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ABD28" w14:textId="77777777" w:rsidR="00A9449F" w:rsidRDefault="00A9449F" w:rsidP="00C47D09">
      <w:pPr>
        <w:jc w:val="center"/>
      </w:pPr>
    </w:p>
    <w:p w14:paraId="3709B761" w14:textId="77777777" w:rsidR="00C47D09" w:rsidRPr="00471767" w:rsidRDefault="00C47D09" w:rsidP="00C47D09">
      <w:pPr>
        <w:jc w:val="center"/>
      </w:pPr>
      <w:r w:rsidRPr="00471767">
        <w:t>ОПИСАНИЕ ОБЪЕКТА ЗАКУПКИ</w:t>
      </w:r>
    </w:p>
    <w:p w14:paraId="0ACCCC66" w14:textId="77777777" w:rsidR="00C47D09" w:rsidRPr="00471767" w:rsidRDefault="00C47D09" w:rsidP="00C47D09">
      <w:pPr>
        <w:ind w:right="-1"/>
        <w:jc w:val="center"/>
        <w:rPr>
          <w:b/>
        </w:rPr>
      </w:pPr>
      <w:r w:rsidRPr="00471767">
        <w:rPr>
          <w:lang w:eastAsia="ar-SA"/>
        </w:rPr>
        <w:t>(ТЕХНИЧЕСКОЕ ЗАДАНИЕ)</w:t>
      </w:r>
    </w:p>
    <w:p w14:paraId="47A4942A" w14:textId="5726C02B" w:rsidR="00232EC6" w:rsidRPr="00E95668" w:rsidRDefault="00232EC6" w:rsidP="00C47D09">
      <w:pPr>
        <w:ind w:firstLine="567"/>
        <w:jc w:val="center"/>
        <w:rPr>
          <w:b/>
        </w:rPr>
      </w:pPr>
    </w:p>
    <w:tbl>
      <w:tblPr>
        <w:tblStyle w:val="af1"/>
        <w:tblW w:w="10094" w:type="dxa"/>
        <w:tblInd w:w="-601" w:type="dxa"/>
        <w:tblLayout w:type="fixed"/>
        <w:tblLook w:val="04A0" w:firstRow="1" w:lastRow="0" w:firstColumn="1" w:lastColumn="0" w:noHBand="0" w:noVBand="1"/>
      </w:tblPr>
      <w:tblGrid>
        <w:gridCol w:w="596"/>
        <w:gridCol w:w="2977"/>
        <w:gridCol w:w="6521"/>
      </w:tblGrid>
      <w:tr w:rsidR="00C47D09" w:rsidRPr="00F76E5D" w14:paraId="05B7D95E" w14:textId="77777777" w:rsidTr="009378F1">
        <w:trPr>
          <w:tblHeader/>
        </w:trPr>
        <w:tc>
          <w:tcPr>
            <w:tcW w:w="596" w:type="dxa"/>
            <w:vAlign w:val="center"/>
          </w:tcPr>
          <w:p w14:paraId="7CA61061" w14:textId="77777777" w:rsidR="00C47D09" w:rsidRPr="00F76E5D" w:rsidRDefault="00C47D09" w:rsidP="009378F1">
            <w:pPr>
              <w:tabs>
                <w:tab w:val="left" w:pos="120"/>
              </w:tabs>
              <w:spacing w:before="60" w:after="60"/>
              <w:jc w:val="center"/>
            </w:pPr>
            <w:r w:rsidRPr="004B2177">
              <w:rPr>
                <w:b/>
              </w:rPr>
              <w:t>№</w:t>
            </w:r>
            <w:r>
              <w:rPr>
                <w:b/>
              </w:rPr>
              <w:t xml:space="preserve"> </w:t>
            </w:r>
            <w:r w:rsidRPr="004B2177">
              <w:rPr>
                <w:b/>
              </w:rPr>
              <w:t>п/п</w:t>
            </w:r>
          </w:p>
        </w:tc>
        <w:tc>
          <w:tcPr>
            <w:tcW w:w="2977" w:type="dxa"/>
            <w:vAlign w:val="center"/>
          </w:tcPr>
          <w:p w14:paraId="09CF4237" w14:textId="77777777" w:rsidR="00C47D09" w:rsidRPr="00F76E5D" w:rsidRDefault="00C47D09" w:rsidP="009378F1">
            <w:pPr>
              <w:spacing w:before="60" w:after="60"/>
              <w:jc w:val="center"/>
            </w:pPr>
            <w:r w:rsidRPr="004B2177">
              <w:rPr>
                <w:b/>
              </w:rPr>
              <w:t>Перечень данных и требований</w:t>
            </w:r>
          </w:p>
        </w:tc>
        <w:tc>
          <w:tcPr>
            <w:tcW w:w="6521" w:type="dxa"/>
            <w:vAlign w:val="center"/>
          </w:tcPr>
          <w:p w14:paraId="6F2BFDE3" w14:textId="77777777" w:rsidR="00C47D09" w:rsidRPr="00F76E5D" w:rsidRDefault="00C47D09" w:rsidP="009378F1">
            <w:pPr>
              <w:tabs>
                <w:tab w:val="left" w:pos="211"/>
              </w:tabs>
              <w:spacing w:before="60" w:after="60"/>
              <w:jc w:val="center"/>
            </w:pPr>
            <w:r w:rsidRPr="004B2177">
              <w:rPr>
                <w:b/>
              </w:rPr>
              <w:t>Содержание данных и требований</w:t>
            </w:r>
          </w:p>
        </w:tc>
      </w:tr>
      <w:tr w:rsidR="00C47D09" w:rsidRPr="00F76E5D" w14:paraId="0E9A9125" w14:textId="77777777" w:rsidTr="009378F1">
        <w:tc>
          <w:tcPr>
            <w:tcW w:w="596" w:type="dxa"/>
          </w:tcPr>
          <w:p w14:paraId="791A8DD6" w14:textId="77777777" w:rsidR="00C47D09" w:rsidRPr="00F82133" w:rsidRDefault="00C47D09" w:rsidP="00C47D09">
            <w:pPr>
              <w:pStyle w:val="a6"/>
              <w:numPr>
                <w:ilvl w:val="0"/>
                <w:numId w:val="49"/>
              </w:numPr>
              <w:spacing w:before="60" w:after="60"/>
              <w:ind w:left="0" w:firstLine="0"/>
              <w:rPr>
                <w:sz w:val="24"/>
                <w:szCs w:val="24"/>
              </w:rPr>
            </w:pPr>
          </w:p>
        </w:tc>
        <w:tc>
          <w:tcPr>
            <w:tcW w:w="9498" w:type="dxa"/>
            <w:gridSpan w:val="2"/>
          </w:tcPr>
          <w:p w14:paraId="0AC04EC5" w14:textId="339D524C" w:rsidR="00C47D09" w:rsidRPr="00F76E5D" w:rsidRDefault="00736593" w:rsidP="009378F1">
            <w:pPr>
              <w:tabs>
                <w:tab w:val="left" w:pos="211"/>
              </w:tabs>
              <w:spacing w:before="60" w:after="60"/>
              <w:jc w:val="both"/>
            </w:pPr>
            <w:r w:rsidRPr="0035239F">
              <w:t>Информация о заказчике</w:t>
            </w:r>
          </w:p>
        </w:tc>
      </w:tr>
      <w:tr w:rsidR="00736593" w:rsidRPr="00F76E5D" w14:paraId="64881202" w14:textId="77777777" w:rsidTr="009378F1">
        <w:tc>
          <w:tcPr>
            <w:tcW w:w="596" w:type="dxa"/>
          </w:tcPr>
          <w:p w14:paraId="5ABEE70C" w14:textId="77777777" w:rsidR="00736593" w:rsidRPr="00F82133" w:rsidRDefault="00736593" w:rsidP="00736593">
            <w:pPr>
              <w:pStyle w:val="a6"/>
              <w:numPr>
                <w:ilvl w:val="1"/>
                <w:numId w:val="48"/>
              </w:numPr>
              <w:spacing w:before="60" w:after="60"/>
              <w:ind w:left="0" w:firstLine="0"/>
              <w:rPr>
                <w:sz w:val="24"/>
                <w:szCs w:val="24"/>
              </w:rPr>
            </w:pPr>
          </w:p>
        </w:tc>
        <w:tc>
          <w:tcPr>
            <w:tcW w:w="2977" w:type="dxa"/>
          </w:tcPr>
          <w:p w14:paraId="68B29072" w14:textId="768029BC" w:rsidR="00736593" w:rsidRPr="00F76E5D" w:rsidRDefault="00736593" w:rsidP="00736593">
            <w:pPr>
              <w:spacing w:before="60" w:after="60"/>
            </w:pPr>
            <w:r>
              <w:rPr>
                <w:color w:val="000000"/>
              </w:rPr>
              <w:t>Наимено</w:t>
            </w:r>
            <w:r>
              <w:rPr>
                <w:color w:val="000000"/>
                <w:spacing w:val="-1"/>
              </w:rPr>
              <w:t>в</w:t>
            </w:r>
            <w:r>
              <w:rPr>
                <w:color w:val="000000"/>
              </w:rPr>
              <w:t>ание организации</w:t>
            </w:r>
          </w:p>
        </w:tc>
        <w:tc>
          <w:tcPr>
            <w:tcW w:w="6521" w:type="dxa"/>
          </w:tcPr>
          <w:p w14:paraId="255C647F" w14:textId="2DCE0417" w:rsidR="00736593" w:rsidRPr="007A1DA0" w:rsidRDefault="00736593" w:rsidP="00736593">
            <w:pPr>
              <w:tabs>
                <w:tab w:val="left" w:pos="211"/>
              </w:tabs>
              <w:spacing w:before="60" w:after="60"/>
              <w:jc w:val="both"/>
            </w:pPr>
            <w:r>
              <w:rPr>
                <w:color w:val="000000"/>
              </w:rPr>
              <w:t>ФГ</w:t>
            </w:r>
            <w:r>
              <w:rPr>
                <w:color w:val="000000"/>
                <w:spacing w:val="-8"/>
              </w:rPr>
              <w:t>Б</w:t>
            </w:r>
            <w:r>
              <w:rPr>
                <w:color w:val="000000"/>
              </w:rPr>
              <w:t>У "РГБ"</w:t>
            </w:r>
          </w:p>
        </w:tc>
      </w:tr>
      <w:tr w:rsidR="00736593" w:rsidRPr="00F76E5D" w14:paraId="3FEC24AF" w14:textId="77777777" w:rsidTr="009378F1">
        <w:tc>
          <w:tcPr>
            <w:tcW w:w="596" w:type="dxa"/>
          </w:tcPr>
          <w:p w14:paraId="5327C791" w14:textId="77777777" w:rsidR="00736593" w:rsidRPr="00D17050" w:rsidRDefault="00736593" w:rsidP="00736593">
            <w:pPr>
              <w:pStyle w:val="a6"/>
              <w:numPr>
                <w:ilvl w:val="1"/>
                <w:numId w:val="48"/>
              </w:numPr>
              <w:spacing w:before="60" w:after="60"/>
              <w:ind w:left="0" w:firstLine="0"/>
              <w:rPr>
                <w:sz w:val="24"/>
                <w:szCs w:val="24"/>
              </w:rPr>
            </w:pPr>
          </w:p>
        </w:tc>
        <w:tc>
          <w:tcPr>
            <w:tcW w:w="2977" w:type="dxa"/>
          </w:tcPr>
          <w:p w14:paraId="381FF4A5" w14:textId="537FA452" w:rsidR="00736593" w:rsidRPr="00F76E5D" w:rsidRDefault="00736593" w:rsidP="00736593">
            <w:pPr>
              <w:spacing w:before="60" w:after="60"/>
            </w:pPr>
            <w:r>
              <w:rPr>
                <w:color w:val="000000"/>
              </w:rPr>
              <w:t>ИНН организации</w:t>
            </w:r>
          </w:p>
        </w:tc>
        <w:tc>
          <w:tcPr>
            <w:tcW w:w="6521" w:type="dxa"/>
          </w:tcPr>
          <w:p w14:paraId="3CF93828" w14:textId="62CFBFF1" w:rsidR="00736593" w:rsidRPr="007A1DA0" w:rsidRDefault="00736593" w:rsidP="00736593">
            <w:pPr>
              <w:spacing w:after="120"/>
              <w:ind w:right="38"/>
              <w:jc w:val="both"/>
            </w:pPr>
            <w:r>
              <w:rPr>
                <w:color w:val="000000"/>
              </w:rPr>
              <w:t>7704097560</w:t>
            </w:r>
          </w:p>
        </w:tc>
      </w:tr>
      <w:tr w:rsidR="00736593" w:rsidRPr="00E834DE" w14:paraId="70FAC7B1" w14:textId="77777777" w:rsidTr="009378F1">
        <w:tc>
          <w:tcPr>
            <w:tcW w:w="596" w:type="dxa"/>
          </w:tcPr>
          <w:p w14:paraId="6148125B" w14:textId="77777777" w:rsidR="00736593" w:rsidRPr="00C81631" w:rsidRDefault="00736593" w:rsidP="00736593">
            <w:pPr>
              <w:pStyle w:val="a6"/>
              <w:numPr>
                <w:ilvl w:val="1"/>
                <w:numId w:val="48"/>
              </w:numPr>
              <w:spacing w:before="60" w:after="60"/>
              <w:ind w:left="0" w:firstLine="0"/>
              <w:rPr>
                <w:sz w:val="24"/>
                <w:szCs w:val="24"/>
              </w:rPr>
            </w:pPr>
          </w:p>
        </w:tc>
        <w:tc>
          <w:tcPr>
            <w:tcW w:w="2977" w:type="dxa"/>
          </w:tcPr>
          <w:p w14:paraId="24F52386" w14:textId="57037ECE" w:rsidR="00736593" w:rsidRPr="00F76E5D" w:rsidRDefault="00736593" w:rsidP="00736593">
            <w:pPr>
              <w:spacing w:before="60" w:after="60"/>
            </w:pPr>
            <w:r>
              <w:rPr>
                <w:color w:val="000000"/>
              </w:rPr>
              <w:t>КПП организации</w:t>
            </w:r>
          </w:p>
        </w:tc>
        <w:tc>
          <w:tcPr>
            <w:tcW w:w="6521" w:type="dxa"/>
            <w:shd w:val="clear" w:color="auto" w:fill="auto"/>
          </w:tcPr>
          <w:p w14:paraId="6B6085D2" w14:textId="3C248126" w:rsidR="00736593" w:rsidRPr="007A1DA0" w:rsidRDefault="00736593" w:rsidP="00736593">
            <w:pPr>
              <w:jc w:val="both"/>
            </w:pPr>
            <w:r>
              <w:rPr>
                <w:color w:val="000000"/>
              </w:rPr>
              <w:t>770401001</w:t>
            </w:r>
          </w:p>
        </w:tc>
      </w:tr>
      <w:tr w:rsidR="00736593" w:rsidRPr="00FD7479" w14:paraId="27FBF26E" w14:textId="77777777" w:rsidTr="009378F1">
        <w:tc>
          <w:tcPr>
            <w:tcW w:w="596" w:type="dxa"/>
          </w:tcPr>
          <w:p w14:paraId="6202AE98" w14:textId="77777777" w:rsidR="00736593" w:rsidRPr="00D17050" w:rsidRDefault="00736593" w:rsidP="00736593">
            <w:pPr>
              <w:pStyle w:val="a6"/>
              <w:numPr>
                <w:ilvl w:val="1"/>
                <w:numId w:val="48"/>
              </w:numPr>
              <w:spacing w:before="60" w:after="60"/>
              <w:ind w:left="0" w:firstLine="0"/>
              <w:rPr>
                <w:sz w:val="24"/>
                <w:szCs w:val="24"/>
              </w:rPr>
            </w:pPr>
          </w:p>
        </w:tc>
        <w:tc>
          <w:tcPr>
            <w:tcW w:w="2977" w:type="dxa"/>
          </w:tcPr>
          <w:p w14:paraId="1BF0EE83" w14:textId="774833AB" w:rsidR="00736593" w:rsidRPr="00F76E5D" w:rsidRDefault="00736593" w:rsidP="00736593">
            <w:pPr>
              <w:pStyle w:val="TableParagraph"/>
              <w:tabs>
                <w:tab w:val="left" w:pos="1326"/>
                <w:tab w:val="left" w:pos="1875"/>
                <w:tab w:val="left" w:pos="2920"/>
              </w:tabs>
              <w:kinsoku w:val="0"/>
              <w:overflowPunct w:val="0"/>
              <w:spacing w:before="60" w:after="60"/>
              <w:jc w:val="both"/>
              <w:rPr>
                <w:spacing w:val="-1"/>
              </w:rPr>
            </w:pPr>
            <w:r>
              <w:rPr>
                <w:color w:val="000000"/>
              </w:rPr>
              <w:t>Адр</w:t>
            </w:r>
            <w:r>
              <w:rPr>
                <w:color w:val="000000"/>
                <w:spacing w:val="6"/>
              </w:rPr>
              <w:t>е</w:t>
            </w:r>
            <w:r>
              <w:rPr>
                <w:color w:val="000000"/>
              </w:rPr>
              <w:t>с организации</w:t>
            </w:r>
          </w:p>
        </w:tc>
        <w:tc>
          <w:tcPr>
            <w:tcW w:w="6521" w:type="dxa"/>
          </w:tcPr>
          <w:p w14:paraId="04FAE3A5" w14:textId="06AF7745" w:rsidR="00736593" w:rsidRPr="00FD7479" w:rsidRDefault="00736593" w:rsidP="00A9449F">
            <w:pPr>
              <w:tabs>
                <w:tab w:val="left" w:pos="211"/>
              </w:tabs>
              <w:spacing w:before="60" w:after="60"/>
            </w:pPr>
            <w:r>
              <w:rPr>
                <w:color w:val="000000"/>
                <w:spacing w:val="-8"/>
              </w:rPr>
              <w:t>1</w:t>
            </w:r>
            <w:r>
              <w:rPr>
                <w:color w:val="000000"/>
              </w:rPr>
              <w:t xml:space="preserve">19019, </w:t>
            </w:r>
            <w:r>
              <w:rPr>
                <w:color w:val="000000"/>
                <w:spacing w:val="-6"/>
              </w:rPr>
              <w:t>Г</w:t>
            </w:r>
            <w:r>
              <w:rPr>
                <w:color w:val="000000"/>
              </w:rPr>
              <w:t>О</w:t>
            </w:r>
            <w:r>
              <w:rPr>
                <w:color w:val="000000"/>
                <w:spacing w:val="2"/>
              </w:rPr>
              <w:t>Р</w:t>
            </w:r>
            <w:r>
              <w:rPr>
                <w:color w:val="000000"/>
                <w:spacing w:val="-11"/>
              </w:rPr>
              <w:t>О</w:t>
            </w:r>
            <w:r>
              <w:rPr>
                <w:color w:val="000000"/>
              </w:rPr>
              <w:t>Д М</w:t>
            </w:r>
            <w:r>
              <w:rPr>
                <w:color w:val="000000"/>
                <w:spacing w:val="3"/>
              </w:rPr>
              <w:t>О</w:t>
            </w:r>
            <w:r>
              <w:rPr>
                <w:color w:val="000000"/>
              </w:rPr>
              <w:t>СК</w:t>
            </w:r>
            <w:r>
              <w:rPr>
                <w:color w:val="000000"/>
                <w:spacing w:val="-14"/>
              </w:rPr>
              <w:t>В</w:t>
            </w:r>
            <w:r>
              <w:rPr>
                <w:color w:val="000000"/>
              </w:rPr>
              <w:t xml:space="preserve">А, </w:t>
            </w:r>
            <w:r>
              <w:rPr>
                <w:color w:val="000000"/>
                <w:spacing w:val="-27"/>
              </w:rPr>
              <w:t>У</w:t>
            </w:r>
            <w:r>
              <w:rPr>
                <w:color w:val="000000"/>
              </w:rPr>
              <w:t>Л. ВО</w:t>
            </w:r>
            <w:r>
              <w:rPr>
                <w:color w:val="000000"/>
                <w:spacing w:val="-13"/>
              </w:rPr>
              <w:t>З</w:t>
            </w:r>
            <w:r w:rsidR="00A9449F">
              <w:rPr>
                <w:color w:val="000000"/>
              </w:rPr>
              <w:t xml:space="preserve">ДВИЖЕНКА, </w:t>
            </w:r>
            <w:r>
              <w:rPr>
                <w:color w:val="000000"/>
              </w:rPr>
              <w:t>Д.3/5</w:t>
            </w:r>
          </w:p>
        </w:tc>
      </w:tr>
      <w:tr w:rsidR="00736593" w:rsidRPr="00FD7479" w14:paraId="1079CD26" w14:textId="77777777" w:rsidTr="009378F1">
        <w:tc>
          <w:tcPr>
            <w:tcW w:w="596" w:type="dxa"/>
          </w:tcPr>
          <w:p w14:paraId="061EC7FA" w14:textId="77777777" w:rsidR="00736593" w:rsidRPr="00D17050" w:rsidRDefault="00736593" w:rsidP="00736593">
            <w:pPr>
              <w:pStyle w:val="a6"/>
              <w:numPr>
                <w:ilvl w:val="1"/>
                <w:numId w:val="48"/>
              </w:numPr>
              <w:spacing w:before="60" w:after="60"/>
              <w:ind w:left="0" w:firstLine="0"/>
              <w:rPr>
                <w:sz w:val="24"/>
                <w:szCs w:val="24"/>
              </w:rPr>
            </w:pPr>
          </w:p>
        </w:tc>
        <w:tc>
          <w:tcPr>
            <w:tcW w:w="2977" w:type="dxa"/>
          </w:tcPr>
          <w:p w14:paraId="65EA8089" w14:textId="6EC3B81A" w:rsidR="00736593" w:rsidRPr="00E834DE" w:rsidRDefault="00736593" w:rsidP="00736593">
            <w:pPr>
              <w:pStyle w:val="TableParagraph"/>
              <w:tabs>
                <w:tab w:val="left" w:pos="1326"/>
                <w:tab w:val="left" w:pos="1875"/>
                <w:tab w:val="left" w:pos="2920"/>
              </w:tabs>
              <w:kinsoku w:val="0"/>
              <w:overflowPunct w:val="0"/>
              <w:spacing w:before="60" w:after="60"/>
              <w:jc w:val="both"/>
              <w:rPr>
                <w:spacing w:val="-1"/>
              </w:rPr>
            </w:pPr>
            <w:r>
              <w:rPr>
                <w:color w:val="000000"/>
              </w:rPr>
              <w:t>Контактная информация</w:t>
            </w:r>
          </w:p>
        </w:tc>
        <w:tc>
          <w:tcPr>
            <w:tcW w:w="6521" w:type="dxa"/>
          </w:tcPr>
          <w:p w14:paraId="104E7872" w14:textId="33A695B2" w:rsidR="00921B17" w:rsidRDefault="00921B17" w:rsidP="00921B17">
            <w:pPr>
              <w:tabs>
                <w:tab w:val="left" w:pos="211"/>
              </w:tabs>
              <w:spacing w:before="60" w:after="60"/>
            </w:pPr>
            <w:r w:rsidRPr="008D3E0A">
              <w:t>Шубин Михаил Александрович, Заместитель</w:t>
            </w:r>
            <w:r>
              <w:t xml:space="preserve"> генерального директора</w:t>
            </w:r>
            <w:r w:rsidRPr="008D3E0A">
              <w:t xml:space="preserve"> - директор по цифровизации. Основание полномочий: доверенность №77/</w:t>
            </w:r>
            <w:r w:rsidR="00A37266">
              <w:t>78</w:t>
            </w:r>
            <w:r w:rsidRPr="008D3E0A">
              <w:t xml:space="preserve">д от </w:t>
            </w:r>
            <w:r w:rsidR="00A37266">
              <w:t>24</w:t>
            </w:r>
            <w:r w:rsidRPr="008D3E0A">
              <w:t>.0</w:t>
            </w:r>
            <w:r w:rsidR="00A37266">
              <w:t>6</w:t>
            </w:r>
            <w:r w:rsidRPr="008D3E0A">
              <w:t>.202</w:t>
            </w:r>
            <w:r w:rsidR="00A37266">
              <w:t>6</w:t>
            </w:r>
            <w:r w:rsidRPr="008D3E0A">
              <w:t xml:space="preserve"> г.</w:t>
            </w:r>
          </w:p>
          <w:p w14:paraId="2D6F5760" w14:textId="77777777" w:rsidR="00921B17" w:rsidRDefault="00921B17" w:rsidP="00921B17">
            <w:pPr>
              <w:tabs>
                <w:tab w:val="left" w:pos="211"/>
              </w:tabs>
              <w:spacing w:before="60" w:after="60"/>
            </w:pPr>
            <w:r w:rsidRPr="00CF5F72">
              <w:t>Контактное лицо -</w:t>
            </w:r>
            <w:r>
              <w:t xml:space="preserve"> </w:t>
            </w:r>
            <w:r w:rsidRPr="00CF5F72">
              <w:t xml:space="preserve"> </w:t>
            </w:r>
            <w:r>
              <w:t xml:space="preserve">Гарусина Татьяна Анатольевна </w:t>
            </w:r>
          </w:p>
          <w:p w14:paraId="7051E2E1" w14:textId="2377CCED" w:rsidR="00736593" w:rsidRDefault="00921B17" w:rsidP="00921B17">
            <w:pPr>
              <w:tabs>
                <w:tab w:val="left" w:pos="211"/>
              </w:tabs>
              <w:spacing w:before="60" w:after="60"/>
            </w:pPr>
            <w:r>
              <w:t>8-499-557-04-70 доб. 1401</w:t>
            </w:r>
          </w:p>
        </w:tc>
      </w:tr>
      <w:tr w:rsidR="00736593" w:rsidRPr="00E834DE" w14:paraId="447C7238" w14:textId="77777777" w:rsidTr="009378F1">
        <w:tc>
          <w:tcPr>
            <w:tcW w:w="596" w:type="dxa"/>
          </w:tcPr>
          <w:p w14:paraId="5F470E8F" w14:textId="77777777" w:rsidR="00736593" w:rsidRPr="00D17050" w:rsidRDefault="00736593" w:rsidP="00C47D09">
            <w:pPr>
              <w:pStyle w:val="a6"/>
              <w:numPr>
                <w:ilvl w:val="0"/>
                <w:numId w:val="49"/>
              </w:numPr>
              <w:spacing w:before="60" w:after="60"/>
              <w:ind w:left="0" w:firstLine="0"/>
              <w:rPr>
                <w:sz w:val="24"/>
                <w:szCs w:val="24"/>
              </w:rPr>
            </w:pPr>
          </w:p>
        </w:tc>
        <w:tc>
          <w:tcPr>
            <w:tcW w:w="9498" w:type="dxa"/>
            <w:gridSpan w:val="2"/>
          </w:tcPr>
          <w:p w14:paraId="440665CE" w14:textId="0A89668C" w:rsidR="00736593" w:rsidRPr="00E834DE" w:rsidRDefault="00736593" w:rsidP="009378F1">
            <w:pPr>
              <w:tabs>
                <w:tab w:val="left" w:pos="211"/>
              </w:tabs>
              <w:spacing w:before="60" w:after="60"/>
            </w:pPr>
            <w:r>
              <w:rPr>
                <w:b/>
                <w:bCs/>
                <w:color w:val="000000"/>
                <w:spacing w:val="-25"/>
              </w:rPr>
              <w:t>У</w:t>
            </w:r>
            <w:r>
              <w:rPr>
                <w:b/>
                <w:bCs/>
                <w:color w:val="000000"/>
              </w:rPr>
              <w:t>сл</w:t>
            </w:r>
            <w:r>
              <w:rPr>
                <w:b/>
                <w:bCs/>
                <w:color w:val="000000"/>
                <w:spacing w:val="-6"/>
              </w:rPr>
              <w:t>о</w:t>
            </w:r>
            <w:r>
              <w:rPr>
                <w:b/>
                <w:bCs/>
                <w:color w:val="000000"/>
              </w:rPr>
              <w:t>вия за</w:t>
            </w:r>
            <w:r>
              <w:rPr>
                <w:b/>
                <w:bCs/>
                <w:color w:val="000000"/>
                <w:spacing w:val="-3"/>
              </w:rPr>
              <w:t>к</w:t>
            </w:r>
            <w:r>
              <w:rPr>
                <w:b/>
                <w:bCs/>
                <w:color w:val="000000"/>
              </w:rPr>
              <w:t>упки</w:t>
            </w:r>
          </w:p>
        </w:tc>
      </w:tr>
      <w:tr w:rsidR="00736593" w:rsidRPr="00E834DE" w14:paraId="6E38367B" w14:textId="77777777" w:rsidTr="00736593">
        <w:tc>
          <w:tcPr>
            <w:tcW w:w="596" w:type="dxa"/>
          </w:tcPr>
          <w:p w14:paraId="59DCEC26" w14:textId="77777777" w:rsidR="00736593" w:rsidRPr="00D17050" w:rsidRDefault="00736593" w:rsidP="00736593">
            <w:pPr>
              <w:pStyle w:val="a6"/>
              <w:numPr>
                <w:ilvl w:val="1"/>
                <w:numId w:val="49"/>
              </w:numPr>
              <w:spacing w:before="60" w:after="60"/>
              <w:rPr>
                <w:sz w:val="24"/>
                <w:szCs w:val="24"/>
              </w:rPr>
            </w:pPr>
          </w:p>
        </w:tc>
        <w:tc>
          <w:tcPr>
            <w:tcW w:w="2977" w:type="dxa"/>
          </w:tcPr>
          <w:p w14:paraId="1614BF7E" w14:textId="33BFDFFD" w:rsidR="00736593" w:rsidRDefault="00736593" w:rsidP="00736593">
            <w:pPr>
              <w:tabs>
                <w:tab w:val="left" w:pos="211"/>
              </w:tabs>
              <w:spacing w:before="60" w:after="60"/>
              <w:rPr>
                <w:b/>
                <w:bCs/>
                <w:color w:val="000000"/>
                <w:spacing w:val="-25"/>
              </w:rPr>
            </w:pPr>
            <w:r w:rsidRPr="0035239F">
              <w:t>Наименование закупки (предмет контракта)</w:t>
            </w:r>
          </w:p>
        </w:tc>
        <w:tc>
          <w:tcPr>
            <w:tcW w:w="6521" w:type="dxa"/>
          </w:tcPr>
          <w:p w14:paraId="0B5C47B9" w14:textId="62C7AAE3" w:rsidR="00736593" w:rsidRPr="008D3E0A" w:rsidRDefault="008D3E0A" w:rsidP="00491067">
            <w:pPr>
              <w:tabs>
                <w:tab w:val="left" w:pos="211"/>
              </w:tabs>
              <w:spacing w:before="60" w:after="60"/>
              <w:rPr>
                <w:bCs/>
                <w:color w:val="000000"/>
                <w:spacing w:val="-25"/>
              </w:rPr>
            </w:pPr>
            <w:r w:rsidRPr="008D3E0A">
              <w:t>Оказание услуг между</w:t>
            </w:r>
            <w:r w:rsidR="00491067">
              <w:t>народн</w:t>
            </w:r>
            <w:r w:rsidRPr="008D3E0A">
              <w:t xml:space="preserve">ой телефонной связи </w:t>
            </w:r>
            <w:r w:rsidR="00277D95">
              <w:t>для ФГБУ «РГБ» и филиалов</w:t>
            </w:r>
          </w:p>
        </w:tc>
      </w:tr>
      <w:tr w:rsidR="00A9449F" w:rsidRPr="00E834DE" w14:paraId="4F045DF9" w14:textId="77777777" w:rsidTr="00736593">
        <w:tc>
          <w:tcPr>
            <w:tcW w:w="596" w:type="dxa"/>
          </w:tcPr>
          <w:p w14:paraId="580E2FBC" w14:textId="77777777" w:rsidR="00A9449F" w:rsidRPr="00D17050" w:rsidRDefault="00A9449F" w:rsidP="00736593">
            <w:pPr>
              <w:pStyle w:val="a6"/>
              <w:numPr>
                <w:ilvl w:val="1"/>
                <w:numId w:val="49"/>
              </w:numPr>
              <w:spacing w:before="60" w:after="60"/>
              <w:rPr>
                <w:sz w:val="24"/>
                <w:szCs w:val="24"/>
              </w:rPr>
            </w:pPr>
          </w:p>
        </w:tc>
        <w:tc>
          <w:tcPr>
            <w:tcW w:w="2977" w:type="dxa"/>
          </w:tcPr>
          <w:p w14:paraId="334A29D9" w14:textId="3A18B6D3" w:rsidR="00A9449F" w:rsidRPr="00A9449F" w:rsidRDefault="00A9449F" w:rsidP="00736593">
            <w:pPr>
              <w:tabs>
                <w:tab w:val="left" w:pos="211"/>
              </w:tabs>
              <w:spacing w:before="60" w:after="60"/>
              <w:rPr>
                <w:highlight w:val="yellow"/>
              </w:rPr>
            </w:pPr>
            <w:r w:rsidRPr="00BC274B">
              <w:t>Перечень ОКПД2/КТРУ</w:t>
            </w:r>
            <w:r w:rsidR="00D85A74" w:rsidRPr="00BC274B">
              <w:t xml:space="preserve"> и единица измерения</w:t>
            </w:r>
          </w:p>
        </w:tc>
        <w:tc>
          <w:tcPr>
            <w:tcW w:w="6521" w:type="dxa"/>
          </w:tcPr>
          <w:p w14:paraId="3F34288C" w14:textId="4A695A47" w:rsidR="00A9449F" w:rsidRPr="00BF0747" w:rsidRDefault="00A90E46" w:rsidP="008D3E0A">
            <w:pPr>
              <w:tabs>
                <w:tab w:val="left" w:pos="211"/>
              </w:tabs>
              <w:spacing w:before="60" w:after="60"/>
              <w:rPr>
                <w:bCs/>
                <w:i/>
                <w:color w:val="000000"/>
                <w:spacing w:val="-25"/>
              </w:rPr>
            </w:pPr>
            <w:r w:rsidRPr="00A90E46">
              <w:rPr>
                <w:rFonts w:ascii="Roboto" w:hAnsi="Roboto"/>
              </w:rPr>
              <w:t>61.10.11.110 - Услуги по предоставлению внутризоновых, междугородных и международных телефонных соединений</w:t>
            </w:r>
          </w:p>
        </w:tc>
      </w:tr>
      <w:tr w:rsidR="00736593" w:rsidRPr="008D3E0A" w14:paraId="7484B3AD" w14:textId="77777777" w:rsidTr="00736593">
        <w:tc>
          <w:tcPr>
            <w:tcW w:w="596" w:type="dxa"/>
          </w:tcPr>
          <w:p w14:paraId="31E08EF0" w14:textId="77777777" w:rsidR="00736593" w:rsidRPr="00D17050" w:rsidRDefault="00736593" w:rsidP="00736593">
            <w:pPr>
              <w:pStyle w:val="a6"/>
              <w:numPr>
                <w:ilvl w:val="1"/>
                <w:numId w:val="49"/>
              </w:numPr>
              <w:spacing w:before="60" w:after="60"/>
              <w:rPr>
                <w:sz w:val="24"/>
                <w:szCs w:val="24"/>
              </w:rPr>
            </w:pPr>
          </w:p>
        </w:tc>
        <w:tc>
          <w:tcPr>
            <w:tcW w:w="2977" w:type="dxa"/>
          </w:tcPr>
          <w:p w14:paraId="0ED85C8A" w14:textId="70879F7C" w:rsidR="00736593" w:rsidRPr="0035239F" w:rsidRDefault="00736593" w:rsidP="00736593">
            <w:pPr>
              <w:tabs>
                <w:tab w:val="left" w:pos="211"/>
              </w:tabs>
              <w:spacing w:before="60" w:after="60"/>
            </w:pPr>
            <w:r w:rsidRPr="0035239F">
              <w:t>Стартовая цена / максимальная цена, руб</w:t>
            </w:r>
            <w:r w:rsidR="00A9449F">
              <w:t>.</w:t>
            </w:r>
          </w:p>
        </w:tc>
        <w:tc>
          <w:tcPr>
            <w:tcW w:w="6521" w:type="dxa"/>
          </w:tcPr>
          <w:p w14:paraId="1D62DB53" w14:textId="70DD846F" w:rsidR="00736593" w:rsidRPr="008D3E0A" w:rsidRDefault="00277D95" w:rsidP="00277D95">
            <w:pPr>
              <w:tabs>
                <w:tab w:val="left" w:pos="211"/>
              </w:tabs>
              <w:spacing w:before="60" w:after="60"/>
              <w:rPr>
                <w:rFonts w:ascii="Roboto" w:hAnsi="Roboto"/>
              </w:rPr>
            </w:pPr>
            <w:r>
              <w:rPr>
                <w:rFonts w:ascii="Roboto" w:hAnsi="Roboto"/>
              </w:rPr>
              <w:t>50 000, 00</w:t>
            </w:r>
            <w:r w:rsidR="008D3E0A" w:rsidRPr="008D3E0A">
              <w:rPr>
                <w:rFonts w:ascii="Roboto" w:hAnsi="Roboto"/>
              </w:rPr>
              <w:t xml:space="preserve"> (</w:t>
            </w:r>
            <w:r>
              <w:rPr>
                <w:rFonts w:ascii="Roboto" w:hAnsi="Roboto"/>
              </w:rPr>
              <w:t>Пятьдесят тысяч</w:t>
            </w:r>
            <w:r w:rsidR="008D3E0A" w:rsidRPr="008D3E0A">
              <w:rPr>
                <w:rFonts w:ascii="Roboto" w:hAnsi="Roboto"/>
              </w:rPr>
              <w:t>)</w:t>
            </w:r>
            <w:r>
              <w:rPr>
                <w:rFonts w:ascii="Roboto" w:hAnsi="Roboto"/>
              </w:rPr>
              <w:t xml:space="preserve"> рублей 00 коп.</w:t>
            </w:r>
            <w:r w:rsidR="008D3E0A" w:rsidRPr="008D3E0A">
              <w:rPr>
                <w:rFonts w:ascii="Roboto" w:hAnsi="Roboto"/>
              </w:rPr>
              <w:t>, включая НДС.</w:t>
            </w:r>
          </w:p>
        </w:tc>
      </w:tr>
      <w:tr w:rsidR="00736593" w:rsidRPr="00E834DE" w14:paraId="21F5F192" w14:textId="77777777" w:rsidTr="00736593">
        <w:tc>
          <w:tcPr>
            <w:tcW w:w="596" w:type="dxa"/>
          </w:tcPr>
          <w:p w14:paraId="0A69F9DA" w14:textId="77777777" w:rsidR="00736593" w:rsidRPr="00D17050" w:rsidRDefault="00736593" w:rsidP="00736593">
            <w:pPr>
              <w:pStyle w:val="a6"/>
              <w:numPr>
                <w:ilvl w:val="1"/>
                <w:numId w:val="49"/>
              </w:numPr>
              <w:spacing w:before="60" w:after="60"/>
              <w:rPr>
                <w:sz w:val="24"/>
                <w:szCs w:val="24"/>
              </w:rPr>
            </w:pPr>
          </w:p>
        </w:tc>
        <w:tc>
          <w:tcPr>
            <w:tcW w:w="2977" w:type="dxa"/>
          </w:tcPr>
          <w:p w14:paraId="1EA2E0F0" w14:textId="574EE0AD" w:rsidR="00736593" w:rsidRPr="0035239F" w:rsidRDefault="00736593" w:rsidP="00736593">
            <w:pPr>
              <w:tabs>
                <w:tab w:val="left" w:pos="211"/>
              </w:tabs>
              <w:spacing w:before="60" w:after="60"/>
            </w:pPr>
            <w:r w:rsidRPr="0035239F">
              <w:t>Вид оплаты</w:t>
            </w:r>
          </w:p>
        </w:tc>
        <w:tc>
          <w:tcPr>
            <w:tcW w:w="6521" w:type="dxa"/>
          </w:tcPr>
          <w:p w14:paraId="699C0843" w14:textId="080E23C5" w:rsidR="00736593" w:rsidRDefault="00736593" w:rsidP="00736593">
            <w:pPr>
              <w:tabs>
                <w:tab w:val="left" w:pos="211"/>
              </w:tabs>
              <w:spacing w:before="60" w:after="60"/>
              <w:rPr>
                <w:b/>
                <w:bCs/>
                <w:color w:val="000000"/>
                <w:spacing w:val="-25"/>
              </w:rPr>
            </w:pPr>
            <w:r w:rsidRPr="000A4C33">
              <w:t xml:space="preserve">Оплата по счету </w:t>
            </w:r>
          </w:p>
        </w:tc>
      </w:tr>
      <w:tr w:rsidR="00736593" w:rsidRPr="00E834DE" w14:paraId="2C45130B" w14:textId="77777777" w:rsidTr="00736593">
        <w:tc>
          <w:tcPr>
            <w:tcW w:w="596" w:type="dxa"/>
          </w:tcPr>
          <w:p w14:paraId="552DF873" w14:textId="77777777" w:rsidR="00736593" w:rsidRPr="00D17050" w:rsidRDefault="00736593" w:rsidP="00736593">
            <w:pPr>
              <w:pStyle w:val="a6"/>
              <w:numPr>
                <w:ilvl w:val="1"/>
                <w:numId w:val="49"/>
              </w:numPr>
              <w:spacing w:before="60" w:after="60"/>
              <w:rPr>
                <w:sz w:val="24"/>
                <w:szCs w:val="24"/>
              </w:rPr>
            </w:pPr>
          </w:p>
        </w:tc>
        <w:tc>
          <w:tcPr>
            <w:tcW w:w="2977" w:type="dxa"/>
          </w:tcPr>
          <w:p w14:paraId="5FA13256" w14:textId="217EE4A8" w:rsidR="00736593" w:rsidRPr="0035239F" w:rsidRDefault="00736593" w:rsidP="00736593">
            <w:pPr>
              <w:tabs>
                <w:tab w:val="left" w:pos="211"/>
              </w:tabs>
              <w:spacing w:before="60" w:after="60"/>
            </w:pPr>
            <w:r>
              <w:t>Срок оплаты</w:t>
            </w:r>
          </w:p>
        </w:tc>
        <w:tc>
          <w:tcPr>
            <w:tcW w:w="6521" w:type="dxa"/>
          </w:tcPr>
          <w:p w14:paraId="4614EFEC" w14:textId="59E78673" w:rsidR="00736593" w:rsidRDefault="008D3E0A" w:rsidP="0051557F">
            <w:pPr>
              <w:tabs>
                <w:tab w:val="left" w:pos="211"/>
              </w:tabs>
              <w:spacing w:before="60" w:after="60"/>
              <w:rPr>
                <w:b/>
                <w:bCs/>
                <w:color w:val="000000"/>
                <w:spacing w:val="-25"/>
              </w:rPr>
            </w:pPr>
            <w:r w:rsidRPr="008D3E0A">
              <w:t>Ежемесячно, не позднее 10 (десяти) рабочих дней с даты подписания Акта выполненных работ (оказанных услуг)</w:t>
            </w:r>
          </w:p>
        </w:tc>
      </w:tr>
      <w:tr w:rsidR="000A4C33" w:rsidRPr="00E834DE" w14:paraId="3EA6C1C8" w14:textId="77777777" w:rsidTr="00736593">
        <w:tc>
          <w:tcPr>
            <w:tcW w:w="596" w:type="dxa"/>
          </w:tcPr>
          <w:p w14:paraId="5716EAE8" w14:textId="77777777" w:rsidR="000A4C33" w:rsidRPr="00D17050" w:rsidRDefault="000A4C33" w:rsidP="00736593">
            <w:pPr>
              <w:pStyle w:val="a6"/>
              <w:numPr>
                <w:ilvl w:val="1"/>
                <w:numId w:val="49"/>
              </w:numPr>
              <w:spacing w:before="60" w:after="60"/>
              <w:rPr>
                <w:sz w:val="24"/>
                <w:szCs w:val="24"/>
              </w:rPr>
            </w:pPr>
          </w:p>
        </w:tc>
        <w:tc>
          <w:tcPr>
            <w:tcW w:w="2977" w:type="dxa"/>
          </w:tcPr>
          <w:p w14:paraId="253EAA03" w14:textId="6798D817" w:rsidR="000A4C33" w:rsidRDefault="000A4C33" w:rsidP="00736593">
            <w:pPr>
              <w:tabs>
                <w:tab w:val="left" w:pos="211"/>
              </w:tabs>
              <w:spacing w:before="60" w:after="60"/>
            </w:pPr>
            <w:r>
              <w:t>Авансовый платёж</w:t>
            </w:r>
          </w:p>
        </w:tc>
        <w:tc>
          <w:tcPr>
            <w:tcW w:w="6521" w:type="dxa"/>
          </w:tcPr>
          <w:p w14:paraId="4BFAF9DD" w14:textId="09D0597B" w:rsidR="008D3E0A" w:rsidRPr="000A4C33" w:rsidRDefault="008D3E0A" w:rsidP="008D3E0A">
            <w:pPr>
              <w:tabs>
                <w:tab w:val="left" w:pos="211"/>
              </w:tabs>
              <w:spacing w:before="60" w:after="60"/>
              <w:rPr>
                <w:i/>
              </w:rPr>
            </w:pPr>
            <w:r>
              <w:t>Не предусмотрен</w:t>
            </w:r>
          </w:p>
          <w:p w14:paraId="700D05DC" w14:textId="65BAD4C0" w:rsidR="000A4C33" w:rsidRPr="000A4C33" w:rsidRDefault="000A4C33" w:rsidP="000A4C33">
            <w:pPr>
              <w:tabs>
                <w:tab w:val="left" w:pos="211"/>
              </w:tabs>
              <w:spacing w:before="60" w:after="60"/>
              <w:rPr>
                <w:i/>
                <w:highlight w:val="yellow"/>
              </w:rPr>
            </w:pPr>
          </w:p>
        </w:tc>
      </w:tr>
      <w:tr w:rsidR="00736593" w:rsidRPr="00E834DE" w14:paraId="0597A1BF" w14:textId="77777777" w:rsidTr="00736593">
        <w:tc>
          <w:tcPr>
            <w:tcW w:w="596" w:type="dxa"/>
          </w:tcPr>
          <w:p w14:paraId="729889DF" w14:textId="77777777" w:rsidR="00736593" w:rsidRPr="00D17050" w:rsidRDefault="00736593" w:rsidP="00736593">
            <w:pPr>
              <w:pStyle w:val="a6"/>
              <w:numPr>
                <w:ilvl w:val="1"/>
                <w:numId w:val="49"/>
              </w:numPr>
              <w:spacing w:before="60" w:after="60"/>
              <w:rPr>
                <w:sz w:val="24"/>
                <w:szCs w:val="24"/>
              </w:rPr>
            </w:pPr>
          </w:p>
        </w:tc>
        <w:tc>
          <w:tcPr>
            <w:tcW w:w="2977" w:type="dxa"/>
          </w:tcPr>
          <w:p w14:paraId="60EE3682" w14:textId="3B8A378D" w:rsidR="00736593" w:rsidRPr="0035239F" w:rsidRDefault="004B239A" w:rsidP="004B239A">
            <w:pPr>
              <w:tabs>
                <w:tab w:val="left" w:pos="211"/>
              </w:tabs>
              <w:spacing w:before="60" w:after="60"/>
            </w:pPr>
            <w:r>
              <w:t>Срок приемки заказчиком работ/услуг</w:t>
            </w:r>
          </w:p>
        </w:tc>
        <w:tc>
          <w:tcPr>
            <w:tcW w:w="6521" w:type="dxa"/>
          </w:tcPr>
          <w:p w14:paraId="2DADF4DE" w14:textId="34A2D4D4" w:rsidR="00E6184A" w:rsidRPr="008D3E0A" w:rsidRDefault="00E6184A" w:rsidP="008D3E0A">
            <w:pPr>
              <w:tabs>
                <w:tab w:val="left" w:pos="211"/>
              </w:tabs>
              <w:spacing w:before="60" w:after="60"/>
              <w:rPr>
                <w:b/>
                <w:bCs/>
                <w:color w:val="000000"/>
                <w:spacing w:val="-25"/>
              </w:rPr>
            </w:pPr>
            <w:r w:rsidRPr="008D3E0A">
              <w:t xml:space="preserve">В течение </w:t>
            </w:r>
            <w:r w:rsidR="008D3E0A" w:rsidRPr="008D3E0A">
              <w:t>10</w:t>
            </w:r>
            <w:r w:rsidRPr="008D3E0A">
              <w:t xml:space="preserve"> (</w:t>
            </w:r>
            <w:r w:rsidR="008D3E0A" w:rsidRPr="008D3E0A">
              <w:t>десяти</w:t>
            </w:r>
            <w:r w:rsidRPr="008D3E0A">
              <w:t xml:space="preserve">) </w:t>
            </w:r>
            <w:r w:rsidR="008D3E0A" w:rsidRPr="008D3E0A">
              <w:t>календарных</w:t>
            </w:r>
            <w:r w:rsidRPr="008D3E0A">
              <w:t xml:space="preserve"> дней с даты получения от Исполнителя/Подрядчика документов подтверждающих выполнение обязательств по контракту</w:t>
            </w:r>
          </w:p>
        </w:tc>
      </w:tr>
      <w:tr w:rsidR="00736593" w:rsidRPr="00E834DE" w14:paraId="1D853BA4" w14:textId="77777777" w:rsidTr="00736593">
        <w:tc>
          <w:tcPr>
            <w:tcW w:w="596" w:type="dxa"/>
          </w:tcPr>
          <w:p w14:paraId="1DC785F5" w14:textId="77777777" w:rsidR="00736593" w:rsidRPr="00D17050" w:rsidRDefault="00736593" w:rsidP="00736593">
            <w:pPr>
              <w:pStyle w:val="a6"/>
              <w:numPr>
                <w:ilvl w:val="1"/>
                <w:numId w:val="49"/>
              </w:numPr>
              <w:spacing w:before="60" w:after="60"/>
              <w:rPr>
                <w:sz w:val="24"/>
                <w:szCs w:val="24"/>
              </w:rPr>
            </w:pPr>
          </w:p>
        </w:tc>
        <w:tc>
          <w:tcPr>
            <w:tcW w:w="2977" w:type="dxa"/>
          </w:tcPr>
          <w:p w14:paraId="0A6AC393" w14:textId="2AEAD498" w:rsidR="00736593" w:rsidRPr="0035239F" w:rsidRDefault="00736593" w:rsidP="00736593">
            <w:pPr>
              <w:tabs>
                <w:tab w:val="left" w:pos="211"/>
              </w:tabs>
              <w:spacing w:before="60" w:after="60"/>
            </w:pPr>
            <w:r w:rsidRPr="00971E4E">
              <w:t>Срок предоставления поставщиком документов, подтверждающих выполнение обязательств по контракту</w:t>
            </w:r>
          </w:p>
        </w:tc>
        <w:tc>
          <w:tcPr>
            <w:tcW w:w="6521" w:type="dxa"/>
          </w:tcPr>
          <w:p w14:paraId="0C526F07" w14:textId="79A4D90B" w:rsidR="008D3E0A" w:rsidRDefault="008D3E0A" w:rsidP="00E6184A">
            <w:r>
              <w:t>В</w:t>
            </w:r>
            <w:r w:rsidRPr="008D3E0A">
              <w:t xml:space="preserve"> течение 5 (пяти) календарных дней с момента окончания Расчетного периода (календарного месяца) </w:t>
            </w:r>
          </w:p>
          <w:p w14:paraId="3CDDA164" w14:textId="7B9CCECC" w:rsidR="00E6184A" w:rsidRPr="00E6184A" w:rsidRDefault="00E6184A" w:rsidP="00E6184A"/>
        </w:tc>
      </w:tr>
      <w:tr w:rsidR="008255C6" w:rsidRPr="00E834DE" w14:paraId="070E9321" w14:textId="77777777" w:rsidTr="00736593">
        <w:tc>
          <w:tcPr>
            <w:tcW w:w="596" w:type="dxa"/>
          </w:tcPr>
          <w:p w14:paraId="059DFEA0" w14:textId="77777777" w:rsidR="008255C6" w:rsidRPr="007629EA" w:rsidRDefault="008255C6" w:rsidP="008255C6">
            <w:pPr>
              <w:pStyle w:val="a6"/>
              <w:numPr>
                <w:ilvl w:val="1"/>
                <w:numId w:val="49"/>
              </w:numPr>
              <w:spacing w:before="60" w:after="60"/>
              <w:rPr>
                <w:sz w:val="24"/>
                <w:szCs w:val="24"/>
              </w:rPr>
            </w:pPr>
          </w:p>
        </w:tc>
        <w:tc>
          <w:tcPr>
            <w:tcW w:w="2977" w:type="dxa"/>
          </w:tcPr>
          <w:p w14:paraId="193DE5AB" w14:textId="197A89FC" w:rsidR="008255C6" w:rsidRPr="007629EA" w:rsidRDefault="008255C6" w:rsidP="008255C6">
            <w:pPr>
              <w:tabs>
                <w:tab w:val="left" w:pos="211"/>
              </w:tabs>
              <w:spacing w:before="60" w:after="60"/>
            </w:pPr>
            <w:r w:rsidRPr="007629EA">
              <w:t>Источник финансирования</w:t>
            </w:r>
          </w:p>
        </w:tc>
        <w:tc>
          <w:tcPr>
            <w:tcW w:w="6521" w:type="dxa"/>
          </w:tcPr>
          <w:p w14:paraId="76A084AB" w14:textId="6B9A8985" w:rsidR="008255C6" w:rsidRPr="007629EA" w:rsidRDefault="008D3E0A" w:rsidP="008255C6">
            <w:pPr>
              <w:tabs>
                <w:tab w:val="left" w:pos="211"/>
              </w:tabs>
              <w:spacing w:before="60" w:after="60"/>
            </w:pPr>
            <w:r w:rsidRPr="008D3E0A">
              <w:t>Бюджетные средства</w:t>
            </w:r>
          </w:p>
        </w:tc>
      </w:tr>
      <w:tr w:rsidR="008255C6" w:rsidRPr="00E834DE" w14:paraId="4D6D2BD7" w14:textId="77777777" w:rsidTr="00736593">
        <w:tc>
          <w:tcPr>
            <w:tcW w:w="596" w:type="dxa"/>
          </w:tcPr>
          <w:p w14:paraId="0FB9B0E6" w14:textId="77777777" w:rsidR="008255C6" w:rsidRPr="007629EA" w:rsidRDefault="008255C6" w:rsidP="008255C6">
            <w:pPr>
              <w:pStyle w:val="a6"/>
              <w:numPr>
                <w:ilvl w:val="1"/>
                <w:numId w:val="49"/>
              </w:numPr>
              <w:spacing w:before="60" w:after="60"/>
              <w:rPr>
                <w:sz w:val="24"/>
                <w:szCs w:val="24"/>
              </w:rPr>
            </w:pPr>
          </w:p>
        </w:tc>
        <w:tc>
          <w:tcPr>
            <w:tcW w:w="2977" w:type="dxa"/>
          </w:tcPr>
          <w:p w14:paraId="61C41722" w14:textId="67D5E427" w:rsidR="008255C6" w:rsidRPr="007629EA" w:rsidRDefault="008255C6" w:rsidP="008255C6">
            <w:pPr>
              <w:tabs>
                <w:tab w:val="left" w:pos="211"/>
              </w:tabs>
              <w:spacing w:before="60" w:after="60"/>
            </w:pPr>
            <w:r w:rsidRPr="007629EA">
              <w:t>Цель работ/услуг</w:t>
            </w:r>
          </w:p>
        </w:tc>
        <w:tc>
          <w:tcPr>
            <w:tcW w:w="6521" w:type="dxa"/>
          </w:tcPr>
          <w:p w14:paraId="3AB85A4E" w14:textId="4A8FAD4C" w:rsidR="008255C6" w:rsidRPr="00520EA2" w:rsidRDefault="00277D95" w:rsidP="008255C6">
            <w:pPr>
              <w:tabs>
                <w:tab w:val="left" w:pos="211"/>
              </w:tabs>
              <w:spacing w:before="60" w:after="60"/>
            </w:pPr>
            <w:r w:rsidRPr="00277D95">
              <w:rPr>
                <w:color w:val="000000"/>
              </w:rPr>
              <w:t>Обеспечение учреждения стабильной и качественн</w:t>
            </w:r>
            <w:r w:rsidR="009C4101">
              <w:rPr>
                <w:color w:val="000000"/>
              </w:rPr>
              <w:t>ой международной</w:t>
            </w:r>
            <w:r w:rsidRPr="00277D95">
              <w:rPr>
                <w:color w:val="000000"/>
              </w:rPr>
              <w:t xml:space="preserve"> телефонной связью для осуществления текущей деятельности.</w:t>
            </w:r>
          </w:p>
        </w:tc>
      </w:tr>
      <w:tr w:rsidR="008255C6" w:rsidRPr="00E834DE" w14:paraId="08251C00" w14:textId="77777777" w:rsidTr="009378F1">
        <w:tc>
          <w:tcPr>
            <w:tcW w:w="596" w:type="dxa"/>
          </w:tcPr>
          <w:p w14:paraId="16F0E716" w14:textId="77777777" w:rsidR="008255C6" w:rsidRPr="00D17050" w:rsidRDefault="008255C6" w:rsidP="008255C6">
            <w:pPr>
              <w:pStyle w:val="a6"/>
              <w:numPr>
                <w:ilvl w:val="0"/>
                <w:numId w:val="49"/>
              </w:numPr>
              <w:spacing w:before="60" w:after="60"/>
              <w:ind w:left="0" w:firstLine="0"/>
              <w:rPr>
                <w:sz w:val="24"/>
                <w:szCs w:val="24"/>
              </w:rPr>
            </w:pPr>
          </w:p>
        </w:tc>
        <w:tc>
          <w:tcPr>
            <w:tcW w:w="9498" w:type="dxa"/>
            <w:gridSpan w:val="2"/>
          </w:tcPr>
          <w:p w14:paraId="32DDF5A2" w14:textId="78A73860" w:rsidR="008255C6" w:rsidRPr="00E834DE" w:rsidRDefault="008255C6" w:rsidP="008255C6">
            <w:pPr>
              <w:tabs>
                <w:tab w:val="left" w:pos="211"/>
              </w:tabs>
              <w:spacing w:before="60" w:after="60"/>
            </w:pPr>
            <w:r w:rsidRPr="00BD08E5">
              <w:t xml:space="preserve">Условия </w:t>
            </w:r>
            <w:r>
              <w:t>выполнения работ/оказания услуг</w:t>
            </w:r>
          </w:p>
        </w:tc>
      </w:tr>
      <w:tr w:rsidR="008255C6" w:rsidRPr="00E834DE" w14:paraId="2B48E831" w14:textId="77777777" w:rsidTr="0051635E">
        <w:tc>
          <w:tcPr>
            <w:tcW w:w="596" w:type="dxa"/>
          </w:tcPr>
          <w:p w14:paraId="7ABE8745" w14:textId="77777777" w:rsidR="008255C6" w:rsidRPr="00D17050" w:rsidRDefault="008255C6" w:rsidP="008255C6">
            <w:pPr>
              <w:pStyle w:val="a6"/>
              <w:numPr>
                <w:ilvl w:val="1"/>
                <w:numId w:val="49"/>
              </w:numPr>
              <w:spacing w:before="60" w:after="60"/>
              <w:rPr>
                <w:sz w:val="24"/>
                <w:szCs w:val="24"/>
              </w:rPr>
            </w:pPr>
          </w:p>
        </w:tc>
        <w:tc>
          <w:tcPr>
            <w:tcW w:w="2977" w:type="dxa"/>
          </w:tcPr>
          <w:p w14:paraId="7F652945" w14:textId="2EC9482D" w:rsidR="008255C6" w:rsidRPr="00BD08E5" w:rsidRDefault="008255C6" w:rsidP="008255C6">
            <w:pPr>
              <w:tabs>
                <w:tab w:val="left" w:pos="211"/>
              </w:tabs>
              <w:spacing w:before="60" w:after="60"/>
            </w:pPr>
            <w:r>
              <w:t>Адрес выполнения работ/оказания услуг</w:t>
            </w:r>
          </w:p>
        </w:tc>
        <w:tc>
          <w:tcPr>
            <w:tcW w:w="6521" w:type="dxa"/>
          </w:tcPr>
          <w:p w14:paraId="528554F6" w14:textId="5F6368FE" w:rsidR="00277D95" w:rsidRDefault="00277D95" w:rsidP="00277D95">
            <w:r>
              <w:t>119019 Г.МОСКВА ул. Воздвиженка</w:t>
            </w:r>
            <w:r w:rsidRPr="00277D95">
              <w:t xml:space="preserve"> д.3 /5</w:t>
            </w:r>
          </w:p>
          <w:p w14:paraId="6306E1E1" w14:textId="49BECCD7" w:rsidR="00277D95" w:rsidRDefault="00277D95" w:rsidP="00277D95">
            <w:r w:rsidRPr="00277D95">
              <w:t xml:space="preserve">119017 Г.МОСКВА </w:t>
            </w:r>
            <w:r>
              <w:t xml:space="preserve">ул. </w:t>
            </w:r>
            <w:r w:rsidRPr="00277D95">
              <w:t>Пятницкая, д.44 стр.2</w:t>
            </w:r>
          </w:p>
          <w:p w14:paraId="03BFC260" w14:textId="04E113BC" w:rsidR="00277D95" w:rsidRDefault="00277D95" w:rsidP="00277D95">
            <w:r w:rsidRPr="00277D95">
              <w:t xml:space="preserve">115142 Г.МОСКВА </w:t>
            </w:r>
            <w:r>
              <w:t xml:space="preserve"> </w:t>
            </w:r>
            <w:r w:rsidRPr="00277D95">
              <w:t>ул. Коломенская, д.3</w:t>
            </w:r>
          </w:p>
          <w:p w14:paraId="37C54121" w14:textId="71CA767A" w:rsidR="00277D95" w:rsidRDefault="00277D95" w:rsidP="00277D95">
            <w:r w:rsidRPr="00277D95">
              <w:t>129085 Г.МОСКВА Звездный бульвар, д 17, стр. 1</w:t>
            </w:r>
          </w:p>
          <w:p w14:paraId="7A585F32" w14:textId="0BBBE52B" w:rsidR="008255C6" w:rsidRPr="00BD08E5" w:rsidRDefault="00277D95" w:rsidP="00277D95">
            <w:r w:rsidRPr="00277D95">
              <w:t>125009 Г.МОСКВА Тверской бульвар д.10.</w:t>
            </w:r>
          </w:p>
        </w:tc>
      </w:tr>
      <w:tr w:rsidR="00FD5DC6" w:rsidRPr="00E834DE" w14:paraId="0886FE0C" w14:textId="77777777" w:rsidTr="0051635E">
        <w:tc>
          <w:tcPr>
            <w:tcW w:w="596" w:type="dxa"/>
          </w:tcPr>
          <w:p w14:paraId="42F9F3B9" w14:textId="77777777" w:rsidR="00FD5DC6" w:rsidRPr="00D17050" w:rsidRDefault="00FD5DC6" w:rsidP="00FD5DC6">
            <w:pPr>
              <w:pStyle w:val="a6"/>
              <w:numPr>
                <w:ilvl w:val="1"/>
                <w:numId w:val="49"/>
              </w:numPr>
              <w:spacing w:before="60" w:after="60"/>
              <w:rPr>
                <w:sz w:val="24"/>
                <w:szCs w:val="24"/>
              </w:rPr>
            </w:pPr>
          </w:p>
        </w:tc>
        <w:tc>
          <w:tcPr>
            <w:tcW w:w="2977" w:type="dxa"/>
          </w:tcPr>
          <w:p w14:paraId="0A07D8DA" w14:textId="11315029" w:rsidR="00FD5DC6" w:rsidRDefault="00FD5DC6" w:rsidP="00FD5DC6">
            <w:pPr>
              <w:tabs>
                <w:tab w:val="left" w:pos="211"/>
              </w:tabs>
              <w:spacing w:before="60" w:after="60"/>
            </w:pPr>
            <w:r w:rsidRPr="00971E4E">
              <w:t xml:space="preserve">Максимальный срок </w:t>
            </w:r>
            <w:r>
              <w:t>выполнения работ/оказания услуг</w:t>
            </w:r>
          </w:p>
        </w:tc>
        <w:tc>
          <w:tcPr>
            <w:tcW w:w="6521" w:type="dxa"/>
          </w:tcPr>
          <w:p w14:paraId="11956AE6" w14:textId="5AFBE564" w:rsidR="00921B17" w:rsidRPr="00CF5F72" w:rsidRDefault="00921B17" w:rsidP="00921B17">
            <w:r w:rsidRPr="00CF5F72">
              <w:t>Срок оказания Услуг с «01» января 202</w:t>
            </w:r>
            <w:r w:rsidR="00A37266">
              <w:t>7 г. по «31» декабря 2027</w:t>
            </w:r>
            <w:bookmarkStart w:id="0" w:name="_GoBack"/>
            <w:bookmarkEnd w:id="0"/>
            <w:r w:rsidRPr="00CF5F72">
              <w:t xml:space="preserve"> г.</w:t>
            </w:r>
          </w:p>
          <w:p w14:paraId="6A16D219" w14:textId="2C32B2E0" w:rsidR="00FD5DC6" w:rsidRPr="00BD08E5" w:rsidRDefault="00921B17" w:rsidP="00921B17">
            <w:pPr>
              <w:rPr>
                <w:highlight w:val="yellow"/>
              </w:rPr>
            </w:pPr>
            <w:r w:rsidRPr="00CF5F72">
              <w:t>- Осуществление подключения в течение 10 календарных дней.</w:t>
            </w:r>
          </w:p>
        </w:tc>
      </w:tr>
      <w:tr w:rsidR="00FD5DC6" w:rsidRPr="00E834DE" w14:paraId="2E41F657" w14:textId="77777777" w:rsidTr="0051635E">
        <w:tc>
          <w:tcPr>
            <w:tcW w:w="596" w:type="dxa"/>
          </w:tcPr>
          <w:p w14:paraId="08D457F4" w14:textId="77777777" w:rsidR="00FD5DC6" w:rsidRPr="00D17050" w:rsidRDefault="00FD5DC6" w:rsidP="00FD5DC6">
            <w:pPr>
              <w:pStyle w:val="a6"/>
              <w:numPr>
                <w:ilvl w:val="1"/>
                <w:numId w:val="49"/>
              </w:numPr>
              <w:spacing w:before="60" w:after="60"/>
              <w:rPr>
                <w:sz w:val="24"/>
                <w:szCs w:val="24"/>
              </w:rPr>
            </w:pPr>
          </w:p>
        </w:tc>
        <w:tc>
          <w:tcPr>
            <w:tcW w:w="2977" w:type="dxa"/>
          </w:tcPr>
          <w:p w14:paraId="553EE975" w14:textId="4F60E58E" w:rsidR="00FD5DC6" w:rsidRPr="00BD08E5" w:rsidRDefault="00FD5DC6" w:rsidP="00FD5DC6">
            <w:pPr>
              <w:tabs>
                <w:tab w:val="left" w:pos="211"/>
              </w:tabs>
              <w:spacing w:before="60" w:after="60"/>
            </w:pPr>
            <w:r w:rsidRPr="00BD08E5">
              <w:t>Допо</w:t>
            </w:r>
            <w:r>
              <w:t>лнительная информация об оказании услуг/выполнении работ</w:t>
            </w:r>
          </w:p>
        </w:tc>
        <w:tc>
          <w:tcPr>
            <w:tcW w:w="6521" w:type="dxa"/>
          </w:tcPr>
          <w:p w14:paraId="698F01B9" w14:textId="3D3A943E" w:rsidR="00FD5DC6" w:rsidRPr="00BD08E5" w:rsidRDefault="00520EA2" w:rsidP="00FD5DC6">
            <w:pPr>
              <w:tabs>
                <w:tab w:val="left" w:pos="211"/>
              </w:tabs>
              <w:spacing w:before="60" w:after="60"/>
            </w:pPr>
            <w:r w:rsidRPr="00520EA2">
              <w:t>Оператор обязан обеспечивать возможность пользования Услугами 24 часа в сутки 7 дней в неделю, за исключением времени на проведение ремонтных и профилактических работ</w:t>
            </w:r>
            <w:r w:rsidR="00277D95">
              <w:t xml:space="preserve">. </w:t>
            </w:r>
            <w:r w:rsidR="00277D95" w:rsidRPr="00277D95">
              <w:t>Оператор обе</w:t>
            </w:r>
            <w:r w:rsidR="00491067">
              <w:t>спечивает оказание услуг междуна</w:t>
            </w:r>
            <w:r w:rsidR="00277D95" w:rsidRPr="00277D95">
              <w:t>родной связи при наличии у Абонента доступа к сети местной телефонной связи.</w:t>
            </w:r>
          </w:p>
        </w:tc>
      </w:tr>
      <w:tr w:rsidR="00FD5DC6" w:rsidRPr="00E834DE" w14:paraId="6EDE3B3C" w14:textId="77777777" w:rsidTr="0051635E">
        <w:tc>
          <w:tcPr>
            <w:tcW w:w="596" w:type="dxa"/>
          </w:tcPr>
          <w:p w14:paraId="16917F0A" w14:textId="77777777" w:rsidR="00FD5DC6" w:rsidRPr="007629EA" w:rsidRDefault="00FD5DC6" w:rsidP="00FD5DC6">
            <w:pPr>
              <w:pStyle w:val="a6"/>
              <w:numPr>
                <w:ilvl w:val="1"/>
                <w:numId w:val="49"/>
              </w:numPr>
              <w:spacing w:before="60" w:after="60"/>
              <w:rPr>
                <w:sz w:val="24"/>
                <w:szCs w:val="24"/>
              </w:rPr>
            </w:pPr>
          </w:p>
        </w:tc>
        <w:tc>
          <w:tcPr>
            <w:tcW w:w="2977" w:type="dxa"/>
          </w:tcPr>
          <w:p w14:paraId="66C35CB3" w14:textId="059593BB" w:rsidR="00FD5DC6" w:rsidRPr="007629EA" w:rsidRDefault="00FD5DC6" w:rsidP="00FD5DC6">
            <w:pPr>
              <w:tabs>
                <w:tab w:val="left" w:pos="211"/>
              </w:tabs>
              <w:spacing w:before="60" w:after="60"/>
            </w:pPr>
            <w:r w:rsidRPr="007629EA">
              <w:t>Требования к Подрядчику/Исполнителю</w:t>
            </w:r>
          </w:p>
        </w:tc>
        <w:tc>
          <w:tcPr>
            <w:tcW w:w="6521" w:type="dxa"/>
          </w:tcPr>
          <w:p w14:paraId="6FC83676" w14:textId="207A2617" w:rsidR="00FD5DC6" w:rsidRPr="007629EA" w:rsidRDefault="002C7589" w:rsidP="00817139">
            <w:pPr>
              <w:tabs>
                <w:tab w:val="left" w:pos="211"/>
              </w:tabs>
              <w:spacing w:before="60" w:after="60"/>
            </w:pPr>
            <w:r w:rsidRPr="002C7589">
              <w:t>Наличие действующей ли</w:t>
            </w:r>
            <w:r w:rsidR="00491067">
              <w:t>цензии на оказание услуг междуна</w:t>
            </w:r>
            <w:r w:rsidRPr="002C7589">
              <w:t>родной телефонной связи.</w:t>
            </w:r>
          </w:p>
        </w:tc>
      </w:tr>
      <w:tr w:rsidR="00FD5DC6" w:rsidRPr="00E834DE" w14:paraId="1E1B0AF8" w14:textId="77777777" w:rsidTr="0051635E">
        <w:tc>
          <w:tcPr>
            <w:tcW w:w="596" w:type="dxa"/>
          </w:tcPr>
          <w:p w14:paraId="5FB2D241" w14:textId="77777777" w:rsidR="00FD5DC6" w:rsidRPr="007629EA" w:rsidRDefault="00FD5DC6" w:rsidP="00FD5DC6">
            <w:pPr>
              <w:pStyle w:val="a6"/>
              <w:numPr>
                <w:ilvl w:val="1"/>
                <w:numId w:val="49"/>
              </w:numPr>
              <w:spacing w:before="60" w:after="60"/>
              <w:rPr>
                <w:sz w:val="24"/>
                <w:szCs w:val="24"/>
              </w:rPr>
            </w:pPr>
          </w:p>
        </w:tc>
        <w:tc>
          <w:tcPr>
            <w:tcW w:w="2977" w:type="dxa"/>
          </w:tcPr>
          <w:p w14:paraId="6A38FE39" w14:textId="368E2428" w:rsidR="00FD5DC6" w:rsidRPr="007629EA" w:rsidRDefault="00FD5DC6" w:rsidP="00FD5DC6">
            <w:pPr>
              <w:tabs>
                <w:tab w:val="left" w:pos="211"/>
              </w:tabs>
              <w:spacing w:before="60" w:after="60"/>
            </w:pPr>
            <w:r w:rsidRPr="007629EA">
              <w:rPr>
                <w:color w:val="000000"/>
              </w:rPr>
              <w:t>Допустимость привлечения субподрядчиков/соисполнителей, требования к субподрядчикам/соисполнителям</w:t>
            </w:r>
          </w:p>
        </w:tc>
        <w:tc>
          <w:tcPr>
            <w:tcW w:w="6521" w:type="dxa"/>
          </w:tcPr>
          <w:p w14:paraId="277DBF27" w14:textId="6305F4A0" w:rsidR="00FD5DC6" w:rsidRPr="00817139" w:rsidRDefault="00817139" w:rsidP="00817139">
            <w:pPr>
              <w:jc w:val="both"/>
              <w:rPr>
                <w:color w:val="000000"/>
              </w:rPr>
            </w:pPr>
            <w:r w:rsidRPr="00817139">
              <w:rPr>
                <w:color w:val="000000"/>
              </w:rPr>
              <w:t xml:space="preserve">Да. </w:t>
            </w:r>
            <w:r>
              <w:rPr>
                <w:color w:val="000000"/>
              </w:rPr>
              <w:t>Исполнитель</w:t>
            </w:r>
            <w:r w:rsidRPr="00817139">
              <w:rPr>
                <w:color w:val="000000"/>
              </w:rPr>
              <w:t xml:space="preserve"> вправе передавать сведения об </w:t>
            </w:r>
            <w:r>
              <w:rPr>
                <w:color w:val="000000"/>
              </w:rPr>
              <w:t>Заказчике</w:t>
            </w:r>
            <w:r w:rsidRPr="00817139">
              <w:rPr>
                <w:color w:val="000000"/>
              </w:rPr>
              <w:t xml:space="preserve"> операторам взаимодействующих сетей связи для целей осуществления взаимных расчетов</w:t>
            </w:r>
          </w:p>
        </w:tc>
      </w:tr>
      <w:tr w:rsidR="00FD5DC6" w:rsidRPr="00E834DE" w14:paraId="197BDF9C" w14:textId="77777777" w:rsidTr="009378F1">
        <w:tc>
          <w:tcPr>
            <w:tcW w:w="596" w:type="dxa"/>
          </w:tcPr>
          <w:p w14:paraId="0790365D" w14:textId="77777777" w:rsidR="00FD5DC6" w:rsidRPr="00D17050" w:rsidRDefault="00FD5DC6" w:rsidP="00FD5DC6">
            <w:pPr>
              <w:pStyle w:val="a6"/>
              <w:numPr>
                <w:ilvl w:val="0"/>
                <w:numId w:val="49"/>
              </w:numPr>
              <w:spacing w:before="60" w:after="60"/>
              <w:ind w:left="0" w:firstLine="0"/>
              <w:rPr>
                <w:sz w:val="24"/>
                <w:szCs w:val="24"/>
              </w:rPr>
            </w:pPr>
          </w:p>
        </w:tc>
        <w:tc>
          <w:tcPr>
            <w:tcW w:w="9498" w:type="dxa"/>
            <w:gridSpan w:val="2"/>
          </w:tcPr>
          <w:p w14:paraId="42823D71" w14:textId="2CF4BF93" w:rsidR="00FD5DC6" w:rsidRPr="00E834DE" w:rsidRDefault="00FD5DC6" w:rsidP="00FD5DC6">
            <w:pPr>
              <w:tabs>
                <w:tab w:val="left" w:pos="211"/>
              </w:tabs>
              <w:spacing w:before="60" w:after="60"/>
            </w:pPr>
            <w:r>
              <w:t>Описание объекта закупки</w:t>
            </w:r>
          </w:p>
        </w:tc>
      </w:tr>
      <w:tr w:rsidR="00FD5DC6" w:rsidRPr="00E834DE" w14:paraId="6923C1D2" w14:textId="77777777" w:rsidTr="00A90E46">
        <w:tc>
          <w:tcPr>
            <w:tcW w:w="596" w:type="dxa"/>
          </w:tcPr>
          <w:p w14:paraId="403E290E" w14:textId="77777777" w:rsidR="00FD5DC6" w:rsidRPr="00D17050" w:rsidRDefault="00FD5DC6" w:rsidP="00FD5DC6">
            <w:pPr>
              <w:pStyle w:val="a6"/>
              <w:numPr>
                <w:ilvl w:val="1"/>
                <w:numId w:val="49"/>
              </w:numPr>
              <w:spacing w:before="60" w:after="60"/>
              <w:ind w:left="0" w:firstLine="0"/>
              <w:rPr>
                <w:sz w:val="24"/>
                <w:szCs w:val="24"/>
              </w:rPr>
            </w:pPr>
          </w:p>
        </w:tc>
        <w:tc>
          <w:tcPr>
            <w:tcW w:w="9498" w:type="dxa"/>
            <w:gridSpan w:val="2"/>
          </w:tcPr>
          <w:p w14:paraId="43FF624A" w14:textId="03536904" w:rsidR="009C4101" w:rsidRDefault="009C4101" w:rsidP="009C4101">
            <w:pPr>
              <w:ind w:firstLine="567"/>
              <w:jc w:val="both"/>
            </w:pPr>
            <w:r>
              <w:t xml:space="preserve">Оказание услуг международной телефонной связи в соответствии с законодательством РФ </w:t>
            </w:r>
            <w:r w:rsidR="00921B17" w:rsidRPr="00E17A47">
              <w:t>лицензиями и настоящим Техническим заданием.</w:t>
            </w:r>
          </w:p>
          <w:p w14:paraId="376A8B9F" w14:textId="77777777" w:rsidR="009C4101" w:rsidRDefault="009C4101" w:rsidP="009C4101">
            <w:pPr>
              <w:ind w:firstLine="567"/>
              <w:jc w:val="both"/>
            </w:pPr>
            <w:r>
              <w:t>- Предоставление соединений по автоматической системе обслуживания (набор «8-10-код страны-номер») и с помощью телефониста.</w:t>
            </w:r>
          </w:p>
          <w:p w14:paraId="0D7B2B55" w14:textId="77777777" w:rsidR="009C4101" w:rsidRDefault="009C4101" w:rsidP="009C4101">
            <w:pPr>
              <w:ind w:firstLine="567"/>
              <w:jc w:val="both"/>
            </w:pPr>
            <w:r>
              <w:t>- Учет объема оказанных услуг на основе показаний оборудования Оператора.</w:t>
            </w:r>
          </w:p>
          <w:p w14:paraId="493A03D1" w14:textId="77777777" w:rsidR="009C4101" w:rsidRDefault="009C4101" w:rsidP="009C4101">
            <w:pPr>
              <w:ind w:firstLine="567"/>
              <w:jc w:val="both"/>
            </w:pPr>
            <w:r>
              <w:t>- Тарификация соединения устанавливается за одну минуту; каждая неполная минута округляется до полной; соединения менее 3 секунд не тарифицируются.</w:t>
            </w:r>
          </w:p>
          <w:p w14:paraId="48449E11" w14:textId="77777777" w:rsidR="00FD5DC6" w:rsidRDefault="009C4101" w:rsidP="009C4101">
            <w:pPr>
              <w:ind w:firstLine="567"/>
              <w:jc w:val="both"/>
            </w:pPr>
            <w:r>
              <w:t>- Минимальная продолжительность соединения через телефониста - 3 минуты.</w:t>
            </w:r>
          </w:p>
          <w:p w14:paraId="463E8FE9" w14:textId="2B0FA5A7" w:rsidR="00921B17" w:rsidRPr="00E834DE" w:rsidRDefault="00921B17" w:rsidP="00921B17">
            <w:pPr>
              <w:ind w:firstLine="567"/>
              <w:jc w:val="both"/>
            </w:pPr>
            <w:r>
              <w:t xml:space="preserve">-Предоставление доступа к сети международной телефонной </w:t>
            </w:r>
            <w:r w:rsidRPr="00E17A47">
              <w:t xml:space="preserve">связи </w:t>
            </w:r>
            <w:r>
              <w:t>в соответствии с приложением</w:t>
            </w:r>
            <w:r w:rsidRPr="00E17A47">
              <w:t xml:space="preserve"> к настоящему Техническому заданию.</w:t>
            </w:r>
          </w:p>
        </w:tc>
      </w:tr>
      <w:tr w:rsidR="00FD5DC6" w:rsidRPr="00E834DE" w14:paraId="1EA47F27" w14:textId="77777777" w:rsidTr="003C2AF0">
        <w:tc>
          <w:tcPr>
            <w:tcW w:w="596" w:type="dxa"/>
          </w:tcPr>
          <w:p w14:paraId="7CDCA898" w14:textId="77777777" w:rsidR="00FD5DC6" w:rsidRPr="00D17050" w:rsidRDefault="00FD5DC6" w:rsidP="00FD5DC6">
            <w:pPr>
              <w:pStyle w:val="a6"/>
              <w:numPr>
                <w:ilvl w:val="1"/>
                <w:numId w:val="49"/>
              </w:numPr>
              <w:spacing w:before="60" w:after="60"/>
              <w:ind w:left="0" w:firstLine="0"/>
              <w:rPr>
                <w:sz w:val="24"/>
                <w:szCs w:val="24"/>
              </w:rPr>
            </w:pPr>
          </w:p>
        </w:tc>
        <w:tc>
          <w:tcPr>
            <w:tcW w:w="2977" w:type="dxa"/>
          </w:tcPr>
          <w:p w14:paraId="383CD724" w14:textId="3A485779" w:rsidR="00FD5DC6" w:rsidRPr="00001E17" w:rsidRDefault="00FD5DC6" w:rsidP="00FD5DC6">
            <w:pPr>
              <w:rPr>
                <w:color w:val="FF0000"/>
              </w:rPr>
            </w:pPr>
            <w:r w:rsidRPr="00001E17">
              <w:t>Нормативные документы, регламентирующие выполнение работ</w:t>
            </w:r>
          </w:p>
        </w:tc>
        <w:tc>
          <w:tcPr>
            <w:tcW w:w="6521" w:type="dxa"/>
          </w:tcPr>
          <w:p w14:paraId="33F64D55" w14:textId="77777777" w:rsidR="002C7589" w:rsidRDefault="00817139" w:rsidP="002C7589">
            <w:pPr>
              <w:jc w:val="both"/>
            </w:pPr>
            <w:r>
              <w:t xml:space="preserve"> </w:t>
            </w:r>
            <w:r w:rsidR="002C7589">
              <w:t>- Федеральный закон от 07.07.2003 №126-ФЗ «О связи».</w:t>
            </w:r>
          </w:p>
          <w:p w14:paraId="111646BD" w14:textId="503C4A56" w:rsidR="00FD5DC6" w:rsidRPr="00321B4A" w:rsidRDefault="002C7589" w:rsidP="002C7589">
            <w:pPr>
              <w:jc w:val="both"/>
              <w:rPr>
                <w:i/>
                <w:color w:val="FF0000"/>
              </w:rPr>
            </w:pPr>
            <w:r>
              <w:t>-Правила оказания услуг телефонной связи, утв. Постановлением Правительства РФ № 59 от 24.01.2024г.</w:t>
            </w:r>
          </w:p>
        </w:tc>
      </w:tr>
      <w:tr w:rsidR="00FD5DC6" w:rsidRPr="00E834DE" w14:paraId="534772ED" w14:textId="77777777" w:rsidTr="003C2AF0">
        <w:tc>
          <w:tcPr>
            <w:tcW w:w="596" w:type="dxa"/>
          </w:tcPr>
          <w:p w14:paraId="4CA5E155" w14:textId="77777777" w:rsidR="00FD5DC6" w:rsidRPr="007629EA" w:rsidRDefault="00FD5DC6" w:rsidP="00FD5DC6">
            <w:pPr>
              <w:pStyle w:val="a6"/>
              <w:numPr>
                <w:ilvl w:val="1"/>
                <w:numId w:val="49"/>
              </w:numPr>
              <w:spacing w:before="60" w:after="60"/>
              <w:ind w:left="0" w:firstLine="0"/>
              <w:rPr>
                <w:sz w:val="24"/>
                <w:szCs w:val="24"/>
              </w:rPr>
            </w:pPr>
          </w:p>
        </w:tc>
        <w:tc>
          <w:tcPr>
            <w:tcW w:w="2977" w:type="dxa"/>
          </w:tcPr>
          <w:p w14:paraId="12C25E49" w14:textId="46C675FF" w:rsidR="00FD5DC6" w:rsidRPr="007629EA" w:rsidRDefault="00FD5DC6" w:rsidP="00FD5DC6">
            <w:r w:rsidRPr="007629EA">
              <w:rPr>
                <w:color w:val="000000"/>
              </w:rPr>
              <w:t>Гарантийные требования</w:t>
            </w:r>
          </w:p>
        </w:tc>
        <w:tc>
          <w:tcPr>
            <w:tcW w:w="6521" w:type="dxa"/>
          </w:tcPr>
          <w:p w14:paraId="45A7D948" w14:textId="4389AFD9" w:rsidR="00FD5DC6" w:rsidRPr="00817139" w:rsidRDefault="00817139" w:rsidP="00817139">
            <w:pPr>
              <w:jc w:val="both"/>
            </w:pPr>
            <w:r w:rsidRPr="00817139">
              <w:rPr>
                <w:color w:val="000000"/>
              </w:rPr>
              <w:t>Отве</w:t>
            </w:r>
            <w:r>
              <w:rPr>
                <w:color w:val="000000"/>
              </w:rPr>
              <w:t>тственность сторон регулируется пунктами Контракта</w:t>
            </w:r>
            <w:r w:rsidRPr="00817139">
              <w:rPr>
                <w:color w:val="000000"/>
              </w:rPr>
              <w:t xml:space="preserve"> и законодательством РФ. Предусмотрены штрафы и пени за неисполнение обязательств.</w:t>
            </w:r>
          </w:p>
        </w:tc>
      </w:tr>
      <w:tr w:rsidR="00FD5DC6" w:rsidRPr="00E834DE" w14:paraId="0CEB94DD" w14:textId="77777777" w:rsidTr="003C2AF0">
        <w:tc>
          <w:tcPr>
            <w:tcW w:w="596" w:type="dxa"/>
          </w:tcPr>
          <w:p w14:paraId="5D6D6269" w14:textId="77777777" w:rsidR="00FD5DC6" w:rsidRPr="007629EA" w:rsidRDefault="00FD5DC6" w:rsidP="00FD5DC6">
            <w:pPr>
              <w:pStyle w:val="a6"/>
              <w:numPr>
                <w:ilvl w:val="1"/>
                <w:numId w:val="49"/>
              </w:numPr>
              <w:spacing w:before="60" w:after="60"/>
              <w:ind w:left="0" w:firstLine="0"/>
              <w:rPr>
                <w:sz w:val="24"/>
                <w:szCs w:val="24"/>
              </w:rPr>
            </w:pPr>
          </w:p>
        </w:tc>
        <w:tc>
          <w:tcPr>
            <w:tcW w:w="2977" w:type="dxa"/>
          </w:tcPr>
          <w:p w14:paraId="48653095" w14:textId="44BA8D38" w:rsidR="00FD5DC6" w:rsidRPr="007629EA" w:rsidRDefault="00FD5DC6" w:rsidP="00FD5DC6">
            <w:pPr>
              <w:rPr>
                <w:color w:val="000000"/>
              </w:rPr>
            </w:pPr>
            <w:r w:rsidRPr="007629EA">
              <w:rPr>
                <w:color w:val="000000"/>
              </w:rPr>
              <w:t>Требования к объектам интеллектуальных прав, созданных в процессе выполнения работ</w:t>
            </w:r>
          </w:p>
        </w:tc>
        <w:tc>
          <w:tcPr>
            <w:tcW w:w="6521" w:type="dxa"/>
          </w:tcPr>
          <w:p w14:paraId="6D05A72F" w14:textId="721E5CC8" w:rsidR="00FD5DC6" w:rsidRPr="00817139" w:rsidRDefault="00817139" w:rsidP="00817139">
            <w:pPr>
              <w:jc w:val="both"/>
              <w:rPr>
                <w:color w:val="000000"/>
              </w:rPr>
            </w:pPr>
            <w:r w:rsidRPr="00817139">
              <w:rPr>
                <w:color w:val="000000"/>
              </w:rPr>
              <w:t>Не применимо к данному типу услуг.</w:t>
            </w:r>
          </w:p>
        </w:tc>
      </w:tr>
    </w:tbl>
    <w:p w14:paraId="2539DEE6" w14:textId="77777777" w:rsidR="007B4846" w:rsidRDefault="007B4846" w:rsidP="00471767">
      <w:pPr>
        <w:spacing w:line="276" w:lineRule="auto"/>
        <w:ind w:firstLine="708"/>
        <w:jc w:val="right"/>
        <w:rPr>
          <w:b/>
        </w:rPr>
      </w:pPr>
    </w:p>
    <w:p w14:paraId="3828EE7A" w14:textId="77777777" w:rsidR="007B4846" w:rsidRDefault="007B4846" w:rsidP="00471767">
      <w:pPr>
        <w:spacing w:line="276" w:lineRule="auto"/>
        <w:ind w:firstLine="708"/>
        <w:jc w:val="right"/>
        <w:rPr>
          <w:b/>
        </w:rPr>
      </w:pPr>
    </w:p>
    <w:p w14:paraId="2EFC9BFC" w14:textId="77777777" w:rsidR="002C7589" w:rsidRDefault="002C7589" w:rsidP="00471767">
      <w:pPr>
        <w:spacing w:line="276" w:lineRule="auto"/>
        <w:ind w:firstLine="708"/>
        <w:jc w:val="right"/>
        <w:rPr>
          <w:b/>
        </w:rPr>
      </w:pPr>
    </w:p>
    <w:p w14:paraId="2BF8D1DD" w14:textId="77777777" w:rsidR="002C7589" w:rsidRDefault="002C7589" w:rsidP="00471767">
      <w:pPr>
        <w:spacing w:line="276" w:lineRule="auto"/>
        <w:ind w:firstLine="708"/>
        <w:jc w:val="right"/>
        <w:rPr>
          <w:b/>
        </w:rPr>
      </w:pPr>
    </w:p>
    <w:p w14:paraId="0397D16C" w14:textId="77777777" w:rsidR="002C7589" w:rsidRDefault="002C7589" w:rsidP="00471767">
      <w:pPr>
        <w:spacing w:line="276" w:lineRule="auto"/>
        <w:ind w:firstLine="708"/>
        <w:jc w:val="right"/>
        <w:rPr>
          <w:b/>
        </w:rPr>
      </w:pPr>
    </w:p>
    <w:p w14:paraId="7249D04F" w14:textId="77777777" w:rsidR="002C7589" w:rsidRDefault="002C7589" w:rsidP="00471767">
      <w:pPr>
        <w:spacing w:line="276" w:lineRule="auto"/>
        <w:ind w:firstLine="708"/>
        <w:jc w:val="right"/>
        <w:rPr>
          <w:b/>
        </w:rPr>
      </w:pPr>
    </w:p>
    <w:tbl>
      <w:tblPr>
        <w:tblW w:w="0" w:type="auto"/>
        <w:tblLayout w:type="fixed"/>
        <w:tblCellMar>
          <w:top w:w="28" w:type="dxa"/>
          <w:left w:w="28" w:type="dxa"/>
          <w:bottom w:w="28" w:type="dxa"/>
          <w:right w:w="28" w:type="dxa"/>
        </w:tblCellMar>
        <w:tblLook w:val="0000" w:firstRow="0" w:lastRow="0" w:firstColumn="0" w:lastColumn="0" w:noHBand="0" w:noVBand="0"/>
      </w:tblPr>
      <w:tblGrid>
        <w:gridCol w:w="10206"/>
      </w:tblGrid>
      <w:tr w:rsidR="002C7589" w14:paraId="7162044A" w14:textId="77777777" w:rsidTr="009C4101">
        <w:tc>
          <w:tcPr>
            <w:tcW w:w="10206" w:type="dxa"/>
          </w:tcPr>
          <w:p w14:paraId="7ED94CBE" w14:textId="2C43F7F1" w:rsidR="002C7589" w:rsidRPr="00FD17CE" w:rsidRDefault="002C7589" w:rsidP="00491067">
            <w:pPr>
              <w:jc w:val="center"/>
              <w:rPr>
                <w:b/>
                <w:sz w:val="20"/>
              </w:rPr>
            </w:pPr>
            <w:r w:rsidRPr="00FD17CE">
              <w:rPr>
                <w:b/>
                <w:sz w:val="20"/>
              </w:rPr>
              <w:t>Условия оказания услуг между</w:t>
            </w:r>
            <w:r w:rsidR="00491067">
              <w:rPr>
                <w:b/>
                <w:sz w:val="20"/>
              </w:rPr>
              <w:t>наро</w:t>
            </w:r>
            <w:r w:rsidRPr="00FD17CE">
              <w:rPr>
                <w:b/>
                <w:sz w:val="20"/>
              </w:rPr>
              <w:t>дной телефонной связи</w:t>
            </w:r>
          </w:p>
        </w:tc>
      </w:tr>
      <w:tr w:rsidR="002C7589" w14:paraId="63A26E11" w14:textId="77777777" w:rsidTr="009C4101">
        <w:tc>
          <w:tcPr>
            <w:tcW w:w="10206" w:type="dxa"/>
          </w:tcPr>
          <w:p w14:paraId="584B810B" w14:textId="77777777" w:rsidR="002C7589" w:rsidRPr="00FD17CE" w:rsidRDefault="002C7589" w:rsidP="009C4101">
            <w:pPr>
              <w:jc w:val="center"/>
              <w:rPr>
                <w:sz w:val="20"/>
              </w:rPr>
            </w:pPr>
          </w:p>
        </w:tc>
      </w:tr>
      <w:tr w:rsidR="002C7589" w14:paraId="73C691BF" w14:textId="77777777" w:rsidTr="009C4101">
        <w:tc>
          <w:tcPr>
            <w:tcW w:w="10206" w:type="dxa"/>
          </w:tcPr>
          <w:p w14:paraId="696571AB" w14:textId="14C949C2" w:rsidR="002C7589" w:rsidRPr="00FD17CE" w:rsidRDefault="002C7589" w:rsidP="009C4101">
            <w:pPr>
              <w:jc w:val="both"/>
              <w:rPr>
                <w:sz w:val="20"/>
              </w:rPr>
            </w:pPr>
          </w:p>
        </w:tc>
      </w:tr>
      <w:tr w:rsidR="002C7589" w14:paraId="7C1E1B3C" w14:textId="77777777" w:rsidTr="009C4101">
        <w:tc>
          <w:tcPr>
            <w:tcW w:w="10206" w:type="dxa"/>
          </w:tcPr>
          <w:p w14:paraId="1B53E252" w14:textId="26BE67D0" w:rsidR="002C7589" w:rsidRPr="00FD17CE" w:rsidRDefault="002C7589" w:rsidP="00491067">
            <w:pPr>
              <w:jc w:val="both"/>
              <w:rPr>
                <w:sz w:val="20"/>
              </w:rPr>
            </w:pPr>
          </w:p>
        </w:tc>
      </w:tr>
    </w:tbl>
    <w:p w14:paraId="2A07B686" w14:textId="77777777" w:rsidR="002C7589" w:rsidRDefault="002C7589" w:rsidP="002C7589">
      <w:pPr>
        <w:rPr>
          <w:sz w:val="2"/>
        </w:rPr>
      </w:pPr>
    </w:p>
    <w:p w14:paraId="14ADF81D" w14:textId="77777777" w:rsidR="002C7589" w:rsidRDefault="002C7589" w:rsidP="002C7589">
      <w:pPr>
        <w:rPr>
          <w:sz w:val="2"/>
        </w:rPr>
      </w:pPr>
    </w:p>
    <w:tbl>
      <w:tblPr>
        <w:tblW w:w="0" w:type="auto"/>
        <w:tblLayout w:type="fixed"/>
        <w:tblCellMar>
          <w:top w:w="28" w:type="dxa"/>
          <w:left w:w="28" w:type="dxa"/>
          <w:bottom w:w="28" w:type="dxa"/>
          <w:right w:w="28" w:type="dxa"/>
        </w:tblCellMar>
        <w:tblLook w:val="0000" w:firstRow="0" w:lastRow="0" w:firstColumn="0" w:lastColumn="0" w:noHBand="0" w:noVBand="0"/>
      </w:tblPr>
      <w:tblGrid>
        <w:gridCol w:w="10206"/>
      </w:tblGrid>
      <w:tr w:rsidR="002C7589" w14:paraId="097029B4" w14:textId="77777777" w:rsidTr="009C4101">
        <w:tc>
          <w:tcPr>
            <w:tcW w:w="10206" w:type="dxa"/>
          </w:tcPr>
          <w:p w14:paraId="4482A263" w14:textId="2C971535" w:rsidR="00491067" w:rsidRPr="0023499E" w:rsidRDefault="00491067" w:rsidP="00491067">
            <w:pPr>
              <w:jc w:val="both"/>
              <w:rPr>
                <w:sz w:val="20"/>
              </w:rPr>
            </w:pPr>
            <w:r w:rsidRPr="0023499E">
              <w:rPr>
                <w:sz w:val="20"/>
              </w:rPr>
              <w:t>1.1. Оператор на основании лицензии в соответствии с имеющейся технической возможностью при наличии доступа Абонента к сети местной телефонной связи на условиях, указанных в п.1.6. настоящего Приложения, оказывает услуги международной телефонной связи.</w:t>
            </w:r>
          </w:p>
          <w:p w14:paraId="629C9A10" w14:textId="77777777" w:rsidR="00491067" w:rsidRPr="0023499E" w:rsidRDefault="00491067" w:rsidP="00491067">
            <w:pPr>
              <w:jc w:val="both"/>
              <w:rPr>
                <w:sz w:val="20"/>
              </w:rPr>
            </w:pPr>
            <w:r w:rsidRPr="0023499E">
              <w:rPr>
                <w:sz w:val="20"/>
              </w:rPr>
              <w:t>1.2. Для получения услуг международной телефонной связи по автоматической системе обслуживания Абонент осуществляет следующие фактические действия:</w:t>
            </w:r>
          </w:p>
          <w:p w14:paraId="2CCF3972" w14:textId="77777777" w:rsidR="00491067" w:rsidRPr="0023499E" w:rsidRDefault="00491067" w:rsidP="00491067">
            <w:pPr>
              <w:jc w:val="both"/>
              <w:rPr>
                <w:sz w:val="20"/>
              </w:rPr>
            </w:pPr>
            <w:r w:rsidRPr="0023499E">
              <w:rPr>
                <w:sz w:val="20"/>
              </w:rPr>
              <w:t xml:space="preserve">- набор «8» с пользовательского оборудования; набор «10», набор кода страны; набор национального (значащего) номера вызываемого абонента </w:t>
            </w:r>
            <w:r w:rsidRPr="0023499E">
              <w:rPr>
                <w:i/>
                <w:sz w:val="20"/>
              </w:rPr>
              <w:t>(предварительный выбор)</w:t>
            </w:r>
            <w:r w:rsidRPr="0023499E">
              <w:rPr>
                <w:sz w:val="20"/>
              </w:rPr>
              <w:t>;</w:t>
            </w:r>
          </w:p>
          <w:p w14:paraId="24DB97E4" w14:textId="77777777" w:rsidR="00491067" w:rsidRPr="0023499E" w:rsidRDefault="00491067" w:rsidP="00491067">
            <w:pPr>
              <w:jc w:val="both"/>
              <w:rPr>
                <w:sz w:val="20"/>
              </w:rPr>
            </w:pPr>
            <w:r w:rsidRPr="0023499E">
              <w:rPr>
                <w:sz w:val="20"/>
              </w:rPr>
              <w:t>- набор «8» с пользовательского оборудования; набор кода выбора сети междугородной связи Оператора («55»); набор «10», набор кода страны; набор национального (значащего) номера вызываемого абонента;</w:t>
            </w:r>
          </w:p>
          <w:p w14:paraId="175ED8A0" w14:textId="77777777" w:rsidR="00491067" w:rsidRPr="0023499E" w:rsidRDefault="00491067" w:rsidP="00491067">
            <w:pPr>
              <w:jc w:val="both"/>
              <w:rPr>
                <w:sz w:val="20"/>
              </w:rPr>
            </w:pPr>
            <w:r w:rsidRPr="0023499E">
              <w:rPr>
                <w:sz w:val="20"/>
              </w:rPr>
              <w:t>1.3. Для получения услуг международной телефонной связи с помощью телефониста Абонент совершает следующие фактические действия:</w:t>
            </w:r>
          </w:p>
          <w:p w14:paraId="2CA940F3" w14:textId="77777777" w:rsidR="00491067" w:rsidRPr="0023499E" w:rsidRDefault="00491067" w:rsidP="00491067">
            <w:pPr>
              <w:jc w:val="both"/>
              <w:rPr>
                <w:sz w:val="20"/>
              </w:rPr>
            </w:pPr>
            <w:r w:rsidRPr="0023499E">
              <w:rPr>
                <w:sz w:val="20"/>
              </w:rPr>
              <w:t>- набор «8» и номера доступа к услугам междугородной связи, оказываемым Оператором с помощью телефониста, информацию о котором Абонент может получить через информационно-справочную службу; заказ международного телефонного соединения через телефониста посредством немедленной или заказной системы обслуживания в соответствии с Правилами оказания услуг телефонной связи, утв. Постановлением Правительства РФ от 24.01.2024г. № 59.</w:t>
            </w:r>
          </w:p>
          <w:p w14:paraId="742D8769" w14:textId="77777777" w:rsidR="00491067" w:rsidRPr="0023499E" w:rsidRDefault="00491067" w:rsidP="00491067">
            <w:pPr>
              <w:jc w:val="both"/>
              <w:rPr>
                <w:sz w:val="20"/>
              </w:rPr>
            </w:pPr>
            <w:r w:rsidRPr="0023499E">
              <w:rPr>
                <w:sz w:val="20"/>
              </w:rPr>
              <w:t>1.4. Изменения указанных в п. 1.2., 1.3. настоящего Приложения фактических действий доводятся Оператором до Абонента письменно или через средства массовой информации не менее чем за 10 (десять) дней до даты введения таких изменений.</w:t>
            </w:r>
          </w:p>
          <w:p w14:paraId="11B0BEE2" w14:textId="77777777" w:rsidR="00491067" w:rsidRPr="0023499E" w:rsidRDefault="00491067" w:rsidP="00491067">
            <w:pPr>
              <w:jc w:val="both"/>
              <w:rPr>
                <w:sz w:val="20"/>
              </w:rPr>
            </w:pPr>
            <w:r w:rsidRPr="0023499E">
              <w:rPr>
                <w:sz w:val="20"/>
              </w:rPr>
              <w:t>1.5. Единица тарификации международного телефонного соединения устанавливается Оператором самостоятельно и составляет одну минуту. Учет продолжительности международного телефонного соединения ведется в соответствии с принятой Оператором единицей тарификации. Каждая неполная минута телефонного соединения округляется до полной минуты. Соединение продолжительностью менее 3 секунд не учитывается в объеме оказанных услуг телефонной связи. Единица тарификации может быть изменена Оператором в любое время в одностороннем порядке.</w:t>
            </w:r>
          </w:p>
          <w:p w14:paraId="4497A1C5" w14:textId="77777777" w:rsidR="00491067" w:rsidRPr="0023499E" w:rsidRDefault="00491067" w:rsidP="00491067">
            <w:pPr>
              <w:jc w:val="both"/>
              <w:rPr>
                <w:sz w:val="20"/>
              </w:rPr>
            </w:pPr>
            <w:r w:rsidRPr="0023499E">
              <w:rPr>
                <w:sz w:val="20"/>
              </w:rPr>
              <w:t>Минимальная продолжительность телефонного соединения, подлежащая оплате при установлении телефонного соединения с помощью телефониста, составляет 3 минуты. При этом телефонное соединение, длившееся меньше 3 минут, оплачивается как соединение минимальной продолжительности.</w:t>
            </w:r>
          </w:p>
          <w:p w14:paraId="0825C8DA" w14:textId="77777777" w:rsidR="00491067" w:rsidRPr="0023499E" w:rsidRDefault="00491067" w:rsidP="00491067">
            <w:pPr>
              <w:jc w:val="both"/>
              <w:rPr>
                <w:sz w:val="20"/>
              </w:rPr>
            </w:pPr>
            <w:r w:rsidRPr="0023499E">
              <w:rPr>
                <w:sz w:val="20"/>
              </w:rPr>
              <w:t>1.6. Характеристики абонентских устройств, подключаемых согласно п.1.1 настоящего Приложения, иные характеристики приведены в Приложении №1 к настоящему Приложению.</w:t>
            </w:r>
          </w:p>
          <w:p w14:paraId="71143611" w14:textId="77777777" w:rsidR="002C7589" w:rsidRDefault="002C7589" w:rsidP="009C4101">
            <w:pPr>
              <w:rPr>
                <w:sz w:val="16"/>
              </w:rPr>
            </w:pPr>
          </w:p>
          <w:p w14:paraId="2F6B1998" w14:textId="77777777" w:rsidR="002C7589" w:rsidRDefault="002C7589" w:rsidP="009C4101">
            <w:pPr>
              <w:rPr>
                <w:sz w:val="16"/>
              </w:rPr>
            </w:pPr>
          </w:p>
          <w:p w14:paraId="3AC1B9F4" w14:textId="77777777" w:rsidR="002C7589" w:rsidRDefault="002C7589" w:rsidP="009C4101">
            <w:pPr>
              <w:rPr>
                <w:sz w:val="16"/>
              </w:rPr>
            </w:pPr>
          </w:p>
          <w:p w14:paraId="2FF02A4A" w14:textId="77777777" w:rsidR="002C7589" w:rsidRDefault="002C7589" w:rsidP="009C4101">
            <w:pPr>
              <w:rPr>
                <w:sz w:val="16"/>
              </w:rPr>
            </w:pPr>
          </w:p>
          <w:p w14:paraId="2B932F80" w14:textId="77777777" w:rsidR="002C7589" w:rsidRDefault="002C7589" w:rsidP="009C4101">
            <w:pPr>
              <w:rPr>
                <w:sz w:val="16"/>
              </w:rPr>
            </w:pPr>
          </w:p>
          <w:p w14:paraId="48921A71" w14:textId="77777777" w:rsidR="002C7589" w:rsidRDefault="002C7589" w:rsidP="009C4101">
            <w:pPr>
              <w:rPr>
                <w:sz w:val="16"/>
              </w:rPr>
            </w:pPr>
          </w:p>
          <w:p w14:paraId="280D2BD5" w14:textId="77777777" w:rsidR="002C7589" w:rsidRDefault="002C7589" w:rsidP="009C4101">
            <w:pPr>
              <w:rPr>
                <w:sz w:val="16"/>
              </w:rPr>
            </w:pPr>
          </w:p>
          <w:p w14:paraId="1C57487F" w14:textId="77777777" w:rsidR="002C7589" w:rsidRDefault="002C7589" w:rsidP="009C4101">
            <w:pPr>
              <w:rPr>
                <w:sz w:val="16"/>
              </w:rPr>
            </w:pPr>
          </w:p>
          <w:p w14:paraId="5B84F9DD" w14:textId="77777777" w:rsidR="002C7589" w:rsidRDefault="002C7589" w:rsidP="009C4101">
            <w:pPr>
              <w:rPr>
                <w:sz w:val="16"/>
              </w:rPr>
            </w:pPr>
          </w:p>
          <w:p w14:paraId="1772894D" w14:textId="77777777" w:rsidR="002C7589" w:rsidRDefault="002C7589" w:rsidP="009C4101">
            <w:pPr>
              <w:rPr>
                <w:sz w:val="16"/>
              </w:rPr>
            </w:pPr>
          </w:p>
          <w:p w14:paraId="200A05AC" w14:textId="77777777" w:rsidR="002C7589" w:rsidRDefault="002C7589" w:rsidP="009C4101">
            <w:pPr>
              <w:rPr>
                <w:sz w:val="16"/>
              </w:rPr>
            </w:pPr>
          </w:p>
          <w:p w14:paraId="3B8861E4" w14:textId="77777777" w:rsidR="002C7589" w:rsidRDefault="002C7589" w:rsidP="009C4101">
            <w:pPr>
              <w:rPr>
                <w:sz w:val="16"/>
              </w:rPr>
            </w:pPr>
          </w:p>
          <w:p w14:paraId="7A202976" w14:textId="77777777" w:rsidR="002C7589" w:rsidRDefault="002C7589" w:rsidP="009C4101">
            <w:pPr>
              <w:rPr>
                <w:sz w:val="16"/>
              </w:rPr>
            </w:pPr>
          </w:p>
          <w:p w14:paraId="3EE39891" w14:textId="77777777" w:rsidR="002C7589" w:rsidRDefault="002C7589" w:rsidP="009C4101">
            <w:pPr>
              <w:rPr>
                <w:sz w:val="16"/>
              </w:rPr>
            </w:pPr>
          </w:p>
          <w:p w14:paraId="3C60C087" w14:textId="77777777" w:rsidR="002C7589" w:rsidRDefault="002C7589" w:rsidP="009C4101">
            <w:pPr>
              <w:rPr>
                <w:sz w:val="16"/>
              </w:rPr>
            </w:pPr>
          </w:p>
          <w:p w14:paraId="66C6CA51" w14:textId="77777777" w:rsidR="002C7589" w:rsidRDefault="002C7589" w:rsidP="009C4101">
            <w:pPr>
              <w:rPr>
                <w:sz w:val="16"/>
              </w:rPr>
            </w:pPr>
          </w:p>
          <w:p w14:paraId="734C6601" w14:textId="77777777" w:rsidR="002C7589" w:rsidRDefault="002C7589" w:rsidP="009C4101">
            <w:pPr>
              <w:rPr>
                <w:sz w:val="16"/>
              </w:rPr>
            </w:pPr>
          </w:p>
          <w:p w14:paraId="54F239BC" w14:textId="77777777" w:rsidR="002C7589" w:rsidRDefault="002C7589" w:rsidP="009C4101">
            <w:pPr>
              <w:rPr>
                <w:sz w:val="16"/>
              </w:rPr>
            </w:pPr>
          </w:p>
          <w:p w14:paraId="6B9DC76C" w14:textId="77777777" w:rsidR="002C7589" w:rsidRDefault="002C7589" w:rsidP="009C4101">
            <w:pPr>
              <w:rPr>
                <w:sz w:val="16"/>
              </w:rPr>
            </w:pPr>
          </w:p>
          <w:p w14:paraId="1EF86A2E" w14:textId="77777777" w:rsidR="002C7589" w:rsidRDefault="002C7589" w:rsidP="009C4101">
            <w:pPr>
              <w:rPr>
                <w:sz w:val="16"/>
              </w:rPr>
            </w:pPr>
          </w:p>
          <w:p w14:paraId="3B0E2893" w14:textId="77777777" w:rsidR="002C7589" w:rsidRDefault="002C7589" w:rsidP="009C4101">
            <w:pPr>
              <w:rPr>
                <w:sz w:val="16"/>
              </w:rPr>
            </w:pPr>
          </w:p>
          <w:p w14:paraId="29375C48" w14:textId="77777777" w:rsidR="002C7589" w:rsidRDefault="002C7589" w:rsidP="009C4101">
            <w:pPr>
              <w:rPr>
                <w:sz w:val="16"/>
              </w:rPr>
            </w:pPr>
          </w:p>
          <w:p w14:paraId="4BDBF791" w14:textId="77777777" w:rsidR="002C7589" w:rsidRDefault="002C7589" w:rsidP="009C4101">
            <w:pPr>
              <w:rPr>
                <w:sz w:val="16"/>
              </w:rPr>
            </w:pPr>
          </w:p>
          <w:p w14:paraId="50B56578" w14:textId="77777777" w:rsidR="002C7589" w:rsidRDefault="002C7589" w:rsidP="009C4101">
            <w:pPr>
              <w:rPr>
                <w:sz w:val="16"/>
              </w:rPr>
            </w:pPr>
          </w:p>
          <w:p w14:paraId="5A0286BB" w14:textId="77777777" w:rsidR="002C7589" w:rsidRDefault="002C7589" w:rsidP="009C4101">
            <w:pPr>
              <w:rPr>
                <w:sz w:val="16"/>
              </w:rPr>
            </w:pPr>
          </w:p>
          <w:p w14:paraId="2DF7A17B" w14:textId="77777777" w:rsidR="002C7589" w:rsidRDefault="002C7589" w:rsidP="009C4101">
            <w:pPr>
              <w:rPr>
                <w:sz w:val="16"/>
              </w:rPr>
            </w:pPr>
          </w:p>
          <w:p w14:paraId="0FFAB498" w14:textId="77777777" w:rsidR="002C7589" w:rsidRDefault="002C7589" w:rsidP="009C4101">
            <w:pPr>
              <w:rPr>
                <w:sz w:val="16"/>
              </w:rPr>
            </w:pPr>
          </w:p>
          <w:p w14:paraId="1FEED495" w14:textId="77777777" w:rsidR="002C7589" w:rsidRDefault="002C7589" w:rsidP="009C4101">
            <w:pPr>
              <w:rPr>
                <w:sz w:val="16"/>
              </w:rPr>
            </w:pPr>
          </w:p>
          <w:p w14:paraId="285E15CC" w14:textId="77777777" w:rsidR="002C7589" w:rsidRDefault="002C7589" w:rsidP="009C4101">
            <w:pPr>
              <w:rPr>
                <w:sz w:val="16"/>
              </w:rPr>
            </w:pPr>
          </w:p>
          <w:p w14:paraId="3C76F965" w14:textId="77777777" w:rsidR="002C7589" w:rsidRDefault="002C7589" w:rsidP="009C4101">
            <w:pPr>
              <w:rPr>
                <w:sz w:val="16"/>
              </w:rPr>
            </w:pPr>
          </w:p>
          <w:p w14:paraId="3B4A59B4" w14:textId="77777777" w:rsidR="002C7589" w:rsidRDefault="002C7589" w:rsidP="009C4101">
            <w:pPr>
              <w:rPr>
                <w:sz w:val="16"/>
              </w:rPr>
            </w:pPr>
          </w:p>
          <w:p w14:paraId="2E602935" w14:textId="77777777" w:rsidR="002C7589" w:rsidRDefault="002C7589" w:rsidP="009C4101">
            <w:pPr>
              <w:rPr>
                <w:sz w:val="16"/>
              </w:rPr>
            </w:pPr>
          </w:p>
          <w:p w14:paraId="3A198F6D" w14:textId="77777777" w:rsidR="002C7589" w:rsidRDefault="002C7589" w:rsidP="009C4101">
            <w:pPr>
              <w:rPr>
                <w:sz w:val="16"/>
              </w:rPr>
            </w:pPr>
          </w:p>
          <w:p w14:paraId="01A012C8" w14:textId="77777777" w:rsidR="002C7589" w:rsidRDefault="002C7589" w:rsidP="009C4101">
            <w:pPr>
              <w:rPr>
                <w:sz w:val="16"/>
              </w:rPr>
            </w:pPr>
          </w:p>
          <w:p w14:paraId="74FD2F63" w14:textId="77777777" w:rsidR="002C7589" w:rsidRDefault="002C7589" w:rsidP="009C4101">
            <w:pPr>
              <w:rPr>
                <w:sz w:val="16"/>
              </w:rPr>
            </w:pPr>
          </w:p>
          <w:p w14:paraId="3507A866" w14:textId="77777777" w:rsidR="002C7589" w:rsidRDefault="002C7589" w:rsidP="009C4101">
            <w:pPr>
              <w:rPr>
                <w:sz w:val="16"/>
              </w:rPr>
            </w:pPr>
          </w:p>
          <w:tbl>
            <w:tblPr>
              <w:tblW w:w="0" w:type="auto"/>
              <w:tblLayout w:type="fixed"/>
              <w:tblCellMar>
                <w:top w:w="28" w:type="dxa"/>
                <w:left w:w="28" w:type="dxa"/>
                <w:bottom w:w="28" w:type="dxa"/>
                <w:right w:w="28" w:type="dxa"/>
              </w:tblCellMar>
              <w:tblLook w:val="0000" w:firstRow="0" w:lastRow="0" w:firstColumn="0" w:lastColumn="0" w:noHBand="0" w:noVBand="0"/>
            </w:tblPr>
            <w:tblGrid>
              <w:gridCol w:w="5100"/>
              <w:gridCol w:w="5100"/>
            </w:tblGrid>
            <w:tr w:rsidR="002C7589" w14:paraId="5714C798" w14:textId="77777777" w:rsidTr="009C4101">
              <w:tc>
                <w:tcPr>
                  <w:tcW w:w="5100" w:type="dxa"/>
                </w:tcPr>
                <w:p w14:paraId="01D413F8" w14:textId="77777777" w:rsidR="002C7589" w:rsidRDefault="002C7589" w:rsidP="009C4101">
                  <w:pPr>
                    <w:rPr>
                      <w:sz w:val="16"/>
                    </w:rPr>
                  </w:pPr>
                </w:p>
              </w:tc>
              <w:tc>
                <w:tcPr>
                  <w:tcW w:w="5100" w:type="dxa"/>
                </w:tcPr>
                <w:p w14:paraId="400ECC70" w14:textId="77777777" w:rsidR="002C7589" w:rsidRPr="00291BB9" w:rsidRDefault="002C7589" w:rsidP="009C4101">
                  <w:pPr>
                    <w:rPr>
                      <w:sz w:val="16"/>
                    </w:rPr>
                  </w:pPr>
                  <w:r w:rsidRPr="00291BB9">
                    <w:rPr>
                      <w:sz w:val="16"/>
                    </w:rPr>
                    <w:t>Приложение №1</w:t>
                  </w:r>
                </w:p>
                <w:p w14:paraId="12C5B923" w14:textId="41EF844C" w:rsidR="002C7589" w:rsidRPr="00FD17CE" w:rsidRDefault="002C7589" w:rsidP="009C4101">
                  <w:pPr>
                    <w:rPr>
                      <w:sz w:val="16"/>
                    </w:rPr>
                  </w:pPr>
                  <w:r w:rsidRPr="00FD17CE">
                    <w:rPr>
                      <w:sz w:val="16"/>
                    </w:rPr>
                    <w:t>«Об оказании услуг между</w:t>
                  </w:r>
                  <w:r w:rsidR="00491067">
                    <w:rPr>
                      <w:sz w:val="16"/>
                    </w:rPr>
                    <w:t>на</w:t>
                  </w:r>
                  <w:r w:rsidRPr="00FD17CE">
                    <w:rPr>
                      <w:sz w:val="16"/>
                    </w:rPr>
                    <w:t>родной телефонной связи»</w:t>
                  </w:r>
                </w:p>
                <w:p w14:paraId="5F22DA12" w14:textId="0DB9A028" w:rsidR="002C7589" w:rsidRPr="00291BB9" w:rsidRDefault="002C7589" w:rsidP="009C4101">
                  <w:pPr>
                    <w:rPr>
                      <w:sz w:val="16"/>
                    </w:rPr>
                  </w:pPr>
                </w:p>
              </w:tc>
            </w:tr>
          </w:tbl>
          <w:p w14:paraId="5339F101" w14:textId="77777777" w:rsidR="002C7589" w:rsidRDefault="002C7589" w:rsidP="009C4101">
            <w:pPr>
              <w:rPr>
                <w:sz w:val="2"/>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00"/>
              <w:gridCol w:w="1200"/>
              <w:gridCol w:w="400"/>
              <w:gridCol w:w="3200"/>
              <w:gridCol w:w="4365"/>
            </w:tblGrid>
            <w:tr w:rsidR="002C7589" w14:paraId="1735636D" w14:textId="77777777" w:rsidTr="002C7589">
              <w:tc>
                <w:tcPr>
                  <w:tcW w:w="300" w:type="dxa"/>
                  <w:shd w:val="clear" w:color="auto" w:fill="auto"/>
                </w:tcPr>
                <w:p w14:paraId="70DF8495" w14:textId="77777777" w:rsidR="002C7589" w:rsidRPr="00291BB9" w:rsidRDefault="002C7589" w:rsidP="009C4101">
                  <w:pPr>
                    <w:jc w:val="center"/>
                    <w:rPr>
                      <w:b/>
                      <w:sz w:val="16"/>
                    </w:rPr>
                  </w:pPr>
                  <w:r w:rsidRPr="00291BB9">
                    <w:rPr>
                      <w:b/>
                      <w:sz w:val="16"/>
                    </w:rPr>
                    <w:t>№</w:t>
                  </w:r>
                </w:p>
                <w:p w14:paraId="49EE446F" w14:textId="77777777" w:rsidR="002C7589" w:rsidRPr="00291BB9" w:rsidRDefault="002C7589" w:rsidP="009C4101">
                  <w:pPr>
                    <w:jc w:val="center"/>
                    <w:rPr>
                      <w:b/>
                      <w:sz w:val="16"/>
                    </w:rPr>
                  </w:pPr>
                  <w:r w:rsidRPr="00291BB9">
                    <w:rPr>
                      <w:b/>
                      <w:sz w:val="16"/>
                    </w:rPr>
                    <w:t>п\п</w:t>
                  </w:r>
                </w:p>
              </w:tc>
              <w:tc>
                <w:tcPr>
                  <w:tcW w:w="1200" w:type="dxa"/>
                  <w:shd w:val="clear" w:color="auto" w:fill="auto"/>
                </w:tcPr>
                <w:p w14:paraId="54C43D5A" w14:textId="77777777" w:rsidR="002C7589" w:rsidRPr="00291BB9" w:rsidRDefault="002C7589" w:rsidP="009C4101">
                  <w:pPr>
                    <w:jc w:val="center"/>
                    <w:rPr>
                      <w:b/>
                      <w:sz w:val="16"/>
                    </w:rPr>
                  </w:pPr>
                  <w:r w:rsidRPr="00291BB9">
                    <w:rPr>
                      <w:b/>
                      <w:sz w:val="16"/>
                    </w:rPr>
                    <w:t>Перечень абонентских номеров</w:t>
                  </w:r>
                </w:p>
              </w:tc>
              <w:tc>
                <w:tcPr>
                  <w:tcW w:w="400" w:type="dxa"/>
                  <w:shd w:val="clear" w:color="auto" w:fill="auto"/>
                </w:tcPr>
                <w:p w14:paraId="0772762C" w14:textId="77777777" w:rsidR="002C7589" w:rsidRPr="00291BB9" w:rsidRDefault="002C7589" w:rsidP="009C4101">
                  <w:pPr>
                    <w:jc w:val="center"/>
                    <w:rPr>
                      <w:b/>
                      <w:sz w:val="14"/>
                    </w:rPr>
                  </w:pPr>
                  <w:r w:rsidRPr="00291BB9">
                    <w:rPr>
                      <w:b/>
                      <w:sz w:val="14"/>
                    </w:rPr>
                    <w:t>Единица измерения</w:t>
                  </w:r>
                </w:p>
              </w:tc>
              <w:tc>
                <w:tcPr>
                  <w:tcW w:w="3200" w:type="dxa"/>
                  <w:shd w:val="clear" w:color="auto" w:fill="auto"/>
                </w:tcPr>
                <w:p w14:paraId="4D2C2C9B" w14:textId="77777777" w:rsidR="002C7589" w:rsidRPr="00291BB9" w:rsidRDefault="002C7589" w:rsidP="009C4101">
                  <w:pPr>
                    <w:jc w:val="center"/>
                    <w:rPr>
                      <w:b/>
                      <w:sz w:val="16"/>
                    </w:rPr>
                  </w:pPr>
                  <w:r w:rsidRPr="00291BB9">
                    <w:rPr>
                      <w:b/>
                      <w:sz w:val="16"/>
                    </w:rPr>
                    <w:t>Наименование услуги включая тип оборудования, схему включения, тарифный план</w:t>
                  </w:r>
                </w:p>
              </w:tc>
              <w:tc>
                <w:tcPr>
                  <w:tcW w:w="4365" w:type="dxa"/>
                  <w:shd w:val="clear" w:color="auto" w:fill="auto"/>
                </w:tcPr>
                <w:p w14:paraId="32B8201C" w14:textId="77777777" w:rsidR="002C7589" w:rsidRPr="00291BB9" w:rsidRDefault="002C7589" w:rsidP="009C4101">
                  <w:pPr>
                    <w:jc w:val="center"/>
                    <w:rPr>
                      <w:b/>
                      <w:sz w:val="16"/>
                    </w:rPr>
                  </w:pPr>
                  <w:r w:rsidRPr="00291BB9">
                    <w:rPr>
                      <w:b/>
                      <w:sz w:val="16"/>
                    </w:rPr>
                    <w:t>Адрес установки оборудования</w:t>
                  </w:r>
                </w:p>
              </w:tc>
            </w:tr>
            <w:tr w:rsidR="002C7589" w14:paraId="5597E87E" w14:textId="77777777" w:rsidTr="002C7589">
              <w:tc>
                <w:tcPr>
                  <w:tcW w:w="300" w:type="dxa"/>
                  <w:shd w:val="clear" w:color="auto" w:fill="auto"/>
                </w:tcPr>
                <w:p w14:paraId="7633F787" w14:textId="77777777" w:rsidR="002C7589" w:rsidRPr="00291BB9" w:rsidRDefault="002C7589" w:rsidP="009C4101">
                  <w:pPr>
                    <w:jc w:val="center"/>
                    <w:rPr>
                      <w:sz w:val="12"/>
                    </w:rPr>
                  </w:pPr>
                  <w:r w:rsidRPr="00291BB9">
                    <w:rPr>
                      <w:sz w:val="12"/>
                    </w:rPr>
                    <w:t>1</w:t>
                  </w:r>
                </w:p>
              </w:tc>
              <w:tc>
                <w:tcPr>
                  <w:tcW w:w="1200" w:type="dxa"/>
                  <w:shd w:val="clear" w:color="auto" w:fill="auto"/>
                </w:tcPr>
                <w:p w14:paraId="42ABF951" w14:textId="77777777" w:rsidR="002C7589" w:rsidRPr="00291BB9" w:rsidRDefault="002C7589" w:rsidP="009C4101">
                  <w:pPr>
                    <w:jc w:val="center"/>
                    <w:rPr>
                      <w:sz w:val="12"/>
                    </w:rPr>
                  </w:pPr>
                  <w:r w:rsidRPr="00291BB9">
                    <w:rPr>
                      <w:sz w:val="12"/>
                    </w:rPr>
                    <w:t>2</w:t>
                  </w:r>
                </w:p>
              </w:tc>
              <w:tc>
                <w:tcPr>
                  <w:tcW w:w="400" w:type="dxa"/>
                  <w:shd w:val="clear" w:color="auto" w:fill="auto"/>
                </w:tcPr>
                <w:p w14:paraId="5A887B41" w14:textId="77777777" w:rsidR="002C7589" w:rsidRPr="00291BB9" w:rsidRDefault="002C7589" w:rsidP="009C4101">
                  <w:pPr>
                    <w:jc w:val="center"/>
                    <w:rPr>
                      <w:sz w:val="12"/>
                    </w:rPr>
                  </w:pPr>
                  <w:r w:rsidRPr="00291BB9">
                    <w:rPr>
                      <w:sz w:val="12"/>
                    </w:rPr>
                    <w:t>3</w:t>
                  </w:r>
                </w:p>
              </w:tc>
              <w:tc>
                <w:tcPr>
                  <w:tcW w:w="3200" w:type="dxa"/>
                  <w:shd w:val="clear" w:color="auto" w:fill="auto"/>
                </w:tcPr>
                <w:p w14:paraId="40ED5CDB" w14:textId="77777777" w:rsidR="002C7589" w:rsidRPr="00291BB9" w:rsidRDefault="002C7589" w:rsidP="009C4101">
                  <w:pPr>
                    <w:jc w:val="center"/>
                    <w:rPr>
                      <w:sz w:val="12"/>
                    </w:rPr>
                  </w:pPr>
                  <w:r w:rsidRPr="00291BB9">
                    <w:rPr>
                      <w:sz w:val="12"/>
                    </w:rPr>
                    <w:t>4</w:t>
                  </w:r>
                </w:p>
              </w:tc>
              <w:tc>
                <w:tcPr>
                  <w:tcW w:w="4365" w:type="dxa"/>
                  <w:shd w:val="clear" w:color="auto" w:fill="auto"/>
                </w:tcPr>
                <w:p w14:paraId="6D101B24" w14:textId="77777777" w:rsidR="002C7589" w:rsidRPr="00291BB9" w:rsidRDefault="002C7589" w:rsidP="009C4101">
                  <w:pPr>
                    <w:jc w:val="center"/>
                    <w:rPr>
                      <w:sz w:val="12"/>
                    </w:rPr>
                  </w:pPr>
                  <w:r w:rsidRPr="00291BB9">
                    <w:rPr>
                      <w:sz w:val="12"/>
                    </w:rPr>
                    <w:t>5</w:t>
                  </w:r>
                </w:p>
              </w:tc>
            </w:tr>
            <w:tr w:rsidR="002C7589" w14:paraId="6D8D32D8" w14:textId="77777777" w:rsidTr="002C7589">
              <w:tc>
                <w:tcPr>
                  <w:tcW w:w="300" w:type="dxa"/>
                  <w:shd w:val="clear" w:color="auto" w:fill="auto"/>
                </w:tcPr>
                <w:p w14:paraId="3FBF0ABB" w14:textId="77777777" w:rsidR="002C7589" w:rsidRPr="00291BB9" w:rsidRDefault="002C7589" w:rsidP="009C4101">
                  <w:pPr>
                    <w:jc w:val="center"/>
                    <w:rPr>
                      <w:sz w:val="16"/>
                    </w:rPr>
                  </w:pPr>
                  <w:r w:rsidRPr="00291BB9">
                    <w:rPr>
                      <w:sz w:val="16"/>
                    </w:rPr>
                    <w:t>1</w:t>
                  </w:r>
                </w:p>
              </w:tc>
              <w:tc>
                <w:tcPr>
                  <w:tcW w:w="1200" w:type="dxa"/>
                  <w:shd w:val="clear" w:color="auto" w:fill="auto"/>
                </w:tcPr>
                <w:p w14:paraId="1F0B836C" w14:textId="77777777" w:rsidR="002C7589" w:rsidRPr="00291BB9" w:rsidRDefault="002C7589" w:rsidP="009C4101">
                  <w:pPr>
                    <w:jc w:val="center"/>
                    <w:rPr>
                      <w:sz w:val="16"/>
                    </w:rPr>
                  </w:pPr>
                  <w:r w:rsidRPr="00291BB9">
                    <w:rPr>
                      <w:sz w:val="16"/>
                    </w:rPr>
                    <w:t>4956099003</w:t>
                  </w:r>
                </w:p>
              </w:tc>
              <w:tc>
                <w:tcPr>
                  <w:tcW w:w="400" w:type="dxa"/>
                  <w:shd w:val="clear" w:color="auto" w:fill="auto"/>
                </w:tcPr>
                <w:p w14:paraId="17BD97C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F73B8EE" w14:textId="77777777" w:rsidR="002C7589" w:rsidRPr="00291BB9" w:rsidRDefault="002C7589" w:rsidP="009C4101">
                  <w:pPr>
                    <w:rPr>
                      <w:sz w:val="16"/>
                    </w:rPr>
                  </w:pPr>
                  <w:r w:rsidRPr="00291BB9">
                    <w:rPr>
                      <w:sz w:val="16"/>
                    </w:rPr>
                    <w:t>99118: ТУ АБОНЕНТСКИЙ НОМЕР ПРИСОЕДИНЕННОГО ОПЕРАТОРА</w:t>
                  </w:r>
                </w:p>
                <w:p w14:paraId="758A58ED" w14:textId="77777777" w:rsidR="002C7589" w:rsidRPr="00291BB9" w:rsidRDefault="002C7589" w:rsidP="009C4101">
                  <w:pPr>
                    <w:rPr>
                      <w:sz w:val="16"/>
                    </w:rPr>
                  </w:pPr>
                  <w:r w:rsidRPr="00291BB9">
                    <w:rPr>
                      <w:sz w:val="16"/>
                    </w:rPr>
                    <w:t>00  -</w:t>
                  </w:r>
                </w:p>
              </w:tc>
              <w:tc>
                <w:tcPr>
                  <w:tcW w:w="4365" w:type="dxa"/>
                  <w:shd w:val="clear" w:color="auto" w:fill="auto"/>
                </w:tcPr>
                <w:p w14:paraId="57826D77" w14:textId="77777777" w:rsidR="002C7589" w:rsidRPr="00291BB9" w:rsidRDefault="002C7589" w:rsidP="009C4101">
                  <w:pPr>
                    <w:rPr>
                      <w:sz w:val="16"/>
                    </w:rPr>
                  </w:pPr>
                  <w:r w:rsidRPr="00291BB9">
                    <w:rPr>
                      <w:sz w:val="16"/>
                    </w:rPr>
                    <w:t>119019 Г.МОСКВА УЛ.ВОЗДВИЖЕНКА д.3 /5</w:t>
                  </w:r>
                </w:p>
              </w:tc>
            </w:tr>
            <w:tr w:rsidR="002C7589" w14:paraId="4141CE3F" w14:textId="77777777" w:rsidTr="002C7589">
              <w:tc>
                <w:tcPr>
                  <w:tcW w:w="300" w:type="dxa"/>
                  <w:shd w:val="clear" w:color="auto" w:fill="auto"/>
                </w:tcPr>
                <w:p w14:paraId="5CE481B4" w14:textId="77777777" w:rsidR="002C7589" w:rsidRPr="00291BB9" w:rsidRDefault="002C7589" w:rsidP="009C4101">
                  <w:pPr>
                    <w:jc w:val="center"/>
                    <w:rPr>
                      <w:sz w:val="16"/>
                    </w:rPr>
                  </w:pPr>
                  <w:r w:rsidRPr="00291BB9">
                    <w:rPr>
                      <w:sz w:val="16"/>
                    </w:rPr>
                    <w:t>2</w:t>
                  </w:r>
                </w:p>
              </w:tc>
              <w:tc>
                <w:tcPr>
                  <w:tcW w:w="1200" w:type="dxa"/>
                  <w:shd w:val="clear" w:color="auto" w:fill="auto"/>
                </w:tcPr>
                <w:p w14:paraId="4550AC55" w14:textId="77777777" w:rsidR="002C7589" w:rsidRPr="00291BB9" w:rsidRDefault="002C7589" w:rsidP="009C4101">
                  <w:pPr>
                    <w:jc w:val="center"/>
                    <w:rPr>
                      <w:sz w:val="16"/>
                    </w:rPr>
                  </w:pPr>
                  <w:r w:rsidRPr="00291BB9">
                    <w:rPr>
                      <w:sz w:val="16"/>
                    </w:rPr>
                    <w:t>4956099035</w:t>
                  </w:r>
                </w:p>
              </w:tc>
              <w:tc>
                <w:tcPr>
                  <w:tcW w:w="400" w:type="dxa"/>
                  <w:shd w:val="clear" w:color="auto" w:fill="auto"/>
                </w:tcPr>
                <w:p w14:paraId="42F01FD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01F7E3" w14:textId="77777777" w:rsidR="002C7589" w:rsidRPr="00291BB9" w:rsidRDefault="002C7589" w:rsidP="009C4101">
                  <w:pPr>
                    <w:rPr>
                      <w:sz w:val="16"/>
                    </w:rPr>
                  </w:pPr>
                  <w:r w:rsidRPr="00291BB9">
                    <w:rPr>
                      <w:sz w:val="16"/>
                    </w:rPr>
                    <w:t>99118: ТУ АБОНЕНТСКИЙ НОМЕР ПРИСОЕДИНЕННОГО ОПЕРАТОРА</w:t>
                  </w:r>
                </w:p>
                <w:p w14:paraId="138F7A36" w14:textId="77777777" w:rsidR="002C7589" w:rsidRPr="00291BB9" w:rsidRDefault="002C7589" w:rsidP="009C4101">
                  <w:pPr>
                    <w:rPr>
                      <w:sz w:val="16"/>
                    </w:rPr>
                  </w:pPr>
                  <w:r w:rsidRPr="00291BB9">
                    <w:rPr>
                      <w:sz w:val="16"/>
                    </w:rPr>
                    <w:t>00  -</w:t>
                  </w:r>
                </w:p>
              </w:tc>
              <w:tc>
                <w:tcPr>
                  <w:tcW w:w="4365" w:type="dxa"/>
                  <w:shd w:val="clear" w:color="auto" w:fill="auto"/>
                </w:tcPr>
                <w:p w14:paraId="02502CAF" w14:textId="77777777" w:rsidR="002C7589" w:rsidRPr="00291BB9" w:rsidRDefault="002C7589" w:rsidP="009C4101">
                  <w:pPr>
                    <w:rPr>
                      <w:sz w:val="16"/>
                    </w:rPr>
                  </w:pPr>
                  <w:r w:rsidRPr="00291BB9">
                    <w:rPr>
                      <w:sz w:val="16"/>
                    </w:rPr>
                    <w:t>119019 Г.МОСКВА УЛ.ВОЗДВИЖЕНКА д.3 /5</w:t>
                  </w:r>
                </w:p>
              </w:tc>
            </w:tr>
            <w:tr w:rsidR="002C7589" w14:paraId="50776C10" w14:textId="77777777" w:rsidTr="002C7589">
              <w:tc>
                <w:tcPr>
                  <w:tcW w:w="300" w:type="dxa"/>
                  <w:shd w:val="clear" w:color="auto" w:fill="auto"/>
                </w:tcPr>
                <w:p w14:paraId="14922C58" w14:textId="77777777" w:rsidR="002C7589" w:rsidRPr="00291BB9" w:rsidRDefault="002C7589" w:rsidP="009C4101">
                  <w:pPr>
                    <w:jc w:val="center"/>
                    <w:rPr>
                      <w:sz w:val="16"/>
                    </w:rPr>
                  </w:pPr>
                  <w:r w:rsidRPr="00291BB9">
                    <w:rPr>
                      <w:sz w:val="16"/>
                    </w:rPr>
                    <w:t>3</w:t>
                  </w:r>
                </w:p>
              </w:tc>
              <w:tc>
                <w:tcPr>
                  <w:tcW w:w="1200" w:type="dxa"/>
                  <w:shd w:val="clear" w:color="auto" w:fill="auto"/>
                </w:tcPr>
                <w:p w14:paraId="46BBDD32" w14:textId="77777777" w:rsidR="002C7589" w:rsidRPr="00291BB9" w:rsidRDefault="002C7589" w:rsidP="009C4101">
                  <w:pPr>
                    <w:jc w:val="center"/>
                    <w:rPr>
                      <w:sz w:val="16"/>
                    </w:rPr>
                  </w:pPr>
                  <w:r w:rsidRPr="00291BB9">
                    <w:rPr>
                      <w:sz w:val="16"/>
                    </w:rPr>
                    <w:t>4956099162</w:t>
                  </w:r>
                </w:p>
              </w:tc>
              <w:tc>
                <w:tcPr>
                  <w:tcW w:w="400" w:type="dxa"/>
                  <w:shd w:val="clear" w:color="auto" w:fill="auto"/>
                </w:tcPr>
                <w:p w14:paraId="3021ADF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71BBEAA" w14:textId="77777777" w:rsidR="002C7589" w:rsidRPr="00291BB9" w:rsidRDefault="002C7589" w:rsidP="009C4101">
                  <w:pPr>
                    <w:rPr>
                      <w:sz w:val="16"/>
                    </w:rPr>
                  </w:pPr>
                  <w:r w:rsidRPr="00291BB9">
                    <w:rPr>
                      <w:sz w:val="16"/>
                    </w:rPr>
                    <w:t>99118: ТУ АБОНЕНТСКИЙ НОМЕР ПРИСОЕДИНЕННОГО ОПЕРАТОРА</w:t>
                  </w:r>
                </w:p>
                <w:p w14:paraId="1E6E42BF" w14:textId="77777777" w:rsidR="002C7589" w:rsidRPr="00291BB9" w:rsidRDefault="002C7589" w:rsidP="009C4101">
                  <w:pPr>
                    <w:rPr>
                      <w:sz w:val="16"/>
                    </w:rPr>
                  </w:pPr>
                  <w:r w:rsidRPr="00291BB9">
                    <w:rPr>
                      <w:sz w:val="16"/>
                    </w:rPr>
                    <w:t>00  -</w:t>
                  </w:r>
                </w:p>
              </w:tc>
              <w:tc>
                <w:tcPr>
                  <w:tcW w:w="4365" w:type="dxa"/>
                  <w:shd w:val="clear" w:color="auto" w:fill="auto"/>
                </w:tcPr>
                <w:p w14:paraId="07035BB4" w14:textId="77777777" w:rsidR="002C7589" w:rsidRPr="00291BB9" w:rsidRDefault="002C7589" w:rsidP="009C4101">
                  <w:pPr>
                    <w:rPr>
                      <w:sz w:val="16"/>
                    </w:rPr>
                  </w:pPr>
                  <w:r w:rsidRPr="00291BB9">
                    <w:rPr>
                      <w:sz w:val="16"/>
                    </w:rPr>
                    <w:t>119019 Г.МОСКВА УЛ.ВОЗДВИЖЕНКА д.3 /5</w:t>
                  </w:r>
                </w:p>
              </w:tc>
            </w:tr>
            <w:tr w:rsidR="002C7589" w14:paraId="45C25D04" w14:textId="77777777" w:rsidTr="002C7589">
              <w:tc>
                <w:tcPr>
                  <w:tcW w:w="300" w:type="dxa"/>
                  <w:shd w:val="clear" w:color="auto" w:fill="auto"/>
                </w:tcPr>
                <w:p w14:paraId="10798D30" w14:textId="77777777" w:rsidR="002C7589" w:rsidRPr="00291BB9" w:rsidRDefault="002C7589" w:rsidP="009C4101">
                  <w:pPr>
                    <w:jc w:val="center"/>
                    <w:rPr>
                      <w:sz w:val="16"/>
                    </w:rPr>
                  </w:pPr>
                  <w:r w:rsidRPr="00291BB9">
                    <w:rPr>
                      <w:sz w:val="16"/>
                    </w:rPr>
                    <w:t>4</w:t>
                  </w:r>
                </w:p>
              </w:tc>
              <w:tc>
                <w:tcPr>
                  <w:tcW w:w="1200" w:type="dxa"/>
                  <w:shd w:val="clear" w:color="auto" w:fill="auto"/>
                </w:tcPr>
                <w:p w14:paraId="222A2914" w14:textId="77777777" w:rsidR="002C7589" w:rsidRPr="00291BB9" w:rsidRDefault="002C7589" w:rsidP="009C4101">
                  <w:pPr>
                    <w:jc w:val="center"/>
                    <w:rPr>
                      <w:sz w:val="16"/>
                    </w:rPr>
                  </w:pPr>
                  <w:r w:rsidRPr="00291BB9">
                    <w:rPr>
                      <w:sz w:val="16"/>
                    </w:rPr>
                    <w:t>4956099231</w:t>
                  </w:r>
                </w:p>
              </w:tc>
              <w:tc>
                <w:tcPr>
                  <w:tcW w:w="400" w:type="dxa"/>
                  <w:shd w:val="clear" w:color="auto" w:fill="auto"/>
                </w:tcPr>
                <w:p w14:paraId="4676B8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8D6D4F" w14:textId="77777777" w:rsidR="002C7589" w:rsidRPr="00291BB9" w:rsidRDefault="002C7589" w:rsidP="009C4101">
                  <w:pPr>
                    <w:rPr>
                      <w:sz w:val="16"/>
                    </w:rPr>
                  </w:pPr>
                  <w:r w:rsidRPr="00291BB9">
                    <w:rPr>
                      <w:sz w:val="16"/>
                    </w:rPr>
                    <w:t>99118: ТУ АБОНЕНТСКИЙ НОМЕР ПРИСОЕДИНЕННОГО ОПЕРАТОРА</w:t>
                  </w:r>
                </w:p>
                <w:p w14:paraId="73A74F61" w14:textId="77777777" w:rsidR="002C7589" w:rsidRPr="00291BB9" w:rsidRDefault="002C7589" w:rsidP="009C4101">
                  <w:pPr>
                    <w:rPr>
                      <w:sz w:val="16"/>
                    </w:rPr>
                  </w:pPr>
                  <w:r w:rsidRPr="00291BB9">
                    <w:rPr>
                      <w:sz w:val="16"/>
                    </w:rPr>
                    <w:t>00  -</w:t>
                  </w:r>
                </w:p>
              </w:tc>
              <w:tc>
                <w:tcPr>
                  <w:tcW w:w="4365" w:type="dxa"/>
                  <w:shd w:val="clear" w:color="auto" w:fill="auto"/>
                </w:tcPr>
                <w:p w14:paraId="749D3AB7" w14:textId="77777777" w:rsidR="002C7589" w:rsidRPr="00291BB9" w:rsidRDefault="002C7589" w:rsidP="009C4101">
                  <w:pPr>
                    <w:rPr>
                      <w:sz w:val="16"/>
                    </w:rPr>
                  </w:pPr>
                  <w:r w:rsidRPr="00291BB9">
                    <w:rPr>
                      <w:sz w:val="16"/>
                    </w:rPr>
                    <w:t>119019 Г.МОСКВА УЛ.ВОЗДВИЖЕНКА д.3 /5</w:t>
                  </w:r>
                </w:p>
              </w:tc>
            </w:tr>
            <w:tr w:rsidR="002C7589" w14:paraId="777B0131" w14:textId="77777777" w:rsidTr="002C7589">
              <w:tc>
                <w:tcPr>
                  <w:tcW w:w="300" w:type="dxa"/>
                  <w:shd w:val="clear" w:color="auto" w:fill="auto"/>
                </w:tcPr>
                <w:p w14:paraId="4C772E5B" w14:textId="77777777" w:rsidR="002C7589" w:rsidRPr="00291BB9" w:rsidRDefault="002C7589" w:rsidP="009C4101">
                  <w:pPr>
                    <w:jc w:val="center"/>
                    <w:rPr>
                      <w:sz w:val="16"/>
                    </w:rPr>
                  </w:pPr>
                  <w:r w:rsidRPr="00291BB9">
                    <w:rPr>
                      <w:sz w:val="16"/>
                    </w:rPr>
                    <w:t>5</w:t>
                  </w:r>
                </w:p>
              </w:tc>
              <w:tc>
                <w:tcPr>
                  <w:tcW w:w="1200" w:type="dxa"/>
                  <w:shd w:val="clear" w:color="auto" w:fill="auto"/>
                </w:tcPr>
                <w:p w14:paraId="133A32FA" w14:textId="77777777" w:rsidR="002C7589" w:rsidRPr="00291BB9" w:rsidRDefault="002C7589" w:rsidP="009C4101">
                  <w:pPr>
                    <w:jc w:val="center"/>
                    <w:rPr>
                      <w:sz w:val="16"/>
                    </w:rPr>
                  </w:pPr>
                  <w:r w:rsidRPr="00291BB9">
                    <w:rPr>
                      <w:sz w:val="16"/>
                    </w:rPr>
                    <w:t>4956099314</w:t>
                  </w:r>
                </w:p>
              </w:tc>
              <w:tc>
                <w:tcPr>
                  <w:tcW w:w="400" w:type="dxa"/>
                  <w:shd w:val="clear" w:color="auto" w:fill="auto"/>
                </w:tcPr>
                <w:p w14:paraId="3AC2531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FABB5A" w14:textId="77777777" w:rsidR="002C7589" w:rsidRPr="00291BB9" w:rsidRDefault="002C7589" w:rsidP="009C4101">
                  <w:pPr>
                    <w:rPr>
                      <w:sz w:val="16"/>
                    </w:rPr>
                  </w:pPr>
                  <w:r w:rsidRPr="00291BB9">
                    <w:rPr>
                      <w:sz w:val="16"/>
                    </w:rPr>
                    <w:t>99118: ТУ АБОНЕНТСКИЙ НОМЕР ПРИСОЕДИНЕННОГО ОПЕРАТОРА</w:t>
                  </w:r>
                </w:p>
                <w:p w14:paraId="6CF23A4B" w14:textId="77777777" w:rsidR="002C7589" w:rsidRPr="00291BB9" w:rsidRDefault="002C7589" w:rsidP="009C4101">
                  <w:pPr>
                    <w:rPr>
                      <w:sz w:val="16"/>
                    </w:rPr>
                  </w:pPr>
                  <w:r w:rsidRPr="00291BB9">
                    <w:rPr>
                      <w:sz w:val="16"/>
                    </w:rPr>
                    <w:t>00  -</w:t>
                  </w:r>
                </w:p>
              </w:tc>
              <w:tc>
                <w:tcPr>
                  <w:tcW w:w="4365" w:type="dxa"/>
                  <w:shd w:val="clear" w:color="auto" w:fill="auto"/>
                </w:tcPr>
                <w:p w14:paraId="23B33DD8" w14:textId="77777777" w:rsidR="002C7589" w:rsidRPr="00291BB9" w:rsidRDefault="002C7589" w:rsidP="009C4101">
                  <w:pPr>
                    <w:rPr>
                      <w:sz w:val="16"/>
                    </w:rPr>
                  </w:pPr>
                  <w:r w:rsidRPr="00291BB9">
                    <w:rPr>
                      <w:sz w:val="16"/>
                    </w:rPr>
                    <w:t>119019 Г.МОСКВА УЛ.ВОЗДВИЖЕНКА д.3 /5</w:t>
                  </w:r>
                </w:p>
              </w:tc>
            </w:tr>
            <w:tr w:rsidR="002C7589" w14:paraId="0031B2D4" w14:textId="77777777" w:rsidTr="002C7589">
              <w:tc>
                <w:tcPr>
                  <w:tcW w:w="300" w:type="dxa"/>
                  <w:shd w:val="clear" w:color="auto" w:fill="auto"/>
                </w:tcPr>
                <w:p w14:paraId="44E9BCDF" w14:textId="77777777" w:rsidR="002C7589" w:rsidRPr="00291BB9" w:rsidRDefault="002C7589" w:rsidP="009C4101">
                  <w:pPr>
                    <w:jc w:val="center"/>
                    <w:rPr>
                      <w:sz w:val="16"/>
                    </w:rPr>
                  </w:pPr>
                  <w:r w:rsidRPr="00291BB9">
                    <w:rPr>
                      <w:sz w:val="16"/>
                    </w:rPr>
                    <w:t>6</w:t>
                  </w:r>
                </w:p>
              </w:tc>
              <w:tc>
                <w:tcPr>
                  <w:tcW w:w="1200" w:type="dxa"/>
                  <w:shd w:val="clear" w:color="auto" w:fill="auto"/>
                </w:tcPr>
                <w:p w14:paraId="55FF8B74" w14:textId="77777777" w:rsidR="002C7589" w:rsidRPr="00291BB9" w:rsidRDefault="002C7589" w:rsidP="009C4101">
                  <w:pPr>
                    <w:jc w:val="center"/>
                    <w:rPr>
                      <w:sz w:val="16"/>
                    </w:rPr>
                  </w:pPr>
                  <w:r w:rsidRPr="00291BB9">
                    <w:rPr>
                      <w:sz w:val="16"/>
                    </w:rPr>
                    <w:t>4956099378</w:t>
                  </w:r>
                </w:p>
              </w:tc>
              <w:tc>
                <w:tcPr>
                  <w:tcW w:w="400" w:type="dxa"/>
                  <w:shd w:val="clear" w:color="auto" w:fill="auto"/>
                </w:tcPr>
                <w:p w14:paraId="4795D62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4671E9" w14:textId="77777777" w:rsidR="002C7589" w:rsidRPr="00291BB9" w:rsidRDefault="002C7589" w:rsidP="009C4101">
                  <w:pPr>
                    <w:rPr>
                      <w:sz w:val="16"/>
                    </w:rPr>
                  </w:pPr>
                  <w:r w:rsidRPr="00291BB9">
                    <w:rPr>
                      <w:sz w:val="16"/>
                    </w:rPr>
                    <w:t>99118: ТУ АБОНЕНТСКИЙ НОМЕР ПРИСОЕДИНЕННОГО ОПЕРАТОРА</w:t>
                  </w:r>
                </w:p>
                <w:p w14:paraId="5B8CD142" w14:textId="77777777" w:rsidR="002C7589" w:rsidRPr="00291BB9" w:rsidRDefault="002C7589" w:rsidP="009C4101">
                  <w:pPr>
                    <w:rPr>
                      <w:sz w:val="16"/>
                    </w:rPr>
                  </w:pPr>
                  <w:r w:rsidRPr="00291BB9">
                    <w:rPr>
                      <w:sz w:val="16"/>
                    </w:rPr>
                    <w:t>00  -</w:t>
                  </w:r>
                </w:p>
              </w:tc>
              <w:tc>
                <w:tcPr>
                  <w:tcW w:w="4365" w:type="dxa"/>
                  <w:shd w:val="clear" w:color="auto" w:fill="auto"/>
                </w:tcPr>
                <w:p w14:paraId="4444B41B" w14:textId="77777777" w:rsidR="002C7589" w:rsidRPr="00291BB9" w:rsidRDefault="002C7589" w:rsidP="009C4101">
                  <w:pPr>
                    <w:rPr>
                      <w:sz w:val="16"/>
                    </w:rPr>
                  </w:pPr>
                  <w:r w:rsidRPr="00291BB9">
                    <w:rPr>
                      <w:sz w:val="16"/>
                    </w:rPr>
                    <w:t>119019 Г.МОСКВА УЛ.ВОЗДВИЖЕНКА д.3 /5</w:t>
                  </w:r>
                </w:p>
              </w:tc>
            </w:tr>
            <w:tr w:rsidR="002C7589" w14:paraId="21C62A22" w14:textId="77777777" w:rsidTr="002C7589">
              <w:tc>
                <w:tcPr>
                  <w:tcW w:w="300" w:type="dxa"/>
                  <w:shd w:val="clear" w:color="auto" w:fill="auto"/>
                </w:tcPr>
                <w:p w14:paraId="0DA62C16" w14:textId="77777777" w:rsidR="002C7589" w:rsidRPr="00291BB9" w:rsidRDefault="002C7589" w:rsidP="009C4101">
                  <w:pPr>
                    <w:jc w:val="center"/>
                    <w:rPr>
                      <w:sz w:val="16"/>
                    </w:rPr>
                  </w:pPr>
                  <w:r w:rsidRPr="00291BB9">
                    <w:rPr>
                      <w:sz w:val="16"/>
                    </w:rPr>
                    <w:t>7</w:t>
                  </w:r>
                </w:p>
              </w:tc>
              <w:tc>
                <w:tcPr>
                  <w:tcW w:w="1200" w:type="dxa"/>
                  <w:shd w:val="clear" w:color="auto" w:fill="auto"/>
                </w:tcPr>
                <w:p w14:paraId="3AF5FCE5" w14:textId="77777777" w:rsidR="002C7589" w:rsidRPr="00291BB9" w:rsidRDefault="002C7589" w:rsidP="009C4101">
                  <w:pPr>
                    <w:jc w:val="center"/>
                    <w:rPr>
                      <w:sz w:val="16"/>
                    </w:rPr>
                  </w:pPr>
                  <w:r w:rsidRPr="00291BB9">
                    <w:rPr>
                      <w:sz w:val="16"/>
                    </w:rPr>
                    <w:t>4956099425</w:t>
                  </w:r>
                </w:p>
              </w:tc>
              <w:tc>
                <w:tcPr>
                  <w:tcW w:w="400" w:type="dxa"/>
                  <w:shd w:val="clear" w:color="auto" w:fill="auto"/>
                </w:tcPr>
                <w:p w14:paraId="09F3A82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87A13C" w14:textId="77777777" w:rsidR="002C7589" w:rsidRPr="00291BB9" w:rsidRDefault="002C7589" w:rsidP="009C4101">
                  <w:pPr>
                    <w:rPr>
                      <w:sz w:val="16"/>
                    </w:rPr>
                  </w:pPr>
                  <w:r w:rsidRPr="00291BB9">
                    <w:rPr>
                      <w:sz w:val="16"/>
                    </w:rPr>
                    <w:t>99118: ТУ АБОНЕНТСКИЙ НОМЕР ПРИСОЕДИНЕННОГО ОПЕРАТОРА</w:t>
                  </w:r>
                </w:p>
                <w:p w14:paraId="6541614C" w14:textId="77777777" w:rsidR="002C7589" w:rsidRPr="00291BB9" w:rsidRDefault="002C7589" w:rsidP="009C4101">
                  <w:pPr>
                    <w:rPr>
                      <w:sz w:val="16"/>
                    </w:rPr>
                  </w:pPr>
                  <w:r w:rsidRPr="00291BB9">
                    <w:rPr>
                      <w:sz w:val="16"/>
                    </w:rPr>
                    <w:t>00  -</w:t>
                  </w:r>
                </w:p>
              </w:tc>
              <w:tc>
                <w:tcPr>
                  <w:tcW w:w="4365" w:type="dxa"/>
                  <w:shd w:val="clear" w:color="auto" w:fill="auto"/>
                </w:tcPr>
                <w:p w14:paraId="183E8D09" w14:textId="77777777" w:rsidR="002C7589" w:rsidRPr="00291BB9" w:rsidRDefault="002C7589" w:rsidP="009C4101">
                  <w:pPr>
                    <w:rPr>
                      <w:sz w:val="16"/>
                    </w:rPr>
                  </w:pPr>
                  <w:r w:rsidRPr="00291BB9">
                    <w:rPr>
                      <w:sz w:val="16"/>
                    </w:rPr>
                    <w:t>119019 Г.МОСКВА УЛ.ВОЗДВИЖЕНКА д.3 /5</w:t>
                  </w:r>
                </w:p>
              </w:tc>
            </w:tr>
            <w:tr w:rsidR="002C7589" w14:paraId="284E9F3C" w14:textId="77777777" w:rsidTr="002C7589">
              <w:tc>
                <w:tcPr>
                  <w:tcW w:w="300" w:type="dxa"/>
                  <w:shd w:val="clear" w:color="auto" w:fill="auto"/>
                </w:tcPr>
                <w:p w14:paraId="4A4B2F18" w14:textId="77777777" w:rsidR="002C7589" w:rsidRPr="00291BB9" w:rsidRDefault="002C7589" w:rsidP="009C4101">
                  <w:pPr>
                    <w:jc w:val="center"/>
                    <w:rPr>
                      <w:sz w:val="16"/>
                    </w:rPr>
                  </w:pPr>
                  <w:r w:rsidRPr="00291BB9">
                    <w:rPr>
                      <w:sz w:val="16"/>
                    </w:rPr>
                    <w:t>8</w:t>
                  </w:r>
                </w:p>
              </w:tc>
              <w:tc>
                <w:tcPr>
                  <w:tcW w:w="1200" w:type="dxa"/>
                  <w:shd w:val="clear" w:color="auto" w:fill="auto"/>
                </w:tcPr>
                <w:p w14:paraId="415A9644" w14:textId="77777777" w:rsidR="002C7589" w:rsidRPr="00291BB9" w:rsidRDefault="002C7589" w:rsidP="009C4101">
                  <w:pPr>
                    <w:jc w:val="center"/>
                    <w:rPr>
                      <w:sz w:val="16"/>
                    </w:rPr>
                  </w:pPr>
                  <w:r w:rsidRPr="00291BB9">
                    <w:rPr>
                      <w:sz w:val="16"/>
                    </w:rPr>
                    <w:t>4956099442</w:t>
                  </w:r>
                </w:p>
              </w:tc>
              <w:tc>
                <w:tcPr>
                  <w:tcW w:w="400" w:type="dxa"/>
                  <w:shd w:val="clear" w:color="auto" w:fill="auto"/>
                </w:tcPr>
                <w:p w14:paraId="4B4393C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A893AC4" w14:textId="77777777" w:rsidR="002C7589" w:rsidRPr="00291BB9" w:rsidRDefault="002C7589" w:rsidP="009C4101">
                  <w:pPr>
                    <w:rPr>
                      <w:sz w:val="16"/>
                    </w:rPr>
                  </w:pPr>
                  <w:r w:rsidRPr="00291BB9">
                    <w:rPr>
                      <w:sz w:val="16"/>
                    </w:rPr>
                    <w:t>99118: ТУ АБОНЕНТСКИЙ НОМЕР ПРИСОЕДИНЕННОГО ОПЕРАТОРА</w:t>
                  </w:r>
                </w:p>
                <w:p w14:paraId="7DA06C9B" w14:textId="77777777" w:rsidR="002C7589" w:rsidRPr="00291BB9" w:rsidRDefault="002C7589" w:rsidP="009C4101">
                  <w:pPr>
                    <w:rPr>
                      <w:sz w:val="16"/>
                    </w:rPr>
                  </w:pPr>
                  <w:r w:rsidRPr="00291BB9">
                    <w:rPr>
                      <w:sz w:val="16"/>
                    </w:rPr>
                    <w:t>00  -</w:t>
                  </w:r>
                </w:p>
              </w:tc>
              <w:tc>
                <w:tcPr>
                  <w:tcW w:w="4365" w:type="dxa"/>
                  <w:shd w:val="clear" w:color="auto" w:fill="auto"/>
                </w:tcPr>
                <w:p w14:paraId="0E737CCF" w14:textId="77777777" w:rsidR="002C7589" w:rsidRPr="00291BB9" w:rsidRDefault="002C7589" w:rsidP="009C4101">
                  <w:pPr>
                    <w:rPr>
                      <w:sz w:val="16"/>
                    </w:rPr>
                  </w:pPr>
                  <w:r w:rsidRPr="00291BB9">
                    <w:rPr>
                      <w:sz w:val="16"/>
                    </w:rPr>
                    <w:t>119019 Г.МОСКВА УЛ.ВОЗДВИЖЕНКА д.3 /5</w:t>
                  </w:r>
                </w:p>
              </w:tc>
            </w:tr>
            <w:tr w:rsidR="002C7589" w14:paraId="73AA82FA" w14:textId="77777777" w:rsidTr="002C7589">
              <w:tc>
                <w:tcPr>
                  <w:tcW w:w="300" w:type="dxa"/>
                  <w:shd w:val="clear" w:color="auto" w:fill="auto"/>
                </w:tcPr>
                <w:p w14:paraId="6B3F7F96" w14:textId="77777777" w:rsidR="002C7589" w:rsidRPr="00291BB9" w:rsidRDefault="002C7589" w:rsidP="009C4101">
                  <w:pPr>
                    <w:jc w:val="center"/>
                    <w:rPr>
                      <w:sz w:val="16"/>
                    </w:rPr>
                  </w:pPr>
                  <w:r w:rsidRPr="00291BB9">
                    <w:rPr>
                      <w:sz w:val="16"/>
                    </w:rPr>
                    <w:t>9</w:t>
                  </w:r>
                </w:p>
              </w:tc>
              <w:tc>
                <w:tcPr>
                  <w:tcW w:w="1200" w:type="dxa"/>
                  <w:shd w:val="clear" w:color="auto" w:fill="auto"/>
                </w:tcPr>
                <w:p w14:paraId="7E0E7F92" w14:textId="77777777" w:rsidR="002C7589" w:rsidRPr="00291BB9" w:rsidRDefault="002C7589" w:rsidP="009C4101">
                  <w:pPr>
                    <w:jc w:val="center"/>
                    <w:rPr>
                      <w:sz w:val="16"/>
                    </w:rPr>
                  </w:pPr>
                  <w:r w:rsidRPr="00291BB9">
                    <w:rPr>
                      <w:sz w:val="16"/>
                    </w:rPr>
                    <w:t>4956099469</w:t>
                  </w:r>
                </w:p>
              </w:tc>
              <w:tc>
                <w:tcPr>
                  <w:tcW w:w="400" w:type="dxa"/>
                  <w:shd w:val="clear" w:color="auto" w:fill="auto"/>
                </w:tcPr>
                <w:p w14:paraId="0D40FB6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F95F89" w14:textId="77777777" w:rsidR="002C7589" w:rsidRPr="00291BB9" w:rsidRDefault="002C7589" w:rsidP="009C4101">
                  <w:pPr>
                    <w:rPr>
                      <w:sz w:val="16"/>
                    </w:rPr>
                  </w:pPr>
                  <w:r w:rsidRPr="00291BB9">
                    <w:rPr>
                      <w:sz w:val="16"/>
                    </w:rPr>
                    <w:t>99118: ТУ АБОНЕНТСКИЙ НОМЕР ПРИСОЕДИНЕННОГО ОПЕРАТОРА</w:t>
                  </w:r>
                </w:p>
                <w:p w14:paraId="49D2B853" w14:textId="77777777" w:rsidR="002C7589" w:rsidRPr="00291BB9" w:rsidRDefault="002C7589" w:rsidP="009C4101">
                  <w:pPr>
                    <w:rPr>
                      <w:sz w:val="16"/>
                    </w:rPr>
                  </w:pPr>
                  <w:r w:rsidRPr="00291BB9">
                    <w:rPr>
                      <w:sz w:val="16"/>
                    </w:rPr>
                    <w:t>00  -</w:t>
                  </w:r>
                </w:p>
              </w:tc>
              <w:tc>
                <w:tcPr>
                  <w:tcW w:w="4365" w:type="dxa"/>
                  <w:shd w:val="clear" w:color="auto" w:fill="auto"/>
                </w:tcPr>
                <w:p w14:paraId="33F632C7" w14:textId="77777777" w:rsidR="002C7589" w:rsidRPr="00291BB9" w:rsidRDefault="002C7589" w:rsidP="009C4101">
                  <w:pPr>
                    <w:rPr>
                      <w:sz w:val="16"/>
                    </w:rPr>
                  </w:pPr>
                  <w:r w:rsidRPr="00291BB9">
                    <w:rPr>
                      <w:sz w:val="16"/>
                    </w:rPr>
                    <w:t>119019 Г.МОСКВА УЛ.ВОЗДВИЖЕНКА д.3 /5</w:t>
                  </w:r>
                </w:p>
              </w:tc>
            </w:tr>
            <w:tr w:rsidR="002C7589" w14:paraId="463295BC" w14:textId="77777777" w:rsidTr="002C7589">
              <w:tc>
                <w:tcPr>
                  <w:tcW w:w="300" w:type="dxa"/>
                  <w:shd w:val="clear" w:color="auto" w:fill="auto"/>
                </w:tcPr>
                <w:p w14:paraId="6F6FB3B8" w14:textId="77777777" w:rsidR="002C7589" w:rsidRPr="00291BB9" w:rsidRDefault="002C7589" w:rsidP="009C4101">
                  <w:pPr>
                    <w:jc w:val="center"/>
                    <w:rPr>
                      <w:sz w:val="16"/>
                    </w:rPr>
                  </w:pPr>
                  <w:r w:rsidRPr="00291BB9">
                    <w:rPr>
                      <w:sz w:val="16"/>
                    </w:rPr>
                    <w:t>10</w:t>
                  </w:r>
                </w:p>
              </w:tc>
              <w:tc>
                <w:tcPr>
                  <w:tcW w:w="1200" w:type="dxa"/>
                  <w:shd w:val="clear" w:color="auto" w:fill="auto"/>
                </w:tcPr>
                <w:p w14:paraId="2B4E8046" w14:textId="77777777" w:rsidR="002C7589" w:rsidRPr="00291BB9" w:rsidRDefault="002C7589" w:rsidP="009C4101">
                  <w:pPr>
                    <w:jc w:val="center"/>
                    <w:rPr>
                      <w:sz w:val="16"/>
                    </w:rPr>
                  </w:pPr>
                  <w:r w:rsidRPr="00291BB9">
                    <w:rPr>
                      <w:sz w:val="16"/>
                    </w:rPr>
                    <w:t>4956099496</w:t>
                  </w:r>
                </w:p>
              </w:tc>
              <w:tc>
                <w:tcPr>
                  <w:tcW w:w="400" w:type="dxa"/>
                  <w:shd w:val="clear" w:color="auto" w:fill="auto"/>
                </w:tcPr>
                <w:p w14:paraId="7D9BBC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9EF1C7" w14:textId="77777777" w:rsidR="002C7589" w:rsidRPr="00291BB9" w:rsidRDefault="002C7589" w:rsidP="009C4101">
                  <w:pPr>
                    <w:rPr>
                      <w:sz w:val="16"/>
                    </w:rPr>
                  </w:pPr>
                  <w:r w:rsidRPr="00291BB9">
                    <w:rPr>
                      <w:sz w:val="16"/>
                    </w:rPr>
                    <w:t>99118: ТУ АБОНЕНТСКИЙ НОМЕР ПРИСОЕДИНЕННОГО ОПЕРАТОРА</w:t>
                  </w:r>
                </w:p>
                <w:p w14:paraId="1EAE4220" w14:textId="77777777" w:rsidR="002C7589" w:rsidRPr="00291BB9" w:rsidRDefault="002C7589" w:rsidP="009C4101">
                  <w:pPr>
                    <w:rPr>
                      <w:sz w:val="16"/>
                    </w:rPr>
                  </w:pPr>
                  <w:r w:rsidRPr="00291BB9">
                    <w:rPr>
                      <w:sz w:val="16"/>
                    </w:rPr>
                    <w:t>00  -</w:t>
                  </w:r>
                </w:p>
              </w:tc>
              <w:tc>
                <w:tcPr>
                  <w:tcW w:w="4365" w:type="dxa"/>
                  <w:shd w:val="clear" w:color="auto" w:fill="auto"/>
                </w:tcPr>
                <w:p w14:paraId="1E2B8F82" w14:textId="77777777" w:rsidR="002C7589" w:rsidRPr="00291BB9" w:rsidRDefault="002C7589" w:rsidP="009C4101">
                  <w:pPr>
                    <w:rPr>
                      <w:sz w:val="16"/>
                    </w:rPr>
                  </w:pPr>
                  <w:r w:rsidRPr="00291BB9">
                    <w:rPr>
                      <w:sz w:val="16"/>
                    </w:rPr>
                    <w:t>119019 Г.МОСКВА УЛ.ВОЗДВИЖЕНКА д.3 /5</w:t>
                  </w:r>
                </w:p>
              </w:tc>
            </w:tr>
            <w:tr w:rsidR="002C7589" w14:paraId="7FD4303A" w14:textId="77777777" w:rsidTr="002C7589">
              <w:tc>
                <w:tcPr>
                  <w:tcW w:w="300" w:type="dxa"/>
                  <w:shd w:val="clear" w:color="auto" w:fill="auto"/>
                </w:tcPr>
                <w:p w14:paraId="1DA72E42" w14:textId="77777777" w:rsidR="002C7589" w:rsidRPr="00291BB9" w:rsidRDefault="002C7589" w:rsidP="009C4101">
                  <w:pPr>
                    <w:jc w:val="center"/>
                    <w:rPr>
                      <w:sz w:val="16"/>
                    </w:rPr>
                  </w:pPr>
                  <w:r w:rsidRPr="00291BB9">
                    <w:rPr>
                      <w:sz w:val="16"/>
                    </w:rPr>
                    <w:t>11</w:t>
                  </w:r>
                </w:p>
              </w:tc>
              <w:tc>
                <w:tcPr>
                  <w:tcW w:w="1200" w:type="dxa"/>
                  <w:shd w:val="clear" w:color="auto" w:fill="auto"/>
                </w:tcPr>
                <w:p w14:paraId="31A64F1A" w14:textId="77777777" w:rsidR="002C7589" w:rsidRPr="00291BB9" w:rsidRDefault="002C7589" w:rsidP="009C4101">
                  <w:pPr>
                    <w:jc w:val="center"/>
                    <w:rPr>
                      <w:sz w:val="16"/>
                    </w:rPr>
                  </w:pPr>
                  <w:r w:rsidRPr="00291BB9">
                    <w:rPr>
                      <w:sz w:val="16"/>
                    </w:rPr>
                    <w:t>4956099524</w:t>
                  </w:r>
                </w:p>
              </w:tc>
              <w:tc>
                <w:tcPr>
                  <w:tcW w:w="400" w:type="dxa"/>
                  <w:shd w:val="clear" w:color="auto" w:fill="auto"/>
                </w:tcPr>
                <w:p w14:paraId="543569F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2F1A8C" w14:textId="77777777" w:rsidR="002C7589" w:rsidRPr="00291BB9" w:rsidRDefault="002C7589" w:rsidP="009C4101">
                  <w:pPr>
                    <w:rPr>
                      <w:sz w:val="16"/>
                    </w:rPr>
                  </w:pPr>
                  <w:r w:rsidRPr="00291BB9">
                    <w:rPr>
                      <w:sz w:val="16"/>
                    </w:rPr>
                    <w:t>99118: ТУ АБОНЕНТСКИЙ НОМЕР ПРИСОЕДИНЕННОГО ОПЕРАТОРА</w:t>
                  </w:r>
                </w:p>
                <w:p w14:paraId="4A1A4354" w14:textId="77777777" w:rsidR="002C7589" w:rsidRPr="00291BB9" w:rsidRDefault="002C7589" w:rsidP="009C4101">
                  <w:pPr>
                    <w:rPr>
                      <w:sz w:val="16"/>
                    </w:rPr>
                  </w:pPr>
                  <w:r w:rsidRPr="00291BB9">
                    <w:rPr>
                      <w:sz w:val="16"/>
                    </w:rPr>
                    <w:t>00  -</w:t>
                  </w:r>
                </w:p>
              </w:tc>
              <w:tc>
                <w:tcPr>
                  <w:tcW w:w="4365" w:type="dxa"/>
                  <w:shd w:val="clear" w:color="auto" w:fill="auto"/>
                </w:tcPr>
                <w:p w14:paraId="6C95B884" w14:textId="77777777" w:rsidR="002C7589" w:rsidRPr="00291BB9" w:rsidRDefault="002C7589" w:rsidP="009C4101">
                  <w:pPr>
                    <w:rPr>
                      <w:sz w:val="16"/>
                    </w:rPr>
                  </w:pPr>
                  <w:r w:rsidRPr="00291BB9">
                    <w:rPr>
                      <w:sz w:val="16"/>
                    </w:rPr>
                    <w:t>119019 Г.МОСКВА УЛ.ВОЗДВИЖЕНКА д.3 /5</w:t>
                  </w:r>
                </w:p>
              </w:tc>
            </w:tr>
            <w:tr w:rsidR="002C7589" w14:paraId="4E337642" w14:textId="77777777" w:rsidTr="002C7589">
              <w:tc>
                <w:tcPr>
                  <w:tcW w:w="300" w:type="dxa"/>
                  <w:shd w:val="clear" w:color="auto" w:fill="auto"/>
                </w:tcPr>
                <w:p w14:paraId="0A4B19EF" w14:textId="77777777" w:rsidR="002C7589" w:rsidRPr="00291BB9" w:rsidRDefault="002C7589" w:rsidP="009C4101">
                  <w:pPr>
                    <w:jc w:val="center"/>
                    <w:rPr>
                      <w:sz w:val="16"/>
                    </w:rPr>
                  </w:pPr>
                  <w:r w:rsidRPr="00291BB9">
                    <w:rPr>
                      <w:sz w:val="16"/>
                    </w:rPr>
                    <w:t>12</w:t>
                  </w:r>
                </w:p>
              </w:tc>
              <w:tc>
                <w:tcPr>
                  <w:tcW w:w="1200" w:type="dxa"/>
                  <w:shd w:val="clear" w:color="auto" w:fill="auto"/>
                </w:tcPr>
                <w:p w14:paraId="7E2E98D9" w14:textId="77777777" w:rsidR="002C7589" w:rsidRPr="00291BB9" w:rsidRDefault="002C7589" w:rsidP="009C4101">
                  <w:pPr>
                    <w:jc w:val="center"/>
                    <w:rPr>
                      <w:sz w:val="16"/>
                    </w:rPr>
                  </w:pPr>
                  <w:r w:rsidRPr="00291BB9">
                    <w:rPr>
                      <w:sz w:val="16"/>
                    </w:rPr>
                    <w:t>4956099542</w:t>
                  </w:r>
                </w:p>
              </w:tc>
              <w:tc>
                <w:tcPr>
                  <w:tcW w:w="400" w:type="dxa"/>
                  <w:shd w:val="clear" w:color="auto" w:fill="auto"/>
                </w:tcPr>
                <w:p w14:paraId="5CAAB16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6547FD" w14:textId="77777777" w:rsidR="002C7589" w:rsidRPr="00291BB9" w:rsidRDefault="002C7589" w:rsidP="009C4101">
                  <w:pPr>
                    <w:rPr>
                      <w:sz w:val="16"/>
                    </w:rPr>
                  </w:pPr>
                  <w:r w:rsidRPr="00291BB9">
                    <w:rPr>
                      <w:sz w:val="16"/>
                    </w:rPr>
                    <w:t>99118: ТУ АБОНЕНТСКИЙ НОМЕР ПРИСОЕДИНЕННОГО ОПЕРАТОРА</w:t>
                  </w:r>
                </w:p>
                <w:p w14:paraId="178780E4" w14:textId="77777777" w:rsidR="002C7589" w:rsidRPr="00291BB9" w:rsidRDefault="002C7589" w:rsidP="009C4101">
                  <w:pPr>
                    <w:rPr>
                      <w:sz w:val="16"/>
                    </w:rPr>
                  </w:pPr>
                  <w:r w:rsidRPr="00291BB9">
                    <w:rPr>
                      <w:sz w:val="16"/>
                    </w:rPr>
                    <w:t>00  -</w:t>
                  </w:r>
                </w:p>
              </w:tc>
              <w:tc>
                <w:tcPr>
                  <w:tcW w:w="4365" w:type="dxa"/>
                  <w:shd w:val="clear" w:color="auto" w:fill="auto"/>
                </w:tcPr>
                <w:p w14:paraId="44686559" w14:textId="77777777" w:rsidR="002C7589" w:rsidRPr="00291BB9" w:rsidRDefault="002C7589" w:rsidP="009C4101">
                  <w:pPr>
                    <w:rPr>
                      <w:sz w:val="16"/>
                    </w:rPr>
                  </w:pPr>
                  <w:r w:rsidRPr="00291BB9">
                    <w:rPr>
                      <w:sz w:val="16"/>
                    </w:rPr>
                    <w:t>119019 Г.МОСКВА УЛ.ВОЗДВИЖЕНКА д.3 /5</w:t>
                  </w:r>
                </w:p>
              </w:tc>
            </w:tr>
            <w:tr w:rsidR="002C7589" w14:paraId="42BD1B3D" w14:textId="77777777" w:rsidTr="002C7589">
              <w:tc>
                <w:tcPr>
                  <w:tcW w:w="300" w:type="dxa"/>
                  <w:shd w:val="clear" w:color="auto" w:fill="auto"/>
                </w:tcPr>
                <w:p w14:paraId="274CA303" w14:textId="77777777" w:rsidR="002C7589" w:rsidRPr="00291BB9" w:rsidRDefault="002C7589" w:rsidP="009C4101">
                  <w:pPr>
                    <w:jc w:val="center"/>
                    <w:rPr>
                      <w:sz w:val="16"/>
                    </w:rPr>
                  </w:pPr>
                  <w:r w:rsidRPr="00291BB9">
                    <w:rPr>
                      <w:sz w:val="16"/>
                    </w:rPr>
                    <w:t>13</w:t>
                  </w:r>
                </w:p>
              </w:tc>
              <w:tc>
                <w:tcPr>
                  <w:tcW w:w="1200" w:type="dxa"/>
                  <w:shd w:val="clear" w:color="auto" w:fill="auto"/>
                </w:tcPr>
                <w:p w14:paraId="4216662F" w14:textId="77777777" w:rsidR="002C7589" w:rsidRPr="00291BB9" w:rsidRDefault="002C7589" w:rsidP="009C4101">
                  <w:pPr>
                    <w:jc w:val="center"/>
                    <w:rPr>
                      <w:sz w:val="16"/>
                    </w:rPr>
                  </w:pPr>
                  <w:r w:rsidRPr="00291BB9">
                    <w:rPr>
                      <w:sz w:val="16"/>
                    </w:rPr>
                    <w:t>4956099580</w:t>
                  </w:r>
                </w:p>
              </w:tc>
              <w:tc>
                <w:tcPr>
                  <w:tcW w:w="400" w:type="dxa"/>
                  <w:shd w:val="clear" w:color="auto" w:fill="auto"/>
                </w:tcPr>
                <w:p w14:paraId="705AE67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A48A225" w14:textId="77777777" w:rsidR="002C7589" w:rsidRPr="00291BB9" w:rsidRDefault="002C7589" w:rsidP="009C4101">
                  <w:pPr>
                    <w:rPr>
                      <w:sz w:val="16"/>
                    </w:rPr>
                  </w:pPr>
                  <w:r w:rsidRPr="00291BB9">
                    <w:rPr>
                      <w:sz w:val="16"/>
                    </w:rPr>
                    <w:t>99118: ТУ АБОНЕНТСКИЙ НОМЕР ПРИСОЕДИНЕННОГО ОПЕРАТОРА</w:t>
                  </w:r>
                </w:p>
                <w:p w14:paraId="7F815EBF" w14:textId="77777777" w:rsidR="002C7589" w:rsidRPr="00291BB9" w:rsidRDefault="002C7589" w:rsidP="009C4101">
                  <w:pPr>
                    <w:rPr>
                      <w:sz w:val="16"/>
                    </w:rPr>
                  </w:pPr>
                  <w:r w:rsidRPr="00291BB9">
                    <w:rPr>
                      <w:sz w:val="16"/>
                    </w:rPr>
                    <w:t>00  -</w:t>
                  </w:r>
                </w:p>
              </w:tc>
              <w:tc>
                <w:tcPr>
                  <w:tcW w:w="4365" w:type="dxa"/>
                  <w:shd w:val="clear" w:color="auto" w:fill="auto"/>
                </w:tcPr>
                <w:p w14:paraId="211CC883" w14:textId="77777777" w:rsidR="002C7589" w:rsidRPr="00291BB9" w:rsidRDefault="002C7589" w:rsidP="009C4101">
                  <w:pPr>
                    <w:rPr>
                      <w:sz w:val="16"/>
                    </w:rPr>
                  </w:pPr>
                  <w:r w:rsidRPr="00291BB9">
                    <w:rPr>
                      <w:sz w:val="16"/>
                    </w:rPr>
                    <w:t>119019 Г.МОСКВА УЛ.ВОЗДВИЖЕНКА д.3 /5</w:t>
                  </w:r>
                </w:p>
              </w:tc>
            </w:tr>
            <w:tr w:rsidR="002C7589" w14:paraId="1B0FA81A" w14:textId="77777777" w:rsidTr="002C7589">
              <w:tc>
                <w:tcPr>
                  <w:tcW w:w="300" w:type="dxa"/>
                  <w:shd w:val="clear" w:color="auto" w:fill="auto"/>
                </w:tcPr>
                <w:p w14:paraId="6BCACFC5" w14:textId="77777777" w:rsidR="002C7589" w:rsidRPr="00291BB9" w:rsidRDefault="002C7589" w:rsidP="009C4101">
                  <w:pPr>
                    <w:jc w:val="center"/>
                    <w:rPr>
                      <w:sz w:val="16"/>
                    </w:rPr>
                  </w:pPr>
                  <w:r w:rsidRPr="00291BB9">
                    <w:rPr>
                      <w:sz w:val="16"/>
                    </w:rPr>
                    <w:t>14</w:t>
                  </w:r>
                </w:p>
              </w:tc>
              <w:tc>
                <w:tcPr>
                  <w:tcW w:w="1200" w:type="dxa"/>
                  <w:shd w:val="clear" w:color="auto" w:fill="auto"/>
                </w:tcPr>
                <w:p w14:paraId="5E91A5E3" w14:textId="77777777" w:rsidR="002C7589" w:rsidRPr="00291BB9" w:rsidRDefault="002C7589" w:rsidP="009C4101">
                  <w:pPr>
                    <w:jc w:val="center"/>
                    <w:rPr>
                      <w:sz w:val="16"/>
                    </w:rPr>
                  </w:pPr>
                  <w:r w:rsidRPr="00291BB9">
                    <w:rPr>
                      <w:sz w:val="16"/>
                    </w:rPr>
                    <w:t>4956099590</w:t>
                  </w:r>
                </w:p>
              </w:tc>
              <w:tc>
                <w:tcPr>
                  <w:tcW w:w="400" w:type="dxa"/>
                  <w:shd w:val="clear" w:color="auto" w:fill="auto"/>
                </w:tcPr>
                <w:p w14:paraId="1495CFE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55B3F9" w14:textId="77777777" w:rsidR="002C7589" w:rsidRPr="00291BB9" w:rsidRDefault="002C7589" w:rsidP="009C4101">
                  <w:pPr>
                    <w:rPr>
                      <w:sz w:val="16"/>
                    </w:rPr>
                  </w:pPr>
                  <w:r w:rsidRPr="00291BB9">
                    <w:rPr>
                      <w:sz w:val="16"/>
                    </w:rPr>
                    <w:t>99118: ТУ АБОНЕНТСКИЙ НОМЕР ПРИСОЕДИНЕННОГО ОПЕРАТОРА</w:t>
                  </w:r>
                </w:p>
                <w:p w14:paraId="3CE6363E" w14:textId="77777777" w:rsidR="002C7589" w:rsidRPr="00291BB9" w:rsidRDefault="002C7589" w:rsidP="009C4101">
                  <w:pPr>
                    <w:rPr>
                      <w:sz w:val="16"/>
                    </w:rPr>
                  </w:pPr>
                  <w:r w:rsidRPr="00291BB9">
                    <w:rPr>
                      <w:sz w:val="16"/>
                    </w:rPr>
                    <w:t>00  -</w:t>
                  </w:r>
                </w:p>
              </w:tc>
              <w:tc>
                <w:tcPr>
                  <w:tcW w:w="4365" w:type="dxa"/>
                  <w:shd w:val="clear" w:color="auto" w:fill="auto"/>
                </w:tcPr>
                <w:p w14:paraId="66BBB9BE" w14:textId="77777777" w:rsidR="002C7589" w:rsidRPr="00291BB9" w:rsidRDefault="002C7589" w:rsidP="009C4101">
                  <w:pPr>
                    <w:rPr>
                      <w:sz w:val="16"/>
                    </w:rPr>
                  </w:pPr>
                  <w:r w:rsidRPr="00291BB9">
                    <w:rPr>
                      <w:sz w:val="16"/>
                    </w:rPr>
                    <w:t>119019 Г.МОСКВА УЛ.ВОЗДВИЖЕНКА д.3 /5</w:t>
                  </w:r>
                </w:p>
              </w:tc>
            </w:tr>
            <w:tr w:rsidR="002C7589" w14:paraId="28262B50" w14:textId="77777777" w:rsidTr="002C7589">
              <w:tc>
                <w:tcPr>
                  <w:tcW w:w="300" w:type="dxa"/>
                  <w:shd w:val="clear" w:color="auto" w:fill="auto"/>
                </w:tcPr>
                <w:p w14:paraId="42B0A830" w14:textId="77777777" w:rsidR="002C7589" w:rsidRPr="00291BB9" w:rsidRDefault="002C7589" w:rsidP="009C4101">
                  <w:pPr>
                    <w:jc w:val="center"/>
                    <w:rPr>
                      <w:sz w:val="16"/>
                    </w:rPr>
                  </w:pPr>
                  <w:r w:rsidRPr="00291BB9">
                    <w:rPr>
                      <w:sz w:val="16"/>
                    </w:rPr>
                    <w:t>15</w:t>
                  </w:r>
                </w:p>
              </w:tc>
              <w:tc>
                <w:tcPr>
                  <w:tcW w:w="1200" w:type="dxa"/>
                  <w:shd w:val="clear" w:color="auto" w:fill="auto"/>
                </w:tcPr>
                <w:p w14:paraId="0E3122DD" w14:textId="77777777" w:rsidR="002C7589" w:rsidRPr="00291BB9" w:rsidRDefault="002C7589" w:rsidP="009C4101">
                  <w:pPr>
                    <w:jc w:val="center"/>
                    <w:rPr>
                      <w:sz w:val="16"/>
                    </w:rPr>
                  </w:pPr>
                  <w:r w:rsidRPr="00291BB9">
                    <w:rPr>
                      <w:sz w:val="16"/>
                    </w:rPr>
                    <w:t>4956099614</w:t>
                  </w:r>
                </w:p>
              </w:tc>
              <w:tc>
                <w:tcPr>
                  <w:tcW w:w="400" w:type="dxa"/>
                  <w:shd w:val="clear" w:color="auto" w:fill="auto"/>
                </w:tcPr>
                <w:p w14:paraId="0E13419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3C723E2" w14:textId="77777777" w:rsidR="002C7589" w:rsidRPr="00291BB9" w:rsidRDefault="002C7589" w:rsidP="009C4101">
                  <w:pPr>
                    <w:rPr>
                      <w:sz w:val="16"/>
                    </w:rPr>
                  </w:pPr>
                  <w:r w:rsidRPr="00291BB9">
                    <w:rPr>
                      <w:sz w:val="16"/>
                    </w:rPr>
                    <w:t>99118: ТУ АБОНЕНТСКИЙ НОМЕР ПРИСОЕДИНЕННОГО ОПЕРАТОРА</w:t>
                  </w:r>
                </w:p>
                <w:p w14:paraId="59B83E29" w14:textId="77777777" w:rsidR="002C7589" w:rsidRPr="00291BB9" w:rsidRDefault="002C7589" w:rsidP="009C4101">
                  <w:pPr>
                    <w:rPr>
                      <w:sz w:val="16"/>
                    </w:rPr>
                  </w:pPr>
                  <w:r w:rsidRPr="00291BB9">
                    <w:rPr>
                      <w:sz w:val="16"/>
                    </w:rPr>
                    <w:t>00  -</w:t>
                  </w:r>
                </w:p>
              </w:tc>
              <w:tc>
                <w:tcPr>
                  <w:tcW w:w="4365" w:type="dxa"/>
                  <w:shd w:val="clear" w:color="auto" w:fill="auto"/>
                </w:tcPr>
                <w:p w14:paraId="0C35996B" w14:textId="77777777" w:rsidR="002C7589" w:rsidRPr="00291BB9" w:rsidRDefault="002C7589" w:rsidP="009C4101">
                  <w:pPr>
                    <w:rPr>
                      <w:sz w:val="16"/>
                    </w:rPr>
                  </w:pPr>
                  <w:r w:rsidRPr="00291BB9">
                    <w:rPr>
                      <w:sz w:val="16"/>
                    </w:rPr>
                    <w:t>119019 Г.МОСКВА УЛ.ВОЗДВИЖЕНКА д.3 /5</w:t>
                  </w:r>
                </w:p>
              </w:tc>
            </w:tr>
            <w:tr w:rsidR="002C7589" w14:paraId="119326C2" w14:textId="77777777" w:rsidTr="002C7589">
              <w:tc>
                <w:tcPr>
                  <w:tcW w:w="300" w:type="dxa"/>
                  <w:shd w:val="clear" w:color="auto" w:fill="auto"/>
                </w:tcPr>
                <w:p w14:paraId="5B5861E5" w14:textId="77777777" w:rsidR="002C7589" w:rsidRPr="00291BB9" w:rsidRDefault="002C7589" w:rsidP="009C4101">
                  <w:pPr>
                    <w:jc w:val="center"/>
                    <w:rPr>
                      <w:sz w:val="16"/>
                    </w:rPr>
                  </w:pPr>
                  <w:r w:rsidRPr="00291BB9">
                    <w:rPr>
                      <w:sz w:val="16"/>
                    </w:rPr>
                    <w:t>16</w:t>
                  </w:r>
                </w:p>
              </w:tc>
              <w:tc>
                <w:tcPr>
                  <w:tcW w:w="1200" w:type="dxa"/>
                  <w:shd w:val="clear" w:color="auto" w:fill="auto"/>
                </w:tcPr>
                <w:p w14:paraId="68B0731E" w14:textId="77777777" w:rsidR="002C7589" w:rsidRPr="00291BB9" w:rsidRDefault="002C7589" w:rsidP="009C4101">
                  <w:pPr>
                    <w:jc w:val="center"/>
                    <w:rPr>
                      <w:sz w:val="16"/>
                    </w:rPr>
                  </w:pPr>
                  <w:r w:rsidRPr="00291BB9">
                    <w:rPr>
                      <w:sz w:val="16"/>
                    </w:rPr>
                    <w:t>4956099692</w:t>
                  </w:r>
                </w:p>
              </w:tc>
              <w:tc>
                <w:tcPr>
                  <w:tcW w:w="400" w:type="dxa"/>
                  <w:shd w:val="clear" w:color="auto" w:fill="auto"/>
                </w:tcPr>
                <w:p w14:paraId="543D397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D15AF9" w14:textId="77777777" w:rsidR="002C7589" w:rsidRPr="00291BB9" w:rsidRDefault="002C7589" w:rsidP="009C4101">
                  <w:pPr>
                    <w:rPr>
                      <w:sz w:val="16"/>
                    </w:rPr>
                  </w:pPr>
                  <w:r w:rsidRPr="00291BB9">
                    <w:rPr>
                      <w:sz w:val="16"/>
                    </w:rPr>
                    <w:t>99118: ТУ АБОНЕНТСКИЙ НОМЕР ПРИСОЕДИНЕННОГО ОПЕРАТОРА</w:t>
                  </w:r>
                </w:p>
                <w:p w14:paraId="399BE1C4" w14:textId="77777777" w:rsidR="002C7589" w:rsidRPr="00291BB9" w:rsidRDefault="002C7589" w:rsidP="009C4101">
                  <w:pPr>
                    <w:rPr>
                      <w:sz w:val="16"/>
                    </w:rPr>
                  </w:pPr>
                  <w:r w:rsidRPr="00291BB9">
                    <w:rPr>
                      <w:sz w:val="16"/>
                    </w:rPr>
                    <w:t>00  -</w:t>
                  </w:r>
                </w:p>
              </w:tc>
              <w:tc>
                <w:tcPr>
                  <w:tcW w:w="4365" w:type="dxa"/>
                  <w:shd w:val="clear" w:color="auto" w:fill="auto"/>
                </w:tcPr>
                <w:p w14:paraId="2C30F7D8" w14:textId="77777777" w:rsidR="002C7589" w:rsidRPr="00291BB9" w:rsidRDefault="002C7589" w:rsidP="009C4101">
                  <w:pPr>
                    <w:rPr>
                      <w:sz w:val="16"/>
                    </w:rPr>
                  </w:pPr>
                  <w:r w:rsidRPr="00291BB9">
                    <w:rPr>
                      <w:sz w:val="16"/>
                    </w:rPr>
                    <w:t>119019 Г.МОСКВА УЛ.ВОЗДВИЖЕНКА д.3 /5</w:t>
                  </w:r>
                </w:p>
              </w:tc>
            </w:tr>
            <w:tr w:rsidR="002C7589" w14:paraId="04D437B6" w14:textId="77777777" w:rsidTr="002C7589">
              <w:tc>
                <w:tcPr>
                  <w:tcW w:w="300" w:type="dxa"/>
                  <w:shd w:val="clear" w:color="auto" w:fill="auto"/>
                </w:tcPr>
                <w:p w14:paraId="5542AB67" w14:textId="77777777" w:rsidR="002C7589" w:rsidRPr="00291BB9" w:rsidRDefault="002C7589" w:rsidP="009C4101">
                  <w:pPr>
                    <w:jc w:val="center"/>
                    <w:rPr>
                      <w:sz w:val="16"/>
                    </w:rPr>
                  </w:pPr>
                  <w:r w:rsidRPr="00291BB9">
                    <w:rPr>
                      <w:sz w:val="16"/>
                    </w:rPr>
                    <w:t>17</w:t>
                  </w:r>
                </w:p>
              </w:tc>
              <w:tc>
                <w:tcPr>
                  <w:tcW w:w="1200" w:type="dxa"/>
                  <w:shd w:val="clear" w:color="auto" w:fill="auto"/>
                </w:tcPr>
                <w:p w14:paraId="79B680D5" w14:textId="77777777" w:rsidR="002C7589" w:rsidRPr="00291BB9" w:rsidRDefault="002C7589" w:rsidP="009C4101">
                  <w:pPr>
                    <w:jc w:val="center"/>
                    <w:rPr>
                      <w:sz w:val="16"/>
                    </w:rPr>
                  </w:pPr>
                  <w:r w:rsidRPr="00291BB9">
                    <w:rPr>
                      <w:sz w:val="16"/>
                    </w:rPr>
                    <w:t>4956099720</w:t>
                  </w:r>
                </w:p>
              </w:tc>
              <w:tc>
                <w:tcPr>
                  <w:tcW w:w="400" w:type="dxa"/>
                  <w:shd w:val="clear" w:color="auto" w:fill="auto"/>
                </w:tcPr>
                <w:p w14:paraId="6979533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E7ACEFB" w14:textId="77777777" w:rsidR="002C7589" w:rsidRPr="00291BB9" w:rsidRDefault="002C7589" w:rsidP="009C4101">
                  <w:pPr>
                    <w:rPr>
                      <w:sz w:val="16"/>
                    </w:rPr>
                  </w:pPr>
                  <w:r w:rsidRPr="00291BB9">
                    <w:rPr>
                      <w:sz w:val="16"/>
                    </w:rPr>
                    <w:t>99118: ТУ АБОНЕНТСКИЙ НОМЕР ПРИСОЕДИНЕННОГО ОПЕРАТОРА</w:t>
                  </w:r>
                </w:p>
                <w:p w14:paraId="78635723" w14:textId="77777777" w:rsidR="002C7589" w:rsidRPr="00291BB9" w:rsidRDefault="002C7589" w:rsidP="009C4101">
                  <w:pPr>
                    <w:rPr>
                      <w:sz w:val="16"/>
                    </w:rPr>
                  </w:pPr>
                  <w:r w:rsidRPr="00291BB9">
                    <w:rPr>
                      <w:sz w:val="16"/>
                    </w:rPr>
                    <w:t>00  -</w:t>
                  </w:r>
                </w:p>
              </w:tc>
              <w:tc>
                <w:tcPr>
                  <w:tcW w:w="4365" w:type="dxa"/>
                  <w:shd w:val="clear" w:color="auto" w:fill="auto"/>
                </w:tcPr>
                <w:p w14:paraId="1612BF8C" w14:textId="77777777" w:rsidR="002C7589" w:rsidRPr="00291BB9" w:rsidRDefault="002C7589" w:rsidP="009C4101">
                  <w:pPr>
                    <w:rPr>
                      <w:sz w:val="16"/>
                    </w:rPr>
                  </w:pPr>
                  <w:r w:rsidRPr="00291BB9">
                    <w:rPr>
                      <w:sz w:val="16"/>
                    </w:rPr>
                    <w:t>119019 Г.МОСКВА УЛ.ВОЗДВИЖЕНКА д.3 /5</w:t>
                  </w:r>
                </w:p>
              </w:tc>
            </w:tr>
            <w:tr w:rsidR="002C7589" w14:paraId="338D32BE" w14:textId="77777777" w:rsidTr="002C7589">
              <w:tc>
                <w:tcPr>
                  <w:tcW w:w="300" w:type="dxa"/>
                  <w:shd w:val="clear" w:color="auto" w:fill="auto"/>
                </w:tcPr>
                <w:p w14:paraId="5C69F2DE" w14:textId="77777777" w:rsidR="002C7589" w:rsidRPr="00291BB9" w:rsidRDefault="002C7589" w:rsidP="009C4101">
                  <w:pPr>
                    <w:jc w:val="center"/>
                    <w:rPr>
                      <w:sz w:val="16"/>
                    </w:rPr>
                  </w:pPr>
                  <w:r w:rsidRPr="00291BB9">
                    <w:rPr>
                      <w:sz w:val="16"/>
                    </w:rPr>
                    <w:t>18</w:t>
                  </w:r>
                </w:p>
              </w:tc>
              <w:tc>
                <w:tcPr>
                  <w:tcW w:w="1200" w:type="dxa"/>
                  <w:shd w:val="clear" w:color="auto" w:fill="auto"/>
                </w:tcPr>
                <w:p w14:paraId="67971FDD" w14:textId="77777777" w:rsidR="002C7589" w:rsidRPr="00291BB9" w:rsidRDefault="002C7589" w:rsidP="009C4101">
                  <w:pPr>
                    <w:jc w:val="center"/>
                    <w:rPr>
                      <w:sz w:val="16"/>
                    </w:rPr>
                  </w:pPr>
                  <w:r w:rsidRPr="00291BB9">
                    <w:rPr>
                      <w:sz w:val="16"/>
                    </w:rPr>
                    <w:t>4956099764</w:t>
                  </w:r>
                </w:p>
              </w:tc>
              <w:tc>
                <w:tcPr>
                  <w:tcW w:w="400" w:type="dxa"/>
                  <w:shd w:val="clear" w:color="auto" w:fill="auto"/>
                </w:tcPr>
                <w:p w14:paraId="2BAE4CB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8C28DE7" w14:textId="77777777" w:rsidR="002C7589" w:rsidRPr="00291BB9" w:rsidRDefault="002C7589" w:rsidP="009C4101">
                  <w:pPr>
                    <w:rPr>
                      <w:sz w:val="16"/>
                    </w:rPr>
                  </w:pPr>
                  <w:r w:rsidRPr="00291BB9">
                    <w:rPr>
                      <w:sz w:val="16"/>
                    </w:rPr>
                    <w:t>99118: ТУ АБОНЕНТСКИЙ НОМЕР ПРИСОЕДИНЕННОГО ОПЕРАТОРА</w:t>
                  </w:r>
                </w:p>
                <w:p w14:paraId="3ACACD4E" w14:textId="77777777" w:rsidR="002C7589" w:rsidRPr="00291BB9" w:rsidRDefault="002C7589" w:rsidP="009C4101">
                  <w:pPr>
                    <w:rPr>
                      <w:sz w:val="16"/>
                    </w:rPr>
                  </w:pPr>
                  <w:r w:rsidRPr="00291BB9">
                    <w:rPr>
                      <w:sz w:val="16"/>
                    </w:rPr>
                    <w:t>00  -</w:t>
                  </w:r>
                </w:p>
              </w:tc>
              <w:tc>
                <w:tcPr>
                  <w:tcW w:w="4365" w:type="dxa"/>
                  <w:shd w:val="clear" w:color="auto" w:fill="auto"/>
                </w:tcPr>
                <w:p w14:paraId="113302E1" w14:textId="77777777" w:rsidR="002C7589" w:rsidRPr="00291BB9" w:rsidRDefault="002C7589" w:rsidP="009C4101">
                  <w:pPr>
                    <w:rPr>
                      <w:sz w:val="16"/>
                    </w:rPr>
                  </w:pPr>
                  <w:r w:rsidRPr="00291BB9">
                    <w:rPr>
                      <w:sz w:val="16"/>
                    </w:rPr>
                    <w:t>119019 Г.МОСКВА УЛ.ВОЗДВИЖЕНКА д.3 /5</w:t>
                  </w:r>
                </w:p>
              </w:tc>
            </w:tr>
            <w:tr w:rsidR="002C7589" w14:paraId="74283E9C" w14:textId="77777777" w:rsidTr="002C7589">
              <w:tc>
                <w:tcPr>
                  <w:tcW w:w="300" w:type="dxa"/>
                  <w:shd w:val="clear" w:color="auto" w:fill="auto"/>
                </w:tcPr>
                <w:p w14:paraId="4AE083D5" w14:textId="77777777" w:rsidR="002C7589" w:rsidRPr="00291BB9" w:rsidRDefault="002C7589" w:rsidP="009C4101">
                  <w:pPr>
                    <w:jc w:val="center"/>
                    <w:rPr>
                      <w:sz w:val="16"/>
                    </w:rPr>
                  </w:pPr>
                  <w:r w:rsidRPr="00291BB9">
                    <w:rPr>
                      <w:sz w:val="16"/>
                    </w:rPr>
                    <w:lastRenderedPageBreak/>
                    <w:t>19</w:t>
                  </w:r>
                </w:p>
              </w:tc>
              <w:tc>
                <w:tcPr>
                  <w:tcW w:w="1200" w:type="dxa"/>
                  <w:shd w:val="clear" w:color="auto" w:fill="auto"/>
                </w:tcPr>
                <w:p w14:paraId="222E4FEF" w14:textId="77777777" w:rsidR="002C7589" w:rsidRPr="00291BB9" w:rsidRDefault="002C7589" w:rsidP="009C4101">
                  <w:pPr>
                    <w:jc w:val="center"/>
                    <w:rPr>
                      <w:sz w:val="16"/>
                    </w:rPr>
                  </w:pPr>
                  <w:r w:rsidRPr="00291BB9">
                    <w:rPr>
                      <w:sz w:val="16"/>
                    </w:rPr>
                    <w:t>4956099820</w:t>
                  </w:r>
                </w:p>
              </w:tc>
              <w:tc>
                <w:tcPr>
                  <w:tcW w:w="400" w:type="dxa"/>
                  <w:shd w:val="clear" w:color="auto" w:fill="auto"/>
                </w:tcPr>
                <w:p w14:paraId="65BD37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6FC76C7" w14:textId="77777777" w:rsidR="002C7589" w:rsidRPr="00291BB9" w:rsidRDefault="002C7589" w:rsidP="009C4101">
                  <w:pPr>
                    <w:rPr>
                      <w:sz w:val="16"/>
                    </w:rPr>
                  </w:pPr>
                  <w:r w:rsidRPr="00291BB9">
                    <w:rPr>
                      <w:sz w:val="16"/>
                    </w:rPr>
                    <w:t>99118: ТУ АБОНЕНТСКИЙ НОМЕР ПРИСОЕДИНЕННОГО ОПЕРАТОРА</w:t>
                  </w:r>
                </w:p>
                <w:p w14:paraId="3E656771" w14:textId="77777777" w:rsidR="002C7589" w:rsidRPr="00291BB9" w:rsidRDefault="002C7589" w:rsidP="009C4101">
                  <w:pPr>
                    <w:rPr>
                      <w:sz w:val="16"/>
                    </w:rPr>
                  </w:pPr>
                  <w:r w:rsidRPr="00291BB9">
                    <w:rPr>
                      <w:sz w:val="16"/>
                    </w:rPr>
                    <w:t>00  -</w:t>
                  </w:r>
                </w:p>
              </w:tc>
              <w:tc>
                <w:tcPr>
                  <w:tcW w:w="4365" w:type="dxa"/>
                  <w:shd w:val="clear" w:color="auto" w:fill="auto"/>
                </w:tcPr>
                <w:p w14:paraId="533E27E7" w14:textId="77777777" w:rsidR="002C7589" w:rsidRPr="00291BB9" w:rsidRDefault="002C7589" w:rsidP="009C4101">
                  <w:pPr>
                    <w:rPr>
                      <w:sz w:val="16"/>
                    </w:rPr>
                  </w:pPr>
                  <w:r w:rsidRPr="00291BB9">
                    <w:rPr>
                      <w:sz w:val="16"/>
                    </w:rPr>
                    <w:t>119019 Г.МОСКВА УЛ.ВОЗДВИЖЕНКА д.3 /5</w:t>
                  </w:r>
                </w:p>
              </w:tc>
            </w:tr>
            <w:tr w:rsidR="002C7589" w14:paraId="72C64293" w14:textId="77777777" w:rsidTr="002C7589">
              <w:tc>
                <w:tcPr>
                  <w:tcW w:w="300" w:type="dxa"/>
                  <w:shd w:val="clear" w:color="auto" w:fill="auto"/>
                </w:tcPr>
                <w:p w14:paraId="46F6CCCD" w14:textId="77777777" w:rsidR="002C7589" w:rsidRPr="00291BB9" w:rsidRDefault="002C7589" w:rsidP="009C4101">
                  <w:pPr>
                    <w:jc w:val="center"/>
                    <w:rPr>
                      <w:sz w:val="16"/>
                    </w:rPr>
                  </w:pPr>
                  <w:r w:rsidRPr="00291BB9">
                    <w:rPr>
                      <w:sz w:val="16"/>
                    </w:rPr>
                    <w:t>20</w:t>
                  </w:r>
                </w:p>
              </w:tc>
              <w:tc>
                <w:tcPr>
                  <w:tcW w:w="1200" w:type="dxa"/>
                  <w:shd w:val="clear" w:color="auto" w:fill="auto"/>
                </w:tcPr>
                <w:p w14:paraId="051B9E22" w14:textId="77777777" w:rsidR="002C7589" w:rsidRPr="00291BB9" w:rsidRDefault="002C7589" w:rsidP="009C4101">
                  <w:pPr>
                    <w:jc w:val="center"/>
                    <w:rPr>
                      <w:sz w:val="16"/>
                    </w:rPr>
                  </w:pPr>
                  <w:r w:rsidRPr="00291BB9">
                    <w:rPr>
                      <w:sz w:val="16"/>
                    </w:rPr>
                    <w:t>4956099890</w:t>
                  </w:r>
                </w:p>
              </w:tc>
              <w:tc>
                <w:tcPr>
                  <w:tcW w:w="400" w:type="dxa"/>
                  <w:shd w:val="clear" w:color="auto" w:fill="auto"/>
                </w:tcPr>
                <w:p w14:paraId="0F8E20A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88214D" w14:textId="77777777" w:rsidR="002C7589" w:rsidRPr="00291BB9" w:rsidRDefault="002C7589" w:rsidP="009C4101">
                  <w:pPr>
                    <w:rPr>
                      <w:sz w:val="16"/>
                    </w:rPr>
                  </w:pPr>
                  <w:r w:rsidRPr="00291BB9">
                    <w:rPr>
                      <w:sz w:val="16"/>
                    </w:rPr>
                    <w:t>99118: ТУ АБОНЕНТСКИЙ НОМЕР ПРИСОЕДИНЕННОГО ОПЕРАТОРА</w:t>
                  </w:r>
                </w:p>
                <w:p w14:paraId="3372775E" w14:textId="77777777" w:rsidR="002C7589" w:rsidRPr="00291BB9" w:rsidRDefault="002C7589" w:rsidP="009C4101">
                  <w:pPr>
                    <w:rPr>
                      <w:sz w:val="16"/>
                    </w:rPr>
                  </w:pPr>
                  <w:r w:rsidRPr="00291BB9">
                    <w:rPr>
                      <w:sz w:val="16"/>
                    </w:rPr>
                    <w:t>00  -</w:t>
                  </w:r>
                </w:p>
              </w:tc>
              <w:tc>
                <w:tcPr>
                  <w:tcW w:w="4365" w:type="dxa"/>
                  <w:shd w:val="clear" w:color="auto" w:fill="auto"/>
                </w:tcPr>
                <w:p w14:paraId="495A164F" w14:textId="77777777" w:rsidR="002C7589" w:rsidRPr="00291BB9" w:rsidRDefault="002C7589" w:rsidP="009C4101">
                  <w:pPr>
                    <w:rPr>
                      <w:sz w:val="16"/>
                    </w:rPr>
                  </w:pPr>
                  <w:r w:rsidRPr="00291BB9">
                    <w:rPr>
                      <w:sz w:val="16"/>
                    </w:rPr>
                    <w:t>119019 Г.МОСКВА УЛ.ВОЗДВИЖЕНКА д.3 /5</w:t>
                  </w:r>
                </w:p>
              </w:tc>
            </w:tr>
            <w:tr w:rsidR="002C7589" w14:paraId="42E6491A" w14:textId="77777777" w:rsidTr="002C7589">
              <w:tc>
                <w:tcPr>
                  <w:tcW w:w="300" w:type="dxa"/>
                  <w:shd w:val="clear" w:color="auto" w:fill="auto"/>
                </w:tcPr>
                <w:p w14:paraId="3AF50068" w14:textId="77777777" w:rsidR="002C7589" w:rsidRPr="00291BB9" w:rsidRDefault="002C7589" w:rsidP="009C4101">
                  <w:pPr>
                    <w:jc w:val="center"/>
                    <w:rPr>
                      <w:sz w:val="16"/>
                    </w:rPr>
                  </w:pPr>
                  <w:r w:rsidRPr="00291BB9">
                    <w:rPr>
                      <w:sz w:val="16"/>
                    </w:rPr>
                    <w:t>21</w:t>
                  </w:r>
                </w:p>
              </w:tc>
              <w:tc>
                <w:tcPr>
                  <w:tcW w:w="1200" w:type="dxa"/>
                  <w:shd w:val="clear" w:color="auto" w:fill="auto"/>
                </w:tcPr>
                <w:p w14:paraId="641D6B1F" w14:textId="77777777" w:rsidR="002C7589" w:rsidRPr="00291BB9" w:rsidRDefault="002C7589" w:rsidP="009C4101">
                  <w:pPr>
                    <w:jc w:val="center"/>
                    <w:rPr>
                      <w:sz w:val="16"/>
                    </w:rPr>
                  </w:pPr>
                  <w:r w:rsidRPr="00291BB9">
                    <w:rPr>
                      <w:sz w:val="16"/>
                    </w:rPr>
                    <w:t>4956228300</w:t>
                  </w:r>
                </w:p>
              </w:tc>
              <w:tc>
                <w:tcPr>
                  <w:tcW w:w="400" w:type="dxa"/>
                  <w:shd w:val="clear" w:color="auto" w:fill="auto"/>
                </w:tcPr>
                <w:p w14:paraId="57A3803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79C246" w14:textId="77777777" w:rsidR="002C7589" w:rsidRPr="00291BB9" w:rsidRDefault="002C7589" w:rsidP="009C4101">
                  <w:pPr>
                    <w:rPr>
                      <w:sz w:val="16"/>
                    </w:rPr>
                  </w:pPr>
                  <w:r w:rsidRPr="00291BB9">
                    <w:rPr>
                      <w:sz w:val="16"/>
                    </w:rPr>
                    <w:t>99118: ТУ АБОНЕНТСКИЙ НОМЕР ПРИСОЕДИНЕННОГО ОПЕРАТОРА</w:t>
                  </w:r>
                </w:p>
                <w:p w14:paraId="781ED589" w14:textId="77777777" w:rsidR="002C7589" w:rsidRPr="00291BB9" w:rsidRDefault="002C7589" w:rsidP="009C4101">
                  <w:pPr>
                    <w:rPr>
                      <w:sz w:val="16"/>
                    </w:rPr>
                  </w:pPr>
                  <w:r w:rsidRPr="00291BB9">
                    <w:rPr>
                      <w:sz w:val="16"/>
                    </w:rPr>
                    <w:t>00  -</w:t>
                  </w:r>
                </w:p>
              </w:tc>
              <w:tc>
                <w:tcPr>
                  <w:tcW w:w="4365" w:type="dxa"/>
                  <w:shd w:val="clear" w:color="auto" w:fill="auto"/>
                </w:tcPr>
                <w:p w14:paraId="51F2EE5E" w14:textId="77777777" w:rsidR="002C7589" w:rsidRPr="00291BB9" w:rsidRDefault="002C7589" w:rsidP="009C4101">
                  <w:pPr>
                    <w:rPr>
                      <w:sz w:val="16"/>
                    </w:rPr>
                  </w:pPr>
                  <w:r w:rsidRPr="00291BB9">
                    <w:rPr>
                      <w:sz w:val="16"/>
                    </w:rPr>
                    <w:t>119019 Г.МОСКВА УЛ.ВОЗДВИЖЕНКА д.3 /5</w:t>
                  </w:r>
                </w:p>
              </w:tc>
            </w:tr>
            <w:tr w:rsidR="002C7589" w14:paraId="0D6E5EAB" w14:textId="77777777" w:rsidTr="002C7589">
              <w:tc>
                <w:tcPr>
                  <w:tcW w:w="300" w:type="dxa"/>
                  <w:shd w:val="clear" w:color="auto" w:fill="auto"/>
                </w:tcPr>
                <w:p w14:paraId="178F537F" w14:textId="77777777" w:rsidR="002C7589" w:rsidRPr="00291BB9" w:rsidRDefault="002C7589" w:rsidP="009C4101">
                  <w:pPr>
                    <w:jc w:val="center"/>
                    <w:rPr>
                      <w:sz w:val="16"/>
                    </w:rPr>
                  </w:pPr>
                  <w:r w:rsidRPr="00291BB9">
                    <w:rPr>
                      <w:sz w:val="16"/>
                    </w:rPr>
                    <w:t>22</w:t>
                  </w:r>
                </w:p>
              </w:tc>
              <w:tc>
                <w:tcPr>
                  <w:tcW w:w="1200" w:type="dxa"/>
                  <w:shd w:val="clear" w:color="auto" w:fill="auto"/>
                </w:tcPr>
                <w:p w14:paraId="7082FBF0" w14:textId="77777777" w:rsidR="002C7589" w:rsidRPr="00291BB9" w:rsidRDefault="002C7589" w:rsidP="009C4101">
                  <w:pPr>
                    <w:jc w:val="center"/>
                    <w:rPr>
                      <w:sz w:val="16"/>
                    </w:rPr>
                  </w:pPr>
                  <w:r w:rsidRPr="00291BB9">
                    <w:rPr>
                      <w:sz w:val="16"/>
                    </w:rPr>
                    <w:t>4956228301</w:t>
                  </w:r>
                </w:p>
              </w:tc>
              <w:tc>
                <w:tcPr>
                  <w:tcW w:w="400" w:type="dxa"/>
                  <w:shd w:val="clear" w:color="auto" w:fill="auto"/>
                </w:tcPr>
                <w:p w14:paraId="6C0806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013231" w14:textId="77777777" w:rsidR="002C7589" w:rsidRPr="00291BB9" w:rsidRDefault="002C7589" w:rsidP="009C4101">
                  <w:pPr>
                    <w:rPr>
                      <w:sz w:val="16"/>
                    </w:rPr>
                  </w:pPr>
                  <w:r w:rsidRPr="00291BB9">
                    <w:rPr>
                      <w:sz w:val="16"/>
                    </w:rPr>
                    <w:t>99118: ТУ АБОНЕНТСКИЙ НОМЕР ПРИСОЕДИНЕННОГО ОПЕРАТОРА</w:t>
                  </w:r>
                </w:p>
                <w:p w14:paraId="47EF3547" w14:textId="77777777" w:rsidR="002C7589" w:rsidRPr="00291BB9" w:rsidRDefault="002C7589" w:rsidP="009C4101">
                  <w:pPr>
                    <w:rPr>
                      <w:sz w:val="16"/>
                    </w:rPr>
                  </w:pPr>
                  <w:r w:rsidRPr="00291BB9">
                    <w:rPr>
                      <w:sz w:val="16"/>
                    </w:rPr>
                    <w:t>00  -</w:t>
                  </w:r>
                </w:p>
              </w:tc>
              <w:tc>
                <w:tcPr>
                  <w:tcW w:w="4365" w:type="dxa"/>
                  <w:shd w:val="clear" w:color="auto" w:fill="auto"/>
                </w:tcPr>
                <w:p w14:paraId="3EDBB677" w14:textId="77777777" w:rsidR="002C7589" w:rsidRPr="00291BB9" w:rsidRDefault="002C7589" w:rsidP="009C4101">
                  <w:pPr>
                    <w:rPr>
                      <w:sz w:val="16"/>
                    </w:rPr>
                  </w:pPr>
                  <w:r w:rsidRPr="00291BB9">
                    <w:rPr>
                      <w:sz w:val="16"/>
                    </w:rPr>
                    <w:t>119019 Г.МОСКВА УЛ.ВОЗДВИЖЕНКА д.3 /5</w:t>
                  </w:r>
                </w:p>
              </w:tc>
            </w:tr>
            <w:tr w:rsidR="002C7589" w14:paraId="7471450C" w14:textId="77777777" w:rsidTr="002C7589">
              <w:tc>
                <w:tcPr>
                  <w:tcW w:w="300" w:type="dxa"/>
                  <w:shd w:val="clear" w:color="auto" w:fill="auto"/>
                </w:tcPr>
                <w:p w14:paraId="5E326BBC" w14:textId="77777777" w:rsidR="002C7589" w:rsidRPr="00291BB9" w:rsidRDefault="002C7589" w:rsidP="009C4101">
                  <w:pPr>
                    <w:jc w:val="center"/>
                    <w:rPr>
                      <w:sz w:val="16"/>
                    </w:rPr>
                  </w:pPr>
                  <w:r w:rsidRPr="00291BB9">
                    <w:rPr>
                      <w:sz w:val="16"/>
                    </w:rPr>
                    <w:t>23</w:t>
                  </w:r>
                </w:p>
              </w:tc>
              <w:tc>
                <w:tcPr>
                  <w:tcW w:w="1200" w:type="dxa"/>
                  <w:shd w:val="clear" w:color="auto" w:fill="auto"/>
                </w:tcPr>
                <w:p w14:paraId="4F5BEC2E" w14:textId="77777777" w:rsidR="002C7589" w:rsidRPr="00291BB9" w:rsidRDefault="002C7589" w:rsidP="009C4101">
                  <w:pPr>
                    <w:jc w:val="center"/>
                    <w:rPr>
                      <w:sz w:val="16"/>
                    </w:rPr>
                  </w:pPr>
                  <w:r w:rsidRPr="00291BB9">
                    <w:rPr>
                      <w:sz w:val="16"/>
                    </w:rPr>
                    <w:t>4956228302</w:t>
                  </w:r>
                </w:p>
              </w:tc>
              <w:tc>
                <w:tcPr>
                  <w:tcW w:w="400" w:type="dxa"/>
                  <w:shd w:val="clear" w:color="auto" w:fill="auto"/>
                </w:tcPr>
                <w:p w14:paraId="1480753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1E2E14" w14:textId="77777777" w:rsidR="002C7589" w:rsidRPr="00291BB9" w:rsidRDefault="002C7589" w:rsidP="009C4101">
                  <w:pPr>
                    <w:rPr>
                      <w:sz w:val="16"/>
                    </w:rPr>
                  </w:pPr>
                  <w:r w:rsidRPr="00291BB9">
                    <w:rPr>
                      <w:sz w:val="16"/>
                    </w:rPr>
                    <w:t>99118: ТУ АБОНЕНТСКИЙ НОМЕР ПРИСОЕДИНЕННОГО ОПЕРАТОРА</w:t>
                  </w:r>
                </w:p>
                <w:p w14:paraId="63DA8058" w14:textId="77777777" w:rsidR="002C7589" w:rsidRPr="00291BB9" w:rsidRDefault="002C7589" w:rsidP="009C4101">
                  <w:pPr>
                    <w:rPr>
                      <w:sz w:val="16"/>
                    </w:rPr>
                  </w:pPr>
                  <w:r w:rsidRPr="00291BB9">
                    <w:rPr>
                      <w:sz w:val="16"/>
                    </w:rPr>
                    <w:t>00  -</w:t>
                  </w:r>
                </w:p>
              </w:tc>
              <w:tc>
                <w:tcPr>
                  <w:tcW w:w="4365" w:type="dxa"/>
                  <w:shd w:val="clear" w:color="auto" w:fill="auto"/>
                </w:tcPr>
                <w:p w14:paraId="507A89F5" w14:textId="77777777" w:rsidR="002C7589" w:rsidRPr="00291BB9" w:rsidRDefault="002C7589" w:rsidP="009C4101">
                  <w:pPr>
                    <w:rPr>
                      <w:sz w:val="16"/>
                    </w:rPr>
                  </w:pPr>
                  <w:r w:rsidRPr="00291BB9">
                    <w:rPr>
                      <w:sz w:val="16"/>
                    </w:rPr>
                    <w:t>119019 Г.МОСКВА УЛ.ВОЗДВИЖЕНКА д.3 /5</w:t>
                  </w:r>
                </w:p>
              </w:tc>
            </w:tr>
            <w:tr w:rsidR="002C7589" w14:paraId="450425EC" w14:textId="77777777" w:rsidTr="002C7589">
              <w:tc>
                <w:tcPr>
                  <w:tcW w:w="300" w:type="dxa"/>
                  <w:shd w:val="clear" w:color="auto" w:fill="auto"/>
                </w:tcPr>
                <w:p w14:paraId="3872C86F" w14:textId="77777777" w:rsidR="002C7589" w:rsidRPr="00291BB9" w:rsidRDefault="002C7589" w:rsidP="009C4101">
                  <w:pPr>
                    <w:jc w:val="center"/>
                    <w:rPr>
                      <w:sz w:val="16"/>
                    </w:rPr>
                  </w:pPr>
                  <w:r w:rsidRPr="00291BB9">
                    <w:rPr>
                      <w:sz w:val="16"/>
                    </w:rPr>
                    <w:t>24</w:t>
                  </w:r>
                </w:p>
              </w:tc>
              <w:tc>
                <w:tcPr>
                  <w:tcW w:w="1200" w:type="dxa"/>
                  <w:shd w:val="clear" w:color="auto" w:fill="auto"/>
                </w:tcPr>
                <w:p w14:paraId="26801388" w14:textId="77777777" w:rsidR="002C7589" w:rsidRPr="00291BB9" w:rsidRDefault="002C7589" w:rsidP="009C4101">
                  <w:pPr>
                    <w:jc w:val="center"/>
                    <w:rPr>
                      <w:sz w:val="16"/>
                    </w:rPr>
                  </w:pPr>
                  <w:r w:rsidRPr="00291BB9">
                    <w:rPr>
                      <w:sz w:val="16"/>
                    </w:rPr>
                    <w:t>4956228303</w:t>
                  </w:r>
                </w:p>
              </w:tc>
              <w:tc>
                <w:tcPr>
                  <w:tcW w:w="400" w:type="dxa"/>
                  <w:shd w:val="clear" w:color="auto" w:fill="auto"/>
                </w:tcPr>
                <w:p w14:paraId="1A7A0DA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76A201F" w14:textId="77777777" w:rsidR="002C7589" w:rsidRPr="00291BB9" w:rsidRDefault="002C7589" w:rsidP="009C4101">
                  <w:pPr>
                    <w:rPr>
                      <w:sz w:val="16"/>
                    </w:rPr>
                  </w:pPr>
                  <w:r w:rsidRPr="00291BB9">
                    <w:rPr>
                      <w:sz w:val="16"/>
                    </w:rPr>
                    <w:t>99118: ТУ АБОНЕНТСКИЙ НОМЕР ПРИСОЕДИНЕННОГО ОПЕРАТОРА</w:t>
                  </w:r>
                </w:p>
                <w:p w14:paraId="1D5F3369" w14:textId="77777777" w:rsidR="002C7589" w:rsidRPr="00291BB9" w:rsidRDefault="002C7589" w:rsidP="009C4101">
                  <w:pPr>
                    <w:rPr>
                      <w:sz w:val="16"/>
                    </w:rPr>
                  </w:pPr>
                  <w:r w:rsidRPr="00291BB9">
                    <w:rPr>
                      <w:sz w:val="16"/>
                    </w:rPr>
                    <w:t>00  -</w:t>
                  </w:r>
                </w:p>
              </w:tc>
              <w:tc>
                <w:tcPr>
                  <w:tcW w:w="4365" w:type="dxa"/>
                  <w:shd w:val="clear" w:color="auto" w:fill="auto"/>
                </w:tcPr>
                <w:p w14:paraId="6843F711" w14:textId="77777777" w:rsidR="002C7589" w:rsidRPr="00291BB9" w:rsidRDefault="002C7589" w:rsidP="009C4101">
                  <w:pPr>
                    <w:rPr>
                      <w:sz w:val="16"/>
                    </w:rPr>
                  </w:pPr>
                  <w:r w:rsidRPr="00291BB9">
                    <w:rPr>
                      <w:sz w:val="16"/>
                    </w:rPr>
                    <w:t>119019 Г.МОСКВА УЛ.ВОЗДВИЖЕНКА д.3 /5</w:t>
                  </w:r>
                </w:p>
              </w:tc>
            </w:tr>
            <w:tr w:rsidR="002C7589" w14:paraId="1CFEC74B" w14:textId="77777777" w:rsidTr="002C7589">
              <w:tc>
                <w:tcPr>
                  <w:tcW w:w="300" w:type="dxa"/>
                  <w:shd w:val="clear" w:color="auto" w:fill="auto"/>
                </w:tcPr>
                <w:p w14:paraId="4B2FABB8" w14:textId="77777777" w:rsidR="002C7589" w:rsidRPr="00291BB9" w:rsidRDefault="002C7589" w:rsidP="009C4101">
                  <w:pPr>
                    <w:jc w:val="center"/>
                    <w:rPr>
                      <w:sz w:val="16"/>
                    </w:rPr>
                  </w:pPr>
                  <w:r w:rsidRPr="00291BB9">
                    <w:rPr>
                      <w:sz w:val="16"/>
                    </w:rPr>
                    <w:t>25</w:t>
                  </w:r>
                </w:p>
              </w:tc>
              <w:tc>
                <w:tcPr>
                  <w:tcW w:w="1200" w:type="dxa"/>
                  <w:shd w:val="clear" w:color="auto" w:fill="auto"/>
                </w:tcPr>
                <w:p w14:paraId="7EDB9BA4" w14:textId="77777777" w:rsidR="002C7589" w:rsidRPr="00291BB9" w:rsidRDefault="002C7589" w:rsidP="009C4101">
                  <w:pPr>
                    <w:jc w:val="center"/>
                    <w:rPr>
                      <w:sz w:val="16"/>
                    </w:rPr>
                  </w:pPr>
                  <w:r w:rsidRPr="00291BB9">
                    <w:rPr>
                      <w:sz w:val="16"/>
                    </w:rPr>
                    <w:t>4956228304</w:t>
                  </w:r>
                </w:p>
              </w:tc>
              <w:tc>
                <w:tcPr>
                  <w:tcW w:w="400" w:type="dxa"/>
                  <w:shd w:val="clear" w:color="auto" w:fill="auto"/>
                </w:tcPr>
                <w:p w14:paraId="49EECEB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7C870F" w14:textId="77777777" w:rsidR="002C7589" w:rsidRPr="00291BB9" w:rsidRDefault="002C7589" w:rsidP="009C4101">
                  <w:pPr>
                    <w:rPr>
                      <w:sz w:val="16"/>
                    </w:rPr>
                  </w:pPr>
                  <w:r w:rsidRPr="00291BB9">
                    <w:rPr>
                      <w:sz w:val="16"/>
                    </w:rPr>
                    <w:t>99118: ТУ АБОНЕНТСКИЙ НОМЕР ПРИСОЕДИНЕННОГО ОПЕРАТОРА</w:t>
                  </w:r>
                </w:p>
                <w:p w14:paraId="69564913" w14:textId="77777777" w:rsidR="002C7589" w:rsidRPr="00291BB9" w:rsidRDefault="002C7589" w:rsidP="009C4101">
                  <w:pPr>
                    <w:rPr>
                      <w:sz w:val="16"/>
                    </w:rPr>
                  </w:pPr>
                  <w:r w:rsidRPr="00291BB9">
                    <w:rPr>
                      <w:sz w:val="16"/>
                    </w:rPr>
                    <w:t>00  -</w:t>
                  </w:r>
                </w:p>
              </w:tc>
              <w:tc>
                <w:tcPr>
                  <w:tcW w:w="4365" w:type="dxa"/>
                  <w:shd w:val="clear" w:color="auto" w:fill="auto"/>
                </w:tcPr>
                <w:p w14:paraId="2E3E5D0F" w14:textId="77777777" w:rsidR="002C7589" w:rsidRPr="00291BB9" w:rsidRDefault="002C7589" w:rsidP="009C4101">
                  <w:pPr>
                    <w:rPr>
                      <w:sz w:val="16"/>
                    </w:rPr>
                  </w:pPr>
                  <w:r w:rsidRPr="00291BB9">
                    <w:rPr>
                      <w:sz w:val="16"/>
                    </w:rPr>
                    <w:t>119019 Г.МОСКВА УЛ.ВОЗДВИЖЕНКА д.3 /5</w:t>
                  </w:r>
                </w:p>
              </w:tc>
            </w:tr>
            <w:tr w:rsidR="002C7589" w14:paraId="7EDA9821" w14:textId="77777777" w:rsidTr="002C7589">
              <w:tc>
                <w:tcPr>
                  <w:tcW w:w="300" w:type="dxa"/>
                  <w:shd w:val="clear" w:color="auto" w:fill="auto"/>
                </w:tcPr>
                <w:p w14:paraId="75303892" w14:textId="77777777" w:rsidR="002C7589" w:rsidRPr="00291BB9" w:rsidRDefault="002C7589" w:rsidP="009C4101">
                  <w:pPr>
                    <w:jc w:val="center"/>
                    <w:rPr>
                      <w:sz w:val="16"/>
                    </w:rPr>
                  </w:pPr>
                  <w:r w:rsidRPr="00291BB9">
                    <w:rPr>
                      <w:sz w:val="16"/>
                    </w:rPr>
                    <w:t>26</w:t>
                  </w:r>
                </w:p>
              </w:tc>
              <w:tc>
                <w:tcPr>
                  <w:tcW w:w="1200" w:type="dxa"/>
                  <w:shd w:val="clear" w:color="auto" w:fill="auto"/>
                </w:tcPr>
                <w:p w14:paraId="55F73F4F" w14:textId="77777777" w:rsidR="002C7589" w:rsidRPr="00291BB9" w:rsidRDefault="002C7589" w:rsidP="009C4101">
                  <w:pPr>
                    <w:jc w:val="center"/>
                    <w:rPr>
                      <w:sz w:val="16"/>
                    </w:rPr>
                  </w:pPr>
                  <w:r w:rsidRPr="00291BB9">
                    <w:rPr>
                      <w:sz w:val="16"/>
                    </w:rPr>
                    <w:t>4956228305</w:t>
                  </w:r>
                </w:p>
              </w:tc>
              <w:tc>
                <w:tcPr>
                  <w:tcW w:w="400" w:type="dxa"/>
                  <w:shd w:val="clear" w:color="auto" w:fill="auto"/>
                </w:tcPr>
                <w:p w14:paraId="0944A6B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BCC5B3" w14:textId="77777777" w:rsidR="002C7589" w:rsidRPr="00291BB9" w:rsidRDefault="002C7589" w:rsidP="009C4101">
                  <w:pPr>
                    <w:rPr>
                      <w:sz w:val="16"/>
                    </w:rPr>
                  </w:pPr>
                  <w:r w:rsidRPr="00291BB9">
                    <w:rPr>
                      <w:sz w:val="16"/>
                    </w:rPr>
                    <w:t>99118: ТУ АБОНЕНТСКИЙ НОМЕР ПРИСОЕДИНЕННОГО ОПЕРАТОРА</w:t>
                  </w:r>
                </w:p>
                <w:p w14:paraId="49F92A3C" w14:textId="77777777" w:rsidR="002C7589" w:rsidRPr="00291BB9" w:rsidRDefault="002C7589" w:rsidP="009C4101">
                  <w:pPr>
                    <w:rPr>
                      <w:sz w:val="16"/>
                    </w:rPr>
                  </w:pPr>
                  <w:r w:rsidRPr="00291BB9">
                    <w:rPr>
                      <w:sz w:val="16"/>
                    </w:rPr>
                    <w:t>00  -</w:t>
                  </w:r>
                </w:p>
              </w:tc>
              <w:tc>
                <w:tcPr>
                  <w:tcW w:w="4365" w:type="dxa"/>
                  <w:shd w:val="clear" w:color="auto" w:fill="auto"/>
                </w:tcPr>
                <w:p w14:paraId="76D62133" w14:textId="77777777" w:rsidR="002C7589" w:rsidRPr="00291BB9" w:rsidRDefault="002C7589" w:rsidP="009C4101">
                  <w:pPr>
                    <w:rPr>
                      <w:sz w:val="16"/>
                    </w:rPr>
                  </w:pPr>
                  <w:r w:rsidRPr="00291BB9">
                    <w:rPr>
                      <w:sz w:val="16"/>
                    </w:rPr>
                    <w:t>119019 Г.МОСКВА УЛ.ВОЗДВИЖЕНКА д.3 /5</w:t>
                  </w:r>
                </w:p>
              </w:tc>
            </w:tr>
            <w:tr w:rsidR="002C7589" w14:paraId="2E87A44A" w14:textId="77777777" w:rsidTr="002C7589">
              <w:tc>
                <w:tcPr>
                  <w:tcW w:w="300" w:type="dxa"/>
                  <w:shd w:val="clear" w:color="auto" w:fill="auto"/>
                </w:tcPr>
                <w:p w14:paraId="230B33EF" w14:textId="77777777" w:rsidR="002C7589" w:rsidRPr="00291BB9" w:rsidRDefault="002C7589" w:rsidP="009C4101">
                  <w:pPr>
                    <w:jc w:val="center"/>
                    <w:rPr>
                      <w:sz w:val="16"/>
                    </w:rPr>
                  </w:pPr>
                  <w:r w:rsidRPr="00291BB9">
                    <w:rPr>
                      <w:sz w:val="16"/>
                    </w:rPr>
                    <w:t>27</w:t>
                  </w:r>
                </w:p>
              </w:tc>
              <w:tc>
                <w:tcPr>
                  <w:tcW w:w="1200" w:type="dxa"/>
                  <w:shd w:val="clear" w:color="auto" w:fill="auto"/>
                </w:tcPr>
                <w:p w14:paraId="7FD41ABB" w14:textId="77777777" w:rsidR="002C7589" w:rsidRPr="00291BB9" w:rsidRDefault="002C7589" w:rsidP="009C4101">
                  <w:pPr>
                    <w:jc w:val="center"/>
                    <w:rPr>
                      <w:sz w:val="16"/>
                    </w:rPr>
                  </w:pPr>
                  <w:r w:rsidRPr="00291BB9">
                    <w:rPr>
                      <w:sz w:val="16"/>
                    </w:rPr>
                    <w:t>4956228306</w:t>
                  </w:r>
                </w:p>
              </w:tc>
              <w:tc>
                <w:tcPr>
                  <w:tcW w:w="400" w:type="dxa"/>
                  <w:shd w:val="clear" w:color="auto" w:fill="auto"/>
                </w:tcPr>
                <w:p w14:paraId="0712800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C57ACE" w14:textId="77777777" w:rsidR="002C7589" w:rsidRPr="00291BB9" w:rsidRDefault="002C7589" w:rsidP="009C4101">
                  <w:pPr>
                    <w:rPr>
                      <w:sz w:val="16"/>
                    </w:rPr>
                  </w:pPr>
                  <w:r w:rsidRPr="00291BB9">
                    <w:rPr>
                      <w:sz w:val="16"/>
                    </w:rPr>
                    <w:t>99118: ТУ АБОНЕНТСКИЙ НОМЕР ПРИСОЕДИНЕННОГО ОПЕРАТОРА</w:t>
                  </w:r>
                </w:p>
                <w:p w14:paraId="120525E1" w14:textId="77777777" w:rsidR="002C7589" w:rsidRPr="00291BB9" w:rsidRDefault="002C7589" w:rsidP="009C4101">
                  <w:pPr>
                    <w:rPr>
                      <w:sz w:val="16"/>
                    </w:rPr>
                  </w:pPr>
                  <w:r w:rsidRPr="00291BB9">
                    <w:rPr>
                      <w:sz w:val="16"/>
                    </w:rPr>
                    <w:t>00  -</w:t>
                  </w:r>
                </w:p>
              </w:tc>
              <w:tc>
                <w:tcPr>
                  <w:tcW w:w="4365" w:type="dxa"/>
                  <w:shd w:val="clear" w:color="auto" w:fill="auto"/>
                </w:tcPr>
                <w:p w14:paraId="6A8AD1B9" w14:textId="77777777" w:rsidR="002C7589" w:rsidRPr="00291BB9" w:rsidRDefault="002C7589" w:rsidP="009C4101">
                  <w:pPr>
                    <w:rPr>
                      <w:sz w:val="16"/>
                    </w:rPr>
                  </w:pPr>
                  <w:r w:rsidRPr="00291BB9">
                    <w:rPr>
                      <w:sz w:val="16"/>
                    </w:rPr>
                    <w:t>119019 Г.МОСКВА УЛ.ВОЗДВИЖЕНКА д.3 /5</w:t>
                  </w:r>
                </w:p>
              </w:tc>
            </w:tr>
            <w:tr w:rsidR="002C7589" w14:paraId="4CE12DED" w14:textId="77777777" w:rsidTr="002C7589">
              <w:tc>
                <w:tcPr>
                  <w:tcW w:w="300" w:type="dxa"/>
                  <w:shd w:val="clear" w:color="auto" w:fill="auto"/>
                </w:tcPr>
                <w:p w14:paraId="24B670F1" w14:textId="77777777" w:rsidR="002C7589" w:rsidRPr="00291BB9" w:rsidRDefault="002C7589" w:rsidP="009C4101">
                  <w:pPr>
                    <w:jc w:val="center"/>
                    <w:rPr>
                      <w:sz w:val="16"/>
                    </w:rPr>
                  </w:pPr>
                  <w:r w:rsidRPr="00291BB9">
                    <w:rPr>
                      <w:sz w:val="16"/>
                    </w:rPr>
                    <w:t>28</w:t>
                  </w:r>
                </w:p>
              </w:tc>
              <w:tc>
                <w:tcPr>
                  <w:tcW w:w="1200" w:type="dxa"/>
                  <w:shd w:val="clear" w:color="auto" w:fill="auto"/>
                </w:tcPr>
                <w:p w14:paraId="0617A106" w14:textId="77777777" w:rsidR="002C7589" w:rsidRPr="00291BB9" w:rsidRDefault="002C7589" w:rsidP="009C4101">
                  <w:pPr>
                    <w:jc w:val="center"/>
                    <w:rPr>
                      <w:sz w:val="16"/>
                    </w:rPr>
                  </w:pPr>
                  <w:r w:rsidRPr="00291BB9">
                    <w:rPr>
                      <w:sz w:val="16"/>
                    </w:rPr>
                    <w:t>4956228307</w:t>
                  </w:r>
                </w:p>
              </w:tc>
              <w:tc>
                <w:tcPr>
                  <w:tcW w:w="400" w:type="dxa"/>
                  <w:shd w:val="clear" w:color="auto" w:fill="auto"/>
                </w:tcPr>
                <w:p w14:paraId="538923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36A5AF" w14:textId="77777777" w:rsidR="002C7589" w:rsidRPr="00291BB9" w:rsidRDefault="002C7589" w:rsidP="009C4101">
                  <w:pPr>
                    <w:rPr>
                      <w:sz w:val="16"/>
                    </w:rPr>
                  </w:pPr>
                  <w:r w:rsidRPr="00291BB9">
                    <w:rPr>
                      <w:sz w:val="16"/>
                    </w:rPr>
                    <w:t>99118: ТУ АБОНЕНТСКИЙ НОМЕР ПРИСОЕДИНЕННОГО ОПЕРАТОРА</w:t>
                  </w:r>
                </w:p>
                <w:p w14:paraId="7E7EFF51" w14:textId="77777777" w:rsidR="002C7589" w:rsidRPr="00291BB9" w:rsidRDefault="002C7589" w:rsidP="009C4101">
                  <w:pPr>
                    <w:rPr>
                      <w:sz w:val="16"/>
                    </w:rPr>
                  </w:pPr>
                  <w:r w:rsidRPr="00291BB9">
                    <w:rPr>
                      <w:sz w:val="16"/>
                    </w:rPr>
                    <w:t>00  -</w:t>
                  </w:r>
                </w:p>
              </w:tc>
              <w:tc>
                <w:tcPr>
                  <w:tcW w:w="4365" w:type="dxa"/>
                  <w:shd w:val="clear" w:color="auto" w:fill="auto"/>
                </w:tcPr>
                <w:p w14:paraId="6915B0F9" w14:textId="77777777" w:rsidR="002C7589" w:rsidRPr="00291BB9" w:rsidRDefault="002C7589" w:rsidP="009C4101">
                  <w:pPr>
                    <w:rPr>
                      <w:sz w:val="16"/>
                    </w:rPr>
                  </w:pPr>
                  <w:r w:rsidRPr="00291BB9">
                    <w:rPr>
                      <w:sz w:val="16"/>
                    </w:rPr>
                    <w:t>119019 Г.МОСКВА УЛ.ВОЗДВИЖЕНКА д.3 /5</w:t>
                  </w:r>
                </w:p>
              </w:tc>
            </w:tr>
            <w:tr w:rsidR="002C7589" w14:paraId="14284EBB" w14:textId="77777777" w:rsidTr="002C7589">
              <w:tc>
                <w:tcPr>
                  <w:tcW w:w="300" w:type="dxa"/>
                  <w:shd w:val="clear" w:color="auto" w:fill="auto"/>
                </w:tcPr>
                <w:p w14:paraId="75ABCC4A" w14:textId="77777777" w:rsidR="002C7589" w:rsidRPr="00291BB9" w:rsidRDefault="002C7589" w:rsidP="009C4101">
                  <w:pPr>
                    <w:jc w:val="center"/>
                    <w:rPr>
                      <w:sz w:val="16"/>
                    </w:rPr>
                  </w:pPr>
                  <w:r w:rsidRPr="00291BB9">
                    <w:rPr>
                      <w:sz w:val="16"/>
                    </w:rPr>
                    <w:t>29</w:t>
                  </w:r>
                </w:p>
              </w:tc>
              <w:tc>
                <w:tcPr>
                  <w:tcW w:w="1200" w:type="dxa"/>
                  <w:shd w:val="clear" w:color="auto" w:fill="auto"/>
                </w:tcPr>
                <w:p w14:paraId="5AC92200" w14:textId="77777777" w:rsidR="002C7589" w:rsidRPr="00291BB9" w:rsidRDefault="002C7589" w:rsidP="009C4101">
                  <w:pPr>
                    <w:jc w:val="center"/>
                    <w:rPr>
                      <w:sz w:val="16"/>
                    </w:rPr>
                  </w:pPr>
                  <w:r w:rsidRPr="00291BB9">
                    <w:rPr>
                      <w:sz w:val="16"/>
                    </w:rPr>
                    <w:t>4956228308</w:t>
                  </w:r>
                </w:p>
              </w:tc>
              <w:tc>
                <w:tcPr>
                  <w:tcW w:w="400" w:type="dxa"/>
                  <w:shd w:val="clear" w:color="auto" w:fill="auto"/>
                </w:tcPr>
                <w:p w14:paraId="712A42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3B77F1" w14:textId="77777777" w:rsidR="002C7589" w:rsidRPr="00291BB9" w:rsidRDefault="002C7589" w:rsidP="009C4101">
                  <w:pPr>
                    <w:rPr>
                      <w:sz w:val="16"/>
                    </w:rPr>
                  </w:pPr>
                  <w:r w:rsidRPr="00291BB9">
                    <w:rPr>
                      <w:sz w:val="16"/>
                    </w:rPr>
                    <w:t>99118: ТУ АБОНЕНТСКИЙ НОМЕР ПРИСОЕДИНЕННОГО ОПЕРАТОРА</w:t>
                  </w:r>
                </w:p>
                <w:p w14:paraId="6D7566D6" w14:textId="77777777" w:rsidR="002C7589" w:rsidRPr="00291BB9" w:rsidRDefault="002C7589" w:rsidP="009C4101">
                  <w:pPr>
                    <w:rPr>
                      <w:sz w:val="16"/>
                    </w:rPr>
                  </w:pPr>
                  <w:r w:rsidRPr="00291BB9">
                    <w:rPr>
                      <w:sz w:val="16"/>
                    </w:rPr>
                    <w:t>00  -</w:t>
                  </w:r>
                </w:p>
              </w:tc>
              <w:tc>
                <w:tcPr>
                  <w:tcW w:w="4365" w:type="dxa"/>
                  <w:shd w:val="clear" w:color="auto" w:fill="auto"/>
                </w:tcPr>
                <w:p w14:paraId="4BF71D8C" w14:textId="77777777" w:rsidR="002C7589" w:rsidRPr="00291BB9" w:rsidRDefault="002C7589" w:rsidP="009C4101">
                  <w:pPr>
                    <w:rPr>
                      <w:sz w:val="16"/>
                    </w:rPr>
                  </w:pPr>
                  <w:r w:rsidRPr="00291BB9">
                    <w:rPr>
                      <w:sz w:val="16"/>
                    </w:rPr>
                    <w:t>119019 Г.МОСКВА УЛ.ВОЗДВИЖЕНКА д.3 /5</w:t>
                  </w:r>
                </w:p>
              </w:tc>
            </w:tr>
            <w:tr w:rsidR="002C7589" w14:paraId="6F5DA769" w14:textId="77777777" w:rsidTr="002C7589">
              <w:tc>
                <w:tcPr>
                  <w:tcW w:w="300" w:type="dxa"/>
                  <w:shd w:val="clear" w:color="auto" w:fill="auto"/>
                </w:tcPr>
                <w:p w14:paraId="696125A9" w14:textId="77777777" w:rsidR="002C7589" w:rsidRPr="00291BB9" w:rsidRDefault="002C7589" w:rsidP="009C4101">
                  <w:pPr>
                    <w:jc w:val="center"/>
                    <w:rPr>
                      <w:sz w:val="16"/>
                    </w:rPr>
                  </w:pPr>
                  <w:r w:rsidRPr="00291BB9">
                    <w:rPr>
                      <w:sz w:val="16"/>
                    </w:rPr>
                    <w:t>30</w:t>
                  </w:r>
                </w:p>
              </w:tc>
              <w:tc>
                <w:tcPr>
                  <w:tcW w:w="1200" w:type="dxa"/>
                  <w:shd w:val="clear" w:color="auto" w:fill="auto"/>
                </w:tcPr>
                <w:p w14:paraId="4EEEBA68" w14:textId="77777777" w:rsidR="002C7589" w:rsidRPr="00291BB9" w:rsidRDefault="002C7589" w:rsidP="009C4101">
                  <w:pPr>
                    <w:jc w:val="center"/>
                    <w:rPr>
                      <w:sz w:val="16"/>
                    </w:rPr>
                  </w:pPr>
                  <w:r w:rsidRPr="00291BB9">
                    <w:rPr>
                      <w:sz w:val="16"/>
                    </w:rPr>
                    <w:t>4956228309</w:t>
                  </w:r>
                </w:p>
              </w:tc>
              <w:tc>
                <w:tcPr>
                  <w:tcW w:w="400" w:type="dxa"/>
                  <w:shd w:val="clear" w:color="auto" w:fill="auto"/>
                </w:tcPr>
                <w:p w14:paraId="377204D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309CE0" w14:textId="77777777" w:rsidR="002C7589" w:rsidRPr="00291BB9" w:rsidRDefault="002C7589" w:rsidP="009C4101">
                  <w:pPr>
                    <w:rPr>
                      <w:sz w:val="16"/>
                    </w:rPr>
                  </w:pPr>
                  <w:r w:rsidRPr="00291BB9">
                    <w:rPr>
                      <w:sz w:val="16"/>
                    </w:rPr>
                    <w:t>99118: ТУ АБОНЕНТСКИЙ НОМЕР ПРИСОЕДИНЕННОГО ОПЕРАТОРА</w:t>
                  </w:r>
                </w:p>
                <w:p w14:paraId="5FFEFF03" w14:textId="77777777" w:rsidR="002C7589" w:rsidRPr="00291BB9" w:rsidRDefault="002C7589" w:rsidP="009C4101">
                  <w:pPr>
                    <w:rPr>
                      <w:sz w:val="16"/>
                    </w:rPr>
                  </w:pPr>
                  <w:r w:rsidRPr="00291BB9">
                    <w:rPr>
                      <w:sz w:val="16"/>
                    </w:rPr>
                    <w:t>00  -</w:t>
                  </w:r>
                </w:p>
              </w:tc>
              <w:tc>
                <w:tcPr>
                  <w:tcW w:w="4365" w:type="dxa"/>
                  <w:shd w:val="clear" w:color="auto" w:fill="auto"/>
                </w:tcPr>
                <w:p w14:paraId="5489F46C" w14:textId="77777777" w:rsidR="002C7589" w:rsidRPr="00291BB9" w:rsidRDefault="002C7589" w:rsidP="009C4101">
                  <w:pPr>
                    <w:rPr>
                      <w:sz w:val="16"/>
                    </w:rPr>
                  </w:pPr>
                  <w:r w:rsidRPr="00291BB9">
                    <w:rPr>
                      <w:sz w:val="16"/>
                    </w:rPr>
                    <w:t>119019 Г.МОСКВА УЛ.ВОЗДВИЖЕНКА д.3 /5</w:t>
                  </w:r>
                </w:p>
              </w:tc>
            </w:tr>
            <w:tr w:rsidR="002C7589" w14:paraId="45860BBD" w14:textId="77777777" w:rsidTr="002C7589">
              <w:tc>
                <w:tcPr>
                  <w:tcW w:w="300" w:type="dxa"/>
                  <w:shd w:val="clear" w:color="auto" w:fill="auto"/>
                </w:tcPr>
                <w:p w14:paraId="76EC6C24" w14:textId="77777777" w:rsidR="002C7589" w:rsidRPr="00291BB9" w:rsidRDefault="002C7589" w:rsidP="009C4101">
                  <w:pPr>
                    <w:jc w:val="center"/>
                    <w:rPr>
                      <w:sz w:val="16"/>
                    </w:rPr>
                  </w:pPr>
                  <w:r w:rsidRPr="00291BB9">
                    <w:rPr>
                      <w:sz w:val="16"/>
                    </w:rPr>
                    <w:t>31</w:t>
                  </w:r>
                </w:p>
              </w:tc>
              <w:tc>
                <w:tcPr>
                  <w:tcW w:w="1200" w:type="dxa"/>
                  <w:shd w:val="clear" w:color="auto" w:fill="auto"/>
                </w:tcPr>
                <w:p w14:paraId="66FD8ACD" w14:textId="77777777" w:rsidR="002C7589" w:rsidRPr="00291BB9" w:rsidRDefault="002C7589" w:rsidP="009C4101">
                  <w:pPr>
                    <w:jc w:val="center"/>
                    <w:rPr>
                      <w:sz w:val="16"/>
                    </w:rPr>
                  </w:pPr>
                  <w:r w:rsidRPr="00291BB9">
                    <w:rPr>
                      <w:sz w:val="16"/>
                    </w:rPr>
                    <w:t>4956228310</w:t>
                  </w:r>
                </w:p>
              </w:tc>
              <w:tc>
                <w:tcPr>
                  <w:tcW w:w="400" w:type="dxa"/>
                  <w:shd w:val="clear" w:color="auto" w:fill="auto"/>
                </w:tcPr>
                <w:p w14:paraId="27C2BFB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411F13" w14:textId="77777777" w:rsidR="002C7589" w:rsidRPr="00291BB9" w:rsidRDefault="002C7589" w:rsidP="009C4101">
                  <w:pPr>
                    <w:rPr>
                      <w:sz w:val="16"/>
                    </w:rPr>
                  </w:pPr>
                  <w:r w:rsidRPr="00291BB9">
                    <w:rPr>
                      <w:sz w:val="16"/>
                    </w:rPr>
                    <w:t>99118: ТУ АБОНЕНТСКИЙ НОМЕР ПРИСОЕДИНЕННОГО ОПЕРАТОРА</w:t>
                  </w:r>
                </w:p>
                <w:p w14:paraId="5E520F11" w14:textId="77777777" w:rsidR="002C7589" w:rsidRPr="00291BB9" w:rsidRDefault="002C7589" w:rsidP="009C4101">
                  <w:pPr>
                    <w:rPr>
                      <w:sz w:val="16"/>
                    </w:rPr>
                  </w:pPr>
                  <w:r w:rsidRPr="00291BB9">
                    <w:rPr>
                      <w:sz w:val="16"/>
                    </w:rPr>
                    <w:t>00  -</w:t>
                  </w:r>
                </w:p>
              </w:tc>
              <w:tc>
                <w:tcPr>
                  <w:tcW w:w="4365" w:type="dxa"/>
                  <w:shd w:val="clear" w:color="auto" w:fill="auto"/>
                </w:tcPr>
                <w:p w14:paraId="0D18E010" w14:textId="77777777" w:rsidR="002C7589" w:rsidRPr="00291BB9" w:rsidRDefault="002C7589" w:rsidP="009C4101">
                  <w:pPr>
                    <w:rPr>
                      <w:sz w:val="16"/>
                    </w:rPr>
                  </w:pPr>
                  <w:r w:rsidRPr="00291BB9">
                    <w:rPr>
                      <w:sz w:val="16"/>
                    </w:rPr>
                    <w:t>119019 Г.МОСКВА УЛ.ВОЗДВИЖЕНКА д.3 /5</w:t>
                  </w:r>
                </w:p>
              </w:tc>
            </w:tr>
            <w:tr w:rsidR="002C7589" w14:paraId="5C6AB71D" w14:textId="77777777" w:rsidTr="002C7589">
              <w:tc>
                <w:tcPr>
                  <w:tcW w:w="300" w:type="dxa"/>
                  <w:shd w:val="clear" w:color="auto" w:fill="auto"/>
                </w:tcPr>
                <w:p w14:paraId="427D2BCD" w14:textId="77777777" w:rsidR="002C7589" w:rsidRPr="00291BB9" w:rsidRDefault="002C7589" w:rsidP="009C4101">
                  <w:pPr>
                    <w:jc w:val="center"/>
                    <w:rPr>
                      <w:sz w:val="16"/>
                    </w:rPr>
                  </w:pPr>
                  <w:r w:rsidRPr="00291BB9">
                    <w:rPr>
                      <w:sz w:val="16"/>
                    </w:rPr>
                    <w:t>32</w:t>
                  </w:r>
                </w:p>
              </w:tc>
              <w:tc>
                <w:tcPr>
                  <w:tcW w:w="1200" w:type="dxa"/>
                  <w:shd w:val="clear" w:color="auto" w:fill="auto"/>
                </w:tcPr>
                <w:p w14:paraId="57061EA7" w14:textId="77777777" w:rsidR="002C7589" w:rsidRPr="00291BB9" w:rsidRDefault="002C7589" w:rsidP="009C4101">
                  <w:pPr>
                    <w:jc w:val="center"/>
                    <w:rPr>
                      <w:sz w:val="16"/>
                    </w:rPr>
                  </w:pPr>
                  <w:r w:rsidRPr="00291BB9">
                    <w:rPr>
                      <w:sz w:val="16"/>
                    </w:rPr>
                    <w:t>4956228311</w:t>
                  </w:r>
                </w:p>
              </w:tc>
              <w:tc>
                <w:tcPr>
                  <w:tcW w:w="400" w:type="dxa"/>
                  <w:shd w:val="clear" w:color="auto" w:fill="auto"/>
                </w:tcPr>
                <w:p w14:paraId="20D2DBF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44C55E9" w14:textId="77777777" w:rsidR="002C7589" w:rsidRPr="00291BB9" w:rsidRDefault="002C7589" w:rsidP="009C4101">
                  <w:pPr>
                    <w:rPr>
                      <w:sz w:val="16"/>
                    </w:rPr>
                  </w:pPr>
                  <w:r w:rsidRPr="00291BB9">
                    <w:rPr>
                      <w:sz w:val="16"/>
                    </w:rPr>
                    <w:t>99118: ТУ АБОНЕНТСКИЙ НОМЕР ПРИСОЕДИНЕННОГО ОПЕРАТОРА</w:t>
                  </w:r>
                </w:p>
                <w:p w14:paraId="0F88AFAD" w14:textId="77777777" w:rsidR="002C7589" w:rsidRPr="00291BB9" w:rsidRDefault="002C7589" w:rsidP="009C4101">
                  <w:pPr>
                    <w:rPr>
                      <w:sz w:val="16"/>
                    </w:rPr>
                  </w:pPr>
                  <w:r w:rsidRPr="00291BB9">
                    <w:rPr>
                      <w:sz w:val="16"/>
                    </w:rPr>
                    <w:t>00  -</w:t>
                  </w:r>
                </w:p>
              </w:tc>
              <w:tc>
                <w:tcPr>
                  <w:tcW w:w="4365" w:type="dxa"/>
                  <w:shd w:val="clear" w:color="auto" w:fill="auto"/>
                </w:tcPr>
                <w:p w14:paraId="09C84622" w14:textId="77777777" w:rsidR="002C7589" w:rsidRPr="00291BB9" w:rsidRDefault="002C7589" w:rsidP="009C4101">
                  <w:pPr>
                    <w:rPr>
                      <w:sz w:val="16"/>
                    </w:rPr>
                  </w:pPr>
                  <w:r w:rsidRPr="00291BB9">
                    <w:rPr>
                      <w:sz w:val="16"/>
                    </w:rPr>
                    <w:t>119019 Г.МОСКВА УЛ.ВОЗДВИЖЕНКА д.3 /5</w:t>
                  </w:r>
                </w:p>
              </w:tc>
            </w:tr>
            <w:tr w:rsidR="002C7589" w14:paraId="100C6AF3" w14:textId="77777777" w:rsidTr="002C7589">
              <w:tc>
                <w:tcPr>
                  <w:tcW w:w="300" w:type="dxa"/>
                  <w:shd w:val="clear" w:color="auto" w:fill="auto"/>
                </w:tcPr>
                <w:p w14:paraId="04FFC415" w14:textId="77777777" w:rsidR="002C7589" w:rsidRPr="00291BB9" w:rsidRDefault="002C7589" w:rsidP="009C4101">
                  <w:pPr>
                    <w:jc w:val="center"/>
                    <w:rPr>
                      <w:sz w:val="16"/>
                    </w:rPr>
                  </w:pPr>
                  <w:r w:rsidRPr="00291BB9">
                    <w:rPr>
                      <w:sz w:val="16"/>
                    </w:rPr>
                    <w:t>33</w:t>
                  </w:r>
                </w:p>
              </w:tc>
              <w:tc>
                <w:tcPr>
                  <w:tcW w:w="1200" w:type="dxa"/>
                  <w:shd w:val="clear" w:color="auto" w:fill="auto"/>
                </w:tcPr>
                <w:p w14:paraId="6312065C" w14:textId="77777777" w:rsidR="002C7589" w:rsidRPr="00291BB9" w:rsidRDefault="002C7589" w:rsidP="009C4101">
                  <w:pPr>
                    <w:jc w:val="center"/>
                    <w:rPr>
                      <w:sz w:val="16"/>
                    </w:rPr>
                  </w:pPr>
                  <w:r w:rsidRPr="00291BB9">
                    <w:rPr>
                      <w:sz w:val="16"/>
                    </w:rPr>
                    <w:t>4956228312</w:t>
                  </w:r>
                </w:p>
              </w:tc>
              <w:tc>
                <w:tcPr>
                  <w:tcW w:w="400" w:type="dxa"/>
                  <w:shd w:val="clear" w:color="auto" w:fill="auto"/>
                </w:tcPr>
                <w:p w14:paraId="458AE21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118BE9" w14:textId="77777777" w:rsidR="002C7589" w:rsidRPr="00291BB9" w:rsidRDefault="002C7589" w:rsidP="009C4101">
                  <w:pPr>
                    <w:rPr>
                      <w:sz w:val="16"/>
                    </w:rPr>
                  </w:pPr>
                  <w:r w:rsidRPr="00291BB9">
                    <w:rPr>
                      <w:sz w:val="16"/>
                    </w:rPr>
                    <w:t>99118: ТУ АБОНЕНТСКИЙ НОМЕР ПРИСОЕДИНЕННОГО ОПЕРАТОРА</w:t>
                  </w:r>
                </w:p>
                <w:p w14:paraId="483162E1" w14:textId="77777777" w:rsidR="002C7589" w:rsidRPr="00291BB9" w:rsidRDefault="002C7589" w:rsidP="009C4101">
                  <w:pPr>
                    <w:rPr>
                      <w:sz w:val="16"/>
                    </w:rPr>
                  </w:pPr>
                  <w:r w:rsidRPr="00291BB9">
                    <w:rPr>
                      <w:sz w:val="16"/>
                    </w:rPr>
                    <w:t>00  -</w:t>
                  </w:r>
                </w:p>
              </w:tc>
              <w:tc>
                <w:tcPr>
                  <w:tcW w:w="4365" w:type="dxa"/>
                  <w:shd w:val="clear" w:color="auto" w:fill="auto"/>
                </w:tcPr>
                <w:p w14:paraId="29AB27AF" w14:textId="77777777" w:rsidR="002C7589" w:rsidRPr="00291BB9" w:rsidRDefault="002C7589" w:rsidP="009C4101">
                  <w:pPr>
                    <w:rPr>
                      <w:sz w:val="16"/>
                    </w:rPr>
                  </w:pPr>
                  <w:r w:rsidRPr="00291BB9">
                    <w:rPr>
                      <w:sz w:val="16"/>
                    </w:rPr>
                    <w:t>119019 Г.МОСКВА УЛ.ВОЗДВИЖЕНКА д.3 /5</w:t>
                  </w:r>
                </w:p>
              </w:tc>
            </w:tr>
            <w:tr w:rsidR="002C7589" w14:paraId="3E9CCAC1" w14:textId="77777777" w:rsidTr="002C7589">
              <w:tc>
                <w:tcPr>
                  <w:tcW w:w="300" w:type="dxa"/>
                  <w:shd w:val="clear" w:color="auto" w:fill="auto"/>
                </w:tcPr>
                <w:p w14:paraId="476FAF57" w14:textId="77777777" w:rsidR="002C7589" w:rsidRPr="00291BB9" w:rsidRDefault="002C7589" w:rsidP="009C4101">
                  <w:pPr>
                    <w:jc w:val="center"/>
                    <w:rPr>
                      <w:sz w:val="16"/>
                    </w:rPr>
                  </w:pPr>
                  <w:r w:rsidRPr="00291BB9">
                    <w:rPr>
                      <w:sz w:val="16"/>
                    </w:rPr>
                    <w:t>34</w:t>
                  </w:r>
                </w:p>
              </w:tc>
              <w:tc>
                <w:tcPr>
                  <w:tcW w:w="1200" w:type="dxa"/>
                  <w:shd w:val="clear" w:color="auto" w:fill="auto"/>
                </w:tcPr>
                <w:p w14:paraId="22A665E3" w14:textId="77777777" w:rsidR="002C7589" w:rsidRPr="00291BB9" w:rsidRDefault="002C7589" w:rsidP="009C4101">
                  <w:pPr>
                    <w:jc w:val="center"/>
                    <w:rPr>
                      <w:sz w:val="16"/>
                    </w:rPr>
                  </w:pPr>
                  <w:r w:rsidRPr="00291BB9">
                    <w:rPr>
                      <w:sz w:val="16"/>
                    </w:rPr>
                    <w:t>4956228313</w:t>
                  </w:r>
                </w:p>
              </w:tc>
              <w:tc>
                <w:tcPr>
                  <w:tcW w:w="400" w:type="dxa"/>
                  <w:shd w:val="clear" w:color="auto" w:fill="auto"/>
                </w:tcPr>
                <w:p w14:paraId="649F81A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63E4C8B" w14:textId="77777777" w:rsidR="002C7589" w:rsidRPr="00291BB9" w:rsidRDefault="002C7589" w:rsidP="009C4101">
                  <w:pPr>
                    <w:rPr>
                      <w:sz w:val="16"/>
                    </w:rPr>
                  </w:pPr>
                  <w:r w:rsidRPr="00291BB9">
                    <w:rPr>
                      <w:sz w:val="16"/>
                    </w:rPr>
                    <w:t>99118: ТУ АБОНЕНТСКИЙ НОМЕР ПРИСОЕДИНЕННОГО ОПЕРАТОРА</w:t>
                  </w:r>
                </w:p>
                <w:p w14:paraId="2F0B5F04" w14:textId="77777777" w:rsidR="002C7589" w:rsidRPr="00291BB9" w:rsidRDefault="002C7589" w:rsidP="009C4101">
                  <w:pPr>
                    <w:rPr>
                      <w:sz w:val="16"/>
                    </w:rPr>
                  </w:pPr>
                  <w:r w:rsidRPr="00291BB9">
                    <w:rPr>
                      <w:sz w:val="16"/>
                    </w:rPr>
                    <w:t>00  -</w:t>
                  </w:r>
                </w:p>
              </w:tc>
              <w:tc>
                <w:tcPr>
                  <w:tcW w:w="4365" w:type="dxa"/>
                  <w:shd w:val="clear" w:color="auto" w:fill="auto"/>
                </w:tcPr>
                <w:p w14:paraId="6248F338" w14:textId="77777777" w:rsidR="002C7589" w:rsidRPr="00291BB9" w:rsidRDefault="002C7589" w:rsidP="009C4101">
                  <w:pPr>
                    <w:rPr>
                      <w:sz w:val="16"/>
                    </w:rPr>
                  </w:pPr>
                  <w:r w:rsidRPr="00291BB9">
                    <w:rPr>
                      <w:sz w:val="16"/>
                    </w:rPr>
                    <w:t>119019 Г.МОСКВА УЛ.ВОЗДВИЖЕНКА д.3 /5</w:t>
                  </w:r>
                </w:p>
              </w:tc>
            </w:tr>
            <w:tr w:rsidR="002C7589" w14:paraId="28E44B26" w14:textId="77777777" w:rsidTr="002C7589">
              <w:tc>
                <w:tcPr>
                  <w:tcW w:w="300" w:type="dxa"/>
                  <w:shd w:val="clear" w:color="auto" w:fill="auto"/>
                </w:tcPr>
                <w:p w14:paraId="201B10E0" w14:textId="77777777" w:rsidR="002C7589" w:rsidRPr="00291BB9" w:rsidRDefault="002C7589" w:rsidP="009C4101">
                  <w:pPr>
                    <w:jc w:val="center"/>
                    <w:rPr>
                      <w:sz w:val="16"/>
                    </w:rPr>
                  </w:pPr>
                  <w:r w:rsidRPr="00291BB9">
                    <w:rPr>
                      <w:sz w:val="16"/>
                    </w:rPr>
                    <w:t>35</w:t>
                  </w:r>
                </w:p>
              </w:tc>
              <w:tc>
                <w:tcPr>
                  <w:tcW w:w="1200" w:type="dxa"/>
                  <w:shd w:val="clear" w:color="auto" w:fill="auto"/>
                </w:tcPr>
                <w:p w14:paraId="49633525" w14:textId="77777777" w:rsidR="002C7589" w:rsidRPr="00291BB9" w:rsidRDefault="002C7589" w:rsidP="009C4101">
                  <w:pPr>
                    <w:jc w:val="center"/>
                    <w:rPr>
                      <w:sz w:val="16"/>
                    </w:rPr>
                  </w:pPr>
                  <w:r w:rsidRPr="00291BB9">
                    <w:rPr>
                      <w:sz w:val="16"/>
                    </w:rPr>
                    <w:t>4956228314</w:t>
                  </w:r>
                </w:p>
              </w:tc>
              <w:tc>
                <w:tcPr>
                  <w:tcW w:w="400" w:type="dxa"/>
                  <w:shd w:val="clear" w:color="auto" w:fill="auto"/>
                </w:tcPr>
                <w:p w14:paraId="7DFAA92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43724EB" w14:textId="77777777" w:rsidR="002C7589" w:rsidRPr="00291BB9" w:rsidRDefault="002C7589" w:rsidP="009C4101">
                  <w:pPr>
                    <w:rPr>
                      <w:sz w:val="16"/>
                    </w:rPr>
                  </w:pPr>
                  <w:r w:rsidRPr="00291BB9">
                    <w:rPr>
                      <w:sz w:val="16"/>
                    </w:rPr>
                    <w:t>99118: ТУ АБОНЕНТСКИЙ НОМЕР ПРИСОЕДИНЕННОГО ОПЕРАТОРА</w:t>
                  </w:r>
                </w:p>
                <w:p w14:paraId="228FFB41" w14:textId="77777777" w:rsidR="002C7589" w:rsidRPr="00291BB9" w:rsidRDefault="002C7589" w:rsidP="009C4101">
                  <w:pPr>
                    <w:rPr>
                      <w:sz w:val="16"/>
                    </w:rPr>
                  </w:pPr>
                  <w:r w:rsidRPr="00291BB9">
                    <w:rPr>
                      <w:sz w:val="16"/>
                    </w:rPr>
                    <w:t>00  -</w:t>
                  </w:r>
                </w:p>
              </w:tc>
              <w:tc>
                <w:tcPr>
                  <w:tcW w:w="4365" w:type="dxa"/>
                  <w:shd w:val="clear" w:color="auto" w:fill="auto"/>
                </w:tcPr>
                <w:p w14:paraId="08A6A2B7" w14:textId="77777777" w:rsidR="002C7589" w:rsidRPr="00291BB9" w:rsidRDefault="002C7589" w:rsidP="009C4101">
                  <w:pPr>
                    <w:rPr>
                      <w:sz w:val="16"/>
                    </w:rPr>
                  </w:pPr>
                  <w:r w:rsidRPr="00291BB9">
                    <w:rPr>
                      <w:sz w:val="16"/>
                    </w:rPr>
                    <w:t>119019 Г.МОСКВА УЛ.ВОЗДВИЖЕНКА д.3 /5</w:t>
                  </w:r>
                </w:p>
              </w:tc>
            </w:tr>
            <w:tr w:rsidR="002C7589" w14:paraId="61B774B8" w14:textId="77777777" w:rsidTr="002C7589">
              <w:tc>
                <w:tcPr>
                  <w:tcW w:w="300" w:type="dxa"/>
                  <w:shd w:val="clear" w:color="auto" w:fill="auto"/>
                </w:tcPr>
                <w:p w14:paraId="5923B464" w14:textId="77777777" w:rsidR="002C7589" w:rsidRPr="00291BB9" w:rsidRDefault="002C7589" w:rsidP="009C4101">
                  <w:pPr>
                    <w:jc w:val="center"/>
                    <w:rPr>
                      <w:sz w:val="16"/>
                    </w:rPr>
                  </w:pPr>
                  <w:r w:rsidRPr="00291BB9">
                    <w:rPr>
                      <w:sz w:val="16"/>
                    </w:rPr>
                    <w:t>36</w:t>
                  </w:r>
                </w:p>
              </w:tc>
              <w:tc>
                <w:tcPr>
                  <w:tcW w:w="1200" w:type="dxa"/>
                  <w:shd w:val="clear" w:color="auto" w:fill="auto"/>
                </w:tcPr>
                <w:p w14:paraId="49CC3406" w14:textId="77777777" w:rsidR="002C7589" w:rsidRPr="00291BB9" w:rsidRDefault="002C7589" w:rsidP="009C4101">
                  <w:pPr>
                    <w:jc w:val="center"/>
                    <w:rPr>
                      <w:sz w:val="16"/>
                    </w:rPr>
                  </w:pPr>
                  <w:r w:rsidRPr="00291BB9">
                    <w:rPr>
                      <w:sz w:val="16"/>
                    </w:rPr>
                    <w:t>4956228315</w:t>
                  </w:r>
                </w:p>
              </w:tc>
              <w:tc>
                <w:tcPr>
                  <w:tcW w:w="400" w:type="dxa"/>
                  <w:shd w:val="clear" w:color="auto" w:fill="auto"/>
                </w:tcPr>
                <w:p w14:paraId="39F49FE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A70C99" w14:textId="77777777" w:rsidR="002C7589" w:rsidRPr="00291BB9" w:rsidRDefault="002C7589" w:rsidP="009C4101">
                  <w:pPr>
                    <w:rPr>
                      <w:sz w:val="16"/>
                    </w:rPr>
                  </w:pPr>
                  <w:r w:rsidRPr="00291BB9">
                    <w:rPr>
                      <w:sz w:val="16"/>
                    </w:rPr>
                    <w:t>99118: ТУ АБОНЕНТСКИЙ НОМЕР ПРИСОЕДИНЕННОГО ОПЕРАТОРА</w:t>
                  </w:r>
                </w:p>
                <w:p w14:paraId="3B9B45D0" w14:textId="77777777" w:rsidR="002C7589" w:rsidRPr="00291BB9" w:rsidRDefault="002C7589" w:rsidP="009C4101">
                  <w:pPr>
                    <w:rPr>
                      <w:sz w:val="16"/>
                    </w:rPr>
                  </w:pPr>
                  <w:r w:rsidRPr="00291BB9">
                    <w:rPr>
                      <w:sz w:val="16"/>
                    </w:rPr>
                    <w:t>00  -</w:t>
                  </w:r>
                </w:p>
              </w:tc>
              <w:tc>
                <w:tcPr>
                  <w:tcW w:w="4365" w:type="dxa"/>
                  <w:shd w:val="clear" w:color="auto" w:fill="auto"/>
                </w:tcPr>
                <w:p w14:paraId="4ED21CB2" w14:textId="77777777" w:rsidR="002C7589" w:rsidRPr="00291BB9" w:rsidRDefault="002C7589" w:rsidP="009C4101">
                  <w:pPr>
                    <w:rPr>
                      <w:sz w:val="16"/>
                    </w:rPr>
                  </w:pPr>
                  <w:r w:rsidRPr="00291BB9">
                    <w:rPr>
                      <w:sz w:val="16"/>
                    </w:rPr>
                    <w:t>119019 Г.МОСКВА УЛ.ВОЗДВИЖЕНКА д.3 /5</w:t>
                  </w:r>
                </w:p>
              </w:tc>
            </w:tr>
            <w:tr w:rsidR="002C7589" w14:paraId="778068C6" w14:textId="77777777" w:rsidTr="002C7589">
              <w:tc>
                <w:tcPr>
                  <w:tcW w:w="300" w:type="dxa"/>
                  <w:shd w:val="clear" w:color="auto" w:fill="auto"/>
                </w:tcPr>
                <w:p w14:paraId="560594A7" w14:textId="77777777" w:rsidR="002C7589" w:rsidRPr="00291BB9" w:rsidRDefault="002C7589" w:rsidP="009C4101">
                  <w:pPr>
                    <w:jc w:val="center"/>
                    <w:rPr>
                      <w:sz w:val="16"/>
                    </w:rPr>
                  </w:pPr>
                  <w:r w:rsidRPr="00291BB9">
                    <w:rPr>
                      <w:sz w:val="16"/>
                    </w:rPr>
                    <w:t>37</w:t>
                  </w:r>
                </w:p>
              </w:tc>
              <w:tc>
                <w:tcPr>
                  <w:tcW w:w="1200" w:type="dxa"/>
                  <w:shd w:val="clear" w:color="auto" w:fill="auto"/>
                </w:tcPr>
                <w:p w14:paraId="2F24B465" w14:textId="77777777" w:rsidR="002C7589" w:rsidRPr="00291BB9" w:rsidRDefault="002C7589" w:rsidP="009C4101">
                  <w:pPr>
                    <w:jc w:val="center"/>
                    <w:rPr>
                      <w:sz w:val="16"/>
                    </w:rPr>
                  </w:pPr>
                  <w:r w:rsidRPr="00291BB9">
                    <w:rPr>
                      <w:sz w:val="16"/>
                    </w:rPr>
                    <w:t>4956228316</w:t>
                  </w:r>
                </w:p>
              </w:tc>
              <w:tc>
                <w:tcPr>
                  <w:tcW w:w="400" w:type="dxa"/>
                  <w:shd w:val="clear" w:color="auto" w:fill="auto"/>
                </w:tcPr>
                <w:p w14:paraId="2E29457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05B61C5" w14:textId="77777777" w:rsidR="002C7589" w:rsidRPr="00291BB9" w:rsidRDefault="002C7589" w:rsidP="009C4101">
                  <w:pPr>
                    <w:rPr>
                      <w:sz w:val="16"/>
                    </w:rPr>
                  </w:pPr>
                  <w:r w:rsidRPr="00291BB9">
                    <w:rPr>
                      <w:sz w:val="16"/>
                    </w:rPr>
                    <w:t>99118: ТУ АБОНЕНТСКИЙ НОМЕР ПРИСОЕДИНЕННОГО ОПЕРАТОРА</w:t>
                  </w:r>
                </w:p>
                <w:p w14:paraId="4CC26D20" w14:textId="77777777" w:rsidR="002C7589" w:rsidRPr="00291BB9" w:rsidRDefault="002C7589" w:rsidP="009C4101">
                  <w:pPr>
                    <w:rPr>
                      <w:sz w:val="16"/>
                    </w:rPr>
                  </w:pPr>
                  <w:r w:rsidRPr="00291BB9">
                    <w:rPr>
                      <w:sz w:val="16"/>
                    </w:rPr>
                    <w:t>00  -</w:t>
                  </w:r>
                </w:p>
              </w:tc>
              <w:tc>
                <w:tcPr>
                  <w:tcW w:w="4365" w:type="dxa"/>
                  <w:shd w:val="clear" w:color="auto" w:fill="auto"/>
                </w:tcPr>
                <w:p w14:paraId="59E1450F" w14:textId="77777777" w:rsidR="002C7589" w:rsidRPr="00291BB9" w:rsidRDefault="002C7589" w:rsidP="009C4101">
                  <w:pPr>
                    <w:rPr>
                      <w:sz w:val="16"/>
                    </w:rPr>
                  </w:pPr>
                  <w:r w:rsidRPr="00291BB9">
                    <w:rPr>
                      <w:sz w:val="16"/>
                    </w:rPr>
                    <w:t>119019 Г.МОСКВА УЛ.ВОЗДВИЖЕНКА д.3 /5</w:t>
                  </w:r>
                </w:p>
              </w:tc>
            </w:tr>
            <w:tr w:rsidR="002C7589" w14:paraId="0B81CD82" w14:textId="77777777" w:rsidTr="002C7589">
              <w:tc>
                <w:tcPr>
                  <w:tcW w:w="300" w:type="dxa"/>
                  <w:shd w:val="clear" w:color="auto" w:fill="auto"/>
                </w:tcPr>
                <w:p w14:paraId="14405E42" w14:textId="77777777" w:rsidR="002C7589" w:rsidRPr="00291BB9" w:rsidRDefault="002C7589" w:rsidP="009C4101">
                  <w:pPr>
                    <w:jc w:val="center"/>
                    <w:rPr>
                      <w:sz w:val="16"/>
                    </w:rPr>
                  </w:pPr>
                  <w:r w:rsidRPr="00291BB9">
                    <w:rPr>
                      <w:sz w:val="16"/>
                    </w:rPr>
                    <w:t>38</w:t>
                  </w:r>
                </w:p>
              </w:tc>
              <w:tc>
                <w:tcPr>
                  <w:tcW w:w="1200" w:type="dxa"/>
                  <w:shd w:val="clear" w:color="auto" w:fill="auto"/>
                </w:tcPr>
                <w:p w14:paraId="046CB3DE" w14:textId="77777777" w:rsidR="002C7589" w:rsidRPr="00291BB9" w:rsidRDefault="002C7589" w:rsidP="009C4101">
                  <w:pPr>
                    <w:jc w:val="center"/>
                    <w:rPr>
                      <w:sz w:val="16"/>
                    </w:rPr>
                  </w:pPr>
                  <w:r w:rsidRPr="00291BB9">
                    <w:rPr>
                      <w:sz w:val="16"/>
                    </w:rPr>
                    <w:t>4956228317</w:t>
                  </w:r>
                </w:p>
              </w:tc>
              <w:tc>
                <w:tcPr>
                  <w:tcW w:w="400" w:type="dxa"/>
                  <w:shd w:val="clear" w:color="auto" w:fill="auto"/>
                </w:tcPr>
                <w:p w14:paraId="593CED5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6AFEF3" w14:textId="77777777" w:rsidR="002C7589" w:rsidRPr="00291BB9" w:rsidRDefault="002C7589" w:rsidP="009C4101">
                  <w:pPr>
                    <w:rPr>
                      <w:sz w:val="16"/>
                    </w:rPr>
                  </w:pPr>
                  <w:r w:rsidRPr="00291BB9">
                    <w:rPr>
                      <w:sz w:val="16"/>
                    </w:rPr>
                    <w:t>99118: ТУ АБОНЕНТСКИЙ НОМЕР ПРИСОЕДИНЕННОГО ОПЕРАТОРА</w:t>
                  </w:r>
                </w:p>
                <w:p w14:paraId="50C374E9" w14:textId="77777777" w:rsidR="002C7589" w:rsidRPr="00291BB9" w:rsidRDefault="002C7589" w:rsidP="009C4101">
                  <w:pPr>
                    <w:rPr>
                      <w:sz w:val="16"/>
                    </w:rPr>
                  </w:pPr>
                  <w:r w:rsidRPr="00291BB9">
                    <w:rPr>
                      <w:sz w:val="16"/>
                    </w:rPr>
                    <w:t>00  -</w:t>
                  </w:r>
                </w:p>
              </w:tc>
              <w:tc>
                <w:tcPr>
                  <w:tcW w:w="4365" w:type="dxa"/>
                  <w:shd w:val="clear" w:color="auto" w:fill="auto"/>
                </w:tcPr>
                <w:p w14:paraId="7568F72B" w14:textId="77777777" w:rsidR="002C7589" w:rsidRPr="00291BB9" w:rsidRDefault="002C7589" w:rsidP="009C4101">
                  <w:pPr>
                    <w:rPr>
                      <w:sz w:val="16"/>
                    </w:rPr>
                  </w:pPr>
                  <w:r w:rsidRPr="00291BB9">
                    <w:rPr>
                      <w:sz w:val="16"/>
                    </w:rPr>
                    <w:t>119019 Г.МОСКВА УЛ.ВОЗДВИЖЕНКА д.3 /5</w:t>
                  </w:r>
                </w:p>
              </w:tc>
            </w:tr>
            <w:tr w:rsidR="002C7589" w14:paraId="2EC51CD5" w14:textId="77777777" w:rsidTr="002C7589">
              <w:tc>
                <w:tcPr>
                  <w:tcW w:w="300" w:type="dxa"/>
                  <w:shd w:val="clear" w:color="auto" w:fill="auto"/>
                </w:tcPr>
                <w:p w14:paraId="0DB5B80A" w14:textId="77777777" w:rsidR="002C7589" w:rsidRPr="00291BB9" w:rsidRDefault="002C7589" w:rsidP="009C4101">
                  <w:pPr>
                    <w:jc w:val="center"/>
                    <w:rPr>
                      <w:sz w:val="16"/>
                    </w:rPr>
                  </w:pPr>
                  <w:r w:rsidRPr="00291BB9">
                    <w:rPr>
                      <w:sz w:val="16"/>
                    </w:rPr>
                    <w:t>39</w:t>
                  </w:r>
                </w:p>
              </w:tc>
              <w:tc>
                <w:tcPr>
                  <w:tcW w:w="1200" w:type="dxa"/>
                  <w:shd w:val="clear" w:color="auto" w:fill="auto"/>
                </w:tcPr>
                <w:p w14:paraId="0F6219DF" w14:textId="77777777" w:rsidR="002C7589" w:rsidRPr="00291BB9" w:rsidRDefault="002C7589" w:rsidP="009C4101">
                  <w:pPr>
                    <w:jc w:val="center"/>
                    <w:rPr>
                      <w:sz w:val="16"/>
                    </w:rPr>
                  </w:pPr>
                  <w:r w:rsidRPr="00291BB9">
                    <w:rPr>
                      <w:sz w:val="16"/>
                    </w:rPr>
                    <w:t>4956228318</w:t>
                  </w:r>
                </w:p>
              </w:tc>
              <w:tc>
                <w:tcPr>
                  <w:tcW w:w="400" w:type="dxa"/>
                  <w:shd w:val="clear" w:color="auto" w:fill="auto"/>
                </w:tcPr>
                <w:p w14:paraId="4187495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166E51" w14:textId="77777777" w:rsidR="002C7589" w:rsidRPr="00291BB9" w:rsidRDefault="002C7589" w:rsidP="009C4101">
                  <w:pPr>
                    <w:rPr>
                      <w:sz w:val="16"/>
                    </w:rPr>
                  </w:pPr>
                  <w:r w:rsidRPr="00291BB9">
                    <w:rPr>
                      <w:sz w:val="16"/>
                    </w:rPr>
                    <w:t>99118: ТУ АБОНЕНТСКИЙ НОМЕР ПРИСОЕДИНЕННОГО ОПЕРАТОРА</w:t>
                  </w:r>
                </w:p>
                <w:p w14:paraId="3D930B18" w14:textId="77777777" w:rsidR="002C7589" w:rsidRPr="00291BB9" w:rsidRDefault="002C7589" w:rsidP="009C4101">
                  <w:pPr>
                    <w:rPr>
                      <w:sz w:val="16"/>
                    </w:rPr>
                  </w:pPr>
                  <w:r w:rsidRPr="00291BB9">
                    <w:rPr>
                      <w:sz w:val="16"/>
                    </w:rPr>
                    <w:t>00  -</w:t>
                  </w:r>
                </w:p>
              </w:tc>
              <w:tc>
                <w:tcPr>
                  <w:tcW w:w="4365" w:type="dxa"/>
                  <w:shd w:val="clear" w:color="auto" w:fill="auto"/>
                </w:tcPr>
                <w:p w14:paraId="4D1D6053" w14:textId="77777777" w:rsidR="002C7589" w:rsidRPr="00291BB9" w:rsidRDefault="002C7589" w:rsidP="009C4101">
                  <w:pPr>
                    <w:rPr>
                      <w:sz w:val="16"/>
                    </w:rPr>
                  </w:pPr>
                  <w:r w:rsidRPr="00291BB9">
                    <w:rPr>
                      <w:sz w:val="16"/>
                    </w:rPr>
                    <w:t>119019 Г.МОСКВА УЛ.ВОЗДВИЖЕНКА д.3 /5</w:t>
                  </w:r>
                </w:p>
              </w:tc>
            </w:tr>
            <w:tr w:rsidR="002C7589" w14:paraId="08D3724B" w14:textId="77777777" w:rsidTr="002C7589">
              <w:tc>
                <w:tcPr>
                  <w:tcW w:w="300" w:type="dxa"/>
                  <w:shd w:val="clear" w:color="auto" w:fill="auto"/>
                </w:tcPr>
                <w:p w14:paraId="5AEFEE72" w14:textId="77777777" w:rsidR="002C7589" w:rsidRPr="00291BB9" w:rsidRDefault="002C7589" w:rsidP="009C4101">
                  <w:pPr>
                    <w:jc w:val="center"/>
                    <w:rPr>
                      <w:sz w:val="16"/>
                    </w:rPr>
                  </w:pPr>
                  <w:r w:rsidRPr="00291BB9">
                    <w:rPr>
                      <w:sz w:val="16"/>
                    </w:rPr>
                    <w:t>40</w:t>
                  </w:r>
                </w:p>
              </w:tc>
              <w:tc>
                <w:tcPr>
                  <w:tcW w:w="1200" w:type="dxa"/>
                  <w:shd w:val="clear" w:color="auto" w:fill="auto"/>
                </w:tcPr>
                <w:p w14:paraId="419B67CD" w14:textId="77777777" w:rsidR="002C7589" w:rsidRPr="00291BB9" w:rsidRDefault="002C7589" w:rsidP="009C4101">
                  <w:pPr>
                    <w:jc w:val="center"/>
                    <w:rPr>
                      <w:sz w:val="16"/>
                    </w:rPr>
                  </w:pPr>
                  <w:r w:rsidRPr="00291BB9">
                    <w:rPr>
                      <w:sz w:val="16"/>
                    </w:rPr>
                    <w:t>4956228319</w:t>
                  </w:r>
                </w:p>
              </w:tc>
              <w:tc>
                <w:tcPr>
                  <w:tcW w:w="400" w:type="dxa"/>
                  <w:shd w:val="clear" w:color="auto" w:fill="auto"/>
                </w:tcPr>
                <w:p w14:paraId="01E9FBE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711A32" w14:textId="77777777" w:rsidR="002C7589" w:rsidRPr="00291BB9" w:rsidRDefault="002C7589" w:rsidP="009C4101">
                  <w:pPr>
                    <w:rPr>
                      <w:sz w:val="16"/>
                    </w:rPr>
                  </w:pPr>
                  <w:r w:rsidRPr="00291BB9">
                    <w:rPr>
                      <w:sz w:val="16"/>
                    </w:rPr>
                    <w:t>99118: ТУ АБОНЕНТСКИЙ НОМЕР ПРИСОЕДИНЕННОГО ОПЕРАТОРА</w:t>
                  </w:r>
                </w:p>
                <w:p w14:paraId="7606A4C3" w14:textId="77777777" w:rsidR="002C7589" w:rsidRPr="00291BB9" w:rsidRDefault="002C7589" w:rsidP="009C4101">
                  <w:pPr>
                    <w:rPr>
                      <w:sz w:val="16"/>
                    </w:rPr>
                  </w:pPr>
                  <w:r w:rsidRPr="00291BB9">
                    <w:rPr>
                      <w:sz w:val="16"/>
                    </w:rPr>
                    <w:t>00  -</w:t>
                  </w:r>
                </w:p>
              </w:tc>
              <w:tc>
                <w:tcPr>
                  <w:tcW w:w="4365" w:type="dxa"/>
                  <w:shd w:val="clear" w:color="auto" w:fill="auto"/>
                </w:tcPr>
                <w:p w14:paraId="77EBD14D" w14:textId="77777777" w:rsidR="002C7589" w:rsidRPr="00291BB9" w:rsidRDefault="002C7589" w:rsidP="009C4101">
                  <w:pPr>
                    <w:rPr>
                      <w:sz w:val="16"/>
                    </w:rPr>
                  </w:pPr>
                  <w:r w:rsidRPr="00291BB9">
                    <w:rPr>
                      <w:sz w:val="16"/>
                    </w:rPr>
                    <w:t>119019 Г.МОСКВА УЛ.ВОЗДВИЖЕНКА д.3 /5</w:t>
                  </w:r>
                </w:p>
              </w:tc>
            </w:tr>
            <w:tr w:rsidR="002C7589" w14:paraId="1EF8219E" w14:textId="77777777" w:rsidTr="002C7589">
              <w:tc>
                <w:tcPr>
                  <w:tcW w:w="300" w:type="dxa"/>
                  <w:shd w:val="clear" w:color="auto" w:fill="auto"/>
                </w:tcPr>
                <w:p w14:paraId="32D46703" w14:textId="77777777" w:rsidR="002C7589" w:rsidRPr="00291BB9" w:rsidRDefault="002C7589" w:rsidP="009C4101">
                  <w:pPr>
                    <w:jc w:val="center"/>
                    <w:rPr>
                      <w:sz w:val="16"/>
                    </w:rPr>
                  </w:pPr>
                  <w:r w:rsidRPr="00291BB9">
                    <w:rPr>
                      <w:sz w:val="16"/>
                    </w:rPr>
                    <w:t>41</w:t>
                  </w:r>
                </w:p>
              </w:tc>
              <w:tc>
                <w:tcPr>
                  <w:tcW w:w="1200" w:type="dxa"/>
                  <w:shd w:val="clear" w:color="auto" w:fill="auto"/>
                </w:tcPr>
                <w:p w14:paraId="1980A7AC" w14:textId="77777777" w:rsidR="002C7589" w:rsidRPr="00291BB9" w:rsidRDefault="002C7589" w:rsidP="009C4101">
                  <w:pPr>
                    <w:jc w:val="center"/>
                    <w:rPr>
                      <w:sz w:val="16"/>
                    </w:rPr>
                  </w:pPr>
                  <w:r w:rsidRPr="00291BB9">
                    <w:rPr>
                      <w:sz w:val="16"/>
                    </w:rPr>
                    <w:t>4956228320</w:t>
                  </w:r>
                </w:p>
              </w:tc>
              <w:tc>
                <w:tcPr>
                  <w:tcW w:w="400" w:type="dxa"/>
                  <w:shd w:val="clear" w:color="auto" w:fill="auto"/>
                </w:tcPr>
                <w:p w14:paraId="77AD333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91EA77" w14:textId="77777777" w:rsidR="002C7589" w:rsidRPr="00291BB9" w:rsidRDefault="002C7589" w:rsidP="009C4101">
                  <w:pPr>
                    <w:rPr>
                      <w:sz w:val="16"/>
                    </w:rPr>
                  </w:pPr>
                  <w:r w:rsidRPr="00291BB9">
                    <w:rPr>
                      <w:sz w:val="16"/>
                    </w:rPr>
                    <w:t>99118: ТУ АБОНЕНТСКИЙ НОМЕР ПРИСОЕДИНЕННОГО ОПЕРАТОРА</w:t>
                  </w:r>
                </w:p>
                <w:p w14:paraId="5ADCC73F" w14:textId="77777777" w:rsidR="002C7589" w:rsidRPr="00291BB9" w:rsidRDefault="002C7589" w:rsidP="009C4101">
                  <w:pPr>
                    <w:rPr>
                      <w:sz w:val="16"/>
                    </w:rPr>
                  </w:pPr>
                  <w:r w:rsidRPr="00291BB9">
                    <w:rPr>
                      <w:sz w:val="16"/>
                    </w:rPr>
                    <w:t>00  -</w:t>
                  </w:r>
                </w:p>
              </w:tc>
              <w:tc>
                <w:tcPr>
                  <w:tcW w:w="4365" w:type="dxa"/>
                  <w:shd w:val="clear" w:color="auto" w:fill="auto"/>
                </w:tcPr>
                <w:p w14:paraId="62D4AAEE" w14:textId="77777777" w:rsidR="002C7589" w:rsidRPr="00291BB9" w:rsidRDefault="002C7589" w:rsidP="009C4101">
                  <w:pPr>
                    <w:rPr>
                      <w:sz w:val="16"/>
                    </w:rPr>
                  </w:pPr>
                  <w:r w:rsidRPr="00291BB9">
                    <w:rPr>
                      <w:sz w:val="16"/>
                    </w:rPr>
                    <w:t>119019 Г.МОСКВА УЛ.ВОЗДВИЖЕНКА д.3 /5</w:t>
                  </w:r>
                </w:p>
              </w:tc>
            </w:tr>
            <w:tr w:rsidR="002C7589" w14:paraId="1DB7266C" w14:textId="77777777" w:rsidTr="002C7589">
              <w:tc>
                <w:tcPr>
                  <w:tcW w:w="300" w:type="dxa"/>
                  <w:shd w:val="clear" w:color="auto" w:fill="auto"/>
                </w:tcPr>
                <w:p w14:paraId="302E76FA" w14:textId="77777777" w:rsidR="002C7589" w:rsidRPr="00291BB9" w:rsidRDefault="002C7589" w:rsidP="009C4101">
                  <w:pPr>
                    <w:jc w:val="center"/>
                    <w:rPr>
                      <w:sz w:val="16"/>
                    </w:rPr>
                  </w:pPr>
                  <w:r w:rsidRPr="00291BB9">
                    <w:rPr>
                      <w:sz w:val="16"/>
                    </w:rPr>
                    <w:lastRenderedPageBreak/>
                    <w:t>42</w:t>
                  </w:r>
                </w:p>
              </w:tc>
              <w:tc>
                <w:tcPr>
                  <w:tcW w:w="1200" w:type="dxa"/>
                  <w:shd w:val="clear" w:color="auto" w:fill="auto"/>
                </w:tcPr>
                <w:p w14:paraId="019720BA" w14:textId="77777777" w:rsidR="002C7589" w:rsidRPr="00291BB9" w:rsidRDefault="002C7589" w:rsidP="009C4101">
                  <w:pPr>
                    <w:jc w:val="center"/>
                    <w:rPr>
                      <w:sz w:val="16"/>
                    </w:rPr>
                  </w:pPr>
                  <w:r w:rsidRPr="00291BB9">
                    <w:rPr>
                      <w:sz w:val="16"/>
                    </w:rPr>
                    <w:t>4956228321</w:t>
                  </w:r>
                </w:p>
              </w:tc>
              <w:tc>
                <w:tcPr>
                  <w:tcW w:w="400" w:type="dxa"/>
                  <w:shd w:val="clear" w:color="auto" w:fill="auto"/>
                </w:tcPr>
                <w:p w14:paraId="1DCF332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E904E8" w14:textId="77777777" w:rsidR="002C7589" w:rsidRPr="00291BB9" w:rsidRDefault="002C7589" w:rsidP="009C4101">
                  <w:pPr>
                    <w:rPr>
                      <w:sz w:val="16"/>
                    </w:rPr>
                  </w:pPr>
                  <w:r w:rsidRPr="00291BB9">
                    <w:rPr>
                      <w:sz w:val="16"/>
                    </w:rPr>
                    <w:t>99118: ТУ АБОНЕНТСКИЙ НОМЕР ПРИСОЕДИНЕННОГО ОПЕРАТОРА</w:t>
                  </w:r>
                </w:p>
                <w:p w14:paraId="766DF2AF" w14:textId="77777777" w:rsidR="002C7589" w:rsidRPr="00291BB9" w:rsidRDefault="002C7589" w:rsidP="009C4101">
                  <w:pPr>
                    <w:rPr>
                      <w:sz w:val="16"/>
                    </w:rPr>
                  </w:pPr>
                  <w:r w:rsidRPr="00291BB9">
                    <w:rPr>
                      <w:sz w:val="16"/>
                    </w:rPr>
                    <w:t>00  -</w:t>
                  </w:r>
                </w:p>
              </w:tc>
              <w:tc>
                <w:tcPr>
                  <w:tcW w:w="4365" w:type="dxa"/>
                  <w:shd w:val="clear" w:color="auto" w:fill="auto"/>
                </w:tcPr>
                <w:p w14:paraId="7304272F" w14:textId="77777777" w:rsidR="002C7589" w:rsidRPr="00291BB9" w:rsidRDefault="002C7589" w:rsidP="009C4101">
                  <w:pPr>
                    <w:rPr>
                      <w:sz w:val="16"/>
                    </w:rPr>
                  </w:pPr>
                  <w:r w:rsidRPr="00291BB9">
                    <w:rPr>
                      <w:sz w:val="16"/>
                    </w:rPr>
                    <w:t>119019 Г.МОСКВА УЛ.ВОЗДВИЖЕНКА д.3 /5</w:t>
                  </w:r>
                </w:p>
              </w:tc>
            </w:tr>
            <w:tr w:rsidR="002C7589" w14:paraId="5BC6C459" w14:textId="77777777" w:rsidTr="002C7589">
              <w:tc>
                <w:tcPr>
                  <w:tcW w:w="300" w:type="dxa"/>
                  <w:shd w:val="clear" w:color="auto" w:fill="auto"/>
                </w:tcPr>
                <w:p w14:paraId="1649CA1D" w14:textId="77777777" w:rsidR="002C7589" w:rsidRPr="00291BB9" w:rsidRDefault="002C7589" w:rsidP="009C4101">
                  <w:pPr>
                    <w:jc w:val="center"/>
                    <w:rPr>
                      <w:sz w:val="16"/>
                    </w:rPr>
                  </w:pPr>
                  <w:r w:rsidRPr="00291BB9">
                    <w:rPr>
                      <w:sz w:val="16"/>
                    </w:rPr>
                    <w:t>43</w:t>
                  </w:r>
                </w:p>
              </w:tc>
              <w:tc>
                <w:tcPr>
                  <w:tcW w:w="1200" w:type="dxa"/>
                  <w:shd w:val="clear" w:color="auto" w:fill="auto"/>
                </w:tcPr>
                <w:p w14:paraId="27DB7BF3" w14:textId="77777777" w:rsidR="002C7589" w:rsidRPr="00291BB9" w:rsidRDefault="002C7589" w:rsidP="009C4101">
                  <w:pPr>
                    <w:jc w:val="center"/>
                    <w:rPr>
                      <w:sz w:val="16"/>
                    </w:rPr>
                  </w:pPr>
                  <w:r w:rsidRPr="00291BB9">
                    <w:rPr>
                      <w:sz w:val="16"/>
                    </w:rPr>
                    <w:t>4956228322</w:t>
                  </w:r>
                </w:p>
              </w:tc>
              <w:tc>
                <w:tcPr>
                  <w:tcW w:w="400" w:type="dxa"/>
                  <w:shd w:val="clear" w:color="auto" w:fill="auto"/>
                </w:tcPr>
                <w:p w14:paraId="2A2EE2B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BC13E4" w14:textId="77777777" w:rsidR="002C7589" w:rsidRPr="00291BB9" w:rsidRDefault="002C7589" w:rsidP="009C4101">
                  <w:pPr>
                    <w:rPr>
                      <w:sz w:val="16"/>
                    </w:rPr>
                  </w:pPr>
                  <w:r w:rsidRPr="00291BB9">
                    <w:rPr>
                      <w:sz w:val="16"/>
                    </w:rPr>
                    <w:t>99118: ТУ АБОНЕНТСКИЙ НОМЕР ПРИСОЕДИНЕННОГО ОПЕРАТОРА</w:t>
                  </w:r>
                </w:p>
                <w:p w14:paraId="4153FF60" w14:textId="77777777" w:rsidR="002C7589" w:rsidRPr="00291BB9" w:rsidRDefault="002C7589" w:rsidP="009C4101">
                  <w:pPr>
                    <w:rPr>
                      <w:sz w:val="16"/>
                    </w:rPr>
                  </w:pPr>
                  <w:r w:rsidRPr="00291BB9">
                    <w:rPr>
                      <w:sz w:val="16"/>
                    </w:rPr>
                    <w:t>00  -</w:t>
                  </w:r>
                </w:p>
              </w:tc>
              <w:tc>
                <w:tcPr>
                  <w:tcW w:w="4365" w:type="dxa"/>
                  <w:shd w:val="clear" w:color="auto" w:fill="auto"/>
                </w:tcPr>
                <w:p w14:paraId="4E78CEC8" w14:textId="77777777" w:rsidR="002C7589" w:rsidRPr="00291BB9" w:rsidRDefault="002C7589" w:rsidP="009C4101">
                  <w:pPr>
                    <w:rPr>
                      <w:sz w:val="16"/>
                    </w:rPr>
                  </w:pPr>
                  <w:r w:rsidRPr="00291BB9">
                    <w:rPr>
                      <w:sz w:val="16"/>
                    </w:rPr>
                    <w:t>119019 Г.МОСКВА УЛ.ВОЗДВИЖЕНКА д.3 /5</w:t>
                  </w:r>
                </w:p>
              </w:tc>
            </w:tr>
            <w:tr w:rsidR="002C7589" w14:paraId="6CD607D0" w14:textId="77777777" w:rsidTr="002C7589">
              <w:tc>
                <w:tcPr>
                  <w:tcW w:w="300" w:type="dxa"/>
                  <w:shd w:val="clear" w:color="auto" w:fill="auto"/>
                </w:tcPr>
                <w:p w14:paraId="736772B4" w14:textId="77777777" w:rsidR="002C7589" w:rsidRPr="00291BB9" w:rsidRDefault="002C7589" w:rsidP="009C4101">
                  <w:pPr>
                    <w:jc w:val="center"/>
                    <w:rPr>
                      <w:sz w:val="16"/>
                    </w:rPr>
                  </w:pPr>
                  <w:r w:rsidRPr="00291BB9">
                    <w:rPr>
                      <w:sz w:val="16"/>
                    </w:rPr>
                    <w:t>44</w:t>
                  </w:r>
                </w:p>
              </w:tc>
              <w:tc>
                <w:tcPr>
                  <w:tcW w:w="1200" w:type="dxa"/>
                  <w:shd w:val="clear" w:color="auto" w:fill="auto"/>
                </w:tcPr>
                <w:p w14:paraId="62A86491" w14:textId="77777777" w:rsidR="002C7589" w:rsidRPr="00291BB9" w:rsidRDefault="002C7589" w:rsidP="009C4101">
                  <w:pPr>
                    <w:jc w:val="center"/>
                    <w:rPr>
                      <w:sz w:val="16"/>
                    </w:rPr>
                  </w:pPr>
                  <w:r w:rsidRPr="00291BB9">
                    <w:rPr>
                      <w:sz w:val="16"/>
                    </w:rPr>
                    <w:t>4956228323</w:t>
                  </w:r>
                </w:p>
              </w:tc>
              <w:tc>
                <w:tcPr>
                  <w:tcW w:w="400" w:type="dxa"/>
                  <w:shd w:val="clear" w:color="auto" w:fill="auto"/>
                </w:tcPr>
                <w:p w14:paraId="7126EE3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8D57CB" w14:textId="77777777" w:rsidR="002C7589" w:rsidRPr="00291BB9" w:rsidRDefault="002C7589" w:rsidP="009C4101">
                  <w:pPr>
                    <w:rPr>
                      <w:sz w:val="16"/>
                    </w:rPr>
                  </w:pPr>
                  <w:r w:rsidRPr="00291BB9">
                    <w:rPr>
                      <w:sz w:val="16"/>
                    </w:rPr>
                    <w:t>99118: ТУ АБОНЕНТСКИЙ НОМЕР ПРИСОЕДИНЕННОГО ОПЕРАТОРА</w:t>
                  </w:r>
                </w:p>
                <w:p w14:paraId="326E005B" w14:textId="77777777" w:rsidR="002C7589" w:rsidRPr="00291BB9" w:rsidRDefault="002C7589" w:rsidP="009C4101">
                  <w:pPr>
                    <w:rPr>
                      <w:sz w:val="16"/>
                    </w:rPr>
                  </w:pPr>
                  <w:r w:rsidRPr="00291BB9">
                    <w:rPr>
                      <w:sz w:val="16"/>
                    </w:rPr>
                    <w:t>00  -</w:t>
                  </w:r>
                </w:p>
              </w:tc>
              <w:tc>
                <w:tcPr>
                  <w:tcW w:w="4365" w:type="dxa"/>
                  <w:shd w:val="clear" w:color="auto" w:fill="auto"/>
                </w:tcPr>
                <w:p w14:paraId="41107568" w14:textId="77777777" w:rsidR="002C7589" w:rsidRPr="00291BB9" w:rsidRDefault="002C7589" w:rsidP="009C4101">
                  <w:pPr>
                    <w:rPr>
                      <w:sz w:val="16"/>
                    </w:rPr>
                  </w:pPr>
                  <w:r w:rsidRPr="00291BB9">
                    <w:rPr>
                      <w:sz w:val="16"/>
                    </w:rPr>
                    <w:t>119019 Г.МОСКВА УЛ.ВОЗДВИЖЕНКА д.3 /5</w:t>
                  </w:r>
                </w:p>
              </w:tc>
            </w:tr>
            <w:tr w:rsidR="002C7589" w14:paraId="1F4ADB47" w14:textId="77777777" w:rsidTr="002C7589">
              <w:tc>
                <w:tcPr>
                  <w:tcW w:w="300" w:type="dxa"/>
                  <w:shd w:val="clear" w:color="auto" w:fill="auto"/>
                </w:tcPr>
                <w:p w14:paraId="69F6AF92" w14:textId="77777777" w:rsidR="002C7589" w:rsidRPr="00291BB9" w:rsidRDefault="002C7589" w:rsidP="009C4101">
                  <w:pPr>
                    <w:jc w:val="center"/>
                    <w:rPr>
                      <w:sz w:val="16"/>
                    </w:rPr>
                  </w:pPr>
                  <w:r w:rsidRPr="00291BB9">
                    <w:rPr>
                      <w:sz w:val="16"/>
                    </w:rPr>
                    <w:t>45</w:t>
                  </w:r>
                </w:p>
              </w:tc>
              <w:tc>
                <w:tcPr>
                  <w:tcW w:w="1200" w:type="dxa"/>
                  <w:shd w:val="clear" w:color="auto" w:fill="auto"/>
                </w:tcPr>
                <w:p w14:paraId="37BA5B5E" w14:textId="77777777" w:rsidR="002C7589" w:rsidRPr="00291BB9" w:rsidRDefault="002C7589" w:rsidP="009C4101">
                  <w:pPr>
                    <w:jc w:val="center"/>
                    <w:rPr>
                      <w:sz w:val="16"/>
                    </w:rPr>
                  </w:pPr>
                  <w:r w:rsidRPr="00291BB9">
                    <w:rPr>
                      <w:sz w:val="16"/>
                    </w:rPr>
                    <w:t>4956228324</w:t>
                  </w:r>
                </w:p>
              </w:tc>
              <w:tc>
                <w:tcPr>
                  <w:tcW w:w="400" w:type="dxa"/>
                  <w:shd w:val="clear" w:color="auto" w:fill="auto"/>
                </w:tcPr>
                <w:p w14:paraId="034FEB2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BFC43DB" w14:textId="77777777" w:rsidR="002C7589" w:rsidRPr="00291BB9" w:rsidRDefault="002C7589" w:rsidP="009C4101">
                  <w:pPr>
                    <w:rPr>
                      <w:sz w:val="16"/>
                    </w:rPr>
                  </w:pPr>
                  <w:r w:rsidRPr="00291BB9">
                    <w:rPr>
                      <w:sz w:val="16"/>
                    </w:rPr>
                    <w:t>99118: ТУ АБОНЕНТСКИЙ НОМЕР ПРИСОЕДИНЕННОГО ОПЕРАТОРА</w:t>
                  </w:r>
                </w:p>
                <w:p w14:paraId="07C3ED80" w14:textId="77777777" w:rsidR="002C7589" w:rsidRPr="00291BB9" w:rsidRDefault="002C7589" w:rsidP="009C4101">
                  <w:pPr>
                    <w:rPr>
                      <w:sz w:val="16"/>
                    </w:rPr>
                  </w:pPr>
                  <w:r w:rsidRPr="00291BB9">
                    <w:rPr>
                      <w:sz w:val="16"/>
                    </w:rPr>
                    <w:t>00  -</w:t>
                  </w:r>
                </w:p>
              </w:tc>
              <w:tc>
                <w:tcPr>
                  <w:tcW w:w="4365" w:type="dxa"/>
                  <w:shd w:val="clear" w:color="auto" w:fill="auto"/>
                </w:tcPr>
                <w:p w14:paraId="027AEFD1" w14:textId="77777777" w:rsidR="002C7589" w:rsidRPr="00291BB9" w:rsidRDefault="002C7589" w:rsidP="009C4101">
                  <w:pPr>
                    <w:rPr>
                      <w:sz w:val="16"/>
                    </w:rPr>
                  </w:pPr>
                  <w:r w:rsidRPr="00291BB9">
                    <w:rPr>
                      <w:sz w:val="16"/>
                    </w:rPr>
                    <w:t>119019 Г.МОСКВА УЛ.ВОЗДВИЖЕНКА д.3 /5</w:t>
                  </w:r>
                </w:p>
              </w:tc>
            </w:tr>
            <w:tr w:rsidR="002C7589" w14:paraId="5BB6EA23" w14:textId="77777777" w:rsidTr="002C7589">
              <w:tc>
                <w:tcPr>
                  <w:tcW w:w="300" w:type="dxa"/>
                  <w:shd w:val="clear" w:color="auto" w:fill="auto"/>
                </w:tcPr>
                <w:p w14:paraId="15CAE91E" w14:textId="77777777" w:rsidR="002C7589" w:rsidRPr="00291BB9" w:rsidRDefault="002C7589" w:rsidP="009C4101">
                  <w:pPr>
                    <w:jc w:val="center"/>
                    <w:rPr>
                      <w:sz w:val="16"/>
                    </w:rPr>
                  </w:pPr>
                  <w:r w:rsidRPr="00291BB9">
                    <w:rPr>
                      <w:sz w:val="16"/>
                    </w:rPr>
                    <w:t>46</w:t>
                  </w:r>
                </w:p>
              </w:tc>
              <w:tc>
                <w:tcPr>
                  <w:tcW w:w="1200" w:type="dxa"/>
                  <w:shd w:val="clear" w:color="auto" w:fill="auto"/>
                </w:tcPr>
                <w:p w14:paraId="245DF1D3" w14:textId="77777777" w:rsidR="002C7589" w:rsidRPr="00291BB9" w:rsidRDefault="002C7589" w:rsidP="009C4101">
                  <w:pPr>
                    <w:jc w:val="center"/>
                    <w:rPr>
                      <w:sz w:val="16"/>
                    </w:rPr>
                  </w:pPr>
                  <w:r w:rsidRPr="00291BB9">
                    <w:rPr>
                      <w:sz w:val="16"/>
                    </w:rPr>
                    <w:t>4956228325</w:t>
                  </w:r>
                </w:p>
              </w:tc>
              <w:tc>
                <w:tcPr>
                  <w:tcW w:w="400" w:type="dxa"/>
                  <w:shd w:val="clear" w:color="auto" w:fill="auto"/>
                </w:tcPr>
                <w:p w14:paraId="431301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3C8AA7" w14:textId="77777777" w:rsidR="002C7589" w:rsidRPr="00291BB9" w:rsidRDefault="002C7589" w:rsidP="009C4101">
                  <w:pPr>
                    <w:rPr>
                      <w:sz w:val="16"/>
                    </w:rPr>
                  </w:pPr>
                  <w:r w:rsidRPr="00291BB9">
                    <w:rPr>
                      <w:sz w:val="16"/>
                    </w:rPr>
                    <w:t>99118: ТУ АБОНЕНТСКИЙ НОМЕР ПРИСОЕДИНЕННОГО ОПЕРАТОРА</w:t>
                  </w:r>
                </w:p>
                <w:p w14:paraId="6CA0080D" w14:textId="77777777" w:rsidR="002C7589" w:rsidRPr="00291BB9" w:rsidRDefault="002C7589" w:rsidP="009C4101">
                  <w:pPr>
                    <w:rPr>
                      <w:sz w:val="16"/>
                    </w:rPr>
                  </w:pPr>
                  <w:r w:rsidRPr="00291BB9">
                    <w:rPr>
                      <w:sz w:val="16"/>
                    </w:rPr>
                    <w:t>00  -</w:t>
                  </w:r>
                </w:p>
              </w:tc>
              <w:tc>
                <w:tcPr>
                  <w:tcW w:w="4365" w:type="dxa"/>
                  <w:shd w:val="clear" w:color="auto" w:fill="auto"/>
                </w:tcPr>
                <w:p w14:paraId="5261BD54" w14:textId="77777777" w:rsidR="002C7589" w:rsidRPr="00291BB9" w:rsidRDefault="002C7589" w:rsidP="009C4101">
                  <w:pPr>
                    <w:rPr>
                      <w:sz w:val="16"/>
                    </w:rPr>
                  </w:pPr>
                  <w:r w:rsidRPr="00291BB9">
                    <w:rPr>
                      <w:sz w:val="16"/>
                    </w:rPr>
                    <w:t>119019 Г.МОСКВА УЛ.ВОЗДВИЖЕНКА д.3 /5</w:t>
                  </w:r>
                </w:p>
              </w:tc>
            </w:tr>
            <w:tr w:rsidR="002C7589" w14:paraId="29CCE8ED" w14:textId="77777777" w:rsidTr="002C7589">
              <w:tc>
                <w:tcPr>
                  <w:tcW w:w="300" w:type="dxa"/>
                  <w:shd w:val="clear" w:color="auto" w:fill="auto"/>
                </w:tcPr>
                <w:p w14:paraId="13411670" w14:textId="77777777" w:rsidR="002C7589" w:rsidRPr="00291BB9" w:rsidRDefault="002C7589" w:rsidP="009C4101">
                  <w:pPr>
                    <w:jc w:val="center"/>
                    <w:rPr>
                      <w:sz w:val="16"/>
                    </w:rPr>
                  </w:pPr>
                  <w:r w:rsidRPr="00291BB9">
                    <w:rPr>
                      <w:sz w:val="16"/>
                    </w:rPr>
                    <w:t>47</w:t>
                  </w:r>
                </w:p>
              </w:tc>
              <w:tc>
                <w:tcPr>
                  <w:tcW w:w="1200" w:type="dxa"/>
                  <w:shd w:val="clear" w:color="auto" w:fill="auto"/>
                </w:tcPr>
                <w:p w14:paraId="4306725F" w14:textId="77777777" w:rsidR="002C7589" w:rsidRPr="00291BB9" w:rsidRDefault="002C7589" w:rsidP="009C4101">
                  <w:pPr>
                    <w:jc w:val="center"/>
                    <w:rPr>
                      <w:sz w:val="16"/>
                    </w:rPr>
                  </w:pPr>
                  <w:r w:rsidRPr="00291BB9">
                    <w:rPr>
                      <w:sz w:val="16"/>
                    </w:rPr>
                    <w:t>4956228326</w:t>
                  </w:r>
                </w:p>
              </w:tc>
              <w:tc>
                <w:tcPr>
                  <w:tcW w:w="400" w:type="dxa"/>
                  <w:shd w:val="clear" w:color="auto" w:fill="auto"/>
                </w:tcPr>
                <w:p w14:paraId="695E7C6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D67538" w14:textId="77777777" w:rsidR="002C7589" w:rsidRPr="00291BB9" w:rsidRDefault="002C7589" w:rsidP="009C4101">
                  <w:pPr>
                    <w:rPr>
                      <w:sz w:val="16"/>
                    </w:rPr>
                  </w:pPr>
                  <w:r w:rsidRPr="00291BB9">
                    <w:rPr>
                      <w:sz w:val="16"/>
                    </w:rPr>
                    <w:t>99118: ТУ АБОНЕНТСКИЙ НОМЕР ПРИСОЕДИНЕННОГО ОПЕРАТОРА</w:t>
                  </w:r>
                </w:p>
                <w:p w14:paraId="065BD956" w14:textId="77777777" w:rsidR="002C7589" w:rsidRPr="00291BB9" w:rsidRDefault="002C7589" w:rsidP="009C4101">
                  <w:pPr>
                    <w:rPr>
                      <w:sz w:val="16"/>
                    </w:rPr>
                  </w:pPr>
                  <w:r w:rsidRPr="00291BB9">
                    <w:rPr>
                      <w:sz w:val="16"/>
                    </w:rPr>
                    <w:t>00  -</w:t>
                  </w:r>
                </w:p>
              </w:tc>
              <w:tc>
                <w:tcPr>
                  <w:tcW w:w="4365" w:type="dxa"/>
                  <w:shd w:val="clear" w:color="auto" w:fill="auto"/>
                </w:tcPr>
                <w:p w14:paraId="0CAD729D" w14:textId="77777777" w:rsidR="002C7589" w:rsidRPr="00291BB9" w:rsidRDefault="002C7589" w:rsidP="009C4101">
                  <w:pPr>
                    <w:rPr>
                      <w:sz w:val="16"/>
                    </w:rPr>
                  </w:pPr>
                  <w:r w:rsidRPr="00291BB9">
                    <w:rPr>
                      <w:sz w:val="16"/>
                    </w:rPr>
                    <w:t>119019 Г.МОСКВА УЛ.ВОЗДВИЖЕНКА д.3 /5</w:t>
                  </w:r>
                </w:p>
              </w:tc>
            </w:tr>
            <w:tr w:rsidR="002C7589" w14:paraId="4B06198E" w14:textId="77777777" w:rsidTr="002C7589">
              <w:tc>
                <w:tcPr>
                  <w:tcW w:w="300" w:type="dxa"/>
                  <w:shd w:val="clear" w:color="auto" w:fill="auto"/>
                </w:tcPr>
                <w:p w14:paraId="35108DBC" w14:textId="77777777" w:rsidR="002C7589" w:rsidRPr="00291BB9" w:rsidRDefault="002C7589" w:rsidP="009C4101">
                  <w:pPr>
                    <w:jc w:val="center"/>
                    <w:rPr>
                      <w:sz w:val="16"/>
                    </w:rPr>
                  </w:pPr>
                  <w:r w:rsidRPr="00291BB9">
                    <w:rPr>
                      <w:sz w:val="16"/>
                    </w:rPr>
                    <w:t>48</w:t>
                  </w:r>
                </w:p>
              </w:tc>
              <w:tc>
                <w:tcPr>
                  <w:tcW w:w="1200" w:type="dxa"/>
                  <w:shd w:val="clear" w:color="auto" w:fill="auto"/>
                </w:tcPr>
                <w:p w14:paraId="571A43A1" w14:textId="77777777" w:rsidR="002C7589" w:rsidRPr="00291BB9" w:rsidRDefault="002C7589" w:rsidP="009C4101">
                  <w:pPr>
                    <w:jc w:val="center"/>
                    <w:rPr>
                      <w:sz w:val="16"/>
                    </w:rPr>
                  </w:pPr>
                  <w:r w:rsidRPr="00291BB9">
                    <w:rPr>
                      <w:sz w:val="16"/>
                    </w:rPr>
                    <w:t>4956228327</w:t>
                  </w:r>
                </w:p>
              </w:tc>
              <w:tc>
                <w:tcPr>
                  <w:tcW w:w="400" w:type="dxa"/>
                  <w:shd w:val="clear" w:color="auto" w:fill="auto"/>
                </w:tcPr>
                <w:p w14:paraId="25A16BA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CAAC7CB" w14:textId="77777777" w:rsidR="002C7589" w:rsidRPr="00291BB9" w:rsidRDefault="002C7589" w:rsidP="009C4101">
                  <w:pPr>
                    <w:rPr>
                      <w:sz w:val="16"/>
                    </w:rPr>
                  </w:pPr>
                  <w:r w:rsidRPr="00291BB9">
                    <w:rPr>
                      <w:sz w:val="16"/>
                    </w:rPr>
                    <w:t>99118: ТУ АБОНЕНТСКИЙ НОМЕР ПРИСОЕДИНЕННОГО ОПЕРАТОРА</w:t>
                  </w:r>
                </w:p>
                <w:p w14:paraId="7EBF9B72" w14:textId="77777777" w:rsidR="002C7589" w:rsidRPr="00291BB9" w:rsidRDefault="002C7589" w:rsidP="009C4101">
                  <w:pPr>
                    <w:rPr>
                      <w:sz w:val="16"/>
                    </w:rPr>
                  </w:pPr>
                  <w:r w:rsidRPr="00291BB9">
                    <w:rPr>
                      <w:sz w:val="16"/>
                    </w:rPr>
                    <w:t>00  -</w:t>
                  </w:r>
                </w:p>
              </w:tc>
              <w:tc>
                <w:tcPr>
                  <w:tcW w:w="4365" w:type="dxa"/>
                  <w:shd w:val="clear" w:color="auto" w:fill="auto"/>
                </w:tcPr>
                <w:p w14:paraId="17BB696A" w14:textId="77777777" w:rsidR="002C7589" w:rsidRPr="00291BB9" w:rsidRDefault="002C7589" w:rsidP="009C4101">
                  <w:pPr>
                    <w:rPr>
                      <w:sz w:val="16"/>
                    </w:rPr>
                  </w:pPr>
                  <w:r w:rsidRPr="00291BB9">
                    <w:rPr>
                      <w:sz w:val="16"/>
                    </w:rPr>
                    <w:t>119019 Г.МОСКВА УЛ.ВОЗДВИЖЕНКА д.3 /5</w:t>
                  </w:r>
                </w:p>
              </w:tc>
            </w:tr>
            <w:tr w:rsidR="002C7589" w14:paraId="5571B67F" w14:textId="77777777" w:rsidTr="002C7589">
              <w:tc>
                <w:tcPr>
                  <w:tcW w:w="300" w:type="dxa"/>
                  <w:shd w:val="clear" w:color="auto" w:fill="auto"/>
                </w:tcPr>
                <w:p w14:paraId="440F2D82" w14:textId="77777777" w:rsidR="002C7589" w:rsidRPr="00291BB9" w:rsidRDefault="002C7589" w:rsidP="009C4101">
                  <w:pPr>
                    <w:jc w:val="center"/>
                    <w:rPr>
                      <w:sz w:val="16"/>
                    </w:rPr>
                  </w:pPr>
                  <w:r w:rsidRPr="00291BB9">
                    <w:rPr>
                      <w:sz w:val="16"/>
                    </w:rPr>
                    <w:t>49</w:t>
                  </w:r>
                </w:p>
              </w:tc>
              <w:tc>
                <w:tcPr>
                  <w:tcW w:w="1200" w:type="dxa"/>
                  <w:shd w:val="clear" w:color="auto" w:fill="auto"/>
                </w:tcPr>
                <w:p w14:paraId="1551B4AA" w14:textId="77777777" w:rsidR="002C7589" w:rsidRPr="00291BB9" w:rsidRDefault="002C7589" w:rsidP="009C4101">
                  <w:pPr>
                    <w:jc w:val="center"/>
                    <w:rPr>
                      <w:sz w:val="16"/>
                    </w:rPr>
                  </w:pPr>
                  <w:r w:rsidRPr="00291BB9">
                    <w:rPr>
                      <w:sz w:val="16"/>
                    </w:rPr>
                    <w:t>4956228328</w:t>
                  </w:r>
                </w:p>
              </w:tc>
              <w:tc>
                <w:tcPr>
                  <w:tcW w:w="400" w:type="dxa"/>
                  <w:shd w:val="clear" w:color="auto" w:fill="auto"/>
                </w:tcPr>
                <w:p w14:paraId="7A8C887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5C2B99" w14:textId="77777777" w:rsidR="002C7589" w:rsidRPr="00291BB9" w:rsidRDefault="002C7589" w:rsidP="009C4101">
                  <w:pPr>
                    <w:rPr>
                      <w:sz w:val="16"/>
                    </w:rPr>
                  </w:pPr>
                  <w:r w:rsidRPr="00291BB9">
                    <w:rPr>
                      <w:sz w:val="16"/>
                    </w:rPr>
                    <w:t>99118: ТУ АБОНЕНТСКИЙ НОМЕР ПРИСОЕДИНЕННОГО ОПЕРАТОРА</w:t>
                  </w:r>
                </w:p>
                <w:p w14:paraId="77017BD9" w14:textId="77777777" w:rsidR="002C7589" w:rsidRPr="00291BB9" w:rsidRDefault="002C7589" w:rsidP="009C4101">
                  <w:pPr>
                    <w:rPr>
                      <w:sz w:val="16"/>
                    </w:rPr>
                  </w:pPr>
                  <w:r w:rsidRPr="00291BB9">
                    <w:rPr>
                      <w:sz w:val="16"/>
                    </w:rPr>
                    <w:t>00  -</w:t>
                  </w:r>
                </w:p>
              </w:tc>
              <w:tc>
                <w:tcPr>
                  <w:tcW w:w="4365" w:type="dxa"/>
                  <w:shd w:val="clear" w:color="auto" w:fill="auto"/>
                </w:tcPr>
                <w:p w14:paraId="0EF929FF" w14:textId="77777777" w:rsidR="002C7589" w:rsidRPr="00291BB9" w:rsidRDefault="002C7589" w:rsidP="009C4101">
                  <w:pPr>
                    <w:rPr>
                      <w:sz w:val="16"/>
                    </w:rPr>
                  </w:pPr>
                  <w:r w:rsidRPr="00291BB9">
                    <w:rPr>
                      <w:sz w:val="16"/>
                    </w:rPr>
                    <w:t>119019 Г.МОСКВА УЛ.ВОЗДВИЖЕНКА д.3 /5</w:t>
                  </w:r>
                </w:p>
              </w:tc>
            </w:tr>
            <w:tr w:rsidR="002C7589" w14:paraId="05BCA885" w14:textId="77777777" w:rsidTr="002C7589">
              <w:tc>
                <w:tcPr>
                  <w:tcW w:w="300" w:type="dxa"/>
                  <w:shd w:val="clear" w:color="auto" w:fill="auto"/>
                </w:tcPr>
                <w:p w14:paraId="0672FDCF" w14:textId="77777777" w:rsidR="002C7589" w:rsidRPr="00291BB9" w:rsidRDefault="002C7589" w:rsidP="009C4101">
                  <w:pPr>
                    <w:jc w:val="center"/>
                    <w:rPr>
                      <w:sz w:val="16"/>
                    </w:rPr>
                  </w:pPr>
                  <w:r w:rsidRPr="00291BB9">
                    <w:rPr>
                      <w:sz w:val="16"/>
                    </w:rPr>
                    <w:t>50</w:t>
                  </w:r>
                </w:p>
              </w:tc>
              <w:tc>
                <w:tcPr>
                  <w:tcW w:w="1200" w:type="dxa"/>
                  <w:shd w:val="clear" w:color="auto" w:fill="auto"/>
                </w:tcPr>
                <w:p w14:paraId="047F8F3F" w14:textId="77777777" w:rsidR="002C7589" w:rsidRPr="00291BB9" w:rsidRDefault="002C7589" w:rsidP="009C4101">
                  <w:pPr>
                    <w:jc w:val="center"/>
                    <w:rPr>
                      <w:sz w:val="16"/>
                    </w:rPr>
                  </w:pPr>
                  <w:r w:rsidRPr="00291BB9">
                    <w:rPr>
                      <w:sz w:val="16"/>
                    </w:rPr>
                    <w:t>4956228329</w:t>
                  </w:r>
                </w:p>
              </w:tc>
              <w:tc>
                <w:tcPr>
                  <w:tcW w:w="400" w:type="dxa"/>
                  <w:shd w:val="clear" w:color="auto" w:fill="auto"/>
                </w:tcPr>
                <w:p w14:paraId="2CA71B5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D0759B" w14:textId="77777777" w:rsidR="002C7589" w:rsidRPr="00291BB9" w:rsidRDefault="002C7589" w:rsidP="009C4101">
                  <w:pPr>
                    <w:rPr>
                      <w:sz w:val="16"/>
                    </w:rPr>
                  </w:pPr>
                  <w:r w:rsidRPr="00291BB9">
                    <w:rPr>
                      <w:sz w:val="16"/>
                    </w:rPr>
                    <w:t>99118: ТУ АБОНЕНТСКИЙ НОМЕР ПРИСОЕДИНЕННОГО ОПЕРАТОРА</w:t>
                  </w:r>
                </w:p>
                <w:p w14:paraId="553C7A19" w14:textId="77777777" w:rsidR="002C7589" w:rsidRPr="00291BB9" w:rsidRDefault="002C7589" w:rsidP="009C4101">
                  <w:pPr>
                    <w:rPr>
                      <w:sz w:val="16"/>
                    </w:rPr>
                  </w:pPr>
                  <w:r w:rsidRPr="00291BB9">
                    <w:rPr>
                      <w:sz w:val="16"/>
                    </w:rPr>
                    <w:t>00  -</w:t>
                  </w:r>
                </w:p>
              </w:tc>
              <w:tc>
                <w:tcPr>
                  <w:tcW w:w="4365" w:type="dxa"/>
                  <w:shd w:val="clear" w:color="auto" w:fill="auto"/>
                </w:tcPr>
                <w:p w14:paraId="0C24F32B" w14:textId="77777777" w:rsidR="002C7589" w:rsidRPr="00291BB9" w:rsidRDefault="002C7589" w:rsidP="009C4101">
                  <w:pPr>
                    <w:rPr>
                      <w:sz w:val="16"/>
                    </w:rPr>
                  </w:pPr>
                  <w:r w:rsidRPr="00291BB9">
                    <w:rPr>
                      <w:sz w:val="16"/>
                    </w:rPr>
                    <w:t>119019 Г.МОСКВА УЛ.ВОЗДВИЖЕНКА д.3 /5</w:t>
                  </w:r>
                </w:p>
              </w:tc>
            </w:tr>
            <w:tr w:rsidR="002C7589" w14:paraId="4CAC885A" w14:textId="77777777" w:rsidTr="002C7589">
              <w:tc>
                <w:tcPr>
                  <w:tcW w:w="300" w:type="dxa"/>
                  <w:shd w:val="clear" w:color="auto" w:fill="auto"/>
                </w:tcPr>
                <w:p w14:paraId="3199A36D" w14:textId="77777777" w:rsidR="002C7589" w:rsidRPr="00291BB9" w:rsidRDefault="002C7589" w:rsidP="009C4101">
                  <w:pPr>
                    <w:jc w:val="center"/>
                    <w:rPr>
                      <w:sz w:val="16"/>
                    </w:rPr>
                  </w:pPr>
                  <w:r w:rsidRPr="00291BB9">
                    <w:rPr>
                      <w:sz w:val="16"/>
                    </w:rPr>
                    <w:t>51</w:t>
                  </w:r>
                </w:p>
              </w:tc>
              <w:tc>
                <w:tcPr>
                  <w:tcW w:w="1200" w:type="dxa"/>
                  <w:shd w:val="clear" w:color="auto" w:fill="auto"/>
                </w:tcPr>
                <w:p w14:paraId="6E1F4D68" w14:textId="77777777" w:rsidR="002C7589" w:rsidRPr="00291BB9" w:rsidRDefault="002C7589" w:rsidP="009C4101">
                  <w:pPr>
                    <w:jc w:val="center"/>
                    <w:rPr>
                      <w:sz w:val="16"/>
                    </w:rPr>
                  </w:pPr>
                  <w:r w:rsidRPr="00291BB9">
                    <w:rPr>
                      <w:sz w:val="16"/>
                    </w:rPr>
                    <w:t>4956228330</w:t>
                  </w:r>
                </w:p>
              </w:tc>
              <w:tc>
                <w:tcPr>
                  <w:tcW w:w="400" w:type="dxa"/>
                  <w:shd w:val="clear" w:color="auto" w:fill="auto"/>
                </w:tcPr>
                <w:p w14:paraId="41E9938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8CE8355" w14:textId="77777777" w:rsidR="002C7589" w:rsidRPr="00291BB9" w:rsidRDefault="002C7589" w:rsidP="009C4101">
                  <w:pPr>
                    <w:rPr>
                      <w:sz w:val="16"/>
                    </w:rPr>
                  </w:pPr>
                  <w:r w:rsidRPr="00291BB9">
                    <w:rPr>
                      <w:sz w:val="16"/>
                    </w:rPr>
                    <w:t>99118: ТУ АБОНЕНТСКИЙ НОМЕР ПРИСОЕДИНЕННОГО ОПЕРАТОРА</w:t>
                  </w:r>
                </w:p>
                <w:p w14:paraId="65911810" w14:textId="77777777" w:rsidR="002C7589" w:rsidRPr="00291BB9" w:rsidRDefault="002C7589" w:rsidP="009C4101">
                  <w:pPr>
                    <w:rPr>
                      <w:sz w:val="16"/>
                    </w:rPr>
                  </w:pPr>
                  <w:r w:rsidRPr="00291BB9">
                    <w:rPr>
                      <w:sz w:val="16"/>
                    </w:rPr>
                    <w:t>00  -</w:t>
                  </w:r>
                </w:p>
              </w:tc>
              <w:tc>
                <w:tcPr>
                  <w:tcW w:w="4365" w:type="dxa"/>
                  <w:shd w:val="clear" w:color="auto" w:fill="auto"/>
                </w:tcPr>
                <w:p w14:paraId="0A5502E5" w14:textId="77777777" w:rsidR="002C7589" w:rsidRPr="00291BB9" w:rsidRDefault="002C7589" w:rsidP="009C4101">
                  <w:pPr>
                    <w:rPr>
                      <w:sz w:val="16"/>
                    </w:rPr>
                  </w:pPr>
                  <w:r w:rsidRPr="00291BB9">
                    <w:rPr>
                      <w:sz w:val="16"/>
                    </w:rPr>
                    <w:t>119019 Г.МОСКВА УЛ.ВОЗДВИЖЕНКА д.3 /5</w:t>
                  </w:r>
                </w:p>
              </w:tc>
            </w:tr>
            <w:tr w:rsidR="002C7589" w14:paraId="3D75E062" w14:textId="77777777" w:rsidTr="002C7589">
              <w:tc>
                <w:tcPr>
                  <w:tcW w:w="300" w:type="dxa"/>
                  <w:shd w:val="clear" w:color="auto" w:fill="auto"/>
                </w:tcPr>
                <w:p w14:paraId="11F7C043" w14:textId="77777777" w:rsidR="002C7589" w:rsidRPr="00291BB9" w:rsidRDefault="002C7589" w:rsidP="009C4101">
                  <w:pPr>
                    <w:jc w:val="center"/>
                    <w:rPr>
                      <w:sz w:val="16"/>
                    </w:rPr>
                  </w:pPr>
                  <w:r w:rsidRPr="00291BB9">
                    <w:rPr>
                      <w:sz w:val="16"/>
                    </w:rPr>
                    <w:t>52</w:t>
                  </w:r>
                </w:p>
              </w:tc>
              <w:tc>
                <w:tcPr>
                  <w:tcW w:w="1200" w:type="dxa"/>
                  <w:shd w:val="clear" w:color="auto" w:fill="auto"/>
                </w:tcPr>
                <w:p w14:paraId="68977C77" w14:textId="77777777" w:rsidR="002C7589" w:rsidRPr="00291BB9" w:rsidRDefault="002C7589" w:rsidP="009C4101">
                  <w:pPr>
                    <w:jc w:val="center"/>
                    <w:rPr>
                      <w:sz w:val="16"/>
                    </w:rPr>
                  </w:pPr>
                  <w:r w:rsidRPr="00291BB9">
                    <w:rPr>
                      <w:sz w:val="16"/>
                    </w:rPr>
                    <w:t>4956228331</w:t>
                  </w:r>
                </w:p>
              </w:tc>
              <w:tc>
                <w:tcPr>
                  <w:tcW w:w="400" w:type="dxa"/>
                  <w:shd w:val="clear" w:color="auto" w:fill="auto"/>
                </w:tcPr>
                <w:p w14:paraId="168ECEE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FA530F0" w14:textId="77777777" w:rsidR="002C7589" w:rsidRPr="00291BB9" w:rsidRDefault="002C7589" w:rsidP="009C4101">
                  <w:pPr>
                    <w:rPr>
                      <w:sz w:val="16"/>
                    </w:rPr>
                  </w:pPr>
                  <w:r w:rsidRPr="00291BB9">
                    <w:rPr>
                      <w:sz w:val="16"/>
                    </w:rPr>
                    <w:t>99118: ТУ АБОНЕНТСКИЙ НОМЕР ПРИСОЕДИНЕННОГО ОПЕРАТОРА</w:t>
                  </w:r>
                </w:p>
                <w:p w14:paraId="7F535507" w14:textId="77777777" w:rsidR="002C7589" w:rsidRPr="00291BB9" w:rsidRDefault="002C7589" w:rsidP="009C4101">
                  <w:pPr>
                    <w:rPr>
                      <w:sz w:val="16"/>
                    </w:rPr>
                  </w:pPr>
                  <w:r w:rsidRPr="00291BB9">
                    <w:rPr>
                      <w:sz w:val="16"/>
                    </w:rPr>
                    <w:t>00  -</w:t>
                  </w:r>
                </w:p>
              </w:tc>
              <w:tc>
                <w:tcPr>
                  <w:tcW w:w="4365" w:type="dxa"/>
                  <w:shd w:val="clear" w:color="auto" w:fill="auto"/>
                </w:tcPr>
                <w:p w14:paraId="3AF1F8D6" w14:textId="77777777" w:rsidR="002C7589" w:rsidRPr="00291BB9" w:rsidRDefault="002C7589" w:rsidP="009C4101">
                  <w:pPr>
                    <w:rPr>
                      <w:sz w:val="16"/>
                    </w:rPr>
                  </w:pPr>
                  <w:r w:rsidRPr="00291BB9">
                    <w:rPr>
                      <w:sz w:val="16"/>
                    </w:rPr>
                    <w:t>119019 Г.МОСКВА УЛ.ВОЗДВИЖЕНКА д.3 /5</w:t>
                  </w:r>
                </w:p>
              </w:tc>
            </w:tr>
            <w:tr w:rsidR="002C7589" w14:paraId="4CDF5599" w14:textId="77777777" w:rsidTr="002C7589">
              <w:tc>
                <w:tcPr>
                  <w:tcW w:w="300" w:type="dxa"/>
                  <w:shd w:val="clear" w:color="auto" w:fill="auto"/>
                </w:tcPr>
                <w:p w14:paraId="6E2DD32F" w14:textId="77777777" w:rsidR="002C7589" w:rsidRPr="00291BB9" w:rsidRDefault="002C7589" w:rsidP="009C4101">
                  <w:pPr>
                    <w:jc w:val="center"/>
                    <w:rPr>
                      <w:sz w:val="16"/>
                    </w:rPr>
                  </w:pPr>
                  <w:r w:rsidRPr="00291BB9">
                    <w:rPr>
                      <w:sz w:val="16"/>
                    </w:rPr>
                    <w:t>53</w:t>
                  </w:r>
                </w:p>
              </w:tc>
              <w:tc>
                <w:tcPr>
                  <w:tcW w:w="1200" w:type="dxa"/>
                  <w:shd w:val="clear" w:color="auto" w:fill="auto"/>
                </w:tcPr>
                <w:p w14:paraId="6F0BAC21" w14:textId="77777777" w:rsidR="002C7589" w:rsidRPr="00291BB9" w:rsidRDefault="002C7589" w:rsidP="009C4101">
                  <w:pPr>
                    <w:jc w:val="center"/>
                    <w:rPr>
                      <w:sz w:val="16"/>
                    </w:rPr>
                  </w:pPr>
                  <w:r w:rsidRPr="00291BB9">
                    <w:rPr>
                      <w:sz w:val="16"/>
                    </w:rPr>
                    <w:t>4956228332</w:t>
                  </w:r>
                </w:p>
              </w:tc>
              <w:tc>
                <w:tcPr>
                  <w:tcW w:w="400" w:type="dxa"/>
                  <w:shd w:val="clear" w:color="auto" w:fill="auto"/>
                </w:tcPr>
                <w:p w14:paraId="2DD76A2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C0FE688" w14:textId="77777777" w:rsidR="002C7589" w:rsidRPr="00291BB9" w:rsidRDefault="002C7589" w:rsidP="009C4101">
                  <w:pPr>
                    <w:rPr>
                      <w:sz w:val="16"/>
                    </w:rPr>
                  </w:pPr>
                  <w:r w:rsidRPr="00291BB9">
                    <w:rPr>
                      <w:sz w:val="16"/>
                    </w:rPr>
                    <w:t>99118: ТУ АБОНЕНТСКИЙ НОМЕР ПРИСОЕДИНЕННОГО ОПЕРАТОРА</w:t>
                  </w:r>
                </w:p>
                <w:p w14:paraId="490BC81F" w14:textId="77777777" w:rsidR="002C7589" w:rsidRPr="00291BB9" w:rsidRDefault="002C7589" w:rsidP="009C4101">
                  <w:pPr>
                    <w:rPr>
                      <w:sz w:val="16"/>
                    </w:rPr>
                  </w:pPr>
                  <w:r w:rsidRPr="00291BB9">
                    <w:rPr>
                      <w:sz w:val="16"/>
                    </w:rPr>
                    <w:t>00  -</w:t>
                  </w:r>
                </w:p>
              </w:tc>
              <w:tc>
                <w:tcPr>
                  <w:tcW w:w="4365" w:type="dxa"/>
                  <w:shd w:val="clear" w:color="auto" w:fill="auto"/>
                </w:tcPr>
                <w:p w14:paraId="6409297F" w14:textId="77777777" w:rsidR="002C7589" w:rsidRPr="00291BB9" w:rsidRDefault="002C7589" w:rsidP="009C4101">
                  <w:pPr>
                    <w:rPr>
                      <w:sz w:val="16"/>
                    </w:rPr>
                  </w:pPr>
                  <w:r w:rsidRPr="00291BB9">
                    <w:rPr>
                      <w:sz w:val="16"/>
                    </w:rPr>
                    <w:t>119019 Г.МОСКВА УЛ.ВОЗДВИЖЕНКА д.3 /5</w:t>
                  </w:r>
                </w:p>
              </w:tc>
            </w:tr>
            <w:tr w:rsidR="002C7589" w14:paraId="12A90ACB" w14:textId="77777777" w:rsidTr="002C7589">
              <w:tc>
                <w:tcPr>
                  <w:tcW w:w="300" w:type="dxa"/>
                  <w:shd w:val="clear" w:color="auto" w:fill="auto"/>
                </w:tcPr>
                <w:p w14:paraId="2EE39CBC" w14:textId="77777777" w:rsidR="002C7589" w:rsidRPr="00291BB9" w:rsidRDefault="002C7589" w:rsidP="009C4101">
                  <w:pPr>
                    <w:jc w:val="center"/>
                    <w:rPr>
                      <w:sz w:val="16"/>
                    </w:rPr>
                  </w:pPr>
                  <w:r w:rsidRPr="00291BB9">
                    <w:rPr>
                      <w:sz w:val="16"/>
                    </w:rPr>
                    <w:t>54</w:t>
                  </w:r>
                </w:p>
              </w:tc>
              <w:tc>
                <w:tcPr>
                  <w:tcW w:w="1200" w:type="dxa"/>
                  <w:shd w:val="clear" w:color="auto" w:fill="auto"/>
                </w:tcPr>
                <w:p w14:paraId="6D009D14" w14:textId="77777777" w:rsidR="002C7589" w:rsidRPr="00291BB9" w:rsidRDefault="002C7589" w:rsidP="009C4101">
                  <w:pPr>
                    <w:jc w:val="center"/>
                    <w:rPr>
                      <w:sz w:val="16"/>
                    </w:rPr>
                  </w:pPr>
                  <w:r w:rsidRPr="00291BB9">
                    <w:rPr>
                      <w:sz w:val="16"/>
                    </w:rPr>
                    <w:t>4956228333</w:t>
                  </w:r>
                </w:p>
              </w:tc>
              <w:tc>
                <w:tcPr>
                  <w:tcW w:w="400" w:type="dxa"/>
                  <w:shd w:val="clear" w:color="auto" w:fill="auto"/>
                </w:tcPr>
                <w:p w14:paraId="4B96FEB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AB70626" w14:textId="77777777" w:rsidR="002C7589" w:rsidRPr="00291BB9" w:rsidRDefault="002C7589" w:rsidP="009C4101">
                  <w:pPr>
                    <w:rPr>
                      <w:sz w:val="16"/>
                    </w:rPr>
                  </w:pPr>
                  <w:r w:rsidRPr="00291BB9">
                    <w:rPr>
                      <w:sz w:val="16"/>
                    </w:rPr>
                    <w:t>99118: ТУ АБОНЕНТСКИЙ НОМЕР ПРИСОЕДИНЕННОГО ОПЕРАТОРА</w:t>
                  </w:r>
                </w:p>
                <w:p w14:paraId="5A73E52D" w14:textId="77777777" w:rsidR="002C7589" w:rsidRPr="00291BB9" w:rsidRDefault="002C7589" w:rsidP="009C4101">
                  <w:pPr>
                    <w:rPr>
                      <w:sz w:val="16"/>
                    </w:rPr>
                  </w:pPr>
                  <w:r w:rsidRPr="00291BB9">
                    <w:rPr>
                      <w:sz w:val="16"/>
                    </w:rPr>
                    <w:t>00  -</w:t>
                  </w:r>
                </w:p>
              </w:tc>
              <w:tc>
                <w:tcPr>
                  <w:tcW w:w="4365" w:type="dxa"/>
                  <w:shd w:val="clear" w:color="auto" w:fill="auto"/>
                </w:tcPr>
                <w:p w14:paraId="2B2BD57A" w14:textId="77777777" w:rsidR="002C7589" w:rsidRPr="00291BB9" w:rsidRDefault="002C7589" w:rsidP="009C4101">
                  <w:pPr>
                    <w:rPr>
                      <w:sz w:val="16"/>
                    </w:rPr>
                  </w:pPr>
                  <w:r w:rsidRPr="00291BB9">
                    <w:rPr>
                      <w:sz w:val="16"/>
                    </w:rPr>
                    <w:t>119019 Г.МОСКВА УЛ.ВОЗДВИЖЕНКА д.3 /5</w:t>
                  </w:r>
                </w:p>
              </w:tc>
            </w:tr>
            <w:tr w:rsidR="002C7589" w14:paraId="3262759C" w14:textId="77777777" w:rsidTr="002C7589">
              <w:tc>
                <w:tcPr>
                  <w:tcW w:w="300" w:type="dxa"/>
                  <w:shd w:val="clear" w:color="auto" w:fill="auto"/>
                </w:tcPr>
                <w:p w14:paraId="7A0FD766" w14:textId="77777777" w:rsidR="002C7589" w:rsidRPr="00291BB9" w:rsidRDefault="002C7589" w:rsidP="009C4101">
                  <w:pPr>
                    <w:jc w:val="center"/>
                    <w:rPr>
                      <w:sz w:val="16"/>
                    </w:rPr>
                  </w:pPr>
                  <w:r w:rsidRPr="00291BB9">
                    <w:rPr>
                      <w:sz w:val="16"/>
                    </w:rPr>
                    <w:t>55</w:t>
                  </w:r>
                </w:p>
              </w:tc>
              <w:tc>
                <w:tcPr>
                  <w:tcW w:w="1200" w:type="dxa"/>
                  <w:shd w:val="clear" w:color="auto" w:fill="auto"/>
                </w:tcPr>
                <w:p w14:paraId="4CC75319" w14:textId="77777777" w:rsidR="002C7589" w:rsidRPr="00291BB9" w:rsidRDefault="002C7589" w:rsidP="009C4101">
                  <w:pPr>
                    <w:jc w:val="center"/>
                    <w:rPr>
                      <w:sz w:val="16"/>
                    </w:rPr>
                  </w:pPr>
                  <w:r w:rsidRPr="00291BB9">
                    <w:rPr>
                      <w:sz w:val="16"/>
                    </w:rPr>
                    <w:t>4956228334</w:t>
                  </w:r>
                </w:p>
              </w:tc>
              <w:tc>
                <w:tcPr>
                  <w:tcW w:w="400" w:type="dxa"/>
                  <w:shd w:val="clear" w:color="auto" w:fill="auto"/>
                </w:tcPr>
                <w:p w14:paraId="15CBC76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AE0579" w14:textId="77777777" w:rsidR="002C7589" w:rsidRPr="00291BB9" w:rsidRDefault="002C7589" w:rsidP="009C4101">
                  <w:pPr>
                    <w:rPr>
                      <w:sz w:val="16"/>
                    </w:rPr>
                  </w:pPr>
                  <w:r w:rsidRPr="00291BB9">
                    <w:rPr>
                      <w:sz w:val="16"/>
                    </w:rPr>
                    <w:t>99118: ТУ АБОНЕНТСКИЙ НОМЕР ПРИСОЕДИНЕННОГО ОПЕРАТОРА</w:t>
                  </w:r>
                </w:p>
                <w:p w14:paraId="4014D63D" w14:textId="77777777" w:rsidR="002C7589" w:rsidRPr="00291BB9" w:rsidRDefault="002C7589" w:rsidP="009C4101">
                  <w:pPr>
                    <w:rPr>
                      <w:sz w:val="16"/>
                    </w:rPr>
                  </w:pPr>
                  <w:r w:rsidRPr="00291BB9">
                    <w:rPr>
                      <w:sz w:val="16"/>
                    </w:rPr>
                    <w:t>00  -</w:t>
                  </w:r>
                </w:p>
              </w:tc>
              <w:tc>
                <w:tcPr>
                  <w:tcW w:w="4365" w:type="dxa"/>
                  <w:shd w:val="clear" w:color="auto" w:fill="auto"/>
                </w:tcPr>
                <w:p w14:paraId="7A6BAF7C" w14:textId="77777777" w:rsidR="002C7589" w:rsidRPr="00291BB9" w:rsidRDefault="002C7589" w:rsidP="009C4101">
                  <w:pPr>
                    <w:rPr>
                      <w:sz w:val="16"/>
                    </w:rPr>
                  </w:pPr>
                  <w:r w:rsidRPr="00291BB9">
                    <w:rPr>
                      <w:sz w:val="16"/>
                    </w:rPr>
                    <w:t>119019 Г.МОСКВА УЛ.ВОЗДВИЖЕНКА д.3 /5</w:t>
                  </w:r>
                </w:p>
              </w:tc>
            </w:tr>
            <w:tr w:rsidR="002C7589" w14:paraId="14BA1D0D" w14:textId="77777777" w:rsidTr="002C7589">
              <w:tc>
                <w:tcPr>
                  <w:tcW w:w="300" w:type="dxa"/>
                  <w:shd w:val="clear" w:color="auto" w:fill="auto"/>
                </w:tcPr>
                <w:p w14:paraId="0646B5F8" w14:textId="77777777" w:rsidR="002C7589" w:rsidRPr="00291BB9" w:rsidRDefault="002C7589" w:rsidP="009C4101">
                  <w:pPr>
                    <w:jc w:val="center"/>
                    <w:rPr>
                      <w:sz w:val="16"/>
                    </w:rPr>
                  </w:pPr>
                  <w:r w:rsidRPr="00291BB9">
                    <w:rPr>
                      <w:sz w:val="16"/>
                    </w:rPr>
                    <w:t>56</w:t>
                  </w:r>
                </w:p>
              </w:tc>
              <w:tc>
                <w:tcPr>
                  <w:tcW w:w="1200" w:type="dxa"/>
                  <w:shd w:val="clear" w:color="auto" w:fill="auto"/>
                </w:tcPr>
                <w:p w14:paraId="61BFABD4" w14:textId="77777777" w:rsidR="002C7589" w:rsidRPr="00291BB9" w:rsidRDefault="002C7589" w:rsidP="009C4101">
                  <w:pPr>
                    <w:jc w:val="center"/>
                    <w:rPr>
                      <w:sz w:val="16"/>
                    </w:rPr>
                  </w:pPr>
                  <w:r w:rsidRPr="00291BB9">
                    <w:rPr>
                      <w:sz w:val="16"/>
                    </w:rPr>
                    <w:t>4956228335</w:t>
                  </w:r>
                </w:p>
              </w:tc>
              <w:tc>
                <w:tcPr>
                  <w:tcW w:w="400" w:type="dxa"/>
                  <w:shd w:val="clear" w:color="auto" w:fill="auto"/>
                </w:tcPr>
                <w:p w14:paraId="112FE1D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F70E27" w14:textId="77777777" w:rsidR="002C7589" w:rsidRPr="00291BB9" w:rsidRDefault="002C7589" w:rsidP="009C4101">
                  <w:pPr>
                    <w:rPr>
                      <w:sz w:val="16"/>
                    </w:rPr>
                  </w:pPr>
                  <w:r w:rsidRPr="00291BB9">
                    <w:rPr>
                      <w:sz w:val="16"/>
                    </w:rPr>
                    <w:t>99118: ТУ АБОНЕНТСКИЙ НОМЕР ПРИСОЕДИНЕННОГО ОПЕРАТОРА</w:t>
                  </w:r>
                </w:p>
                <w:p w14:paraId="44E6D857" w14:textId="77777777" w:rsidR="002C7589" w:rsidRPr="00291BB9" w:rsidRDefault="002C7589" w:rsidP="009C4101">
                  <w:pPr>
                    <w:rPr>
                      <w:sz w:val="16"/>
                    </w:rPr>
                  </w:pPr>
                  <w:r w:rsidRPr="00291BB9">
                    <w:rPr>
                      <w:sz w:val="16"/>
                    </w:rPr>
                    <w:t>00  -</w:t>
                  </w:r>
                </w:p>
              </w:tc>
              <w:tc>
                <w:tcPr>
                  <w:tcW w:w="4365" w:type="dxa"/>
                  <w:shd w:val="clear" w:color="auto" w:fill="auto"/>
                </w:tcPr>
                <w:p w14:paraId="67066A47" w14:textId="77777777" w:rsidR="002C7589" w:rsidRPr="00291BB9" w:rsidRDefault="002C7589" w:rsidP="009C4101">
                  <w:pPr>
                    <w:rPr>
                      <w:sz w:val="16"/>
                    </w:rPr>
                  </w:pPr>
                  <w:r w:rsidRPr="00291BB9">
                    <w:rPr>
                      <w:sz w:val="16"/>
                    </w:rPr>
                    <w:t>119019 Г.МОСКВА УЛ.ВОЗДВИЖЕНКА д.3 /5</w:t>
                  </w:r>
                </w:p>
              </w:tc>
            </w:tr>
            <w:tr w:rsidR="002C7589" w14:paraId="0799DAC3" w14:textId="77777777" w:rsidTr="002C7589">
              <w:tc>
                <w:tcPr>
                  <w:tcW w:w="300" w:type="dxa"/>
                  <w:shd w:val="clear" w:color="auto" w:fill="auto"/>
                </w:tcPr>
                <w:p w14:paraId="42F947B3" w14:textId="77777777" w:rsidR="002C7589" w:rsidRPr="00291BB9" w:rsidRDefault="002C7589" w:rsidP="009C4101">
                  <w:pPr>
                    <w:jc w:val="center"/>
                    <w:rPr>
                      <w:sz w:val="16"/>
                    </w:rPr>
                  </w:pPr>
                  <w:r w:rsidRPr="00291BB9">
                    <w:rPr>
                      <w:sz w:val="16"/>
                    </w:rPr>
                    <w:t>57</w:t>
                  </w:r>
                </w:p>
              </w:tc>
              <w:tc>
                <w:tcPr>
                  <w:tcW w:w="1200" w:type="dxa"/>
                  <w:shd w:val="clear" w:color="auto" w:fill="auto"/>
                </w:tcPr>
                <w:p w14:paraId="70407EE8" w14:textId="77777777" w:rsidR="002C7589" w:rsidRPr="00291BB9" w:rsidRDefault="002C7589" w:rsidP="009C4101">
                  <w:pPr>
                    <w:jc w:val="center"/>
                    <w:rPr>
                      <w:sz w:val="16"/>
                    </w:rPr>
                  </w:pPr>
                  <w:r w:rsidRPr="00291BB9">
                    <w:rPr>
                      <w:sz w:val="16"/>
                    </w:rPr>
                    <w:t>4956228336</w:t>
                  </w:r>
                </w:p>
              </w:tc>
              <w:tc>
                <w:tcPr>
                  <w:tcW w:w="400" w:type="dxa"/>
                  <w:shd w:val="clear" w:color="auto" w:fill="auto"/>
                </w:tcPr>
                <w:p w14:paraId="7551852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6E71E6" w14:textId="77777777" w:rsidR="002C7589" w:rsidRPr="00291BB9" w:rsidRDefault="002C7589" w:rsidP="009C4101">
                  <w:pPr>
                    <w:rPr>
                      <w:sz w:val="16"/>
                    </w:rPr>
                  </w:pPr>
                  <w:r w:rsidRPr="00291BB9">
                    <w:rPr>
                      <w:sz w:val="16"/>
                    </w:rPr>
                    <w:t>99118: ТУ АБОНЕНТСКИЙ НОМЕР ПРИСОЕДИНЕННОГО ОПЕРАТОРА</w:t>
                  </w:r>
                </w:p>
                <w:p w14:paraId="4F147612" w14:textId="77777777" w:rsidR="002C7589" w:rsidRPr="00291BB9" w:rsidRDefault="002C7589" w:rsidP="009C4101">
                  <w:pPr>
                    <w:rPr>
                      <w:sz w:val="16"/>
                    </w:rPr>
                  </w:pPr>
                  <w:r w:rsidRPr="00291BB9">
                    <w:rPr>
                      <w:sz w:val="16"/>
                    </w:rPr>
                    <w:t>00  -</w:t>
                  </w:r>
                </w:p>
              </w:tc>
              <w:tc>
                <w:tcPr>
                  <w:tcW w:w="4365" w:type="dxa"/>
                  <w:shd w:val="clear" w:color="auto" w:fill="auto"/>
                </w:tcPr>
                <w:p w14:paraId="5F02717F" w14:textId="77777777" w:rsidR="002C7589" w:rsidRPr="00291BB9" w:rsidRDefault="002C7589" w:rsidP="009C4101">
                  <w:pPr>
                    <w:rPr>
                      <w:sz w:val="16"/>
                    </w:rPr>
                  </w:pPr>
                  <w:r w:rsidRPr="00291BB9">
                    <w:rPr>
                      <w:sz w:val="16"/>
                    </w:rPr>
                    <w:t>119019 Г.МОСКВА УЛ.ВОЗДВИЖЕНКА д.3 /5</w:t>
                  </w:r>
                </w:p>
              </w:tc>
            </w:tr>
            <w:tr w:rsidR="002C7589" w14:paraId="740FD2C2" w14:textId="77777777" w:rsidTr="002C7589">
              <w:tc>
                <w:tcPr>
                  <w:tcW w:w="300" w:type="dxa"/>
                  <w:shd w:val="clear" w:color="auto" w:fill="auto"/>
                </w:tcPr>
                <w:p w14:paraId="346A1AF2" w14:textId="77777777" w:rsidR="002C7589" w:rsidRPr="00291BB9" w:rsidRDefault="002C7589" w:rsidP="009C4101">
                  <w:pPr>
                    <w:jc w:val="center"/>
                    <w:rPr>
                      <w:sz w:val="16"/>
                    </w:rPr>
                  </w:pPr>
                  <w:r w:rsidRPr="00291BB9">
                    <w:rPr>
                      <w:sz w:val="16"/>
                    </w:rPr>
                    <w:t>58</w:t>
                  </w:r>
                </w:p>
              </w:tc>
              <w:tc>
                <w:tcPr>
                  <w:tcW w:w="1200" w:type="dxa"/>
                  <w:shd w:val="clear" w:color="auto" w:fill="auto"/>
                </w:tcPr>
                <w:p w14:paraId="659880EA" w14:textId="77777777" w:rsidR="002C7589" w:rsidRPr="00291BB9" w:rsidRDefault="002C7589" w:rsidP="009C4101">
                  <w:pPr>
                    <w:jc w:val="center"/>
                    <w:rPr>
                      <w:sz w:val="16"/>
                    </w:rPr>
                  </w:pPr>
                  <w:r w:rsidRPr="00291BB9">
                    <w:rPr>
                      <w:sz w:val="16"/>
                    </w:rPr>
                    <w:t>4956228337</w:t>
                  </w:r>
                </w:p>
              </w:tc>
              <w:tc>
                <w:tcPr>
                  <w:tcW w:w="400" w:type="dxa"/>
                  <w:shd w:val="clear" w:color="auto" w:fill="auto"/>
                </w:tcPr>
                <w:p w14:paraId="26968A6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48020E" w14:textId="77777777" w:rsidR="002C7589" w:rsidRPr="00291BB9" w:rsidRDefault="002C7589" w:rsidP="009C4101">
                  <w:pPr>
                    <w:rPr>
                      <w:sz w:val="16"/>
                    </w:rPr>
                  </w:pPr>
                  <w:r w:rsidRPr="00291BB9">
                    <w:rPr>
                      <w:sz w:val="16"/>
                    </w:rPr>
                    <w:t>99118: ТУ АБОНЕНТСКИЙ НОМЕР ПРИСОЕДИНЕННОГО ОПЕРАТОРА</w:t>
                  </w:r>
                </w:p>
                <w:p w14:paraId="7D83CA38" w14:textId="77777777" w:rsidR="002C7589" w:rsidRPr="00291BB9" w:rsidRDefault="002C7589" w:rsidP="009C4101">
                  <w:pPr>
                    <w:rPr>
                      <w:sz w:val="16"/>
                    </w:rPr>
                  </w:pPr>
                  <w:r w:rsidRPr="00291BB9">
                    <w:rPr>
                      <w:sz w:val="16"/>
                    </w:rPr>
                    <w:t>00  -</w:t>
                  </w:r>
                </w:p>
              </w:tc>
              <w:tc>
                <w:tcPr>
                  <w:tcW w:w="4365" w:type="dxa"/>
                  <w:shd w:val="clear" w:color="auto" w:fill="auto"/>
                </w:tcPr>
                <w:p w14:paraId="43F1BF5A" w14:textId="77777777" w:rsidR="002C7589" w:rsidRPr="00291BB9" w:rsidRDefault="002C7589" w:rsidP="009C4101">
                  <w:pPr>
                    <w:rPr>
                      <w:sz w:val="16"/>
                    </w:rPr>
                  </w:pPr>
                  <w:r w:rsidRPr="00291BB9">
                    <w:rPr>
                      <w:sz w:val="16"/>
                    </w:rPr>
                    <w:t>119019 Г.МОСКВА УЛ.ВОЗДВИЖЕНКА д.3 /5</w:t>
                  </w:r>
                </w:p>
              </w:tc>
            </w:tr>
            <w:tr w:rsidR="002C7589" w14:paraId="1CEC6C43" w14:textId="77777777" w:rsidTr="002C7589">
              <w:tc>
                <w:tcPr>
                  <w:tcW w:w="300" w:type="dxa"/>
                  <w:shd w:val="clear" w:color="auto" w:fill="auto"/>
                </w:tcPr>
                <w:p w14:paraId="1E1547C7" w14:textId="77777777" w:rsidR="002C7589" w:rsidRPr="00291BB9" w:rsidRDefault="002C7589" w:rsidP="009C4101">
                  <w:pPr>
                    <w:jc w:val="center"/>
                    <w:rPr>
                      <w:sz w:val="16"/>
                    </w:rPr>
                  </w:pPr>
                  <w:r w:rsidRPr="00291BB9">
                    <w:rPr>
                      <w:sz w:val="16"/>
                    </w:rPr>
                    <w:t>59</w:t>
                  </w:r>
                </w:p>
              </w:tc>
              <w:tc>
                <w:tcPr>
                  <w:tcW w:w="1200" w:type="dxa"/>
                  <w:shd w:val="clear" w:color="auto" w:fill="auto"/>
                </w:tcPr>
                <w:p w14:paraId="316F54F7" w14:textId="77777777" w:rsidR="002C7589" w:rsidRPr="00291BB9" w:rsidRDefault="002C7589" w:rsidP="009C4101">
                  <w:pPr>
                    <w:jc w:val="center"/>
                    <w:rPr>
                      <w:sz w:val="16"/>
                    </w:rPr>
                  </w:pPr>
                  <w:r w:rsidRPr="00291BB9">
                    <w:rPr>
                      <w:sz w:val="16"/>
                    </w:rPr>
                    <w:t>4956228338</w:t>
                  </w:r>
                </w:p>
              </w:tc>
              <w:tc>
                <w:tcPr>
                  <w:tcW w:w="400" w:type="dxa"/>
                  <w:shd w:val="clear" w:color="auto" w:fill="auto"/>
                </w:tcPr>
                <w:p w14:paraId="171B600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3E926E" w14:textId="77777777" w:rsidR="002C7589" w:rsidRPr="00291BB9" w:rsidRDefault="002C7589" w:rsidP="009C4101">
                  <w:pPr>
                    <w:rPr>
                      <w:sz w:val="16"/>
                    </w:rPr>
                  </w:pPr>
                  <w:r w:rsidRPr="00291BB9">
                    <w:rPr>
                      <w:sz w:val="16"/>
                    </w:rPr>
                    <w:t>99118: ТУ АБОНЕНТСКИЙ НОМЕР ПРИСОЕДИНЕННОГО ОПЕРАТОРА</w:t>
                  </w:r>
                </w:p>
                <w:p w14:paraId="4B8442CD" w14:textId="77777777" w:rsidR="002C7589" w:rsidRPr="00291BB9" w:rsidRDefault="002C7589" w:rsidP="009C4101">
                  <w:pPr>
                    <w:rPr>
                      <w:sz w:val="16"/>
                    </w:rPr>
                  </w:pPr>
                  <w:r w:rsidRPr="00291BB9">
                    <w:rPr>
                      <w:sz w:val="16"/>
                    </w:rPr>
                    <w:t>00  -</w:t>
                  </w:r>
                </w:p>
              </w:tc>
              <w:tc>
                <w:tcPr>
                  <w:tcW w:w="4365" w:type="dxa"/>
                  <w:shd w:val="clear" w:color="auto" w:fill="auto"/>
                </w:tcPr>
                <w:p w14:paraId="2C039F32" w14:textId="77777777" w:rsidR="002C7589" w:rsidRPr="00291BB9" w:rsidRDefault="002C7589" w:rsidP="009C4101">
                  <w:pPr>
                    <w:rPr>
                      <w:sz w:val="16"/>
                    </w:rPr>
                  </w:pPr>
                  <w:r w:rsidRPr="00291BB9">
                    <w:rPr>
                      <w:sz w:val="16"/>
                    </w:rPr>
                    <w:t>119019 Г.МОСКВА УЛ.ВОЗДВИЖЕНКА д.3 /5</w:t>
                  </w:r>
                </w:p>
              </w:tc>
            </w:tr>
            <w:tr w:rsidR="002C7589" w14:paraId="74A0051B" w14:textId="77777777" w:rsidTr="002C7589">
              <w:tc>
                <w:tcPr>
                  <w:tcW w:w="300" w:type="dxa"/>
                  <w:shd w:val="clear" w:color="auto" w:fill="auto"/>
                </w:tcPr>
                <w:p w14:paraId="35020D00" w14:textId="77777777" w:rsidR="002C7589" w:rsidRPr="00291BB9" w:rsidRDefault="002C7589" w:rsidP="009C4101">
                  <w:pPr>
                    <w:jc w:val="center"/>
                    <w:rPr>
                      <w:sz w:val="16"/>
                    </w:rPr>
                  </w:pPr>
                  <w:r w:rsidRPr="00291BB9">
                    <w:rPr>
                      <w:sz w:val="16"/>
                    </w:rPr>
                    <w:t>60</w:t>
                  </w:r>
                </w:p>
              </w:tc>
              <w:tc>
                <w:tcPr>
                  <w:tcW w:w="1200" w:type="dxa"/>
                  <w:shd w:val="clear" w:color="auto" w:fill="auto"/>
                </w:tcPr>
                <w:p w14:paraId="2AB9777E" w14:textId="77777777" w:rsidR="002C7589" w:rsidRPr="00291BB9" w:rsidRDefault="002C7589" w:rsidP="009C4101">
                  <w:pPr>
                    <w:jc w:val="center"/>
                    <w:rPr>
                      <w:sz w:val="16"/>
                    </w:rPr>
                  </w:pPr>
                  <w:r w:rsidRPr="00291BB9">
                    <w:rPr>
                      <w:sz w:val="16"/>
                    </w:rPr>
                    <w:t>4956228339</w:t>
                  </w:r>
                </w:p>
              </w:tc>
              <w:tc>
                <w:tcPr>
                  <w:tcW w:w="400" w:type="dxa"/>
                  <w:shd w:val="clear" w:color="auto" w:fill="auto"/>
                </w:tcPr>
                <w:p w14:paraId="2829E2F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F59897" w14:textId="77777777" w:rsidR="002C7589" w:rsidRPr="00291BB9" w:rsidRDefault="002C7589" w:rsidP="009C4101">
                  <w:pPr>
                    <w:rPr>
                      <w:sz w:val="16"/>
                    </w:rPr>
                  </w:pPr>
                  <w:r w:rsidRPr="00291BB9">
                    <w:rPr>
                      <w:sz w:val="16"/>
                    </w:rPr>
                    <w:t>99118: ТУ АБОНЕНТСКИЙ НОМЕР ПРИСОЕДИНЕННОГО ОПЕРАТОРА</w:t>
                  </w:r>
                </w:p>
                <w:p w14:paraId="0DEBB7CB" w14:textId="77777777" w:rsidR="002C7589" w:rsidRPr="00291BB9" w:rsidRDefault="002C7589" w:rsidP="009C4101">
                  <w:pPr>
                    <w:rPr>
                      <w:sz w:val="16"/>
                    </w:rPr>
                  </w:pPr>
                  <w:r w:rsidRPr="00291BB9">
                    <w:rPr>
                      <w:sz w:val="16"/>
                    </w:rPr>
                    <w:t>00  -</w:t>
                  </w:r>
                </w:p>
              </w:tc>
              <w:tc>
                <w:tcPr>
                  <w:tcW w:w="4365" w:type="dxa"/>
                  <w:shd w:val="clear" w:color="auto" w:fill="auto"/>
                </w:tcPr>
                <w:p w14:paraId="26F69F8B" w14:textId="77777777" w:rsidR="002C7589" w:rsidRPr="00291BB9" w:rsidRDefault="002C7589" w:rsidP="009C4101">
                  <w:pPr>
                    <w:rPr>
                      <w:sz w:val="16"/>
                    </w:rPr>
                  </w:pPr>
                  <w:r w:rsidRPr="00291BB9">
                    <w:rPr>
                      <w:sz w:val="16"/>
                    </w:rPr>
                    <w:t>119019 Г.МОСКВА УЛ.ВОЗДВИЖЕНКА д.3 /5</w:t>
                  </w:r>
                </w:p>
              </w:tc>
            </w:tr>
            <w:tr w:rsidR="002C7589" w14:paraId="7F939B3A" w14:textId="77777777" w:rsidTr="002C7589">
              <w:tc>
                <w:tcPr>
                  <w:tcW w:w="300" w:type="dxa"/>
                  <w:shd w:val="clear" w:color="auto" w:fill="auto"/>
                </w:tcPr>
                <w:p w14:paraId="39F0E16F" w14:textId="77777777" w:rsidR="002C7589" w:rsidRPr="00291BB9" w:rsidRDefault="002C7589" w:rsidP="009C4101">
                  <w:pPr>
                    <w:jc w:val="center"/>
                    <w:rPr>
                      <w:sz w:val="16"/>
                    </w:rPr>
                  </w:pPr>
                  <w:r w:rsidRPr="00291BB9">
                    <w:rPr>
                      <w:sz w:val="16"/>
                    </w:rPr>
                    <w:t>61</w:t>
                  </w:r>
                </w:p>
              </w:tc>
              <w:tc>
                <w:tcPr>
                  <w:tcW w:w="1200" w:type="dxa"/>
                  <w:shd w:val="clear" w:color="auto" w:fill="auto"/>
                </w:tcPr>
                <w:p w14:paraId="69052647" w14:textId="77777777" w:rsidR="002C7589" w:rsidRPr="00291BB9" w:rsidRDefault="002C7589" w:rsidP="009C4101">
                  <w:pPr>
                    <w:jc w:val="center"/>
                    <w:rPr>
                      <w:sz w:val="16"/>
                    </w:rPr>
                  </w:pPr>
                  <w:r w:rsidRPr="00291BB9">
                    <w:rPr>
                      <w:sz w:val="16"/>
                    </w:rPr>
                    <w:t>4956228340</w:t>
                  </w:r>
                </w:p>
              </w:tc>
              <w:tc>
                <w:tcPr>
                  <w:tcW w:w="400" w:type="dxa"/>
                  <w:shd w:val="clear" w:color="auto" w:fill="auto"/>
                </w:tcPr>
                <w:p w14:paraId="059A728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283468" w14:textId="77777777" w:rsidR="002C7589" w:rsidRPr="00291BB9" w:rsidRDefault="002C7589" w:rsidP="009C4101">
                  <w:pPr>
                    <w:rPr>
                      <w:sz w:val="16"/>
                    </w:rPr>
                  </w:pPr>
                  <w:r w:rsidRPr="00291BB9">
                    <w:rPr>
                      <w:sz w:val="16"/>
                    </w:rPr>
                    <w:t>99118: ТУ АБОНЕНТСКИЙ НОМЕР ПРИСОЕДИНЕННОГО ОПЕРАТОРА</w:t>
                  </w:r>
                </w:p>
                <w:p w14:paraId="4E6F3653" w14:textId="77777777" w:rsidR="002C7589" w:rsidRPr="00291BB9" w:rsidRDefault="002C7589" w:rsidP="009C4101">
                  <w:pPr>
                    <w:rPr>
                      <w:sz w:val="16"/>
                    </w:rPr>
                  </w:pPr>
                  <w:r w:rsidRPr="00291BB9">
                    <w:rPr>
                      <w:sz w:val="16"/>
                    </w:rPr>
                    <w:t>00  -</w:t>
                  </w:r>
                </w:p>
              </w:tc>
              <w:tc>
                <w:tcPr>
                  <w:tcW w:w="4365" w:type="dxa"/>
                  <w:shd w:val="clear" w:color="auto" w:fill="auto"/>
                </w:tcPr>
                <w:p w14:paraId="1B83DF01" w14:textId="77777777" w:rsidR="002C7589" w:rsidRPr="00291BB9" w:rsidRDefault="002C7589" w:rsidP="009C4101">
                  <w:pPr>
                    <w:rPr>
                      <w:sz w:val="16"/>
                    </w:rPr>
                  </w:pPr>
                  <w:r w:rsidRPr="00291BB9">
                    <w:rPr>
                      <w:sz w:val="16"/>
                    </w:rPr>
                    <w:t>119019 Г.МОСКВА УЛ.ВОЗДВИЖЕНКА д.3 /5</w:t>
                  </w:r>
                </w:p>
              </w:tc>
            </w:tr>
            <w:tr w:rsidR="002C7589" w14:paraId="723D9F92" w14:textId="77777777" w:rsidTr="002C7589">
              <w:tc>
                <w:tcPr>
                  <w:tcW w:w="300" w:type="dxa"/>
                  <w:shd w:val="clear" w:color="auto" w:fill="auto"/>
                </w:tcPr>
                <w:p w14:paraId="5CB6F2C9" w14:textId="77777777" w:rsidR="002C7589" w:rsidRPr="00291BB9" w:rsidRDefault="002C7589" w:rsidP="009C4101">
                  <w:pPr>
                    <w:jc w:val="center"/>
                    <w:rPr>
                      <w:sz w:val="16"/>
                    </w:rPr>
                  </w:pPr>
                  <w:r w:rsidRPr="00291BB9">
                    <w:rPr>
                      <w:sz w:val="16"/>
                    </w:rPr>
                    <w:t>62</w:t>
                  </w:r>
                </w:p>
              </w:tc>
              <w:tc>
                <w:tcPr>
                  <w:tcW w:w="1200" w:type="dxa"/>
                  <w:shd w:val="clear" w:color="auto" w:fill="auto"/>
                </w:tcPr>
                <w:p w14:paraId="718CE674" w14:textId="77777777" w:rsidR="002C7589" w:rsidRPr="00291BB9" w:rsidRDefault="002C7589" w:rsidP="009C4101">
                  <w:pPr>
                    <w:jc w:val="center"/>
                    <w:rPr>
                      <w:sz w:val="16"/>
                    </w:rPr>
                  </w:pPr>
                  <w:r w:rsidRPr="00291BB9">
                    <w:rPr>
                      <w:sz w:val="16"/>
                    </w:rPr>
                    <w:t>4956228341</w:t>
                  </w:r>
                </w:p>
              </w:tc>
              <w:tc>
                <w:tcPr>
                  <w:tcW w:w="400" w:type="dxa"/>
                  <w:shd w:val="clear" w:color="auto" w:fill="auto"/>
                </w:tcPr>
                <w:p w14:paraId="4571DD6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C46F283" w14:textId="77777777" w:rsidR="002C7589" w:rsidRPr="00291BB9" w:rsidRDefault="002C7589" w:rsidP="009C4101">
                  <w:pPr>
                    <w:rPr>
                      <w:sz w:val="16"/>
                    </w:rPr>
                  </w:pPr>
                  <w:r w:rsidRPr="00291BB9">
                    <w:rPr>
                      <w:sz w:val="16"/>
                    </w:rPr>
                    <w:t>99118: ТУ АБОНЕНТСКИЙ НОМЕР ПРИСОЕДИНЕННОГО ОПЕРАТОРА</w:t>
                  </w:r>
                </w:p>
                <w:p w14:paraId="08D25360" w14:textId="77777777" w:rsidR="002C7589" w:rsidRPr="00291BB9" w:rsidRDefault="002C7589" w:rsidP="009C4101">
                  <w:pPr>
                    <w:rPr>
                      <w:sz w:val="16"/>
                    </w:rPr>
                  </w:pPr>
                  <w:r w:rsidRPr="00291BB9">
                    <w:rPr>
                      <w:sz w:val="16"/>
                    </w:rPr>
                    <w:t>00  -</w:t>
                  </w:r>
                </w:p>
              </w:tc>
              <w:tc>
                <w:tcPr>
                  <w:tcW w:w="4365" w:type="dxa"/>
                  <w:shd w:val="clear" w:color="auto" w:fill="auto"/>
                </w:tcPr>
                <w:p w14:paraId="07D53DCE" w14:textId="77777777" w:rsidR="002C7589" w:rsidRPr="00291BB9" w:rsidRDefault="002C7589" w:rsidP="009C4101">
                  <w:pPr>
                    <w:rPr>
                      <w:sz w:val="16"/>
                    </w:rPr>
                  </w:pPr>
                  <w:r w:rsidRPr="00291BB9">
                    <w:rPr>
                      <w:sz w:val="16"/>
                    </w:rPr>
                    <w:t>119019 Г.МОСКВА УЛ.ВОЗДВИЖЕНКА д.3 /5</w:t>
                  </w:r>
                </w:p>
              </w:tc>
            </w:tr>
            <w:tr w:rsidR="002C7589" w14:paraId="7B60BFEC" w14:textId="77777777" w:rsidTr="002C7589">
              <w:tc>
                <w:tcPr>
                  <w:tcW w:w="300" w:type="dxa"/>
                  <w:shd w:val="clear" w:color="auto" w:fill="auto"/>
                </w:tcPr>
                <w:p w14:paraId="411FA763" w14:textId="77777777" w:rsidR="002C7589" w:rsidRPr="00291BB9" w:rsidRDefault="002C7589" w:rsidP="009C4101">
                  <w:pPr>
                    <w:jc w:val="center"/>
                    <w:rPr>
                      <w:sz w:val="16"/>
                    </w:rPr>
                  </w:pPr>
                  <w:r w:rsidRPr="00291BB9">
                    <w:rPr>
                      <w:sz w:val="16"/>
                    </w:rPr>
                    <w:t>63</w:t>
                  </w:r>
                </w:p>
              </w:tc>
              <w:tc>
                <w:tcPr>
                  <w:tcW w:w="1200" w:type="dxa"/>
                  <w:shd w:val="clear" w:color="auto" w:fill="auto"/>
                </w:tcPr>
                <w:p w14:paraId="76656AD6" w14:textId="77777777" w:rsidR="002C7589" w:rsidRPr="00291BB9" w:rsidRDefault="002C7589" w:rsidP="009C4101">
                  <w:pPr>
                    <w:jc w:val="center"/>
                    <w:rPr>
                      <w:sz w:val="16"/>
                    </w:rPr>
                  </w:pPr>
                  <w:r w:rsidRPr="00291BB9">
                    <w:rPr>
                      <w:sz w:val="16"/>
                    </w:rPr>
                    <w:t>4956228342</w:t>
                  </w:r>
                </w:p>
              </w:tc>
              <w:tc>
                <w:tcPr>
                  <w:tcW w:w="400" w:type="dxa"/>
                  <w:shd w:val="clear" w:color="auto" w:fill="auto"/>
                </w:tcPr>
                <w:p w14:paraId="2BC086D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4017339" w14:textId="77777777" w:rsidR="002C7589" w:rsidRPr="00291BB9" w:rsidRDefault="002C7589" w:rsidP="009C4101">
                  <w:pPr>
                    <w:rPr>
                      <w:sz w:val="16"/>
                    </w:rPr>
                  </w:pPr>
                  <w:r w:rsidRPr="00291BB9">
                    <w:rPr>
                      <w:sz w:val="16"/>
                    </w:rPr>
                    <w:t>99118: ТУ АБОНЕНТСКИЙ НОМЕР ПРИСОЕДИНЕННОГО ОПЕРАТОРА</w:t>
                  </w:r>
                </w:p>
                <w:p w14:paraId="16ADFD05" w14:textId="77777777" w:rsidR="002C7589" w:rsidRPr="00291BB9" w:rsidRDefault="002C7589" w:rsidP="009C4101">
                  <w:pPr>
                    <w:rPr>
                      <w:sz w:val="16"/>
                    </w:rPr>
                  </w:pPr>
                  <w:r w:rsidRPr="00291BB9">
                    <w:rPr>
                      <w:sz w:val="16"/>
                    </w:rPr>
                    <w:t>00  -</w:t>
                  </w:r>
                </w:p>
              </w:tc>
              <w:tc>
                <w:tcPr>
                  <w:tcW w:w="4365" w:type="dxa"/>
                  <w:shd w:val="clear" w:color="auto" w:fill="auto"/>
                </w:tcPr>
                <w:p w14:paraId="2BD05BD8" w14:textId="77777777" w:rsidR="002C7589" w:rsidRPr="00291BB9" w:rsidRDefault="002C7589" w:rsidP="009C4101">
                  <w:pPr>
                    <w:rPr>
                      <w:sz w:val="16"/>
                    </w:rPr>
                  </w:pPr>
                  <w:r w:rsidRPr="00291BB9">
                    <w:rPr>
                      <w:sz w:val="16"/>
                    </w:rPr>
                    <w:t>119019 Г.МОСКВА УЛ.ВОЗДВИЖЕНКА д.3 /5</w:t>
                  </w:r>
                </w:p>
              </w:tc>
            </w:tr>
            <w:tr w:rsidR="002C7589" w14:paraId="6CC9BECD" w14:textId="77777777" w:rsidTr="002C7589">
              <w:tc>
                <w:tcPr>
                  <w:tcW w:w="300" w:type="dxa"/>
                  <w:shd w:val="clear" w:color="auto" w:fill="auto"/>
                </w:tcPr>
                <w:p w14:paraId="49AFA896" w14:textId="77777777" w:rsidR="002C7589" w:rsidRPr="00291BB9" w:rsidRDefault="002C7589" w:rsidP="009C4101">
                  <w:pPr>
                    <w:jc w:val="center"/>
                    <w:rPr>
                      <w:sz w:val="16"/>
                    </w:rPr>
                  </w:pPr>
                  <w:r w:rsidRPr="00291BB9">
                    <w:rPr>
                      <w:sz w:val="16"/>
                    </w:rPr>
                    <w:t>64</w:t>
                  </w:r>
                </w:p>
              </w:tc>
              <w:tc>
                <w:tcPr>
                  <w:tcW w:w="1200" w:type="dxa"/>
                  <w:shd w:val="clear" w:color="auto" w:fill="auto"/>
                </w:tcPr>
                <w:p w14:paraId="72E3530A" w14:textId="77777777" w:rsidR="002C7589" w:rsidRPr="00291BB9" w:rsidRDefault="002C7589" w:rsidP="009C4101">
                  <w:pPr>
                    <w:jc w:val="center"/>
                    <w:rPr>
                      <w:sz w:val="16"/>
                    </w:rPr>
                  </w:pPr>
                  <w:r w:rsidRPr="00291BB9">
                    <w:rPr>
                      <w:sz w:val="16"/>
                    </w:rPr>
                    <w:t>4956228343</w:t>
                  </w:r>
                </w:p>
              </w:tc>
              <w:tc>
                <w:tcPr>
                  <w:tcW w:w="400" w:type="dxa"/>
                  <w:shd w:val="clear" w:color="auto" w:fill="auto"/>
                </w:tcPr>
                <w:p w14:paraId="15F58A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D28253" w14:textId="77777777" w:rsidR="002C7589" w:rsidRPr="00291BB9" w:rsidRDefault="002C7589" w:rsidP="009C4101">
                  <w:pPr>
                    <w:rPr>
                      <w:sz w:val="16"/>
                    </w:rPr>
                  </w:pPr>
                  <w:r w:rsidRPr="00291BB9">
                    <w:rPr>
                      <w:sz w:val="16"/>
                    </w:rPr>
                    <w:t>99118: ТУ АБОНЕНТСКИЙ НОМЕР ПРИСОЕДИНЕННОГО ОПЕРАТОРА</w:t>
                  </w:r>
                </w:p>
                <w:p w14:paraId="31DE57DC" w14:textId="77777777" w:rsidR="002C7589" w:rsidRPr="00291BB9" w:rsidRDefault="002C7589" w:rsidP="009C4101">
                  <w:pPr>
                    <w:rPr>
                      <w:sz w:val="16"/>
                    </w:rPr>
                  </w:pPr>
                  <w:r w:rsidRPr="00291BB9">
                    <w:rPr>
                      <w:sz w:val="16"/>
                    </w:rPr>
                    <w:t>00  -</w:t>
                  </w:r>
                </w:p>
              </w:tc>
              <w:tc>
                <w:tcPr>
                  <w:tcW w:w="4365" w:type="dxa"/>
                  <w:shd w:val="clear" w:color="auto" w:fill="auto"/>
                </w:tcPr>
                <w:p w14:paraId="39DD651E" w14:textId="77777777" w:rsidR="002C7589" w:rsidRPr="00291BB9" w:rsidRDefault="002C7589" w:rsidP="009C4101">
                  <w:pPr>
                    <w:rPr>
                      <w:sz w:val="16"/>
                    </w:rPr>
                  </w:pPr>
                  <w:r w:rsidRPr="00291BB9">
                    <w:rPr>
                      <w:sz w:val="16"/>
                    </w:rPr>
                    <w:t>119019 Г.МОСКВА УЛ.ВОЗДВИЖЕНКА д.3 /5</w:t>
                  </w:r>
                </w:p>
              </w:tc>
            </w:tr>
            <w:tr w:rsidR="002C7589" w14:paraId="262C1843" w14:textId="77777777" w:rsidTr="002C7589">
              <w:tc>
                <w:tcPr>
                  <w:tcW w:w="300" w:type="dxa"/>
                  <w:shd w:val="clear" w:color="auto" w:fill="auto"/>
                </w:tcPr>
                <w:p w14:paraId="12A99F22" w14:textId="77777777" w:rsidR="002C7589" w:rsidRPr="00291BB9" w:rsidRDefault="002C7589" w:rsidP="009C4101">
                  <w:pPr>
                    <w:jc w:val="center"/>
                    <w:rPr>
                      <w:sz w:val="16"/>
                    </w:rPr>
                  </w:pPr>
                  <w:r w:rsidRPr="00291BB9">
                    <w:rPr>
                      <w:sz w:val="16"/>
                    </w:rPr>
                    <w:lastRenderedPageBreak/>
                    <w:t>65</w:t>
                  </w:r>
                </w:p>
              </w:tc>
              <w:tc>
                <w:tcPr>
                  <w:tcW w:w="1200" w:type="dxa"/>
                  <w:shd w:val="clear" w:color="auto" w:fill="auto"/>
                </w:tcPr>
                <w:p w14:paraId="104A9B1E" w14:textId="77777777" w:rsidR="002C7589" w:rsidRPr="00291BB9" w:rsidRDefault="002C7589" w:rsidP="009C4101">
                  <w:pPr>
                    <w:jc w:val="center"/>
                    <w:rPr>
                      <w:sz w:val="16"/>
                    </w:rPr>
                  </w:pPr>
                  <w:r w:rsidRPr="00291BB9">
                    <w:rPr>
                      <w:sz w:val="16"/>
                    </w:rPr>
                    <w:t>4956228344</w:t>
                  </w:r>
                </w:p>
              </w:tc>
              <w:tc>
                <w:tcPr>
                  <w:tcW w:w="400" w:type="dxa"/>
                  <w:shd w:val="clear" w:color="auto" w:fill="auto"/>
                </w:tcPr>
                <w:p w14:paraId="192D977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190B66" w14:textId="77777777" w:rsidR="002C7589" w:rsidRPr="00291BB9" w:rsidRDefault="002C7589" w:rsidP="009C4101">
                  <w:pPr>
                    <w:rPr>
                      <w:sz w:val="16"/>
                    </w:rPr>
                  </w:pPr>
                  <w:r w:rsidRPr="00291BB9">
                    <w:rPr>
                      <w:sz w:val="16"/>
                    </w:rPr>
                    <w:t>99118: ТУ АБОНЕНТСКИЙ НОМЕР ПРИСОЕДИНЕННОГО ОПЕРАТОРА</w:t>
                  </w:r>
                </w:p>
                <w:p w14:paraId="2CD706FF" w14:textId="77777777" w:rsidR="002C7589" w:rsidRPr="00291BB9" w:rsidRDefault="002C7589" w:rsidP="009C4101">
                  <w:pPr>
                    <w:rPr>
                      <w:sz w:val="16"/>
                    </w:rPr>
                  </w:pPr>
                  <w:r w:rsidRPr="00291BB9">
                    <w:rPr>
                      <w:sz w:val="16"/>
                    </w:rPr>
                    <w:t>00  -</w:t>
                  </w:r>
                </w:p>
              </w:tc>
              <w:tc>
                <w:tcPr>
                  <w:tcW w:w="4365" w:type="dxa"/>
                  <w:shd w:val="clear" w:color="auto" w:fill="auto"/>
                </w:tcPr>
                <w:p w14:paraId="50342E4A" w14:textId="77777777" w:rsidR="002C7589" w:rsidRPr="00291BB9" w:rsidRDefault="002C7589" w:rsidP="009C4101">
                  <w:pPr>
                    <w:rPr>
                      <w:sz w:val="16"/>
                    </w:rPr>
                  </w:pPr>
                  <w:r w:rsidRPr="00291BB9">
                    <w:rPr>
                      <w:sz w:val="16"/>
                    </w:rPr>
                    <w:t>119019 Г.МОСКВА УЛ.ВОЗДВИЖЕНКА д.3 /5</w:t>
                  </w:r>
                </w:p>
              </w:tc>
            </w:tr>
            <w:tr w:rsidR="002C7589" w14:paraId="1D54885B" w14:textId="77777777" w:rsidTr="002C7589">
              <w:tc>
                <w:tcPr>
                  <w:tcW w:w="300" w:type="dxa"/>
                  <w:shd w:val="clear" w:color="auto" w:fill="auto"/>
                </w:tcPr>
                <w:p w14:paraId="04AB8E79" w14:textId="77777777" w:rsidR="002C7589" w:rsidRPr="00291BB9" w:rsidRDefault="002C7589" w:rsidP="009C4101">
                  <w:pPr>
                    <w:jc w:val="center"/>
                    <w:rPr>
                      <w:sz w:val="16"/>
                    </w:rPr>
                  </w:pPr>
                  <w:r w:rsidRPr="00291BB9">
                    <w:rPr>
                      <w:sz w:val="16"/>
                    </w:rPr>
                    <w:t>66</w:t>
                  </w:r>
                </w:p>
              </w:tc>
              <w:tc>
                <w:tcPr>
                  <w:tcW w:w="1200" w:type="dxa"/>
                  <w:shd w:val="clear" w:color="auto" w:fill="auto"/>
                </w:tcPr>
                <w:p w14:paraId="44855A0D" w14:textId="77777777" w:rsidR="002C7589" w:rsidRPr="00291BB9" w:rsidRDefault="002C7589" w:rsidP="009C4101">
                  <w:pPr>
                    <w:jc w:val="center"/>
                    <w:rPr>
                      <w:sz w:val="16"/>
                    </w:rPr>
                  </w:pPr>
                  <w:r w:rsidRPr="00291BB9">
                    <w:rPr>
                      <w:sz w:val="16"/>
                    </w:rPr>
                    <w:t>4956228345</w:t>
                  </w:r>
                </w:p>
              </w:tc>
              <w:tc>
                <w:tcPr>
                  <w:tcW w:w="400" w:type="dxa"/>
                  <w:shd w:val="clear" w:color="auto" w:fill="auto"/>
                </w:tcPr>
                <w:p w14:paraId="4ADC710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E7E365" w14:textId="77777777" w:rsidR="002C7589" w:rsidRPr="00291BB9" w:rsidRDefault="002C7589" w:rsidP="009C4101">
                  <w:pPr>
                    <w:rPr>
                      <w:sz w:val="16"/>
                    </w:rPr>
                  </w:pPr>
                  <w:r w:rsidRPr="00291BB9">
                    <w:rPr>
                      <w:sz w:val="16"/>
                    </w:rPr>
                    <w:t>99118: ТУ АБОНЕНТСКИЙ НОМЕР ПРИСОЕДИНЕННОГО ОПЕРАТОРА</w:t>
                  </w:r>
                </w:p>
                <w:p w14:paraId="2C0B5DBA" w14:textId="77777777" w:rsidR="002C7589" w:rsidRPr="00291BB9" w:rsidRDefault="002C7589" w:rsidP="009C4101">
                  <w:pPr>
                    <w:rPr>
                      <w:sz w:val="16"/>
                    </w:rPr>
                  </w:pPr>
                  <w:r w:rsidRPr="00291BB9">
                    <w:rPr>
                      <w:sz w:val="16"/>
                    </w:rPr>
                    <w:t>00  -</w:t>
                  </w:r>
                </w:p>
              </w:tc>
              <w:tc>
                <w:tcPr>
                  <w:tcW w:w="4365" w:type="dxa"/>
                  <w:shd w:val="clear" w:color="auto" w:fill="auto"/>
                </w:tcPr>
                <w:p w14:paraId="4B177FB6" w14:textId="77777777" w:rsidR="002C7589" w:rsidRPr="00291BB9" w:rsidRDefault="002C7589" w:rsidP="009C4101">
                  <w:pPr>
                    <w:rPr>
                      <w:sz w:val="16"/>
                    </w:rPr>
                  </w:pPr>
                  <w:r w:rsidRPr="00291BB9">
                    <w:rPr>
                      <w:sz w:val="16"/>
                    </w:rPr>
                    <w:t>119019 Г.МОСКВА УЛ.ВОЗДВИЖЕНКА д.3 /5</w:t>
                  </w:r>
                </w:p>
              </w:tc>
            </w:tr>
            <w:tr w:rsidR="002C7589" w14:paraId="2EA9770E" w14:textId="77777777" w:rsidTr="002C7589">
              <w:tc>
                <w:tcPr>
                  <w:tcW w:w="300" w:type="dxa"/>
                  <w:shd w:val="clear" w:color="auto" w:fill="auto"/>
                </w:tcPr>
                <w:p w14:paraId="4EFFBC23" w14:textId="77777777" w:rsidR="002C7589" w:rsidRPr="00291BB9" w:rsidRDefault="002C7589" w:rsidP="009C4101">
                  <w:pPr>
                    <w:jc w:val="center"/>
                    <w:rPr>
                      <w:sz w:val="16"/>
                    </w:rPr>
                  </w:pPr>
                  <w:r w:rsidRPr="00291BB9">
                    <w:rPr>
                      <w:sz w:val="16"/>
                    </w:rPr>
                    <w:t>67</w:t>
                  </w:r>
                </w:p>
              </w:tc>
              <w:tc>
                <w:tcPr>
                  <w:tcW w:w="1200" w:type="dxa"/>
                  <w:shd w:val="clear" w:color="auto" w:fill="auto"/>
                </w:tcPr>
                <w:p w14:paraId="43E16394" w14:textId="77777777" w:rsidR="002C7589" w:rsidRPr="00291BB9" w:rsidRDefault="002C7589" w:rsidP="009C4101">
                  <w:pPr>
                    <w:jc w:val="center"/>
                    <w:rPr>
                      <w:sz w:val="16"/>
                    </w:rPr>
                  </w:pPr>
                  <w:r w:rsidRPr="00291BB9">
                    <w:rPr>
                      <w:sz w:val="16"/>
                    </w:rPr>
                    <w:t>4956228346</w:t>
                  </w:r>
                </w:p>
              </w:tc>
              <w:tc>
                <w:tcPr>
                  <w:tcW w:w="400" w:type="dxa"/>
                  <w:shd w:val="clear" w:color="auto" w:fill="auto"/>
                </w:tcPr>
                <w:p w14:paraId="38B60EF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67F5CA" w14:textId="77777777" w:rsidR="002C7589" w:rsidRPr="00291BB9" w:rsidRDefault="002C7589" w:rsidP="009C4101">
                  <w:pPr>
                    <w:rPr>
                      <w:sz w:val="16"/>
                    </w:rPr>
                  </w:pPr>
                  <w:r w:rsidRPr="00291BB9">
                    <w:rPr>
                      <w:sz w:val="16"/>
                    </w:rPr>
                    <w:t>99118: ТУ АБОНЕНТСКИЙ НОМЕР ПРИСОЕДИНЕННОГО ОПЕРАТОРА</w:t>
                  </w:r>
                </w:p>
                <w:p w14:paraId="1E4D0FBD" w14:textId="77777777" w:rsidR="002C7589" w:rsidRPr="00291BB9" w:rsidRDefault="002C7589" w:rsidP="009C4101">
                  <w:pPr>
                    <w:rPr>
                      <w:sz w:val="16"/>
                    </w:rPr>
                  </w:pPr>
                  <w:r w:rsidRPr="00291BB9">
                    <w:rPr>
                      <w:sz w:val="16"/>
                    </w:rPr>
                    <w:t>00  -</w:t>
                  </w:r>
                </w:p>
              </w:tc>
              <w:tc>
                <w:tcPr>
                  <w:tcW w:w="4365" w:type="dxa"/>
                  <w:shd w:val="clear" w:color="auto" w:fill="auto"/>
                </w:tcPr>
                <w:p w14:paraId="0D6198D5" w14:textId="77777777" w:rsidR="002C7589" w:rsidRPr="00291BB9" w:rsidRDefault="002C7589" w:rsidP="009C4101">
                  <w:pPr>
                    <w:rPr>
                      <w:sz w:val="16"/>
                    </w:rPr>
                  </w:pPr>
                  <w:r w:rsidRPr="00291BB9">
                    <w:rPr>
                      <w:sz w:val="16"/>
                    </w:rPr>
                    <w:t>119019 Г.МОСКВА УЛ.ВОЗДВИЖЕНКА д.3 /5</w:t>
                  </w:r>
                </w:p>
              </w:tc>
            </w:tr>
            <w:tr w:rsidR="002C7589" w14:paraId="5E8EF4E5" w14:textId="77777777" w:rsidTr="002C7589">
              <w:tc>
                <w:tcPr>
                  <w:tcW w:w="300" w:type="dxa"/>
                  <w:shd w:val="clear" w:color="auto" w:fill="auto"/>
                </w:tcPr>
                <w:p w14:paraId="3649265C" w14:textId="77777777" w:rsidR="002C7589" w:rsidRPr="00291BB9" w:rsidRDefault="002C7589" w:rsidP="009C4101">
                  <w:pPr>
                    <w:jc w:val="center"/>
                    <w:rPr>
                      <w:sz w:val="16"/>
                    </w:rPr>
                  </w:pPr>
                  <w:r w:rsidRPr="00291BB9">
                    <w:rPr>
                      <w:sz w:val="16"/>
                    </w:rPr>
                    <w:t>68</w:t>
                  </w:r>
                </w:p>
              </w:tc>
              <w:tc>
                <w:tcPr>
                  <w:tcW w:w="1200" w:type="dxa"/>
                  <w:shd w:val="clear" w:color="auto" w:fill="auto"/>
                </w:tcPr>
                <w:p w14:paraId="2F515BD5" w14:textId="77777777" w:rsidR="002C7589" w:rsidRPr="00291BB9" w:rsidRDefault="002C7589" w:rsidP="009C4101">
                  <w:pPr>
                    <w:jc w:val="center"/>
                    <w:rPr>
                      <w:sz w:val="16"/>
                    </w:rPr>
                  </w:pPr>
                  <w:r w:rsidRPr="00291BB9">
                    <w:rPr>
                      <w:sz w:val="16"/>
                    </w:rPr>
                    <w:t>4956228347</w:t>
                  </w:r>
                </w:p>
              </w:tc>
              <w:tc>
                <w:tcPr>
                  <w:tcW w:w="400" w:type="dxa"/>
                  <w:shd w:val="clear" w:color="auto" w:fill="auto"/>
                </w:tcPr>
                <w:p w14:paraId="5F3CCDF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B7A4C0" w14:textId="77777777" w:rsidR="002C7589" w:rsidRPr="00291BB9" w:rsidRDefault="002C7589" w:rsidP="009C4101">
                  <w:pPr>
                    <w:rPr>
                      <w:sz w:val="16"/>
                    </w:rPr>
                  </w:pPr>
                  <w:r w:rsidRPr="00291BB9">
                    <w:rPr>
                      <w:sz w:val="16"/>
                    </w:rPr>
                    <w:t>99118: ТУ АБОНЕНТСКИЙ НОМЕР ПРИСОЕДИНЕННОГО ОПЕРАТОРА</w:t>
                  </w:r>
                </w:p>
                <w:p w14:paraId="32382FEB" w14:textId="77777777" w:rsidR="002C7589" w:rsidRPr="00291BB9" w:rsidRDefault="002C7589" w:rsidP="009C4101">
                  <w:pPr>
                    <w:rPr>
                      <w:sz w:val="16"/>
                    </w:rPr>
                  </w:pPr>
                  <w:r w:rsidRPr="00291BB9">
                    <w:rPr>
                      <w:sz w:val="16"/>
                    </w:rPr>
                    <w:t>00  -</w:t>
                  </w:r>
                </w:p>
              </w:tc>
              <w:tc>
                <w:tcPr>
                  <w:tcW w:w="4365" w:type="dxa"/>
                  <w:shd w:val="clear" w:color="auto" w:fill="auto"/>
                </w:tcPr>
                <w:p w14:paraId="30931FDE" w14:textId="77777777" w:rsidR="002C7589" w:rsidRPr="00291BB9" w:rsidRDefault="002C7589" w:rsidP="009C4101">
                  <w:pPr>
                    <w:rPr>
                      <w:sz w:val="16"/>
                    </w:rPr>
                  </w:pPr>
                  <w:r w:rsidRPr="00291BB9">
                    <w:rPr>
                      <w:sz w:val="16"/>
                    </w:rPr>
                    <w:t>119019 Г.МОСКВА УЛ.ВОЗДВИЖЕНКА д.3 /5</w:t>
                  </w:r>
                </w:p>
              </w:tc>
            </w:tr>
            <w:tr w:rsidR="002C7589" w14:paraId="420AF7D8" w14:textId="77777777" w:rsidTr="002C7589">
              <w:tc>
                <w:tcPr>
                  <w:tcW w:w="300" w:type="dxa"/>
                  <w:shd w:val="clear" w:color="auto" w:fill="auto"/>
                </w:tcPr>
                <w:p w14:paraId="2D55CD62" w14:textId="77777777" w:rsidR="002C7589" w:rsidRPr="00291BB9" w:rsidRDefault="002C7589" w:rsidP="009C4101">
                  <w:pPr>
                    <w:jc w:val="center"/>
                    <w:rPr>
                      <w:sz w:val="16"/>
                    </w:rPr>
                  </w:pPr>
                  <w:r w:rsidRPr="00291BB9">
                    <w:rPr>
                      <w:sz w:val="16"/>
                    </w:rPr>
                    <w:t>69</w:t>
                  </w:r>
                </w:p>
              </w:tc>
              <w:tc>
                <w:tcPr>
                  <w:tcW w:w="1200" w:type="dxa"/>
                  <w:shd w:val="clear" w:color="auto" w:fill="auto"/>
                </w:tcPr>
                <w:p w14:paraId="4FB4FA6C" w14:textId="77777777" w:rsidR="002C7589" w:rsidRPr="00291BB9" w:rsidRDefault="002C7589" w:rsidP="009C4101">
                  <w:pPr>
                    <w:jc w:val="center"/>
                    <w:rPr>
                      <w:sz w:val="16"/>
                    </w:rPr>
                  </w:pPr>
                  <w:r w:rsidRPr="00291BB9">
                    <w:rPr>
                      <w:sz w:val="16"/>
                    </w:rPr>
                    <w:t>4956228348</w:t>
                  </w:r>
                </w:p>
              </w:tc>
              <w:tc>
                <w:tcPr>
                  <w:tcW w:w="400" w:type="dxa"/>
                  <w:shd w:val="clear" w:color="auto" w:fill="auto"/>
                </w:tcPr>
                <w:p w14:paraId="6CF7E8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A1A24B" w14:textId="77777777" w:rsidR="002C7589" w:rsidRPr="00291BB9" w:rsidRDefault="002C7589" w:rsidP="009C4101">
                  <w:pPr>
                    <w:rPr>
                      <w:sz w:val="16"/>
                    </w:rPr>
                  </w:pPr>
                  <w:r w:rsidRPr="00291BB9">
                    <w:rPr>
                      <w:sz w:val="16"/>
                    </w:rPr>
                    <w:t>99118: ТУ АБОНЕНТСКИЙ НОМЕР ПРИСОЕДИНЕННОГО ОПЕРАТОРА</w:t>
                  </w:r>
                </w:p>
                <w:p w14:paraId="3CDC0A43" w14:textId="77777777" w:rsidR="002C7589" w:rsidRPr="00291BB9" w:rsidRDefault="002C7589" w:rsidP="009C4101">
                  <w:pPr>
                    <w:rPr>
                      <w:sz w:val="16"/>
                    </w:rPr>
                  </w:pPr>
                  <w:r w:rsidRPr="00291BB9">
                    <w:rPr>
                      <w:sz w:val="16"/>
                    </w:rPr>
                    <w:t>00  -</w:t>
                  </w:r>
                </w:p>
              </w:tc>
              <w:tc>
                <w:tcPr>
                  <w:tcW w:w="4365" w:type="dxa"/>
                  <w:shd w:val="clear" w:color="auto" w:fill="auto"/>
                </w:tcPr>
                <w:p w14:paraId="60827F49" w14:textId="77777777" w:rsidR="002C7589" w:rsidRPr="00291BB9" w:rsidRDefault="002C7589" w:rsidP="009C4101">
                  <w:pPr>
                    <w:rPr>
                      <w:sz w:val="16"/>
                    </w:rPr>
                  </w:pPr>
                  <w:r w:rsidRPr="00291BB9">
                    <w:rPr>
                      <w:sz w:val="16"/>
                    </w:rPr>
                    <w:t>119019 Г.МОСКВА УЛ.ВОЗДВИЖЕНКА д.3 /5</w:t>
                  </w:r>
                </w:p>
              </w:tc>
            </w:tr>
            <w:tr w:rsidR="002C7589" w14:paraId="07675BAC" w14:textId="77777777" w:rsidTr="002C7589">
              <w:tc>
                <w:tcPr>
                  <w:tcW w:w="300" w:type="dxa"/>
                  <w:shd w:val="clear" w:color="auto" w:fill="auto"/>
                </w:tcPr>
                <w:p w14:paraId="39D2F64E" w14:textId="77777777" w:rsidR="002C7589" w:rsidRPr="00291BB9" w:rsidRDefault="002C7589" w:rsidP="009C4101">
                  <w:pPr>
                    <w:jc w:val="center"/>
                    <w:rPr>
                      <w:sz w:val="16"/>
                    </w:rPr>
                  </w:pPr>
                  <w:r w:rsidRPr="00291BB9">
                    <w:rPr>
                      <w:sz w:val="16"/>
                    </w:rPr>
                    <w:t>70</w:t>
                  </w:r>
                </w:p>
              </w:tc>
              <w:tc>
                <w:tcPr>
                  <w:tcW w:w="1200" w:type="dxa"/>
                  <w:shd w:val="clear" w:color="auto" w:fill="auto"/>
                </w:tcPr>
                <w:p w14:paraId="6D3FEA32" w14:textId="77777777" w:rsidR="002C7589" w:rsidRPr="00291BB9" w:rsidRDefault="002C7589" w:rsidP="009C4101">
                  <w:pPr>
                    <w:jc w:val="center"/>
                    <w:rPr>
                      <w:sz w:val="16"/>
                    </w:rPr>
                  </w:pPr>
                  <w:r w:rsidRPr="00291BB9">
                    <w:rPr>
                      <w:sz w:val="16"/>
                    </w:rPr>
                    <w:t>4956228349</w:t>
                  </w:r>
                </w:p>
              </w:tc>
              <w:tc>
                <w:tcPr>
                  <w:tcW w:w="400" w:type="dxa"/>
                  <w:shd w:val="clear" w:color="auto" w:fill="auto"/>
                </w:tcPr>
                <w:p w14:paraId="480874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6B3C55" w14:textId="77777777" w:rsidR="002C7589" w:rsidRPr="00291BB9" w:rsidRDefault="002C7589" w:rsidP="009C4101">
                  <w:pPr>
                    <w:rPr>
                      <w:sz w:val="16"/>
                    </w:rPr>
                  </w:pPr>
                  <w:r w:rsidRPr="00291BB9">
                    <w:rPr>
                      <w:sz w:val="16"/>
                    </w:rPr>
                    <w:t>99118: ТУ АБОНЕНТСКИЙ НОМЕР ПРИСОЕДИНЕННОГО ОПЕРАТОРА</w:t>
                  </w:r>
                </w:p>
                <w:p w14:paraId="37F641D3" w14:textId="77777777" w:rsidR="002C7589" w:rsidRPr="00291BB9" w:rsidRDefault="002C7589" w:rsidP="009C4101">
                  <w:pPr>
                    <w:rPr>
                      <w:sz w:val="16"/>
                    </w:rPr>
                  </w:pPr>
                  <w:r w:rsidRPr="00291BB9">
                    <w:rPr>
                      <w:sz w:val="16"/>
                    </w:rPr>
                    <w:t>00  -</w:t>
                  </w:r>
                </w:p>
              </w:tc>
              <w:tc>
                <w:tcPr>
                  <w:tcW w:w="4365" w:type="dxa"/>
                  <w:shd w:val="clear" w:color="auto" w:fill="auto"/>
                </w:tcPr>
                <w:p w14:paraId="7D481749" w14:textId="77777777" w:rsidR="002C7589" w:rsidRPr="00291BB9" w:rsidRDefault="002C7589" w:rsidP="009C4101">
                  <w:pPr>
                    <w:rPr>
                      <w:sz w:val="16"/>
                    </w:rPr>
                  </w:pPr>
                  <w:r w:rsidRPr="00291BB9">
                    <w:rPr>
                      <w:sz w:val="16"/>
                    </w:rPr>
                    <w:t>119019 Г.МОСКВА УЛ.ВОЗДВИЖЕНКА д.3 /5</w:t>
                  </w:r>
                </w:p>
              </w:tc>
            </w:tr>
            <w:tr w:rsidR="002C7589" w14:paraId="451534E5" w14:textId="77777777" w:rsidTr="002C7589">
              <w:tc>
                <w:tcPr>
                  <w:tcW w:w="300" w:type="dxa"/>
                  <w:shd w:val="clear" w:color="auto" w:fill="auto"/>
                </w:tcPr>
                <w:p w14:paraId="23349134" w14:textId="77777777" w:rsidR="002C7589" w:rsidRPr="00291BB9" w:rsidRDefault="002C7589" w:rsidP="009C4101">
                  <w:pPr>
                    <w:jc w:val="center"/>
                    <w:rPr>
                      <w:sz w:val="16"/>
                    </w:rPr>
                  </w:pPr>
                  <w:r w:rsidRPr="00291BB9">
                    <w:rPr>
                      <w:sz w:val="16"/>
                    </w:rPr>
                    <w:t>71</w:t>
                  </w:r>
                </w:p>
              </w:tc>
              <w:tc>
                <w:tcPr>
                  <w:tcW w:w="1200" w:type="dxa"/>
                  <w:shd w:val="clear" w:color="auto" w:fill="auto"/>
                </w:tcPr>
                <w:p w14:paraId="32B348D0" w14:textId="77777777" w:rsidR="002C7589" w:rsidRPr="00291BB9" w:rsidRDefault="002C7589" w:rsidP="009C4101">
                  <w:pPr>
                    <w:jc w:val="center"/>
                    <w:rPr>
                      <w:sz w:val="16"/>
                    </w:rPr>
                  </w:pPr>
                  <w:r w:rsidRPr="00291BB9">
                    <w:rPr>
                      <w:sz w:val="16"/>
                    </w:rPr>
                    <w:t>4956228350</w:t>
                  </w:r>
                </w:p>
              </w:tc>
              <w:tc>
                <w:tcPr>
                  <w:tcW w:w="400" w:type="dxa"/>
                  <w:shd w:val="clear" w:color="auto" w:fill="auto"/>
                </w:tcPr>
                <w:p w14:paraId="22FD33F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C08EB5" w14:textId="77777777" w:rsidR="002C7589" w:rsidRPr="00291BB9" w:rsidRDefault="002C7589" w:rsidP="009C4101">
                  <w:pPr>
                    <w:rPr>
                      <w:sz w:val="16"/>
                    </w:rPr>
                  </w:pPr>
                  <w:r w:rsidRPr="00291BB9">
                    <w:rPr>
                      <w:sz w:val="16"/>
                    </w:rPr>
                    <w:t>99118: ТУ АБОНЕНТСКИЙ НОМЕР ПРИСОЕДИНЕННОГО ОПЕРАТОРА</w:t>
                  </w:r>
                </w:p>
                <w:p w14:paraId="042FA421" w14:textId="77777777" w:rsidR="002C7589" w:rsidRPr="00291BB9" w:rsidRDefault="002C7589" w:rsidP="009C4101">
                  <w:pPr>
                    <w:rPr>
                      <w:sz w:val="16"/>
                    </w:rPr>
                  </w:pPr>
                  <w:r w:rsidRPr="00291BB9">
                    <w:rPr>
                      <w:sz w:val="16"/>
                    </w:rPr>
                    <w:t>00  -</w:t>
                  </w:r>
                </w:p>
              </w:tc>
              <w:tc>
                <w:tcPr>
                  <w:tcW w:w="4365" w:type="dxa"/>
                  <w:shd w:val="clear" w:color="auto" w:fill="auto"/>
                </w:tcPr>
                <w:p w14:paraId="32B82875" w14:textId="77777777" w:rsidR="002C7589" w:rsidRPr="00291BB9" w:rsidRDefault="002C7589" w:rsidP="009C4101">
                  <w:pPr>
                    <w:rPr>
                      <w:sz w:val="16"/>
                    </w:rPr>
                  </w:pPr>
                  <w:r w:rsidRPr="00291BB9">
                    <w:rPr>
                      <w:sz w:val="16"/>
                    </w:rPr>
                    <w:t>119019 Г.МОСКВА УЛ.ВОЗДВИЖЕНКА д.3 /5</w:t>
                  </w:r>
                </w:p>
              </w:tc>
            </w:tr>
            <w:tr w:rsidR="002C7589" w14:paraId="3E7A4DCF" w14:textId="77777777" w:rsidTr="002C7589">
              <w:tc>
                <w:tcPr>
                  <w:tcW w:w="300" w:type="dxa"/>
                  <w:shd w:val="clear" w:color="auto" w:fill="auto"/>
                </w:tcPr>
                <w:p w14:paraId="599B2116" w14:textId="77777777" w:rsidR="002C7589" w:rsidRPr="00291BB9" w:rsidRDefault="002C7589" w:rsidP="009C4101">
                  <w:pPr>
                    <w:jc w:val="center"/>
                    <w:rPr>
                      <w:sz w:val="16"/>
                    </w:rPr>
                  </w:pPr>
                  <w:r w:rsidRPr="00291BB9">
                    <w:rPr>
                      <w:sz w:val="16"/>
                    </w:rPr>
                    <w:t>72</w:t>
                  </w:r>
                </w:p>
              </w:tc>
              <w:tc>
                <w:tcPr>
                  <w:tcW w:w="1200" w:type="dxa"/>
                  <w:shd w:val="clear" w:color="auto" w:fill="auto"/>
                </w:tcPr>
                <w:p w14:paraId="2F513869" w14:textId="77777777" w:rsidR="002C7589" w:rsidRPr="00291BB9" w:rsidRDefault="002C7589" w:rsidP="009C4101">
                  <w:pPr>
                    <w:jc w:val="center"/>
                    <w:rPr>
                      <w:sz w:val="16"/>
                    </w:rPr>
                  </w:pPr>
                  <w:r w:rsidRPr="00291BB9">
                    <w:rPr>
                      <w:sz w:val="16"/>
                    </w:rPr>
                    <w:t>4956228351</w:t>
                  </w:r>
                </w:p>
              </w:tc>
              <w:tc>
                <w:tcPr>
                  <w:tcW w:w="400" w:type="dxa"/>
                  <w:shd w:val="clear" w:color="auto" w:fill="auto"/>
                </w:tcPr>
                <w:p w14:paraId="59EDF1C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6247A0" w14:textId="77777777" w:rsidR="002C7589" w:rsidRPr="00291BB9" w:rsidRDefault="002C7589" w:rsidP="009C4101">
                  <w:pPr>
                    <w:rPr>
                      <w:sz w:val="16"/>
                    </w:rPr>
                  </w:pPr>
                  <w:r w:rsidRPr="00291BB9">
                    <w:rPr>
                      <w:sz w:val="16"/>
                    </w:rPr>
                    <w:t>99118: ТУ АБОНЕНТСКИЙ НОМЕР ПРИСОЕДИНЕННОГО ОПЕРАТОРА</w:t>
                  </w:r>
                </w:p>
                <w:p w14:paraId="0D628C29" w14:textId="77777777" w:rsidR="002C7589" w:rsidRPr="00291BB9" w:rsidRDefault="002C7589" w:rsidP="009C4101">
                  <w:pPr>
                    <w:rPr>
                      <w:sz w:val="16"/>
                    </w:rPr>
                  </w:pPr>
                  <w:r w:rsidRPr="00291BB9">
                    <w:rPr>
                      <w:sz w:val="16"/>
                    </w:rPr>
                    <w:t>00  -</w:t>
                  </w:r>
                </w:p>
              </w:tc>
              <w:tc>
                <w:tcPr>
                  <w:tcW w:w="4365" w:type="dxa"/>
                  <w:shd w:val="clear" w:color="auto" w:fill="auto"/>
                </w:tcPr>
                <w:p w14:paraId="18A7BBDE" w14:textId="77777777" w:rsidR="002C7589" w:rsidRPr="00291BB9" w:rsidRDefault="002C7589" w:rsidP="009C4101">
                  <w:pPr>
                    <w:rPr>
                      <w:sz w:val="16"/>
                    </w:rPr>
                  </w:pPr>
                  <w:r w:rsidRPr="00291BB9">
                    <w:rPr>
                      <w:sz w:val="16"/>
                    </w:rPr>
                    <w:t>119019 Г.МОСКВА УЛ.ВОЗДВИЖЕНКА д.3 /5</w:t>
                  </w:r>
                </w:p>
              </w:tc>
            </w:tr>
            <w:tr w:rsidR="002C7589" w14:paraId="25D8F618" w14:textId="77777777" w:rsidTr="002C7589">
              <w:tc>
                <w:tcPr>
                  <w:tcW w:w="300" w:type="dxa"/>
                  <w:shd w:val="clear" w:color="auto" w:fill="auto"/>
                </w:tcPr>
                <w:p w14:paraId="7507CA07" w14:textId="77777777" w:rsidR="002C7589" w:rsidRPr="00291BB9" w:rsidRDefault="002C7589" w:rsidP="009C4101">
                  <w:pPr>
                    <w:jc w:val="center"/>
                    <w:rPr>
                      <w:sz w:val="16"/>
                    </w:rPr>
                  </w:pPr>
                  <w:r w:rsidRPr="00291BB9">
                    <w:rPr>
                      <w:sz w:val="16"/>
                    </w:rPr>
                    <w:t>73</w:t>
                  </w:r>
                </w:p>
              </w:tc>
              <w:tc>
                <w:tcPr>
                  <w:tcW w:w="1200" w:type="dxa"/>
                  <w:shd w:val="clear" w:color="auto" w:fill="auto"/>
                </w:tcPr>
                <w:p w14:paraId="46DE587E" w14:textId="77777777" w:rsidR="002C7589" w:rsidRPr="00291BB9" w:rsidRDefault="002C7589" w:rsidP="009C4101">
                  <w:pPr>
                    <w:jc w:val="center"/>
                    <w:rPr>
                      <w:sz w:val="16"/>
                    </w:rPr>
                  </w:pPr>
                  <w:r w:rsidRPr="00291BB9">
                    <w:rPr>
                      <w:sz w:val="16"/>
                    </w:rPr>
                    <w:t>4956228352</w:t>
                  </w:r>
                </w:p>
              </w:tc>
              <w:tc>
                <w:tcPr>
                  <w:tcW w:w="400" w:type="dxa"/>
                  <w:shd w:val="clear" w:color="auto" w:fill="auto"/>
                </w:tcPr>
                <w:p w14:paraId="5AF5AD9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E126A0E" w14:textId="77777777" w:rsidR="002C7589" w:rsidRPr="00291BB9" w:rsidRDefault="002C7589" w:rsidP="009C4101">
                  <w:pPr>
                    <w:rPr>
                      <w:sz w:val="16"/>
                    </w:rPr>
                  </w:pPr>
                  <w:r w:rsidRPr="00291BB9">
                    <w:rPr>
                      <w:sz w:val="16"/>
                    </w:rPr>
                    <w:t>99118: ТУ АБОНЕНТСКИЙ НОМЕР ПРИСОЕДИНЕННОГО ОПЕРАТОРА</w:t>
                  </w:r>
                </w:p>
                <w:p w14:paraId="437B64E4" w14:textId="77777777" w:rsidR="002C7589" w:rsidRPr="00291BB9" w:rsidRDefault="002C7589" w:rsidP="009C4101">
                  <w:pPr>
                    <w:rPr>
                      <w:sz w:val="16"/>
                    </w:rPr>
                  </w:pPr>
                  <w:r w:rsidRPr="00291BB9">
                    <w:rPr>
                      <w:sz w:val="16"/>
                    </w:rPr>
                    <w:t>00  -</w:t>
                  </w:r>
                </w:p>
              </w:tc>
              <w:tc>
                <w:tcPr>
                  <w:tcW w:w="4365" w:type="dxa"/>
                  <w:shd w:val="clear" w:color="auto" w:fill="auto"/>
                </w:tcPr>
                <w:p w14:paraId="6FDA5571" w14:textId="77777777" w:rsidR="002C7589" w:rsidRPr="00291BB9" w:rsidRDefault="002C7589" w:rsidP="009C4101">
                  <w:pPr>
                    <w:rPr>
                      <w:sz w:val="16"/>
                    </w:rPr>
                  </w:pPr>
                  <w:r w:rsidRPr="00291BB9">
                    <w:rPr>
                      <w:sz w:val="16"/>
                    </w:rPr>
                    <w:t>119019 Г.МОСКВА УЛ.ВОЗДВИЖЕНКА д.3 /5</w:t>
                  </w:r>
                </w:p>
              </w:tc>
            </w:tr>
            <w:tr w:rsidR="002C7589" w14:paraId="25C838F2" w14:textId="77777777" w:rsidTr="002C7589">
              <w:tc>
                <w:tcPr>
                  <w:tcW w:w="300" w:type="dxa"/>
                  <w:shd w:val="clear" w:color="auto" w:fill="auto"/>
                </w:tcPr>
                <w:p w14:paraId="0F65BC55" w14:textId="77777777" w:rsidR="002C7589" w:rsidRPr="00291BB9" w:rsidRDefault="002C7589" w:rsidP="009C4101">
                  <w:pPr>
                    <w:jc w:val="center"/>
                    <w:rPr>
                      <w:sz w:val="16"/>
                    </w:rPr>
                  </w:pPr>
                  <w:r w:rsidRPr="00291BB9">
                    <w:rPr>
                      <w:sz w:val="16"/>
                    </w:rPr>
                    <w:t>74</w:t>
                  </w:r>
                </w:p>
              </w:tc>
              <w:tc>
                <w:tcPr>
                  <w:tcW w:w="1200" w:type="dxa"/>
                  <w:shd w:val="clear" w:color="auto" w:fill="auto"/>
                </w:tcPr>
                <w:p w14:paraId="4CF6B28A" w14:textId="77777777" w:rsidR="002C7589" w:rsidRPr="00291BB9" w:rsidRDefault="002C7589" w:rsidP="009C4101">
                  <w:pPr>
                    <w:jc w:val="center"/>
                    <w:rPr>
                      <w:sz w:val="16"/>
                    </w:rPr>
                  </w:pPr>
                  <w:r w:rsidRPr="00291BB9">
                    <w:rPr>
                      <w:sz w:val="16"/>
                    </w:rPr>
                    <w:t>4956228353</w:t>
                  </w:r>
                </w:p>
              </w:tc>
              <w:tc>
                <w:tcPr>
                  <w:tcW w:w="400" w:type="dxa"/>
                  <w:shd w:val="clear" w:color="auto" w:fill="auto"/>
                </w:tcPr>
                <w:p w14:paraId="2F2C31A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D7A6FA5" w14:textId="77777777" w:rsidR="002C7589" w:rsidRPr="00291BB9" w:rsidRDefault="002C7589" w:rsidP="009C4101">
                  <w:pPr>
                    <w:rPr>
                      <w:sz w:val="16"/>
                    </w:rPr>
                  </w:pPr>
                  <w:r w:rsidRPr="00291BB9">
                    <w:rPr>
                      <w:sz w:val="16"/>
                    </w:rPr>
                    <w:t>99118: ТУ АБОНЕНТСКИЙ НОМЕР ПРИСОЕДИНЕННОГО ОПЕРАТОРА</w:t>
                  </w:r>
                </w:p>
                <w:p w14:paraId="6D19F6D0" w14:textId="77777777" w:rsidR="002C7589" w:rsidRPr="00291BB9" w:rsidRDefault="002C7589" w:rsidP="009C4101">
                  <w:pPr>
                    <w:rPr>
                      <w:sz w:val="16"/>
                    </w:rPr>
                  </w:pPr>
                  <w:r w:rsidRPr="00291BB9">
                    <w:rPr>
                      <w:sz w:val="16"/>
                    </w:rPr>
                    <w:t>00  -</w:t>
                  </w:r>
                </w:p>
              </w:tc>
              <w:tc>
                <w:tcPr>
                  <w:tcW w:w="4365" w:type="dxa"/>
                  <w:shd w:val="clear" w:color="auto" w:fill="auto"/>
                </w:tcPr>
                <w:p w14:paraId="181E7CA8" w14:textId="77777777" w:rsidR="002C7589" w:rsidRPr="00291BB9" w:rsidRDefault="002C7589" w:rsidP="009C4101">
                  <w:pPr>
                    <w:rPr>
                      <w:sz w:val="16"/>
                    </w:rPr>
                  </w:pPr>
                  <w:r w:rsidRPr="00291BB9">
                    <w:rPr>
                      <w:sz w:val="16"/>
                    </w:rPr>
                    <w:t>119019 Г.МОСКВА УЛ.ВОЗДВИЖЕНКА д.3 /5</w:t>
                  </w:r>
                </w:p>
              </w:tc>
            </w:tr>
            <w:tr w:rsidR="002C7589" w14:paraId="328A3F61" w14:textId="77777777" w:rsidTr="002C7589">
              <w:tc>
                <w:tcPr>
                  <w:tcW w:w="300" w:type="dxa"/>
                  <w:shd w:val="clear" w:color="auto" w:fill="auto"/>
                </w:tcPr>
                <w:p w14:paraId="0D3D6A25" w14:textId="77777777" w:rsidR="002C7589" w:rsidRPr="00291BB9" w:rsidRDefault="002C7589" w:rsidP="009C4101">
                  <w:pPr>
                    <w:jc w:val="center"/>
                    <w:rPr>
                      <w:sz w:val="16"/>
                    </w:rPr>
                  </w:pPr>
                  <w:r w:rsidRPr="00291BB9">
                    <w:rPr>
                      <w:sz w:val="16"/>
                    </w:rPr>
                    <w:t>75</w:t>
                  </w:r>
                </w:p>
              </w:tc>
              <w:tc>
                <w:tcPr>
                  <w:tcW w:w="1200" w:type="dxa"/>
                  <w:shd w:val="clear" w:color="auto" w:fill="auto"/>
                </w:tcPr>
                <w:p w14:paraId="081DB2D6" w14:textId="77777777" w:rsidR="002C7589" w:rsidRPr="00291BB9" w:rsidRDefault="002C7589" w:rsidP="009C4101">
                  <w:pPr>
                    <w:jc w:val="center"/>
                    <w:rPr>
                      <w:sz w:val="16"/>
                    </w:rPr>
                  </w:pPr>
                  <w:r w:rsidRPr="00291BB9">
                    <w:rPr>
                      <w:sz w:val="16"/>
                    </w:rPr>
                    <w:t>4956228354</w:t>
                  </w:r>
                </w:p>
              </w:tc>
              <w:tc>
                <w:tcPr>
                  <w:tcW w:w="400" w:type="dxa"/>
                  <w:shd w:val="clear" w:color="auto" w:fill="auto"/>
                </w:tcPr>
                <w:p w14:paraId="7662615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73DC0F1" w14:textId="77777777" w:rsidR="002C7589" w:rsidRPr="00291BB9" w:rsidRDefault="002C7589" w:rsidP="009C4101">
                  <w:pPr>
                    <w:rPr>
                      <w:sz w:val="16"/>
                    </w:rPr>
                  </w:pPr>
                  <w:r w:rsidRPr="00291BB9">
                    <w:rPr>
                      <w:sz w:val="16"/>
                    </w:rPr>
                    <w:t>99118: ТУ АБОНЕНТСКИЙ НОМЕР ПРИСОЕДИНЕННОГО ОПЕРАТОРА</w:t>
                  </w:r>
                </w:p>
                <w:p w14:paraId="571FB225" w14:textId="77777777" w:rsidR="002C7589" w:rsidRPr="00291BB9" w:rsidRDefault="002C7589" w:rsidP="009C4101">
                  <w:pPr>
                    <w:rPr>
                      <w:sz w:val="16"/>
                    </w:rPr>
                  </w:pPr>
                  <w:r w:rsidRPr="00291BB9">
                    <w:rPr>
                      <w:sz w:val="16"/>
                    </w:rPr>
                    <w:t>00  -</w:t>
                  </w:r>
                </w:p>
              </w:tc>
              <w:tc>
                <w:tcPr>
                  <w:tcW w:w="4365" w:type="dxa"/>
                  <w:shd w:val="clear" w:color="auto" w:fill="auto"/>
                </w:tcPr>
                <w:p w14:paraId="7602120D" w14:textId="77777777" w:rsidR="002C7589" w:rsidRPr="00291BB9" w:rsidRDefault="002C7589" w:rsidP="009C4101">
                  <w:pPr>
                    <w:rPr>
                      <w:sz w:val="16"/>
                    </w:rPr>
                  </w:pPr>
                  <w:r w:rsidRPr="00291BB9">
                    <w:rPr>
                      <w:sz w:val="16"/>
                    </w:rPr>
                    <w:t>119019 Г.МОСКВА УЛ.ВОЗДВИЖЕНКА д.3 /5</w:t>
                  </w:r>
                </w:p>
              </w:tc>
            </w:tr>
            <w:tr w:rsidR="002C7589" w14:paraId="72815E7D" w14:textId="77777777" w:rsidTr="002C7589">
              <w:tc>
                <w:tcPr>
                  <w:tcW w:w="300" w:type="dxa"/>
                  <w:shd w:val="clear" w:color="auto" w:fill="auto"/>
                </w:tcPr>
                <w:p w14:paraId="7CAE4B05" w14:textId="77777777" w:rsidR="002C7589" w:rsidRPr="00291BB9" w:rsidRDefault="002C7589" w:rsidP="009C4101">
                  <w:pPr>
                    <w:jc w:val="center"/>
                    <w:rPr>
                      <w:sz w:val="16"/>
                    </w:rPr>
                  </w:pPr>
                  <w:r w:rsidRPr="00291BB9">
                    <w:rPr>
                      <w:sz w:val="16"/>
                    </w:rPr>
                    <w:t>76</w:t>
                  </w:r>
                </w:p>
              </w:tc>
              <w:tc>
                <w:tcPr>
                  <w:tcW w:w="1200" w:type="dxa"/>
                  <w:shd w:val="clear" w:color="auto" w:fill="auto"/>
                </w:tcPr>
                <w:p w14:paraId="4580F667" w14:textId="77777777" w:rsidR="002C7589" w:rsidRPr="00291BB9" w:rsidRDefault="002C7589" w:rsidP="009C4101">
                  <w:pPr>
                    <w:jc w:val="center"/>
                    <w:rPr>
                      <w:sz w:val="16"/>
                    </w:rPr>
                  </w:pPr>
                  <w:r w:rsidRPr="00291BB9">
                    <w:rPr>
                      <w:sz w:val="16"/>
                    </w:rPr>
                    <w:t>4956228355</w:t>
                  </w:r>
                </w:p>
              </w:tc>
              <w:tc>
                <w:tcPr>
                  <w:tcW w:w="400" w:type="dxa"/>
                  <w:shd w:val="clear" w:color="auto" w:fill="auto"/>
                </w:tcPr>
                <w:p w14:paraId="7F79A35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7CE75F" w14:textId="77777777" w:rsidR="002C7589" w:rsidRPr="00291BB9" w:rsidRDefault="002C7589" w:rsidP="009C4101">
                  <w:pPr>
                    <w:rPr>
                      <w:sz w:val="16"/>
                    </w:rPr>
                  </w:pPr>
                  <w:r w:rsidRPr="00291BB9">
                    <w:rPr>
                      <w:sz w:val="16"/>
                    </w:rPr>
                    <w:t>99118: ТУ АБОНЕНТСКИЙ НОМЕР ПРИСОЕДИНЕННОГО ОПЕРАТОРА</w:t>
                  </w:r>
                </w:p>
                <w:p w14:paraId="6AC51787" w14:textId="77777777" w:rsidR="002C7589" w:rsidRPr="00291BB9" w:rsidRDefault="002C7589" w:rsidP="009C4101">
                  <w:pPr>
                    <w:rPr>
                      <w:sz w:val="16"/>
                    </w:rPr>
                  </w:pPr>
                  <w:r w:rsidRPr="00291BB9">
                    <w:rPr>
                      <w:sz w:val="16"/>
                    </w:rPr>
                    <w:t>00  -</w:t>
                  </w:r>
                </w:p>
              </w:tc>
              <w:tc>
                <w:tcPr>
                  <w:tcW w:w="4365" w:type="dxa"/>
                  <w:shd w:val="clear" w:color="auto" w:fill="auto"/>
                </w:tcPr>
                <w:p w14:paraId="2624852A" w14:textId="77777777" w:rsidR="002C7589" w:rsidRPr="00291BB9" w:rsidRDefault="002C7589" w:rsidP="009C4101">
                  <w:pPr>
                    <w:rPr>
                      <w:sz w:val="16"/>
                    </w:rPr>
                  </w:pPr>
                  <w:r w:rsidRPr="00291BB9">
                    <w:rPr>
                      <w:sz w:val="16"/>
                    </w:rPr>
                    <w:t>119019 Г.МОСКВА УЛ.ВОЗДВИЖЕНКА д.3 /5</w:t>
                  </w:r>
                </w:p>
              </w:tc>
            </w:tr>
            <w:tr w:rsidR="002C7589" w14:paraId="6B638A70" w14:textId="77777777" w:rsidTr="002C7589">
              <w:tc>
                <w:tcPr>
                  <w:tcW w:w="300" w:type="dxa"/>
                  <w:shd w:val="clear" w:color="auto" w:fill="auto"/>
                </w:tcPr>
                <w:p w14:paraId="6812D133" w14:textId="77777777" w:rsidR="002C7589" w:rsidRPr="00291BB9" w:rsidRDefault="002C7589" w:rsidP="009C4101">
                  <w:pPr>
                    <w:jc w:val="center"/>
                    <w:rPr>
                      <w:sz w:val="16"/>
                    </w:rPr>
                  </w:pPr>
                  <w:r w:rsidRPr="00291BB9">
                    <w:rPr>
                      <w:sz w:val="16"/>
                    </w:rPr>
                    <w:t>77</w:t>
                  </w:r>
                </w:p>
              </w:tc>
              <w:tc>
                <w:tcPr>
                  <w:tcW w:w="1200" w:type="dxa"/>
                  <w:shd w:val="clear" w:color="auto" w:fill="auto"/>
                </w:tcPr>
                <w:p w14:paraId="34F09208" w14:textId="77777777" w:rsidR="002C7589" w:rsidRPr="00291BB9" w:rsidRDefault="002C7589" w:rsidP="009C4101">
                  <w:pPr>
                    <w:jc w:val="center"/>
                    <w:rPr>
                      <w:sz w:val="16"/>
                    </w:rPr>
                  </w:pPr>
                  <w:r w:rsidRPr="00291BB9">
                    <w:rPr>
                      <w:sz w:val="16"/>
                    </w:rPr>
                    <w:t>4956228356</w:t>
                  </w:r>
                </w:p>
              </w:tc>
              <w:tc>
                <w:tcPr>
                  <w:tcW w:w="400" w:type="dxa"/>
                  <w:shd w:val="clear" w:color="auto" w:fill="auto"/>
                </w:tcPr>
                <w:p w14:paraId="0C1F041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ECAF43" w14:textId="77777777" w:rsidR="002C7589" w:rsidRPr="00291BB9" w:rsidRDefault="002C7589" w:rsidP="009C4101">
                  <w:pPr>
                    <w:rPr>
                      <w:sz w:val="16"/>
                    </w:rPr>
                  </w:pPr>
                  <w:r w:rsidRPr="00291BB9">
                    <w:rPr>
                      <w:sz w:val="16"/>
                    </w:rPr>
                    <w:t>99118: ТУ АБОНЕНТСКИЙ НОМЕР ПРИСОЕДИНЕННОГО ОПЕРАТОРА</w:t>
                  </w:r>
                </w:p>
                <w:p w14:paraId="3F0C6D10" w14:textId="77777777" w:rsidR="002C7589" w:rsidRPr="00291BB9" w:rsidRDefault="002C7589" w:rsidP="009C4101">
                  <w:pPr>
                    <w:rPr>
                      <w:sz w:val="16"/>
                    </w:rPr>
                  </w:pPr>
                  <w:r w:rsidRPr="00291BB9">
                    <w:rPr>
                      <w:sz w:val="16"/>
                    </w:rPr>
                    <w:t>00  -</w:t>
                  </w:r>
                </w:p>
              </w:tc>
              <w:tc>
                <w:tcPr>
                  <w:tcW w:w="4365" w:type="dxa"/>
                  <w:shd w:val="clear" w:color="auto" w:fill="auto"/>
                </w:tcPr>
                <w:p w14:paraId="5AC0E2D7" w14:textId="77777777" w:rsidR="002C7589" w:rsidRPr="00291BB9" w:rsidRDefault="002C7589" w:rsidP="009C4101">
                  <w:pPr>
                    <w:rPr>
                      <w:sz w:val="16"/>
                    </w:rPr>
                  </w:pPr>
                  <w:r w:rsidRPr="00291BB9">
                    <w:rPr>
                      <w:sz w:val="16"/>
                    </w:rPr>
                    <w:t>119019 Г.МОСКВА УЛ.ВОЗДВИЖЕНКА д.3 /5</w:t>
                  </w:r>
                </w:p>
              </w:tc>
            </w:tr>
            <w:tr w:rsidR="002C7589" w14:paraId="54ED2AE2" w14:textId="77777777" w:rsidTr="002C7589">
              <w:tc>
                <w:tcPr>
                  <w:tcW w:w="300" w:type="dxa"/>
                  <w:shd w:val="clear" w:color="auto" w:fill="auto"/>
                </w:tcPr>
                <w:p w14:paraId="64C2CA38" w14:textId="77777777" w:rsidR="002C7589" w:rsidRPr="00291BB9" w:rsidRDefault="002C7589" w:rsidP="009C4101">
                  <w:pPr>
                    <w:jc w:val="center"/>
                    <w:rPr>
                      <w:sz w:val="16"/>
                    </w:rPr>
                  </w:pPr>
                  <w:r w:rsidRPr="00291BB9">
                    <w:rPr>
                      <w:sz w:val="16"/>
                    </w:rPr>
                    <w:t>78</w:t>
                  </w:r>
                </w:p>
              </w:tc>
              <w:tc>
                <w:tcPr>
                  <w:tcW w:w="1200" w:type="dxa"/>
                  <w:shd w:val="clear" w:color="auto" w:fill="auto"/>
                </w:tcPr>
                <w:p w14:paraId="1FD4B6F7" w14:textId="77777777" w:rsidR="002C7589" w:rsidRPr="00291BB9" w:rsidRDefault="002C7589" w:rsidP="009C4101">
                  <w:pPr>
                    <w:jc w:val="center"/>
                    <w:rPr>
                      <w:sz w:val="16"/>
                    </w:rPr>
                  </w:pPr>
                  <w:r w:rsidRPr="00291BB9">
                    <w:rPr>
                      <w:sz w:val="16"/>
                    </w:rPr>
                    <w:t>4956228357</w:t>
                  </w:r>
                </w:p>
              </w:tc>
              <w:tc>
                <w:tcPr>
                  <w:tcW w:w="400" w:type="dxa"/>
                  <w:shd w:val="clear" w:color="auto" w:fill="auto"/>
                </w:tcPr>
                <w:p w14:paraId="3E7BD56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B7C38A" w14:textId="77777777" w:rsidR="002C7589" w:rsidRPr="00291BB9" w:rsidRDefault="002C7589" w:rsidP="009C4101">
                  <w:pPr>
                    <w:rPr>
                      <w:sz w:val="16"/>
                    </w:rPr>
                  </w:pPr>
                  <w:r w:rsidRPr="00291BB9">
                    <w:rPr>
                      <w:sz w:val="16"/>
                    </w:rPr>
                    <w:t>99118: ТУ АБОНЕНТСКИЙ НОМЕР ПРИСОЕДИНЕННОГО ОПЕРАТОРА</w:t>
                  </w:r>
                </w:p>
                <w:p w14:paraId="37D55229" w14:textId="77777777" w:rsidR="002C7589" w:rsidRPr="00291BB9" w:rsidRDefault="002C7589" w:rsidP="009C4101">
                  <w:pPr>
                    <w:rPr>
                      <w:sz w:val="16"/>
                    </w:rPr>
                  </w:pPr>
                  <w:r w:rsidRPr="00291BB9">
                    <w:rPr>
                      <w:sz w:val="16"/>
                    </w:rPr>
                    <w:t>00  -</w:t>
                  </w:r>
                </w:p>
              </w:tc>
              <w:tc>
                <w:tcPr>
                  <w:tcW w:w="4365" w:type="dxa"/>
                  <w:shd w:val="clear" w:color="auto" w:fill="auto"/>
                </w:tcPr>
                <w:p w14:paraId="0DBDBE3F" w14:textId="77777777" w:rsidR="002C7589" w:rsidRPr="00291BB9" w:rsidRDefault="002C7589" w:rsidP="009C4101">
                  <w:pPr>
                    <w:rPr>
                      <w:sz w:val="16"/>
                    </w:rPr>
                  </w:pPr>
                  <w:r w:rsidRPr="00291BB9">
                    <w:rPr>
                      <w:sz w:val="16"/>
                    </w:rPr>
                    <w:t>119019 Г.МОСКВА УЛ.ВОЗДВИЖЕНКА д.3 /5</w:t>
                  </w:r>
                </w:p>
              </w:tc>
            </w:tr>
            <w:tr w:rsidR="002C7589" w14:paraId="31A2C40B" w14:textId="77777777" w:rsidTr="002C7589">
              <w:tc>
                <w:tcPr>
                  <w:tcW w:w="300" w:type="dxa"/>
                  <w:shd w:val="clear" w:color="auto" w:fill="auto"/>
                </w:tcPr>
                <w:p w14:paraId="29930C86" w14:textId="77777777" w:rsidR="002C7589" w:rsidRPr="00291BB9" w:rsidRDefault="002C7589" w:rsidP="009C4101">
                  <w:pPr>
                    <w:jc w:val="center"/>
                    <w:rPr>
                      <w:sz w:val="16"/>
                    </w:rPr>
                  </w:pPr>
                  <w:r w:rsidRPr="00291BB9">
                    <w:rPr>
                      <w:sz w:val="16"/>
                    </w:rPr>
                    <w:t>79</w:t>
                  </w:r>
                </w:p>
              </w:tc>
              <w:tc>
                <w:tcPr>
                  <w:tcW w:w="1200" w:type="dxa"/>
                  <w:shd w:val="clear" w:color="auto" w:fill="auto"/>
                </w:tcPr>
                <w:p w14:paraId="09544427" w14:textId="77777777" w:rsidR="002C7589" w:rsidRPr="00291BB9" w:rsidRDefault="002C7589" w:rsidP="009C4101">
                  <w:pPr>
                    <w:jc w:val="center"/>
                    <w:rPr>
                      <w:sz w:val="16"/>
                    </w:rPr>
                  </w:pPr>
                  <w:r w:rsidRPr="00291BB9">
                    <w:rPr>
                      <w:sz w:val="16"/>
                    </w:rPr>
                    <w:t>4956228358</w:t>
                  </w:r>
                </w:p>
              </w:tc>
              <w:tc>
                <w:tcPr>
                  <w:tcW w:w="400" w:type="dxa"/>
                  <w:shd w:val="clear" w:color="auto" w:fill="auto"/>
                </w:tcPr>
                <w:p w14:paraId="00C74CF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E11797" w14:textId="77777777" w:rsidR="002C7589" w:rsidRPr="00291BB9" w:rsidRDefault="002C7589" w:rsidP="009C4101">
                  <w:pPr>
                    <w:rPr>
                      <w:sz w:val="16"/>
                    </w:rPr>
                  </w:pPr>
                  <w:r w:rsidRPr="00291BB9">
                    <w:rPr>
                      <w:sz w:val="16"/>
                    </w:rPr>
                    <w:t>99118: ТУ АБОНЕНТСКИЙ НОМЕР ПРИСОЕДИНЕННОГО ОПЕРАТОРА</w:t>
                  </w:r>
                </w:p>
                <w:p w14:paraId="6E52F6F6" w14:textId="77777777" w:rsidR="002C7589" w:rsidRPr="00291BB9" w:rsidRDefault="002C7589" w:rsidP="009C4101">
                  <w:pPr>
                    <w:rPr>
                      <w:sz w:val="16"/>
                    </w:rPr>
                  </w:pPr>
                  <w:r w:rsidRPr="00291BB9">
                    <w:rPr>
                      <w:sz w:val="16"/>
                    </w:rPr>
                    <w:t>00  -</w:t>
                  </w:r>
                </w:p>
              </w:tc>
              <w:tc>
                <w:tcPr>
                  <w:tcW w:w="4365" w:type="dxa"/>
                  <w:shd w:val="clear" w:color="auto" w:fill="auto"/>
                </w:tcPr>
                <w:p w14:paraId="7FD93187" w14:textId="77777777" w:rsidR="002C7589" w:rsidRPr="00291BB9" w:rsidRDefault="002C7589" w:rsidP="009C4101">
                  <w:pPr>
                    <w:rPr>
                      <w:sz w:val="16"/>
                    </w:rPr>
                  </w:pPr>
                  <w:r w:rsidRPr="00291BB9">
                    <w:rPr>
                      <w:sz w:val="16"/>
                    </w:rPr>
                    <w:t>119019 Г.МОСКВА УЛ.ВОЗДВИЖЕНКА д.3 /5</w:t>
                  </w:r>
                </w:p>
              </w:tc>
            </w:tr>
            <w:tr w:rsidR="002C7589" w14:paraId="203049FA" w14:textId="77777777" w:rsidTr="002C7589">
              <w:tc>
                <w:tcPr>
                  <w:tcW w:w="300" w:type="dxa"/>
                  <w:shd w:val="clear" w:color="auto" w:fill="auto"/>
                </w:tcPr>
                <w:p w14:paraId="4C47AD8A" w14:textId="77777777" w:rsidR="002C7589" w:rsidRPr="00291BB9" w:rsidRDefault="002C7589" w:rsidP="009C4101">
                  <w:pPr>
                    <w:jc w:val="center"/>
                    <w:rPr>
                      <w:sz w:val="16"/>
                    </w:rPr>
                  </w:pPr>
                  <w:r w:rsidRPr="00291BB9">
                    <w:rPr>
                      <w:sz w:val="16"/>
                    </w:rPr>
                    <w:t>80</w:t>
                  </w:r>
                </w:p>
              </w:tc>
              <w:tc>
                <w:tcPr>
                  <w:tcW w:w="1200" w:type="dxa"/>
                  <w:shd w:val="clear" w:color="auto" w:fill="auto"/>
                </w:tcPr>
                <w:p w14:paraId="74D97546" w14:textId="77777777" w:rsidR="002C7589" w:rsidRPr="00291BB9" w:rsidRDefault="002C7589" w:rsidP="009C4101">
                  <w:pPr>
                    <w:jc w:val="center"/>
                    <w:rPr>
                      <w:sz w:val="16"/>
                    </w:rPr>
                  </w:pPr>
                  <w:r w:rsidRPr="00291BB9">
                    <w:rPr>
                      <w:sz w:val="16"/>
                    </w:rPr>
                    <w:t>4956228359</w:t>
                  </w:r>
                </w:p>
              </w:tc>
              <w:tc>
                <w:tcPr>
                  <w:tcW w:w="400" w:type="dxa"/>
                  <w:shd w:val="clear" w:color="auto" w:fill="auto"/>
                </w:tcPr>
                <w:p w14:paraId="5574FF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46A9DD4" w14:textId="77777777" w:rsidR="002C7589" w:rsidRPr="00291BB9" w:rsidRDefault="002C7589" w:rsidP="009C4101">
                  <w:pPr>
                    <w:rPr>
                      <w:sz w:val="16"/>
                    </w:rPr>
                  </w:pPr>
                  <w:r w:rsidRPr="00291BB9">
                    <w:rPr>
                      <w:sz w:val="16"/>
                    </w:rPr>
                    <w:t>99118: ТУ АБОНЕНТСКИЙ НОМЕР ПРИСОЕДИНЕННОГО ОПЕРАТОРА</w:t>
                  </w:r>
                </w:p>
                <w:p w14:paraId="09356F4A" w14:textId="77777777" w:rsidR="002C7589" w:rsidRPr="00291BB9" w:rsidRDefault="002C7589" w:rsidP="009C4101">
                  <w:pPr>
                    <w:rPr>
                      <w:sz w:val="16"/>
                    </w:rPr>
                  </w:pPr>
                  <w:r w:rsidRPr="00291BB9">
                    <w:rPr>
                      <w:sz w:val="16"/>
                    </w:rPr>
                    <w:t>00  -</w:t>
                  </w:r>
                </w:p>
              </w:tc>
              <w:tc>
                <w:tcPr>
                  <w:tcW w:w="4365" w:type="dxa"/>
                  <w:shd w:val="clear" w:color="auto" w:fill="auto"/>
                </w:tcPr>
                <w:p w14:paraId="61FB0FDF" w14:textId="77777777" w:rsidR="002C7589" w:rsidRPr="00291BB9" w:rsidRDefault="002C7589" w:rsidP="009C4101">
                  <w:pPr>
                    <w:rPr>
                      <w:sz w:val="16"/>
                    </w:rPr>
                  </w:pPr>
                  <w:r w:rsidRPr="00291BB9">
                    <w:rPr>
                      <w:sz w:val="16"/>
                    </w:rPr>
                    <w:t>119019 Г.МОСКВА УЛ.ВОЗДВИЖЕНКА д.3 /5</w:t>
                  </w:r>
                </w:p>
              </w:tc>
            </w:tr>
            <w:tr w:rsidR="002C7589" w14:paraId="7C7B2E66" w14:textId="77777777" w:rsidTr="002C7589">
              <w:tc>
                <w:tcPr>
                  <w:tcW w:w="300" w:type="dxa"/>
                  <w:shd w:val="clear" w:color="auto" w:fill="auto"/>
                </w:tcPr>
                <w:p w14:paraId="7792BC41" w14:textId="77777777" w:rsidR="002C7589" w:rsidRPr="00291BB9" w:rsidRDefault="002C7589" w:rsidP="009C4101">
                  <w:pPr>
                    <w:jc w:val="center"/>
                    <w:rPr>
                      <w:sz w:val="16"/>
                    </w:rPr>
                  </w:pPr>
                  <w:r w:rsidRPr="00291BB9">
                    <w:rPr>
                      <w:sz w:val="16"/>
                    </w:rPr>
                    <w:t>81</w:t>
                  </w:r>
                </w:p>
              </w:tc>
              <w:tc>
                <w:tcPr>
                  <w:tcW w:w="1200" w:type="dxa"/>
                  <w:shd w:val="clear" w:color="auto" w:fill="auto"/>
                </w:tcPr>
                <w:p w14:paraId="534D11E8" w14:textId="77777777" w:rsidR="002C7589" w:rsidRPr="00291BB9" w:rsidRDefault="002C7589" w:rsidP="009C4101">
                  <w:pPr>
                    <w:jc w:val="center"/>
                    <w:rPr>
                      <w:sz w:val="16"/>
                    </w:rPr>
                  </w:pPr>
                  <w:r w:rsidRPr="00291BB9">
                    <w:rPr>
                      <w:sz w:val="16"/>
                    </w:rPr>
                    <w:t>4956228360</w:t>
                  </w:r>
                </w:p>
              </w:tc>
              <w:tc>
                <w:tcPr>
                  <w:tcW w:w="400" w:type="dxa"/>
                  <w:shd w:val="clear" w:color="auto" w:fill="auto"/>
                </w:tcPr>
                <w:p w14:paraId="4EB4DAB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371B0A" w14:textId="77777777" w:rsidR="002C7589" w:rsidRPr="00291BB9" w:rsidRDefault="002C7589" w:rsidP="009C4101">
                  <w:pPr>
                    <w:rPr>
                      <w:sz w:val="16"/>
                    </w:rPr>
                  </w:pPr>
                  <w:r w:rsidRPr="00291BB9">
                    <w:rPr>
                      <w:sz w:val="16"/>
                    </w:rPr>
                    <w:t>99118: ТУ АБОНЕНТСКИЙ НОМЕР ПРИСОЕДИНЕННОГО ОПЕРАТОРА</w:t>
                  </w:r>
                </w:p>
                <w:p w14:paraId="5C14F478" w14:textId="77777777" w:rsidR="002C7589" w:rsidRPr="00291BB9" w:rsidRDefault="002C7589" w:rsidP="009C4101">
                  <w:pPr>
                    <w:rPr>
                      <w:sz w:val="16"/>
                    </w:rPr>
                  </w:pPr>
                  <w:r w:rsidRPr="00291BB9">
                    <w:rPr>
                      <w:sz w:val="16"/>
                    </w:rPr>
                    <w:t>00  -</w:t>
                  </w:r>
                </w:p>
              </w:tc>
              <w:tc>
                <w:tcPr>
                  <w:tcW w:w="4365" w:type="dxa"/>
                  <w:shd w:val="clear" w:color="auto" w:fill="auto"/>
                </w:tcPr>
                <w:p w14:paraId="2AF39562" w14:textId="77777777" w:rsidR="002C7589" w:rsidRPr="00291BB9" w:rsidRDefault="002C7589" w:rsidP="009C4101">
                  <w:pPr>
                    <w:rPr>
                      <w:sz w:val="16"/>
                    </w:rPr>
                  </w:pPr>
                  <w:r w:rsidRPr="00291BB9">
                    <w:rPr>
                      <w:sz w:val="16"/>
                    </w:rPr>
                    <w:t>119019 Г.МОСКВА УЛ.ВОЗДВИЖЕНКА д.3 /5</w:t>
                  </w:r>
                </w:p>
              </w:tc>
            </w:tr>
            <w:tr w:rsidR="002C7589" w14:paraId="1B36918D" w14:textId="77777777" w:rsidTr="002C7589">
              <w:tc>
                <w:tcPr>
                  <w:tcW w:w="300" w:type="dxa"/>
                  <w:shd w:val="clear" w:color="auto" w:fill="auto"/>
                </w:tcPr>
                <w:p w14:paraId="1CAFE7F5" w14:textId="77777777" w:rsidR="002C7589" w:rsidRPr="00291BB9" w:rsidRDefault="002C7589" w:rsidP="009C4101">
                  <w:pPr>
                    <w:jc w:val="center"/>
                    <w:rPr>
                      <w:sz w:val="16"/>
                    </w:rPr>
                  </w:pPr>
                  <w:r w:rsidRPr="00291BB9">
                    <w:rPr>
                      <w:sz w:val="16"/>
                    </w:rPr>
                    <w:t>82</w:t>
                  </w:r>
                </w:p>
              </w:tc>
              <w:tc>
                <w:tcPr>
                  <w:tcW w:w="1200" w:type="dxa"/>
                  <w:shd w:val="clear" w:color="auto" w:fill="auto"/>
                </w:tcPr>
                <w:p w14:paraId="236260DF" w14:textId="77777777" w:rsidR="002C7589" w:rsidRPr="00291BB9" w:rsidRDefault="002C7589" w:rsidP="009C4101">
                  <w:pPr>
                    <w:jc w:val="center"/>
                    <w:rPr>
                      <w:sz w:val="16"/>
                    </w:rPr>
                  </w:pPr>
                  <w:r w:rsidRPr="00291BB9">
                    <w:rPr>
                      <w:sz w:val="16"/>
                    </w:rPr>
                    <w:t>4956228361</w:t>
                  </w:r>
                </w:p>
              </w:tc>
              <w:tc>
                <w:tcPr>
                  <w:tcW w:w="400" w:type="dxa"/>
                  <w:shd w:val="clear" w:color="auto" w:fill="auto"/>
                </w:tcPr>
                <w:p w14:paraId="102B0DB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EB958D4" w14:textId="77777777" w:rsidR="002C7589" w:rsidRPr="00291BB9" w:rsidRDefault="002C7589" w:rsidP="009C4101">
                  <w:pPr>
                    <w:rPr>
                      <w:sz w:val="16"/>
                    </w:rPr>
                  </w:pPr>
                  <w:r w:rsidRPr="00291BB9">
                    <w:rPr>
                      <w:sz w:val="16"/>
                    </w:rPr>
                    <w:t>99118: ТУ АБОНЕНТСКИЙ НОМЕР ПРИСОЕДИНЕННОГО ОПЕРАТОРА</w:t>
                  </w:r>
                </w:p>
                <w:p w14:paraId="07919DD4" w14:textId="77777777" w:rsidR="002C7589" w:rsidRPr="00291BB9" w:rsidRDefault="002C7589" w:rsidP="009C4101">
                  <w:pPr>
                    <w:rPr>
                      <w:sz w:val="16"/>
                    </w:rPr>
                  </w:pPr>
                  <w:r w:rsidRPr="00291BB9">
                    <w:rPr>
                      <w:sz w:val="16"/>
                    </w:rPr>
                    <w:t>00  -</w:t>
                  </w:r>
                </w:p>
              </w:tc>
              <w:tc>
                <w:tcPr>
                  <w:tcW w:w="4365" w:type="dxa"/>
                  <w:shd w:val="clear" w:color="auto" w:fill="auto"/>
                </w:tcPr>
                <w:p w14:paraId="78607533" w14:textId="77777777" w:rsidR="002C7589" w:rsidRPr="00291BB9" w:rsidRDefault="002C7589" w:rsidP="009C4101">
                  <w:pPr>
                    <w:rPr>
                      <w:sz w:val="16"/>
                    </w:rPr>
                  </w:pPr>
                  <w:r w:rsidRPr="00291BB9">
                    <w:rPr>
                      <w:sz w:val="16"/>
                    </w:rPr>
                    <w:t>119019 Г.МОСКВА УЛ.ВОЗДВИЖЕНКА д.3 /5</w:t>
                  </w:r>
                </w:p>
              </w:tc>
            </w:tr>
            <w:tr w:rsidR="002C7589" w14:paraId="5B919912" w14:textId="77777777" w:rsidTr="002C7589">
              <w:tc>
                <w:tcPr>
                  <w:tcW w:w="300" w:type="dxa"/>
                  <w:shd w:val="clear" w:color="auto" w:fill="auto"/>
                </w:tcPr>
                <w:p w14:paraId="177A93D5" w14:textId="77777777" w:rsidR="002C7589" w:rsidRPr="00291BB9" w:rsidRDefault="002C7589" w:rsidP="009C4101">
                  <w:pPr>
                    <w:jc w:val="center"/>
                    <w:rPr>
                      <w:sz w:val="16"/>
                    </w:rPr>
                  </w:pPr>
                  <w:r w:rsidRPr="00291BB9">
                    <w:rPr>
                      <w:sz w:val="16"/>
                    </w:rPr>
                    <w:t>83</w:t>
                  </w:r>
                </w:p>
              </w:tc>
              <w:tc>
                <w:tcPr>
                  <w:tcW w:w="1200" w:type="dxa"/>
                  <w:shd w:val="clear" w:color="auto" w:fill="auto"/>
                </w:tcPr>
                <w:p w14:paraId="54862267" w14:textId="77777777" w:rsidR="002C7589" w:rsidRPr="00291BB9" w:rsidRDefault="002C7589" w:rsidP="009C4101">
                  <w:pPr>
                    <w:jc w:val="center"/>
                    <w:rPr>
                      <w:sz w:val="16"/>
                    </w:rPr>
                  </w:pPr>
                  <w:r w:rsidRPr="00291BB9">
                    <w:rPr>
                      <w:sz w:val="16"/>
                    </w:rPr>
                    <w:t>4956228362</w:t>
                  </w:r>
                </w:p>
              </w:tc>
              <w:tc>
                <w:tcPr>
                  <w:tcW w:w="400" w:type="dxa"/>
                  <w:shd w:val="clear" w:color="auto" w:fill="auto"/>
                </w:tcPr>
                <w:p w14:paraId="38E2A2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926D2A" w14:textId="77777777" w:rsidR="002C7589" w:rsidRPr="00291BB9" w:rsidRDefault="002C7589" w:rsidP="009C4101">
                  <w:pPr>
                    <w:rPr>
                      <w:sz w:val="16"/>
                    </w:rPr>
                  </w:pPr>
                  <w:r w:rsidRPr="00291BB9">
                    <w:rPr>
                      <w:sz w:val="16"/>
                    </w:rPr>
                    <w:t>99118: ТУ АБОНЕНТСКИЙ НОМЕР ПРИСОЕДИНЕННОГО ОПЕРАТОРА</w:t>
                  </w:r>
                </w:p>
                <w:p w14:paraId="3172CE22" w14:textId="77777777" w:rsidR="002C7589" w:rsidRPr="00291BB9" w:rsidRDefault="002C7589" w:rsidP="009C4101">
                  <w:pPr>
                    <w:rPr>
                      <w:sz w:val="16"/>
                    </w:rPr>
                  </w:pPr>
                  <w:r w:rsidRPr="00291BB9">
                    <w:rPr>
                      <w:sz w:val="16"/>
                    </w:rPr>
                    <w:t>00  -</w:t>
                  </w:r>
                </w:p>
              </w:tc>
              <w:tc>
                <w:tcPr>
                  <w:tcW w:w="4365" w:type="dxa"/>
                  <w:shd w:val="clear" w:color="auto" w:fill="auto"/>
                </w:tcPr>
                <w:p w14:paraId="1C5ABB15" w14:textId="77777777" w:rsidR="002C7589" w:rsidRPr="00291BB9" w:rsidRDefault="002C7589" w:rsidP="009C4101">
                  <w:pPr>
                    <w:rPr>
                      <w:sz w:val="16"/>
                    </w:rPr>
                  </w:pPr>
                  <w:r w:rsidRPr="00291BB9">
                    <w:rPr>
                      <w:sz w:val="16"/>
                    </w:rPr>
                    <w:t>119019 Г.МОСКВА УЛ.ВОЗДВИЖЕНКА д.3 /5</w:t>
                  </w:r>
                </w:p>
              </w:tc>
            </w:tr>
            <w:tr w:rsidR="002C7589" w14:paraId="0E8DD069" w14:textId="77777777" w:rsidTr="002C7589">
              <w:tc>
                <w:tcPr>
                  <w:tcW w:w="300" w:type="dxa"/>
                  <w:shd w:val="clear" w:color="auto" w:fill="auto"/>
                </w:tcPr>
                <w:p w14:paraId="7BAA3C20" w14:textId="77777777" w:rsidR="002C7589" w:rsidRPr="00291BB9" w:rsidRDefault="002C7589" w:rsidP="009C4101">
                  <w:pPr>
                    <w:jc w:val="center"/>
                    <w:rPr>
                      <w:sz w:val="16"/>
                    </w:rPr>
                  </w:pPr>
                  <w:r w:rsidRPr="00291BB9">
                    <w:rPr>
                      <w:sz w:val="16"/>
                    </w:rPr>
                    <w:t>84</w:t>
                  </w:r>
                </w:p>
              </w:tc>
              <w:tc>
                <w:tcPr>
                  <w:tcW w:w="1200" w:type="dxa"/>
                  <w:shd w:val="clear" w:color="auto" w:fill="auto"/>
                </w:tcPr>
                <w:p w14:paraId="4CD189BE" w14:textId="77777777" w:rsidR="002C7589" w:rsidRPr="00291BB9" w:rsidRDefault="002C7589" w:rsidP="009C4101">
                  <w:pPr>
                    <w:jc w:val="center"/>
                    <w:rPr>
                      <w:sz w:val="16"/>
                    </w:rPr>
                  </w:pPr>
                  <w:r w:rsidRPr="00291BB9">
                    <w:rPr>
                      <w:sz w:val="16"/>
                    </w:rPr>
                    <w:t>4956228363</w:t>
                  </w:r>
                </w:p>
              </w:tc>
              <w:tc>
                <w:tcPr>
                  <w:tcW w:w="400" w:type="dxa"/>
                  <w:shd w:val="clear" w:color="auto" w:fill="auto"/>
                </w:tcPr>
                <w:p w14:paraId="1D9E0A1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F562C1" w14:textId="77777777" w:rsidR="002C7589" w:rsidRPr="00291BB9" w:rsidRDefault="002C7589" w:rsidP="009C4101">
                  <w:pPr>
                    <w:rPr>
                      <w:sz w:val="16"/>
                    </w:rPr>
                  </w:pPr>
                  <w:r w:rsidRPr="00291BB9">
                    <w:rPr>
                      <w:sz w:val="16"/>
                    </w:rPr>
                    <w:t>99118: ТУ АБОНЕНТСКИЙ НОМЕР ПРИСОЕДИНЕННОГО ОПЕРАТОРА</w:t>
                  </w:r>
                </w:p>
                <w:p w14:paraId="2ADA5683" w14:textId="77777777" w:rsidR="002C7589" w:rsidRPr="00291BB9" w:rsidRDefault="002C7589" w:rsidP="009C4101">
                  <w:pPr>
                    <w:rPr>
                      <w:sz w:val="16"/>
                    </w:rPr>
                  </w:pPr>
                  <w:r w:rsidRPr="00291BB9">
                    <w:rPr>
                      <w:sz w:val="16"/>
                    </w:rPr>
                    <w:t>00  -</w:t>
                  </w:r>
                </w:p>
              </w:tc>
              <w:tc>
                <w:tcPr>
                  <w:tcW w:w="4365" w:type="dxa"/>
                  <w:shd w:val="clear" w:color="auto" w:fill="auto"/>
                </w:tcPr>
                <w:p w14:paraId="1535B59C" w14:textId="77777777" w:rsidR="002C7589" w:rsidRPr="00291BB9" w:rsidRDefault="002C7589" w:rsidP="009C4101">
                  <w:pPr>
                    <w:rPr>
                      <w:sz w:val="16"/>
                    </w:rPr>
                  </w:pPr>
                  <w:r w:rsidRPr="00291BB9">
                    <w:rPr>
                      <w:sz w:val="16"/>
                    </w:rPr>
                    <w:t>119019 Г.МОСКВА УЛ.ВОЗДВИЖЕНКА д.3 /5</w:t>
                  </w:r>
                </w:p>
              </w:tc>
            </w:tr>
            <w:tr w:rsidR="002C7589" w14:paraId="4B4EA1D2" w14:textId="77777777" w:rsidTr="002C7589">
              <w:tc>
                <w:tcPr>
                  <w:tcW w:w="300" w:type="dxa"/>
                  <w:shd w:val="clear" w:color="auto" w:fill="auto"/>
                </w:tcPr>
                <w:p w14:paraId="71810BAE" w14:textId="77777777" w:rsidR="002C7589" w:rsidRPr="00291BB9" w:rsidRDefault="002C7589" w:rsidP="009C4101">
                  <w:pPr>
                    <w:jc w:val="center"/>
                    <w:rPr>
                      <w:sz w:val="16"/>
                    </w:rPr>
                  </w:pPr>
                  <w:r w:rsidRPr="00291BB9">
                    <w:rPr>
                      <w:sz w:val="16"/>
                    </w:rPr>
                    <w:t>85</w:t>
                  </w:r>
                </w:p>
              </w:tc>
              <w:tc>
                <w:tcPr>
                  <w:tcW w:w="1200" w:type="dxa"/>
                  <w:shd w:val="clear" w:color="auto" w:fill="auto"/>
                </w:tcPr>
                <w:p w14:paraId="7EAA139C" w14:textId="77777777" w:rsidR="002C7589" w:rsidRPr="00291BB9" w:rsidRDefault="002C7589" w:rsidP="009C4101">
                  <w:pPr>
                    <w:jc w:val="center"/>
                    <w:rPr>
                      <w:sz w:val="16"/>
                    </w:rPr>
                  </w:pPr>
                  <w:r w:rsidRPr="00291BB9">
                    <w:rPr>
                      <w:sz w:val="16"/>
                    </w:rPr>
                    <w:t>4956228364</w:t>
                  </w:r>
                </w:p>
              </w:tc>
              <w:tc>
                <w:tcPr>
                  <w:tcW w:w="400" w:type="dxa"/>
                  <w:shd w:val="clear" w:color="auto" w:fill="auto"/>
                </w:tcPr>
                <w:p w14:paraId="5DBF3C2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C74C24D" w14:textId="77777777" w:rsidR="002C7589" w:rsidRPr="00291BB9" w:rsidRDefault="002C7589" w:rsidP="009C4101">
                  <w:pPr>
                    <w:rPr>
                      <w:sz w:val="16"/>
                    </w:rPr>
                  </w:pPr>
                  <w:r w:rsidRPr="00291BB9">
                    <w:rPr>
                      <w:sz w:val="16"/>
                    </w:rPr>
                    <w:t>99118: ТУ АБОНЕНТСКИЙ НОМЕР ПРИСОЕДИНЕННОГО ОПЕРАТОРА</w:t>
                  </w:r>
                </w:p>
                <w:p w14:paraId="764EB4AC" w14:textId="77777777" w:rsidR="002C7589" w:rsidRPr="00291BB9" w:rsidRDefault="002C7589" w:rsidP="009C4101">
                  <w:pPr>
                    <w:rPr>
                      <w:sz w:val="16"/>
                    </w:rPr>
                  </w:pPr>
                  <w:r w:rsidRPr="00291BB9">
                    <w:rPr>
                      <w:sz w:val="16"/>
                    </w:rPr>
                    <w:t>00  -</w:t>
                  </w:r>
                </w:p>
              </w:tc>
              <w:tc>
                <w:tcPr>
                  <w:tcW w:w="4365" w:type="dxa"/>
                  <w:shd w:val="clear" w:color="auto" w:fill="auto"/>
                </w:tcPr>
                <w:p w14:paraId="44762D3C" w14:textId="77777777" w:rsidR="002C7589" w:rsidRPr="00291BB9" w:rsidRDefault="002C7589" w:rsidP="009C4101">
                  <w:pPr>
                    <w:rPr>
                      <w:sz w:val="16"/>
                    </w:rPr>
                  </w:pPr>
                  <w:r w:rsidRPr="00291BB9">
                    <w:rPr>
                      <w:sz w:val="16"/>
                    </w:rPr>
                    <w:t>119019 Г.МОСКВА УЛ.ВОЗДВИЖЕНКА д.3 /5</w:t>
                  </w:r>
                </w:p>
              </w:tc>
            </w:tr>
            <w:tr w:rsidR="002C7589" w14:paraId="06306392" w14:textId="77777777" w:rsidTr="002C7589">
              <w:tc>
                <w:tcPr>
                  <w:tcW w:w="300" w:type="dxa"/>
                  <w:shd w:val="clear" w:color="auto" w:fill="auto"/>
                </w:tcPr>
                <w:p w14:paraId="22A2E323" w14:textId="77777777" w:rsidR="002C7589" w:rsidRPr="00291BB9" w:rsidRDefault="002C7589" w:rsidP="009C4101">
                  <w:pPr>
                    <w:jc w:val="center"/>
                    <w:rPr>
                      <w:sz w:val="16"/>
                    </w:rPr>
                  </w:pPr>
                  <w:r w:rsidRPr="00291BB9">
                    <w:rPr>
                      <w:sz w:val="16"/>
                    </w:rPr>
                    <w:t>86</w:t>
                  </w:r>
                </w:p>
              </w:tc>
              <w:tc>
                <w:tcPr>
                  <w:tcW w:w="1200" w:type="dxa"/>
                  <w:shd w:val="clear" w:color="auto" w:fill="auto"/>
                </w:tcPr>
                <w:p w14:paraId="5DF07421" w14:textId="77777777" w:rsidR="002C7589" w:rsidRPr="00291BB9" w:rsidRDefault="002C7589" w:rsidP="009C4101">
                  <w:pPr>
                    <w:jc w:val="center"/>
                    <w:rPr>
                      <w:sz w:val="16"/>
                    </w:rPr>
                  </w:pPr>
                  <w:r w:rsidRPr="00291BB9">
                    <w:rPr>
                      <w:sz w:val="16"/>
                    </w:rPr>
                    <w:t>4956228365</w:t>
                  </w:r>
                </w:p>
              </w:tc>
              <w:tc>
                <w:tcPr>
                  <w:tcW w:w="400" w:type="dxa"/>
                  <w:shd w:val="clear" w:color="auto" w:fill="auto"/>
                </w:tcPr>
                <w:p w14:paraId="6CA3FB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F7B562" w14:textId="77777777" w:rsidR="002C7589" w:rsidRPr="00291BB9" w:rsidRDefault="002C7589" w:rsidP="009C4101">
                  <w:pPr>
                    <w:rPr>
                      <w:sz w:val="16"/>
                    </w:rPr>
                  </w:pPr>
                  <w:r w:rsidRPr="00291BB9">
                    <w:rPr>
                      <w:sz w:val="16"/>
                    </w:rPr>
                    <w:t>99118: ТУ АБОНЕНТСКИЙ НОМЕР ПРИСОЕДИНЕННОГО ОПЕРАТОРА</w:t>
                  </w:r>
                </w:p>
                <w:p w14:paraId="5EF64F3C" w14:textId="77777777" w:rsidR="002C7589" w:rsidRPr="00291BB9" w:rsidRDefault="002C7589" w:rsidP="009C4101">
                  <w:pPr>
                    <w:rPr>
                      <w:sz w:val="16"/>
                    </w:rPr>
                  </w:pPr>
                  <w:r w:rsidRPr="00291BB9">
                    <w:rPr>
                      <w:sz w:val="16"/>
                    </w:rPr>
                    <w:t>00  -</w:t>
                  </w:r>
                </w:p>
              </w:tc>
              <w:tc>
                <w:tcPr>
                  <w:tcW w:w="4365" w:type="dxa"/>
                  <w:shd w:val="clear" w:color="auto" w:fill="auto"/>
                </w:tcPr>
                <w:p w14:paraId="2A4A9A73" w14:textId="77777777" w:rsidR="002C7589" w:rsidRPr="00291BB9" w:rsidRDefault="002C7589" w:rsidP="009C4101">
                  <w:pPr>
                    <w:rPr>
                      <w:sz w:val="16"/>
                    </w:rPr>
                  </w:pPr>
                  <w:r w:rsidRPr="00291BB9">
                    <w:rPr>
                      <w:sz w:val="16"/>
                    </w:rPr>
                    <w:t>119019 Г.МОСКВА УЛ.ВОЗДВИЖЕНКА д.3 /5</w:t>
                  </w:r>
                </w:p>
              </w:tc>
            </w:tr>
            <w:tr w:rsidR="002C7589" w14:paraId="52A97B09" w14:textId="77777777" w:rsidTr="002C7589">
              <w:tc>
                <w:tcPr>
                  <w:tcW w:w="300" w:type="dxa"/>
                  <w:shd w:val="clear" w:color="auto" w:fill="auto"/>
                </w:tcPr>
                <w:p w14:paraId="096895A2" w14:textId="77777777" w:rsidR="002C7589" w:rsidRPr="00291BB9" w:rsidRDefault="002C7589" w:rsidP="009C4101">
                  <w:pPr>
                    <w:jc w:val="center"/>
                    <w:rPr>
                      <w:sz w:val="16"/>
                    </w:rPr>
                  </w:pPr>
                  <w:r w:rsidRPr="00291BB9">
                    <w:rPr>
                      <w:sz w:val="16"/>
                    </w:rPr>
                    <w:t>87</w:t>
                  </w:r>
                </w:p>
              </w:tc>
              <w:tc>
                <w:tcPr>
                  <w:tcW w:w="1200" w:type="dxa"/>
                  <w:shd w:val="clear" w:color="auto" w:fill="auto"/>
                </w:tcPr>
                <w:p w14:paraId="0C41272B" w14:textId="77777777" w:rsidR="002C7589" w:rsidRPr="00291BB9" w:rsidRDefault="002C7589" w:rsidP="009C4101">
                  <w:pPr>
                    <w:jc w:val="center"/>
                    <w:rPr>
                      <w:sz w:val="16"/>
                    </w:rPr>
                  </w:pPr>
                  <w:r w:rsidRPr="00291BB9">
                    <w:rPr>
                      <w:sz w:val="16"/>
                    </w:rPr>
                    <w:t>4956228366</w:t>
                  </w:r>
                </w:p>
              </w:tc>
              <w:tc>
                <w:tcPr>
                  <w:tcW w:w="400" w:type="dxa"/>
                  <w:shd w:val="clear" w:color="auto" w:fill="auto"/>
                </w:tcPr>
                <w:p w14:paraId="3A8862C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D41608E" w14:textId="77777777" w:rsidR="002C7589" w:rsidRPr="00291BB9" w:rsidRDefault="002C7589" w:rsidP="009C4101">
                  <w:pPr>
                    <w:rPr>
                      <w:sz w:val="16"/>
                    </w:rPr>
                  </w:pPr>
                  <w:r w:rsidRPr="00291BB9">
                    <w:rPr>
                      <w:sz w:val="16"/>
                    </w:rPr>
                    <w:t>99118: ТУ АБОНЕНТСКИЙ НОМЕР ПРИСОЕДИНЕННОГО ОПЕРАТОРА</w:t>
                  </w:r>
                </w:p>
                <w:p w14:paraId="7021E446" w14:textId="77777777" w:rsidR="002C7589" w:rsidRPr="00291BB9" w:rsidRDefault="002C7589" w:rsidP="009C4101">
                  <w:pPr>
                    <w:rPr>
                      <w:sz w:val="16"/>
                    </w:rPr>
                  </w:pPr>
                  <w:r w:rsidRPr="00291BB9">
                    <w:rPr>
                      <w:sz w:val="16"/>
                    </w:rPr>
                    <w:t>00  -</w:t>
                  </w:r>
                </w:p>
              </w:tc>
              <w:tc>
                <w:tcPr>
                  <w:tcW w:w="4365" w:type="dxa"/>
                  <w:shd w:val="clear" w:color="auto" w:fill="auto"/>
                </w:tcPr>
                <w:p w14:paraId="5F3F5693" w14:textId="77777777" w:rsidR="002C7589" w:rsidRPr="00291BB9" w:rsidRDefault="002C7589" w:rsidP="009C4101">
                  <w:pPr>
                    <w:rPr>
                      <w:sz w:val="16"/>
                    </w:rPr>
                  </w:pPr>
                  <w:r w:rsidRPr="00291BB9">
                    <w:rPr>
                      <w:sz w:val="16"/>
                    </w:rPr>
                    <w:t>119019 Г.МОСКВА УЛ.ВОЗДВИЖЕНКА д.3 /5</w:t>
                  </w:r>
                </w:p>
              </w:tc>
            </w:tr>
            <w:tr w:rsidR="002C7589" w14:paraId="17C1B4E7" w14:textId="77777777" w:rsidTr="002C7589">
              <w:tc>
                <w:tcPr>
                  <w:tcW w:w="300" w:type="dxa"/>
                  <w:shd w:val="clear" w:color="auto" w:fill="auto"/>
                </w:tcPr>
                <w:p w14:paraId="4AE1F883" w14:textId="77777777" w:rsidR="002C7589" w:rsidRPr="00291BB9" w:rsidRDefault="002C7589" w:rsidP="009C4101">
                  <w:pPr>
                    <w:jc w:val="center"/>
                    <w:rPr>
                      <w:sz w:val="16"/>
                    </w:rPr>
                  </w:pPr>
                  <w:r w:rsidRPr="00291BB9">
                    <w:rPr>
                      <w:sz w:val="16"/>
                    </w:rPr>
                    <w:lastRenderedPageBreak/>
                    <w:t>88</w:t>
                  </w:r>
                </w:p>
              </w:tc>
              <w:tc>
                <w:tcPr>
                  <w:tcW w:w="1200" w:type="dxa"/>
                  <w:shd w:val="clear" w:color="auto" w:fill="auto"/>
                </w:tcPr>
                <w:p w14:paraId="5A07972D" w14:textId="77777777" w:rsidR="002C7589" w:rsidRPr="00291BB9" w:rsidRDefault="002C7589" w:rsidP="009C4101">
                  <w:pPr>
                    <w:jc w:val="center"/>
                    <w:rPr>
                      <w:sz w:val="16"/>
                    </w:rPr>
                  </w:pPr>
                  <w:r w:rsidRPr="00291BB9">
                    <w:rPr>
                      <w:sz w:val="16"/>
                    </w:rPr>
                    <w:t>4956228367</w:t>
                  </w:r>
                </w:p>
              </w:tc>
              <w:tc>
                <w:tcPr>
                  <w:tcW w:w="400" w:type="dxa"/>
                  <w:shd w:val="clear" w:color="auto" w:fill="auto"/>
                </w:tcPr>
                <w:p w14:paraId="703F6E2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C7232C6" w14:textId="77777777" w:rsidR="002C7589" w:rsidRPr="00291BB9" w:rsidRDefault="002C7589" w:rsidP="009C4101">
                  <w:pPr>
                    <w:rPr>
                      <w:sz w:val="16"/>
                    </w:rPr>
                  </w:pPr>
                  <w:r w:rsidRPr="00291BB9">
                    <w:rPr>
                      <w:sz w:val="16"/>
                    </w:rPr>
                    <w:t>99118: ТУ АБОНЕНТСКИЙ НОМЕР ПРИСОЕДИНЕННОГО ОПЕРАТОРА</w:t>
                  </w:r>
                </w:p>
                <w:p w14:paraId="5412B6F6" w14:textId="77777777" w:rsidR="002C7589" w:rsidRPr="00291BB9" w:rsidRDefault="002C7589" w:rsidP="009C4101">
                  <w:pPr>
                    <w:rPr>
                      <w:sz w:val="16"/>
                    </w:rPr>
                  </w:pPr>
                  <w:r w:rsidRPr="00291BB9">
                    <w:rPr>
                      <w:sz w:val="16"/>
                    </w:rPr>
                    <w:t>00  -</w:t>
                  </w:r>
                </w:p>
              </w:tc>
              <w:tc>
                <w:tcPr>
                  <w:tcW w:w="4365" w:type="dxa"/>
                  <w:shd w:val="clear" w:color="auto" w:fill="auto"/>
                </w:tcPr>
                <w:p w14:paraId="6D01DDD2" w14:textId="77777777" w:rsidR="002C7589" w:rsidRPr="00291BB9" w:rsidRDefault="002C7589" w:rsidP="009C4101">
                  <w:pPr>
                    <w:rPr>
                      <w:sz w:val="16"/>
                    </w:rPr>
                  </w:pPr>
                  <w:r w:rsidRPr="00291BB9">
                    <w:rPr>
                      <w:sz w:val="16"/>
                    </w:rPr>
                    <w:t>119019 Г.МОСКВА УЛ.ВОЗДВИЖЕНКА д.3 /5</w:t>
                  </w:r>
                </w:p>
              </w:tc>
            </w:tr>
            <w:tr w:rsidR="002C7589" w14:paraId="0E5EB83B" w14:textId="77777777" w:rsidTr="002C7589">
              <w:tc>
                <w:tcPr>
                  <w:tcW w:w="300" w:type="dxa"/>
                  <w:shd w:val="clear" w:color="auto" w:fill="auto"/>
                </w:tcPr>
                <w:p w14:paraId="7D45BB3C" w14:textId="77777777" w:rsidR="002C7589" w:rsidRPr="00291BB9" w:rsidRDefault="002C7589" w:rsidP="009C4101">
                  <w:pPr>
                    <w:jc w:val="center"/>
                    <w:rPr>
                      <w:sz w:val="16"/>
                    </w:rPr>
                  </w:pPr>
                  <w:r w:rsidRPr="00291BB9">
                    <w:rPr>
                      <w:sz w:val="16"/>
                    </w:rPr>
                    <w:t>89</w:t>
                  </w:r>
                </w:p>
              </w:tc>
              <w:tc>
                <w:tcPr>
                  <w:tcW w:w="1200" w:type="dxa"/>
                  <w:shd w:val="clear" w:color="auto" w:fill="auto"/>
                </w:tcPr>
                <w:p w14:paraId="772CEB46" w14:textId="77777777" w:rsidR="002C7589" w:rsidRPr="00291BB9" w:rsidRDefault="002C7589" w:rsidP="009C4101">
                  <w:pPr>
                    <w:jc w:val="center"/>
                    <w:rPr>
                      <w:sz w:val="16"/>
                    </w:rPr>
                  </w:pPr>
                  <w:r w:rsidRPr="00291BB9">
                    <w:rPr>
                      <w:sz w:val="16"/>
                    </w:rPr>
                    <w:t>4956228368</w:t>
                  </w:r>
                </w:p>
              </w:tc>
              <w:tc>
                <w:tcPr>
                  <w:tcW w:w="400" w:type="dxa"/>
                  <w:shd w:val="clear" w:color="auto" w:fill="auto"/>
                </w:tcPr>
                <w:p w14:paraId="114ACDA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C01E76" w14:textId="77777777" w:rsidR="002C7589" w:rsidRPr="00291BB9" w:rsidRDefault="002C7589" w:rsidP="009C4101">
                  <w:pPr>
                    <w:rPr>
                      <w:sz w:val="16"/>
                    </w:rPr>
                  </w:pPr>
                  <w:r w:rsidRPr="00291BB9">
                    <w:rPr>
                      <w:sz w:val="16"/>
                    </w:rPr>
                    <w:t>99118: ТУ АБОНЕНТСКИЙ НОМЕР ПРИСОЕДИНЕННОГО ОПЕРАТОРА</w:t>
                  </w:r>
                </w:p>
                <w:p w14:paraId="4E5D87CF" w14:textId="77777777" w:rsidR="002C7589" w:rsidRPr="00291BB9" w:rsidRDefault="002C7589" w:rsidP="009C4101">
                  <w:pPr>
                    <w:rPr>
                      <w:sz w:val="16"/>
                    </w:rPr>
                  </w:pPr>
                  <w:r w:rsidRPr="00291BB9">
                    <w:rPr>
                      <w:sz w:val="16"/>
                    </w:rPr>
                    <w:t>00  -</w:t>
                  </w:r>
                </w:p>
              </w:tc>
              <w:tc>
                <w:tcPr>
                  <w:tcW w:w="4365" w:type="dxa"/>
                  <w:shd w:val="clear" w:color="auto" w:fill="auto"/>
                </w:tcPr>
                <w:p w14:paraId="752FDC40" w14:textId="77777777" w:rsidR="002C7589" w:rsidRPr="00291BB9" w:rsidRDefault="002C7589" w:rsidP="009C4101">
                  <w:pPr>
                    <w:rPr>
                      <w:sz w:val="16"/>
                    </w:rPr>
                  </w:pPr>
                  <w:r w:rsidRPr="00291BB9">
                    <w:rPr>
                      <w:sz w:val="16"/>
                    </w:rPr>
                    <w:t>119019 Г.МОСКВА УЛ.ВОЗДВИЖЕНКА д.3 /5</w:t>
                  </w:r>
                </w:p>
              </w:tc>
            </w:tr>
            <w:tr w:rsidR="002C7589" w14:paraId="5BEEB538" w14:textId="77777777" w:rsidTr="002C7589">
              <w:tc>
                <w:tcPr>
                  <w:tcW w:w="300" w:type="dxa"/>
                  <w:shd w:val="clear" w:color="auto" w:fill="auto"/>
                </w:tcPr>
                <w:p w14:paraId="62CE6EBF" w14:textId="77777777" w:rsidR="002C7589" w:rsidRPr="00291BB9" w:rsidRDefault="002C7589" w:rsidP="009C4101">
                  <w:pPr>
                    <w:jc w:val="center"/>
                    <w:rPr>
                      <w:sz w:val="16"/>
                    </w:rPr>
                  </w:pPr>
                  <w:r w:rsidRPr="00291BB9">
                    <w:rPr>
                      <w:sz w:val="16"/>
                    </w:rPr>
                    <w:t>90</w:t>
                  </w:r>
                </w:p>
              </w:tc>
              <w:tc>
                <w:tcPr>
                  <w:tcW w:w="1200" w:type="dxa"/>
                  <w:shd w:val="clear" w:color="auto" w:fill="auto"/>
                </w:tcPr>
                <w:p w14:paraId="247B81E3" w14:textId="77777777" w:rsidR="002C7589" w:rsidRPr="00291BB9" w:rsidRDefault="002C7589" w:rsidP="009C4101">
                  <w:pPr>
                    <w:jc w:val="center"/>
                    <w:rPr>
                      <w:sz w:val="16"/>
                    </w:rPr>
                  </w:pPr>
                  <w:r w:rsidRPr="00291BB9">
                    <w:rPr>
                      <w:sz w:val="16"/>
                    </w:rPr>
                    <w:t>4956228369</w:t>
                  </w:r>
                </w:p>
              </w:tc>
              <w:tc>
                <w:tcPr>
                  <w:tcW w:w="400" w:type="dxa"/>
                  <w:shd w:val="clear" w:color="auto" w:fill="auto"/>
                </w:tcPr>
                <w:p w14:paraId="3132958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9FB22F" w14:textId="77777777" w:rsidR="002C7589" w:rsidRPr="00291BB9" w:rsidRDefault="002C7589" w:rsidP="009C4101">
                  <w:pPr>
                    <w:rPr>
                      <w:sz w:val="16"/>
                    </w:rPr>
                  </w:pPr>
                  <w:r w:rsidRPr="00291BB9">
                    <w:rPr>
                      <w:sz w:val="16"/>
                    </w:rPr>
                    <w:t>99118: ТУ АБОНЕНТСКИЙ НОМЕР ПРИСОЕДИНЕННОГО ОПЕРАТОРА</w:t>
                  </w:r>
                </w:p>
                <w:p w14:paraId="1583BA3A" w14:textId="77777777" w:rsidR="002C7589" w:rsidRPr="00291BB9" w:rsidRDefault="002C7589" w:rsidP="009C4101">
                  <w:pPr>
                    <w:rPr>
                      <w:sz w:val="16"/>
                    </w:rPr>
                  </w:pPr>
                  <w:r w:rsidRPr="00291BB9">
                    <w:rPr>
                      <w:sz w:val="16"/>
                    </w:rPr>
                    <w:t>00  -</w:t>
                  </w:r>
                </w:p>
              </w:tc>
              <w:tc>
                <w:tcPr>
                  <w:tcW w:w="4365" w:type="dxa"/>
                  <w:shd w:val="clear" w:color="auto" w:fill="auto"/>
                </w:tcPr>
                <w:p w14:paraId="798BEE00" w14:textId="77777777" w:rsidR="002C7589" w:rsidRPr="00291BB9" w:rsidRDefault="002C7589" w:rsidP="009C4101">
                  <w:pPr>
                    <w:rPr>
                      <w:sz w:val="16"/>
                    </w:rPr>
                  </w:pPr>
                  <w:r w:rsidRPr="00291BB9">
                    <w:rPr>
                      <w:sz w:val="16"/>
                    </w:rPr>
                    <w:t>119019 Г.МОСКВА УЛ.ВОЗДВИЖЕНКА д.3 /5</w:t>
                  </w:r>
                </w:p>
              </w:tc>
            </w:tr>
            <w:tr w:rsidR="002C7589" w14:paraId="1A60CAE0" w14:textId="77777777" w:rsidTr="002C7589">
              <w:tc>
                <w:tcPr>
                  <w:tcW w:w="300" w:type="dxa"/>
                  <w:shd w:val="clear" w:color="auto" w:fill="auto"/>
                </w:tcPr>
                <w:p w14:paraId="6FAB02ED" w14:textId="77777777" w:rsidR="002C7589" w:rsidRPr="00291BB9" w:rsidRDefault="002C7589" w:rsidP="009C4101">
                  <w:pPr>
                    <w:jc w:val="center"/>
                    <w:rPr>
                      <w:sz w:val="16"/>
                    </w:rPr>
                  </w:pPr>
                  <w:r w:rsidRPr="00291BB9">
                    <w:rPr>
                      <w:sz w:val="16"/>
                    </w:rPr>
                    <w:t>91</w:t>
                  </w:r>
                </w:p>
              </w:tc>
              <w:tc>
                <w:tcPr>
                  <w:tcW w:w="1200" w:type="dxa"/>
                  <w:shd w:val="clear" w:color="auto" w:fill="auto"/>
                </w:tcPr>
                <w:p w14:paraId="0E9C3948" w14:textId="77777777" w:rsidR="002C7589" w:rsidRPr="00291BB9" w:rsidRDefault="002C7589" w:rsidP="009C4101">
                  <w:pPr>
                    <w:jc w:val="center"/>
                    <w:rPr>
                      <w:sz w:val="16"/>
                    </w:rPr>
                  </w:pPr>
                  <w:r w:rsidRPr="00291BB9">
                    <w:rPr>
                      <w:sz w:val="16"/>
                    </w:rPr>
                    <w:t>4956228370</w:t>
                  </w:r>
                </w:p>
              </w:tc>
              <w:tc>
                <w:tcPr>
                  <w:tcW w:w="400" w:type="dxa"/>
                  <w:shd w:val="clear" w:color="auto" w:fill="auto"/>
                </w:tcPr>
                <w:p w14:paraId="1A4E4A5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8599A8" w14:textId="77777777" w:rsidR="002C7589" w:rsidRPr="00291BB9" w:rsidRDefault="002C7589" w:rsidP="009C4101">
                  <w:pPr>
                    <w:rPr>
                      <w:sz w:val="16"/>
                    </w:rPr>
                  </w:pPr>
                  <w:r w:rsidRPr="00291BB9">
                    <w:rPr>
                      <w:sz w:val="16"/>
                    </w:rPr>
                    <w:t>99118: ТУ АБОНЕНТСКИЙ НОМЕР ПРИСОЕДИНЕННОГО ОПЕРАТОРА</w:t>
                  </w:r>
                </w:p>
                <w:p w14:paraId="48649D85" w14:textId="77777777" w:rsidR="002C7589" w:rsidRPr="00291BB9" w:rsidRDefault="002C7589" w:rsidP="009C4101">
                  <w:pPr>
                    <w:rPr>
                      <w:sz w:val="16"/>
                    </w:rPr>
                  </w:pPr>
                  <w:r w:rsidRPr="00291BB9">
                    <w:rPr>
                      <w:sz w:val="16"/>
                    </w:rPr>
                    <w:t>00  -</w:t>
                  </w:r>
                </w:p>
              </w:tc>
              <w:tc>
                <w:tcPr>
                  <w:tcW w:w="4365" w:type="dxa"/>
                  <w:shd w:val="clear" w:color="auto" w:fill="auto"/>
                </w:tcPr>
                <w:p w14:paraId="56FBC8D6" w14:textId="77777777" w:rsidR="002C7589" w:rsidRPr="00291BB9" w:rsidRDefault="002C7589" w:rsidP="009C4101">
                  <w:pPr>
                    <w:rPr>
                      <w:sz w:val="16"/>
                    </w:rPr>
                  </w:pPr>
                  <w:r w:rsidRPr="00291BB9">
                    <w:rPr>
                      <w:sz w:val="16"/>
                    </w:rPr>
                    <w:t>119019 Г.МОСКВА УЛ.ВОЗДВИЖЕНКА д.3 /5</w:t>
                  </w:r>
                </w:p>
              </w:tc>
            </w:tr>
            <w:tr w:rsidR="002C7589" w14:paraId="049F63C9" w14:textId="77777777" w:rsidTr="002C7589">
              <w:tc>
                <w:tcPr>
                  <w:tcW w:w="300" w:type="dxa"/>
                  <w:shd w:val="clear" w:color="auto" w:fill="auto"/>
                </w:tcPr>
                <w:p w14:paraId="0E53C666" w14:textId="77777777" w:rsidR="002C7589" w:rsidRPr="00291BB9" w:rsidRDefault="002C7589" w:rsidP="009C4101">
                  <w:pPr>
                    <w:jc w:val="center"/>
                    <w:rPr>
                      <w:sz w:val="16"/>
                    </w:rPr>
                  </w:pPr>
                  <w:r w:rsidRPr="00291BB9">
                    <w:rPr>
                      <w:sz w:val="16"/>
                    </w:rPr>
                    <w:t>92</w:t>
                  </w:r>
                </w:p>
              </w:tc>
              <w:tc>
                <w:tcPr>
                  <w:tcW w:w="1200" w:type="dxa"/>
                  <w:shd w:val="clear" w:color="auto" w:fill="auto"/>
                </w:tcPr>
                <w:p w14:paraId="3EEEF46C" w14:textId="77777777" w:rsidR="002C7589" w:rsidRPr="00291BB9" w:rsidRDefault="002C7589" w:rsidP="009C4101">
                  <w:pPr>
                    <w:jc w:val="center"/>
                    <w:rPr>
                      <w:sz w:val="16"/>
                    </w:rPr>
                  </w:pPr>
                  <w:r w:rsidRPr="00291BB9">
                    <w:rPr>
                      <w:sz w:val="16"/>
                    </w:rPr>
                    <w:t>4956228371</w:t>
                  </w:r>
                </w:p>
              </w:tc>
              <w:tc>
                <w:tcPr>
                  <w:tcW w:w="400" w:type="dxa"/>
                  <w:shd w:val="clear" w:color="auto" w:fill="auto"/>
                </w:tcPr>
                <w:p w14:paraId="7023A40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257B33A" w14:textId="77777777" w:rsidR="002C7589" w:rsidRPr="00291BB9" w:rsidRDefault="002C7589" w:rsidP="009C4101">
                  <w:pPr>
                    <w:rPr>
                      <w:sz w:val="16"/>
                    </w:rPr>
                  </w:pPr>
                  <w:r w:rsidRPr="00291BB9">
                    <w:rPr>
                      <w:sz w:val="16"/>
                    </w:rPr>
                    <w:t>99118: ТУ АБОНЕНТСКИЙ НОМЕР ПРИСОЕДИНЕННОГО ОПЕРАТОРА</w:t>
                  </w:r>
                </w:p>
                <w:p w14:paraId="19836B19" w14:textId="77777777" w:rsidR="002C7589" w:rsidRPr="00291BB9" w:rsidRDefault="002C7589" w:rsidP="009C4101">
                  <w:pPr>
                    <w:rPr>
                      <w:sz w:val="16"/>
                    </w:rPr>
                  </w:pPr>
                  <w:r w:rsidRPr="00291BB9">
                    <w:rPr>
                      <w:sz w:val="16"/>
                    </w:rPr>
                    <w:t>00  -</w:t>
                  </w:r>
                </w:p>
              </w:tc>
              <w:tc>
                <w:tcPr>
                  <w:tcW w:w="4365" w:type="dxa"/>
                  <w:shd w:val="clear" w:color="auto" w:fill="auto"/>
                </w:tcPr>
                <w:p w14:paraId="61B06C4E" w14:textId="77777777" w:rsidR="002C7589" w:rsidRPr="00291BB9" w:rsidRDefault="002C7589" w:rsidP="009C4101">
                  <w:pPr>
                    <w:rPr>
                      <w:sz w:val="16"/>
                    </w:rPr>
                  </w:pPr>
                  <w:r w:rsidRPr="00291BB9">
                    <w:rPr>
                      <w:sz w:val="16"/>
                    </w:rPr>
                    <w:t>119019 Г.МОСКВА УЛ.ВОЗДВИЖЕНКА д.3 /5</w:t>
                  </w:r>
                </w:p>
              </w:tc>
            </w:tr>
            <w:tr w:rsidR="002C7589" w14:paraId="22AEC415" w14:textId="77777777" w:rsidTr="002C7589">
              <w:tc>
                <w:tcPr>
                  <w:tcW w:w="300" w:type="dxa"/>
                  <w:shd w:val="clear" w:color="auto" w:fill="auto"/>
                </w:tcPr>
                <w:p w14:paraId="71C3C42C" w14:textId="77777777" w:rsidR="002C7589" w:rsidRPr="00291BB9" w:rsidRDefault="002C7589" w:rsidP="009C4101">
                  <w:pPr>
                    <w:jc w:val="center"/>
                    <w:rPr>
                      <w:sz w:val="16"/>
                    </w:rPr>
                  </w:pPr>
                  <w:r w:rsidRPr="00291BB9">
                    <w:rPr>
                      <w:sz w:val="16"/>
                    </w:rPr>
                    <w:t>93</w:t>
                  </w:r>
                </w:p>
              </w:tc>
              <w:tc>
                <w:tcPr>
                  <w:tcW w:w="1200" w:type="dxa"/>
                  <w:shd w:val="clear" w:color="auto" w:fill="auto"/>
                </w:tcPr>
                <w:p w14:paraId="7E49C7FD" w14:textId="77777777" w:rsidR="002C7589" w:rsidRPr="00291BB9" w:rsidRDefault="002C7589" w:rsidP="009C4101">
                  <w:pPr>
                    <w:jc w:val="center"/>
                    <w:rPr>
                      <w:sz w:val="16"/>
                    </w:rPr>
                  </w:pPr>
                  <w:r w:rsidRPr="00291BB9">
                    <w:rPr>
                      <w:sz w:val="16"/>
                    </w:rPr>
                    <w:t>4956228372</w:t>
                  </w:r>
                </w:p>
              </w:tc>
              <w:tc>
                <w:tcPr>
                  <w:tcW w:w="400" w:type="dxa"/>
                  <w:shd w:val="clear" w:color="auto" w:fill="auto"/>
                </w:tcPr>
                <w:p w14:paraId="6F8A26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F104A2" w14:textId="77777777" w:rsidR="002C7589" w:rsidRPr="00291BB9" w:rsidRDefault="002C7589" w:rsidP="009C4101">
                  <w:pPr>
                    <w:rPr>
                      <w:sz w:val="16"/>
                    </w:rPr>
                  </w:pPr>
                  <w:r w:rsidRPr="00291BB9">
                    <w:rPr>
                      <w:sz w:val="16"/>
                    </w:rPr>
                    <w:t>99118: ТУ АБОНЕНТСКИЙ НОМЕР ПРИСОЕДИНЕННОГО ОПЕРАТОРА</w:t>
                  </w:r>
                </w:p>
                <w:p w14:paraId="364B7705" w14:textId="77777777" w:rsidR="002C7589" w:rsidRPr="00291BB9" w:rsidRDefault="002C7589" w:rsidP="009C4101">
                  <w:pPr>
                    <w:rPr>
                      <w:sz w:val="16"/>
                    </w:rPr>
                  </w:pPr>
                  <w:r w:rsidRPr="00291BB9">
                    <w:rPr>
                      <w:sz w:val="16"/>
                    </w:rPr>
                    <w:t>00  -</w:t>
                  </w:r>
                </w:p>
              </w:tc>
              <w:tc>
                <w:tcPr>
                  <w:tcW w:w="4365" w:type="dxa"/>
                  <w:shd w:val="clear" w:color="auto" w:fill="auto"/>
                </w:tcPr>
                <w:p w14:paraId="0821CF30" w14:textId="77777777" w:rsidR="002C7589" w:rsidRPr="00291BB9" w:rsidRDefault="002C7589" w:rsidP="009C4101">
                  <w:pPr>
                    <w:rPr>
                      <w:sz w:val="16"/>
                    </w:rPr>
                  </w:pPr>
                  <w:r w:rsidRPr="00291BB9">
                    <w:rPr>
                      <w:sz w:val="16"/>
                    </w:rPr>
                    <w:t>119019 Г.МОСКВА УЛ.ВОЗДВИЖЕНКА д.3 /5</w:t>
                  </w:r>
                </w:p>
              </w:tc>
            </w:tr>
            <w:tr w:rsidR="002C7589" w14:paraId="775749E8" w14:textId="77777777" w:rsidTr="002C7589">
              <w:tc>
                <w:tcPr>
                  <w:tcW w:w="300" w:type="dxa"/>
                  <w:shd w:val="clear" w:color="auto" w:fill="auto"/>
                </w:tcPr>
                <w:p w14:paraId="25A519EB" w14:textId="77777777" w:rsidR="002C7589" w:rsidRPr="00291BB9" w:rsidRDefault="002C7589" w:rsidP="009C4101">
                  <w:pPr>
                    <w:jc w:val="center"/>
                    <w:rPr>
                      <w:sz w:val="16"/>
                    </w:rPr>
                  </w:pPr>
                  <w:r w:rsidRPr="00291BB9">
                    <w:rPr>
                      <w:sz w:val="16"/>
                    </w:rPr>
                    <w:t>94</w:t>
                  </w:r>
                </w:p>
              </w:tc>
              <w:tc>
                <w:tcPr>
                  <w:tcW w:w="1200" w:type="dxa"/>
                  <w:shd w:val="clear" w:color="auto" w:fill="auto"/>
                </w:tcPr>
                <w:p w14:paraId="49E0205E" w14:textId="77777777" w:rsidR="002C7589" w:rsidRPr="00291BB9" w:rsidRDefault="002C7589" w:rsidP="009C4101">
                  <w:pPr>
                    <w:jc w:val="center"/>
                    <w:rPr>
                      <w:sz w:val="16"/>
                    </w:rPr>
                  </w:pPr>
                  <w:r w:rsidRPr="00291BB9">
                    <w:rPr>
                      <w:sz w:val="16"/>
                    </w:rPr>
                    <w:t>4956228373</w:t>
                  </w:r>
                </w:p>
              </w:tc>
              <w:tc>
                <w:tcPr>
                  <w:tcW w:w="400" w:type="dxa"/>
                  <w:shd w:val="clear" w:color="auto" w:fill="auto"/>
                </w:tcPr>
                <w:p w14:paraId="3646816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9DE27CD" w14:textId="77777777" w:rsidR="002C7589" w:rsidRPr="00291BB9" w:rsidRDefault="002C7589" w:rsidP="009C4101">
                  <w:pPr>
                    <w:rPr>
                      <w:sz w:val="16"/>
                    </w:rPr>
                  </w:pPr>
                  <w:r w:rsidRPr="00291BB9">
                    <w:rPr>
                      <w:sz w:val="16"/>
                    </w:rPr>
                    <w:t>99118: ТУ АБОНЕНТСКИЙ НОМЕР ПРИСОЕДИНЕННОГО ОПЕРАТОРА</w:t>
                  </w:r>
                </w:p>
                <w:p w14:paraId="6AA9BAD6" w14:textId="77777777" w:rsidR="002C7589" w:rsidRPr="00291BB9" w:rsidRDefault="002C7589" w:rsidP="009C4101">
                  <w:pPr>
                    <w:rPr>
                      <w:sz w:val="16"/>
                    </w:rPr>
                  </w:pPr>
                  <w:r w:rsidRPr="00291BB9">
                    <w:rPr>
                      <w:sz w:val="16"/>
                    </w:rPr>
                    <w:t>00  -</w:t>
                  </w:r>
                </w:p>
              </w:tc>
              <w:tc>
                <w:tcPr>
                  <w:tcW w:w="4365" w:type="dxa"/>
                  <w:shd w:val="clear" w:color="auto" w:fill="auto"/>
                </w:tcPr>
                <w:p w14:paraId="0C719C01" w14:textId="77777777" w:rsidR="002C7589" w:rsidRPr="00291BB9" w:rsidRDefault="002C7589" w:rsidP="009C4101">
                  <w:pPr>
                    <w:rPr>
                      <w:sz w:val="16"/>
                    </w:rPr>
                  </w:pPr>
                  <w:r w:rsidRPr="00291BB9">
                    <w:rPr>
                      <w:sz w:val="16"/>
                    </w:rPr>
                    <w:t>119019 Г.МОСКВА УЛ.ВОЗДВИЖЕНКА д.3 /5</w:t>
                  </w:r>
                </w:p>
              </w:tc>
            </w:tr>
            <w:tr w:rsidR="002C7589" w14:paraId="0D82CE5D" w14:textId="77777777" w:rsidTr="002C7589">
              <w:tc>
                <w:tcPr>
                  <w:tcW w:w="300" w:type="dxa"/>
                  <w:shd w:val="clear" w:color="auto" w:fill="auto"/>
                </w:tcPr>
                <w:p w14:paraId="6ABB3806" w14:textId="77777777" w:rsidR="002C7589" w:rsidRPr="00291BB9" w:rsidRDefault="002C7589" w:rsidP="009C4101">
                  <w:pPr>
                    <w:jc w:val="center"/>
                    <w:rPr>
                      <w:sz w:val="16"/>
                    </w:rPr>
                  </w:pPr>
                  <w:r w:rsidRPr="00291BB9">
                    <w:rPr>
                      <w:sz w:val="16"/>
                    </w:rPr>
                    <w:t>95</w:t>
                  </w:r>
                </w:p>
              </w:tc>
              <w:tc>
                <w:tcPr>
                  <w:tcW w:w="1200" w:type="dxa"/>
                  <w:shd w:val="clear" w:color="auto" w:fill="auto"/>
                </w:tcPr>
                <w:p w14:paraId="2B612A01" w14:textId="77777777" w:rsidR="002C7589" w:rsidRPr="00291BB9" w:rsidRDefault="002C7589" w:rsidP="009C4101">
                  <w:pPr>
                    <w:jc w:val="center"/>
                    <w:rPr>
                      <w:sz w:val="16"/>
                    </w:rPr>
                  </w:pPr>
                  <w:r w:rsidRPr="00291BB9">
                    <w:rPr>
                      <w:sz w:val="16"/>
                    </w:rPr>
                    <w:t>4956228374</w:t>
                  </w:r>
                </w:p>
              </w:tc>
              <w:tc>
                <w:tcPr>
                  <w:tcW w:w="400" w:type="dxa"/>
                  <w:shd w:val="clear" w:color="auto" w:fill="auto"/>
                </w:tcPr>
                <w:p w14:paraId="49952A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A8A5F8E" w14:textId="77777777" w:rsidR="002C7589" w:rsidRPr="00291BB9" w:rsidRDefault="002C7589" w:rsidP="009C4101">
                  <w:pPr>
                    <w:rPr>
                      <w:sz w:val="16"/>
                    </w:rPr>
                  </w:pPr>
                  <w:r w:rsidRPr="00291BB9">
                    <w:rPr>
                      <w:sz w:val="16"/>
                    </w:rPr>
                    <w:t>99118: ТУ АБОНЕНТСКИЙ НОМЕР ПРИСОЕДИНЕННОГО ОПЕРАТОРА</w:t>
                  </w:r>
                </w:p>
                <w:p w14:paraId="2980CC5D" w14:textId="77777777" w:rsidR="002C7589" w:rsidRPr="00291BB9" w:rsidRDefault="002C7589" w:rsidP="009C4101">
                  <w:pPr>
                    <w:rPr>
                      <w:sz w:val="16"/>
                    </w:rPr>
                  </w:pPr>
                  <w:r w:rsidRPr="00291BB9">
                    <w:rPr>
                      <w:sz w:val="16"/>
                    </w:rPr>
                    <w:t>00  -</w:t>
                  </w:r>
                </w:p>
              </w:tc>
              <w:tc>
                <w:tcPr>
                  <w:tcW w:w="4365" w:type="dxa"/>
                  <w:shd w:val="clear" w:color="auto" w:fill="auto"/>
                </w:tcPr>
                <w:p w14:paraId="4D2CD657" w14:textId="77777777" w:rsidR="002C7589" w:rsidRPr="00291BB9" w:rsidRDefault="002C7589" w:rsidP="009C4101">
                  <w:pPr>
                    <w:rPr>
                      <w:sz w:val="16"/>
                    </w:rPr>
                  </w:pPr>
                  <w:r w:rsidRPr="00291BB9">
                    <w:rPr>
                      <w:sz w:val="16"/>
                    </w:rPr>
                    <w:t>119019 Г.МОСКВА УЛ.ВОЗДВИЖЕНКА д.3 /5</w:t>
                  </w:r>
                </w:p>
              </w:tc>
            </w:tr>
            <w:tr w:rsidR="002C7589" w14:paraId="6B1C21D6" w14:textId="77777777" w:rsidTr="002C7589">
              <w:tc>
                <w:tcPr>
                  <w:tcW w:w="300" w:type="dxa"/>
                  <w:shd w:val="clear" w:color="auto" w:fill="auto"/>
                </w:tcPr>
                <w:p w14:paraId="6E33870C" w14:textId="77777777" w:rsidR="002C7589" w:rsidRPr="00291BB9" w:rsidRDefault="002C7589" w:rsidP="009C4101">
                  <w:pPr>
                    <w:jc w:val="center"/>
                    <w:rPr>
                      <w:sz w:val="16"/>
                    </w:rPr>
                  </w:pPr>
                  <w:r w:rsidRPr="00291BB9">
                    <w:rPr>
                      <w:sz w:val="16"/>
                    </w:rPr>
                    <w:t>96</w:t>
                  </w:r>
                </w:p>
              </w:tc>
              <w:tc>
                <w:tcPr>
                  <w:tcW w:w="1200" w:type="dxa"/>
                  <w:shd w:val="clear" w:color="auto" w:fill="auto"/>
                </w:tcPr>
                <w:p w14:paraId="49D0B937" w14:textId="77777777" w:rsidR="002C7589" w:rsidRPr="00291BB9" w:rsidRDefault="002C7589" w:rsidP="009C4101">
                  <w:pPr>
                    <w:jc w:val="center"/>
                    <w:rPr>
                      <w:sz w:val="16"/>
                    </w:rPr>
                  </w:pPr>
                  <w:r w:rsidRPr="00291BB9">
                    <w:rPr>
                      <w:sz w:val="16"/>
                    </w:rPr>
                    <w:t>4956228375</w:t>
                  </w:r>
                </w:p>
              </w:tc>
              <w:tc>
                <w:tcPr>
                  <w:tcW w:w="400" w:type="dxa"/>
                  <w:shd w:val="clear" w:color="auto" w:fill="auto"/>
                </w:tcPr>
                <w:p w14:paraId="675E55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0356F6" w14:textId="77777777" w:rsidR="002C7589" w:rsidRPr="00291BB9" w:rsidRDefault="002C7589" w:rsidP="009C4101">
                  <w:pPr>
                    <w:rPr>
                      <w:sz w:val="16"/>
                    </w:rPr>
                  </w:pPr>
                  <w:r w:rsidRPr="00291BB9">
                    <w:rPr>
                      <w:sz w:val="16"/>
                    </w:rPr>
                    <w:t>99118: ТУ АБОНЕНТСКИЙ НОМЕР ПРИСОЕДИНЕННОГО ОПЕРАТОРА</w:t>
                  </w:r>
                </w:p>
                <w:p w14:paraId="002BE314" w14:textId="77777777" w:rsidR="002C7589" w:rsidRPr="00291BB9" w:rsidRDefault="002C7589" w:rsidP="009C4101">
                  <w:pPr>
                    <w:rPr>
                      <w:sz w:val="16"/>
                    </w:rPr>
                  </w:pPr>
                  <w:r w:rsidRPr="00291BB9">
                    <w:rPr>
                      <w:sz w:val="16"/>
                    </w:rPr>
                    <w:t>00  -</w:t>
                  </w:r>
                </w:p>
              </w:tc>
              <w:tc>
                <w:tcPr>
                  <w:tcW w:w="4365" w:type="dxa"/>
                  <w:shd w:val="clear" w:color="auto" w:fill="auto"/>
                </w:tcPr>
                <w:p w14:paraId="2EB32339" w14:textId="77777777" w:rsidR="002C7589" w:rsidRPr="00291BB9" w:rsidRDefault="002C7589" w:rsidP="009C4101">
                  <w:pPr>
                    <w:rPr>
                      <w:sz w:val="16"/>
                    </w:rPr>
                  </w:pPr>
                  <w:r w:rsidRPr="00291BB9">
                    <w:rPr>
                      <w:sz w:val="16"/>
                    </w:rPr>
                    <w:t>119019 Г.МОСКВА УЛ.ВОЗДВИЖЕНКА д.3 /5</w:t>
                  </w:r>
                </w:p>
              </w:tc>
            </w:tr>
            <w:tr w:rsidR="002C7589" w14:paraId="79E6A939" w14:textId="77777777" w:rsidTr="002C7589">
              <w:tc>
                <w:tcPr>
                  <w:tcW w:w="300" w:type="dxa"/>
                  <w:shd w:val="clear" w:color="auto" w:fill="auto"/>
                </w:tcPr>
                <w:p w14:paraId="314B0EB9" w14:textId="77777777" w:rsidR="002C7589" w:rsidRPr="00291BB9" w:rsidRDefault="002C7589" w:rsidP="009C4101">
                  <w:pPr>
                    <w:jc w:val="center"/>
                    <w:rPr>
                      <w:sz w:val="16"/>
                    </w:rPr>
                  </w:pPr>
                  <w:r w:rsidRPr="00291BB9">
                    <w:rPr>
                      <w:sz w:val="16"/>
                    </w:rPr>
                    <w:t>97</w:t>
                  </w:r>
                </w:p>
              </w:tc>
              <w:tc>
                <w:tcPr>
                  <w:tcW w:w="1200" w:type="dxa"/>
                  <w:shd w:val="clear" w:color="auto" w:fill="auto"/>
                </w:tcPr>
                <w:p w14:paraId="27808BFA" w14:textId="77777777" w:rsidR="002C7589" w:rsidRPr="00291BB9" w:rsidRDefault="002C7589" w:rsidP="009C4101">
                  <w:pPr>
                    <w:jc w:val="center"/>
                    <w:rPr>
                      <w:sz w:val="16"/>
                    </w:rPr>
                  </w:pPr>
                  <w:r w:rsidRPr="00291BB9">
                    <w:rPr>
                      <w:sz w:val="16"/>
                    </w:rPr>
                    <w:t>4956228376</w:t>
                  </w:r>
                </w:p>
              </w:tc>
              <w:tc>
                <w:tcPr>
                  <w:tcW w:w="400" w:type="dxa"/>
                  <w:shd w:val="clear" w:color="auto" w:fill="auto"/>
                </w:tcPr>
                <w:p w14:paraId="0986B53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E2A5B9" w14:textId="77777777" w:rsidR="002C7589" w:rsidRPr="00291BB9" w:rsidRDefault="002C7589" w:rsidP="009C4101">
                  <w:pPr>
                    <w:rPr>
                      <w:sz w:val="16"/>
                    </w:rPr>
                  </w:pPr>
                  <w:r w:rsidRPr="00291BB9">
                    <w:rPr>
                      <w:sz w:val="16"/>
                    </w:rPr>
                    <w:t>99118: ТУ АБОНЕНТСКИЙ НОМЕР ПРИСОЕДИНЕННОГО ОПЕРАТОРА</w:t>
                  </w:r>
                </w:p>
                <w:p w14:paraId="04FC5A2A" w14:textId="77777777" w:rsidR="002C7589" w:rsidRPr="00291BB9" w:rsidRDefault="002C7589" w:rsidP="009C4101">
                  <w:pPr>
                    <w:rPr>
                      <w:sz w:val="16"/>
                    </w:rPr>
                  </w:pPr>
                  <w:r w:rsidRPr="00291BB9">
                    <w:rPr>
                      <w:sz w:val="16"/>
                    </w:rPr>
                    <w:t>00  -</w:t>
                  </w:r>
                </w:p>
              </w:tc>
              <w:tc>
                <w:tcPr>
                  <w:tcW w:w="4365" w:type="dxa"/>
                  <w:shd w:val="clear" w:color="auto" w:fill="auto"/>
                </w:tcPr>
                <w:p w14:paraId="601BBA53" w14:textId="77777777" w:rsidR="002C7589" w:rsidRPr="00291BB9" w:rsidRDefault="002C7589" w:rsidP="009C4101">
                  <w:pPr>
                    <w:rPr>
                      <w:sz w:val="16"/>
                    </w:rPr>
                  </w:pPr>
                  <w:r w:rsidRPr="00291BB9">
                    <w:rPr>
                      <w:sz w:val="16"/>
                    </w:rPr>
                    <w:t>119019 Г.МОСКВА УЛ.ВОЗДВИЖЕНКА д.3 /5</w:t>
                  </w:r>
                </w:p>
              </w:tc>
            </w:tr>
            <w:tr w:rsidR="002C7589" w14:paraId="380F2604" w14:textId="77777777" w:rsidTr="002C7589">
              <w:tc>
                <w:tcPr>
                  <w:tcW w:w="300" w:type="dxa"/>
                  <w:shd w:val="clear" w:color="auto" w:fill="auto"/>
                </w:tcPr>
                <w:p w14:paraId="20F6EB6A" w14:textId="77777777" w:rsidR="002C7589" w:rsidRPr="00291BB9" w:rsidRDefault="002C7589" w:rsidP="009C4101">
                  <w:pPr>
                    <w:jc w:val="center"/>
                    <w:rPr>
                      <w:sz w:val="16"/>
                    </w:rPr>
                  </w:pPr>
                  <w:r w:rsidRPr="00291BB9">
                    <w:rPr>
                      <w:sz w:val="16"/>
                    </w:rPr>
                    <w:t>98</w:t>
                  </w:r>
                </w:p>
              </w:tc>
              <w:tc>
                <w:tcPr>
                  <w:tcW w:w="1200" w:type="dxa"/>
                  <w:shd w:val="clear" w:color="auto" w:fill="auto"/>
                </w:tcPr>
                <w:p w14:paraId="3BB21727" w14:textId="77777777" w:rsidR="002C7589" w:rsidRPr="00291BB9" w:rsidRDefault="002C7589" w:rsidP="009C4101">
                  <w:pPr>
                    <w:jc w:val="center"/>
                    <w:rPr>
                      <w:sz w:val="16"/>
                    </w:rPr>
                  </w:pPr>
                  <w:r w:rsidRPr="00291BB9">
                    <w:rPr>
                      <w:sz w:val="16"/>
                    </w:rPr>
                    <w:t>4956228377</w:t>
                  </w:r>
                </w:p>
              </w:tc>
              <w:tc>
                <w:tcPr>
                  <w:tcW w:w="400" w:type="dxa"/>
                  <w:shd w:val="clear" w:color="auto" w:fill="auto"/>
                </w:tcPr>
                <w:p w14:paraId="3A2EFE3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7DC90E0" w14:textId="77777777" w:rsidR="002C7589" w:rsidRPr="00291BB9" w:rsidRDefault="002C7589" w:rsidP="009C4101">
                  <w:pPr>
                    <w:rPr>
                      <w:sz w:val="16"/>
                    </w:rPr>
                  </w:pPr>
                  <w:r w:rsidRPr="00291BB9">
                    <w:rPr>
                      <w:sz w:val="16"/>
                    </w:rPr>
                    <w:t>99118: ТУ АБОНЕНТСКИЙ НОМЕР ПРИСОЕДИНЕННОГО ОПЕРАТОРА</w:t>
                  </w:r>
                </w:p>
                <w:p w14:paraId="23AEC0FC" w14:textId="77777777" w:rsidR="002C7589" w:rsidRPr="00291BB9" w:rsidRDefault="002C7589" w:rsidP="009C4101">
                  <w:pPr>
                    <w:rPr>
                      <w:sz w:val="16"/>
                    </w:rPr>
                  </w:pPr>
                  <w:r w:rsidRPr="00291BB9">
                    <w:rPr>
                      <w:sz w:val="16"/>
                    </w:rPr>
                    <w:t>00  -</w:t>
                  </w:r>
                </w:p>
              </w:tc>
              <w:tc>
                <w:tcPr>
                  <w:tcW w:w="4365" w:type="dxa"/>
                  <w:shd w:val="clear" w:color="auto" w:fill="auto"/>
                </w:tcPr>
                <w:p w14:paraId="022E54B3" w14:textId="77777777" w:rsidR="002C7589" w:rsidRPr="00291BB9" w:rsidRDefault="002C7589" w:rsidP="009C4101">
                  <w:pPr>
                    <w:rPr>
                      <w:sz w:val="16"/>
                    </w:rPr>
                  </w:pPr>
                  <w:r w:rsidRPr="00291BB9">
                    <w:rPr>
                      <w:sz w:val="16"/>
                    </w:rPr>
                    <w:t>119019 Г.МОСКВА УЛ.ВОЗДВИЖЕНКА д.3 /5</w:t>
                  </w:r>
                </w:p>
              </w:tc>
            </w:tr>
            <w:tr w:rsidR="002C7589" w14:paraId="05F1AA64" w14:textId="77777777" w:rsidTr="002C7589">
              <w:tc>
                <w:tcPr>
                  <w:tcW w:w="300" w:type="dxa"/>
                  <w:shd w:val="clear" w:color="auto" w:fill="auto"/>
                </w:tcPr>
                <w:p w14:paraId="38324317" w14:textId="77777777" w:rsidR="002C7589" w:rsidRPr="00291BB9" w:rsidRDefault="002C7589" w:rsidP="009C4101">
                  <w:pPr>
                    <w:jc w:val="center"/>
                    <w:rPr>
                      <w:sz w:val="16"/>
                    </w:rPr>
                  </w:pPr>
                  <w:r w:rsidRPr="00291BB9">
                    <w:rPr>
                      <w:sz w:val="16"/>
                    </w:rPr>
                    <w:t>99</w:t>
                  </w:r>
                </w:p>
              </w:tc>
              <w:tc>
                <w:tcPr>
                  <w:tcW w:w="1200" w:type="dxa"/>
                  <w:shd w:val="clear" w:color="auto" w:fill="auto"/>
                </w:tcPr>
                <w:p w14:paraId="7B44A8D0" w14:textId="77777777" w:rsidR="002C7589" w:rsidRPr="00291BB9" w:rsidRDefault="002C7589" w:rsidP="009C4101">
                  <w:pPr>
                    <w:jc w:val="center"/>
                    <w:rPr>
                      <w:sz w:val="16"/>
                    </w:rPr>
                  </w:pPr>
                  <w:r w:rsidRPr="00291BB9">
                    <w:rPr>
                      <w:sz w:val="16"/>
                    </w:rPr>
                    <w:t>4956228378</w:t>
                  </w:r>
                </w:p>
              </w:tc>
              <w:tc>
                <w:tcPr>
                  <w:tcW w:w="400" w:type="dxa"/>
                  <w:shd w:val="clear" w:color="auto" w:fill="auto"/>
                </w:tcPr>
                <w:p w14:paraId="140D1D2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6239F01" w14:textId="77777777" w:rsidR="002C7589" w:rsidRPr="00291BB9" w:rsidRDefault="002C7589" w:rsidP="009C4101">
                  <w:pPr>
                    <w:rPr>
                      <w:sz w:val="16"/>
                    </w:rPr>
                  </w:pPr>
                  <w:r w:rsidRPr="00291BB9">
                    <w:rPr>
                      <w:sz w:val="16"/>
                    </w:rPr>
                    <w:t>99118: ТУ АБОНЕНТСКИЙ НОМЕР ПРИСОЕДИНЕННОГО ОПЕРАТОРА</w:t>
                  </w:r>
                </w:p>
                <w:p w14:paraId="2F97DAA8" w14:textId="77777777" w:rsidR="002C7589" w:rsidRPr="00291BB9" w:rsidRDefault="002C7589" w:rsidP="009C4101">
                  <w:pPr>
                    <w:rPr>
                      <w:sz w:val="16"/>
                    </w:rPr>
                  </w:pPr>
                  <w:r w:rsidRPr="00291BB9">
                    <w:rPr>
                      <w:sz w:val="16"/>
                    </w:rPr>
                    <w:t>00  -</w:t>
                  </w:r>
                </w:p>
              </w:tc>
              <w:tc>
                <w:tcPr>
                  <w:tcW w:w="4365" w:type="dxa"/>
                  <w:shd w:val="clear" w:color="auto" w:fill="auto"/>
                </w:tcPr>
                <w:p w14:paraId="6FAC2B15" w14:textId="77777777" w:rsidR="002C7589" w:rsidRPr="00291BB9" w:rsidRDefault="002C7589" w:rsidP="009C4101">
                  <w:pPr>
                    <w:rPr>
                      <w:sz w:val="16"/>
                    </w:rPr>
                  </w:pPr>
                  <w:r w:rsidRPr="00291BB9">
                    <w:rPr>
                      <w:sz w:val="16"/>
                    </w:rPr>
                    <w:t>119019 Г.МОСКВА УЛ.ВОЗДВИЖЕНКА д.3 /5</w:t>
                  </w:r>
                </w:p>
              </w:tc>
            </w:tr>
            <w:tr w:rsidR="002C7589" w14:paraId="71B29E16" w14:textId="77777777" w:rsidTr="002C7589">
              <w:tc>
                <w:tcPr>
                  <w:tcW w:w="300" w:type="dxa"/>
                  <w:shd w:val="clear" w:color="auto" w:fill="auto"/>
                </w:tcPr>
                <w:p w14:paraId="23227DA5" w14:textId="77777777" w:rsidR="002C7589" w:rsidRPr="00291BB9" w:rsidRDefault="002C7589" w:rsidP="009C4101">
                  <w:pPr>
                    <w:jc w:val="center"/>
                    <w:rPr>
                      <w:sz w:val="16"/>
                    </w:rPr>
                  </w:pPr>
                  <w:r w:rsidRPr="00291BB9">
                    <w:rPr>
                      <w:sz w:val="16"/>
                    </w:rPr>
                    <w:t>100</w:t>
                  </w:r>
                </w:p>
              </w:tc>
              <w:tc>
                <w:tcPr>
                  <w:tcW w:w="1200" w:type="dxa"/>
                  <w:shd w:val="clear" w:color="auto" w:fill="auto"/>
                </w:tcPr>
                <w:p w14:paraId="7D3AE912" w14:textId="77777777" w:rsidR="002C7589" w:rsidRPr="00291BB9" w:rsidRDefault="002C7589" w:rsidP="009C4101">
                  <w:pPr>
                    <w:jc w:val="center"/>
                    <w:rPr>
                      <w:sz w:val="16"/>
                    </w:rPr>
                  </w:pPr>
                  <w:r w:rsidRPr="00291BB9">
                    <w:rPr>
                      <w:sz w:val="16"/>
                    </w:rPr>
                    <w:t>4956228379</w:t>
                  </w:r>
                </w:p>
              </w:tc>
              <w:tc>
                <w:tcPr>
                  <w:tcW w:w="400" w:type="dxa"/>
                  <w:shd w:val="clear" w:color="auto" w:fill="auto"/>
                </w:tcPr>
                <w:p w14:paraId="580C585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A5E4BC" w14:textId="77777777" w:rsidR="002C7589" w:rsidRPr="00291BB9" w:rsidRDefault="002C7589" w:rsidP="009C4101">
                  <w:pPr>
                    <w:rPr>
                      <w:sz w:val="16"/>
                    </w:rPr>
                  </w:pPr>
                  <w:r w:rsidRPr="00291BB9">
                    <w:rPr>
                      <w:sz w:val="16"/>
                    </w:rPr>
                    <w:t>99118: ТУ АБОНЕНТСКИЙ НОМЕР ПРИСОЕДИНЕННОГО ОПЕРАТОРА</w:t>
                  </w:r>
                </w:p>
                <w:p w14:paraId="3344E60D" w14:textId="77777777" w:rsidR="002C7589" w:rsidRPr="00291BB9" w:rsidRDefault="002C7589" w:rsidP="009C4101">
                  <w:pPr>
                    <w:rPr>
                      <w:sz w:val="16"/>
                    </w:rPr>
                  </w:pPr>
                  <w:r w:rsidRPr="00291BB9">
                    <w:rPr>
                      <w:sz w:val="16"/>
                    </w:rPr>
                    <w:t>00  -</w:t>
                  </w:r>
                </w:p>
              </w:tc>
              <w:tc>
                <w:tcPr>
                  <w:tcW w:w="4365" w:type="dxa"/>
                  <w:shd w:val="clear" w:color="auto" w:fill="auto"/>
                </w:tcPr>
                <w:p w14:paraId="753A4DF9" w14:textId="77777777" w:rsidR="002C7589" w:rsidRPr="00291BB9" w:rsidRDefault="002C7589" w:rsidP="009C4101">
                  <w:pPr>
                    <w:rPr>
                      <w:sz w:val="16"/>
                    </w:rPr>
                  </w:pPr>
                  <w:r w:rsidRPr="00291BB9">
                    <w:rPr>
                      <w:sz w:val="16"/>
                    </w:rPr>
                    <w:t>119019 Г.МОСКВА УЛ.ВОЗДВИЖЕНКА д.3 /5</w:t>
                  </w:r>
                </w:p>
              </w:tc>
            </w:tr>
            <w:tr w:rsidR="002C7589" w14:paraId="515C51DC" w14:textId="77777777" w:rsidTr="002C7589">
              <w:tc>
                <w:tcPr>
                  <w:tcW w:w="300" w:type="dxa"/>
                  <w:shd w:val="clear" w:color="auto" w:fill="auto"/>
                </w:tcPr>
                <w:p w14:paraId="6C67AC33" w14:textId="77777777" w:rsidR="002C7589" w:rsidRPr="00291BB9" w:rsidRDefault="002C7589" w:rsidP="009C4101">
                  <w:pPr>
                    <w:jc w:val="center"/>
                    <w:rPr>
                      <w:sz w:val="16"/>
                    </w:rPr>
                  </w:pPr>
                  <w:r w:rsidRPr="00291BB9">
                    <w:rPr>
                      <w:sz w:val="16"/>
                    </w:rPr>
                    <w:t>101</w:t>
                  </w:r>
                </w:p>
              </w:tc>
              <w:tc>
                <w:tcPr>
                  <w:tcW w:w="1200" w:type="dxa"/>
                  <w:shd w:val="clear" w:color="auto" w:fill="auto"/>
                </w:tcPr>
                <w:p w14:paraId="60460441" w14:textId="77777777" w:rsidR="002C7589" w:rsidRPr="00291BB9" w:rsidRDefault="002C7589" w:rsidP="009C4101">
                  <w:pPr>
                    <w:jc w:val="center"/>
                    <w:rPr>
                      <w:sz w:val="16"/>
                    </w:rPr>
                  </w:pPr>
                  <w:r w:rsidRPr="00291BB9">
                    <w:rPr>
                      <w:sz w:val="16"/>
                    </w:rPr>
                    <w:t>4956228380</w:t>
                  </w:r>
                </w:p>
              </w:tc>
              <w:tc>
                <w:tcPr>
                  <w:tcW w:w="400" w:type="dxa"/>
                  <w:shd w:val="clear" w:color="auto" w:fill="auto"/>
                </w:tcPr>
                <w:p w14:paraId="791E28D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511001F" w14:textId="77777777" w:rsidR="002C7589" w:rsidRPr="00291BB9" w:rsidRDefault="002C7589" w:rsidP="009C4101">
                  <w:pPr>
                    <w:rPr>
                      <w:sz w:val="16"/>
                    </w:rPr>
                  </w:pPr>
                  <w:r w:rsidRPr="00291BB9">
                    <w:rPr>
                      <w:sz w:val="16"/>
                    </w:rPr>
                    <w:t>99118: ТУ АБОНЕНТСКИЙ НОМЕР ПРИСОЕДИНЕННОГО ОПЕРАТОРА</w:t>
                  </w:r>
                </w:p>
                <w:p w14:paraId="483E543E" w14:textId="77777777" w:rsidR="002C7589" w:rsidRPr="00291BB9" w:rsidRDefault="002C7589" w:rsidP="009C4101">
                  <w:pPr>
                    <w:rPr>
                      <w:sz w:val="16"/>
                    </w:rPr>
                  </w:pPr>
                  <w:r w:rsidRPr="00291BB9">
                    <w:rPr>
                      <w:sz w:val="16"/>
                    </w:rPr>
                    <w:t>00  -</w:t>
                  </w:r>
                </w:p>
              </w:tc>
              <w:tc>
                <w:tcPr>
                  <w:tcW w:w="4365" w:type="dxa"/>
                  <w:shd w:val="clear" w:color="auto" w:fill="auto"/>
                </w:tcPr>
                <w:p w14:paraId="1A32A418" w14:textId="77777777" w:rsidR="002C7589" w:rsidRPr="00291BB9" w:rsidRDefault="002C7589" w:rsidP="009C4101">
                  <w:pPr>
                    <w:rPr>
                      <w:sz w:val="16"/>
                    </w:rPr>
                  </w:pPr>
                  <w:r w:rsidRPr="00291BB9">
                    <w:rPr>
                      <w:sz w:val="16"/>
                    </w:rPr>
                    <w:t>119019 Г.МОСКВА УЛ.ВОЗДВИЖЕНКА д.3 /5</w:t>
                  </w:r>
                </w:p>
              </w:tc>
            </w:tr>
            <w:tr w:rsidR="002C7589" w14:paraId="735D756A" w14:textId="77777777" w:rsidTr="002C7589">
              <w:tc>
                <w:tcPr>
                  <w:tcW w:w="300" w:type="dxa"/>
                  <w:shd w:val="clear" w:color="auto" w:fill="auto"/>
                </w:tcPr>
                <w:p w14:paraId="5DBD3997" w14:textId="77777777" w:rsidR="002C7589" w:rsidRPr="00291BB9" w:rsidRDefault="002C7589" w:rsidP="009C4101">
                  <w:pPr>
                    <w:jc w:val="center"/>
                    <w:rPr>
                      <w:sz w:val="16"/>
                    </w:rPr>
                  </w:pPr>
                  <w:r w:rsidRPr="00291BB9">
                    <w:rPr>
                      <w:sz w:val="16"/>
                    </w:rPr>
                    <w:t>102</w:t>
                  </w:r>
                </w:p>
              </w:tc>
              <w:tc>
                <w:tcPr>
                  <w:tcW w:w="1200" w:type="dxa"/>
                  <w:shd w:val="clear" w:color="auto" w:fill="auto"/>
                </w:tcPr>
                <w:p w14:paraId="3F57396F" w14:textId="77777777" w:rsidR="002C7589" w:rsidRPr="00291BB9" w:rsidRDefault="002C7589" w:rsidP="009C4101">
                  <w:pPr>
                    <w:jc w:val="center"/>
                    <w:rPr>
                      <w:sz w:val="16"/>
                    </w:rPr>
                  </w:pPr>
                  <w:r w:rsidRPr="00291BB9">
                    <w:rPr>
                      <w:sz w:val="16"/>
                    </w:rPr>
                    <w:t>4956228381</w:t>
                  </w:r>
                </w:p>
              </w:tc>
              <w:tc>
                <w:tcPr>
                  <w:tcW w:w="400" w:type="dxa"/>
                  <w:shd w:val="clear" w:color="auto" w:fill="auto"/>
                </w:tcPr>
                <w:p w14:paraId="104340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F0F2F6A" w14:textId="77777777" w:rsidR="002C7589" w:rsidRPr="00291BB9" w:rsidRDefault="002C7589" w:rsidP="009C4101">
                  <w:pPr>
                    <w:rPr>
                      <w:sz w:val="16"/>
                    </w:rPr>
                  </w:pPr>
                  <w:r w:rsidRPr="00291BB9">
                    <w:rPr>
                      <w:sz w:val="16"/>
                    </w:rPr>
                    <w:t>99118: ТУ АБОНЕНТСКИЙ НОМЕР ПРИСОЕДИНЕННОГО ОПЕРАТОРА</w:t>
                  </w:r>
                </w:p>
                <w:p w14:paraId="049AF471" w14:textId="77777777" w:rsidR="002C7589" w:rsidRPr="00291BB9" w:rsidRDefault="002C7589" w:rsidP="009C4101">
                  <w:pPr>
                    <w:rPr>
                      <w:sz w:val="16"/>
                    </w:rPr>
                  </w:pPr>
                  <w:r w:rsidRPr="00291BB9">
                    <w:rPr>
                      <w:sz w:val="16"/>
                    </w:rPr>
                    <w:t>00  -</w:t>
                  </w:r>
                </w:p>
              </w:tc>
              <w:tc>
                <w:tcPr>
                  <w:tcW w:w="4365" w:type="dxa"/>
                  <w:shd w:val="clear" w:color="auto" w:fill="auto"/>
                </w:tcPr>
                <w:p w14:paraId="47A03B23" w14:textId="77777777" w:rsidR="002C7589" w:rsidRPr="00291BB9" w:rsidRDefault="002C7589" w:rsidP="009C4101">
                  <w:pPr>
                    <w:rPr>
                      <w:sz w:val="16"/>
                    </w:rPr>
                  </w:pPr>
                  <w:r w:rsidRPr="00291BB9">
                    <w:rPr>
                      <w:sz w:val="16"/>
                    </w:rPr>
                    <w:t>119019 Г.МОСКВА УЛ.ВОЗДВИЖЕНКА д.3 /5</w:t>
                  </w:r>
                </w:p>
              </w:tc>
            </w:tr>
            <w:tr w:rsidR="002C7589" w14:paraId="6D0069AB" w14:textId="77777777" w:rsidTr="002C7589">
              <w:tc>
                <w:tcPr>
                  <w:tcW w:w="300" w:type="dxa"/>
                  <w:shd w:val="clear" w:color="auto" w:fill="auto"/>
                </w:tcPr>
                <w:p w14:paraId="636E53D3" w14:textId="77777777" w:rsidR="002C7589" w:rsidRPr="00291BB9" w:rsidRDefault="002C7589" w:rsidP="009C4101">
                  <w:pPr>
                    <w:jc w:val="center"/>
                    <w:rPr>
                      <w:sz w:val="16"/>
                    </w:rPr>
                  </w:pPr>
                  <w:r w:rsidRPr="00291BB9">
                    <w:rPr>
                      <w:sz w:val="16"/>
                    </w:rPr>
                    <w:t>103</w:t>
                  </w:r>
                </w:p>
              </w:tc>
              <w:tc>
                <w:tcPr>
                  <w:tcW w:w="1200" w:type="dxa"/>
                  <w:shd w:val="clear" w:color="auto" w:fill="auto"/>
                </w:tcPr>
                <w:p w14:paraId="1A92AA49" w14:textId="77777777" w:rsidR="002C7589" w:rsidRPr="00291BB9" w:rsidRDefault="002C7589" w:rsidP="009C4101">
                  <w:pPr>
                    <w:jc w:val="center"/>
                    <w:rPr>
                      <w:sz w:val="16"/>
                    </w:rPr>
                  </w:pPr>
                  <w:r w:rsidRPr="00291BB9">
                    <w:rPr>
                      <w:sz w:val="16"/>
                    </w:rPr>
                    <w:t>4956228382</w:t>
                  </w:r>
                </w:p>
              </w:tc>
              <w:tc>
                <w:tcPr>
                  <w:tcW w:w="400" w:type="dxa"/>
                  <w:shd w:val="clear" w:color="auto" w:fill="auto"/>
                </w:tcPr>
                <w:p w14:paraId="079B63D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F515D0E" w14:textId="77777777" w:rsidR="002C7589" w:rsidRPr="00291BB9" w:rsidRDefault="002C7589" w:rsidP="009C4101">
                  <w:pPr>
                    <w:rPr>
                      <w:sz w:val="16"/>
                    </w:rPr>
                  </w:pPr>
                  <w:r w:rsidRPr="00291BB9">
                    <w:rPr>
                      <w:sz w:val="16"/>
                    </w:rPr>
                    <w:t>99118: ТУ АБОНЕНТСКИЙ НОМЕР ПРИСОЕДИНЕННОГО ОПЕРАТОРА</w:t>
                  </w:r>
                </w:p>
                <w:p w14:paraId="1F6BE643" w14:textId="77777777" w:rsidR="002C7589" w:rsidRPr="00291BB9" w:rsidRDefault="002C7589" w:rsidP="009C4101">
                  <w:pPr>
                    <w:rPr>
                      <w:sz w:val="16"/>
                    </w:rPr>
                  </w:pPr>
                  <w:r w:rsidRPr="00291BB9">
                    <w:rPr>
                      <w:sz w:val="16"/>
                    </w:rPr>
                    <w:t>00  -</w:t>
                  </w:r>
                </w:p>
              </w:tc>
              <w:tc>
                <w:tcPr>
                  <w:tcW w:w="4365" w:type="dxa"/>
                  <w:shd w:val="clear" w:color="auto" w:fill="auto"/>
                </w:tcPr>
                <w:p w14:paraId="096D5BB4" w14:textId="77777777" w:rsidR="002C7589" w:rsidRPr="00291BB9" w:rsidRDefault="002C7589" w:rsidP="009C4101">
                  <w:pPr>
                    <w:rPr>
                      <w:sz w:val="16"/>
                    </w:rPr>
                  </w:pPr>
                  <w:r w:rsidRPr="00291BB9">
                    <w:rPr>
                      <w:sz w:val="16"/>
                    </w:rPr>
                    <w:t>119019 Г.МОСКВА УЛ.ВОЗДВИЖЕНКА д.3 /5</w:t>
                  </w:r>
                </w:p>
              </w:tc>
            </w:tr>
            <w:tr w:rsidR="002C7589" w14:paraId="7C7B6228" w14:textId="77777777" w:rsidTr="002C7589">
              <w:tc>
                <w:tcPr>
                  <w:tcW w:w="300" w:type="dxa"/>
                  <w:shd w:val="clear" w:color="auto" w:fill="auto"/>
                </w:tcPr>
                <w:p w14:paraId="43E2A58E" w14:textId="77777777" w:rsidR="002C7589" w:rsidRPr="00291BB9" w:rsidRDefault="002C7589" w:rsidP="009C4101">
                  <w:pPr>
                    <w:jc w:val="center"/>
                    <w:rPr>
                      <w:sz w:val="16"/>
                    </w:rPr>
                  </w:pPr>
                  <w:r w:rsidRPr="00291BB9">
                    <w:rPr>
                      <w:sz w:val="16"/>
                    </w:rPr>
                    <w:t>104</w:t>
                  </w:r>
                </w:p>
              </w:tc>
              <w:tc>
                <w:tcPr>
                  <w:tcW w:w="1200" w:type="dxa"/>
                  <w:shd w:val="clear" w:color="auto" w:fill="auto"/>
                </w:tcPr>
                <w:p w14:paraId="68F609BB" w14:textId="77777777" w:rsidR="002C7589" w:rsidRPr="00291BB9" w:rsidRDefault="002C7589" w:rsidP="009C4101">
                  <w:pPr>
                    <w:jc w:val="center"/>
                    <w:rPr>
                      <w:sz w:val="16"/>
                    </w:rPr>
                  </w:pPr>
                  <w:r w:rsidRPr="00291BB9">
                    <w:rPr>
                      <w:sz w:val="16"/>
                    </w:rPr>
                    <w:t>4956228383</w:t>
                  </w:r>
                </w:p>
              </w:tc>
              <w:tc>
                <w:tcPr>
                  <w:tcW w:w="400" w:type="dxa"/>
                  <w:shd w:val="clear" w:color="auto" w:fill="auto"/>
                </w:tcPr>
                <w:p w14:paraId="41E0404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0E8223" w14:textId="77777777" w:rsidR="002C7589" w:rsidRPr="00291BB9" w:rsidRDefault="002C7589" w:rsidP="009C4101">
                  <w:pPr>
                    <w:rPr>
                      <w:sz w:val="16"/>
                    </w:rPr>
                  </w:pPr>
                  <w:r w:rsidRPr="00291BB9">
                    <w:rPr>
                      <w:sz w:val="16"/>
                    </w:rPr>
                    <w:t>99118: ТУ АБОНЕНТСКИЙ НОМЕР ПРИСОЕДИНЕННОГО ОПЕРАТОРА</w:t>
                  </w:r>
                </w:p>
                <w:p w14:paraId="6EA36835" w14:textId="77777777" w:rsidR="002C7589" w:rsidRPr="00291BB9" w:rsidRDefault="002C7589" w:rsidP="009C4101">
                  <w:pPr>
                    <w:rPr>
                      <w:sz w:val="16"/>
                    </w:rPr>
                  </w:pPr>
                  <w:r w:rsidRPr="00291BB9">
                    <w:rPr>
                      <w:sz w:val="16"/>
                    </w:rPr>
                    <w:t>00  -</w:t>
                  </w:r>
                </w:p>
              </w:tc>
              <w:tc>
                <w:tcPr>
                  <w:tcW w:w="4365" w:type="dxa"/>
                  <w:shd w:val="clear" w:color="auto" w:fill="auto"/>
                </w:tcPr>
                <w:p w14:paraId="0DE19DE3" w14:textId="77777777" w:rsidR="002C7589" w:rsidRPr="00291BB9" w:rsidRDefault="002C7589" w:rsidP="009C4101">
                  <w:pPr>
                    <w:rPr>
                      <w:sz w:val="16"/>
                    </w:rPr>
                  </w:pPr>
                  <w:r w:rsidRPr="00291BB9">
                    <w:rPr>
                      <w:sz w:val="16"/>
                    </w:rPr>
                    <w:t>119019 Г.МОСКВА УЛ.ВОЗДВИЖЕНКА д.3 /5</w:t>
                  </w:r>
                </w:p>
              </w:tc>
            </w:tr>
            <w:tr w:rsidR="002C7589" w14:paraId="7CA9A44C" w14:textId="77777777" w:rsidTr="002C7589">
              <w:tc>
                <w:tcPr>
                  <w:tcW w:w="300" w:type="dxa"/>
                  <w:shd w:val="clear" w:color="auto" w:fill="auto"/>
                </w:tcPr>
                <w:p w14:paraId="247182A2" w14:textId="77777777" w:rsidR="002C7589" w:rsidRPr="00291BB9" w:rsidRDefault="002C7589" w:rsidP="009C4101">
                  <w:pPr>
                    <w:jc w:val="center"/>
                    <w:rPr>
                      <w:sz w:val="16"/>
                    </w:rPr>
                  </w:pPr>
                  <w:r w:rsidRPr="00291BB9">
                    <w:rPr>
                      <w:sz w:val="16"/>
                    </w:rPr>
                    <w:t>105</w:t>
                  </w:r>
                </w:p>
              </w:tc>
              <w:tc>
                <w:tcPr>
                  <w:tcW w:w="1200" w:type="dxa"/>
                  <w:shd w:val="clear" w:color="auto" w:fill="auto"/>
                </w:tcPr>
                <w:p w14:paraId="31AD3C1F" w14:textId="77777777" w:rsidR="002C7589" w:rsidRPr="00291BB9" w:rsidRDefault="002C7589" w:rsidP="009C4101">
                  <w:pPr>
                    <w:jc w:val="center"/>
                    <w:rPr>
                      <w:sz w:val="16"/>
                    </w:rPr>
                  </w:pPr>
                  <w:r w:rsidRPr="00291BB9">
                    <w:rPr>
                      <w:sz w:val="16"/>
                    </w:rPr>
                    <w:t>4956228384</w:t>
                  </w:r>
                </w:p>
              </w:tc>
              <w:tc>
                <w:tcPr>
                  <w:tcW w:w="400" w:type="dxa"/>
                  <w:shd w:val="clear" w:color="auto" w:fill="auto"/>
                </w:tcPr>
                <w:p w14:paraId="5DE83EB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BBAB75" w14:textId="77777777" w:rsidR="002C7589" w:rsidRPr="00291BB9" w:rsidRDefault="002C7589" w:rsidP="009C4101">
                  <w:pPr>
                    <w:rPr>
                      <w:sz w:val="16"/>
                    </w:rPr>
                  </w:pPr>
                  <w:r w:rsidRPr="00291BB9">
                    <w:rPr>
                      <w:sz w:val="16"/>
                    </w:rPr>
                    <w:t>99118: ТУ АБОНЕНТСКИЙ НОМЕР ПРИСОЕДИНЕННОГО ОПЕРАТОРА</w:t>
                  </w:r>
                </w:p>
                <w:p w14:paraId="07AD7655" w14:textId="77777777" w:rsidR="002C7589" w:rsidRPr="00291BB9" w:rsidRDefault="002C7589" w:rsidP="009C4101">
                  <w:pPr>
                    <w:rPr>
                      <w:sz w:val="16"/>
                    </w:rPr>
                  </w:pPr>
                  <w:r w:rsidRPr="00291BB9">
                    <w:rPr>
                      <w:sz w:val="16"/>
                    </w:rPr>
                    <w:t>00  -</w:t>
                  </w:r>
                </w:p>
              </w:tc>
              <w:tc>
                <w:tcPr>
                  <w:tcW w:w="4365" w:type="dxa"/>
                  <w:shd w:val="clear" w:color="auto" w:fill="auto"/>
                </w:tcPr>
                <w:p w14:paraId="24A151A7" w14:textId="77777777" w:rsidR="002C7589" w:rsidRPr="00291BB9" w:rsidRDefault="002C7589" w:rsidP="009C4101">
                  <w:pPr>
                    <w:rPr>
                      <w:sz w:val="16"/>
                    </w:rPr>
                  </w:pPr>
                  <w:r w:rsidRPr="00291BB9">
                    <w:rPr>
                      <w:sz w:val="16"/>
                    </w:rPr>
                    <w:t>119019 Г.МОСКВА УЛ.ВОЗДВИЖЕНКА д.3 /5</w:t>
                  </w:r>
                </w:p>
              </w:tc>
            </w:tr>
            <w:tr w:rsidR="002C7589" w14:paraId="13B8D4F5" w14:textId="77777777" w:rsidTr="002C7589">
              <w:tc>
                <w:tcPr>
                  <w:tcW w:w="300" w:type="dxa"/>
                  <w:shd w:val="clear" w:color="auto" w:fill="auto"/>
                </w:tcPr>
                <w:p w14:paraId="1310E83B" w14:textId="77777777" w:rsidR="002C7589" w:rsidRPr="00291BB9" w:rsidRDefault="002C7589" w:rsidP="009C4101">
                  <w:pPr>
                    <w:jc w:val="center"/>
                    <w:rPr>
                      <w:sz w:val="16"/>
                    </w:rPr>
                  </w:pPr>
                  <w:r w:rsidRPr="00291BB9">
                    <w:rPr>
                      <w:sz w:val="16"/>
                    </w:rPr>
                    <w:t>106</w:t>
                  </w:r>
                </w:p>
              </w:tc>
              <w:tc>
                <w:tcPr>
                  <w:tcW w:w="1200" w:type="dxa"/>
                  <w:shd w:val="clear" w:color="auto" w:fill="auto"/>
                </w:tcPr>
                <w:p w14:paraId="0AA9D336" w14:textId="77777777" w:rsidR="002C7589" w:rsidRPr="00291BB9" w:rsidRDefault="002C7589" w:rsidP="009C4101">
                  <w:pPr>
                    <w:jc w:val="center"/>
                    <w:rPr>
                      <w:sz w:val="16"/>
                    </w:rPr>
                  </w:pPr>
                  <w:r w:rsidRPr="00291BB9">
                    <w:rPr>
                      <w:sz w:val="16"/>
                    </w:rPr>
                    <w:t>4956228385</w:t>
                  </w:r>
                </w:p>
              </w:tc>
              <w:tc>
                <w:tcPr>
                  <w:tcW w:w="400" w:type="dxa"/>
                  <w:shd w:val="clear" w:color="auto" w:fill="auto"/>
                </w:tcPr>
                <w:p w14:paraId="301885C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7D1D261" w14:textId="77777777" w:rsidR="002C7589" w:rsidRPr="00291BB9" w:rsidRDefault="002C7589" w:rsidP="009C4101">
                  <w:pPr>
                    <w:rPr>
                      <w:sz w:val="16"/>
                    </w:rPr>
                  </w:pPr>
                  <w:r w:rsidRPr="00291BB9">
                    <w:rPr>
                      <w:sz w:val="16"/>
                    </w:rPr>
                    <w:t>99118: ТУ АБОНЕНТСКИЙ НОМЕР ПРИСОЕДИНЕННОГО ОПЕРАТОРА</w:t>
                  </w:r>
                </w:p>
                <w:p w14:paraId="0780A2F7" w14:textId="77777777" w:rsidR="002C7589" w:rsidRPr="00291BB9" w:rsidRDefault="002C7589" w:rsidP="009C4101">
                  <w:pPr>
                    <w:rPr>
                      <w:sz w:val="16"/>
                    </w:rPr>
                  </w:pPr>
                  <w:r w:rsidRPr="00291BB9">
                    <w:rPr>
                      <w:sz w:val="16"/>
                    </w:rPr>
                    <w:t>00  -</w:t>
                  </w:r>
                </w:p>
              </w:tc>
              <w:tc>
                <w:tcPr>
                  <w:tcW w:w="4365" w:type="dxa"/>
                  <w:shd w:val="clear" w:color="auto" w:fill="auto"/>
                </w:tcPr>
                <w:p w14:paraId="6CF89B65" w14:textId="77777777" w:rsidR="002C7589" w:rsidRPr="00291BB9" w:rsidRDefault="002C7589" w:rsidP="009C4101">
                  <w:pPr>
                    <w:rPr>
                      <w:sz w:val="16"/>
                    </w:rPr>
                  </w:pPr>
                  <w:r w:rsidRPr="00291BB9">
                    <w:rPr>
                      <w:sz w:val="16"/>
                    </w:rPr>
                    <w:t>119019 Г.МОСКВА УЛ.ВОЗДВИЖЕНКА д.3 /5</w:t>
                  </w:r>
                </w:p>
              </w:tc>
            </w:tr>
            <w:tr w:rsidR="002C7589" w14:paraId="19320F53" w14:textId="77777777" w:rsidTr="002C7589">
              <w:tc>
                <w:tcPr>
                  <w:tcW w:w="300" w:type="dxa"/>
                  <w:shd w:val="clear" w:color="auto" w:fill="auto"/>
                </w:tcPr>
                <w:p w14:paraId="34CE6BEF" w14:textId="77777777" w:rsidR="002C7589" w:rsidRPr="00291BB9" w:rsidRDefault="002C7589" w:rsidP="009C4101">
                  <w:pPr>
                    <w:jc w:val="center"/>
                    <w:rPr>
                      <w:sz w:val="16"/>
                    </w:rPr>
                  </w:pPr>
                  <w:r w:rsidRPr="00291BB9">
                    <w:rPr>
                      <w:sz w:val="16"/>
                    </w:rPr>
                    <w:t>107</w:t>
                  </w:r>
                </w:p>
              </w:tc>
              <w:tc>
                <w:tcPr>
                  <w:tcW w:w="1200" w:type="dxa"/>
                  <w:shd w:val="clear" w:color="auto" w:fill="auto"/>
                </w:tcPr>
                <w:p w14:paraId="6E0F7AC0" w14:textId="77777777" w:rsidR="002C7589" w:rsidRPr="00291BB9" w:rsidRDefault="002C7589" w:rsidP="009C4101">
                  <w:pPr>
                    <w:jc w:val="center"/>
                    <w:rPr>
                      <w:sz w:val="16"/>
                    </w:rPr>
                  </w:pPr>
                  <w:r w:rsidRPr="00291BB9">
                    <w:rPr>
                      <w:sz w:val="16"/>
                    </w:rPr>
                    <w:t>4956228386</w:t>
                  </w:r>
                </w:p>
              </w:tc>
              <w:tc>
                <w:tcPr>
                  <w:tcW w:w="400" w:type="dxa"/>
                  <w:shd w:val="clear" w:color="auto" w:fill="auto"/>
                </w:tcPr>
                <w:p w14:paraId="62E50A2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C3D530" w14:textId="77777777" w:rsidR="002C7589" w:rsidRPr="00291BB9" w:rsidRDefault="002C7589" w:rsidP="009C4101">
                  <w:pPr>
                    <w:rPr>
                      <w:sz w:val="16"/>
                    </w:rPr>
                  </w:pPr>
                  <w:r w:rsidRPr="00291BB9">
                    <w:rPr>
                      <w:sz w:val="16"/>
                    </w:rPr>
                    <w:t>99118: ТУ АБОНЕНТСКИЙ НОМЕР ПРИСОЕДИНЕННОГО ОПЕРАТОРА</w:t>
                  </w:r>
                </w:p>
                <w:p w14:paraId="7ED64370" w14:textId="77777777" w:rsidR="002C7589" w:rsidRPr="00291BB9" w:rsidRDefault="002C7589" w:rsidP="009C4101">
                  <w:pPr>
                    <w:rPr>
                      <w:sz w:val="16"/>
                    </w:rPr>
                  </w:pPr>
                  <w:r w:rsidRPr="00291BB9">
                    <w:rPr>
                      <w:sz w:val="16"/>
                    </w:rPr>
                    <w:t>00  -</w:t>
                  </w:r>
                </w:p>
              </w:tc>
              <w:tc>
                <w:tcPr>
                  <w:tcW w:w="4365" w:type="dxa"/>
                  <w:shd w:val="clear" w:color="auto" w:fill="auto"/>
                </w:tcPr>
                <w:p w14:paraId="7CE617F2" w14:textId="77777777" w:rsidR="002C7589" w:rsidRPr="00291BB9" w:rsidRDefault="002C7589" w:rsidP="009C4101">
                  <w:pPr>
                    <w:rPr>
                      <w:sz w:val="16"/>
                    </w:rPr>
                  </w:pPr>
                  <w:r w:rsidRPr="00291BB9">
                    <w:rPr>
                      <w:sz w:val="16"/>
                    </w:rPr>
                    <w:t>119019 Г.МОСКВА УЛ.ВОЗДВИЖЕНКА д.3 /5</w:t>
                  </w:r>
                </w:p>
              </w:tc>
            </w:tr>
            <w:tr w:rsidR="002C7589" w14:paraId="6D966C2E" w14:textId="77777777" w:rsidTr="002C7589">
              <w:tc>
                <w:tcPr>
                  <w:tcW w:w="300" w:type="dxa"/>
                  <w:shd w:val="clear" w:color="auto" w:fill="auto"/>
                </w:tcPr>
                <w:p w14:paraId="3082A0D2" w14:textId="77777777" w:rsidR="002C7589" w:rsidRPr="00291BB9" w:rsidRDefault="002C7589" w:rsidP="009C4101">
                  <w:pPr>
                    <w:jc w:val="center"/>
                    <w:rPr>
                      <w:sz w:val="16"/>
                    </w:rPr>
                  </w:pPr>
                  <w:r w:rsidRPr="00291BB9">
                    <w:rPr>
                      <w:sz w:val="16"/>
                    </w:rPr>
                    <w:t>108</w:t>
                  </w:r>
                </w:p>
              </w:tc>
              <w:tc>
                <w:tcPr>
                  <w:tcW w:w="1200" w:type="dxa"/>
                  <w:shd w:val="clear" w:color="auto" w:fill="auto"/>
                </w:tcPr>
                <w:p w14:paraId="1E605E93" w14:textId="77777777" w:rsidR="002C7589" w:rsidRPr="00291BB9" w:rsidRDefault="002C7589" w:rsidP="009C4101">
                  <w:pPr>
                    <w:jc w:val="center"/>
                    <w:rPr>
                      <w:sz w:val="16"/>
                    </w:rPr>
                  </w:pPr>
                  <w:r w:rsidRPr="00291BB9">
                    <w:rPr>
                      <w:sz w:val="16"/>
                    </w:rPr>
                    <w:t>4956228387</w:t>
                  </w:r>
                </w:p>
              </w:tc>
              <w:tc>
                <w:tcPr>
                  <w:tcW w:w="400" w:type="dxa"/>
                  <w:shd w:val="clear" w:color="auto" w:fill="auto"/>
                </w:tcPr>
                <w:p w14:paraId="7218EF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1A59052" w14:textId="77777777" w:rsidR="002C7589" w:rsidRPr="00291BB9" w:rsidRDefault="002C7589" w:rsidP="009C4101">
                  <w:pPr>
                    <w:rPr>
                      <w:sz w:val="16"/>
                    </w:rPr>
                  </w:pPr>
                  <w:r w:rsidRPr="00291BB9">
                    <w:rPr>
                      <w:sz w:val="16"/>
                    </w:rPr>
                    <w:t>99118: ТУ АБОНЕНТСКИЙ НОМЕР ПРИСОЕДИНЕННОГО ОПЕРАТОРА</w:t>
                  </w:r>
                </w:p>
                <w:p w14:paraId="079E7954" w14:textId="77777777" w:rsidR="002C7589" w:rsidRPr="00291BB9" w:rsidRDefault="002C7589" w:rsidP="009C4101">
                  <w:pPr>
                    <w:rPr>
                      <w:sz w:val="16"/>
                    </w:rPr>
                  </w:pPr>
                  <w:r w:rsidRPr="00291BB9">
                    <w:rPr>
                      <w:sz w:val="16"/>
                    </w:rPr>
                    <w:t>00  -</w:t>
                  </w:r>
                </w:p>
              </w:tc>
              <w:tc>
                <w:tcPr>
                  <w:tcW w:w="4365" w:type="dxa"/>
                  <w:shd w:val="clear" w:color="auto" w:fill="auto"/>
                </w:tcPr>
                <w:p w14:paraId="65A12F54" w14:textId="77777777" w:rsidR="002C7589" w:rsidRPr="00291BB9" w:rsidRDefault="002C7589" w:rsidP="009C4101">
                  <w:pPr>
                    <w:rPr>
                      <w:sz w:val="16"/>
                    </w:rPr>
                  </w:pPr>
                  <w:r w:rsidRPr="00291BB9">
                    <w:rPr>
                      <w:sz w:val="16"/>
                    </w:rPr>
                    <w:t>119019 Г.МОСКВА УЛ.ВОЗДВИЖЕНКА д.3 /5</w:t>
                  </w:r>
                </w:p>
              </w:tc>
            </w:tr>
            <w:tr w:rsidR="002C7589" w14:paraId="5CFFC63C" w14:textId="77777777" w:rsidTr="002C7589">
              <w:tc>
                <w:tcPr>
                  <w:tcW w:w="300" w:type="dxa"/>
                  <w:shd w:val="clear" w:color="auto" w:fill="auto"/>
                </w:tcPr>
                <w:p w14:paraId="3EC119F2" w14:textId="77777777" w:rsidR="002C7589" w:rsidRPr="00291BB9" w:rsidRDefault="002C7589" w:rsidP="009C4101">
                  <w:pPr>
                    <w:jc w:val="center"/>
                    <w:rPr>
                      <w:sz w:val="16"/>
                    </w:rPr>
                  </w:pPr>
                  <w:r w:rsidRPr="00291BB9">
                    <w:rPr>
                      <w:sz w:val="16"/>
                    </w:rPr>
                    <w:t>109</w:t>
                  </w:r>
                </w:p>
              </w:tc>
              <w:tc>
                <w:tcPr>
                  <w:tcW w:w="1200" w:type="dxa"/>
                  <w:shd w:val="clear" w:color="auto" w:fill="auto"/>
                </w:tcPr>
                <w:p w14:paraId="110D2EDC" w14:textId="77777777" w:rsidR="002C7589" w:rsidRPr="00291BB9" w:rsidRDefault="002C7589" w:rsidP="009C4101">
                  <w:pPr>
                    <w:jc w:val="center"/>
                    <w:rPr>
                      <w:sz w:val="16"/>
                    </w:rPr>
                  </w:pPr>
                  <w:r w:rsidRPr="00291BB9">
                    <w:rPr>
                      <w:sz w:val="16"/>
                    </w:rPr>
                    <w:t>4956228388</w:t>
                  </w:r>
                </w:p>
              </w:tc>
              <w:tc>
                <w:tcPr>
                  <w:tcW w:w="400" w:type="dxa"/>
                  <w:shd w:val="clear" w:color="auto" w:fill="auto"/>
                </w:tcPr>
                <w:p w14:paraId="41CB6E8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45B6118" w14:textId="77777777" w:rsidR="002C7589" w:rsidRPr="00291BB9" w:rsidRDefault="002C7589" w:rsidP="009C4101">
                  <w:pPr>
                    <w:rPr>
                      <w:sz w:val="16"/>
                    </w:rPr>
                  </w:pPr>
                  <w:r w:rsidRPr="00291BB9">
                    <w:rPr>
                      <w:sz w:val="16"/>
                    </w:rPr>
                    <w:t>99118: ТУ АБОНЕНТСКИЙ НОМЕР ПРИСОЕДИНЕННОГО ОПЕРАТОРА</w:t>
                  </w:r>
                </w:p>
                <w:p w14:paraId="30A8B6D4" w14:textId="77777777" w:rsidR="002C7589" w:rsidRPr="00291BB9" w:rsidRDefault="002C7589" w:rsidP="009C4101">
                  <w:pPr>
                    <w:rPr>
                      <w:sz w:val="16"/>
                    </w:rPr>
                  </w:pPr>
                  <w:r w:rsidRPr="00291BB9">
                    <w:rPr>
                      <w:sz w:val="16"/>
                    </w:rPr>
                    <w:t>00  -</w:t>
                  </w:r>
                </w:p>
              </w:tc>
              <w:tc>
                <w:tcPr>
                  <w:tcW w:w="4365" w:type="dxa"/>
                  <w:shd w:val="clear" w:color="auto" w:fill="auto"/>
                </w:tcPr>
                <w:p w14:paraId="537AA613" w14:textId="77777777" w:rsidR="002C7589" w:rsidRPr="00291BB9" w:rsidRDefault="002C7589" w:rsidP="009C4101">
                  <w:pPr>
                    <w:rPr>
                      <w:sz w:val="16"/>
                    </w:rPr>
                  </w:pPr>
                  <w:r w:rsidRPr="00291BB9">
                    <w:rPr>
                      <w:sz w:val="16"/>
                    </w:rPr>
                    <w:t>119019 Г.МОСКВА УЛ.ВОЗДВИЖЕНКА д.3 /5</w:t>
                  </w:r>
                </w:p>
              </w:tc>
            </w:tr>
            <w:tr w:rsidR="002C7589" w14:paraId="294BA857" w14:textId="77777777" w:rsidTr="002C7589">
              <w:tc>
                <w:tcPr>
                  <w:tcW w:w="300" w:type="dxa"/>
                  <w:shd w:val="clear" w:color="auto" w:fill="auto"/>
                </w:tcPr>
                <w:p w14:paraId="5B64DA51" w14:textId="77777777" w:rsidR="002C7589" w:rsidRPr="00291BB9" w:rsidRDefault="002C7589" w:rsidP="009C4101">
                  <w:pPr>
                    <w:jc w:val="center"/>
                    <w:rPr>
                      <w:sz w:val="16"/>
                    </w:rPr>
                  </w:pPr>
                  <w:r w:rsidRPr="00291BB9">
                    <w:rPr>
                      <w:sz w:val="16"/>
                    </w:rPr>
                    <w:t>110</w:t>
                  </w:r>
                </w:p>
              </w:tc>
              <w:tc>
                <w:tcPr>
                  <w:tcW w:w="1200" w:type="dxa"/>
                  <w:shd w:val="clear" w:color="auto" w:fill="auto"/>
                </w:tcPr>
                <w:p w14:paraId="47182C31" w14:textId="77777777" w:rsidR="002C7589" w:rsidRPr="00291BB9" w:rsidRDefault="002C7589" w:rsidP="009C4101">
                  <w:pPr>
                    <w:jc w:val="center"/>
                    <w:rPr>
                      <w:sz w:val="16"/>
                    </w:rPr>
                  </w:pPr>
                  <w:r w:rsidRPr="00291BB9">
                    <w:rPr>
                      <w:sz w:val="16"/>
                    </w:rPr>
                    <w:t>4956228389</w:t>
                  </w:r>
                </w:p>
              </w:tc>
              <w:tc>
                <w:tcPr>
                  <w:tcW w:w="400" w:type="dxa"/>
                  <w:shd w:val="clear" w:color="auto" w:fill="auto"/>
                </w:tcPr>
                <w:p w14:paraId="05643AA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2BE7BF" w14:textId="77777777" w:rsidR="002C7589" w:rsidRPr="00291BB9" w:rsidRDefault="002C7589" w:rsidP="009C4101">
                  <w:pPr>
                    <w:rPr>
                      <w:sz w:val="16"/>
                    </w:rPr>
                  </w:pPr>
                  <w:r w:rsidRPr="00291BB9">
                    <w:rPr>
                      <w:sz w:val="16"/>
                    </w:rPr>
                    <w:t>99118: ТУ АБОНЕНТСКИЙ НОМЕР ПРИСОЕДИНЕННОГО ОПЕРАТОРА</w:t>
                  </w:r>
                </w:p>
                <w:p w14:paraId="3C666F9E" w14:textId="77777777" w:rsidR="002C7589" w:rsidRPr="00291BB9" w:rsidRDefault="002C7589" w:rsidP="009C4101">
                  <w:pPr>
                    <w:rPr>
                      <w:sz w:val="16"/>
                    </w:rPr>
                  </w:pPr>
                  <w:r w:rsidRPr="00291BB9">
                    <w:rPr>
                      <w:sz w:val="16"/>
                    </w:rPr>
                    <w:t>00  -</w:t>
                  </w:r>
                </w:p>
              </w:tc>
              <w:tc>
                <w:tcPr>
                  <w:tcW w:w="4365" w:type="dxa"/>
                  <w:shd w:val="clear" w:color="auto" w:fill="auto"/>
                </w:tcPr>
                <w:p w14:paraId="40D4C329" w14:textId="77777777" w:rsidR="002C7589" w:rsidRPr="00291BB9" w:rsidRDefault="002C7589" w:rsidP="009C4101">
                  <w:pPr>
                    <w:rPr>
                      <w:sz w:val="16"/>
                    </w:rPr>
                  </w:pPr>
                  <w:r w:rsidRPr="00291BB9">
                    <w:rPr>
                      <w:sz w:val="16"/>
                    </w:rPr>
                    <w:t>119019 Г.МОСКВА УЛ.ВОЗДВИЖЕНКА д.3 /5</w:t>
                  </w:r>
                </w:p>
              </w:tc>
            </w:tr>
            <w:tr w:rsidR="002C7589" w14:paraId="716F4106" w14:textId="77777777" w:rsidTr="002C7589">
              <w:tc>
                <w:tcPr>
                  <w:tcW w:w="300" w:type="dxa"/>
                  <w:shd w:val="clear" w:color="auto" w:fill="auto"/>
                </w:tcPr>
                <w:p w14:paraId="5685E7D9" w14:textId="77777777" w:rsidR="002C7589" w:rsidRPr="00291BB9" w:rsidRDefault="002C7589" w:rsidP="009C4101">
                  <w:pPr>
                    <w:jc w:val="center"/>
                    <w:rPr>
                      <w:sz w:val="16"/>
                    </w:rPr>
                  </w:pPr>
                  <w:r w:rsidRPr="00291BB9">
                    <w:rPr>
                      <w:sz w:val="16"/>
                    </w:rPr>
                    <w:lastRenderedPageBreak/>
                    <w:t>111</w:t>
                  </w:r>
                </w:p>
              </w:tc>
              <w:tc>
                <w:tcPr>
                  <w:tcW w:w="1200" w:type="dxa"/>
                  <w:shd w:val="clear" w:color="auto" w:fill="auto"/>
                </w:tcPr>
                <w:p w14:paraId="6A1C4C4B" w14:textId="77777777" w:rsidR="002C7589" w:rsidRPr="00291BB9" w:rsidRDefault="002C7589" w:rsidP="009C4101">
                  <w:pPr>
                    <w:jc w:val="center"/>
                    <w:rPr>
                      <w:sz w:val="16"/>
                    </w:rPr>
                  </w:pPr>
                  <w:r w:rsidRPr="00291BB9">
                    <w:rPr>
                      <w:sz w:val="16"/>
                    </w:rPr>
                    <w:t>4956228390</w:t>
                  </w:r>
                </w:p>
              </w:tc>
              <w:tc>
                <w:tcPr>
                  <w:tcW w:w="400" w:type="dxa"/>
                  <w:shd w:val="clear" w:color="auto" w:fill="auto"/>
                </w:tcPr>
                <w:p w14:paraId="5AA7B8A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F62DB17" w14:textId="77777777" w:rsidR="002C7589" w:rsidRPr="00291BB9" w:rsidRDefault="002C7589" w:rsidP="009C4101">
                  <w:pPr>
                    <w:rPr>
                      <w:sz w:val="16"/>
                    </w:rPr>
                  </w:pPr>
                  <w:r w:rsidRPr="00291BB9">
                    <w:rPr>
                      <w:sz w:val="16"/>
                    </w:rPr>
                    <w:t>99118: ТУ АБОНЕНТСКИЙ НОМЕР ПРИСОЕДИНЕННОГО ОПЕРАТОРА</w:t>
                  </w:r>
                </w:p>
                <w:p w14:paraId="3E7C030F" w14:textId="77777777" w:rsidR="002C7589" w:rsidRPr="00291BB9" w:rsidRDefault="002C7589" w:rsidP="009C4101">
                  <w:pPr>
                    <w:rPr>
                      <w:sz w:val="16"/>
                    </w:rPr>
                  </w:pPr>
                  <w:r w:rsidRPr="00291BB9">
                    <w:rPr>
                      <w:sz w:val="16"/>
                    </w:rPr>
                    <w:t>00  -</w:t>
                  </w:r>
                </w:p>
              </w:tc>
              <w:tc>
                <w:tcPr>
                  <w:tcW w:w="4365" w:type="dxa"/>
                  <w:shd w:val="clear" w:color="auto" w:fill="auto"/>
                </w:tcPr>
                <w:p w14:paraId="368E1A1C" w14:textId="77777777" w:rsidR="002C7589" w:rsidRPr="00291BB9" w:rsidRDefault="002C7589" w:rsidP="009C4101">
                  <w:pPr>
                    <w:rPr>
                      <w:sz w:val="16"/>
                    </w:rPr>
                  </w:pPr>
                  <w:r w:rsidRPr="00291BB9">
                    <w:rPr>
                      <w:sz w:val="16"/>
                    </w:rPr>
                    <w:t>119019 Г.МОСКВА УЛ.ВОЗДВИЖЕНКА д.3 /5</w:t>
                  </w:r>
                </w:p>
              </w:tc>
            </w:tr>
            <w:tr w:rsidR="002C7589" w14:paraId="65EDFE32" w14:textId="77777777" w:rsidTr="002C7589">
              <w:tc>
                <w:tcPr>
                  <w:tcW w:w="300" w:type="dxa"/>
                  <w:shd w:val="clear" w:color="auto" w:fill="auto"/>
                </w:tcPr>
                <w:p w14:paraId="541E7BE3" w14:textId="77777777" w:rsidR="002C7589" w:rsidRPr="00291BB9" w:rsidRDefault="002C7589" w:rsidP="009C4101">
                  <w:pPr>
                    <w:jc w:val="center"/>
                    <w:rPr>
                      <w:sz w:val="16"/>
                    </w:rPr>
                  </w:pPr>
                  <w:r w:rsidRPr="00291BB9">
                    <w:rPr>
                      <w:sz w:val="16"/>
                    </w:rPr>
                    <w:t>112</w:t>
                  </w:r>
                </w:p>
              </w:tc>
              <w:tc>
                <w:tcPr>
                  <w:tcW w:w="1200" w:type="dxa"/>
                  <w:shd w:val="clear" w:color="auto" w:fill="auto"/>
                </w:tcPr>
                <w:p w14:paraId="3083A548" w14:textId="77777777" w:rsidR="002C7589" w:rsidRPr="00291BB9" w:rsidRDefault="002C7589" w:rsidP="009C4101">
                  <w:pPr>
                    <w:jc w:val="center"/>
                    <w:rPr>
                      <w:sz w:val="16"/>
                    </w:rPr>
                  </w:pPr>
                  <w:r w:rsidRPr="00291BB9">
                    <w:rPr>
                      <w:sz w:val="16"/>
                    </w:rPr>
                    <w:t>4956228391</w:t>
                  </w:r>
                </w:p>
              </w:tc>
              <w:tc>
                <w:tcPr>
                  <w:tcW w:w="400" w:type="dxa"/>
                  <w:shd w:val="clear" w:color="auto" w:fill="auto"/>
                </w:tcPr>
                <w:p w14:paraId="456891A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7A77221" w14:textId="77777777" w:rsidR="002C7589" w:rsidRPr="00291BB9" w:rsidRDefault="002C7589" w:rsidP="009C4101">
                  <w:pPr>
                    <w:rPr>
                      <w:sz w:val="16"/>
                    </w:rPr>
                  </w:pPr>
                  <w:r w:rsidRPr="00291BB9">
                    <w:rPr>
                      <w:sz w:val="16"/>
                    </w:rPr>
                    <w:t>99118: ТУ АБОНЕНТСКИЙ НОМЕР ПРИСОЕДИНЕННОГО ОПЕРАТОРА</w:t>
                  </w:r>
                </w:p>
                <w:p w14:paraId="4DD22F02" w14:textId="77777777" w:rsidR="002C7589" w:rsidRPr="00291BB9" w:rsidRDefault="002C7589" w:rsidP="009C4101">
                  <w:pPr>
                    <w:rPr>
                      <w:sz w:val="16"/>
                    </w:rPr>
                  </w:pPr>
                  <w:r w:rsidRPr="00291BB9">
                    <w:rPr>
                      <w:sz w:val="16"/>
                    </w:rPr>
                    <w:t>00  -</w:t>
                  </w:r>
                </w:p>
              </w:tc>
              <w:tc>
                <w:tcPr>
                  <w:tcW w:w="4365" w:type="dxa"/>
                  <w:shd w:val="clear" w:color="auto" w:fill="auto"/>
                </w:tcPr>
                <w:p w14:paraId="13624376" w14:textId="77777777" w:rsidR="002C7589" w:rsidRPr="00291BB9" w:rsidRDefault="002C7589" w:rsidP="009C4101">
                  <w:pPr>
                    <w:rPr>
                      <w:sz w:val="16"/>
                    </w:rPr>
                  </w:pPr>
                  <w:r w:rsidRPr="00291BB9">
                    <w:rPr>
                      <w:sz w:val="16"/>
                    </w:rPr>
                    <w:t>119019 Г.МОСКВА УЛ.ВОЗДВИЖЕНКА д.3 /5</w:t>
                  </w:r>
                </w:p>
              </w:tc>
            </w:tr>
            <w:tr w:rsidR="002C7589" w14:paraId="5CFE3015" w14:textId="77777777" w:rsidTr="002C7589">
              <w:tc>
                <w:tcPr>
                  <w:tcW w:w="300" w:type="dxa"/>
                  <w:shd w:val="clear" w:color="auto" w:fill="auto"/>
                </w:tcPr>
                <w:p w14:paraId="763DB1C8" w14:textId="77777777" w:rsidR="002C7589" w:rsidRPr="00291BB9" w:rsidRDefault="002C7589" w:rsidP="009C4101">
                  <w:pPr>
                    <w:jc w:val="center"/>
                    <w:rPr>
                      <w:sz w:val="16"/>
                    </w:rPr>
                  </w:pPr>
                  <w:r w:rsidRPr="00291BB9">
                    <w:rPr>
                      <w:sz w:val="16"/>
                    </w:rPr>
                    <w:t>113</w:t>
                  </w:r>
                </w:p>
              </w:tc>
              <w:tc>
                <w:tcPr>
                  <w:tcW w:w="1200" w:type="dxa"/>
                  <w:shd w:val="clear" w:color="auto" w:fill="auto"/>
                </w:tcPr>
                <w:p w14:paraId="37DA3BE5" w14:textId="77777777" w:rsidR="002C7589" w:rsidRPr="00291BB9" w:rsidRDefault="002C7589" w:rsidP="009C4101">
                  <w:pPr>
                    <w:jc w:val="center"/>
                    <w:rPr>
                      <w:sz w:val="16"/>
                    </w:rPr>
                  </w:pPr>
                  <w:r w:rsidRPr="00291BB9">
                    <w:rPr>
                      <w:sz w:val="16"/>
                    </w:rPr>
                    <w:t>4956228392</w:t>
                  </w:r>
                </w:p>
              </w:tc>
              <w:tc>
                <w:tcPr>
                  <w:tcW w:w="400" w:type="dxa"/>
                  <w:shd w:val="clear" w:color="auto" w:fill="auto"/>
                </w:tcPr>
                <w:p w14:paraId="4A388BF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65D8EE3" w14:textId="77777777" w:rsidR="002C7589" w:rsidRPr="00291BB9" w:rsidRDefault="002C7589" w:rsidP="009C4101">
                  <w:pPr>
                    <w:rPr>
                      <w:sz w:val="16"/>
                    </w:rPr>
                  </w:pPr>
                  <w:r w:rsidRPr="00291BB9">
                    <w:rPr>
                      <w:sz w:val="16"/>
                    </w:rPr>
                    <w:t>99118: ТУ АБОНЕНТСКИЙ НОМЕР ПРИСОЕДИНЕННОГО ОПЕРАТОРА</w:t>
                  </w:r>
                </w:p>
                <w:p w14:paraId="7E3FA1B5" w14:textId="77777777" w:rsidR="002C7589" w:rsidRPr="00291BB9" w:rsidRDefault="002C7589" w:rsidP="009C4101">
                  <w:pPr>
                    <w:rPr>
                      <w:sz w:val="16"/>
                    </w:rPr>
                  </w:pPr>
                  <w:r w:rsidRPr="00291BB9">
                    <w:rPr>
                      <w:sz w:val="16"/>
                    </w:rPr>
                    <w:t>00  -</w:t>
                  </w:r>
                </w:p>
              </w:tc>
              <w:tc>
                <w:tcPr>
                  <w:tcW w:w="4365" w:type="dxa"/>
                  <w:shd w:val="clear" w:color="auto" w:fill="auto"/>
                </w:tcPr>
                <w:p w14:paraId="6A2B97B6" w14:textId="77777777" w:rsidR="002C7589" w:rsidRPr="00291BB9" w:rsidRDefault="002C7589" w:rsidP="009C4101">
                  <w:pPr>
                    <w:rPr>
                      <w:sz w:val="16"/>
                    </w:rPr>
                  </w:pPr>
                  <w:r w:rsidRPr="00291BB9">
                    <w:rPr>
                      <w:sz w:val="16"/>
                    </w:rPr>
                    <w:t>119019 Г.МОСКВА УЛ.ВОЗДВИЖЕНКА д.3 /5</w:t>
                  </w:r>
                </w:p>
              </w:tc>
            </w:tr>
            <w:tr w:rsidR="002C7589" w14:paraId="04B089D2" w14:textId="77777777" w:rsidTr="002C7589">
              <w:tc>
                <w:tcPr>
                  <w:tcW w:w="300" w:type="dxa"/>
                  <w:shd w:val="clear" w:color="auto" w:fill="auto"/>
                </w:tcPr>
                <w:p w14:paraId="1E877218" w14:textId="77777777" w:rsidR="002C7589" w:rsidRPr="00291BB9" w:rsidRDefault="002C7589" w:rsidP="009C4101">
                  <w:pPr>
                    <w:jc w:val="center"/>
                    <w:rPr>
                      <w:sz w:val="16"/>
                    </w:rPr>
                  </w:pPr>
                  <w:r w:rsidRPr="00291BB9">
                    <w:rPr>
                      <w:sz w:val="16"/>
                    </w:rPr>
                    <w:t>114</w:t>
                  </w:r>
                </w:p>
              </w:tc>
              <w:tc>
                <w:tcPr>
                  <w:tcW w:w="1200" w:type="dxa"/>
                  <w:shd w:val="clear" w:color="auto" w:fill="auto"/>
                </w:tcPr>
                <w:p w14:paraId="4D30BBBD" w14:textId="77777777" w:rsidR="002C7589" w:rsidRPr="00291BB9" w:rsidRDefault="002C7589" w:rsidP="009C4101">
                  <w:pPr>
                    <w:jc w:val="center"/>
                    <w:rPr>
                      <w:sz w:val="16"/>
                    </w:rPr>
                  </w:pPr>
                  <w:r w:rsidRPr="00291BB9">
                    <w:rPr>
                      <w:sz w:val="16"/>
                    </w:rPr>
                    <w:t>4956228393</w:t>
                  </w:r>
                </w:p>
              </w:tc>
              <w:tc>
                <w:tcPr>
                  <w:tcW w:w="400" w:type="dxa"/>
                  <w:shd w:val="clear" w:color="auto" w:fill="auto"/>
                </w:tcPr>
                <w:p w14:paraId="619F244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3F200B" w14:textId="77777777" w:rsidR="002C7589" w:rsidRPr="00291BB9" w:rsidRDefault="002C7589" w:rsidP="009C4101">
                  <w:pPr>
                    <w:rPr>
                      <w:sz w:val="16"/>
                    </w:rPr>
                  </w:pPr>
                  <w:r w:rsidRPr="00291BB9">
                    <w:rPr>
                      <w:sz w:val="16"/>
                    </w:rPr>
                    <w:t>99118: ТУ АБОНЕНТСКИЙ НОМЕР ПРИСОЕДИНЕННОГО ОПЕРАТОРА</w:t>
                  </w:r>
                </w:p>
                <w:p w14:paraId="5DBD0994" w14:textId="77777777" w:rsidR="002C7589" w:rsidRPr="00291BB9" w:rsidRDefault="002C7589" w:rsidP="009C4101">
                  <w:pPr>
                    <w:rPr>
                      <w:sz w:val="16"/>
                    </w:rPr>
                  </w:pPr>
                  <w:r w:rsidRPr="00291BB9">
                    <w:rPr>
                      <w:sz w:val="16"/>
                    </w:rPr>
                    <w:t>00  -</w:t>
                  </w:r>
                </w:p>
              </w:tc>
              <w:tc>
                <w:tcPr>
                  <w:tcW w:w="4365" w:type="dxa"/>
                  <w:shd w:val="clear" w:color="auto" w:fill="auto"/>
                </w:tcPr>
                <w:p w14:paraId="38256CD3" w14:textId="77777777" w:rsidR="002C7589" w:rsidRPr="00291BB9" w:rsidRDefault="002C7589" w:rsidP="009C4101">
                  <w:pPr>
                    <w:rPr>
                      <w:sz w:val="16"/>
                    </w:rPr>
                  </w:pPr>
                  <w:r w:rsidRPr="00291BB9">
                    <w:rPr>
                      <w:sz w:val="16"/>
                    </w:rPr>
                    <w:t>119019 Г.МОСКВА УЛ.ВОЗДВИЖЕНКА д.3 /5</w:t>
                  </w:r>
                </w:p>
              </w:tc>
            </w:tr>
            <w:tr w:rsidR="002C7589" w14:paraId="3DB45970" w14:textId="77777777" w:rsidTr="002C7589">
              <w:tc>
                <w:tcPr>
                  <w:tcW w:w="300" w:type="dxa"/>
                  <w:shd w:val="clear" w:color="auto" w:fill="auto"/>
                </w:tcPr>
                <w:p w14:paraId="03A3F6EA" w14:textId="77777777" w:rsidR="002C7589" w:rsidRPr="00291BB9" w:rsidRDefault="002C7589" w:rsidP="009C4101">
                  <w:pPr>
                    <w:jc w:val="center"/>
                    <w:rPr>
                      <w:sz w:val="16"/>
                    </w:rPr>
                  </w:pPr>
                  <w:r w:rsidRPr="00291BB9">
                    <w:rPr>
                      <w:sz w:val="16"/>
                    </w:rPr>
                    <w:t>115</w:t>
                  </w:r>
                </w:p>
              </w:tc>
              <w:tc>
                <w:tcPr>
                  <w:tcW w:w="1200" w:type="dxa"/>
                  <w:shd w:val="clear" w:color="auto" w:fill="auto"/>
                </w:tcPr>
                <w:p w14:paraId="44441645" w14:textId="77777777" w:rsidR="002C7589" w:rsidRPr="00291BB9" w:rsidRDefault="002C7589" w:rsidP="009C4101">
                  <w:pPr>
                    <w:jc w:val="center"/>
                    <w:rPr>
                      <w:sz w:val="16"/>
                    </w:rPr>
                  </w:pPr>
                  <w:r w:rsidRPr="00291BB9">
                    <w:rPr>
                      <w:sz w:val="16"/>
                    </w:rPr>
                    <w:t>4956228394</w:t>
                  </w:r>
                </w:p>
              </w:tc>
              <w:tc>
                <w:tcPr>
                  <w:tcW w:w="400" w:type="dxa"/>
                  <w:shd w:val="clear" w:color="auto" w:fill="auto"/>
                </w:tcPr>
                <w:p w14:paraId="031735C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77C00E" w14:textId="77777777" w:rsidR="002C7589" w:rsidRPr="00291BB9" w:rsidRDefault="002C7589" w:rsidP="009C4101">
                  <w:pPr>
                    <w:rPr>
                      <w:sz w:val="16"/>
                    </w:rPr>
                  </w:pPr>
                  <w:r w:rsidRPr="00291BB9">
                    <w:rPr>
                      <w:sz w:val="16"/>
                    </w:rPr>
                    <w:t>99118: ТУ АБОНЕНТСКИЙ НОМЕР ПРИСОЕДИНЕННОГО ОПЕРАТОРА</w:t>
                  </w:r>
                </w:p>
                <w:p w14:paraId="090FB6FA" w14:textId="77777777" w:rsidR="002C7589" w:rsidRPr="00291BB9" w:rsidRDefault="002C7589" w:rsidP="009C4101">
                  <w:pPr>
                    <w:rPr>
                      <w:sz w:val="16"/>
                    </w:rPr>
                  </w:pPr>
                  <w:r w:rsidRPr="00291BB9">
                    <w:rPr>
                      <w:sz w:val="16"/>
                    </w:rPr>
                    <w:t>00  -</w:t>
                  </w:r>
                </w:p>
              </w:tc>
              <w:tc>
                <w:tcPr>
                  <w:tcW w:w="4365" w:type="dxa"/>
                  <w:shd w:val="clear" w:color="auto" w:fill="auto"/>
                </w:tcPr>
                <w:p w14:paraId="3AEB4FCA" w14:textId="77777777" w:rsidR="002C7589" w:rsidRPr="00291BB9" w:rsidRDefault="002C7589" w:rsidP="009C4101">
                  <w:pPr>
                    <w:rPr>
                      <w:sz w:val="16"/>
                    </w:rPr>
                  </w:pPr>
                  <w:r w:rsidRPr="00291BB9">
                    <w:rPr>
                      <w:sz w:val="16"/>
                    </w:rPr>
                    <w:t>119019 Г.МОСКВА УЛ.ВОЗДВИЖЕНКА д.3 /5</w:t>
                  </w:r>
                </w:p>
              </w:tc>
            </w:tr>
            <w:tr w:rsidR="002C7589" w14:paraId="53CA7C22" w14:textId="77777777" w:rsidTr="002C7589">
              <w:tc>
                <w:tcPr>
                  <w:tcW w:w="300" w:type="dxa"/>
                  <w:shd w:val="clear" w:color="auto" w:fill="auto"/>
                </w:tcPr>
                <w:p w14:paraId="4AD7E984" w14:textId="77777777" w:rsidR="002C7589" w:rsidRPr="00291BB9" w:rsidRDefault="002C7589" w:rsidP="009C4101">
                  <w:pPr>
                    <w:jc w:val="center"/>
                    <w:rPr>
                      <w:sz w:val="16"/>
                    </w:rPr>
                  </w:pPr>
                  <w:r w:rsidRPr="00291BB9">
                    <w:rPr>
                      <w:sz w:val="16"/>
                    </w:rPr>
                    <w:t>116</w:t>
                  </w:r>
                </w:p>
              </w:tc>
              <w:tc>
                <w:tcPr>
                  <w:tcW w:w="1200" w:type="dxa"/>
                  <w:shd w:val="clear" w:color="auto" w:fill="auto"/>
                </w:tcPr>
                <w:p w14:paraId="58263FE6" w14:textId="77777777" w:rsidR="002C7589" w:rsidRPr="00291BB9" w:rsidRDefault="002C7589" w:rsidP="009C4101">
                  <w:pPr>
                    <w:jc w:val="center"/>
                    <w:rPr>
                      <w:sz w:val="16"/>
                    </w:rPr>
                  </w:pPr>
                  <w:r w:rsidRPr="00291BB9">
                    <w:rPr>
                      <w:sz w:val="16"/>
                    </w:rPr>
                    <w:t>4956228395</w:t>
                  </w:r>
                </w:p>
              </w:tc>
              <w:tc>
                <w:tcPr>
                  <w:tcW w:w="400" w:type="dxa"/>
                  <w:shd w:val="clear" w:color="auto" w:fill="auto"/>
                </w:tcPr>
                <w:p w14:paraId="4E6E375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4CF351" w14:textId="77777777" w:rsidR="002C7589" w:rsidRPr="00291BB9" w:rsidRDefault="002C7589" w:rsidP="009C4101">
                  <w:pPr>
                    <w:rPr>
                      <w:sz w:val="16"/>
                    </w:rPr>
                  </w:pPr>
                  <w:r w:rsidRPr="00291BB9">
                    <w:rPr>
                      <w:sz w:val="16"/>
                    </w:rPr>
                    <w:t>99118: ТУ АБОНЕНТСКИЙ НОМЕР ПРИСОЕДИНЕННОГО ОПЕРАТОРА</w:t>
                  </w:r>
                </w:p>
                <w:p w14:paraId="241F62EA" w14:textId="77777777" w:rsidR="002C7589" w:rsidRPr="00291BB9" w:rsidRDefault="002C7589" w:rsidP="009C4101">
                  <w:pPr>
                    <w:rPr>
                      <w:sz w:val="16"/>
                    </w:rPr>
                  </w:pPr>
                  <w:r w:rsidRPr="00291BB9">
                    <w:rPr>
                      <w:sz w:val="16"/>
                    </w:rPr>
                    <w:t>00  -</w:t>
                  </w:r>
                </w:p>
              </w:tc>
              <w:tc>
                <w:tcPr>
                  <w:tcW w:w="4365" w:type="dxa"/>
                  <w:shd w:val="clear" w:color="auto" w:fill="auto"/>
                </w:tcPr>
                <w:p w14:paraId="6322617B" w14:textId="77777777" w:rsidR="002C7589" w:rsidRPr="00291BB9" w:rsidRDefault="002C7589" w:rsidP="009C4101">
                  <w:pPr>
                    <w:rPr>
                      <w:sz w:val="16"/>
                    </w:rPr>
                  </w:pPr>
                  <w:r w:rsidRPr="00291BB9">
                    <w:rPr>
                      <w:sz w:val="16"/>
                    </w:rPr>
                    <w:t>119019 Г.МОСКВА УЛ.ВОЗДВИЖЕНКА д.3 /5</w:t>
                  </w:r>
                </w:p>
              </w:tc>
            </w:tr>
            <w:tr w:rsidR="002C7589" w14:paraId="3C85BF61" w14:textId="77777777" w:rsidTr="002C7589">
              <w:tc>
                <w:tcPr>
                  <w:tcW w:w="300" w:type="dxa"/>
                  <w:shd w:val="clear" w:color="auto" w:fill="auto"/>
                </w:tcPr>
                <w:p w14:paraId="1A08FCB2" w14:textId="77777777" w:rsidR="002C7589" w:rsidRPr="00291BB9" w:rsidRDefault="002C7589" w:rsidP="009C4101">
                  <w:pPr>
                    <w:jc w:val="center"/>
                    <w:rPr>
                      <w:sz w:val="16"/>
                    </w:rPr>
                  </w:pPr>
                  <w:r w:rsidRPr="00291BB9">
                    <w:rPr>
                      <w:sz w:val="16"/>
                    </w:rPr>
                    <w:t>117</w:t>
                  </w:r>
                </w:p>
              </w:tc>
              <w:tc>
                <w:tcPr>
                  <w:tcW w:w="1200" w:type="dxa"/>
                  <w:shd w:val="clear" w:color="auto" w:fill="auto"/>
                </w:tcPr>
                <w:p w14:paraId="65D2F20F" w14:textId="77777777" w:rsidR="002C7589" w:rsidRPr="00291BB9" w:rsidRDefault="002C7589" w:rsidP="009C4101">
                  <w:pPr>
                    <w:jc w:val="center"/>
                    <w:rPr>
                      <w:sz w:val="16"/>
                    </w:rPr>
                  </w:pPr>
                  <w:r w:rsidRPr="00291BB9">
                    <w:rPr>
                      <w:sz w:val="16"/>
                    </w:rPr>
                    <w:t>4956228396</w:t>
                  </w:r>
                </w:p>
              </w:tc>
              <w:tc>
                <w:tcPr>
                  <w:tcW w:w="400" w:type="dxa"/>
                  <w:shd w:val="clear" w:color="auto" w:fill="auto"/>
                </w:tcPr>
                <w:p w14:paraId="689D088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5D3680" w14:textId="77777777" w:rsidR="002C7589" w:rsidRPr="00291BB9" w:rsidRDefault="002C7589" w:rsidP="009C4101">
                  <w:pPr>
                    <w:rPr>
                      <w:sz w:val="16"/>
                    </w:rPr>
                  </w:pPr>
                  <w:r w:rsidRPr="00291BB9">
                    <w:rPr>
                      <w:sz w:val="16"/>
                    </w:rPr>
                    <w:t>99118: ТУ АБОНЕНТСКИЙ НОМЕР ПРИСОЕДИНЕННОГО ОПЕРАТОРА</w:t>
                  </w:r>
                </w:p>
                <w:p w14:paraId="7200B852" w14:textId="77777777" w:rsidR="002C7589" w:rsidRPr="00291BB9" w:rsidRDefault="002C7589" w:rsidP="009C4101">
                  <w:pPr>
                    <w:rPr>
                      <w:sz w:val="16"/>
                    </w:rPr>
                  </w:pPr>
                  <w:r w:rsidRPr="00291BB9">
                    <w:rPr>
                      <w:sz w:val="16"/>
                    </w:rPr>
                    <w:t>00  -</w:t>
                  </w:r>
                </w:p>
              </w:tc>
              <w:tc>
                <w:tcPr>
                  <w:tcW w:w="4365" w:type="dxa"/>
                  <w:shd w:val="clear" w:color="auto" w:fill="auto"/>
                </w:tcPr>
                <w:p w14:paraId="20AC0A51" w14:textId="77777777" w:rsidR="002C7589" w:rsidRPr="00291BB9" w:rsidRDefault="002C7589" w:rsidP="009C4101">
                  <w:pPr>
                    <w:rPr>
                      <w:sz w:val="16"/>
                    </w:rPr>
                  </w:pPr>
                  <w:r w:rsidRPr="00291BB9">
                    <w:rPr>
                      <w:sz w:val="16"/>
                    </w:rPr>
                    <w:t>119019 Г.МОСКВА УЛ.ВОЗДВИЖЕНКА д.3 /5</w:t>
                  </w:r>
                </w:p>
              </w:tc>
            </w:tr>
            <w:tr w:rsidR="002C7589" w14:paraId="04239D70" w14:textId="77777777" w:rsidTr="002C7589">
              <w:tc>
                <w:tcPr>
                  <w:tcW w:w="300" w:type="dxa"/>
                  <w:shd w:val="clear" w:color="auto" w:fill="auto"/>
                </w:tcPr>
                <w:p w14:paraId="720BCFAA" w14:textId="77777777" w:rsidR="002C7589" w:rsidRPr="00291BB9" w:rsidRDefault="002C7589" w:rsidP="009C4101">
                  <w:pPr>
                    <w:jc w:val="center"/>
                    <w:rPr>
                      <w:sz w:val="16"/>
                    </w:rPr>
                  </w:pPr>
                  <w:r w:rsidRPr="00291BB9">
                    <w:rPr>
                      <w:sz w:val="16"/>
                    </w:rPr>
                    <w:t>118</w:t>
                  </w:r>
                </w:p>
              </w:tc>
              <w:tc>
                <w:tcPr>
                  <w:tcW w:w="1200" w:type="dxa"/>
                  <w:shd w:val="clear" w:color="auto" w:fill="auto"/>
                </w:tcPr>
                <w:p w14:paraId="4A2AAE62" w14:textId="77777777" w:rsidR="002C7589" w:rsidRPr="00291BB9" w:rsidRDefault="002C7589" w:rsidP="009C4101">
                  <w:pPr>
                    <w:jc w:val="center"/>
                    <w:rPr>
                      <w:sz w:val="16"/>
                    </w:rPr>
                  </w:pPr>
                  <w:r w:rsidRPr="00291BB9">
                    <w:rPr>
                      <w:sz w:val="16"/>
                    </w:rPr>
                    <w:t>4956228397</w:t>
                  </w:r>
                </w:p>
              </w:tc>
              <w:tc>
                <w:tcPr>
                  <w:tcW w:w="400" w:type="dxa"/>
                  <w:shd w:val="clear" w:color="auto" w:fill="auto"/>
                </w:tcPr>
                <w:p w14:paraId="6270C8B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D193B0" w14:textId="77777777" w:rsidR="002C7589" w:rsidRPr="00291BB9" w:rsidRDefault="002C7589" w:rsidP="009C4101">
                  <w:pPr>
                    <w:rPr>
                      <w:sz w:val="16"/>
                    </w:rPr>
                  </w:pPr>
                  <w:r w:rsidRPr="00291BB9">
                    <w:rPr>
                      <w:sz w:val="16"/>
                    </w:rPr>
                    <w:t>99118: ТУ АБОНЕНТСКИЙ НОМЕР ПРИСОЕДИНЕННОГО ОПЕРАТОРА</w:t>
                  </w:r>
                </w:p>
                <w:p w14:paraId="521B940A" w14:textId="77777777" w:rsidR="002C7589" w:rsidRPr="00291BB9" w:rsidRDefault="002C7589" w:rsidP="009C4101">
                  <w:pPr>
                    <w:rPr>
                      <w:sz w:val="16"/>
                    </w:rPr>
                  </w:pPr>
                  <w:r w:rsidRPr="00291BB9">
                    <w:rPr>
                      <w:sz w:val="16"/>
                    </w:rPr>
                    <w:t>00  -</w:t>
                  </w:r>
                </w:p>
              </w:tc>
              <w:tc>
                <w:tcPr>
                  <w:tcW w:w="4365" w:type="dxa"/>
                  <w:shd w:val="clear" w:color="auto" w:fill="auto"/>
                </w:tcPr>
                <w:p w14:paraId="070B19F4" w14:textId="77777777" w:rsidR="002C7589" w:rsidRPr="00291BB9" w:rsidRDefault="002C7589" w:rsidP="009C4101">
                  <w:pPr>
                    <w:rPr>
                      <w:sz w:val="16"/>
                    </w:rPr>
                  </w:pPr>
                  <w:r w:rsidRPr="00291BB9">
                    <w:rPr>
                      <w:sz w:val="16"/>
                    </w:rPr>
                    <w:t>119019 Г.МОСКВА УЛ.ВОЗДВИЖЕНКА д.3 /5</w:t>
                  </w:r>
                </w:p>
              </w:tc>
            </w:tr>
            <w:tr w:rsidR="002C7589" w14:paraId="173BDC9F" w14:textId="77777777" w:rsidTr="002C7589">
              <w:tc>
                <w:tcPr>
                  <w:tcW w:w="300" w:type="dxa"/>
                  <w:shd w:val="clear" w:color="auto" w:fill="auto"/>
                </w:tcPr>
                <w:p w14:paraId="655B8323" w14:textId="77777777" w:rsidR="002C7589" w:rsidRPr="00291BB9" w:rsidRDefault="002C7589" w:rsidP="009C4101">
                  <w:pPr>
                    <w:jc w:val="center"/>
                    <w:rPr>
                      <w:sz w:val="16"/>
                    </w:rPr>
                  </w:pPr>
                  <w:r w:rsidRPr="00291BB9">
                    <w:rPr>
                      <w:sz w:val="16"/>
                    </w:rPr>
                    <w:t>119</w:t>
                  </w:r>
                </w:p>
              </w:tc>
              <w:tc>
                <w:tcPr>
                  <w:tcW w:w="1200" w:type="dxa"/>
                  <w:shd w:val="clear" w:color="auto" w:fill="auto"/>
                </w:tcPr>
                <w:p w14:paraId="02C2D16D" w14:textId="77777777" w:rsidR="002C7589" w:rsidRPr="00291BB9" w:rsidRDefault="002C7589" w:rsidP="009C4101">
                  <w:pPr>
                    <w:jc w:val="center"/>
                    <w:rPr>
                      <w:sz w:val="16"/>
                    </w:rPr>
                  </w:pPr>
                  <w:r w:rsidRPr="00291BB9">
                    <w:rPr>
                      <w:sz w:val="16"/>
                    </w:rPr>
                    <w:t>4956228398</w:t>
                  </w:r>
                </w:p>
              </w:tc>
              <w:tc>
                <w:tcPr>
                  <w:tcW w:w="400" w:type="dxa"/>
                  <w:shd w:val="clear" w:color="auto" w:fill="auto"/>
                </w:tcPr>
                <w:p w14:paraId="06E8F1C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912FF3" w14:textId="77777777" w:rsidR="002C7589" w:rsidRPr="00291BB9" w:rsidRDefault="002C7589" w:rsidP="009C4101">
                  <w:pPr>
                    <w:rPr>
                      <w:sz w:val="16"/>
                    </w:rPr>
                  </w:pPr>
                  <w:r w:rsidRPr="00291BB9">
                    <w:rPr>
                      <w:sz w:val="16"/>
                    </w:rPr>
                    <w:t>99118: ТУ АБОНЕНТСКИЙ НОМЕР ПРИСОЕДИНЕННОГО ОПЕРАТОРА</w:t>
                  </w:r>
                </w:p>
                <w:p w14:paraId="29E94C05" w14:textId="77777777" w:rsidR="002C7589" w:rsidRPr="00291BB9" w:rsidRDefault="002C7589" w:rsidP="009C4101">
                  <w:pPr>
                    <w:rPr>
                      <w:sz w:val="16"/>
                    </w:rPr>
                  </w:pPr>
                  <w:r w:rsidRPr="00291BB9">
                    <w:rPr>
                      <w:sz w:val="16"/>
                    </w:rPr>
                    <w:t>00  -</w:t>
                  </w:r>
                </w:p>
              </w:tc>
              <w:tc>
                <w:tcPr>
                  <w:tcW w:w="4365" w:type="dxa"/>
                  <w:shd w:val="clear" w:color="auto" w:fill="auto"/>
                </w:tcPr>
                <w:p w14:paraId="761622BC" w14:textId="77777777" w:rsidR="002C7589" w:rsidRPr="00291BB9" w:rsidRDefault="002C7589" w:rsidP="009C4101">
                  <w:pPr>
                    <w:rPr>
                      <w:sz w:val="16"/>
                    </w:rPr>
                  </w:pPr>
                  <w:r w:rsidRPr="00291BB9">
                    <w:rPr>
                      <w:sz w:val="16"/>
                    </w:rPr>
                    <w:t>119019 Г.МОСКВА УЛ.ВОЗДВИЖЕНКА д.3 /5</w:t>
                  </w:r>
                </w:p>
              </w:tc>
            </w:tr>
            <w:tr w:rsidR="002C7589" w14:paraId="66F562EF" w14:textId="77777777" w:rsidTr="002C7589">
              <w:tc>
                <w:tcPr>
                  <w:tcW w:w="300" w:type="dxa"/>
                  <w:shd w:val="clear" w:color="auto" w:fill="auto"/>
                </w:tcPr>
                <w:p w14:paraId="6E8B7D20" w14:textId="77777777" w:rsidR="002C7589" w:rsidRPr="00291BB9" w:rsidRDefault="002C7589" w:rsidP="009C4101">
                  <w:pPr>
                    <w:jc w:val="center"/>
                    <w:rPr>
                      <w:sz w:val="16"/>
                    </w:rPr>
                  </w:pPr>
                  <w:r w:rsidRPr="00291BB9">
                    <w:rPr>
                      <w:sz w:val="16"/>
                    </w:rPr>
                    <w:t>120</w:t>
                  </w:r>
                </w:p>
              </w:tc>
              <w:tc>
                <w:tcPr>
                  <w:tcW w:w="1200" w:type="dxa"/>
                  <w:shd w:val="clear" w:color="auto" w:fill="auto"/>
                </w:tcPr>
                <w:p w14:paraId="784C2BC2" w14:textId="77777777" w:rsidR="002C7589" w:rsidRPr="00291BB9" w:rsidRDefault="002C7589" w:rsidP="009C4101">
                  <w:pPr>
                    <w:jc w:val="center"/>
                    <w:rPr>
                      <w:sz w:val="16"/>
                    </w:rPr>
                  </w:pPr>
                  <w:r w:rsidRPr="00291BB9">
                    <w:rPr>
                      <w:sz w:val="16"/>
                    </w:rPr>
                    <w:t>4956228399</w:t>
                  </w:r>
                </w:p>
              </w:tc>
              <w:tc>
                <w:tcPr>
                  <w:tcW w:w="400" w:type="dxa"/>
                  <w:shd w:val="clear" w:color="auto" w:fill="auto"/>
                </w:tcPr>
                <w:p w14:paraId="1D37AA7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943E5F" w14:textId="77777777" w:rsidR="002C7589" w:rsidRPr="00291BB9" w:rsidRDefault="002C7589" w:rsidP="009C4101">
                  <w:pPr>
                    <w:rPr>
                      <w:sz w:val="16"/>
                    </w:rPr>
                  </w:pPr>
                  <w:r w:rsidRPr="00291BB9">
                    <w:rPr>
                      <w:sz w:val="16"/>
                    </w:rPr>
                    <w:t>99118: ТУ АБОНЕНТСКИЙ НОМЕР ПРИСОЕДИНЕННОГО ОПЕРАТОРА</w:t>
                  </w:r>
                </w:p>
                <w:p w14:paraId="0129AEDD" w14:textId="77777777" w:rsidR="002C7589" w:rsidRPr="00291BB9" w:rsidRDefault="002C7589" w:rsidP="009C4101">
                  <w:pPr>
                    <w:rPr>
                      <w:sz w:val="16"/>
                    </w:rPr>
                  </w:pPr>
                  <w:r w:rsidRPr="00291BB9">
                    <w:rPr>
                      <w:sz w:val="16"/>
                    </w:rPr>
                    <w:t>00  -</w:t>
                  </w:r>
                </w:p>
              </w:tc>
              <w:tc>
                <w:tcPr>
                  <w:tcW w:w="4365" w:type="dxa"/>
                  <w:shd w:val="clear" w:color="auto" w:fill="auto"/>
                </w:tcPr>
                <w:p w14:paraId="3725FA93" w14:textId="77777777" w:rsidR="002C7589" w:rsidRPr="00291BB9" w:rsidRDefault="002C7589" w:rsidP="009C4101">
                  <w:pPr>
                    <w:rPr>
                      <w:sz w:val="16"/>
                    </w:rPr>
                  </w:pPr>
                  <w:r w:rsidRPr="00291BB9">
                    <w:rPr>
                      <w:sz w:val="16"/>
                    </w:rPr>
                    <w:t>119019 Г.МОСКВА УЛ.ВОЗДВИЖЕНКА д.3 /5</w:t>
                  </w:r>
                </w:p>
              </w:tc>
            </w:tr>
            <w:tr w:rsidR="002C7589" w14:paraId="02CBC28C" w14:textId="77777777" w:rsidTr="002C7589">
              <w:tc>
                <w:tcPr>
                  <w:tcW w:w="300" w:type="dxa"/>
                  <w:shd w:val="clear" w:color="auto" w:fill="auto"/>
                </w:tcPr>
                <w:p w14:paraId="6EE1524C" w14:textId="77777777" w:rsidR="002C7589" w:rsidRPr="00291BB9" w:rsidRDefault="002C7589" w:rsidP="009C4101">
                  <w:pPr>
                    <w:jc w:val="center"/>
                    <w:rPr>
                      <w:sz w:val="16"/>
                    </w:rPr>
                  </w:pPr>
                  <w:r w:rsidRPr="00291BB9">
                    <w:rPr>
                      <w:sz w:val="16"/>
                    </w:rPr>
                    <w:t>121</w:t>
                  </w:r>
                </w:p>
              </w:tc>
              <w:tc>
                <w:tcPr>
                  <w:tcW w:w="1200" w:type="dxa"/>
                  <w:shd w:val="clear" w:color="auto" w:fill="auto"/>
                </w:tcPr>
                <w:p w14:paraId="551F27E4" w14:textId="77777777" w:rsidR="002C7589" w:rsidRPr="00291BB9" w:rsidRDefault="002C7589" w:rsidP="009C4101">
                  <w:pPr>
                    <w:jc w:val="center"/>
                    <w:rPr>
                      <w:sz w:val="16"/>
                    </w:rPr>
                  </w:pPr>
                  <w:r w:rsidRPr="00291BB9">
                    <w:rPr>
                      <w:sz w:val="16"/>
                    </w:rPr>
                    <w:t>4956228400</w:t>
                  </w:r>
                </w:p>
              </w:tc>
              <w:tc>
                <w:tcPr>
                  <w:tcW w:w="400" w:type="dxa"/>
                  <w:shd w:val="clear" w:color="auto" w:fill="auto"/>
                </w:tcPr>
                <w:p w14:paraId="274A407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9767D2" w14:textId="77777777" w:rsidR="002C7589" w:rsidRPr="00291BB9" w:rsidRDefault="002C7589" w:rsidP="009C4101">
                  <w:pPr>
                    <w:rPr>
                      <w:sz w:val="16"/>
                    </w:rPr>
                  </w:pPr>
                  <w:r w:rsidRPr="00291BB9">
                    <w:rPr>
                      <w:sz w:val="16"/>
                    </w:rPr>
                    <w:t>99118: ТУ АБОНЕНТСКИЙ НОМЕР ПРИСОЕДИНЕННОГО ОПЕРАТОРА</w:t>
                  </w:r>
                </w:p>
                <w:p w14:paraId="5976E0A5" w14:textId="77777777" w:rsidR="002C7589" w:rsidRPr="00291BB9" w:rsidRDefault="002C7589" w:rsidP="009C4101">
                  <w:pPr>
                    <w:rPr>
                      <w:sz w:val="16"/>
                    </w:rPr>
                  </w:pPr>
                  <w:r w:rsidRPr="00291BB9">
                    <w:rPr>
                      <w:sz w:val="16"/>
                    </w:rPr>
                    <w:t>00  -</w:t>
                  </w:r>
                </w:p>
              </w:tc>
              <w:tc>
                <w:tcPr>
                  <w:tcW w:w="4365" w:type="dxa"/>
                  <w:shd w:val="clear" w:color="auto" w:fill="auto"/>
                </w:tcPr>
                <w:p w14:paraId="4094EF5C" w14:textId="77777777" w:rsidR="002C7589" w:rsidRPr="00291BB9" w:rsidRDefault="002C7589" w:rsidP="009C4101">
                  <w:pPr>
                    <w:rPr>
                      <w:sz w:val="16"/>
                    </w:rPr>
                  </w:pPr>
                  <w:r w:rsidRPr="00291BB9">
                    <w:rPr>
                      <w:sz w:val="16"/>
                    </w:rPr>
                    <w:t>119019 Г.МОСКВА УЛ.ВОЗДВИЖЕНКА д.3 /5</w:t>
                  </w:r>
                </w:p>
              </w:tc>
            </w:tr>
            <w:tr w:rsidR="002C7589" w14:paraId="18DA92E1" w14:textId="77777777" w:rsidTr="002C7589">
              <w:tc>
                <w:tcPr>
                  <w:tcW w:w="300" w:type="dxa"/>
                  <w:shd w:val="clear" w:color="auto" w:fill="auto"/>
                </w:tcPr>
                <w:p w14:paraId="5DF32A35" w14:textId="77777777" w:rsidR="002C7589" w:rsidRPr="00291BB9" w:rsidRDefault="002C7589" w:rsidP="009C4101">
                  <w:pPr>
                    <w:jc w:val="center"/>
                    <w:rPr>
                      <w:sz w:val="16"/>
                    </w:rPr>
                  </w:pPr>
                  <w:r w:rsidRPr="00291BB9">
                    <w:rPr>
                      <w:sz w:val="16"/>
                    </w:rPr>
                    <w:t>122</w:t>
                  </w:r>
                </w:p>
              </w:tc>
              <w:tc>
                <w:tcPr>
                  <w:tcW w:w="1200" w:type="dxa"/>
                  <w:shd w:val="clear" w:color="auto" w:fill="auto"/>
                </w:tcPr>
                <w:p w14:paraId="54A719AF" w14:textId="77777777" w:rsidR="002C7589" w:rsidRPr="00291BB9" w:rsidRDefault="002C7589" w:rsidP="009C4101">
                  <w:pPr>
                    <w:jc w:val="center"/>
                    <w:rPr>
                      <w:sz w:val="16"/>
                    </w:rPr>
                  </w:pPr>
                  <w:r w:rsidRPr="00291BB9">
                    <w:rPr>
                      <w:sz w:val="16"/>
                    </w:rPr>
                    <w:t>4956228401</w:t>
                  </w:r>
                </w:p>
              </w:tc>
              <w:tc>
                <w:tcPr>
                  <w:tcW w:w="400" w:type="dxa"/>
                  <w:shd w:val="clear" w:color="auto" w:fill="auto"/>
                </w:tcPr>
                <w:p w14:paraId="299124A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03882A5" w14:textId="77777777" w:rsidR="002C7589" w:rsidRPr="00291BB9" w:rsidRDefault="002C7589" w:rsidP="009C4101">
                  <w:pPr>
                    <w:rPr>
                      <w:sz w:val="16"/>
                    </w:rPr>
                  </w:pPr>
                  <w:r w:rsidRPr="00291BB9">
                    <w:rPr>
                      <w:sz w:val="16"/>
                    </w:rPr>
                    <w:t>99118: ТУ АБОНЕНТСКИЙ НОМЕР ПРИСОЕДИНЕННОГО ОПЕРАТОРА</w:t>
                  </w:r>
                </w:p>
                <w:p w14:paraId="52F8DB91" w14:textId="77777777" w:rsidR="002C7589" w:rsidRPr="00291BB9" w:rsidRDefault="002C7589" w:rsidP="009C4101">
                  <w:pPr>
                    <w:rPr>
                      <w:sz w:val="16"/>
                    </w:rPr>
                  </w:pPr>
                  <w:r w:rsidRPr="00291BB9">
                    <w:rPr>
                      <w:sz w:val="16"/>
                    </w:rPr>
                    <w:t>00  -</w:t>
                  </w:r>
                </w:p>
              </w:tc>
              <w:tc>
                <w:tcPr>
                  <w:tcW w:w="4365" w:type="dxa"/>
                  <w:shd w:val="clear" w:color="auto" w:fill="auto"/>
                </w:tcPr>
                <w:p w14:paraId="300C2B89" w14:textId="77777777" w:rsidR="002C7589" w:rsidRPr="00291BB9" w:rsidRDefault="002C7589" w:rsidP="009C4101">
                  <w:pPr>
                    <w:rPr>
                      <w:sz w:val="16"/>
                    </w:rPr>
                  </w:pPr>
                  <w:r w:rsidRPr="00291BB9">
                    <w:rPr>
                      <w:sz w:val="16"/>
                    </w:rPr>
                    <w:t>119019 Г.МОСКВА УЛ.ВОЗДВИЖЕНКА д.3 /5</w:t>
                  </w:r>
                </w:p>
              </w:tc>
            </w:tr>
            <w:tr w:rsidR="002C7589" w14:paraId="1407D1B4" w14:textId="77777777" w:rsidTr="002C7589">
              <w:tc>
                <w:tcPr>
                  <w:tcW w:w="300" w:type="dxa"/>
                  <w:shd w:val="clear" w:color="auto" w:fill="auto"/>
                </w:tcPr>
                <w:p w14:paraId="14416DF3" w14:textId="77777777" w:rsidR="002C7589" w:rsidRPr="00291BB9" w:rsidRDefault="002C7589" w:rsidP="009C4101">
                  <w:pPr>
                    <w:jc w:val="center"/>
                    <w:rPr>
                      <w:sz w:val="16"/>
                    </w:rPr>
                  </w:pPr>
                  <w:r w:rsidRPr="00291BB9">
                    <w:rPr>
                      <w:sz w:val="16"/>
                    </w:rPr>
                    <w:t>123</w:t>
                  </w:r>
                </w:p>
              </w:tc>
              <w:tc>
                <w:tcPr>
                  <w:tcW w:w="1200" w:type="dxa"/>
                  <w:shd w:val="clear" w:color="auto" w:fill="auto"/>
                </w:tcPr>
                <w:p w14:paraId="2D23BD33" w14:textId="77777777" w:rsidR="002C7589" w:rsidRPr="00291BB9" w:rsidRDefault="002C7589" w:rsidP="009C4101">
                  <w:pPr>
                    <w:jc w:val="center"/>
                    <w:rPr>
                      <w:sz w:val="16"/>
                    </w:rPr>
                  </w:pPr>
                  <w:r w:rsidRPr="00291BB9">
                    <w:rPr>
                      <w:sz w:val="16"/>
                    </w:rPr>
                    <w:t>4956228402</w:t>
                  </w:r>
                </w:p>
              </w:tc>
              <w:tc>
                <w:tcPr>
                  <w:tcW w:w="400" w:type="dxa"/>
                  <w:shd w:val="clear" w:color="auto" w:fill="auto"/>
                </w:tcPr>
                <w:p w14:paraId="4F1E10A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721A01" w14:textId="77777777" w:rsidR="002C7589" w:rsidRPr="00291BB9" w:rsidRDefault="002C7589" w:rsidP="009C4101">
                  <w:pPr>
                    <w:rPr>
                      <w:sz w:val="16"/>
                    </w:rPr>
                  </w:pPr>
                  <w:r w:rsidRPr="00291BB9">
                    <w:rPr>
                      <w:sz w:val="16"/>
                    </w:rPr>
                    <w:t>99118: ТУ АБОНЕНТСКИЙ НОМЕР ПРИСОЕДИНЕННОГО ОПЕРАТОРА</w:t>
                  </w:r>
                </w:p>
                <w:p w14:paraId="675C86CE" w14:textId="77777777" w:rsidR="002C7589" w:rsidRPr="00291BB9" w:rsidRDefault="002C7589" w:rsidP="009C4101">
                  <w:pPr>
                    <w:rPr>
                      <w:sz w:val="16"/>
                    </w:rPr>
                  </w:pPr>
                  <w:r w:rsidRPr="00291BB9">
                    <w:rPr>
                      <w:sz w:val="16"/>
                    </w:rPr>
                    <w:t>00  -</w:t>
                  </w:r>
                </w:p>
              </w:tc>
              <w:tc>
                <w:tcPr>
                  <w:tcW w:w="4365" w:type="dxa"/>
                  <w:shd w:val="clear" w:color="auto" w:fill="auto"/>
                </w:tcPr>
                <w:p w14:paraId="63AC82FF" w14:textId="77777777" w:rsidR="002C7589" w:rsidRPr="00291BB9" w:rsidRDefault="002C7589" w:rsidP="009C4101">
                  <w:pPr>
                    <w:rPr>
                      <w:sz w:val="16"/>
                    </w:rPr>
                  </w:pPr>
                  <w:r w:rsidRPr="00291BB9">
                    <w:rPr>
                      <w:sz w:val="16"/>
                    </w:rPr>
                    <w:t>119019 Г.МОСКВА УЛ.ВОЗДВИЖЕНКА д.3 /5</w:t>
                  </w:r>
                </w:p>
              </w:tc>
            </w:tr>
            <w:tr w:rsidR="002C7589" w14:paraId="1E877A44" w14:textId="77777777" w:rsidTr="002C7589">
              <w:tc>
                <w:tcPr>
                  <w:tcW w:w="300" w:type="dxa"/>
                  <w:shd w:val="clear" w:color="auto" w:fill="auto"/>
                </w:tcPr>
                <w:p w14:paraId="0B049E4A" w14:textId="77777777" w:rsidR="002C7589" w:rsidRPr="00291BB9" w:rsidRDefault="002C7589" w:rsidP="009C4101">
                  <w:pPr>
                    <w:jc w:val="center"/>
                    <w:rPr>
                      <w:sz w:val="16"/>
                    </w:rPr>
                  </w:pPr>
                  <w:r w:rsidRPr="00291BB9">
                    <w:rPr>
                      <w:sz w:val="16"/>
                    </w:rPr>
                    <w:t>124</w:t>
                  </w:r>
                </w:p>
              </w:tc>
              <w:tc>
                <w:tcPr>
                  <w:tcW w:w="1200" w:type="dxa"/>
                  <w:shd w:val="clear" w:color="auto" w:fill="auto"/>
                </w:tcPr>
                <w:p w14:paraId="4B3943B1" w14:textId="77777777" w:rsidR="002C7589" w:rsidRPr="00291BB9" w:rsidRDefault="002C7589" w:rsidP="009C4101">
                  <w:pPr>
                    <w:jc w:val="center"/>
                    <w:rPr>
                      <w:sz w:val="16"/>
                    </w:rPr>
                  </w:pPr>
                  <w:r w:rsidRPr="00291BB9">
                    <w:rPr>
                      <w:sz w:val="16"/>
                    </w:rPr>
                    <w:t>4956228403</w:t>
                  </w:r>
                </w:p>
              </w:tc>
              <w:tc>
                <w:tcPr>
                  <w:tcW w:w="400" w:type="dxa"/>
                  <w:shd w:val="clear" w:color="auto" w:fill="auto"/>
                </w:tcPr>
                <w:p w14:paraId="6EE6A9B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20A28E7" w14:textId="77777777" w:rsidR="002C7589" w:rsidRPr="00291BB9" w:rsidRDefault="002C7589" w:rsidP="009C4101">
                  <w:pPr>
                    <w:rPr>
                      <w:sz w:val="16"/>
                    </w:rPr>
                  </w:pPr>
                  <w:r w:rsidRPr="00291BB9">
                    <w:rPr>
                      <w:sz w:val="16"/>
                    </w:rPr>
                    <w:t>99118: ТУ АБОНЕНТСКИЙ НОМЕР ПРИСОЕДИНЕННОГО ОПЕРАТОРА</w:t>
                  </w:r>
                </w:p>
                <w:p w14:paraId="7ACFE1C8" w14:textId="77777777" w:rsidR="002C7589" w:rsidRPr="00291BB9" w:rsidRDefault="002C7589" w:rsidP="009C4101">
                  <w:pPr>
                    <w:rPr>
                      <w:sz w:val="16"/>
                    </w:rPr>
                  </w:pPr>
                  <w:r w:rsidRPr="00291BB9">
                    <w:rPr>
                      <w:sz w:val="16"/>
                    </w:rPr>
                    <w:t>00  -</w:t>
                  </w:r>
                </w:p>
              </w:tc>
              <w:tc>
                <w:tcPr>
                  <w:tcW w:w="4365" w:type="dxa"/>
                  <w:shd w:val="clear" w:color="auto" w:fill="auto"/>
                </w:tcPr>
                <w:p w14:paraId="1415BAE2" w14:textId="77777777" w:rsidR="002C7589" w:rsidRPr="00291BB9" w:rsidRDefault="002C7589" w:rsidP="009C4101">
                  <w:pPr>
                    <w:rPr>
                      <w:sz w:val="16"/>
                    </w:rPr>
                  </w:pPr>
                  <w:r w:rsidRPr="00291BB9">
                    <w:rPr>
                      <w:sz w:val="16"/>
                    </w:rPr>
                    <w:t>119019 Г.МОСКВА УЛ.ВОЗДВИЖЕНКА д.3 /5</w:t>
                  </w:r>
                </w:p>
              </w:tc>
            </w:tr>
            <w:tr w:rsidR="002C7589" w14:paraId="55778F78" w14:textId="77777777" w:rsidTr="002C7589">
              <w:tc>
                <w:tcPr>
                  <w:tcW w:w="300" w:type="dxa"/>
                  <w:shd w:val="clear" w:color="auto" w:fill="auto"/>
                </w:tcPr>
                <w:p w14:paraId="4E6A4983" w14:textId="77777777" w:rsidR="002C7589" w:rsidRPr="00291BB9" w:rsidRDefault="002C7589" w:rsidP="009C4101">
                  <w:pPr>
                    <w:jc w:val="center"/>
                    <w:rPr>
                      <w:sz w:val="16"/>
                    </w:rPr>
                  </w:pPr>
                  <w:r w:rsidRPr="00291BB9">
                    <w:rPr>
                      <w:sz w:val="16"/>
                    </w:rPr>
                    <w:t>125</w:t>
                  </w:r>
                </w:p>
              </w:tc>
              <w:tc>
                <w:tcPr>
                  <w:tcW w:w="1200" w:type="dxa"/>
                  <w:shd w:val="clear" w:color="auto" w:fill="auto"/>
                </w:tcPr>
                <w:p w14:paraId="5E92F304" w14:textId="77777777" w:rsidR="002C7589" w:rsidRPr="00291BB9" w:rsidRDefault="002C7589" w:rsidP="009C4101">
                  <w:pPr>
                    <w:jc w:val="center"/>
                    <w:rPr>
                      <w:sz w:val="16"/>
                    </w:rPr>
                  </w:pPr>
                  <w:r w:rsidRPr="00291BB9">
                    <w:rPr>
                      <w:sz w:val="16"/>
                    </w:rPr>
                    <w:t>4956228404</w:t>
                  </w:r>
                </w:p>
              </w:tc>
              <w:tc>
                <w:tcPr>
                  <w:tcW w:w="400" w:type="dxa"/>
                  <w:shd w:val="clear" w:color="auto" w:fill="auto"/>
                </w:tcPr>
                <w:p w14:paraId="4681C4C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670ECF" w14:textId="77777777" w:rsidR="002C7589" w:rsidRPr="00291BB9" w:rsidRDefault="002C7589" w:rsidP="009C4101">
                  <w:pPr>
                    <w:rPr>
                      <w:sz w:val="16"/>
                    </w:rPr>
                  </w:pPr>
                  <w:r w:rsidRPr="00291BB9">
                    <w:rPr>
                      <w:sz w:val="16"/>
                    </w:rPr>
                    <w:t>99118: ТУ АБОНЕНТСКИЙ НОМЕР ПРИСОЕДИНЕННОГО ОПЕРАТОРА</w:t>
                  </w:r>
                </w:p>
                <w:p w14:paraId="3BB01974" w14:textId="77777777" w:rsidR="002C7589" w:rsidRPr="00291BB9" w:rsidRDefault="002C7589" w:rsidP="009C4101">
                  <w:pPr>
                    <w:rPr>
                      <w:sz w:val="16"/>
                    </w:rPr>
                  </w:pPr>
                  <w:r w:rsidRPr="00291BB9">
                    <w:rPr>
                      <w:sz w:val="16"/>
                    </w:rPr>
                    <w:t>00  -</w:t>
                  </w:r>
                </w:p>
              </w:tc>
              <w:tc>
                <w:tcPr>
                  <w:tcW w:w="4365" w:type="dxa"/>
                  <w:shd w:val="clear" w:color="auto" w:fill="auto"/>
                </w:tcPr>
                <w:p w14:paraId="6DCD5386" w14:textId="77777777" w:rsidR="002C7589" w:rsidRPr="00291BB9" w:rsidRDefault="002C7589" w:rsidP="009C4101">
                  <w:pPr>
                    <w:rPr>
                      <w:sz w:val="16"/>
                    </w:rPr>
                  </w:pPr>
                  <w:r w:rsidRPr="00291BB9">
                    <w:rPr>
                      <w:sz w:val="16"/>
                    </w:rPr>
                    <w:t>119019 Г.МОСКВА УЛ.ВОЗДВИЖЕНКА д.3 /5</w:t>
                  </w:r>
                </w:p>
              </w:tc>
            </w:tr>
            <w:tr w:rsidR="002C7589" w14:paraId="0B372477" w14:textId="77777777" w:rsidTr="002C7589">
              <w:tc>
                <w:tcPr>
                  <w:tcW w:w="300" w:type="dxa"/>
                  <w:shd w:val="clear" w:color="auto" w:fill="auto"/>
                </w:tcPr>
                <w:p w14:paraId="66C7E308" w14:textId="77777777" w:rsidR="002C7589" w:rsidRPr="00291BB9" w:rsidRDefault="002C7589" w:rsidP="009C4101">
                  <w:pPr>
                    <w:jc w:val="center"/>
                    <w:rPr>
                      <w:sz w:val="16"/>
                    </w:rPr>
                  </w:pPr>
                  <w:r w:rsidRPr="00291BB9">
                    <w:rPr>
                      <w:sz w:val="16"/>
                    </w:rPr>
                    <w:t>126</w:t>
                  </w:r>
                </w:p>
              </w:tc>
              <w:tc>
                <w:tcPr>
                  <w:tcW w:w="1200" w:type="dxa"/>
                  <w:shd w:val="clear" w:color="auto" w:fill="auto"/>
                </w:tcPr>
                <w:p w14:paraId="1D5D8E16" w14:textId="77777777" w:rsidR="002C7589" w:rsidRPr="00291BB9" w:rsidRDefault="002C7589" w:rsidP="009C4101">
                  <w:pPr>
                    <w:jc w:val="center"/>
                    <w:rPr>
                      <w:sz w:val="16"/>
                    </w:rPr>
                  </w:pPr>
                  <w:r w:rsidRPr="00291BB9">
                    <w:rPr>
                      <w:sz w:val="16"/>
                    </w:rPr>
                    <w:t>4956228405</w:t>
                  </w:r>
                </w:p>
              </w:tc>
              <w:tc>
                <w:tcPr>
                  <w:tcW w:w="400" w:type="dxa"/>
                  <w:shd w:val="clear" w:color="auto" w:fill="auto"/>
                </w:tcPr>
                <w:p w14:paraId="2920B63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FB15C0" w14:textId="77777777" w:rsidR="002C7589" w:rsidRPr="00291BB9" w:rsidRDefault="002C7589" w:rsidP="009C4101">
                  <w:pPr>
                    <w:rPr>
                      <w:sz w:val="16"/>
                    </w:rPr>
                  </w:pPr>
                  <w:r w:rsidRPr="00291BB9">
                    <w:rPr>
                      <w:sz w:val="16"/>
                    </w:rPr>
                    <w:t>99118: ТУ АБОНЕНТСКИЙ НОМЕР ПРИСОЕДИНЕННОГО ОПЕРАТОРА</w:t>
                  </w:r>
                </w:p>
                <w:p w14:paraId="497E4250" w14:textId="77777777" w:rsidR="002C7589" w:rsidRPr="00291BB9" w:rsidRDefault="002C7589" w:rsidP="009C4101">
                  <w:pPr>
                    <w:rPr>
                      <w:sz w:val="16"/>
                    </w:rPr>
                  </w:pPr>
                  <w:r w:rsidRPr="00291BB9">
                    <w:rPr>
                      <w:sz w:val="16"/>
                    </w:rPr>
                    <w:t>00  -</w:t>
                  </w:r>
                </w:p>
              </w:tc>
              <w:tc>
                <w:tcPr>
                  <w:tcW w:w="4365" w:type="dxa"/>
                  <w:shd w:val="clear" w:color="auto" w:fill="auto"/>
                </w:tcPr>
                <w:p w14:paraId="0BC2CF8E" w14:textId="77777777" w:rsidR="002C7589" w:rsidRPr="00291BB9" w:rsidRDefault="002C7589" w:rsidP="009C4101">
                  <w:pPr>
                    <w:rPr>
                      <w:sz w:val="16"/>
                    </w:rPr>
                  </w:pPr>
                  <w:r w:rsidRPr="00291BB9">
                    <w:rPr>
                      <w:sz w:val="16"/>
                    </w:rPr>
                    <w:t>119019 Г.МОСКВА УЛ.ВОЗДВИЖЕНКА д.3 /5</w:t>
                  </w:r>
                </w:p>
              </w:tc>
            </w:tr>
            <w:tr w:rsidR="002C7589" w14:paraId="59CC18BD" w14:textId="77777777" w:rsidTr="002C7589">
              <w:tc>
                <w:tcPr>
                  <w:tcW w:w="300" w:type="dxa"/>
                  <w:shd w:val="clear" w:color="auto" w:fill="auto"/>
                </w:tcPr>
                <w:p w14:paraId="5D7EA7A5" w14:textId="77777777" w:rsidR="002C7589" w:rsidRPr="00291BB9" w:rsidRDefault="002C7589" w:rsidP="009C4101">
                  <w:pPr>
                    <w:jc w:val="center"/>
                    <w:rPr>
                      <w:sz w:val="16"/>
                    </w:rPr>
                  </w:pPr>
                  <w:r w:rsidRPr="00291BB9">
                    <w:rPr>
                      <w:sz w:val="16"/>
                    </w:rPr>
                    <w:t>127</w:t>
                  </w:r>
                </w:p>
              </w:tc>
              <w:tc>
                <w:tcPr>
                  <w:tcW w:w="1200" w:type="dxa"/>
                  <w:shd w:val="clear" w:color="auto" w:fill="auto"/>
                </w:tcPr>
                <w:p w14:paraId="5EF24A8B" w14:textId="77777777" w:rsidR="002C7589" w:rsidRPr="00291BB9" w:rsidRDefault="002C7589" w:rsidP="009C4101">
                  <w:pPr>
                    <w:jc w:val="center"/>
                    <w:rPr>
                      <w:sz w:val="16"/>
                    </w:rPr>
                  </w:pPr>
                  <w:r w:rsidRPr="00291BB9">
                    <w:rPr>
                      <w:sz w:val="16"/>
                    </w:rPr>
                    <w:t>4956228406</w:t>
                  </w:r>
                </w:p>
              </w:tc>
              <w:tc>
                <w:tcPr>
                  <w:tcW w:w="400" w:type="dxa"/>
                  <w:shd w:val="clear" w:color="auto" w:fill="auto"/>
                </w:tcPr>
                <w:p w14:paraId="10229C0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C870BE" w14:textId="77777777" w:rsidR="002C7589" w:rsidRPr="00291BB9" w:rsidRDefault="002C7589" w:rsidP="009C4101">
                  <w:pPr>
                    <w:rPr>
                      <w:sz w:val="16"/>
                    </w:rPr>
                  </w:pPr>
                  <w:r w:rsidRPr="00291BB9">
                    <w:rPr>
                      <w:sz w:val="16"/>
                    </w:rPr>
                    <w:t>99118: ТУ АБОНЕНТСКИЙ НОМЕР ПРИСОЕДИНЕННОГО ОПЕРАТОРА</w:t>
                  </w:r>
                </w:p>
                <w:p w14:paraId="1699E558" w14:textId="77777777" w:rsidR="002C7589" w:rsidRPr="00291BB9" w:rsidRDefault="002C7589" w:rsidP="009C4101">
                  <w:pPr>
                    <w:rPr>
                      <w:sz w:val="16"/>
                    </w:rPr>
                  </w:pPr>
                  <w:r w:rsidRPr="00291BB9">
                    <w:rPr>
                      <w:sz w:val="16"/>
                    </w:rPr>
                    <w:t>00  -</w:t>
                  </w:r>
                </w:p>
              </w:tc>
              <w:tc>
                <w:tcPr>
                  <w:tcW w:w="4365" w:type="dxa"/>
                  <w:shd w:val="clear" w:color="auto" w:fill="auto"/>
                </w:tcPr>
                <w:p w14:paraId="29001CEA" w14:textId="77777777" w:rsidR="002C7589" w:rsidRPr="00291BB9" w:rsidRDefault="002C7589" w:rsidP="009C4101">
                  <w:pPr>
                    <w:rPr>
                      <w:sz w:val="16"/>
                    </w:rPr>
                  </w:pPr>
                  <w:r w:rsidRPr="00291BB9">
                    <w:rPr>
                      <w:sz w:val="16"/>
                    </w:rPr>
                    <w:t>119019 Г.МОСКВА УЛ.ВОЗДВИЖЕНКА д.3 /5</w:t>
                  </w:r>
                </w:p>
              </w:tc>
            </w:tr>
            <w:tr w:rsidR="002C7589" w14:paraId="5E6D45ED" w14:textId="77777777" w:rsidTr="002C7589">
              <w:tc>
                <w:tcPr>
                  <w:tcW w:w="300" w:type="dxa"/>
                  <w:shd w:val="clear" w:color="auto" w:fill="auto"/>
                </w:tcPr>
                <w:p w14:paraId="05DDEE78" w14:textId="77777777" w:rsidR="002C7589" w:rsidRPr="00291BB9" w:rsidRDefault="002C7589" w:rsidP="009C4101">
                  <w:pPr>
                    <w:jc w:val="center"/>
                    <w:rPr>
                      <w:sz w:val="16"/>
                    </w:rPr>
                  </w:pPr>
                  <w:r w:rsidRPr="00291BB9">
                    <w:rPr>
                      <w:sz w:val="16"/>
                    </w:rPr>
                    <w:t>128</w:t>
                  </w:r>
                </w:p>
              </w:tc>
              <w:tc>
                <w:tcPr>
                  <w:tcW w:w="1200" w:type="dxa"/>
                  <w:shd w:val="clear" w:color="auto" w:fill="auto"/>
                </w:tcPr>
                <w:p w14:paraId="2E1222F9" w14:textId="77777777" w:rsidR="002C7589" w:rsidRPr="00291BB9" w:rsidRDefault="002C7589" w:rsidP="009C4101">
                  <w:pPr>
                    <w:jc w:val="center"/>
                    <w:rPr>
                      <w:sz w:val="16"/>
                    </w:rPr>
                  </w:pPr>
                  <w:r w:rsidRPr="00291BB9">
                    <w:rPr>
                      <w:sz w:val="16"/>
                    </w:rPr>
                    <w:t>4956228407</w:t>
                  </w:r>
                </w:p>
              </w:tc>
              <w:tc>
                <w:tcPr>
                  <w:tcW w:w="400" w:type="dxa"/>
                  <w:shd w:val="clear" w:color="auto" w:fill="auto"/>
                </w:tcPr>
                <w:p w14:paraId="08D478D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2C5D11" w14:textId="77777777" w:rsidR="002C7589" w:rsidRPr="00291BB9" w:rsidRDefault="002C7589" w:rsidP="009C4101">
                  <w:pPr>
                    <w:rPr>
                      <w:sz w:val="16"/>
                    </w:rPr>
                  </w:pPr>
                  <w:r w:rsidRPr="00291BB9">
                    <w:rPr>
                      <w:sz w:val="16"/>
                    </w:rPr>
                    <w:t>99118: ТУ АБОНЕНТСКИЙ НОМЕР ПРИСОЕДИНЕННОГО ОПЕРАТОРА</w:t>
                  </w:r>
                </w:p>
                <w:p w14:paraId="72FB3F45" w14:textId="77777777" w:rsidR="002C7589" w:rsidRPr="00291BB9" w:rsidRDefault="002C7589" w:rsidP="009C4101">
                  <w:pPr>
                    <w:rPr>
                      <w:sz w:val="16"/>
                    </w:rPr>
                  </w:pPr>
                  <w:r w:rsidRPr="00291BB9">
                    <w:rPr>
                      <w:sz w:val="16"/>
                    </w:rPr>
                    <w:t>00  -</w:t>
                  </w:r>
                </w:p>
              </w:tc>
              <w:tc>
                <w:tcPr>
                  <w:tcW w:w="4365" w:type="dxa"/>
                  <w:shd w:val="clear" w:color="auto" w:fill="auto"/>
                </w:tcPr>
                <w:p w14:paraId="2BB74210" w14:textId="77777777" w:rsidR="002C7589" w:rsidRPr="00291BB9" w:rsidRDefault="002C7589" w:rsidP="009C4101">
                  <w:pPr>
                    <w:rPr>
                      <w:sz w:val="16"/>
                    </w:rPr>
                  </w:pPr>
                  <w:r w:rsidRPr="00291BB9">
                    <w:rPr>
                      <w:sz w:val="16"/>
                    </w:rPr>
                    <w:t>119019 Г.МОСКВА УЛ.ВОЗДВИЖЕНКА д.3 /5</w:t>
                  </w:r>
                </w:p>
              </w:tc>
            </w:tr>
            <w:tr w:rsidR="002C7589" w14:paraId="7D0F8B44" w14:textId="77777777" w:rsidTr="002C7589">
              <w:tc>
                <w:tcPr>
                  <w:tcW w:w="300" w:type="dxa"/>
                  <w:shd w:val="clear" w:color="auto" w:fill="auto"/>
                </w:tcPr>
                <w:p w14:paraId="2120729C" w14:textId="77777777" w:rsidR="002C7589" w:rsidRPr="00291BB9" w:rsidRDefault="002C7589" w:rsidP="009C4101">
                  <w:pPr>
                    <w:jc w:val="center"/>
                    <w:rPr>
                      <w:sz w:val="16"/>
                    </w:rPr>
                  </w:pPr>
                  <w:r w:rsidRPr="00291BB9">
                    <w:rPr>
                      <w:sz w:val="16"/>
                    </w:rPr>
                    <w:t>129</w:t>
                  </w:r>
                </w:p>
              </w:tc>
              <w:tc>
                <w:tcPr>
                  <w:tcW w:w="1200" w:type="dxa"/>
                  <w:shd w:val="clear" w:color="auto" w:fill="auto"/>
                </w:tcPr>
                <w:p w14:paraId="74D99885" w14:textId="77777777" w:rsidR="002C7589" w:rsidRPr="00291BB9" w:rsidRDefault="002C7589" w:rsidP="009C4101">
                  <w:pPr>
                    <w:jc w:val="center"/>
                    <w:rPr>
                      <w:sz w:val="16"/>
                    </w:rPr>
                  </w:pPr>
                  <w:r w:rsidRPr="00291BB9">
                    <w:rPr>
                      <w:sz w:val="16"/>
                    </w:rPr>
                    <w:t>4956228408</w:t>
                  </w:r>
                </w:p>
              </w:tc>
              <w:tc>
                <w:tcPr>
                  <w:tcW w:w="400" w:type="dxa"/>
                  <w:shd w:val="clear" w:color="auto" w:fill="auto"/>
                </w:tcPr>
                <w:p w14:paraId="5ABD1BF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3E64060" w14:textId="77777777" w:rsidR="002C7589" w:rsidRPr="00291BB9" w:rsidRDefault="002C7589" w:rsidP="009C4101">
                  <w:pPr>
                    <w:rPr>
                      <w:sz w:val="16"/>
                    </w:rPr>
                  </w:pPr>
                  <w:r w:rsidRPr="00291BB9">
                    <w:rPr>
                      <w:sz w:val="16"/>
                    </w:rPr>
                    <w:t>99118: ТУ АБОНЕНТСКИЙ НОМЕР ПРИСОЕДИНЕННОГО ОПЕРАТОРА</w:t>
                  </w:r>
                </w:p>
                <w:p w14:paraId="53406975" w14:textId="77777777" w:rsidR="002C7589" w:rsidRPr="00291BB9" w:rsidRDefault="002C7589" w:rsidP="009C4101">
                  <w:pPr>
                    <w:rPr>
                      <w:sz w:val="16"/>
                    </w:rPr>
                  </w:pPr>
                  <w:r w:rsidRPr="00291BB9">
                    <w:rPr>
                      <w:sz w:val="16"/>
                    </w:rPr>
                    <w:t>00  -</w:t>
                  </w:r>
                </w:p>
              </w:tc>
              <w:tc>
                <w:tcPr>
                  <w:tcW w:w="4365" w:type="dxa"/>
                  <w:shd w:val="clear" w:color="auto" w:fill="auto"/>
                </w:tcPr>
                <w:p w14:paraId="691A8B63" w14:textId="77777777" w:rsidR="002C7589" w:rsidRPr="00291BB9" w:rsidRDefault="002C7589" w:rsidP="009C4101">
                  <w:pPr>
                    <w:rPr>
                      <w:sz w:val="16"/>
                    </w:rPr>
                  </w:pPr>
                  <w:r w:rsidRPr="00291BB9">
                    <w:rPr>
                      <w:sz w:val="16"/>
                    </w:rPr>
                    <w:t>119019 Г.МОСКВА УЛ.ВОЗДВИЖЕНКА д.3 /5</w:t>
                  </w:r>
                </w:p>
              </w:tc>
            </w:tr>
            <w:tr w:rsidR="002C7589" w14:paraId="247DCFE4" w14:textId="77777777" w:rsidTr="002C7589">
              <w:tc>
                <w:tcPr>
                  <w:tcW w:w="300" w:type="dxa"/>
                  <w:shd w:val="clear" w:color="auto" w:fill="auto"/>
                </w:tcPr>
                <w:p w14:paraId="585EA377" w14:textId="77777777" w:rsidR="002C7589" w:rsidRPr="00291BB9" w:rsidRDefault="002C7589" w:rsidP="009C4101">
                  <w:pPr>
                    <w:jc w:val="center"/>
                    <w:rPr>
                      <w:sz w:val="16"/>
                    </w:rPr>
                  </w:pPr>
                  <w:r w:rsidRPr="00291BB9">
                    <w:rPr>
                      <w:sz w:val="16"/>
                    </w:rPr>
                    <w:t>130</w:t>
                  </w:r>
                </w:p>
              </w:tc>
              <w:tc>
                <w:tcPr>
                  <w:tcW w:w="1200" w:type="dxa"/>
                  <w:shd w:val="clear" w:color="auto" w:fill="auto"/>
                </w:tcPr>
                <w:p w14:paraId="41B1FE7F" w14:textId="77777777" w:rsidR="002C7589" w:rsidRPr="00291BB9" w:rsidRDefault="002C7589" w:rsidP="009C4101">
                  <w:pPr>
                    <w:jc w:val="center"/>
                    <w:rPr>
                      <w:sz w:val="16"/>
                    </w:rPr>
                  </w:pPr>
                  <w:r w:rsidRPr="00291BB9">
                    <w:rPr>
                      <w:sz w:val="16"/>
                    </w:rPr>
                    <w:t>4956228409</w:t>
                  </w:r>
                </w:p>
              </w:tc>
              <w:tc>
                <w:tcPr>
                  <w:tcW w:w="400" w:type="dxa"/>
                  <w:shd w:val="clear" w:color="auto" w:fill="auto"/>
                </w:tcPr>
                <w:p w14:paraId="647D280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76535D" w14:textId="77777777" w:rsidR="002C7589" w:rsidRPr="00291BB9" w:rsidRDefault="002C7589" w:rsidP="009C4101">
                  <w:pPr>
                    <w:rPr>
                      <w:sz w:val="16"/>
                    </w:rPr>
                  </w:pPr>
                  <w:r w:rsidRPr="00291BB9">
                    <w:rPr>
                      <w:sz w:val="16"/>
                    </w:rPr>
                    <w:t>99118: ТУ АБОНЕНТСКИЙ НОМЕР ПРИСОЕДИНЕННОГО ОПЕРАТОРА</w:t>
                  </w:r>
                </w:p>
                <w:p w14:paraId="4668EC0E" w14:textId="77777777" w:rsidR="002C7589" w:rsidRPr="00291BB9" w:rsidRDefault="002C7589" w:rsidP="009C4101">
                  <w:pPr>
                    <w:rPr>
                      <w:sz w:val="16"/>
                    </w:rPr>
                  </w:pPr>
                  <w:r w:rsidRPr="00291BB9">
                    <w:rPr>
                      <w:sz w:val="16"/>
                    </w:rPr>
                    <w:t>00  -</w:t>
                  </w:r>
                </w:p>
              </w:tc>
              <w:tc>
                <w:tcPr>
                  <w:tcW w:w="4365" w:type="dxa"/>
                  <w:shd w:val="clear" w:color="auto" w:fill="auto"/>
                </w:tcPr>
                <w:p w14:paraId="4234A3B0" w14:textId="77777777" w:rsidR="002C7589" w:rsidRPr="00291BB9" w:rsidRDefault="002C7589" w:rsidP="009C4101">
                  <w:pPr>
                    <w:rPr>
                      <w:sz w:val="16"/>
                    </w:rPr>
                  </w:pPr>
                  <w:r w:rsidRPr="00291BB9">
                    <w:rPr>
                      <w:sz w:val="16"/>
                    </w:rPr>
                    <w:t>119019 Г.МОСКВА УЛ.ВОЗДВИЖЕНКА д.3 /5</w:t>
                  </w:r>
                </w:p>
              </w:tc>
            </w:tr>
            <w:tr w:rsidR="002C7589" w14:paraId="0A41EA51" w14:textId="77777777" w:rsidTr="002C7589">
              <w:tc>
                <w:tcPr>
                  <w:tcW w:w="300" w:type="dxa"/>
                  <w:shd w:val="clear" w:color="auto" w:fill="auto"/>
                </w:tcPr>
                <w:p w14:paraId="099D27B6" w14:textId="77777777" w:rsidR="002C7589" w:rsidRPr="00291BB9" w:rsidRDefault="002C7589" w:rsidP="009C4101">
                  <w:pPr>
                    <w:jc w:val="center"/>
                    <w:rPr>
                      <w:sz w:val="16"/>
                    </w:rPr>
                  </w:pPr>
                  <w:r w:rsidRPr="00291BB9">
                    <w:rPr>
                      <w:sz w:val="16"/>
                    </w:rPr>
                    <w:t>131</w:t>
                  </w:r>
                </w:p>
              </w:tc>
              <w:tc>
                <w:tcPr>
                  <w:tcW w:w="1200" w:type="dxa"/>
                  <w:shd w:val="clear" w:color="auto" w:fill="auto"/>
                </w:tcPr>
                <w:p w14:paraId="6D092856" w14:textId="77777777" w:rsidR="002C7589" w:rsidRPr="00291BB9" w:rsidRDefault="002C7589" w:rsidP="009C4101">
                  <w:pPr>
                    <w:jc w:val="center"/>
                    <w:rPr>
                      <w:sz w:val="16"/>
                    </w:rPr>
                  </w:pPr>
                  <w:r w:rsidRPr="00291BB9">
                    <w:rPr>
                      <w:sz w:val="16"/>
                    </w:rPr>
                    <w:t>4956228410</w:t>
                  </w:r>
                </w:p>
              </w:tc>
              <w:tc>
                <w:tcPr>
                  <w:tcW w:w="400" w:type="dxa"/>
                  <w:shd w:val="clear" w:color="auto" w:fill="auto"/>
                </w:tcPr>
                <w:p w14:paraId="135D66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2F2EC1" w14:textId="77777777" w:rsidR="002C7589" w:rsidRPr="00291BB9" w:rsidRDefault="002C7589" w:rsidP="009C4101">
                  <w:pPr>
                    <w:rPr>
                      <w:sz w:val="16"/>
                    </w:rPr>
                  </w:pPr>
                  <w:r w:rsidRPr="00291BB9">
                    <w:rPr>
                      <w:sz w:val="16"/>
                    </w:rPr>
                    <w:t>99118: ТУ АБОНЕНТСКИЙ НОМЕР ПРИСОЕДИНЕННОГО ОПЕРАТОРА</w:t>
                  </w:r>
                </w:p>
                <w:p w14:paraId="0A215CB6" w14:textId="77777777" w:rsidR="002C7589" w:rsidRPr="00291BB9" w:rsidRDefault="002C7589" w:rsidP="009C4101">
                  <w:pPr>
                    <w:rPr>
                      <w:sz w:val="16"/>
                    </w:rPr>
                  </w:pPr>
                  <w:r w:rsidRPr="00291BB9">
                    <w:rPr>
                      <w:sz w:val="16"/>
                    </w:rPr>
                    <w:t>00  -</w:t>
                  </w:r>
                </w:p>
              </w:tc>
              <w:tc>
                <w:tcPr>
                  <w:tcW w:w="4365" w:type="dxa"/>
                  <w:shd w:val="clear" w:color="auto" w:fill="auto"/>
                </w:tcPr>
                <w:p w14:paraId="3CEE673E" w14:textId="77777777" w:rsidR="002C7589" w:rsidRPr="00291BB9" w:rsidRDefault="002C7589" w:rsidP="009C4101">
                  <w:pPr>
                    <w:rPr>
                      <w:sz w:val="16"/>
                    </w:rPr>
                  </w:pPr>
                  <w:r w:rsidRPr="00291BB9">
                    <w:rPr>
                      <w:sz w:val="16"/>
                    </w:rPr>
                    <w:t>119019 Г.МОСКВА УЛ.ВОЗДВИЖЕНКА д.3 /5</w:t>
                  </w:r>
                </w:p>
              </w:tc>
            </w:tr>
            <w:tr w:rsidR="002C7589" w14:paraId="6B20BEFA" w14:textId="77777777" w:rsidTr="002C7589">
              <w:tc>
                <w:tcPr>
                  <w:tcW w:w="300" w:type="dxa"/>
                  <w:shd w:val="clear" w:color="auto" w:fill="auto"/>
                </w:tcPr>
                <w:p w14:paraId="1DC6CC2B" w14:textId="77777777" w:rsidR="002C7589" w:rsidRPr="00291BB9" w:rsidRDefault="002C7589" w:rsidP="009C4101">
                  <w:pPr>
                    <w:jc w:val="center"/>
                    <w:rPr>
                      <w:sz w:val="16"/>
                    </w:rPr>
                  </w:pPr>
                  <w:r w:rsidRPr="00291BB9">
                    <w:rPr>
                      <w:sz w:val="16"/>
                    </w:rPr>
                    <w:t>132</w:t>
                  </w:r>
                </w:p>
              </w:tc>
              <w:tc>
                <w:tcPr>
                  <w:tcW w:w="1200" w:type="dxa"/>
                  <w:shd w:val="clear" w:color="auto" w:fill="auto"/>
                </w:tcPr>
                <w:p w14:paraId="6E933D93" w14:textId="77777777" w:rsidR="002C7589" w:rsidRPr="00291BB9" w:rsidRDefault="002C7589" w:rsidP="009C4101">
                  <w:pPr>
                    <w:jc w:val="center"/>
                    <w:rPr>
                      <w:sz w:val="16"/>
                    </w:rPr>
                  </w:pPr>
                  <w:r w:rsidRPr="00291BB9">
                    <w:rPr>
                      <w:sz w:val="16"/>
                    </w:rPr>
                    <w:t>4956228411</w:t>
                  </w:r>
                </w:p>
              </w:tc>
              <w:tc>
                <w:tcPr>
                  <w:tcW w:w="400" w:type="dxa"/>
                  <w:shd w:val="clear" w:color="auto" w:fill="auto"/>
                </w:tcPr>
                <w:p w14:paraId="21AE13D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3BADB8" w14:textId="77777777" w:rsidR="002C7589" w:rsidRPr="00291BB9" w:rsidRDefault="002C7589" w:rsidP="009C4101">
                  <w:pPr>
                    <w:rPr>
                      <w:sz w:val="16"/>
                    </w:rPr>
                  </w:pPr>
                  <w:r w:rsidRPr="00291BB9">
                    <w:rPr>
                      <w:sz w:val="16"/>
                    </w:rPr>
                    <w:t>99118: ТУ АБОНЕНТСКИЙ НОМЕР ПРИСОЕДИНЕННОГО ОПЕРАТОРА</w:t>
                  </w:r>
                </w:p>
                <w:p w14:paraId="42842F6E" w14:textId="77777777" w:rsidR="002C7589" w:rsidRPr="00291BB9" w:rsidRDefault="002C7589" w:rsidP="009C4101">
                  <w:pPr>
                    <w:rPr>
                      <w:sz w:val="16"/>
                    </w:rPr>
                  </w:pPr>
                  <w:r w:rsidRPr="00291BB9">
                    <w:rPr>
                      <w:sz w:val="16"/>
                    </w:rPr>
                    <w:t>00  -</w:t>
                  </w:r>
                </w:p>
              </w:tc>
              <w:tc>
                <w:tcPr>
                  <w:tcW w:w="4365" w:type="dxa"/>
                  <w:shd w:val="clear" w:color="auto" w:fill="auto"/>
                </w:tcPr>
                <w:p w14:paraId="641C62A7" w14:textId="77777777" w:rsidR="002C7589" w:rsidRPr="00291BB9" w:rsidRDefault="002C7589" w:rsidP="009C4101">
                  <w:pPr>
                    <w:rPr>
                      <w:sz w:val="16"/>
                    </w:rPr>
                  </w:pPr>
                  <w:r w:rsidRPr="00291BB9">
                    <w:rPr>
                      <w:sz w:val="16"/>
                    </w:rPr>
                    <w:t>119019 Г.МОСКВА УЛ.ВОЗДВИЖЕНКА д.3 /5</w:t>
                  </w:r>
                </w:p>
              </w:tc>
            </w:tr>
            <w:tr w:rsidR="002C7589" w14:paraId="00574C50" w14:textId="77777777" w:rsidTr="002C7589">
              <w:tc>
                <w:tcPr>
                  <w:tcW w:w="300" w:type="dxa"/>
                  <w:shd w:val="clear" w:color="auto" w:fill="auto"/>
                </w:tcPr>
                <w:p w14:paraId="624B5CCD" w14:textId="77777777" w:rsidR="002C7589" w:rsidRPr="00291BB9" w:rsidRDefault="002C7589" w:rsidP="009C4101">
                  <w:pPr>
                    <w:jc w:val="center"/>
                    <w:rPr>
                      <w:sz w:val="16"/>
                    </w:rPr>
                  </w:pPr>
                  <w:r w:rsidRPr="00291BB9">
                    <w:rPr>
                      <w:sz w:val="16"/>
                    </w:rPr>
                    <w:t>133</w:t>
                  </w:r>
                </w:p>
              </w:tc>
              <w:tc>
                <w:tcPr>
                  <w:tcW w:w="1200" w:type="dxa"/>
                  <w:shd w:val="clear" w:color="auto" w:fill="auto"/>
                </w:tcPr>
                <w:p w14:paraId="0034188A" w14:textId="77777777" w:rsidR="002C7589" w:rsidRPr="00291BB9" w:rsidRDefault="002C7589" w:rsidP="009C4101">
                  <w:pPr>
                    <w:jc w:val="center"/>
                    <w:rPr>
                      <w:sz w:val="16"/>
                    </w:rPr>
                  </w:pPr>
                  <w:r w:rsidRPr="00291BB9">
                    <w:rPr>
                      <w:sz w:val="16"/>
                    </w:rPr>
                    <w:t>4956228412</w:t>
                  </w:r>
                </w:p>
              </w:tc>
              <w:tc>
                <w:tcPr>
                  <w:tcW w:w="400" w:type="dxa"/>
                  <w:shd w:val="clear" w:color="auto" w:fill="auto"/>
                </w:tcPr>
                <w:p w14:paraId="699E27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5D0F6B" w14:textId="77777777" w:rsidR="002C7589" w:rsidRPr="00291BB9" w:rsidRDefault="002C7589" w:rsidP="009C4101">
                  <w:pPr>
                    <w:rPr>
                      <w:sz w:val="16"/>
                    </w:rPr>
                  </w:pPr>
                  <w:r w:rsidRPr="00291BB9">
                    <w:rPr>
                      <w:sz w:val="16"/>
                    </w:rPr>
                    <w:t>99118: ТУ АБОНЕНТСКИЙ НОМЕР ПРИСОЕДИНЕННОГО ОПЕРАТОРА</w:t>
                  </w:r>
                </w:p>
                <w:p w14:paraId="54256884" w14:textId="77777777" w:rsidR="002C7589" w:rsidRPr="00291BB9" w:rsidRDefault="002C7589" w:rsidP="009C4101">
                  <w:pPr>
                    <w:rPr>
                      <w:sz w:val="16"/>
                    </w:rPr>
                  </w:pPr>
                  <w:r w:rsidRPr="00291BB9">
                    <w:rPr>
                      <w:sz w:val="16"/>
                    </w:rPr>
                    <w:t>00  -</w:t>
                  </w:r>
                </w:p>
              </w:tc>
              <w:tc>
                <w:tcPr>
                  <w:tcW w:w="4365" w:type="dxa"/>
                  <w:shd w:val="clear" w:color="auto" w:fill="auto"/>
                </w:tcPr>
                <w:p w14:paraId="3A27787B" w14:textId="77777777" w:rsidR="002C7589" w:rsidRPr="00291BB9" w:rsidRDefault="002C7589" w:rsidP="009C4101">
                  <w:pPr>
                    <w:rPr>
                      <w:sz w:val="16"/>
                    </w:rPr>
                  </w:pPr>
                  <w:r w:rsidRPr="00291BB9">
                    <w:rPr>
                      <w:sz w:val="16"/>
                    </w:rPr>
                    <w:t>119019 Г.МОСКВА УЛ.ВОЗДВИЖЕНКА д.3 /5</w:t>
                  </w:r>
                </w:p>
              </w:tc>
            </w:tr>
            <w:tr w:rsidR="002C7589" w14:paraId="509AFDB8" w14:textId="77777777" w:rsidTr="002C7589">
              <w:tc>
                <w:tcPr>
                  <w:tcW w:w="300" w:type="dxa"/>
                  <w:shd w:val="clear" w:color="auto" w:fill="auto"/>
                </w:tcPr>
                <w:p w14:paraId="30173EC1" w14:textId="77777777" w:rsidR="002C7589" w:rsidRPr="00291BB9" w:rsidRDefault="002C7589" w:rsidP="009C4101">
                  <w:pPr>
                    <w:jc w:val="center"/>
                    <w:rPr>
                      <w:sz w:val="16"/>
                    </w:rPr>
                  </w:pPr>
                  <w:r w:rsidRPr="00291BB9">
                    <w:rPr>
                      <w:sz w:val="16"/>
                    </w:rPr>
                    <w:lastRenderedPageBreak/>
                    <w:t>134</w:t>
                  </w:r>
                </w:p>
              </w:tc>
              <w:tc>
                <w:tcPr>
                  <w:tcW w:w="1200" w:type="dxa"/>
                  <w:shd w:val="clear" w:color="auto" w:fill="auto"/>
                </w:tcPr>
                <w:p w14:paraId="06CF339B" w14:textId="77777777" w:rsidR="002C7589" w:rsidRPr="00291BB9" w:rsidRDefault="002C7589" w:rsidP="009C4101">
                  <w:pPr>
                    <w:jc w:val="center"/>
                    <w:rPr>
                      <w:sz w:val="16"/>
                    </w:rPr>
                  </w:pPr>
                  <w:r w:rsidRPr="00291BB9">
                    <w:rPr>
                      <w:sz w:val="16"/>
                    </w:rPr>
                    <w:t>4956228413</w:t>
                  </w:r>
                </w:p>
              </w:tc>
              <w:tc>
                <w:tcPr>
                  <w:tcW w:w="400" w:type="dxa"/>
                  <w:shd w:val="clear" w:color="auto" w:fill="auto"/>
                </w:tcPr>
                <w:p w14:paraId="55FB79B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B79CC28" w14:textId="77777777" w:rsidR="002C7589" w:rsidRPr="00291BB9" w:rsidRDefault="002C7589" w:rsidP="009C4101">
                  <w:pPr>
                    <w:rPr>
                      <w:sz w:val="16"/>
                    </w:rPr>
                  </w:pPr>
                  <w:r w:rsidRPr="00291BB9">
                    <w:rPr>
                      <w:sz w:val="16"/>
                    </w:rPr>
                    <w:t>99118: ТУ АБОНЕНТСКИЙ НОМЕР ПРИСОЕДИНЕННОГО ОПЕРАТОРА</w:t>
                  </w:r>
                </w:p>
                <w:p w14:paraId="7A99F079" w14:textId="77777777" w:rsidR="002C7589" w:rsidRPr="00291BB9" w:rsidRDefault="002C7589" w:rsidP="009C4101">
                  <w:pPr>
                    <w:rPr>
                      <w:sz w:val="16"/>
                    </w:rPr>
                  </w:pPr>
                  <w:r w:rsidRPr="00291BB9">
                    <w:rPr>
                      <w:sz w:val="16"/>
                    </w:rPr>
                    <w:t>00  -</w:t>
                  </w:r>
                </w:p>
              </w:tc>
              <w:tc>
                <w:tcPr>
                  <w:tcW w:w="4365" w:type="dxa"/>
                  <w:shd w:val="clear" w:color="auto" w:fill="auto"/>
                </w:tcPr>
                <w:p w14:paraId="7EAB38E8" w14:textId="77777777" w:rsidR="002C7589" w:rsidRPr="00291BB9" w:rsidRDefault="002C7589" w:rsidP="009C4101">
                  <w:pPr>
                    <w:rPr>
                      <w:sz w:val="16"/>
                    </w:rPr>
                  </w:pPr>
                  <w:r w:rsidRPr="00291BB9">
                    <w:rPr>
                      <w:sz w:val="16"/>
                    </w:rPr>
                    <w:t>119019 Г.МОСКВА УЛ.ВОЗДВИЖЕНКА д.3 /5</w:t>
                  </w:r>
                </w:p>
              </w:tc>
            </w:tr>
            <w:tr w:rsidR="002C7589" w14:paraId="4A9264A8" w14:textId="77777777" w:rsidTr="002C7589">
              <w:tc>
                <w:tcPr>
                  <w:tcW w:w="300" w:type="dxa"/>
                  <w:shd w:val="clear" w:color="auto" w:fill="auto"/>
                </w:tcPr>
                <w:p w14:paraId="6504681D" w14:textId="77777777" w:rsidR="002C7589" w:rsidRPr="00291BB9" w:rsidRDefault="002C7589" w:rsidP="009C4101">
                  <w:pPr>
                    <w:jc w:val="center"/>
                    <w:rPr>
                      <w:sz w:val="16"/>
                    </w:rPr>
                  </w:pPr>
                  <w:r w:rsidRPr="00291BB9">
                    <w:rPr>
                      <w:sz w:val="16"/>
                    </w:rPr>
                    <w:t>135</w:t>
                  </w:r>
                </w:p>
              </w:tc>
              <w:tc>
                <w:tcPr>
                  <w:tcW w:w="1200" w:type="dxa"/>
                  <w:shd w:val="clear" w:color="auto" w:fill="auto"/>
                </w:tcPr>
                <w:p w14:paraId="751B0C6E" w14:textId="77777777" w:rsidR="002C7589" w:rsidRPr="00291BB9" w:rsidRDefault="002C7589" w:rsidP="009C4101">
                  <w:pPr>
                    <w:jc w:val="center"/>
                    <w:rPr>
                      <w:sz w:val="16"/>
                    </w:rPr>
                  </w:pPr>
                  <w:r w:rsidRPr="00291BB9">
                    <w:rPr>
                      <w:sz w:val="16"/>
                    </w:rPr>
                    <w:t>4956228414</w:t>
                  </w:r>
                </w:p>
              </w:tc>
              <w:tc>
                <w:tcPr>
                  <w:tcW w:w="400" w:type="dxa"/>
                  <w:shd w:val="clear" w:color="auto" w:fill="auto"/>
                </w:tcPr>
                <w:p w14:paraId="29B8C76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C5B1FA" w14:textId="77777777" w:rsidR="002C7589" w:rsidRPr="00291BB9" w:rsidRDefault="002C7589" w:rsidP="009C4101">
                  <w:pPr>
                    <w:rPr>
                      <w:sz w:val="16"/>
                    </w:rPr>
                  </w:pPr>
                  <w:r w:rsidRPr="00291BB9">
                    <w:rPr>
                      <w:sz w:val="16"/>
                    </w:rPr>
                    <w:t>99118: ТУ АБОНЕНТСКИЙ НОМЕР ПРИСОЕДИНЕННОГО ОПЕРАТОРА</w:t>
                  </w:r>
                </w:p>
                <w:p w14:paraId="2B498037" w14:textId="77777777" w:rsidR="002C7589" w:rsidRPr="00291BB9" w:rsidRDefault="002C7589" w:rsidP="009C4101">
                  <w:pPr>
                    <w:rPr>
                      <w:sz w:val="16"/>
                    </w:rPr>
                  </w:pPr>
                  <w:r w:rsidRPr="00291BB9">
                    <w:rPr>
                      <w:sz w:val="16"/>
                    </w:rPr>
                    <w:t>00  -</w:t>
                  </w:r>
                </w:p>
              </w:tc>
              <w:tc>
                <w:tcPr>
                  <w:tcW w:w="4365" w:type="dxa"/>
                  <w:shd w:val="clear" w:color="auto" w:fill="auto"/>
                </w:tcPr>
                <w:p w14:paraId="3DC880E4" w14:textId="77777777" w:rsidR="002C7589" w:rsidRPr="00291BB9" w:rsidRDefault="002C7589" w:rsidP="009C4101">
                  <w:pPr>
                    <w:rPr>
                      <w:sz w:val="16"/>
                    </w:rPr>
                  </w:pPr>
                  <w:r w:rsidRPr="00291BB9">
                    <w:rPr>
                      <w:sz w:val="16"/>
                    </w:rPr>
                    <w:t>119019 Г.МОСКВА УЛ.ВОЗДВИЖЕНКА д.3 /5</w:t>
                  </w:r>
                </w:p>
              </w:tc>
            </w:tr>
            <w:tr w:rsidR="002C7589" w14:paraId="3F7EE749" w14:textId="77777777" w:rsidTr="002C7589">
              <w:tc>
                <w:tcPr>
                  <w:tcW w:w="300" w:type="dxa"/>
                  <w:shd w:val="clear" w:color="auto" w:fill="auto"/>
                </w:tcPr>
                <w:p w14:paraId="6D2C5061" w14:textId="77777777" w:rsidR="002C7589" w:rsidRPr="00291BB9" w:rsidRDefault="002C7589" w:rsidP="009C4101">
                  <w:pPr>
                    <w:jc w:val="center"/>
                    <w:rPr>
                      <w:sz w:val="16"/>
                    </w:rPr>
                  </w:pPr>
                  <w:r w:rsidRPr="00291BB9">
                    <w:rPr>
                      <w:sz w:val="16"/>
                    </w:rPr>
                    <w:t>136</w:t>
                  </w:r>
                </w:p>
              </w:tc>
              <w:tc>
                <w:tcPr>
                  <w:tcW w:w="1200" w:type="dxa"/>
                  <w:shd w:val="clear" w:color="auto" w:fill="auto"/>
                </w:tcPr>
                <w:p w14:paraId="581480CA" w14:textId="77777777" w:rsidR="002C7589" w:rsidRPr="00291BB9" w:rsidRDefault="002C7589" w:rsidP="009C4101">
                  <w:pPr>
                    <w:jc w:val="center"/>
                    <w:rPr>
                      <w:sz w:val="16"/>
                    </w:rPr>
                  </w:pPr>
                  <w:r w:rsidRPr="00291BB9">
                    <w:rPr>
                      <w:sz w:val="16"/>
                    </w:rPr>
                    <w:t>4956228415</w:t>
                  </w:r>
                </w:p>
              </w:tc>
              <w:tc>
                <w:tcPr>
                  <w:tcW w:w="400" w:type="dxa"/>
                  <w:shd w:val="clear" w:color="auto" w:fill="auto"/>
                </w:tcPr>
                <w:p w14:paraId="259DA06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B201D50" w14:textId="77777777" w:rsidR="002C7589" w:rsidRPr="00291BB9" w:rsidRDefault="002C7589" w:rsidP="009C4101">
                  <w:pPr>
                    <w:rPr>
                      <w:sz w:val="16"/>
                    </w:rPr>
                  </w:pPr>
                  <w:r w:rsidRPr="00291BB9">
                    <w:rPr>
                      <w:sz w:val="16"/>
                    </w:rPr>
                    <w:t>99118: ТУ АБОНЕНТСКИЙ НОМЕР ПРИСОЕДИНЕННОГО ОПЕРАТОРА</w:t>
                  </w:r>
                </w:p>
                <w:p w14:paraId="0A1143E2" w14:textId="77777777" w:rsidR="002C7589" w:rsidRPr="00291BB9" w:rsidRDefault="002C7589" w:rsidP="009C4101">
                  <w:pPr>
                    <w:rPr>
                      <w:sz w:val="16"/>
                    </w:rPr>
                  </w:pPr>
                  <w:r w:rsidRPr="00291BB9">
                    <w:rPr>
                      <w:sz w:val="16"/>
                    </w:rPr>
                    <w:t>00  -</w:t>
                  </w:r>
                </w:p>
              </w:tc>
              <w:tc>
                <w:tcPr>
                  <w:tcW w:w="4365" w:type="dxa"/>
                  <w:shd w:val="clear" w:color="auto" w:fill="auto"/>
                </w:tcPr>
                <w:p w14:paraId="5365E2F5" w14:textId="77777777" w:rsidR="002C7589" w:rsidRPr="00291BB9" w:rsidRDefault="002C7589" w:rsidP="009C4101">
                  <w:pPr>
                    <w:rPr>
                      <w:sz w:val="16"/>
                    </w:rPr>
                  </w:pPr>
                  <w:r w:rsidRPr="00291BB9">
                    <w:rPr>
                      <w:sz w:val="16"/>
                    </w:rPr>
                    <w:t>119019 Г.МОСКВА УЛ.ВОЗДВИЖЕНКА д.3 /5</w:t>
                  </w:r>
                </w:p>
              </w:tc>
            </w:tr>
            <w:tr w:rsidR="002C7589" w14:paraId="60D9F77F" w14:textId="77777777" w:rsidTr="002C7589">
              <w:tc>
                <w:tcPr>
                  <w:tcW w:w="300" w:type="dxa"/>
                  <w:shd w:val="clear" w:color="auto" w:fill="auto"/>
                </w:tcPr>
                <w:p w14:paraId="027BA2DB" w14:textId="77777777" w:rsidR="002C7589" w:rsidRPr="00291BB9" w:rsidRDefault="002C7589" w:rsidP="009C4101">
                  <w:pPr>
                    <w:jc w:val="center"/>
                    <w:rPr>
                      <w:sz w:val="16"/>
                    </w:rPr>
                  </w:pPr>
                  <w:r w:rsidRPr="00291BB9">
                    <w:rPr>
                      <w:sz w:val="16"/>
                    </w:rPr>
                    <w:t>137</w:t>
                  </w:r>
                </w:p>
              </w:tc>
              <w:tc>
                <w:tcPr>
                  <w:tcW w:w="1200" w:type="dxa"/>
                  <w:shd w:val="clear" w:color="auto" w:fill="auto"/>
                </w:tcPr>
                <w:p w14:paraId="5C235C09" w14:textId="77777777" w:rsidR="002C7589" w:rsidRPr="00291BB9" w:rsidRDefault="002C7589" w:rsidP="009C4101">
                  <w:pPr>
                    <w:jc w:val="center"/>
                    <w:rPr>
                      <w:sz w:val="16"/>
                    </w:rPr>
                  </w:pPr>
                  <w:r w:rsidRPr="00291BB9">
                    <w:rPr>
                      <w:sz w:val="16"/>
                    </w:rPr>
                    <w:t>4956228416</w:t>
                  </w:r>
                </w:p>
              </w:tc>
              <w:tc>
                <w:tcPr>
                  <w:tcW w:w="400" w:type="dxa"/>
                  <w:shd w:val="clear" w:color="auto" w:fill="auto"/>
                </w:tcPr>
                <w:p w14:paraId="538EB31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7A5B52" w14:textId="77777777" w:rsidR="002C7589" w:rsidRPr="00291BB9" w:rsidRDefault="002C7589" w:rsidP="009C4101">
                  <w:pPr>
                    <w:rPr>
                      <w:sz w:val="16"/>
                    </w:rPr>
                  </w:pPr>
                  <w:r w:rsidRPr="00291BB9">
                    <w:rPr>
                      <w:sz w:val="16"/>
                    </w:rPr>
                    <w:t>99118: ТУ АБОНЕНТСКИЙ НОМЕР ПРИСОЕДИНЕННОГО ОПЕРАТОРА</w:t>
                  </w:r>
                </w:p>
                <w:p w14:paraId="050E0EF7" w14:textId="77777777" w:rsidR="002C7589" w:rsidRPr="00291BB9" w:rsidRDefault="002C7589" w:rsidP="009C4101">
                  <w:pPr>
                    <w:rPr>
                      <w:sz w:val="16"/>
                    </w:rPr>
                  </w:pPr>
                  <w:r w:rsidRPr="00291BB9">
                    <w:rPr>
                      <w:sz w:val="16"/>
                    </w:rPr>
                    <w:t>00  -</w:t>
                  </w:r>
                </w:p>
              </w:tc>
              <w:tc>
                <w:tcPr>
                  <w:tcW w:w="4365" w:type="dxa"/>
                  <w:shd w:val="clear" w:color="auto" w:fill="auto"/>
                </w:tcPr>
                <w:p w14:paraId="0760D9B9" w14:textId="77777777" w:rsidR="002C7589" w:rsidRPr="00291BB9" w:rsidRDefault="002C7589" w:rsidP="009C4101">
                  <w:pPr>
                    <w:rPr>
                      <w:sz w:val="16"/>
                    </w:rPr>
                  </w:pPr>
                  <w:r w:rsidRPr="00291BB9">
                    <w:rPr>
                      <w:sz w:val="16"/>
                    </w:rPr>
                    <w:t>119019 Г.МОСКВА УЛ.ВОЗДВИЖЕНКА д.3 /5</w:t>
                  </w:r>
                </w:p>
              </w:tc>
            </w:tr>
            <w:tr w:rsidR="002C7589" w14:paraId="0C019051" w14:textId="77777777" w:rsidTr="002C7589">
              <w:tc>
                <w:tcPr>
                  <w:tcW w:w="300" w:type="dxa"/>
                  <w:shd w:val="clear" w:color="auto" w:fill="auto"/>
                </w:tcPr>
                <w:p w14:paraId="24F8A897" w14:textId="77777777" w:rsidR="002C7589" w:rsidRPr="00291BB9" w:rsidRDefault="002C7589" w:rsidP="009C4101">
                  <w:pPr>
                    <w:jc w:val="center"/>
                    <w:rPr>
                      <w:sz w:val="16"/>
                    </w:rPr>
                  </w:pPr>
                  <w:r w:rsidRPr="00291BB9">
                    <w:rPr>
                      <w:sz w:val="16"/>
                    </w:rPr>
                    <w:t>138</w:t>
                  </w:r>
                </w:p>
              </w:tc>
              <w:tc>
                <w:tcPr>
                  <w:tcW w:w="1200" w:type="dxa"/>
                  <w:shd w:val="clear" w:color="auto" w:fill="auto"/>
                </w:tcPr>
                <w:p w14:paraId="72688072" w14:textId="77777777" w:rsidR="002C7589" w:rsidRPr="00291BB9" w:rsidRDefault="002C7589" w:rsidP="009C4101">
                  <w:pPr>
                    <w:jc w:val="center"/>
                    <w:rPr>
                      <w:sz w:val="16"/>
                    </w:rPr>
                  </w:pPr>
                  <w:r w:rsidRPr="00291BB9">
                    <w:rPr>
                      <w:sz w:val="16"/>
                    </w:rPr>
                    <w:t>4956228417</w:t>
                  </w:r>
                </w:p>
              </w:tc>
              <w:tc>
                <w:tcPr>
                  <w:tcW w:w="400" w:type="dxa"/>
                  <w:shd w:val="clear" w:color="auto" w:fill="auto"/>
                </w:tcPr>
                <w:p w14:paraId="2E147C3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2EE2BE9" w14:textId="77777777" w:rsidR="002C7589" w:rsidRPr="00291BB9" w:rsidRDefault="002C7589" w:rsidP="009C4101">
                  <w:pPr>
                    <w:rPr>
                      <w:sz w:val="16"/>
                    </w:rPr>
                  </w:pPr>
                  <w:r w:rsidRPr="00291BB9">
                    <w:rPr>
                      <w:sz w:val="16"/>
                    </w:rPr>
                    <w:t>99118: ТУ АБОНЕНТСКИЙ НОМЕР ПРИСОЕДИНЕННОГО ОПЕРАТОРА</w:t>
                  </w:r>
                </w:p>
                <w:p w14:paraId="661772FE" w14:textId="77777777" w:rsidR="002C7589" w:rsidRPr="00291BB9" w:rsidRDefault="002C7589" w:rsidP="009C4101">
                  <w:pPr>
                    <w:rPr>
                      <w:sz w:val="16"/>
                    </w:rPr>
                  </w:pPr>
                  <w:r w:rsidRPr="00291BB9">
                    <w:rPr>
                      <w:sz w:val="16"/>
                    </w:rPr>
                    <w:t>00  -</w:t>
                  </w:r>
                </w:p>
              </w:tc>
              <w:tc>
                <w:tcPr>
                  <w:tcW w:w="4365" w:type="dxa"/>
                  <w:shd w:val="clear" w:color="auto" w:fill="auto"/>
                </w:tcPr>
                <w:p w14:paraId="2CA362F3" w14:textId="77777777" w:rsidR="002C7589" w:rsidRPr="00291BB9" w:rsidRDefault="002C7589" w:rsidP="009C4101">
                  <w:pPr>
                    <w:rPr>
                      <w:sz w:val="16"/>
                    </w:rPr>
                  </w:pPr>
                  <w:r w:rsidRPr="00291BB9">
                    <w:rPr>
                      <w:sz w:val="16"/>
                    </w:rPr>
                    <w:t>119019 Г.МОСКВА УЛ.ВОЗДВИЖЕНКА д.3 /5</w:t>
                  </w:r>
                </w:p>
              </w:tc>
            </w:tr>
            <w:tr w:rsidR="002C7589" w14:paraId="5C793064" w14:textId="77777777" w:rsidTr="002C7589">
              <w:tc>
                <w:tcPr>
                  <w:tcW w:w="300" w:type="dxa"/>
                  <w:shd w:val="clear" w:color="auto" w:fill="auto"/>
                </w:tcPr>
                <w:p w14:paraId="330A3870" w14:textId="77777777" w:rsidR="002C7589" w:rsidRPr="00291BB9" w:rsidRDefault="002C7589" w:rsidP="009C4101">
                  <w:pPr>
                    <w:jc w:val="center"/>
                    <w:rPr>
                      <w:sz w:val="16"/>
                    </w:rPr>
                  </w:pPr>
                  <w:r w:rsidRPr="00291BB9">
                    <w:rPr>
                      <w:sz w:val="16"/>
                    </w:rPr>
                    <w:t>139</w:t>
                  </w:r>
                </w:p>
              </w:tc>
              <w:tc>
                <w:tcPr>
                  <w:tcW w:w="1200" w:type="dxa"/>
                  <w:shd w:val="clear" w:color="auto" w:fill="auto"/>
                </w:tcPr>
                <w:p w14:paraId="2A23DF54" w14:textId="77777777" w:rsidR="002C7589" w:rsidRPr="00291BB9" w:rsidRDefault="002C7589" w:rsidP="009C4101">
                  <w:pPr>
                    <w:jc w:val="center"/>
                    <w:rPr>
                      <w:sz w:val="16"/>
                    </w:rPr>
                  </w:pPr>
                  <w:r w:rsidRPr="00291BB9">
                    <w:rPr>
                      <w:sz w:val="16"/>
                    </w:rPr>
                    <w:t>4956228418</w:t>
                  </w:r>
                </w:p>
              </w:tc>
              <w:tc>
                <w:tcPr>
                  <w:tcW w:w="400" w:type="dxa"/>
                  <w:shd w:val="clear" w:color="auto" w:fill="auto"/>
                </w:tcPr>
                <w:p w14:paraId="3D3B6DA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BEAC590" w14:textId="77777777" w:rsidR="002C7589" w:rsidRPr="00291BB9" w:rsidRDefault="002C7589" w:rsidP="009C4101">
                  <w:pPr>
                    <w:rPr>
                      <w:sz w:val="16"/>
                    </w:rPr>
                  </w:pPr>
                  <w:r w:rsidRPr="00291BB9">
                    <w:rPr>
                      <w:sz w:val="16"/>
                    </w:rPr>
                    <w:t>99118: ТУ АБОНЕНТСКИЙ НОМЕР ПРИСОЕДИНЕННОГО ОПЕРАТОРА</w:t>
                  </w:r>
                </w:p>
                <w:p w14:paraId="68A9DEA1" w14:textId="77777777" w:rsidR="002C7589" w:rsidRPr="00291BB9" w:rsidRDefault="002C7589" w:rsidP="009C4101">
                  <w:pPr>
                    <w:rPr>
                      <w:sz w:val="16"/>
                    </w:rPr>
                  </w:pPr>
                  <w:r w:rsidRPr="00291BB9">
                    <w:rPr>
                      <w:sz w:val="16"/>
                    </w:rPr>
                    <w:t>00  -</w:t>
                  </w:r>
                </w:p>
              </w:tc>
              <w:tc>
                <w:tcPr>
                  <w:tcW w:w="4365" w:type="dxa"/>
                  <w:shd w:val="clear" w:color="auto" w:fill="auto"/>
                </w:tcPr>
                <w:p w14:paraId="57CEC4F7" w14:textId="77777777" w:rsidR="002C7589" w:rsidRPr="00291BB9" w:rsidRDefault="002C7589" w:rsidP="009C4101">
                  <w:pPr>
                    <w:rPr>
                      <w:sz w:val="16"/>
                    </w:rPr>
                  </w:pPr>
                  <w:r w:rsidRPr="00291BB9">
                    <w:rPr>
                      <w:sz w:val="16"/>
                    </w:rPr>
                    <w:t>119019 Г.МОСКВА УЛ.ВОЗДВИЖЕНКА д.3 /5</w:t>
                  </w:r>
                </w:p>
              </w:tc>
            </w:tr>
            <w:tr w:rsidR="002C7589" w14:paraId="031F3F47" w14:textId="77777777" w:rsidTr="002C7589">
              <w:tc>
                <w:tcPr>
                  <w:tcW w:w="300" w:type="dxa"/>
                  <w:shd w:val="clear" w:color="auto" w:fill="auto"/>
                </w:tcPr>
                <w:p w14:paraId="304262B7" w14:textId="77777777" w:rsidR="002C7589" w:rsidRPr="00291BB9" w:rsidRDefault="002C7589" w:rsidP="009C4101">
                  <w:pPr>
                    <w:jc w:val="center"/>
                    <w:rPr>
                      <w:sz w:val="16"/>
                    </w:rPr>
                  </w:pPr>
                  <w:r w:rsidRPr="00291BB9">
                    <w:rPr>
                      <w:sz w:val="16"/>
                    </w:rPr>
                    <w:t>140</w:t>
                  </w:r>
                </w:p>
              </w:tc>
              <w:tc>
                <w:tcPr>
                  <w:tcW w:w="1200" w:type="dxa"/>
                  <w:shd w:val="clear" w:color="auto" w:fill="auto"/>
                </w:tcPr>
                <w:p w14:paraId="7DD1E004" w14:textId="77777777" w:rsidR="002C7589" w:rsidRPr="00291BB9" w:rsidRDefault="002C7589" w:rsidP="009C4101">
                  <w:pPr>
                    <w:jc w:val="center"/>
                    <w:rPr>
                      <w:sz w:val="16"/>
                    </w:rPr>
                  </w:pPr>
                  <w:r w:rsidRPr="00291BB9">
                    <w:rPr>
                      <w:sz w:val="16"/>
                    </w:rPr>
                    <w:t>4956228419</w:t>
                  </w:r>
                </w:p>
              </w:tc>
              <w:tc>
                <w:tcPr>
                  <w:tcW w:w="400" w:type="dxa"/>
                  <w:shd w:val="clear" w:color="auto" w:fill="auto"/>
                </w:tcPr>
                <w:p w14:paraId="778BFBF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4E8FD8" w14:textId="77777777" w:rsidR="002C7589" w:rsidRPr="00291BB9" w:rsidRDefault="002C7589" w:rsidP="009C4101">
                  <w:pPr>
                    <w:rPr>
                      <w:sz w:val="16"/>
                    </w:rPr>
                  </w:pPr>
                  <w:r w:rsidRPr="00291BB9">
                    <w:rPr>
                      <w:sz w:val="16"/>
                    </w:rPr>
                    <w:t>99118: ТУ АБОНЕНТСКИЙ НОМЕР ПРИСОЕДИНЕННОГО ОПЕРАТОРА</w:t>
                  </w:r>
                </w:p>
                <w:p w14:paraId="70F12C34" w14:textId="77777777" w:rsidR="002C7589" w:rsidRPr="00291BB9" w:rsidRDefault="002C7589" w:rsidP="009C4101">
                  <w:pPr>
                    <w:rPr>
                      <w:sz w:val="16"/>
                    </w:rPr>
                  </w:pPr>
                  <w:r w:rsidRPr="00291BB9">
                    <w:rPr>
                      <w:sz w:val="16"/>
                    </w:rPr>
                    <w:t>00  -</w:t>
                  </w:r>
                </w:p>
              </w:tc>
              <w:tc>
                <w:tcPr>
                  <w:tcW w:w="4365" w:type="dxa"/>
                  <w:shd w:val="clear" w:color="auto" w:fill="auto"/>
                </w:tcPr>
                <w:p w14:paraId="6F39C5D1" w14:textId="77777777" w:rsidR="002C7589" w:rsidRPr="00291BB9" w:rsidRDefault="002C7589" w:rsidP="009C4101">
                  <w:pPr>
                    <w:rPr>
                      <w:sz w:val="16"/>
                    </w:rPr>
                  </w:pPr>
                  <w:r w:rsidRPr="00291BB9">
                    <w:rPr>
                      <w:sz w:val="16"/>
                    </w:rPr>
                    <w:t>119019 Г.МОСКВА УЛ.ВОЗДВИЖЕНКА д.3 /5</w:t>
                  </w:r>
                </w:p>
              </w:tc>
            </w:tr>
            <w:tr w:rsidR="002C7589" w14:paraId="5E4272D3" w14:textId="77777777" w:rsidTr="002C7589">
              <w:tc>
                <w:tcPr>
                  <w:tcW w:w="300" w:type="dxa"/>
                  <w:shd w:val="clear" w:color="auto" w:fill="auto"/>
                </w:tcPr>
                <w:p w14:paraId="60CB3E51" w14:textId="77777777" w:rsidR="002C7589" w:rsidRPr="00291BB9" w:rsidRDefault="002C7589" w:rsidP="009C4101">
                  <w:pPr>
                    <w:jc w:val="center"/>
                    <w:rPr>
                      <w:sz w:val="16"/>
                    </w:rPr>
                  </w:pPr>
                  <w:r w:rsidRPr="00291BB9">
                    <w:rPr>
                      <w:sz w:val="16"/>
                    </w:rPr>
                    <w:t>141</w:t>
                  </w:r>
                </w:p>
              </w:tc>
              <w:tc>
                <w:tcPr>
                  <w:tcW w:w="1200" w:type="dxa"/>
                  <w:shd w:val="clear" w:color="auto" w:fill="auto"/>
                </w:tcPr>
                <w:p w14:paraId="70228AC0" w14:textId="77777777" w:rsidR="002C7589" w:rsidRPr="00291BB9" w:rsidRDefault="002C7589" w:rsidP="009C4101">
                  <w:pPr>
                    <w:jc w:val="center"/>
                    <w:rPr>
                      <w:sz w:val="16"/>
                    </w:rPr>
                  </w:pPr>
                  <w:r w:rsidRPr="00291BB9">
                    <w:rPr>
                      <w:sz w:val="16"/>
                    </w:rPr>
                    <w:t>4956228420</w:t>
                  </w:r>
                </w:p>
              </w:tc>
              <w:tc>
                <w:tcPr>
                  <w:tcW w:w="400" w:type="dxa"/>
                  <w:shd w:val="clear" w:color="auto" w:fill="auto"/>
                </w:tcPr>
                <w:p w14:paraId="7831DE6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2F3DBD" w14:textId="77777777" w:rsidR="002C7589" w:rsidRPr="00291BB9" w:rsidRDefault="002C7589" w:rsidP="009C4101">
                  <w:pPr>
                    <w:rPr>
                      <w:sz w:val="16"/>
                    </w:rPr>
                  </w:pPr>
                  <w:r w:rsidRPr="00291BB9">
                    <w:rPr>
                      <w:sz w:val="16"/>
                    </w:rPr>
                    <w:t>99118: ТУ АБОНЕНТСКИЙ НОМЕР ПРИСОЕДИНЕННОГО ОПЕРАТОРА</w:t>
                  </w:r>
                </w:p>
                <w:p w14:paraId="2B60476A" w14:textId="77777777" w:rsidR="002C7589" w:rsidRPr="00291BB9" w:rsidRDefault="002C7589" w:rsidP="009C4101">
                  <w:pPr>
                    <w:rPr>
                      <w:sz w:val="16"/>
                    </w:rPr>
                  </w:pPr>
                  <w:r w:rsidRPr="00291BB9">
                    <w:rPr>
                      <w:sz w:val="16"/>
                    </w:rPr>
                    <w:t>00  -</w:t>
                  </w:r>
                </w:p>
              </w:tc>
              <w:tc>
                <w:tcPr>
                  <w:tcW w:w="4365" w:type="dxa"/>
                  <w:shd w:val="clear" w:color="auto" w:fill="auto"/>
                </w:tcPr>
                <w:p w14:paraId="27A0797D" w14:textId="77777777" w:rsidR="002C7589" w:rsidRPr="00291BB9" w:rsidRDefault="002C7589" w:rsidP="009C4101">
                  <w:pPr>
                    <w:rPr>
                      <w:sz w:val="16"/>
                    </w:rPr>
                  </w:pPr>
                  <w:r w:rsidRPr="00291BB9">
                    <w:rPr>
                      <w:sz w:val="16"/>
                    </w:rPr>
                    <w:t>119019 Г.МОСКВА УЛ.ВОЗДВИЖЕНКА д.3 /5</w:t>
                  </w:r>
                </w:p>
              </w:tc>
            </w:tr>
            <w:tr w:rsidR="002C7589" w14:paraId="23482DC8" w14:textId="77777777" w:rsidTr="002C7589">
              <w:tc>
                <w:tcPr>
                  <w:tcW w:w="300" w:type="dxa"/>
                  <w:shd w:val="clear" w:color="auto" w:fill="auto"/>
                </w:tcPr>
                <w:p w14:paraId="363BFA2B" w14:textId="77777777" w:rsidR="002C7589" w:rsidRPr="00291BB9" w:rsidRDefault="002C7589" w:rsidP="009C4101">
                  <w:pPr>
                    <w:jc w:val="center"/>
                    <w:rPr>
                      <w:sz w:val="16"/>
                    </w:rPr>
                  </w:pPr>
                  <w:r w:rsidRPr="00291BB9">
                    <w:rPr>
                      <w:sz w:val="16"/>
                    </w:rPr>
                    <w:t>142</w:t>
                  </w:r>
                </w:p>
              </w:tc>
              <w:tc>
                <w:tcPr>
                  <w:tcW w:w="1200" w:type="dxa"/>
                  <w:shd w:val="clear" w:color="auto" w:fill="auto"/>
                </w:tcPr>
                <w:p w14:paraId="35F92494" w14:textId="77777777" w:rsidR="002C7589" w:rsidRPr="00291BB9" w:rsidRDefault="002C7589" w:rsidP="009C4101">
                  <w:pPr>
                    <w:jc w:val="center"/>
                    <w:rPr>
                      <w:sz w:val="16"/>
                    </w:rPr>
                  </w:pPr>
                  <w:r w:rsidRPr="00291BB9">
                    <w:rPr>
                      <w:sz w:val="16"/>
                    </w:rPr>
                    <w:t>4956228421</w:t>
                  </w:r>
                </w:p>
              </w:tc>
              <w:tc>
                <w:tcPr>
                  <w:tcW w:w="400" w:type="dxa"/>
                  <w:shd w:val="clear" w:color="auto" w:fill="auto"/>
                </w:tcPr>
                <w:p w14:paraId="31FD1D4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6581822" w14:textId="77777777" w:rsidR="002C7589" w:rsidRPr="00291BB9" w:rsidRDefault="002C7589" w:rsidP="009C4101">
                  <w:pPr>
                    <w:rPr>
                      <w:sz w:val="16"/>
                    </w:rPr>
                  </w:pPr>
                  <w:r w:rsidRPr="00291BB9">
                    <w:rPr>
                      <w:sz w:val="16"/>
                    </w:rPr>
                    <w:t>99118: ТУ АБОНЕНТСКИЙ НОМЕР ПРИСОЕДИНЕННОГО ОПЕРАТОРА</w:t>
                  </w:r>
                </w:p>
                <w:p w14:paraId="0CA2C22C" w14:textId="77777777" w:rsidR="002C7589" w:rsidRPr="00291BB9" w:rsidRDefault="002C7589" w:rsidP="009C4101">
                  <w:pPr>
                    <w:rPr>
                      <w:sz w:val="16"/>
                    </w:rPr>
                  </w:pPr>
                  <w:r w:rsidRPr="00291BB9">
                    <w:rPr>
                      <w:sz w:val="16"/>
                    </w:rPr>
                    <w:t>00  -</w:t>
                  </w:r>
                </w:p>
              </w:tc>
              <w:tc>
                <w:tcPr>
                  <w:tcW w:w="4365" w:type="dxa"/>
                  <w:shd w:val="clear" w:color="auto" w:fill="auto"/>
                </w:tcPr>
                <w:p w14:paraId="5AFFC216" w14:textId="77777777" w:rsidR="002C7589" w:rsidRPr="00291BB9" w:rsidRDefault="002C7589" w:rsidP="009C4101">
                  <w:pPr>
                    <w:rPr>
                      <w:sz w:val="16"/>
                    </w:rPr>
                  </w:pPr>
                  <w:r w:rsidRPr="00291BB9">
                    <w:rPr>
                      <w:sz w:val="16"/>
                    </w:rPr>
                    <w:t>119019 Г.МОСКВА УЛ.ВОЗДВИЖЕНКА д.3 /5</w:t>
                  </w:r>
                </w:p>
              </w:tc>
            </w:tr>
            <w:tr w:rsidR="002C7589" w14:paraId="74C8A9C1" w14:textId="77777777" w:rsidTr="002C7589">
              <w:tc>
                <w:tcPr>
                  <w:tcW w:w="300" w:type="dxa"/>
                  <w:shd w:val="clear" w:color="auto" w:fill="auto"/>
                </w:tcPr>
                <w:p w14:paraId="2311226E" w14:textId="77777777" w:rsidR="002C7589" w:rsidRPr="00291BB9" w:rsidRDefault="002C7589" w:rsidP="009C4101">
                  <w:pPr>
                    <w:jc w:val="center"/>
                    <w:rPr>
                      <w:sz w:val="16"/>
                    </w:rPr>
                  </w:pPr>
                  <w:r w:rsidRPr="00291BB9">
                    <w:rPr>
                      <w:sz w:val="16"/>
                    </w:rPr>
                    <w:t>143</w:t>
                  </w:r>
                </w:p>
              </w:tc>
              <w:tc>
                <w:tcPr>
                  <w:tcW w:w="1200" w:type="dxa"/>
                  <w:shd w:val="clear" w:color="auto" w:fill="auto"/>
                </w:tcPr>
                <w:p w14:paraId="6362A875" w14:textId="77777777" w:rsidR="002C7589" w:rsidRPr="00291BB9" w:rsidRDefault="002C7589" w:rsidP="009C4101">
                  <w:pPr>
                    <w:jc w:val="center"/>
                    <w:rPr>
                      <w:sz w:val="16"/>
                    </w:rPr>
                  </w:pPr>
                  <w:r w:rsidRPr="00291BB9">
                    <w:rPr>
                      <w:sz w:val="16"/>
                    </w:rPr>
                    <w:t>4956228422</w:t>
                  </w:r>
                </w:p>
              </w:tc>
              <w:tc>
                <w:tcPr>
                  <w:tcW w:w="400" w:type="dxa"/>
                  <w:shd w:val="clear" w:color="auto" w:fill="auto"/>
                </w:tcPr>
                <w:p w14:paraId="5AE569D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19648C" w14:textId="77777777" w:rsidR="002C7589" w:rsidRPr="00291BB9" w:rsidRDefault="002C7589" w:rsidP="009C4101">
                  <w:pPr>
                    <w:rPr>
                      <w:sz w:val="16"/>
                    </w:rPr>
                  </w:pPr>
                  <w:r w:rsidRPr="00291BB9">
                    <w:rPr>
                      <w:sz w:val="16"/>
                    </w:rPr>
                    <w:t>99118: ТУ АБОНЕНТСКИЙ НОМЕР ПРИСОЕДИНЕННОГО ОПЕРАТОРА</w:t>
                  </w:r>
                </w:p>
                <w:p w14:paraId="1F331EBC" w14:textId="77777777" w:rsidR="002C7589" w:rsidRPr="00291BB9" w:rsidRDefault="002C7589" w:rsidP="009C4101">
                  <w:pPr>
                    <w:rPr>
                      <w:sz w:val="16"/>
                    </w:rPr>
                  </w:pPr>
                  <w:r w:rsidRPr="00291BB9">
                    <w:rPr>
                      <w:sz w:val="16"/>
                    </w:rPr>
                    <w:t>00  -</w:t>
                  </w:r>
                </w:p>
              </w:tc>
              <w:tc>
                <w:tcPr>
                  <w:tcW w:w="4365" w:type="dxa"/>
                  <w:shd w:val="clear" w:color="auto" w:fill="auto"/>
                </w:tcPr>
                <w:p w14:paraId="072EDDE7" w14:textId="77777777" w:rsidR="002C7589" w:rsidRPr="00291BB9" w:rsidRDefault="002C7589" w:rsidP="009C4101">
                  <w:pPr>
                    <w:rPr>
                      <w:sz w:val="16"/>
                    </w:rPr>
                  </w:pPr>
                  <w:r w:rsidRPr="00291BB9">
                    <w:rPr>
                      <w:sz w:val="16"/>
                    </w:rPr>
                    <w:t>119019 Г.МОСКВА УЛ.ВОЗДВИЖЕНКА д.3 /5</w:t>
                  </w:r>
                </w:p>
              </w:tc>
            </w:tr>
            <w:tr w:rsidR="002C7589" w14:paraId="70221511" w14:textId="77777777" w:rsidTr="002C7589">
              <w:tc>
                <w:tcPr>
                  <w:tcW w:w="300" w:type="dxa"/>
                  <w:shd w:val="clear" w:color="auto" w:fill="auto"/>
                </w:tcPr>
                <w:p w14:paraId="5125542A" w14:textId="77777777" w:rsidR="002C7589" w:rsidRPr="00291BB9" w:rsidRDefault="002C7589" w:rsidP="009C4101">
                  <w:pPr>
                    <w:jc w:val="center"/>
                    <w:rPr>
                      <w:sz w:val="16"/>
                    </w:rPr>
                  </w:pPr>
                  <w:r w:rsidRPr="00291BB9">
                    <w:rPr>
                      <w:sz w:val="16"/>
                    </w:rPr>
                    <w:t>144</w:t>
                  </w:r>
                </w:p>
              </w:tc>
              <w:tc>
                <w:tcPr>
                  <w:tcW w:w="1200" w:type="dxa"/>
                  <w:shd w:val="clear" w:color="auto" w:fill="auto"/>
                </w:tcPr>
                <w:p w14:paraId="201A9D43" w14:textId="77777777" w:rsidR="002C7589" w:rsidRPr="00291BB9" w:rsidRDefault="002C7589" w:rsidP="009C4101">
                  <w:pPr>
                    <w:jc w:val="center"/>
                    <w:rPr>
                      <w:sz w:val="16"/>
                    </w:rPr>
                  </w:pPr>
                  <w:r w:rsidRPr="00291BB9">
                    <w:rPr>
                      <w:sz w:val="16"/>
                    </w:rPr>
                    <w:t>4956228423</w:t>
                  </w:r>
                </w:p>
              </w:tc>
              <w:tc>
                <w:tcPr>
                  <w:tcW w:w="400" w:type="dxa"/>
                  <w:shd w:val="clear" w:color="auto" w:fill="auto"/>
                </w:tcPr>
                <w:p w14:paraId="380FCA3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CC6BC7" w14:textId="77777777" w:rsidR="002C7589" w:rsidRPr="00291BB9" w:rsidRDefault="002C7589" w:rsidP="009C4101">
                  <w:pPr>
                    <w:rPr>
                      <w:sz w:val="16"/>
                    </w:rPr>
                  </w:pPr>
                  <w:r w:rsidRPr="00291BB9">
                    <w:rPr>
                      <w:sz w:val="16"/>
                    </w:rPr>
                    <w:t>99118: ТУ АБОНЕНТСКИЙ НОМЕР ПРИСОЕДИНЕННОГО ОПЕРАТОРА</w:t>
                  </w:r>
                </w:p>
                <w:p w14:paraId="4D4F910D" w14:textId="77777777" w:rsidR="002C7589" w:rsidRPr="00291BB9" w:rsidRDefault="002C7589" w:rsidP="009C4101">
                  <w:pPr>
                    <w:rPr>
                      <w:sz w:val="16"/>
                    </w:rPr>
                  </w:pPr>
                  <w:r w:rsidRPr="00291BB9">
                    <w:rPr>
                      <w:sz w:val="16"/>
                    </w:rPr>
                    <w:t>00  -</w:t>
                  </w:r>
                </w:p>
              </w:tc>
              <w:tc>
                <w:tcPr>
                  <w:tcW w:w="4365" w:type="dxa"/>
                  <w:shd w:val="clear" w:color="auto" w:fill="auto"/>
                </w:tcPr>
                <w:p w14:paraId="007C7ED0" w14:textId="77777777" w:rsidR="002C7589" w:rsidRPr="00291BB9" w:rsidRDefault="002C7589" w:rsidP="009C4101">
                  <w:pPr>
                    <w:rPr>
                      <w:sz w:val="16"/>
                    </w:rPr>
                  </w:pPr>
                  <w:r w:rsidRPr="00291BB9">
                    <w:rPr>
                      <w:sz w:val="16"/>
                    </w:rPr>
                    <w:t>119019 Г.МОСКВА УЛ.ВОЗДВИЖЕНКА д.3 /5</w:t>
                  </w:r>
                </w:p>
              </w:tc>
            </w:tr>
            <w:tr w:rsidR="002C7589" w14:paraId="2E220485" w14:textId="77777777" w:rsidTr="002C7589">
              <w:tc>
                <w:tcPr>
                  <w:tcW w:w="300" w:type="dxa"/>
                  <w:shd w:val="clear" w:color="auto" w:fill="auto"/>
                </w:tcPr>
                <w:p w14:paraId="668F2D4D" w14:textId="77777777" w:rsidR="002C7589" w:rsidRPr="00291BB9" w:rsidRDefault="002C7589" w:rsidP="009C4101">
                  <w:pPr>
                    <w:jc w:val="center"/>
                    <w:rPr>
                      <w:sz w:val="16"/>
                    </w:rPr>
                  </w:pPr>
                  <w:r w:rsidRPr="00291BB9">
                    <w:rPr>
                      <w:sz w:val="16"/>
                    </w:rPr>
                    <w:t>145</w:t>
                  </w:r>
                </w:p>
              </w:tc>
              <w:tc>
                <w:tcPr>
                  <w:tcW w:w="1200" w:type="dxa"/>
                  <w:shd w:val="clear" w:color="auto" w:fill="auto"/>
                </w:tcPr>
                <w:p w14:paraId="1DC9D431" w14:textId="77777777" w:rsidR="002C7589" w:rsidRPr="00291BB9" w:rsidRDefault="002C7589" w:rsidP="009C4101">
                  <w:pPr>
                    <w:jc w:val="center"/>
                    <w:rPr>
                      <w:sz w:val="16"/>
                    </w:rPr>
                  </w:pPr>
                  <w:r w:rsidRPr="00291BB9">
                    <w:rPr>
                      <w:sz w:val="16"/>
                    </w:rPr>
                    <w:t>4956228424</w:t>
                  </w:r>
                </w:p>
              </w:tc>
              <w:tc>
                <w:tcPr>
                  <w:tcW w:w="400" w:type="dxa"/>
                  <w:shd w:val="clear" w:color="auto" w:fill="auto"/>
                </w:tcPr>
                <w:p w14:paraId="62DE20E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A06A12" w14:textId="77777777" w:rsidR="002C7589" w:rsidRPr="00291BB9" w:rsidRDefault="002C7589" w:rsidP="009C4101">
                  <w:pPr>
                    <w:rPr>
                      <w:sz w:val="16"/>
                    </w:rPr>
                  </w:pPr>
                  <w:r w:rsidRPr="00291BB9">
                    <w:rPr>
                      <w:sz w:val="16"/>
                    </w:rPr>
                    <w:t>99118: ТУ АБОНЕНТСКИЙ НОМЕР ПРИСОЕДИНЕННОГО ОПЕРАТОРА</w:t>
                  </w:r>
                </w:p>
                <w:p w14:paraId="6B122AEC" w14:textId="77777777" w:rsidR="002C7589" w:rsidRPr="00291BB9" w:rsidRDefault="002C7589" w:rsidP="009C4101">
                  <w:pPr>
                    <w:rPr>
                      <w:sz w:val="16"/>
                    </w:rPr>
                  </w:pPr>
                  <w:r w:rsidRPr="00291BB9">
                    <w:rPr>
                      <w:sz w:val="16"/>
                    </w:rPr>
                    <w:t>00  -</w:t>
                  </w:r>
                </w:p>
              </w:tc>
              <w:tc>
                <w:tcPr>
                  <w:tcW w:w="4365" w:type="dxa"/>
                  <w:shd w:val="clear" w:color="auto" w:fill="auto"/>
                </w:tcPr>
                <w:p w14:paraId="33059FA3" w14:textId="77777777" w:rsidR="002C7589" w:rsidRPr="00291BB9" w:rsidRDefault="002C7589" w:rsidP="009C4101">
                  <w:pPr>
                    <w:rPr>
                      <w:sz w:val="16"/>
                    </w:rPr>
                  </w:pPr>
                  <w:r w:rsidRPr="00291BB9">
                    <w:rPr>
                      <w:sz w:val="16"/>
                    </w:rPr>
                    <w:t>119019 Г.МОСКВА УЛ.ВОЗДВИЖЕНКА д.3 /5</w:t>
                  </w:r>
                </w:p>
              </w:tc>
            </w:tr>
            <w:tr w:rsidR="002C7589" w14:paraId="73930BD8" w14:textId="77777777" w:rsidTr="002C7589">
              <w:tc>
                <w:tcPr>
                  <w:tcW w:w="300" w:type="dxa"/>
                  <w:shd w:val="clear" w:color="auto" w:fill="auto"/>
                </w:tcPr>
                <w:p w14:paraId="6A14241A" w14:textId="77777777" w:rsidR="002C7589" w:rsidRPr="00291BB9" w:rsidRDefault="002C7589" w:rsidP="009C4101">
                  <w:pPr>
                    <w:jc w:val="center"/>
                    <w:rPr>
                      <w:sz w:val="16"/>
                    </w:rPr>
                  </w:pPr>
                  <w:r w:rsidRPr="00291BB9">
                    <w:rPr>
                      <w:sz w:val="16"/>
                    </w:rPr>
                    <w:t>146</w:t>
                  </w:r>
                </w:p>
              </w:tc>
              <w:tc>
                <w:tcPr>
                  <w:tcW w:w="1200" w:type="dxa"/>
                  <w:shd w:val="clear" w:color="auto" w:fill="auto"/>
                </w:tcPr>
                <w:p w14:paraId="21B9E5B8" w14:textId="77777777" w:rsidR="002C7589" w:rsidRPr="00291BB9" w:rsidRDefault="002C7589" w:rsidP="009C4101">
                  <w:pPr>
                    <w:jc w:val="center"/>
                    <w:rPr>
                      <w:sz w:val="16"/>
                    </w:rPr>
                  </w:pPr>
                  <w:r w:rsidRPr="00291BB9">
                    <w:rPr>
                      <w:sz w:val="16"/>
                    </w:rPr>
                    <w:t>4956228425</w:t>
                  </w:r>
                </w:p>
              </w:tc>
              <w:tc>
                <w:tcPr>
                  <w:tcW w:w="400" w:type="dxa"/>
                  <w:shd w:val="clear" w:color="auto" w:fill="auto"/>
                </w:tcPr>
                <w:p w14:paraId="73AE896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D9174C" w14:textId="77777777" w:rsidR="002C7589" w:rsidRPr="00291BB9" w:rsidRDefault="002C7589" w:rsidP="009C4101">
                  <w:pPr>
                    <w:rPr>
                      <w:sz w:val="16"/>
                    </w:rPr>
                  </w:pPr>
                  <w:r w:rsidRPr="00291BB9">
                    <w:rPr>
                      <w:sz w:val="16"/>
                    </w:rPr>
                    <w:t>99118: ТУ АБОНЕНТСКИЙ НОМЕР ПРИСОЕДИНЕННОГО ОПЕРАТОРА</w:t>
                  </w:r>
                </w:p>
                <w:p w14:paraId="685F75FB" w14:textId="77777777" w:rsidR="002C7589" w:rsidRPr="00291BB9" w:rsidRDefault="002C7589" w:rsidP="009C4101">
                  <w:pPr>
                    <w:rPr>
                      <w:sz w:val="16"/>
                    </w:rPr>
                  </w:pPr>
                  <w:r w:rsidRPr="00291BB9">
                    <w:rPr>
                      <w:sz w:val="16"/>
                    </w:rPr>
                    <w:t>00  -</w:t>
                  </w:r>
                </w:p>
              </w:tc>
              <w:tc>
                <w:tcPr>
                  <w:tcW w:w="4365" w:type="dxa"/>
                  <w:shd w:val="clear" w:color="auto" w:fill="auto"/>
                </w:tcPr>
                <w:p w14:paraId="313E00F1" w14:textId="77777777" w:rsidR="002C7589" w:rsidRPr="00291BB9" w:rsidRDefault="002C7589" w:rsidP="009C4101">
                  <w:pPr>
                    <w:rPr>
                      <w:sz w:val="16"/>
                    </w:rPr>
                  </w:pPr>
                  <w:r w:rsidRPr="00291BB9">
                    <w:rPr>
                      <w:sz w:val="16"/>
                    </w:rPr>
                    <w:t>119019 Г.МОСКВА УЛ.ВОЗДВИЖЕНКА д.3 /5</w:t>
                  </w:r>
                </w:p>
              </w:tc>
            </w:tr>
            <w:tr w:rsidR="002C7589" w14:paraId="64B727B8" w14:textId="77777777" w:rsidTr="002C7589">
              <w:tc>
                <w:tcPr>
                  <w:tcW w:w="300" w:type="dxa"/>
                  <w:shd w:val="clear" w:color="auto" w:fill="auto"/>
                </w:tcPr>
                <w:p w14:paraId="6B3A5281" w14:textId="77777777" w:rsidR="002C7589" w:rsidRPr="00291BB9" w:rsidRDefault="002C7589" w:rsidP="009C4101">
                  <w:pPr>
                    <w:jc w:val="center"/>
                    <w:rPr>
                      <w:sz w:val="16"/>
                    </w:rPr>
                  </w:pPr>
                  <w:r w:rsidRPr="00291BB9">
                    <w:rPr>
                      <w:sz w:val="16"/>
                    </w:rPr>
                    <w:t>147</w:t>
                  </w:r>
                </w:p>
              </w:tc>
              <w:tc>
                <w:tcPr>
                  <w:tcW w:w="1200" w:type="dxa"/>
                  <w:shd w:val="clear" w:color="auto" w:fill="auto"/>
                </w:tcPr>
                <w:p w14:paraId="377C1494" w14:textId="77777777" w:rsidR="002C7589" w:rsidRPr="00291BB9" w:rsidRDefault="002C7589" w:rsidP="009C4101">
                  <w:pPr>
                    <w:jc w:val="center"/>
                    <w:rPr>
                      <w:sz w:val="16"/>
                    </w:rPr>
                  </w:pPr>
                  <w:r w:rsidRPr="00291BB9">
                    <w:rPr>
                      <w:sz w:val="16"/>
                    </w:rPr>
                    <w:t>4956228426</w:t>
                  </w:r>
                </w:p>
              </w:tc>
              <w:tc>
                <w:tcPr>
                  <w:tcW w:w="400" w:type="dxa"/>
                  <w:shd w:val="clear" w:color="auto" w:fill="auto"/>
                </w:tcPr>
                <w:p w14:paraId="2E2E330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D687566" w14:textId="77777777" w:rsidR="002C7589" w:rsidRPr="00291BB9" w:rsidRDefault="002C7589" w:rsidP="009C4101">
                  <w:pPr>
                    <w:rPr>
                      <w:sz w:val="16"/>
                    </w:rPr>
                  </w:pPr>
                  <w:r w:rsidRPr="00291BB9">
                    <w:rPr>
                      <w:sz w:val="16"/>
                    </w:rPr>
                    <w:t>99118: ТУ АБОНЕНТСКИЙ НОМЕР ПРИСОЕДИНЕННОГО ОПЕРАТОРА</w:t>
                  </w:r>
                </w:p>
                <w:p w14:paraId="6B6CAC6F" w14:textId="77777777" w:rsidR="002C7589" w:rsidRPr="00291BB9" w:rsidRDefault="002C7589" w:rsidP="009C4101">
                  <w:pPr>
                    <w:rPr>
                      <w:sz w:val="16"/>
                    </w:rPr>
                  </w:pPr>
                  <w:r w:rsidRPr="00291BB9">
                    <w:rPr>
                      <w:sz w:val="16"/>
                    </w:rPr>
                    <w:t>00  -</w:t>
                  </w:r>
                </w:p>
              </w:tc>
              <w:tc>
                <w:tcPr>
                  <w:tcW w:w="4365" w:type="dxa"/>
                  <w:shd w:val="clear" w:color="auto" w:fill="auto"/>
                </w:tcPr>
                <w:p w14:paraId="43200B1F" w14:textId="77777777" w:rsidR="002C7589" w:rsidRPr="00291BB9" w:rsidRDefault="002C7589" w:rsidP="009C4101">
                  <w:pPr>
                    <w:rPr>
                      <w:sz w:val="16"/>
                    </w:rPr>
                  </w:pPr>
                  <w:r w:rsidRPr="00291BB9">
                    <w:rPr>
                      <w:sz w:val="16"/>
                    </w:rPr>
                    <w:t>119019 Г.МОСКВА УЛ.ВОЗДВИЖЕНКА д.3 /5</w:t>
                  </w:r>
                </w:p>
              </w:tc>
            </w:tr>
            <w:tr w:rsidR="002C7589" w14:paraId="556F6D3A" w14:textId="77777777" w:rsidTr="002C7589">
              <w:tc>
                <w:tcPr>
                  <w:tcW w:w="300" w:type="dxa"/>
                  <w:shd w:val="clear" w:color="auto" w:fill="auto"/>
                </w:tcPr>
                <w:p w14:paraId="617BA757" w14:textId="77777777" w:rsidR="002C7589" w:rsidRPr="00291BB9" w:rsidRDefault="002C7589" w:rsidP="009C4101">
                  <w:pPr>
                    <w:jc w:val="center"/>
                    <w:rPr>
                      <w:sz w:val="16"/>
                    </w:rPr>
                  </w:pPr>
                  <w:r w:rsidRPr="00291BB9">
                    <w:rPr>
                      <w:sz w:val="16"/>
                    </w:rPr>
                    <w:t>148</w:t>
                  </w:r>
                </w:p>
              </w:tc>
              <w:tc>
                <w:tcPr>
                  <w:tcW w:w="1200" w:type="dxa"/>
                  <w:shd w:val="clear" w:color="auto" w:fill="auto"/>
                </w:tcPr>
                <w:p w14:paraId="5FCFAB37" w14:textId="77777777" w:rsidR="002C7589" w:rsidRPr="00291BB9" w:rsidRDefault="002C7589" w:rsidP="009C4101">
                  <w:pPr>
                    <w:jc w:val="center"/>
                    <w:rPr>
                      <w:sz w:val="16"/>
                    </w:rPr>
                  </w:pPr>
                  <w:r w:rsidRPr="00291BB9">
                    <w:rPr>
                      <w:sz w:val="16"/>
                    </w:rPr>
                    <w:t>4956228427</w:t>
                  </w:r>
                </w:p>
              </w:tc>
              <w:tc>
                <w:tcPr>
                  <w:tcW w:w="400" w:type="dxa"/>
                  <w:shd w:val="clear" w:color="auto" w:fill="auto"/>
                </w:tcPr>
                <w:p w14:paraId="3CE84B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A26466" w14:textId="77777777" w:rsidR="002C7589" w:rsidRPr="00291BB9" w:rsidRDefault="002C7589" w:rsidP="009C4101">
                  <w:pPr>
                    <w:rPr>
                      <w:sz w:val="16"/>
                    </w:rPr>
                  </w:pPr>
                  <w:r w:rsidRPr="00291BB9">
                    <w:rPr>
                      <w:sz w:val="16"/>
                    </w:rPr>
                    <w:t>99118: ТУ АБОНЕНТСКИЙ НОМЕР ПРИСОЕДИНЕННОГО ОПЕРАТОРА</w:t>
                  </w:r>
                </w:p>
                <w:p w14:paraId="0EF261B1" w14:textId="77777777" w:rsidR="002C7589" w:rsidRPr="00291BB9" w:rsidRDefault="002C7589" w:rsidP="009C4101">
                  <w:pPr>
                    <w:rPr>
                      <w:sz w:val="16"/>
                    </w:rPr>
                  </w:pPr>
                  <w:r w:rsidRPr="00291BB9">
                    <w:rPr>
                      <w:sz w:val="16"/>
                    </w:rPr>
                    <w:t>00  -</w:t>
                  </w:r>
                </w:p>
              </w:tc>
              <w:tc>
                <w:tcPr>
                  <w:tcW w:w="4365" w:type="dxa"/>
                  <w:shd w:val="clear" w:color="auto" w:fill="auto"/>
                </w:tcPr>
                <w:p w14:paraId="039A8577" w14:textId="77777777" w:rsidR="002C7589" w:rsidRPr="00291BB9" w:rsidRDefault="002C7589" w:rsidP="009C4101">
                  <w:pPr>
                    <w:rPr>
                      <w:sz w:val="16"/>
                    </w:rPr>
                  </w:pPr>
                  <w:r w:rsidRPr="00291BB9">
                    <w:rPr>
                      <w:sz w:val="16"/>
                    </w:rPr>
                    <w:t>119019 Г.МОСКВА УЛ.ВОЗДВИЖЕНКА д.3 /5</w:t>
                  </w:r>
                </w:p>
              </w:tc>
            </w:tr>
            <w:tr w:rsidR="002C7589" w14:paraId="2BF35FA6" w14:textId="77777777" w:rsidTr="002C7589">
              <w:tc>
                <w:tcPr>
                  <w:tcW w:w="300" w:type="dxa"/>
                  <w:shd w:val="clear" w:color="auto" w:fill="auto"/>
                </w:tcPr>
                <w:p w14:paraId="2EBE3C7D" w14:textId="77777777" w:rsidR="002C7589" w:rsidRPr="00291BB9" w:rsidRDefault="002C7589" w:rsidP="009C4101">
                  <w:pPr>
                    <w:jc w:val="center"/>
                    <w:rPr>
                      <w:sz w:val="16"/>
                    </w:rPr>
                  </w:pPr>
                  <w:r w:rsidRPr="00291BB9">
                    <w:rPr>
                      <w:sz w:val="16"/>
                    </w:rPr>
                    <w:t>149</w:t>
                  </w:r>
                </w:p>
              </w:tc>
              <w:tc>
                <w:tcPr>
                  <w:tcW w:w="1200" w:type="dxa"/>
                  <w:shd w:val="clear" w:color="auto" w:fill="auto"/>
                </w:tcPr>
                <w:p w14:paraId="532348E6" w14:textId="77777777" w:rsidR="002C7589" w:rsidRPr="00291BB9" w:rsidRDefault="002C7589" w:rsidP="009C4101">
                  <w:pPr>
                    <w:jc w:val="center"/>
                    <w:rPr>
                      <w:sz w:val="16"/>
                    </w:rPr>
                  </w:pPr>
                  <w:r w:rsidRPr="00291BB9">
                    <w:rPr>
                      <w:sz w:val="16"/>
                    </w:rPr>
                    <w:t>4956228428</w:t>
                  </w:r>
                </w:p>
              </w:tc>
              <w:tc>
                <w:tcPr>
                  <w:tcW w:w="400" w:type="dxa"/>
                  <w:shd w:val="clear" w:color="auto" w:fill="auto"/>
                </w:tcPr>
                <w:p w14:paraId="0BB06F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C3B9A9" w14:textId="77777777" w:rsidR="002C7589" w:rsidRPr="00291BB9" w:rsidRDefault="002C7589" w:rsidP="009C4101">
                  <w:pPr>
                    <w:rPr>
                      <w:sz w:val="16"/>
                    </w:rPr>
                  </w:pPr>
                  <w:r w:rsidRPr="00291BB9">
                    <w:rPr>
                      <w:sz w:val="16"/>
                    </w:rPr>
                    <w:t>99118: ТУ АБОНЕНТСКИЙ НОМЕР ПРИСОЕДИНЕННОГО ОПЕРАТОРА</w:t>
                  </w:r>
                </w:p>
                <w:p w14:paraId="11B64FF4" w14:textId="77777777" w:rsidR="002C7589" w:rsidRPr="00291BB9" w:rsidRDefault="002C7589" w:rsidP="009C4101">
                  <w:pPr>
                    <w:rPr>
                      <w:sz w:val="16"/>
                    </w:rPr>
                  </w:pPr>
                  <w:r w:rsidRPr="00291BB9">
                    <w:rPr>
                      <w:sz w:val="16"/>
                    </w:rPr>
                    <w:t>00  -</w:t>
                  </w:r>
                </w:p>
              </w:tc>
              <w:tc>
                <w:tcPr>
                  <w:tcW w:w="4365" w:type="dxa"/>
                  <w:shd w:val="clear" w:color="auto" w:fill="auto"/>
                </w:tcPr>
                <w:p w14:paraId="1A260907" w14:textId="77777777" w:rsidR="002C7589" w:rsidRPr="00291BB9" w:rsidRDefault="002C7589" w:rsidP="009C4101">
                  <w:pPr>
                    <w:rPr>
                      <w:sz w:val="16"/>
                    </w:rPr>
                  </w:pPr>
                  <w:r w:rsidRPr="00291BB9">
                    <w:rPr>
                      <w:sz w:val="16"/>
                    </w:rPr>
                    <w:t>119019 Г.МОСКВА УЛ.ВОЗДВИЖЕНКА д.3 /5</w:t>
                  </w:r>
                </w:p>
              </w:tc>
            </w:tr>
            <w:tr w:rsidR="002C7589" w14:paraId="61F5826F" w14:textId="77777777" w:rsidTr="002C7589">
              <w:tc>
                <w:tcPr>
                  <w:tcW w:w="300" w:type="dxa"/>
                  <w:shd w:val="clear" w:color="auto" w:fill="auto"/>
                </w:tcPr>
                <w:p w14:paraId="32A93162" w14:textId="77777777" w:rsidR="002C7589" w:rsidRPr="00291BB9" w:rsidRDefault="002C7589" w:rsidP="009C4101">
                  <w:pPr>
                    <w:jc w:val="center"/>
                    <w:rPr>
                      <w:sz w:val="16"/>
                    </w:rPr>
                  </w:pPr>
                  <w:r w:rsidRPr="00291BB9">
                    <w:rPr>
                      <w:sz w:val="16"/>
                    </w:rPr>
                    <w:t>150</w:t>
                  </w:r>
                </w:p>
              </w:tc>
              <w:tc>
                <w:tcPr>
                  <w:tcW w:w="1200" w:type="dxa"/>
                  <w:shd w:val="clear" w:color="auto" w:fill="auto"/>
                </w:tcPr>
                <w:p w14:paraId="1FD83A6B" w14:textId="77777777" w:rsidR="002C7589" w:rsidRPr="00291BB9" w:rsidRDefault="002C7589" w:rsidP="009C4101">
                  <w:pPr>
                    <w:jc w:val="center"/>
                    <w:rPr>
                      <w:sz w:val="16"/>
                    </w:rPr>
                  </w:pPr>
                  <w:r w:rsidRPr="00291BB9">
                    <w:rPr>
                      <w:sz w:val="16"/>
                    </w:rPr>
                    <w:t>4956228429</w:t>
                  </w:r>
                </w:p>
              </w:tc>
              <w:tc>
                <w:tcPr>
                  <w:tcW w:w="400" w:type="dxa"/>
                  <w:shd w:val="clear" w:color="auto" w:fill="auto"/>
                </w:tcPr>
                <w:p w14:paraId="4545EF1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6F2257E" w14:textId="77777777" w:rsidR="002C7589" w:rsidRPr="00291BB9" w:rsidRDefault="002C7589" w:rsidP="009C4101">
                  <w:pPr>
                    <w:rPr>
                      <w:sz w:val="16"/>
                    </w:rPr>
                  </w:pPr>
                  <w:r w:rsidRPr="00291BB9">
                    <w:rPr>
                      <w:sz w:val="16"/>
                    </w:rPr>
                    <w:t>99118: ТУ АБОНЕНТСКИЙ НОМЕР ПРИСОЕДИНЕННОГО ОПЕРАТОРА</w:t>
                  </w:r>
                </w:p>
                <w:p w14:paraId="329507F9" w14:textId="77777777" w:rsidR="002C7589" w:rsidRPr="00291BB9" w:rsidRDefault="002C7589" w:rsidP="009C4101">
                  <w:pPr>
                    <w:rPr>
                      <w:sz w:val="16"/>
                    </w:rPr>
                  </w:pPr>
                  <w:r w:rsidRPr="00291BB9">
                    <w:rPr>
                      <w:sz w:val="16"/>
                    </w:rPr>
                    <w:t>00  -</w:t>
                  </w:r>
                </w:p>
              </w:tc>
              <w:tc>
                <w:tcPr>
                  <w:tcW w:w="4365" w:type="dxa"/>
                  <w:shd w:val="clear" w:color="auto" w:fill="auto"/>
                </w:tcPr>
                <w:p w14:paraId="1A5FB3F3" w14:textId="77777777" w:rsidR="002C7589" w:rsidRPr="00291BB9" w:rsidRDefault="002C7589" w:rsidP="009C4101">
                  <w:pPr>
                    <w:rPr>
                      <w:sz w:val="16"/>
                    </w:rPr>
                  </w:pPr>
                  <w:r w:rsidRPr="00291BB9">
                    <w:rPr>
                      <w:sz w:val="16"/>
                    </w:rPr>
                    <w:t>119019 Г.МОСКВА УЛ.ВОЗДВИЖЕНКА д.3 /5</w:t>
                  </w:r>
                </w:p>
              </w:tc>
            </w:tr>
            <w:tr w:rsidR="002C7589" w14:paraId="7A651639" w14:textId="77777777" w:rsidTr="002C7589">
              <w:tc>
                <w:tcPr>
                  <w:tcW w:w="300" w:type="dxa"/>
                  <w:shd w:val="clear" w:color="auto" w:fill="auto"/>
                </w:tcPr>
                <w:p w14:paraId="2299C11B" w14:textId="77777777" w:rsidR="002C7589" w:rsidRPr="00291BB9" w:rsidRDefault="002C7589" w:rsidP="009C4101">
                  <w:pPr>
                    <w:jc w:val="center"/>
                    <w:rPr>
                      <w:sz w:val="16"/>
                    </w:rPr>
                  </w:pPr>
                  <w:r w:rsidRPr="00291BB9">
                    <w:rPr>
                      <w:sz w:val="16"/>
                    </w:rPr>
                    <w:t>151</w:t>
                  </w:r>
                </w:p>
              </w:tc>
              <w:tc>
                <w:tcPr>
                  <w:tcW w:w="1200" w:type="dxa"/>
                  <w:shd w:val="clear" w:color="auto" w:fill="auto"/>
                </w:tcPr>
                <w:p w14:paraId="7F91E80B" w14:textId="77777777" w:rsidR="002C7589" w:rsidRPr="00291BB9" w:rsidRDefault="002C7589" w:rsidP="009C4101">
                  <w:pPr>
                    <w:jc w:val="center"/>
                    <w:rPr>
                      <w:sz w:val="16"/>
                    </w:rPr>
                  </w:pPr>
                  <w:r w:rsidRPr="00291BB9">
                    <w:rPr>
                      <w:sz w:val="16"/>
                    </w:rPr>
                    <w:t>4956228430</w:t>
                  </w:r>
                </w:p>
              </w:tc>
              <w:tc>
                <w:tcPr>
                  <w:tcW w:w="400" w:type="dxa"/>
                  <w:shd w:val="clear" w:color="auto" w:fill="auto"/>
                </w:tcPr>
                <w:p w14:paraId="1B7FF9E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7A2581A" w14:textId="77777777" w:rsidR="002C7589" w:rsidRPr="00291BB9" w:rsidRDefault="002C7589" w:rsidP="009C4101">
                  <w:pPr>
                    <w:rPr>
                      <w:sz w:val="16"/>
                    </w:rPr>
                  </w:pPr>
                  <w:r w:rsidRPr="00291BB9">
                    <w:rPr>
                      <w:sz w:val="16"/>
                    </w:rPr>
                    <w:t>99118: ТУ АБОНЕНТСКИЙ НОМЕР ПРИСОЕДИНЕННОГО ОПЕРАТОРА</w:t>
                  </w:r>
                </w:p>
                <w:p w14:paraId="4A1AA0BB" w14:textId="77777777" w:rsidR="002C7589" w:rsidRPr="00291BB9" w:rsidRDefault="002C7589" w:rsidP="009C4101">
                  <w:pPr>
                    <w:rPr>
                      <w:sz w:val="16"/>
                    </w:rPr>
                  </w:pPr>
                  <w:r w:rsidRPr="00291BB9">
                    <w:rPr>
                      <w:sz w:val="16"/>
                    </w:rPr>
                    <w:t>00  -</w:t>
                  </w:r>
                </w:p>
              </w:tc>
              <w:tc>
                <w:tcPr>
                  <w:tcW w:w="4365" w:type="dxa"/>
                  <w:shd w:val="clear" w:color="auto" w:fill="auto"/>
                </w:tcPr>
                <w:p w14:paraId="7A95041D" w14:textId="77777777" w:rsidR="002C7589" w:rsidRPr="00291BB9" w:rsidRDefault="002C7589" w:rsidP="009C4101">
                  <w:pPr>
                    <w:rPr>
                      <w:sz w:val="16"/>
                    </w:rPr>
                  </w:pPr>
                  <w:r w:rsidRPr="00291BB9">
                    <w:rPr>
                      <w:sz w:val="16"/>
                    </w:rPr>
                    <w:t>119019 Г.МОСКВА УЛ.ВОЗДВИЖЕНКА д.3 /5</w:t>
                  </w:r>
                </w:p>
              </w:tc>
            </w:tr>
            <w:tr w:rsidR="002C7589" w14:paraId="3B369858" w14:textId="77777777" w:rsidTr="002C7589">
              <w:tc>
                <w:tcPr>
                  <w:tcW w:w="300" w:type="dxa"/>
                  <w:shd w:val="clear" w:color="auto" w:fill="auto"/>
                </w:tcPr>
                <w:p w14:paraId="131294C0" w14:textId="77777777" w:rsidR="002C7589" w:rsidRPr="00291BB9" w:rsidRDefault="002C7589" w:rsidP="009C4101">
                  <w:pPr>
                    <w:jc w:val="center"/>
                    <w:rPr>
                      <w:sz w:val="16"/>
                    </w:rPr>
                  </w:pPr>
                  <w:r w:rsidRPr="00291BB9">
                    <w:rPr>
                      <w:sz w:val="16"/>
                    </w:rPr>
                    <w:t>152</w:t>
                  </w:r>
                </w:p>
              </w:tc>
              <w:tc>
                <w:tcPr>
                  <w:tcW w:w="1200" w:type="dxa"/>
                  <w:shd w:val="clear" w:color="auto" w:fill="auto"/>
                </w:tcPr>
                <w:p w14:paraId="4AE14FF5" w14:textId="77777777" w:rsidR="002C7589" w:rsidRPr="00291BB9" w:rsidRDefault="002C7589" w:rsidP="009C4101">
                  <w:pPr>
                    <w:jc w:val="center"/>
                    <w:rPr>
                      <w:sz w:val="16"/>
                    </w:rPr>
                  </w:pPr>
                  <w:r w:rsidRPr="00291BB9">
                    <w:rPr>
                      <w:sz w:val="16"/>
                    </w:rPr>
                    <w:t>4956228431</w:t>
                  </w:r>
                </w:p>
              </w:tc>
              <w:tc>
                <w:tcPr>
                  <w:tcW w:w="400" w:type="dxa"/>
                  <w:shd w:val="clear" w:color="auto" w:fill="auto"/>
                </w:tcPr>
                <w:p w14:paraId="40C54B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EADA14" w14:textId="77777777" w:rsidR="002C7589" w:rsidRPr="00291BB9" w:rsidRDefault="002C7589" w:rsidP="009C4101">
                  <w:pPr>
                    <w:rPr>
                      <w:sz w:val="16"/>
                    </w:rPr>
                  </w:pPr>
                  <w:r w:rsidRPr="00291BB9">
                    <w:rPr>
                      <w:sz w:val="16"/>
                    </w:rPr>
                    <w:t>99118: ТУ АБОНЕНТСКИЙ НОМЕР ПРИСОЕДИНЕННОГО ОПЕРАТОРА</w:t>
                  </w:r>
                </w:p>
                <w:p w14:paraId="2BBD106D" w14:textId="77777777" w:rsidR="002C7589" w:rsidRPr="00291BB9" w:rsidRDefault="002C7589" w:rsidP="009C4101">
                  <w:pPr>
                    <w:rPr>
                      <w:sz w:val="16"/>
                    </w:rPr>
                  </w:pPr>
                  <w:r w:rsidRPr="00291BB9">
                    <w:rPr>
                      <w:sz w:val="16"/>
                    </w:rPr>
                    <w:t>00  -</w:t>
                  </w:r>
                </w:p>
              </w:tc>
              <w:tc>
                <w:tcPr>
                  <w:tcW w:w="4365" w:type="dxa"/>
                  <w:shd w:val="clear" w:color="auto" w:fill="auto"/>
                </w:tcPr>
                <w:p w14:paraId="0F2BF374" w14:textId="77777777" w:rsidR="002C7589" w:rsidRPr="00291BB9" w:rsidRDefault="002C7589" w:rsidP="009C4101">
                  <w:pPr>
                    <w:rPr>
                      <w:sz w:val="16"/>
                    </w:rPr>
                  </w:pPr>
                  <w:r w:rsidRPr="00291BB9">
                    <w:rPr>
                      <w:sz w:val="16"/>
                    </w:rPr>
                    <w:t>119019 Г.МОСКВА УЛ.ВОЗДВИЖЕНКА д.3 /5</w:t>
                  </w:r>
                </w:p>
              </w:tc>
            </w:tr>
            <w:tr w:rsidR="002C7589" w14:paraId="63140673" w14:textId="77777777" w:rsidTr="002C7589">
              <w:tc>
                <w:tcPr>
                  <w:tcW w:w="300" w:type="dxa"/>
                  <w:shd w:val="clear" w:color="auto" w:fill="auto"/>
                </w:tcPr>
                <w:p w14:paraId="387F4E19" w14:textId="77777777" w:rsidR="002C7589" w:rsidRPr="00291BB9" w:rsidRDefault="002C7589" w:rsidP="009C4101">
                  <w:pPr>
                    <w:jc w:val="center"/>
                    <w:rPr>
                      <w:sz w:val="16"/>
                    </w:rPr>
                  </w:pPr>
                  <w:r w:rsidRPr="00291BB9">
                    <w:rPr>
                      <w:sz w:val="16"/>
                    </w:rPr>
                    <w:t>153</w:t>
                  </w:r>
                </w:p>
              </w:tc>
              <w:tc>
                <w:tcPr>
                  <w:tcW w:w="1200" w:type="dxa"/>
                  <w:shd w:val="clear" w:color="auto" w:fill="auto"/>
                </w:tcPr>
                <w:p w14:paraId="06E3DEAA" w14:textId="77777777" w:rsidR="002C7589" w:rsidRPr="00291BB9" w:rsidRDefault="002C7589" w:rsidP="009C4101">
                  <w:pPr>
                    <w:jc w:val="center"/>
                    <w:rPr>
                      <w:sz w:val="16"/>
                    </w:rPr>
                  </w:pPr>
                  <w:r w:rsidRPr="00291BB9">
                    <w:rPr>
                      <w:sz w:val="16"/>
                    </w:rPr>
                    <w:t>4956228432</w:t>
                  </w:r>
                </w:p>
              </w:tc>
              <w:tc>
                <w:tcPr>
                  <w:tcW w:w="400" w:type="dxa"/>
                  <w:shd w:val="clear" w:color="auto" w:fill="auto"/>
                </w:tcPr>
                <w:p w14:paraId="6EE1E1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A939DE5" w14:textId="77777777" w:rsidR="002C7589" w:rsidRPr="00291BB9" w:rsidRDefault="002C7589" w:rsidP="009C4101">
                  <w:pPr>
                    <w:rPr>
                      <w:sz w:val="16"/>
                    </w:rPr>
                  </w:pPr>
                  <w:r w:rsidRPr="00291BB9">
                    <w:rPr>
                      <w:sz w:val="16"/>
                    </w:rPr>
                    <w:t>99118: ТУ АБОНЕНТСКИЙ НОМЕР ПРИСОЕДИНЕННОГО ОПЕРАТОРА</w:t>
                  </w:r>
                </w:p>
                <w:p w14:paraId="3C1D4A36" w14:textId="77777777" w:rsidR="002C7589" w:rsidRPr="00291BB9" w:rsidRDefault="002C7589" w:rsidP="009C4101">
                  <w:pPr>
                    <w:rPr>
                      <w:sz w:val="16"/>
                    </w:rPr>
                  </w:pPr>
                  <w:r w:rsidRPr="00291BB9">
                    <w:rPr>
                      <w:sz w:val="16"/>
                    </w:rPr>
                    <w:t>00  -</w:t>
                  </w:r>
                </w:p>
              </w:tc>
              <w:tc>
                <w:tcPr>
                  <w:tcW w:w="4365" w:type="dxa"/>
                  <w:shd w:val="clear" w:color="auto" w:fill="auto"/>
                </w:tcPr>
                <w:p w14:paraId="4AB4C24C" w14:textId="77777777" w:rsidR="002C7589" w:rsidRPr="00291BB9" w:rsidRDefault="002C7589" w:rsidP="009C4101">
                  <w:pPr>
                    <w:rPr>
                      <w:sz w:val="16"/>
                    </w:rPr>
                  </w:pPr>
                  <w:r w:rsidRPr="00291BB9">
                    <w:rPr>
                      <w:sz w:val="16"/>
                    </w:rPr>
                    <w:t>119019 Г.МОСКВА УЛ.ВОЗДВИЖЕНКА д.3 /5</w:t>
                  </w:r>
                </w:p>
              </w:tc>
            </w:tr>
            <w:tr w:rsidR="002C7589" w14:paraId="6C095110" w14:textId="77777777" w:rsidTr="002C7589">
              <w:tc>
                <w:tcPr>
                  <w:tcW w:w="300" w:type="dxa"/>
                  <w:shd w:val="clear" w:color="auto" w:fill="auto"/>
                </w:tcPr>
                <w:p w14:paraId="12485CB8" w14:textId="77777777" w:rsidR="002C7589" w:rsidRPr="00291BB9" w:rsidRDefault="002C7589" w:rsidP="009C4101">
                  <w:pPr>
                    <w:jc w:val="center"/>
                    <w:rPr>
                      <w:sz w:val="16"/>
                    </w:rPr>
                  </w:pPr>
                  <w:r w:rsidRPr="00291BB9">
                    <w:rPr>
                      <w:sz w:val="16"/>
                    </w:rPr>
                    <w:t>154</w:t>
                  </w:r>
                </w:p>
              </w:tc>
              <w:tc>
                <w:tcPr>
                  <w:tcW w:w="1200" w:type="dxa"/>
                  <w:shd w:val="clear" w:color="auto" w:fill="auto"/>
                </w:tcPr>
                <w:p w14:paraId="7D19CABE" w14:textId="77777777" w:rsidR="002C7589" w:rsidRPr="00291BB9" w:rsidRDefault="002C7589" w:rsidP="009C4101">
                  <w:pPr>
                    <w:jc w:val="center"/>
                    <w:rPr>
                      <w:sz w:val="16"/>
                    </w:rPr>
                  </w:pPr>
                  <w:r w:rsidRPr="00291BB9">
                    <w:rPr>
                      <w:sz w:val="16"/>
                    </w:rPr>
                    <w:t>4956228433</w:t>
                  </w:r>
                </w:p>
              </w:tc>
              <w:tc>
                <w:tcPr>
                  <w:tcW w:w="400" w:type="dxa"/>
                  <w:shd w:val="clear" w:color="auto" w:fill="auto"/>
                </w:tcPr>
                <w:p w14:paraId="6183DB4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80F19E" w14:textId="77777777" w:rsidR="002C7589" w:rsidRPr="00291BB9" w:rsidRDefault="002C7589" w:rsidP="009C4101">
                  <w:pPr>
                    <w:rPr>
                      <w:sz w:val="16"/>
                    </w:rPr>
                  </w:pPr>
                  <w:r w:rsidRPr="00291BB9">
                    <w:rPr>
                      <w:sz w:val="16"/>
                    </w:rPr>
                    <w:t>99118: ТУ АБОНЕНТСКИЙ НОМЕР ПРИСОЕДИНЕННОГО ОПЕРАТОРА</w:t>
                  </w:r>
                </w:p>
                <w:p w14:paraId="5FC1E94D" w14:textId="77777777" w:rsidR="002C7589" w:rsidRPr="00291BB9" w:rsidRDefault="002C7589" w:rsidP="009C4101">
                  <w:pPr>
                    <w:rPr>
                      <w:sz w:val="16"/>
                    </w:rPr>
                  </w:pPr>
                  <w:r w:rsidRPr="00291BB9">
                    <w:rPr>
                      <w:sz w:val="16"/>
                    </w:rPr>
                    <w:t>00  -</w:t>
                  </w:r>
                </w:p>
              </w:tc>
              <w:tc>
                <w:tcPr>
                  <w:tcW w:w="4365" w:type="dxa"/>
                  <w:shd w:val="clear" w:color="auto" w:fill="auto"/>
                </w:tcPr>
                <w:p w14:paraId="2D2023F0" w14:textId="77777777" w:rsidR="002C7589" w:rsidRPr="00291BB9" w:rsidRDefault="002C7589" w:rsidP="009C4101">
                  <w:pPr>
                    <w:rPr>
                      <w:sz w:val="16"/>
                    </w:rPr>
                  </w:pPr>
                  <w:r w:rsidRPr="00291BB9">
                    <w:rPr>
                      <w:sz w:val="16"/>
                    </w:rPr>
                    <w:t>119019 Г.МОСКВА УЛ.ВОЗДВИЖЕНКА д.3 /5</w:t>
                  </w:r>
                </w:p>
              </w:tc>
            </w:tr>
            <w:tr w:rsidR="002C7589" w14:paraId="4494A453" w14:textId="77777777" w:rsidTr="002C7589">
              <w:tc>
                <w:tcPr>
                  <w:tcW w:w="300" w:type="dxa"/>
                  <w:shd w:val="clear" w:color="auto" w:fill="auto"/>
                </w:tcPr>
                <w:p w14:paraId="3C77BC3D" w14:textId="77777777" w:rsidR="002C7589" w:rsidRPr="00291BB9" w:rsidRDefault="002C7589" w:rsidP="009C4101">
                  <w:pPr>
                    <w:jc w:val="center"/>
                    <w:rPr>
                      <w:sz w:val="16"/>
                    </w:rPr>
                  </w:pPr>
                  <w:r w:rsidRPr="00291BB9">
                    <w:rPr>
                      <w:sz w:val="16"/>
                    </w:rPr>
                    <w:t>155</w:t>
                  </w:r>
                </w:p>
              </w:tc>
              <w:tc>
                <w:tcPr>
                  <w:tcW w:w="1200" w:type="dxa"/>
                  <w:shd w:val="clear" w:color="auto" w:fill="auto"/>
                </w:tcPr>
                <w:p w14:paraId="587D3984" w14:textId="77777777" w:rsidR="002C7589" w:rsidRPr="00291BB9" w:rsidRDefault="002C7589" w:rsidP="009C4101">
                  <w:pPr>
                    <w:jc w:val="center"/>
                    <w:rPr>
                      <w:sz w:val="16"/>
                    </w:rPr>
                  </w:pPr>
                  <w:r w:rsidRPr="00291BB9">
                    <w:rPr>
                      <w:sz w:val="16"/>
                    </w:rPr>
                    <w:t>4956228434</w:t>
                  </w:r>
                </w:p>
              </w:tc>
              <w:tc>
                <w:tcPr>
                  <w:tcW w:w="400" w:type="dxa"/>
                  <w:shd w:val="clear" w:color="auto" w:fill="auto"/>
                </w:tcPr>
                <w:p w14:paraId="5714501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152A6EE" w14:textId="77777777" w:rsidR="002C7589" w:rsidRPr="00291BB9" w:rsidRDefault="002C7589" w:rsidP="009C4101">
                  <w:pPr>
                    <w:rPr>
                      <w:sz w:val="16"/>
                    </w:rPr>
                  </w:pPr>
                  <w:r w:rsidRPr="00291BB9">
                    <w:rPr>
                      <w:sz w:val="16"/>
                    </w:rPr>
                    <w:t>99118: ТУ АБОНЕНТСКИЙ НОМЕР ПРИСОЕДИНЕННОГО ОПЕРАТОРА</w:t>
                  </w:r>
                </w:p>
                <w:p w14:paraId="1ADAC0FE" w14:textId="77777777" w:rsidR="002C7589" w:rsidRPr="00291BB9" w:rsidRDefault="002C7589" w:rsidP="009C4101">
                  <w:pPr>
                    <w:rPr>
                      <w:sz w:val="16"/>
                    </w:rPr>
                  </w:pPr>
                  <w:r w:rsidRPr="00291BB9">
                    <w:rPr>
                      <w:sz w:val="16"/>
                    </w:rPr>
                    <w:t>00  -</w:t>
                  </w:r>
                </w:p>
              </w:tc>
              <w:tc>
                <w:tcPr>
                  <w:tcW w:w="4365" w:type="dxa"/>
                  <w:shd w:val="clear" w:color="auto" w:fill="auto"/>
                </w:tcPr>
                <w:p w14:paraId="552AA385" w14:textId="77777777" w:rsidR="002C7589" w:rsidRPr="00291BB9" w:rsidRDefault="002C7589" w:rsidP="009C4101">
                  <w:pPr>
                    <w:rPr>
                      <w:sz w:val="16"/>
                    </w:rPr>
                  </w:pPr>
                  <w:r w:rsidRPr="00291BB9">
                    <w:rPr>
                      <w:sz w:val="16"/>
                    </w:rPr>
                    <w:t>119019 Г.МОСКВА УЛ.ВОЗДВИЖЕНКА д.3 /5</w:t>
                  </w:r>
                </w:p>
              </w:tc>
            </w:tr>
            <w:tr w:rsidR="002C7589" w14:paraId="7EEDD716" w14:textId="77777777" w:rsidTr="002C7589">
              <w:tc>
                <w:tcPr>
                  <w:tcW w:w="300" w:type="dxa"/>
                  <w:shd w:val="clear" w:color="auto" w:fill="auto"/>
                </w:tcPr>
                <w:p w14:paraId="1570D2E8" w14:textId="77777777" w:rsidR="002C7589" w:rsidRPr="00291BB9" w:rsidRDefault="002C7589" w:rsidP="009C4101">
                  <w:pPr>
                    <w:jc w:val="center"/>
                    <w:rPr>
                      <w:sz w:val="16"/>
                    </w:rPr>
                  </w:pPr>
                  <w:r w:rsidRPr="00291BB9">
                    <w:rPr>
                      <w:sz w:val="16"/>
                    </w:rPr>
                    <w:t>156</w:t>
                  </w:r>
                </w:p>
              </w:tc>
              <w:tc>
                <w:tcPr>
                  <w:tcW w:w="1200" w:type="dxa"/>
                  <w:shd w:val="clear" w:color="auto" w:fill="auto"/>
                </w:tcPr>
                <w:p w14:paraId="2457BE16" w14:textId="77777777" w:rsidR="002C7589" w:rsidRPr="00291BB9" w:rsidRDefault="002C7589" w:rsidP="009C4101">
                  <w:pPr>
                    <w:jc w:val="center"/>
                    <w:rPr>
                      <w:sz w:val="16"/>
                    </w:rPr>
                  </w:pPr>
                  <w:r w:rsidRPr="00291BB9">
                    <w:rPr>
                      <w:sz w:val="16"/>
                    </w:rPr>
                    <w:t>4956228435</w:t>
                  </w:r>
                </w:p>
              </w:tc>
              <w:tc>
                <w:tcPr>
                  <w:tcW w:w="400" w:type="dxa"/>
                  <w:shd w:val="clear" w:color="auto" w:fill="auto"/>
                </w:tcPr>
                <w:p w14:paraId="5524277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0BA38D" w14:textId="77777777" w:rsidR="002C7589" w:rsidRPr="00291BB9" w:rsidRDefault="002C7589" w:rsidP="009C4101">
                  <w:pPr>
                    <w:rPr>
                      <w:sz w:val="16"/>
                    </w:rPr>
                  </w:pPr>
                  <w:r w:rsidRPr="00291BB9">
                    <w:rPr>
                      <w:sz w:val="16"/>
                    </w:rPr>
                    <w:t>99118: ТУ АБОНЕНТСКИЙ НОМЕР ПРИСОЕДИНЕННОГО ОПЕРАТОРА</w:t>
                  </w:r>
                </w:p>
                <w:p w14:paraId="448E3A74" w14:textId="77777777" w:rsidR="002C7589" w:rsidRPr="00291BB9" w:rsidRDefault="002C7589" w:rsidP="009C4101">
                  <w:pPr>
                    <w:rPr>
                      <w:sz w:val="16"/>
                    </w:rPr>
                  </w:pPr>
                  <w:r w:rsidRPr="00291BB9">
                    <w:rPr>
                      <w:sz w:val="16"/>
                    </w:rPr>
                    <w:t>00  -</w:t>
                  </w:r>
                </w:p>
              </w:tc>
              <w:tc>
                <w:tcPr>
                  <w:tcW w:w="4365" w:type="dxa"/>
                  <w:shd w:val="clear" w:color="auto" w:fill="auto"/>
                </w:tcPr>
                <w:p w14:paraId="1F655301" w14:textId="77777777" w:rsidR="002C7589" w:rsidRPr="00291BB9" w:rsidRDefault="002C7589" w:rsidP="009C4101">
                  <w:pPr>
                    <w:rPr>
                      <w:sz w:val="16"/>
                    </w:rPr>
                  </w:pPr>
                  <w:r w:rsidRPr="00291BB9">
                    <w:rPr>
                      <w:sz w:val="16"/>
                    </w:rPr>
                    <w:t>119019 Г.МОСКВА УЛ.ВОЗДВИЖЕНКА д.3 /5</w:t>
                  </w:r>
                </w:p>
              </w:tc>
            </w:tr>
            <w:tr w:rsidR="002C7589" w14:paraId="3E989A93" w14:textId="77777777" w:rsidTr="002C7589">
              <w:tc>
                <w:tcPr>
                  <w:tcW w:w="300" w:type="dxa"/>
                  <w:shd w:val="clear" w:color="auto" w:fill="auto"/>
                </w:tcPr>
                <w:p w14:paraId="05615358" w14:textId="77777777" w:rsidR="002C7589" w:rsidRPr="00291BB9" w:rsidRDefault="002C7589" w:rsidP="009C4101">
                  <w:pPr>
                    <w:jc w:val="center"/>
                    <w:rPr>
                      <w:sz w:val="16"/>
                    </w:rPr>
                  </w:pPr>
                  <w:r w:rsidRPr="00291BB9">
                    <w:rPr>
                      <w:sz w:val="16"/>
                    </w:rPr>
                    <w:lastRenderedPageBreak/>
                    <w:t>157</w:t>
                  </w:r>
                </w:p>
              </w:tc>
              <w:tc>
                <w:tcPr>
                  <w:tcW w:w="1200" w:type="dxa"/>
                  <w:shd w:val="clear" w:color="auto" w:fill="auto"/>
                </w:tcPr>
                <w:p w14:paraId="01C6FD43" w14:textId="77777777" w:rsidR="002C7589" w:rsidRPr="00291BB9" w:rsidRDefault="002C7589" w:rsidP="009C4101">
                  <w:pPr>
                    <w:jc w:val="center"/>
                    <w:rPr>
                      <w:sz w:val="16"/>
                    </w:rPr>
                  </w:pPr>
                  <w:r w:rsidRPr="00291BB9">
                    <w:rPr>
                      <w:sz w:val="16"/>
                    </w:rPr>
                    <w:t>4956228436</w:t>
                  </w:r>
                </w:p>
              </w:tc>
              <w:tc>
                <w:tcPr>
                  <w:tcW w:w="400" w:type="dxa"/>
                  <w:shd w:val="clear" w:color="auto" w:fill="auto"/>
                </w:tcPr>
                <w:p w14:paraId="49EE9FD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2771DA0" w14:textId="77777777" w:rsidR="002C7589" w:rsidRPr="00291BB9" w:rsidRDefault="002C7589" w:rsidP="009C4101">
                  <w:pPr>
                    <w:rPr>
                      <w:sz w:val="16"/>
                    </w:rPr>
                  </w:pPr>
                  <w:r w:rsidRPr="00291BB9">
                    <w:rPr>
                      <w:sz w:val="16"/>
                    </w:rPr>
                    <w:t>99118: ТУ АБОНЕНТСКИЙ НОМЕР ПРИСОЕДИНЕННОГО ОПЕРАТОРА</w:t>
                  </w:r>
                </w:p>
                <w:p w14:paraId="0EB87325" w14:textId="77777777" w:rsidR="002C7589" w:rsidRPr="00291BB9" w:rsidRDefault="002C7589" w:rsidP="009C4101">
                  <w:pPr>
                    <w:rPr>
                      <w:sz w:val="16"/>
                    </w:rPr>
                  </w:pPr>
                  <w:r w:rsidRPr="00291BB9">
                    <w:rPr>
                      <w:sz w:val="16"/>
                    </w:rPr>
                    <w:t>00  -</w:t>
                  </w:r>
                </w:p>
              </w:tc>
              <w:tc>
                <w:tcPr>
                  <w:tcW w:w="4365" w:type="dxa"/>
                  <w:shd w:val="clear" w:color="auto" w:fill="auto"/>
                </w:tcPr>
                <w:p w14:paraId="55261B1F" w14:textId="77777777" w:rsidR="002C7589" w:rsidRPr="00291BB9" w:rsidRDefault="002C7589" w:rsidP="009C4101">
                  <w:pPr>
                    <w:rPr>
                      <w:sz w:val="16"/>
                    </w:rPr>
                  </w:pPr>
                  <w:r w:rsidRPr="00291BB9">
                    <w:rPr>
                      <w:sz w:val="16"/>
                    </w:rPr>
                    <w:t>119019 Г.МОСКВА УЛ.ВОЗДВИЖЕНКА д.3 /5</w:t>
                  </w:r>
                </w:p>
              </w:tc>
            </w:tr>
            <w:tr w:rsidR="002C7589" w14:paraId="06EEAB9B" w14:textId="77777777" w:rsidTr="002C7589">
              <w:tc>
                <w:tcPr>
                  <w:tcW w:w="300" w:type="dxa"/>
                  <w:shd w:val="clear" w:color="auto" w:fill="auto"/>
                </w:tcPr>
                <w:p w14:paraId="7F6EC5FA" w14:textId="77777777" w:rsidR="002C7589" w:rsidRPr="00291BB9" w:rsidRDefault="002C7589" w:rsidP="009C4101">
                  <w:pPr>
                    <w:jc w:val="center"/>
                    <w:rPr>
                      <w:sz w:val="16"/>
                    </w:rPr>
                  </w:pPr>
                  <w:r w:rsidRPr="00291BB9">
                    <w:rPr>
                      <w:sz w:val="16"/>
                    </w:rPr>
                    <w:t>158</w:t>
                  </w:r>
                </w:p>
              </w:tc>
              <w:tc>
                <w:tcPr>
                  <w:tcW w:w="1200" w:type="dxa"/>
                  <w:shd w:val="clear" w:color="auto" w:fill="auto"/>
                </w:tcPr>
                <w:p w14:paraId="57ADFA16" w14:textId="77777777" w:rsidR="002C7589" w:rsidRPr="00291BB9" w:rsidRDefault="002C7589" w:rsidP="009C4101">
                  <w:pPr>
                    <w:jc w:val="center"/>
                    <w:rPr>
                      <w:sz w:val="16"/>
                    </w:rPr>
                  </w:pPr>
                  <w:r w:rsidRPr="00291BB9">
                    <w:rPr>
                      <w:sz w:val="16"/>
                    </w:rPr>
                    <w:t>4956228437</w:t>
                  </w:r>
                </w:p>
              </w:tc>
              <w:tc>
                <w:tcPr>
                  <w:tcW w:w="400" w:type="dxa"/>
                  <w:shd w:val="clear" w:color="auto" w:fill="auto"/>
                </w:tcPr>
                <w:p w14:paraId="485FF7F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B937CB" w14:textId="77777777" w:rsidR="002C7589" w:rsidRPr="00291BB9" w:rsidRDefault="002C7589" w:rsidP="009C4101">
                  <w:pPr>
                    <w:rPr>
                      <w:sz w:val="16"/>
                    </w:rPr>
                  </w:pPr>
                  <w:r w:rsidRPr="00291BB9">
                    <w:rPr>
                      <w:sz w:val="16"/>
                    </w:rPr>
                    <w:t>99118: ТУ АБОНЕНТСКИЙ НОМЕР ПРИСОЕДИНЕННОГО ОПЕРАТОРА</w:t>
                  </w:r>
                </w:p>
                <w:p w14:paraId="709E37E4" w14:textId="77777777" w:rsidR="002C7589" w:rsidRPr="00291BB9" w:rsidRDefault="002C7589" w:rsidP="009C4101">
                  <w:pPr>
                    <w:rPr>
                      <w:sz w:val="16"/>
                    </w:rPr>
                  </w:pPr>
                  <w:r w:rsidRPr="00291BB9">
                    <w:rPr>
                      <w:sz w:val="16"/>
                    </w:rPr>
                    <w:t>00  -</w:t>
                  </w:r>
                </w:p>
              </w:tc>
              <w:tc>
                <w:tcPr>
                  <w:tcW w:w="4365" w:type="dxa"/>
                  <w:shd w:val="clear" w:color="auto" w:fill="auto"/>
                </w:tcPr>
                <w:p w14:paraId="00D31B2C" w14:textId="77777777" w:rsidR="002C7589" w:rsidRPr="00291BB9" w:rsidRDefault="002C7589" w:rsidP="009C4101">
                  <w:pPr>
                    <w:rPr>
                      <w:sz w:val="16"/>
                    </w:rPr>
                  </w:pPr>
                  <w:r w:rsidRPr="00291BB9">
                    <w:rPr>
                      <w:sz w:val="16"/>
                    </w:rPr>
                    <w:t>119019 Г.МОСКВА УЛ.ВОЗДВИЖЕНКА д.3 /5</w:t>
                  </w:r>
                </w:p>
              </w:tc>
            </w:tr>
            <w:tr w:rsidR="002C7589" w14:paraId="363817E8" w14:textId="77777777" w:rsidTr="002C7589">
              <w:tc>
                <w:tcPr>
                  <w:tcW w:w="300" w:type="dxa"/>
                  <w:shd w:val="clear" w:color="auto" w:fill="auto"/>
                </w:tcPr>
                <w:p w14:paraId="0D3A037F" w14:textId="77777777" w:rsidR="002C7589" w:rsidRPr="00291BB9" w:rsidRDefault="002C7589" w:rsidP="009C4101">
                  <w:pPr>
                    <w:jc w:val="center"/>
                    <w:rPr>
                      <w:sz w:val="16"/>
                    </w:rPr>
                  </w:pPr>
                  <w:r w:rsidRPr="00291BB9">
                    <w:rPr>
                      <w:sz w:val="16"/>
                    </w:rPr>
                    <w:t>159</w:t>
                  </w:r>
                </w:p>
              </w:tc>
              <w:tc>
                <w:tcPr>
                  <w:tcW w:w="1200" w:type="dxa"/>
                  <w:shd w:val="clear" w:color="auto" w:fill="auto"/>
                </w:tcPr>
                <w:p w14:paraId="05A4DCBB" w14:textId="77777777" w:rsidR="002C7589" w:rsidRPr="00291BB9" w:rsidRDefault="002C7589" w:rsidP="009C4101">
                  <w:pPr>
                    <w:jc w:val="center"/>
                    <w:rPr>
                      <w:sz w:val="16"/>
                    </w:rPr>
                  </w:pPr>
                  <w:r w:rsidRPr="00291BB9">
                    <w:rPr>
                      <w:sz w:val="16"/>
                    </w:rPr>
                    <w:t>4956228438</w:t>
                  </w:r>
                </w:p>
              </w:tc>
              <w:tc>
                <w:tcPr>
                  <w:tcW w:w="400" w:type="dxa"/>
                  <w:shd w:val="clear" w:color="auto" w:fill="auto"/>
                </w:tcPr>
                <w:p w14:paraId="20B4B14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00AA62" w14:textId="77777777" w:rsidR="002C7589" w:rsidRPr="00291BB9" w:rsidRDefault="002C7589" w:rsidP="009C4101">
                  <w:pPr>
                    <w:rPr>
                      <w:sz w:val="16"/>
                    </w:rPr>
                  </w:pPr>
                  <w:r w:rsidRPr="00291BB9">
                    <w:rPr>
                      <w:sz w:val="16"/>
                    </w:rPr>
                    <w:t>99118: ТУ АБОНЕНТСКИЙ НОМЕР ПРИСОЕДИНЕННОГО ОПЕРАТОРА</w:t>
                  </w:r>
                </w:p>
                <w:p w14:paraId="67954C0A" w14:textId="77777777" w:rsidR="002C7589" w:rsidRPr="00291BB9" w:rsidRDefault="002C7589" w:rsidP="009C4101">
                  <w:pPr>
                    <w:rPr>
                      <w:sz w:val="16"/>
                    </w:rPr>
                  </w:pPr>
                  <w:r w:rsidRPr="00291BB9">
                    <w:rPr>
                      <w:sz w:val="16"/>
                    </w:rPr>
                    <w:t>00  -</w:t>
                  </w:r>
                </w:p>
              </w:tc>
              <w:tc>
                <w:tcPr>
                  <w:tcW w:w="4365" w:type="dxa"/>
                  <w:shd w:val="clear" w:color="auto" w:fill="auto"/>
                </w:tcPr>
                <w:p w14:paraId="6592FEB0" w14:textId="77777777" w:rsidR="002C7589" w:rsidRPr="00291BB9" w:rsidRDefault="002C7589" w:rsidP="009C4101">
                  <w:pPr>
                    <w:rPr>
                      <w:sz w:val="16"/>
                    </w:rPr>
                  </w:pPr>
                  <w:r w:rsidRPr="00291BB9">
                    <w:rPr>
                      <w:sz w:val="16"/>
                    </w:rPr>
                    <w:t>119019 Г.МОСКВА УЛ.ВОЗДВИЖЕНКА д.3 /5</w:t>
                  </w:r>
                </w:p>
              </w:tc>
            </w:tr>
            <w:tr w:rsidR="002C7589" w14:paraId="61A6E343" w14:textId="77777777" w:rsidTr="002C7589">
              <w:tc>
                <w:tcPr>
                  <w:tcW w:w="300" w:type="dxa"/>
                  <w:shd w:val="clear" w:color="auto" w:fill="auto"/>
                </w:tcPr>
                <w:p w14:paraId="20F9DFDF" w14:textId="77777777" w:rsidR="002C7589" w:rsidRPr="00291BB9" w:rsidRDefault="002C7589" w:rsidP="009C4101">
                  <w:pPr>
                    <w:jc w:val="center"/>
                    <w:rPr>
                      <w:sz w:val="16"/>
                    </w:rPr>
                  </w:pPr>
                  <w:r w:rsidRPr="00291BB9">
                    <w:rPr>
                      <w:sz w:val="16"/>
                    </w:rPr>
                    <w:t>160</w:t>
                  </w:r>
                </w:p>
              </w:tc>
              <w:tc>
                <w:tcPr>
                  <w:tcW w:w="1200" w:type="dxa"/>
                  <w:shd w:val="clear" w:color="auto" w:fill="auto"/>
                </w:tcPr>
                <w:p w14:paraId="2D0E3785" w14:textId="77777777" w:rsidR="002C7589" w:rsidRPr="00291BB9" w:rsidRDefault="002C7589" w:rsidP="009C4101">
                  <w:pPr>
                    <w:jc w:val="center"/>
                    <w:rPr>
                      <w:sz w:val="16"/>
                    </w:rPr>
                  </w:pPr>
                  <w:r w:rsidRPr="00291BB9">
                    <w:rPr>
                      <w:sz w:val="16"/>
                    </w:rPr>
                    <w:t>4956228439</w:t>
                  </w:r>
                </w:p>
              </w:tc>
              <w:tc>
                <w:tcPr>
                  <w:tcW w:w="400" w:type="dxa"/>
                  <w:shd w:val="clear" w:color="auto" w:fill="auto"/>
                </w:tcPr>
                <w:p w14:paraId="1574A41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C6BCE0" w14:textId="77777777" w:rsidR="002C7589" w:rsidRPr="00291BB9" w:rsidRDefault="002C7589" w:rsidP="009C4101">
                  <w:pPr>
                    <w:rPr>
                      <w:sz w:val="16"/>
                    </w:rPr>
                  </w:pPr>
                  <w:r w:rsidRPr="00291BB9">
                    <w:rPr>
                      <w:sz w:val="16"/>
                    </w:rPr>
                    <w:t>99118: ТУ АБОНЕНТСКИЙ НОМЕР ПРИСОЕДИНЕННОГО ОПЕРАТОРА</w:t>
                  </w:r>
                </w:p>
                <w:p w14:paraId="0148A6A9" w14:textId="77777777" w:rsidR="002C7589" w:rsidRPr="00291BB9" w:rsidRDefault="002C7589" w:rsidP="009C4101">
                  <w:pPr>
                    <w:rPr>
                      <w:sz w:val="16"/>
                    </w:rPr>
                  </w:pPr>
                  <w:r w:rsidRPr="00291BB9">
                    <w:rPr>
                      <w:sz w:val="16"/>
                    </w:rPr>
                    <w:t>00  -</w:t>
                  </w:r>
                </w:p>
              </w:tc>
              <w:tc>
                <w:tcPr>
                  <w:tcW w:w="4365" w:type="dxa"/>
                  <w:shd w:val="clear" w:color="auto" w:fill="auto"/>
                </w:tcPr>
                <w:p w14:paraId="5B2E473B" w14:textId="77777777" w:rsidR="002C7589" w:rsidRPr="00291BB9" w:rsidRDefault="002C7589" w:rsidP="009C4101">
                  <w:pPr>
                    <w:rPr>
                      <w:sz w:val="16"/>
                    </w:rPr>
                  </w:pPr>
                  <w:r w:rsidRPr="00291BB9">
                    <w:rPr>
                      <w:sz w:val="16"/>
                    </w:rPr>
                    <w:t>119019 Г.МОСКВА УЛ.ВОЗДВИЖЕНКА д.3 /5</w:t>
                  </w:r>
                </w:p>
              </w:tc>
            </w:tr>
            <w:tr w:rsidR="002C7589" w14:paraId="0ADE601F" w14:textId="77777777" w:rsidTr="002C7589">
              <w:tc>
                <w:tcPr>
                  <w:tcW w:w="300" w:type="dxa"/>
                  <w:shd w:val="clear" w:color="auto" w:fill="auto"/>
                </w:tcPr>
                <w:p w14:paraId="5A697DDF" w14:textId="77777777" w:rsidR="002C7589" w:rsidRPr="00291BB9" w:rsidRDefault="002C7589" w:rsidP="009C4101">
                  <w:pPr>
                    <w:jc w:val="center"/>
                    <w:rPr>
                      <w:sz w:val="16"/>
                    </w:rPr>
                  </w:pPr>
                  <w:r w:rsidRPr="00291BB9">
                    <w:rPr>
                      <w:sz w:val="16"/>
                    </w:rPr>
                    <w:t>161</w:t>
                  </w:r>
                </w:p>
              </w:tc>
              <w:tc>
                <w:tcPr>
                  <w:tcW w:w="1200" w:type="dxa"/>
                  <w:shd w:val="clear" w:color="auto" w:fill="auto"/>
                </w:tcPr>
                <w:p w14:paraId="1C0EA982" w14:textId="77777777" w:rsidR="002C7589" w:rsidRPr="00291BB9" w:rsidRDefault="002C7589" w:rsidP="009C4101">
                  <w:pPr>
                    <w:jc w:val="center"/>
                    <w:rPr>
                      <w:sz w:val="16"/>
                    </w:rPr>
                  </w:pPr>
                  <w:r w:rsidRPr="00291BB9">
                    <w:rPr>
                      <w:sz w:val="16"/>
                    </w:rPr>
                    <w:t>4956228440</w:t>
                  </w:r>
                </w:p>
              </w:tc>
              <w:tc>
                <w:tcPr>
                  <w:tcW w:w="400" w:type="dxa"/>
                  <w:shd w:val="clear" w:color="auto" w:fill="auto"/>
                </w:tcPr>
                <w:p w14:paraId="79899D5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670161" w14:textId="77777777" w:rsidR="002C7589" w:rsidRPr="00291BB9" w:rsidRDefault="002C7589" w:rsidP="009C4101">
                  <w:pPr>
                    <w:rPr>
                      <w:sz w:val="16"/>
                    </w:rPr>
                  </w:pPr>
                  <w:r w:rsidRPr="00291BB9">
                    <w:rPr>
                      <w:sz w:val="16"/>
                    </w:rPr>
                    <w:t>99118: ТУ АБОНЕНТСКИЙ НОМЕР ПРИСОЕДИНЕННОГО ОПЕРАТОРА</w:t>
                  </w:r>
                </w:p>
                <w:p w14:paraId="1DACC52D" w14:textId="77777777" w:rsidR="002C7589" w:rsidRPr="00291BB9" w:rsidRDefault="002C7589" w:rsidP="009C4101">
                  <w:pPr>
                    <w:rPr>
                      <w:sz w:val="16"/>
                    </w:rPr>
                  </w:pPr>
                  <w:r w:rsidRPr="00291BB9">
                    <w:rPr>
                      <w:sz w:val="16"/>
                    </w:rPr>
                    <w:t>00  -</w:t>
                  </w:r>
                </w:p>
              </w:tc>
              <w:tc>
                <w:tcPr>
                  <w:tcW w:w="4365" w:type="dxa"/>
                  <w:shd w:val="clear" w:color="auto" w:fill="auto"/>
                </w:tcPr>
                <w:p w14:paraId="08150826" w14:textId="77777777" w:rsidR="002C7589" w:rsidRPr="00291BB9" w:rsidRDefault="002C7589" w:rsidP="009C4101">
                  <w:pPr>
                    <w:rPr>
                      <w:sz w:val="16"/>
                    </w:rPr>
                  </w:pPr>
                  <w:r w:rsidRPr="00291BB9">
                    <w:rPr>
                      <w:sz w:val="16"/>
                    </w:rPr>
                    <w:t>119019 Г.МОСКВА УЛ.ВОЗДВИЖЕНКА д.3 /5</w:t>
                  </w:r>
                </w:p>
              </w:tc>
            </w:tr>
            <w:tr w:rsidR="002C7589" w14:paraId="0638EF9B" w14:textId="77777777" w:rsidTr="002C7589">
              <w:tc>
                <w:tcPr>
                  <w:tcW w:w="300" w:type="dxa"/>
                  <w:shd w:val="clear" w:color="auto" w:fill="auto"/>
                </w:tcPr>
                <w:p w14:paraId="101A3D2A" w14:textId="77777777" w:rsidR="002C7589" w:rsidRPr="00291BB9" w:rsidRDefault="002C7589" w:rsidP="009C4101">
                  <w:pPr>
                    <w:jc w:val="center"/>
                    <w:rPr>
                      <w:sz w:val="16"/>
                    </w:rPr>
                  </w:pPr>
                  <w:r w:rsidRPr="00291BB9">
                    <w:rPr>
                      <w:sz w:val="16"/>
                    </w:rPr>
                    <w:t>162</w:t>
                  </w:r>
                </w:p>
              </w:tc>
              <w:tc>
                <w:tcPr>
                  <w:tcW w:w="1200" w:type="dxa"/>
                  <w:shd w:val="clear" w:color="auto" w:fill="auto"/>
                </w:tcPr>
                <w:p w14:paraId="59A92034" w14:textId="77777777" w:rsidR="002C7589" w:rsidRPr="00291BB9" w:rsidRDefault="002C7589" w:rsidP="009C4101">
                  <w:pPr>
                    <w:jc w:val="center"/>
                    <w:rPr>
                      <w:sz w:val="16"/>
                    </w:rPr>
                  </w:pPr>
                  <w:r w:rsidRPr="00291BB9">
                    <w:rPr>
                      <w:sz w:val="16"/>
                    </w:rPr>
                    <w:t>4956228441</w:t>
                  </w:r>
                </w:p>
              </w:tc>
              <w:tc>
                <w:tcPr>
                  <w:tcW w:w="400" w:type="dxa"/>
                  <w:shd w:val="clear" w:color="auto" w:fill="auto"/>
                </w:tcPr>
                <w:p w14:paraId="484545F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99F970" w14:textId="77777777" w:rsidR="002C7589" w:rsidRPr="00291BB9" w:rsidRDefault="002C7589" w:rsidP="009C4101">
                  <w:pPr>
                    <w:rPr>
                      <w:sz w:val="16"/>
                    </w:rPr>
                  </w:pPr>
                  <w:r w:rsidRPr="00291BB9">
                    <w:rPr>
                      <w:sz w:val="16"/>
                    </w:rPr>
                    <w:t>99118: ТУ АБОНЕНТСКИЙ НОМЕР ПРИСОЕДИНЕННОГО ОПЕРАТОРА</w:t>
                  </w:r>
                </w:p>
                <w:p w14:paraId="4202F5F5" w14:textId="77777777" w:rsidR="002C7589" w:rsidRPr="00291BB9" w:rsidRDefault="002C7589" w:rsidP="009C4101">
                  <w:pPr>
                    <w:rPr>
                      <w:sz w:val="16"/>
                    </w:rPr>
                  </w:pPr>
                  <w:r w:rsidRPr="00291BB9">
                    <w:rPr>
                      <w:sz w:val="16"/>
                    </w:rPr>
                    <w:t>00  -</w:t>
                  </w:r>
                </w:p>
              </w:tc>
              <w:tc>
                <w:tcPr>
                  <w:tcW w:w="4365" w:type="dxa"/>
                  <w:shd w:val="clear" w:color="auto" w:fill="auto"/>
                </w:tcPr>
                <w:p w14:paraId="06A2A1A8" w14:textId="77777777" w:rsidR="002C7589" w:rsidRPr="00291BB9" w:rsidRDefault="002C7589" w:rsidP="009C4101">
                  <w:pPr>
                    <w:rPr>
                      <w:sz w:val="16"/>
                    </w:rPr>
                  </w:pPr>
                  <w:r w:rsidRPr="00291BB9">
                    <w:rPr>
                      <w:sz w:val="16"/>
                    </w:rPr>
                    <w:t>119019 Г.МОСКВА УЛ.ВОЗДВИЖЕНКА д.3 /5</w:t>
                  </w:r>
                </w:p>
              </w:tc>
            </w:tr>
            <w:tr w:rsidR="002C7589" w14:paraId="2380FF8B" w14:textId="77777777" w:rsidTr="002C7589">
              <w:tc>
                <w:tcPr>
                  <w:tcW w:w="300" w:type="dxa"/>
                  <w:shd w:val="clear" w:color="auto" w:fill="auto"/>
                </w:tcPr>
                <w:p w14:paraId="514CCAF9" w14:textId="77777777" w:rsidR="002C7589" w:rsidRPr="00291BB9" w:rsidRDefault="002C7589" w:rsidP="009C4101">
                  <w:pPr>
                    <w:jc w:val="center"/>
                    <w:rPr>
                      <w:sz w:val="16"/>
                    </w:rPr>
                  </w:pPr>
                  <w:r w:rsidRPr="00291BB9">
                    <w:rPr>
                      <w:sz w:val="16"/>
                    </w:rPr>
                    <w:t>163</w:t>
                  </w:r>
                </w:p>
              </w:tc>
              <w:tc>
                <w:tcPr>
                  <w:tcW w:w="1200" w:type="dxa"/>
                  <w:shd w:val="clear" w:color="auto" w:fill="auto"/>
                </w:tcPr>
                <w:p w14:paraId="0A139F1B" w14:textId="77777777" w:rsidR="002C7589" w:rsidRPr="00291BB9" w:rsidRDefault="002C7589" w:rsidP="009C4101">
                  <w:pPr>
                    <w:jc w:val="center"/>
                    <w:rPr>
                      <w:sz w:val="16"/>
                    </w:rPr>
                  </w:pPr>
                  <w:r w:rsidRPr="00291BB9">
                    <w:rPr>
                      <w:sz w:val="16"/>
                    </w:rPr>
                    <w:t>4956228442</w:t>
                  </w:r>
                </w:p>
              </w:tc>
              <w:tc>
                <w:tcPr>
                  <w:tcW w:w="400" w:type="dxa"/>
                  <w:shd w:val="clear" w:color="auto" w:fill="auto"/>
                </w:tcPr>
                <w:p w14:paraId="2DCB90D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7FA319" w14:textId="77777777" w:rsidR="002C7589" w:rsidRPr="00291BB9" w:rsidRDefault="002C7589" w:rsidP="009C4101">
                  <w:pPr>
                    <w:rPr>
                      <w:sz w:val="16"/>
                    </w:rPr>
                  </w:pPr>
                  <w:r w:rsidRPr="00291BB9">
                    <w:rPr>
                      <w:sz w:val="16"/>
                    </w:rPr>
                    <w:t>99118: ТУ АБОНЕНТСКИЙ НОМЕР ПРИСОЕДИНЕННОГО ОПЕРАТОРА</w:t>
                  </w:r>
                </w:p>
                <w:p w14:paraId="3CA0FBFB" w14:textId="77777777" w:rsidR="002C7589" w:rsidRPr="00291BB9" w:rsidRDefault="002C7589" w:rsidP="009C4101">
                  <w:pPr>
                    <w:rPr>
                      <w:sz w:val="16"/>
                    </w:rPr>
                  </w:pPr>
                  <w:r w:rsidRPr="00291BB9">
                    <w:rPr>
                      <w:sz w:val="16"/>
                    </w:rPr>
                    <w:t>00  -</w:t>
                  </w:r>
                </w:p>
              </w:tc>
              <w:tc>
                <w:tcPr>
                  <w:tcW w:w="4365" w:type="dxa"/>
                  <w:shd w:val="clear" w:color="auto" w:fill="auto"/>
                </w:tcPr>
                <w:p w14:paraId="06EF9671" w14:textId="77777777" w:rsidR="002C7589" w:rsidRPr="00291BB9" w:rsidRDefault="002C7589" w:rsidP="009C4101">
                  <w:pPr>
                    <w:rPr>
                      <w:sz w:val="16"/>
                    </w:rPr>
                  </w:pPr>
                  <w:r w:rsidRPr="00291BB9">
                    <w:rPr>
                      <w:sz w:val="16"/>
                    </w:rPr>
                    <w:t>119019 Г.МОСКВА УЛ.ВОЗДВИЖЕНКА д.3 /5</w:t>
                  </w:r>
                </w:p>
              </w:tc>
            </w:tr>
            <w:tr w:rsidR="002C7589" w14:paraId="3ECECFD1" w14:textId="77777777" w:rsidTr="002C7589">
              <w:tc>
                <w:tcPr>
                  <w:tcW w:w="300" w:type="dxa"/>
                  <w:shd w:val="clear" w:color="auto" w:fill="auto"/>
                </w:tcPr>
                <w:p w14:paraId="26D846D9" w14:textId="77777777" w:rsidR="002C7589" w:rsidRPr="00291BB9" w:rsidRDefault="002C7589" w:rsidP="009C4101">
                  <w:pPr>
                    <w:jc w:val="center"/>
                    <w:rPr>
                      <w:sz w:val="16"/>
                    </w:rPr>
                  </w:pPr>
                  <w:r w:rsidRPr="00291BB9">
                    <w:rPr>
                      <w:sz w:val="16"/>
                    </w:rPr>
                    <w:t>164</w:t>
                  </w:r>
                </w:p>
              </w:tc>
              <w:tc>
                <w:tcPr>
                  <w:tcW w:w="1200" w:type="dxa"/>
                  <w:shd w:val="clear" w:color="auto" w:fill="auto"/>
                </w:tcPr>
                <w:p w14:paraId="5222B405" w14:textId="77777777" w:rsidR="002C7589" w:rsidRPr="00291BB9" w:rsidRDefault="002C7589" w:rsidP="009C4101">
                  <w:pPr>
                    <w:jc w:val="center"/>
                    <w:rPr>
                      <w:sz w:val="16"/>
                    </w:rPr>
                  </w:pPr>
                  <w:r w:rsidRPr="00291BB9">
                    <w:rPr>
                      <w:sz w:val="16"/>
                    </w:rPr>
                    <w:t>4956228443</w:t>
                  </w:r>
                </w:p>
              </w:tc>
              <w:tc>
                <w:tcPr>
                  <w:tcW w:w="400" w:type="dxa"/>
                  <w:shd w:val="clear" w:color="auto" w:fill="auto"/>
                </w:tcPr>
                <w:p w14:paraId="1860FEB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C1825E4" w14:textId="77777777" w:rsidR="002C7589" w:rsidRPr="00291BB9" w:rsidRDefault="002C7589" w:rsidP="009C4101">
                  <w:pPr>
                    <w:rPr>
                      <w:sz w:val="16"/>
                    </w:rPr>
                  </w:pPr>
                  <w:r w:rsidRPr="00291BB9">
                    <w:rPr>
                      <w:sz w:val="16"/>
                    </w:rPr>
                    <w:t>99118: ТУ АБОНЕНТСКИЙ НОМЕР ПРИСОЕДИНЕННОГО ОПЕРАТОРА</w:t>
                  </w:r>
                </w:p>
                <w:p w14:paraId="25728840" w14:textId="77777777" w:rsidR="002C7589" w:rsidRPr="00291BB9" w:rsidRDefault="002C7589" w:rsidP="009C4101">
                  <w:pPr>
                    <w:rPr>
                      <w:sz w:val="16"/>
                    </w:rPr>
                  </w:pPr>
                  <w:r w:rsidRPr="00291BB9">
                    <w:rPr>
                      <w:sz w:val="16"/>
                    </w:rPr>
                    <w:t>00  -</w:t>
                  </w:r>
                </w:p>
              </w:tc>
              <w:tc>
                <w:tcPr>
                  <w:tcW w:w="4365" w:type="dxa"/>
                  <w:shd w:val="clear" w:color="auto" w:fill="auto"/>
                </w:tcPr>
                <w:p w14:paraId="35E1D2B9" w14:textId="77777777" w:rsidR="002C7589" w:rsidRPr="00291BB9" w:rsidRDefault="002C7589" w:rsidP="009C4101">
                  <w:pPr>
                    <w:rPr>
                      <w:sz w:val="16"/>
                    </w:rPr>
                  </w:pPr>
                  <w:r w:rsidRPr="00291BB9">
                    <w:rPr>
                      <w:sz w:val="16"/>
                    </w:rPr>
                    <w:t>119019 Г.МОСКВА УЛ.ВОЗДВИЖЕНКА д.3 /5</w:t>
                  </w:r>
                </w:p>
              </w:tc>
            </w:tr>
            <w:tr w:rsidR="002C7589" w14:paraId="56E7521E" w14:textId="77777777" w:rsidTr="002C7589">
              <w:tc>
                <w:tcPr>
                  <w:tcW w:w="300" w:type="dxa"/>
                  <w:shd w:val="clear" w:color="auto" w:fill="auto"/>
                </w:tcPr>
                <w:p w14:paraId="1F07491D" w14:textId="77777777" w:rsidR="002C7589" w:rsidRPr="00291BB9" w:rsidRDefault="002C7589" w:rsidP="009C4101">
                  <w:pPr>
                    <w:jc w:val="center"/>
                    <w:rPr>
                      <w:sz w:val="16"/>
                    </w:rPr>
                  </w:pPr>
                  <w:r w:rsidRPr="00291BB9">
                    <w:rPr>
                      <w:sz w:val="16"/>
                    </w:rPr>
                    <w:t>165</w:t>
                  </w:r>
                </w:p>
              </w:tc>
              <w:tc>
                <w:tcPr>
                  <w:tcW w:w="1200" w:type="dxa"/>
                  <w:shd w:val="clear" w:color="auto" w:fill="auto"/>
                </w:tcPr>
                <w:p w14:paraId="758C9C3F" w14:textId="77777777" w:rsidR="002C7589" w:rsidRPr="00291BB9" w:rsidRDefault="002C7589" w:rsidP="009C4101">
                  <w:pPr>
                    <w:jc w:val="center"/>
                    <w:rPr>
                      <w:sz w:val="16"/>
                    </w:rPr>
                  </w:pPr>
                  <w:r w:rsidRPr="00291BB9">
                    <w:rPr>
                      <w:sz w:val="16"/>
                    </w:rPr>
                    <w:t>4956228444</w:t>
                  </w:r>
                </w:p>
              </w:tc>
              <w:tc>
                <w:tcPr>
                  <w:tcW w:w="400" w:type="dxa"/>
                  <w:shd w:val="clear" w:color="auto" w:fill="auto"/>
                </w:tcPr>
                <w:p w14:paraId="2E531E5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C0AAD4" w14:textId="77777777" w:rsidR="002C7589" w:rsidRPr="00291BB9" w:rsidRDefault="002C7589" w:rsidP="009C4101">
                  <w:pPr>
                    <w:rPr>
                      <w:sz w:val="16"/>
                    </w:rPr>
                  </w:pPr>
                  <w:r w:rsidRPr="00291BB9">
                    <w:rPr>
                      <w:sz w:val="16"/>
                    </w:rPr>
                    <w:t>99118: ТУ АБОНЕНТСКИЙ НОМЕР ПРИСОЕДИНЕННОГО ОПЕРАТОРА</w:t>
                  </w:r>
                </w:p>
                <w:p w14:paraId="0B666714" w14:textId="77777777" w:rsidR="002C7589" w:rsidRPr="00291BB9" w:rsidRDefault="002C7589" w:rsidP="009C4101">
                  <w:pPr>
                    <w:rPr>
                      <w:sz w:val="16"/>
                    </w:rPr>
                  </w:pPr>
                  <w:r w:rsidRPr="00291BB9">
                    <w:rPr>
                      <w:sz w:val="16"/>
                    </w:rPr>
                    <w:t>00  -</w:t>
                  </w:r>
                </w:p>
              </w:tc>
              <w:tc>
                <w:tcPr>
                  <w:tcW w:w="4365" w:type="dxa"/>
                  <w:shd w:val="clear" w:color="auto" w:fill="auto"/>
                </w:tcPr>
                <w:p w14:paraId="728D187E" w14:textId="77777777" w:rsidR="002C7589" w:rsidRPr="00291BB9" w:rsidRDefault="002C7589" w:rsidP="009C4101">
                  <w:pPr>
                    <w:rPr>
                      <w:sz w:val="16"/>
                    </w:rPr>
                  </w:pPr>
                  <w:r w:rsidRPr="00291BB9">
                    <w:rPr>
                      <w:sz w:val="16"/>
                    </w:rPr>
                    <w:t>119019 Г.МОСКВА УЛ.ВОЗДВИЖЕНКА д.3 /5</w:t>
                  </w:r>
                </w:p>
              </w:tc>
            </w:tr>
            <w:tr w:rsidR="002C7589" w14:paraId="4EB03F80" w14:textId="77777777" w:rsidTr="002C7589">
              <w:tc>
                <w:tcPr>
                  <w:tcW w:w="300" w:type="dxa"/>
                  <w:shd w:val="clear" w:color="auto" w:fill="auto"/>
                </w:tcPr>
                <w:p w14:paraId="034624FD" w14:textId="77777777" w:rsidR="002C7589" w:rsidRPr="00291BB9" w:rsidRDefault="002C7589" w:rsidP="009C4101">
                  <w:pPr>
                    <w:jc w:val="center"/>
                    <w:rPr>
                      <w:sz w:val="16"/>
                    </w:rPr>
                  </w:pPr>
                  <w:r w:rsidRPr="00291BB9">
                    <w:rPr>
                      <w:sz w:val="16"/>
                    </w:rPr>
                    <w:t>166</w:t>
                  </w:r>
                </w:p>
              </w:tc>
              <w:tc>
                <w:tcPr>
                  <w:tcW w:w="1200" w:type="dxa"/>
                  <w:shd w:val="clear" w:color="auto" w:fill="auto"/>
                </w:tcPr>
                <w:p w14:paraId="3505BA74" w14:textId="77777777" w:rsidR="002C7589" w:rsidRPr="00291BB9" w:rsidRDefault="002C7589" w:rsidP="009C4101">
                  <w:pPr>
                    <w:jc w:val="center"/>
                    <w:rPr>
                      <w:sz w:val="16"/>
                    </w:rPr>
                  </w:pPr>
                  <w:r w:rsidRPr="00291BB9">
                    <w:rPr>
                      <w:sz w:val="16"/>
                    </w:rPr>
                    <w:t>4956228445</w:t>
                  </w:r>
                </w:p>
              </w:tc>
              <w:tc>
                <w:tcPr>
                  <w:tcW w:w="400" w:type="dxa"/>
                  <w:shd w:val="clear" w:color="auto" w:fill="auto"/>
                </w:tcPr>
                <w:p w14:paraId="37CEC4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2680E61" w14:textId="77777777" w:rsidR="002C7589" w:rsidRPr="00291BB9" w:rsidRDefault="002C7589" w:rsidP="009C4101">
                  <w:pPr>
                    <w:rPr>
                      <w:sz w:val="16"/>
                    </w:rPr>
                  </w:pPr>
                  <w:r w:rsidRPr="00291BB9">
                    <w:rPr>
                      <w:sz w:val="16"/>
                    </w:rPr>
                    <w:t>99118: ТУ АБОНЕНТСКИЙ НОМЕР ПРИСОЕДИНЕННОГО ОПЕРАТОРА</w:t>
                  </w:r>
                </w:p>
                <w:p w14:paraId="3CFC6B5E" w14:textId="77777777" w:rsidR="002C7589" w:rsidRPr="00291BB9" w:rsidRDefault="002C7589" w:rsidP="009C4101">
                  <w:pPr>
                    <w:rPr>
                      <w:sz w:val="16"/>
                    </w:rPr>
                  </w:pPr>
                  <w:r w:rsidRPr="00291BB9">
                    <w:rPr>
                      <w:sz w:val="16"/>
                    </w:rPr>
                    <w:t>00  -</w:t>
                  </w:r>
                </w:p>
              </w:tc>
              <w:tc>
                <w:tcPr>
                  <w:tcW w:w="4365" w:type="dxa"/>
                  <w:shd w:val="clear" w:color="auto" w:fill="auto"/>
                </w:tcPr>
                <w:p w14:paraId="3AAFBD9B" w14:textId="77777777" w:rsidR="002C7589" w:rsidRPr="00291BB9" w:rsidRDefault="002C7589" w:rsidP="009C4101">
                  <w:pPr>
                    <w:rPr>
                      <w:sz w:val="16"/>
                    </w:rPr>
                  </w:pPr>
                  <w:r w:rsidRPr="00291BB9">
                    <w:rPr>
                      <w:sz w:val="16"/>
                    </w:rPr>
                    <w:t>119019 Г.МОСКВА УЛ.ВОЗДВИЖЕНКА д.3 /5</w:t>
                  </w:r>
                </w:p>
              </w:tc>
            </w:tr>
            <w:tr w:rsidR="002C7589" w14:paraId="4446715A" w14:textId="77777777" w:rsidTr="002C7589">
              <w:tc>
                <w:tcPr>
                  <w:tcW w:w="300" w:type="dxa"/>
                  <w:shd w:val="clear" w:color="auto" w:fill="auto"/>
                </w:tcPr>
                <w:p w14:paraId="5A80FFA5" w14:textId="77777777" w:rsidR="002C7589" w:rsidRPr="00291BB9" w:rsidRDefault="002C7589" w:rsidP="009C4101">
                  <w:pPr>
                    <w:jc w:val="center"/>
                    <w:rPr>
                      <w:sz w:val="16"/>
                    </w:rPr>
                  </w:pPr>
                  <w:r w:rsidRPr="00291BB9">
                    <w:rPr>
                      <w:sz w:val="16"/>
                    </w:rPr>
                    <w:t>167</w:t>
                  </w:r>
                </w:p>
              </w:tc>
              <w:tc>
                <w:tcPr>
                  <w:tcW w:w="1200" w:type="dxa"/>
                  <w:shd w:val="clear" w:color="auto" w:fill="auto"/>
                </w:tcPr>
                <w:p w14:paraId="21DC373B" w14:textId="77777777" w:rsidR="002C7589" w:rsidRPr="00291BB9" w:rsidRDefault="002C7589" w:rsidP="009C4101">
                  <w:pPr>
                    <w:jc w:val="center"/>
                    <w:rPr>
                      <w:sz w:val="16"/>
                    </w:rPr>
                  </w:pPr>
                  <w:r w:rsidRPr="00291BB9">
                    <w:rPr>
                      <w:sz w:val="16"/>
                    </w:rPr>
                    <w:t>4956228446</w:t>
                  </w:r>
                </w:p>
              </w:tc>
              <w:tc>
                <w:tcPr>
                  <w:tcW w:w="400" w:type="dxa"/>
                  <w:shd w:val="clear" w:color="auto" w:fill="auto"/>
                </w:tcPr>
                <w:p w14:paraId="183FA78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0BB33F" w14:textId="77777777" w:rsidR="002C7589" w:rsidRPr="00291BB9" w:rsidRDefault="002C7589" w:rsidP="009C4101">
                  <w:pPr>
                    <w:rPr>
                      <w:sz w:val="16"/>
                    </w:rPr>
                  </w:pPr>
                  <w:r w:rsidRPr="00291BB9">
                    <w:rPr>
                      <w:sz w:val="16"/>
                    </w:rPr>
                    <w:t>99118: ТУ АБОНЕНТСКИЙ НОМЕР ПРИСОЕДИНЕННОГО ОПЕРАТОРА</w:t>
                  </w:r>
                </w:p>
                <w:p w14:paraId="24E86EBA" w14:textId="77777777" w:rsidR="002C7589" w:rsidRPr="00291BB9" w:rsidRDefault="002C7589" w:rsidP="009C4101">
                  <w:pPr>
                    <w:rPr>
                      <w:sz w:val="16"/>
                    </w:rPr>
                  </w:pPr>
                  <w:r w:rsidRPr="00291BB9">
                    <w:rPr>
                      <w:sz w:val="16"/>
                    </w:rPr>
                    <w:t>00  -</w:t>
                  </w:r>
                </w:p>
              </w:tc>
              <w:tc>
                <w:tcPr>
                  <w:tcW w:w="4365" w:type="dxa"/>
                  <w:shd w:val="clear" w:color="auto" w:fill="auto"/>
                </w:tcPr>
                <w:p w14:paraId="03EC8C32" w14:textId="77777777" w:rsidR="002C7589" w:rsidRPr="00291BB9" w:rsidRDefault="002C7589" w:rsidP="009C4101">
                  <w:pPr>
                    <w:rPr>
                      <w:sz w:val="16"/>
                    </w:rPr>
                  </w:pPr>
                  <w:r w:rsidRPr="00291BB9">
                    <w:rPr>
                      <w:sz w:val="16"/>
                    </w:rPr>
                    <w:t>119019 Г.МОСКВА УЛ.ВОЗДВИЖЕНКА д.3 /5</w:t>
                  </w:r>
                </w:p>
              </w:tc>
            </w:tr>
            <w:tr w:rsidR="002C7589" w14:paraId="4DAAF0D6" w14:textId="77777777" w:rsidTr="002C7589">
              <w:tc>
                <w:tcPr>
                  <w:tcW w:w="300" w:type="dxa"/>
                  <w:shd w:val="clear" w:color="auto" w:fill="auto"/>
                </w:tcPr>
                <w:p w14:paraId="5D775AFE" w14:textId="77777777" w:rsidR="002C7589" w:rsidRPr="00291BB9" w:rsidRDefault="002C7589" w:rsidP="009C4101">
                  <w:pPr>
                    <w:jc w:val="center"/>
                    <w:rPr>
                      <w:sz w:val="16"/>
                    </w:rPr>
                  </w:pPr>
                  <w:r w:rsidRPr="00291BB9">
                    <w:rPr>
                      <w:sz w:val="16"/>
                    </w:rPr>
                    <w:t>168</w:t>
                  </w:r>
                </w:p>
              </w:tc>
              <w:tc>
                <w:tcPr>
                  <w:tcW w:w="1200" w:type="dxa"/>
                  <w:shd w:val="clear" w:color="auto" w:fill="auto"/>
                </w:tcPr>
                <w:p w14:paraId="46EA9F2F" w14:textId="77777777" w:rsidR="002C7589" w:rsidRPr="00291BB9" w:rsidRDefault="002C7589" w:rsidP="009C4101">
                  <w:pPr>
                    <w:jc w:val="center"/>
                    <w:rPr>
                      <w:sz w:val="16"/>
                    </w:rPr>
                  </w:pPr>
                  <w:r w:rsidRPr="00291BB9">
                    <w:rPr>
                      <w:sz w:val="16"/>
                    </w:rPr>
                    <w:t>4956228447</w:t>
                  </w:r>
                </w:p>
              </w:tc>
              <w:tc>
                <w:tcPr>
                  <w:tcW w:w="400" w:type="dxa"/>
                  <w:shd w:val="clear" w:color="auto" w:fill="auto"/>
                </w:tcPr>
                <w:p w14:paraId="31E9B0E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347E28" w14:textId="77777777" w:rsidR="002C7589" w:rsidRPr="00291BB9" w:rsidRDefault="002C7589" w:rsidP="009C4101">
                  <w:pPr>
                    <w:rPr>
                      <w:sz w:val="16"/>
                    </w:rPr>
                  </w:pPr>
                  <w:r w:rsidRPr="00291BB9">
                    <w:rPr>
                      <w:sz w:val="16"/>
                    </w:rPr>
                    <w:t>99118: ТУ АБОНЕНТСКИЙ НОМЕР ПРИСОЕДИНЕННОГО ОПЕРАТОРА</w:t>
                  </w:r>
                </w:p>
                <w:p w14:paraId="11D8C87C" w14:textId="77777777" w:rsidR="002C7589" w:rsidRPr="00291BB9" w:rsidRDefault="002C7589" w:rsidP="009C4101">
                  <w:pPr>
                    <w:rPr>
                      <w:sz w:val="16"/>
                    </w:rPr>
                  </w:pPr>
                  <w:r w:rsidRPr="00291BB9">
                    <w:rPr>
                      <w:sz w:val="16"/>
                    </w:rPr>
                    <w:t>00  -</w:t>
                  </w:r>
                </w:p>
              </w:tc>
              <w:tc>
                <w:tcPr>
                  <w:tcW w:w="4365" w:type="dxa"/>
                  <w:shd w:val="clear" w:color="auto" w:fill="auto"/>
                </w:tcPr>
                <w:p w14:paraId="448FEB94" w14:textId="77777777" w:rsidR="002C7589" w:rsidRPr="00291BB9" w:rsidRDefault="002C7589" w:rsidP="009C4101">
                  <w:pPr>
                    <w:rPr>
                      <w:sz w:val="16"/>
                    </w:rPr>
                  </w:pPr>
                  <w:r w:rsidRPr="00291BB9">
                    <w:rPr>
                      <w:sz w:val="16"/>
                    </w:rPr>
                    <w:t>119019 Г.МОСКВА УЛ.ВОЗДВИЖЕНКА д.3 /5</w:t>
                  </w:r>
                </w:p>
              </w:tc>
            </w:tr>
            <w:tr w:rsidR="002C7589" w14:paraId="0F81E0F3" w14:textId="77777777" w:rsidTr="002C7589">
              <w:tc>
                <w:tcPr>
                  <w:tcW w:w="300" w:type="dxa"/>
                  <w:shd w:val="clear" w:color="auto" w:fill="auto"/>
                </w:tcPr>
                <w:p w14:paraId="31E60FBE" w14:textId="77777777" w:rsidR="002C7589" w:rsidRPr="00291BB9" w:rsidRDefault="002C7589" w:rsidP="009C4101">
                  <w:pPr>
                    <w:jc w:val="center"/>
                    <w:rPr>
                      <w:sz w:val="16"/>
                    </w:rPr>
                  </w:pPr>
                  <w:r w:rsidRPr="00291BB9">
                    <w:rPr>
                      <w:sz w:val="16"/>
                    </w:rPr>
                    <w:t>169</w:t>
                  </w:r>
                </w:p>
              </w:tc>
              <w:tc>
                <w:tcPr>
                  <w:tcW w:w="1200" w:type="dxa"/>
                  <w:shd w:val="clear" w:color="auto" w:fill="auto"/>
                </w:tcPr>
                <w:p w14:paraId="61F6C93C" w14:textId="77777777" w:rsidR="002C7589" w:rsidRPr="00291BB9" w:rsidRDefault="002C7589" w:rsidP="009C4101">
                  <w:pPr>
                    <w:jc w:val="center"/>
                    <w:rPr>
                      <w:sz w:val="16"/>
                    </w:rPr>
                  </w:pPr>
                  <w:r w:rsidRPr="00291BB9">
                    <w:rPr>
                      <w:sz w:val="16"/>
                    </w:rPr>
                    <w:t>4956228448</w:t>
                  </w:r>
                </w:p>
              </w:tc>
              <w:tc>
                <w:tcPr>
                  <w:tcW w:w="400" w:type="dxa"/>
                  <w:shd w:val="clear" w:color="auto" w:fill="auto"/>
                </w:tcPr>
                <w:p w14:paraId="5392DB2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EDAD79" w14:textId="77777777" w:rsidR="002C7589" w:rsidRPr="00291BB9" w:rsidRDefault="002C7589" w:rsidP="009C4101">
                  <w:pPr>
                    <w:rPr>
                      <w:sz w:val="16"/>
                    </w:rPr>
                  </w:pPr>
                  <w:r w:rsidRPr="00291BB9">
                    <w:rPr>
                      <w:sz w:val="16"/>
                    </w:rPr>
                    <w:t>99118: ТУ АБОНЕНТСКИЙ НОМЕР ПРИСОЕДИНЕННОГО ОПЕРАТОРА</w:t>
                  </w:r>
                </w:p>
                <w:p w14:paraId="1024DA0B" w14:textId="77777777" w:rsidR="002C7589" w:rsidRPr="00291BB9" w:rsidRDefault="002C7589" w:rsidP="009C4101">
                  <w:pPr>
                    <w:rPr>
                      <w:sz w:val="16"/>
                    </w:rPr>
                  </w:pPr>
                  <w:r w:rsidRPr="00291BB9">
                    <w:rPr>
                      <w:sz w:val="16"/>
                    </w:rPr>
                    <w:t>00  -</w:t>
                  </w:r>
                </w:p>
              </w:tc>
              <w:tc>
                <w:tcPr>
                  <w:tcW w:w="4365" w:type="dxa"/>
                  <w:shd w:val="clear" w:color="auto" w:fill="auto"/>
                </w:tcPr>
                <w:p w14:paraId="70CD9EBA" w14:textId="77777777" w:rsidR="002C7589" w:rsidRPr="00291BB9" w:rsidRDefault="002C7589" w:rsidP="009C4101">
                  <w:pPr>
                    <w:rPr>
                      <w:sz w:val="16"/>
                    </w:rPr>
                  </w:pPr>
                  <w:r w:rsidRPr="00291BB9">
                    <w:rPr>
                      <w:sz w:val="16"/>
                    </w:rPr>
                    <w:t>119019 Г.МОСКВА УЛ.ВОЗДВИЖЕНКА д.3 /5</w:t>
                  </w:r>
                </w:p>
              </w:tc>
            </w:tr>
            <w:tr w:rsidR="002C7589" w14:paraId="0B9C7097" w14:textId="77777777" w:rsidTr="002C7589">
              <w:tc>
                <w:tcPr>
                  <w:tcW w:w="300" w:type="dxa"/>
                  <w:shd w:val="clear" w:color="auto" w:fill="auto"/>
                </w:tcPr>
                <w:p w14:paraId="049F7B36" w14:textId="77777777" w:rsidR="002C7589" w:rsidRPr="00291BB9" w:rsidRDefault="002C7589" w:rsidP="009C4101">
                  <w:pPr>
                    <w:jc w:val="center"/>
                    <w:rPr>
                      <w:sz w:val="16"/>
                    </w:rPr>
                  </w:pPr>
                  <w:r w:rsidRPr="00291BB9">
                    <w:rPr>
                      <w:sz w:val="16"/>
                    </w:rPr>
                    <w:t>170</w:t>
                  </w:r>
                </w:p>
              </w:tc>
              <w:tc>
                <w:tcPr>
                  <w:tcW w:w="1200" w:type="dxa"/>
                  <w:shd w:val="clear" w:color="auto" w:fill="auto"/>
                </w:tcPr>
                <w:p w14:paraId="75466B2E" w14:textId="77777777" w:rsidR="002C7589" w:rsidRPr="00291BB9" w:rsidRDefault="002C7589" w:rsidP="009C4101">
                  <w:pPr>
                    <w:jc w:val="center"/>
                    <w:rPr>
                      <w:sz w:val="16"/>
                    </w:rPr>
                  </w:pPr>
                  <w:r w:rsidRPr="00291BB9">
                    <w:rPr>
                      <w:sz w:val="16"/>
                    </w:rPr>
                    <w:t>4956228449</w:t>
                  </w:r>
                </w:p>
              </w:tc>
              <w:tc>
                <w:tcPr>
                  <w:tcW w:w="400" w:type="dxa"/>
                  <w:shd w:val="clear" w:color="auto" w:fill="auto"/>
                </w:tcPr>
                <w:p w14:paraId="298AB62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979D18D" w14:textId="77777777" w:rsidR="002C7589" w:rsidRPr="00291BB9" w:rsidRDefault="002C7589" w:rsidP="009C4101">
                  <w:pPr>
                    <w:rPr>
                      <w:sz w:val="16"/>
                    </w:rPr>
                  </w:pPr>
                  <w:r w:rsidRPr="00291BB9">
                    <w:rPr>
                      <w:sz w:val="16"/>
                    </w:rPr>
                    <w:t>99118: ТУ АБОНЕНТСКИЙ НОМЕР ПРИСОЕДИНЕННОГО ОПЕРАТОРА</w:t>
                  </w:r>
                </w:p>
                <w:p w14:paraId="6168E596" w14:textId="77777777" w:rsidR="002C7589" w:rsidRPr="00291BB9" w:rsidRDefault="002C7589" w:rsidP="009C4101">
                  <w:pPr>
                    <w:rPr>
                      <w:sz w:val="16"/>
                    </w:rPr>
                  </w:pPr>
                  <w:r w:rsidRPr="00291BB9">
                    <w:rPr>
                      <w:sz w:val="16"/>
                    </w:rPr>
                    <w:t>00  -</w:t>
                  </w:r>
                </w:p>
              </w:tc>
              <w:tc>
                <w:tcPr>
                  <w:tcW w:w="4365" w:type="dxa"/>
                  <w:shd w:val="clear" w:color="auto" w:fill="auto"/>
                </w:tcPr>
                <w:p w14:paraId="103CA3C1" w14:textId="77777777" w:rsidR="002C7589" w:rsidRPr="00291BB9" w:rsidRDefault="002C7589" w:rsidP="009C4101">
                  <w:pPr>
                    <w:rPr>
                      <w:sz w:val="16"/>
                    </w:rPr>
                  </w:pPr>
                  <w:r w:rsidRPr="00291BB9">
                    <w:rPr>
                      <w:sz w:val="16"/>
                    </w:rPr>
                    <w:t>119019 Г.МОСКВА УЛ.ВОЗДВИЖЕНКА д.3 /5</w:t>
                  </w:r>
                </w:p>
              </w:tc>
            </w:tr>
            <w:tr w:rsidR="002C7589" w14:paraId="405954BF" w14:textId="77777777" w:rsidTr="002C7589">
              <w:tc>
                <w:tcPr>
                  <w:tcW w:w="300" w:type="dxa"/>
                  <w:shd w:val="clear" w:color="auto" w:fill="auto"/>
                </w:tcPr>
                <w:p w14:paraId="0B97F75F" w14:textId="77777777" w:rsidR="002C7589" w:rsidRPr="00291BB9" w:rsidRDefault="002C7589" w:rsidP="009C4101">
                  <w:pPr>
                    <w:jc w:val="center"/>
                    <w:rPr>
                      <w:sz w:val="16"/>
                    </w:rPr>
                  </w:pPr>
                  <w:r w:rsidRPr="00291BB9">
                    <w:rPr>
                      <w:sz w:val="16"/>
                    </w:rPr>
                    <w:t>171</w:t>
                  </w:r>
                </w:p>
              </w:tc>
              <w:tc>
                <w:tcPr>
                  <w:tcW w:w="1200" w:type="dxa"/>
                  <w:shd w:val="clear" w:color="auto" w:fill="auto"/>
                </w:tcPr>
                <w:p w14:paraId="5FF9B8EC" w14:textId="77777777" w:rsidR="002C7589" w:rsidRPr="00291BB9" w:rsidRDefault="002C7589" w:rsidP="009C4101">
                  <w:pPr>
                    <w:jc w:val="center"/>
                    <w:rPr>
                      <w:sz w:val="16"/>
                    </w:rPr>
                  </w:pPr>
                  <w:r w:rsidRPr="00291BB9">
                    <w:rPr>
                      <w:sz w:val="16"/>
                    </w:rPr>
                    <w:t>4956228450</w:t>
                  </w:r>
                </w:p>
              </w:tc>
              <w:tc>
                <w:tcPr>
                  <w:tcW w:w="400" w:type="dxa"/>
                  <w:shd w:val="clear" w:color="auto" w:fill="auto"/>
                </w:tcPr>
                <w:p w14:paraId="0A38258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704862F" w14:textId="77777777" w:rsidR="002C7589" w:rsidRPr="00291BB9" w:rsidRDefault="002C7589" w:rsidP="009C4101">
                  <w:pPr>
                    <w:rPr>
                      <w:sz w:val="16"/>
                    </w:rPr>
                  </w:pPr>
                  <w:r w:rsidRPr="00291BB9">
                    <w:rPr>
                      <w:sz w:val="16"/>
                    </w:rPr>
                    <w:t>99118: ТУ АБОНЕНТСКИЙ НОМЕР ПРИСОЕДИНЕННОГО ОПЕРАТОРА</w:t>
                  </w:r>
                </w:p>
                <w:p w14:paraId="739C8041" w14:textId="77777777" w:rsidR="002C7589" w:rsidRPr="00291BB9" w:rsidRDefault="002C7589" w:rsidP="009C4101">
                  <w:pPr>
                    <w:rPr>
                      <w:sz w:val="16"/>
                    </w:rPr>
                  </w:pPr>
                  <w:r w:rsidRPr="00291BB9">
                    <w:rPr>
                      <w:sz w:val="16"/>
                    </w:rPr>
                    <w:t>00  -</w:t>
                  </w:r>
                </w:p>
              </w:tc>
              <w:tc>
                <w:tcPr>
                  <w:tcW w:w="4365" w:type="dxa"/>
                  <w:shd w:val="clear" w:color="auto" w:fill="auto"/>
                </w:tcPr>
                <w:p w14:paraId="55F12CE1" w14:textId="77777777" w:rsidR="002C7589" w:rsidRPr="00291BB9" w:rsidRDefault="002C7589" w:rsidP="009C4101">
                  <w:pPr>
                    <w:rPr>
                      <w:sz w:val="16"/>
                    </w:rPr>
                  </w:pPr>
                  <w:r w:rsidRPr="00291BB9">
                    <w:rPr>
                      <w:sz w:val="16"/>
                    </w:rPr>
                    <w:t>119019 Г.МОСКВА УЛ.ВОЗДВИЖЕНКА д.3 /5</w:t>
                  </w:r>
                </w:p>
              </w:tc>
            </w:tr>
            <w:tr w:rsidR="002C7589" w14:paraId="34E03813" w14:textId="77777777" w:rsidTr="002C7589">
              <w:tc>
                <w:tcPr>
                  <w:tcW w:w="300" w:type="dxa"/>
                  <w:shd w:val="clear" w:color="auto" w:fill="auto"/>
                </w:tcPr>
                <w:p w14:paraId="3E150C23" w14:textId="77777777" w:rsidR="002C7589" w:rsidRPr="00291BB9" w:rsidRDefault="002C7589" w:rsidP="009C4101">
                  <w:pPr>
                    <w:jc w:val="center"/>
                    <w:rPr>
                      <w:sz w:val="16"/>
                    </w:rPr>
                  </w:pPr>
                  <w:r w:rsidRPr="00291BB9">
                    <w:rPr>
                      <w:sz w:val="16"/>
                    </w:rPr>
                    <w:t>172</w:t>
                  </w:r>
                </w:p>
              </w:tc>
              <w:tc>
                <w:tcPr>
                  <w:tcW w:w="1200" w:type="dxa"/>
                  <w:shd w:val="clear" w:color="auto" w:fill="auto"/>
                </w:tcPr>
                <w:p w14:paraId="487F7202" w14:textId="77777777" w:rsidR="002C7589" w:rsidRPr="00291BB9" w:rsidRDefault="002C7589" w:rsidP="009C4101">
                  <w:pPr>
                    <w:jc w:val="center"/>
                    <w:rPr>
                      <w:sz w:val="16"/>
                    </w:rPr>
                  </w:pPr>
                  <w:r w:rsidRPr="00291BB9">
                    <w:rPr>
                      <w:sz w:val="16"/>
                    </w:rPr>
                    <w:t>4956228451</w:t>
                  </w:r>
                </w:p>
              </w:tc>
              <w:tc>
                <w:tcPr>
                  <w:tcW w:w="400" w:type="dxa"/>
                  <w:shd w:val="clear" w:color="auto" w:fill="auto"/>
                </w:tcPr>
                <w:p w14:paraId="5C4581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8BD615" w14:textId="77777777" w:rsidR="002C7589" w:rsidRPr="00291BB9" w:rsidRDefault="002C7589" w:rsidP="009C4101">
                  <w:pPr>
                    <w:rPr>
                      <w:sz w:val="16"/>
                    </w:rPr>
                  </w:pPr>
                  <w:r w:rsidRPr="00291BB9">
                    <w:rPr>
                      <w:sz w:val="16"/>
                    </w:rPr>
                    <w:t>99118: ТУ АБОНЕНТСКИЙ НОМЕР ПРИСОЕДИНЕННОГО ОПЕРАТОРА</w:t>
                  </w:r>
                </w:p>
                <w:p w14:paraId="1CA0CB7B" w14:textId="77777777" w:rsidR="002C7589" w:rsidRPr="00291BB9" w:rsidRDefault="002C7589" w:rsidP="009C4101">
                  <w:pPr>
                    <w:rPr>
                      <w:sz w:val="16"/>
                    </w:rPr>
                  </w:pPr>
                  <w:r w:rsidRPr="00291BB9">
                    <w:rPr>
                      <w:sz w:val="16"/>
                    </w:rPr>
                    <w:t>00  -</w:t>
                  </w:r>
                </w:p>
              </w:tc>
              <w:tc>
                <w:tcPr>
                  <w:tcW w:w="4365" w:type="dxa"/>
                  <w:shd w:val="clear" w:color="auto" w:fill="auto"/>
                </w:tcPr>
                <w:p w14:paraId="5FAAFE3B" w14:textId="77777777" w:rsidR="002C7589" w:rsidRPr="00291BB9" w:rsidRDefault="002C7589" w:rsidP="009C4101">
                  <w:pPr>
                    <w:rPr>
                      <w:sz w:val="16"/>
                    </w:rPr>
                  </w:pPr>
                  <w:r w:rsidRPr="00291BB9">
                    <w:rPr>
                      <w:sz w:val="16"/>
                    </w:rPr>
                    <w:t>119019 Г.МОСКВА УЛ.ВОЗДВИЖЕНКА д.3 /5</w:t>
                  </w:r>
                </w:p>
              </w:tc>
            </w:tr>
            <w:tr w:rsidR="002C7589" w14:paraId="51F7D814" w14:textId="77777777" w:rsidTr="002C7589">
              <w:tc>
                <w:tcPr>
                  <w:tcW w:w="300" w:type="dxa"/>
                  <w:shd w:val="clear" w:color="auto" w:fill="auto"/>
                </w:tcPr>
                <w:p w14:paraId="18D40B58" w14:textId="77777777" w:rsidR="002C7589" w:rsidRPr="00291BB9" w:rsidRDefault="002C7589" w:rsidP="009C4101">
                  <w:pPr>
                    <w:jc w:val="center"/>
                    <w:rPr>
                      <w:sz w:val="16"/>
                    </w:rPr>
                  </w:pPr>
                  <w:r w:rsidRPr="00291BB9">
                    <w:rPr>
                      <w:sz w:val="16"/>
                    </w:rPr>
                    <w:t>173</w:t>
                  </w:r>
                </w:p>
              </w:tc>
              <w:tc>
                <w:tcPr>
                  <w:tcW w:w="1200" w:type="dxa"/>
                  <w:shd w:val="clear" w:color="auto" w:fill="auto"/>
                </w:tcPr>
                <w:p w14:paraId="19C3EBAA" w14:textId="77777777" w:rsidR="002C7589" w:rsidRPr="00291BB9" w:rsidRDefault="002C7589" w:rsidP="009C4101">
                  <w:pPr>
                    <w:jc w:val="center"/>
                    <w:rPr>
                      <w:sz w:val="16"/>
                    </w:rPr>
                  </w:pPr>
                  <w:r w:rsidRPr="00291BB9">
                    <w:rPr>
                      <w:sz w:val="16"/>
                    </w:rPr>
                    <w:t>4956228452</w:t>
                  </w:r>
                </w:p>
              </w:tc>
              <w:tc>
                <w:tcPr>
                  <w:tcW w:w="400" w:type="dxa"/>
                  <w:shd w:val="clear" w:color="auto" w:fill="auto"/>
                </w:tcPr>
                <w:p w14:paraId="0C34912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7B262EF" w14:textId="77777777" w:rsidR="002C7589" w:rsidRPr="00291BB9" w:rsidRDefault="002C7589" w:rsidP="009C4101">
                  <w:pPr>
                    <w:rPr>
                      <w:sz w:val="16"/>
                    </w:rPr>
                  </w:pPr>
                  <w:r w:rsidRPr="00291BB9">
                    <w:rPr>
                      <w:sz w:val="16"/>
                    </w:rPr>
                    <w:t>99118: ТУ АБОНЕНТСКИЙ НОМЕР ПРИСОЕДИНЕННОГО ОПЕРАТОРА</w:t>
                  </w:r>
                </w:p>
                <w:p w14:paraId="718A40C4" w14:textId="77777777" w:rsidR="002C7589" w:rsidRPr="00291BB9" w:rsidRDefault="002C7589" w:rsidP="009C4101">
                  <w:pPr>
                    <w:rPr>
                      <w:sz w:val="16"/>
                    </w:rPr>
                  </w:pPr>
                  <w:r w:rsidRPr="00291BB9">
                    <w:rPr>
                      <w:sz w:val="16"/>
                    </w:rPr>
                    <w:t>00  -</w:t>
                  </w:r>
                </w:p>
              </w:tc>
              <w:tc>
                <w:tcPr>
                  <w:tcW w:w="4365" w:type="dxa"/>
                  <w:shd w:val="clear" w:color="auto" w:fill="auto"/>
                </w:tcPr>
                <w:p w14:paraId="5FE38627" w14:textId="77777777" w:rsidR="002C7589" w:rsidRPr="00291BB9" w:rsidRDefault="002C7589" w:rsidP="009C4101">
                  <w:pPr>
                    <w:rPr>
                      <w:sz w:val="16"/>
                    </w:rPr>
                  </w:pPr>
                  <w:r w:rsidRPr="00291BB9">
                    <w:rPr>
                      <w:sz w:val="16"/>
                    </w:rPr>
                    <w:t>119019 Г.МОСКВА УЛ.ВОЗДВИЖЕНКА д.3 /5</w:t>
                  </w:r>
                </w:p>
              </w:tc>
            </w:tr>
            <w:tr w:rsidR="002C7589" w14:paraId="48BBF58D" w14:textId="77777777" w:rsidTr="002C7589">
              <w:tc>
                <w:tcPr>
                  <w:tcW w:w="300" w:type="dxa"/>
                  <w:shd w:val="clear" w:color="auto" w:fill="auto"/>
                </w:tcPr>
                <w:p w14:paraId="2C2967BC" w14:textId="77777777" w:rsidR="002C7589" w:rsidRPr="00291BB9" w:rsidRDefault="002C7589" w:rsidP="009C4101">
                  <w:pPr>
                    <w:jc w:val="center"/>
                    <w:rPr>
                      <w:sz w:val="16"/>
                    </w:rPr>
                  </w:pPr>
                  <w:r w:rsidRPr="00291BB9">
                    <w:rPr>
                      <w:sz w:val="16"/>
                    </w:rPr>
                    <w:t>174</w:t>
                  </w:r>
                </w:p>
              </w:tc>
              <w:tc>
                <w:tcPr>
                  <w:tcW w:w="1200" w:type="dxa"/>
                  <w:shd w:val="clear" w:color="auto" w:fill="auto"/>
                </w:tcPr>
                <w:p w14:paraId="4B7D636C" w14:textId="77777777" w:rsidR="002C7589" w:rsidRPr="00291BB9" w:rsidRDefault="002C7589" w:rsidP="009C4101">
                  <w:pPr>
                    <w:jc w:val="center"/>
                    <w:rPr>
                      <w:sz w:val="16"/>
                    </w:rPr>
                  </w:pPr>
                  <w:r w:rsidRPr="00291BB9">
                    <w:rPr>
                      <w:sz w:val="16"/>
                    </w:rPr>
                    <w:t>4956228453</w:t>
                  </w:r>
                </w:p>
              </w:tc>
              <w:tc>
                <w:tcPr>
                  <w:tcW w:w="400" w:type="dxa"/>
                  <w:shd w:val="clear" w:color="auto" w:fill="auto"/>
                </w:tcPr>
                <w:p w14:paraId="245C150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A0865C" w14:textId="77777777" w:rsidR="002C7589" w:rsidRPr="00291BB9" w:rsidRDefault="002C7589" w:rsidP="009C4101">
                  <w:pPr>
                    <w:rPr>
                      <w:sz w:val="16"/>
                    </w:rPr>
                  </w:pPr>
                  <w:r w:rsidRPr="00291BB9">
                    <w:rPr>
                      <w:sz w:val="16"/>
                    </w:rPr>
                    <w:t>99118: ТУ АБОНЕНТСКИЙ НОМЕР ПРИСОЕДИНЕННОГО ОПЕРАТОРА</w:t>
                  </w:r>
                </w:p>
                <w:p w14:paraId="584F742D" w14:textId="77777777" w:rsidR="002C7589" w:rsidRPr="00291BB9" w:rsidRDefault="002C7589" w:rsidP="009C4101">
                  <w:pPr>
                    <w:rPr>
                      <w:sz w:val="16"/>
                    </w:rPr>
                  </w:pPr>
                  <w:r w:rsidRPr="00291BB9">
                    <w:rPr>
                      <w:sz w:val="16"/>
                    </w:rPr>
                    <w:t>00  -</w:t>
                  </w:r>
                </w:p>
              </w:tc>
              <w:tc>
                <w:tcPr>
                  <w:tcW w:w="4365" w:type="dxa"/>
                  <w:shd w:val="clear" w:color="auto" w:fill="auto"/>
                </w:tcPr>
                <w:p w14:paraId="7B28CCD1" w14:textId="77777777" w:rsidR="002C7589" w:rsidRPr="00291BB9" w:rsidRDefault="002C7589" w:rsidP="009C4101">
                  <w:pPr>
                    <w:rPr>
                      <w:sz w:val="16"/>
                    </w:rPr>
                  </w:pPr>
                  <w:r w:rsidRPr="00291BB9">
                    <w:rPr>
                      <w:sz w:val="16"/>
                    </w:rPr>
                    <w:t>119019 Г.МОСКВА УЛ.ВОЗДВИЖЕНКА д.3 /5</w:t>
                  </w:r>
                </w:p>
              </w:tc>
            </w:tr>
            <w:tr w:rsidR="002C7589" w14:paraId="263A7C35" w14:textId="77777777" w:rsidTr="002C7589">
              <w:tc>
                <w:tcPr>
                  <w:tcW w:w="300" w:type="dxa"/>
                  <w:shd w:val="clear" w:color="auto" w:fill="auto"/>
                </w:tcPr>
                <w:p w14:paraId="6DC805CD" w14:textId="77777777" w:rsidR="002C7589" w:rsidRPr="00291BB9" w:rsidRDefault="002C7589" w:rsidP="009C4101">
                  <w:pPr>
                    <w:jc w:val="center"/>
                    <w:rPr>
                      <w:sz w:val="16"/>
                    </w:rPr>
                  </w:pPr>
                  <w:r w:rsidRPr="00291BB9">
                    <w:rPr>
                      <w:sz w:val="16"/>
                    </w:rPr>
                    <w:t>175</w:t>
                  </w:r>
                </w:p>
              </w:tc>
              <w:tc>
                <w:tcPr>
                  <w:tcW w:w="1200" w:type="dxa"/>
                  <w:shd w:val="clear" w:color="auto" w:fill="auto"/>
                </w:tcPr>
                <w:p w14:paraId="2D9372AC" w14:textId="77777777" w:rsidR="002C7589" w:rsidRPr="00291BB9" w:rsidRDefault="002C7589" w:rsidP="009C4101">
                  <w:pPr>
                    <w:jc w:val="center"/>
                    <w:rPr>
                      <w:sz w:val="16"/>
                    </w:rPr>
                  </w:pPr>
                  <w:r w:rsidRPr="00291BB9">
                    <w:rPr>
                      <w:sz w:val="16"/>
                    </w:rPr>
                    <w:t>4956228454</w:t>
                  </w:r>
                </w:p>
              </w:tc>
              <w:tc>
                <w:tcPr>
                  <w:tcW w:w="400" w:type="dxa"/>
                  <w:shd w:val="clear" w:color="auto" w:fill="auto"/>
                </w:tcPr>
                <w:p w14:paraId="0CA30B3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F26245" w14:textId="77777777" w:rsidR="002C7589" w:rsidRPr="00291BB9" w:rsidRDefault="002C7589" w:rsidP="009C4101">
                  <w:pPr>
                    <w:rPr>
                      <w:sz w:val="16"/>
                    </w:rPr>
                  </w:pPr>
                  <w:r w:rsidRPr="00291BB9">
                    <w:rPr>
                      <w:sz w:val="16"/>
                    </w:rPr>
                    <w:t>99118: ТУ АБОНЕНТСКИЙ НОМЕР ПРИСОЕДИНЕННОГО ОПЕРАТОРА</w:t>
                  </w:r>
                </w:p>
                <w:p w14:paraId="1EB0E5BB" w14:textId="77777777" w:rsidR="002C7589" w:rsidRPr="00291BB9" w:rsidRDefault="002C7589" w:rsidP="009C4101">
                  <w:pPr>
                    <w:rPr>
                      <w:sz w:val="16"/>
                    </w:rPr>
                  </w:pPr>
                  <w:r w:rsidRPr="00291BB9">
                    <w:rPr>
                      <w:sz w:val="16"/>
                    </w:rPr>
                    <w:t>00  -</w:t>
                  </w:r>
                </w:p>
              </w:tc>
              <w:tc>
                <w:tcPr>
                  <w:tcW w:w="4365" w:type="dxa"/>
                  <w:shd w:val="clear" w:color="auto" w:fill="auto"/>
                </w:tcPr>
                <w:p w14:paraId="036A09A9" w14:textId="77777777" w:rsidR="002C7589" w:rsidRPr="00291BB9" w:rsidRDefault="002C7589" w:rsidP="009C4101">
                  <w:pPr>
                    <w:rPr>
                      <w:sz w:val="16"/>
                    </w:rPr>
                  </w:pPr>
                  <w:r w:rsidRPr="00291BB9">
                    <w:rPr>
                      <w:sz w:val="16"/>
                    </w:rPr>
                    <w:t>119019 Г.МОСКВА УЛ.ВОЗДВИЖЕНКА д.3 /5</w:t>
                  </w:r>
                </w:p>
              </w:tc>
            </w:tr>
            <w:tr w:rsidR="002C7589" w14:paraId="2E497782" w14:textId="77777777" w:rsidTr="002C7589">
              <w:tc>
                <w:tcPr>
                  <w:tcW w:w="300" w:type="dxa"/>
                  <w:shd w:val="clear" w:color="auto" w:fill="auto"/>
                </w:tcPr>
                <w:p w14:paraId="2CBBBE4B" w14:textId="77777777" w:rsidR="002C7589" w:rsidRPr="00291BB9" w:rsidRDefault="002C7589" w:rsidP="009C4101">
                  <w:pPr>
                    <w:jc w:val="center"/>
                    <w:rPr>
                      <w:sz w:val="16"/>
                    </w:rPr>
                  </w:pPr>
                  <w:r w:rsidRPr="00291BB9">
                    <w:rPr>
                      <w:sz w:val="16"/>
                    </w:rPr>
                    <w:t>176</w:t>
                  </w:r>
                </w:p>
              </w:tc>
              <w:tc>
                <w:tcPr>
                  <w:tcW w:w="1200" w:type="dxa"/>
                  <w:shd w:val="clear" w:color="auto" w:fill="auto"/>
                </w:tcPr>
                <w:p w14:paraId="39801033" w14:textId="77777777" w:rsidR="002C7589" w:rsidRPr="00291BB9" w:rsidRDefault="002C7589" w:rsidP="009C4101">
                  <w:pPr>
                    <w:jc w:val="center"/>
                    <w:rPr>
                      <w:sz w:val="16"/>
                    </w:rPr>
                  </w:pPr>
                  <w:r w:rsidRPr="00291BB9">
                    <w:rPr>
                      <w:sz w:val="16"/>
                    </w:rPr>
                    <w:t>4956228455</w:t>
                  </w:r>
                </w:p>
              </w:tc>
              <w:tc>
                <w:tcPr>
                  <w:tcW w:w="400" w:type="dxa"/>
                  <w:shd w:val="clear" w:color="auto" w:fill="auto"/>
                </w:tcPr>
                <w:p w14:paraId="00FA3CE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FF7BF5" w14:textId="77777777" w:rsidR="002C7589" w:rsidRPr="00291BB9" w:rsidRDefault="002C7589" w:rsidP="009C4101">
                  <w:pPr>
                    <w:rPr>
                      <w:sz w:val="16"/>
                    </w:rPr>
                  </w:pPr>
                  <w:r w:rsidRPr="00291BB9">
                    <w:rPr>
                      <w:sz w:val="16"/>
                    </w:rPr>
                    <w:t>99118: ТУ АБОНЕНТСКИЙ НОМЕР ПРИСОЕДИНЕННОГО ОПЕРАТОРА</w:t>
                  </w:r>
                </w:p>
                <w:p w14:paraId="56431A27" w14:textId="77777777" w:rsidR="002C7589" w:rsidRPr="00291BB9" w:rsidRDefault="002C7589" w:rsidP="009C4101">
                  <w:pPr>
                    <w:rPr>
                      <w:sz w:val="16"/>
                    </w:rPr>
                  </w:pPr>
                  <w:r w:rsidRPr="00291BB9">
                    <w:rPr>
                      <w:sz w:val="16"/>
                    </w:rPr>
                    <w:t>00  -</w:t>
                  </w:r>
                </w:p>
              </w:tc>
              <w:tc>
                <w:tcPr>
                  <w:tcW w:w="4365" w:type="dxa"/>
                  <w:shd w:val="clear" w:color="auto" w:fill="auto"/>
                </w:tcPr>
                <w:p w14:paraId="674F3FB1" w14:textId="77777777" w:rsidR="002C7589" w:rsidRPr="00291BB9" w:rsidRDefault="002C7589" w:rsidP="009C4101">
                  <w:pPr>
                    <w:rPr>
                      <w:sz w:val="16"/>
                    </w:rPr>
                  </w:pPr>
                  <w:r w:rsidRPr="00291BB9">
                    <w:rPr>
                      <w:sz w:val="16"/>
                    </w:rPr>
                    <w:t>119019 Г.МОСКВА УЛ.ВОЗДВИЖЕНКА д.3 /5</w:t>
                  </w:r>
                </w:p>
              </w:tc>
            </w:tr>
            <w:tr w:rsidR="002C7589" w14:paraId="24E24803" w14:textId="77777777" w:rsidTr="002C7589">
              <w:tc>
                <w:tcPr>
                  <w:tcW w:w="300" w:type="dxa"/>
                  <w:shd w:val="clear" w:color="auto" w:fill="auto"/>
                </w:tcPr>
                <w:p w14:paraId="537A8546" w14:textId="77777777" w:rsidR="002C7589" w:rsidRPr="00291BB9" w:rsidRDefault="002C7589" w:rsidP="009C4101">
                  <w:pPr>
                    <w:jc w:val="center"/>
                    <w:rPr>
                      <w:sz w:val="16"/>
                    </w:rPr>
                  </w:pPr>
                  <w:r w:rsidRPr="00291BB9">
                    <w:rPr>
                      <w:sz w:val="16"/>
                    </w:rPr>
                    <w:t>177</w:t>
                  </w:r>
                </w:p>
              </w:tc>
              <w:tc>
                <w:tcPr>
                  <w:tcW w:w="1200" w:type="dxa"/>
                  <w:shd w:val="clear" w:color="auto" w:fill="auto"/>
                </w:tcPr>
                <w:p w14:paraId="1E57C079" w14:textId="77777777" w:rsidR="002C7589" w:rsidRPr="00291BB9" w:rsidRDefault="002C7589" w:rsidP="009C4101">
                  <w:pPr>
                    <w:jc w:val="center"/>
                    <w:rPr>
                      <w:sz w:val="16"/>
                    </w:rPr>
                  </w:pPr>
                  <w:r w:rsidRPr="00291BB9">
                    <w:rPr>
                      <w:sz w:val="16"/>
                    </w:rPr>
                    <w:t>4956228456</w:t>
                  </w:r>
                </w:p>
              </w:tc>
              <w:tc>
                <w:tcPr>
                  <w:tcW w:w="400" w:type="dxa"/>
                  <w:shd w:val="clear" w:color="auto" w:fill="auto"/>
                </w:tcPr>
                <w:p w14:paraId="277FA6F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3536BB" w14:textId="77777777" w:rsidR="002C7589" w:rsidRPr="00291BB9" w:rsidRDefault="002C7589" w:rsidP="009C4101">
                  <w:pPr>
                    <w:rPr>
                      <w:sz w:val="16"/>
                    </w:rPr>
                  </w:pPr>
                  <w:r w:rsidRPr="00291BB9">
                    <w:rPr>
                      <w:sz w:val="16"/>
                    </w:rPr>
                    <w:t>99118: ТУ АБОНЕНТСКИЙ НОМЕР ПРИСОЕДИНЕННОГО ОПЕРАТОРА</w:t>
                  </w:r>
                </w:p>
                <w:p w14:paraId="7F819E70" w14:textId="77777777" w:rsidR="002C7589" w:rsidRPr="00291BB9" w:rsidRDefault="002C7589" w:rsidP="009C4101">
                  <w:pPr>
                    <w:rPr>
                      <w:sz w:val="16"/>
                    </w:rPr>
                  </w:pPr>
                  <w:r w:rsidRPr="00291BB9">
                    <w:rPr>
                      <w:sz w:val="16"/>
                    </w:rPr>
                    <w:t>00  -</w:t>
                  </w:r>
                </w:p>
              </w:tc>
              <w:tc>
                <w:tcPr>
                  <w:tcW w:w="4365" w:type="dxa"/>
                  <w:shd w:val="clear" w:color="auto" w:fill="auto"/>
                </w:tcPr>
                <w:p w14:paraId="2AA82E38" w14:textId="77777777" w:rsidR="002C7589" w:rsidRPr="00291BB9" w:rsidRDefault="002C7589" w:rsidP="009C4101">
                  <w:pPr>
                    <w:rPr>
                      <w:sz w:val="16"/>
                    </w:rPr>
                  </w:pPr>
                  <w:r w:rsidRPr="00291BB9">
                    <w:rPr>
                      <w:sz w:val="16"/>
                    </w:rPr>
                    <w:t>119019 Г.МОСКВА УЛ.ВОЗДВИЖЕНКА д.3 /5</w:t>
                  </w:r>
                </w:p>
              </w:tc>
            </w:tr>
            <w:tr w:rsidR="002C7589" w14:paraId="47687215" w14:textId="77777777" w:rsidTr="002C7589">
              <w:tc>
                <w:tcPr>
                  <w:tcW w:w="300" w:type="dxa"/>
                  <w:shd w:val="clear" w:color="auto" w:fill="auto"/>
                </w:tcPr>
                <w:p w14:paraId="17F160ED" w14:textId="77777777" w:rsidR="002C7589" w:rsidRPr="00291BB9" w:rsidRDefault="002C7589" w:rsidP="009C4101">
                  <w:pPr>
                    <w:jc w:val="center"/>
                    <w:rPr>
                      <w:sz w:val="16"/>
                    </w:rPr>
                  </w:pPr>
                  <w:r w:rsidRPr="00291BB9">
                    <w:rPr>
                      <w:sz w:val="16"/>
                    </w:rPr>
                    <w:t>178</w:t>
                  </w:r>
                </w:p>
              </w:tc>
              <w:tc>
                <w:tcPr>
                  <w:tcW w:w="1200" w:type="dxa"/>
                  <w:shd w:val="clear" w:color="auto" w:fill="auto"/>
                </w:tcPr>
                <w:p w14:paraId="222022AA" w14:textId="77777777" w:rsidR="002C7589" w:rsidRPr="00291BB9" w:rsidRDefault="002C7589" w:rsidP="009C4101">
                  <w:pPr>
                    <w:jc w:val="center"/>
                    <w:rPr>
                      <w:sz w:val="16"/>
                    </w:rPr>
                  </w:pPr>
                  <w:r w:rsidRPr="00291BB9">
                    <w:rPr>
                      <w:sz w:val="16"/>
                    </w:rPr>
                    <w:t>4956228457</w:t>
                  </w:r>
                </w:p>
              </w:tc>
              <w:tc>
                <w:tcPr>
                  <w:tcW w:w="400" w:type="dxa"/>
                  <w:shd w:val="clear" w:color="auto" w:fill="auto"/>
                </w:tcPr>
                <w:p w14:paraId="45DEA0E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D0CE1D" w14:textId="77777777" w:rsidR="002C7589" w:rsidRPr="00291BB9" w:rsidRDefault="002C7589" w:rsidP="009C4101">
                  <w:pPr>
                    <w:rPr>
                      <w:sz w:val="16"/>
                    </w:rPr>
                  </w:pPr>
                  <w:r w:rsidRPr="00291BB9">
                    <w:rPr>
                      <w:sz w:val="16"/>
                    </w:rPr>
                    <w:t>99118: ТУ АБОНЕНТСКИЙ НОМЕР ПРИСОЕДИНЕННОГО ОПЕРАТОРА</w:t>
                  </w:r>
                </w:p>
                <w:p w14:paraId="4D7FE77B" w14:textId="77777777" w:rsidR="002C7589" w:rsidRPr="00291BB9" w:rsidRDefault="002C7589" w:rsidP="009C4101">
                  <w:pPr>
                    <w:rPr>
                      <w:sz w:val="16"/>
                    </w:rPr>
                  </w:pPr>
                  <w:r w:rsidRPr="00291BB9">
                    <w:rPr>
                      <w:sz w:val="16"/>
                    </w:rPr>
                    <w:t>00  -</w:t>
                  </w:r>
                </w:p>
              </w:tc>
              <w:tc>
                <w:tcPr>
                  <w:tcW w:w="4365" w:type="dxa"/>
                  <w:shd w:val="clear" w:color="auto" w:fill="auto"/>
                </w:tcPr>
                <w:p w14:paraId="3EE03552" w14:textId="77777777" w:rsidR="002C7589" w:rsidRPr="00291BB9" w:rsidRDefault="002C7589" w:rsidP="009C4101">
                  <w:pPr>
                    <w:rPr>
                      <w:sz w:val="16"/>
                    </w:rPr>
                  </w:pPr>
                  <w:r w:rsidRPr="00291BB9">
                    <w:rPr>
                      <w:sz w:val="16"/>
                    </w:rPr>
                    <w:t>119019 Г.МОСКВА УЛ.ВОЗДВИЖЕНКА д.3 /5</w:t>
                  </w:r>
                </w:p>
              </w:tc>
            </w:tr>
            <w:tr w:rsidR="002C7589" w14:paraId="0631249F" w14:textId="77777777" w:rsidTr="002C7589">
              <w:tc>
                <w:tcPr>
                  <w:tcW w:w="300" w:type="dxa"/>
                  <w:shd w:val="clear" w:color="auto" w:fill="auto"/>
                </w:tcPr>
                <w:p w14:paraId="0CED79F5" w14:textId="77777777" w:rsidR="002C7589" w:rsidRPr="00291BB9" w:rsidRDefault="002C7589" w:rsidP="009C4101">
                  <w:pPr>
                    <w:jc w:val="center"/>
                    <w:rPr>
                      <w:sz w:val="16"/>
                    </w:rPr>
                  </w:pPr>
                  <w:r w:rsidRPr="00291BB9">
                    <w:rPr>
                      <w:sz w:val="16"/>
                    </w:rPr>
                    <w:t>179</w:t>
                  </w:r>
                </w:p>
              </w:tc>
              <w:tc>
                <w:tcPr>
                  <w:tcW w:w="1200" w:type="dxa"/>
                  <w:shd w:val="clear" w:color="auto" w:fill="auto"/>
                </w:tcPr>
                <w:p w14:paraId="0D6C55D1" w14:textId="77777777" w:rsidR="002C7589" w:rsidRPr="00291BB9" w:rsidRDefault="002C7589" w:rsidP="009C4101">
                  <w:pPr>
                    <w:jc w:val="center"/>
                    <w:rPr>
                      <w:sz w:val="16"/>
                    </w:rPr>
                  </w:pPr>
                  <w:r w:rsidRPr="00291BB9">
                    <w:rPr>
                      <w:sz w:val="16"/>
                    </w:rPr>
                    <w:t>4956228458</w:t>
                  </w:r>
                </w:p>
              </w:tc>
              <w:tc>
                <w:tcPr>
                  <w:tcW w:w="400" w:type="dxa"/>
                  <w:shd w:val="clear" w:color="auto" w:fill="auto"/>
                </w:tcPr>
                <w:p w14:paraId="1024F40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B2F78D" w14:textId="77777777" w:rsidR="002C7589" w:rsidRPr="00291BB9" w:rsidRDefault="002C7589" w:rsidP="009C4101">
                  <w:pPr>
                    <w:rPr>
                      <w:sz w:val="16"/>
                    </w:rPr>
                  </w:pPr>
                  <w:r w:rsidRPr="00291BB9">
                    <w:rPr>
                      <w:sz w:val="16"/>
                    </w:rPr>
                    <w:t>99118: ТУ АБОНЕНТСКИЙ НОМЕР ПРИСОЕДИНЕННОГО ОПЕРАТОРА</w:t>
                  </w:r>
                </w:p>
                <w:p w14:paraId="10CFC6D9" w14:textId="77777777" w:rsidR="002C7589" w:rsidRPr="00291BB9" w:rsidRDefault="002C7589" w:rsidP="009C4101">
                  <w:pPr>
                    <w:rPr>
                      <w:sz w:val="16"/>
                    </w:rPr>
                  </w:pPr>
                  <w:r w:rsidRPr="00291BB9">
                    <w:rPr>
                      <w:sz w:val="16"/>
                    </w:rPr>
                    <w:t>00  -</w:t>
                  </w:r>
                </w:p>
              </w:tc>
              <w:tc>
                <w:tcPr>
                  <w:tcW w:w="4365" w:type="dxa"/>
                  <w:shd w:val="clear" w:color="auto" w:fill="auto"/>
                </w:tcPr>
                <w:p w14:paraId="0E0C3898" w14:textId="77777777" w:rsidR="002C7589" w:rsidRPr="00291BB9" w:rsidRDefault="002C7589" w:rsidP="009C4101">
                  <w:pPr>
                    <w:rPr>
                      <w:sz w:val="16"/>
                    </w:rPr>
                  </w:pPr>
                  <w:r w:rsidRPr="00291BB9">
                    <w:rPr>
                      <w:sz w:val="16"/>
                    </w:rPr>
                    <w:t>119019 Г.МОСКВА УЛ.ВОЗДВИЖЕНКА д.3 /5</w:t>
                  </w:r>
                </w:p>
              </w:tc>
            </w:tr>
            <w:tr w:rsidR="002C7589" w14:paraId="643E9586" w14:textId="77777777" w:rsidTr="002C7589">
              <w:tc>
                <w:tcPr>
                  <w:tcW w:w="300" w:type="dxa"/>
                  <w:shd w:val="clear" w:color="auto" w:fill="auto"/>
                </w:tcPr>
                <w:p w14:paraId="2656A43B" w14:textId="77777777" w:rsidR="002C7589" w:rsidRPr="00291BB9" w:rsidRDefault="002C7589" w:rsidP="009C4101">
                  <w:pPr>
                    <w:jc w:val="center"/>
                    <w:rPr>
                      <w:sz w:val="16"/>
                    </w:rPr>
                  </w:pPr>
                  <w:r w:rsidRPr="00291BB9">
                    <w:rPr>
                      <w:sz w:val="16"/>
                    </w:rPr>
                    <w:lastRenderedPageBreak/>
                    <w:t>180</w:t>
                  </w:r>
                </w:p>
              </w:tc>
              <w:tc>
                <w:tcPr>
                  <w:tcW w:w="1200" w:type="dxa"/>
                  <w:shd w:val="clear" w:color="auto" w:fill="auto"/>
                </w:tcPr>
                <w:p w14:paraId="64E73550" w14:textId="77777777" w:rsidR="002C7589" w:rsidRPr="00291BB9" w:rsidRDefault="002C7589" w:rsidP="009C4101">
                  <w:pPr>
                    <w:jc w:val="center"/>
                    <w:rPr>
                      <w:sz w:val="16"/>
                    </w:rPr>
                  </w:pPr>
                  <w:r w:rsidRPr="00291BB9">
                    <w:rPr>
                      <w:sz w:val="16"/>
                    </w:rPr>
                    <w:t>4956228459</w:t>
                  </w:r>
                </w:p>
              </w:tc>
              <w:tc>
                <w:tcPr>
                  <w:tcW w:w="400" w:type="dxa"/>
                  <w:shd w:val="clear" w:color="auto" w:fill="auto"/>
                </w:tcPr>
                <w:p w14:paraId="14F51B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328420" w14:textId="77777777" w:rsidR="002C7589" w:rsidRPr="00291BB9" w:rsidRDefault="002C7589" w:rsidP="009C4101">
                  <w:pPr>
                    <w:rPr>
                      <w:sz w:val="16"/>
                    </w:rPr>
                  </w:pPr>
                  <w:r w:rsidRPr="00291BB9">
                    <w:rPr>
                      <w:sz w:val="16"/>
                    </w:rPr>
                    <w:t>99118: ТУ АБОНЕНТСКИЙ НОМЕР ПРИСОЕДИНЕННОГО ОПЕРАТОРА</w:t>
                  </w:r>
                </w:p>
                <w:p w14:paraId="1F038AC8" w14:textId="77777777" w:rsidR="002C7589" w:rsidRPr="00291BB9" w:rsidRDefault="002C7589" w:rsidP="009C4101">
                  <w:pPr>
                    <w:rPr>
                      <w:sz w:val="16"/>
                    </w:rPr>
                  </w:pPr>
                  <w:r w:rsidRPr="00291BB9">
                    <w:rPr>
                      <w:sz w:val="16"/>
                    </w:rPr>
                    <w:t>00  -</w:t>
                  </w:r>
                </w:p>
              </w:tc>
              <w:tc>
                <w:tcPr>
                  <w:tcW w:w="4365" w:type="dxa"/>
                  <w:shd w:val="clear" w:color="auto" w:fill="auto"/>
                </w:tcPr>
                <w:p w14:paraId="65EFD540" w14:textId="77777777" w:rsidR="002C7589" w:rsidRPr="00291BB9" w:rsidRDefault="002C7589" w:rsidP="009C4101">
                  <w:pPr>
                    <w:rPr>
                      <w:sz w:val="16"/>
                    </w:rPr>
                  </w:pPr>
                  <w:r w:rsidRPr="00291BB9">
                    <w:rPr>
                      <w:sz w:val="16"/>
                    </w:rPr>
                    <w:t>119019 Г.МОСКВА УЛ.ВОЗДВИЖЕНКА д.3 /5</w:t>
                  </w:r>
                </w:p>
              </w:tc>
            </w:tr>
            <w:tr w:rsidR="002C7589" w14:paraId="01BBF2A9" w14:textId="77777777" w:rsidTr="002C7589">
              <w:tc>
                <w:tcPr>
                  <w:tcW w:w="300" w:type="dxa"/>
                  <w:shd w:val="clear" w:color="auto" w:fill="auto"/>
                </w:tcPr>
                <w:p w14:paraId="4FFB3282" w14:textId="77777777" w:rsidR="002C7589" w:rsidRPr="00291BB9" w:rsidRDefault="002C7589" w:rsidP="009C4101">
                  <w:pPr>
                    <w:jc w:val="center"/>
                    <w:rPr>
                      <w:sz w:val="16"/>
                    </w:rPr>
                  </w:pPr>
                  <w:r w:rsidRPr="00291BB9">
                    <w:rPr>
                      <w:sz w:val="16"/>
                    </w:rPr>
                    <w:t>181</w:t>
                  </w:r>
                </w:p>
              </w:tc>
              <w:tc>
                <w:tcPr>
                  <w:tcW w:w="1200" w:type="dxa"/>
                  <w:shd w:val="clear" w:color="auto" w:fill="auto"/>
                </w:tcPr>
                <w:p w14:paraId="72CD9697" w14:textId="77777777" w:rsidR="002C7589" w:rsidRPr="00291BB9" w:rsidRDefault="002C7589" w:rsidP="009C4101">
                  <w:pPr>
                    <w:jc w:val="center"/>
                    <w:rPr>
                      <w:sz w:val="16"/>
                    </w:rPr>
                  </w:pPr>
                  <w:r w:rsidRPr="00291BB9">
                    <w:rPr>
                      <w:sz w:val="16"/>
                    </w:rPr>
                    <w:t>4956228460</w:t>
                  </w:r>
                </w:p>
              </w:tc>
              <w:tc>
                <w:tcPr>
                  <w:tcW w:w="400" w:type="dxa"/>
                  <w:shd w:val="clear" w:color="auto" w:fill="auto"/>
                </w:tcPr>
                <w:p w14:paraId="5417183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509BFE5" w14:textId="77777777" w:rsidR="002C7589" w:rsidRPr="00291BB9" w:rsidRDefault="002C7589" w:rsidP="009C4101">
                  <w:pPr>
                    <w:rPr>
                      <w:sz w:val="16"/>
                    </w:rPr>
                  </w:pPr>
                  <w:r w:rsidRPr="00291BB9">
                    <w:rPr>
                      <w:sz w:val="16"/>
                    </w:rPr>
                    <w:t>99118: ТУ АБОНЕНТСКИЙ НОМЕР ПРИСОЕДИНЕННОГО ОПЕРАТОРА</w:t>
                  </w:r>
                </w:p>
                <w:p w14:paraId="32135E9A" w14:textId="77777777" w:rsidR="002C7589" w:rsidRPr="00291BB9" w:rsidRDefault="002C7589" w:rsidP="009C4101">
                  <w:pPr>
                    <w:rPr>
                      <w:sz w:val="16"/>
                    </w:rPr>
                  </w:pPr>
                  <w:r w:rsidRPr="00291BB9">
                    <w:rPr>
                      <w:sz w:val="16"/>
                    </w:rPr>
                    <w:t>00  -</w:t>
                  </w:r>
                </w:p>
              </w:tc>
              <w:tc>
                <w:tcPr>
                  <w:tcW w:w="4365" w:type="dxa"/>
                  <w:shd w:val="clear" w:color="auto" w:fill="auto"/>
                </w:tcPr>
                <w:p w14:paraId="2C210C71" w14:textId="77777777" w:rsidR="002C7589" w:rsidRPr="00291BB9" w:rsidRDefault="002C7589" w:rsidP="009C4101">
                  <w:pPr>
                    <w:rPr>
                      <w:sz w:val="16"/>
                    </w:rPr>
                  </w:pPr>
                  <w:r w:rsidRPr="00291BB9">
                    <w:rPr>
                      <w:sz w:val="16"/>
                    </w:rPr>
                    <w:t>119019 Г.МОСКВА УЛ.ВОЗДВИЖЕНКА д.3 /5</w:t>
                  </w:r>
                </w:p>
              </w:tc>
            </w:tr>
            <w:tr w:rsidR="002C7589" w14:paraId="56AD4A80" w14:textId="77777777" w:rsidTr="002C7589">
              <w:tc>
                <w:tcPr>
                  <w:tcW w:w="300" w:type="dxa"/>
                  <w:shd w:val="clear" w:color="auto" w:fill="auto"/>
                </w:tcPr>
                <w:p w14:paraId="2258E2A3" w14:textId="77777777" w:rsidR="002C7589" w:rsidRPr="00291BB9" w:rsidRDefault="002C7589" w:rsidP="009C4101">
                  <w:pPr>
                    <w:jc w:val="center"/>
                    <w:rPr>
                      <w:sz w:val="16"/>
                    </w:rPr>
                  </w:pPr>
                  <w:r w:rsidRPr="00291BB9">
                    <w:rPr>
                      <w:sz w:val="16"/>
                    </w:rPr>
                    <w:t>182</w:t>
                  </w:r>
                </w:p>
              </w:tc>
              <w:tc>
                <w:tcPr>
                  <w:tcW w:w="1200" w:type="dxa"/>
                  <w:shd w:val="clear" w:color="auto" w:fill="auto"/>
                </w:tcPr>
                <w:p w14:paraId="46FB4542" w14:textId="77777777" w:rsidR="002C7589" w:rsidRPr="00291BB9" w:rsidRDefault="002C7589" w:rsidP="009C4101">
                  <w:pPr>
                    <w:jc w:val="center"/>
                    <w:rPr>
                      <w:sz w:val="16"/>
                    </w:rPr>
                  </w:pPr>
                  <w:r w:rsidRPr="00291BB9">
                    <w:rPr>
                      <w:sz w:val="16"/>
                    </w:rPr>
                    <w:t>4956228461</w:t>
                  </w:r>
                </w:p>
              </w:tc>
              <w:tc>
                <w:tcPr>
                  <w:tcW w:w="400" w:type="dxa"/>
                  <w:shd w:val="clear" w:color="auto" w:fill="auto"/>
                </w:tcPr>
                <w:p w14:paraId="309CCE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B419BB" w14:textId="77777777" w:rsidR="002C7589" w:rsidRPr="00291BB9" w:rsidRDefault="002C7589" w:rsidP="009C4101">
                  <w:pPr>
                    <w:rPr>
                      <w:sz w:val="16"/>
                    </w:rPr>
                  </w:pPr>
                  <w:r w:rsidRPr="00291BB9">
                    <w:rPr>
                      <w:sz w:val="16"/>
                    </w:rPr>
                    <w:t>99118: ТУ АБОНЕНТСКИЙ НОМЕР ПРИСОЕДИНЕННОГО ОПЕРАТОРА</w:t>
                  </w:r>
                </w:p>
                <w:p w14:paraId="3A4BD215" w14:textId="77777777" w:rsidR="002C7589" w:rsidRPr="00291BB9" w:rsidRDefault="002C7589" w:rsidP="009C4101">
                  <w:pPr>
                    <w:rPr>
                      <w:sz w:val="16"/>
                    </w:rPr>
                  </w:pPr>
                  <w:r w:rsidRPr="00291BB9">
                    <w:rPr>
                      <w:sz w:val="16"/>
                    </w:rPr>
                    <w:t>00  -</w:t>
                  </w:r>
                </w:p>
              </w:tc>
              <w:tc>
                <w:tcPr>
                  <w:tcW w:w="4365" w:type="dxa"/>
                  <w:shd w:val="clear" w:color="auto" w:fill="auto"/>
                </w:tcPr>
                <w:p w14:paraId="09C73D7C" w14:textId="77777777" w:rsidR="002C7589" w:rsidRPr="00291BB9" w:rsidRDefault="002C7589" w:rsidP="009C4101">
                  <w:pPr>
                    <w:rPr>
                      <w:sz w:val="16"/>
                    </w:rPr>
                  </w:pPr>
                  <w:r w:rsidRPr="00291BB9">
                    <w:rPr>
                      <w:sz w:val="16"/>
                    </w:rPr>
                    <w:t>119019 Г.МОСКВА УЛ.ВОЗДВИЖЕНКА д.3 /5</w:t>
                  </w:r>
                </w:p>
              </w:tc>
            </w:tr>
            <w:tr w:rsidR="002C7589" w14:paraId="3BEF06F7" w14:textId="77777777" w:rsidTr="002C7589">
              <w:tc>
                <w:tcPr>
                  <w:tcW w:w="300" w:type="dxa"/>
                  <w:shd w:val="clear" w:color="auto" w:fill="auto"/>
                </w:tcPr>
                <w:p w14:paraId="510FF6A0" w14:textId="77777777" w:rsidR="002C7589" w:rsidRPr="00291BB9" w:rsidRDefault="002C7589" w:rsidP="009C4101">
                  <w:pPr>
                    <w:jc w:val="center"/>
                    <w:rPr>
                      <w:sz w:val="16"/>
                    </w:rPr>
                  </w:pPr>
                  <w:r w:rsidRPr="00291BB9">
                    <w:rPr>
                      <w:sz w:val="16"/>
                    </w:rPr>
                    <w:t>183</w:t>
                  </w:r>
                </w:p>
              </w:tc>
              <w:tc>
                <w:tcPr>
                  <w:tcW w:w="1200" w:type="dxa"/>
                  <w:shd w:val="clear" w:color="auto" w:fill="auto"/>
                </w:tcPr>
                <w:p w14:paraId="6C754811" w14:textId="77777777" w:rsidR="002C7589" w:rsidRPr="00291BB9" w:rsidRDefault="002C7589" w:rsidP="009C4101">
                  <w:pPr>
                    <w:jc w:val="center"/>
                    <w:rPr>
                      <w:sz w:val="16"/>
                    </w:rPr>
                  </w:pPr>
                  <w:r w:rsidRPr="00291BB9">
                    <w:rPr>
                      <w:sz w:val="16"/>
                    </w:rPr>
                    <w:t>4956228462</w:t>
                  </w:r>
                </w:p>
              </w:tc>
              <w:tc>
                <w:tcPr>
                  <w:tcW w:w="400" w:type="dxa"/>
                  <w:shd w:val="clear" w:color="auto" w:fill="auto"/>
                </w:tcPr>
                <w:p w14:paraId="6A5A9C4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2928A1" w14:textId="77777777" w:rsidR="002C7589" w:rsidRPr="00291BB9" w:rsidRDefault="002C7589" w:rsidP="009C4101">
                  <w:pPr>
                    <w:rPr>
                      <w:sz w:val="16"/>
                    </w:rPr>
                  </w:pPr>
                  <w:r w:rsidRPr="00291BB9">
                    <w:rPr>
                      <w:sz w:val="16"/>
                    </w:rPr>
                    <w:t>99118: ТУ АБОНЕНТСКИЙ НОМЕР ПРИСОЕДИНЕННОГО ОПЕРАТОРА</w:t>
                  </w:r>
                </w:p>
                <w:p w14:paraId="1308791D" w14:textId="77777777" w:rsidR="002C7589" w:rsidRPr="00291BB9" w:rsidRDefault="002C7589" w:rsidP="009C4101">
                  <w:pPr>
                    <w:rPr>
                      <w:sz w:val="16"/>
                    </w:rPr>
                  </w:pPr>
                  <w:r w:rsidRPr="00291BB9">
                    <w:rPr>
                      <w:sz w:val="16"/>
                    </w:rPr>
                    <w:t>00  -</w:t>
                  </w:r>
                </w:p>
              </w:tc>
              <w:tc>
                <w:tcPr>
                  <w:tcW w:w="4365" w:type="dxa"/>
                  <w:shd w:val="clear" w:color="auto" w:fill="auto"/>
                </w:tcPr>
                <w:p w14:paraId="471B1218" w14:textId="77777777" w:rsidR="002C7589" w:rsidRPr="00291BB9" w:rsidRDefault="002C7589" w:rsidP="009C4101">
                  <w:pPr>
                    <w:rPr>
                      <w:sz w:val="16"/>
                    </w:rPr>
                  </w:pPr>
                  <w:r w:rsidRPr="00291BB9">
                    <w:rPr>
                      <w:sz w:val="16"/>
                    </w:rPr>
                    <w:t>119019 Г.МОСКВА УЛ.ВОЗДВИЖЕНКА д.3 /5</w:t>
                  </w:r>
                </w:p>
              </w:tc>
            </w:tr>
            <w:tr w:rsidR="002C7589" w14:paraId="24F9452D" w14:textId="77777777" w:rsidTr="002C7589">
              <w:tc>
                <w:tcPr>
                  <w:tcW w:w="300" w:type="dxa"/>
                  <w:shd w:val="clear" w:color="auto" w:fill="auto"/>
                </w:tcPr>
                <w:p w14:paraId="5BEB0726" w14:textId="77777777" w:rsidR="002C7589" w:rsidRPr="00291BB9" w:rsidRDefault="002C7589" w:rsidP="009C4101">
                  <w:pPr>
                    <w:jc w:val="center"/>
                    <w:rPr>
                      <w:sz w:val="16"/>
                    </w:rPr>
                  </w:pPr>
                  <w:r w:rsidRPr="00291BB9">
                    <w:rPr>
                      <w:sz w:val="16"/>
                    </w:rPr>
                    <w:t>184</w:t>
                  </w:r>
                </w:p>
              </w:tc>
              <w:tc>
                <w:tcPr>
                  <w:tcW w:w="1200" w:type="dxa"/>
                  <w:shd w:val="clear" w:color="auto" w:fill="auto"/>
                </w:tcPr>
                <w:p w14:paraId="627E1957" w14:textId="77777777" w:rsidR="002C7589" w:rsidRPr="00291BB9" w:rsidRDefault="002C7589" w:rsidP="009C4101">
                  <w:pPr>
                    <w:jc w:val="center"/>
                    <w:rPr>
                      <w:sz w:val="16"/>
                    </w:rPr>
                  </w:pPr>
                  <w:r w:rsidRPr="00291BB9">
                    <w:rPr>
                      <w:sz w:val="16"/>
                    </w:rPr>
                    <w:t>4956228463</w:t>
                  </w:r>
                </w:p>
              </w:tc>
              <w:tc>
                <w:tcPr>
                  <w:tcW w:w="400" w:type="dxa"/>
                  <w:shd w:val="clear" w:color="auto" w:fill="auto"/>
                </w:tcPr>
                <w:p w14:paraId="1A9F04F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18E097D" w14:textId="77777777" w:rsidR="002C7589" w:rsidRPr="00291BB9" w:rsidRDefault="002C7589" w:rsidP="009C4101">
                  <w:pPr>
                    <w:rPr>
                      <w:sz w:val="16"/>
                    </w:rPr>
                  </w:pPr>
                  <w:r w:rsidRPr="00291BB9">
                    <w:rPr>
                      <w:sz w:val="16"/>
                    </w:rPr>
                    <w:t>99118: ТУ АБОНЕНТСКИЙ НОМЕР ПРИСОЕДИНЕННОГО ОПЕРАТОРА</w:t>
                  </w:r>
                </w:p>
                <w:p w14:paraId="210EDC20" w14:textId="77777777" w:rsidR="002C7589" w:rsidRPr="00291BB9" w:rsidRDefault="002C7589" w:rsidP="009C4101">
                  <w:pPr>
                    <w:rPr>
                      <w:sz w:val="16"/>
                    </w:rPr>
                  </w:pPr>
                  <w:r w:rsidRPr="00291BB9">
                    <w:rPr>
                      <w:sz w:val="16"/>
                    </w:rPr>
                    <w:t>00  -</w:t>
                  </w:r>
                </w:p>
              </w:tc>
              <w:tc>
                <w:tcPr>
                  <w:tcW w:w="4365" w:type="dxa"/>
                  <w:shd w:val="clear" w:color="auto" w:fill="auto"/>
                </w:tcPr>
                <w:p w14:paraId="521F77B0" w14:textId="77777777" w:rsidR="002C7589" w:rsidRPr="00291BB9" w:rsidRDefault="002C7589" w:rsidP="009C4101">
                  <w:pPr>
                    <w:rPr>
                      <w:sz w:val="16"/>
                    </w:rPr>
                  </w:pPr>
                  <w:r w:rsidRPr="00291BB9">
                    <w:rPr>
                      <w:sz w:val="16"/>
                    </w:rPr>
                    <w:t>119019 Г.МОСКВА УЛ.ВОЗДВИЖЕНКА д.3 /5</w:t>
                  </w:r>
                </w:p>
              </w:tc>
            </w:tr>
            <w:tr w:rsidR="002C7589" w14:paraId="6616D911" w14:textId="77777777" w:rsidTr="002C7589">
              <w:tc>
                <w:tcPr>
                  <w:tcW w:w="300" w:type="dxa"/>
                  <w:shd w:val="clear" w:color="auto" w:fill="auto"/>
                </w:tcPr>
                <w:p w14:paraId="09DF8AEB" w14:textId="77777777" w:rsidR="002C7589" w:rsidRPr="00291BB9" w:rsidRDefault="002C7589" w:rsidP="009C4101">
                  <w:pPr>
                    <w:jc w:val="center"/>
                    <w:rPr>
                      <w:sz w:val="16"/>
                    </w:rPr>
                  </w:pPr>
                  <w:r w:rsidRPr="00291BB9">
                    <w:rPr>
                      <w:sz w:val="16"/>
                    </w:rPr>
                    <w:t>185</w:t>
                  </w:r>
                </w:p>
              </w:tc>
              <w:tc>
                <w:tcPr>
                  <w:tcW w:w="1200" w:type="dxa"/>
                  <w:shd w:val="clear" w:color="auto" w:fill="auto"/>
                </w:tcPr>
                <w:p w14:paraId="5FE11C5B" w14:textId="77777777" w:rsidR="002C7589" w:rsidRPr="00291BB9" w:rsidRDefault="002C7589" w:rsidP="009C4101">
                  <w:pPr>
                    <w:jc w:val="center"/>
                    <w:rPr>
                      <w:sz w:val="16"/>
                    </w:rPr>
                  </w:pPr>
                  <w:r w:rsidRPr="00291BB9">
                    <w:rPr>
                      <w:sz w:val="16"/>
                    </w:rPr>
                    <w:t>4956228464</w:t>
                  </w:r>
                </w:p>
              </w:tc>
              <w:tc>
                <w:tcPr>
                  <w:tcW w:w="400" w:type="dxa"/>
                  <w:shd w:val="clear" w:color="auto" w:fill="auto"/>
                </w:tcPr>
                <w:p w14:paraId="5A09B7B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1DA779F" w14:textId="77777777" w:rsidR="002C7589" w:rsidRPr="00291BB9" w:rsidRDefault="002C7589" w:rsidP="009C4101">
                  <w:pPr>
                    <w:rPr>
                      <w:sz w:val="16"/>
                    </w:rPr>
                  </w:pPr>
                  <w:r w:rsidRPr="00291BB9">
                    <w:rPr>
                      <w:sz w:val="16"/>
                    </w:rPr>
                    <w:t>99118: ТУ АБОНЕНТСКИЙ НОМЕР ПРИСОЕДИНЕННОГО ОПЕРАТОРА</w:t>
                  </w:r>
                </w:p>
                <w:p w14:paraId="752BDDCF" w14:textId="77777777" w:rsidR="002C7589" w:rsidRPr="00291BB9" w:rsidRDefault="002C7589" w:rsidP="009C4101">
                  <w:pPr>
                    <w:rPr>
                      <w:sz w:val="16"/>
                    </w:rPr>
                  </w:pPr>
                  <w:r w:rsidRPr="00291BB9">
                    <w:rPr>
                      <w:sz w:val="16"/>
                    </w:rPr>
                    <w:t>00  -</w:t>
                  </w:r>
                </w:p>
              </w:tc>
              <w:tc>
                <w:tcPr>
                  <w:tcW w:w="4365" w:type="dxa"/>
                  <w:shd w:val="clear" w:color="auto" w:fill="auto"/>
                </w:tcPr>
                <w:p w14:paraId="2EE9403E" w14:textId="77777777" w:rsidR="002C7589" w:rsidRPr="00291BB9" w:rsidRDefault="002C7589" w:rsidP="009C4101">
                  <w:pPr>
                    <w:rPr>
                      <w:sz w:val="16"/>
                    </w:rPr>
                  </w:pPr>
                  <w:r w:rsidRPr="00291BB9">
                    <w:rPr>
                      <w:sz w:val="16"/>
                    </w:rPr>
                    <w:t>119019 Г.МОСКВА УЛ.ВОЗДВИЖЕНКА д.3 /5</w:t>
                  </w:r>
                </w:p>
              </w:tc>
            </w:tr>
            <w:tr w:rsidR="002C7589" w14:paraId="37261F9F" w14:textId="77777777" w:rsidTr="002C7589">
              <w:tc>
                <w:tcPr>
                  <w:tcW w:w="300" w:type="dxa"/>
                  <w:shd w:val="clear" w:color="auto" w:fill="auto"/>
                </w:tcPr>
                <w:p w14:paraId="15926175" w14:textId="77777777" w:rsidR="002C7589" w:rsidRPr="00291BB9" w:rsidRDefault="002C7589" w:rsidP="009C4101">
                  <w:pPr>
                    <w:jc w:val="center"/>
                    <w:rPr>
                      <w:sz w:val="16"/>
                    </w:rPr>
                  </w:pPr>
                  <w:r w:rsidRPr="00291BB9">
                    <w:rPr>
                      <w:sz w:val="16"/>
                    </w:rPr>
                    <w:t>186</w:t>
                  </w:r>
                </w:p>
              </w:tc>
              <w:tc>
                <w:tcPr>
                  <w:tcW w:w="1200" w:type="dxa"/>
                  <w:shd w:val="clear" w:color="auto" w:fill="auto"/>
                </w:tcPr>
                <w:p w14:paraId="2BB18EC9" w14:textId="77777777" w:rsidR="002C7589" w:rsidRPr="00291BB9" w:rsidRDefault="002C7589" w:rsidP="009C4101">
                  <w:pPr>
                    <w:jc w:val="center"/>
                    <w:rPr>
                      <w:sz w:val="16"/>
                    </w:rPr>
                  </w:pPr>
                  <w:r w:rsidRPr="00291BB9">
                    <w:rPr>
                      <w:sz w:val="16"/>
                    </w:rPr>
                    <w:t>4956228465</w:t>
                  </w:r>
                </w:p>
              </w:tc>
              <w:tc>
                <w:tcPr>
                  <w:tcW w:w="400" w:type="dxa"/>
                  <w:shd w:val="clear" w:color="auto" w:fill="auto"/>
                </w:tcPr>
                <w:p w14:paraId="55BF813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CD3722" w14:textId="77777777" w:rsidR="002C7589" w:rsidRPr="00291BB9" w:rsidRDefault="002C7589" w:rsidP="009C4101">
                  <w:pPr>
                    <w:rPr>
                      <w:sz w:val="16"/>
                    </w:rPr>
                  </w:pPr>
                  <w:r w:rsidRPr="00291BB9">
                    <w:rPr>
                      <w:sz w:val="16"/>
                    </w:rPr>
                    <w:t>99118: ТУ АБОНЕНТСКИЙ НОМЕР ПРИСОЕДИНЕННОГО ОПЕРАТОРА</w:t>
                  </w:r>
                </w:p>
                <w:p w14:paraId="11C8DB83" w14:textId="77777777" w:rsidR="002C7589" w:rsidRPr="00291BB9" w:rsidRDefault="002C7589" w:rsidP="009C4101">
                  <w:pPr>
                    <w:rPr>
                      <w:sz w:val="16"/>
                    </w:rPr>
                  </w:pPr>
                  <w:r w:rsidRPr="00291BB9">
                    <w:rPr>
                      <w:sz w:val="16"/>
                    </w:rPr>
                    <w:t>00  -</w:t>
                  </w:r>
                </w:p>
              </w:tc>
              <w:tc>
                <w:tcPr>
                  <w:tcW w:w="4365" w:type="dxa"/>
                  <w:shd w:val="clear" w:color="auto" w:fill="auto"/>
                </w:tcPr>
                <w:p w14:paraId="6199E0FE" w14:textId="77777777" w:rsidR="002C7589" w:rsidRPr="00291BB9" w:rsidRDefault="002C7589" w:rsidP="009C4101">
                  <w:pPr>
                    <w:rPr>
                      <w:sz w:val="16"/>
                    </w:rPr>
                  </w:pPr>
                  <w:r w:rsidRPr="00291BB9">
                    <w:rPr>
                      <w:sz w:val="16"/>
                    </w:rPr>
                    <w:t>119019 Г.МОСКВА УЛ.ВОЗДВИЖЕНКА д.3 /5</w:t>
                  </w:r>
                </w:p>
              </w:tc>
            </w:tr>
            <w:tr w:rsidR="002C7589" w14:paraId="3003A5C0" w14:textId="77777777" w:rsidTr="002C7589">
              <w:tc>
                <w:tcPr>
                  <w:tcW w:w="300" w:type="dxa"/>
                  <w:shd w:val="clear" w:color="auto" w:fill="auto"/>
                </w:tcPr>
                <w:p w14:paraId="4C97D973" w14:textId="77777777" w:rsidR="002C7589" w:rsidRPr="00291BB9" w:rsidRDefault="002C7589" w:rsidP="009C4101">
                  <w:pPr>
                    <w:jc w:val="center"/>
                    <w:rPr>
                      <w:sz w:val="16"/>
                    </w:rPr>
                  </w:pPr>
                  <w:r w:rsidRPr="00291BB9">
                    <w:rPr>
                      <w:sz w:val="16"/>
                    </w:rPr>
                    <w:t>187</w:t>
                  </w:r>
                </w:p>
              </w:tc>
              <w:tc>
                <w:tcPr>
                  <w:tcW w:w="1200" w:type="dxa"/>
                  <w:shd w:val="clear" w:color="auto" w:fill="auto"/>
                </w:tcPr>
                <w:p w14:paraId="787DDD93" w14:textId="77777777" w:rsidR="002C7589" w:rsidRPr="00291BB9" w:rsidRDefault="002C7589" w:rsidP="009C4101">
                  <w:pPr>
                    <w:jc w:val="center"/>
                    <w:rPr>
                      <w:sz w:val="16"/>
                    </w:rPr>
                  </w:pPr>
                  <w:r w:rsidRPr="00291BB9">
                    <w:rPr>
                      <w:sz w:val="16"/>
                    </w:rPr>
                    <w:t>4956228466</w:t>
                  </w:r>
                </w:p>
              </w:tc>
              <w:tc>
                <w:tcPr>
                  <w:tcW w:w="400" w:type="dxa"/>
                  <w:shd w:val="clear" w:color="auto" w:fill="auto"/>
                </w:tcPr>
                <w:p w14:paraId="0FAA579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4EE6FF5" w14:textId="77777777" w:rsidR="002C7589" w:rsidRPr="00291BB9" w:rsidRDefault="002C7589" w:rsidP="009C4101">
                  <w:pPr>
                    <w:rPr>
                      <w:sz w:val="16"/>
                    </w:rPr>
                  </w:pPr>
                  <w:r w:rsidRPr="00291BB9">
                    <w:rPr>
                      <w:sz w:val="16"/>
                    </w:rPr>
                    <w:t>99118: ТУ АБОНЕНТСКИЙ НОМЕР ПРИСОЕДИНЕННОГО ОПЕРАТОРА</w:t>
                  </w:r>
                </w:p>
                <w:p w14:paraId="1A49BD68" w14:textId="77777777" w:rsidR="002C7589" w:rsidRPr="00291BB9" w:rsidRDefault="002C7589" w:rsidP="009C4101">
                  <w:pPr>
                    <w:rPr>
                      <w:sz w:val="16"/>
                    </w:rPr>
                  </w:pPr>
                  <w:r w:rsidRPr="00291BB9">
                    <w:rPr>
                      <w:sz w:val="16"/>
                    </w:rPr>
                    <w:t>00  -</w:t>
                  </w:r>
                </w:p>
              </w:tc>
              <w:tc>
                <w:tcPr>
                  <w:tcW w:w="4365" w:type="dxa"/>
                  <w:shd w:val="clear" w:color="auto" w:fill="auto"/>
                </w:tcPr>
                <w:p w14:paraId="19F4097D" w14:textId="77777777" w:rsidR="002C7589" w:rsidRPr="00291BB9" w:rsidRDefault="002C7589" w:rsidP="009C4101">
                  <w:pPr>
                    <w:rPr>
                      <w:sz w:val="16"/>
                    </w:rPr>
                  </w:pPr>
                  <w:r w:rsidRPr="00291BB9">
                    <w:rPr>
                      <w:sz w:val="16"/>
                    </w:rPr>
                    <w:t>119019 Г.МОСКВА УЛ.ВОЗДВИЖЕНКА д.3 /5</w:t>
                  </w:r>
                </w:p>
              </w:tc>
            </w:tr>
            <w:tr w:rsidR="002C7589" w14:paraId="2FFB4CB5" w14:textId="77777777" w:rsidTr="002C7589">
              <w:tc>
                <w:tcPr>
                  <w:tcW w:w="300" w:type="dxa"/>
                  <w:shd w:val="clear" w:color="auto" w:fill="auto"/>
                </w:tcPr>
                <w:p w14:paraId="16FA70F9" w14:textId="77777777" w:rsidR="002C7589" w:rsidRPr="00291BB9" w:rsidRDefault="002C7589" w:rsidP="009C4101">
                  <w:pPr>
                    <w:jc w:val="center"/>
                    <w:rPr>
                      <w:sz w:val="16"/>
                    </w:rPr>
                  </w:pPr>
                  <w:r w:rsidRPr="00291BB9">
                    <w:rPr>
                      <w:sz w:val="16"/>
                    </w:rPr>
                    <w:t>188</w:t>
                  </w:r>
                </w:p>
              </w:tc>
              <w:tc>
                <w:tcPr>
                  <w:tcW w:w="1200" w:type="dxa"/>
                  <w:shd w:val="clear" w:color="auto" w:fill="auto"/>
                </w:tcPr>
                <w:p w14:paraId="20CCB91B" w14:textId="77777777" w:rsidR="002C7589" w:rsidRPr="00291BB9" w:rsidRDefault="002C7589" w:rsidP="009C4101">
                  <w:pPr>
                    <w:jc w:val="center"/>
                    <w:rPr>
                      <w:sz w:val="16"/>
                    </w:rPr>
                  </w:pPr>
                  <w:r w:rsidRPr="00291BB9">
                    <w:rPr>
                      <w:sz w:val="16"/>
                    </w:rPr>
                    <w:t>4956228467</w:t>
                  </w:r>
                </w:p>
              </w:tc>
              <w:tc>
                <w:tcPr>
                  <w:tcW w:w="400" w:type="dxa"/>
                  <w:shd w:val="clear" w:color="auto" w:fill="auto"/>
                </w:tcPr>
                <w:p w14:paraId="68E6009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B0D0FB" w14:textId="77777777" w:rsidR="002C7589" w:rsidRPr="00291BB9" w:rsidRDefault="002C7589" w:rsidP="009C4101">
                  <w:pPr>
                    <w:rPr>
                      <w:sz w:val="16"/>
                    </w:rPr>
                  </w:pPr>
                  <w:r w:rsidRPr="00291BB9">
                    <w:rPr>
                      <w:sz w:val="16"/>
                    </w:rPr>
                    <w:t>99118: ТУ АБОНЕНТСКИЙ НОМЕР ПРИСОЕДИНЕННОГО ОПЕРАТОРА</w:t>
                  </w:r>
                </w:p>
                <w:p w14:paraId="4C4E1542" w14:textId="77777777" w:rsidR="002C7589" w:rsidRPr="00291BB9" w:rsidRDefault="002C7589" w:rsidP="009C4101">
                  <w:pPr>
                    <w:rPr>
                      <w:sz w:val="16"/>
                    </w:rPr>
                  </w:pPr>
                  <w:r w:rsidRPr="00291BB9">
                    <w:rPr>
                      <w:sz w:val="16"/>
                    </w:rPr>
                    <w:t>00  -</w:t>
                  </w:r>
                </w:p>
              </w:tc>
              <w:tc>
                <w:tcPr>
                  <w:tcW w:w="4365" w:type="dxa"/>
                  <w:shd w:val="clear" w:color="auto" w:fill="auto"/>
                </w:tcPr>
                <w:p w14:paraId="6A926A47" w14:textId="77777777" w:rsidR="002C7589" w:rsidRPr="00291BB9" w:rsidRDefault="002C7589" w:rsidP="009C4101">
                  <w:pPr>
                    <w:rPr>
                      <w:sz w:val="16"/>
                    </w:rPr>
                  </w:pPr>
                  <w:r w:rsidRPr="00291BB9">
                    <w:rPr>
                      <w:sz w:val="16"/>
                    </w:rPr>
                    <w:t>119019 Г.МОСКВА УЛ.ВОЗДВИЖЕНКА д.3 /5</w:t>
                  </w:r>
                </w:p>
              </w:tc>
            </w:tr>
            <w:tr w:rsidR="002C7589" w14:paraId="24F6FAF3" w14:textId="77777777" w:rsidTr="002C7589">
              <w:tc>
                <w:tcPr>
                  <w:tcW w:w="300" w:type="dxa"/>
                  <w:shd w:val="clear" w:color="auto" w:fill="auto"/>
                </w:tcPr>
                <w:p w14:paraId="56BA85C8" w14:textId="77777777" w:rsidR="002C7589" w:rsidRPr="00291BB9" w:rsidRDefault="002C7589" w:rsidP="009C4101">
                  <w:pPr>
                    <w:jc w:val="center"/>
                    <w:rPr>
                      <w:sz w:val="16"/>
                    </w:rPr>
                  </w:pPr>
                  <w:r w:rsidRPr="00291BB9">
                    <w:rPr>
                      <w:sz w:val="16"/>
                    </w:rPr>
                    <w:t>189</w:t>
                  </w:r>
                </w:p>
              </w:tc>
              <w:tc>
                <w:tcPr>
                  <w:tcW w:w="1200" w:type="dxa"/>
                  <w:shd w:val="clear" w:color="auto" w:fill="auto"/>
                </w:tcPr>
                <w:p w14:paraId="4CAB352E" w14:textId="77777777" w:rsidR="002C7589" w:rsidRPr="00291BB9" w:rsidRDefault="002C7589" w:rsidP="009C4101">
                  <w:pPr>
                    <w:jc w:val="center"/>
                    <w:rPr>
                      <w:sz w:val="16"/>
                    </w:rPr>
                  </w:pPr>
                  <w:r w:rsidRPr="00291BB9">
                    <w:rPr>
                      <w:sz w:val="16"/>
                    </w:rPr>
                    <w:t>4956228468</w:t>
                  </w:r>
                </w:p>
              </w:tc>
              <w:tc>
                <w:tcPr>
                  <w:tcW w:w="400" w:type="dxa"/>
                  <w:shd w:val="clear" w:color="auto" w:fill="auto"/>
                </w:tcPr>
                <w:p w14:paraId="5F23F24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12CCCA" w14:textId="77777777" w:rsidR="002C7589" w:rsidRPr="00291BB9" w:rsidRDefault="002C7589" w:rsidP="009C4101">
                  <w:pPr>
                    <w:rPr>
                      <w:sz w:val="16"/>
                    </w:rPr>
                  </w:pPr>
                  <w:r w:rsidRPr="00291BB9">
                    <w:rPr>
                      <w:sz w:val="16"/>
                    </w:rPr>
                    <w:t>99118: ТУ АБОНЕНТСКИЙ НОМЕР ПРИСОЕДИНЕННОГО ОПЕРАТОРА</w:t>
                  </w:r>
                </w:p>
                <w:p w14:paraId="494714EF" w14:textId="77777777" w:rsidR="002C7589" w:rsidRPr="00291BB9" w:rsidRDefault="002C7589" w:rsidP="009C4101">
                  <w:pPr>
                    <w:rPr>
                      <w:sz w:val="16"/>
                    </w:rPr>
                  </w:pPr>
                  <w:r w:rsidRPr="00291BB9">
                    <w:rPr>
                      <w:sz w:val="16"/>
                    </w:rPr>
                    <w:t>00  -</w:t>
                  </w:r>
                </w:p>
              </w:tc>
              <w:tc>
                <w:tcPr>
                  <w:tcW w:w="4365" w:type="dxa"/>
                  <w:shd w:val="clear" w:color="auto" w:fill="auto"/>
                </w:tcPr>
                <w:p w14:paraId="46FAED77" w14:textId="77777777" w:rsidR="002C7589" w:rsidRPr="00291BB9" w:rsidRDefault="002C7589" w:rsidP="009C4101">
                  <w:pPr>
                    <w:rPr>
                      <w:sz w:val="16"/>
                    </w:rPr>
                  </w:pPr>
                  <w:r w:rsidRPr="00291BB9">
                    <w:rPr>
                      <w:sz w:val="16"/>
                    </w:rPr>
                    <w:t>119019 Г.МОСКВА УЛ.ВОЗДВИЖЕНКА д.3 /5</w:t>
                  </w:r>
                </w:p>
              </w:tc>
            </w:tr>
            <w:tr w:rsidR="002C7589" w14:paraId="25D82D25" w14:textId="77777777" w:rsidTr="002C7589">
              <w:tc>
                <w:tcPr>
                  <w:tcW w:w="300" w:type="dxa"/>
                  <w:shd w:val="clear" w:color="auto" w:fill="auto"/>
                </w:tcPr>
                <w:p w14:paraId="3206069B" w14:textId="77777777" w:rsidR="002C7589" w:rsidRPr="00291BB9" w:rsidRDefault="002C7589" w:rsidP="009C4101">
                  <w:pPr>
                    <w:jc w:val="center"/>
                    <w:rPr>
                      <w:sz w:val="16"/>
                    </w:rPr>
                  </w:pPr>
                  <w:r w:rsidRPr="00291BB9">
                    <w:rPr>
                      <w:sz w:val="16"/>
                    </w:rPr>
                    <w:t>190</w:t>
                  </w:r>
                </w:p>
              </w:tc>
              <w:tc>
                <w:tcPr>
                  <w:tcW w:w="1200" w:type="dxa"/>
                  <w:shd w:val="clear" w:color="auto" w:fill="auto"/>
                </w:tcPr>
                <w:p w14:paraId="2C384958" w14:textId="77777777" w:rsidR="002C7589" w:rsidRPr="00291BB9" w:rsidRDefault="002C7589" w:rsidP="009C4101">
                  <w:pPr>
                    <w:jc w:val="center"/>
                    <w:rPr>
                      <w:sz w:val="16"/>
                    </w:rPr>
                  </w:pPr>
                  <w:r w:rsidRPr="00291BB9">
                    <w:rPr>
                      <w:sz w:val="16"/>
                    </w:rPr>
                    <w:t>4956228469</w:t>
                  </w:r>
                </w:p>
              </w:tc>
              <w:tc>
                <w:tcPr>
                  <w:tcW w:w="400" w:type="dxa"/>
                  <w:shd w:val="clear" w:color="auto" w:fill="auto"/>
                </w:tcPr>
                <w:p w14:paraId="066271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984038" w14:textId="77777777" w:rsidR="002C7589" w:rsidRPr="00291BB9" w:rsidRDefault="002C7589" w:rsidP="009C4101">
                  <w:pPr>
                    <w:rPr>
                      <w:sz w:val="16"/>
                    </w:rPr>
                  </w:pPr>
                  <w:r w:rsidRPr="00291BB9">
                    <w:rPr>
                      <w:sz w:val="16"/>
                    </w:rPr>
                    <w:t>99118: ТУ АБОНЕНТСКИЙ НОМЕР ПРИСОЕДИНЕННОГО ОПЕРАТОРА</w:t>
                  </w:r>
                </w:p>
                <w:p w14:paraId="30E449CF" w14:textId="77777777" w:rsidR="002C7589" w:rsidRPr="00291BB9" w:rsidRDefault="002C7589" w:rsidP="009C4101">
                  <w:pPr>
                    <w:rPr>
                      <w:sz w:val="16"/>
                    </w:rPr>
                  </w:pPr>
                  <w:r w:rsidRPr="00291BB9">
                    <w:rPr>
                      <w:sz w:val="16"/>
                    </w:rPr>
                    <w:t>00  -</w:t>
                  </w:r>
                </w:p>
              </w:tc>
              <w:tc>
                <w:tcPr>
                  <w:tcW w:w="4365" w:type="dxa"/>
                  <w:shd w:val="clear" w:color="auto" w:fill="auto"/>
                </w:tcPr>
                <w:p w14:paraId="40F05D25" w14:textId="77777777" w:rsidR="002C7589" w:rsidRPr="00291BB9" w:rsidRDefault="002C7589" w:rsidP="009C4101">
                  <w:pPr>
                    <w:rPr>
                      <w:sz w:val="16"/>
                    </w:rPr>
                  </w:pPr>
                  <w:r w:rsidRPr="00291BB9">
                    <w:rPr>
                      <w:sz w:val="16"/>
                    </w:rPr>
                    <w:t>119019 Г.МОСКВА УЛ.ВОЗДВИЖЕНКА д.3 /5</w:t>
                  </w:r>
                </w:p>
              </w:tc>
            </w:tr>
            <w:tr w:rsidR="002C7589" w14:paraId="00880EE8" w14:textId="77777777" w:rsidTr="002C7589">
              <w:tc>
                <w:tcPr>
                  <w:tcW w:w="300" w:type="dxa"/>
                  <w:shd w:val="clear" w:color="auto" w:fill="auto"/>
                </w:tcPr>
                <w:p w14:paraId="71489AEA" w14:textId="77777777" w:rsidR="002C7589" w:rsidRPr="00291BB9" w:rsidRDefault="002C7589" w:rsidP="009C4101">
                  <w:pPr>
                    <w:jc w:val="center"/>
                    <w:rPr>
                      <w:sz w:val="16"/>
                    </w:rPr>
                  </w:pPr>
                  <w:r w:rsidRPr="00291BB9">
                    <w:rPr>
                      <w:sz w:val="16"/>
                    </w:rPr>
                    <w:t>191</w:t>
                  </w:r>
                </w:p>
              </w:tc>
              <w:tc>
                <w:tcPr>
                  <w:tcW w:w="1200" w:type="dxa"/>
                  <w:shd w:val="clear" w:color="auto" w:fill="auto"/>
                </w:tcPr>
                <w:p w14:paraId="096BEA60" w14:textId="77777777" w:rsidR="002C7589" w:rsidRPr="00291BB9" w:rsidRDefault="002C7589" w:rsidP="009C4101">
                  <w:pPr>
                    <w:jc w:val="center"/>
                    <w:rPr>
                      <w:sz w:val="16"/>
                    </w:rPr>
                  </w:pPr>
                  <w:r w:rsidRPr="00291BB9">
                    <w:rPr>
                      <w:sz w:val="16"/>
                    </w:rPr>
                    <w:t>4956228470</w:t>
                  </w:r>
                </w:p>
              </w:tc>
              <w:tc>
                <w:tcPr>
                  <w:tcW w:w="400" w:type="dxa"/>
                  <w:shd w:val="clear" w:color="auto" w:fill="auto"/>
                </w:tcPr>
                <w:p w14:paraId="0C0B1B3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1F4174" w14:textId="77777777" w:rsidR="002C7589" w:rsidRPr="00291BB9" w:rsidRDefault="002C7589" w:rsidP="009C4101">
                  <w:pPr>
                    <w:rPr>
                      <w:sz w:val="16"/>
                    </w:rPr>
                  </w:pPr>
                  <w:r w:rsidRPr="00291BB9">
                    <w:rPr>
                      <w:sz w:val="16"/>
                    </w:rPr>
                    <w:t>99118: ТУ АБОНЕНТСКИЙ НОМЕР ПРИСОЕДИНЕННОГО ОПЕРАТОРА</w:t>
                  </w:r>
                </w:p>
                <w:p w14:paraId="471ED562" w14:textId="77777777" w:rsidR="002C7589" w:rsidRPr="00291BB9" w:rsidRDefault="002C7589" w:rsidP="009C4101">
                  <w:pPr>
                    <w:rPr>
                      <w:sz w:val="16"/>
                    </w:rPr>
                  </w:pPr>
                  <w:r w:rsidRPr="00291BB9">
                    <w:rPr>
                      <w:sz w:val="16"/>
                    </w:rPr>
                    <w:t>00  -</w:t>
                  </w:r>
                </w:p>
              </w:tc>
              <w:tc>
                <w:tcPr>
                  <w:tcW w:w="4365" w:type="dxa"/>
                  <w:shd w:val="clear" w:color="auto" w:fill="auto"/>
                </w:tcPr>
                <w:p w14:paraId="04ECED11" w14:textId="77777777" w:rsidR="002C7589" w:rsidRPr="00291BB9" w:rsidRDefault="002C7589" w:rsidP="009C4101">
                  <w:pPr>
                    <w:rPr>
                      <w:sz w:val="16"/>
                    </w:rPr>
                  </w:pPr>
                  <w:r w:rsidRPr="00291BB9">
                    <w:rPr>
                      <w:sz w:val="16"/>
                    </w:rPr>
                    <w:t>119019 Г.МОСКВА УЛ.ВОЗДВИЖЕНКА д.3 /5</w:t>
                  </w:r>
                </w:p>
              </w:tc>
            </w:tr>
            <w:tr w:rsidR="002C7589" w14:paraId="5803421C" w14:textId="77777777" w:rsidTr="002C7589">
              <w:tc>
                <w:tcPr>
                  <w:tcW w:w="300" w:type="dxa"/>
                  <w:shd w:val="clear" w:color="auto" w:fill="auto"/>
                </w:tcPr>
                <w:p w14:paraId="7EB09DDD" w14:textId="77777777" w:rsidR="002C7589" w:rsidRPr="00291BB9" w:rsidRDefault="002C7589" w:rsidP="009C4101">
                  <w:pPr>
                    <w:jc w:val="center"/>
                    <w:rPr>
                      <w:sz w:val="16"/>
                    </w:rPr>
                  </w:pPr>
                  <w:r w:rsidRPr="00291BB9">
                    <w:rPr>
                      <w:sz w:val="16"/>
                    </w:rPr>
                    <w:t>192</w:t>
                  </w:r>
                </w:p>
              </w:tc>
              <w:tc>
                <w:tcPr>
                  <w:tcW w:w="1200" w:type="dxa"/>
                  <w:shd w:val="clear" w:color="auto" w:fill="auto"/>
                </w:tcPr>
                <w:p w14:paraId="58A52158" w14:textId="77777777" w:rsidR="002C7589" w:rsidRPr="00291BB9" w:rsidRDefault="002C7589" w:rsidP="009C4101">
                  <w:pPr>
                    <w:jc w:val="center"/>
                    <w:rPr>
                      <w:sz w:val="16"/>
                    </w:rPr>
                  </w:pPr>
                  <w:r w:rsidRPr="00291BB9">
                    <w:rPr>
                      <w:sz w:val="16"/>
                    </w:rPr>
                    <w:t>4956228471</w:t>
                  </w:r>
                </w:p>
              </w:tc>
              <w:tc>
                <w:tcPr>
                  <w:tcW w:w="400" w:type="dxa"/>
                  <w:shd w:val="clear" w:color="auto" w:fill="auto"/>
                </w:tcPr>
                <w:p w14:paraId="51FD0E4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1A77F0" w14:textId="77777777" w:rsidR="002C7589" w:rsidRPr="00291BB9" w:rsidRDefault="002C7589" w:rsidP="009C4101">
                  <w:pPr>
                    <w:rPr>
                      <w:sz w:val="16"/>
                    </w:rPr>
                  </w:pPr>
                  <w:r w:rsidRPr="00291BB9">
                    <w:rPr>
                      <w:sz w:val="16"/>
                    </w:rPr>
                    <w:t>99118: ТУ АБОНЕНТСКИЙ НОМЕР ПРИСОЕДИНЕННОГО ОПЕРАТОРА</w:t>
                  </w:r>
                </w:p>
                <w:p w14:paraId="36781578" w14:textId="77777777" w:rsidR="002C7589" w:rsidRPr="00291BB9" w:rsidRDefault="002C7589" w:rsidP="009C4101">
                  <w:pPr>
                    <w:rPr>
                      <w:sz w:val="16"/>
                    </w:rPr>
                  </w:pPr>
                  <w:r w:rsidRPr="00291BB9">
                    <w:rPr>
                      <w:sz w:val="16"/>
                    </w:rPr>
                    <w:t>00  -</w:t>
                  </w:r>
                </w:p>
              </w:tc>
              <w:tc>
                <w:tcPr>
                  <w:tcW w:w="4365" w:type="dxa"/>
                  <w:shd w:val="clear" w:color="auto" w:fill="auto"/>
                </w:tcPr>
                <w:p w14:paraId="37DC69FF" w14:textId="77777777" w:rsidR="002C7589" w:rsidRPr="00291BB9" w:rsidRDefault="002C7589" w:rsidP="009C4101">
                  <w:pPr>
                    <w:rPr>
                      <w:sz w:val="16"/>
                    </w:rPr>
                  </w:pPr>
                  <w:r w:rsidRPr="00291BB9">
                    <w:rPr>
                      <w:sz w:val="16"/>
                    </w:rPr>
                    <w:t>119019 Г.МОСКВА УЛ.ВОЗДВИЖЕНКА д.3 /5</w:t>
                  </w:r>
                </w:p>
              </w:tc>
            </w:tr>
            <w:tr w:rsidR="002C7589" w14:paraId="640B7508" w14:textId="77777777" w:rsidTr="002C7589">
              <w:tc>
                <w:tcPr>
                  <w:tcW w:w="300" w:type="dxa"/>
                  <w:shd w:val="clear" w:color="auto" w:fill="auto"/>
                </w:tcPr>
                <w:p w14:paraId="100C0138" w14:textId="77777777" w:rsidR="002C7589" w:rsidRPr="00291BB9" w:rsidRDefault="002C7589" w:rsidP="009C4101">
                  <w:pPr>
                    <w:jc w:val="center"/>
                    <w:rPr>
                      <w:sz w:val="16"/>
                    </w:rPr>
                  </w:pPr>
                  <w:r w:rsidRPr="00291BB9">
                    <w:rPr>
                      <w:sz w:val="16"/>
                    </w:rPr>
                    <w:t>193</w:t>
                  </w:r>
                </w:p>
              </w:tc>
              <w:tc>
                <w:tcPr>
                  <w:tcW w:w="1200" w:type="dxa"/>
                  <w:shd w:val="clear" w:color="auto" w:fill="auto"/>
                </w:tcPr>
                <w:p w14:paraId="37977B0A" w14:textId="77777777" w:rsidR="002C7589" w:rsidRPr="00291BB9" w:rsidRDefault="002C7589" w:rsidP="009C4101">
                  <w:pPr>
                    <w:jc w:val="center"/>
                    <w:rPr>
                      <w:sz w:val="16"/>
                    </w:rPr>
                  </w:pPr>
                  <w:r w:rsidRPr="00291BB9">
                    <w:rPr>
                      <w:sz w:val="16"/>
                    </w:rPr>
                    <w:t>4956228472</w:t>
                  </w:r>
                </w:p>
              </w:tc>
              <w:tc>
                <w:tcPr>
                  <w:tcW w:w="400" w:type="dxa"/>
                  <w:shd w:val="clear" w:color="auto" w:fill="auto"/>
                </w:tcPr>
                <w:p w14:paraId="4958033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80A4AE" w14:textId="77777777" w:rsidR="002C7589" w:rsidRPr="00291BB9" w:rsidRDefault="002C7589" w:rsidP="009C4101">
                  <w:pPr>
                    <w:rPr>
                      <w:sz w:val="16"/>
                    </w:rPr>
                  </w:pPr>
                  <w:r w:rsidRPr="00291BB9">
                    <w:rPr>
                      <w:sz w:val="16"/>
                    </w:rPr>
                    <w:t>99118: ТУ АБОНЕНТСКИЙ НОМЕР ПРИСОЕДИНЕННОГО ОПЕРАТОРА</w:t>
                  </w:r>
                </w:p>
                <w:p w14:paraId="723A9487" w14:textId="77777777" w:rsidR="002C7589" w:rsidRPr="00291BB9" w:rsidRDefault="002C7589" w:rsidP="009C4101">
                  <w:pPr>
                    <w:rPr>
                      <w:sz w:val="16"/>
                    </w:rPr>
                  </w:pPr>
                  <w:r w:rsidRPr="00291BB9">
                    <w:rPr>
                      <w:sz w:val="16"/>
                    </w:rPr>
                    <w:t>00  -</w:t>
                  </w:r>
                </w:p>
              </w:tc>
              <w:tc>
                <w:tcPr>
                  <w:tcW w:w="4365" w:type="dxa"/>
                  <w:shd w:val="clear" w:color="auto" w:fill="auto"/>
                </w:tcPr>
                <w:p w14:paraId="4C60FFC5" w14:textId="77777777" w:rsidR="002C7589" w:rsidRPr="00291BB9" w:rsidRDefault="002C7589" w:rsidP="009C4101">
                  <w:pPr>
                    <w:rPr>
                      <w:sz w:val="16"/>
                    </w:rPr>
                  </w:pPr>
                  <w:r w:rsidRPr="00291BB9">
                    <w:rPr>
                      <w:sz w:val="16"/>
                    </w:rPr>
                    <w:t>119019 Г.МОСКВА УЛ.ВОЗДВИЖЕНКА д.3 /5</w:t>
                  </w:r>
                </w:p>
              </w:tc>
            </w:tr>
            <w:tr w:rsidR="002C7589" w14:paraId="322FF86D" w14:textId="77777777" w:rsidTr="002C7589">
              <w:tc>
                <w:tcPr>
                  <w:tcW w:w="300" w:type="dxa"/>
                  <w:shd w:val="clear" w:color="auto" w:fill="auto"/>
                </w:tcPr>
                <w:p w14:paraId="26958E1F" w14:textId="77777777" w:rsidR="002C7589" w:rsidRPr="00291BB9" w:rsidRDefault="002C7589" w:rsidP="009C4101">
                  <w:pPr>
                    <w:jc w:val="center"/>
                    <w:rPr>
                      <w:sz w:val="16"/>
                    </w:rPr>
                  </w:pPr>
                  <w:r w:rsidRPr="00291BB9">
                    <w:rPr>
                      <w:sz w:val="16"/>
                    </w:rPr>
                    <w:t>194</w:t>
                  </w:r>
                </w:p>
              </w:tc>
              <w:tc>
                <w:tcPr>
                  <w:tcW w:w="1200" w:type="dxa"/>
                  <w:shd w:val="clear" w:color="auto" w:fill="auto"/>
                </w:tcPr>
                <w:p w14:paraId="527A0969" w14:textId="77777777" w:rsidR="002C7589" w:rsidRPr="00291BB9" w:rsidRDefault="002C7589" w:rsidP="009C4101">
                  <w:pPr>
                    <w:jc w:val="center"/>
                    <w:rPr>
                      <w:sz w:val="16"/>
                    </w:rPr>
                  </w:pPr>
                  <w:r w:rsidRPr="00291BB9">
                    <w:rPr>
                      <w:sz w:val="16"/>
                    </w:rPr>
                    <w:t>4956228473</w:t>
                  </w:r>
                </w:p>
              </w:tc>
              <w:tc>
                <w:tcPr>
                  <w:tcW w:w="400" w:type="dxa"/>
                  <w:shd w:val="clear" w:color="auto" w:fill="auto"/>
                </w:tcPr>
                <w:p w14:paraId="2EC7EC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C0C958" w14:textId="77777777" w:rsidR="002C7589" w:rsidRPr="00291BB9" w:rsidRDefault="002C7589" w:rsidP="009C4101">
                  <w:pPr>
                    <w:rPr>
                      <w:sz w:val="16"/>
                    </w:rPr>
                  </w:pPr>
                  <w:r w:rsidRPr="00291BB9">
                    <w:rPr>
                      <w:sz w:val="16"/>
                    </w:rPr>
                    <w:t>99118: ТУ АБОНЕНТСКИЙ НОМЕР ПРИСОЕДИНЕННОГО ОПЕРАТОРА</w:t>
                  </w:r>
                </w:p>
                <w:p w14:paraId="6CF91579" w14:textId="77777777" w:rsidR="002C7589" w:rsidRPr="00291BB9" w:rsidRDefault="002C7589" w:rsidP="009C4101">
                  <w:pPr>
                    <w:rPr>
                      <w:sz w:val="16"/>
                    </w:rPr>
                  </w:pPr>
                  <w:r w:rsidRPr="00291BB9">
                    <w:rPr>
                      <w:sz w:val="16"/>
                    </w:rPr>
                    <w:t>00  -</w:t>
                  </w:r>
                </w:p>
              </w:tc>
              <w:tc>
                <w:tcPr>
                  <w:tcW w:w="4365" w:type="dxa"/>
                  <w:shd w:val="clear" w:color="auto" w:fill="auto"/>
                </w:tcPr>
                <w:p w14:paraId="2AB9C15D" w14:textId="77777777" w:rsidR="002C7589" w:rsidRPr="00291BB9" w:rsidRDefault="002C7589" w:rsidP="009C4101">
                  <w:pPr>
                    <w:rPr>
                      <w:sz w:val="16"/>
                    </w:rPr>
                  </w:pPr>
                  <w:r w:rsidRPr="00291BB9">
                    <w:rPr>
                      <w:sz w:val="16"/>
                    </w:rPr>
                    <w:t>119019 Г.МОСКВА УЛ.ВОЗДВИЖЕНКА д.3 /5</w:t>
                  </w:r>
                </w:p>
              </w:tc>
            </w:tr>
            <w:tr w:rsidR="002C7589" w14:paraId="4474E7DC" w14:textId="77777777" w:rsidTr="002C7589">
              <w:tc>
                <w:tcPr>
                  <w:tcW w:w="300" w:type="dxa"/>
                  <w:shd w:val="clear" w:color="auto" w:fill="auto"/>
                </w:tcPr>
                <w:p w14:paraId="755A4184" w14:textId="77777777" w:rsidR="002C7589" w:rsidRPr="00291BB9" w:rsidRDefault="002C7589" w:rsidP="009C4101">
                  <w:pPr>
                    <w:jc w:val="center"/>
                    <w:rPr>
                      <w:sz w:val="16"/>
                    </w:rPr>
                  </w:pPr>
                  <w:r w:rsidRPr="00291BB9">
                    <w:rPr>
                      <w:sz w:val="16"/>
                    </w:rPr>
                    <w:t>195</w:t>
                  </w:r>
                </w:p>
              </w:tc>
              <w:tc>
                <w:tcPr>
                  <w:tcW w:w="1200" w:type="dxa"/>
                  <w:shd w:val="clear" w:color="auto" w:fill="auto"/>
                </w:tcPr>
                <w:p w14:paraId="22904F94" w14:textId="77777777" w:rsidR="002C7589" w:rsidRPr="00291BB9" w:rsidRDefault="002C7589" w:rsidP="009C4101">
                  <w:pPr>
                    <w:jc w:val="center"/>
                    <w:rPr>
                      <w:sz w:val="16"/>
                    </w:rPr>
                  </w:pPr>
                  <w:r w:rsidRPr="00291BB9">
                    <w:rPr>
                      <w:sz w:val="16"/>
                    </w:rPr>
                    <w:t>4956228474</w:t>
                  </w:r>
                </w:p>
              </w:tc>
              <w:tc>
                <w:tcPr>
                  <w:tcW w:w="400" w:type="dxa"/>
                  <w:shd w:val="clear" w:color="auto" w:fill="auto"/>
                </w:tcPr>
                <w:p w14:paraId="1549A6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8640A4" w14:textId="77777777" w:rsidR="002C7589" w:rsidRPr="00291BB9" w:rsidRDefault="002C7589" w:rsidP="009C4101">
                  <w:pPr>
                    <w:rPr>
                      <w:sz w:val="16"/>
                    </w:rPr>
                  </w:pPr>
                  <w:r w:rsidRPr="00291BB9">
                    <w:rPr>
                      <w:sz w:val="16"/>
                    </w:rPr>
                    <w:t>99118: ТУ АБОНЕНТСКИЙ НОМЕР ПРИСОЕДИНЕННОГО ОПЕРАТОРА</w:t>
                  </w:r>
                </w:p>
                <w:p w14:paraId="4A6AA4E0" w14:textId="77777777" w:rsidR="002C7589" w:rsidRPr="00291BB9" w:rsidRDefault="002C7589" w:rsidP="009C4101">
                  <w:pPr>
                    <w:rPr>
                      <w:sz w:val="16"/>
                    </w:rPr>
                  </w:pPr>
                  <w:r w:rsidRPr="00291BB9">
                    <w:rPr>
                      <w:sz w:val="16"/>
                    </w:rPr>
                    <w:t>00  -</w:t>
                  </w:r>
                </w:p>
              </w:tc>
              <w:tc>
                <w:tcPr>
                  <w:tcW w:w="4365" w:type="dxa"/>
                  <w:shd w:val="clear" w:color="auto" w:fill="auto"/>
                </w:tcPr>
                <w:p w14:paraId="78440248" w14:textId="77777777" w:rsidR="002C7589" w:rsidRPr="00291BB9" w:rsidRDefault="002C7589" w:rsidP="009C4101">
                  <w:pPr>
                    <w:rPr>
                      <w:sz w:val="16"/>
                    </w:rPr>
                  </w:pPr>
                  <w:r w:rsidRPr="00291BB9">
                    <w:rPr>
                      <w:sz w:val="16"/>
                    </w:rPr>
                    <w:t>119019 Г.МОСКВА УЛ.ВОЗДВИЖЕНКА д.3 /5</w:t>
                  </w:r>
                </w:p>
              </w:tc>
            </w:tr>
            <w:tr w:rsidR="002C7589" w14:paraId="22E6D001" w14:textId="77777777" w:rsidTr="002C7589">
              <w:tc>
                <w:tcPr>
                  <w:tcW w:w="300" w:type="dxa"/>
                  <w:shd w:val="clear" w:color="auto" w:fill="auto"/>
                </w:tcPr>
                <w:p w14:paraId="53EFB39E" w14:textId="77777777" w:rsidR="002C7589" w:rsidRPr="00291BB9" w:rsidRDefault="002C7589" w:rsidP="009C4101">
                  <w:pPr>
                    <w:jc w:val="center"/>
                    <w:rPr>
                      <w:sz w:val="16"/>
                    </w:rPr>
                  </w:pPr>
                  <w:r w:rsidRPr="00291BB9">
                    <w:rPr>
                      <w:sz w:val="16"/>
                    </w:rPr>
                    <w:t>196</w:t>
                  </w:r>
                </w:p>
              </w:tc>
              <w:tc>
                <w:tcPr>
                  <w:tcW w:w="1200" w:type="dxa"/>
                  <w:shd w:val="clear" w:color="auto" w:fill="auto"/>
                </w:tcPr>
                <w:p w14:paraId="2DCAA64A" w14:textId="77777777" w:rsidR="002C7589" w:rsidRPr="00291BB9" w:rsidRDefault="002C7589" w:rsidP="009C4101">
                  <w:pPr>
                    <w:jc w:val="center"/>
                    <w:rPr>
                      <w:sz w:val="16"/>
                    </w:rPr>
                  </w:pPr>
                  <w:r w:rsidRPr="00291BB9">
                    <w:rPr>
                      <w:sz w:val="16"/>
                    </w:rPr>
                    <w:t>4956228475</w:t>
                  </w:r>
                </w:p>
              </w:tc>
              <w:tc>
                <w:tcPr>
                  <w:tcW w:w="400" w:type="dxa"/>
                  <w:shd w:val="clear" w:color="auto" w:fill="auto"/>
                </w:tcPr>
                <w:p w14:paraId="525A425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AF0AAB" w14:textId="77777777" w:rsidR="002C7589" w:rsidRPr="00291BB9" w:rsidRDefault="002C7589" w:rsidP="009C4101">
                  <w:pPr>
                    <w:rPr>
                      <w:sz w:val="16"/>
                    </w:rPr>
                  </w:pPr>
                  <w:r w:rsidRPr="00291BB9">
                    <w:rPr>
                      <w:sz w:val="16"/>
                    </w:rPr>
                    <w:t>99118: ТУ АБОНЕНТСКИЙ НОМЕР ПРИСОЕДИНЕННОГО ОПЕРАТОРА</w:t>
                  </w:r>
                </w:p>
                <w:p w14:paraId="35393BE1" w14:textId="77777777" w:rsidR="002C7589" w:rsidRPr="00291BB9" w:rsidRDefault="002C7589" w:rsidP="009C4101">
                  <w:pPr>
                    <w:rPr>
                      <w:sz w:val="16"/>
                    </w:rPr>
                  </w:pPr>
                  <w:r w:rsidRPr="00291BB9">
                    <w:rPr>
                      <w:sz w:val="16"/>
                    </w:rPr>
                    <w:t>00  -</w:t>
                  </w:r>
                </w:p>
              </w:tc>
              <w:tc>
                <w:tcPr>
                  <w:tcW w:w="4365" w:type="dxa"/>
                  <w:shd w:val="clear" w:color="auto" w:fill="auto"/>
                </w:tcPr>
                <w:p w14:paraId="6FBB0705" w14:textId="77777777" w:rsidR="002C7589" w:rsidRPr="00291BB9" w:rsidRDefault="002C7589" w:rsidP="009C4101">
                  <w:pPr>
                    <w:rPr>
                      <w:sz w:val="16"/>
                    </w:rPr>
                  </w:pPr>
                  <w:r w:rsidRPr="00291BB9">
                    <w:rPr>
                      <w:sz w:val="16"/>
                    </w:rPr>
                    <w:t>119019 Г.МОСКВА УЛ.ВОЗДВИЖЕНКА д.3 /5</w:t>
                  </w:r>
                </w:p>
              </w:tc>
            </w:tr>
            <w:tr w:rsidR="002C7589" w14:paraId="02797D2A" w14:textId="77777777" w:rsidTr="002C7589">
              <w:tc>
                <w:tcPr>
                  <w:tcW w:w="300" w:type="dxa"/>
                  <w:shd w:val="clear" w:color="auto" w:fill="auto"/>
                </w:tcPr>
                <w:p w14:paraId="0BC68D35" w14:textId="77777777" w:rsidR="002C7589" w:rsidRPr="00291BB9" w:rsidRDefault="002C7589" w:rsidP="009C4101">
                  <w:pPr>
                    <w:jc w:val="center"/>
                    <w:rPr>
                      <w:sz w:val="16"/>
                    </w:rPr>
                  </w:pPr>
                  <w:r w:rsidRPr="00291BB9">
                    <w:rPr>
                      <w:sz w:val="16"/>
                    </w:rPr>
                    <w:t>197</w:t>
                  </w:r>
                </w:p>
              </w:tc>
              <w:tc>
                <w:tcPr>
                  <w:tcW w:w="1200" w:type="dxa"/>
                  <w:shd w:val="clear" w:color="auto" w:fill="auto"/>
                </w:tcPr>
                <w:p w14:paraId="5B23F1BC" w14:textId="77777777" w:rsidR="002C7589" w:rsidRPr="00291BB9" w:rsidRDefault="002C7589" w:rsidP="009C4101">
                  <w:pPr>
                    <w:jc w:val="center"/>
                    <w:rPr>
                      <w:sz w:val="16"/>
                    </w:rPr>
                  </w:pPr>
                  <w:r w:rsidRPr="00291BB9">
                    <w:rPr>
                      <w:sz w:val="16"/>
                    </w:rPr>
                    <w:t>4956228476</w:t>
                  </w:r>
                </w:p>
              </w:tc>
              <w:tc>
                <w:tcPr>
                  <w:tcW w:w="400" w:type="dxa"/>
                  <w:shd w:val="clear" w:color="auto" w:fill="auto"/>
                </w:tcPr>
                <w:p w14:paraId="0CFD9E1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A62481" w14:textId="77777777" w:rsidR="002C7589" w:rsidRPr="00291BB9" w:rsidRDefault="002C7589" w:rsidP="009C4101">
                  <w:pPr>
                    <w:rPr>
                      <w:sz w:val="16"/>
                    </w:rPr>
                  </w:pPr>
                  <w:r w:rsidRPr="00291BB9">
                    <w:rPr>
                      <w:sz w:val="16"/>
                    </w:rPr>
                    <w:t>99118: ТУ АБОНЕНТСКИЙ НОМЕР ПРИСОЕДИНЕННОГО ОПЕРАТОРА</w:t>
                  </w:r>
                </w:p>
                <w:p w14:paraId="18D34E65" w14:textId="77777777" w:rsidR="002C7589" w:rsidRPr="00291BB9" w:rsidRDefault="002C7589" w:rsidP="009C4101">
                  <w:pPr>
                    <w:rPr>
                      <w:sz w:val="16"/>
                    </w:rPr>
                  </w:pPr>
                  <w:r w:rsidRPr="00291BB9">
                    <w:rPr>
                      <w:sz w:val="16"/>
                    </w:rPr>
                    <w:t>00  -</w:t>
                  </w:r>
                </w:p>
              </w:tc>
              <w:tc>
                <w:tcPr>
                  <w:tcW w:w="4365" w:type="dxa"/>
                  <w:shd w:val="clear" w:color="auto" w:fill="auto"/>
                </w:tcPr>
                <w:p w14:paraId="7D7330F6" w14:textId="77777777" w:rsidR="002C7589" w:rsidRPr="00291BB9" w:rsidRDefault="002C7589" w:rsidP="009C4101">
                  <w:pPr>
                    <w:rPr>
                      <w:sz w:val="16"/>
                    </w:rPr>
                  </w:pPr>
                  <w:r w:rsidRPr="00291BB9">
                    <w:rPr>
                      <w:sz w:val="16"/>
                    </w:rPr>
                    <w:t>119019 Г.МОСКВА УЛ.ВОЗДВИЖЕНКА д.3 /5</w:t>
                  </w:r>
                </w:p>
              </w:tc>
            </w:tr>
            <w:tr w:rsidR="002C7589" w14:paraId="3966AD1C" w14:textId="77777777" w:rsidTr="002C7589">
              <w:tc>
                <w:tcPr>
                  <w:tcW w:w="300" w:type="dxa"/>
                  <w:shd w:val="clear" w:color="auto" w:fill="auto"/>
                </w:tcPr>
                <w:p w14:paraId="09C35634" w14:textId="77777777" w:rsidR="002C7589" w:rsidRPr="00291BB9" w:rsidRDefault="002C7589" w:rsidP="009C4101">
                  <w:pPr>
                    <w:jc w:val="center"/>
                    <w:rPr>
                      <w:sz w:val="16"/>
                    </w:rPr>
                  </w:pPr>
                  <w:r w:rsidRPr="00291BB9">
                    <w:rPr>
                      <w:sz w:val="16"/>
                    </w:rPr>
                    <w:t>198</w:t>
                  </w:r>
                </w:p>
              </w:tc>
              <w:tc>
                <w:tcPr>
                  <w:tcW w:w="1200" w:type="dxa"/>
                  <w:shd w:val="clear" w:color="auto" w:fill="auto"/>
                </w:tcPr>
                <w:p w14:paraId="25CEC73C" w14:textId="77777777" w:rsidR="002C7589" w:rsidRPr="00291BB9" w:rsidRDefault="002C7589" w:rsidP="009C4101">
                  <w:pPr>
                    <w:jc w:val="center"/>
                    <w:rPr>
                      <w:sz w:val="16"/>
                    </w:rPr>
                  </w:pPr>
                  <w:r w:rsidRPr="00291BB9">
                    <w:rPr>
                      <w:sz w:val="16"/>
                    </w:rPr>
                    <w:t>4956228477</w:t>
                  </w:r>
                </w:p>
              </w:tc>
              <w:tc>
                <w:tcPr>
                  <w:tcW w:w="400" w:type="dxa"/>
                  <w:shd w:val="clear" w:color="auto" w:fill="auto"/>
                </w:tcPr>
                <w:p w14:paraId="08BE18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FADEF25" w14:textId="77777777" w:rsidR="002C7589" w:rsidRPr="00291BB9" w:rsidRDefault="002C7589" w:rsidP="009C4101">
                  <w:pPr>
                    <w:rPr>
                      <w:sz w:val="16"/>
                    </w:rPr>
                  </w:pPr>
                  <w:r w:rsidRPr="00291BB9">
                    <w:rPr>
                      <w:sz w:val="16"/>
                    </w:rPr>
                    <w:t>99118: ТУ АБОНЕНТСКИЙ НОМЕР ПРИСОЕДИНЕННОГО ОПЕРАТОРА</w:t>
                  </w:r>
                </w:p>
                <w:p w14:paraId="4EBC5205" w14:textId="77777777" w:rsidR="002C7589" w:rsidRPr="00291BB9" w:rsidRDefault="002C7589" w:rsidP="009C4101">
                  <w:pPr>
                    <w:rPr>
                      <w:sz w:val="16"/>
                    </w:rPr>
                  </w:pPr>
                  <w:r w:rsidRPr="00291BB9">
                    <w:rPr>
                      <w:sz w:val="16"/>
                    </w:rPr>
                    <w:t>00  -</w:t>
                  </w:r>
                </w:p>
              </w:tc>
              <w:tc>
                <w:tcPr>
                  <w:tcW w:w="4365" w:type="dxa"/>
                  <w:shd w:val="clear" w:color="auto" w:fill="auto"/>
                </w:tcPr>
                <w:p w14:paraId="29A35785" w14:textId="77777777" w:rsidR="002C7589" w:rsidRPr="00291BB9" w:rsidRDefault="002C7589" w:rsidP="009C4101">
                  <w:pPr>
                    <w:rPr>
                      <w:sz w:val="16"/>
                    </w:rPr>
                  </w:pPr>
                  <w:r w:rsidRPr="00291BB9">
                    <w:rPr>
                      <w:sz w:val="16"/>
                    </w:rPr>
                    <w:t>119019 Г.МОСКВА УЛ.ВОЗДВИЖЕНКА д.3 /5</w:t>
                  </w:r>
                </w:p>
              </w:tc>
            </w:tr>
            <w:tr w:rsidR="002C7589" w14:paraId="16BD2719" w14:textId="77777777" w:rsidTr="002C7589">
              <w:tc>
                <w:tcPr>
                  <w:tcW w:w="300" w:type="dxa"/>
                  <w:shd w:val="clear" w:color="auto" w:fill="auto"/>
                </w:tcPr>
                <w:p w14:paraId="330BD8F3" w14:textId="77777777" w:rsidR="002C7589" w:rsidRPr="00291BB9" w:rsidRDefault="002C7589" w:rsidP="009C4101">
                  <w:pPr>
                    <w:jc w:val="center"/>
                    <w:rPr>
                      <w:sz w:val="16"/>
                    </w:rPr>
                  </w:pPr>
                  <w:r w:rsidRPr="00291BB9">
                    <w:rPr>
                      <w:sz w:val="16"/>
                    </w:rPr>
                    <w:t>199</w:t>
                  </w:r>
                </w:p>
              </w:tc>
              <w:tc>
                <w:tcPr>
                  <w:tcW w:w="1200" w:type="dxa"/>
                  <w:shd w:val="clear" w:color="auto" w:fill="auto"/>
                </w:tcPr>
                <w:p w14:paraId="688EB60C" w14:textId="77777777" w:rsidR="002C7589" w:rsidRPr="00291BB9" w:rsidRDefault="002C7589" w:rsidP="009C4101">
                  <w:pPr>
                    <w:jc w:val="center"/>
                    <w:rPr>
                      <w:sz w:val="16"/>
                    </w:rPr>
                  </w:pPr>
                  <w:r w:rsidRPr="00291BB9">
                    <w:rPr>
                      <w:sz w:val="16"/>
                    </w:rPr>
                    <w:t>4956228478</w:t>
                  </w:r>
                </w:p>
              </w:tc>
              <w:tc>
                <w:tcPr>
                  <w:tcW w:w="400" w:type="dxa"/>
                  <w:shd w:val="clear" w:color="auto" w:fill="auto"/>
                </w:tcPr>
                <w:p w14:paraId="45EAC70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E2E549" w14:textId="77777777" w:rsidR="002C7589" w:rsidRPr="00291BB9" w:rsidRDefault="002C7589" w:rsidP="009C4101">
                  <w:pPr>
                    <w:rPr>
                      <w:sz w:val="16"/>
                    </w:rPr>
                  </w:pPr>
                  <w:r w:rsidRPr="00291BB9">
                    <w:rPr>
                      <w:sz w:val="16"/>
                    </w:rPr>
                    <w:t>99118: ТУ АБОНЕНТСКИЙ НОМЕР ПРИСОЕДИНЕННОГО ОПЕРАТОРА</w:t>
                  </w:r>
                </w:p>
                <w:p w14:paraId="4D82F7C3" w14:textId="77777777" w:rsidR="002C7589" w:rsidRPr="00291BB9" w:rsidRDefault="002C7589" w:rsidP="009C4101">
                  <w:pPr>
                    <w:rPr>
                      <w:sz w:val="16"/>
                    </w:rPr>
                  </w:pPr>
                  <w:r w:rsidRPr="00291BB9">
                    <w:rPr>
                      <w:sz w:val="16"/>
                    </w:rPr>
                    <w:t>00  -</w:t>
                  </w:r>
                </w:p>
              </w:tc>
              <w:tc>
                <w:tcPr>
                  <w:tcW w:w="4365" w:type="dxa"/>
                  <w:shd w:val="clear" w:color="auto" w:fill="auto"/>
                </w:tcPr>
                <w:p w14:paraId="3467D04D" w14:textId="77777777" w:rsidR="002C7589" w:rsidRPr="00291BB9" w:rsidRDefault="002C7589" w:rsidP="009C4101">
                  <w:pPr>
                    <w:rPr>
                      <w:sz w:val="16"/>
                    </w:rPr>
                  </w:pPr>
                  <w:r w:rsidRPr="00291BB9">
                    <w:rPr>
                      <w:sz w:val="16"/>
                    </w:rPr>
                    <w:t>119019 Г.МОСКВА УЛ.ВОЗДВИЖЕНКА д.3 /5</w:t>
                  </w:r>
                </w:p>
              </w:tc>
            </w:tr>
            <w:tr w:rsidR="002C7589" w14:paraId="0F675C53" w14:textId="77777777" w:rsidTr="002C7589">
              <w:tc>
                <w:tcPr>
                  <w:tcW w:w="300" w:type="dxa"/>
                  <w:shd w:val="clear" w:color="auto" w:fill="auto"/>
                </w:tcPr>
                <w:p w14:paraId="7191ADAA" w14:textId="77777777" w:rsidR="002C7589" w:rsidRPr="00291BB9" w:rsidRDefault="002C7589" w:rsidP="009C4101">
                  <w:pPr>
                    <w:jc w:val="center"/>
                    <w:rPr>
                      <w:sz w:val="16"/>
                    </w:rPr>
                  </w:pPr>
                  <w:r w:rsidRPr="00291BB9">
                    <w:rPr>
                      <w:sz w:val="16"/>
                    </w:rPr>
                    <w:t>200</w:t>
                  </w:r>
                </w:p>
              </w:tc>
              <w:tc>
                <w:tcPr>
                  <w:tcW w:w="1200" w:type="dxa"/>
                  <w:shd w:val="clear" w:color="auto" w:fill="auto"/>
                </w:tcPr>
                <w:p w14:paraId="7CC04CD0" w14:textId="77777777" w:rsidR="002C7589" w:rsidRPr="00291BB9" w:rsidRDefault="002C7589" w:rsidP="009C4101">
                  <w:pPr>
                    <w:jc w:val="center"/>
                    <w:rPr>
                      <w:sz w:val="16"/>
                    </w:rPr>
                  </w:pPr>
                  <w:r w:rsidRPr="00291BB9">
                    <w:rPr>
                      <w:sz w:val="16"/>
                    </w:rPr>
                    <w:t>4956228479</w:t>
                  </w:r>
                </w:p>
              </w:tc>
              <w:tc>
                <w:tcPr>
                  <w:tcW w:w="400" w:type="dxa"/>
                  <w:shd w:val="clear" w:color="auto" w:fill="auto"/>
                </w:tcPr>
                <w:p w14:paraId="784FC3B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71442EF" w14:textId="77777777" w:rsidR="002C7589" w:rsidRPr="00291BB9" w:rsidRDefault="002C7589" w:rsidP="009C4101">
                  <w:pPr>
                    <w:rPr>
                      <w:sz w:val="16"/>
                    </w:rPr>
                  </w:pPr>
                  <w:r w:rsidRPr="00291BB9">
                    <w:rPr>
                      <w:sz w:val="16"/>
                    </w:rPr>
                    <w:t>99118: ТУ АБОНЕНТСКИЙ НОМЕР ПРИСОЕДИНЕННОГО ОПЕРАТОРА</w:t>
                  </w:r>
                </w:p>
                <w:p w14:paraId="4F58A39D" w14:textId="77777777" w:rsidR="002C7589" w:rsidRPr="00291BB9" w:rsidRDefault="002C7589" w:rsidP="009C4101">
                  <w:pPr>
                    <w:rPr>
                      <w:sz w:val="16"/>
                    </w:rPr>
                  </w:pPr>
                  <w:r w:rsidRPr="00291BB9">
                    <w:rPr>
                      <w:sz w:val="16"/>
                    </w:rPr>
                    <w:t>00  -</w:t>
                  </w:r>
                </w:p>
              </w:tc>
              <w:tc>
                <w:tcPr>
                  <w:tcW w:w="4365" w:type="dxa"/>
                  <w:shd w:val="clear" w:color="auto" w:fill="auto"/>
                </w:tcPr>
                <w:p w14:paraId="1689A13E" w14:textId="77777777" w:rsidR="002C7589" w:rsidRPr="00291BB9" w:rsidRDefault="002C7589" w:rsidP="009C4101">
                  <w:pPr>
                    <w:rPr>
                      <w:sz w:val="16"/>
                    </w:rPr>
                  </w:pPr>
                  <w:r w:rsidRPr="00291BB9">
                    <w:rPr>
                      <w:sz w:val="16"/>
                    </w:rPr>
                    <w:t>119019 Г.МОСКВА УЛ.ВОЗДВИЖЕНКА д.3 /5</w:t>
                  </w:r>
                </w:p>
              </w:tc>
            </w:tr>
            <w:tr w:rsidR="002C7589" w14:paraId="1E5FA64E" w14:textId="77777777" w:rsidTr="002C7589">
              <w:tc>
                <w:tcPr>
                  <w:tcW w:w="300" w:type="dxa"/>
                  <w:shd w:val="clear" w:color="auto" w:fill="auto"/>
                </w:tcPr>
                <w:p w14:paraId="0B4D95B3" w14:textId="77777777" w:rsidR="002C7589" w:rsidRPr="00291BB9" w:rsidRDefault="002C7589" w:rsidP="009C4101">
                  <w:pPr>
                    <w:jc w:val="center"/>
                    <w:rPr>
                      <w:sz w:val="16"/>
                    </w:rPr>
                  </w:pPr>
                  <w:r w:rsidRPr="00291BB9">
                    <w:rPr>
                      <w:sz w:val="16"/>
                    </w:rPr>
                    <w:t>201</w:t>
                  </w:r>
                </w:p>
              </w:tc>
              <w:tc>
                <w:tcPr>
                  <w:tcW w:w="1200" w:type="dxa"/>
                  <w:shd w:val="clear" w:color="auto" w:fill="auto"/>
                </w:tcPr>
                <w:p w14:paraId="3A74BAAF" w14:textId="77777777" w:rsidR="002C7589" w:rsidRPr="00291BB9" w:rsidRDefault="002C7589" w:rsidP="009C4101">
                  <w:pPr>
                    <w:jc w:val="center"/>
                    <w:rPr>
                      <w:sz w:val="16"/>
                    </w:rPr>
                  </w:pPr>
                  <w:r w:rsidRPr="00291BB9">
                    <w:rPr>
                      <w:sz w:val="16"/>
                    </w:rPr>
                    <w:t>4956228480</w:t>
                  </w:r>
                </w:p>
              </w:tc>
              <w:tc>
                <w:tcPr>
                  <w:tcW w:w="400" w:type="dxa"/>
                  <w:shd w:val="clear" w:color="auto" w:fill="auto"/>
                </w:tcPr>
                <w:p w14:paraId="2B2AB06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BF322C" w14:textId="77777777" w:rsidR="002C7589" w:rsidRPr="00291BB9" w:rsidRDefault="002C7589" w:rsidP="009C4101">
                  <w:pPr>
                    <w:rPr>
                      <w:sz w:val="16"/>
                    </w:rPr>
                  </w:pPr>
                  <w:r w:rsidRPr="00291BB9">
                    <w:rPr>
                      <w:sz w:val="16"/>
                    </w:rPr>
                    <w:t>99118: ТУ АБОНЕНТСКИЙ НОМЕР ПРИСОЕДИНЕННОГО ОПЕРАТОРА</w:t>
                  </w:r>
                </w:p>
                <w:p w14:paraId="04F47D08" w14:textId="77777777" w:rsidR="002C7589" w:rsidRPr="00291BB9" w:rsidRDefault="002C7589" w:rsidP="009C4101">
                  <w:pPr>
                    <w:rPr>
                      <w:sz w:val="16"/>
                    </w:rPr>
                  </w:pPr>
                  <w:r w:rsidRPr="00291BB9">
                    <w:rPr>
                      <w:sz w:val="16"/>
                    </w:rPr>
                    <w:t>00  -</w:t>
                  </w:r>
                </w:p>
              </w:tc>
              <w:tc>
                <w:tcPr>
                  <w:tcW w:w="4365" w:type="dxa"/>
                  <w:shd w:val="clear" w:color="auto" w:fill="auto"/>
                </w:tcPr>
                <w:p w14:paraId="326D547A" w14:textId="77777777" w:rsidR="002C7589" w:rsidRPr="00291BB9" w:rsidRDefault="002C7589" w:rsidP="009C4101">
                  <w:pPr>
                    <w:rPr>
                      <w:sz w:val="16"/>
                    </w:rPr>
                  </w:pPr>
                  <w:r w:rsidRPr="00291BB9">
                    <w:rPr>
                      <w:sz w:val="16"/>
                    </w:rPr>
                    <w:t>119019 Г.МОСКВА УЛ.ВОЗДВИЖЕНКА д.3 /5</w:t>
                  </w:r>
                </w:p>
              </w:tc>
            </w:tr>
            <w:tr w:rsidR="002C7589" w14:paraId="39C37FAD" w14:textId="77777777" w:rsidTr="002C7589">
              <w:tc>
                <w:tcPr>
                  <w:tcW w:w="300" w:type="dxa"/>
                  <w:shd w:val="clear" w:color="auto" w:fill="auto"/>
                </w:tcPr>
                <w:p w14:paraId="567BC0CC" w14:textId="77777777" w:rsidR="002C7589" w:rsidRPr="00291BB9" w:rsidRDefault="002C7589" w:rsidP="009C4101">
                  <w:pPr>
                    <w:jc w:val="center"/>
                    <w:rPr>
                      <w:sz w:val="16"/>
                    </w:rPr>
                  </w:pPr>
                  <w:r w:rsidRPr="00291BB9">
                    <w:rPr>
                      <w:sz w:val="16"/>
                    </w:rPr>
                    <w:t>202</w:t>
                  </w:r>
                </w:p>
              </w:tc>
              <w:tc>
                <w:tcPr>
                  <w:tcW w:w="1200" w:type="dxa"/>
                  <w:shd w:val="clear" w:color="auto" w:fill="auto"/>
                </w:tcPr>
                <w:p w14:paraId="64A0305E" w14:textId="77777777" w:rsidR="002C7589" w:rsidRPr="00291BB9" w:rsidRDefault="002C7589" w:rsidP="009C4101">
                  <w:pPr>
                    <w:jc w:val="center"/>
                    <w:rPr>
                      <w:sz w:val="16"/>
                    </w:rPr>
                  </w:pPr>
                  <w:r w:rsidRPr="00291BB9">
                    <w:rPr>
                      <w:sz w:val="16"/>
                    </w:rPr>
                    <w:t>4956228481</w:t>
                  </w:r>
                </w:p>
              </w:tc>
              <w:tc>
                <w:tcPr>
                  <w:tcW w:w="400" w:type="dxa"/>
                  <w:shd w:val="clear" w:color="auto" w:fill="auto"/>
                </w:tcPr>
                <w:p w14:paraId="706C735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90DD38" w14:textId="77777777" w:rsidR="002C7589" w:rsidRPr="00291BB9" w:rsidRDefault="002C7589" w:rsidP="009C4101">
                  <w:pPr>
                    <w:rPr>
                      <w:sz w:val="16"/>
                    </w:rPr>
                  </w:pPr>
                  <w:r w:rsidRPr="00291BB9">
                    <w:rPr>
                      <w:sz w:val="16"/>
                    </w:rPr>
                    <w:t>99118: ТУ АБОНЕНТСКИЙ НОМЕР ПРИСОЕДИНЕННОГО ОПЕРАТОРА</w:t>
                  </w:r>
                </w:p>
                <w:p w14:paraId="4F836B4F" w14:textId="77777777" w:rsidR="002C7589" w:rsidRPr="00291BB9" w:rsidRDefault="002C7589" w:rsidP="009C4101">
                  <w:pPr>
                    <w:rPr>
                      <w:sz w:val="16"/>
                    </w:rPr>
                  </w:pPr>
                  <w:r w:rsidRPr="00291BB9">
                    <w:rPr>
                      <w:sz w:val="16"/>
                    </w:rPr>
                    <w:t>00  -</w:t>
                  </w:r>
                </w:p>
              </w:tc>
              <w:tc>
                <w:tcPr>
                  <w:tcW w:w="4365" w:type="dxa"/>
                  <w:shd w:val="clear" w:color="auto" w:fill="auto"/>
                </w:tcPr>
                <w:p w14:paraId="7FB897DA" w14:textId="77777777" w:rsidR="002C7589" w:rsidRPr="00291BB9" w:rsidRDefault="002C7589" w:rsidP="009C4101">
                  <w:pPr>
                    <w:rPr>
                      <w:sz w:val="16"/>
                    </w:rPr>
                  </w:pPr>
                  <w:r w:rsidRPr="00291BB9">
                    <w:rPr>
                      <w:sz w:val="16"/>
                    </w:rPr>
                    <w:t>119019 Г.МОСКВА УЛ.ВОЗДВИЖЕНКА д.3 /5</w:t>
                  </w:r>
                </w:p>
              </w:tc>
            </w:tr>
            <w:tr w:rsidR="002C7589" w14:paraId="410A590E" w14:textId="77777777" w:rsidTr="002C7589">
              <w:tc>
                <w:tcPr>
                  <w:tcW w:w="300" w:type="dxa"/>
                  <w:shd w:val="clear" w:color="auto" w:fill="auto"/>
                </w:tcPr>
                <w:p w14:paraId="1C05D037" w14:textId="77777777" w:rsidR="002C7589" w:rsidRPr="00291BB9" w:rsidRDefault="002C7589" w:rsidP="009C4101">
                  <w:pPr>
                    <w:jc w:val="center"/>
                    <w:rPr>
                      <w:sz w:val="16"/>
                    </w:rPr>
                  </w:pPr>
                  <w:r w:rsidRPr="00291BB9">
                    <w:rPr>
                      <w:sz w:val="16"/>
                    </w:rPr>
                    <w:lastRenderedPageBreak/>
                    <w:t>203</w:t>
                  </w:r>
                </w:p>
              </w:tc>
              <w:tc>
                <w:tcPr>
                  <w:tcW w:w="1200" w:type="dxa"/>
                  <w:shd w:val="clear" w:color="auto" w:fill="auto"/>
                </w:tcPr>
                <w:p w14:paraId="26118295" w14:textId="77777777" w:rsidR="002C7589" w:rsidRPr="00291BB9" w:rsidRDefault="002C7589" w:rsidP="009C4101">
                  <w:pPr>
                    <w:jc w:val="center"/>
                    <w:rPr>
                      <w:sz w:val="16"/>
                    </w:rPr>
                  </w:pPr>
                  <w:r w:rsidRPr="00291BB9">
                    <w:rPr>
                      <w:sz w:val="16"/>
                    </w:rPr>
                    <w:t>4956228482</w:t>
                  </w:r>
                </w:p>
              </w:tc>
              <w:tc>
                <w:tcPr>
                  <w:tcW w:w="400" w:type="dxa"/>
                  <w:shd w:val="clear" w:color="auto" w:fill="auto"/>
                </w:tcPr>
                <w:p w14:paraId="08CB553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91C718" w14:textId="77777777" w:rsidR="002C7589" w:rsidRPr="00291BB9" w:rsidRDefault="002C7589" w:rsidP="009C4101">
                  <w:pPr>
                    <w:rPr>
                      <w:sz w:val="16"/>
                    </w:rPr>
                  </w:pPr>
                  <w:r w:rsidRPr="00291BB9">
                    <w:rPr>
                      <w:sz w:val="16"/>
                    </w:rPr>
                    <w:t>99118: ТУ АБОНЕНТСКИЙ НОМЕР ПРИСОЕДИНЕННОГО ОПЕРАТОРА</w:t>
                  </w:r>
                </w:p>
                <w:p w14:paraId="228FDDEE" w14:textId="77777777" w:rsidR="002C7589" w:rsidRPr="00291BB9" w:rsidRDefault="002C7589" w:rsidP="009C4101">
                  <w:pPr>
                    <w:rPr>
                      <w:sz w:val="16"/>
                    </w:rPr>
                  </w:pPr>
                  <w:r w:rsidRPr="00291BB9">
                    <w:rPr>
                      <w:sz w:val="16"/>
                    </w:rPr>
                    <w:t>00  -</w:t>
                  </w:r>
                </w:p>
              </w:tc>
              <w:tc>
                <w:tcPr>
                  <w:tcW w:w="4365" w:type="dxa"/>
                  <w:shd w:val="clear" w:color="auto" w:fill="auto"/>
                </w:tcPr>
                <w:p w14:paraId="0441B0D5" w14:textId="77777777" w:rsidR="002C7589" w:rsidRPr="00291BB9" w:rsidRDefault="002C7589" w:rsidP="009C4101">
                  <w:pPr>
                    <w:rPr>
                      <w:sz w:val="16"/>
                    </w:rPr>
                  </w:pPr>
                  <w:r w:rsidRPr="00291BB9">
                    <w:rPr>
                      <w:sz w:val="16"/>
                    </w:rPr>
                    <w:t>119019 Г.МОСКВА УЛ.ВОЗДВИЖЕНКА д.3 /5</w:t>
                  </w:r>
                </w:p>
              </w:tc>
            </w:tr>
            <w:tr w:rsidR="002C7589" w14:paraId="16B55A9E" w14:textId="77777777" w:rsidTr="002C7589">
              <w:tc>
                <w:tcPr>
                  <w:tcW w:w="300" w:type="dxa"/>
                  <w:shd w:val="clear" w:color="auto" w:fill="auto"/>
                </w:tcPr>
                <w:p w14:paraId="45073558" w14:textId="77777777" w:rsidR="002C7589" w:rsidRPr="00291BB9" w:rsidRDefault="002C7589" w:rsidP="009C4101">
                  <w:pPr>
                    <w:jc w:val="center"/>
                    <w:rPr>
                      <w:sz w:val="16"/>
                    </w:rPr>
                  </w:pPr>
                  <w:r w:rsidRPr="00291BB9">
                    <w:rPr>
                      <w:sz w:val="16"/>
                    </w:rPr>
                    <w:t>204</w:t>
                  </w:r>
                </w:p>
              </w:tc>
              <w:tc>
                <w:tcPr>
                  <w:tcW w:w="1200" w:type="dxa"/>
                  <w:shd w:val="clear" w:color="auto" w:fill="auto"/>
                </w:tcPr>
                <w:p w14:paraId="409640D8" w14:textId="77777777" w:rsidR="002C7589" w:rsidRPr="00291BB9" w:rsidRDefault="002C7589" w:rsidP="009C4101">
                  <w:pPr>
                    <w:jc w:val="center"/>
                    <w:rPr>
                      <w:sz w:val="16"/>
                    </w:rPr>
                  </w:pPr>
                  <w:r w:rsidRPr="00291BB9">
                    <w:rPr>
                      <w:sz w:val="16"/>
                    </w:rPr>
                    <w:t>4956228483</w:t>
                  </w:r>
                </w:p>
              </w:tc>
              <w:tc>
                <w:tcPr>
                  <w:tcW w:w="400" w:type="dxa"/>
                  <w:shd w:val="clear" w:color="auto" w:fill="auto"/>
                </w:tcPr>
                <w:p w14:paraId="5F426A1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EC18F2" w14:textId="77777777" w:rsidR="002C7589" w:rsidRPr="00291BB9" w:rsidRDefault="002C7589" w:rsidP="009C4101">
                  <w:pPr>
                    <w:rPr>
                      <w:sz w:val="16"/>
                    </w:rPr>
                  </w:pPr>
                  <w:r w:rsidRPr="00291BB9">
                    <w:rPr>
                      <w:sz w:val="16"/>
                    </w:rPr>
                    <w:t>99118: ТУ АБОНЕНТСКИЙ НОМЕР ПРИСОЕДИНЕННОГО ОПЕРАТОРА</w:t>
                  </w:r>
                </w:p>
                <w:p w14:paraId="2985BEAD" w14:textId="77777777" w:rsidR="002C7589" w:rsidRPr="00291BB9" w:rsidRDefault="002C7589" w:rsidP="009C4101">
                  <w:pPr>
                    <w:rPr>
                      <w:sz w:val="16"/>
                    </w:rPr>
                  </w:pPr>
                  <w:r w:rsidRPr="00291BB9">
                    <w:rPr>
                      <w:sz w:val="16"/>
                    </w:rPr>
                    <w:t>00  -</w:t>
                  </w:r>
                </w:p>
              </w:tc>
              <w:tc>
                <w:tcPr>
                  <w:tcW w:w="4365" w:type="dxa"/>
                  <w:shd w:val="clear" w:color="auto" w:fill="auto"/>
                </w:tcPr>
                <w:p w14:paraId="0AF0C69F" w14:textId="77777777" w:rsidR="002C7589" w:rsidRPr="00291BB9" w:rsidRDefault="002C7589" w:rsidP="009C4101">
                  <w:pPr>
                    <w:rPr>
                      <w:sz w:val="16"/>
                    </w:rPr>
                  </w:pPr>
                  <w:r w:rsidRPr="00291BB9">
                    <w:rPr>
                      <w:sz w:val="16"/>
                    </w:rPr>
                    <w:t>119019 Г.МОСКВА УЛ.ВОЗДВИЖЕНКА д.3 /5</w:t>
                  </w:r>
                </w:p>
              </w:tc>
            </w:tr>
            <w:tr w:rsidR="002C7589" w14:paraId="0E98D3E5" w14:textId="77777777" w:rsidTr="002C7589">
              <w:tc>
                <w:tcPr>
                  <w:tcW w:w="300" w:type="dxa"/>
                  <w:shd w:val="clear" w:color="auto" w:fill="auto"/>
                </w:tcPr>
                <w:p w14:paraId="46621592" w14:textId="77777777" w:rsidR="002C7589" w:rsidRPr="00291BB9" w:rsidRDefault="002C7589" w:rsidP="009C4101">
                  <w:pPr>
                    <w:jc w:val="center"/>
                    <w:rPr>
                      <w:sz w:val="16"/>
                    </w:rPr>
                  </w:pPr>
                  <w:r w:rsidRPr="00291BB9">
                    <w:rPr>
                      <w:sz w:val="16"/>
                    </w:rPr>
                    <w:t>205</w:t>
                  </w:r>
                </w:p>
              </w:tc>
              <w:tc>
                <w:tcPr>
                  <w:tcW w:w="1200" w:type="dxa"/>
                  <w:shd w:val="clear" w:color="auto" w:fill="auto"/>
                </w:tcPr>
                <w:p w14:paraId="3BE26864" w14:textId="77777777" w:rsidR="002C7589" w:rsidRPr="00291BB9" w:rsidRDefault="002C7589" w:rsidP="009C4101">
                  <w:pPr>
                    <w:jc w:val="center"/>
                    <w:rPr>
                      <w:sz w:val="16"/>
                    </w:rPr>
                  </w:pPr>
                  <w:r w:rsidRPr="00291BB9">
                    <w:rPr>
                      <w:sz w:val="16"/>
                    </w:rPr>
                    <w:t>4956228484</w:t>
                  </w:r>
                </w:p>
              </w:tc>
              <w:tc>
                <w:tcPr>
                  <w:tcW w:w="400" w:type="dxa"/>
                  <w:shd w:val="clear" w:color="auto" w:fill="auto"/>
                </w:tcPr>
                <w:p w14:paraId="77CBA2C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31E146" w14:textId="77777777" w:rsidR="002C7589" w:rsidRPr="00291BB9" w:rsidRDefault="002C7589" w:rsidP="009C4101">
                  <w:pPr>
                    <w:rPr>
                      <w:sz w:val="16"/>
                    </w:rPr>
                  </w:pPr>
                  <w:r w:rsidRPr="00291BB9">
                    <w:rPr>
                      <w:sz w:val="16"/>
                    </w:rPr>
                    <w:t>99118: ТУ АБОНЕНТСКИЙ НОМЕР ПРИСОЕДИНЕННОГО ОПЕРАТОРА</w:t>
                  </w:r>
                </w:p>
                <w:p w14:paraId="469C20DB" w14:textId="77777777" w:rsidR="002C7589" w:rsidRPr="00291BB9" w:rsidRDefault="002C7589" w:rsidP="009C4101">
                  <w:pPr>
                    <w:rPr>
                      <w:sz w:val="16"/>
                    </w:rPr>
                  </w:pPr>
                  <w:r w:rsidRPr="00291BB9">
                    <w:rPr>
                      <w:sz w:val="16"/>
                    </w:rPr>
                    <w:t>00  -</w:t>
                  </w:r>
                </w:p>
              </w:tc>
              <w:tc>
                <w:tcPr>
                  <w:tcW w:w="4365" w:type="dxa"/>
                  <w:shd w:val="clear" w:color="auto" w:fill="auto"/>
                </w:tcPr>
                <w:p w14:paraId="6EA55702" w14:textId="77777777" w:rsidR="002C7589" w:rsidRPr="00291BB9" w:rsidRDefault="002C7589" w:rsidP="009C4101">
                  <w:pPr>
                    <w:rPr>
                      <w:sz w:val="16"/>
                    </w:rPr>
                  </w:pPr>
                  <w:r w:rsidRPr="00291BB9">
                    <w:rPr>
                      <w:sz w:val="16"/>
                    </w:rPr>
                    <w:t>119019 Г.МОСКВА УЛ.ВОЗДВИЖЕНКА д.3 /5</w:t>
                  </w:r>
                </w:p>
              </w:tc>
            </w:tr>
            <w:tr w:rsidR="002C7589" w14:paraId="2D0F743D" w14:textId="77777777" w:rsidTr="002C7589">
              <w:tc>
                <w:tcPr>
                  <w:tcW w:w="300" w:type="dxa"/>
                  <w:shd w:val="clear" w:color="auto" w:fill="auto"/>
                </w:tcPr>
                <w:p w14:paraId="1805B70F" w14:textId="77777777" w:rsidR="002C7589" w:rsidRPr="00291BB9" w:rsidRDefault="002C7589" w:rsidP="009C4101">
                  <w:pPr>
                    <w:jc w:val="center"/>
                    <w:rPr>
                      <w:sz w:val="16"/>
                    </w:rPr>
                  </w:pPr>
                  <w:r w:rsidRPr="00291BB9">
                    <w:rPr>
                      <w:sz w:val="16"/>
                    </w:rPr>
                    <w:t>206</w:t>
                  </w:r>
                </w:p>
              </w:tc>
              <w:tc>
                <w:tcPr>
                  <w:tcW w:w="1200" w:type="dxa"/>
                  <w:shd w:val="clear" w:color="auto" w:fill="auto"/>
                </w:tcPr>
                <w:p w14:paraId="2E4C7D23" w14:textId="77777777" w:rsidR="002C7589" w:rsidRPr="00291BB9" w:rsidRDefault="002C7589" w:rsidP="009C4101">
                  <w:pPr>
                    <w:jc w:val="center"/>
                    <w:rPr>
                      <w:sz w:val="16"/>
                    </w:rPr>
                  </w:pPr>
                  <w:r w:rsidRPr="00291BB9">
                    <w:rPr>
                      <w:sz w:val="16"/>
                    </w:rPr>
                    <w:t>4956228485</w:t>
                  </w:r>
                </w:p>
              </w:tc>
              <w:tc>
                <w:tcPr>
                  <w:tcW w:w="400" w:type="dxa"/>
                  <w:shd w:val="clear" w:color="auto" w:fill="auto"/>
                </w:tcPr>
                <w:p w14:paraId="4769748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3A7CCC3" w14:textId="77777777" w:rsidR="002C7589" w:rsidRPr="00291BB9" w:rsidRDefault="002C7589" w:rsidP="009C4101">
                  <w:pPr>
                    <w:rPr>
                      <w:sz w:val="16"/>
                    </w:rPr>
                  </w:pPr>
                  <w:r w:rsidRPr="00291BB9">
                    <w:rPr>
                      <w:sz w:val="16"/>
                    </w:rPr>
                    <w:t>99118: ТУ АБОНЕНТСКИЙ НОМЕР ПРИСОЕДИНЕННОГО ОПЕРАТОРА</w:t>
                  </w:r>
                </w:p>
                <w:p w14:paraId="47672264" w14:textId="77777777" w:rsidR="002C7589" w:rsidRPr="00291BB9" w:rsidRDefault="002C7589" w:rsidP="009C4101">
                  <w:pPr>
                    <w:rPr>
                      <w:sz w:val="16"/>
                    </w:rPr>
                  </w:pPr>
                  <w:r w:rsidRPr="00291BB9">
                    <w:rPr>
                      <w:sz w:val="16"/>
                    </w:rPr>
                    <w:t>00  -</w:t>
                  </w:r>
                </w:p>
              </w:tc>
              <w:tc>
                <w:tcPr>
                  <w:tcW w:w="4365" w:type="dxa"/>
                  <w:shd w:val="clear" w:color="auto" w:fill="auto"/>
                </w:tcPr>
                <w:p w14:paraId="5A9F3017" w14:textId="77777777" w:rsidR="002C7589" w:rsidRPr="00291BB9" w:rsidRDefault="002C7589" w:rsidP="009C4101">
                  <w:pPr>
                    <w:rPr>
                      <w:sz w:val="16"/>
                    </w:rPr>
                  </w:pPr>
                  <w:r w:rsidRPr="00291BB9">
                    <w:rPr>
                      <w:sz w:val="16"/>
                    </w:rPr>
                    <w:t>119019 Г.МОСКВА УЛ.ВОЗДВИЖЕНКА д.3 /5</w:t>
                  </w:r>
                </w:p>
              </w:tc>
            </w:tr>
            <w:tr w:rsidR="002C7589" w14:paraId="117094EF" w14:textId="77777777" w:rsidTr="002C7589">
              <w:tc>
                <w:tcPr>
                  <w:tcW w:w="300" w:type="dxa"/>
                  <w:shd w:val="clear" w:color="auto" w:fill="auto"/>
                </w:tcPr>
                <w:p w14:paraId="44EB176F" w14:textId="77777777" w:rsidR="002C7589" w:rsidRPr="00291BB9" w:rsidRDefault="002C7589" w:rsidP="009C4101">
                  <w:pPr>
                    <w:jc w:val="center"/>
                    <w:rPr>
                      <w:sz w:val="16"/>
                    </w:rPr>
                  </w:pPr>
                  <w:r w:rsidRPr="00291BB9">
                    <w:rPr>
                      <w:sz w:val="16"/>
                    </w:rPr>
                    <w:t>207</w:t>
                  </w:r>
                </w:p>
              </w:tc>
              <w:tc>
                <w:tcPr>
                  <w:tcW w:w="1200" w:type="dxa"/>
                  <w:shd w:val="clear" w:color="auto" w:fill="auto"/>
                </w:tcPr>
                <w:p w14:paraId="09EEDDE9" w14:textId="77777777" w:rsidR="002C7589" w:rsidRPr="00291BB9" w:rsidRDefault="002C7589" w:rsidP="009C4101">
                  <w:pPr>
                    <w:jc w:val="center"/>
                    <w:rPr>
                      <w:sz w:val="16"/>
                    </w:rPr>
                  </w:pPr>
                  <w:r w:rsidRPr="00291BB9">
                    <w:rPr>
                      <w:sz w:val="16"/>
                    </w:rPr>
                    <w:t>4956228486</w:t>
                  </w:r>
                </w:p>
              </w:tc>
              <w:tc>
                <w:tcPr>
                  <w:tcW w:w="400" w:type="dxa"/>
                  <w:shd w:val="clear" w:color="auto" w:fill="auto"/>
                </w:tcPr>
                <w:p w14:paraId="2BC3EC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4CB903" w14:textId="77777777" w:rsidR="002C7589" w:rsidRPr="00291BB9" w:rsidRDefault="002C7589" w:rsidP="009C4101">
                  <w:pPr>
                    <w:rPr>
                      <w:sz w:val="16"/>
                    </w:rPr>
                  </w:pPr>
                  <w:r w:rsidRPr="00291BB9">
                    <w:rPr>
                      <w:sz w:val="16"/>
                    </w:rPr>
                    <w:t>99118: ТУ АБОНЕНТСКИЙ НОМЕР ПРИСОЕДИНЕННОГО ОПЕРАТОРА</w:t>
                  </w:r>
                </w:p>
                <w:p w14:paraId="186271AC" w14:textId="77777777" w:rsidR="002C7589" w:rsidRPr="00291BB9" w:rsidRDefault="002C7589" w:rsidP="009C4101">
                  <w:pPr>
                    <w:rPr>
                      <w:sz w:val="16"/>
                    </w:rPr>
                  </w:pPr>
                  <w:r w:rsidRPr="00291BB9">
                    <w:rPr>
                      <w:sz w:val="16"/>
                    </w:rPr>
                    <w:t>00  -</w:t>
                  </w:r>
                </w:p>
              </w:tc>
              <w:tc>
                <w:tcPr>
                  <w:tcW w:w="4365" w:type="dxa"/>
                  <w:shd w:val="clear" w:color="auto" w:fill="auto"/>
                </w:tcPr>
                <w:p w14:paraId="13AF9533" w14:textId="77777777" w:rsidR="002C7589" w:rsidRPr="00291BB9" w:rsidRDefault="002C7589" w:rsidP="009C4101">
                  <w:pPr>
                    <w:rPr>
                      <w:sz w:val="16"/>
                    </w:rPr>
                  </w:pPr>
                  <w:r w:rsidRPr="00291BB9">
                    <w:rPr>
                      <w:sz w:val="16"/>
                    </w:rPr>
                    <w:t>119019 Г.МОСКВА УЛ.ВОЗДВИЖЕНКА д.3 /5</w:t>
                  </w:r>
                </w:p>
              </w:tc>
            </w:tr>
            <w:tr w:rsidR="002C7589" w14:paraId="1CC26FF2" w14:textId="77777777" w:rsidTr="002C7589">
              <w:tc>
                <w:tcPr>
                  <w:tcW w:w="300" w:type="dxa"/>
                  <w:shd w:val="clear" w:color="auto" w:fill="auto"/>
                </w:tcPr>
                <w:p w14:paraId="270E4FA5" w14:textId="77777777" w:rsidR="002C7589" w:rsidRPr="00291BB9" w:rsidRDefault="002C7589" w:rsidP="009C4101">
                  <w:pPr>
                    <w:jc w:val="center"/>
                    <w:rPr>
                      <w:sz w:val="16"/>
                    </w:rPr>
                  </w:pPr>
                  <w:r w:rsidRPr="00291BB9">
                    <w:rPr>
                      <w:sz w:val="16"/>
                    </w:rPr>
                    <w:t>208</w:t>
                  </w:r>
                </w:p>
              </w:tc>
              <w:tc>
                <w:tcPr>
                  <w:tcW w:w="1200" w:type="dxa"/>
                  <w:shd w:val="clear" w:color="auto" w:fill="auto"/>
                </w:tcPr>
                <w:p w14:paraId="6B1236F8" w14:textId="77777777" w:rsidR="002C7589" w:rsidRPr="00291BB9" w:rsidRDefault="002C7589" w:rsidP="009C4101">
                  <w:pPr>
                    <w:jc w:val="center"/>
                    <w:rPr>
                      <w:sz w:val="16"/>
                    </w:rPr>
                  </w:pPr>
                  <w:r w:rsidRPr="00291BB9">
                    <w:rPr>
                      <w:sz w:val="16"/>
                    </w:rPr>
                    <w:t>4956228487</w:t>
                  </w:r>
                </w:p>
              </w:tc>
              <w:tc>
                <w:tcPr>
                  <w:tcW w:w="400" w:type="dxa"/>
                  <w:shd w:val="clear" w:color="auto" w:fill="auto"/>
                </w:tcPr>
                <w:p w14:paraId="34D3B39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89E810D" w14:textId="77777777" w:rsidR="002C7589" w:rsidRPr="00291BB9" w:rsidRDefault="002C7589" w:rsidP="009C4101">
                  <w:pPr>
                    <w:rPr>
                      <w:sz w:val="16"/>
                    </w:rPr>
                  </w:pPr>
                  <w:r w:rsidRPr="00291BB9">
                    <w:rPr>
                      <w:sz w:val="16"/>
                    </w:rPr>
                    <w:t>99118: ТУ АБОНЕНТСКИЙ НОМЕР ПРИСОЕДИНЕННОГО ОПЕРАТОРА</w:t>
                  </w:r>
                </w:p>
                <w:p w14:paraId="33C9A298" w14:textId="77777777" w:rsidR="002C7589" w:rsidRPr="00291BB9" w:rsidRDefault="002C7589" w:rsidP="009C4101">
                  <w:pPr>
                    <w:rPr>
                      <w:sz w:val="16"/>
                    </w:rPr>
                  </w:pPr>
                  <w:r w:rsidRPr="00291BB9">
                    <w:rPr>
                      <w:sz w:val="16"/>
                    </w:rPr>
                    <w:t>00  -</w:t>
                  </w:r>
                </w:p>
              </w:tc>
              <w:tc>
                <w:tcPr>
                  <w:tcW w:w="4365" w:type="dxa"/>
                  <w:shd w:val="clear" w:color="auto" w:fill="auto"/>
                </w:tcPr>
                <w:p w14:paraId="596F7703" w14:textId="77777777" w:rsidR="002C7589" w:rsidRPr="00291BB9" w:rsidRDefault="002C7589" w:rsidP="009C4101">
                  <w:pPr>
                    <w:rPr>
                      <w:sz w:val="16"/>
                    </w:rPr>
                  </w:pPr>
                  <w:r w:rsidRPr="00291BB9">
                    <w:rPr>
                      <w:sz w:val="16"/>
                    </w:rPr>
                    <w:t>119019 Г.МОСКВА УЛ.ВОЗДВИЖЕНКА д.3 /5</w:t>
                  </w:r>
                </w:p>
              </w:tc>
            </w:tr>
            <w:tr w:rsidR="002C7589" w14:paraId="35C60443" w14:textId="77777777" w:rsidTr="002C7589">
              <w:tc>
                <w:tcPr>
                  <w:tcW w:w="300" w:type="dxa"/>
                  <w:shd w:val="clear" w:color="auto" w:fill="auto"/>
                </w:tcPr>
                <w:p w14:paraId="6A4D6104" w14:textId="77777777" w:rsidR="002C7589" w:rsidRPr="00291BB9" w:rsidRDefault="002C7589" w:rsidP="009C4101">
                  <w:pPr>
                    <w:jc w:val="center"/>
                    <w:rPr>
                      <w:sz w:val="16"/>
                    </w:rPr>
                  </w:pPr>
                  <w:r w:rsidRPr="00291BB9">
                    <w:rPr>
                      <w:sz w:val="16"/>
                    </w:rPr>
                    <w:t>209</w:t>
                  </w:r>
                </w:p>
              </w:tc>
              <w:tc>
                <w:tcPr>
                  <w:tcW w:w="1200" w:type="dxa"/>
                  <w:shd w:val="clear" w:color="auto" w:fill="auto"/>
                </w:tcPr>
                <w:p w14:paraId="358FC8F2" w14:textId="77777777" w:rsidR="002C7589" w:rsidRPr="00291BB9" w:rsidRDefault="002C7589" w:rsidP="009C4101">
                  <w:pPr>
                    <w:jc w:val="center"/>
                    <w:rPr>
                      <w:sz w:val="16"/>
                    </w:rPr>
                  </w:pPr>
                  <w:r w:rsidRPr="00291BB9">
                    <w:rPr>
                      <w:sz w:val="16"/>
                    </w:rPr>
                    <w:t>4956228488</w:t>
                  </w:r>
                </w:p>
              </w:tc>
              <w:tc>
                <w:tcPr>
                  <w:tcW w:w="400" w:type="dxa"/>
                  <w:shd w:val="clear" w:color="auto" w:fill="auto"/>
                </w:tcPr>
                <w:p w14:paraId="681CB45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406CCA" w14:textId="77777777" w:rsidR="002C7589" w:rsidRPr="00291BB9" w:rsidRDefault="002C7589" w:rsidP="009C4101">
                  <w:pPr>
                    <w:rPr>
                      <w:sz w:val="16"/>
                    </w:rPr>
                  </w:pPr>
                  <w:r w:rsidRPr="00291BB9">
                    <w:rPr>
                      <w:sz w:val="16"/>
                    </w:rPr>
                    <w:t>99118: ТУ АБОНЕНТСКИЙ НОМЕР ПРИСОЕДИНЕННОГО ОПЕРАТОРА</w:t>
                  </w:r>
                </w:p>
                <w:p w14:paraId="329A57C7" w14:textId="77777777" w:rsidR="002C7589" w:rsidRPr="00291BB9" w:rsidRDefault="002C7589" w:rsidP="009C4101">
                  <w:pPr>
                    <w:rPr>
                      <w:sz w:val="16"/>
                    </w:rPr>
                  </w:pPr>
                  <w:r w:rsidRPr="00291BB9">
                    <w:rPr>
                      <w:sz w:val="16"/>
                    </w:rPr>
                    <w:t>00  -</w:t>
                  </w:r>
                </w:p>
              </w:tc>
              <w:tc>
                <w:tcPr>
                  <w:tcW w:w="4365" w:type="dxa"/>
                  <w:shd w:val="clear" w:color="auto" w:fill="auto"/>
                </w:tcPr>
                <w:p w14:paraId="66263153" w14:textId="77777777" w:rsidR="002C7589" w:rsidRPr="00291BB9" w:rsidRDefault="002C7589" w:rsidP="009C4101">
                  <w:pPr>
                    <w:rPr>
                      <w:sz w:val="16"/>
                    </w:rPr>
                  </w:pPr>
                  <w:r w:rsidRPr="00291BB9">
                    <w:rPr>
                      <w:sz w:val="16"/>
                    </w:rPr>
                    <w:t>119019 Г.МОСКВА УЛ.ВОЗДВИЖЕНКА д.3 /5</w:t>
                  </w:r>
                </w:p>
              </w:tc>
            </w:tr>
            <w:tr w:rsidR="002C7589" w14:paraId="4C746173" w14:textId="77777777" w:rsidTr="002C7589">
              <w:tc>
                <w:tcPr>
                  <w:tcW w:w="300" w:type="dxa"/>
                  <w:shd w:val="clear" w:color="auto" w:fill="auto"/>
                </w:tcPr>
                <w:p w14:paraId="089E3F15" w14:textId="77777777" w:rsidR="002C7589" w:rsidRPr="00291BB9" w:rsidRDefault="002C7589" w:rsidP="009C4101">
                  <w:pPr>
                    <w:jc w:val="center"/>
                    <w:rPr>
                      <w:sz w:val="16"/>
                    </w:rPr>
                  </w:pPr>
                  <w:r w:rsidRPr="00291BB9">
                    <w:rPr>
                      <w:sz w:val="16"/>
                    </w:rPr>
                    <w:t>210</w:t>
                  </w:r>
                </w:p>
              </w:tc>
              <w:tc>
                <w:tcPr>
                  <w:tcW w:w="1200" w:type="dxa"/>
                  <w:shd w:val="clear" w:color="auto" w:fill="auto"/>
                </w:tcPr>
                <w:p w14:paraId="39E6B9B5" w14:textId="77777777" w:rsidR="002C7589" w:rsidRPr="00291BB9" w:rsidRDefault="002C7589" w:rsidP="009C4101">
                  <w:pPr>
                    <w:jc w:val="center"/>
                    <w:rPr>
                      <w:sz w:val="16"/>
                    </w:rPr>
                  </w:pPr>
                  <w:r w:rsidRPr="00291BB9">
                    <w:rPr>
                      <w:sz w:val="16"/>
                    </w:rPr>
                    <w:t>4956228489</w:t>
                  </w:r>
                </w:p>
              </w:tc>
              <w:tc>
                <w:tcPr>
                  <w:tcW w:w="400" w:type="dxa"/>
                  <w:shd w:val="clear" w:color="auto" w:fill="auto"/>
                </w:tcPr>
                <w:p w14:paraId="636F2D9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35F093" w14:textId="77777777" w:rsidR="002C7589" w:rsidRPr="00291BB9" w:rsidRDefault="002C7589" w:rsidP="009C4101">
                  <w:pPr>
                    <w:rPr>
                      <w:sz w:val="16"/>
                    </w:rPr>
                  </w:pPr>
                  <w:r w:rsidRPr="00291BB9">
                    <w:rPr>
                      <w:sz w:val="16"/>
                    </w:rPr>
                    <w:t>99118: ТУ АБОНЕНТСКИЙ НОМЕР ПРИСОЕДИНЕННОГО ОПЕРАТОРА</w:t>
                  </w:r>
                </w:p>
                <w:p w14:paraId="1F5AF9A4" w14:textId="77777777" w:rsidR="002C7589" w:rsidRPr="00291BB9" w:rsidRDefault="002C7589" w:rsidP="009C4101">
                  <w:pPr>
                    <w:rPr>
                      <w:sz w:val="16"/>
                    </w:rPr>
                  </w:pPr>
                  <w:r w:rsidRPr="00291BB9">
                    <w:rPr>
                      <w:sz w:val="16"/>
                    </w:rPr>
                    <w:t>00  -</w:t>
                  </w:r>
                </w:p>
              </w:tc>
              <w:tc>
                <w:tcPr>
                  <w:tcW w:w="4365" w:type="dxa"/>
                  <w:shd w:val="clear" w:color="auto" w:fill="auto"/>
                </w:tcPr>
                <w:p w14:paraId="0027D1F0" w14:textId="77777777" w:rsidR="002C7589" w:rsidRPr="00291BB9" w:rsidRDefault="002C7589" w:rsidP="009C4101">
                  <w:pPr>
                    <w:rPr>
                      <w:sz w:val="16"/>
                    </w:rPr>
                  </w:pPr>
                  <w:r w:rsidRPr="00291BB9">
                    <w:rPr>
                      <w:sz w:val="16"/>
                    </w:rPr>
                    <w:t>119019 Г.МОСКВА УЛ.ВОЗДВИЖЕНКА д.3 /5</w:t>
                  </w:r>
                </w:p>
              </w:tc>
            </w:tr>
            <w:tr w:rsidR="002C7589" w14:paraId="6484991C" w14:textId="77777777" w:rsidTr="002C7589">
              <w:tc>
                <w:tcPr>
                  <w:tcW w:w="300" w:type="dxa"/>
                  <w:shd w:val="clear" w:color="auto" w:fill="auto"/>
                </w:tcPr>
                <w:p w14:paraId="27CB4F19" w14:textId="77777777" w:rsidR="002C7589" w:rsidRPr="00291BB9" w:rsidRDefault="002C7589" w:rsidP="009C4101">
                  <w:pPr>
                    <w:jc w:val="center"/>
                    <w:rPr>
                      <w:sz w:val="16"/>
                    </w:rPr>
                  </w:pPr>
                  <w:r w:rsidRPr="00291BB9">
                    <w:rPr>
                      <w:sz w:val="16"/>
                    </w:rPr>
                    <w:t>211</w:t>
                  </w:r>
                </w:p>
              </w:tc>
              <w:tc>
                <w:tcPr>
                  <w:tcW w:w="1200" w:type="dxa"/>
                  <w:shd w:val="clear" w:color="auto" w:fill="auto"/>
                </w:tcPr>
                <w:p w14:paraId="3DA62F26" w14:textId="77777777" w:rsidR="002C7589" w:rsidRPr="00291BB9" w:rsidRDefault="002C7589" w:rsidP="009C4101">
                  <w:pPr>
                    <w:jc w:val="center"/>
                    <w:rPr>
                      <w:sz w:val="16"/>
                    </w:rPr>
                  </w:pPr>
                  <w:r w:rsidRPr="00291BB9">
                    <w:rPr>
                      <w:sz w:val="16"/>
                    </w:rPr>
                    <w:t>4956228490</w:t>
                  </w:r>
                </w:p>
              </w:tc>
              <w:tc>
                <w:tcPr>
                  <w:tcW w:w="400" w:type="dxa"/>
                  <w:shd w:val="clear" w:color="auto" w:fill="auto"/>
                </w:tcPr>
                <w:p w14:paraId="2B6BA01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E88F28" w14:textId="77777777" w:rsidR="002C7589" w:rsidRPr="00291BB9" w:rsidRDefault="002C7589" w:rsidP="009C4101">
                  <w:pPr>
                    <w:rPr>
                      <w:sz w:val="16"/>
                    </w:rPr>
                  </w:pPr>
                  <w:r w:rsidRPr="00291BB9">
                    <w:rPr>
                      <w:sz w:val="16"/>
                    </w:rPr>
                    <w:t>99118: ТУ АБОНЕНТСКИЙ НОМЕР ПРИСОЕДИНЕННОГО ОПЕРАТОРА</w:t>
                  </w:r>
                </w:p>
                <w:p w14:paraId="26C8C959" w14:textId="77777777" w:rsidR="002C7589" w:rsidRPr="00291BB9" w:rsidRDefault="002C7589" w:rsidP="009C4101">
                  <w:pPr>
                    <w:rPr>
                      <w:sz w:val="16"/>
                    </w:rPr>
                  </w:pPr>
                  <w:r w:rsidRPr="00291BB9">
                    <w:rPr>
                      <w:sz w:val="16"/>
                    </w:rPr>
                    <w:t>00  -</w:t>
                  </w:r>
                </w:p>
              </w:tc>
              <w:tc>
                <w:tcPr>
                  <w:tcW w:w="4365" w:type="dxa"/>
                  <w:shd w:val="clear" w:color="auto" w:fill="auto"/>
                </w:tcPr>
                <w:p w14:paraId="7FE130AC" w14:textId="77777777" w:rsidR="002C7589" w:rsidRPr="00291BB9" w:rsidRDefault="002C7589" w:rsidP="009C4101">
                  <w:pPr>
                    <w:rPr>
                      <w:sz w:val="16"/>
                    </w:rPr>
                  </w:pPr>
                  <w:r w:rsidRPr="00291BB9">
                    <w:rPr>
                      <w:sz w:val="16"/>
                    </w:rPr>
                    <w:t>119019 Г.МОСКВА УЛ.ВОЗДВИЖЕНКА д.3 /5</w:t>
                  </w:r>
                </w:p>
              </w:tc>
            </w:tr>
            <w:tr w:rsidR="002C7589" w14:paraId="451B4E57" w14:textId="77777777" w:rsidTr="002C7589">
              <w:tc>
                <w:tcPr>
                  <w:tcW w:w="300" w:type="dxa"/>
                  <w:shd w:val="clear" w:color="auto" w:fill="auto"/>
                </w:tcPr>
                <w:p w14:paraId="4DF2A522" w14:textId="77777777" w:rsidR="002C7589" w:rsidRPr="00291BB9" w:rsidRDefault="002C7589" w:rsidP="009C4101">
                  <w:pPr>
                    <w:jc w:val="center"/>
                    <w:rPr>
                      <w:sz w:val="16"/>
                    </w:rPr>
                  </w:pPr>
                  <w:r w:rsidRPr="00291BB9">
                    <w:rPr>
                      <w:sz w:val="16"/>
                    </w:rPr>
                    <w:t>212</w:t>
                  </w:r>
                </w:p>
              </w:tc>
              <w:tc>
                <w:tcPr>
                  <w:tcW w:w="1200" w:type="dxa"/>
                  <w:shd w:val="clear" w:color="auto" w:fill="auto"/>
                </w:tcPr>
                <w:p w14:paraId="70B5DAA5" w14:textId="77777777" w:rsidR="002C7589" w:rsidRPr="00291BB9" w:rsidRDefault="002C7589" w:rsidP="009C4101">
                  <w:pPr>
                    <w:jc w:val="center"/>
                    <w:rPr>
                      <w:sz w:val="16"/>
                    </w:rPr>
                  </w:pPr>
                  <w:r w:rsidRPr="00291BB9">
                    <w:rPr>
                      <w:sz w:val="16"/>
                    </w:rPr>
                    <w:t>4956228491</w:t>
                  </w:r>
                </w:p>
              </w:tc>
              <w:tc>
                <w:tcPr>
                  <w:tcW w:w="400" w:type="dxa"/>
                  <w:shd w:val="clear" w:color="auto" w:fill="auto"/>
                </w:tcPr>
                <w:p w14:paraId="0B91EF3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92F3CF" w14:textId="77777777" w:rsidR="002C7589" w:rsidRPr="00291BB9" w:rsidRDefault="002C7589" w:rsidP="009C4101">
                  <w:pPr>
                    <w:rPr>
                      <w:sz w:val="16"/>
                    </w:rPr>
                  </w:pPr>
                  <w:r w:rsidRPr="00291BB9">
                    <w:rPr>
                      <w:sz w:val="16"/>
                    </w:rPr>
                    <w:t>99118: ТУ АБОНЕНТСКИЙ НОМЕР ПРИСОЕДИНЕННОГО ОПЕРАТОРА</w:t>
                  </w:r>
                </w:p>
                <w:p w14:paraId="38A03C71" w14:textId="77777777" w:rsidR="002C7589" w:rsidRPr="00291BB9" w:rsidRDefault="002C7589" w:rsidP="009C4101">
                  <w:pPr>
                    <w:rPr>
                      <w:sz w:val="16"/>
                    </w:rPr>
                  </w:pPr>
                  <w:r w:rsidRPr="00291BB9">
                    <w:rPr>
                      <w:sz w:val="16"/>
                    </w:rPr>
                    <w:t>00  -</w:t>
                  </w:r>
                </w:p>
              </w:tc>
              <w:tc>
                <w:tcPr>
                  <w:tcW w:w="4365" w:type="dxa"/>
                  <w:shd w:val="clear" w:color="auto" w:fill="auto"/>
                </w:tcPr>
                <w:p w14:paraId="763B98C8" w14:textId="77777777" w:rsidR="002C7589" w:rsidRPr="00291BB9" w:rsidRDefault="002C7589" w:rsidP="009C4101">
                  <w:pPr>
                    <w:rPr>
                      <w:sz w:val="16"/>
                    </w:rPr>
                  </w:pPr>
                  <w:r w:rsidRPr="00291BB9">
                    <w:rPr>
                      <w:sz w:val="16"/>
                    </w:rPr>
                    <w:t>119019 Г.МОСКВА УЛ.ВОЗДВИЖЕНКА д.3 /5</w:t>
                  </w:r>
                </w:p>
              </w:tc>
            </w:tr>
            <w:tr w:rsidR="002C7589" w14:paraId="2E7995DD" w14:textId="77777777" w:rsidTr="002C7589">
              <w:tc>
                <w:tcPr>
                  <w:tcW w:w="300" w:type="dxa"/>
                  <w:shd w:val="clear" w:color="auto" w:fill="auto"/>
                </w:tcPr>
                <w:p w14:paraId="43992BCF" w14:textId="77777777" w:rsidR="002C7589" w:rsidRPr="00291BB9" w:rsidRDefault="002C7589" w:rsidP="009C4101">
                  <w:pPr>
                    <w:jc w:val="center"/>
                    <w:rPr>
                      <w:sz w:val="16"/>
                    </w:rPr>
                  </w:pPr>
                  <w:r w:rsidRPr="00291BB9">
                    <w:rPr>
                      <w:sz w:val="16"/>
                    </w:rPr>
                    <w:t>213</w:t>
                  </w:r>
                </w:p>
              </w:tc>
              <w:tc>
                <w:tcPr>
                  <w:tcW w:w="1200" w:type="dxa"/>
                  <w:shd w:val="clear" w:color="auto" w:fill="auto"/>
                </w:tcPr>
                <w:p w14:paraId="6632739F" w14:textId="77777777" w:rsidR="002C7589" w:rsidRPr="00291BB9" w:rsidRDefault="002C7589" w:rsidP="009C4101">
                  <w:pPr>
                    <w:jc w:val="center"/>
                    <w:rPr>
                      <w:sz w:val="16"/>
                    </w:rPr>
                  </w:pPr>
                  <w:r w:rsidRPr="00291BB9">
                    <w:rPr>
                      <w:sz w:val="16"/>
                    </w:rPr>
                    <w:t>4956228492</w:t>
                  </w:r>
                </w:p>
              </w:tc>
              <w:tc>
                <w:tcPr>
                  <w:tcW w:w="400" w:type="dxa"/>
                  <w:shd w:val="clear" w:color="auto" w:fill="auto"/>
                </w:tcPr>
                <w:p w14:paraId="388A894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5C165ED" w14:textId="77777777" w:rsidR="002C7589" w:rsidRPr="00291BB9" w:rsidRDefault="002C7589" w:rsidP="009C4101">
                  <w:pPr>
                    <w:rPr>
                      <w:sz w:val="16"/>
                    </w:rPr>
                  </w:pPr>
                  <w:r w:rsidRPr="00291BB9">
                    <w:rPr>
                      <w:sz w:val="16"/>
                    </w:rPr>
                    <w:t>99118: ТУ АБОНЕНТСКИЙ НОМЕР ПРИСОЕДИНЕННОГО ОПЕРАТОРА</w:t>
                  </w:r>
                </w:p>
                <w:p w14:paraId="576FF59C" w14:textId="77777777" w:rsidR="002C7589" w:rsidRPr="00291BB9" w:rsidRDefault="002C7589" w:rsidP="009C4101">
                  <w:pPr>
                    <w:rPr>
                      <w:sz w:val="16"/>
                    </w:rPr>
                  </w:pPr>
                  <w:r w:rsidRPr="00291BB9">
                    <w:rPr>
                      <w:sz w:val="16"/>
                    </w:rPr>
                    <w:t>00  -</w:t>
                  </w:r>
                </w:p>
              </w:tc>
              <w:tc>
                <w:tcPr>
                  <w:tcW w:w="4365" w:type="dxa"/>
                  <w:shd w:val="clear" w:color="auto" w:fill="auto"/>
                </w:tcPr>
                <w:p w14:paraId="7D2E4A91" w14:textId="77777777" w:rsidR="002C7589" w:rsidRPr="00291BB9" w:rsidRDefault="002C7589" w:rsidP="009C4101">
                  <w:pPr>
                    <w:rPr>
                      <w:sz w:val="16"/>
                    </w:rPr>
                  </w:pPr>
                  <w:r w:rsidRPr="00291BB9">
                    <w:rPr>
                      <w:sz w:val="16"/>
                    </w:rPr>
                    <w:t>119019 Г.МОСКВА УЛ.ВОЗДВИЖЕНКА д.3 /5</w:t>
                  </w:r>
                </w:p>
              </w:tc>
            </w:tr>
            <w:tr w:rsidR="002C7589" w14:paraId="3FA367F2" w14:textId="77777777" w:rsidTr="002C7589">
              <w:tc>
                <w:tcPr>
                  <w:tcW w:w="300" w:type="dxa"/>
                  <w:shd w:val="clear" w:color="auto" w:fill="auto"/>
                </w:tcPr>
                <w:p w14:paraId="0976FC95" w14:textId="77777777" w:rsidR="002C7589" w:rsidRPr="00291BB9" w:rsidRDefault="002C7589" w:rsidP="009C4101">
                  <w:pPr>
                    <w:jc w:val="center"/>
                    <w:rPr>
                      <w:sz w:val="16"/>
                    </w:rPr>
                  </w:pPr>
                  <w:r w:rsidRPr="00291BB9">
                    <w:rPr>
                      <w:sz w:val="16"/>
                    </w:rPr>
                    <w:t>214</w:t>
                  </w:r>
                </w:p>
              </w:tc>
              <w:tc>
                <w:tcPr>
                  <w:tcW w:w="1200" w:type="dxa"/>
                  <w:shd w:val="clear" w:color="auto" w:fill="auto"/>
                </w:tcPr>
                <w:p w14:paraId="34C48392" w14:textId="77777777" w:rsidR="002C7589" w:rsidRPr="00291BB9" w:rsidRDefault="002C7589" w:rsidP="009C4101">
                  <w:pPr>
                    <w:jc w:val="center"/>
                    <w:rPr>
                      <w:sz w:val="16"/>
                    </w:rPr>
                  </w:pPr>
                  <w:r w:rsidRPr="00291BB9">
                    <w:rPr>
                      <w:sz w:val="16"/>
                    </w:rPr>
                    <w:t>4956228493</w:t>
                  </w:r>
                </w:p>
              </w:tc>
              <w:tc>
                <w:tcPr>
                  <w:tcW w:w="400" w:type="dxa"/>
                  <w:shd w:val="clear" w:color="auto" w:fill="auto"/>
                </w:tcPr>
                <w:p w14:paraId="71F84E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EE5BF8" w14:textId="77777777" w:rsidR="002C7589" w:rsidRPr="00291BB9" w:rsidRDefault="002C7589" w:rsidP="009C4101">
                  <w:pPr>
                    <w:rPr>
                      <w:sz w:val="16"/>
                    </w:rPr>
                  </w:pPr>
                  <w:r w:rsidRPr="00291BB9">
                    <w:rPr>
                      <w:sz w:val="16"/>
                    </w:rPr>
                    <w:t>99118: ТУ АБОНЕНТСКИЙ НОМЕР ПРИСОЕДИНЕННОГО ОПЕРАТОРА</w:t>
                  </w:r>
                </w:p>
                <w:p w14:paraId="1C4B2A50" w14:textId="77777777" w:rsidR="002C7589" w:rsidRPr="00291BB9" w:rsidRDefault="002C7589" w:rsidP="009C4101">
                  <w:pPr>
                    <w:rPr>
                      <w:sz w:val="16"/>
                    </w:rPr>
                  </w:pPr>
                  <w:r w:rsidRPr="00291BB9">
                    <w:rPr>
                      <w:sz w:val="16"/>
                    </w:rPr>
                    <w:t>00  -</w:t>
                  </w:r>
                </w:p>
              </w:tc>
              <w:tc>
                <w:tcPr>
                  <w:tcW w:w="4365" w:type="dxa"/>
                  <w:shd w:val="clear" w:color="auto" w:fill="auto"/>
                </w:tcPr>
                <w:p w14:paraId="0AA30426" w14:textId="77777777" w:rsidR="002C7589" w:rsidRPr="00291BB9" w:rsidRDefault="002C7589" w:rsidP="009C4101">
                  <w:pPr>
                    <w:rPr>
                      <w:sz w:val="16"/>
                    </w:rPr>
                  </w:pPr>
                  <w:r w:rsidRPr="00291BB9">
                    <w:rPr>
                      <w:sz w:val="16"/>
                    </w:rPr>
                    <w:t>119019 Г.МОСКВА УЛ.ВОЗДВИЖЕНКА д.3 /5</w:t>
                  </w:r>
                </w:p>
              </w:tc>
            </w:tr>
            <w:tr w:rsidR="002C7589" w14:paraId="3FF50579" w14:textId="77777777" w:rsidTr="002C7589">
              <w:tc>
                <w:tcPr>
                  <w:tcW w:w="300" w:type="dxa"/>
                  <w:shd w:val="clear" w:color="auto" w:fill="auto"/>
                </w:tcPr>
                <w:p w14:paraId="7AD78B13" w14:textId="77777777" w:rsidR="002C7589" w:rsidRPr="00291BB9" w:rsidRDefault="002C7589" w:rsidP="009C4101">
                  <w:pPr>
                    <w:jc w:val="center"/>
                    <w:rPr>
                      <w:sz w:val="16"/>
                    </w:rPr>
                  </w:pPr>
                  <w:r w:rsidRPr="00291BB9">
                    <w:rPr>
                      <w:sz w:val="16"/>
                    </w:rPr>
                    <w:t>215</w:t>
                  </w:r>
                </w:p>
              </w:tc>
              <w:tc>
                <w:tcPr>
                  <w:tcW w:w="1200" w:type="dxa"/>
                  <w:shd w:val="clear" w:color="auto" w:fill="auto"/>
                </w:tcPr>
                <w:p w14:paraId="39FF41C7" w14:textId="77777777" w:rsidR="002C7589" w:rsidRPr="00291BB9" w:rsidRDefault="002C7589" w:rsidP="009C4101">
                  <w:pPr>
                    <w:jc w:val="center"/>
                    <w:rPr>
                      <w:sz w:val="16"/>
                    </w:rPr>
                  </w:pPr>
                  <w:r w:rsidRPr="00291BB9">
                    <w:rPr>
                      <w:sz w:val="16"/>
                    </w:rPr>
                    <w:t>4956228494</w:t>
                  </w:r>
                </w:p>
              </w:tc>
              <w:tc>
                <w:tcPr>
                  <w:tcW w:w="400" w:type="dxa"/>
                  <w:shd w:val="clear" w:color="auto" w:fill="auto"/>
                </w:tcPr>
                <w:p w14:paraId="108B3C1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8D4587" w14:textId="77777777" w:rsidR="002C7589" w:rsidRPr="00291BB9" w:rsidRDefault="002C7589" w:rsidP="009C4101">
                  <w:pPr>
                    <w:rPr>
                      <w:sz w:val="16"/>
                    </w:rPr>
                  </w:pPr>
                  <w:r w:rsidRPr="00291BB9">
                    <w:rPr>
                      <w:sz w:val="16"/>
                    </w:rPr>
                    <w:t>99118: ТУ АБОНЕНТСКИЙ НОМЕР ПРИСОЕДИНЕННОГО ОПЕРАТОРА</w:t>
                  </w:r>
                </w:p>
                <w:p w14:paraId="6EB11997" w14:textId="77777777" w:rsidR="002C7589" w:rsidRPr="00291BB9" w:rsidRDefault="002C7589" w:rsidP="009C4101">
                  <w:pPr>
                    <w:rPr>
                      <w:sz w:val="16"/>
                    </w:rPr>
                  </w:pPr>
                  <w:r w:rsidRPr="00291BB9">
                    <w:rPr>
                      <w:sz w:val="16"/>
                    </w:rPr>
                    <w:t>00  -</w:t>
                  </w:r>
                </w:p>
              </w:tc>
              <w:tc>
                <w:tcPr>
                  <w:tcW w:w="4365" w:type="dxa"/>
                  <w:shd w:val="clear" w:color="auto" w:fill="auto"/>
                </w:tcPr>
                <w:p w14:paraId="1B2FB5FC" w14:textId="77777777" w:rsidR="002C7589" w:rsidRPr="00291BB9" w:rsidRDefault="002C7589" w:rsidP="009C4101">
                  <w:pPr>
                    <w:rPr>
                      <w:sz w:val="16"/>
                    </w:rPr>
                  </w:pPr>
                  <w:r w:rsidRPr="00291BB9">
                    <w:rPr>
                      <w:sz w:val="16"/>
                    </w:rPr>
                    <w:t>119019 Г.МОСКВА УЛ.ВОЗДВИЖЕНКА д.3 /5</w:t>
                  </w:r>
                </w:p>
              </w:tc>
            </w:tr>
            <w:tr w:rsidR="002C7589" w14:paraId="13F91935" w14:textId="77777777" w:rsidTr="002C7589">
              <w:tc>
                <w:tcPr>
                  <w:tcW w:w="300" w:type="dxa"/>
                  <w:shd w:val="clear" w:color="auto" w:fill="auto"/>
                </w:tcPr>
                <w:p w14:paraId="35DFC2FB" w14:textId="77777777" w:rsidR="002C7589" w:rsidRPr="00291BB9" w:rsidRDefault="002C7589" w:rsidP="009C4101">
                  <w:pPr>
                    <w:jc w:val="center"/>
                    <w:rPr>
                      <w:sz w:val="16"/>
                    </w:rPr>
                  </w:pPr>
                  <w:r w:rsidRPr="00291BB9">
                    <w:rPr>
                      <w:sz w:val="16"/>
                    </w:rPr>
                    <w:t>216</w:t>
                  </w:r>
                </w:p>
              </w:tc>
              <w:tc>
                <w:tcPr>
                  <w:tcW w:w="1200" w:type="dxa"/>
                  <w:shd w:val="clear" w:color="auto" w:fill="auto"/>
                </w:tcPr>
                <w:p w14:paraId="6447F0B9" w14:textId="77777777" w:rsidR="002C7589" w:rsidRPr="00291BB9" w:rsidRDefault="002C7589" w:rsidP="009C4101">
                  <w:pPr>
                    <w:jc w:val="center"/>
                    <w:rPr>
                      <w:sz w:val="16"/>
                    </w:rPr>
                  </w:pPr>
                  <w:r w:rsidRPr="00291BB9">
                    <w:rPr>
                      <w:sz w:val="16"/>
                    </w:rPr>
                    <w:t>4956228495</w:t>
                  </w:r>
                </w:p>
              </w:tc>
              <w:tc>
                <w:tcPr>
                  <w:tcW w:w="400" w:type="dxa"/>
                  <w:shd w:val="clear" w:color="auto" w:fill="auto"/>
                </w:tcPr>
                <w:p w14:paraId="36EAC55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A29105" w14:textId="77777777" w:rsidR="002C7589" w:rsidRPr="00291BB9" w:rsidRDefault="002C7589" w:rsidP="009C4101">
                  <w:pPr>
                    <w:rPr>
                      <w:sz w:val="16"/>
                    </w:rPr>
                  </w:pPr>
                  <w:r w:rsidRPr="00291BB9">
                    <w:rPr>
                      <w:sz w:val="16"/>
                    </w:rPr>
                    <w:t>99118: ТУ АБОНЕНТСКИЙ НОМЕР ПРИСОЕДИНЕННОГО ОПЕРАТОРА</w:t>
                  </w:r>
                </w:p>
                <w:p w14:paraId="62A25FE8" w14:textId="77777777" w:rsidR="002C7589" w:rsidRPr="00291BB9" w:rsidRDefault="002C7589" w:rsidP="009C4101">
                  <w:pPr>
                    <w:rPr>
                      <w:sz w:val="16"/>
                    </w:rPr>
                  </w:pPr>
                  <w:r w:rsidRPr="00291BB9">
                    <w:rPr>
                      <w:sz w:val="16"/>
                    </w:rPr>
                    <w:t>00  -</w:t>
                  </w:r>
                </w:p>
              </w:tc>
              <w:tc>
                <w:tcPr>
                  <w:tcW w:w="4365" w:type="dxa"/>
                  <w:shd w:val="clear" w:color="auto" w:fill="auto"/>
                </w:tcPr>
                <w:p w14:paraId="0A462120" w14:textId="77777777" w:rsidR="002C7589" w:rsidRPr="00291BB9" w:rsidRDefault="002C7589" w:rsidP="009C4101">
                  <w:pPr>
                    <w:rPr>
                      <w:sz w:val="16"/>
                    </w:rPr>
                  </w:pPr>
                  <w:r w:rsidRPr="00291BB9">
                    <w:rPr>
                      <w:sz w:val="16"/>
                    </w:rPr>
                    <w:t>119019 Г.МОСКВА УЛ.ВОЗДВИЖЕНКА д.3 /5</w:t>
                  </w:r>
                </w:p>
              </w:tc>
            </w:tr>
            <w:tr w:rsidR="002C7589" w14:paraId="1B133D11" w14:textId="77777777" w:rsidTr="002C7589">
              <w:tc>
                <w:tcPr>
                  <w:tcW w:w="300" w:type="dxa"/>
                  <w:shd w:val="clear" w:color="auto" w:fill="auto"/>
                </w:tcPr>
                <w:p w14:paraId="5648D201" w14:textId="77777777" w:rsidR="002C7589" w:rsidRPr="00291BB9" w:rsidRDefault="002C7589" w:rsidP="009C4101">
                  <w:pPr>
                    <w:jc w:val="center"/>
                    <w:rPr>
                      <w:sz w:val="16"/>
                    </w:rPr>
                  </w:pPr>
                  <w:r w:rsidRPr="00291BB9">
                    <w:rPr>
                      <w:sz w:val="16"/>
                    </w:rPr>
                    <w:t>217</w:t>
                  </w:r>
                </w:p>
              </w:tc>
              <w:tc>
                <w:tcPr>
                  <w:tcW w:w="1200" w:type="dxa"/>
                  <w:shd w:val="clear" w:color="auto" w:fill="auto"/>
                </w:tcPr>
                <w:p w14:paraId="42AD62B4" w14:textId="77777777" w:rsidR="002C7589" w:rsidRPr="00291BB9" w:rsidRDefault="002C7589" w:rsidP="009C4101">
                  <w:pPr>
                    <w:jc w:val="center"/>
                    <w:rPr>
                      <w:sz w:val="16"/>
                    </w:rPr>
                  </w:pPr>
                  <w:r w:rsidRPr="00291BB9">
                    <w:rPr>
                      <w:sz w:val="16"/>
                    </w:rPr>
                    <w:t>4956228496</w:t>
                  </w:r>
                </w:p>
              </w:tc>
              <w:tc>
                <w:tcPr>
                  <w:tcW w:w="400" w:type="dxa"/>
                  <w:shd w:val="clear" w:color="auto" w:fill="auto"/>
                </w:tcPr>
                <w:p w14:paraId="10B0744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C6975F3" w14:textId="77777777" w:rsidR="002C7589" w:rsidRPr="00291BB9" w:rsidRDefault="002C7589" w:rsidP="009C4101">
                  <w:pPr>
                    <w:rPr>
                      <w:sz w:val="16"/>
                    </w:rPr>
                  </w:pPr>
                  <w:r w:rsidRPr="00291BB9">
                    <w:rPr>
                      <w:sz w:val="16"/>
                    </w:rPr>
                    <w:t>99118: ТУ АБОНЕНТСКИЙ НОМЕР ПРИСОЕДИНЕННОГО ОПЕРАТОРА</w:t>
                  </w:r>
                </w:p>
                <w:p w14:paraId="54DEC0EB" w14:textId="77777777" w:rsidR="002C7589" w:rsidRPr="00291BB9" w:rsidRDefault="002C7589" w:rsidP="009C4101">
                  <w:pPr>
                    <w:rPr>
                      <w:sz w:val="16"/>
                    </w:rPr>
                  </w:pPr>
                  <w:r w:rsidRPr="00291BB9">
                    <w:rPr>
                      <w:sz w:val="16"/>
                    </w:rPr>
                    <w:t>00  -</w:t>
                  </w:r>
                </w:p>
              </w:tc>
              <w:tc>
                <w:tcPr>
                  <w:tcW w:w="4365" w:type="dxa"/>
                  <w:shd w:val="clear" w:color="auto" w:fill="auto"/>
                </w:tcPr>
                <w:p w14:paraId="009BE8D1" w14:textId="77777777" w:rsidR="002C7589" w:rsidRPr="00291BB9" w:rsidRDefault="002C7589" w:rsidP="009C4101">
                  <w:pPr>
                    <w:rPr>
                      <w:sz w:val="16"/>
                    </w:rPr>
                  </w:pPr>
                  <w:r w:rsidRPr="00291BB9">
                    <w:rPr>
                      <w:sz w:val="16"/>
                    </w:rPr>
                    <w:t>119019 Г.МОСКВА УЛ.ВОЗДВИЖЕНКА д.3 /5</w:t>
                  </w:r>
                </w:p>
              </w:tc>
            </w:tr>
            <w:tr w:rsidR="002C7589" w14:paraId="4CBC3374" w14:textId="77777777" w:rsidTr="002C7589">
              <w:tc>
                <w:tcPr>
                  <w:tcW w:w="300" w:type="dxa"/>
                  <w:shd w:val="clear" w:color="auto" w:fill="auto"/>
                </w:tcPr>
                <w:p w14:paraId="4C1A831A" w14:textId="77777777" w:rsidR="002C7589" w:rsidRPr="00291BB9" w:rsidRDefault="002C7589" w:rsidP="009C4101">
                  <w:pPr>
                    <w:jc w:val="center"/>
                    <w:rPr>
                      <w:sz w:val="16"/>
                    </w:rPr>
                  </w:pPr>
                  <w:r w:rsidRPr="00291BB9">
                    <w:rPr>
                      <w:sz w:val="16"/>
                    </w:rPr>
                    <w:t>218</w:t>
                  </w:r>
                </w:p>
              </w:tc>
              <w:tc>
                <w:tcPr>
                  <w:tcW w:w="1200" w:type="dxa"/>
                  <w:shd w:val="clear" w:color="auto" w:fill="auto"/>
                </w:tcPr>
                <w:p w14:paraId="302452B0" w14:textId="77777777" w:rsidR="002C7589" w:rsidRPr="00291BB9" w:rsidRDefault="002C7589" w:rsidP="009C4101">
                  <w:pPr>
                    <w:jc w:val="center"/>
                    <w:rPr>
                      <w:sz w:val="16"/>
                    </w:rPr>
                  </w:pPr>
                  <w:r w:rsidRPr="00291BB9">
                    <w:rPr>
                      <w:sz w:val="16"/>
                    </w:rPr>
                    <w:t>4956228497</w:t>
                  </w:r>
                </w:p>
              </w:tc>
              <w:tc>
                <w:tcPr>
                  <w:tcW w:w="400" w:type="dxa"/>
                  <w:shd w:val="clear" w:color="auto" w:fill="auto"/>
                </w:tcPr>
                <w:p w14:paraId="7C85066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535671" w14:textId="77777777" w:rsidR="002C7589" w:rsidRPr="00291BB9" w:rsidRDefault="002C7589" w:rsidP="009C4101">
                  <w:pPr>
                    <w:rPr>
                      <w:sz w:val="16"/>
                    </w:rPr>
                  </w:pPr>
                  <w:r w:rsidRPr="00291BB9">
                    <w:rPr>
                      <w:sz w:val="16"/>
                    </w:rPr>
                    <w:t>99118: ТУ АБОНЕНТСКИЙ НОМЕР ПРИСОЕДИНЕННОГО ОПЕРАТОРА</w:t>
                  </w:r>
                </w:p>
                <w:p w14:paraId="1627E95F" w14:textId="77777777" w:rsidR="002C7589" w:rsidRPr="00291BB9" w:rsidRDefault="002C7589" w:rsidP="009C4101">
                  <w:pPr>
                    <w:rPr>
                      <w:sz w:val="16"/>
                    </w:rPr>
                  </w:pPr>
                  <w:r w:rsidRPr="00291BB9">
                    <w:rPr>
                      <w:sz w:val="16"/>
                    </w:rPr>
                    <w:t>00  -</w:t>
                  </w:r>
                </w:p>
              </w:tc>
              <w:tc>
                <w:tcPr>
                  <w:tcW w:w="4365" w:type="dxa"/>
                  <w:shd w:val="clear" w:color="auto" w:fill="auto"/>
                </w:tcPr>
                <w:p w14:paraId="14309D75" w14:textId="77777777" w:rsidR="002C7589" w:rsidRPr="00291BB9" w:rsidRDefault="002C7589" w:rsidP="009C4101">
                  <w:pPr>
                    <w:rPr>
                      <w:sz w:val="16"/>
                    </w:rPr>
                  </w:pPr>
                  <w:r w:rsidRPr="00291BB9">
                    <w:rPr>
                      <w:sz w:val="16"/>
                    </w:rPr>
                    <w:t>119019 Г.МОСКВА УЛ.ВОЗДВИЖЕНКА д.3 /5</w:t>
                  </w:r>
                </w:p>
              </w:tc>
            </w:tr>
            <w:tr w:rsidR="002C7589" w14:paraId="15B3FE49" w14:textId="77777777" w:rsidTr="002C7589">
              <w:tc>
                <w:tcPr>
                  <w:tcW w:w="300" w:type="dxa"/>
                  <w:shd w:val="clear" w:color="auto" w:fill="auto"/>
                </w:tcPr>
                <w:p w14:paraId="6B0ECCF1" w14:textId="77777777" w:rsidR="002C7589" w:rsidRPr="00291BB9" w:rsidRDefault="002C7589" w:rsidP="009C4101">
                  <w:pPr>
                    <w:jc w:val="center"/>
                    <w:rPr>
                      <w:sz w:val="16"/>
                    </w:rPr>
                  </w:pPr>
                  <w:r w:rsidRPr="00291BB9">
                    <w:rPr>
                      <w:sz w:val="16"/>
                    </w:rPr>
                    <w:t>219</w:t>
                  </w:r>
                </w:p>
              </w:tc>
              <w:tc>
                <w:tcPr>
                  <w:tcW w:w="1200" w:type="dxa"/>
                  <w:shd w:val="clear" w:color="auto" w:fill="auto"/>
                </w:tcPr>
                <w:p w14:paraId="31D937A8" w14:textId="77777777" w:rsidR="002C7589" w:rsidRPr="00291BB9" w:rsidRDefault="002C7589" w:rsidP="009C4101">
                  <w:pPr>
                    <w:jc w:val="center"/>
                    <w:rPr>
                      <w:sz w:val="16"/>
                    </w:rPr>
                  </w:pPr>
                  <w:r w:rsidRPr="00291BB9">
                    <w:rPr>
                      <w:sz w:val="16"/>
                    </w:rPr>
                    <w:t>4956228498</w:t>
                  </w:r>
                </w:p>
              </w:tc>
              <w:tc>
                <w:tcPr>
                  <w:tcW w:w="400" w:type="dxa"/>
                  <w:shd w:val="clear" w:color="auto" w:fill="auto"/>
                </w:tcPr>
                <w:p w14:paraId="7538F67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554AD58" w14:textId="77777777" w:rsidR="002C7589" w:rsidRPr="00291BB9" w:rsidRDefault="002C7589" w:rsidP="009C4101">
                  <w:pPr>
                    <w:rPr>
                      <w:sz w:val="16"/>
                    </w:rPr>
                  </w:pPr>
                  <w:r w:rsidRPr="00291BB9">
                    <w:rPr>
                      <w:sz w:val="16"/>
                    </w:rPr>
                    <w:t>99118: ТУ АБОНЕНТСКИЙ НОМЕР ПРИСОЕДИНЕННОГО ОПЕРАТОРА</w:t>
                  </w:r>
                </w:p>
                <w:p w14:paraId="3C8AC8BC" w14:textId="77777777" w:rsidR="002C7589" w:rsidRPr="00291BB9" w:rsidRDefault="002C7589" w:rsidP="009C4101">
                  <w:pPr>
                    <w:rPr>
                      <w:sz w:val="16"/>
                    </w:rPr>
                  </w:pPr>
                  <w:r w:rsidRPr="00291BB9">
                    <w:rPr>
                      <w:sz w:val="16"/>
                    </w:rPr>
                    <w:t>00  -</w:t>
                  </w:r>
                </w:p>
              </w:tc>
              <w:tc>
                <w:tcPr>
                  <w:tcW w:w="4365" w:type="dxa"/>
                  <w:shd w:val="clear" w:color="auto" w:fill="auto"/>
                </w:tcPr>
                <w:p w14:paraId="33439DE1" w14:textId="77777777" w:rsidR="002C7589" w:rsidRPr="00291BB9" w:rsidRDefault="002C7589" w:rsidP="009C4101">
                  <w:pPr>
                    <w:rPr>
                      <w:sz w:val="16"/>
                    </w:rPr>
                  </w:pPr>
                  <w:r w:rsidRPr="00291BB9">
                    <w:rPr>
                      <w:sz w:val="16"/>
                    </w:rPr>
                    <w:t>119019 Г.МОСКВА УЛ.ВОЗДВИЖЕНКА д.3 /5</w:t>
                  </w:r>
                </w:p>
              </w:tc>
            </w:tr>
            <w:tr w:rsidR="002C7589" w14:paraId="25ECBEFD" w14:textId="77777777" w:rsidTr="002C7589">
              <w:tc>
                <w:tcPr>
                  <w:tcW w:w="300" w:type="dxa"/>
                  <w:shd w:val="clear" w:color="auto" w:fill="auto"/>
                </w:tcPr>
                <w:p w14:paraId="352EFF33" w14:textId="77777777" w:rsidR="002C7589" w:rsidRPr="00291BB9" w:rsidRDefault="002C7589" w:rsidP="009C4101">
                  <w:pPr>
                    <w:jc w:val="center"/>
                    <w:rPr>
                      <w:sz w:val="16"/>
                    </w:rPr>
                  </w:pPr>
                  <w:r w:rsidRPr="00291BB9">
                    <w:rPr>
                      <w:sz w:val="16"/>
                    </w:rPr>
                    <w:t>220</w:t>
                  </w:r>
                </w:p>
              </w:tc>
              <w:tc>
                <w:tcPr>
                  <w:tcW w:w="1200" w:type="dxa"/>
                  <w:shd w:val="clear" w:color="auto" w:fill="auto"/>
                </w:tcPr>
                <w:p w14:paraId="670128B5" w14:textId="77777777" w:rsidR="002C7589" w:rsidRPr="00291BB9" w:rsidRDefault="002C7589" w:rsidP="009C4101">
                  <w:pPr>
                    <w:jc w:val="center"/>
                    <w:rPr>
                      <w:sz w:val="16"/>
                    </w:rPr>
                  </w:pPr>
                  <w:r w:rsidRPr="00291BB9">
                    <w:rPr>
                      <w:sz w:val="16"/>
                    </w:rPr>
                    <w:t>4956228499</w:t>
                  </w:r>
                </w:p>
              </w:tc>
              <w:tc>
                <w:tcPr>
                  <w:tcW w:w="400" w:type="dxa"/>
                  <w:shd w:val="clear" w:color="auto" w:fill="auto"/>
                </w:tcPr>
                <w:p w14:paraId="3283982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70AEF6" w14:textId="77777777" w:rsidR="002C7589" w:rsidRPr="00291BB9" w:rsidRDefault="002C7589" w:rsidP="009C4101">
                  <w:pPr>
                    <w:rPr>
                      <w:sz w:val="16"/>
                    </w:rPr>
                  </w:pPr>
                  <w:r w:rsidRPr="00291BB9">
                    <w:rPr>
                      <w:sz w:val="16"/>
                    </w:rPr>
                    <w:t>99118: ТУ АБОНЕНТСКИЙ НОМЕР ПРИСОЕДИНЕННОГО ОПЕРАТОРА</w:t>
                  </w:r>
                </w:p>
                <w:p w14:paraId="66F5064E" w14:textId="77777777" w:rsidR="002C7589" w:rsidRPr="00291BB9" w:rsidRDefault="002C7589" w:rsidP="009C4101">
                  <w:pPr>
                    <w:rPr>
                      <w:sz w:val="16"/>
                    </w:rPr>
                  </w:pPr>
                  <w:r w:rsidRPr="00291BB9">
                    <w:rPr>
                      <w:sz w:val="16"/>
                    </w:rPr>
                    <w:t>00  -</w:t>
                  </w:r>
                </w:p>
              </w:tc>
              <w:tc>
                <w:tcPr>
                  <w:tcW w:w="4365" w:type="dxa"/>
                  <w:shd w:val="clear" w:color="auto" w:fill="auto"/>
                </w:tcPr>
                <w:p w14:paraId="60FFD0C0" w14:textId="77777777" w:rsidR="002C7589" w:rsidRPr="00291BB9" w:rsidRDefault="002C7589" w:rsidP="009C4101">
                  <w:pPr>
                    <w:rPr>
                      <w:sz w:val="16"/>
                    </w:rPr>
                  </w:pPr>
                  <w:r w:rsidRPr="00291BB9">
                    <w:rPr>
                      <w:sz w:val="16"/>
                    </w:rPr>
                    <w:t>119019 Г.МОСКВА УЛ.ВОЗДВИЖЕНКА д.3 /5</w:t>
                  </w:r>
                </w:p>
              </w:tc>
            </w:tr>
            <w:tr w:rsidR="002C7589" w14:paraId="32BF9F81" w14:textId="77777777" w:rsidTr="002C7589">
              <w:tc>
                <w:tcPr>
                  <w:tcW w:w="300" w:type="dxa"/>
                  <w:shd w:val="clear" w:color="auto" w:fill="auto"/>
                </w:tcPr>
                <w:p w14:paraId="0667B778" w14:textId="77777777" w:rsidR="002C7589" w:rsidRPr="00291BB9" w:rsidRDefault="002C7589" w:rsidP="009C4101">
                  <w:pPr>
                    <w:jc w:val="center"/>
                    <w:rPr>
                      <w:sz w:val="16"/>
                    </w:rPr>
                  </w:pPr>
                  <w:r w:rsidRPr="00291BB9">
                    <w:rPr>
                      <w:sz w:val="16"/>
                    </w:rPr>
                    <w:t>221</w:t>
                  </w:r>
                </w:p>
              </w:tc>
              <w:tc>
                <w:tcPr>
                  <w:tcW w:w="1200" w:type="dxa"/>
                  <w:shd w:val="clear" w:color="auto" w:fill="auto"/>
                </w:tcPr>
                <w:p w14:paraId="53F63BFA" w14:textId="77777777" w:rsidR="002C7589" w:rsidRPr="00291BB9" w:rsidRDefault="002C7589" w:rsidP="009C4101">
                  <w:pPr>
                    <w:jc w:val="center"/>
                    <w:rPr>
                      <w:sz w:val="16"/>
                    </w:rPr>
                  </w:pPr>
                  <w:r w:rsidRPr="00291BB9">
                    <w:rPr>
                      <w:sz w:val="16"/>
                    </w:rPr>
                    <w:t>4956228500</w:t>
                  </w:r>
                </w:p>
              </w:tc>
              <w:tc>
                <w:tcPr>
                  <w:tcW w:w="400" w:type="dxa"/>
                  <w:shd w:val="clear" w:color="auto" w:fill="auto"/>
                </w:tcPr>
                <w:p w14:paraId="2867C74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55BAE0" w14:textId="77777777" w:rsidR="002C7589" w:rsidRPr="00291BB9" w:rsidRDefault="002C7589" w:rsidP="009C4101">
                  <w:pPr>
                    <w:rPr>
                      <w:sz w:val="16"/>
                    </w:rPr>
                  </w:pPr>
                  <w:r w:rsidRPr="00291BB9">
                    <w:rPr>
                      <w:sz w:val="16"/>
                    </w:rPr>
                    <w:t>99118: ТУ АБОНЕНТСКИЙ НОМЕР ПРИСОЕДИНЕННОГО ОПЕРАТОРА</w:t>
                  </w:r>
                </w:p>
                <w:p w14:paraId="63EEFE69" w14:textId="77777777" w:rsidR="002C7589" w:rsidRPr="00291BB9" w:rsidRDefault="002C7589" w:rsidP="009C4101">
                  <w:pPr>
                    <w:rPr>
                      <w:sz w:val="16"/>
                    </w:rPr>
                  </w:pPr>
                  <w:r w:rsidRPr="00291BB9">
                    <w:rPr>
                      <w:sz w:val="16"/>
                    </w:rPr>
                    <w:t>00  -</w:t>
                  </w:r>
                </w:p>
              </w:tc>
              <w:tc>
                <w:tcPr>
                  <w:tcW w:w="4365" w:type="dxa"/>
                  <w:shd w:val="clear" w:color="auto" w:fill="auto"/>
                </w:tcPr>
                <w:p w14:paraId="62A2F695" w14:textId="77777777" w:rsidR="002C7589" w:rsidRPr="00291BB9" w:rsidRDefault="002C7589" w:rsidP="009C4101">
                  <w:pPr>
                    <w:rPr>
                      <w:sz w:val="16"/>
                    </w:rPr>
                  </w:pPr>
                  <w:r w:rsidRPr="00291BB9">
                    <w:rPr>
                      <w:sz w:val="16"/>
                    </w:rPr>
                    <w:t>119019 Г.МОСКВА УЛ.ВОЗДВИЖЕНКА д.3 /5</w:t>
                  </w:r>
                </w:p>
              </w:tc>
            </w:tr>
            <w:tr w:rsidR="002C7589" w14:paraId="0F1BB216" w14:textId="77777777" w:rsidTr="002C7589">
              <w:tc>
                <w:tcPr>
                  <w:tcW w:w="300" w:type="dxa"/>
                  <w:shd w:val="clear" w:color="auto" w:fill="auto"/>
                </w:tcPr>
                <w:p w14:paraId="7C56F37F" w14:textId="77777777" w:rsidR="002C7589" w:rsidRPr="00291BB9" w:rsidRDefault="002C7589" w:rsidP="009C4101">
                  <w:pPr>
                    <w:jc w:val="center"/>
                    <w:rPr>
                      <w:sz w:val="16"/>
                    </w:rPr>
                  </w:pPr>
                  <w:r w:rsidRPr="00291BB9">
                    <w:rPr>
                      <w:sz w:val="16"/>
                    </w:rPr>
                    <w:t>222</w:t>
                  </w:r>
                </w:p>
              </w:tc>
              <w:tc>
                <w:tcPr>
                  <w:tcW w:w="1200" w:type="dxa"/>
                  <w:shd w:val="clear" w:color="auto" w:fill="auto"/>
                </w:tcPr>
                <w:p w14:paraId="2EC854F6" w14:textId="77777777" w:rsidR="002C7589" w:rsidRPr="00291BB9" w:rsidRDefault="002C7589" w:rsidP="009C4101">
                  <w:pPr>
                    <w:jc w:val="center"/>
                    <w:rPr>
                      <w:sz w:val="16"/>
                    </w:rPr>
                  </w:pPr>
                  <w:r w:rsidRPr="00291BB9">
                    <w:rPr>
                      <w:sz w:val="16"/>
                    </w:rPr>
                    <w:t>4956228501</w:t>
                  </w:r>
                </w:p>
              </w:tc>
              <w:tc>
                <w:tcPr>
                  <w:tcW w:w="400" w:type="dxa"/>
                  <w:shd w:val="clear" w:color="auto" w:fill="auto"/>
                </w:tcPr>
                <w:p w14:paraId="567024B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73DD8BA" w14:textId="77777777" w:rsidR="002C7589" w:rsidRPr="00291BB9" w:rsidRDefault="002C7589" w:rsidP="009C4101">
                  <w:pPr>
                    <w:rPr>
                      <w:sz w:val="16"/>
                    </w:rPr>
                  </w:pPr>
                  <w:r w:rsidRPr="00291BB9">
                    <w:rPr>
                      <w:sz w:val="16"/>
                    </w:rPr>
                    <w:t>99118: ТУ АБОНЕНТСКИЙ НОМЕР ПРИСОЕДИНЕННОГО ОПЕРАТОРА</w:t>
                  </w:r>
                </w:p>
                <w:p w14:paraId="0AB0134B" w14:textId="77777777" w:rsidR="002C7589" w:rsidRPr="00291BB9" w:rsidRDefault="002C7589" w:rsidP="009C4101">
                  <w:pPr>
                    <w:rPr>
                      <w:sz w:val="16"/>
                    </w:rPr>
                  </w:pPr>
                  <w:r w:rsidRPr="00291BB9">
                    <w:rPr>
                      <w:sz w:val="16"/>
                    </w:rPr>
                    <w:t>00  -</w:t>
                  </w:r>
                </w:p>
              </w:tc>
              <w:tc>
                <w:tcPr>
                  <w:tcW w:w="4365" w:type="dxa"/>
                  <w:shd w:val="clear" w:color="auto" w:fill="auto"/>
                </w:tcPr>
                <w:p w14:paraId="1FE0CECF" w14:textId="77777777" w:rsidR="002C7589" w:rsidRPr="00291BB9" w:rsidRDefault="002C7589" w:rsidP="009C4101">
                  <w:pPr>
                    <w:rPr>
                      <w:sz w:val="16"/>
                    </w:rPr>
                  </w:pPr>
                  <w:r w:rsidRPr="00291BB9">
                    <w:rPr>
                      <w:sz w:val="16"/>
                    </w:rPr>
                    <w:t>119019 Г.МОСКВА УЛ.ВОЗДВИЖЕНКА д.3 /5</w:t>
                  </w:r>
                </w:p>
              </w:tc>
            </w:tr>
            <w:tr w:rsidR="002C7589" w14:paraId="7A669390" w14:textId="77777777" w:rsidTr="002C7589">
              <w:tc>
                <w:tcPr>
                  <w:tcW w:w="300" w:type="dxa"/>
                  <w:shd w:val="clear" w:color="auto" w:fill="auto"/>
                </w:tcPr>
                <w:p w14:paraId="348BBED3" w14:textId="77777777" w:rsidR="002C7589" w:rsidRPr="00291BB9" w:rsidRDefault="002C7589" w:rsidP="009C4101">
                  <w:pPr>
                    <w:jc w:val="center"/>
                    <w:rPr>
                      <w:sz w:val="16"/>
                    </w:rPr>
                  </w:pPr>
                  <w:r w:rsidRPr="00291BB9">
                    <w:rPr>
                      <w:sz w:val="16"/>
                    </w:rPr>
                    <w:t>223</w:t>
                  </w:r>
                </w:p>
              </w:tc>
              <w:tc>
                <w:tcPr>
                  <w:tcW w:w="1200" w:type="dxa"/>
                  <w:shd w:val="clear" w:color="auto" w:fill="auto"/>
                </w:tcPr>
                <w:p w14:paraId="70246D68" w14:textId="77777777" w:rsidR="002C7589" w:rsidRPr="00291BB9" w:rsidRDefault="002C7589" w:rsidP="009C4101">
                  <w:pPr>
                    <w:jc w:val="center"/>
                    <w:rPr>
                      <w:sz w:val="16"/>
                    </w:rPr>
                  </w:pPr>
                  <w:r w:rsidRPr="00291BB9">
                    <w:rPr>
                      <w:sz w:val="16"/>
                    </w:rPr>
                    <w:t>4956228502</w:t>
                  </w:r>
                </w:p>
              </w:tc>
              <w:tc>
                <w:tcPr>
                  <w:tcW w:w="400" w:type="dxa"/>
                  <w:shd w:val="clear" w:color="auto" w:fill="auto"/>
                </w:tcPr>
                <w:p w14:paraId="408616E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2A94E1" w14:textId="77777777" w:rsidR="002C7589" w:rsidRPr="00291BB9" w:rsidRDefault="002C7589" w:rsidP="009C4101">
                  <w:pPr>
                    <w:rPr>
                      <w:sz w:val="16"/>
                    </w:rPr>
                  </w:pPr>
                  <w:r w:rsidRPr="00291BB9">
                    <w:rPr>
                      <w:sz w:val="16"/>
                    </w:rPr>
                    <w:t>99118: ТУ АБОНЕНТСКИЙ НОМЕР ПРИСОЕДИНЕННОГО ОПЕРАТОРА</w:t>
                  </w:r>
                </w:p>
                <w:p w14:paraId="439E7592" w14:textId="77777777" w:rsidR="002C7589" w:rsidRPr="00291BB9" w:rsidRDefault="002C7589" w:rsidP="009C4101">
                  <w:pPr>
                    <w:rPr>
                      <w:sz w:val="16"/>
                    </w:rPr>
                  </w:pPr>
                  <w:r w:rsidRPr="00291BB9">
                    <w:rPr>
                      <w:sz w:val="16"/>
                    </w:rPr>
                    <w:t>00  -</w:t>
                  </w:r>
                </w:p>
              </w:tc>
              <w:tc>
                <w:tcPr>
                  <w:tcW w:w="4365" w:type="dxa"/>
                  <w:shd w:val="clear" w:color="auto" w:fill="auto"/>
                </w:tcPr>
                <w:p w14:paraId="3111495E" w14:textId="77777777" w:rsidR="002C7589" w:rsidRPr="00291BB9" w:rsidRDefault="002C7589" w:rsidP="009C4101">
                  <w:pPr>
                    <w:rPr>
                      <w:sz w:val="16"/>
                    </w:rPr>
                  </w:pPr>
                  <w:r w:rsidRPr="00291BB9">
                    <w:rPr>
                      <w:sz w:val="16"/>
                    </w:rPr>
                    <w:t>119019 Г.МОСКВА УЛ.ВОЗДВИЖЕНКА д.3 /5</w:t>
                  </w:r>
                </w:p>
              </w:tc>
            </w:tr>
            <w:tr w:rsidR="002C7589" w14:paraId="3E5A39E3" w14:textId="77777777" w:rsidTr="002C7589">
              <w:tc>
                <w:tcPr>
                  <w:tcW w:w="300" w:type="dxa"/>
                  <w:shd w:val="clear" w:color="auto" w:fill="auto"/>
                </w:tcPr>
                <w:p w14:paraId="4C3806AE" w14:textId="77777777" w:rsidR="002C7589" w:rsidRPr="00291BB9" w:rsidRDefault="002C7589" w:rsidP="009C4101">
                  <w:pPr>
                    <w:jc w:val="center"/>
                    <w:rPr>
                      <w:sz w:val="16"/>
                    </w:rPr>
                  </w:pPr>
                  <w:r w:rsidRPr="00291BB9">
                    <w:rPr>
                      <w:sz w:val="16"/>
                    </w:rPr>
                    <w:t>224</w:t>
                  </w:r>
                </w:p>
              </w:tc>
              <w:tc>
                <w:tcPr>
                  <w:tcW w:w="1200" w:type="dxa"/>
                  <w:shd w:val="clear" w:color="auto" w:fill="auto"/>
                </w:tcPr>
                <w:p w14:paraId="1C65155C" w14:textId="77777777" w:rsidR="002C7589" w:rsidRPr="00291BB9" w:rsidRDefault="002C7589" w:rsidP="009C4101">
                  <w:pPr>
                    <w:jc w:val="center"/>
                    <w:rPr>
                      <w:sz w:val="16"/>
                    </w:rPr>
                  </w:pPr>
                  <w:r w:rsidRPr="00291BB9">
                    <w:rPr>
                      <w:sz w:val="16"/>
                    </w:rPr>
                    <w:t>4956228503</w:t>
                  </w:r>
                </w:p>
              </w:tc>
              <w:tc>
                <w:tcPr>
                  <w:tcW w:w="400" w:type="dxa"/>
                  <w:shd w:val="clear" w:color="auto" w:fill="auto"/>
                </w:tcPr>
                <w:p w14:paraId="6CF11D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FAF363" w14:textId="77777777" w:rsidR="002C7589" w:rsidRPr="00291BB9" w:rsidRDefault="002C7589" w:rsidP="009C4101">
                  <w:pPr>
                    <w:rPr>
                      <w:sz w:val="16"/>
                    </w:rPr>
                  </w:pPr>
                  <w:r w:rsidRPr="00291BB9">
                    <w:rPr>
                      <w:sz w:val="16"/>
                    </w:rPr>
                    <w:t>99118: ТУ АБОНЕНТСКИЙ НОМЕР ПРИСОЕДИНЕННОГО ОПЕРАТОРА</w:t>
                  </w:r>
                </w:p>
                <w:p w14:paraId="4E581B85" w14:textId="77777777" w:rsidR="002C7589" w:rsidRPr="00291BB9" w:rsidRDefault="002C7589" w:rsidP="009C4101">
                  <w:pPr>
                    <w:rPr>
                      <w:sz w:val="16"/>
                    </w:rPr>
                  </w:pPr>
                  <w:r w:rsidRPr="00291BB9">
                    <w:rPr>
                      <w:sz w:val="16"/>
                    </w:rPr>
                    <w:t>00  -</w:t>
                  </w:r>
                </w:p>
              </w:tc>
              <w:tc>
                <w:tcPr>
                  <w:tcW w:w="4365" w:type="dxa"/>
                  <w:shd w:val="clear" w:color="auto" w:fill="auto"/>
                </w:tcPr>
                <w:p w14:paraId="25248F37" w14:textId="77777777" w:rsidR="002C7589" w:rsidRPr="00291BB9" w:rsidRDefault="002C7589" w:rsidP="009C4101">
                  <w:pPr>
                    <w:rPr>
                      <w:sz w:val="16"/>
                    </w:rPr>
                  </w:pPr>
                  <w:r w:rsidRPr="00291BB9">
                    <w:rPr>
                      <w:sz w:val="16"/>
                    </w:rPr>
                    <w:t>119019 Г.МОСКВА УЛ.ВОЗДВИЖЕНКА д.3 /5</w:t>
                  </w:r>
                </w:p>
              </w:tc>
            </w:tr>
            <w:tr w:rsidR="002C7589" w14:paraId="216A9144" w14:textId="77777777" w:rsidTr="002C7589">
              <w:tc>
                <w:tcPr>
                  <w:tcW w:w="300" w:type="dxa"/>
                  <w:shd w:val="clear" w:color="auto" w:fill="auto"/>
                </w:tcPr>
                <w:p w14:paraId="266BA13E" w14:textId="77777777" w:rsidR="002C7589" w:rsidRPr="00291BB9" w:rsidRDefault="002C7589" w:rsidP="009C4101">
                  <w:pPr>
                    <w:jc w:val="center"/>
                    <w:rPr>
                      <w:sz w:val="16"/>
                    </w:rPr>
                  </w:pPr>
                  <w:r w:rsidRPr="00291BB9">
                    <w:rPr>
                      <w:sz w:val="16"/>
                    </w:rPr>
                    <w:t>225</w:t>
                  </w:r>
                </w:p>
              </w:tc>
              <w:tc>
                <w:tcPr>
                  <w:tcW w:w="1200" w:type="dxa"/>
                  <w:shd w:val="clear" w:color="auto" w:fill="auto"/>
                </w:tcPr>
                <w:p w14:paraId="0A1590F5" w14:textId="77777777" w:rsidR="002C7589" w:rsidRPr="00291BB9" w:rsidRDefault="002C7589" w:rsidP="009C4101">
                  <w:pPr>
                    <w:jc w:val="center"/>
                    <w:rPr>
                      <w:sz w:val="16"/>
                    </w:rPr>
                  </w:pPr>
                  <w:r w:rsidRPr="00291BB9">
                    <w:rPr>
                      <w:sz w:val="16"/>
                    </w:rPr>
                    <w:t>4956228504</w:t>
                  </w:r>
                </w:p>
              </w:tc>
              <w:tc>
                <w:tcPr>
                  <w:tcW w:w="400" w:type="dxa"/>
                  <w:shd w:val="clear" w:color="auto" w:fill="auto"/>
                </w:tcPr>
                <w:p w14:paraId="7866BAC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1851D7" w14:textId="77777777" w:rsidR="002C7589" w:rsidRPr="00291BB9" w:rsidRDefault="002C7589" w:rsidP="009C4101">
                  <w:pPr>
                    <w:rPr>
                      <w:sz w:val="16"/>
                    </w:rPr>
                  </w:pPr>
                  <w:r w:rsidRPr="00291BB9">
                    <w:rPr>
                      <w:sz w:val="16"/>
                    </w:rPr>
                    <w:t>99118: ТУ АБОНЕНТСКИЙ НОМЕР ПРИСОЕДИНЕННОГО ОПЕРАТОРА</w:t>
                  </w:r>
                </w:p>
                <w:p w14:paraId="78086E28" w14:textId="77777777" w:rsidR="002C7589" w:rsidRPr="00291BB9" w:rsidRDefault="002C7589" w:rsidP="009C4101">
                  <w:pPr>
                    <w:rPr>
                      <w:sz w:val="16"/>
                    </w:rPr>
                  </w:pPr>
                  <w:r w:rsidRPr="00291BB9">
                    <w:rPr>
                      <w:sz w:val="16"/>
                    </w:rPr>
                    <w:t>00  -</w:t>
                  </w:r>
                </w:p>
              </w:tc>
              <w:tc>
                <w:tcPr>
                  <w:tcW w:w="4365" w:type="dxa"/>
                  <w:shd w:val="clear" w:color="auto" w:fill="auto"/>
                </w:tcPr>
                <w:p w14:paraId="7676F88D" w14:textId="77777777" w:rsidR="002C7589" w:rsidRPr="00291BB9" w:rsidRDefault="002C7589" w:rsidP="009C4101">
                  <w:pPr>
                    <w:rPr>
                      <w:sz w:val="16"/>
                    </w:rPr>
                  </w:pPr>
                  <w:r w:rsidRPr="00291BB9">
                    <w:rPr>
                      <w:sz w:val="16"/>
                    </w:rPr>
                    <w:t>119019 Г.МОСКВА УЛ.ВОЗДВИЖЕНКА д.3 /5</w:t>
                  </w:r>
                </w:p>
              </w:tc>
            </w:tr>
            <w:tr w:rsidR="002C7589" w14:paraId="22CE0F79" w14:textId="77777777" w:rsidTr="002C7589">
              <w:tc>
                <w:tcPr>
                  <w:tcW w:w="300" w:type="dxa"/>
                  <w:shd w:val="clear" w:color="auto" w:fill="auto"/>
                </w:tcPr>
                <w:p w14:paraId="1053B24D" w14:textId="77777777" w:rsidR="002C7589" w:rsidRPr="00291BB9" w:rsidRDefault="002C7589" w:rsidP="009C4101">
                  <w:pPr>
                    <w:jc w:val="center"/>
                    <w:rPr>
                      <w:sz w:val="16"/>
                    </w:rPr>
                  </w:pPr>
                  <w:r w:rsidRPr="00291BB9">
                    <w:rPr>
                      <w:sz w:val="16"/>
                    </w:rPr>
                    <w:lastRenderedPageBreak/>
                    <w:t>226</w:t>
                  </w:r>
                </w:p>
              </w:tc>
              <w:tc>
                <w:tcPr>
                  <w:tcW w:w="1200" w:type="dxa"/>
                  <w:shd w:val="clear" w:color="auto" w:fill="auto"/>
                </w:tcPr>
                <w:p w14:paraId="75EBEA38" w14:textId="77777777" w:rsidR="002C7589" w:rsidRPr="00291BB9" w:rsidRDefault="002C7589" w:rsidP="009C4101">
                  <w:pPr>
                    <w:jc w:val="center"/>
                    <w:rPr>
                      <w:sz w:val="16"/>
                    </w:rPr>
                  </w:pPr>
                  <w:r w:rsidRPr="00291BB9">
                    <w:rPr>
                      <w:sz w:val="16"/>
                    </w:rPr>
                    <w:t>4956228505</w:t>
                  </w:r>
                </w:p>
              </w:tc>
              <w:tc>
                <w:tcPr>
                  <w:tcW w:w="400" w:type="dxa"/>
                  <w:shd w:val="clear" w:color="auto" w:fill="auto"/>
                </w:tcPr>
                <w:p w14:paraId="768553A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E77B32" w14:textId="77777777" w:rsidR="002C7589" w:rsidRPr="00291BB9" w:rsidRDefault="002C7589" w:rsidP="009C4101">
                  <w:pPr>
                    <w:rPr>
                      <w:sz w:val="16"/>
                    </w:rPr>
                  </w:pPr>
                  <w:r w:rsidRPr="00291BB9">
                    <w:rPr>
                      <w:sz w:val="16"/>
                    </w:rPr>
                    <w:t>99118: ТУ АБОНЕНТСКИЙ НОМЕР ПРИСОЕДИНЕННОГО ОПЕРАТОРА</w:t>
                  </w:r>
                </w:p>
                <w:p w14:paraId="126E104C" w14:textId="77777777" w:rsidR="002C7589" w:rsidRPr="00291BB9" w:rsidRDefault="002C7589" w:rsidP="009C4101">
                  <w:pPr>
                    <w:rPr>
                      <w:sz w:val="16"/>
                    </w:rPr>
                  </w:pPr>
                  <w:r w:rsidRPr="00291BB9">
                    <w:rPr>
                      <w:sz w:val="16"/>
                    </w:rPr>
                    <w:t>00  -</w:t>
                  </w:r>
                </w:p>
              </w:tc>
              <w:tc>
                <w:tcPr>
                  <w:tcW w:w="4365" w:type="dxa"/>
                  <w:shd w:val="clear" w:color="auto" w:fill="auto"/>
                </w:tcPr>
                <w:p w14:paraId="2373F313" w14:textId="77777777" w:rsidR="002C7589" w:rsidRPr="00291BB9" w:rsidRDefault="002C7589" w:rsidP="009C4101">
                  <w:pPr>
                    <w:rPr>
                      <w:sz w:val="16"/>
                    </w:rPr>
                  </w:pPr>
                  <w:r w:rsidRPr="00291BB9">
                    <w:rPr>
                      <w:sz w:val="16"/>
                    </w:rPr>
                    <w:t>119019 Г.МОСКВА УЛ.ВОЗДВИЖЕНКА д.3 /5</w:t>
                  </w:r>
                </w:p>
              </w:tc>
            </w:tr>
            <w:tr w:rsidR="002C7589" w14:paraId="759F4000" w14:textId="77777777" w:rsidTr="002C7589">
              <w:tc>
                <w:tcPr>
                  <w:tcW w:w="300" w:type="dxa"/>
                  <w:shd w:val="clear" w:color="auto" w:fill="auto"/>
                </w:tcPr>
                <w:p w14:paraId="56346CB3" w14:textId="77777777" w:rsidR="002C7589" w:rsidRPr="00291BB9" w:rsidRDefault="002C7589" w:rsidP="009C4101">
                  <w:pPr>
                    <w:jc w:val="center"/>
                    <w:rPr>
                      <w:sz w:val="16"/>
                    </w:rPr>
                  </w:pPr>
                  <w:r w:rsidRPr="00291BB9">
                    <w:rPr>
                      <w:sz w:val="16"/>
                    </w:rPr>
                    <w:t>227</w:t>
                  </w:r>
                </w:p>
              </w:tc>
              <w:tc>
                <w:tcPr>
                  <w:tcW w:w="1200" w:type="dxa"/>
                  <w:shd w:val="clear" w:color="auto" w:fill="auto"/>
                </w:tcPr>
                <w:p w14:paraId="343AE8E8" w14:textId="77777777" w:rsidR="002C7589" w:rsidRPr="00291BB9" w:rsidRDefault="002C7589" w:rsidP="009C4101">
                  <w:pPr>
                    <w:jc w:val="center"/>
                    <w:rPr>
                      <w:sz w:val="16"/>
                    </w:rPr>
                  </w:pPr>
                  <w:r w:rsidRPr="00291BB9">
                    <w:rPr>
                      <w:sz w:val="16"/>
                    </w:rPr>
                    <w:t>4956228506</w:t>
                  </w:r>
                </w:p>
              </w:tc>
              <w:tc>
                <w:tcPr>
                  <w:tcW w:w="400" w:type="dxa"/>
                  <w:shd w:val="clear" w:color="auto" w:fill="auto"/>
                </w:tcPr>
                <w:p w14:paraId="5305CE3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C50E31" w14:textId="77777777" w:rsidR="002C7589" w:rsidRPr="00291BB9" w:rsidRDefault="002C7589" w:rsidP="009C4101">
                  <w:pPr>
                    <w:rPr>
                      <w:sz w:val="16"/>
                    </w:rPr>
                  </w:pPr>
                  <w:r w:rsidRPr="00291BB9">
                    <w:rPr>
                      <w:sz w:val="16"/>
                    </w:rPr>
                    <w:t>99118: ТУ АБОНЕНТСКИЙ НОМЕР ПРИСОЕДИНЕННОГО ОПЕРАТОРА</w:t>
                  </w:r>
                </w:p>
                <w:p w14:paraId="42BE2B18" w14:textId="77777777" w:rsidR="002C7589" w:rsidRPr="00291BB9" w:rsidRDefault="002C7589" w:rsidP="009C4101">
                  <w:pPr>
                    <w:rPr>
                      <w:sz w:val="16"/>
                    </w:rPr>
                  </w:pPr>
                  <w:r w:rsidRPr="00291BB9">
                    <w:rPr>
                      <w:sz w:val="16"/>
                    </w:rPr>
                    <w:t>00  -</w:t>
                  </w:r>
                </w:p>
              </w:tc>
              <w:tc>
                <w:tcPr>
                  <w:tcW w:w="4365" w:type="dxa"/>
                  <w:shd w:val="clear" w:color="auto" w:fill="auto"/>
                </w:tcPr>
                <w:p w14:paraId="14880187" w14:textId="77777777" w:rsidR="002C7589" w:rsidRPr="00291BB9" w:rsidRDefault="002C7589" w:rsidP="009C4101">
                  <w:pPr>
                    <w:rPr>
                      <w:sz w:val="16"/>
                    </w:rPr>
                  </w:pPr>
                  <w:r w:rsidRPr="00291BB9">
                    <w:rPr>
                      <w:sz w:val="16"/>
                    </w:rPr>
                    <w:t>119019 Г.МОСКВА УЛ.ВОЗДВИЖЕНКА д.3 /5</w:t>
                  </w:r>
                </w:p>
              </w:tc>
            </w:tr>
            <w:tr w:rsidR="002C7589" w14:paraId="141A5103" w14:textId="77777777" w:rsidTr="002C7589">
              <w:tc>
                <w:tcPr>
                  <w:tcW w:w="300" w:type="dxa"/>
                  <w:shd w:val="clear" w:color="auto" w:fill="auto"/>
                </w:tcPr>
                <w:p w14:paraId="7967247A" w14:textId="77777777" w:rsidR="002C7589" w:rsidRPr="00291BB9" w:rsidRDefault="002C7589" w:rsidP="009C4101">
                  <w:pPr>
                    <w:jc w:val="center"/>
                    <w:rPr>
                      <w:sz w:val="16"/>
                    </w:rPr>
                  </w:pPr>
                  <w:r w:rsidRPr="00291BB9">
                    <w:rPr>
                      <w:sz w:val="16"/>
                    </w:rPr>
                    <w:t>228</w:t>
                  </w:r>
                </w:p>
              </w:tc>
              <w:tc>
                <w:tcPr>
                  <w:tcW w:w="1200" w:type="dxa"/>
                  <w:shd w:val="clear" w:color="auto" w:fill="auto"/>
                </w:tcPr>
                <w:p w14:paraId="04EF4C7E" w14:textId="77777777" w:rsidR="002C7589" w:rsidRPr="00291BB9" w:rsidRDefault="002C7589" w:rsidP="009C4101">
                  <w:pPr>
                    <w:jc w:val="center"/>
                    <w:rPr>
                      <w:sz w:val="16"/>
                    </w:rPr>
                  </w:pPr>
                  <w:r w:rsidRPr="00291BB9">
                    <w:rPr>
                      <w:sz w:val="16"/>
                    </w:rPr>
                    <w:t>4956228507</w:t>
                  </w:r>
                </w:p>
              </w:tc>
              <w:tc>
                <w:tcPr>
                  <w:tcW w:w="400" w:type="dxa"/>
                  <w:shd w:val="clear" w:color="auto" w:fill="auto"/>
                </w:tcPr>
                <w:p w14:paraId="6B562E1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337B5A" w14:textId="77777777" w:rsidR="002C7589" w:rsidRPr="00291BB9" w:rsidRDefault="002C7589" w:rsidP="009C4101">
                  <w:pPr>
                    <w:rPr>
                      <w:sz w:val="16"/>
                    </w:rPr>
                  </w:pPr>
                  <w:r w:rsidRPr="00291BB9">
                    <w:rPr>
                      <w:sz w:val="16"/>
                    </w:rPr>
                    <w:t>99118: ТУ АБОНЕНТСКИЙ НОМЕР ПРИСОЕДИНЕННОГО ОПЕРАТОРА</w:t>
                  </w:r>
                </w:p>
                <w:p w14:paraId="261018B8" w14:textId="77777777" w:rsidR="002C7589" w:rsidRPr="00291BB9" w:rsidRDefault="002C7589" w:rsidP="009C4101">
                  <w:pPr>
                    <w:rPr>
                      <w:sz w:val="16"/>
                    </w:rPr>
                  </w:pPr>
                  <w:r w:rsidRPr="00291BB9">
                    <w:rPr>
                      <w:sz w:val="16"/>
                    </w:rPr>
                    <w:t>00  -</w:t>
                  </w:r>
                </w:p>
              </w:tc>
              <w:tc>
                <w:tcPr>
                  <w:tcW w:w="4365" w:type="dxa"/>
                  <w:shd w:val="clear" w:color="auto" w:fill="auto"/>
                </w:tcPr>
                <w:p w14:paraId="52910955" w14:textId="77777777" w:rsidR="002C7589" w:rsidRPr="00291BB9" w:rsidRDefault="002C7589" w:rsidP="009C4101">
                  <w:pPr>
                    <w:rPr>
                      <w:sz w:val="16"/>
                    </w:rPr>
                  </w:pPr>
                  <w:r w:rsidRPr="00291BB9">
                    <w:rPr>
                      <w:sz w:val="16"/>
                    </w:rPr>
                    <w:t>119019 Г.МОСКВА УЛ.ВОЗДВИЖЕНКА д.3 /5</w:t>
                  </w:r>
                </w:p>
              </w:tc>
            </w:tr>
            <w:tr w:rsidR="002C7589" w14:paraId="6EF8A655" w14:textId="77777777" w:rsidTr="002C7589">
              <w:tc>
                <w:tcPr>
                  <w:tcW w:w="300" w:type="dxa"/>
                  <w:shd w:val="clear" w:color="auto" w:fill="auto"/>
                </w:tcPr>
                <w:p w14:paraId="50A298E3" w14:textId="77777777" w:rsidR="002C7589" w:rsidRPr="00291BB9" w:rsidRDefault="002C7589" w:rsidP="009C4101">
                  <w:pPr>
                    <w:jc w:val="center"/>
                    <w:rPr>
                      <w:sz w:val="16"/>
                    </w:rPr>
                  </w:pPr>
                  <w:r w:rsidRPr="00291BB9">
                    <w:rPr>
                      <w:sz w:val="16"/>
                    </w:rPr>
                    <w:t>229</w:t>
                  </w:r>
                </w:p>
              </w:tc>
              <w:tc>
                <w:tcPr>
                  <w:tcW w:w="1200" w:type="dxa"/>
                  <w:shd w:val="clear" w:color="auto" w:fill="auto"/>
                </w:tcPr>
                <w:p w14:paraId="08D00A2B" w14:textId="77777777" w:rsidR="002C7589" w:rsidRPr="00291BB9" w:rsidRDefault="002C7589" w:rsidP="009C4101">
                  <w:pPr>
                    <w:jc w:val="center"/>
                    <w:rPr>
                      <w:sz w:val="16"/>
                    </w:rPr>
                  </w:pPr>
                  <w:r w:rsidRPr="00291BB9">
                    <w:rPr>
                      <w:sz w:val="16"/>
                    </w:rPr>
                    <w:t>4956228508</w:t>
                  </w:r>
                </w:p>
              </w:tc>
              <w:tc>
                <w:tcPr>
                  <w:tcW w:w="400" w:type="dxa"/>
                  <w:shd w:val="clear" w:color="auto" w:fill="auto"/>
                </w:tcPr>
                <w:p w14:paraId="3022D4F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50A3D4" w14:textId="77777777" w:rsidR="002C7589" w:rsidRPr="00291BB9" w:rsidRDefault="002C7589" w:rsidP="009C4101">
                  <w:pPr>
                    <w:rPr>
                      <w:sz w:val="16"/>
                    </w:rPr>
                  </w:pPr>
                  <w:r w:rsidRPr="00291BB9">
                    <w:rPr>
                      <w:sz w:val="16"/>
                    </w:rPr>
                    <w:t>99118: ТУ АБОНЕНТСКИЙ НОМЕР ПРИСОЕДИНЕННОГО ОПЕРАТОРА</w:t>
                  </w:r>
                </w:p>
                <w:p w14:paraId="07A9DA47" w14:textId="77777777" w:rsidR="002C7589" w:rsidRPr="00291BB9" w:rsidRDefault="002C7589" w:rsidP="009C4101">
                  <w:pPr>
                    <w:rPr>
                      <w:sz w:val="16"/>
                    </w:rPr>
                  </w:pPr>
                  <w:r w:rsidRPr="00291BB9">
                    <w:rPr>
                      <w:sz w:val="16"/>
                    </w:rPr>
                    <w:t>00  -</w:t>
                  </w:r>
                </w:p>
              </w:tc>
              <w:tc>
                <w:tcPr>
                  <w:tcW w:w="4365" w:type="dxa"/>
                  <w:shd w:val="clear" w:color="auto" w:fill="auto"/>
                </w:tcPr>
                <w:p w14:paraId="1A279C9A" w14:textId="77777777" w:rsidR="002C7589" w:rsidRPr="00291BB9" w:rsidRDefault="002C7589" w:rsidP="009C4101">
                  <w:pPr>
                    <w:rPr>
                      <w:sz w:val="16"/>
                    </w:rPr>
                  </w:pPr>
                  <w:r w:rsidRPr="00291BB9">
                    <w:rPr>
                      <w:sz w:val="16"/>
                    </w:rPr>
                    <w:t>119019 Г.МОСКВА УЛ.ВОЗДВИЖЕНКА д.3 /5</w:t>
                  </w:r>
                </w:p>
              </w:tc>
            </w:tr>
            <w:tr w:rsidR="002C7589" w14:paraId="15D673EA" w14:textId="77777777" w:rsidTr="002C7589">
              <w:tc>
                <w:tcPr>
                  <w:tcW w:w="300" w:type="dxa"/>
                  <w:shd w:val="clear" w:color="auto" w:fill="auto"/>
                </w:tcPr>
                <w:p w14:paraId="5412102D" w14:textId="77777777" w:rsidR="002C7589" w:rsidRPr="00291BB9" w:rsidRDefault="002C7589" w:rsidP="009C4101">
                  <w:pPr>
                    <w:jc w:val="center"/>
                    <w:rPr>
                      <w:sz w:val="16"/>
                    </w:rPr>
                  </w:pPr>
                  <w:r w:rsidRPr="00291BB9">
                    <w:rPr>
                      <w:sz w:val="16"/>
                    </w:rPr>
                    <w:t>230</w:t>
                  </w:r>
                </w:p>
              </w:tc>
              <w:tc>
                <w:tcPr>
                  <w:tcW w:w="1200" w:type="dxa"/>
                  <w:shd w:val="clear" w:color="auto" w:fill="auto"/>
                </w:tcPr>
                <w:p w14:paraId="54036D95" w14:textId="77777777" w:rsidR="002C7589" w:rsidRPr="00291BB9" w:rsidRDefault="002C7589" w:rsidP="009C4101">
                  <w:pPr>
                    <w:jc w:val="center"/>
                    <w:rPr>
                      <w:sz w:val="16"/>
                    </w:rPr>
                  </w:pPr>
                  <w:r w:rsidRPr="00291BB9">
                    <w:rPr>
                      <w:sz w:val="16"/>
                    </w:rPr>
                    <w:t>4956228509</w:t>
                  </w:r>
                </w:p>
              </w:tc>
              <w:tc>
                <w:tcPr>
                  <w:tcW w:w="400" w:type="dxa"/>
                  <w:shd w:val="clear" w:color="auto" w:fill="auto"/>
                </w:tcPr>
                <w:p w14:paraId="228FC1C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00A92B1" w14:textId="77777777" w:rsidR="002C7589" w:rsidRPr="00291BB9" w:rsidRDefault="002C7589" w:rsidP="009C4101">
                  <w:pPr>
                    <w:rPr>
                      <w:sz w:val="16"/>
                    </w:rPr>
                  </w:pPr>
                  <w:r w:rsidRPr="00291BB9">
                    <w:rPr>
                      <w:sz w:val="16"/>
                    </w:rPr>
                    <w:t>99118: ТУ АБОНЕНТСКИЙ НОМЕР ПРИСОЕДИНЕННОГО ОПЕРАТОРА</w:t>
                  </w:r>
                </w:p>
                <w:p w14:paraId="30AA5323" w14:textId="77777777" w:rsidR="002C7589" w:rsidRPr="00291BB9" w:rsidRDefault="002C7589" w:rsidP="009C4101">
                  <w:pPr>
                    <w:rPr>
                      <w:sz w:val="16"/>
                    </w:rPr>
                  </w:pPr>
                  <w:r w:rsidRPr="00291BB9">
                    <w:rPr>
                      <w:sz w:val="16"/>
                    </w:rPr>
                    <w:t>00  -</w:t>
                  </w:r>
                </w:p>
              </w:tc>
              <w:tc>
                <w:tcPr>
                  <w:tcW w:w="4365" w:type="dxa"/>
                  <w:shd w:val="clear" w:color="auto" w:fill="auto"/>
                </w:tcPr>
                <w:p w14:paraId="11444075" w14:textId="77777777" w:rsidR="002C7589" w:rsidRPr="00291BB9" w:rsidRDefault="002C7589" w:rsidP="009C4101">
                  <w:pPr>
                    <w:rPr>
                      <w:sz w:val="16"/>
                    </w:rPr>
                  </w:pPr>
                  <w:r w:rsidRPr="00291BB9">
                    <w:rPr>
                      <w:sz w:val="16"/>
                    </w:rPr>
                    <w:t>119019 Г.МОСКВА УЛ.ВОЗДВИЖЕНКА д.3 /5</w:t>
                  </w:r>
                </w:p>
              </w:tc>
            </w:tr>
            <w:tr w:rsidR="002C7589" w14:paraId="648DA426" w14:textId="77777777" w:rsidTr="002C7589">
              <w:tc>
                <w:tcPr>
                  <w:tcW w:w="300" w:type="dxa"/>
                  <w:shd w:val="clear" w:color="auto" w:fill="auto"/>
                </w:tcPr>
                <w:p w14:paraId="5F2987F6" w14:textId="77777777" w:rsidR="002C7589" w:rsidRPr="00291BB9" w:rsidRDefault="002C7589" w:rsidP="009C4101">
                  <w:pPr>
                    <w:jc w:val="center"/>
                    <w:rPr>
                      <w:sz w:val="16"/>
                    </w:rPr>
                  </w:pPr>
                  <w:r w:rsidRPr="00291BB9">
                    <w:rPr>
                      <w:sz w:val="16"/>
                    </w:rPr>
                    <w:t>231</w:t>
                  </w:r>
                </w:p>
              </w:tc>
              <w:tc>
                <w:tcPr>
                  <w:tcW w:w="1200" w:type="dxa"/>
                  <w:shd w:val="clear" w:color="auto" w:fill="auto"/>
                </w:tcPr>
                <w:p w14:paraId="5751CBCC" w14:textId="77777777" w:rsidR="002C7589" w:rsidRPr="00291BB9" w:rsidRDefault="002C7589" w:rsidP="009C4101">
                  <w:pPr>
                    <w:jc w:val="center"/>
                    <w:rPr>
                      <w:sz w:val="16"/>
                    </w:rPr>
                  </w:pPr>
                  <w:r w:rsidRPr="00291BB9">
                    <w:rPr>
                      <w:sz w:val="16"/>
                    </w:rPr>
                    <w:t>4956228510</w:t>
                  </w:r>
                </w:p>
              </w:tc>
              <w:tc>
                <w:tcPr>
                  <w:tcW w:w="400" w:type="dxa"/>
                  <w:shd w:val="clear" w:color="auto" w:fill="auto"/>
                </w:tcPr>
                <w:p w14:paraId="78042C5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271B7E" w14:textId="77777777" w:rsidR="002C7589" w:rsidRPr="00291BB9" w:rsidRDefault="002C7589" w:rsidP="009C4101">
                  <w:pPr>
                    <w:rPr>
                      <w:sz w:val="16"/>
                    </w:rPr>
                  </w:pPr>
                  <w:r w:rsidRPr="00291BB9">
                    <w:rPr>
                      <w:sz w:val="16"/>
                    </w:rPr>
                    <w:t>99118: ТУ АБОНЕНТСКИЙ НОМЕР ПРИСОЕДИНЕННОГО ОПЕРАТОРА</w:t>
                  </w:r>
                </w:p>
                <w:p w14:paraId="1E5688AB" w14:textId="77777777" w:rsidR="002C7589" w:rsidRPr="00291BB9" w:rsidRDefault="002C7589" w:rsidP="009C4101">
                  <w:pPr>
                    <w:rPr>
                      <w:sz w:val="16"/>
                    </w:rPr>
                  </w:pPr>
                  <w:r w:rsidRPr="00291BB9">
                    <w:rPr>
                      <w:sz w:val="16"/>
                    </w:rPr>
                    <w:t>00  -</w:t>
                  </w:r>
                </w:p>
              </w:tc>
              <w:tc>
                <w:tcPr>
                  <w:tcW w:w="4365" w:type="dxa"/>
                  <w:shd w:val="clear" w:color="auto" w:fill="auto"/>
                </w:tcPr>
                <w:p w14:paraId="78C5BE11" w14:textId="77777777" w:rsidR="002C7589" w:rsidRPr="00291BB9" w:rsidRDefault="002C7589" w:rsidP="009C4101">
                  <w:pPr>
                    <w:rPr>
                      <w:sz w:val="16"/>
                    </w:rPr>
                  </w:pPr>
                  <w:r w:rsidRPr="00291BB9">
                    <w:rPr>
                      <w:sz w:val="16"/>
                    </w:rPr>
                    <w:t>119019 Г.МОСКВА УЛ.ВОЗДВИЖЕНКА д.3 /5</w:t>
                  </w:r>
                </w:p>
              </w:tc>
            </w:tr>
            <w:tr w:rsidR="002C7589" w14:paraId="0C99E3FF" w14:textId="77777777" w:rsidTr="002C7589">
              <w:tc>
                <w:tcPr>
                  <w:tcW w:w="300" w:type="dxa"/>
                  <w:shd w:val="clear" w:color="auto" w:fill="auto"/>
                </w:tcPr>
                <w:p w14:paraId="28DF32AD" w14:textId="77777777" w:rsidR="002C7589" w:rsidRPr="00291BB9" w:rsidRDefault="002C7589" w:rsidP="009C4101">
                  <w:pPr>
                    <w:jc w:val="center"/>
                    <w:rPr>
                      <w:sz w:val="16"/>
                    </w:rPr>
                  </w:pPr>
                  <w:r w:rsidRPr="00291BB9">
                    <w:rPr>
                      <w:sz w:val="16"/>
                    </w:rPr>
                    <w:t>232</w:t>
                  </w:r>
                </w:p>
              </w:tc>
              <w:tc>
                <w:tcPr>
                  <w:tcW w:w="1200" w:type="dxa"/>
                  <w:shd w:val="clear" w:color="auto" w:fill="auto"/>
                </w:tcPr>
                <w:p w14:paraId="15A7EDC4" w14:textId="77777777" w:rsidR="002C7589" w:rsidRPr="00291BB9" w:rsidRDefault="002C7589" w:rsidP="009C4101">
                  <w:pPr>
                    <w:jc w:val="center"/>
                    <w:rPr>
                      <w:sz w:val="16"/>
                    </w:rPr>
                  </w:pPr>
                  <w:r w:rsidRPr="00291BB9">
                    <w:rPr>
                      <w:sz w:val="16"/>
                    </w:rPr>
                    <w:t>4956228511</w:t>
                  </w:r>
                </w:p>
              </w:tc>
              <w:tc>
                <w:tcPr>
                  <w:tcW w:w="400" w:type="dxa"/>
                  <w:shd w:val="clear" w:color="auto" w:fill="auto"/>
                </w:tcPr>
                <w:p w14:paraId="665946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F85554" w14:textId="77777777" w:rsidR="002C7589" w:rsidRPr="00291BB9" w:rsidRDefault="002C7589" w:rsidP="009C4101">
                  <w:pPr>
                    <w:rPr>
                      <w:sz w:val="16"/>
                    </w:rPr>
                  </w:pPr>
                  <w:r w:rsidRPr="00291BB9">
                    <w:rPr>
                      <w:sz w:val="16"/>
                    </w:rPr>
                    <w:t>99118: ТУ АБОНЕНТСКИЙ НОМЕР ПРИСОЕДИНЕННОГО ОПЕРАТОРА</w:t>
                  </w:r>
                </w:p>
                <w:p w14:paraId="16EE3722" w14:textId="77777777" w:rsidR="002C7589" w:rsidRPr="00291BB9" w:rsidRDefault="002C7589" w:rsidP="009C4101">
                  <w:pPr>
                    <w:rPr>
                      <w:sz w:val="16"/>
                    </w:rPr>
                  </w:pPr>
                  <w:r w:rsidRPr="00291BB9">
                    <w:rPr>
                      <w:sz w:val="16"/>
                    </w:rPr>
                    <w:t>00  -</w:t>
                  </w:r>
                </w:p>
              </w:tc>
              <w:tc>
                <w:tcPr>
                  <w:tcW w:w="4365" w:type="dxa"/>
                  <w:shd w:val="clear" w:color="auto" w:fill="auto"/>
                </w:tcPr>
                <w:p w14:paraId="4BC5CEFE" w14:textId="77777777" w:rsidR="002C7589" w:rsidRPr="00291BB9" w:rsidRDefault="002C7589" w:rsidP="009C4101">
                  <w:pPr>
                    <w:rPr>
                      <w:sz w:val="16"/>
                    </w:rPr>
                  </w:pPr>
                  <w:r w:rsidRPr="00291BB9">
                    <w:rPr>
                      <w:sz w:val="16"/>
                    </w:rPr>
                    <w:t>119019 Г.МОСКВА УЛ.ВОЗДВИЖЕНКА д.3 /5</w:t>
                  </w:r>
                </w:p>
              </w:tc>
            </w:tr>
            <w:tr w:rsidR="002C7589" w14:paraId="7CB5FA51" w14:textId="77777777" w:rsidTr="002C7589">
              <w:tc>
                <w:tcPr>
                  <w:tcW w:w="300" w:type="dxa"/>
                  <w:shd w:val="clear" w:color="auto" w:fill="auto"/>
                </w:tcPr>
                <w:p w14:paraId="06CC60BE" w14:textId="77777777" w:rsidR="002C7589" w:rsidRPr="00291BB9" w:rsidRDefault="002C7589" w:rsidP="009C4101">
                  <w:pPr>
                    <w:jc w:val="center"/>
                    <w:rPr>
                      <w:sz w:val="16"/>
                    </w:rPr>
                  </w:pPr>
                  <w:r w:rsidRPr="00291BB9">
                    <w:rPr>
                      <w:sz w:val="16"/>
                    </w:rPr>
                    <w:t>233</w:t>
                  </w:r>
                </w:p>
              </w:tc>
              <w:tc>
                <w:tcPr>
                  <w:tcW w:w="1200" w:type="dxa"/>
                  <w:shd w:val="clear" w:color="auto" w:fill="auto"/>
                </w:tcPr>
                <w:p w14:paraId="69A807DA" w14:textId="77777777" w:rsidR="002C7589" w:rsidRPr="00291BB9" w:rsidRDefault="002C7589" w:rsidP="009C4101">
                  <w:pPr>
                    <w:jc w:val="center"/>
                    <w:rPr>
                      <w:sz w:val="16"/>
                    </w:rPr>
                  </w:pPr>
                  <w:r w:rsidRPr="00291BB9">
                    <w:rPr>
                      <w:sz w:val="16"/>
                    </w:rPr>
                    <w:t>4956228512</w:t>
                  </w:r>
                </w:p>
              </w:tc>
              <w:tc>
                <w:tcPr>
                  <w:tcW w:w="400" w:type="dxa"/>
                  <w:shd w:val="clear" w:color="auto" w:fill="auto"/>
                </w:tcPr>
                <w:p w14:paraId="6E42243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A733826" w14:textId="77777777" w:rsidR="002C7589" w:rsidRPr="00291BB9" w:rsidRDefault="002C7589" w:rsidP="009C4101">
                  <w:pPr>
                    <w:rPr>
                      <w:sz w:val="16"/>
                    </w:rPr>
                  </w:pPr>
                  <w:r w:rsidRPr="00291BB9">
                    <w:rPr>
                      <w:sz w:val="16"/>
                    </w:rPr>
                    <w:t>99118: ТУ АБОНЕНТСКИЙ НОМЕР ПРИСОЕДИНЕННОГО ОПЕРАТОРА</w:t>
                  </w:r>
                </w:p>
                <w:p w14:paraId="313E0D9B" w14:textId="77777777" w:rsidR="002C7589" w:rsidRPr="00291BB9" w:rsidRDefault="002C7589" w:rsidP="009C4101">
                  <w:pPr>
                    <w:rPr>
                      <w:sz w:val="16"/>
                    </w:rPr>
                  </w:pPr>
                  <w:r w:rsidRPr="00291BB9">
                    <w:rPr>
                      <w:sz w:val="16"/>
                    </w:rPr>
                    <w:t>00  -</w:t>
                  </w:r>
                </w:p>
              </w:tc>
              <w:tc>
                <w:tcPr>
                  <w:tcW w:w="4365" w:type="dxa"/>
                  <w:shd w:val="clear" w:color="auto" w:fill="auto"/>
                </w:tcPr>
                <w:p w14:paraId="349CBA44" w14:textId="77777777" w:rsidR="002C7589" w:rsidRPr="00291BB9" w:rsidRDefault="002C7589" w:rsidP="009C4101">
                  <w:pPr>
                    <w:rPr>
                      <w:sz w:val="16"/>
                    </w:rPr>
                  </w:pPr>
                  <w:r w:rsidRPr="00291BB9">
                    <w:rPr>
                      <w:sz w:val="16"/>
                    </w:rPr>
                    <w:t>119019 Г.МОСКВА УЛ.ВОЗДВИЖЕНКА д.3 /5</w:t>
                  </w:r>
                </w:p>
              </w:tc>
            </w:tr>
            <w:tr w:rsidR="002C7589" w14:paraId="550A887F" w14:textId="77777777" w:rsidTr="002C7589">
              <w:tc>
                <w:tcPr>
                  <w:tcW w:w="300" w:type="dxa"/>
                  <w:shd w:val="clear" w:color="auto" w:fill="auto"/>
                </w:tcPr>
                <w:p w14:paraId="6C50F39A" w14:textId="77777777" w:rsidR="002C7589" w:rsidRPr="00291BB9" w:rsidRDefault="002C7589" w:rsidP="009C4101">
                  <w:pPr>
                    <w:jc w:val="center"/>
                    <w:rPr>
                      <w:sz w:val="16"/>
                    </w:rPr>
                  </w:pPr>
                  <w:r w:rsidRPr="00291BB9">
                    <w:rPr>
                      <w:sz w:val="16"/>
                    </w:rPr>
                    <w:t>234</w:t>
                  </w:r>
                </w:p>
              </w:tc>
              <w:tc>
                <w:tcPr>
                  <w:tcW w:w="1200" w:type="dxa"/>
                  <w:shd w:val="clear" w:color="auto" w:fill="auto"/>
                </w:tcPr>
                <w:p w14:paraId="789E56A6" w14:textId="77777777" w:rsidR="002C7589" w:rsidRPr="00291BB9" w:rsidRDefault="002C7589" w:rsidP="009C4101">
                  <w:pPr>
                    <w:jc w:val="center"/>
                    <w:rPr>
                      <w:sz w:val="16"/>
                    </w:rPr>
                  </w:pPr>
                  <w:r w:rsidRPr="00291BB9">
                    <w:rPr>
                      <w:sz w:val="16"/>
                    </w:rPr>
                    <w:t>4956228513</w:t>
                  </w:r>
                </w:p>
              </w:tc>
              <w:tc>
                <w:tcPr>
                  <w:tcW w:w="400" w:type="dxa"/>
                  <w:shd w:val="clear" w:color="auto" w:fill="auto"/>
                </w:tcPr>
                <w:p w14:paraId="6D6F1A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513A37" w14:textId="77777777" w:rsidR="002C7589" w:rsidRPr="00291BB9" w:rsidRDefault="002C7589" w:rsidP="009C4101">
                  <w:pPr>
                    <w:rPr>
                      <w:sz w:val="16"/>
                    </w:rPr>
                  </w:pPr>
                  <w:r w:rsidRPr="00291BB9">
                    <w:rPr>
                      <w:sz w:val="16"/>
                    </w:rPr>
                    <w:t>99118: ТУ АБОНЕНТСКИЙ НОМЕР ПРИСОЕДИНЕННОГО ОПЕРАТОРА</w:t>
                  </w:r>
                </w:p>
                <w:p w14:paraId="79333102" w14:textId="77777777" w:rsidR="002C7589" w:rsidRPr="00291BB9" w:rsidRDefault="002C7589" w:rsidP="009C4101">
                  <w:pPr>
                    <w:rPr>
                      <w:sz w:val="16"/>
                    </w:rPr>
                  </w:pPr>
                  <w:r w:rsidRPr="00291BB9">
                    <w:rPr>
                      <w:sz w:val="16"/>
                    </w:rPr>
                    <w:t>00  -</w:t>
                  </w:r>
                </w:p>
              </w:tc>
              <w:tc>
                <w:tcPr>
                  <w:tcW w:w="4365" w:type="dxa"/>
                  <w:shd w:val="clear" w:color="auto" w:fill="auto"/>
                </w:tcPr>
                <w:p w14:paraId="3BEC228C" w14:textId="77777777" w:rsidR="002C7589" w:rsidRPr="00291BB9" w:rsidRDefault="002C7589" w:rsidP="009C4101">
                  <w:pPr>
                    <w:rPr>
                      <w:sz w:val="16"/>
                    </w:rPr>
                  </w:pPr>
                  <w:r w:rsidRPr="00291BB9">
                    <w:rPr>
                      <w:sz w:val="16"/>
                    </w:rPr>
                    <w:t>119019 Г.МОСКВА УЛ.ВОЗДВИЖЕНКА д.3 /5</w:t>
                  </w:r>
                </w:p>
              </w:tc>
            </w:tr>
            <w:tr w:rsidR="002C7589" w14:paraId="3C768D4A" w14:textId="77777777" w:rsidTr="002C7589">
              <w:tc>
                <w:tcPr>
                  <w:tcW w:w="300" w:type="dxa"/>
                  <w:shd w:val="clear" w:color="auto" w:fill="auto"/>
                </w:tcPr>
                <w:p w14:paraId="10235B96" w14:textId="77777777" w:rsidR="002C7589" w:rsidRPr="00291BB9" w:rsidRDefault="002C7589" w:rsidP="009C4101">
                  <w:pPr>
                    <w:jc w:val="center"/>
                    <w:rPr>
                      <w:sz w:val="16"/>
                    </w:rPr>
                  </w:pPr>
                  <w:r w:rsidRPr="00291BB9">
                    <w:rPr>
                      <w:sz w:val="16"/>
                    </w:rPr>
                    <w:t>235</w:t>
                  </w:r>
                </w:p>
              </w:tc>
              <w:tc>
                <w:tcPr>
                  <w:tcW w:w="1200" w:type="dxa"/>
                  <w:shd w:val="clear" w:color="auto" w:fill="auto"/>
                </w:tcPr>
                <w:p w14:paraId="377D4F1A" w14:textId="77777777" w:rsidR="002C7589" w:rsidRPr="00291BB9" w:rsidRDefault="002C7589" w:rsidP="009C4101">
                  <w:pPr>
                    <w:jc w:val="center"/>
                    <w:rPr>
                      <w:sz w:val="16"/>
                    </w:rPr>
                  </w:pPr>
                  <w:r w:rsidRPr="00291BB9">
                    <w:rPr>
                      <w:sz w:val="16"/>
                    </w:rPr>
                    <w:t>4956228514</w:t>
                  </w:r>
                </w:p>
              </w:tc>
              <w:tc>
                <w:tcPr>
                  <w:tcW w:w="400" w:type="dxa"/>
                  <w:shd w:val="clear" w:color="auto" w:fill="auto"/>
                </w:tcPr>
                <w:p w14:paraId="5D5068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0C49D21" w14:textId="77777777" w:rsidR="002C7589" w:rsidRPr="00291BB9" w:rsidRDefault="002C7589" w:rsidP="009C4101">
                  <w:pPr>
                    <w:rPr>
                      <w:sz w:val="16"/>
                    </w:rPr>
                  </w:pPr>
                  <w:r w:rsidRPr="00291BB9">
                    <w:rPr>
                      <w:sz w:val="16"/>
                    </w:rPr>
                    <w:t>99118: ТУ АБОНЕНТСКИЙ НОМЕР ПРИСОЕДИНЕННОГО ОПЕРАТОРА</w:t>
                  </w:r>
                </w:p>
                <w:p w14:paraId="41CCFD83" w14:textId="77777777" w:rsidR="002C7589" w:rsidRPr="00291BB9" w:rsidRDefault="002C7589" w:rsidP="009C4101">
                  <w:pPr>
                    <w:rPr>
                      <w:sz w:val="16"/>
                    </w:rPr>
                  </w:pPr>
                  <w:r w:rsidRPr="00291BB9">
                    <w:rPr>
                      <w:sz w:val="16"/>
                    </w:rPr>
                    <w:t>00  -</w:t>
                  </w:r>
                </w:p>
              </w:tc>
              <w:tc>
                <w:tcPr>
                  <w:tcW w:w="4365" w:type="dxa"/>
                  <w:shd w:val="clear" w:color="auto" w:fill="auto"/>
                </w:tcPr>
                <w:p w14:paraId="7026749C" w14:textId="77777777" w:rsidR="002C7589" w:rsidRPr="00291BB9" w:rsidRDefault="002C7589" w:rsidP="009C4101">
                  <w:pPr>
                    <w:rPr>
                      <w:sz w:val="16"/>
                    </w:rPr>
                  </w:pPr>
                  <w:r w:rsidRPr="00291BB9">
                    <w:rPr>
                      <w:sz w:val="16"/>
                    </w:rPr>
                    <w:t>119019 Г.МОСКВА УЛ.ВОЗДВИЖЕНКА д.3 /5</w:t>
                  </w:r>
                </w:p>
              </w:tc>
            </w:tr>
            <w:tr w:rsidR="002C7589" w14:paraId="7EEC9839" w14:textId="77777777" w:rsidTr="002C7589">
              <w:tc>
                <w:tcPr>
                  <w:tcW w:w="300" w:type="dxa"/>
                  <w:shd w:val="clear" w:color="auto" w:fill="auto"/>
                </w:tcPr>
                <w:p w14:paraId="2B1719FD" w14:textId="77777777" w:rsidR="002C7589" w:rsidRPr="00291BB9" w:rsidRDefault="002C7589" w:rsidP="009C4101">
                  <w:pPr>
                    <w:jc w:val="center"/>
                    <w:rPr>
                      <w:sz w:val="16"/>
                    </w:rPr>
                  </w:pPr>
                  <w:r w:rsidRPr="00291BB9">
                    <w:rPr>
                      <w:sz w:val="16"/>
                    </w:rPr>
                    <w:t>236</w:t>
                  </w:r>
                </w:p>
              </w:tc>
              <w:tc>
                <w:tcPr>
                  <w:tcW w:w="1200" w:type="dxa"/>
                  <w:shd w:val="clear" w:color="auto" w:fill="auto"/>
                </w:tcPr>
                <w:p w14:paraId="304CCB0A" w14:textId="77777777" w:rsidR="002C7589" w:rsidRPr="00291BB9" w:rsidRDefault="002C7589" w:rsidP="009C4101">
                  <w:pPr>
                    <w:jc w:val="center"/>
                    <w:rPr>
                      <w:sz w:val="16"/>
                    </w:rPr>
                  </w:pPr>
                  <w:r w:rsidRPr="00291BB9">
                    <w:rPr>
                      <w:sz w:val="16"/>
                    </w:rPr>
                    <w:t>4956228515</w:t>
                  </w:r>
                </w:p>
              </w:tc>
              <w:tc>
                <w:tcPr>
                  <w:tcW w:w="400" w:type="dxa"/>
                  <w:shd w:val="clear" w:color="auto" w:fill="auto"/>
                </w:tcPr>
                <w:p w14:paraId="0D16071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1AC9A2" w14:textId="77777777" w:rsidR="002C7589" w:rsidRPr="00291BB9" w:rsidRDefault="002C7589" w:rsidP="009C4101">
                  <w:pPr>
                    <w:rPr>
                      <w:sz w:val="16"/>
                    </w:rPr>
                  </w:pPr>
                  <w:r w:rsidRPr="00291BB9">
                    <w:rPr>
                      <w:sz w:val="16"/>
                    </w:rPr>
                    <w:t>99118: ТУ АБОНЕНТСКИЙ НОМЕР ПРИСОЕДИНЕННОГО ОПЕРАТОРА</w:t>
                  </w:r>
                </w:p>
                <w:p w14:paraId="1BB6223F" w14:textId="77777777" w:rsidR="002C7589" w:rsidRPr="00291BB9" w:rsidRDefault="002C7589" w:rsidP="009C4101">
                  <w:pPr>
                    <w:rPr>
                      <w:sz w:val="16"/>
                    </w:rPr>
                  </w:pPr>
                  <w:r w:rsidRPr="00291BB9">
                    <w:rPr>
                      <w:sz w:val="16"/>
                    </w:rPr>
                    <w:t>00  -</w:t>
                  </w:r>
                </w:p>
              </w:tc>
              <w:tc>
                <w:tcPr>
                  <w:tcW w:w="4365" w:type="dxa"/>
                  <w:shd w:val="clear" w:color="auto" w:fill="auto"/>
                </w:tcPr>
                <w:p w14:paraId="354C8EEC" w14:textId="77777777" w:rsidR="002C7589" w:rsidRPr="00291BB9" w:rsidRDefault="002C7589" w:rsidP="009C4101">
                  <w:pPr>
                    <w:rPr>
                      <w:sz w:val="16"/>
                    </w:rPr>
                  </w:pPr>
                  <w:r w:rsidRPr="00291BB9">
                    <w:rPr>
                      <w:sz w:val="16"/>
                    </w:rPr>
                    <w:t>119019 Г.МОСКВА УЛ.ВОЗДВИЖЕНКА д.3 /5</w:t>
                  </w:r>
                </w:p>
              </w:tc>
            </w:tr>
            <w:tr w:rsidR="002C7589" w14:paraId="63DB3D43" w14:textId="77777777" w:rsidTr="002C7589">
              <w:tc>
                <w:tcPr>
                  <w:tcW w:w="300" w:type="dxa"/>
                  <w:shd w:val="clear" w:color="auto" w:fill="auto"/>
                </w:tcPr>
                <w:p w14:paraId="5598D03F" w14:textId="77777777" w:rsidR="002C7589" w:rsidRPr="00291BB9" w:rsidRDefault="002C7589" w:rsidP="009C4101">
                  <w:pPr>
                    <w:jc w:val="center"/>
                    <w:rPr>
                      <w:sz w:val="16"/>
                    </w:rPr>
                  </w:pPr>
                  <w:r w:rsidRPr="00291BB9">
                    <w:rPr>
                      <w:sz w:val="16"/>
                    </w:rPr>
                    <w:t>237</w:t>
                  </w:r>
                </w:p>
              </w:tc>
              <w:tc>
                <w:tcPr>
                  <w:tcW w:w="1200" w:type="dxa"/>
                  <w:shd w:val="clear" w:color="auto" w:fill="auto"/>
                </w:tcPr>
                <w:p w14:paraId="6279DF5F" w14:textId="77777777" w:rsidR="002C7589" w:rsidRPr="00291BB9" w:rsidRDefault="002C7589" w:rsidP="009C4101">
                  <w:pPr>
                    <w:jc w:val="center"/>
                    <w:rPr>
                      <w:sz w:val="16"/>
                    </w:rPr>
                  </w:pPr>
                  <w:r w:rsidRPr="00291BB9">
                    <w:rPr>
                      <w:sz w:val="16"/>
                    </w:rPr>
                    <w:t>4956228516</w:t>
                  </w:r>
                </w:p>
              </w:tc>
              <w:tc>
                <w:tcPr>
                  <w:tcW w:w="400" w:type="dxa"/>
                  <w:shd w:val="clear" w:color="auto" w:fill="auto"/>
                </w:tcPr>
                <w:p w14:paraId="787B1B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5D04023" w14:textId="77777777" w:rsidR="002C7589" w:rsidRPr="00291BB9" w:rsidRDefault="002C7589" w:rsidP="009C4101">
                  <w:pPr>
                    <w:rPr>
                      <w:sz w:val="16"/>
                    </w:rPr>
                  </w:pPr>
                  <w:r w:rsidRPr="00291BB9">
                    <w:rPr>
                      <w:sz w:val="16"/>
                    </w:rPr>
                    <w:t>99118: ТУ АБОНЕНТСКИЙ НОМЕР ПРИСОЕДИНЕННОГО ОПЕРАТОРА</w:t>
                  </w:r>
                </w:p>
                <w:p w14:paraId="41393DE1" w14:textId="77777777" w:rsidR="002C7589" w:rsidRPr="00291BB9" w:rsidRDefault="002C7589" w:rsidP="009C4101">
                  <w:pPr>
                    <w:rPr>
                      <w:sz w:val="16"/>
                    </w:rPr>
                  </w:pPr>
                  <w:r w:rsidRPr="00291BB9">
                    <w:rPr>
                      <w:sz w:val="16"/>
                    </w:rPr>
                    <w:t>00  -</w:t>
                  </w:r>
                </w:p>
              </w:tc>
              <w:tc>
                <w:tcPr>
                  <w:tcW w:w="4365" w:type="dxa"/>
                  <w:shd w:val="clear" w:color="auto" w:fill="auto"/>
                </w:tcPr>
                <w:p w14:paraId="4C07BF4C" w14:textId="77777777" w:rsidR="002C7589" w:rsidRPr="00291BB9" w:rsidRDefault="002C7589" w:rsidP="009C4101">
                  <w:pPr>
                    <w:rPr>
                      <w:sz w:val="16"/>
                    </w:rPr>
                  </w:pPr>
                  <w:r w:rsidRPr="00291BB9">
                    <w:rPr>
                      <w:sz w:val="16"/>
                    </w:rPr>
                    <w:t>119019 Г.МОСКВА УЛ.ВОЗДВИЖЕНКА д.3 /5</w:t>
                  </w:r>
                </w:p>
              </w:tc>
            </w:tr>
            <w:tr w:rsidR="002C7589" w14:paraId="6E720738" w14:textId="77777777" w:rsidTr="002C7589">
              <w:tc>
                <w:tcPr>
                  <w:tcW w:w="300" w:type="dxa"/>
                  <w:shd w:val="clear" w:color="auto" w:fill="auto"/>
                </w:tcPr>
                <w:p w14:paraId="6CCA2DD8" w14:textId="77777777" w:rsidR="002C7589" w:rsidRPr="00291BB9" w:rsidRDefault="002C7589" w:rsidP="009C4101">
                  <w:pPr>
                    <w:jc w:val="center"/>
                    <w:rPr>
                      <w:sz w:val="16"/>
                    </w:rPr>
                  </w:pPr>
                  <w:r w:rsidRPr="00291BB9">
                    <w:rPr>
                      <w:sz w:val="16"/>
                    </w:rPr>
                    <w:t>238</w:t>
                  </w:r>
                </w:p>
              </w:tc>
              <w:tc>
                <w:tcPr>
                  <w:tcW w:w="1200" w:type="dxa"/>
                  <w:shd w:val="clear" w:color="auto" w:fill="auto"/>
                </w:tcPr>
                <w:p w14:paraId="234DB700" w14:textId="77777777" w:rsidR="002C7589" w:rsidRPr="00291BB9" w:rsidRDefault="002C7589" w:rsidP="009C4101">
                  <w:pPr>
                    <w:jc w:val="center"/>
                    <w:rPr>
                      <w:sz w:val="16"/>
                    </w:rPr>
                  </w:pPr>
                  <w:r w:rsidRPr="00291BB9">
                    <w:rPr>
                      <w:sz w:val="16"/>
                    </w:rPr>
                    <w:t>4956228517</w:t>
                  </w:r>
                </w:p>
              </w:tc>
              <w:tc>
                <w:tcPr>
                  <w:tcW w:w="400" w:type="dxa"/>
                  <w:shd w:val="clear" w:color="auto" w:fill="auto"/>
                </w:tcPr>
                <w:p w14:paraId="777234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53C5A5" w14:textId="77777777" w:rsidR="002C7589" w:rsidRPr="00291BB9" w:rsidRDefault="002C7589" w:rsidP="009C4101">
                  <w:pPr>
                    <w:rPr>
                      <w:sz w:val="16"/>
                    </w:rPr>
                  </w:pPr>
                  <w:r w:rsidRPr="00291BB9">
                    <w:rPr>
                      <w:sz w:val="16"/>
                    </w:rPr>
                    <w:t>99118: ТУ АБОНЕНТСКИЙ НОМЕР ПРИСОЕДИНЕННОГО ОПЕРАТОРА</w:t>
                  </w:r>
                </w:p>
                <w:p w14:paraId="6FD23410" w14:textId="77777777" w:rsidR="002C7589" w:rsidRPr="00291BB9" w:rsidRDefault="002C7589" w:rsidP="009C4101">
                  <w:pPr>
                    <w:rPr>
                      <w:sz w:val="16"/>
                    </w:rPr>
                  </w:pPr>
                  <w:r w:rsidRPr="00291BB9">
                    <w:rPr>
                      <w:sz w:val="16"/>
                    </w:rPr>
                    <w:t>00  -</w:t>
                  </w:r>
                </w:p>
              </w:tc>
              <w:tc>
                <w:tcPr>
                  <w:tcW w:w="4365" w:type="dxa"/>
                  <w:shd w:val="clear" w:color="auto" w:fill="auto"/>
                </w:tcPr>
                <w:p w14:paraId="6E244405" w14:textId="77777777" w:rsidR="002C7589" w:rsidRPr="00291BB9" w:rsidRDefault="002C7589" w:rsidP="009C4101">
                  <w:pPr>
                    <w:rPr>
                      <w:sz w:val="16"/>
                    </w:rPr>
                  </w:pPr>
                  <w:r w:rsidRPr="00291BB9">
                    <w:rPr>
                      <w:sz w:val="16"/>
                    </w:rPr>
                    <w:t>119019 Г.МОСКВА УЛ.ВОЗДВИЖЕНКА д.3 /5</w:t>
                  </w:r>
                </w:p>
              </w:tc>
            </w:tr>
            <w:tr w:rsidR="002C7589" w14:paraId="11DFF208" w14:textId="77777777" w:rsidTr="002C7589">
              <w:tc>
                <w:tcPr>
                  <w:tcW w:w="300" w:type="dxa"/>
                  <w:shd w:val="clear" w:color="auto" w:fill="auto"/>
                </w:tcPr>
                <w:p w14:paraId="278BD2ED" w14:textId="77777777" w:rsidR="002C7589" w:rsidRPr="00291BB9" w:rsidRDefault="002C7589" w:rsidP="009C4101">
                  <w:pPr>
                    <w:jc w:val="center"/>
                    <w:rPr>
                      <w:sz w:val="16"/>
                    </w:rPr>
                  </w:pPr>
                  <w:r w:rsidRPr="00291BB9">
                    <w:rPr>
                      <w:sz w:val="16"/>
                    </w:rPr>
                    <w:t>239</w:t>
                  </w:r>
                </w:p>
              </w:tc>
              <w:tc>
                <w:tcPr>
                  <w:tcW w:w="1200" w:type="dxa"/>
                  <w:shd w:val="clear" w:color="auto" w:fill="auto"/>
                </w:tcPr>
                <w:p w14:paraId="3A279102" w14:textId="77777777" w:rsidR="002C7589" w:rsidRPr="00291BB9" w:rsidRDefault="002C7589" w:rsidP="009C4101">
                  <w:pPr>
                    <w:jc w:val="center"/>
                    <w:rPr>
                      <w:sz w:val="16"/>
                    </w:rPr>
                  </w:pPr>
                  <w:r w:rsidRPr="00291BB9">
                    <w:rPr>
                      <w:sz w:val="16"/>
                    </w:rPr>
                    <w:t>4956228518</w:t>
                  </w:r>
                </w:p>
              </w:tc>
              <w:tc>
                <w:tcPr>
                  <w:tcW w:w="400" w:type="dxa"/>
                  <w:shd w:val="clear" w:color="auto" w:fill="auto"/>
                </w:tcPr>
                <w:p w14:paraId="1AF2DB7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D905C4" w14:textId="77777777" w:rsidR="002C7589" w:rsidRPr="00291BB9" w:rsidRDefault="002C7589" w:rsidP="009C4101">
                  <w:pPr>
                    <w:rPr>
                      <w:sz w:val="16"/>
                    </w:rPr>
                  </w:pPr>
                  <w:r w:rsidRPr="00291BB9">
                    <w:rPr>
                      <w:sz w:val="16"/>
                    </w:rPr>
                    <w:t>99118: ТУ АБОНЕНТСКИЙ НОМЕР ПРИСОЕДИНЕННОГО ОПЕРАТОРА</w:t>
                  </w:r>
                </w:p>
                <w:p w14:paraId="2DBF253E" w14:textId="77777777" w:rsidR="002C7589" w:rsidRPr="00291BB9" w:rsidRDefault="002C7589" w:rsidP="009C4101">
                  <w:pPr>
                    <w:rPr>
                      <w:sz w:val="16"/>
                    </w:rPr>
                  </w:pPr>
                  <w:r w:rsidRPr="00291BB9">
                    <w:rPr>
                      <w:sz w:val="16"/>
                    </w:rPr>
                    <w:t>00  -</w:t>
                  </w:r>
                </w:p>
              </w:tc>
              <w:tc>
                <w:tcPr>
                  <w:tcW w:w="4365" w:type="dxa"/>
                  <w:shd w:val="clear" w:color="auto" w:fill="auto"/>
                </w:tcPr>
                <w:p w14:paraId="19048AE0" w14:textId="77777777" w:rsidR="002C7589" w:rsidRPr="00291BB9" w:rsidRDefault="002C7589" w:rsidP="009C4101">
                  <w:pPr>
                    <w:rPr>
                      <w:sz w:val="16"/>
                    </w:rPr>
                  </w:pPr>
                  <w:r w:rsidRPr="00291BB9">
                    <w:rPr>
                      <w:sz w:val="16"/>
                    </w:rPr>
                    <w:t>119019 Г.МОСКВА УЛ.ВОЗДВИЖЕНКА д.3 /5</w:t>
                  </w:r>
                </w:p>
              </w:tc>
            </w:tr>
            <w:tr w:rsidR="002C7589" w14:paraId="1CAB62D4" w14:textId="77777777" w:rsidTr="002C7589">
              <w:tc>
                <w:tcPr>
                  <w:tcW w:w="300" w:type="dxa"/>
                  <w:shd w:val="clear" w:color="auto" w:fill="auto"/>
                </w:tcPr>
                <w:p w14:paraId="5754E2F7" w14:textId="77777777" w:rsidR="002C7589" w:rsidRPr="00291BB9" w:rsidRDefault="002C7589" w:rsidP="009C4101">
                  <w:pPr>
                    <w:jc w:val="center"/>
                    <w:rPr>
                      <w:sz w:val="16"/>
                    </w:rPr>
                  </w:pPr>
                  <w:r w:rsidRPr="00291BB9">
                    <w:rPr>
                      <w:sz w:val="16"/>
                    </w:rPr>
                    <w:t>240</w:t>
                  </w:r>
                </w:p>
              </w:tc>
              <w:tc>
                <w:tcPr>
                  <w:tcW w:w="1200" w:type="dxa"/>
                  <w:shd w:val="clear" w:color="auto" w:fill="auto"/>
                </w:tcPr>
                <w:p w14:paraId="6E93F133" w14:textId="77777777" w:rsidR="002C7589" w:rsidRPr="00291BB9" w:rsidRDefault="002C7589" w:rsidP="009C4101">
                  <w:pPr>
                    <w:jc w:val="center"/>
                    <w:rPr>
                      <w:sz w:val="16"/>
                    </w:rPr>
                  </w:pPr>
                  <w:r w:rsidRPr="00291BB9">
                    <w:rPr>
                      <w:sz w:val="16"/>
                    </w:rPr>
                    <w:t>4956228519</w:t>
                  </w:r>
                </w:p>
              </w:tc>
              <w:tc>
                <w:tcPr>
                  <w:tcW w:w="400" w:type="dxa"/>
                  <w:shd w:val="clear" w:color="auto" w:fill="auto"/>
                </w:tcPr>
                <w:p w14:paraId="3C9918B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8558FE0" w14:textId="77777777" w:rsidR="002C7589" w:rsidRPr="00291BB9" w:rsidRDefault="002C7589" w:rsidP="009C4101">
                  <w:pPr>
                    <w:rPr>
                      <w:sz w:val="16"/>
                    </w:rPr>
                  </w:pPr>
                  <w:r w:rsidRPr="00291BB9">
                    <w:rPr>
                      <w:sz w:val="16"/>
                    </w:rPr>
                    <w:t>99118: ТУ АБОНЕНТСКИЙ НОМЕР ПРИСОЕДИНЕННОГО ОПЕРАТОРА</w:t>
                  </w:r>
                </w:p>
                <w:p w14:paraId="657D6016" w14:textId="77777777" w:rsidR="002C7589" w:rsidRPr="00291BB9" w:rsidRDefault="002C7589" w:rsidP="009C4101">
                  <w:pPr>
                    <w:rPr>
                      <w:sz w:val="16"/>
                    </w:rPr>
                  </w:pPr>
                  <w:r w:rsidRPr="00291BB9">
                    <w:rPr>
                      <w:sz w:val="16"/>
                    </w:rPr>
                    <w:t>00  -</w:t>
                  </w:r>
                </w:p>
              </w:tc>
              <w:tc>
                <w:tcPr>
                  <w:tcW w:w="4365" w:type="dxa"/>
                  <w:shd w:val="clear" w:color="auto" w:fill="auto"/>
                </w:tcPr>
                <w:p w14:paraId="15DC126C" w14:textId="77777777" w:rsidR="002C7589" w:rsidRPr="00291BB9" w:rsidRDefault="002C7589" w:rsidP="009C4101">
                  <w:pPr>
                    <w:rPr>
                      <w:sz w:val="16"/>
                    </w:rPr>
                  </w:pPr>
                  <w:r w:rsidRPr="00291BB9">
                    <w:rPr>
                      <w:sz w:val="16"/>
                    </w:rPr>
                    <w:t>119019 Г.МОСКВА УЛ.ВОЗДВИЖЕНКА д.3 /5</w:t>
                  </w:r>
                </w:p>
              </w:tc>
            </w:tr>
            <w:tr w:rsidR="002C7589" w14:paraId="65B42824" w14:textId="77777777" w:rsidTr="002C7589">
              <w:tc>
                <w:tcPr>
                  <w:tcW w:w="300" w:type="dxa"/>
                  <w:shd w:val="clear" w:color="auto" w:fill="auto"/>
                </w:tcPr>
                <w:p w14:paraId="75FB1A95" w14:textId="77777777" w:rsidR="002C7589" w:rsidRPr="00291BB9" w:rsidRDefault="002C7589" w:rsidP="009C4101">
                  <w:pPr>
                    <w:jc w:val="center"/>
                    <w:rPr>
                      <w:sz w:val="16"/>
                    </w:rPr>
                  </w:pPr>
                  <w:r w:rsidRPr="00291BB9">
                    <w:rPr>
                      <w:sz w:val="16"/>
                    </w:rPr>
                    <w:t>241</w:t>
                  </w:r>
                </w:p>
              </w:tc>
              <w:tc>
                <w:tcPr>
                  <w:tcW w:w="1200" w:type="dxa"/>
                  <w:shd w:val="clear" w:color="auto" w:fill="auto"/>
                </w:tcPr>
                <w:p w14:paraId="3D37AF7B" w14:textId="77777777" w:rsidR="002C7589" w:rsidRPr="00291BB9" w:rsidRDefault="002C7589" w:rsidP="009C4101">
                  <w:pPr>
                    <w:jc w:val="center"/>
                    <w:rPr>
                      <w:sz w:val="16"/>
                    </w:rPr>
                  </w:pPr>
                  <w:r w:rsidRPr="00291BB9">
                    <w:rPr>
                      <w:sz w:val="16"/>
                    </w:rPr>
                    <w:t>4956228520</w:t>
                  </w:r>
                </w:p>
              </w:tc>
              <w:tc>
                <w:tcPr>
                  <w:tcW w:w="400" w:type="dxa"/>
                  <w:shd w:val="clear" w:color="auto" w:fill="auto"/>
                </w:tcPr>
                <w:p w14:paraId="1C53C42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4989DB3" w14:textId="77777777" w:rsidR="002C7589" w:rsidRPr="00291BB9" w:rsidRDefault="002C7589" w:rsidP="009C4101">
                  <w:pPr>
                    <w:rPr>
                      <w:sz w:val="16"/>
                    </w:rPr>
                  </w:pPr>
                  <w:r w:rsidRPr="00291BB9">
                    <w:rPr>
                      <w:sz w:val="16"/>
                    </w:rPr>
                    <w:t>99118: ТУ АБОНЕНТСКИЙ НОМЕР ПРИСОЕДИНЕННОГО ОПЕРАТОРА</w:t>
                  </w:r>
                </w:p>
                <w:p w14:paraId="7DE6C932" w14:textId="77777777" w:rsidR="002C7589" w:rsidRPr="00291BB9" w:rsidRDefault="002C7589" w:rsidP="009C4101">
                  <w:pPr>
                    <w:rPr>
                      <w:sz w:val="16"/>
                    </w:rPr>
                  </w:pPr>
                  <w:r w:rsidRPr="00291BB9">
                    <w:rPr>
                      <w:sz w:val="16"/>
                    </w:rPr>
                    <w:t>00  -</w:t>
                  </w:r>
                </w:p>
              </w:tc>
              <w:tc>
                <w:tcPr>
                  <w:tcW w:w="4365" w:type="dxa"/>
                  <w:shd w:val="clear" w:color="auto" w:fill="auto"/>
                </w:tcPr>
                <w:p w14:paraId="19C175F5" w14:textId="77777777" w:rsidR="002C7589" w:rsidRPr="00291BB9" w:rsidRDefault="002C7589" w:rsidP="009C4101">
                  <w:pPr>
                    <w:rPr>
                      <w:sz w:val="16"/>
                    </w:rPr>
                  </w:pPr>
                  <w:r w:rsidRPr="00291BB9">
                    <w:rPr>
                      <w:sz w:val="16"/>
                    </w:rPr>
                    <w:t>119019 Г.МОСКВА УЛ.ВОЗДВИЖЕНКА д.3 /5</w:t>
                  </w:r>
                </w:p>
              </w:tc>
            </w:tr>
            <w:tr w:rsidR="002C7589" w14:paraId="1115ADE4" w14:textId="77777777" w:rsidTr="002C7589">
              <w:tc>
                <w:tcPr>
                  <w:tcW w:w="300" w:type="dxa"/>
                  <w:shd w:val="clear" w:color="auto" w:fill="auto"/>
                </w:tcPr>
                <w:p w14:paraId="4B74C964" w14:textId="77777777" w:rsidR="002C7589" w:rsidRPr="00291BB9" w:rsidRDefault="002C7589" w:rsidP="009C4101">
                  <w:pPr>
                    <w:jc w:val="center"/>
                    <w:rPr>
                      <w:sz w:val="16"/>
                    </w:rPr>
                  </w:pPr>
                  <w:r w:rsidRPr="00291BB9">
                    <w:rPr>
                      <w:sz w:val="16"/>
                    </w:rPr>
                    <w:t>242</w:t>
                  </w:r>
                </w:p>
              </w:tc>
              <w:tc>
                <w:tcPr>
                  <w:tcW w:w="1200" w:type="dxa"/>
                  <w:shd w:val="clear" w:color="auto" w:fill="auto"/>
                </w:tcPr>
                <w:p w14:paraId="5A5ED2C6" w14:textId="77777777" w:rsidR="002C7589" w:rsidRPr="00291BB9" w:rsidRDefault="002C7589" w:rsidP="009C4101">
                  <w:pPr>
                    <w:jc w:val="center"/>
                    <w:rPr>
                      <w:sz w:val="16"/>
                    </w:rPr>
                  </w:pPr>
                  <w:r w:rsidRPr="00291BB9">
                    <w:rPr>
                      <w:sz w:val="16"/>
                    </w:rPr>
                    <w:t>4956228521</w:t>
                  </w:r>
                </w:p>
              </w:tc>
              <w:tc>
                <w:tcPr>
                  <w:tcW w:w="400" w:type="dxa"/>
                  <w:shd w:val="clear" w:color="auto" w:fill="auto"/>
                </w:tcPr>
                <w:p w14:paraId="02C8E0C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F640CE1" w14:textId="77777777" w:rsidR="002C7589" w:rsidRPr="00291BB9" w:rsidRDefault="002C7589" w:rsidP="009C4101">
                  <w:pPr>
                    <w:rPr>
                      <w:sz w:val="16"/>
                    </w:rPr>
                  </w:pPr>
                  <w:r w:rsidRPr="00291BB9">
                    <w:rPr>
                      <w:sz w:val="16"/>
                    </w:rPr>
                    <w:t>99118: ТУ АБОНЕНТСКИЙ НОМЕР ПРИСОЕДИНЕННОГО ОПЕРАТОРА</w:t>
                  </w:r>
                </w:p>
                <w:p w14:paraId="6C4F04BB" w14:textId="77777777" w:rsidR="002C7589" w:rsidRPr="00291BB9" w:rsidRDefault="002C7589" w:rsidP="009C4101">
                  <w:pPr>
                    <w:rPr>
                      <w:sz w:val="16"/>
                    </w:rPr>
                  </w:pPr>
                  <w:r w:rsidRPr="00291BB9">
                    <w:rPr>
                      <w:sz w:val="16"/>
                    </w:rPr>
                    <w:t>00  -</w:t>
                  </w:r>
                </w:p>
              </w:tc>
              <w:tc>
                <w:tcPr>
                  <w:tcW w:w="4365" w:type="dxa"/>
                  <w:shd w:val="clear" w:color="auto" w:fill="auto"/>
                </w:tcPr>
                <w:p w14:paraId="2E75678E" w14:textId="77777777" w:rsidR="002C7589" w:rsidRPr="00291BB9" w:rsidRDefault="002C7589" w:rsidP="009C4101">
                  <w:pPr>
                    <w:rPr>
                      <w:sz w:val="16"/>
                    </w:rPr>
                  </w:pPr>
                  <w:r w:rsidRPr="00291BB9">
                    <w:rPr>
                      <w:sz w:val="16"/>
                    </w:rPr>
                    <w:t>119019 Г.МОСКВА УЛ.ВОЗДВИЖЕНКА д.3 /5</w:t>
                  </w:r>
                </w:p>
              </w:tc>
            </w:tr>
            <w:tr w:rsidR="002C7589" w14:paraId="2725FE0A" w14:textId="77777777" w:rsidTr="002C7589">
              <w:tc>
                <w:tcPr>
                  <w:tcW w:w="300" w:type="dxa"/>
                  <w:shd w:val="clear" w:color="auto" w:fill="auto"/>
                </w:tcPr>
                <w:p w14:paraId="07BCC6F8" w14:textId="77777777" w:rsidR="002C7589" w:rsidRPr="00291BB9" w:rsidRDefault="002C7589" w:rsidP="009C4101">
                  <w:pPr>
                    <w:jc w:val="center"/>
                    <w:rPr>
                      <w:sz w:val="16"/>
                    </w:rPr>
                  </w:pPr>
                  <w:r w:rsidRPr="00291BB9">
                    <w:rPr>
                      <w:sz w:val="16"/>
                    </w:rPr>
                    <w:t>243</w:t>
                  </w:r>
                </w:p>
              </w:tc>
              <w:tc>
                <w:tcPr>
                  <w:tcW w:w="1200" w:type="dxa"/>
                  <w:shd w:val="clear" w:color="auto" w:fill="auto"/>
                </w:tcPr>
                <w:p w14:paraId="7029C1FA" w14:textId="77777777" w:rsidR="002C7589" w:rsidRPr="00291BB9" w:rsidRDefault="002C7589" w:rsidP="009C4101">
                  <w:pPr>
                    <w:jc w:val="center"/>
                    <w:rPr>
                      <w:sz w:val="16"/>
                    </w:rPr>
                  </w:pPr>
                  <w:r w:rsidRPr="00291BB9">
                    <w:rPr>
                      <w:sz w:val="16"/>
                    </w:rPr>
                    <w:t>4956228522</w:t>
                  </w:r>
                </w:p>
              </w:tc>
              <w:tc>
                <w:tcPr>
                  <w:tcW w:w="400" w:type="dxa"/>
                  <w:shd w:val="clear" w:color="auto" w:fill="auto"/>
                </w:tcPr>
                <w:p w14:paraId="0D03824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A93AA6" w14:textId="77777777" w:rsidR="002C7589" w:rsidRPr="00291BB9" w:rsidRDefault="002C7589" w:rsidP="009C4101">
                  <w:pPr>
                    <w:rPr>
                      <w:sz w:val="16"/>
                    </w:rPr>
                  </w:pPr>
                  <w:r w:rsidRPr="00291BB9">
                    <w:rPr>
                      <w:sz w:val="16"/>
                    </w:rPr>
                    <w:t>99118: ТУ АБОНЕНТСКИЙ НОМЕР ПРИСОЕДИНЕННОГО ОПЕРАТОРА</w:t>
                  </w:r>
                </w:p>
                <w:p w14:paraId="293BEB3E" w14:textId="77777777" w:rsidR="002C7589" w:rsidRPr="00291BB9" w:rsidRDefault="002C7589" w:rsidP="009C4101">
                  <w:pPr>
                    <w:rPr>
                      <w:sz w:val="16"/>
                    </w:rPr>
                  </w:pPr>
                  <w:r w:rsidRPr="00291BB9">
                    <w:rPr>
                      <w:sz w:val="16"/>
                    </w:rPr>
                    <w:t>00  -</w:t>
                  </w:r>
                </w:p>
              </w:tc>
              <w:tc>
                <w:tcPr>
                  <w:tcW w:w="4365" w:type="dxa"/>
                  <w:shd w:val="clear" w:color="auto" w:fill="auto"/>
                </w:tcPr>
                <w:p w14:paraId="7ABC6371" w14:textId="77777777" w:rsidR="002C7589" w:rsidRPr="00291BB9" w:rsidRDefault="002C7589" w:rsidP="009C4101">
                  <w:pPr>
                    <w:rPr>
                      <w:sz w:val="16"/>
                    </w:rPr>
                  </w:pPr>
                  <w:r w:rsidRPr="00291BB9">
                    <w:rPr>
                      <w:sz w:val="16"/>
                    </w:rPr>
                    <w:t>119019 Г.МОСКВА УЛ.ВОЗДВИЖЕНКА д.3 /5</w:t>
                  </w:r>
                </w:p>
              </w:tc>
            </w:tr>
            <w:tr w:rsidR="002C7589" w14:paraId="255CDE9D" w14:textId="77777777" w:rsidTr="002C7589">
              <w:tc>
                <w:tcPr>
                  <w:tcW w:w="300" w:type="dxa"/>
                  <w:shd w:val="clear" w:color="auto" w:fill="auto"/>
                </w:tcPr>
                <w:p w14:paraId="778F956E" w14:textId="77777777" w:rsidR="002C7589" w:rsidRPr="00291BB9" w:rsidRDefault="002C7589" w:rsidP="009C4101">
                  <w:pPr>
                    <w:jc w:val="center"/>
                    <w:rPr>
                      <w:sz w:val="16"/>
                    </w:rPr>
                  </w:pPr>
                  <w:r w:rsidRPr="00291BB9">
                    <w:rPr>
                      <w:sz w:val="16"/>
                    </w:rPr>
                    <w:t>244</w:t>
                  </w:r>
                </w:p>
              </w:tc>
              <w:tc>
                <w:tcPr>
                  <w:tcW w:w="1200" w:type="dxa"/>
                  <w:shd w:val="clear" w:color="auto" w:fill="auto"/>
                </w:tcPr>
                <w:p w14:paraId="5A6487F5" w14:textId="77777777" w:rsidR="002C7589" w:rsidRPr="00291BB9" w:rsidRDefault="002C7589" w:rsidP="009C4101">
                  <w:pPr>
                    <w:jc w:val="center"/>
                    <w:rPr>
                      <w:sz w:val="16"/>
                    </w:rPr>
                  </w:pPr>
                  <w:r w:rsidRPr="00291BB9">
                    <w:rPr>
                      <w:sz w:val="16"/>
                    </w:rPr>
                    <w:t>4956228523</w:t>
                  </w:r>
                </w:p>
              </w:tc>
              <w:tc>
                <w:tcPr>
                  <w:tcW w:w="400" w:type="dxa"/>
                  <w:shd w:val="clear" w:color="auto" w:fill="auto"/>
                </w:tcPr>
                <w:p w14:paraId="5DC0AA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5AE5CB" w14:textId="77777777" w:rsidR="002C7589" w:rsidRPr="00291BB9" w:rsidRDefault="002C7589" w:rsidP="009C4101">
                  <w:pPr>
                    <w:rPr>
                      <w:sz w:val="16"/>
                    </w:rPr>
                  </w:pPr>
                  <w:r w:rsidRPr="00291BB9">
                    <w:rPr>
                      <w:sz w:val="16"/>
                    </w:rPr>
                    <w:t>99118: ТУ АБОНЕНТСКИЙ НОМЕР ПРИСОЕДИНЕННОГО ОПЕРАТОРА</w:t>
                  </w:r>
                </w:p>
                <w:p w14:paraId="112E740A" w14:textId="77777777" w:rsidR="002C7589" w:rsidRPr="00291BB9" w:rsidRDefault="002C7589" w:rsidP="009C4101">
                  <w:pPr>
                    <w:rPr>
                      <w:sz w:val="16"/>
                    </w:rPr>
                  </w:pPr>
                  <w:r w:rsidRPr="00291BB9">
                    <w:rPr>
                      <w:sz w:val="16"/>
                    </w:rPr>
                    <w:t>00  -</w:t>
                  </w:r>
                </w:p>
              </w:tc>
              <w:tc>
                <w:tcPr>
                  <w:tcW w:w="4365" w:type="dxa"/>
                  <w:shd w:val="clear" w:color="auto" w:fill="auto"/>
                </w:tcPr>
                <w:p w14:paraId="3E266E90" w14:textId="77777777" w:rsidR="002C7589" w:rsidRPr="00291BB9" w:rsidRDefault="002C7589" w:rsidP="009C4101">
                  <w:pPr>
                    <w:rPr>
                      <w:sz w:val="16"/>
                    </w:rPr>
                  </w:pPr>
                  <w:r w:rsidRPr="00291BB9">
                    <w:rPr>
                      <w:sz w:val="16"/>
                    </w:rPr>
                    <w:t>119019 Г.МОСКВА УЛ.ВОЗДВИЖЕНКА д.3 /5</w:t>
                  </w:r>
                </w:p>
              </w:tc>
            </w:tr>
            <w:tr w:rsidR="002C7589" w14:paraId="19889E60" w14:textId="77777777" w:rsidTr="002C7589">
              <w:tc>
                <w:tcPr>
                  <w:tcW w:w="300" w:type="dxa"/>
                  <w:shd w:val="clear" w:color="auto" w:fill="auto"/>
                </w:tcPr>
                <w:p w14:paraId="76D5030D" w14:textId="77777777" w:rsidR="002C7589" w:rsidRPr="00291BB9" w:rsidRDefault="002C7589" w:rsidP="009C4101">
                  <w:pPr>
                    <w:jc w:val="center"/>
                    <w:rPr>
                      <w:sz w:val="16"/>
                    </w:rPr>
                  </w:pPr>
                  <w:r w:rsidRPr="00291BB9">
                    <w:rPr>
                      <w:sz w:val="16"/>
                    </w:rPr>
                    <w:t>245</w:t>
                  </w:r>
                </w:p>
              </w:tc>
              <w:tc>
                <w:tcPr>
                  <w:tcW w:w="1200" w:type="dxa"/>
                  <w:shd w:val="clear" w:color="auto" w:fill="auto"/>
                </w:tcPr>
                <w:p w14:paraId="64E2F7A4" w14:textId="77777777" w:rsidR="002C7589" w:rsidRPr="00291BB9" w:rsidRDefault="002C7589" w:rsidP="009C4101">
                  <w:pPr>
                    <w:jc w:val="center"/>
                    <w:rPr>
                      <w:sz w:val="16"/>
                    </w:rPr>
                  </w:pPr>
                  <w:r w:rsidRPr="00291BB9">
                    <w:rPr>
                      <w:sz w:val="16"/>
                    </w:rPr>
                    <w:t>4956228524</w:t>
                  </w:r>
                </w:p>
              </w:tc>
              <w:tc>
                <w:tcPr>
                  <w:tcW w:w="400" w:type="dxa"/>
                  <w:shd w:val="clear" w:color="auto" w:fill="auto"/>
                </w:tcPr>
                <w:p w14:paraId="72433A6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244382" w14:textId="77777777" w:rsidR="002C7589" w:rsidRPr="00291BB9" w:rsidRDefault="002C7589" w:rsidP="009C4101">
                  <w:pPr>
                    <w:rPr>
                      <w:sz w:val="16"/>
                    </w:rPr>
                  </w:pPr>
                  <w:r w:rsidRPr="00291BB9">
                    <w:rPr>
                      <w:sz w:val="16"/>
                    </w:rPr>
                    <w:t>99118: ТУ АБОНЕНТСКИЙ НОМЕР ПРИСОЕДИНЕННОГО ОПЕРАТОРА</w:t>
                  </w:r>
                </w:p>
                <w:p w14:paraId="423E8DCB" w14:textId="77777777" w:rsidR="002C7589" w:rsidRPr="00291BB9" w:rsidRDefault="002C7589" w:rsidP="009C4101">
                  <w:pPr>
                    <w:rPr>
                      <w:sz w:val="16"/>
                    </w:rPr>
                  </w:pPr>
                  <w:r w:rsidRPr="00291BB9">
                    <w:rPr>
                      <w:sz w:val="16"/>
                    </w:rPr>
                    <w:t>00  -</w:t>
                  </w:r>
                </w:p>
              </w:tc>
              <w:tc>
                <w:tcPr>
                  <w:tcW w:w="4365" w:type="dxa"/>
                  <w:shd w:val="clear" w:color="auto" w:fill="auto"/>
                </w:tcPr>
                <w:p w14:paraId="74D28E18" w14:textId="77777777" w:rsidR="002C7589" w:rsidRPr="00291BB9" w:rsidRDefault="002C7589" w:rsidP="009C4101">
                  <w:pPr>
                    <w:rPr>
                      <w:sz w:val="16"/>
                    </w:rPr>
                  </w:pPr>
                  <w:r w:rsidRPr="00291BB9">
                    <w:rPr>
                      <w:sz w:val="16"/>
                    </w:rPr>
                    <w:t>119019 Г.МОСКВА УЛ.ВОЗДВИЖЕНКА д.3 /5</w:t>
                  </w:r>
                </w:p>
              </w:tc>
            </w:tr>
            <w:tr w:rsidR="002C7589" w14:paraId="545D5A9A" w14:textId="77777777" w:rsidTr="002C7589">
              <w:tc>
                <w:tcPr>
                  <w:tcW w:w="300" w:type="dxa"/>
                  <w:shd w:val="clear" w:color="auto" w:fill="auto"/>
                </w:tcPr>
                <w:p w14:paraId="2930906F" w14:textId="77777777" w:rsidR="002C7589" w:rsidRPr="00291BB9" w:rsidRDefault="002C7589" w:rsidP="009C4101">
                  <w:pPr>
                    <w:jc w:val="center"/>
                    <w:rPr>
                      <w:sz w:val="16"/>
                    </w:rPr>
                  </w:pPr>
                  <w:r w:rsidRPr="00291BB9">
                    <w:rPr>
                      <w:sz w:val="16"/>
                    </w:rPr>
                    <w:t>246</w:t>
                  </w:r>
                </w:p>
              </w:tc>
              <w:tc>
                <w:tcPr>
                  <w:tcW w:w="1200" w:type="dxa"/>
                  <w:shd w:val="clear" w:color="auto" w:fill="auto"/>
                </w:tcPr>
                <w:p w14:paraId="4721C336" w14:textId="77777777" w:rsidR="002C7589" w:rsidRPr="00291BB9" w:rsidRDefault="002C7589" w:rsidP="009C4101">
                  <w:pPr>
                    <w:jc w:val="center"/>
                    <w:rPr>
                      <w:sz w:val="16"/>
                    </w:rPr>
                  </w:pPr>
                  <w:r w:rsidRPr="00291BB9">
                    <w:rPr>
                      <w:sz w:val="16"/>
                    </w:rPr>
                    <w:t>4956228525</w:t>
                  </w:r>
                </w:p>
              </w:tc>
              <w:tc>
                <w:tcPr>
                  <w:tcW w:w="400" w:type="dxa"/>
                  <w:shd w:val="clear" w:color="auto" w:fill="auto"/>
                </w:tcPr>
                <w:p w14:paraId="754AB86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E906DF4" w14:textId="77777777" w:rsidR="002C7589" w:rsidRPr="00291BB9" w:rsidRDefault="002C7589" w:rsidP="009C4101">
                  <w:pPr>
                    <w:rPr>
                      <w:sz w:val="16"/>
                    </w:rPr>
                  </w:pPr>
                  <w:r w:rsidRPr="00291BB9">
                    <w:rPr>
                      <w:sz w:val="16"/>
                    </w:rPr>
                    <w:t>99118: ТУ АБОНЕНТСКИЙ НОМЕР ПРИСОЕДИНЕННОГО ОПЕРАТОРА</w:t>
                  </w:r>
                </w:p>
                <w:p w14:paraId="15D70847" w14:textId="77777777" w:rsidR="002C7589" w:rsidRPr="00291BB9" w:rsidRDefault="002C7589" w:rsidP="009C4101">
                  <w:pPr>
                    <w:rPr>
                      <w:sz w:val="16"/>
                    </w:rPr>
                  </w:pPr>
                  <w:r w:rsidRPr="00291BB9">
                    <w:rPr>
                      <w:sz w:val="16"/>
                    </w:rPr>
                    <w:t>00  -</w:t>
                  </w:r>
                </w:p>
              </w:tc>
              <w:tc>
                <w:tcPr>
                  <w:tcW w:w="4365" w:type="dxa"/>
                  <w:shd w:val="clear" w:color="auto" w:fill="auto"/>
                </w:tcPr>
                <w:p w14:paraId="75654F13" w14:textId="77777777" w:rsidR="002C7589" w:rsidRPr="00291BB9" w:rsidRDefault="002C7589" w:rsidP="009C4101">
                  <w:pPr>
                    <w:rPr>
                      <w:sz w:val="16"/>
                    </w:rPr>
                  </w:pPr>
                  <w:r w:rsidRPr="00291BB9">
                    <w:rPr>
                      <w:sz w:val="16"/>
                    </w:rPr>
                    <w:t>119019 Г.МОСКВА УЛ.ВОЗДВИЖЕНКА д.3 /5</w:t>
                  </w:r>
                </w:p>
              </w:tc>
            </w:tr>
            <w:tr w:rsidR="002C7589" w14:paraId="6C32B74C" w14:textId="77777777" w:rsidTr="002C7589">
              <w:tc>
                <w:tcPr>
                  <w:tcW w:w="300" w:type="dxa"/>
                  <w:shd w:val="clear" w:color="auto" w:fill="auto"/>
                </w:tcPr>
                <w:p w14:paraId="1C69A5C8" w14:textId="77777777" w:rsidR="002C7589" w:rsidRPr="00291BB9" w:rsidRDefault="002C7589" w:rsidP="009C4101">
                  <w:pPr>
                    <w:jc w:val="center"/>
                    <w:rPr>
                      <w:sz w:val="16"/>
                    </w:rPr>
                  </w:pPr>
                  <w:r w:rsidRPr="00291BB9">
                    <w:rPr>
                      <w:sz w:val="16"/>
                    </w:rPr>
                    <w:t>247</w:t>
                  </w:r>
                </w:p>
              </w:tc>
              <w:tc>
                <w:tcPr>
                  <w:tcW w:w="1200" w:type="dxa"/>
                  <w:shd w:val="clear" w:color="auto" w:fill="auto"/>
                </w:tcPr>
                <w:p w14:paraId="1C09A959" w14:textId="77777777" w:rsidR="002C7589" w:rsidRPr="00291BB9" w:rsidRDefault="002C7589" w:rsidP="009C4101">
                  <w:pPr>
                    <w:jc w:val="center"/>
                    <w:rPr>
                      <w:sz w:val="16"/>
                    </w:rPr>
                  </w:pPr>
                  <w:r w:rsidRPr="00291BB9">
                    <w:rPr>
                      <w:sz w:val="16"/>
                    </w:rPr>
                    <w:t>4956228526</w:t>
                  </w:r>
                </w:p>
              </w:tc>
              <w:tc>
                <w:tcPr>
                  <w:tcW w:w="400" w:type="dxa"/>
                  <w:shd w:val="clear" w:color="auto" w:fill="auto"/>
                </w:tcPr>
                <w:p w14:paraId="39B27DF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9672C0" w14:textId="77777777" w:rsidR="002C7589" w:rsidRPr="00291BB9" w:rsidRDefault="002C7589" w:rsidP="009C4101">
                  <w:pPr>
                    <w:rPr>
                      <w:sz w:val="16"/>
                    </w:rPr>
                  </w:pPr>
                  <w:r w:rsidRPr="00291BB9">
                    <w:rPr>
                      <w:sz w:val="16"/>
                    </w:rPr>
                    <w:t>99118: ТУ АБОНЕНТСКИЙ НОМЕР ПРИСОЕДИНЕННОГО ОПЕРАТОРА</w:t>
                  </w:r>
                </w:p>
                <w:p w14:paraId="19BCEE51" w14:textId="77777777" w:rsidR="002C7589" w:rsidRPr="00291BB9" w:rsidRDefault="002C7589" w:rsidP="009C4101">
                  <w:pPr>
                    <w:rPr>
                      <w:sz w:val="16"/>
                    </w:rPr>
                  </w:pPr>
                  <w:r w:rsidRPr="00291BB9">
                    <w:rPr>
                      <w:sz w:val="16"/>
                    </w:rPr>
                    <w:t>00  -</w:t>
                  </w:r>
                </w:p>
              </w:tc>
              <w:tc>
                <w:tcPr>
                  <w:tcW w:w="4365" w:type="dxa"/>
                  <w:shd w:val="clear" w:color="auto" w:fill="auto"/>
                </w:tcPr>
                <w:p w14:paraId="000F669B" w14:textId="77777777" w:rsidR="002C7589" w:rsidRPr="00291BB9" w:rsidRDefault="002C7589" w:rsidP="009C4101">
                  <w:pPr>
                    <w:rPr>
                      <w:sz w:val="16"/>
                    </w:rPr>
                  </w:pPr>
                  <w:r w:rsidRPr="00291BB9">
                    <w:rPr>
                      <w:sz w:val="16"/>
                    </w:rPr>
                    <w:t>119019 Г.МОСКВА УЛ.ВОЗДВИЖЕНКА д.3 /5</w:t>
                  </w:r>
                </w:p>
              </w:tc>
            </w:tr>
            <w:tr w:rsidR="002C7589" w14:paraId="061E1096" w14:textId="77777777" w:rsidTr="002C7589">
              <w:tc>
                <w:tcPr>
                  <w:tcW w:w="300" w:type="dxa"/>
                  <w:shd w:val="clear" w:color="auto" w:fill="auto"/>
                </w:tcPr>
                <w:p w14:paraId="70AEC050" w14:textId="77777777" w:rsidR="002C7589" w:rsidRPr="00291BB9" w:rsidRDefault="002C7589" w:rsidP="009C4101">
                  <w:pPr>
                    <w:jc w:val="center"/>
                    <w:rPr>
                      <w:sz w:val="16"/>
                    </w:rPr>
                  </w:pPr>
                  <w:r w:rsidRPr="00291BB9">
                    <w:rPr>
                      <w:sz w:val="16"/>
                    </w:rPr>
                    <w:t>248</w:t>
                  </w:r>
                </w:p>
              </w:tc>
              <w:tc>
                <w:tcPr>
                  <w:tcW w:w="1200" w:type="dxa"/>
                  <w:shd w:val="clear" w:color="auto" w:fill="auto"/>
                </w:tcPr>
                <w:p w14:paraId="7B14B7DE" w14:textId="77777777" w:rsidR="002C7589" w:rsidRPr="00291BB9" w:rsidRDefault="002C7589" w:rsidP="009C4101">
                  <w:pPr>
                    <w:jc w:val="center"/>
                    <w:rPr>
                      <w:sz w:val="16"/>
                    </w:rPr>
                  </w:pPr>
                  <w:r w:rsidRPr="00291BB9">
                    <w:rPr>
                      <w:sz w:val="16"/>
                    </w:rPr>
                    <w:t>4956228527</w:t>
                  </w:r>
                </w:p>
              </w:tc>
              <w:tc>
                <w:tcPr>
                  <w:tcW w:w="400" w:type="dxa"/>
                  <w:shd w:val="clear" w:color="auto" w:fill="auto"/>
                </w:tcPr>
                <w:p w14:paraId="64DEB4C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EC97315" w14:textId="77777777" w:rsidR="002C7589" w:rsidRPr="00291BB9" w:rsidRDefault="002C7589" w:rsidP="009C4101">
                  <w:pPr>
                    <w:rPr>
                      <w:sz w:val="16"/>
                    </w:rPr>
                  </w:pPr>
                  <w:r w:rsidRPr="00291BB9">
                    <w:rPr>
                      <w:sz w:val="16"/>
                    </w:rPr>
                    <w:t>99118: ТУ АБОНЕНТСКИЙ НОМЕР ПРИСОЕДИНЕННОГО ОПЕРАТОРА</w:t>
                  </w:r>
                </w:p>
                <w:p w14:paraId="2150C918" w14:textId="77777777" w:rsidR="002C7589" w:rsidRPr="00291BB9" w:rsidRDefault="002C7589" w:rsidP="009C4101">
                  <w:pPr>
                    <w:rPr>
                      <w:sz w:val="16"/>
                    </w:rPr>
                  </w:pPr>
                  <w:r w:rsidRPr="00291BB9">
                    <w:rPr>
                      <w:sz w:val="16"/>
                    </w:rPr>
                    <w:t>00  -</w:t>
                  </w:r>
                </w:p>
              </w:tc>
              <w:tc>
                <w:tcPr>
                  <w:tcW w:w="4365" w:type="dxa"/>
                  <w:shd w:val="clear" w:color="auto" w:fill="auto"/>
                </w:tcPr>
                <w:p w14:paraId="333F56BE" w14:textId="77777777" w:rsidR="002C7589" w:rsidRPr="00291BB9" w:rsidRDefault="002C7589" w:rsidP="009C4101">
                  <w:pPr>
                    <w:rPr>
                      <w:sz w:val="16"/>
                    </w:rPr>
                  </w:pPr>
                  <w:r w:rsidRPr="00291BB9">
                    <w:rPr>
                      <w:sz w:val="16"/>
                    </w:rPr>
                    <w:t>119019 Г.МОСКВА УЛ.ВОЗДВИЖЕНКА д.3 /5</w:t>
                  </w:r>
                </w:p>
              </w:tc>
            </w:tr>
            <w:tr w:rsidR="002C7589" w14:paraId="699821F8" w14:textId="77777777" w:rsidTr="002C7589">
              <w:tc>
                <w:tcPr>
                  <w:tcW w:w="300" w:type="dxa"/>
                  <w:shd w:val="clear" w:color="auto" w:fill="auto"/>
                </w:tcPr>
                <w:p w14:paraId="4A6EF7D3" w14:textId="77777777" w:rsidR="002C7589" w:rsidRPr="00291BB9" w:rsidRDefault="002C7589" w:rsidP="009C4101">
                  <w:pPr>
                    <w:jc w:val="center"/>
                    <w:rPr>
                      <w:sz w:val="16"/>
                    </w:rPr>
                  </w:pPr>
                  <w:r w:rsidRPr="00291BB9">
                    <w:rPr>
                      <w:sz w:val="16"/>
                    </w:rPr>
                    <w:lastRenderedPageBreak/>
                    <w:t>249</w:t>
                  </w:r>
                </w:p>
              </w:tc>
              <w:tc>
                <w:tcPr>
                  <w:tcW w:w="1200" w:type="dxa"/>
                  <w:shd w:val="clear" w:color="auto" w:fill="auto"/>
                </w:tcPr>
                <w:p w14:paraId="1E262F5F" w14:textId="77777777" w:rsidR="002C7589" w:rsidRPr="00291BB9" w:rsidRDefault="002C7589" w:rsidP="009C4101">
                  <w:pPr>
                    <w:jc w:val="center"/>
                    <w:rPr>
                      <w:sz w:val="16"/>
                    </w:rPr>
                  </w:pPr>
                  <w:r w:rsidRPr="00291BB9">
                    <w:rPr>
                      <w:sz w:val="16"/>
                    </w:rPr>
                    <w:t>4956228528</w:t>
                  </w:r>
                </w:p>
              </w:tc>
              <w:tc>
                <w:tcPr>
                  <w:tcW w:w="400" w:type="dxa"/>
                  <w:shd w:val="clear" w:color="auto" w:fill="auto"/>
                </w:tcPr>
                <w:p w14:paraId="39F421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B840D1" w14:textId="77777777" w:rsidR="002C7589" w:rsidRPr="00291BB9" w:rsidRDefault="002C7589" w:rsidP="009C4101">
                  <w:pPr>
                    <w:rPr>
                      <w:sz w:val="16"/>
                    </w:rPr>
                  </w:pPr>
                  <w:r w:rsidRPr="00291BB9">
                    <w:rPr>
                      <w:sz w:val="16"/>
                    </w:rPr>
                    <w:t>99118: ТУ АБОНЕНТСКИЙ НОМЕР ПРИСОЕДИНЕННОГО ОПЕРАТОРА</w:t>
                  </w:r>
                </w:p>
                <w:p w14:paraId="689B71E8" w14:textId="77777777" w:rsidR="002C7589" w:rsidRPr="00291BB9" w:rsidRDefault="002C7589" w:rsidP="009C4101">
                  <w:pPr>
                    <w:rPr>
                      <w:sz w:val="16"/>
                    </w:rPr>
                  </w:pPr>
                  <w:r w:rsidRPr="00291BB9">
                    <w:rPr>
                      <w:sz w:val="16"/>
                    </w:rPr>
                    <w:t>00  -</w:t>
                  </w:r>
                </w:p>
              </w:tc>
              <w:tc>
                <w:tcPr>
                  <w:tcW w:w="4365" w:type="dxa"/>
                  <w:shd w:val="clear" w:color="auto" w:fill="auto"/>
                </w:tcPr>
                <w:p w14:paraId="2E6DC546" w14:textId="77777777" w:rsidR="002C7589" w:rsidRPr="00291BB9" w:rsidRDefault="002C7589" w:rsidP="009C4101">
                  <w:pPr>
                    <w:rPr>
                      <w:sz w:val="16"/>
                    </w:rPr>
                  </w:pPr>
                  <w:r w:rsidRPr="00291BB9">
                    <w:rPr>
                      <w:sz w:val="16"/>
                    </w:rPr>
                    <w:t>119019 Г.МОСКВА УЛ.ВОЗДВИЖЕНКА д.3 /5</w:t>
                  </w:r>
                </w:p>
              </w:tc>
            </w:tr>
            <w:tr w:rsidR="002C7589" w14:paraId="1F7B8AD0" w14:textId="77777777" w:rsidTr="002C7589">
              <w:tc>
                <w:tcPr>
                  <w:tcW w:w="300" w:type="dxa"/>
                  <w:shd w:val="clear" w:color="auto" w:fill="auto"/>
                </w:tcPr>
                <w:p w14:paraId="0C5C17CA" w14:textId="77777777" w:rsidR="002C7589" w:rsidRPr="00291BB9" w:rsidRDefault="002C7589" w:rsidP="009C4101">
                  <w:pPr>
                    <w:jc w:val="center"/>
                    <w:rPr>
                      <w:sz w:val="16"/>
                    </w:rPr>
                  </w:pPr>
                  <w:r w:rsidRPr="00291BB9">
                    <w:rPr>
                      <w:sz w:val="16"/>
                    </w:rPr>
                    <w:t>250</w:t>
                  </w:r>
                </w:p>
              </w:tc>
              <w:tc>
                <w:tcPr>
                  <w:tcW w:w="1200" w:type="dxa"/>
                  <w:shd w:val="clear" w:color="auto" w:fill="auto"/>
                </w:tcPr>
                <w:p w14:paraId="44095B0D" w14:textId="77777777" w:rsidR="002C7589" w:rsidRPr="00291BB9" w:rsidRDefault="002C7589" w:rsidP="009C4101">
                  <w:pPr>
                    <w:jc w:val="center"/>
                    <w:rPr>
                      <w:sz w:val="16"/>
                    </w:rPr>
                  </w:pPr>
                  <w:r w:rsidRPr="00291BB9">
                    <w:rPr>
                      <w:sz w:val="16"/>
                    </w:rPr>
                    <w:t>4956228529</w:t>
                  </w:r>
                </w:p>
              </w:tc>
              <w:tc>
                <w:tcPr>
                  <w:tcW w:w="400" w:type="dxa"/>
                  <w:shd w:val="clear" w:color="auto" w:fill="auto"/>
                </w:tcPr>
                <w:p w14:paraId="35F6E42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B9C861C" w14:textId="77777777" w:rsidR="002C7589" w:rsidRPr="00291BB9" w:rsidRDefault="002C7589" w:rsidP="009C4101">
                  <w:pPr>
                    <w:rPr>
                      <w:sz w:val="16"/>
                    </w:rPr>
                  </w:pPr>
                  <w:r w:rsidRPr="00291BB9">
                    <w:rPr>
                      <w:sz w:val="16"/>
                    </w:rPr>
                    <w:t>99118: ТУ АБОНЕНТСКИЙ НОМЕР ПРИСОЕДИНЕННОГО ОПЕРАТОРА</w:t>
                  </w:r>
                </w:p>
                <w:p w14:paraId="1ED1D25D" w14:textId="77777777" w:rsidR="002C7589" w:rsidRPr="00291BB9" w:rsidRDefault="002C7589" w:rsidP="009C4101">
                  <w:pPr>
                    <w:rPr>
                      <w:sz w:val="16"/>
                    </w:rPr>
                  </w:pPr>
                  <w:r w:rsidRPr="00291BB9">
                    <w:rPr>
                      <w:sz w:val="16"/>
                    </w:rPr>
                    <w:t>00  -</w:t>
                  </w:r>
                </w:p>
              </w:tc>
              <w:tc>
                <w:tcPr>
                  <w:tcW w:w="4365" w:type="dxa"/>
                  <w:shd w:val="clear" w:color="auto" w:fill="auto"/>
                </w:tcPr>
                <w:p w14:paraId="72800CBA" w14:textId="77777777" w:rsidR="002C7589" w:rsidRPr="00291BB9" w:rsidRDefault="002C7589" w:rsidP="009C4101">
                  <w:pPr>
                    <w:rPr>
                      <w:sz w:val="16"/>
                    </w:rPr>
                  </w:pPr>
                  <w:r w:rsidRPr="00291BB9">
                    <w:rPr>
                      <w:sz w:val="16"/>
                    </w:rPr>
                    <w:t>119019 Г.МОСКВА УЛ.ВОЗДВИЖЕНКА д.3 /5</w:t>
                  </w:r>
                </w:p>
              </w:tc>
            </w:tr>
            <w:tr w:rsidR="002C7589" w14:paraId="0E3A3DE2" w14:textId="77777777" w:rsidTr="002C7589">
              <w:tc>
                <w:tcPr>
                  <w:tcW w:w="300" w:type="dxa"/>
                  <w:shd w:val="clear" w:color="auto" w:fill="auto"/>
                </w:tcPr>
                <w:p w14:paraId="6189224E" w14:textId="77777777" w:rsidR="002C7589" w:rsidRPr="00291BB9" w:rsidRDefault="002C7589" w:rsidP="009C4101">
                  <w:pPr>
                    <w:jc w:val="center"/>
                    <w:rPr>
                      <w:sz w:val="16"/>
                    </w:rPr>
                  </w:pPr>
                  <w:r w:rsidRPr="00291BB9">
                    <w:rPr>
                      <w:sz w:val="16"/>
                    </w:rPr>
                    <w:t>251</w:t>
                  </w:r>
                </w:p>
              </w:tc>
              <w:tc>
                <w:tcPr>
                  <w:tcW w:w="1200" w:type="dxa"/>
                  <w:shd w:val="clear" w:color="auto" w:fill="auto"/>
                </w:tcPr>
                <w:p w14:paraId="64F5F4E2" w14:textId="77777777" w:rsidR="002C7589" w:rsidRPr="00291BB9" w:rsidRDefault="002C7589" w:rsidP="009C4101">
                  <w:pPr>
                    <w:jc w:val="center"/>
                    <w:rPr>
                      <w:sz w:val="16"/>
                    </w:rPr>
                  </w:pPr>
                  <w:r w:rsidRPr="00291BB9">
                    <w:rPr>
                      <w:sz w:val="16"/>
                    </w:rPr>
                    <w:t>4956228530</w:t>
                  </w:r>
                </w:p>
              </w:tc>
              <w:tc>
                <w:tcPr>
                  <w:tcW w:w="400" w:type="dxa"/>
                  <w:shd w:val="clear" w:color="auto" w:fill="auto"/>
                </w:tcPr>
                <w:p w14:paraId="4AC0672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432AD3" w14:textId="77777777" w:rsidR="002C7589" w:rsidRPr="00291BB9" w:rsidRDefault="002C7589" w:rsidP="009C4101">
                  <w:pPr>
                    <w:rPr>
                      <w:sz w:val="16"/>
                    </w:rPr>
                  </w:pPr>
                  <w:r w:rsidRPr="00291BB9">
                    <w:rPr>
                      <w:sz w:val="16"/>
                    </w:rPr>
                    <w:t>99118: ТУ АБОНЕНТСКИЙ НОМЕР ПРИСОЕДИНЕННОГО ОПЕРАТОРА</w:t>
                  </w:r>
                </w:p>
                <w:p w14:paraId="75CEB5B1" w14:textId="77777777" w:rsidR="002C7589" w:rsidRPr="00291BB9" w:rsidRDefault="002C7589" w:rsidP="009C4101">
                  <w:pPr>
                    <w:rPr>
                      <w:sz w:val="16"/>
                    </w:rPr>
                  </w:pPr>
                  <w:r w:rsidRPr="00291BB9">
                    <w:rPr>
                      <w:sz w:val="16"/>
                    </w:rPr>
                    <w:t>00  -</w:t>
                  </w:r>
                </w:p>
              </w:tc>
              <w:tc>
                <w:tcPr>
                  <w:tcW w:w="4365" w:type="dxa"/>
                  <w:shd w:val="clear" w:color="auto" w:fill="auto"/>
                </w:tcPr>
                <w:p w14:paraId="161D4DBA" w14:textId="77777777" w:rsidR="002C7589" w:rsidRPr="00291BB9" w:rsidRDefault="002C7589" w:rsidP="009C4101">
                  <w:pPr>
                    <w:rPr>
                      <w:sz w:val="16"/>
                    </w:rPr>
                  </w:pPr>
                  <w:r w:rsidRPr="00291BB9">
                    <w:rPr>
                      <w:sz w:val="16"/>
                    </w:rPr>
                    <w:t>119019 Г.МОСКВА УЛ.ВОЗДВИЖЕНКА д.3 /5</w:t>
                  </w:r>
                </w:p>
              </w:tc>
            </w:tr>
            <w:tr w:rsidR="002C7589" w14:paraId="1E4A0367" w14:textId="77777777" w:rsidTr="002C7589">
              <w:tc>
                <w:tcPr>
                  <w:tcW w:w="300" w:type="dxa"/>
                  <w:shd w:val="clear" w:color="auto" w:fill="auto"/>
                </w:tcPr>
                <w:p w14:paraId="6B64C9DC" w14:textId="77777777" w:rsidR="002C7589" w:rsidRPr="00291BB9" w:rsidRDefault="002C7589" w:rsidP="009C4101">
                  <w:pPr>
                    <w:jc w:val="center"/>
                    <w:rPr>
                      <w:sz w:val="16"/>
                    </w:rPr>
                  </w:pPr>
                  <w:r w:rsidRPr="00291BB9">
                    <w:rPr>
                      <w:sz w:val="16"/>
                    </w:rPr>
                    <w:t>252</w:t>
                  </w:r>
                </w:p>
              </w:tc>
              <w:tc>
                <w:tcPr>
                  <w:tcW w:w="1200" w:type="dxa"/>
                  <w:shd w:val="clear" w:color="auto" w:fill="auto"/>
                </w:tcPr>
                <w:p w14:paraId="14A0F70F" w14:textId="77777777" w:rsidR="002C7589" w:rsidRPr="00291BB9" w:rsidRDefault="002C7589" w:rsidP="009C4101">
                  <w:pPr>
                    <w:jc w:val="center"/>
                    <w:rPr>
                      <w:sz w:val="16"/>
                    </w:rPr>
                  </w:pPr>
                  <w:r w:rsidRPr="00291BB9">
                    <w:rPr>
                      <w:sz w:val="16"/>
                    </w:rPr>
                    <w:t>4956228531</w:t>
                  </w:r>
                </w:p>
              </w:tc>
              <w:tc>
                <w:tcPr>
                  <w:tcW w:w="400" w:type="dxa"/>
                  <w:shd w:val="clear" w:color="auto" w:fill="auto"/>
                </w:tcPr>
                <w:p w14:paraId="7E32B0E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BA2998" w14:textId="77777777" w:rsidR="002C7589" w:rsidRPr="00291BB9" w:rsidRDefault="002C7589" w:rsidP="009C4101">
                  <w:pPr>
                    <w:rPr>
                      <w:sz w:val="16"/>
                    </w:rPr>
                  </w:pPr>
                  <w:r w:rsidRPr="00291BB9">
                    <w:rPr>
                      <w:sz w:val="16"/>
                    </w:rPr>
                    <w:t>99118: ТУ АБОНЕНТСКИЙ НОМЕР ПРИСОЕДИНЕННОГО ОПЕРАТОРА</w:t>
                  </w:r>
                </w:p>
                <w:p w14:paraId="75DAA0BB" w14:textId="77777777" w:rsidR="002C7589" w:rsidRPr="00291BB9" w:rsidRDefault="002C7589" w:rsidP="009C4101">
                  <w:pPr>
                    <w:rPr>
                      <w:sz w:val="16"/>
                    </w:rPr>
                  </w:pPr>
                  <w:r w:rsidRPr="00291BB9">
                    <w:rPr>
                      <w:sz w:val="16"/>
                    </w:rPr>
                    <w:t>00  -</w:t>
                  </w:r>
                </w:p>
              </w:tc>
              <w:tc>
                <w:tcPr>
                  <w:tcW w:w="4365" w:type="dxa"/>
                  <w:shd w:val="clear" w:color="auto" w:fill="auto"/>
                </w:tcPr>
                <w:p w14:paraId="5F551128" w14:textId="77777777" w:rsidR="002C7589" w:rsidRPr="00291BB9" w:rsidRDefault="002C7589" w:rsidP="009C4101">
                  <w:pPr>
                    <w:rPr>
                      <w:sz w:val="16"/>
                    </w:rPr>
                  </w:pPr>
                  <w:r w:rsidRPr="00291BB9">
                    <w:rPr>
                      <w:sz w:val="16"/>
                    </w:rPr>
                    <w:t>119019 Г.МОСКВА УЛ.ВОЗДВИЖЕНКА д.3 /5</w:t>
                  </w:r>
                </w:p>
              </w:tc>
            </w:tr>
            <w:tr w:rsidR="002C7589" w14:paraId="720690EE" w14:textId="77777777" w:rsidTr="002C7589">
              <w:tc>
                <w:tcPr>
                  <w:tcW w:w="300" w:type="dxa"/>
                  <w:shd w:val="clear" w:color="auto" w:fill="auto"/>
                </w:tcPr>
                <w:p w14:paraId="18714729" w14:textId="77777777" w:rsidR="002C7589" w:rsidRPr="00291BB9" w:rsidRDefault="002C7589" w:rsidP="009C4101">
                  <w:pPr>
                    <w:jc w:val="center"/>
                    <w:rPr>
                      <w:sz w:val="16"/>
                    </w:rPr>
                  </w:pPr>
                  <w:r w:rsidRPr="00291BB9">
                    <w:rPr>
                      <w:sz w:val="16"/>
                    </w:rPr>
                    <w:t>253</w:t>
                  </w:r>
                </w:p>
              </w:tc>
              <w:tc>
                <w:tcPr>
                  <w:tcW w:w="1200" w:type="dxa"/>
                  <w:shd w:val="clear" w:color="auto" w:fill="auto"/>
                </w:tcPr>
                <w:p w14:paraId="4CC3A0F9" w14:textId="77777777" w:rsidR="002C7589" w:rsidRPr="00291BB9" w:rsidRDefault="002C7589" w:rsidP="009C4101">
                  <w:pPr>
                    <w:jc w:val="center"/>
                    <w:rPr>
                      <w:sz w:val="16"/>
                    </w:rPr>
                  </w:pPr>
                  <w:r w:rsidRPr="00291BB9">
                    <w:rPr>
                      <w:sz w:val="16"/>
                    </w:rPr>
                    <w:t>4956228532</w:t>
                  </w:r>
                </w:p>
              </w:tc>
              <w:tc>
                <w:tcPr>
                  <w:tcW w:w="400" w:type="dxa"/>
                  <w:shd w:val="clear" w:color="auto" w:fill="auto"/>
                </w:tcPr>
                <w:p w14:paraId="0803495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20B8F7" w14:textId="77777777" w:rsidR="002C7589" w:rsidRPr="00291BB9" w:rsidRDefault="002C7589" w:rsidP="009C4101">
                  <w:pPr>
                    <w:rPr>
                      <w:sz w:val="16"/>
                    </w:rPr>
                  </w:pPr>
                  <w:r w:rsidRPr="00291BB9">
                    <w:rPr>
                      <w:sz w:val="16"/>
                    </w:rPr>
                    <w:t>99118: ТУ АБОНЕНТСКИЙ НОМЕР ПРИСОЕДИНЕННОГО ОПЕРАТОРА</w:t>
                  </w:r>
                </w:p>
                <w:p w14:paraId="5F649DF7" w14:textId="77777777" w:rsidR="002C7589" w:rsidRPr="00291BB9" w:rsidRDefault="002C7589" w:rsidP="009C4101">
                  <w:pPr>
                    <w:rPr>
                      <w:sz w:val="16"/>
                    </w:rPr>
                  </w:pPr>
                  <w:r w:rsidRPr="00291BB9">
                    <w:rPr>
                      <w:sz w:val="16"/>
                    </w:rPr>
                    <w:t>00  -</w:t>
                  </w:r>
                </w:p>
              </w:tc>
              <w:tc>
                <w:tcPr>
                  <w:tcW w:w="4365" w:type="dxa"/>
                  <w:shd w:val="clear" w:color="auto" w:fill="auto"/>
                </w:tcPr>
                <w:p w14:paraId="320CFC73" w14:textId="77777777" w:rsidR="002C7589" w:rsidRPr="00291BB9" w:rsidRDefault="002C7589" w:rsidP="009C4101">
                  <w:pPr>
                    <w:rPr>
                      <w:sz w:val="16"/>
                    </w:rPr>
                  </w:pPr>
                  <w:r w:rsidRPr="00291BB9">
                    <w:rPr>
                      <w:sz w:val="16"/>
                    </w:rPr>
                    <w:t>119019 Г.МОСКВА УЛ.ВОЗДВИЖЕНКА д.3 /5</w:t>
                  </w:r>
                </w:p>
              </w:tc>
            </w:tr>
            <w:tr w:rsidR="002C7589" w14:paraId="3947A109" w14:textId="77777777" w:rsidTr="002C7589">
              <w:tc>
                <w:tcPr>
                  <w:tcW w:w="300" w:type="dxa"/>
                  <w:shd w:val="clear" w:color="auto" w:fill="auto"/>
                </w:tcPr>
                <w:p w14:paraId="00F2E0AB" w14:textId="77777777" w:rsidR="002C7589" w:rsidRPr="00291BB9" w:rsidRDefault="002C7589" w:rsidP="009C4101">
                  <w:pPr>
                    <w:jc w:val="center"/>
                    <w:rPr>
                      <w:sz w:val="16"/>
                    </w:rPr>
                  </w:pPr>
                  <w:r w:rsidRPr="00291BB9">
                    <w:rPr>
                      <w:sz w:val="16"/>
                    </w:rPr>
                    <w:t>254</w:t>
                  </w:r>
                </w:p>
              </w:tc>
              <w:tc>
                <w:tcPr>
                  <w:tcW w:w="1200" w:type="dxa"/>
                  <w:shd w:val="clear" w:color="auto" w:fill="auto"/>
                </w:tcPr>
                <w:p w14:paraId="00A1AA4F" w14:textId="77777777" w:rsidR="002C7589" w:rsidRPr="00291BB9" w:rsidRDefault="002C7589" w:rsidP="009C4101">
                  <w:pPr>
                    <w:jc w:val="center"/>
                    <w:rPr>
                      <w:sz w:val="16"/>
                    </w:rPr>
                  </w:pPr>
                  <w:r w:rsidRPr="00291BB9">
                    <w:rPr>
                      <w:sz w:val="16"/>
                    </w:rPr>
                    <w:t>4956228533</w:t>
                  </w:r>
                </w:p>
              </w:tc>
              <w:tc>
                <w:tcPr>
                  <w:tcW w:w="400" w:type="dxa"/>
                  <w:shd w:val="clear" w:color="auto" w:fill="auto"/>
                </w:tcPr>
                <w:p w14:paraId="550F564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6E460F" w14:textId="77777777" w:rsidR="002C7589" w:rsidRPr="00291BB9" w:rsidRDefault="002C7589" w:rsidP="009C4101">
                  <w:pPr>
                    <w:rPr>
                      <w:sz w:val="16"/>
                    </w:rPr>
                  </w:pPr>
                  <w:r w:rsidRPr="00291BB9">
                    <w:rPr>
                      <w:sz w:val="16"/>
                    </w:rPr>
                    <w:t>99118: ТУ АБОНЕНТСКИЙ НОМЕР ПРИСОЕДИНЕННОГО ОПЕРАТОРА</w:t>
                  </w:r>
                </w:p>
                <w:p w14:paraId="498291A1" w14:textId="77777777" w:rsidR="002C7589" w:rsidRPr="00291BB9" w:rsidRDefault="002C7589" w:rsidP="009C4101">
                  <w:pPr>
                    <w:rPr>
                      <w:sz w:val="16"/>
                    </w:rPr>
                  </w:pPr>
                  <w:r w:rsidRPr="00291BB9">
                    <w:rPr>
                      <w:sz w:val="16"/>
                    </w:rPr>
                    <w:t>00  -</w:t>
                  </w:r>
                </w:p>
              </w:tc>
              <w:tc>
                <w:tcPr>
                  <w:tcW w:w="4365" w:type="dxa"/>
                  <w:shd w:val="clear" w:color="auto" w:fill="auto"/>
                </w:tcPr>
                <w:p w14:paraId="3119A1B5" w14:textId="77777777" w:rsidR="002C7589" w:rsidRPr="00291BB9" w:rsidRDefault="002C7589" w:rsidP="009C4101">
                  <w:pPr>
                    <w:rPr>
                      <w:sz w:val="16"/>
                    </w:rPr>
                  </w:pPr>
                  <w:r w:rsidRPr="00291BB9">
                    <w:rPr>
                      <w:sz w:val="16"/>
                    </w:rPr>
                    <w:t>119019 Г.МОСКВА УЛ.ВОЗДВИЖЕНКА д.3 /5</w:t>
                  </w:r>
                </w:p>
              </w:tc>
            </w:tr>
            <w:tr w:rsidR="002C7589" w14:paraId="0E050D7D" w14:textId="77777777" w:rsidTr="002C7589">
              <w:tc>
                <w:tcPr>
                  <w:tcW w:w="300" w:type="dxa"/>
                  <w:shd w:val="clear" w:color="auto" w:fill="auto"/>
                </w:tcPr>
                <w:p w14:paraId="0BF99D9B" w14:textId="77777777" w:rsidR="002C7589" w:rsidRPr="00291BB9" w:rsidRDefault="002C7589" w:rsidP="009C4101">
                  <w:pPr>
                    <w:jc w:val="center"/>
                    <w:rPr>
                      <w:sz w:val="16"/>
                    </w:rPr>
                  </w:pPr>
                  <w:r w:rsidRPr="00291BB9">
                    <w:rPr>
                      <w:sz w:val="16"/>
                    </w:rPr>
                    <w:t>255</w:t>
                  </w:r>
                </w:p>
              </w:tc>
              <w:tc>
                <w:tcPr>
                  <w:tcW w:w="1200" w:type="dxa"/>
                  <w:shd w:val="clear" w:color="auto" w:fill="auto"/>
                </w:tcPr>
                <w:p w14:paraId="021FFF41" w14:textId="77777777" w:rsidR="002C7589" w:rsidRPr="00291BB9" w:rsidRDefault="002C7589" w:rsidP="009C4101">
                  <w:pPr>
                    <w:jc w:val="center"/>
                    <w:rPr>
                      <w:sz w:val="16"/>
                    </w:rPr>
                  </w:pPr>
                  <w:r w:rsidRPr="00291BB9">
                    <w:rPr>
                      <w:sz w:val="16"/>
                    </w:rPr>
                    <w:t>4956228534</w:t>
                  </w:r>
                </w:p>
              </w:tc>
              <w:tc>
                <w:tcPr>
                  <w:tcW w:w="400" w:type="dxa"/>
                  <w:shd w:val="clear" w:color="auto" w:fill="auto"/>
                </w:tcPr>
                <w:p w14:paraId="2090201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42B7356" w14:textId="77777777" w:rsidR="002C7589" w:rsidRPr="00291BB9" w:rsidRDefault="002C7589" w:rsidP="009C4101">
                  <w:pPr>
                    <w:rPr>
                      <w:sz w:val="16"/>
                    </w:rPr>
                  </w:pPr>
                  <w:r w:rsidRPr="00291BB9">
                    <w:rPr>
                      <w:sz w:val="16"/>
                    </w:rPr>
                    <w:t>99118: ТУ АБОНЕНТСКИЙ НОМЕР ПРИСОЕДИНЕННОГО ОПЕРАТОРА</w:t>
                  </w:r>
                </w:p>
                <w:p w14:paraId="21F49372" w14:textId="77777777" w:rsidR="002C7589" w:rsidRPr="00291BB9" w:rsidRDefault="002C7589" w:rsidP="009C4101">
                  <w:pPr>
                    <w:rPr>
                      <w:sz w:val="16"/>
                    </w:rPr>
                  </w:pPr>
                  <w:r w:rsidRPr="00291BB9">
                    <w:rPr>
                      <w:sz w:val="16"/>
                    </w:rPr>
                    <w:t>00  -</w:t>
                  </w:r>
                </w:p>
              </w:tc>
              <w:tc>
                <w:tcPr>
                  <w:tcW w:w="4365" w:type="dxa"/>
                  <w:shd w:val="clear" w:color="auto" w:fill="auto"/>
                </w:tcPr>
                <w:p w14:paraId="3EC930CA" w14:textId="77777777" w:rsidR="002C7589" w:rsidRPr="00291BB9" w:rsidRDefault="002C7589" w:rsidP="009C4101">
                  <w:pPr>
                    <w:rPr>
                      <w:sz w:val="16"/>
                    </w:rPr>
                  </w:pPr>
                  <w:r w:rsidRPr="00291BB9">
                    <w:rPr>
                      <w:sz w:val="16"/>
                    </w:rPr>
                    <w:t>119019 Г.МОСКВА УЛ.ВОЗДВИЖЕНКА д.3 /5</w:t>
                  </w:r>
                </w:p>
              </w:tc>
            </w:tr>
            <w:tr w:rsidR="002C7589" w14:paraId="0C570B82" w14:textId="77777777" w:rsidTr="002C7589">
              <w:tc>
                <w:tcPr>
                  <w:tcW w:w="300" w:type="dxa"/>
                  <w:shd w:val="clear" w:color="auto" w:fill="auto"/>
                </w:tcPr>
                <w:p w14:paraId="72E33C43" w14:textId="77777777" w:rsidR="002C7589" w:rsidRPr="00291BB9" w:rsidRDefault="002C7589" w:rsidP="009C4101">
                  <w:pPr>
                    <w:jc w:val="center"/>
                    <w:rPr>
                      <w:sz w:val="16"/>
                    </w:rPr>
                  </w:pPr>
                  <w:r w:rsidRPr="00291BB9">
                    <w:rPr>
                      <w:sz w:val="16"/>
                    </w:rPr>
                    <w:t>256</w:t>
                  </w:r>
                </w:p>
              </w:tc>
              <w:tc>
                <w:tcPr>
                  <w:tcW w:w="1200" w:type="dxa"/>
                  <w:shd w:val="clear" w:color="auto" w:fill="auto"/>
                </w:tcPr>
                <w:p w14:paraId="128BDDF7" w14:textId="77777777" w:rsidR="002C7589" w:rsidRPr="00291BB9" w:rsidRDefault="002C7589" w:rsidP="009C4101">
                  <w:pPr>
                    <w:jc w:val="center"/>
                    <w:rPr>
                      <w:sz w:val="16"/>
                    </w:rPr>
                  </w:pPr>
                  <w:r w:rsidRPr="00291BB9">
                    <w:rPr>
                      <w:sz w:val="16"/>
                    </w:rPr>
                    <w:t>4956228535</w:t>
                  </w:r>
                </w:p>
              </w:tc>
              <w:tc>
                <w:tcPr>
                  <w:tcW w:w="400" w:type="dxa"/>
                  <w:shd w:val="clear" w:color="auto" w:fill="auto"/>
                </w:tcPr>
                <w:p w14:paraId="1ACEF78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FA51EE" w14:textId="77777777" w:rsidR="002C7589" w:rsidRPr="00291BB9" w:rsidRDefault="002C7589" w:rsidP="009C4101">
                  <w:pPr>
                    <w:rPr>
                      <w:sz w:val="16"/>
                    </w:rPr>
                  </w:pPr>
                  <w:r w:rsidRPr="00291BB9">
                    <w:rPr>
                      <w:sz w:val="16"/>
                    </w:rPr>
                    <w:t>99118: ТУ АБОНЕНТСКИЙ НОМЕР ПРИСОЕДИНЕННОГО ОПЕРАТОРА</w:t>
                  </w:r>
                </w:p>
                <w:p w14:paraId="6E25DC2B" w14:textId="77777777" w:rsidR="002C7589" w:rsidRPr="00291BB9" w:rsidRDefault="002C7589" w:rsidP="009C4101">
                  <w:pPr>
                    <w:rPr>
                      <w:sz w:val="16"/>
                    </w:rPr>
                  </w:pPr>
                  <w:r w:rsidRPr="00291BB9">
                    <w:rPr>
                      <w:sz w:val="16"/>
                    </w:rPr>
                    <w:t>00  -</w:t>
                  </w:r>
                </w:p>
              </w:tc>
              <w:tc>
                <w:tcPr>
                  <w:tcW w:w="4365" w:type="dxa"/>
                  <w:shd w:val="clear" w:color="auto" w:fill="auto"/>
                </w:tcPr>
                <w:p w14:paraId="3D7C4D1D" w14:textId="77777777" w:rsidR="002C7589" w:rsidRPr="00291BB9" w:rsidRDefault="002C7589" w:rsidP="009C4101">
                  <w:pPr>
                    <w:rPr>
                      <w:sz w:val="16"/>
                    </w:rPr>
                  </w:pPr>
                  <w:r w:rsidRPr="00291BB9">
                    <w:rPr>
                      <w:sz w:val="16"/>
                    </w:rPr>
                    <w:t>119019 Г.МОСКВА УЛ.ВОЗДВИЖЕНКА д.3 /5</w:t>
                  </w:r>
                </w:p>
              </w:tc>
            </w:tr>
            <w:tr w:rsidR="002C7589" w14:paraId="11871811" w14:textId="77777777" w:rsidTr="002C7589">
              <w:tc>
                <w:tcPr>
                  <w:tcW w:w="300" w:type="dxa"/>
                  <w:shd w:val="clear" w:color="auto" w:fill="auto"/>
                </w:tcPr>
                <w:p w14:paraId="026131C1" w14:textId="77777777" w:rsidR="002C7589" w:rsidRPr="00291BB9" w:rsidRDefault="002C7589" w:rsidP="009C4101">
                  <w:pPr>
                    <w:jc w:val="center"/>
                    <w:rPr>
                      <w:sz w:val="16"/>
                    </w:rPr>
                  </w:pPr>
                  <w:r w:rsidRPr="00291BB9">
                    <w:rPr>
                      <w:sz w:val="16"/>
                    </w:rPr>
                    <w:t>257</w:t>
                  </w:r>
                </w:p>
              </w:tc>
              <w:tc>
                <w:tcPr>
                  <w:tcW w:w="1200" w:type="dxa"/>
                  <w:shd w:val="clear" w:color="auto" w:fill="auto"/>
                </w:tcPr>
                <w:p w14:paraId="65BE5D14" w14:textId="77777777" w:rsidR="002C7589" w:rsidRPr="00291BB9" w:rsidRDefault="002C7589" w:rsidP="009C4101">
                  <w:pPr>
                    <w:jc w:val="center"/>
                    <w:rPr>
                      <w:sz w:val="16"/>
                    </w:rPr>
                  </w:pPr>
                  <w:r w:rsidRPr="00291BB9">
                    <w:rPr>
                      <w:sz w:val="16"/>
                    </w:rPr>
                    <w:t>4956228536</w:t>
                  </w:r>
                </w:p>
              </w:tc>
              <w:tc>
                <w:tcPr>
                  <w:tcW w:w="400" w:type="dxa"/>
                  <w:shd w:val="clear" w:color="auto" w:fill="auto"/>
                </w:tcPr>
                <w:p w14:paraId="5305A94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3CC212" w14:textId="77777777" w:rsidR="002C7589" w:rsidRPr="00291BB9" w:rsidRDefault="002C7589" w:rsidP="009C4101">
                  <w:pPr>
                    <w:rPr>
                      <w:sz w:val="16"/>
                    </w:rPr>
                  </w:pPr>
                  <w:r w:rsidRPr="00291BB9">
                    <w:rPr>
                      <w:sz w:val="16"/>
                    </w:rPr>
                    <w:t>99118: ТУ АБОНЕНТСКИЙ НОМЕР ПРИСОЕДИНЕННОГО ОПЕРАТОРА</w:t>
                  </w:r>
                </w:p>
                <w:p w14:paraId="04EDF0E1" w14:textId="77777777" w:rsidR="002C7589" w:rsidRPr="00291BB9" w:rsidRDefault="002C7589" w:rsidP="009C4101">
                  <w:pPr>
                    <w:rPr>
                      <w:sz w:val="16"/>
                    </w:rPr>
                  </w:pPr>
                  <w:r w:rsidRPr="00291BB9">
                    <w:rPr>
                      <w:sz w:val="16"/>
                    </w:rPr>
                    <w:t>00  -</w:t>
                  </w:r>
                </w:p>
              </w:tc>
              <w:tc>
                <w:tcPr>
                  <w:tcW w:w="4365" w:type="dxa"/>
                  <w:shd w:val="clear" w:color="auto" w:fill="auto"/>
                </w:tcPr>
                <w:p w14:paraId="373E8E07" w14:textId="77777777" w:rsidR="002C7589" w:rsidRPr="00291BB9" w:rsidRDefault="002C7589" w:rsidP="009C4101">
                  <w:pPr>
                    <w:rPr>
                      <w:sz w:val="16"/>
                    </w:rPr>
                  </w:pPr>
                  <w:r w:rsidRPr="00291BB9">
                    <w:rPr>
                      <w:sz w:val="16"/>
                    </w:rPr>
                    <w:t>119019 Г.МОСКВА УЛ.ВОЗДВИЖЕНКА д.3 /5</w:t>
                  </w:r>
                </w:p>
              </w:tc>
            </w:tr>
            <w:tr w:rsidR="002C7589" w14:paraId="2287DB49" w14:textId="77777777" w:rsidTr="002C7589">
              <w:tc>
                <w:tcPr>
                  <w:tcW w:w="300" w:type="dxa"/>
                  <w:shd w:val="clear" w:color="auto" w:fill="auto"/>
                </w:tcPr>
                <w:p w14:paraId="06B2F69B" w14:textId="77777777" w:rsidR="002C7589" w:rsidRPr="00291BB9" w:rsidRDefault="002C7589" w:rsidP="009C4101">
                  <w:pPr>
                    <w:jc w:val="center"/>
                    <w:rPr>
                      <w:sz w:val="16"/>
                    </w:rPr>
                  </w:pPr>
                  <w:r w:rsidRPr="00291BB9">
                    <w:rPr>
                      <w:sz w:val="16"/>
                    </w:rPr>
                    <w:t>258</w:t>
                  </w:r>
                </w:p>
              </w:tc>
              <w:tc>
                <w:tcPr>
                  <w:tcW w:w="1200" w:type="dxa"/>
                  <w:shd w:val="clear" w:color="auto" w:fill="auto"/>
                </w:tcPr>
                <w:p w14:paraId="1AAB5527" w14:textId="77777777" w:rsidR="002C7589" w:rsidRPr="00291BB9" w:rsidRDefault="002C7589" w:rsidP="009C4101">
                  <w:pPr>
                    <w:jc w:val="center"/>
                    <w:rPr>
                      <w:sz w:val="16"/>
                    </w:rPr>
                  </w:pPr>
                  <w:r w:rsidRPr="00291BB9">
                    <w:rPr>
                      <w:sz w:val="16"/>
                    </w:rPr>
                    <w:t>4956228537</w:t>
                  </w:r>
                </w:p>
              </w:tc>
              <w:tc>
                <w:tcPr>
                  <w:tcW w:w="400" w:type="dxa"/>
                  <w:shd w:val="clear" w:color="auto" w:fill="auto"/>
                </w:tcPr>
                <w:p w14:paraId="39EE7F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D9F2707" w14:textId="77777777" w:rsidR="002C7589" w:rsidRPr="00291BB9" w:rsidRDefault="002C7589" w:rsidP="009C4101">
                  <w:pPr>
                    <w:rPr>
                      <w:sz w:val="16"/>
                    </w:rPr>
                  </w:pPr>
                  <w:r w:rsidRPr="00291BB9">
                    <w:rPr>
                      <w:sz w:val="16"/>
                    </w:rPr>
                    <w:t>99118: ТУ АБОНЕНТСКИЙ НОМЕР ПРИСОЕДИНЕННОГО ОПЕРАТОРА</w:t>
                  </w:r>
                </w:p>
                <w:p w14:paraId="2DA8E7E0" w14:textId="77777777" w:rsidR="002C7589" w:rsidRPr="00291BB9" w:rsidRDefault="002C7589" w:rsidP="009C4101">
                  <w:pPr>
                    <w:rPr>
                      <w:sz w:val="16"/>
                    </w:rPr>
                  </w:pPr>
                  <w:r w:rsidRPr="00291BB9">
                    <w:rPr>
                      <w:sz w:val="16"/>
                    </w:rPr>
                    <w:t>00  -</w:t>
                  </w:r>
                </w:p>
              </w:tc>
              <w:tc>
                <w:tcPr>
                  <w:tcW w:w="4365" w:type="dxa"/>
                  <w:shd w:val="clear" w:color="auto" w:fill="auto"/>
                </w:tcPr>
                <w:p w14:paraId="43D435EC" w14:textId="77777777" w:rsidR="002C7589" w:rsidRPr="00291BB9" w:rsidRDefault="002C7589" w:rsidP="009C4101">
                  <w:pPr>
                    <w:rPr>
                      <w:sz w:val="16"/>
                    </w:rPr>
                  </w:pPr>
                  <w:r w:rsidRPr="00291BB9">
                    <w:rPr>
                      <w:sz w:val="16"/>
                    </w:rPr>
                    <w:t>119019 Г.МОСКВА УЛ.ВОЗДВИЖЕНКА д.3 /5</w:t>
                  </w:r>
                </w:p>
              </w:tc>
            </w:tr>
            <w:tr w:rsidR="002C7589" w14:paraId="1AF3A861" w14:textId="77777777" w:rsidTr="002C7589">
              <w:tc>
                <w:tcPr>
                  <w:tcW w:w="300" w:type="dxa"/>
                  <w:shd w:val="clear" w:color="auto" w:fill="auto"/>
                </w:tcPr>
                <w:p w14:paraId="50F43A90" w14:textId="77777777" w:rsidR="002C7589" w:rsidRPr="00291BB9" w:rsidRDefault="002C7589" w:rsidP="009C4101">
                  <w:pPr>
                    <w:jc w:val="center"/>
                    <w:rPr>
                      <w:sz w:val="16"/>
                    </w:rPr>
                  </w:pPr>
                  <w:r w:rsidRPr="00291BB9">
                    <w:rPr>
                      <w:sz w:val="16"/>
                    </w:rPr>
                    <w:t>259</w:t>
                  </w:r>
                </w:p>
              </w:tc>
              <w:tc>
                <w:tcPr>
                  <w:tcW w:w="1200" w:type="dxa"/>
                  <w:shd w:val="clear" w:color="auto" w:fill="auto"/>
                </w:tcPr>
                <w:p w14:paraId="4477853F" w14:textId="77777777" w:rsidR="002C7589" w:rsidRPr="00291BB9" w:rsidRDefault="002C7589" w:rsidP="009C4101">
                  <w:pPr>
                    <w:jc w:val="center"/>
                    <w:rPr>
                      <w:sz w:val="16"/>
                    </w:rPr>
                  </w:pPr>
                  <w:r w:rsidRPr="00291BB9">
                    <w:rPr>
                      <w:sz w:val="16"/>
                    </w:rPr>
                    <w:t>4956228538</w:t>
                  </w:r>
                </w:p>
              </w:tc>
              <w:tc>
                <w:tcPr>
                  <w:tcW w:w="400" w:type="dxa"/>
                  <w:shd w:val="clear" w:color="auto" w:fill="auto"/>
                </w:tcPr>
                <w:p w14:paraId="383FA10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12170F" w14:textId="77777777" w:rsidR="002C7589" w:rsidRPr="00291BB9" w:rsidRDefault="002C7589" w:rsidP="009C4101">
                  <w:pPr>
                    <w:rPr>
                      <w:sz w:val="16"/>
                    </w:rPr>
                  </w:pPr>
                  <w:r w:rsidRPr="00291BB9">
                    <w:rPr>
                      <w:sz w:val="16"/>
                    </w:rPr>
                    <w:t>99118: ТУ АБОНЕНТСКИЙ НОМЕР ПРИСОЕДИНЕННОГО ОПЕРАТОРА</w:t>
                  </w:r>
                </w:p>
                <w:p w14:paraId="5D0B8226" w14:textId="77777777" w:rsidR="002C7589" w:rsidRPr="00291BB9" w:rsidRDefault="002C7589" w:rsidP="009C4101">
                  <w:pPr>
                    <w:rPr>
                      <w:sz w:val="16"/>
                    </w:rPr>
                  </w:pPr>
                  <w:r w:rsidRPr="00291BB9">
                    <w:rPr>
                      <w:sz w:val="16"/>
                    </w:rPr>
                    <w:t>00  -</w:t>
                  </w:r>
                </w:p>
              </w:tc>
              <w:tc>
                <w:tcPr>
                  <w:tcW w:w="4365" w:type="dxa"/>
                  <w:shd w:val="clear" w:color="auto" w:fill="auto"/>
                </w:tcPr>
                <w:p w14:paraId="1D8CD4A2" w14:textId="77777777" w:rsidR="002C7589" w:rsidRPr="00291BB9" w:rsidRDefault="002C7589" w:rsidP="009C4101">
                  <w:pPr>
                    <w:rPr>
                      <w:sz w:val="16"/>
                    </w:rPr>
                  </w:pPr>
                  <w:r w:rsidRPr="00291BB9">
                    <w:rPr>
                      <w:sz w:val="16"/>
                    </w:rPr>
                    <w:t>119019 Г.МОСКВА УЛ.ВОЗДВИЖЕНКА д.3 /5</w:t>
                  </w:r>
                </w:p>
              </w:tc>
            </w:tr>
            <w:tr w:rsidR="002C7589" w14:paraId="198C0F36" w14:textId="77777777" w:rsidTr="002C7589">
              <w:tc>
                <w:tcPr>
                  <w:tcW w:w="300" w:type="dxa"/>
                  <w:shd w:val="clear" w:color="auto" w:fill="auto"/>
                </w:tcPr>
                <w:p w14:paraId="108F4F35" w14:textId="77777777" w:rsidR="002C7589" w:rsidRPr="00291BB9" w:rsidRDefault="002C7589" w:rsidP="009C4101">
                  <w:pPr>
                    <w:jc w:val="center"/>
                    <w:rPr>
                      <w:sz w:val="16"/>
                    </w:rPr>
                  </w:pPr>
                  <w:r w:rsidRPr="00291BB9">
                    <w:rPr>
                      <w:sz w:val="16"/>
                    </w:rPr>
                    <w:t>260</w:t>
                  </w:r>
                </w:p>
              </w:tc>
              <w:tc>
                <w:tcPr>
                  <w:tcW w:w="1200" w:type="dxa"/>
                  <w:shd w:val="clear" w:color="auto" w:fill="auto"/>
                </w:tcPr>
                <w:p w14:paraId="64DE600B" w14:textId="77777777" w:rsidR="002C7589" w:rsidRPr="00291BB9" w:rsidRDefault="002C7589" w:rsidP="009C4101">
                  <w:pPr>
                    <w:jc w:val="center"/>
                    <w:rPr>
                      <w:sz w:val="16"/>
                    </w:rPr>
                  </w:pPr>
                  <w:r w:rsidRPr="00291BB9">
                    <w:rPr>
                      <w:sz w:val="16"/>
                    </w:rPr>
                    <w:t>4956228539</w:t>
                  </w:r>
                </w:p>
              </w:tc>
              <w:tc>
                <w:tcPr>
                  <w:tcW w:w="400" w:type="dxa"/>
                  <w:shd w:val="clear" w:color="auto" w:fill="auto"/>
                </w:tcPr>
                <w:p w14:paraId="4217844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396790" w14:textId="77777777" w:rsidR="002C7589" w:rsidRPr="00291BB9" w:rsidRDefault="002C7589" w:rsidP="009C4101">
                  <w:pPr>
                    <w:rPr>
                      <w:sz w:val="16"/>
                    </w:rPr>
                  </w:pPr>
                  <w:r w:rsidRPr="00291BB9">
                    <w:rPr>
                      <w:sz w:val="16"/>
                    </w:rPr>
                    <w:t>99118: ТУ АБОНЕНТСКИЙ НОМЕР ПРИСОЕДИНЕННОГО ОПЕРАТОРА</w:t>
                  </w:r>
                </w:p>
                <w:p w14:paraId="0446D0C3" w14:textId="77777777" w:rsidR="002C7589" w:rsidRPr="00291BB9" w:rsidRDefault="002C7589" w:rsidP="009C4101">
                  <w:pPr>
                    <w:rPr>
                      <w:sz w:val="16"/>
                    </w:rPr>
                  </w:pPr>
                  <w:r w:rsidRPr="00291BB9">
                    <w:rPr>
                      <w:sz w:val="16"/>
                    </w:rPr>
                    <w:t>00  -</w:t>
                  </w:r>
                </w:p>
              </w:tc>
              <w:tc>
                <w:tcPr>
                  <w:tcW w:w="4365" w:type="dxa"/>
                  <w:shd w:val="clear" w:color="auto" w:fill="auto"/>
                </w:tcPr>
                <w:p w14:paraId="2BC38D53" w14:textId="77777777" w:rsidR="002C7589" w:rsidRPr="00291BB9" w:rsidRDefault="002C7589" w:rsidP="009C4101">
                  <w:pPr>
                    <w:rPr>
                      <w:sz w:val="16"/>
                    </w:rPr>
                  </w:pPr>
                  <w:r w:rsidRPr="00291BB9">
                    <w:rPr>
                      <w:sz w:val="16"/>
                    </w:rPr>
                    <w:t>119019 Г.МОСКВА УЛ.ВОЗДВИЖЕНКА д.3 /5</w:t>
                  </w:r>
                </w:p>
              </w:tc>
            </w:tr>
            <w:tr w:rsidR="002C7589" w14:paraId="4E6809A4" w14:textId="77777777" w:rsidTr="002C7589">
              <w:tc>
                <w:tcPr>
                  <w:tcW w:w="300" w:type="dxa"/>
                  <w:shd w:val="clear" w:color="auto" w:fill="auto"/>
                </w:tcPr>
                <w:p w14:paraId="2D305C97" w14:textId="77777777" w:rsidR="002C7589" w:rsidRPr="00291BB9" w:rsidRDefault="002C7589" w:rsidP="009C4101">
                  <w:pPr>
                    <w:jc w:val="center"/>
                    <w:rPr>
                      <w:sz w:val="16"/>
                    </w:rPr>
                  </w:pPr>
                  <w:r w:rsidRPr="00291BB9">
                    <w:rPr>
                      <w:sz w:val="16"/>
                    </w:rPr>
                    <w:t>261</w:t>
                  </w:r>
                </w:p>
              </w:tc>
              <w:tc>
                <w:tcPr>
                  <w:tcW w:w="1200" w:type="dxa"/>
                  <w:shd w:val="clear" w:color="auto" w:fill="auto"/>
                </w:tcPr>
                <w:p w14:paraId="335CDBC2" w14:textId="77777777" w:rsidR="002C7589" w:rsidRPr="00291BB9" w:rsidRDefault="002C7589" w:rsidP="009C4101">
                  <w:pPr>
                    <w:jc w:val="center"/>
                    <w:rPr>
                      <w:sz w:val="16"/>
                    </w:rPr>
                  </w:pPr>
                  <w:r w:rsidRPr="00291BB9">
                    <w:rPr>
                      <w:sz w:val="16"/>
                    </w:rPr>
                    <w:t>4956228540</w:t>
                  </w:r>
                </w:p>
              </w:tc>
              <w:tc>
                <w:tcPr>
                  <w:tcW w:w="400" w:type="dxa"/>
                  <w:shd w:val="clear" w:color="auto" w:fill="auto"/>
                </w:tcPr>
                <w:p w14:paraId="0C675F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BCB498" w14:textId="77777777" w:rsidR="002C7589" w:rsidRPr="00291BB9" w:rsidRDefault="002C7589" w:rsidP="009C4101">
                  <w:pPr>
                    <w:rPr>
                      <w:sz w:val="16"/>
                    </w:rPr>
                  </w:pPr>
                  <w:r w:rsidRPr="00291BB9">
                    <w:rPr>
                      <w:sz w:val="16"/>
                    </w:rPr>
                    <w:t>99118: ТУ АБОНЕНТСКИЙ НОМЕР ПРИСОЕДИНЕННОГО ОПЕРАТОРА</w:t>
                  </w:r>
                </w:p>
                <w:p w14:paraId="06690F7A" w14:textId="77777777" w:rsidR="002C7589" w:rsidRPr="00291BB9" w:rsidRDefault="002C7589" w:rsidP="009C4101">
                  <w:pPr>
                    <w:rPr>
                      <w:sz w:val="16"/>
                    </w:rPr>
                  </w:pPr>
                  <w:r w:rsidRPr="00291BB9">
                    <w:rPr>
                      <w:sz w:val="16"/>
                    </w:rPr>
                    <w:t>00  -</w:t>
                  </w:r>
                </w:p>
              </w:tc>
              <w:tc>
                <w:tcPr>
                  <w:tcW w:w="4365" w:type="dxa"/>
                  <w:shd w:val="clear" w:color="auto" w:fill="auto"/>
                </w:tcPr>
                <w:p w14:paraId="0783704C" w14:textId="77777777" w:rsidR="002C7589" w:rsidRPr="00291BB9" w:rsidRDefault="002C7589" w:rsidP="009C4101">
                  <w:pPr>
                    <w:rPr>
                      <w:sz w:val="16"/>
                    </w:rPr>
                  </w:pPr>
                  <w:r w:rsidRPr="00291BB9">
                    <w:rPr>
                      <w:sz w:val="16"/>
                    </w:rPr>
                    <w:t>119019 Г.МОСКВА УЛ.ВОЗДВИЖЕНКА д.3 /5</w:t>
                  </w:r>
                </w:p>
              </w:tc>
            </w:tr>
            <w:tr w:rsidR="002C7589" w14:paraId="62D2F6AF" w14:textId="77777777" w:rsidTr="002C7589">
              <w:tc>
                <w:tcPr>
                  <w:tcW w:w="300" w:type="dxa"/>
                  <w:shd w:val="clear" w:color="auto" w:fill="auto"/>
                </w:tcPr>
                <w:p w14:paraId="0846AAA1" w14:textId="77777777" w:rsidR="002C7589" w:rsidRPr="00291BB9" w:rsidRDefault="002C7589" w:rsidP="009C4101">
                  <w:pPr>
                    <w:jc w:val="center"/>
                    <w:rPr>
                      <w:sz w:val="16"/>
                    </w:rPr>
                  </w:pPr>
                  <w:r w:rsidRPr="00291BB9">
                    <w:rPr>
                      <w:sz w:val="16"/>
                    </w:rPr>
                    <w:t>262</w:t>
                  </w:r>
                </w:p>
              </w:tc>
              <w:tc>
                <w:tcPr>
                  <w:tcW w:w="1200" w:type="dxa"/>
                  <w:shd w:val="clear" w:color="auto" w:fill="auto"/>
                </w:tcPr>
                <w:p w14:paraId="1A0C91FF" w14:textId="77777777" w:rsidR="002C7589" w:rsidRPr="00291BB9" w:rsidRDefault="002C7589" w:rsidP="009C4101">
                  <w:pPr>
                    <w:jc w:val="center"/>
                    <w:rPr>
                      <w:sz w:val="16"/>
                    </w:rPr>
                  </w:pPr>
                  <w:r w:rsidRPr="00291BB9">
                    <w:rPr>
                      <w:sz w:val="16"/>
                    </w:rPr>
                    <w:t>4956228541</w:t>
                  </w:r>
                </w:p>
              </w:tc>
              <w:tc>
                <w:tcPr>
                  <w:tcW w:w="400" w:type="dxa"/>
                  <w:shd w:val="clear" w:color="auto" w:fill="auto"/>
                </w:tcPr>
                <w:p w14:paraId="6F499D4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622BA99" w14:textId="77777777" w:rsidR="002C7589" w:rsidRPr="00291BB9" w:rsidRDefault="002C7589" w:rsidP="009C4101">
                  <w:pPr>
                    <w:rPr>
                      <w:sz w:val="16"/>
                    </w:rPr>
                  </w:pPr>
                  <w:r w:rsidRPr="00291BB9">
                    <w:rPr>
                      <w:sz w:val="16"/>
                    </w:rPr>
                    <w:t>99118: ТУ АБОНЕНТСКИЙ НОМЕР ПРИСОЕДИНЕННОГО ОПЕРАТОРА</w:t>
                  </w:r>
                </w:p>
                <w:p w14:paraId="2D5D86AE" w14:textId="77777777" w:rsidR="002C7589" w:rsidRPr="00291BB9" w:rsidRDefault="002C7589" w:rsidP="009C4101">
                  <w:pPr>
                    <w:rPr>
                      <w:sz w:val="16"/>
                    </w:rPr>
                  </w:pPr>
                  <w:r w:rsidRPr="00291BB9">
                    <w:rPr>
                      <w:sz w:val="16"/>
                    </w:rPr>
                    <w:t>00  -</w:t>
                  </w:r>
                </w:p>
              </w:tc>
              <w:tc>
                <w:tcPr>
                  <w:tcW w:w="4365" w:type="dxa"/>
                  <w:shd w:val="clear" w:color="auto" w:fill="auto"/>
                </w:tcPr>
                <w:p w14:paraId="780487DD" w14:textId="77777777" w:rsidR="002C7589" w:rsidRPr="00291BB9" w:rsidRDefault="002C7589" w:rsidP="009C4101">
                  <w:pPr>
                    <w:rPr>
                      <w:sz w:val="16"/>
                    </w:rPr>
                  </w:pPr>
                  <w:r w:rsidRPr="00291BB9">
                    <w:rPr>
                      <w:sz w:val="16"/>
                    </w:rPr>
                    <w:t>119019 Г.МОСКВА УЛ.ВОЗДВИЖЕНКА д.3 /5</w:t>
                  </w:r>
                </w:p>
              </w:tc>
            </w:tr>
            <w:tr w:rsidR="002C7589" w14:paraId="5F796D11" w14:textId="77777777" w:rsidTr="002C7589">
              <w:tc>
                <w:tcPr>
                  <w:tcW w:w="300" w:type="dxa"/>
                  <w:shd w:val="clear" w:color="auto" w:fill="auto"/>
                </w:tcPr>
                <w:p w14:paraId="524E94A1" w14:textId="77777777" w:rsidR="002C7589" w:rsidRPr="00291BB9" w:rsidRDefault="002C7589" w:rsidP="009C4101">
                  <w:pPr>
                    <w:jc w:val="center"/>
                    <w:rPr>
                      <w:sz w:val="16"/>
                    </w:rPr>
                  </w:pPr>
                  <w:r w:rsidRPr="00291BB9">
                    <w:rPr>
                      <w:sz w:val="16"/>
                    </w:rPr>
                    <w:t>263</w:t>
                  </w:r>
                </w:p>
              </w:tc>
              <w:tc>
                <w:tcPr>
                  <w:tcW w:w="1200" w:type="dxa"/>
                  <w:shd w:val="clear" w:color="auto" w:fill="auto"/>
                </w:tcPr>
                <w:p w14:paraId="2BA8C466" w14:textId="77777777" w:rsidR="002C7589" w:rsidRPr="00291BB9" w:rsidRDefault="002C7589" w:rsidP="009C4101">
                  <w:pPr>
                    <w:jc w:val="center"/>
                    <w:rPr>
                      <w:sz w:val="16"/>
                    </w:rPr>
                  </w:pPr>
                  <w:r w:rsidRPr="00291BB9">
                    <w:rPr>
                      <w:sz w:val="16"/>
                    </w:rPr>
                    <w:t>4956228542</w:t>
                  </w:r>
                </w:p>
              </w:tc>
              <w:tc>
                <w:tcPr>
                  <w:tcW w:w="400" w:type="dxa"/>
                  <w:shd w:val="clear" w:color="auto" w:fill="auto"/>
                </w:tcPr>
                <w:p w14:paraId="048343B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C981F9" w14:textId="77777777" w:rsidR="002C7589" w:rsidRPr="00291BB9" w:rsidRDefault="002C7589" w:rsidP="009C4101">
                  <w:pPr>
                    <w:rPr>
                      <w:sz w:val="16"/>
                    </w:rPr>
                  </w:pPr>
                  <w:r w:rsidRPr="00291BB9">
                    <w:rPr>
                      <w:sz w:val="16"/>
                    </w:rPr>
                    <w:t>99118: ТУ АБОНЕНТСКИЙ НОМЕР ПРИСОЕДИНЕННОГО ОПЕРАТОРА</w:t>
                  </w:r>
                </w:p>
                <w:p w14:paraId="5F8BF3AA" w14:textId="77777777" w:rsidR="002C7589" w:rsidRPr="00291BB9" w:rsidRDefault="002C7589" w:rsidP="009C4101">
                  <w:pPr>
                    <w:rPr>
                      <w:sz w:val="16"/>
                    </w:rPr>
                  </w:pPr>
                  <w:r w:rsidRPr="00291BB9">
                    <w:rPr>
                      <w:sz w:val="16"/>
                    </w:rPr>
                    <w:t>00  -</w:t>
                  </w:r>
                </w:p>
              </w:tc>
              <w:tc>
                <w:tcPr>
                  <w:tcW w:w="4365" w:type="dxa"/>
                  <w:shd w:val="clear" w:color="auto" w:fill="auto"/>
                </w:tcPr>
                <w:p w14:paraId="170FA22B" w14:textId="77777777" w:rsidR="002C7589" w:rsidRPr="00291BB9" w:rsidRDefault="002C7589" w:rsidP="009C4101">
                  <w:pPr>
                    <w:rPr>
                      <w:sz w:val="16"/>
                    </w:rPr>
                  </w:pPr>
                  <w:r w:rsidRPr="00291BB9">
                    <w:rPr>
                      <w:sz w:val="16"/>
                    </w:rPr>
                    <w:t>119019 Г.МОСКВА УЛ.ВОЗДВИЖЕНКА д.3 /5</w:t>
                  </w:r>
                </w:p>
              </w:tc>
            </w:tr>
            <w:tr w:rsidR="002C7589" w14:paraId="139C176F" w14:textId="77777777" w:rsidTr="002C7589">
              <w:tc>
                <w:tcPr>
                  <w:tcW w:w="300" w:type="dxa"/>
                  <w:shd w:val="clear" w:color="auto" w:fill="auto"/>
                </w:tcPr>
                <w:p w14:paraId="505A0CE0" w14:textId="77777777" w:rsidR="002C7589" w:rsidRPr="00291BB9" w:rsidRDefault="002C7589" w:rsidP="009C4101">
                  <w:pPr>
                    <w:jc w:val="center"/>
                    <w:rPr>
                      <w:sz w:val="16"/>
                    </w:rPr>
                  </w:pPr>
                  <w:r w:rsidRPr="00291BB9">
                    <w:rPr>
                      <w:sz w:val="16"/>
                    </w:rPr>
                    <w:t>264</w:t>
                  </w:r>
                </w:p>
              </w:tc>
              <w:tc>
                <w:tcPr>
                  <w:tcW w:w="1200" w:type="dxa"/>
                  <w:shd w:val="clear" w:color="auto" w:fill="auto"/>
                </w:tcPr>
                <w:p w14:paraId="29ACD634" w14:textId="77777777" w:rsidR="002C7589" w:rsidRPr="00291BB9" w:rsidRDefault="002C7589" w:rsidP="009C4101">
                  <w:pPr>
                    <w:jc w:val="center"/>
                    <w:rPr>
                      <w:sz w:val="16"/>
                    </w:rPr>
                  </w:pPr>
                  <w:r w:rsidRPr="00291BB9">
                    <w:rPr>
                      <w:sz w:val="16"/>
                    </w:rPr>
                    <w:t>4956228543</w:t>
                  </w:r>
                </w:p>
              </w:tc>
              <w:tc>
                <w:tcPr>
                  <w:tcW w:w="400" w:type="dxa"/>
                  <w:shd w:val="clear" w:color="auto" w:fill="auto"/>
                </w:tcPr>
                <w:p w14:paraId="66A240C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9C4C30" w14:textId="77777777" w:rsidR="002C7589" w:rsidRPr="00291BB9" w:rsidRDefault="002C7589" w:rsidP="009C4101">
                  <w:pPr>
                    <w:rPr>
                      <w:sz w:val="16"/>
                    </w:rPr>
                  </w:pPr>
                  <w:r w:rsidRPr="00291BB9">
                    <w:rPr>
                      <w:sz w:val="16"/>
                    </w:rPr>
                    <w:t>99118: ТУ АБОНЕНТСКИЙ НОМЕР ПРИСОЕДИНЕННОГО ОПЕРАТОРА</w:t>
                  </w:r>
                </w:p>
                <w:p w14:paraId="7C23C039" w14:textId="77777777" w:rsidR="002C7589" w:rsidRPr="00291BB9" w:rsidRDefault="002C7589" w:rsidP="009C4101">
                  <w:pPr>
                    <w:rPr>
                      <w:sz w:val="16"/>
                    </w:rPr>
                  </w:pPr>
                  <w:r w:rsidRPr="00291BB9">
                    <w:rPr>
                      <w:sz w:val="16"/>
                    </w:rPr>
                    <w:t>00  -</w:t>
                  </w:r>
                </w:p>
              </w:tc>
              <w:tc>
                <w:tcPr>
                  <w:tcW w:w="4365" w:type="dxa"/>
                  <w:shd w:val="clear" w:color="auto" w:fill="auto"/>
                </w:tcPr>
                <w:p w14:paraId="02925567" w14:textId="77777777" w:rsidR="002C7589" w:rsidRPr="00291BB9" w:rsidRDefault="002C7589" w:rsidP="009C4101">
                  <w:pPr>
                    <w:rPr>
                      <w:sz w:val="16"/>
                    </w:rPr>
                  </w:pPr>
                  <w:r w:rsidRPr="00291BB9">
                    <w:rPr>
                      <w:sz w:val="16"/>
                    </w:rPr>
                    <w:t>119019 Г.МОСКВА УЛ.ВОЗДВИЖЕНКА д.3 /5</w:t>
                  </w:r>
                </w:p>
              </w:tc>
            </w:tr>
            <w:tr w:rsidR="002C7589" w14:paraId="6B622C22" w14:textId="77777777" w:rsidTr="002C7589">
              <w:tc>
                <w:tcPr>
                  <w:tcW w:w="300" w:type="dxa"/>
                  <w:shd w:val="clear" w:color="auto" w:fill="auto"/>
                </w:tcPr>
                <w:p w14:paraId="663BC614" w14:textId="77777777" w:rsidR="002C7589" w:rsidRPr="00291BB9" w:rsidRDefault="002C7589" w:rsidP="009C4101">
                  <w:pPr>
                    <w:jc w:val="center"/>
                    <w:rPr>
                      <w:sz w:val="16"/>
                    </w:rPr>
                  </w:pPr>
                  <w:r w:rsidRPr="00291BB9">
                    <w:rPr>
                      <w:sz w:val="16"/>
                    </w:rPr>
                    <w:t>265</w:t>
                  </w:r>
                </w:p>
              </w:tc>
              <w:tc>
                <w:tcPr>
                  <w:tcW w:w="1200" w:type="dxa"/>
                  <w:shd w:val="clear" w:color="auto" w:fill="auto"/>
                </w:tcPr>
                <w:p w14:paraId="1E2AD56B" w14:textId="77777777" w:rsidR="002C7589" w:rsidRPr="00291BB9" w:rsidRDefault="002C7589" w:rsidP="009C4101">
                  <w:pPr>
                    <w:jc w:val="center"/>
                    <w:rPr>
                      <w:sz w:val="16"/>
                    </w:rPr>
                  </w:pPr>
                  <w:r w:rsidRPr="00291BB9">
                    <w:rPr>
                      <w:sz w:val="16"/>
                    </w:rPr>
                    <w:t>4956228544</w:t>
                  </w:r>
                </w:p>
              </w:tc>
              <w:tc>
                <w:tcPr>
                  <w:tcW w:w="400" w:type="dxa"/>
                  <w:shd w:val="clear" w:color="auto" w:fill="auto"/>
                </w:tcPr>
                <w:p w14:paraId="6C4A2FC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17D130" w14:textId="77777777" w:rsidR="002C7589" w:rsidRPr="00291BB9" w:rsidRDefault="002C7589" w:rsidP="009C4101">
                  <w:pPr>
                    <w:rPr>
                      <w:sz w:val="16"/>
                    </w:rPr>
                  </w:pPr>
                  <w:r w:rsidRPr="00291BB9">
                    <w:rPr>
                      <w:sz w:val="16"/>
                    </w:rPr>
                    <w:t>99118: ТУ АБОНЕНТСКИЙ НОМЕР ПРИСОЕДИНЕННОГО ОПЕРАТОРА</w:t>
                  </w:r>
                </w:p>
                <w:p w14:paraId="2DC10DDB" w14:textId="77777777" w:rsidR="002C7589" w:rsidRPr="00291BB9" w:rsidRDefault="002C7589" w:rsidP="009C4101">
                  <w:pPr>
                    <w:rPr>
                      <w:sz w:val="16"/>
                    </w:rPr>
                  </w:pPr>
                  <w:r w:rsidRPr="00291BB9">
                    <w:rPr>
                      <w:sz w:val="16"/>
                    </w:rPr>
                    <w:t>00  -</w:t>
                  </w:r>
                </w:p>
              </w:tc>
              <w:tc>
                <w:tcPr>
                  <w:tcW w:w="4365" w:type="dxa"/>
                  <w:shd w:val="clear" w:color="auto" w:fill="auto"/>
                </w:tcPr>
                <w:p w14:paraId="623D684B" w14:textId="77777777" w:rsidR="002C7589" w:rsidRPr="00291BB9" w:rsidRDefault="002C7589" w:rsidP="009C4101">
                  <w:pPr>
                    <w:rPr>
                      <w:sz w:val="16"/>
                    </w:rPr>
                  </w:pPr>
                  <w:r w:rsidRPr="00291BB9">
                    <w:rPr>
                      <w:sz w:val="16"/>
                    </w:rPr>
                    <w:t>119019 Г.МОСКВА УЛ.ВОЗДВИЖЕНКА д.3 /5</w:t>
                  </w:r>
                </w:p>
              </w:tc>
            </w:tr>
            <w:tr w:rsidR="002C7589" w14:paraId="02808D36" w14:textId="77777777" w:rsidTr="002C7589">
              <w:tc>
                <w:tcPr>
                  <w:tcW w:w="300" w:type="dxa"/>
                  <w:shd w:val="clear" w:color="auto" w:fill="auto"/>
                </w:tcPr>
                <w:p w14:paraId="30440F29" w14:textId="77777777" w:rsidR="002C7589" w:rsidRPr="00291BB9" w:rsidRDefault="002C7589" w:rsidP="009C4101">
                  <w:pPr>
                    <w:jc w:val="center"/>
                    <w:rPr>
                      <w:sz w:val="16"/>
                    </w:rPr>
                  </w:pPr>
                  <w:r w:rsidRPr="00291BB9">
                    <w:rPr>
                      <w:sz w:val="16"/>
                    </w:rPr>
                    <w:t>266</w:t>
                  </w:r>
                </w:p>
              </w:tc>
              <w:tc>
                <w:tcPr>
                  <w:tcW w:w="1200" w:type="dxa"/>
                  <w:shd w:val="clear" w:color="auto" w:fill="auto"/>
                </w:tcPr>
                <w:p w14:paraId="3E0666A5" w14:textId="77777777" w:rsidR="002C7589" w:rsidRPr="00291BB9" w:rsidRDefault="002C7589" w:rsidP="009C4101">
                  <w:pPr>
                    <w:jc w:val="center"/>
                    <w:rPr>
                      <w:sz w:val="16"/>
                    </w:rPr>
                  </w:pPr>
                  <w:r w:rsidRPr="00291BB9">
                    <w:rPr>
                      <w:sz w:val="16"/>
                    </w:rPr>
                    <w:t>4956228545</w:t>
                  </w:r>
                </w:p>
              </w:tc>
              <w:tc>
                <w:tcPr>
                  <w:tcW w:w="400" w:type="dxa"/>
                  <w:shd w:val="clear" w:color="auto" w:fill="auto"/>
                </w:tcPr>
                <w:p w14:paraId="169C9E1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6A6DAB" w14:textId="77777777" w:rsidR="002C7589" w:rsidRPr="00291BB9" w:rsidRDefault="002C7589" w:rsidP="009C4101">
                  <w:pPr>
                    <w:rPr>
                      <w:sz w:val="16"/>
                    </w:rPr>
                  </w:pPr>
                  <w:r w:rsidRPr="00291BB9">
                    <w:rPr>
                      <w:sz w:val="16"/>
                    </w:rPr>
                    <w:t>99118: ТУ АБОНЕНТСКИЙ НОМЕР ПРИСОЕДИНЕННОГО ОПЕРАТОРА</w:t>
                  </w:r>
                </w:p>
                <w:p w14:paraId="3AFDF643" w14:textId="77777777" w:rsidR="002C7589" w:rsidRPr="00291BB9" w:rsidRDefault="002C7589" w:rsidP="009C4101">
                  <w:pPr>
                    <w:rPr>
                      <w:sz w:val="16"/>
                    </w:rPr>
                  </w:pPr>
                  <w:r w:rsidRPr="00291BB9">
                    <w:rPr>
                      <w:sz w:val="16"/>
                    </w:rPr>
                    <w:t>00  -</w:t>
                  </w:r>
                </w:p>
              </w:tc>
              <w:tc>
                <w:tcPr>
                  <w:tcW w:w="4365" w:type="dxa"/>
                  <w:shd w:val="clear" w:color="auto" w:fill="auto"/>
                </w:tcPr>
                <w:p w14:paraId="3BDD4A92" w14:textId="77777777" w:rsidR="002C7589" w:rsidRPr="00291BB9" w:rsidRDefault="002C7589" w:rsidP="009C4101">
                  <w:pPr>
                    <w:rPr>
                      <w:sz w:val="16"/>
                    </w:rPr>
                  </w:pPr>
                  <w:r w:rsidRPr="00291BB9">
                    <w:rPr>
                      <w:sz w:val="16"/>
                    </w:rPr>
                    <w:t>119019 Г.МОСКВА УЛ.ВОЗДВИЖЕНКА д.3 /5</w:t>
                  </w:r>
                </w:p>
              </w:tc>
            </w:tr>
            <w:tr w:rsidR="002C7589" w14:paraId="1B839A8C" w14:textId="77777777" w:rsidTr="002C7589">
              <w:tc>
                <w:tcPr>
                  <w:tcW w:w="300" w:type="dxa"/>
                  <w:shd w:val="clear" w:color="auto" w:fill="auto"/>
                </w:tcPr>
                <w:p w14:paraId="18B61195" w14:textId="77777777" w:rsidR="002C7589" w:rsidRPr="00291BB9" w:rsidRDefault="002C7589" w:rsidP="009C4101">
                  <w:pPr>
                    <w:jc w:val="center"/>
                    <w:rPr>
                      <w:sz w:val="16"/>
                    </w:rPr>
                  </w:pPr>
                  <w:r w:rsidRPr="00291BB9">
                    <w:rPr>
                      <w:sz w:val="16"/>
                    </w:rPr>
                    <w:t>267</w:t>
                  </w:r>
                </w:p>
              </w:tc>
              <w:tc>
                <w:tcPr>
                  <w:tcW w:w="1200" w:type="dxa"/>
                  <w:shd w:val="clear" w:color="auto" w:fill="auto"/>
                </w:tcPr>
                <w:p w14:paraId="1BCD471E" w14:textId="77777777" w:rsidR="002C7589" w:rsidRPr="00291BB9" w:rsidRDefault="002C7589" w:rsidP="009C4101">
                  <w:pPr>
                    <w:jc w:val="center"/>
                    <w:rPr>
                      <w:sz w:val="16"/>
                    </w:rPr>
                  </w:pPr>
                  <w:r w:rsidRPr="00291BB9">
                    <w:rPr>
                      <w:sz w:val="16"/>
                    </w:rPr>
                    <w:t>4956228546</w:t>
                  </w:r>
                </w:p>
              </w:tc>
              <w:tc>
                <w:tcPr>
                  <w:tcW w:w="400" w:type="dxa"/>
                  <w:shd w:val="clear" w:color="auto" w:fill="auto"/>
                </w:tcPr>
                <w:p w14:paraId="2D2E070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9D0ECDD" w14:textId="77777777" w:rsidR="002C7589" w:rsidRPr="00291BB9" w:rsidRDefault="002C7589" w:rsidP="009C4101">
                  <w:pPr>
                    <w:rPr>
                      <w:sz w:val="16"/>
                    </w:rPr>
                  </w:pPr>
                  <w:r w:rsidRPr="00291BB9">
                    <w:rPr>
                      <w:sz w:val="16"/>
                    </w:rPr>
                    <w:t>99118: ТУ АБОНЕНТСКИЙ НОМЕР ПРИСОЕДИНЕННОГО ОПЕРАТОРА</w:t>
                  </w:r>
                </w:p>
                <w:p w14:paraId="3F1BB925" w14:textId="77777777" w:rsidR="002C7589" w:rsidRPr="00291BB9" w:rsidRDefault="002C7589" w:rsidP="009C4101">
                  <w:pPr>
                    <w:rPr>
                      <w:sz w:val="16"/>
                    </w:rPr>
                  </w:pPr>
                  <w:r w:rsidRPr="00291BB9">
                    <w:rPr>
                      <w:sz w:val="16"/>
                    </w:rPr>
                    <w:t>00  -</w:t>
                  </w:r>
                </w:p>
              </w:tc>
              <w:tc>
                <w:tcPr>
                  <w:tcW w:w="4365" w:type="dxa"/>
                  <w:shd w:val="clear" w:color="auto" w:fill="auto"/>
                </w:tcPr>
                <w:p w14:paraId="259A98A2" w14:textId="77777777" w:rsidR="002C7589" w:rsidRPr="00291BB9" w:rsidRDefault="002C7589" w:rsidP="009C4101">
                  <w:pPr>
                    <w:rPr>
                      <w:sz w:val="16"/>
                    </w:rPr>
                  </w:pPr>
                  <w:r w:rsidRPr="00291BB9">
                    <w:rPr>
                      <w:sz w:val="16"/>
                    </w:rPr>
                    <w:t>119019 Г.МОСКВА УЛ.ВОЗДВИЖЕНКА д.3 /5</w:t>
                  </w:r>
                </w:p>
              </w:tc>
            </w:tr>
            <w:tr w:rsidR="002C7589" w14:paraId="691DFAFC" w14:textId="77777777" w:rsidTr="002C7589">
              <w:tc>
                <w:tcPr>
                  <w:tcW w:w="300" w:type="dxa"/>
                  <w:shd w:val="clear" w:color="auto" w:fill="auto"/>
                </w:tcPr>
                <w:p w14:paraId="22CCB95D" w14:textId="77777777" w:rsidR="002C7589" w:rsidRPr="00291BB9" w:rsidRDefault="002C7589" w:rsidP="009C4101">
                  <w:pPr>
                    <w:jc w:val="center"/>
                    <w:rPr>
                      <w:sz w:val="16"/>
                    </w:rPr>
                  </w:pPr>
                  <w:r w:rsidRPr="00291BB9">
                    <w:rPr>
                      <w:sz w:val="16"/>
                    </w:rPr>
                    <w:t>268</w:t>
                  </w:r>
                </w:p>
              </w:tc>
              <w:tc>
                <w:tcPr>
                  <w:tcW w:w="1200" w:type="dxa"/>
                  <w:shd w:val="clear" w:color="auto" w:fill="auto"/>
                </w:tcPr>
                <w:p w14:paraId="22EFE9B9" w14:textId="77777777" w:rsidR="002C7589" w:rsidRPr="00291BB9" w:rsidRDefault="002C7589" w:rsidP="009C4101">
                  <w:pPr>
                    <w:jc w:val="center"/>
                    <w:rPr>
                      <w:sz w:val="16"/>
                    </w:rPr>
                  </w:pPr>
                  <w:r w:rsidRPr="00291BB9">
                    <w:rPr>
                      <w:sz w:val="16"/>
                    </w:rPr>
                    <w:t>4956228547</w:t>
                  </w:r>
                </w:p>
              </w:tc>
              <w:tc>
                <w:tcPr>
                  <w:tcW w:w="400" w:type="dxa"/>
                  <w:shd w:val="clear" w:color="auto" w:fill="auto"/>
                </w:tcPr>
                <w:p w14:paraId="68E615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E23101" w14:textId="77777777" w:rsidR="002C7589" w:rsidRPr="00291BB9" w:rsidRDefault="002C7589" w:rsidP="009C4101">
                  <w:pPr>
                    <w:rPr>
                      <w:sz w:val="16"/>
                    </w:rPr>
                  </w:pPr>
                  <w:r w:rsidRPr="00291BB9">
                    <w:rPr>
                      <w:sz w:val="16"/>
                    </w:rPr>
                    <w:t>99118: ТУ АБОНЕНТСКИЙ НОМЕР ПРИСОЕДИНЕННОГО ОПЕРАТОРА</w:t>
                  </w:r>
                </w:p>
                <w:p w14:paraId="497ECC27" w14:textId="77777777" w:rsidR="002C7589" w:rsidRPr="00291BB9" w:rsidRDefault="002C7589" w:rsidP="009C4101">
                  <w:pPr>
                    <w:rPr>
                      <w:sz w:val="16"/>
                    </w:rPr>
                  </w:pPr>
                  <w:r w:rsidRPr="00291BB9">
                    <w:rPr>
                      <w:sz w:val="16"/>
                    </w:rPr>
                    <w:t>00  -</w:t>
                  </w:r>
                </w:p>
              </w:tc>
              <w:tc>
                <w:tcPr>
                  <w:tcW w:w="4365" w:type="dxa"/>
                  <w:shd w:val="clear" w:color="auto" w:fill="auto"/>
                </w:tcPr>
                <w:p w14:paraId="206AD760" w14:textId="77777777" w:rsidR="002C7589" w:rsidRPr="00291BB9" w:rsidRDefault="002C7589" w:rsidP="009C4101">
                  <w:pPr>
                    <w:rPr>
                      <w:sz w:val="16"/>
                    </w:rPr>
                  </w:pPr>
                  <w:r w:rsidRPr="00291BB9">
                    <w:rPr>
                      <w:sz w:val="16"/>
                    </w:rPr>
                    <w:t>119019 Г.МОСКВА УЛ.ВОЗДВИЖЕНКА д.3 /5</w:t>
                  </w:r>
                </w:p>
              </w:tc>
            </w:tr>
            <w:tr w:rsidR="002C7589" w14:paraId="058E0F64" w14:textId="77777777" w:rsidTr="002C7589">
              <w:tc>
                <w:tcPr>
                  <w:tcW w:w="300" w:type="dxa"/>
                  <w:shd w:val="clear" w:color="auto" w:fill="auto"/>
                </w:tcPr>
                <w:p w14:paraId="3E327575" w14:textId="77777777" w:rsidR="002C7589" w:rsidRPr="00291BB9" w:rsidRDefault="002C7589" w:rsidP="009C4101">
                  <w:pPr>
                    <w:jc w:val="center"/>
                    <w:rPr>
                      <w:sz w:val="16"/>
                    </w:rPr>
                  </w:pPr>
                  <w:r w:rsidRPr="00291BB9">
                    <w:rPr>
                      <w:sz w:val="16"/>
                    </w:rPr>
                    <w:t>269</w:t>
                  </w:r>
                </w:p>
              </w:tc>
              <w:tc>
                <w:tcPr>
                  <w:tcW w:w="1200" w:type="dxa"/>
                  <w:shd w:val="clear" w:color="auto" w:fill="auto"/>
                </w:tcPr>
                <w:p w14:paraId="30D0D02A" w14:textId="77777777" w:rsidR="002C7589" w:rsidRPr="00291BB9" w:rsidRDefault="002C7589" w:rsidP="009C4101">
                  <w:pPr>
                    <w:jc w:val="center"/>
                    <w:rPr>
                      <w:sz w:val="16"/>
                    </w:rPr>
                  </w:pPr>
                  <w:r w:rsidRPr="00291BB9">
                    <w:rPr>
                      <w:sz w:val="16"/>
                    </w:rPr>
                    <w:t>4956228548</w:t>
                  </w:r>
                </w:p>
              </w:tc>
              <w:tc>
                <w:tcPr>
                  <w:tcW w:w="400" w:type="dxa"/>
                  <w:shd w:val="clear" w:color="auto" w:fill="auto"/>
                </w:tcPr>
                <w:p w14:paraId="55CE99B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ED20F5" w14:textId="77777777" w:rsidR="002C7589" w:rsidRPr="00291BB9" w:rsidRDefault="002C7589" w:rsidP="009C4101">
                  <w:pPr>
                    <w:rPr>
                      <w:sz w:val="16"/>
                    </w:rPr>
                  </w:pPr>
                  <w:r w:rsidRPr="00291BB9">
                    <w:rPr>
                      <w:sz w:val="16"/>
                    </w:rPr>
                    <w:t>99118: ТУ АБОНЕНТСКИЙ НОМЕР ПРИСОЕДИНЕННОГО ОПЕРАТОРА</w:t>
                  </w:r>
                </w:p>
                <w:p w14:paraId="31163869" w14:textId="77777777" w:rsidR="002C7589" w:rsidRPr="00291BB9" w:rsidRDefault="002C7589" w:rsidP="009C4101">
                  <w:pPr>
                    <w:rPr>
                      <w:sz w:val="16"/>
                    </w:rPr>
                  </w:pPr>
                  <w:r w:rsidRPr="00291BB9">
                    <w:rPr>
                      <w:sz w:val="16"/>
                    </w:rPr>
                    <w:t>00  -</w:t>
                  </w:r>
                </w:p>
              </w:tc>
              <w:tc>
                <w:tcPr>
                  <w:tcW w:w="4365" w:type="dxa"/>
                  <w:shd w:val="clear" w:color="auto" w:fill="auto"/>
                </w:tcPr>
                <w:p w14:paraId="3C7EF314" w14:textId="77777777" w:rsidR="002C7589" w:rsidRPr="00291BB9" w:rsidRDefault="002C7589" w:rsidP="009C4101">
                  <w:pPr>
                    <w:rPr>
                      <w:sz w:val="16"/>
                    </w:rPr>
                  </w:pPr>
                  <w:r w:rsidRPr="00291BB9">
                    <w:rPr>
                      <w:sz w:val="16"/>
                    </w:rPr>
                    <w:t>119019 Г.МОСКВА УЛ.ВОЗДВИЖЕНКА д.3 /5</w:t>
                  </w:r>
                </w:p>
              </w:tc>
            </w:tr>
            <w:tr w:rsidR="002C7589" w14:paraId="15016812" w14:textId="77777777" w:rsidTr="002C7589">
              <w:tc>
                <w:tcPr>
                  <w:tcW w:w="300" w:type="dxa"/>
                  <w:shd w:val="clear" w:color="auto" w:fill="auto"/>
                </w:tcPr>
                <w:p w14:paraId="35F11265" w14:textId="77777777" w:rsidR="002C7589" w:rsidRPr="00291BB9" w:rsidRDefault="002C7589" w:rsidP="009C4101">
                  <w:pPr>
                    <w:jc w:val="center"/>
                    <w:rPr>
                      <w:sz w:val="16"/>
                    </w:rPr>
                  </w:pPr>
                  <w:r w:rsidRPr="00291BB9">
                    <w:rPr>
                      <w:sz w:val="16"/>
                    </w:rPr>
                    <w:t>270</w:t>
                  </w:r>
                </w:p>
              </w:tc>
              <w:tc>
                <w:tcPr>
                  <w:tcW w:w="1200" w:type="dxa"/>
                  <w:shd w:val="clear" w:color="auto" w:fill="auto"/>
                </w:tcPr>
                <w:p w14:paraId="7C5B86D4" w14:textId="77777777" w:rsidR="002C7589" w:rsidRPr="00291BB9" w:rsidRDefault="002C7589" w:rsidP="009C4101">
                  <w:pPr>
                    <w:jc w:val="center"/>
                    <w:rPr>
                      <w:sz w:val="16"/>
                    </w:rPr>
                  </w:pPr>
                  <w:r w:rsidRPr="00291BB9">
                    <w:rPr>
                      <w:sz w:val="16"/>
                    </w:rPr>
                    <w:t>4956228549</w:t>
                  </w:r>
                </w:p>
              </w:tc>
              <w:tc>
                <w:tcPr>
                  <w:tcW w:w="400" w:type="dxa"/>
                  <w:shd w:val="clear" w:color="auto" w:fill="auto"/>
                </w:tcPr>
                <w:p w14:paraId="5E5060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C953D5E" w14:textId="77777777" w:rsidR="002C7589" w:rsidRPr="00291BB9" w:rsidRDefault="002C7589" w:rsidP="009C4101">
                  <w:pPr>
                    <w:rPr>
                      <w:sz w:val="16"/>
                    </w:rPr>
                  </w:pPr>
                  <w:r w:rsidRPr="00291BB9">
                    <w:rPr>
                      <w:sz w:val="16"/>
                    </w:rPr>
                    <w:t>99118: ТУ АБОНЕНТСКИЙ НОМЕР ПРИСОЕДИНЕННОГО ОПЕРАТОРА</w:t>
                  </w:r>
                </w:p>
                <w:p w14:paraId="14601CD0" w14:textId="77777777" w:rsidR="002C7589" w:rsidRPr="00291BB9" w:rsidRDefault="002C7589" w:rsidP="009C4101">
                  <w:pPr>
                    <w:rPr>
                      <w:sz w:val="16"/>
                    </w:rPr>
                  </w:pPr>
                  <w:r w:rsidRPr="00291BB9">
                    <w:rPr>
                      <w:sz w:val="16"/>
                    </w:rPr>
                    <w:t>00  -</w:t>
                  </w:r>
                </w:p>
              </w:tc>
              <w:tc>
                <w:tcPr>
                  <w:tcW w:w="4365" w:type="dxa"/>
                  <w:shd w:val="clear" w:color="auto" w:fill="auto"/>
                </w:tcPr>
                <w:p w14:paraId="463E0CFC" w14:textId="77777777" w:rsidR="002C7589" w:rsidRPr="00291BB9" w:rsidRDefault="002C7589" w:rsidP="009C4101">
                  <w:pPr>
                    <w:rPr>
                      <w:sz w:val="16"/>
                    </w:rPr>
                  </w:pPr>
                  <w:r w:rsidRPr="00291BB9">
                    <w:rPr>
                      <w:sz w:val="16"/>
                    </w:rPr>
                    <w:t>119019 Г.МОСКВА УЛ.ВОЗДВИЖЕНКА д.3 /5</w:t>
                  </w:r>
                </w:p>
              </w:tc>
            </w:tr>
            <w:tr w:rsidR="002C7589" w14:paraId="12FDB7E4" w14:textId="77777777" w:rsidTr="002C7589">
              <w:tc>
                <w:tcPr>
                  <w:tcW w:w="300" w:type="dxa"/>
                  <w:shd w:val="clear" w:color="auto" w:fill="auto"/>
                </w:tcPr>
                <w:p w14:paraId="7202379A" w14:textId="77777777" w:rsidR="002C7589" w:rsidRPr="00291BB9" w:rsidRDefault="002C7589" w:rsidP="009C4101">
                  <w:pPr>
                    <w:jc w:val="center"/>
                    <w:rPr>
                      <w:sz w:val="16"/>
                    </w:rPr>
                  </w:pPr>
                  <w:r w:rsidRPr="00291BB9">
                    <w:rPr>
                      <w:sz w:val="16"/>
                    </w:rPr>
                    <w:t>271</w:t>
                  </w:r>
                </w:p>
              </w:tc>
              <w:tc>
                <w:tcPr>
                  <w:tcW w:w="1200" w:type="dxa"/>
                  <w:shd w:val="clear" w:color="auto" w:fill="auto"/>
                </w:tcPr>
                <w:p w14:paraId="5A1C1092" w14:textId="77777777" w:rsidR="002C7589" w:rsidRPr="00291BB9" w:rsidRDefault="002C7589" w:rsidP="009C4101">
                  <w:pPr>
                    <w:jc w:val="center"/>
                    <w:rPr>
                      <w:sz w:val="16"/>
                    </w:rPr>
                  </w:pPr>
                  <w:r w:rsidRPr="00291BB9">
                    <w:rPr>
                      <w:sz w:val="16"/>
                    </w:rPr>
                    <w:t>4956228550</w:t>
                  </w:r>
                </w:p>
              </w:tc>
              <w:tc>
                <w:tcPr>
                  <w:tcW w:w="400" w:type="dxa"/>
                  <w:shd w:val="clear" w:color="auto" w:fill="auto"/>
                </w:tcPr>
                <w:p w14:paraId="01B4942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A51B61" w14:textId="77777777" w:rsidR="002C7589" w:rsidRPr="00291BB9" w:rsidRDefault="002C7589" w:rsidP="009C4101">
                  <w:pPr>
                    <w:rPr>
                      <w:sz w:val="16"/>
                    </w:rPr>
                  </w:pPr>
                  <w:r w:rsidRPr="00291BB9">
                    <w:rPr>
                      <w:sz w:val="16"/>
                    </w:rPr>
                    <w:t>99118: ТУ АБОНЕНТСКИЙ НОМЕР ПРИСОЕДИНЕННОГО ОПЕРАТОРА</w:t>
                  </w:r>
                </w:p>
                <w:p w14:paraId="6417FEFA" w14:textId="77777777" w:rsidR="002C7589" w:rsidRPr="00291BB9" w:rsidRDefault="002C7589" w:rsidP="009C4101">
                  <w:pPr>
                    <w:rPr>
                      <w:sz w:val="16"/>
                    </w:rPr>
                  </w:pPr>
                  <w:r w:rsidRPr="00291BB9">
                    <w:rPr>
                      <w:sz w:val="16"/>
                    </w:rPr>
                    <w:t>00  -</w:t>
                  </w:r>
                </w:p>
              </w:tc>
              <w:tc>
                <w:tcPr>
                  <w:tcW w:w="4365" w:type="dxa"/>
                  <w:shd w:val="clear" w:color="auto" w:fill="auto"/>
                </w:tcPr>
                <w:p w14:paraId="079DAA23" w14:textId="77777777" w:rsidR="002C7589" w:rsidRPr="00291BB9" w:rsidRDefault="002C7589" w:rsidP="009C4101">
                  <w:pPr>
                    <w:rPr>
                      <w:sz w:val="16"/>
                    </w:rPr>
                  </w:pPr>
                  <w:r w:rsidRPr="00291BB9">
                    <w:rPr>
                      <w:sz w:val="16"/>
                    </w:rPr>
                    <w:t>119019 Г.МОСКВА УЛ.ВОЗДВИЖЕНКА д.3 /5</w:t>
                  </w:r>
                </w:p>
              </w:tc>
            </w:tr>
            <w:tr w:rsidR="002C7589" w14:paraId="4AA69DEE" w14:textId="77777777" w:rsidTr="002C7589">
              <w:tc>
                <w:tcPr>
                  <w:tcW w:w="300" w:type="dxa"/>
                  <w:shd w:val="clear" w:color="auto" w:fill="auto"/>
                </w:tcPr>
                <w:p w14:paraId="2A84509D" w14:textId="77777777" w:rsidR="002C7589" w:rsidRPr="00291BB9" w:rsidRDefault="002C7589" w:rsidP="009C4101">
                  <w:pPr>
                    <w:jc w:val="center"/>
                    <w:rPr>
                      <w:sz w:val="16"/>
                    </w:rPr>
                  </w:pPr>
                  <w:r w:rsidRPr="00291BB9">
                    <w:rPr>
                      <w:sz w:val="16"/>
                    </w:rPr>
                    <w:lastRenderedPageBreak/>
                    <w:t>272</w:t>
                  </w:r>
                </w:p>
              </w:tc>
              <w:tc>
                <w:tcPr>
                  <w:tcW w:w="1200" w:type="dxa"/>
                  <w:shd w:val="clear" w:color="auto" w:fill="auto"/>
                </w:tcPr>
                <w:p w14:paraId="31156603" w14:textId="77777777" w:rsidR="002C7589" w:rsidRPr="00291BB9" w:rsidRDefault="002C7589" w:rsidP="009C4101">
                  <w:pPr>
                    <w:jc w:val="center"/>
                    <w:rPr>
                      <w:sz w:val="16"/>
                    </w:rPr>
                  </w:pPr>
                  <w:r w:rsidRPr="00291BB9">
                    <w:rPr>
                      <w:sz w:val="16"/>
                    </w:rPr>
                    <w:t>4956228551</w:t>
                  </w:r>
                </w:p>
              </w:tc>
              <w:tc>
                <w:tcPr>
                  <w:tcW w:w="400" w:type="dxa"/>
                  <w:shd w:val="clear" w:color="auto" w:fill="auto"/>
                </w:tcPr>
                <w:p w14:paraId="1CF745C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3D929A" w14:textId="77777777" w:rsidR="002C7589" w:rsidRPr="00291BB9" w:rsidRDefault="002C7589" w:rsidP="009C4101">
                  <w:pPr>
                    <w:rPr>
                      <w:sz w:val="16"/>
                    </w:rPr>
                  </w:pPr>
                  <w:r w:rsidRPr="00291BB9">
                    <w:rPr>
                      <w:sz w:val="16"/>
                    </w:rPr>
                    <w:t>99118: ТУ АБОНЕНТСКИЙ НОМЕР ПРИСОЕДИНЕННОГО ОПЕРАТОРА</w:t>
                  </w:r>
                </w:p>
                <w:p w14:paraId="362E0293" w14:textId="77777777" w:rsidR="002C7589" w:rsidRPr="00291BB9" w:rsidRDefault="002C7589" w:rsidP="009C4101">
                  <w:pPr>
                    <w:rPr>
                      <w:sz w:val="16"/>
                    </w:rPr>
                  </w:pPr>
                  <w:r w:rsidRPr="00291BB9">
                    <w:rPr>
                      <w:sz w:val="16"/>
                    </w:rPr>
                    <w:t>00  -</w:t>
                  </w:r>
                </w:p>
              </w:tc>
              <w:tc>
                <w:tcPr>
                  <w:tcW w:w="4365" w:type="dxa"/>
                  <w:shd w:val="clear" w:color="auto" w:fill="auto"/>
                </w:tcPr>
                <w:p w14:paraId="1E259912" w14:textId="77777777" w:rsidR="002C7589" w:rsidRPr="00291BB9" w:rsidRDefault="002C7589" w:rsidP="009C4101">
                  <w:pPr>
                    <w:rPr>
                      <w:sz w:val="16"/>
                    </w:rPr>
                  </w:pPr>
                  <w:r w:rsidRPr="00291BB9">
                    <w:rPr>
                      <w:sz w:val="16"/>
                    </w:rPr>
                    <w:t>119019 Г.МОСКВА УЛ.ВОЗДВИЖЕНКА д.3 /5</w:t>
                  </w:r>
                </w:p>
              </w:tc>
            </w:tr>
            <w:tr w:rsidR="002C7589" w14:paraId="4ACD2862" w14:textId="77777777" w:rsidTr="002C7589">
              <w:tc>
                <w:tcPr>
                  <w:tcW w:w="300" w:type="dxa"/>
                  <w:shd w:val="clear" w:color="auto" w:fill="auto"/>
                </w:tcPr>
                <w:p w14:paraId="7505989C" w14:textId="77777777" w:rsidR="002C7589" w:rsidRPr="00291BB9" w:rsidRDefault="002C7589" w:rsidP="009C4101">
                  <w:pPr>
                    <w:jc w:val="center"/>
                    <w:rPr>
                      <w:sz w:val="16"/>
                    </w:rPr>
                  </w:pPr>
                  <w:r w:rsidRPr="00291BB9">
                    <w:rPr>
                      <w:sz w:val="16"/>
                    </w:rPr>
                    <w:t>273</w:t>
                  </w:r>
                </w:p>
              </w:tc>
              <w:tc>
                <w:tcPr>
                  <w:tcW w:w="1200" w:type="dxa"/>
                  <w:shd w:val="clear" w:color="auto" w:fill="auto"/>
                </w:tcPr>
                <w:p w14:paraId="72BCA11D" w14:textId="77777777" w:rsidR="002C7589" w:rsidRPr="00291BB9" w:rsidRDefault="002C7589" w:rsidP="009C4101">
                  <w:pPr>
                    <w:jc w:val="center"/>
                    <w:rPr>
                      <w:sz w:val="16"/>
                    </w:rPr>
                  </w:pPr>
                  <w:r w:rsidRPr="00291BB9">
                    <w:rPr>
                      <w:sz w:val="16"/>
                    </w:rPr>
                    <w:t>4956228552</w:t>
                  </w:r>
                </w:p>
              </w:tc>
              <w:tc>
                <w:tcPr>
                  <w:tcW w:w="400" w:type="dxa"/>
                  <w:shd w:val="clear" w:color="auto" w:fill="auto"/>
                </w:tcPr>
                <w:p w14:paraId="497DCC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A2A54AA" w14:textId="77777777" w:rsidR="002C7589" w:rsidRPr="00291BB9" w:rsidRDefault="002C7589" w:rsidP="009C4101">
                  <w:pPr>
                    <w:rPr>
                      <w:sz w:val="16"/>
                    </w:rPr>
                  </w:pPr>
                  <w:r w:rsidRPr="00291BB9">
                    <w:rPr>
                      <w:sz w:val="16"/>
                    </w:rPr>
                    <w:t>99118: ТУ АБОНЕНТСКИЙ НОМЕР ПРИСОЕДИНЕННОГО ОПЕРАТОРА</w:t>
                  </w:r>
                </w:p>
                <w:p w14:paraId="44FEF80A" w14:textId="77777777" w:rsidR="002C7589" w:rsidRPr="00291BB9" w:rsidRDefault="002C7589" w:rsidP="009C4101">
                  <w:pPr>
                    <w:rPr>
                      <w:sz w:val="16"/>
                    </w:rPr>
                  </w:pPr>
                  <w:r w:rsidRPr="00291BB9">
                    <w:rPr>
                      <w:sz w:val="16"/>
                    </w:rPr>
                    <w:t>00  -</w:t>
                  </w:r>
                </w:p>
              </w:tc>
              <w:tc>
                <w:tcPr>
                  <w:tcW w:w="4365" w:type="dxa"/>
                  <w:shd w:val="clear" w:color="auto" w:fill="auto"/>
                </w:tcPr>
                <w:p w14:paraId="047E8242" w14:textId="77777777" w:rsidR="002C7589" w:rsidRPr="00291BB9" w:rsidRDefault="002C7589" w:rsidP="009C4101">
                  <w:pPr>
                    <w:rPr>
                      <w:sz w:val="16"/>
                    </w:rPr>
                  </w:pPr>
                  <w:r w:rsidRPr="00291BB9">
                    <w:rPr>
                      <w:sz w:val="16"/>
                    </w:rPr>
                    <w:t>119019 Г.МОСКВА УЛ.ВОЗДВИЖЕНКА д.3 /5</w:t>
                  </w:r>
                </w:p>
              </w:tc>
            </w:tr>
            <w:tr w:rsidR="002C7589" w14:paraId="28996537" w14:textId="77777777" w:rsidTr="002C7589">
              <w:tc>
                <w:tcPr>
                  <w:tcW w:w="300" w:type="dxa"/>
                  <w:shd w:val="clear" w:color="auto" w:fill="auto"/>
                </w:tcPr>
                <w:p w14:paraId="3B931423" w14:textId="77777777" w:rsidR="002C7589" w:rsidRPr="00291BB9" w:rsidRDefault="002C7589" w:rsidP="009C4101">
                  <w:pPr>
                    <w:jc w:val="center"/>
                    <w:rPr>
                      <w:sz w:val="16"/>
                    </w:rPr>
                  </w:pPr>
                  <w:r w:rsidRPr="00291BB9">
                    <w:rPr>
                      <w:sz w:val="16"/>
                    </w:rPr>
                    <w:t>274</w:t>
                  </w:r>
                </w:p>
              </w:tc>
              <w:tc>
                <w:tcPr>
                  <w:tcW w:w="1200" w:type="dxa"/>
                  <w:shd w:val="clear" w:color="auto" w:fill="auto"/>
                </w:tcPr>
                <w:p w14:paraId="14786912" w14:textId="77777777" w:rsidR="002C7589" w:rsidRPr="00291BB9" w:rsidRDefault="002C7589" w:rsidP="009C4101">
                  <w:pPr>
                    <w:jc w:val="center"/>
                    <w:rPr>
                      <w:sz w:val="16"/>
                    </w:rPr>
                  </w:pPr>
                  <w:r w:rsidRPr="00291BB9">
                    <w:rPr>
                      <w:sz w:val="16"/>
                    </w:rPr>
                    <w:t>4956228553</w:t>
                  </w:r>
                </w:p>
              </w:tc>
              <w:tc>
                <w:tcPr>
                  <w:tcW w:w="400" w:type="dxa"/>
                  <w:shd w:val="clear" w:color="auto" w:fill="auto"/>
                </w:tcPr>
                <w:p w14:paraId="6A638FA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8B221C" w14:textId="77777777" w:rsidR="002C7589" w:rsidRPr="00291BB9" w:rsidRDefault="002C7589" w:rsidP="009C4101">
                  <w:pPr>
                    <w:rPr>
                      <w:sz w:val="16"/>
                    </w:rPr>
                  </w:pPr>
                  <w:r w:rsidRPr="00291BB9">
                    <w:rPr>
                      <w:sz w:val="16"/>
                    </w:rPr>
                    <w:t>99118: ТУ АБОНЕНТСКИЙ НОМЕР ПРИСОЕДИНЕННОГО ОПЕРАТОРА</w:t>
                  </w:r>
                </w:p>
                <w:p w14:paraId="5CA84C3C" w14:textId="77777777" w:rsidR="002C7589" w:rsidRPr="00291BB9" w:rsidRDefault="002C7589" w:rsidP="009C4101">
                  <w:pPr>
                    <w:rPr>
                      <w:sz w:val="16"/>
                    </w:rPr>
                  </w:pPr>
                  <w:r w:rsidRPr="00291BB9">
                    <w:rPr>
                      <w:sz w:val="16"/>
                    </w:rPr>
                    <w:t>00  -</w:t>
                  </w:r>
                </w:p>
              </w:tc>
              <w:tc>
                <w:tcPr>
                  <w:tcW w:w="4365" w:type="dxa"/>
                  <w:shd w:val="clear" w:color="auto" w:fill="auto"/>
                </w:tcPr>
                <w:p w14:paraId="3F817F40" w14:textId="77777777" w:rsidR="002C7589" w:rsidRPr="00291BB9" w:rsidRDefault="002C7589" w:rsidP="009C4101">
                  <w:pPr>
                    <w:rPr>
                      <w:sz w:val="16"/>
                    </w:rPr>
                  </w:pPr>
                  <w:r w:rsidRPr="00291BB9">
                    <w:rPr>
                      <w:sz w:val="16"/>
                    </w:rPr>
                    <w:t>119019 Г.МОСКВА УЛ.ВОЗДВИЖЕНКА д.3 /5</w:t>
                  </w:r>
                </w:p>
              </w:tc>
            </w:tr>
            <w:tr w:rsidR="002C7589" w14:paraId="07F75DF5" w14:textId="77777777" w:rsidTr="002C7589">
              <w:tc>
                <w:tcPr>
                  <w:tcW w:w="300" w:type="dxa"/>
                  <w:shd w:val="clear" w:color="auto" w:fill="auto"/>
                </w:tcPr>
                <w:p w14:paraId="1FCCB20B" w14:textId="77777777" w:rsidR="002C7589" w:rsidRPr="00291BB9" w:rsidRDefault="002C7589" w:rsidP="009C4101">
                  <w:pPr>
                    <w:jc w:val="center"/>
                    <w:rPr>
                      <w:sz w:val="16"/>
                    </w:rPr>
                  </w:pPr>
                  <w:r w:rsidRPr="00291BB9">
                    <w:rPr>
                      <w:sz w:val="16"/>
                    </w:rPr>
                    <w:t>275</w:t>
                  </w:r>
                </w:p>
              </w:tc>
              <w:tc>
                <w:tcPr>
                  <w:tcW w:w="1200" w:type="dxa"/>
                  <w:shd w:val="clear" w:color="auto" w:fill="auto"/>
                </w:tcPr>
                <w:p w14:paraId="0AD71948" w14:textId="77777777" w:rsidR="002C7589" w:rsidRPr="00291BB9" w:rsidRDefault="002C7589" w:rsidP="009C4101">
                  <w:pPr>
                    <w:jc w:val="center"/>
                    <w:rPr>
                      <w:sz w:val="16"/>
                    </w:rPr>
                  </w:pPr>
                  <w:r w:rsidRPr="00291BB9">
                    <w:rPr>
                      <w:sz w:val="16"/>
                    </w:rPr>
                    <w:t>4956228554</w:t>
                  </w:r>
                </w:p>
              </w:tc>
              <w:tc>
                <w:tcPr>
                  <w:tcW w:w="400" w:type="dxa"/>
                  <w:shd w:val="clear" w:color="auto" w:fill="auto"/>
                </w:tcPr>
                <w:p w14:paraId="78F184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87FA0F" w14:textId="77777777" w:rsidR="002C7589" w:rsidRPr="00291BB9" w:rsidRDefault="002C7589" w:rsidP="009C4101">
                  <w:pPr>
                    <w:rPr>
                      <w:sz w:val="16"/>
                    </w:rPr>
                  </w:pPr>
                  <w:r w:rsidRPr="00291BB9">
                    <w:rPr>
                      <w:sz w:val="16"/>
                    </w:rPr>
                    <w:t>99118: ТУ АБОНЕНТСКИЙ НОМЕР ПРИСОЕДИНЕННОГО ОПЕРАТОРА</w:t>
                  </w:r>
                </w:p>
                <w:p w14:paraId="4F90FFF8" w14:textId="77777777" w:rsidR="002C7589" w:rsidRPr="00291BB9" w:rsidRDefault="002C7589" w:rsidP="009C4101">
                  <w:pPr>
                    <w:rPr>
                      <w:sz w:val="16"/>
                    </w:rPr>
                  </w:pPr>
                  <w:r w:rsidRPr="00291BB9">
                    <w:rPr>
                      <w:sz w:val="16"/>
                    </w:rPr>
                    <w:t>00  -</w:t>
                  </w:r>
                </w:p>
              </w:tc>
              <w:tc>
                <w:tcPr>
                  <w:tcW w:w="4365" w:type="dxa"/>
                  <w:shd w:val="clear" w:color="auto" w:fill="auto"/>
                </w:tcPr>
                <w:p w14:paraId="08B8A3DD" w14:textId="77777777" w:rsidR="002C7589" w:rsidRPr="00291BB9" w:rsidRDefault="002C7589" w:rsidP="009C4101">
                  <w:pPr>
                    <w:rPr>
                      <w:sz w:val="16"/>
                    </w:rPr>
                  </w:pPr>
                  <w:r w:rsidRPr="00291BB9">
                    <w:rPr>
                      <w:sz w:val="16"/>
                    </w:rPr>
                    <w:t>119019 Г.МОСКВА УЛ.ВОЗДВИЖЕНКА д.3 /5</w:t>
                  </w:r>
                </w:p>
              </w:tc>
            </w:tr>
            <w:tr w:rsidR="002C7589" w14:paraId="776425BC" w14:textId="77777777" w:rsidTr="002C7589">
              <w:tc>
                <w:tcPr>
                  <w:tcW w:w="300" w:type="dxa"/>
                  <w:shd w:val="clear" w:color="auto" w:fill="auto"/>
                </w:tcPr>
                <w:p w14:paraId="37DC42B1" w14:textId="77777777" w:rsidR="002C7589" w:rsidRPr="00291BB9" w:rsidRDefault="002C7589" w:rsidP="009C4101">
                  <w:pPr>
                    <w:jc w:val="center"/>
                    <w:rPr>
                      <w:sz w:val="16"/>
                    </w:rPr>
                  </w:pPr>
                  <w:r w:rsidRPr="00291BB9">
                    <w:rPr>
                      <w:sz w:val="16"/>
                    </w:rPr>
                    <w:t>276</w:t>
                  </w:r>
                </w:p>
              </w:tc>
              <w:tc>
                <w:tcPr>
                  <w:tcW w:w="1200" w:type="dxa"/>
                  <w:shd w:val="clear" w:color="auto" w:fill="auto"/>
                </w:tcPr>
                <w:p w14:paraId="17F74D1B" w14:textId="77777777" w:rsidR="002C7589" w:rsidRPr="00291BB9" w:rsidRDefault="002C7589" w:rsidP="009C4101">
                  <w:pPr>
                    <w:jc w:val="center"/>
                    <w:rPr>
                      <w:sz w:val="16"/>
                    </w:rPr>
                  </w:pPr>
                  <w:r w:rsidRPr="00291BB9">
                    <w:rPr>
                      <w:sz w:val="16"/>
                    </w:rPr>
                    <w:t>4956228555</w:t>
                  </w:r>
                </w:p>
              </w:tc>
              <w:tc>
                <w:tcPr>
                  <w:tcW w:w="400" w:type="dxa"/>
                  <w:shd w:val="clear" w:color="auto" w:fill="auto"/>
                </w:tcPr>
                <w:p w14:paraId="0555BF4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96EE2A" w14:textId="77777777" w:rsidR="002C7589" w:rsidRPr="00291BB9" w:rsidRDefault="002C7589" w:rsidP="009C4101">
                  <w:pPr>
                    <w:rPr>
                      <w:sz w:val="16"/>
                    </w:rPr>
                  </w:pPr>
                  <w:r w:rsidRPr="00291BB9">
                    <w:rPr>
                      <w:sz w:val="16"/>
                    </w:rPr>
                    <w:t>99118: ТУ АБОНЕНТСКИЙ НОМЕР ПРИСОЕДИНЕННОГО ОПЕРАТОРА</w:t>
                  </w:r>
                </w:p>
                <w:p w14:paraId="4A3B9B06" w14:textId="77777777" w:rsidR="002C7589" w:rsidRPr="00291BB9" w:rsidRDefault="002C7589" w:rsidP="009C4101">
                  <w:pPr>
                    <w:rPr>
                      <w:sz w:val="16"/>
                    </w:rPr>
                  </w:pPr>
                  <w:r w:rsidRPr="00291BB9">
                    <w:rPr>
                      <w:sz w:val="16"/>
                    </w:rPr>
                    <w:t>00  -</w:t>
                  </w:r>
                </w:p>
              </w:tc>
              <w:tc>
                <w:tcPr>
                  <w:tcW w:w="4365" w:type="dxa"/>
                  <w:shd w:val="clear" w:color="auto" w:fill="auto"/>
                </w:tcPr>
                <w:p w14:paraId="6BB6FFE1" w14:textId="77777777" w:rsidR="002C7589" w:rsidRPr="00291BB9" w:rsidRDefault="002C7589" w:rsidP="009C4101">
                  <w:pPr>
                    <w:rPr>
                      <w:sz w:val="16"/>
                    </w:rPr>
                  </w:pPr>
                  <w:r w:rsidRPr="00291BB9">
                    <w:rPr>
                      <w:sz w:val="16"/>
                    </w:rPr>
                    <w:t>119019 Г.МОСКВА УЛ.ВОЗДВИЖЕНКА д.3 /5</w:t>
                  </w:r>
                </w:p>
              </w:tc>
            </w:tr>
            <w:tr w:rsidR="002C7589" w14:paraId="2D9248A7" w14:textId="77777777" w:rsidTr="002C7589">
              <w:tc>
                <w:tcPr>
                  <w:tcW w:w="300" w:type="dxa"/>
                  <w:shd w:val="clear" w:color="auto" w:fill="auto"/>
                </w:tcPr>
                <w:p w14:paraId="5808A43E" w14:textId="77777777" w:rsidR="002C7589" w:rsidRPr="00291BB9" w:rsidRDefault="002C7589" w:rsidP="009C4101">
                  <w:pPr>
                    <w:jc w:val="center"/>
                    <w:rPr>
                      <w:sz w:val="16"/>
                    </w:rPr>
                  </w:pPr>
                  <w:r w:rsidRPr="00291BB9">
                    <w:rPr>
                      <w:sz w:val="16"/>
                    </w:rPr>
                    <w:t>277</w:t>
                  </w:r>
                </w:p>
              </w:tc>
              <w:tc>
                <w:tcPr>
                  <w:tcW w:w="1200" w:type="dxa"/>
                  <w:shd w:val="clear" w:color="auto" w:fill="auto"/>
                </w:tcPr>
                <w:p w14:paraId="5E91BD9B" w14:textId="77777777" w:rsidR="002C7589" w:rsidRPr="00291BB9" w:rsidRDefault="002C7589" w:rsidP="009C4101">
                  <w:pPr>
                    <w:jc w:val="center"/>
                    <w:rPr>
                      <w:sz w:val="16"/>
                    </w:rPr>
                  </w:pPr>
                  <w:r w:rsidRPr="00291BB9">
                    <w:rPr>
                      <w:sz w:val="16"/>
                    </w:rPr>
                    <w:t>4956228556</w:t>
                  </w:r>
                </w:p>
              </w:tc>
              <w:tc>
                <w:tcPr>
                  <w:tcW w:w="400" w:type="dxa"/>
                  <w:shd w:val="clear" w:color="auto" w:fill="auto"/>
                </w:tcPr>
                <w:p w14:paraId="1823D06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FEEB3E" w14:textId="77777777" w:rsidR="002C7589" w:rsidRPr="00291BB9" w:rsidRDefault="002C7589" w:rsidP="009C4101">
                  <w:pPr>
                    <w:rPr>
                      <w:sz w:val="16"/>
                    </w:rPr>
                  </w:pPr>
                  <w:r w:rsidRPr="00291BB9">
                    <w:rPr>
                      <w:sz w:val="16"/>
                    </w:rPr>
                    <w:t>99118: ТУ АБОНЕНТСКИЙ НОМЕР ПРИСОЕДИНЕННОГО ОПЕРАТОРА</w:t>
                  </w:r>
                </w:p>
                <w:p w14:paraId="3E936B9C" w14:textId="77777777" w:rsidR="002C7589" w:rsidRPr="00291BB9" w:rsidRDefault="002C7589" w:rsidP="009C4101">
                  <w:pPr>
                    <w:rPr>
                      <w:sz w:val="16"/>
                    </w:rPr>
                  </w:pPr>
                  <w:r w:rsidRPr="00291BB9">
                    <w:rPr>
                      <w:sz w:val="16"/>
                    </w:rPr>
                    <w:t>00  -</w:t>
                  </w:r>
                </w:p>
              </w:tc>
              <w:tc>
                <w:tcPr>
                  <w:tcW w:w="4365" w:type="dxa"/>
                  <w:shd w:val="clear" w:color="auto" w:fill="auto"/>
                </w:tcPr>
                <w:p w14:paraId="38942174" w14:textId="77777777" w:rsidR="002C7589" w:rsidRPr="00291BB9" w:rsidRDefault="002C7589" w:rsidP="009C4101">
                  <w:pPr>
                    <w:rPr>
                      <w:sz w:val="16"/>
                    </w:rPr>
                  </w:pPr>
                  <w:r w:rsidRPr="00291BB9">
                    <w:rPr>
                      <w:sz w:val="16"/>
                    </w:rPr>
                    <w:t>119019 Г.МОСКВА УЛ.ВОЗДВИЖЕНКА д.3 /5</w:t>
                  </w:r>
                </w:p>
              </w:tc>
            </w:tr>
            <w:tr w:rsidR="002C7589" w14:paraId="70FBA877" w14:textId="77777777" w:rsidTr="002C7589">
              <w:tc>
                <w:tcPr>
                  <w:tcW w:w="300" w:type="dxa"/>
                  <w:shd w:val="clear" w:color="auto" w:fill="auto"/>
                </w:tcPr>
                <w:p w14:paraId="5FFA04C2" w14:textId="77777777" w:rsidR="002C7589" w:rsidRPr="00291BB9" w:rsidRDefault="002C7589" w:rsidP="009C4101">
                  <w:pPr>
                    <w:jc w:val="center"/>
                    <w:rPr>
                      <w:sz w:val="16"/>
                    </w:rPr>
                  </w:pPr>
                  <w:r w:rsidRPr="00291BB9">
                    <w:rPr>
                      <w:sz w:val="16"/>
                    </w:rPr>
                    <w:t>278</w:t>
                  </w:r>
                </w:p>
              </w:tc>
              <w:tc>
                <w:tcPr>
                  <w:tcW w:w="1200" w:type="dxa"/>
                  <w:shd w:val="clear" w:color="auto" w:fill="auto"/>
                </w:tcPr>
                <w:p w14:paraId="15957B5E" w14:textId="77777777" w:rsidR="002C7589" w:rsidRPr="00291BB9" w:rsidRDefault="002C7589" w:rsidP="009C4101">
                  <w:pPr>
                    <w:jc w:val="center"/>
                    <w:rPr>
                      <w:sz w:val="16"/>
                    </w:rPr>
                  </w:pPr>
                  <w:r w:rsidRPr="00291BB9">
                    <w:rPr>
                      <w:sz w:val="16"/>
                    </w:rPr>
                    <w:t>4956228557</w:t>
                  </w:r>
                </w:p>
              </w:tc>
              <w:tc>
                <w:tcPr>
                  <w:tcW w:w="400" w:type="dxa"/>
                  <w:shd w:val="clear" w:color="auto" w:fill="auto"/>
                </w:tcPr>
                <w:p w14:paraId="22AA866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2F34C01" w14:textId="77777777" w:rsidR="002C7589" w:rsidRPr="00291BB9" w:rsidRDefault="002C7589" w:rsidP="009C4101">
                  <w:pPr>
                    <w:rPr>
                      <w:sz w:val="16"/>
                    </w:rPr>
                  </w:pPr>
                  <w:r w:rsidRPr="00291BB9">
                    <w:rPr>
                      <w:sz w:val="16"/>
                    </w:rPr>
                    <w:t>99118: ТУ АБОНЕНТСКИЙ НОМЕР ПРИСОЕДИНЕННОГО ОПЕРАТОРА</w:t>
                  </w:r>
                </w:p>
                <w:p w14:paraId="4AB77E61" w14:textId="77777777" w:rsidR="002C7589" w:rsidRPr="00291BB9" w:rsidRDefault="002C7589" w:rsidP="009C4101">
                  <w:pPr>
                    <w:rPr>
                      <w:sz w:val="16"/>
                    </w:rPr>
                  </w:pPr>
                  <w:r w:rsidRPr="00291BB9">
                    <w:rPr>
                      <w:sz w:val="16"/>
                    </w:rPr>
                    <w:t>00  -</w:t>
                  </w:r>
                </w:p>
              </w:tc>
              <w:tc>
                <w:tcPr>
                  <w:tcW w:w="4365" w:type="dxa"/>
                  <w:shd w:val="clear" w:color="auto" w:fill="auto"/>
                </w:tcPr>
                <w:p w14:paraId="7C783C08" w14:textId="77777777" w:rsidR="002C7589" w:rsidRPr="00291BB9" w:rsidRDefault="002C7589" w:rsidP="009C4101">
                  <w:pPr>
                    <w:rPr>
                      <w:sz w:val="16"/>
                    </w:rPr>
                  </w:pPr>
                  <w:r w:rsidRPr="00291BB9">
                    <w:rPr>
                      <w:sz w:val="16"/>
                    </w:rPr>
                    <w:t>119019 Г.МОСКВА УЛ.ВОЗДВИЖЕНКА д.3 /5</w:t>
                  </w:r>
                </w:p>
              </w:tc>
            </w:tr>
            <w:tr w:rsidR="002C7589" w14:paraId="1DAEC402" w14:textId="77777777" w:rsidTr="002C7589">
              <w:tc>
                <w:tcPr>
                  <w:tcW w:w="300" w:type="dxa"/>
                  <w:shd w:val="clear" w:color="auto" w:fill="auto"/>
                </w:tcPr>
                <w:p w14:paraId="017ABE6B" w14:textId="77777777" w:rsidR="002C7589" w:rsidRPr="00291BB9" w:rsidRDefault="002C7589" w:rsidP="009C4101">
                  <w:pPr>
                    <w:jc w:val="center"/>
                    <w:rPr>
                      <w:sz w:val="16"/>
                    </w:rPr>
                  </w:pPr>
                  <w:r w:rsidRPr="00291BB9">
                    <w:rPr>
                      <w:sz w:val="16"/>
                    </w:rPr>
                    <w:t>279</w:t>
                  </w:r>
                </w:p>
              </w:tc>
              <w:tc>
                <w:tcPr>
                  <w:tcW w:w="1200" w:type="dxa"/>
                  <w:shd w:val="clear" w:color="auto" w:fill="auto"/>
                </w:tcPr>
                <w:p w14:paraId="5CE7B29C" w14:textId="77777777" w:rsidR="002C7589" w:rsidRPr="00291BB9" w:rsidRDefault="002C7589" w:rsidP="009C4101">
                  <w:pPr>
                    <w:jc w:val="center"/>
                    <w:rPr>
                      <w:sz w:val="16"/>
                    </w:rPr>
                  </w:pPr>
                  <w:r w:rsidRPr="00291BB9">
                    <w:rPr>
                      <w:sz w:val="16"/>
                    </w:rPr>
                    <w:t>4956228558</w:t>
                  </w:r>
                </w:p>
              </w:tc>
              <w:tc>
                <w:tcPr>
                  <w:tcW w:w="400" w:type="dxa"/>
                  <w:shd w:val="clear" w:color="auto" w:fill="auto"/>
                </w:tcPr>
                <w:p w14:paraId="3FBBFD2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EC082E" w14:textId="77777777" w:rsidR="002C7589" w:rsidRPr="00291BB9" w:rsidRDefault="002C7589" w:rsidP="009C4101">
                  <w:pPr>
                    <w:rPr>
                      <w:sz w:val="16"/>
                    </w:rPr>
                  </w:pPr>
                  <w:r w:rsidRPr="00291BB9">
                    <w:rPr>
                      <w:sz w:val="16"/>
                    </w:rPr>
                    <w:t>99118: ТУ АБОНЕНТСКИЙ НОМЕР ПРИСОЕДИНЕННОГО ОПЕРАТОРА</w:t>
                  </w:r>
                </w:p>
                <w:p w14:paraId="5F0290F8" w14:textId="77777777" w:rsidR="002C7589" w:rsidRPr="00291BB9" w:rsidRDefault="002C7589" w:rsidP="009C4101">
                  <w:pPr>
                    <w:rPr>
                      <w:sz w:val="16"/>
                    </w:rPr>
                  </w:pPr>
                  <w:r w:rsidRPr="00291BB9">
                    <w:rPr>
                      <w:sz w:val="16"/>
                    </w:rPr>
                    <w:t>00  -</w:t>
                  </w:r>
                </w:p>
              </w:tc>
              <w:tc>
                <w:tcPr>
                  <w:tcW w:w="4365" w:type="dxa"/>
                  <w:shd w:val="clear" w:color="auto" w:fill="auto"/>
                </w:tcPr>
                <w:p w14:paraId="00806625" w14:textId="77777777" w:rsidR="002C7589" w:rsidRPr="00291BB9" w:rsidRDefault="002C7589" w:rsidP="009C4101">
                  <w:pPr>
                    <w:rPr>
                      <w:sz w:val="16"/>
                    </w:rPr>
                  </w:pPr>
                  <w:r w:rsidRPr="00291BB9">
                    <w:rPr>
                      <w:sz w:val="16"/>
                    </w:rPr>
                    <w:t>119019 Г.МОСКВА УЛ.ВОЗДВИЖЕНКА д.3 /5</w:t>
                  </w:r>
                </w:p>
              </w:tc>
            </w:tr>
            <w:tr w:rsidR="002C7589" w14:paraId="745F57A4" w14:textId="77777777" w:rsidTr="002C7589">
              <w:tc>
                <w:tcPr>
                  <w:tcW w:w="300" w:type="dxa"/>
                  <w:shd w:val="clear" w:color="auto" w:fill="auto"/>
                </w:tcPr>
                <w:p w14:paraId="54A238B2" w14:textId="77777777" w:rsidR="002C7589" w:rsidRPr="00291BB9" w:rsidRDefault="002C7589" w:rsidP="009C4101">
                  <w:pPr>
                    <w:jc w:val="center"/>
                    <w:rPr>
                      <w:sz w:val="16"/>
                    </w:rPr>
                  </w:pPr>
                  <w:r w:rsidRPr="00291BB9">
                    <w:rPr>
                      <w:sz w:val="16"/>
                    </w:rPr>
                    <w:t>280</w:t>
                  </w:r>
                </w:p>
              </w:tc>
              <w:tc>
                <w:tcPr>
                  <w:tcW w:w="1200" w:type="dxa"/>
                  <w:shd w:val="clear" w:color="auto" w:fill="auto"/>
                </w:tcPr>
                <w:p w14:paraId="6E65F8CD" w14:textId="77777777" w:rsidR="002C7589" w:rsidRPr="00291BB9" w:rsidRDefault="002C7589" w:rsidP="009C4101">
                  <w:pPr>
                    <w:jc w:val="center"/>
                    <w:rPr>
                      <w:sz w:val="16"/>
                    </w:rPr>
                  </w:pPr>
                  <w:r w:rsidRPr="00291BB9">
                    <w:rPr>
                      <w:sz w:val="16"/>
                    </w:rPr>
                    <w:t>4956228559</w:t>
                  </w:r>
                </w:p>
              </w:tc>
              <w:tc>
                <w:tcPr>
                  <w:tcW w:w="400" w:type="dxa"/>
                  <w:shd w:val="clear" w:color="auto" w:fill="auto"/>
                </w:tcPr>
                <w:p w14:paraId="5906BF2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DFACDB" w14:textId="77777777" w:rsidR="002C7589" w:rsidRPr="00291BB9" w:rsidRDefault="002C7589" w:rsidP="009C4101">
                  <w:pPr>
                    <w:rPr>
                      <w:sz w:val="16"/>
                    </w:rPr>
                  </w:pPr>
                  <w:r w:rsidRPr="00291BB9">
                    <w:rPr>
                      <w:sz w:val="16"/>
                    </w:rPr>
                    <w:t>99118: ТУ АБОНЕНТСКИЙ НОМЕР ПРИСОЕДИНЕННОГО ОПЕРАТОРА</w:t>
                  </w:r>
                </w:p>
                <w:p w14:paraId="09F7332A" w14:textId="77777777" w:rsidR="002C7589" w:rsidRPr="00291BB9" w:rsidRDefault="002C7589" w:rsidP="009C4101">
                  <w:pPr>
                    <w:rPr>
                      <w:sz w:val="16"/>
                    </w:rPr>
                  </w:pPr>
                  <w:r w:rsidRPr="00291BB9">
                    <w:rPr>
                      <w:sz w:val="16"/>
                    </w:rPr>
                    <w:t>00  -</w:t>
                  </w:r>
                </w:p>
              </w:tc>
              <w:tc>
                <w:tcPr>
                  <w:tcW w:w="4365" w:type="dxa"/>
                  <w:shd w:val="clear" w:color="auto" w:fill="auto"/>
                </w:tcPr>
                <w:p w14:paraId="6B72916C" w14:textId="77777777" w:rsidR="002C7589" w:rsidRPr="00291BB9" w:rsidRDefault="002C7589" w:rsidP="009C4101">
                  <w:pPr>
                    <w:rPr>
                      <w:sz w:val="16"/>
                    </w:rPr>
                  </w:pPr>
                  <w:r w:rsidRPr="00291BB9">
                    <w:rPr>
                      <w:sz w:val="16"/>
                    </w:rPr>
                    <w:t>119019 Г.МОСКВА УЛ.ВОЗДВИЖЕНКА д.3 /5</w:t>
                  </w:r>
                </w:p>
              </w:tc>
            </w:tr>
            <w:tr w:rsidR="002C7589" w14:paraId="464F9606" w14:textId="77777777" w:rsidTr="002C7589">
              <w:tc>
                <w:tcPr>
                  <w:tcW w:w="300" w:type="dxa"/>
                  <w:shd w:val="clear" w:color="auto" w:fill="auto"/>
                </w:tcPr>
                <w:p w14:paraId="08B23288" w14:textId="77777777" w:rsidR="002C7589" w:rsidRPr="00291BB9" w:rsidRDefault="002C7589" w:rsidP="009C4101">
                  <w:pPr>
                    <w:jc w:val="center"/>
                    <w:rPr>
                      <w:sz w:val="16"/>
                    </w:rPr>
                  </w:pPr>
                  <w:r w:rsidRPr="00291BB9">
                    <w:rPr>
                      <w:sz w:val="16"/>
                    </w:rPr>
                    <w:t>281</w:t>
                  </w:r>
                </w:p>
              </w:tc>
              <w:tc>
                <w:tcPr>
                  <w:tcW w:w="1200" w:type="dxa"/>
                  <w:shd w:val="clear" w:color="auto" w:fill="auto"/>
                </w:tcPr>
                <w:p w14:paraId="374939F0" w14:textId="77777777" w:rsidR="002C7589" w:rsidRPr="00291BB9" w:rsidRDefault="002C7589" w:rsidP="009C4101">
                  <w:pPr>
                    <w:jc w:val="center"/>
                    <w:rPr>
                      <w:sz w:val="16"/>
                    </w:rPr>
                  </w:pPr>
                  <w:r w:rsidRPr="00291BB9">
                    <w:rPr>
                      <w:sz w:val="16"/>
                    </w:rPr>
                    <w:t>4956228560</w:t>
                  </w:r>
                </w:p>
              </w:tc>
              <w:tc>
                <w:tcPr>
                  <w:tcW w:w="400" w:type="dxa"/>
                  <w:shd w:val="clear" w:color="auto" w:fill="auto"/>
                </w:tcPr>
                <w:p w14:paraId="0F407E5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83A7989" w14:textId="77777777" w:rsidR="002C7589" w:rsidRPr="00291BB9" w:rsidRDefault="002C7589" w:rsidP="009C4101">
                  <w:pPr>
                    <w:rPr>
                      <w:sz w:val="16"/>
                    </w:rPr>
                  </w:pPr>
                  <w:r w:rsidRPr="00291BB9">
                    <w:rPr>
                      <w:sz w:val="16"/>
                    </w:rPr>
                    <w:t>99118: ТУ АБОНЕНТСКИЙ НОМЕР ПРИСОЕДИНЕННОГО ОПЕРАТОРА</w:t>
                  </w:r>
                </w:p>
                <w:p w14:paraId="365558A2" w14:textId="77777777" w:rsidR="002C7589" w:rsidRPr="00291BB9" w:rsidRDefault="002C7589" w:rsidP="009C4101">
                  <w:pPr>
                    <w:rPr>
                      <w:sz w:val="16"/>
                    </w:rPr>
                  </w:pPr>
                  <w:r w:rsidRPr="00291BB9">
                    <w:rPr>
                      <w:sz w:val="16"/>
                    </w:rPr>
                    <w:t>00  -</w:t>
                  </w:r>
                </w:p>
              </w:tc>
              <w:tc>
                <w:tcPr>
                  <w:tcW w:w="4365" w:type="dxa"/>
                  <w:shd w:val="clear" w:color="auto" w:fill="auto"/>
                </w:tcPr>
                <w:p w14:paraId="03360CDB" w14:textId="77777777" w:rsidR="002C7589" w:rsidRPr="00291BB9" w:rsidRDefault="002C7589" w:rsidP="009C4101">
                  <w:pPr>
                    <w:rPr>
                      <w:sz w:val="16"/>
                    </w:rPr>
                  </w:pPr>
                  <w:r w:rsidRPr="00291BB9">
                    <w:rPr>
                      <w:sz w:val="16"/>
                    </w:rPr>
                    <w:t>119019 Г.МОСКВА УЛ.ВОЗДВИЖЕНКА д.3 /5</w:t>
                  </w:r>
                </w:p>
              </w:tc>
            </w:tr>
            <w:tr w:rsidR="002C7589" w14:paraId="10F0F60A" w14:textId="77777777" w:rsidTr="002C7589">
              <w:tc>
                <w:tcPr>
                  <w:tcW w:w="300" w:type="dxa"/>
                  <w:shd w:val="clear" w:color="auto" w:fill="auto"/>
                </w:tcPr>
                <w:p w14:paraId="763B3A32" w14:textId="77777777" w:rsidR="002C7589" w:rsidRPr="00291BB9" w:rsidRDefault="002C7589" w:rsidP="009C4101">
                  <w:pPr>
                    <w:jc w:val="center"/>
                    <w:rPr>
                      <w:sz w:val="16"/>
                    </w:rPr>
                  </w:pPr>
                  <w:r w:rsidRPr="00291BB9">
                    <w:rPr>
                      <w:sz w:val="16"/>
                    </w:rPr>
                    <w:t>282</w:t>
                  </w:r>
                </w:p>
              </w:tc>
              <w:tc>
                <w:tcPr>
                  <w:tcW w:w="1200" w:type="dxa"/>
                  <w:shd w:val="clear" w:color="auto" w:fill="auto"/>
                </w:tcPr>
                <w:p w14:paraId="59347E15" w14:textId="77777777" w:rsidR="002C7589" w:rsidRPr="00291BB9" w:rsidRDefault="002C7589" w:rsidP="009C4101">
                  <w:pPr>
                    <w:jc w:val="center"/>
                    <w:rPr>
                      <w:sz w:val="16"/>
                    </w:rPr>
                  </w:pPr>
                  <w:r w:rsidRPr="00291BB9">
                    <w:rPr>
                      <w:sz w:val="16"/>
                    </w:rPr>
                    <w:t>4956228561</w:t>
                  </w:r>
                </w:p>
              </w:tc>
              <w:tc>
                <w:tcPr>
                  <w:tcW w:w="400" w:type="dxa"/>
                  <w:shd w:val="clear" w:color="auto" w:fill="auto"/>
                </w:tcPr>
                <w:p w14:paraId="4DD5D7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B73F3B" w14:textId="77777777" w:rsidR="002C7589" w:rsidRPr="00291BB9" w:rsidRDefault="002C7589" w:rsidP="009C4101">
                  <w:pPr>
                    <w:rPr>
                      <w:sz w:val="16"/>
                    </w:rPr>
                  </w:pPr>
                  <w:r w:rsidRPr="00291BB9">
                    <w:rPr>
                      <w:sz w:val="16"/>
                    </w:rPr>
                    <w:t>99118: ТУ АБОНЕНТСКИЙ НОМЕР ПРИСОЕДИНЕННОГО ОПЕРАТОРА</w:t>
                  </w:r>
                </w:p>
                <w:p w14:paraId="540175DA" w14:textId="77777777" w:rsidR="002C7589" w:rsidRPr="00291BB9" w:rsidRDefault="002C7589" w:rsidP="009C4101">
                  <w:pPr>
                    <w:rPr>
                      <w:sz w:val="16"/>
                    </w:rPr>
                  </w:pPr>
                  <w:r w:rsidRPr="00291BB9">
                    <w:rPr>
                      <w:sz w:val="16"/>
                    </w:rPr>
                    <w:t>00  -</w:t>
                  </w:r>
                </w:p>
              </w:tc>
              <w:tc>
                <w:tcPr>
                  <w:tcW w:w="4365" w:type="dxa"/>
                  <w:shd w:val="clear" w:color="auto" w:fill="auto"/>
                </w:tcPr>
                <w:p w14:paraId="5713079B" w14:textId="77777777" w:rsidR="002C7589" w:rsidRPr="00291BB9" w:rsidRDefault="002C7589" w:rsidP="009C4101">
                  <w:pPr>
                    <w:rPr>
                      <w:sz w:val="16"/>
                    </w:rPr>
                  </w:pPr>
                  <w:r w:rsidRPr="00291BB9">
                    <w:rPr>
                      <w:sz w:val="16"/>
                    </w:rPr>
                    <w:t>119019 Г.МОСКВА УЛ.ВОЗДВИЖЕНКА д.3 /5</w:t>
                  </w:r>
                </w:p>
              </w:tc>
            </w:tr>
            <w:tr w:rsidR="002C7589" w14:paraId="37F275B1" w14:textId="77777777" w:rsidTr="002C7589">
              <w:tc>
                <w:tcPr>
                  <w:tcW w:w="300" w:type="dxa"/>
                  <w:shd w:val="clear" w:color="auto" w:fill="auto"/>
                </w:tcPr>
                <w:p w14:paraId="071B85E0" w14:textId="77777777" w:rsidR="002C7589" w:rsidRPr="00291BB9" w:rsidRDefault="002C7589" w:rsidP="009C4101">
                  <w:pPr>
                    <w:jc w:val="center"/>
                    <w:rPr>
                      <w:sz w:val="16"/>
                    </w:rPr>
                  </w:pPr>
                  <w:r w:rsidRPr="00291BB9">
                    <w:rPr>
                      <w:sz w:val="16"/>
                    </w:rPr>
                    <w:t>283</w:t>
                  </w:r>
                </w:p>
              </w:tc>
              <w:tc>
                <w:tcPr>
                  <w:tcW w:w="1200" w:type="dxa"/>
                  <w:shd w:val="clear" w:color="auto" w:fill="auto"/>
                </w:tcPr>
                <w:p w14:paraId="45EB843E" w14:textId="77777777" w:rsidR="002C7589" w:rsidRPr="00291BB9" w:rsidRDefault="002C7589" w:rsidP="009C4101">
                  <w:pPr>
                    <w:jc w:val="center"/>
                    <w:rPr>
                      <w:sz w:val="16"/>
                    </w:rPr>
                  </w:pPr>
                  <w:r w:rsidRPr="00291BB9">
                    <w:rPr>
                      <w:sz w:val="16"/>
                    </w:rPr>
                    <w:t>4956228562</w:t>
                  </w:r>
                </w:p>
              </w:tc>
              <w:tc>
                <w:tcPr>
                  <w:tcW w:w="400" w:type="dxa"/>
                  <w:shd w:val="clear" w:color="auto" w:fill="auto"/>
                </w:tcPr>
                <w:p w14:paraId="773D1C4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71F2BB" w14:textId="77777777" w:rsidR="002C7589" w:rsidRPr="00291BB9" w:rsidRDefault="002C7589" w:rsidP="009C4101">
                  <w:pPr>
                    <w:rPr>
                      <w:sz w:val="16"/>
                    </w:rPr>
                  </w:pPr>
                  <w:r w:rsidRPr="00291BB9">
                    <w:rPr>
                      <w:sz w:val="16"/>
                    </w:rPr>
                    <w:t>99118: ТУ АБОНЕНТСКИЙ НОМЕР ПРИСОЕДИНЕННОГО ОПЕРАТОРА</w:t>
                  </w:r>
                </w:p>
                <w:p w14:paraId="7479D95B" w14:textId="77777777" w:rsidR="002C7589" w:rsidRPr="00291BB9" w:rsidRDefault="002C7589" w:rsidP="009C4101">
                  <w:pPr>
                    <w:rPr>
                      <w:sz w:val="16"/>
                    </w:rPr>
                  </w:pPr>
                  <w:r w:rsidRPr="00291BB9">
                    <w:rPr>
                      <w:sz w:val="16"/>
                    </w:rPr>
                    <w:t>00  -</w:t>
                  </w:r>
                </w:p>
              </w:tc>
              <w:tc>
                <w:tcPr>
                  <w:tcW w:w="4365" w:type="dxa"/>
                  <w:shd w:val="clear" w:color="auto" w:fill="auto"/>
                </w:tcPr>
                <w:p w14:paraId="019467C8" w14:textId="77777777" w:rsidR="002C7589" w:rsidRPr="00291BB9" w:rsidRDefault="002C7589" w:rsidP="009C4101">
                  <w:pPr>
                    <w:rPr>
                      <w:sz w:val="16"/>
                    </w:rPr>
                  </w:pPr>
                  <w:r w:rsidRPr="00291BB9">
                    <w:rPr>
                      <w:sz w:val="16"/>
                    </w:rPr>
                    <w:t>119019 Г.МОСКВА УЛ.ВОЗДВИЖЕНКА д.3 /5</w:t>
                  </w:r>
                </w:p>
              </w:tc>
            </w:tr>
            <w:tr w:rsidR="002C7589" w14:paraId="6AAA1104" w14:textId="77777777" w:rsidTr="002C7589">
              <w:tc>
                <w:tcPr>
                  <w:tcW w:w="300" w:type="dxa"/>
                  <w:shd w:val="clear" w:color="auto" w:fill="auto"/>
                </w:tcPr>
                <w:p w14:paraId="6B99E9AE" w14:textId="77777777" w:rsidR="002C7589" w:rsidRPr="00291BB9" w:rsidRDefault="002C7589" w:rsidP="009C4101">
                  <w:pPr>
                    <w:jc w:val="center"/>
                    <w:rPr>
                      <w:sz w:val="16"/>
                    </w:rPr>
                  </w:pPr>
                  <w:r w:rsidRPr="00291BB9">
                    <w:rPr>
                      <w:sz w:val="16"/>
                    </w:rPr>
                    <w:t>284</w:t>
                  </w:r>
                </w:p>
              </w:tc>
              <w:tc>
                <w:tcPr>
                  <w:tcW w:w="1200" w:type="dxa"/>
                  <w:shd w:val="clear" w:color="auto" w:fill="auto"/>
                </w:tcPr>
                <w:p w14:paraId="0AA6A503" w14:textId="77777777" w:rsidR="002C7589" w:rsidRPr="00291BB9" w:rsidRDefault="002C7589" w:rsidP="009C4101">
                  <w:pPr>
                    <w:jc w:val="center"/>
                    <w:rPr>
                      <w:sz w:val="16"/>
                    </w:rPr>
                  </w:pPr>
                  <w:r w:rsidRPr="00291BB9">
                    <w:rPr>
                      <w:sz w:val="16"/>
                    </w:rPr>
                    <w:t>4956228563</w:t>
                  </w:r>
                </w:p>
              </w:tc>
              <w:tc>
                <w:tcPr>
                  <w:tcW w:w="400" w:type="dxa"/>
                  <w:shd w:val="clear" w:color="auto" w:fill="auto"/>
                </w:tcPr>
                <w:p w14:paraId="36150DA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BA786B" w14:textId="77777777" w:rsidR="002C7589" w:rsidRPr="00291BB9" w:rsidRDefault="002C7589" w:rsidP="009C4101">
                  <w:pPr>
                    <w:rPr>
                      <w:sz w:val="16"/>
                    </w:rPr>
                  </w:pPr>
                  <w:r w:rsidRPr="00291BB9">
                    <w:rPr>
                      <w:sz w:val="16"/>
                    </w:rPr>
                    <w:t>99118: ТУ АБОНЕНТСКИЙ НОМЕР ПРИСОЕДИНЕННОГО ОПЕРАТОРА</w:t>
                  </w:r>
                </w:p>
                <w:p w14:paraId="6CAA8127" w14:textId="77777777" w:rsidR="002C7589" w:rsidRPr="00291BB9" w:rsidRDefault="002C7589" w:rsidP="009C4101">
                  <w:pPr>
                    <w:rPr>
                      <w:sz w:val="16"/>
                    </w:rPr>
                  </w:pPr>
                  <w:r w:rsidRPr="00291BB9">
                    <w:rPr>
                      <w:sz w:val="16"/>
                    </w:rPr>
                    <w:t>00  -</w:t>
                  </w:r>
                </w:p>
              </w:tc>
              <w:tc>
                <w:tcPr>
                  <w:tcW w:w="4365" w:type="dxa"/>
                  <w:shd w:val="clear" w:color="auto" w:fill="auto"/>
                </w:tcPr>
                <w:p w14:paraId="64299EAA" w14:textId="77777777" w:rsidR="002C7589" w:rsidRPr="00291BB9" w:rsidRDefault="002C7589" w:rsidP="009C4101">
                  <w:pPr>
                    <w:rPr>
                      <w:sz w:val="16"/>
                    </w:rPr>
                  </w:pPr>
                  <w:r w:rsidRPr="00291BB9">
                    <w:rPr>
                      <w:sz w:val="16"/>
                    </w:rPr>
                    <w:t>119019 Г.МОСКВА УЛ.ВОЗДВИЖЕНКА д.3 /5</w:t>
                  </w:r>
                </w:p>
              </w:tc>
            </w:tr>
            <w:tr w:rsidR="002C7589" w14:paraId="694A906E" w14:textId="77777777" w:rsidTr="002C7589">
              <w:tc>
                <w:tcPr>
                  <w:tcW w:w="300" w:type="dxa"/>
                  <w:shd w:val="clear" w:color="auto" w:fill="auto"/>
                </w:tcPr>
                <w:p w14:paraId="195BB187" w14:textId="77777777" w:rsidR="002C7589" w:rsidRPr="00291BB9" w:rsidRDefault="002C7589" w:rsidP="009C4101">
                  <w:pPr>
                    <w:jc w:val="center"/>
                    <w:rPr>
                      <w:sz w:val="16"/>
                    </w:rPr>
                  </w:pPr>
                  <w:r w:rsidRPr="00291BB9">
                    <w:rPr>
                      <w:sz w:val="16"/>
                    </w:rPr>
                    <w:t>285</w:t>
                  </w:r>
                </w:p>
              </w:tc>
              <w:tc>
                <w:tcPr>
                  <w:tcW w:w="1200" w:type="dxa"/>
                  <w:shd w:val="clear" w:color="auto" w:fill="auto"/>
                </w:tcPr>
                <w:p w14:paraId="6DB6512C" w14:textId="77777777" w:rsidR="002C7589" w:rsidRPr="00291BB9" w:rsidRDefault="002C7589" w:rsidP="009C4101">
                  <w:pPr>
                    <w:jc w:val="center"/>
                    <w:rPr>
                      <w:sz w:val="16"/>
                    </w:rPr>
                  </w:pPr>
                  <w:r w:rsidRPr="00291BB9">
                    <w:rPr>
                      <w:sz w:val="16"/>
                    </w:rPr>
                    <w:t>4956228564</w:t>
                  </w:r>
                </w:p>
              </w:tc>
              <w:tc>
                <w:tcPr>
                  <w:tcW w:w="400" w:type="dxa"/>
                  <w:shd w:val="clear" w:color="auto" w:fill="auto"/>
                </w:tcPr>
                <w:p w14:paraId="0654E99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29303C8" w14:textId="77777777" w:rsidR="002C7589" w:rsidRPr="00291BB9" w:rsidRDefault="002C7589" w:rsidP="009C4101">
                  <w:pPr>
                    <w:rPr>
                      <w:sz w:val="16"/>
                    </w:rPr>
                  </w:pPr>
                  <w:r w:rsidRPr="00291BB9">
                    <w:rPr>
                      <w:sz w:val="16"/>
                    </w:rPr>
                    <w:t>99118: ТУ АБОНЕНТСКИЙ НОМЕР ПРИСОЕДИНЕННОГО ОПЕРАТОРА</w:t>
                  </w:r>
                </w:p>
                <w:p w14:paraId="5D04B7AB" w14:textId="77777777" w:rsidR="002C7589" w:rsidRPr="00291BB9" w:rsidRDefault="002C7589" w:rsidP="009C4101">
                  <w:pPr>
                    <w:rPr>
                      <w:sz w:val="16"/>
                    </w:rPr>
                  </w:pPr>
                  <w:r w:rsidRPr="00291BB9">
                    <w:rPr>
                      <w:sz w:val="16"/>
                    </w:rPr>
                    <w:t>00  -</w:t>
                  </w:r>
                </w:p>
              </w:tc>
              <w:tc>
                <w:tcPr>
                  <w:tcW w:w="4365" w:type="dxa"/>
                  <w:shd w:val="clear" w:color="auto" w:fill="auto"/>
                </w:tcPr>
                <w:p w14:paraId="1906F4D1" w14:textId="77777777" w:rsidR="002C7589" w:rsidRPr="00291BB9" w:rsidRDefault="002C7589" w:rsidP="009C4101">
                  <w:pPr>
                    <w:rPr>
                      <w:sz w:val="16"/>
                    </w:rPr>
                  </w:pPr>
                  <w:r w:rsidRPr="00291BB9">
                    <w:rPr>
                      <w:sz w:val="16"/>
                    </w:rPr>
                    <w:t>119019 Г.МОСКВА УЛ.ВОЗДВИЖЕНКА д.3 /5</w:t>
                  </w:r>
                </w:p>
              </w:tc>
            </w:tr>
            <w:tr w:rsidR="002C7589" w14:paraId="3ED03E6B" w14:textId="77777777" w:rsidTr="002C7589">
              <w:tc>
                <w:tcPr>
                  <w:tcW w:w="300" w:type="dxa"/>
                  <w:shd w:val="clear" w:color="auto" w:fill="auto"/>
                </w:tcPr>
                <w:p w14:paraId="6C93C50B" w14:textId="77777777" w:rsidR="002C7589" w:rsidRPr="00291BB9" w:rsidRDefault="002C7589" w:rsidP="009C4101">
                  <w:pPr>
                    <w:jc w:val="center"/>
                    <w:rPr>
                      <w:sz w:val="16"/>
                    </w:rPr>
                  </w:pPr>
                  <w:r w:rsidRPr="00291BB9">
                    <w:rPr>
                      <w:sz w:val="16"/>
                    </w:rPr>
                    <w:t>286</w:t>
                  </w:r>
                </w:p>
              </w:tc>
              <w:tc>
                <w:tcPr>
                  <w:tcW w:w="1200" w:type="dxa"/>
                  <w:shd w:val="clear" w:color="auto" w:fill="auto"/>
                </w:tcPr>
                <w:p w14:paraId="7BFB2536" w14:textId="77777777" w:rsidR="002C7589" w:rsidRPr="00291BB9" w:rsidRDefault="002C7589" w:rsidP="009C4101">
                  <w:pPr>
                    <w:jc w:val="center"/>
                    <w:rPr>
                      <w:sz w:val="16"/>
                    </w:rPr>
                  </w:pPr>
                  <w:r w:rsidRPr="00291BB9">
                    <w:rPr>
                      <w:sz w:val="16"/>
                    </w:rPr>
                    <w:t>4956228565</w:t>
                  </w:r>
                </w:p>
              </w:tc>
              <w:tc>
                <w:tcPr>
                  <w:tcW w:w="400" w:type="dxa"/>
                  <w:shd w:val="clear" w:color="auto" w:fill="auto"/>
                </w:tcPr>
                <w:p w14:paraId="6CCF90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E0251A" w14:textId="77777777" w:rsidR="002C7589" w:rsidRPr="00291BB9" w:rsidRDefault="002C7589" w:rsidP="009C4101">
                  <w:pPr>
                    <w:rPr>
                      <w:sz w:val="16"/>
                    </w:rPr>
                  </w:pPr>
                  <w:r w:rsidRPr="00291BB9">
                    <w:rPr>
                      <w:sz w:val="16"/>
                    </w:rPr>
                    <w:t>99118: ТУ АБОНЕНТСКИЙ НОМЕР ПРИСОЕДИНЕННОГО ОПЕРАТОРА</w:t>
                  </w:r>
                </w:p>
                <w:p w14:paraId="3EFC40C5" w14:textId="77777777" w:rsidR="002C7589" w:rsidRPr="00291BB9" w:rsidRDefault="002C7589" w:rsidP="009C4101">
                  <w:pPr>
                    <w:rPr>
                      <w:sz w:val="16"/>
                    </w:rPr>
                  </w:pPr>
                  <w:r w:rsidRPr="00291BB9">
                    <w:rPr>
                      <w:sz w:val="16"/>
                    </w:rPr>
                    <w:t>00  -</w:t>
                  </w:r>
                </w:p>
              </w:tc>
              <w:tc>
                <w:tcPr>
                  <w:tcW w:w="4365" w:type="dxa"/>
                  <w:shd w:val="clear" w:color="auto" w:fill="auto"/>
                </w:tcPr>
                <w:p w14:paraId="6E4D95D0" w14:textId="77777777" w:rsidR="002C7589" w:rsidRPr="00291BB9" w:rsidRDefault="002C7589" w:rsidP="009C4101">
                  <w:pPr>
                    <w:rPr>
                      <w:sz w:val="16"/>
                    </w:rPr>
                  </w:pPr>
                  <w:r w:rsidRPr="00291BB9">
                    <w:rPr>
                      <w:sz w:val="16"/>
                    </w:rPr>
                    <w:t>119019 Г.МОСКВА УЛ.ВОЗДВИЖЕНКА д.3 /5</w:t>
                  </w:r>
                </w:p>
              </w:tc>
            </w:tr>
            <w:tr w:rsidR="002C7589" w14:paraId="5F78617F" w14:textId="77777777" w:rsidTr="002C7589">
              <w:tc>
                <w:tcPr>
                  <w:tcW w:w="300" w:type="dxa"/>
                  <w:shd w:val="clear" w:color="auto" w:fill="auto"/>
                </w:tcPr>
                <w:p w14:paraId="55F76F27" w14:textId="77777777" w:rsidR="002C7589" w:rsidRPr="00291BB9" w:rsidRDefault="002C7589" w:rsidP="009C4101">
                  <w:pPr>
                    <w:jc w:val="center"/>
                    <w:rPr>
                      <w:sz w:val="16"/>
                    </w:rPr>
                  </w:pPr>
                  <w:r w:rsidRPr="00291BB9">
                    <w:rPr>
                      <w:sz w:val="16"/>
                    </w:rPr>
                    <w:t>287</w:t>
                  </w:r>
                </w:p>
              </w:tc>
              <w:tc>
                <w:tcPr>
                  <w:tcW w:w="1200" w:type="dxa"/>
                  <w:shd w:val="clear" w:color="auto" w:fill="auto"/>
                </w:tcPr>
                <w:p w14:paraId="107014AC" w14:textId="77777777" w:rsidR="002C7589" w:rsidRPr="00291BB9" w:rsidRDefault="002C7589" w:rsidP="009C4101">
                  <w:pPr>
                    <w:jc w:val="center"/>
                    <w:rPr>
                      <w:sz w:val="16"/>
                    </w:rPr>
                  </w:pPr>
                  <w:r w:rsidRPr="00291BB9">
                    <w:rPr>
                      <w:sz w:val="16"/>
                    </w:rPr>
                    <w:t>4956228566</w:t>
                  </w:r>
                </w:p>
              </w:tc>
              <w:tc>
                <w:tcPr>
                  <w:tcW w:w="400" w:type="dxa"/>
                  <w:shd w:val="clear" w:color="auto" w:fill="auto"/>
                </w:tcPr>
                <w:p w14:paraId="36D5B45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F756898" w14:textId="77777777" w:rsidR="002C7589" w:rsidRPr="00291BB9" w:rsidRDefault="002C7589" w:rsidP="009C4101">
                  <w:pPr>
                    <w:rPr>
                      <w:sz w:val="16"/>
                    </w:rPr>
                  </w:pPr>
                  <w:r w:rsidRPr="00291BB9">
                    <w:rPr>
                      <w:sz w:val="16"/>
                    </w:rPr>
                    <w:t>99118: ТУ АБОНЕНТСКИЙ НОМЕР ПРИСОЕДИНЕННОГО ОПЕРАТОРА</w:t>
                  </w:r>
                </w:p>
                <w:p w14:paraId="163A5F05" w14:textId="77777777" w:rsidR="002C7589" w:rsidRPr="00291BB9" w:rsidRDefault="002C7589" w:rsidP="009C4101">
                  <w:pPr>
                    <w:rPr>
                      <w:sz w:val="16"/>
                    </w:rPr>
                  </w:pPr>
                  <w:r w:rsidRPr="00291BB9">
                    <w:rPr>
                      <w:sz w:val="16"/>
                    </w:rPr>
                    <w:t>00  -</w:t>
                  </w:r>
                </w:p>
              </w:tc>
              <w:tc>
                <w:tcPr>
                  <w:tcW w:w="4365" w:type="dxa"/>
                  <w:shd w:val="clear" w:color="auto" w:fill="auto"/>
                </w:tcPr>
                <w:p w14:paraId="585C0773" w14:textId="77777777" w:rsidR="002C7589" w:rsidRPr="00291BB9" w:rsidRDefault="002C7589" w:rsidP="009C4101">
                  <w:pPr>
                    <w:rPr>
                      <w:sz w:val="16"/>
                    </w:rPr>
                  </w:pPr>
                  <w:r w:rsidRPr="00291BB9">
                    <w:rPr>
                      <w:sz w:val="16"/>
                    </w:rPr>
                    <w:t>119019 Г.МОСКВА УЛ.ВОЗДВИЖЕНКА д.3 /5</w:t>
                  </w:r>
                </w:p>
              </w:tc>
            </w:tr>
            <w:tr w:rsidR="002C7589" w14:paraId="1DFE0C2C" w14:textId="77777777" w:rsidTr="002C7589">
              <w:tc>
                <w:tcPr>
                  <w:tcW w:w="300" w:type="dxa"/>
                  <w:shd w:val="clear" w:color="auto" w:fill="auto"/>
                </w:tcPr>
                <w:p w14:paraId="28413681" w14:textId="77777777" w:rsidR="002C7589" w:rsidRPr="00291BB9" w:rsidRDefault="002C7589" w:rsidP="009C4101">
                  <w:pPr>
                    <w:jc w:val="center"/>
                    <w:rPr>
                      <w:sz w:val="16"/>
                    </w:rPr>
                  </w:pPr>
                  <w:r w:rsidRPr="00291BB9">
                    <w:rPr>
                      <w:sz w:val="16"/>
                    </w:rPr>
                    <w:t>288</w:t>
                  </w:r>
                </w:p>
              </w:tc>
              <w:tc>
                <w:tcPr>
                  <w:tcW w:w="1200" w:type="dxa"/>
                  <w:shd w:val="clear" w:color="auto" w:fill="auto"/>
                </w:tcPr>
                <w:p w14:paraId="68D4C5E2" w14:textId="77777777" w:rsidR="002C7589" w:rsidRPr="00291BB9" w:rsidRDefault="002C7589" w:rsidP="009C4101">
                  <w:pPr>
                    <w:jc w:val="center"/>
                    <w:rPr>
                      <w:sz w:val="16"/>
                    </w:rPr>
                  </w:pPr>
                  <w:r w:rsidRPr="00291BB9">
                    <w:rPr>
                      <w:sz w:val="16"/>
                    </w:rPr>
                    <w:t>4956228567</w:t>
                  </w:r>
                </w:p>
              </w:tc>
              <w:tc>
                <w:tcPr>
                  <w:tcW w:w="400" w:type="dxa"/>
                  <w:shd w:val="clear" w:color="auto" w:fill="auto"/>
                </w:tcPr>
                <w:p w14:paraId="45B852D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4E8627" w14:textId="77777777" w:rsidR="002C7589" w:rsidRPr="00291BB9" w:rsidRDefault="002C7589" w:rsidP="009C4101">
                  <w:pPr>
                    <w:rPr>
                      <w:sz w:val="16"/>
                    </w:rPr>
                  </w:pPr>
                  <w:r w:rsidRPr="00291BB9">
                    <w:rPr>
                      <w:sz w:val="16"/>
                    </w:rPr>
                    <w:t>99118: ТУ АБОНЕНТСКИЙ НОМЕР ПРИСОЕДИНЕННОГО ОПЕРАТОРА</w:t>
                  </w:r>
                </w:p>
                <w:p w14:paraId="1E7D58AB" w14:textId="77777777" w:rsidR="002C7589" w:rsidRPr="00291BB9" w:rsidRDefault="002C7589" w:rsidP="009C4101">
                  <w:pPr>
                    <w:rPr>
                      <w:sz w:val="16"/>
                    </w:rPr>
                  </w:pPr>
                  <w:r w:rsidRPr="00291BB9">
                    <w:rPr>
                      <w:sz w:val="16"/>
                    </w:rPr>
                    <w:t>00  -</w:t>
                  </w:r>
                </w:p>
              </w:tc>
              <w:tc>
                <w:tcPr>
                  <w:tcW w:w="4365" w:type="dxa"/>
                  <w:shd w:val="clear" w:color="auto" w:fill="auto"/>
                </w:tcPr>
                <w:p w14:paraId="49BF4B12" w14:textId="77777777" w:rsidR="002C7589" w:rsidRPr="00291BB9" w:rsidRDefault="002C7589" w:rsidP="009C4101">
                  <w:pPr>
                    <w:rPr>
                      <w:sz w:val="16"/>
                    </w:rPr>
                  </w:pPr>
                  <w:r w:rsidRPr="00291BB9">
                    <w:rPr>
                      <w:sz w:val="16"/>
                    </w:rPr>
                    <w:t>119019 Г.МОСКВА УЛ.ВОЗДВИЖЕНКА д.3 /5</w:t>
                  </w:r>
                </w:p>
              </w:tc>
            </w:tr>
            <w:tr w:rsidR="002C7589" w14:paraId="2E353721" w14:textId="77777777" w:rsidTr="002C7589">
              <w:tc>
                <w:tcPr>
                  <w:tcW w:w="300" w:type="dxa"/>
                  <w:shd w:val="clear" w:color="auto" w:fill="auto"/>
                </w:tcPr>
                <w:p w14:paraId="3625B207" w14:textId="77777777" w:rsidR="002C7589" w:rsidRPr="00291BB9" w:rsidRDefault="002C7589" w:rsidP="009C4101">
                  <w:pPr>
                    <w:jc w:val="center"/>
                    <w:rPr>
                      <w:sz w:val="16"/>
                    </w:rPr>
                  </w:pPr>
                  <w:r w:rsidRPr="00291BB9">
                    <w:rPr>
                      <w:sz w:val="16"/>
                    </w:rPr>
                    <w:t>289</w:t>
                  </w:r>
                </w:p>
              </w:tc>
              <w:tc>
                <w:tcPr>
                  <w:tcW w:w="1200" w:type="dxa"/>
                  <w:shd w:val="clear" w:color="auto" w:fill="auto"/>
                </w:tcPr>
                <w:p w14:paraId="5F2B794D" w14:textId="77777777" w:rsidR="002C7589" w:rsidRPr="00291BB9" w:rsidRDefault="002C7589" w:rsidP="009C4101">
                  <w:pPr>
                    <w:jc w:val="center"/>
                    <w:rPr>
                      <w:sz w:val="16"/>
                    </w:rPr>
                  </w:pPr>
                  <w:r w:rsidRPr="00291BB9">
                    <w:rPr>
                      <w:sz w:val="16"/>
                    </w:rPr>
                    <w:t>4956228568</w:t>
                  </w:r>
                </w:p>
              </w:tc>
              <w:tc>
                <w:tcPr>
                  <w:tcW w:w="400" w:type="dxa"/>
                  <w:shd w:val="clear" w:color="auto" w:fill="auto"/>
                </w:tcPr>
                <w:p w14:paraId="21D9791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07DD7F" w14:textId="77777777" w:rsidR="002C7589" w:rsidRPr="00291BB9" w:rsidRDefault="002C7589" w:rsidP="009C4101">
                  <w:pPr>
                    <w:rPr>
                      <w:sz w:val="16"/>
                    </w:rPr>
                  </w:pPr>
                  <w:r w:rsidRPr="00291BB9">
                    <w:rPr>
                      <w:sz w:val="16"/>
                    </w:rPr>
                    <w:t>99118: ТУ АБОНЕНТСКИЙ НОМЕР ПРИСОЕДИНЕННОГО ОПЕРАТОРА</w:t>
                  </w:r>
                </w:p>
                <w:p w14:paraId="5BC91F10" w14:textId="77777777" w:rsidR="002C7589" w:rsidRPr="00291BB9" w:rsidRDefault="002C7589" w:rsidP="009C4101">
                  <w:pPr>
                    <w:rPr>
                      <w:sz w:val="16"/>
                    </w:rPr>
                  </w:pPr>
                  <w:r w:rsidRPr="00291BB9">
                    <w:rPr>
                      <w:sz w:val="16"/>
                    </w:rPr>
                    <w:t>00  -</w:t>
                  </w:r>
                </w:p>
              </w:tc>
              <w:tc>
                <w:tcPr>
                  <w:tcW w:w="4365" w:type="dxa"/>
                  <w:shd w:val="clear" w:color="auto" w:fill="auto"/>
                </w:tcPr>
                <w:p w14:paraId="4DB97F0E" w14:textId="77777777" w:rsidR="002C7589" w:rsidRPr="00291BB9" w:rsidRDefault="002C7589" w:rsidP="009C4101">
                  <w:pPr>
                    <w:rPr>
                      <w:sz w:val="16"/>
                    </w:rPr>
                  </w:pPr>
                  <w:r w:rsidRPr="00291BB9">
                    <w:rPr>
                      <w:sz w:val="16"/>
                    </w:rPr>
                    <w:t>119019 Г.МОСКВА УЛ.ВОЗДВИЖЕНКА д.3 /5</w:t>
                  </w:r>
                </w:p>
              </w:tc>
            </w:tr>
            <w:tr w:rsidR="002C7589" w14:paraId="311CF3FD" w14:textId="77777777" w:rsidTr="002C7589">
              <w:tc>
                <w:tcPr>
                  <w:tcW w:w="300" w:type="dxa"/>
                  <w:shd w:val="clear" w:color="auto" w:fill="auto"/>
                </w:tcPr>
                <w:p w14:paraId="4A90C853" w14:textId="77777777" w:rsidR="002C7589" w:rsidRPr="00291BB9" w:rsidRDefault="002C7589" w:rsidP="009C4101">
                  <w:pPr>
                    <w:jc w:val="center"/>
                    <w:rPr>
                      <w:sz w:val="16"/>
                    </w:rPr>
                  </w:pPr>
                  <w:r w:rsidRPr="00291BB9">
                    <w:rPr>
                      <w:sz w:val="16"/>
                    </w:rPr>
                    <w:t>290</w:t>
                  </w:r>
                </w:p>
              </w:tc>
              <w:tc>
                <w:tcPr>
                  <w:tcW w:w="1200" w:type="dxa"/>
                  <w:shd w:val="clear" w:color="auto" w:fill="auto"/>
                </w:tcPr>
                <w:p w14:paraId="2F62021A" w14:textId="77777777" w:rsidR="002C7589" w:rsidRPr="00291BB9" w:rsidRDefault="002C7589" w:rsidP="009C4101">
                  <w:pPr>
                    <w:jc w:val="center"/>
                    <w:rPr>
                      <w:sz w:val="16"/>
                    </w:rPr>
                  </w:pPr>
                  <w:r w:rsidRPr="00291BB9">
                    <w:rPr>
                      <w:sz w:val="16"/>
                    </w:rPr>
                    <w:t>4956228569</w:t>
                  </w:r>
                </w:p>
              </w:tc>
              <w:tc>
                <w:tcPr>
                  <w:tcW w:w="400" w:type="dxa"/>
                  <w:shd w:val="clear" w:color="auto" w:fill="auto"/>
                </w:tcPr>
                <w:p w14:paraId="5DF7732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0901CB" w14:textId="77777777" w:rsidR="002C7589" w:rsidRPr="00291BB9" w:rsidRDefault="002C7589" w:rsidP="009C4101">
                  <w:pPr>
                    <w:rPr>
                      <w:sz w:val="16"/>
                    </w:rPr>
                  </w:pPr>
                  <w:r w:rsidRPr="00291BB9">
                    <w:rPr>
                      <w:sz w:val="16"/>
                    </w:rPr>
                    <w:t>99118: ТУ АБОНЕНТСКИЙ НОМЕР ПРИСОЕДИНЕННОГО ОПЕРАТОРА</w:t>
                  </w:r>
                </w:p>
                <w:p w14:paraId="6996C127" w14:textId="77777777" w:rsidR="002C7589" w:rsidRPr="00291BB9" w:rsidRDefault="002C7589" w:rsidP="009C4101">
                  <w:pPr>
                    <w:rPr>
                      <w:sz w:val="16"/>
                    </w:rPr>
                  </w:pPr>
                  <w:r w:rsidRPr="00291BB9">
                    <w:rPr>
                      <w:sz w:val="16"/>
                    </w:rPr>
                    <w:t>00  -</w:t>
                  </w:r>
                </w:p>
              </w:tc>
              <w:tc>
                <w:tcPr>
                  <w:tcW w:w="4365" w:type="dxa"/>
                  <w:shd w:val="clear" w:color="auto" w:fill="auto"/>
                </w:tcPr>
                <w:p w14:paraId="577CF179" w14:textId="77777777" w:rsidR="002C7589" w:rsidRPr="00291BB9" w:rsidRDefault="002C7589" w:rsidP="009C4101">
                  <w:pPr>
                    <w:rPr>
                      <w:sz w:val="16"/>
                    </w:rPr>
                  </w:pPr>
                  <w:r w:rsidRPr="00291BB9">
                    <w:rPr>
                      <w:sz w:val="16"/>
                    </w:rPr>
                    <w:t>119019 Г.МОСКВА УЛ.ВОЗДВИЖЕНКА д.3 /5</w:t>
                  </w:r>
                </w:p>
              </w:tc>
            </w:tr>
            <w:tr w:rsidR="002C7589" w14:paraId="7A5BF733" w14:textId="77777777" w:rsidTr="002C7589">
              <w:tc>
                <w:tcPr>
                  <w:tcW w:w="300" w:type="dxa"/>
                  <w:shd w:val="clear" w:color="auto" w:fill="auto"/>
                </w:tcPr>
                <w:p w14:paraId="3EC8FAF1" w14:textId="77777777" w:rsidR="002C7589" w:rsidRPr="00291BB9" w:rsidRDefault="002C7589" w:rsidP="009C4101">
                  <w:pPr>
                    <w:jc w:val="center"/>
                    <w:rPr>
                      <w:sz w:val="16"/>
                    </w:rPr>
                  </w:pPr>
                  <w:r w:rsidRPr="00291BB9">
                    <w:rPr>
                      <w:sz w:val="16"/>
                    </w:rPr>
                    <w:t>291</w:t>
                  </w:r>
                </w:p>
              </w:tc>
              <w:tc>
                <w:tcPr>
                  <w:tcW w:w="1200" w:type="dxa"/>
                  <w:shd w:val="clear" w:color="auto" w:fill="auto"/>
                </w:tcPr>
                <w:p w14:paraId="3F4FB4B6" w14:textId="77777777" w:rsidR="002C7589" w:rsidRPr="00291BB9" w:rsidRDefault="002C7589" w:rsidP="009C4101">
                  <w:pPr>
                    <w:jc w:val="center"/>
                    <w:rPr>
                      <w:sz w:val="16"/>
                    </w:rPr>
                  </w:pPr>
                  <w:r w:rsidRPr="00291BB9">
                    <w:rPr>
                      <w:sz w:val="16"/>
                    </w:rPr>
                    <w:t>4956228570</w:t>
                  </w:r>
                </w:p>
              </w:tc>
              <w:tc>
                <w:tcPr>
                  <w:tcW w:w="400" w:type="dxa"/>
                  <w:shd w:val="clear" w:color="auto" w:fill="auto"/>
                </w:tcPr>
                <w:p w14:paraId="6FD476B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4DA5691" w14:textId="77777777" w:rsidR="002C7589" w:rsidRPr="00291BB9" w:rsidRDefault="002C7589" w:rsidP="009C4101">
                  <w:pPr>
                    <w:rPr>
                      <w:sz w:val="16"/>
                    </w:rPr>
                  </w:pPr>
                  <w:r w:rsidRPr="00291BB9">
                    <w:rPr>
                      <w:sz w:val="16"/>
                    </w:rPr>
                    <w:t>99118: ТУ АБОНЕНТСКИЙ НОМЕР ПРИСОЕДИНЕННОГО ОПЕРАТОРА</w:t>
                  </w:r>
                </w:p>
                <w:p w14:paraId="0737D2AB" w14:textId="77777777" w:rsidR="002C7589" w:rsidRPr="00291BB9" w:rsidRDefault="002C7589" w:rsidP="009C4101">
                  <w:pPr>
                    <w:rPr>
                      <w:sz w:val="16"/>
                    </w:rPr>
                  </w:pPr>
                  <w:r w:rsidRPr="00291BB9">
                    <w:rPr>
                      <w:sz w:val="16"/>
                    </w:rPr>
                    <w:t>00  -</w:t>
                  </w:r>
                </w:p>
              </w:tc>
              <w:tc>
                <w:tcPr>
                  <w:tcW w:w="4365" w:type="dxa"/>
                  <w:shd w:val="clear" w:color="auto" w:fill="auto"/>
                </w:tcPr>
                <w:p w14:paraId="0399A35F" w14:textId="77777777" w:rsidR="002C7589" w:rsidRPr="00291BB9" w:rsidRDefault="002C7589" w:rsidP="009C4101">
                  <w:pPr>
                    <w:rPr>
                      <w:sz w:val="16"/>
                    </w:rPr>
                  </w:pPr>
                  <w:r w:rsidRPr="00291BB9">
                    <w:rPr>
                      <w:sz w:val="16"/>
                    </w:rPr>
                    <w:t>119019 Г.МОСКВА УЛ.ВОЗДВИЖЕНКА д.3 /5</w:t>
                  </w:r>
                </w:p>
              </w:tc>
            </w:tr>
            <w:tr w:rsidR="002C7589" w14:paraId="36F3DDE0" w14:textId="77777777" w:rsidTr="002C7589">
              <w:tc>
                <w:tcPr>
                  <w:tcW w:w="300" w:type="dxa"/>
                  <w:shd w:val="clear" w:color="auto" w:fill="auto"/>
                </w:tcPr>
                <w:p w14:paraId="35274F06" w14:textId="77777777" w:rsidR="002C7589" w:rsidRPr="00291BB9" w:rsidRDefault="002C7589" w:rsidP="009C4101">
                  <w:pPr>
                    <w:jc w:val="center"/>
                    <w:rPr>
                      <w:sz w:val="16"/>
                    </w:rPr>
                  </w:pPr>
                  <w:r w:rsidRPr="00291BB9">
                    <w:rPr>
                      <w:sz w:val="16"/>
                    </w:rPr>
                    <w:t>292</w:t>
                  </w:r>
                </w:p>
              </w:tc>
              <w:tc>
                <w:tcPr>
                  <w:tcW w:w="1200" w:type="dxa"/>
                  <w:shd w:val="clear" w:color="auto" w:fill="auto"/>
                </w:tcPr>
                <w:p w14:paraId="400F5772" w14:textId="77777777" w:rsidR="002C7589" w:rsidRPr="00291BB9" w:rsidRDefault="002C7589" w:rsidP="009C4101">
                  <w:pPr>
                    <w:jc w:val="center"/>
                    <w:rPr>
                      <w:sz w:val="16"/>
                    </w:rPr>
                  </w:pPr>
                  <w:r w:rsidRPr="00291BB9">
                    <w:rPr>
                      <w:sz w:val="16"/>
                    </w:rPr>
                    <w:t>4956228571</w:t>
                  </w:r>
                </w:p>
              </w:tc>
              <w:tc>
                <w:tcPr>
                  <w:tcW w:w="400" w:type="dxa"/>
                  <w:shd w:val="clear" w:color="auto" w:fill="auto"/>
                </w:tcPr>
                <w:p w14:paraId="279A88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E635508" w14:textId="77777777" w:rsidR="002C7589" w:rsidRPr="00291BB9" w:rsidRDefault="002C7589" w:rsidP="009C4101">
                  <w:pPr>
                    <w:rPr>
                      <w:sz w:val="16"/>
                    </w:rPr>
                  </w:pPr>
                  <w:r w:rsidRPr="00291BB9">
                    <w:rPr>
                      <w:sz w:val="16"/>
                    </w:rPr>
                    <w:t>99118: ТУ АБОНЕНТСКИЙ НОМЕР ПРИСОЕДИНЕННОГО ОПЕРАТОРА</w:t>
                  </w:r>
                </w:p>
                <w:p w14:paraId="73C21814" w14:textId="77777777" w:rsidR="002C7589" w:rsidRPr="00291BB9" w:rsidRDefault="002C7589" w:rsidP="009C4101">
                  <w:pPr>
                    <w:rPr>
                      <w:sz w:val="16"/>
                    </w:rPr>
                  </w:pPr>
                  <w:r w:rsidRPr="00291BB9">
                    <w:rPr>
                      <w:sz w:val="16"/>
                    </w:rPr>
                    <w:t>00  -</w:t>
                  </w:r>
                </w:p>
              </w:tc>
              <w:tc>
                <w:tcPr>
                  <w:tcW w:w="4365" w:type="dxa"/>
                  <w:shd w:val="clear" w:color="auto" w:fill="auto"/>
                </w:tcPr>
                <w:p w14:paraId="7822A0FD" w14:textId="77777777" w:rsidR="002C7589" w:rsidRPr="00291BB9" w:rsidRDefault="002C7589" w:rsidP="009C4101">
                  <w:pPr>
                    <w:rPr>
                      <w:sz w:val="16"/>
                    </w:rPr>
                  </w:pPr>
                  <w:r w:rsidRPr="00291BB9">
                    <w:rPr>
                      <w:sz w:val="16"/>
                    </w:rPr>
                    <w:t>119019 Г.МОСКВА УЛ.ВОЗДВИЖЕНКА д.3 /5</w:t>
                  </w:r>
                </w:p>
              </w:tc>
            </w:tr>
            <w:tr w:rsidR="002C7589" w14:paraId="654CE23C" w14:textId="77777777" w:rsidTr="002C7589">
              <w:tc>
                <w:tcPr>
                  <w:tcW w:w="300" w:type="dxa"/>
                  <w:shd w:val="clear" w:color="auto" w:fill="auto"/>
                </w:tcPr>
                <w:p w14:paraId="4493B710" w14:textId="77777777" w:rsidR="002C7589" w:rsidRPr="00291BB9" w:rsidRDefault="002C7589" w:rsidP="009C4101">
                  <w:pPr>
                    <w:jc w:val="center"/>
                    <w:rPr>
                      <w:sz w:val="16"/>
                    </w:rPr>
                  </w:pPr>
                  <w:r w:rsidRPr="00291BB9">
                    <w:rPr>
                      <w:sz w:val="16"/>
                    </w:rPr>
                    <w:t>293</w:t>
                  </w:r>
                </w:p>
              </w:tc>
              <w:tc>
                <w:tcPr>
                  <w:tcW w:w="1200" w:type="dxa"/>
                  <w:shd w:val="clear" w:color="auto" w:fill="auto"/>
                </w:tcPr>
                <w:p w14:paraId="71E2AEBC" w14:textId="77777777" w:rsidR="002C7589" w:rsidRPr="00291BB9" w:rsidRDefault="002C7589" w:rsidP="009C4101">
                  <w:pPr>
                    <w:jc w:val="center"/>
                    <w:rPr>
                      <w:sz w:val="16"/>
                    </w:rPr>
                  </w:pPr>
                  <w:r w:rsidRPr="00291BB9">
                    <w:rPr>
                      <w:sz w:val="16"/>
                    </w:rPr>
                    <w:t>4956228572</w:t>
                  </w:r>
                </w:p>
              </w:tc>
              <w:tc>
                <w:tcPr>
                  <w:tcW w:w="400" w:type="dxa"/>
                  <w:shd w:val="clear" w:color="auto" w:fill="auto"/>
                </w:tcPr>
                <w:p w14:paraId="20565EE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83A075" w14:textId="77777777" w:rsidR="002C7589" w:rsidRPr="00291BB9" w:rsidRDefault="002C7589" w:rsidP="009C4101">
                  <w:pPr>
                    <w:rPr>
                      <w:sz w:val="16"/>
                    </w:rPr>
                  </w:pPr>
                  <w:r w:rsidRPr="00291BB9">
                    <w:rPr>
                      <w:sz w:val="16"/>
                    </w:rPr>
                    <w:t>99118: ТУ АБОНЕНТСКИЙ НОМЕР ПРИСОЕДИНЕННОГО ОПЕРАТОРА</w:t>
                  </w:r>
                </w:p>
                <w:p w14:paraId="50AF687E" w14:textId="77777777" w:rsidR="002C7589" w:rsidRPr="00291BB9" w:rsidRDefault="002C7589" w:rsidP="009C4101">
                  <w:pPr>
                    <w:rPr>
                      <w:sz w:val="16"/>
                    </w:rPr>
                  </w:pPr>
                  <w:r w:rsidRPr="00291BB9">
                    <w:rPr>
                      <w:sz w:val="16"/>
                    </w:rPr>
                    <w:t>00  -</w:t>
                  </w:r>
                </w:p>
              </w:tc>
              <w:tc>
                <w:tcPr>
                  <w:tcW w:w="4365" w:type="dxa"/>
                  <w:shd w:val="clear" w:color="auto" w:fill="auto"/>
                </w:tcPr>
                <w:p w14:paraId="74488841" w14:textId="77777777" w:rsidR="002C7589" w:rsidRPr="00291BB9" w:rsidRDefault="002C7589" w:rsidP="009C4101">
                  <w:pPr>
                    <w:rPr>
                      <w:sz w:val="16"/>
                    </w:rPr>
                  </w:pPr>
                  <w:r w:rsidRPr="00291BB9">
                    <w:rPr>
                      <w:sz w:val="16"/>
                    </w:rPr>
                    <w:t>119019 Г.МОСКВА УЛ.ВОЗДВИЖЕНКА д.3 /5</w:t>
                  </w:r>
                </w:p>
              </w:tc>
            </w:tr>
            <w:tr w:rsidR="002C7589" w14:paraId="4B06EE7D" w14:textId="77777777" w:rsidTr="002C7589">
              <w:tc>
                <w:tcPr>
                  <w:tcW w:w="300" w:type="dxa"/>
                  <w:shd w:val="clear" w:color="auto" w:fill="auto"/>
                </w:tcPr>
                <w:p w14:paraId="519015C0" w14:textId="77777777" w:rsidR="002C7589" w:rsidRPr="00291BB9" w:rsidRDefault="002C7589" w:rsidP="009C4101">
                  <w:pPr>
                    <w:jc w:val="center"/>
                    <w:rPr>
                      <w:sz w:val="16"/>
                    </w:rPr>
                  </w:pPr>
                  <w:r w:rsidRPr="00291BB9">
                    <w:rPr>
                      <w:sz w:val="16"/>
                    </w:rPr>
                    <w:t>294</w:t>
                  </w:r>
                </w:p>
              </w:tc>
              <w:tc>
                <w:tcPr>
                  <w:tcW w:w="1200" w:type="dxa"/>
                  <w:shd w:val="clear" w:color="auto" w:fill="auto"/>
                </w:tcPr>
                <w:p w14:paraId="1F9F4D8E" w14:textId="77777777" w:rsidR="002C7589" w:rsidRPr="00291BB9" w:rsidRDefault="002C7589" w:rsidP="009C4101">
                  <w:pPr>
                    <w:jc w:val="center"/>
                    <w:rPr>
                      <w:sz w:val="16"/>
                    </w:rPr>
                  </w:pPr>
                  <w:r w:rsidRPr="00291BB9">
                    <w:rPr>
                      <w:sz w:val="16"/>
                    </w:rPr>
                    <w:t>4956228573</w:t>
                  </w:r>
                </w:p>
              </w:tc>
              <w:tc>
                <w:tcPr>
                  <w:tcW w:w="400" w:type="dxa"/>
                  <w:shd w:val="clear" w:color="auto" w:fill="auto"/>
                </w:tcPr>
                <w:p w14:paraId="3D6EFC2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CC4D84" w14:textId="77777777" w:rsidR="002C7589" w:rsidRPr="00291BB9" w:rsidRDefault="002C7589" w:rsidP="009C4101">
                  <w:pPr>
                    <w:rPr>
                      <w:sz w:val="16"/>
                    </w:rPr>
                  </w:pPr>
                  <w:r w:rsidRPr="00291BB9">
                    <w:rPr>
                      <w:sz w:val="16"/>
                    </w:rPr>
                    <w:t>99118: ТУ АБОНЕНТСКИЙ НОМЕР ПРИСОЕДИНЕННОГО ОПЕРАТОРА</w:t>
                  </w:r>
                </w:p>
                <w:p w14:paraId="69C6A9A0" w14:textId="77777777" w:rsidR="002C7589" w:rsidRPr="00291BB9" w:rsidRDefault="002C7589" w:rsidP="009C4101">
                  <w:pPr>
                    <w:rPr>
                      <w:sz w:val="16"/>
                    </w:rPr>
                  </w:pPr>
                  <w:r w:rsidRPr="00291BB9">
                    <w:rPr>
                      <w:sz w:val="16"/>
                    </w:rPr>
                    <w:t>00  -</w:t>
                  </w:r>
                </w:p>
              </w:tc>
              <w:tc>
                <w:tcPr>
                  <w:tcW w:w="4365" w:type="dxa"/>
                  <w:shd w:val="clear" w:color="auto" w:fill="auto"/>
                </w:tcPr>
                <w:p w14:paraId="056655D1" w14:textId="77777777" w:rsidR="002C7589" w:rsidRPr="00291BB9" w:rsidRDefault="002C7589" w:rsidP="009C4101">
                  <w:pPr>
                    <w:rPr>
                      <w:sz w:val="16"/>
                    </w:rPr>
                  </w:pPr>
                  <w:r w:rsidRPr="00291BB9">
                    <w:rPr>
                      <w:sz w:val="16"/>
                    </w:rPr>
                    <w:t>119019 Г.МОСКВА УЛ.ВОЗДВИЖЕНКА д.3 /5</w:t>
                  </w:r>
                </w:p>
              </w:tc>
            </w:tr>
            <w:tr w:rsidR="002C7589" w14:paraId="5C200197" w14:textId="77777777" w:rsidTr="002C7589">
              <w:tc>
                <w:tcPr>
                  <w:tcW w:w="300" w:type="dxa"/>
                  <w:shd w:val="clear" w:color="auto" w:fill="auto"/>
                </w:tcPr>
                <w:p w14:paraId="63F81669" w14:textId="77777777" w:rsidR="002C7589" w:rsidRPr="00291BB9" w:rsidRDefault="002C7589" w:rsidP="009C4101">
                  <w:pPr>
                    <w:jc w:val="center"/>
                    <w:rPr>
                      <w:sz w:val="16"/>
                    </w:rPr>
                  </w:pPr>
                  <w:r w:rsidRPr="00291BB9">
                    <w:rPr>
                      <w:sz w:val="16"/>
                    </w:rPr>
                    <w:lastRenderedPageBreak/>
                    <w:t>295</w:t>
                  </w:r>
                </w:p>
              </w:tc>
              <w:tc>
                <w:tcPr>
                  <w:tcW w:w="1200" w:type="dxa"/>
                  <w:shd w:val="clear" w:color="auto" w:fill="auto"/>
                </w:tcPr>
                <w:p w14:paraId="3F80B4A7" w14:textId="77777777" w:rsidR="002C7589" w:rsidRPr="00291BB9" w:rsidRDefault="002C7589" w:rsidP="009C4101">
                  <w:pPr>
                    <w:jc w:val="center"/>
                    <w:rPr>
                      <w:sz w:val="16"/>
                    </w:rPr>
                  </w:pPr>
                  <w:r w:rsidRPr="00291BB9">
                    <w:rPr>
                      <w:sz w:val="16"/>
                    </w:rPr>
                    <w:t>4956228574</w:t>
                  </w:r>
                </w:p>
              </w:tc>
              <w:tc>
                <w:tcPr>
                  <w:tcW w:w="400" w:type="dxa"/>
                  <w:shd w:val="clear" w:color="auto" w:fill="auto"/>
                </w:tcPr>
                <w:p w14:paraId="479F43D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FA2210" w14:textId="77777777" w:rsidR="002C7589" w:rsidRPr="00291BB9" w:rsidRDefault="002C7589" w:rsidP="009C4101">
                  <w:pPr>
                    <w:rPr>
                      <w:sz w:val="16"/>
                    </w:rPr>
                  </w:pPr>
                  <w:r w:rsidRPr="00291BB9">
                    <w:rPr>
                      <w:sz w:val="16"/>
                    </w:rPr>
                    <w:t>99118: ТУ АБОНЕНТСКИЙ НОМЕР ПРИСОЕДИНЕННОГО ОПЕРАТОРА</w:t>
                  </w:r>
                </w:p>
                <w:p w14:paraId="6DF997ED" w14:textId="77777777" w:rsidR="002C7589" w:rsidRPr="00291BB9" w:rsidRDefault="002C7589" w:rsidP="009C4101">
                  <w:pPr>
                    <w:rPr>
                      <w:sz w:val="16"/>
                    </w:rPr>
                  </w:pPr>
                  <w:r w:rsidRPr="00291BB9">
                    <w:rPr>
                      <w:sz w:val="16"/>
                    </w:rPr>
                    <w:t>00  -</w:t>
                  </w:r>
                </w:p>
              </w:tc>
              <w:tc>
                <w:tcPr>
                  <w:tcW w:w="4365" w:type="dxa"/>
                  <w:shd w:val="clear" w:color="auto" w:fill="auto"/>
                </w:tcPr>
                <w:p w14:paraId="1B465051" w14:textId="77777777" w:rsidR="002C7589" w:rsidRPr="00291BB9" w:rsidRDefault="002C7589" w:rsidP="009C4101">
                  <w:pPr>
                    <w:rPr>
                      <w:sz w:val="16"/>
                    </w:rPr>
                  </w:pPr>
                  <w:r w:rsidRPr="00291BB9">
                    <w:rPr>
                      <w:sz w:val="16"/>
                    </w:rPr>
                    <w:t>119019 Г.МОСКВА УЛ.ВОЗДВИЖЕНКА д.3 /5</w:t>
                  </w:r>
                </w:p>
              </w:tc>
            </w:tr>
            <w:tr w:rsidR="002C7589" w14:paraId="37D77790" w14:textId="77777777" w:rsidTr="002C7589">
              <w:tc>
                <w:tcPr>
                  <w:tcW w:w="300" w:type="dxa"/>
                  <w:shd w:val="clear" w:color="auto" w:fill="auto"/>
                </w:tcPr>
                <w:p w14:paraId="52E9E5B5" w14:textId="77777777" w:rsidR="002C7589" w:rsidRPr="00291BB9" w:rsidRDefault="002C7589" w:rsidP="009C4101">
                  <w:pPr>
                    <w:jc w:val="center"/>
                    <w:rPr>
                      <w:sz w:val="16"/>
                    </w:rPr>
                  </w:pPr>
                  <w:r w:rsidRPr="00291BB9">
                    <w:rPr>
                      <w:sz w:val="16"/>
                    </w:rPr>
                    <w:t>296</w:t>
                  </w:r>
                </w:p>
              </w:tc>
              <w:tc>
                <w:tcPr>
                  <w:tcW w:w="1200" w:type="dxa"/>
                  <w:shd w:val="clear" w:color="auto" w:fill="auto"/>
                </w:tcPr>
                <w:p w14:paraId="721E2126" w14:textId="77777777" w:rsidR="002C7589" w:rsidRPr="00291BB9" w:rsidRDefault="002C7589" w:rsidP="009C4101">
                  <w:pPr>
                    <w:jc w:val="center"/>
                    <w:rPr>
                      <w:sz w:val="16"/>
                    </w:rPr>
                  </w:pPr>
                  <w:r w:rsidRPr="00291BB9">
                    <w:rPr>
                      <w:sz w:val="16"/>
                    </w:rPr>
                    <w:t>4956228575</w:t>
                  </w:r>
                </w:p>
              </w:tc>
              <w:tc>
                <w:tcPr>
                  <w:tcW w:w="400" w:type="dxa"/>
                  <w:shd w:val="clear" w:color="auto" w:fill="auto"/>
                </w:tcPr>
                <w:p w14:paraId="08EAAB3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DB617FF" w14:textId="77777777" w:rsidR="002C7589" w:rsidRPr="00291BB9" w:rsidRDefault="002C7589" w:rsidP="009C4101">
                  <w:pPr>
                    <w:rPr>
                      <w:sz w:val="16"/>
                    </w:rPr>
                  </w:pPr>
                  <w:r w:rsidRPr="00291BB9">
                    <w:rPr>
                      <w:sz w:val="16"/>
                    </w:rPr>
                    <w:t>99118: ТУ АБОНЕНТСКИЙ НОМЕР ПРИСОЕДИНЕННОГО ОПЕРАТОРА</w:t>
                  </w:r>
                </w:p>
                <w:p w14:paraId="3DC35705" w14:textId="77777777" w:rsidR="002C7589" w:rsidRPr="00291BB9" w:rsidRDefault="002C7589" w:rsidP="009C4101">
                  <w:pPr>
                    <w:rPr>
                      <w:sz w:val="16"/>
                    </w:rPr>
                  </w:pPr>
                  <w:r w:rsidRPr="00291BB9">
                    <w:rPr>
                      <w:sz w:val="16"/>
                    </w:rPr>
                    <w:t>00  -</w:t>
                  </w:r>
                </w:p>
              </w:tc>
              <w:tc>
                <w:tcPr>
                  <w:tcW w:w="4365" w:type="dxa"/>
                  <w:shd w:val="clear" w:color="auto" w:fill="auto"/>
                </w:tcPr>
                <w:p w14:paraId="09EE3C4D" w14:textId="77777777" w:rsidR="002C7589" w:rsidRPr="00291BB9" w:rsidRDefault="002C7589" w:rsidP="009C4101">
                  <w:pPr>
                    <w:rPr>
                      <w:sz w:val="16"/>
                    </w:rPr>
                  </w:pPr>
                  <w:r w:rsidRPr="00291BB9">
                    <w:rPr>
                      <w:sz w:val="16"/>
                    </w:rPr>
                    <w:t>119019 Г.МОСКВА УЛ.ВОЗДВИЖЕНКА д.3 /5</w:t>
                  </w:r>
                </w:p>
              </w:tc>
            </w:tr>
            <w:tr w:rsidR="002C7589" w14:paraId="77B321CE" w14:textId="77777777" w:rsidTr="002C7589">
              <w:tc>
                <w:tcPr>
                  <w:tcW w:w="300" w:type="dxa"/>
                  <w:shd w:val="clear" w:color="auto" w:fill="auto"/>
                </w:tcPr>
                <w:p w14:paraId="6012B37E" w14:textId="77777777" w:rsidR="002C7589" w:rsidRPr="00291BB9" w:rsidRDefault="002C7589" w:rsidP="009C4101">
                  <w:pPr>
                    <w:jc w:val="center"/>
                    <w:rPr>
                      <w:sz w:val="16"/>
                    </w:rPr>
                  </w:pPr>
                  <w:r w:rsidRPr="00291BB9">
                    <w:rPr>
                      <w:sz w:val="16"/>
                    </w:rPr>
                    <w:t>297</w:t>
                  </w:r>
                </w:p>
              </w:tc>
              <w:tc>
                <w:tcPr>
                  <w:tcW w:w="1200" w:type="dxa"/>
                  <w:shd w:val="clear" w:color="auto" w:fill="auto"/>
                </w:tcPr>
                <w:p w14:paraId="487CCB61" w14:textId="77777777" w:rsidR="002C7589" w:rsidRPr="00291BB9" w:rsidRDefault="002C7589" w:rsidP="009C4101">
                  <w:pPr>
                    <w:jc w:val="center"/>
                    <w:rPr>
                      <w:sz w:val="16"/>
                    </w:rPr>
                  </w:pPr>
                  <w:r w:rsidRPr="00291BB9">
                    <w:rPr>
                      <w:sz w:val="16"/>
                    </w:rPr>
                    <w:t>4956228576</w:t>
                  </w:r>
                </w:p>
              </w:tc>
              <w:tc>
                <w:tcPr>
                  <w:tcW w:w="400" w:type="dxa"/>
                  <w:shd w:val="clear" w:color="auto" w:fill="auto"/>
                </w:tcPr>
                <w:p w14:paraId="7693239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C8A85B" w14:textId="77777777" w:rsidR="002C7589" w:rsidRPr="00291BB9" w:rsidRDefault="002C7589" w:rsidP="009C4101">
                  <w:pPr>
                    <w:rPr>
                      <w:sz w:val="16"/>
                    </w:rPr>
                  </w:pPr>
                  <w:r w:rsidRPr="00291BB9">
                    <w:rPr>
                      <w:sz w:val="16"/>
                    </w:rPr>
                    <w:t>99118: ТУ АБОНЕНТСКИЙ НОМЕР ПРИСОЕДИНЕННОГО ОПЕРАТОРА</w:t>
                  </w:r>
                </w:p>
                <w:p w14:paraId="7DEF5889" w14:textId="77777777" w:rsidR="002C7589" w:rsidRPr="00291BB9" w:rsidRDefault="002C7589" w:rsidP="009C4101">
                  <w:pPr>
                    <w:rPr>
                      <w:sz w:val="16"/>
                    </w:rPr>
                  </w:pPr>
                  <w:r w:rsidRPr="00291BB9">
                    <w:rPr>
                      <w:sz w:val="16"/>
                    </w:rPr>
                    <w:t>00  -</w:t>
                  </w:r>
                </w:p>
              </w:tc>
              <w:tc>
                <w:tcPr>
                  <w:tcW w:w="4365" w:type="dxa"/>
                  <w:shd w:val="clear" w:color="auto" w:fill="auto"/>
                </w:tcPr>
                <w:p w14:paraId="622489C9" w14:textId="77777777" w:rsidR="002C7589" w:rsidRPr="00291BB9" w:rsidRDefault="002C7589" w:rsidP="009C4101">
                  <w:pPr>
                    <w:rPr>
                      <w:sz w:val="16"/>
                    </w:rPr>
                  </w:pPr>
                  <w:r w:rsidRPr="00291BB9">
                    <w:rPr>
                      <w:sz w:val="16"/>
                    </w:rPr>
                    <w:t>119019 Г.МОСКВА УЛ.ВОЗДВИЖЕНКА д.3 /5</w:t>
                  </w:r>
                </w:p>
              </w:tc>
            </w:tr>
            <w:tr w:rsidR="002C7589" w14:paraId="150C2355" w14:textId="77777777" w:rsidTr="002C7589">
              <w:tc>
                <w:tcPr>
                  <w:tcW w:w="300" w:type="dxa"/>
                  <w:shd w:val="clear" w:color="auto" w:fill="auto"/>
                </w:tcPr>
                <w:p w14:paraId="2E24CDBA" w14:textId="77777777" w:rsidR="002C7589" w:rsidRPr="00291BB9" w:rsidRDefault="002C7589" w:rsidP="009C4101">
                  <w:pPr>
                    <w:jc w:val="center"/>
                    <w:rPr>
                      <w:sz w:val="16"/>
                    </w:rPr>
                  </w:pPr>
                  <w:r w:rsidRPr="00291BB9">
                    <w:rPr>
                      <w:sz w:val="16"/>
                    </w:rPr>
                    <w:t>298</w:t>
                  </w:r>
                </w:p>
              </w:tc>
              <w:tc>
                <w:tcPr>
                  <w:tcW w:w="1200" w:type="dxa"/>
                  <w:shd w:val="clear" w:color="auto" w:fill="auto"/>
                </w:tcPr>
                <w:p w14:paraId="54F53601" w14:textId="77777777" w:rsidR="002C7589" w:rsidRPr="00291BB9" w:rsidRDefault="002C7589" w:rsidP="009C4101">
                  <w:pPr>
                    <w:jc w:val="center"/>
                    <w:rPr>
                      <w:sz w:val="16"/>
                    </w:rPr>
                  </w:pPr>
                  <w:r w:rsidRPr="00291BB9">
                    <w:rPr>
                      <w:sz w:val="16"/>
                    </w:rPr>
                    <w:t>4956228577</w:t>
                  </w:r>
                </w:p>
              </w:tc>
              <w:tc>
                <w:tcPr>
                  <w:tcW w:w="400" w:type="dxa"/>
                  <w:shd w:val="clear" w:color="auto" w:fill="auto"/>
                </w:tcPr>
                <w:p w14:paraId="5E25B19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1B8111" w14:textId="77777777" w:rsidR="002C7589" w:rsidRPr="00291BB9" w:rsidRDefault="002C7589" w:rsidP="009C4101">
                  <w:pPr>
                    <w:rPr>
                      <w:sz w:val="16"/>
                    </w:rPr>
                  </w:pPr>
                  <w:r w:rsidRPr="00291BB9">
                    <w:rPr>
                      <w:sz w:val="16"/>
                    </w:rPr>
                    <w:t>99118: ТУ АБОНЕНТСКИЙ НОМЕР ПРИСОЕДИНЕННОГО ОПЕРАТОРА</w:t>
                  </w:r>
                </w:p>
                <w:p w14:paraId="25334963" w14:textId="77777777" w:rsidR="002C7589" w:rsidRPr="00291BB9" w:rsidRDefault="002C7589" w:rsidP="009C4101">
                  <w:pPr>
                    <w:rPr>
                      <w:sz w:val="16"/>
                    </w:rPr>
                  </w:pPr>
                  <w:r w:rsidRPr="00291BB9">
                    <w:rPr>
                      <w:sz w:val="16"/>
                    </w:rPr>
                    <w:t>00  -</w:t>
                  </w:r>
                </w:p>
              </w:tc>
              <w:tc>
                <w:tcPr>
                  <w:tcW w:w="4365" w:type="dxa"/>
                  <w:shd w:val="clear" w:color="auto" w:fill="auto"/>
                </w:tcPr>
                <w:p w14:paraId="3B931722" w14:textId="77777777" w:rsidR="002C7589" w:rsidRPr="00291BB9" w:rsidRDefault="002C7589" w:rsidP="009C4101">
                  <w:pPr>
                    <w:rPr>
                      <w:sz w:val="16"/>
                    </w:rPr>
                  </w:pPr>
                  <w:r w:rsidRPr="00291BB9">
                    <w:rPr>
                      <w:sz w:val="16"/>
                    </w:rPr>
                    <w:t>119019 Г.МОСКВА УЛ.ВОЗДВИЖЕНКА д.3 /5</w:t>
                  </w:r>
                </w:p>
              </w:tc>
            </w:tr>
            <w:tr w:rsidR="002C7589" w14:paraId="019A2E39" w14:textId="77777777" w:rsidTr="002C7589">
              <w:tc>
                <w:tcPr>
                  <w:tcW w:w="300" w:type="dxa"/>
                  <w:shd w:val="clear" w:color="auto" w:fill="auto"/>
                </w:tcPr>
                <w:p w14:paraId="0DB426C2" w14:textId="77777777" w:rsidR="002C7589" w:rsidRPr="00291BB9" w:rsidRDefault="002C7589" w:rsidP="009C4101">
                  <w:pPr>
                    <w:jc w:val="center"/>
                    <w:rPr>
                      <w:sz w:val="16"/>
                    </w:rPr>
                  </w:pPr>
                  <w:r w:rsidRPr="00291BB9">
                    <w:rPr>
                      <w:sz w:val="16"/>
                    </w:rPr>
                    <w:t>299</w:t>
                  </w:r>
                </w:p>
              </w:tc>
              <w:tc>
                <w:tcPr>
                  <w:tcW w:w="1200" w:type="dxa"/>
                  <w:shd w:val="clear" w:color="auto" w:fill="auto"/>
                </w:tcPr>
                <w:p w14:paraId="533FA0C4" w14:textId="77777777" w:rsidR="002C7589" w:rsidRPr="00291BB9" w:rsidRDefault="002C7589" w:rsidP="009C4101">
                  <w:pPr>
                    <w:jc w:val="center"/>
                    <w:rPr>
                      <w:sz w:val="16"/>
                    </w:rPr>
                  </w:pPr>
                  <w:r w:rsidRPr="00291BB9">
                    <w:rPr>
                      <w:sz w:val="16"/>
                    </w:rPr>
                    <w:t>4956228578</w:t>
                  </w:r>
                </w:p>
              </w:tc>
              <w:tc>
                <w:tcPr>
                  <w:tcW w:w="400" w:type="dxa"/>
                  <w:shd w:val="clear" w:color="auto" w:fill="auto"/>
                </w:tcPr>
                <w:p w14:paraId="4B07533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0F96C1" w14:textId="77777777" w:rsidR="002C7589" w:rsidRPr="00291BB9" w:rsidRDefault="002C7589" w:rsidP="009C4101">
                  <w:pPr>
                    <w:rPr>
                      <w:sz w:val="16"/>
                    </w:rPr>
                  </w:pPr>
                  <w:r w:rsidRPr="00291BB9">
                    <w:rPr>
                      <w:sz w:val="16"/>
                    </w:rPr>
                    <w:t>99118: ТУ АБОНЕНТСКИЙ НОМЕР ПРИСОЕДИНЕННОГО ОПЕРАТОРА</w:t>
                  </w:r>
                </w:p>
                <w:p w14:paraId="3817520A" w14:textId="77777777" w:rsidR="002C7589" w:rsidRPr="00291BB9" w:rsidRDefault="002C7589" w:rsidP="009C4101">
                  <w:pPr>
                    <w:rPr>
                      <w:sz w:val="16"/>
                    </w:rPr>
                  </w:pPr>
                  <w:r w:rsidRPr="00291BB9">
                    <w:rPr>
                      <w:sz w:val="16"/>
                    </w:rPr>
                    <w:t>00  -</w:t>
                  </w:r>
                </w:p>
              </w:tc>
              <w:tc>
                <w:tcPr>
                  <w:tcW w:w="4365" w:type="dxa"/>
                  <w:shd w:val="clear" w:color="auto" w:fill="auto"/>
                </w:tcPr>
                <w:p w14:paraId="71B32112" w14:textId="77777777" w:rsidR="002C7589" w:rsidRPr="00291BB9" w:rsidRDefault="002C7589" w:rsidP="009C4101">
                  <w:pPr>
                    <w:rPr>
                      <w:sz w:val="16"/>
                    </w:rPr>
                  </w:pPr>
                  <w:r w:rsidRPr="00291BB9">
                    <w:rPr>
                      <w:sz w:val="16"/>
                    </w:rPr>
                    <w:t>119019 Г.МОСКВА УЛ.ВОЗДВИЖЕНКА д.3 /5</w:t>
                  </w:r>
                </w:p>
              </w:tc>
            </w:tr>
            <w:tr w:rsidR="002C7589" w14:paraId="23A3BFFA" w14:textId="77777777" w:rsidTr="002C7589">
              <w:tc>
                <w:tcPr>
                  <w:tcW w:w="300" w:type="dxa"/>
                  <w:shd w:val="clear" w:color="auto" w:fill="auto"/>
                </w:tcPr>
                <w:p w14:paraId="12EBE919" w14:textId="77777777" w:rsidR="002C7589" w:rsidRPr="00291BB9" w:rsidRDefault="002C7589" w:rsidP="009C4101">
                  <w:pPr>
                    <w:jc w:val="center"/>
                    <w:rPr>
                      <w:sz w:val="16"/>
                    </w:rPr>
                  </w:pPr>
                  <w:r w:rsidRPr="00291BB9">
                    <w:rPr>
                      <w:sz w:val="16"/>
                    </w:rPr>
                    <w:t>300</w:t>
                  </w:r>
                </w:p>
              </w:tc>
              <w:tc>
                <w:tcPr>
                  <w:tcW w:w="1200" w:type="dxa"/>
                  <w:shd w:val="clear" w:color="auto" w:fill="auto"/>
                </w:tcPr>
                <w:p w14:paraId="7F5A13E2" w14:textId="77777777" w:rsidR="002C7589" w:rsidRPr="00291BB9" w:rsidRDefault="002C7589" w:rsidP="009C4101">
                  <w:pPr>
                    <w:jc w:val="center"/>
                    <w:rPr>
                      <w:sz w:val="16"/>
                    </w:rPr>
                  </w:pPr>
                  <w:r w:rsidRPr="00291BB9">
                    <w:rPr>
                      <w:sz w:val="16"/>
                    </w:rPr>
                    <w:t>4956228579</w:t>
                  </w:r>
                </w:p>
              </w:tc>
              <w:tc>
                <w:tcPr>
                  <w:tcW w:w="400" w:type="dxa"/>
                  <w:shd w:val="clear" w:color="auto" w:fill="auto"/>
                </w:tcPr>
                <w:p w14:paraId="3DB9CC7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E596C6" w14:textId="77777777" w:rsidR="002C7589" w:rsidRPr="00291BB9" w:rsidRDefault="002C7589" w:rsidP="009C4101">
                  <w:pPr>
                    <w:rPr>
                      <w:sz w:val="16"/>
                    </w:rPr>
                  </w:pPr>
                  <w:r w:rsidRPr="00291BB9">
                    <w:rPr>
                      <w:sz w:val="16"/>
                    </w:rPr>
                    <w:t>99118: ТУ АБОНЕНТСКИЙ НОМЕР ПРИСОЕДИНЕННОГО ОПЕРАТОРА</w:t>
                  </w:r>
                </w:p>
                <w:p w14:paraId="51D5DD7B" w14:textId="77777777" w:rsidR="002C7589" w:rsidRPr="00291BB9" w:rsidRDefault="002C7589" w:rsidP="009C4101">
                  <w:pPr>
                    <w:rPr>
                      <w:sz w:val="16"/>
                    </w:rPr>
                  </w:pPr>
                  <w:r w:rsidRPr="00291BB9">
                    <w:rPr>
                      <w:sz w:val="16"/>
                    </w:rPr>
                    <w:t>00  -</w:t>
                  </w:r>
                </w:p>
              </w:tc>
              <w:tc>
                <w:tcPr>
                  <w:tcW w:w="4365" w:type="dxa"/>
                  <w:shd w:val="clear" w:color="auto" w:fill="auto"/>
                </w:tcPr>
                <w:p w14:paraId="149E9054" w14:textId="77777777" w:rsidR="002C7589" w:rsidRPr="00291BB9" w:rsidRDefault="002C7589" w:rsidP="009C4101">
                  <w:pPr>
                    <w:rPr>
                      <w:sz w:val="16"/>
                    </w:rPr>
                  </w:pPr>
                  <w:r w:rsidRPr="00291BB9">
                    <w:rPr>
                      <w:sz w:val="16"/>
                    </w:rPr>
                    <w:t>119019 Г.МОСКВА УЛ.ВОЗДВИЖЕНКА д.3 /5</w:t>
                  </w:r>
                </w:p>
              </w:tc>
            </w:tr>
            <w:tr w:rsidR="002C7589" w14:paraId="79A5D508" w14:textId="77777777" w:rsidTr="002C7589">
              <w:tc>
                <w:tcPr>
                  <w:tcW w:w="300" w:type="dxa"/>
                  <w:shd w:val="clear" w:color="auto" w:fill="auto"/>
                </w:tcPr>
                <w:p w14:paraId="5C089131" w14:textId="77777777" w:rsidR="002C7589" w:rsidRPr="00291BB9" w:rsidRDefault="002C7589" w:rsidP="009C4101">
                  <w:pPr>
                    <w:jc w:val="center"/>
                    <w:rPr>
                      <w:sz w:val="16"/>
                    </w:rPr>
                  </w:pPr>
                  <w:r w:rsidRPr="00291BB9">
                    <w:rPr>
                      <w:sz w:val="16"/>
                    </w:rPr>
                    <w:t>301</w:t>
                  </w:r>
                </w:p>
              </w:tc>
              <w:tc>
                <w:tcPr>
                  <w:tcW w:w="1200" w:type="dxa"/>
                  <w:shd w:val="clear" w:color="auto" w:fill="auto"/>
                </w:tcPr>
                <w:p w14:paraId="4FB6E78E" w14:textId="77777777" w:rsidR="002C7589" w:rsidRPr="00291BB9" w:rsidRDefault="002C7589" w:rsidP="009C4101">
                  <w:pPr>
                    <w:jc w:val="center"/>
                    <w:rPr>
                      <w:sz w:val="16"/>
                    </w:rPr>
                  </w:pPr>
                  <w:r w:rsidRPr="00291BB9">
                    <w:rPr>
                      <w:sz w:val="16"/>
                    </w:rPr>
                    <w:t>4956228580</w:t>
                  </w:r>
                </w:p>
              </w:tc>
              <w:tc>
                <w:tcPr>
                  <w:tcW w:w="400" w:type="dxa"/>
                  <w:shd w:val="clear" w:color="auto" w:fill="auto"/>
                </w:tcPr>
                <w:p w14:paraId="36DE1BD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DFA8A2" w14:textId="77777777" w:rsidR="002C7589" w:rsidRPr="00291BB9" w:rsidRDefault="002C7589" w:rsidP="009C4101">
                  <w:pPr>
                    <w:rPr>
                      <w:sz w:val="16"/>
                    </w:rPr>
                  </w:pPr>
                  <w:r w:rsidRPr="00291BB9">
                    <w:rPr>
                      <w:sz w:val="16"/>
                    </w:rPr>
                    <w:t>99118: ТУ АБОНЕНТСКИЙ НОМЕР ПРИСОЕДИНЕННОГО ОПЕРАТОРА</w:t>
                  </w:r>
                </w:p>
                <w:p w14:paraId="7C54FCEE" w14:textId="77777777" w:rsidR="002C7589" w:rsidRPr="00291BB9" w:rsidRDefault="002C7589" w:rsidP="009C4101">
                  <w:pPr>
                    <w:rPr>
                      <w:sz w:val="16"/>
                    </w:rPr>
                  </w:pPr>
                  <w:r w:rsidRPr="00291BB9">
                    <w:rPr>
                      <w:sz w:val="16"/>
                    </w:rPr>
                    <w:t>00  -</w:t>
                  </w:r>
                </w:p>
              </w:tc>
              <w:tc>
                <w:tcPr>
                  <w:tcW w:w="4365" w:type="dxa"/>
                  <w:shd w:val="clear" w:color="auto" w:fill="auto"/>
                </w:tcPr>
                <w:p w14:paraId="63782B80" w14:textId="77777777" w:rsidR="002C7589" w:rsidRPr="00291BB9" w:rsidRDefault="002C7589" w:rsidP="009C4101">
                  <w:pPr>
                    <w:rPr>
                      <w:sz w:val="16"/>
                    </w:rPr>
                  </w:pPr>
                  <w:r w:rsidRPr="00291BB9">
                    <w:rPr>
                      <w:sz w:val="16"/>
                    </w:rPr>
                    <w:t>119019 Г.МОСКВА УЛ.ВОЗДВИЖЕНКА д.3 /5</w:t>
                  </w:r>
                </w:p>
              </w:tc>
            </w:tr>
            <w:tr w:rsidR="002C7589" w14:paraId="38BF9C70" w14:textId="77777777" w:rsidTr="002C7589">
              <w:tc>
                <w:tcPr>
                  <w:tcW w:w="300" w:type="dxa"/>
                  <w:shd w:val="clear" w:color="auto" w:fill="auto"/>
                </w:tcPr>
                <w:p w14:paraId="69EA79F5" w14:textId="77777777" w:rsidR="002C7589" w:rsidRPr="00291BB9" w:rsidRDefault="002C7589" w:rsidP="009C4101">
                  <w:pPr>
                    <w:jc w:val="center"/>
                    <w:rPr>
                      <w:sz w:val="16"/>
                    </w:rPr>
                  </w:pPr>
                  <w:r w:rsidRPr="00291BB9">
                    <w:rPr>
                      <w:sz w:val="16"/>
                    </w:rPr>
                    <w:t>302</w:t>
                  </w:r>
                </w:p>
              </w:tc>
              <w:tc>
                <w:tcPr>
                  <w:tcW w:w="1200" w:type="dxa"/>
                  <w:shd w:val="clear" w:color="auto" w:fill="auto"/>
                </w:tcPr>
                <w:p w14:paraId="63559520" w14:textId="77777777" w:rsidR="002C7589" w:rsidRPr="00291BB9" w:rsidRDefault="002C7589" w:rsidP="009C4101">
                  <w:pPr>
                    <w:jc w:val="center"/>
                    <w:rPr>
                      <w:sz w:val="16"/>
                    </w:rPr>
                  </w:pPr>
                  <w:r w:rsidRPr="00291BB9">
                    <w:rPr>
                      <w:sz w:val="16"/>
                    </w:rPr>
                    <w:t>4956228581</w:t>
                  </w:r>
                </w:p>
              </w:tc>
              <w:tc>
                <w:tcPr>
                  <w:tcW w:w="400" w:type="dxa"/>
                  <w:shd w:val="clear" w:color="auto" w:fill="auto"/>
                </w:tcPr>
                <w:p w14:paraId="6546E6C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0F7D29" w14:textId="77777777" w:rsidR="002C7589" w:rsidRPr="00291BB9" w:rsidRDefault="002C7589" w:rsidP="009C4101">
                  <w:pPr>
                    <w:rPr>
                      <w:sz w:val="16"/>
                    </w:rPr>
                  </w:pPr>
                  <w:r w:rsidRPr="00291BB9">
                    <w:rPr>
                      <w:sz w:val="16"/>
                    </w:rPr>
                    <w:t>99118: ТУ АБОНЕНТСКИЙ НОМЕР ПРИСОЕДИНЕННОГО ОПЕРАТОРА</w:t>
                  </w:r>
                </w:p>
                <w:p w14:paraId="2941822F" w14:textId="77777777" w:rsidR="002C7589" w:rsidRPr="00291BB9" w:rsidRDefault="002C7589" w:rsidP="009C4101">
                  <w:pPr>
                    <w:rPr>
                      <w:sz w:val="16"/>
                    </w:rPr>
                  </w:pPr>
                  <w:r w:rsidRPr="00291BB9">
                    <w:rPr>
                      <w:sz w:val="16"/>
                    </w:rPr>
                    <w:t>00  -</w:t>
                  </w:r>
                </w:p>
              </w:tc>
              <w:tc>
                <w:tcPr>
                  <w:tcW w:w="4365" w:type="dxa"/>
                  <w:shd w:val="clear" w:color="auto" w:fill="auto"/>
                </w:tcPr>
                <w:p w14:paraId="512C1B51" w14:textId="77777777" w:rsidR="002C7589" w:rsidRPr="00291BB9" w:rsidRDefault="002C7589" w:rsidP="009C4101">
                  <w:pPr>
                    <w:rPr>
                      <w:sz w:val="16"/>
                    </w:rPr>
                  </w:pPr>
                  <w:r w:rsidRPr="00291BB9">
                    <w:rPr>
                      <w:sz w:val="16"/>
                    </w:rPr>
                    <w:t>119019 Г.МОСКВА УЛ.ВОЗДВИЖЕНКА д.3 /5</w:t>
                  </w:r>
                </w:p>
              </w:tc>
            </w:tr>
            <w:tr w:rsidR="002C7589" w14:paraId="6F7C537C" w14:textId="77777777" w:rsidTr="002C7589">
              <w:tc>
                <w:tcPr>
                  <w:tcW w:w="300" w:type="dxa"/>
                  <w:shd w:val="clear" w:color="auto" w:fill="auto"/>
                </w:tcPr>
                <w:p w14:paraId="29E15007" w14:textId="77777777" w:rsidR="002C7589" w:rsidRPr="00291BB9" w:rsidRDefault="002C7589" w:rsidP="009C4101">
                  <w:pPr>
                    <w:jc w:val="center"/>
                    <w:rPr>
                      <w:sz w:val="16"/>
                    </w:rPr>
                  </w:pPr>
                  <w:r w:rsidRPr="00291BB9">
                    <w:rPr>
                      <w:sz w:val="16"/>
                    </w:rPr>
                    <w:t>303</w:t>
                  </w:r>
                </w:p>
              </w:tc>
              <w:tc>
                <w:tcPr>
                  <w:tcW w:w="1200" w:type="dxa"/>
                  <w:shd w:val="clear" w:color="auto" w:fill="auto"/>
                </w:tcPr>
                <w:p w14:paraId="43C7E021" w14:textId="77777777" w:rsidR="002C7589" w:rsidRPr="00291BB9" w:rsidRDefault="002C7589" w:rsidP="009C4101">
                  <w:pPr>
                    <w:jc w:val="center"/>
                    <w:rPr>
                      <w:sz w:val="16"/>
                    </w:rPr>
                  </w:pPr>
                  <w:r w:rsidRPr="00291BB9">
                    <w:rPr>
                      <w:sz w:val="16"/>
                    </w:rPr>
                    <w:t>4956228582</w:t>
                  </w:r>
                </w:p>
              </w:tc>
              <w:tc>
                <w:tcPr>
                  <w:tcW w:w="400" w:type="dxa"/>
                  <w:shd w:val="clear" w:color="auto" w:fill="auto"/>
                </w:tcPr>
                <w:p w14:paraId="65EE25A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28804A" w14:textId="77777777" w:rsidR="002C7589" w:rsidRPr="00291BB9" w:rsidRDefault="002C7589" w:rsidP="009C4101">
                  <w:pPr>
                    <w:rPr>
                      <w:sz w:val="16"/>
                    </w:rPr>
                  </w:pPr>
                  <w:r w:rsidRPr="00291BB9">
                    <w:rPr>
                      <w:sz w:val="16"/>
                    </w:rPr>
                    <w:t>99118: ТУ АБОНЕНТСКИЙ НОМЕР ПРИСОЕДИНЕННОГО ОПЕРАТОРА</w:t>
                  </w:r>
                </w:p>
                <w:p w14:paraId="38CE8F4B" w14:textId="77777777" w:rsidR="002C7589" w:rsidRPr="00291BB9" w:rsidRDefault="002C7589" w:rsidP="009C4101">
                  <w:pPr>
                    <w:rPr>
                      <w:sz w:val="16"/>
                    </w:rPr>
                  </w:pPr>
                  <w:r w:rsidRPr="00291BB9">
                    <w:rPr>
                      <w:sz w:val="16"/>
                    </w:rPr>
                    <w:t>00  -</w:t>
                  </w:r>
                </w:p>
              </w:tc>
              <w:tc>
                <w:tcPr>
                  <w:tcW w:w="4365" w:type="dxa"/>
                  <w:shd w:val="clear" w:color="auto" w:fill="auto"/>
                </w:tcPr>
                <w:p w14:paraId="675C0630" w14:textId="77777777" w:rsidR="002C7589" w:rsidRPr="00291BB9" w:rsidRDefault="002C7589" w:rsidP="009C4101">
                  <w:pPr>
                    <w:rPr>
                      <w:sz w:val="16"/>
                    </w:rPr>
                  </w:pPr>
                  <w:r w:rsidRPr="00291BB9">
                    <w:rPr>
                      <w:sz w:val="16"/>
                    </w:rPr>
                    <w:t>119019 Г.МОСКВА УЛ.ВОЗДВИЖЕНКА д.3 /5</w:t>
                  </w:r>
                </w:p>
              </w:tc>
            </w:tr>
            <w:tr w:rsidR="002C7589" w14:paraId="34D6B2CD" w14:textId="77777777" w:rsidTr="002C7589">
              <w:tc>
                <w:tcPr>
                  <w:tcW w:w="300" w:type="dxa"/>
                  <w:shd w:val="clear" w:color="auto" w:fill="auto"/>
                </w:tcPr>
                <w:p w14:paraId="0F9BA579" w14:textId="77777777" w:rsidR="002C7589" w:rsidRPr="00291BB9" w:rsidRDefault="002C7589" w:rsidP="009C4101">
                  <w:pPr>
                    <w:jc w:val="center"/>
                    <w:rPr>
                      <w:sz w:val="16"/>
                    </w:rPr>
                  </w:pPr>
                  <w:r w:rsidRPr="00291BB9">
                    <w:rPr>
                      <w:sz w:val="16"/>
                    </w:rPr>
                    <w:t>304</w:t>
                  </w:r>
                </w:p>
              </w:tc>
              <w:tc>
                <w:tcPr>
                  <w:tcW w:w="1200" w:type="dxa"/>
                  <w:shd w:val="clear" w:color="auto" w:fill="auto"/>
                </w:tcPr>
                <w:p w14:paraId="6127DC4F" w14:textId="77777777" w:rsidR="002C7589" w:rsidRPr="00291BB9" w:rsidRDefault="002C7589" w:rsidP="009C4101">
                  <w:pPr>
                    <w:jc w:val="center"/>
                    <w:rPr>
                      <w:sz w:val="16"/>
                    </w:rPr>
                  </w:pPr>
                  <w:r w:rsidRPr="00291BB9">
                    <w:rPr>
                      <w:sz w:val="16"/>
                    </w:rPr>
                    <w:t>4956228583</w:t>
                  </w:r>
                </w:p>
              </w:tc>
              <w:tc>
                <w:tcPr>
                  <w:tcW w:w="400" w:type="dxa"/>
                  <w:shd w:val="clear" w:color="auto" w:fill="auto"/>
                </w:tcPr>
                <w:p w14:paraId="513BBC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B11519" w14:textId="77777777" w:rsidR="002C7589" w:rsidRPr="00291BB9" w:rsidRDefault="002C7589" w:rsidP="009C4101">
                  <w:pPr>
                    <w:rPr>
                      <w:sz w:val="16"/>
                    </w:rPr>
                  </w:pPr>
                  <w:r w:rsidRPr="00291BB9">
                    <w:rPr>
                      <w:sz w:val="16"/>
                    </w:rPr>
                    <w:t>99118: ТУ АБОНЕНТСКИЙ НОМЕР ПРИСОЕДИНЕННОГО ОПЕРАТОРА</w:t>
                  </w:r>
                </w:p>
                <w:p w14:paraId="53834EFA" w14:textId="77777777" w:rsidR="002C7589" w:rsidRPr="00291BB9" w:rsidRDefault="002C7589" w:rsidP="009C4101">
                  <w:pPr>
                    <w:rPr>
                      <w:sz w:val="16"/>
                    </w:rPr>
                  </w:pPr>
                  <w:r w:rsidRPr="00291BB9">
                    <w:rPr>
                      <w:sz w:val="16"/>
                    </w:rPr>
                    <w:t>00  -</w:t>
                  </w:r>
                </w:p>
              </w:tc>
              <w:tc>
                <w:tcPr>
                  <w:tcW w:w="4365" w:type="dxa"/>
                  <w:shd w:val="clear" w:color="auto" w:fill="auto"/>
                </w:tcPr>
                <w:p w14:paraId="6F79A010" w14:textId="77777777" w:rsidR="002C7589" w:rsidRPr="00291BB9" w:rsidRDefault="002C7589" w:rsidP="009C4101">
                  <w:pPr>
                    <w:rPr>
                      <w:sz w:val="16"/>
                    </w:rPr>
                  </w:pPr>
                  <w:r w:rsidRPr="00291BB9">
                    <w:rPr>
                      <w:sz w:val="16"/>
                    </w:rPr>
                    <w:t>119019 Г.МОСКВА УЛ.ВОЗДВИЖЕНКА д.3 /5</w:t>
                  </w:r>
                </w:p>
              </w:tc>
            </w:tr>
            <w:tr w:rsidR="002C7589" w14:paraId="349A9AE6" w14:textId="77777777" w:rsidTr="002C7589">
              <w:tc>
                <w:tcPr>
                  <w:tcW w:w="300" w:type="dxa"/>
                  <w:shd w:val="clear" w:color="auto" w:fill="auto"/>
                </w:tcPr>
                <w:p w14:paraId="2B9628FB" w14:textId="77777777" w:rsidR="002C7589" w:rsidRPr="00291BB9" w:rsidRDefault="002C7589" w:rsidP="009C4101">
                  <w:pPr>
                    <w:jc w:val="center"/>
                    <w:rPr>
                      <w:sz w:val="16"/>
                    </w:rPr>
                  </w:pPr>
                  <w:r w:rsidRPr="00291BB9">
                    <w:rPr>
                      <w:sz w:val="16"/>
                    </w:rPr>
                    <w:t>305</w:t>
                  </w:r>
                </w:p>
              </w:tc>
              <w:tc>
                <w:tcPr>
                  <w:tcW w:w="1200" w:type="dxa"/>
                  <w:shd w:val="clear" w:color="auto" w:fill="auto"/>
                </w:tcPr>
                <w:p w14:paraId="3AAEFC1A" w14:textId="77777777" w:rsidR="002C7589" w:rsidRPr="00291BB9" w:rsidRDefault="002C7589" w:rsidP="009C4101">
                  <w:pPr>
                    <w:jc w:val="center"/>
                    <w:rPr>
                      <w:sz w:val="16"/>
                    </w:rPr>
                  </w:pPr>
                  <w:r w:rsidRPr="00291BB9">
                    <w:rPr>
                      <w:sz w:val="16"/>
                    </w:rPr>
                    <w:t>4956228584</w:t>
                  </w:r>
                </w:p>
              </w:tc>
              <w:tc>
                <w:tcPr>
                  <w:tcW w:w="400" w:type="dxa"/>
                  <w:shd w:val="clear" w:color="auto" w:fill="auto"/>
                </w:tcPr>
                <w:p w14:paraId="660A3F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4214DA" w14:textId="77777777" w:rsidR="002C7589" w:rsidRPr="00291BB9" w:rsidRDefault="002C7589" w:rsidP="009C4101">
                  <w:pPr>
                    <w:rPr>
                      <w:sz w:val="16"/>
                    </w:rPr>
                  </w:pPr>
                  <w:r w:rsidRPr="00291BB9">
                    <w:rPr>
                      <w:sz w:val="16"/>
                    </w:rPr>
                    <w:t>99118: ТУ АБОНЕНТСКИЙ НОМЕР ПРИСОЕДИНЕННОГО ОПЕРАТОРА</w:t>
                  </w:r>
                </w:p>
                <w:p w14:paraId="2C26AED0" w14:textId="77777777" w:rsidR="002C7589" w:rsidRPr="00291BB9" w:rsidRDefault="002C7589" w:rsidP="009C4101">
                  <w:pPr>
                    <w:rPr>
                      <w:sz w:val="16"/>
                    </w:rPr>
                  </w:pPr>
                  <w:r w:rsidRPr="00291BB9">
                    <w:rPr>
                      <w:sz w:val="16"/>
                    </w:rPr>
                    <w:t>00  -</w:t>
                  </w:r>
                </w:p>
              </w:tc>
              <w:tc>
                <w:tcPr>
                  <w:tcW w:w="4365" w:type="dxa"/>
                  <w:shd w:val="clear" w:color="auto" w:fill="auto"/>
                </w:tcPr>
                <w:p w14:paraId="630D1D34" w14:textId="77777777" w:rsidR="002C7589" w:rsidRPr="00291BB9" w:rsidRDefault="002C7589" w:rsidP="009C4101">
                  <w:pPr>
                    <w:rPr>
                      <w:sz w:val="16"/>
                    </w:rPr>
                  </w:pPr>
                  <w:r w:rsidRPr="00291BB9">
                    <w:rPr>
                      <w:sz w:val="16"/>
                    </w:rPr>
                    <w:t>119019 Г.МОСКВА УЛ.ВОЗДВИЖЕНКА д.3 /5</w:t>
                  </w:r>
                </w:p>
              </w:tc>
            </w:tr>
            <w:tr w:rsidR="002C7589" w14:paraId="663AAB4C" w14:textId="77777777" w:rsidTr="002C7589">
              <w:tc>
                <w:tcPr>
                  <w:tcW w:w="300" w:type="dxa"/>
                  <w:shd w:val="clear" w:color="auto" w:fill="auto"/>
                </w:tcPr>
                <w:p w14:paraId="2A353516" w14:textId="77777777" w:rsidR="002C7589" w:rsidRPr="00291BB9" w:rsidRDefault="002C7589" w:rsidP="009C4101">
                  <w:pPr>
                    <w:jc w:val="center"/>
                    <w:rPr>
                      <w:sz w:val="16"/>
                    </w:rPr>
                  </w:pPr>
                  <w:r w:rsidRPr="00291BB9">
                    <w:rPr>
                      <w:sz w:val="16"/>
                    </w:rPr>
                    <w:t>306</w:t>
                  </w:r>
                </w:p>
              </w:tc>
              <w:tc>
                <w:tcPr>
                  <w:tcW w:w="1200" w:type="dxa"/>
                  <w:shd w:val="clear" w:color="auto" w:fill="auto"/>
                </w:tcPr>
                <w:p w14:paraId="56424410" w14:textId="77777777" w:rsidR="002C7589" w:rsidRPr="00291BB9" w:rsidRDefault="002C7589" w:rsidP="009C4101">
                  <w:pPr>
                    <w:jc w:val="center"/>
                    <w:rPr>
                      <w:sz w:val="16"/>
                    </w:rPr>
                  </w:pPr>
                  <w:r w:rsidRPr="00291BB9">
                    <w:rPr>
                      <w:sz w:val="16"/>
                    </w:rPr>
                    <w:t>4956228585</w:t>
                  </w:r>
                </w:p>
              </w:tc>
              <w:tc>
                <w:tcPr>
                  <w:tcW w:w="400" w:type="dxa"/>
                  <w:shd w:val="clear" w:color="auto" w:fill="auto"/>
                </w:tcPr>
                <w:p w14:paraId="473A070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2D9DD9" w14:textId="77777777" w:rsidR="002C7589" w:rsidRPr="00291BB9" w:rsidRDefault="002C7589" w:rsidP="009C4101">
                  <w:pPr>
                    <w:rPr>
                      <w:sz w:val="16"/>
                    </w:rPr>
                  </w:pPr>
                  <w:r w:rsidRPr="00291BB9">
                    <w:rPr>
                      <w:sz w:val="16"/>
                    </w:rPr>
                    <w:t>99118: ТУ АБОНЕНТСКИЙ НОМЕР ПРИСОЕДИНЕННОГО ОПЕРАТОРА</w:t>
                  </w:r>
                </w:p>
                <w:p w14:paraId="290D47AE" w14:textId="77777777" w:rsidR="002C7589" w:rsidRPr="00291BB9" w:rsidRDefault="002C7589" w:rsidP="009C4101">
                  <w:pPr>
                    <w:rPr>
                      <w:sz w:val="16"/>
                    </w:rPr>
                  </w:pPr>
                  <w:r w:rsidRPr="00291BB9">
                    <w:rPr>
                      <w:sz w:val="16"/>
                    </w:rPr>
                    <w:t>00  -</w:t>
                  </w:r>
                </w:p>
              </w:tc>
              <w:tc>
                <w:tcPr>
                  <w:tcW w:w="4365" w:type="dxa"/>
                  <w:shd w:val="clear" w:color="auto" w:fill="auto"/>
                </w:tcPr>
                <w:p w14:paraId="7D839A60" w14:textId="77777777" w:rsidR="002C7589" w:rsidRPr="00291BB9" w:rsidRDefault="002C7589" w:rsidP="009C4101">
                  <w:pPr>
                    <w:rPr>
                      <w:sz w:val="16"/>
                    </w:rPr>
                  </w:pPr>
                  <w:r w:rsidRPr="00291BB9">
                    <w:rPr>
                      <w:sz w:val="16"/>
                    </w:rPr>
                    <w:t>119019 Г.МОСКВА УЛ.ВОЗДВИЖЕНКА д.3 /5</w:t>
                  </w:r>
                </w:p>
              </w:tc>
            </w:tr>
            <w:tr w:rsidR="002C7589" w14:paraId="0E449D3F" w14:textId="77777777" w:rsidTr="002C7589">
              <w:tc>
                <w:tcPr>
                  <w:tcW w:w="300" w:type="dxa"/>
                  <w:shd w:val="clear" w:color="auto" w:fill="auto"/>
                </w:tcPr>
                <w:p w14:paraId="73CA79F8" w14:textId="77777777" w:rsidR="002C7589" w:rsidRPr="00291BB9" w:rsidRDefault="002C7589" w:rsidP="009C4101">
                  <w:pPr>
                    <w:jc w:val="center"/>
                    <w:rPr>
                      <w:sz w:val="16"/>
                    </w:rPr>
                  </w:pPr>
                  <w:r w:rsidRPr="00291BB9">
                    <w:rPr>
                      <w:sz w:val="16"/>
                    </w:rPr>
                    <w:t>307</w:t>
                  </w:r>
                </w:p>
              </w:tc>
              <w:tc>
                <w:tcPr>
                  <w:tcW w:w="1200" w:type="dxa"/>
                  <w:shd w:val="clear" w:color="auto" w:fill="auto"/>
                </w:tcPr>
                <w:p w14:paraId="39B6067F" w14:textId="77777777" w:rsidR="002C7589" w:rsidRPr="00291BB9" w:rsidRDefault="002C7589" w:rsidP="009C4101">
                  <w:pPr>
                    <w:jc w:val="center"/>
                    <w:rPr>
                      <w:sz w:val="16"/>
                    </w:rPr>
                  </w:pPr>
                  <w:r w:rsidRPr="00291BB9">
                    <w:rPr>
                      <w:sz w:val="16"/>
                    </w:rPr>
                    <w:t>4956228586</w:t>
                  </w:r>
                </w:p>
              </w:tc>
              <w:tc>
                <w:tcPr>
                  <w:tcW w:w="400" w:type="dxa"/>
                  <w:shd w:val="clear" w:color="auto" w:fill="auto"/>
                </w:tcPr>
                <w:p w14:paraId="1724031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B9751BC" w14:textId="77777777" w:rsidR="002C7589" w:rsidRPr="00291BB9" w:rsidRDefault="002C7589" w:rsidP="009C4101">
                  <w:pPr>
                    <w:rPr>
                      <w:sz w:val="16"/>
                    </w:rPr>
                  </w:pPr>
                  <w:r w:rsidRPr="00291BB9">
                    <w:rPr>
                      <w:sz w:val="16"/>
                    </w:rPr>
                    <w:t>99118: ТУ АБОНЕНТСКИЙ НОМЕР ПРИСОЕДИНЕННОГО ОПЕРАТОРА</w:t>
                  </w:r>
                </w:p>
                <w:p w14:paraId="572784F8" w14:textId="77777777" w:rsidR="002C7589" w:rsidRPr="00291BB9" w:rsidRDefault="002C7589" w:rsidP="009C4101">
                  <w:pPr>
                    <w:rPr>
                      <w:sz w:val="16"/>
                    </w:rPr>
                  </w:pPr>
                  <w:r w:rsidRPr="00291BB9">
                    <w:rPr>
                      <w:sz w:val="16"/>
                    </w:rPr>
                    <w:t>00  -</w:t>
                  </w:r>
                </w:p>
              </w:tc>
              <w:tc>
                <w:tcPr>
                  <w:tcW w:w="4365" w:type="dxa"/>
                  <w:shd w:val="clear" w:color="auto" w:fill="auto"/>
                </w:tcPr>
                <w:p w14:paraId="2224F89C" w14:textId="77777777" w:rsidR="002C7589" w:rsidRPr="00291BB9" w:rsidRDefault="002C7589" w:rsidP="009C4101">
                  <w:pPr>
                    <w:rPr>
                      <w:sz w:val="16"/>
                    </w:rPr>
                  </w:pPr>
                  <w:r w:rsidRPr="00291BB9">
                    <w:rPr>
                      <w:sz w:val="16"/>
                    </w:rPr>
                    <w:t>119019 Г.МОСКВА УЛ.ВОЗДВИЖЕНКА д.3 /5</w:t>
                  </w:r>
                </w:p>
              </w:tc>
            </w:tr>
            <w:tr w:rsidR="002C7589" w14:paraId="4774CD9D" w14:textId="77777777" w:rsidTr="002C7589">
              <w:tc>
                <w:tcPr>
                  <w:tcW w:w="300" w:type="dxa"/>
                  <w:shd w:val="clear" w:color="auto" w:fill="auto"/>
                </w:tcPr>
                <w:p w14:paraId="795133F4" w14:textId="77777777" w:rsidR="002C7589" w:rsidRPr="00291BB9" w:rsidRDefault="002C7589" w:rsidP="009C4101">
                  <w:pPr>
                    <w:jc w:val="center"/>
                    <w:rPr>
                      <w:sz w:val="16"/>
                    </w:rPr>
                  </w:pPr>
                  <w:r w:rsidRPr="00291BB9">
                    <w:rPr>
                      <w:sz w:val="16"/>
                    </w:rPr>
                    <w:t>308</w:t>
                  </w:r>
                </w:p>
              </w:tc>
              <w:tc>
                <w:tcPr>
                  <w:tcW w:w="1200" w:type="dxa"/>
                  <w:shd w:val="clear" w:color="auto" w:fill="auto"/>
                </w:tcPr>
                <w:p w14:paraId="3B430F14" w14:textId="77777777" w:rsidR="002C7589" w:rsidRPr="00291BB9" w:rsidRDefault="002C7589" w:rsidP="009C4101">
                  <w:pPr>
                    <w:jc w:val="center"/>
                    <w:rPr>
                      <w:sz w:val="16"/>
                    </w:rPr>
                  </w:pPr>
                  <w:r w:rsidRPr="00291BB9">
                    <w:rPr>
                      <w:sz w:val="16"/>
                    </w:rPr>
                    <w:t>4956228587</w:t>
                  </w:r>
                </w:p>
              </w:tc>
              <w:tc>
                <w:tcPr>
                  <w:tcW w:w="400" w:type="dxa"/>
                  <w:shd w:val="clear" w:color="auto" w:fill="auto"/>
                </w:tcPr>
                <w:p w14:paraId="16A63A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21C1801" w14:textId="77777777" w:rsidR="002C7589" w:rsidRPr="00291BB9" w:rsidRDefault="002C7589" w:rsidP="009C4101">
                  <w:pPr>
                    <w:rPr>
                      <w:sz w:val="16"/>
                    </w:rPr>
                  </w:pPr>
                  <w:r w:rsidRPr="00291BB9">
                    <w:rPr>
                      <w:sz w:val="16"/>
                    </w:rPr>
                    <w:t>99118: ТУ АБОНЕНТСКИЙ НОМЕР ПРИСОЕДИНЕННОГО ОПЕРАТОРА</w:t>
                  </w:r>
                </w:p>
                <w:p w14:paraId="0AD19EE1" w14:textId="77777777" w:rsidR="002C7589" w:rsidRPr="00291BB9" w:rsidRDefault="002C7589" w:rsidP="009C4101">
                  <w:pPr>
                    <w:rPr>
                      <w:sz w:val="16"/>
                    </w:rPr>
                  </w:pPr>
                  <w:r w:rsidRPr="00291BB9">
                    <w:rPr>
                      <w:sz w:val="16"/>
                    </w:rPr>
                    <w:t>00  -</w:t>
                  </w:r>
                </w:p>
              </w:tc>
              <w:tc>
                <w:tcPr>
                  <w:tcW w:w="4365" w:type="dxa"/>
                  <w:shd w:val="clear" w:color="auto" w:fill="auto"/>
                </w:tcPr>
                <w:p w14:paraId="26C8E047" w14:textId="77777777" w:rsidR="002C7589" w:rsidRPr="00291BB9" w:rsidRDefault="002C7589" w:rsidP="009C4101">
                  <w:pPr>
                    <w:rPr>
                      <w:sz w:val="16"/>
                    </w:rPr>
                  </w:pPr>
                  <w:r w:rsidRPr="00291BB9">
                    <w:rPr>
                      <w:sz w:val="16"/>
                    </w:rPr>
                    <w:t>119019 Г.МОСКВА УЛ.ВОЗДВИЖЕНКА д.3 /5</w:t>
                  </w:r>
                </w:p>
              </w:tc>
            </w:tr>
            <w:tr w:rsidR="002C7589" w14:paraId="2D43943A" w14:textId="77777777" w:rsidTr="002C7589">
              <w:tc>
                <w:tcPr>
                  <w:tcW w:w="300" w:type="dxa"/>
                  <w:shd w:val="clear" w:color="auto" w:fill="auto"/>
                </w:tcPr>
                <w:p w14:paraId="6700DF31" w14:textId="77777777" w:rsidR="002C7589" w:rsidRPr="00291BB9" w:rsidRDefault="002C7589" w:rsidP="009C4101">
                  <w:pPr>
                    <w:jc w:val="center"/>
                    <w:rPr>
                      <w:sz w:val="16"/>
                    </w:rPr>
                  </w:pPr>
                  <w:r w:rsidRPr="00291BB9">
                    <w:rPr>
                      <w:sz w:val="16"/>
                    </w:rPr>
                    <w:t>309</w:t>
                  </w:r>
                </w:p>
              </w:tc>
              <w:tc>
                <w:tcPr>
                  <w:tcW w:w="1200" w:type="dxa"/>
                  <w:shd w:val="clear" w:color="auto" w:fill="auto"/>
                </w:tcPr>
                <w:p w14:paraId="277F4EDE" w14:textId="77777777" w:rsidR="002C7589" w:rsidRPr="00291BB9" w:rsidRDefault="002C7589" w:rsidP="009C4101">
                  <w:pPr>
                    <w:jc w:val="center"/>
                    <w:rPr>
                      <w:sz w:val="16"/>
                    </w:rPr>
                  </w:pPr>
                  <w:r w:rsidRPr="00291BB9">
                    <w:rPr>
                      <w:sz w:val="16"/>
                    </w:rPr>
                    <w:t>4956228588</w:t>
                  </w:r>
                </w:p>
              </w:tc>
              <w:tc>
                <w:tcPr>
                  <w:tcW w:w="400" w:type="dxa"/>
                  <w:shd w:val="clear" w:color="auto" w:fill="auto"/>
                </w:tcPr>
                <w:p w14:paraId="5A015BF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32BB60" w14:textId="77777777" w:rsidR="002C7589" w:rsidRPr="00291BB9" w:rsidRDefault="002C7589" w:rsidP="009C4101">
                  <w:pPr>
                    <w:rPr>
                      <w:sz w:val="16"/>
                    </w:rPr>
                  </w:pPr>
                  <w:r w:rsidRPr="00291BB9">
                    <w:rPr>
                      <w:sz w:val="16"/>
                    </w:rPr>
                    <w:t>99118: ТУ АБОНЕНТСКИЙ НОМЕР ПРИСОЕДИНЕННОГО ОПЕРАТОРА</w:t>
                  </w:r>
                </w:p>
                <w:p w14:paraId="124B09C6" w14:textId="77777777" w:rsidR="002C7589" w:rsidRPr="00291BB9" w:rsidRDefault="002C7589" w:rsidP="009C4101">
                  <w:pPr>
                    <w:rPr>
                      <w:sz w:val="16"/>
                    </w:rPr>
                  </w:pPr>
                  <w:r w:rsidRPr="00291BB9">
                    <w:rPr>
                      <w:sz w:val="16"/>
                    </w:rPr>
                    <w:t>00  -</w:t>
                  </w:r>
                </w:p>
              </w:tc>
              <w:tc>
                <w:tcPr>
                  <w:tcW w:w="4365" w:type="dxa"/>
                  <w:shd w:val="clear" w:color="auto" w:fill="auto"/>
                </w:tcPr>
                <w:p w14:paraId="63C2B7BC" w14:textId="77777777" w:rsidR="002C7589" w:rsidRPr="00291BB9" w:rsidRDefault="002C7589" w:rsidP="009C4101">
                  <w:pPr>
                    <w:rPr>
                      <w:sz w:val="16"/>
                    </w:rPr>
                  </w:pPr>
                  <w:r w:rsidRPr="00291BB9">
                    <w:rPr>
                      <w:sz w:val="16"/>
                    </w:rPr>
                    <w:t>119019 Г.МОСКВА УЛ.ВОЗДВИЖЕНКА д.3 /5</w:t>
                  </w:r>
                </w:p>
              </w:tc>
            </w:tr>
            <w:tr w:rsidR="002C7589" w14:paraId="64D56891" w14:textId="77777777" w:rsidTr="002C7589">
              <w:tc>
                <w:tcPr>
                  <w:tcW w:w="300" w:type="dxa"/>
                  <w:shd w:val="clear" w:color="auto" w:fill="auto"/>
                </w:tcPr>
                <w:p w14:paraId="149A4EFD" w14:textId="77777777" w:rsidR="002C7589" w:rsidRPr="00291BB9" w:rsidRDefault="002C7589" w:rsidP="009C4101">
                  <w:pPr>
                    <w:jc w:val="center"/>
                    <w:rPr>
                      <w:sz w:val="16"/>
                    </w:rPr>
                  </w:pPr>
                  <w:r w:rsidRPr="00291BB9">
                    <w:rPr>
                      <w:sz w:val="16"/>
                    </w:rPr>
                    <w:t>310</w:t>
                  </w:r>
                </w:p>
              </w:tc>
              <w:tc>
                <w:tcPr>
                  <w:tcW w:w="1200" w:type="dxa"/>
                  <w:shd w:val="clear" w:color="auto" w:fill="auto"/>
                </w:tcPr>
                <w:p w14:paraId="7ED4F22F" w14:textId="77777777" w:rsidR="002C7589" w:rsidRPr="00291BB9" w:rsidRDefault="002C7589" w:rsidP="009C4101">
                  <w:pPr>
                    <w:jc w:val="center"/>
                    <w:rPr>
                      <w:sz w:val="16"/>
                    </w:rPr>
                  </w:pPr>
                  <w:r w:rsidRPr="00291BB9">
                    <w:rPr>
                      <w:sz w:val="16"/>
                    </w:rPr>
                    <w:t>4956228589</w:t>
                  </w:r>
                </w:p>
              </w:tc>
              <w:tc>
                <w:tcPr>
                  <w:tcW w:w="400" w:type="dxa"/>
                  <w:shd w:val="clear" w:color="auto" w:fill="auto"/>
                </w:tcPr>
                <w:p w14:paraId="4A5BF0B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42E1E81" w14:textId="77777777" w:rsidR="002C7589" w:rsidRPr="00291BB9" w:rsidRDefault="002C7589" w:rsidP="009C4101">
                  <w:pPr>
                    <w:rPr>
                      <w:sz w:val="16"/>
                    </w:rPr>
                  </w:pPr>
                  <w:r w:rsidRPr="00291BB9">
                    <w:rPr>
                      <w:sz w:val="16"/>
                    </w:rPr>
                    <w:t>99118: ТУ АБОНЕНТСКИЙ НОМЕР ПРИСОЕДИНЕННОГО ОПЕРАТОРА</w:t>
                  </w:r>
                </w:p>
                <w:p w14:paraId="38551108" w14:textId="77777777" w:rsidR="002C7589" w:rsidRPr="00291BB9" w:rsidRDefault="002C7589" w:rsidP="009C4101">
                  <w:pPr>
                    <w:rPr>
                      <w:sz w:val="16"/>
                    </w:rPr>
                  </w:pPr>
                  <w:r w:rsidRPr="00291BB9">
                    <w:rPr>
                      <w:sz w:val="16"/>
                    </w:rPr>
                    <w:t>00  -</w:t>
                  </w:r>
                </w:p>
              </w:tc>
              <w:tc>
                <w:tcPr>
                  <w:tcW w:w="4365" w:type="dxa"/>
                  <w:shd w:val="clear" w:color="auto" w:fill="auto"/>
                </w:tcPr>
                <w:p w14:paraId="327B3567" w14:textId="77777777" w:rsidR="002C7589" w:rsidRPr="00291BB9" w:rsidRDefault="002C7589" w:rsidP="009C4101">
                  <w:pPr>
                    <w:rPr>
                      <w:sz w:val="16"/>
                    </w:rPr>
                  </w:pPr>
                  <w:r w:rsidRPr="00291BB9">
                    <w:rPr>
                      <w:sz w:val="16"/>
                    </w:rPr>
                    <w:t>119019 Г.МОСКВА УЛ.ВОЗДВИЖЕНКА д.3 /5</w:t>
                  </w:r>
                </w:p>
              </w:tc>
            </w:tr>
            <w:tr w:rsidR="002C7589" w14:paraId="24C00FC4" w14:textId="77777777" w:rsidTr="002C7589">
              <w:tc>
                <w:tcPr>
                  <w:tcW w:w="300" w:type="dxa"/>
                  <w:shd w:val="clear" w:color="auto" w:fill="auto"/>
                </w:tcPr>
                <w:p w14:paraId="6A19813A" w14:textId="77777777" w:rsidR="002C7589" w:rsidRPr="00291BB9" w:rsidRDefault="002C7589" w:rsidP="009C4101">
                  <w:pPr>
                    <w:jc w:val="center"/>
                    <w:rPr>
                      <w:sz w:val="16"/>
                    </w:rPr>
                  </w:pPr>
                  <w:r w:rsidRPr="00291BB9">
                    <w:rPr>
                      <w:sz w:val="16"/>
                    </w:rPr>
                    <w:t>311</w:t>
                  </w:r>
                </w:p>
              </w:tc>
              <w:tc>
                <w:tcPr>
                  <w:tcW w:w="1200" w:type="dxa"/>
                  <w:shd w:val="clear" w:color="auto" w:fill="auto"/>
                </w:tcPr>
                <w:p w14:paraId="6F7F8641" w14:textId="77777777" w:rsidR="002C7589" w:rsidRPr="00291BB9" w:rsidRDefault="002C7589" w:rsidP="009C4101">
                  <w:pPr>
                    <w:jc w:val="center"/>
                    <w:rPr>
                      <w:sz w:val="16"/>
                    </w:rPr>
                  </w:pPr>
                  <w:r w:rsidRPr="00291BB9">
                    <w:rPr>
                      <w:sz w:val="16"/>
                    </w:rPr>
                    <w:t>4956228590</w:t>
                  </w:r>
                </w:p>
              </w:tc>
              <w:tc>
                <w:tcPr>
                  <w:tcW w:w="400" w:type="dxa"/>
                  <w:shd w:val="clear" w:color="auto" w:fill="auto"/>
                </w:tcPr>
                <w:p w14:paraId="0A4E52F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D0AD9B" w14:textId="77777777" w:rsidR="002C7589" w:rsidRPr="00291BB9" w:rsidRDefault="002C7589" w:rsidP="009C4101">
                  <w:pPr>
                    <w:rPr>
                      <w:sz w:val="16"/>
                    </w:rPr>
                  </w:pPr>
                  <w:r w:rsidRPr="00291BB9">
                    <w:rPr>
                      <w:sz w:val="16"/>
                    </w:rPr>
                    <w:t>99118: ТУ АБОНЕНТСКИЙ НОМЕР ПРИСОЕДИНЕННОГО ОПЕРАТОРА</w:t>
                  </w:r>
                </w:p>
                <w:p w14:paraId="55A10D24" w14:textId="77777777" w:rsidR="002C7589" w:rsidRPr="00291BB9" w:rsidRDefault="002C7589" w:rsidP="009C4101">
                  <w:pPr>
                    <w:rPr>
                      <w:sz w:val="16"/>
                    </w:rPr>
                  </w:pPr>
                  <w:r w:rsidRPr="00291BB9">
                    <w:rPr>
                      <w:sz w:val="16"/>
                    </w:rPr>
                    <w:t>00  -</w:t>
                  </w:r>
                </w:p>
              </w:tc>
              <w:tc>
                <w:tcPr>
                  <w:tcW w:w="4365" w:type="dxa"/>
                  <w:shd w:val="clear" w:color="auto" w:fill="auto"/>
                </w:tcPr>
                <w:p w14:paraId="1E820568" w14:textId="77777777" w:rsidR="002C7589" w:rsidRPr="00291BB9" w:rsidRDefault="002C7589" w:rsidP="009C4101">
                  <w:pPr>
                    <w:rPr>
                      <w:sz w:val="16"/>
                    </w:rPr>
                  </w:pPr>
                  <w:r w:rsidRPr="00291BB9">
                    <w:rPr>
                      <w:sz w:val="16"/>
                    </w:rPr>
                    <w:t>119019 Г.МОСКВА УЛ.ВОЗДВИЖЕНКА д.3 /5</w:t>
                  </w:r>
                </w:p>
              </w:tc>
            </w:tr>
            <w:tr w:rsidR="002C7589" w14:paraId="1C9726E3" w14:textId="77777777" w:rsidTr="002C7589">
              <w:tc>
                <w:tcPr>
                  <w:tcW w:w="300" w:type="dxa"/>
                  <w:shd w:val="clear" w:color="auto" w:fill="auto"/>
                </w:tcPr>
                <w:p w14:paraId="772990D7" w14:textId="77777777" w:rsidR="002C7589" w:rsidRPr="00291BB9" w:rsidRDefault="002C7589" w:rsidP="009C4101">
                  <w:pPr>
                    <w:jc w:val="center"/>
                    <w:rPr>
                      <w:sz w:val="16"/>
                    </w:rPr>
                  </w:pPr>
                  <w:r w:rsidRPr="00291BB9">
                    <w:rPr>
                      <w:sz w:val="16"/>
                    </w:rPr>
                    <w:t>312</w:t>
                  </w:r>
                </w:p>
              </w:tc>
              <w:tc>
                <w:tcPr>
                  <w:tcW w:w="1200" w:type="dxa"/>
                  <w:shd w:val="clear" w:color="auto" w:fill="auto"/>
                </w:tcPr>
                <w:p w14:paraId="10A6829E" w14:textId="77777777" w:rsidR="002C7589" w:rsidRPr="00291BB9" w:rsidRDefault="002C7589" w:rsidP="009C4101">
                  <w:pPr>
                    <w:jc w:val="center"/>
                    <w:rPr>
                      <w:sz w:val="16"/>
                    </w:rPr>
                  </w:pPr>
                  <w:r w:rsidRPr="00291BB9">
                    <w:rPr>
                      <w:sz w:val="16"/>
                    </w:rPr>
                    <w:t>4956228591</w:t>
                  </w:r>
                </w:p>
              </w:tc>
              <w:tc>
                <w:tcPr>
                  <w:tcW w:w="400" w:type="dxa"/>
                  <w:shd w:val="clear" w:color="auto" w:fill="auto"/>
                </w:tcPr>
                <w:p w14:paraId="5EED9A4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C445614" w14:textId="77777777" w:rsidR="002C7589" w:rsidRPr="00291BB9" w:rsidRDefault="002C7589" w:rsidP="009C4101">
                  <w:pPr>
                    <w:rPr>
                      <w:sz w:val="16"/>
                    </w:rPr>
                  </w:pPr>
                  <w:r w:rsidRPr="00291BB9">
                    <w:rPr>
                      <w:sz w:val="16"/>
                    </w:rPr>
                    <w:t>99118: ТУ АБОНЕНТСКИЙ НОМЕР ПРИСОЕДИНЕННОГО ОПЕРАТОРА</w:t>
                  </w:r>
                </w:p>
                <w:p w14:paraId="44A737A0" w14:textId="77777777" w:rsidR="002C7589" w:rsidRPr="00291BB9" w:rsidRDefault="002C7589" w:rsidP="009C4101">
                  <w:pPr>
                    <w:rPr>
                      <w:sz w:val="16"/>
                    </w:rPr>
                  </w:pPr>
                  <w:r w:rsidRPr="00291BB9">
                    <w:rPr>
                      <w:sz w:val="16"/>
                    </w:rPr>
                    <w:t>00  -</w:t>
                  </w:r>
                </w:p>
              </w:tc>
              <w:tc>
                <w:tcPr>
                  <w:tcW w:w="4365" w:type="dxa"/>
                  <w:shd w:val="clear" w:color="auto" w:fill="auto"/>
                </w:tcPr>
                <w:p w14:paraId="5E0DC05A" w14:textId="77777777" w:rsidR="002C7589" w:rsidRPr="00291BB9" w:rsidRDefault="002C7589" w:rsidP="009C4101">
                  <w:pPr>
                    <w:rPr>
                      <w:sz w:val="16"/>
                    </w:rPr>
                  </w:pPr>
                  <w:r w:rsidRPr="00291BB9">
                    <w:rPr>
                      <w:sz w:val="16"/>
                    </w:rPr>
                    <w:t>119019 Г.МОСКВА УЛ.ВОЗДВИЖЕНКА д.3 /5</w:t>
                  </w:r>
                </w:p>
              </w:tc>
            </w:tr>
            <w:tr w:rsidR="002C7589" w14:paraId="5FEC27F3" w14:textId="77777777" w:rsidTr="002C7589">
              <w:tc>
                <w:tcPr>
                  <w:tcW w:w="300" w:type="dxa"/>
                  <w:shd w:val="clear" w:color="auto" w:fill="auto"/>
                </w:tcPr>
                <w:p w14:paraId="6DBB9A65" w14:textId="77777777" w:rsidR="002C7589" w:rsidRPr="00291BB9" w:rsidRDefault="002C7589" w:rsidP="009C4101">
                  <w:pPr>
                    <w:jc w:val="center"/>
                    <w:rPr>
                      <w:sz w:val="16"/>
                    </w:rPr>
                  </w:pPr>
                  <w:r w:rsidRPr="00291BB9">
                    <w:rPr>
                      <w:sz w:val="16"/>
                    </w:rPr>
                    <w:t>313</w:t>
                  </w:r>
                </w:p>
              </w:tc>
              <w:tc>
                <w:tcPr>
                  <w:tcW w:w="1200" w:type="dxa"/>
                  <w:shd w:val="clear" w:color="auto" w:fill="auto"/>
                </w:tcPr>
                <w:p w14:paraId="511EFCEA" w14:textId="77777777" w:rsidR="002C7589" w:rsidRPr="00291BB9" w:rsidRDefault="002C7589" w:rsidP="009C4101">
                  <w:pPr>
                    <w:jc w:val="center"/>
                    <w:rPr>
                      <w:sz w:val="16"/>
                    </w:rPr>
                  </w:pPr>
                  <w:r w:rsidRPr="00291BB9">
                    <w:rPr>
                      <w:sz w:val="16"/>
                    </w:rPr>
                    <w:t>4956228592</w:t>
                  </w:r>
                </w:p>
              </w:tc>
              <w:tc>
                <w:tcPr>
                  <w:tcW w:w="400" w:type="dxa"/>
                  <w:shd w:val="clear" w:color="auto" w:fill="auto"/>
                </w:tcPr>
                <w:p w14:paraId="2CD9905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828889" w14:textId="77777777" w:rsidR="002C7589" w:rsidRPr="00291BB9" w:rsidRDefault="002C7589" w:rsidP="009C4101">
                  <w:pPr>
                    <w:rPr>
                      <w:sz w:val="16"/>
                    </w:rPr>
                  </w:pPr>
                  <w:r w:rsidRPr="00291BB9">
                    <w:rPr>
                      <w:sz w:val="16"/>
                    </w:rPr>
                    <w:t>99118: ТУ АБОНЕНТСКИЙ НОМЕР ПРИСОЕДИНЕННОГО ОПЕРАТОРА</w:t>
                  </w:r>
                </w:p>
                <w:p w14:paraId="77BCB513" w14:textId="77777777" w:rsidR="002C7589" w:rsidRPr="00291BB9" w:rsidRDefault="002C7589" w:rsidP="009C4101">
                  <w:pPr>
                    <w:rPr>
                      <w:sz w:val="16"/>
                    </w:rPr>
                  </w:pPr>
                  <w:r w:rsidRPr="00291BB9">
                    <w:rPr>
                      <w:sz w:val="16"/>
                    </w:rPr>
                    <w:t>00  -</w:t>
                  </w:r>
                </w:p>
              </w:tc>
              <w:tc>
                <w:tcPr>
                  <w:tcW w:w="4365" w:type="dxa"/>
                  <w:shd w:val="clear" w:color="auto" w:fill="auto"/>
                </w:tcPr>
                <w:p w14:paraId="1D7B9AC8" w14:textId="77777777" w:rsidR="002C7589" w:rsidRPr="00291BB9" w:rsidRDefault="002C7589" w:rsidP="009C4101">
                  <w:pPr>
                    <w:rPr>
                      <w:sz w:val="16"/>
                    </w:rPr>
                  </w:pPr>
                  <w:r w:rsidRPr="00291BB9">
                    <w:rPr>
                      <w:sz w:val="16"/>
                    </w:rPr>
                    <w:t>119019 Г.МОСКВА УЛ.ВОЗДВИЖЕНКА д.3 /5</w:t>
                  </w:r>
                </w:p>
              </w:tc>
            </w:tr>
            <w:tr w:rsidR="002C7589" w14:paraId="7678A72A" w14:textId="77777777" w:rsidTr="002C7589">
              <w:tc>
                <w:tcPr>
                  <w:tcW w:w="300" w:type="dxa"/>
                  <w:shd w:val="clear" w:color="auto" w:fill="auto"/>
                </w:tcPr>
                <w:p w14:paraId="01C58E11" w14:textId="77777777" w:rsidR="002C7589" w:rsidRPr="00291BB9" w:rsidRDefault="002C7589" w:rsidP="009C4101">
                  <w:pPr>
                    <w:jc w:val="center"/>
                    <w:rPr>
                      <w:sz w:val="16"/>
                    </w:rPr>
                  </w:pPr>
                  <w:r w:rsidRPr="00291BB9">
                    <w:rPr>
                      <w:sz w:val="16"/>
                    </w:rPr>
                    <w:t>314</w:t>
                  </w:r>
                </w:p>
              </w:tc>
              <w:tc>
                <w:tcPr>
                  <w:tcW w:w="1200" w:type="dxa"/>
                  <w:shd w:val="clear" w:color="auto" w:fill="auto"/>
                </w:tcPr>
                <w:p w14:paraId="12E7CE29" w14:textId="77777777" w:rsidR="002C7589" w:rsidRPr="00291BB9" w:rsidRDefault="002C7589" w:rsidP="009C4101">
                  <w:pPr>
                    <w:jc w:val="center"/>
                    <w:rPr>
                      <w:sz w:val="16"/>
                    </w:rPr>
                  </w:pPr>
                  <w:r w:rsidRPr="00291BB9">
                    <w:rPr>
                      <w:sz w:val="16"/>
                    </w:rPr>
                    <w:t>4956228593</w:t>
                  </w:r>
                </w:p>
              </w:tc>
              <w:tc>
                <w:tcPr>
                  <w:tcW w:w="400" w:type="dxa"/>
                  <w:shd w:val="clear" w:color="auto" w:fill="auto"/>
                </w:tcPr>
                <w:p w14:paraId="61DCC64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AF51EE" w14:textId="77777777" w:rsidR="002C7589" w:rsidRPr="00291BB9" w:rsidRDefault="002C7589" w:rsidP="009C4101">
                  <w:pPr>
                    <w:rPr>
                      <w:sz w:val="16"/>
                    </w:rPr>
                  </w:pPr>
                  <w:r w:rsidRPr="00291BB9">
                    <w:rPr>
                      <w:sz w:val="16"/>
                    </w:rPr>
                    <w:t>99118: ТУ АБОНЕНТСКИЙ НОМЕР ПРИСОЕДИНЕННОГО ОПЕРАТОРА</w:t>
                  </w:r>
                </w:p>
                <w:p w14:paraId="79E703E1" w14:textId="77777777" w:rsidR="002C7589" w:rsidRPr="00291BB9" w:rsidRDefault="002C7589" w:rsidP="009C4101">
                  <w:pPr>
                    <w:rPr>
                      <w:sz w:val="16"/>
                    </w:rPr>
                  </w:pPr>
                  <w:r w:rsidRPr="00291BB9">
                    <w:rPr>
                      <w:sz w:val="16"/>
                    </w:rPr>
                    <w:t>00  -</w:t>
                  </w:r>
                </w:p>
              </w:tc>
              <w:tc>
                <w:tcPr>
                  <w:tcW w:w="4365" w:type="dxa"/>
                  <w:shd w:val="clear" w:color="auto" w:fill="auto"/>
                </w:tcPr>
                <w:p w14:paraId="2E8CC8A6" w14:textId="77777777" w:rsidR="002C7589" w:rsidRPr="00291BB9" w:rsidRDefault="002C7589" w:rsidP="009C4101">
                  <w:pPr>
                    <w:rPr>
                      <w:sz w:val="16"/>
                    </w:rPr>
                  </w:pPr>
                  <w:r w:rsidRPr="00291BB9">
                    <w:rPr>
                      <w:sz w:val="16"/>
                    </w:rPr>
                    <w:t>119019 Г.МОСКВА УЛ.ВОЗДВИЖЕНКА д.3 /5</w:t>
                  </w:r>
                </w:p>
              </w:tc>
            </w:tr>
            <w:tr w:rsidR="002C7589" w14:paraId="2AE90521" w14:textId="77777777" w:rsidTr="002C7589">
              <w:tc>
                <w:tcPr>
                  <w:tcW w:w="300" w:type="dxa"/>
                  <w:shd w:val="clear" w:color="auto" w:fill="auto"/>
                </w:tcPr>
                <w:p w14:paraId="0DB1DDAA" w14:textId="77777777" w:rsidR="002C7589" w:rsidRPr="00291BB9" w:rsidRDefault="002C7589" w:rsidP="009C4101">
                  <w:pPr>
                    <w:jc w:val="center"/>
                    <w:rPr>
                      <w:sz w:val="16"/>
                    </w:rPr>
                  </w:pPr>
                  <w:r w:rsidRPr="00291BB9">
                    <w:rPr>
                      <w:sz w:val="16"/>
                    </w:rPr>
                    <w:t>315</w:t>
                  </w:r>
                </w:p>
              </w:tc>
              <w:tc>
                <w:tcPr>
                  <w:tcW w:w="1200" w:type="dxa"/>
                  <w:shd w:val="clear" w:color="auto" w:fill="auto"/>
                </w:tcPr>
                <w:p w14:paraId="7B916958" w14:textId="77777777" w:rsidR="002C7589" w:rsidRPr="00291BB9" w:rsidRDefault="002C7589" w:rsidP="009C4101">
                  <w:pPr>
                    <w:jc w:val="center"/>
                    <w:rPr>
                      <w:sz w:val="16"/>
                    </w:rPr>
                  </w:pPr>
                  <w:r w:rsidRPr="00291BB9">
                    <w:rPr>
                      <w:sz w:val="16"/>
                    </w:rPr>
                    <w:t>4956228594</w:t>
                  </w:r>
                </w:p>
              </w:tc>
              <w:tc>
                <w:tcPr>
                  <w:tcW w:w="400" w:type="dxa"/>
                  <w:shd w:val="clear" w:color="auto" w:fill="auto"/>
                </w:tcPr>
                <w:p w14:paraId="148343B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C988F1" w14:textId="77777777" w:rsidR="002C7589" w:rsidRPr="00291BB9" w:rsidRDefault="002C7589" w:rsidP="009C4101">
                  <w:pPr>
                    <w:rPr>
                      <w:sz w:val="16"/>
                    </w:rPr>
                  </w:pPr>
                  <w:r w:rsidRPr="00291BB9">
                    <w:rPr>
                      <w:sz w:val="16"/>
                    </w:rPr>
                    <w:t>99118: ТУ АБОНЕНТСКИЙ НОМЕР ПРИСОЕДИНЕННОГО ОПЕРАТОРА</w:t>
                  </w:r>
                </w:p>
                <w:p w14:paraId="709747A3" w14:textId="77777777" w:rsidR="002C7589" w:rsidRPr="00291BB9" w:rsidRDefault="002C7589" w:rsidP="009C4101">
                  <w:pPr>
                    <w:rPr>
                      <w:sz w:val="16"/>
                    </w:rPr>
                  </w:pPr>
                  <w:r w:rsidRPr="00291BB9">
                    <w:rPr>
                      <w:sz w:val="16"/>
                    </w:rPr>
                    <w:t>00  -</w:t>
                  </w:r>
                </w:p>
              </w:tc>
              <w:tc>
                <w:tcPr>
                  <w:tcW w:w="4365" w:type="dxa"/>
                  <w:shd w:val="clear" w:color="auto" w:fill="auto"/>
                </w:tcPr>
                <w:p w14:paraId="76A419FE" w14:textId="77777777" w:rsidR="002C7589" w:rsidRPr="00291BB9" w:rsidRDefault="002C7589" w:rsidP="009C4101">
                  <w:pPr>
                    <w:rPr>
                      <w:sz w:val="16"/>
                    </w:rPr>
                  </w:pPr>
                  <w:r w:rsidRPr="00291BB9">
                    <w:rPr>
                      <w:sz w:val="16"/>
                    </w:rPr>
                    <w:t>119019 Г.МОСКВА УЛ.ВОЗДВИЖЕНКА д.3 /5</w:t>
                  </w:r>
                </w:p>
              </w:tc>
            </w:tr>
            <w:tr w:rsidR="002C7589" w14:paraId="426081F8" w14:textId="77777777" w:rsidTr="002C7589">
              <w:tc>
                <w:tcPr>
                  <w:tcW w:w="300" w:type="dxa"/>
                  <w:shd w:val="clear" w:color="auto" w:fill="auto"/>
                </w:tcPr>
                <w:p w14:paraId="48769556" w14:textId="77777777" w:rsidR="002C7589" w:rsidRPr="00291BB9" w:rsidRDefault="002C7589" w:rsidP="009C4101">
                  <w:pPr>
                    <w:jc w:val="center"/>
                    <w:rPr>
                      <w:sz w:val="16"/>
                    </w:rPr>
                  </w:pPr>
                  <w:r w:rsidRPr="00291BB9">
                    <w:rPr>
                      <w:sz w:val="16"/>
                    </w:rPr>
                    <w:t>316</w:t>
                  </w:r>
                </w:p>
              </w:tc>
              <w:tc>
                <w:tcPr>
                  <w:tcW w:w="1200" w:type="dxa"/>
                  <w:shd w:val="clear" w:color="auto" w:fill="auto"/>
                </w:tcPr>
                <w:p w14:paraId="084BCFA0" w14:textId="77777777" w:rsidR="002C7589" w:rsidRPr="00291BB9" w:rsidRDefault="002C7589" w:rsidP="009C4101">
                  <w:pPr>
                    <w:jc w:val="center"/>
                    <w:rPr>
                      <w:sz w:val="16"/>
                    </w:rPr>
                  </w:pPr>
                  <w:r w:rsidRPr="00291BB9">
                    <w:rPr>
                      <w:sz w:val="16"/>
                    </w:rPr>
                    <w:t>4956228595</w:t>
                  </w:r>
                </w:p>
              </w:tc>
              <w:tc>
                <w:tcPr>
                  <w:tcW w:w="400" w:type="dxa"/>
                  <w:shd w:val="clear" w:color="auto" w:fill="auto"/>
                </w:tcPr>
                <w:p w14:paraId="5F68D64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F09777" w14:textId="77777777" w:rsidR="002C7589" w:rsidRPr="00291BB9" w:rsidRDefault="002C7589" w:rsidP="009C4101">
                  <w:pPr>
                    <w:rPr>
                      <w:sz w:val="16"/>
                    </w:rPr>
                  </w:pPr>
                  <w:r w:rsidRPr="00291BB9">
                    <w:rPr>
                      <w:sz w:val="16"/>
                    </w:rPr>
                    <w:t>99118: ТУ АБОНЕНТСКИЙ НОМЕР ПРИСОЕДИНЕННОГО ОПЕРАТОРА</w:t>
                  </w:r>
                </w:p>
                <w:p w14:paraId="4FEF82E0" w14:textId="77777777" w:rsidR="002C7589" w:rsidRPr="00291BB9" w:rsidRDefault="002C7589" w:rsidP="009C4101">
                  <w:pPr>
                    <w:rPr>
                      <w:sz w:val="16"/>
                    </w:rPr>
                  </w:pPr>
                  <w:r w:rsidRPr="00291BB9">
                    <w:rPr>
                      <w:sz w:val="16"/>
                    </w:rPr>
                    <w:t>00  -</w:t>
                  </w:r>
                </w:p>
              </w:tc>
              <w:tc>
                <w:tcPr>
                  <w:tcW w:w="4365" w:type="dxa"/>
                  <w:shd w:val="clear" w:color="auto" w:fill="auto"/>
                </w:tcPr>
                <w:p w14:paraId="327CB2A1" w14:textId="77777777" w:rsidR="002C7589" w:rsidRPr="00291BB9" w:rsidRDefault="002C7589" w:rsidP="009C4101">
                  <w:pPr>
                    <w:rPr>
                      <w:sz w:val="16"/>
                    </w:rPr>
                  </w:pPr>
                  <w:r w:rsidRPr="00291BB9">
                    <w:rPr>
                      <w:sz w:val="16"/>
                    </w:rPr>
                    <w:t>119019 Г.МОСКВА УЛ.ВОЗДВИЖЕНКА д.3 /5</w:t>
                  </w:r>
                </w:p>
              </w:tc>
            </w:tr>
            <w:tr w:rsidR="002C7589" w14:paraId="74CEB600" w14:textId="77777777" w:rsidTr="002C7589">
              <w:tc>
                <w:tcPr>
                  <w:tcW w:w="300" w:type="dxa"/>
                  <w:shd w:val="clear" w:color="auto" w:fill="auto"/>
                </w:tcPr>
                <w:p w14:paraId="0B66E8BB" w14:textId="77777777" w:rsidR="002C7589" w:rsidRPr="00291BB9" w:rsidRDefault="002C7589" w:rsidP="009C4101">
                  <w:pPr>
                    <w:jc w:val="center"/>
                    <w:rPr>
                      <w:sz w:val="16"/>
                    </w:rPr>
                  </w:pPr>
                  <w:r w:rsidRPr="00291BB9">
                    <w:rPr>
                      <w:sz w:val="16"/>
                    </w:rPr>
                    <w:t>317</w:t>
                  </w:r>
                </w:p>
              </w:tc>
              <w:tc>
                <w:tcPr>
                  <w:tcW w:w="1200" w:type="dxa"/>
                  <w:shd w:val="clear" w:color="auto" w:fill="auto"/>
                </w:tcPr>
                <w:p w14:paraId="05FAF50D" w14:textId="77777777" w:rsidR="002C7589" w:rsidRPr="00291BB9" w:rsidRDefault="002C7589" w:rsidP="009C4101">
                  <w:pPr>
                    <w:jc w:val="center"/>
                    <w:rPr>
                      <w:sz w:val="16"/>
                    </w:rPr>
                  </w:pPr>
                  <w:r w:rsidRPr="00291BB9">
                    <w:rPr>
                      <w:sz w:val="16"/>
                    </w:rPr>
                    <w:t>4956228596</w:t>
                  </w:r>
                </w:p>
              </w:tc>
              <w:tc>
                <w:tcPr>
                  <w:tcW w:w="400" w:type="dxa"/>
                  <w:shd w:val="clear" w:color="auto" w:fill="auto"/>
                </w:tcPr>
                <w:p w14:paraId="0797A02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EE7ED5B" w14:textId="77777777" w:rsidR="002C7589" w:rsidRPr="00291BB9" w:rsidRDefault="002C7589" w:rsidP="009C4101">
                  <w:pPr>
                    <w:rPr>
                      <w:sz w:val="16"/>
                    </w:rPr>
                  </w:pPr>
                  <w:r w:rsidRPr="00291BB9">
                    <w:rPr>
                      <w:sz w:val="16"/>
                    </w:rPr>
                    <w:t>99118: ТУ АБОНЕНТСКИЙ НОМЕР ПРИСОЕДИНЕННОГО ОПЕРАТОРА</w:t>
                  </w:r>
                </w:p>
                <w:p w14:paraId="02899933" w14:textId="77777777" w:rsidR="002C7589" w:rsidRPr="00291BB9" w:rsidRDefault="002C7589" w:rsidP="009C4101">
                  <w:pPr>
                    <w:rPr>
                      <w:sz w:val="16"/>
                    </w:rPr>
                  </w:pPr>
                  <w:r w:rsidRPr="00291BB9">
                    <w:rPr>
                      <w:sz w:val="16"/>
                    </w:rPr>
                    <w:t>00  -</w:t>
                  </w:r>
                </w:p>
              </w:tc>
              <w:tc>
                <w:tcPr>
                  <w:tcW w:w="4365" w:type="dxa"/>
                  <w:shd w:val="clear" w:color="auto" w:fill="auto"/>
                </w:tcPr>
                <w:p w14:paraId="73C6E489" w14:textId="77777777" w:rsidR="002C7589" w:rsidRPr="00291BB9" w:rsidRDefault="002C7589" w:rsidP="009C4101">
                  <w:pPr>
                    <w:rPr>
                      <w:sz w:val="16"/>
                    </w:rPr>
                  </w:pPr>
                  <w:r w:rsidRPr="00291BB9">
                    <w:rPr>
                      <w:sz w:val="16"/>
                    </w:rPr>
                    <w:t>119019 Г.МОСКВА УЛ.ВОЗДВИЖЕНКА д.3 /5</w:t>
                  </w:r>
                </w:p>
              </w:tc>
            </w:tr>
            <w:tr w:rsidR="002C7589" w14:paraId="6CE14B1C" w14:textId="77777777" w:rsidTr="002C7589">
              <w:tc>
                <w:tcPr>
                  <w:tcW w:w="300" w:type="dxa"/>
                  <w:shd w:val="clear" w:color="auto" w:fill="auto"/>
                </w:tcPr>
                <w:p w14:paraId="39291F41" w14:textId="77777777" w:rsidR="002C7589" w:rsidRPr="00291BB9" w:rsidRDefault="002C7589" w:rsidP="009C4101">
                  <w:pPr>
                    <w:jc w:val="center"/>
                    <w:rPr>
                      <w:sz w:val="16"/>
                    </w:rPr>
                  </w:pPr>
                  <w:r w:rsidRPr="00291BB9">
                    <w:rPr>
                      <w:sz w:val="16"/>
                    </w:rPr>
                    <w:lastRenderedPageBreak/>
                    <w:t>318</w:t>
                  </w:r>
                </w:p>
              </w:tc>
              <w:tc>
                <w:tcPr>
                  <w:tcW w:w="1200" w:type="dxa"/>
                  <w:shd w:val="clear" w:color="auto" w:fill="auto"/>
                </w:tcPr>
                <w:p w14:paraId="79A0C0D3" w14:textId="77777777" w:rsidR="002C7589" w:rsidRPr="00291BB9" w:rsidRDefault="002C7589" w:rsidP="009C4101">
                  <w:pPr>
                    <w:jc w:val="center"/>
                    <w:rPr>
                      <w:sz w:val="16"/>
                    </w:rPr>
                  </w:pPr>
                  <w:r w:rsidRPr="00291BB9">
                    <w:rPr>
                      <w:sz w:val="16"/>
                    </w:rPr>
                    <w:t>4956228597</w:t>
                  </w:r>
                </w:p>
              </w:tc>
              <w:tc>
                <w:tcPr>
                  <w:tcW w:w="400" w:type="dxa"/>
                  <w:shd w:val="clear" w:color="auto" w:fill="auto"/>
                </w:tcPr>
                <w:p w14:paraId="2712520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4E23F59" w14:textId="77777777" w:rsidR="002C7589" w:rsidRPr="00291BB9" w:rsidRDefault="002C7589" w:rsidP="009C4101">
                  <w:pPr>
                    <w:rPr>
                      <w:sz w:val="16"/>
                    </w:rPr>
                  </w:pPr>
                  <w:r w:rsidRPr="00291BB9">
                    <w:rPr>
                      <w:sz w:val="16"/>
                    </w:rPr>
                    <w:t>99118: ТУ АБОНЕНТСКИЙ НОМЕР ПРИСОЕДИНЕННОГО ОПЕРАТОРА</w:t>
                  </w:r>
                </w:p>
                <w:p w14:paraId="76A4FA84" w14:textId="77777777" w:rsidR="002C7589" w:rsidRPr="00291BB9" w:rsidRDefault="002C7589" w:rsidP="009C4101">
                  <w:pPr>
                    <w:rPr>
                      <w:sz w:val="16"/>
                    </w:rPr>
                  </w:pPr>
                  <w:r w:rsidRPr="00291BB9">
                    <w:rPr>
                      <w:sz w:val="16"/>
                    </w:rPr>
                    <w:t>00  -</w:t>
                  </w:r>
                </w:p>
              </w:tc>
              <w:tc>
                <w:tcPr>
                  <w:tcW w:w="4365" w:type="dxa"/>
                  <w:shd w:val="clear" w:color="auto" w:fill="auto"/>
                </w:tcPr>
                <w:p w14:paraId="322B9B35" w14:textId="77777777" w:rsidR="002C7589" w:rsidRPr="00291BB9" w:rsidRDefault="002C7589" w:rsidP="009C4101">
                  <w:pPr>
                    <w:rPr>
                      <w:sz w:val="16"/>
                    </w:rPr>
                  </w:pPr>
                  <w:r w:rsidRPr="00291BB9">
                    <w:rPr>
                      <w:sz w:val="16"/>
                    </w:rPr>
                    <w:t>119019 Г.МОСКВА УЛ.ВОЗДВИЖЕНКА д.3 /5</w:t>
                  </w:r>
                </w:p>
              </w:tc>
            </w:tr>
            <w:tr w:rsidR="002C7589" w14:paraId="4EA2EF87" w14:textId="77777777" w:rsidTr="002C7589">
              <w:tc>
                <w:tcPr>
                  <w:tcW w:w="300" w:type="dxa"/>
                  <w:shd w:val="clear" w:color="auto" w:fill="auto"/>
                </w:tcPr>
                <w:p w14:paraId="1A0B58BA" w14:textId="77777777" w:rsidR="002C7589" w:rsidRPr="00291BB9" w:rsidRDefault="002C7589" w:rsidP="009C4101">
                  <w:pPr>
                    <w:jc w:val="center"/>
                    <w:rPr>
                      <w:sz w:val="16"/>
                    </w:rPr>
                  </w:pPr>
                  <w:r w:rsidRPr="00291BB9">
                    <w:rPr>
                      <w:sz w:val="16"/>
                    </w:rPr>
                    <w:t>319</w:t>
                  </w:r>
                </w:p>
              </w:tc>
              <w:tc>
                <w:tcPr>
                  <w:tcW w:w="1200" w:type="dxa"/>
                  <w:shd w:val="clear" w:color="auto" w:fill="auto"/>
                </w:tcPr>
                <w:p w14:paraId="40578C3F" w14:textId="77777777" w:rsidR="002C7589" w:rsidRPr="00291BB9" w:rsidRDefault="002C7589" w:rsidP="009C4101">
                  <w:pPr>
                    <w:jc w:val="center"/>
                    <w:rPr>
                      <w:sz w:val="16"/>
                    </w:rPr>
                  </w:pPr>
                  <w:r w:rsidRPr="00291BB9">
                    <w:rPr>
                      <w:sz w:val="16"/>
                    </w:rPr>
                    <w:t>4956228598</w:t>
                  </w:r>
                </w:p>
              </w:tc>
              <w:tc>
                <w:tcPr>
                  <w:tcW w:w="400" w:type="dxa"/>
                  <w:shd w:val="clear" w:color="auto" w:fill="auto"/>
                </w:tcPr>
                <w:p w14:paraId="79AC1A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93338C" w14:textId="77777777" w:rsidR="002C7589" w:rsidRPr="00291BB9" w:rsidRDefault="002C7589" w:rsidP="009C4101">
                  <w:pPr>
                    <w:rPr>
                      <w:sz w:val="16"/>
                    </w:rPr>
                  </w:pPr>
                  <w:r w:rsidRPr="00291BB9">
                    <w:rPr>
                      <w:sz w:val="16"/>
                    </w:rPr>
                    <w:t>99118: ТУ АБОНЕНТСКИЙ НОМЕР ПРИСОЕДИНЕННОГО ОПЕРАТОРА</w:t>
                  </w:r>
                </w:p>
                <w:p w14:paraId="5C2D5627" w14:textId="77777777" w:rsidR="002C7589" w:rsidRPr="00291BB9" w:rsidRDefault="002C7589" w:rsidP="009C4101">
                  <w:pPr>
                    <w:rPr>
                      <w:sz w:val="16"/>
                    </w:rPr>
                  </w:pPr>
                  <w:r w:rsidRPr="00291BB9">
                    <w:rPr>
                      <w:sz w:val="16"/>
                    </w:rPr>
                    <w:t>00  -</w:t>
                  </w:r>
                </w:p>
              </w:tc>
              <w:tc>
                <w:tcPr>
                  <w:tcW w:w="4365" w:type="dxa"/>
                  <w:shd w:val="clear" w:color="auto" w:fill="auto"/>
                </w:tcPr>
                <w:p w14:paraId="524EFD45" w14:textId="77777777" w:rsidR="002C7589" w:rsidRPr="00291BB9" w:rsidRDefault="002C7589" w:rsidP="009C4101">
                  <w:pPr>
                    <w:rPr>
                      <w:sz w:val="16"/>
                    </w:rPr>
                  </w:pPr>
                  <w:r w:rsidRPr="00291BB9">
                    <w:rPr>
                      <w:sz w:val="16"/>
                    </w:rPr>
                    <w:t>119019 Г.МОСКВА УЛ.ВОЗДВИЖЕНКА д.3 /5</w:t>
                  </w:r>
                </w:p>
              </w:tc>
            </w:tr>
            <w:tr w:rsidR="002C7589" w14:paraId="6FFD1FBA" w14:textId="77777777" w:rsidTr="002C7589">
              <w:tc>
                <w:tcPr>
                  <w:tcW w:w="300" w:type="dxa"/>
                  <w:shd w:val="clear" w:color="auto" w:fill="auto"/>
                </w:tcPr>
                <w:p w14:paraId="5BCBF6A4" w14:textId="77777777" w:rsidR="002C7589" w:rsidRPr="00291BB9" w:rsidRDefault="002C7589" w:rsidP="009C4101">
                  <w:pPr>
                    <w:jc w:val="center"/>
                    <w:rPr>
                      <w:sz w:val="16"/>
                    </w:rPr>
                  </w:pPr>
                  <w:r w:rsidRPr="00291BB9">
                    <w:rPr>
                      <w:sz w:val="16"/>
                    </w:rPr>
                    <w:t>320</w:t>
                  </w:r>
                </w:p>
              </w:tc>
              <w:tc>
                <w:tcPr>
                  <w:tcW w:w="1200" w:type="dxa"/>
                  <w:shd w:val="clear" w:color="auto" w:fill="auto"/>
                </w:tcPr>
                <w:p w14:paraId="3AC1E14C" w14:textId="77777777" w:rsidR="002C7589" w:rsidRPr="00291BB9" w:rsidRDefault="002C7589" w:rsidP="009C4101">
                  <w:pPr>
                    <w:jc w:val="center"/>
                    <w:rPr>
                      <w:sz w:val="16"/>
                    </w:rPr>
                  </w:pPr>
                  <w:r w:rsidRPr="00291BB9">
                    <w:rPr>
                      <w:sz w:val="16"/>
                    </w:rPr>
                    <w:t>4956228599</w:t>
                  </w:r>
                </w:p>
              </w:tc>
              <w:tc>
                <w:tcPr>
                  <w:tcW w:w="400" w:type="dxa"/>
                  <w:shd w:val="clear" w:color="auto" w:fill="auto"/>
                </w:tcPr>
                <w:p w14:paraId="3AECF3C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510AF6" w14:textId="77777777" w:rsidR="002C7589" w:rsidRPr="00291BB9" w:rsidRDefault="002C7589" w:rsidP="009C4101">
                  <w:pPr>
                    <w:rPr>
                      <w:sz w:val="16"/>
                    </w:rPr>
                  </w:pPr>
                  <w:r w:rsidRPr="00291BB9">
                    <w:rPr>
                      <w:sz w:val="16"/>
                    </w:rPr>
                    <w:t>99118: ТУ АБОНЕНТСКИЙ НОМЕР ПРИСОЕДИНЕННОГО ОПЕРАТОРА</w:t>
                  </w:r>
                </w:p>
                <w:p w14:paraId="531E47E6" w14:textId="77777777" w:rsidR="002C7589" w:rsidRPr="00291BB9" w:rsidRDefault="002C7589" w:rsidP="009C4101">
                  <w:pPr>
                    <w:rPr>
                      <w:sz w:val="16"/>
                    </w:rPr>
                  </w:pPr>
                  <w:r w:rsidRPr="00291BB9">
                    <w:rPr>
                      <w:sz w:val="16"/>
                    </w:rPr>
                    <w:t>00  -</w:t>
                  </w:r>
                </w:p>
              </w:tc>
              <w:tc>
                <w:tcPr>
                  <w:tcW w:w="4365" w:type="dxa"/>
                  <w:shd w:val="clear" w:color="auto" w:fill="auto"/>
                </w:tcPr>
                <w:p w14:paraId="4BB915CD" w14:textId="77777777" w:rsidR="002C7589" w:rsidRPr="00291BB9" w:rsidRDefault="002C7589" w:rsidP="009C4101">
                  <w:pPr>
                    <w:rPr>
                      <w:sz w:val="16"/>
                    </w:rPr>
                  </w:pPr>
                  <w:r w:rsidRPr="00291BB9">
                    <w:rPr>
                      <w:sz w:val="16"/>
                    </w:rPr>
                    <w:t>119019 Г.МОСКВА УЛ.ВОЗДВИЖЕНКА д.3 /5</w:t>
                  </w:r>
                </w:p>
              </w:tc>
            </w:tr>
            <w:tr w:rsidR="002C7589" w14:paraId="07D27580" w14:textId="77777777" w:rsidTr="002C7589">
              <w:tc>
                <w:tcPr>
                  <w:tcW w:w="300" w:type="dxa"/>
                  <w:shd w:val="clear" w:color="auto" w:fill="auto"/>
                </w:tcPr>
                <w:p w14:paraId="5CB717AF" w14:textId="77777777" w:rsidR="002C7589" w:rsidRPr="00291BB9" w:rsidRDefault="002C7589" w:rsidP="009C4101">
                  <w:pPr>
                    <w:jc w:val="center"/>
                    <w:rPr>
                      <w:sz w:val="16"/>
                    </w:rPr>
                  </w:pPr>
                  <w:r w:rsidRPr="00291BB9">
                    <w:rPr>
                      <w:sz w:val="16"/>
                    </w:rPr>
                    <w:t>321</w:t>
                  </w:r>
                </w:p>
              </w:tc>
              <w:tc>
                <w:tcPr>
                  <w:tcW w:w="1200" w:type="dxa"/>
                  <w:shd w:val="clear" w:color="auto" w:fill="auto"/>
                </w:tcPr>
                <w:p w14:paraId="77146AD0" w14:textId="77777777" w:rsidR="002C7589" w:rsidRPr="00291BB9" w:rsidRDefault="002C7589" w:rsidP="009C4101">
                  <w:pPr>
                    <w:jc w:val="center"/>
                    <w:rPr>
                      <w:sz w:val="16"/>
                    </w:rPr>
                  </w:pPr>
                  <w:r w:rsidRPr="00291BB9">
                    <w:rPr>
                      <w:sz w:val="16"/>
                    </w:rPr>
                    <w:t>4956228600</w:t>
                  </w:r>
                </w:p>
              </w:tc>
              <w:tc>
                <w:tcPr>
                  <w:tcW w:w="400" w:type="dxa"/>
                  <w:shd w:val="clear" w:color="auto" w:fill="auto"/>
                </w:tcPr>
                <w:p w14:paraId="6552B06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45A580" w14:textId="77777777" w:rsidR="002C7589" w:rsidRPr="00291BB9" w:rsidRDefault="002C7589" w:rsidP="009C4101">
                  <w:pPr>
                    <w:rPr>
                      <w:sz w:val="16"/>
                    </w:rPr>
                  </w:pPr>
                  <w:r w:rsidRPr="00291BB9">
                    <w:rPr>
                      <w:sz w:val="16"/>
                    </w:rPr>
                    <w:t>99118: ТУ АБОНЕНТСКИЙ НОМЕР ПРИСОЕДИНЕННОГО ОПЕРАТОРА</w:t>
                  </w:r>
                </w:p>
                <w:p w14:paraId="7AEAE9AD" w14:textId="77777777" w:rsidR="002C7589" w:rsidRPr="00291BB9" w:rsidRDefault="002C7589" w:rsidP="009C4101">
                  <w:pPr>
                    <w:rPr>
                      <w:sz w:val="16"/>
                    </w:rPr>
                  </w:pPr>
                  <w:r w:rsidRPr="00291BB9">
                    <w:rPr>
                      <w:sz w:val="16"/>
                    </w:rPr>
                    <w:t>00  -</w:t>
                  </w:r>
                </w:p>
              </w:tc>
              <w:tc>
                <w:tcPr>
                  <w:tcW w:w="4365" w:type="dxa"/>
                  <w:shd w:val="clear" w:color="auto" w:fill="auto"/>
                </w:tcPr>
                <w:p w14:paraId="21138B4F" w14:textId="77777777" w:rsidR="002C7589" w:rsidRPr="00291BB9" w:rsidRDefault="002C7589" w:rsidP="009C4101">
                  <w:pPr>
                    <w:rPr>
                      <w:sz w:val="16"/>
                    </w:rPr>
                  </w:pPr>
                  <w:r w:rsidRPr="00291BB9">
                    <w:rPr>
                      <w:sz w:val="16"/>
                    </w:rPr>
                    <w:t>119019 Г.МОСКВА УЛ.ВОЗДВИЖЕНКА д.3 /5</w:t>
                  </w:r>
                </w:p>
              </w:tc>
            </w:tr>
            <w:tr w:rsidR="002C7589" w14:paraId="44B0C568" w14:textId="77777777" w:rsidTr="002C7589">
              <w:tc>
                <w:tcPr>
                  <w:tcW w:w="300" w:type="dxa"/>
                  <w:shd w:val="clear" w:color="auto" w:fill="auto"/>
                </w:tcPr>
                <w:p w14:paraId="2FF25F4E" w14:textId="77777777" w:rsidR="002C7589" w:rsidRPr="00291BB9" w:rsidRDefault="002C7589" w:rsidP="009C4101">
                  <w:pPr>
                    <w:jc w:val="center"/>
                    <w:rPr>
                      <w:sz w:val="16"/>
                    </w:rPr>
                  </w:pPr>
                  <w:r w:rsidRPr="00291BB9">
                    <w:rPr>
                      <w:sz w:val="16"/>
                    </w:rPr>
                    <w:t>322</w:t>
                  </w:r>
                </w:p>
              </w:tc>
              <w:tc>
                <w:tcPr>
                  <w:tcW w:w="1200" w:type="dxa"/>
                  <w:shd w:val="clear" w:color="auto" w:fill="auto"/>
                </w:tcPr>
                <w:p w14:paraId="003F08D5" w14:textId="77777777" w:rsidR="002C7589" w:rsidRPr="00291BB9" w:rsidRDefault="002C7589" w:rsidP="009C4101">
                  <w:pPr>
                    <w:jc w:val="center"/>
                    <w:rPr>
                      <w:sz w:val="16"/>
                    </w:rPr>
                  </w:pPr>
                  <w:r w:rsidRPr="00291BB9">
                    <w:rPr>
                      <w:sz w:val="16"/>
                    </w:rPr>
                    <w:t>4956228601</w:t>
                  </w:r>
                </w:p>
              </w:tc>
              <w:tc>
                <w:tcPr>
                  <w:tcW w:w="400" w:type="dxa"/>
                  <w:shd w:val="clear" w:color="auto" w:fill="auto"/>
                </w:tcPr>
                <w:p w14:paraId="0D42908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DAF208C" w14:textId="77777777" w:rsidR="002C7589" w:rsidRPr="00291BB9" w:rsidRDefault="002C7589" w:rsidP="009C4101">
                  <w:pPr>
                    <w:rPr>
                      <w:sz w:val="16"/>
                    </w:rPr>
                  </w:pPr>
                  <w:r w:rsidRPr="00291BB9">
                    <w:rPr>
                      <w:sz w:val="16"/>
                    </w:rPr>
                    <w:t>99118: ТУ АБОНЕНТСКИЙ НОМЕР ПРИСОЕДИНЕННОГО ОПЕРАТОРА</w:t>
                  </w:r>
                </w:p>
                <w:p w14:paraId="52808818" w14:textId="77777777" w:rsidR="002C7589" w:rsidRPr="00291BB9" w:rsidRDefault="002C7589" w:rsidP="009C4101">
                  <w:pPr>
                    <w:rPr>
                      <w:sz w:val="16"/>
                    </w:rPr>
                  </w:pPr>
                  <w:r w:rsidRPr="00291BB9">
                    <w:rPr>
                      <w:sz w:val="16"/>
                    </w:rPr>
                    <w:t>00  -</w:t>
                  </w:r>
                </w:p>
              </w:tc>
              <w:tc>
                <w:tcPr>
                  <w:tcW w:w="4365" w:type="dxa"/>
                  <w:shd w:val="clear" w:color="auto" w:fill="auto"/>
                </w:tcPr>
                <w:p w14:paraId="27F1EB32" w14:textId="77777777" w:rsidR="002C7589" w:rsidRPr="00291BB9" w:rsidRDefault="002C7589" w:rsidP="009C4101">
                  <w:pPr>
                    <w:rPr>
                      <w:sz w:val="16"/>
                    </w:rPr>
                  </w:pPr>
                  <w:r w:rsidRPr="00291BB9">
                    <w:rPr>
                      <w:sz w:val="16"/>
                    </w:rPr>
                    <w:t>119019 Г.МОСКВА УЛ.ВОЗДВИЖЕНКА д.3 /5</w:t>
                  </w:r>
                </w:p>
              </w:tc>
            </w:tr>
            <w:tr w:rsidR="002C7589" w14:paraId="1DD70224" w14:textId="77777777" w:rsidTr="002C7589">
              <w:tc>
                <w:tcPr>
                  <w:tcW w:w="300" w:type="dxa"/>
                  <w:shd w:val="clear" w:color="auto" w:fill="auto"/>
                </w:tcPr>
                <w:p w14:paraId="4C920A5C" w14:textId="77777777" w:rsidR="002C7589" w:rsidRPr="00291BB9" w:rsidRDefault="002C7589" w:rsidP="009C4101">
                  <w:pPr>
                    <w:jc w:val="center"/>
                    <w:rPr>
                      <w:sz w:val="16"/>
                    </w:rPr>
                  </w:pPr>
                  <w:r w:rsidRPr="00291BB9">
                    <w:rPr>
                      <w:sz w:val="16"/>
                    </w:rPr>
                    <w:t>323</w:t>
                  </w:r>
                </w:p>
              </w:tc>
              <w:tc>
                <w:tcPr>
                  <w:tcW w:w="1200" w:type="dxa"/>
                  <w:shd w:val="clear" w:color="auto" w:fill="auto"/>
                </w:tcPr>
                <w:p w14:paraId="19A454A0" w14:textId="77777777" w:rsidR="002C7589" w:rsidRPr="00291BB9" w:rsidRDefault="002C7589" w:rsidP="009C4101">
                  <w:pPr>
                    <w:jc w:val="center"/>
                    <w:rPr>
                      <w:sz w:val="16"/>
                    </w:rPr>
                  </w:pPr>
                  <w:r w:rsidRPr="00291BB9">
                    <w:rPr>
                      <w:sz w:val="16"/>
                    </w:rPr>
                    <w:t>4956228602</w:t>
                  </w:r>
                </w:p>
              </w:tc>
              <w:tc>
                <w:tcPr>
                  <w:tcW w:w="400" w:type="dxa"/>
                  <w:shd w:val="clear" w:color="auto" w:fill="auto"/>
                </w:tcPr>
                <w:p w14:paraId="504F328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513112" w14:textId="77777777" w:rsidR="002C7589" w:rsidRPr="00291BB9" w:rsidRDefault="002C7589" w:rsidP="009C4101">
                  <w:pPr>
                    <w:rPr>
                      <w:sz w:val="16"/>
                    </w:rPr>
                  </w:pPr>
                  <w:r w:rsidRPr="00291BB9">
                    <w:rPr>
                      <w:sz w:val="16"/>
                    </w:rPr>
                    <w:t>99118: ТУ АБОНЕНТСКИЙ НОМЕР ПРИСОЕДИНЕННОГО ОПЕРАТОРА</w:t>
                  </w:r>
                </w:p>
                <w:p w14:paraId="0AD4277B" w14:textId="77777777" w:rsidR="002C7589" w:rsidRPr="00291BB9" w:rsidRDefault="002C7589" w:rsidP="009C4101">
                  <w:pPr>
                    <w:rPr>
                      <w:sz w:val="16"/>
                    </w:rPr>
                  </w:pPr>
                  <w:r w:rsidRPr="00291BB9">
                    <w:rPr>
                      <w:sz w:val="16"/>
                    </w:rPr>
                    <w:t>00  -</w:t>
                  </w:r>
                </w:p>
              </w:tc>
              <w:tc>
                <w:tcPr>
                  <w:tcW w:w="4365" w:type="dxa"/>
                  <w:shd w:val="clear" w:color="auto" w:fill="auto"/>
                </w:tcPr>
                <w:p w14:paraId="07FB460B" w14:textId="77777777" w:rsidR="002C7589" w:rsidRPr="00291BB9" w:rsidRDefault="002C7589" w:rsidP="009C4101">
                  <w:pPr>
                    <w:rPr>
                      <w:sz w:val="16"/>
                    </w:rPr>
                  </w:pPr>
                  <w:r w:rsidRPr="00291BB9">
                    <w:rPr>
                      <w:sz w:val="16"/>
                    </w:rPr>
                    <w:t>119019 Г.МОСКВА УЛ.ВОЗДВИЖЕНКА д.3 /5</w:t>
                  </w:r>
                </w:p>
              </w:tc>
            </w:tr>
            <w:tr w:rsidR="002C7589" w14:paraId="7F5C7922" w14:textId="77777777" w:rsidTr="002C7589">
              <w:tc>
                <w:tcPr>
                  <w:tcW w:w="300" w:type="dxa"/>
                  <w:shd w:val="clear" w:color="auto" w:fill="auto"/>
                </w:tcPr>
                <w:p w14:paraId="5C79E01D" w14:textId="77777777" w:rsidR="002C7589" w:rsidRPr="00291BB9" w:rsidRDefault="002C7589" w:rsidP="009C4101">
                  <w:pPr>
                    <w:jc w:val="center"/>
                    <w:rPr>
                      <w:sz w:val="16"/>
                    </w:rPr>
                  </w:pPr>
                  <w:r w:rsidRPr="00291BB9">
                    <w:rPr>
                      <w:sz w:val="16"/>
                    </w:rPr>
                    <w:t>324</w:t>
                  </w:r>
                </w:p>
              </w:tc>
              <w:tc>
                <w:tcPr>
                  <w:tcW w:w="1200" w:type="dxa"/>
                  <w:shd w:val="clear" w:color="auto" w:fill="auto"/>
                </w:tcPr>
                <w:p w14:paraId="4A97ABD9" w14:textId="77777777" w:rsidR="002C7589" w:rsidRPr="00291BB9" w:rsidRDefault="002C7589" w:rsidP="009C4101">
                  <w:pPr>
                    <w:jc w:val="center"/>
                    <w:rPr>
                      <w:sz w:val="16"/>
                    </w:rPr>
                  </w:pPr>
                  <w:r w:rsidRPr="00291BB9">
                    <w:rPr>
                      <w:sz w:val="16"/>
                    </w:rPr>
                    <w:t>4956228603</w:t>
                  </w:r>
                </w:p>
              </w:tc>
              <w:tc>
                <w:tcPr>
                  <w:tcW w:w="400" w:type="dxa"/>
                  <w:shd w:val="clear" w:color="auto" w:fill="auto"/>
                </w:tcPr>
                <w:p w14:paraId="37A8929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90BFD13" w14:textId="77777777" w:rsidR="002C7589" w:rsidRPr="00291BB9" w:rsidRDefault="002C7589" w:rsidP="009C4101">
                  <w:pPr>
                    <w:rPr>
                      <w:sz w:val="16"/>
                    </w:rPr>
                  </w:pPr>
                  <w:r w:rsidRPr="00291BB9">
                    <w:rPr>
                      <w:sz w:val="16"/>
                    </w:rPr>
                    <w:t>99118: ТУ АБОНЕНТСКИЙ НОМЕР ПРИСОЕДИНЕННОГО ОПЕРАТОРА</w:t>
                  </w:r>
                </w:p>
                <w:p w14:paraId="3BF89C6B" w14:textId="77777777" w:rsidR="002C7589" w:rsidRPr="00291BB9" w:rsidRDefault="002C7589" w:rsidP="009C4101">
                  <w:pPr>
                    <w:rPr>
                      <w:sz w:val="16"/>
                    </w:rPr>
                  </w:pPr>
                  <w:r w:rsidRPr="00291BB9">
                    <w:rPr>
                      <w:sz w:val="16"/>
                    </w:rPr>
                    <w:t>00  -</w:t>
                  </w:r>
                </w:p>
              </w:tc>
              <w:tc>
                <w:tcPr>
                  <w:tcW w:w="4365" w:type="dxa"/>
                  <w:shd w:val="clear" w:color="auto" w:fill="auto"/>
                </w:tcPr>
                <w:p w14:paraId="4B957888" w14:textId="77777777" w:rsidR="002C7589" w:rsidRPr="00291BB9" w:rsidRDefault="002C7589" w:rsidP="009C4101">
                  <w:pPr>
                    <w:rPr>
                      <w:sz w:val="16"/>
                    </w:rPr>
                  </w:pPr>
                  <w:r w:rsidRPr="00291BB9">
                    <w:rPr>
                      <w:sz w:val="16"/>
                    </w:rPr>
                    <w:t>119019 Г.МОСКВА УЛ.ВОЗДВИЖЕНКА д.3 /5</w:t>
                  </w:r>
                </w:p>
              </w:tc>
            </w:tr>
            <w:tr w:rsidR="002C7589" w14:paraId="4CE7DB3D" w14:textId="77777777" w:rsidTr="002C7589">
              <w:tc>
                <w:tcPr>
                  <w:tcW w:w="300" w:type="dxa"/>
                  <w:shd w:val="clear" w:color="auto" w:fill="auto"/>
                </w:tcPr>
                <w:p w14:paraId="19A00610" w14:textId="77777777" w:rsidR="002C7589" w:rsidRPr="00291BB9" w:rsidRDefault="002C7589" w:rsidP="009C4101">
                  <w:pPr>
                    <w:jc w:val="center"/>
                    <w:rPr>
                      <w:sz w:val="16"/>
                    </w:rPr>
                  </w:pPr>
                  <w:r w:rsidRPr="00291BB9">
                    <w:rPr>
                      <w:sz w:val="16"/>
                    </w:rPr>
                    <w:t>325</w:t>
                  </w:r>
                </w:p>
              </w:tc>
              <w:tc>
                <w:tcPr>
                  <w:tcW w:w="1200" w:type="dxa"/>
                  <w:shd w:val="clear" w:color="auto" w:fill="auto"/>
                </w:tcPr>
                <w:p w14:paraId="2B155F44" w14:textId="77777777" w:rsidR="002C7589" w:rsidRPr="00291BB9" w:rsidRDefault="002C7589" w:rsidP="009C4101">
                  <w:pPr>
                    <w:jc w:val="center"/>
                    <w:rPr>
                      <w:sz w:val="16"/>
                    </w:rPr>
                  </w:pPr>
                  <w:r w:rsidRPr="00291BB9">
                    <w:rPr>
                      <w:sz w:val="16"/>
                    </w:rPr>
                    <w:t>4956228604</w:t>
                  </w:r>
                </w:p>
              </w:tc>
              <w:tc>
                <w:tcPr>
                  <w:tcW w:w="400" w:type="dxa"/>
                  <w:shd w:val="clear" w:color="auto" w:fill="auto"/>
                </w:tcPr>
                <w:p w14:paraId="6DF48A2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96584FD" w14:textId="77777777" w:rsidR="002C7589" w:rsidRPr="00291BB9" w:rsidRDefault="002C7589" w:rsidP="009C4101">
                  <w:pPr>
                    <w:rPr>
                      <w:sz w:val="16"/>
                    </w:rPr>
                  </w:pPr>
                  <w:r w:rsidRPr="00291BB9">
                    <w:rPr>
                      <w:sz w:val="16"/>
                    </w:rPr>
                    <w:t>99118: ТУ АБОНЕНТСКИЙ НОМЕР ПРИСОЕДИНЕННОГО ОПЕРАТОРА</w:t>
                  </w:r>
                </w:p>
                <w:p w14:paraId="26ABB102" w14:textId="77777777" w:rsidR="002C7589" w:rsidRPr="00291BB9" w:rsidRDefault="002C7589" w:rsidP="009C4101">
                  <w:pPr>
                    <w:rPr>
                      <w:sz w:val="16"/>
                    </w:rPr>
                  </w:pPr>
                  <w:r w:rsidRPr="00291BB9">
                    <w:rPr>
                      <w:sz w:val="16"/>
                    </w:rPr>
                    <w:t>00  -</w:t>
                  </w:r>
                </w:p>
              </w:tc>
              <w:tc>
                <w:tcPr>
                  <w:tcW w:w="4365" w:type="dxa"/>
                  <w:shd w:val="clear" w:color="auto" w:fill="auto"/>
                </w:tcPr>
                <w:p w14:paraId="23B25E10" w14:textId="77777777" w:rsidR="002C7589" w:rsidRPr="00291BB9" w:rsidRDefault="002C7589" w:rsidP="009C4101">
                  <w:pPr>
                    <w:rPr>
                      <w:sz w:val="16"/>
                    </w:rPr>
                  </w:pPr>
                  <w:r w:rsidRPr="00291BB9">
                    <w:rPr>
                      <w:sz w:val="16"/>
                    </w:rPr>
                    <w:t>119019 Г.МОСКВА УЛ.ВОЗДВИЖЕНКА д.3 /5</w:t>
                  </w:r>
                </w:p>
              </w:tc>
            </w:tr>
            <w:tr w:rsidR="002C7589" w14:paraId="228451CE" w14:textId="77777777" w:rsidTr="002C7589">
              <w:tc>
                <w:tcPr>
                  <w:tcW w:w="300" w:type="dxa"/>
                  <w:shd w:val="clear" w:color="auto" w:fill="auto"/>
                </w:tcPr>
                <w:p w14:paraId="75D28C2C" w14:textId="77777777" w:rsidR="002C7589" w:rsidRPr="00291BB9" w:rsidRDefault="002C7589" w:rsidP="009C4101">
                  <w:pPr>
                    <w:jc w:val="center"/>
                    <w:rPr>
                      <w:sz w:val="16"/>
                    </w:rPr>
                  </w:pPr>
                  <w:r w:rsidRPr="00291BB9">
                    <w:rPr>
                      <w:sz w:val="16"/>
                    </w:rPr>
                    <w:t>326</w:t>
                  </w:r>
                </w:p>
              </w:tc>
              <w:tc>
                <w:tcPr>
                  <w:tcW w:w="1200" w:type="dxa"/>
                  <w:shd w:val="clear" w:color="auto" w:fill="auto"/>
                </w:tcPr>
                <w:p w14:paraId="29586C19" w14:textId="77777777" w:rsidR="002C7589" w:rsidRPr="00291BB9" w:rsidRDefault="002C7589" w:rsidP="009C4101">
                  <w:pPr>
                    <w:jc w:val="center"/>
                    <w:rPr>
                      <w:sz w:val="16"/>
                    </w:rPr>
                  </w:pPr>
                  <w:r w:rsidRPr="00291BB9">
                    <w:rPr>
                      <w:sz w:val="16"/>
                    </w:rPr>
                    <w:t>4956228605</w:t>
                  </w:r>
                </w:p>
              </w:tc>
              <w:tc>
                <w:tcPr>
                  <w:tcW w:w="400" w:type="dxa"/>
                  <w:shd w:val="clear" w:color="auto" w:fill="auto"/>
                </w:tcPr>
                <w:p w14:paraId="4037B52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42D6A3E" w14:textId="77777777" w:rsidR="002C7589" w:rsidRPr="00291BB9" w:rsidRDefault="002C7589" w:rsidP="009C4101">
                  <w:pPr>
                    <w:rPr>
                      <w:sz w:val="16"/>
                    </w:rPr>
                  </w:pPr>
                  <w:r w:rsidRPr="00291BB9">
                    <w:rPr>
                      <w:sz w:val="16"/>
                    </w:rPr>
                    <w:t>99118: ТУ АБОНЕНТСКИЙ НОМЕР ПРИСОЕДИНЕННОГО ОПЕРАТОРА</w:t>
                  </w:r>
                </w:p>
                <w:p w14:paraId="4D519487" w14:textId="77777777" w:rsidR="002C7589" w:rsidRPr="00291BB9" w:rsidRDefault="002C7589" w:rsidP="009C4101">
                  <w:pPr>
                    <w:rPr>
                      <w:sz w:val="16"/>
                    </w:rPr>
                  </w:pPr>
                  <w:r w:rsidRPr="00291BB9">
                    <w:rPr>
                      <w:sz w:val="16"/>
                    </w:rPr>
                    <w:t>00  -</w:t>
                  </w:r>
                </w:p>
              </w:tc>
              <w:tc>
                <w:tcPr>
                  <w:tcW w:w="4365" w:type="dxa"/>
                  <w:shd w:val="clear" w:color="auto" w:fill="auto"/>
                </w:tcPr>
                <w:p w14:paraId="4DBBEE3C" w14:textId="77777777" w:rsidR="002C7589" w:rsidRPr="00291BB9" w:rsidRDefault="002C7589" w:rsidP="009C4101">
                  <w:pPr>
                    <w:rPr>
                      <w:sz w:val="16"/>
                    </w:rPr>
                  </w:pPr>
                  <w:r w:rsidRPr="00291BB9">
                    <w:rPr>
                      <w:sz w:val="16"/>
                    </w:rPr>
                    <w:t>119019 Г.МОСКВА УЛ.ВОЗДВИЖЕНКА д.3 /5</w:t>
                  </w:r>
                </w:p>
              </w:tc>
            </w:tr>
            <w:tr w:rsidR="002C7589" w14:paraId="6ADD2B03" w14:textId="77777777" w:rsidTr="002C7589">
              <w:tc>
                <w:tcPr>
                  <w:tcW w:w="300" w:type="dxa"/>
                  <w:shd w:val="clear" w:color="auto" w:fill="auto"/>
                </w:tcPr>
                <w:p w14:paraId="4943115F" w14:textId="77777777" w:rsidR="002C7589" w:rsidRPr="00291BB9" w:rsidRDefault="002C7589" w:rsidP="009C4101">
                  <w:pPr>
                    <w:jc w:val="center"/>
                    <w:rPr>
                      <w:sz w:val="16"/>
                    </w:rPr>
                  </w:pPr>
                  <w:r w:rsidRPr="00291BB9">
                    <w:rPr>
                      <w:sz w:val="16"/>
                    </w:rPr>
                    <w:t>327</w:t>
                  </w:r>
                </w:p>
              </w:tc>
              <w:tc>
                <w:tcPr>
                  <w:tcW w:w="1200" w:type="dxa"/>
                  <w:shd w:val="clear" w:color="auto" w:fill="auto"/>
                </w:tcPr>
                <w:p w14:paraId="2CFE3291" w14:textId="77777777" w:rsidR="002C7589" w:rsidRPr="00291BB9" w:rsidRDefault="002C7589" w:rsidP="009C4101">
                  <w:pPr>
                    <w:jc w:val="center"/>
                    <w:rPr>
                      <w:sz w:val="16"/>
                    </w:rPr>
                  </w:pPr>
                  <w:r w:rsidRPr="00291BB9">
                    <w:rPr>
                      <w:sz w:val="16"/>
                    </w:rPr>
                    <w:t>4956228606</w:t>
                  </w:r>
                </w:p>
              </w:tc>
              <w:tc>
                <w:tcPr>
                  <w:tcW w:w="400" w:type="dxa"/>
                  <w:shd w:val="clear" w:color="auto" w:fill="auto"/>
                </w:tcPr>
                <w:p w14:paraId="2EE6C25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BA3907" w14:textId="77777777" w:rsidR="002C7589" w:rsidRPr="00291BB9" w:rsidRDefault="002C7589" w:rsidP="009C4101">
                  <w:pPr>
                    <w:rPr>
                      <w:sz w:val="16"/>
                    </w:rPr>
                  </w:pPr>
                  <w:r w:rsidRPr="00291BB9">
                    <w:rPr>
                      <w:sz w:val="16"/>
                    </w:rPr>
                    <w:t>99118: ТУ АБОНЕНТСКИЙ НОМЕР ПРИСОЕДИНЕННОГО ОПЕРАТОРА</w:t>
                  </w:r>
                </w:p>
                <w:p w14:paraId="342AAEF0" w14:textId="77777777" w:rsidR="002C7589" w:rsidRPr="00291BB9" w:rsidRDefault="002C7589" w:rsidP="009C4101">
                  <w:pPr>
                    <w:rPr>
                      <w:sz w:val="16"/>
                    </w:rPr>
                  </w:pPr>
                  <w:r w:rsidRPr="00291BB9">
                    <w:rPr>
                      <w:sz w:val="16"/>
                    </w:rPr>
                    <w:t>00  -</w:t>
                  </w:r>
                </w:p>
              </w:tc>
              <w:tc>
                <w:tcPr>
                  <w:tcW w:w="4365" w:type="dxa"/>
                  <w:shd w:val="clear" w:color="auto" w:fill="auto"/>
                </w:tcPr>
                <w:p w14:paraId="64860E84" w14:textId="77777777" w:rsidR="002C7589" w:rsidRPr="00291BB9" w:rsidRDefault="002C7589" w:rsidP="009C4101">
                  <w:pPr>
                    <w:rPr>
                      <w:sz w:val="16"/>
                    </w:rPr>
                  </w:pPr>
                  <w:r w:rsidRPr="00291BB9">
                    <w:rPr>
                      <w:sz w:val="16"/>
                    </w:rPr>
                    <w:t>119019 Г.МОСКВА УЛ.ВОЗДВИЖЕНКА д.3 /5</w:t>
                  </w:r>
                </w:p>
              </w:tc>
            </w:tr>
            <w:tr w:rsidR="002C7589" w14:paraId="32D4FA21" w14:textId="77777777" w:rsidTr="002C7589">
              <w:tc>
                <w:tcPr>
                  <w:tcW w:w="300" w:type="dxa"/>
                  <w:shd w:val="clear" w:color="auto" w:fill="auto"/>
                </w:tcPr>
                <w:p w14:paraId="41C7FD50" w14:textId="77777777" w:rsidR="002C7589" w:rsidRPr="00291BB9" w:rsidRDefault="002C7589" w:rsidP="009C4101">
                  <w:pPr>
                    <w:jc w:val="center"/>
                    <w:rPr>
                      <w:sz w:val="16"/>
                    </w:rPr>
                  </w:pPr>
                  <w:r w:rsidRPr="00291BB9">
                    <w:rPr>
                      <w:sz w:val="16"/>
                    </w:rPr>
                    <w:t>328</w:t>
                  </w:r>
                </w:p>
              </w:tc>
              <w:tc>
                <w:tcPr>
                  <w:tcW w:w="1200" w:type="dxa"/>
                  <w:shd w:val="clear" w:color="auto" w:fill="auto"/>
                </w:tcPr>
                <w:p w14:paraId="304DBD35" w14:textId="77777777" w:rsidR="002C7589" w:rsidRPr="00291BB9" w:rsidRDefault="002C7589" w:rsidP="009C4101">
                  <w:pPr>
                    <w:jc w:val="center"/>
                    <w:rPr>
                      <w:sz w:val="16"/>
                    </w:rPr>
                  </w:pPr>
                  <w:r w:rsidRPr="00291BB9">
                    <w:rPr>
                      <w:sz w:val="16"/>
                    </w:rPr>
                    <w:t>4956228607</w:t>
                  </w:r>
                </w:p>
              </w:tc>
              <w:tc>
                <w:tcPr>
                  <w:tcW w:w="400" w:type="dxa"/>
                  <w:shd w:val="clear" w:color="auto" w:fill="auto"/>
                </w:tcPr>
                <w:p w14:paraId="3160573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7FFE02E" w14:textId="77777777" w:rsidR="002C7589" w:rsidRPr="00291BB9" w:rsidRDefault="002C7589" w:rsidP="009C4101">
                  <w:pPr>
                    <w:rPr>
                      <w:sz w:val="16"/>
                    </w:rPr>
                  </w:pPr>
                  <w:r w:rsidRPr="00291BB9">
                    <w:rPr>
                      <w:sz w:val="16"/>
                    </w:rPr>
                    <w:t>99118: ТУ АБОНЕНТСКИЙ НОМЕР ПРИСОЕДИНЕННОГО ОПЕРАТОРА</w:t>
                  </w:r>
                </w:p>
                <w:p w14:paraId="0E482BD1" w14:textId="77777777" w:rsidR="002C7589" w:rsidRPr="00291BB9" w:rsidRDefault="002C7589" w:rsidP="009C4101">
                  <w:pPr>
                    <w:rPr>
                      <w:sz w:val="16"/>
                    </w:rPr>
                  </w:pPr>
                  <w:r w:rsidRPr="00291BB9">
                    <w:rPr>
                      <w:sz w:val="16"/>
                    </w:rPr>
                    <w:t>00  -</w:t>
                  </w:r>
                </w:p>
              </w:tc>
              <w:tc>
                <w:tcPr>
                  <w:tcW w:w="4365" w:type="dxa"/>
                  <w:shd w:val="clear" w:color="auto" w:fill="auto"/>
                </w:tcPr>
                <w:p w14:paraId="01C5A202" w14:textId="77777777" w:rsidR="002C7589" w:rsidRPr="00291BB9" w:rsidRDefault="002C7589" w:rsidP="009C4101">
                  <w:pPr>
                    <w:rPr>
                      <w:sz w:val="16"/>
                    </w:rPr>
                  </w:pPr>
                  <w:r w:rsidRPr="00291BB9">
                    <w:rPr>
                      <w:sz w:val="16"/>
                    </w:rPr>
                    <w:t>119019 Г.МОСКВА УЛ.ВОЗДВИЖЕНКА д.3 /5</w:t>
                  </w:r>
                </w:p>
              </w:tc>
            </w:tr>
            <w:tr w:rsidR="002C7589" w14:paraId="183BA511" w14:textId="77777777" w:rsidTr="002C7589">
              <w:tc>
                <w:tcPr>
                  <w:tcW w:w="300" w:type="dxa"/>
                  <w:shd w:val="clear" w:color="auto" w:fill="auto"/>
                </w:tcPr>
                <w:p w14:paraId="2F8C8447" w14:textId="77777777" w:rsidR="002C7589" w:rsidRPr="00291BB9" w:rsidRDefault="002C7589" w:rsidP="009C4101">
                  <w:pPr>
                    <w:jc w:val="center"/>
                    <w:rPr>
                      <w:sz w:val="16"/>
                    </w:rPr>
                  </w:pPr>
                  <w:r w:rsidRPr="00291BB9">
                    <w:rPr>
                      <w:sz w:val="16"/>
                    </w:rPr>
                    <w:t>329</w:t>
                  </w:r>
                </w:p>
              </w:tc>
              <w:tc>
                <w:tcPr>
                  <w:tcW w:w="1200" w:type="dxa"/>
                  <w:shd w:val="clear" w:color="auto" w:fill="auto"/>
                </w:tcPr>
                <w:p w14:paraId="3CBB6BCA" w14:textId="77777777" w:rsidR="002C7589" w:rsidRPr="00291BB9" w:rsidRDefault="002C7589" w:rsidP="009C4101">
                  <w:pPr>
                    <w:jc w:val="center"/>
                    <w:rPr>
                      <w:sz w:val="16"/>
                    </w:rPr>
                  </w:pPr>
                  <w:r w:rsidRPr="00291BB9">
                    <w:rPr>
                      <w:sz w:val="16"/>
                    </w:rPr>
                    <w:t>4956228608</w:t>
                  </w:r>
                </w:p>
              </w:tc>
              <w:tc>
                <w:tcPr>
                  <w:tcW w:w="400" w:type="dxa"/>
                  <w:shd w:val="clear" w:color="auto" w:fill="auto"/>
                </w:tcPr>
                <w:p w14:paraId="7D22EF9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04F1B99" w14:textId="77777777" w:rsidR="002C7589" w:rsidRPr="00291BB9" w:rsidRDefault="002C7589" w:rsidP="009C4101">
                  <w:pPr>
                    <w:rPr>
                      <w:sz w:val="16"/>
                    </w:rPr>
                  </w:pPr>
                  <w:r w:rsidRPr="00291BB9">
                    <w:rPr>
                      <w:sz w:val="16"/>
                    </w:rPr>
                    <w:t>99118: ТУ АБОНЕНТСКИЙ НОМЕР ПРИСОЕДИНЕННОГО ОПЕРАТОРА</w:t>
                  </w:r>
                </w:p>
                <w:p w14:paraId="35E29406" w14:textId="77777777" w:rsidR="002C7589" w:rsidRPr="00291BB9" w:rsidRDefault="002C7589" w:rsidP="009C4101">
                  <w:pPr>
                    <w:rPr>
                      <w:sz w:val="16"/>
                    </w:rPr>
                  </w:pPr>
                  <w:r w:rsidRPr="00291BB9">
                    <w:rPr>
                      <w:sz w:val="16"/>
                    </w:rPr>
                    <w:t>00  -</w:t>
                  </w:r>
                </w:p>
              </w:tc>
              <w:tc>
                <w:tcPr>
                  <w:tcW w:w="4365" w:type="dxa"/>
                  <w:shd w:val="clear" w:color="auto" w:fill="auto"/>
                </w:tcPr>
                <w:p w14:paraId="5055830B" w14:textId="77777777" w:rsidR="002C7589" w:rsidRPr="00291BB9" w:rsidRDefault="002C7589" w:rsidP="009C4101">
                  <w:pPr>
                    <w:rPr>
                      <w:sz w:val="16"/>
                    </w:rPr>
                  </w:pPr>
                  <w:r w:rsidRPr="00291BB9">
                    <w:rPr>
                      <w:sz w:val="16"/>
                    </w:rPr>
                    <w:t>119019 Г.МОСКВА УЛ.ВОЗДВИЖЕНКА д.3 /5</w:t>
                  </w:r>
                </w:p>
              </w:tc>
            </w:tr>
            <w:tr w:rsidR="002C7589" w14:paraId="48316185" w14:textId="77777777" w:rsidTr="002C7589">
              <w:tc>
                <w:tcPr>
                  <w:tcW w:w="300" w:type="dxa"/>
                  <w:shd w:val="clear" w:color="auto" w:fill="auto"/>
                </w:tcPr>
                <w:p w14:paraId="433829FC" w14:textId="77777777" w:rsidR="002C7589" w:rsidRPr="00291BB9" w:rsidRDefault="002C7589" w:rsidP="009C4101">
                  <w:pPr>
                    <w:jc w:val="center"/>
                    <w:rPr>
                      <w:sz w:val="16"/>
                    </w:rPr>
                  </w:pPr>
                  <w:r w:rsidRPr="00291BB9">
                    <w:rPr>
                      <w:sz w:val="16"/>
                    </w:rPr>
                    <w:t>330</w:t>
                  </w:r>
                </w:p>
              </w:tc>
              <w:tc>
                <w:tcPr>
                  <w:tcW w:w="1200" w:type="dxa"/>
                  <w:shd w:val="clear" w:color="auto" w:fill="auto"/>
                </w:tcPr>
                <w:p w14:paraId="5CAF73D9" w14:textId="77777777" w:rsidR="002C7589" w:rsidRPr="00291BB9" w:rsidRDefault="002C7589" w:rsidP="009C4101">
                  <w:pPr>
                    <w:jc w:val="center"/>
                    <w:rPr>
                      <w:sz w:val="16"/>
                    </w:rPr>
                  </w:pPr>
                  <w:r w:rsidRPr="00291BB9">
                    <w:rPr>
                      <w:sz w:val="16"/>
                    </w:rPr>
                    <w:t>4956228609</w:t>
                  </w:r>
                </w:p>
              </w:tc>
              <w:tc>
                <w:tcPr>
                  <w:tcW w:w="400" w:type="dxa"/>
                  <w:shd w:val="clear" w:color="auto" w:fill="auto"/>
                </w:tcPr>
                <w:p w14:paraId="51FC3AB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465C4D1" w14:textId="77777777" w:rsidR="002C7589" w:rsidRPr="00291BB9" w:rsidRDefault="002C7589" w:rsidP="009C4101">
                  <w:pPr>
                    <w:rPr>
                      <w:sz w:val="16"/>
                    </w:rPr>
                  </w:pPr>
                  <w:r w:rsidRPr="00291BB9">
                    <w:rPr>
                      <w:sz w:val="16"/>
                    </w:rPr>
                    <w:t>99118: ТУ АБОНЕНТСКИЙ НОМЕР ПРИСОЕДИНЕННОГО ОПЕРАТОРА</w:t>
                  </w:r>
                </w:p>
                <w:p w14:paraId="5F3C5832" w14:textId="77777777" w:rsidR="002C7589" w:rsidRPr="00291BB9" w:rsidRDefault="002C7589" w:rsidP="009C4101">
                  <w:pPr>
                    <w:rPr>
                      <w:sz w:val="16"/>
                    </w:rPr>
                  </w:pPr>
                  <w:r w:rsidRPr="00291BB9">
                    <w:rPr>
                      <w:sz w:val="16"/>
                    </w:rPr>
                    <w:t>00  -</w:t>
                  </w:r>
                </w:p>
              </w:tc>
              <w:tc>
                <w:tcPr>
                  <w:tcW w:w="4365" w:type="dxa"/>
                  <w:shd w:val="clear" w:color="auto" w:fill="auto"/>
                </w:tcPr>
                <w:p w14:paraId="291060F0" w14:textId="77777777" w:rsidR="002C7589" w:rsidRPr="00291BB9" w:rsidRDefault="002C7589" w:rsidP="009C4101">
                  <w:pPr>
                    <w:rPr>
                      <w:sz w:val="16"/>
                    </w:rPr>
                  </w:pPr>
                  <w:r w:rsidRPr="00291BB9">
                    <w:rPr>
                      <w:sz w:val="16"/>
                    </w:rPr>
                    <w:t>119019 Г.МОСКВА УЛ.ВОЗДВИЖЕНКА д.3 /5</w:t>
                  </w:r>
                </w:p>
              </w:tc>
            </w:tr>
            <w:tr w:rsidR="002C7589" w14:paraId="6C7B04DF" w14:textId="77777777" w:rsidTr="002C7589">
              <w:tc>
                <w:tcPr>
                  <w:tcW w:w="300" w:type="dxa"/>
                  <w:shd w:val="clear" w:color="auto" w:fill="auto"/>
                </w:tcPr>
                <w:p w14:paraId="297707C8" w14:textId="77777777" w:rsidR="002C7589" w:rsidRPr="00291BB9" w:rsidRDefault="002C7589" w:rsidP="009C4101">
                  <w:pPr>
                    <w:jc w:val="center"/>
                    <w:rPr>
                      <w:sz w:val="16"/>
                    </w:rPr>
                  </w:pPr>
                  <w:r w:rsidRPr="00291BB9">
                    <w:rPr>
                      <w:sz w:val="16"/>
                    </w:rPr>
                    <w:t>331</w:t>
                  </w:r>
                </w:p>
              </w:tc>
              <w:tc>
                <w:tcPr>
                  <w:tcW w:w="1200" w:type="dxa"/>
                  <w:shd w:val="clear" w:color="auto" w:fill="auto"/>
                </w:tcPr>
                <w:p w14:paraId="56723CAD" w14:textId="77777777" w:rsidR="002C7589" w:rsidRPr="00291BB9" w:rsidRDefault="002C7589" w:rsidP="009C4101">
                  <w:pPr>
                    <w:jc w:val="center"/>
                    <w:rPr>
                      <w:sz w:val="16"/>
                    </w:rPr>
                  </w:pPr>
                  <w:r w:rsidRPr="00291BB9">
                    <w:rPr>
                      <w:sz w:val="16"/>
                    </w:rPr>
                    <w:t>4956228610</w:t>
                  </w:r>
                </w:p>
              </w:tc>
              <w:tc>
                <w:tcPr>
                  <w:tcW w:w="400" w:type="dxa"/>
                  <w:shd w:val="clear" w:color="auto" w:fill="auto"/>
                </w:tcPr>
                <w:p w14:paraId="778E9B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4EE8C7B" w14:textId="77777777" w:rsidR="002C7589" w:rsidRPr="00291BB9" w:rsidRDefault="002C7589" w:rsidP="009C4101">
                  <w:pPr>
                    <w:rPr>
                      <w:sz w:val="16"/>
                    </w:rPr>
                  </w:pPr>
                  <w:r w:rsidRPr="00291BB9">
                    <w:rPr>
                      <w:sz w:val="16"/>
                    </w:rPr>
                    <w:t>99118: ТУ АБОНЕНТСКИЙ НОМЕР ПРИСОЕДИНЕННОГО ОПЕРАТОРА</w:t>
                  </w:r>
                </w:p>
                <w:p w14:paraId="3E900E58" w14:textId="77777777" w:rsidR="002C7589" w:rsidRPr="00291BB9" w:rsidRDefault="002C7589" w:rsidP="009C4101">
                  <w:pPr>
                    <w:rPr>
                      <w:sz w:val="16"/>
                    </w:rPr>
                  </w:pPr>
                  <w:r w:rsidRPr="00291BB9">
                    <w:rPr>
                      <w:sz w:val="16"/>
                    </w:rPr>
                    <w:t>00  -</w:t>
                  </w:r>
                </w:p>
              </w:tc>
              <w:tc>
                <w:tcPr>
                  <w:tcW w:w="4365" w:type="dxa"/>
                  <w:shd w:val="clear" w:color="auto" w:fill="auto"/>
                </w:tcPr>
                <w:p w14:paraId="378320A2" w14:textId="77777777" w:rsidR="002C7589" w:rsidRPr="00291BB9" w:rsidRDefault="002C7589" w:rsidP="009C4101">
                  <w:pPr>
                    <w:rPr>
                      <w:sz w:val="16"/>
                    </w:rPr>
                  </w:pPr>
                  <w:r w:rsidRPr="00291BB9">
                    <w:rPr>
                      <w:sz w:val="16"/>
                    </w:rPr>
                    <w:t>119019 Г.МОСКВА УЛ.ВОЗДВИЖЕНКА д.3 /5</w:t>
                  </w:r>
                </w:p>
              </w:tc>
            </w:tr>
            <w:tr w:rsidR="002C7589" w14:paraId="44C9A550" w14:textId="77777777" w:rsidTr="002C7589">
              <w:tc>
                <w:tcPr>
                  <w:tcW w:w="300" w:type="dxa"/>
                  <w:shd w:val="clear" w:color="auto" w:fill="auto"/>
                </w:tcPr>
                <w:p w14:paraId="4676D0C1" w14:textId="77777777" w:rsidR="002C7589" w:rsidRPr="00291BB9" w:rsidRDefault="002C7589" w:rsidP="009C4101">
                  <w:pPr>
                    <w:jc w:val="center"/>
                    <w:rPr>
                      <w:sz w:val="16"/>
                    </w:rPr>
                  </w:pPr>
                  <w:r w:rsidRPr="00291BB9">
                    <w:rPr>
                      <w:sz w:val="16"/>
                    </w:rPr>
                    <w:t>332</w:t>
                  </w:r>
                </w:p>
              </w:tc>
              <w:tc>
                <w:tcPr>
                  <w:tcW w:w="1200" w:type="dxa"/>
                  <w:shd w:val="clear" w:color="auto" w:fill="auto"/>
                </w:tcPr>
                <w:p w14:paraId="57334BC3" w14:textId="77777777" w:rsidR="002C7589" w:rsidRPr="00291BB9" w:rsidRDefault="002C7589" w:rsidP="009C4101">
                  <w:pPr>
                    <w:jc w:val="center"/>
                    <w:rPr>
                      <w:sz w:val="16"/>
                    </w:rPr>
                  </w:pPr>
                  <w:r w:rsidRPr="00291BB9">
                    <w:rPr>
                      <w:sz w:val="16"/>
                    </w:rPr>
                    <w:t>4956228611</w:t>
                  </w:r>
                </w:p>
              </w:tc>
              <w:tc>
                <w:tcPr>
                  <w:tcW w:w="400" w:type="dxa"/>
                  <w:shd w:val="clear" w:color="auto" w:fill="auto"/>
                </w:tcPr>
                <w:p w14:paraId="65EE54E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33BEC53" w14:textId="77777777" w:rsidR="002C7589" w:rsidRPr="00291BB9" w:rsidRDefault="002C7589" w:rsidP="009C4101">
                  <w:pPr>
                    <w:rPr>
                      <w:sz w:val="16"/>
                    </w:rPr>
                  </w:pPr>
                  <w:r w:rsidRPr="00291BB9">
                    <w:rPr>
                      <w:sz w:val="16"/>
                    </w:rPr>
                    <w:t>99118: ТУ АБОНЕНТСКИЙ НОМЕР ПРИСОЕДИНЕННОГО ОПЕРАТОРА</w:t>
                  </w:r>
                </w:p>
                <w:p w14:paraId="2CE5EDCB" w14:textId="77777777" w:rsidR="002C7589" w:rsidRPr="00291BB9" w:rsidRDefault="002C7589" w:rsidP="009C4101">
                  <w:pPr>
                    <w:rPr>
                      <w:sz w:val="16"/>
                    </w:rPr>
                  </w:pPr>
                  <w:r w:rsidRPr="00291BB9">
                    <w:rPr>
                      <w:sz w:val="16"/>
                    </w:rPr>
                    <w:t>00  -</w:t>
                  </w:r>
                </w:p>
              </w:tc>
              <w:tc>
                <w:tcPr>
                  <w:tcW w:w="4365" w:type="dxa"/>
                  <w:shd w:val="clear" w:color="auto" w:fill="auto"/>
                </w:tcPr>
                <w:p w14:paraId="0BE03CB9" w14:textId="77777777" w:rsidR="002C7589" w:rsidRPr="00291BB9" w:rsidRDefault="002C7589" w:rsidP="009C4101">
                  <w:pPr>
                    <w:rPr>
                      <w:sz w:val="16"/>
                    </w:rPr>
                  </w:pPr>
                  <w:r w:rsidRPr="00291BB9">
                    <w:rPr>
                      <w:sz w:val="16"/>
                    </w:rPr>
                    <w:t>119019 Г.МОСКВА УЛ.ВОЗДВИЖЕНКА д.3 /5</w:t>
                  </w:r>
                </w:p>
              </w:tc>
            </w:tr>
            <w:tr w:rsidR="002C7589" w14:paraId="4A2E9DD6" w14:textId="77777777" w:rsidTr="002C7589">
              <w:tc>
                <w:tcPr>
                  <w:tcW w:w="300" w:type="dxa"/>
                  <w:shd w:val="clear" w:color="auto" w:fill="auto"/>
                </w:tcPr>
                <w:p w14:paraId="06D7CCA0" w14:textId="77777777" w:rsidR="002C7589" w:rsidRPr="00291BB9" w:rsidRDefault="002C7589" w:rsidP="009C4101">
                  <w:pPr>
                    <w:jc w:val="center"/>
                    <w:rPr>
                      <w:sz w:val="16"/>
                    </w:rPr>
                  </w:pPr>
                  <w:r w:rsidRPr="00291BB9">
                    <w:rPr>
                      <w:sz w:val="16"/>
                    </w:rPr>
                    <w:t>333</w:t>
                  </w:r>
                </w:p>
              </w:tc>
              <w:tc>
                <w:tcPr>
                  <w:tcW w:w="1200" w:type="dxa"/>
                  <w:shd w:val="clear" w:color="auto" w:fill="auto"/>
                </w:tcPr>
                <w:p w14:paraId="1FD1D272" w14:textId="77777777" w:rsidR="002C7589" w:rsidRPr="00291BB9" w:rsidRDefault="002C7589" w:rsidP="009C4101">
                  <w:pPr>
                    <w:jc w:val="center"/>
                    <w:rPr>
                      <w:sz w:val="16"/>
                    </w:rPr>
                  </w:pPr>
                  <w:r w:rsidRPr="00291BB9">
                    <w:rPr>
                      <w:sz w:val="16"/>
                    </w:rPr>
                    <w:t>4956228612</w:t>
                  </w:r>
                </w:p>
              </w:tc>
              <w:tc>
                <w:tcPr>
                  <w:tcW w:w="400" w:type="dxa"/>
                  <w:shd w:val="clear" w:color="auto" w:fill="auto"/>
                </w:tcPr>
                <w:p w14:paraId="4F831B5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BD57E2" w14:textId="77777777" w:rsidR="002C7589" w:rsidRPr="00291BB9" w:rsidRDefault="002C7589" w:rsidP="009C4101">
                  <w:pPr>
                    <w:rPr>
                      <w:sz w:val="16"/>
                    </w:rPr>
                  </w:pPr>
                  <w:r w:rsidRPr="00291BB9">
                    <w:rPr>
                      <w:sz w:val="16"/>
                    </w:rPr>
                    <w:t>99118: ТУ АБОНЕНТСКИЙ НОМЕР ПРИСОЕДИНЕННОГО ОПЕРАТОРА</w:t>
                  </w:r>
                </w:p>
                <w:p w14:paraId="41E17389" w14:textId="77777777" w:rsidR="002C7589" w:rsidRPr="00291BB9" w:rsidRDefault="002C7589" w:rsidP="009C4101">
                  <w:pPr>
                    <w:rPr>
                      <w:sz w:val="16"/>
                    </w:rPr>
                  </w:pPr>
                  <w:r w:rsidRPr="00291BB9">
                    <w:rPr>
                      <w:sz w:val="16"/>
                    </w:rPr>
                    <w:t>00  -</w:t>
                  </w:r>
                </w:p>
              </w:tc>
              <w:tc>
                <w:tcPr>
                  <w:tcW w:w="4365" w:type="dxa"/>
                  <w:shd w:val="clear" w:color="auto" w:fill="auto"/>
                </w:tcPr>
                <w:p w14:paraId="011A211F" w14:textId="77777777" w:rsidR="002C7589" w:rsidRPr="00291BB9" w:rsidRDefault="002C7589" w:rsidP="009C4101">
                  <w:pPr>
                    <w:rPr>
                      <w:sz w:val="16"/>
                    </w:rPr>
                  </w:pPr>
                  <w:r w:rsidRPr="00291BB9">
                    <w:rPr>
                      <w:sz w:val="16"/>
                    </w:rPr>
                    <w:t>119019 Г.МОСКВА УЛ.ВОЗДВИЖЕНКА д.3 /5</w:t>
                  </w:r>
                </w:p>
              </w:tc>
            </w:tr>
            <w:tr w:rsidR="002C7589" w14:paraId="3B41B8A4" w14:textId="77777777" w:rsidTr="002C7589">
              <w:tc>
                <w:tcPr>
                  <w:tcW w:w="300" w:type="dxa"/>
                  <w:shd w:val="clear" w:color="auto" w:fill="auto"/>
                </w:tcPr>
                <w:p w14:paraId="7969E55E" w14:textId="77777777" w:rsidR="002C7589" w:rsidRPr="00291BB9" w:rsidRDefault="002C7589" w:rsidP="009C4101">
                  <w:pPr>
                    <w:jc w:val="center"/>
                    <w:rPr>
                      <w:sz w:val="16"/>
                    </w:rPr>
                  </w:pPr>
                  <w:r w:rsidRPr="00291BB9">
                    <w:rPr>
                      <w:sz w:val="16"/>
                    </w:rPr>
                    <w:t>334</w:t>
                  </w:r>
                </w:p>
              </w:tc>
              <w:tc>
                <w:tcPr>
                  <w:tcW w:w="1200" w:type="dxa"/>
                  <w:shd w:val="clear" w:color="auto" w:fill="auto"/>
                </w:tcPr>
                <w:p w14:paraId="6E91440D" w14:textId="77777777" w:rsidR="002C7589" w:rsidRPr="00291BB9" w:rsidRDefault="002C7589" w:rsidP="009C4101">
                  <w:pPr>
                    <w:jc w:val="center"/>
                    <w:rPr>
                      <w:sz w:val="16"/>
                    </w:rPr>
                  </w:pPr>
                  <w:r w:rsidRPr="00291BB9">
                    <w:rPr>
                      <w:sz w:val="16"/>
                    </w:rPr>
                    <w:t>4956228613</w:t>
                  </w:r>
                </w:p>
              </w:tc>
              <w:tc>
                <w:tcPr>
                  <w:tcW w:w="400" w:type="dxa"/>
                  <w:shd w:val="clear" w:color="auto" w:fill="auto"/>
                </w:tcPr>
                <w:p w14:paraId="55EC9F2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A1B14B" w14:textId="77777777" w:rsidR="002C7589" w:rsidRPr="00291BB9" w:rsidRDefault="002C7589" w:rsidP="009C4101">
                  <w:pPr>
                    <w:rPr>
                      <w:sz w:val="16"/>
                    </w:rPr>
                  </w:pPr>
                  <w:r w:rsidRPr="00291BB9">
                    <w:rPr>
                      <w:sz w:val="16"/>
                    </w:rPr>
                    <w:t>99118: ТУ АБОНЕНТСКИЙ НОМЕР ПРИСОЕДИНЕННОГО ОПЕРАТОРА</w:t>
                  </w:r>
                </w:p>
                <w:p w14:paraId="631B7132" w14:textId="77777777" w:rsidR="002C7589" w:rsidRPr="00291BB9" w:rsidRDefault="002C7589" w:rsidP="009C4101">
                  <w:pPr>
                    <w:rPr>
                      <w:sz w:val="16"/>
                    </w:rPr>
                  </w:pPr>
                  <w:r w:rsidRPr="00291BB9">
                    <w:rPr>
                      <w:sz w:val="16"/>
                    </w:rPr>
                    <w:t>00  -</w:t>
                  </w:r>
                </w:p>
              </w:tc>
              <w:tc>
                <w:tcPr>
                  <w:tcW w:w="4365" w:type="dxa"/>
                  <w:shd w:val="clear" w:color="auto" w:fill="auto"/>
                </w:tcPr>
                <w:p w14:paraId="2ED27B2F" w14:textId="77777777" w:rsidR="002C7589" w:rsidRPr="00291BB9" w:rsidRDefault="002C7589" w:rsidP="009C4101">
                  <w:pPr>
                    <w:rPr>
                      <w:sz w:val="16"/>
                    </w:rPr>
                  </w:pPr>
                  <w:r w:rsidRPr="00291BB9">
                    <w:rPr>
                      <w:sz w:val="16"/>
                    </w:rPr>
                    <w:t>119019 Г.МОСКВА УЛ.ВОЗДВИЖЕНКА д.3 /5</w:t>
                  </w:r>
                </w:p>
              </w:tc>
            </w:tr>
            <w:tr w:rsidR="002C7589" w14:paraId="2C48F485" w14:textId="77777777" w:rsidTr="002C7589">
              <w:tc>
                <w:tcPr>
                  <w:tcW w:w="300" w:type="dxa"/>
                  <w:shd w:val="clear" w:color="auto" w:fill="auto"/>
                </w:tcPr>
                <w:p w14:paraId="635530BC" w14:textId="77777777" w:rsidR="002C7589" w:rsidRPr="00291BB9" w:rsidRDefault="002C7589" w:rsidP="009C4101">
                  <w:pPr>
                    <w:jc w:val="center"/>
                    <w:rPr>
                      <w:sz w:val="16"/>
                    </w:rPr>
                  </w:pPr>
                  <w:r w:rsidRPr="00291BB9">
                    <w:rPr>
                      <w:sz w:val="16"/>
                    </w:rPr>
                    <w:t>335</w:t>
                  </w:r>
                </w:p>
              </w:tc>
              <w:tc>
                <w:tcPr>
                  <w:tcW w:w="1200" w:type="dxa"/>
                  <w:shd w:val="clear" w:color="auto" w:fill="auto"/>
                </w:tcPr>
                <w:p w14:paraId="563B8F3C" w14:textId="77777777" w:rsidR="002C7589" w:rsidRPr="00291BB9" w:rsidRDefault="002C7589" w:rsidP="009C4101">
                  <w:pPr>
                    <w:jc w:val="center"/>
                    <w:rPr>
                      <w:sz w:val="16"/>
                    </w:rPr>
                  </w:pPr>
                  <w:r w:rsidRPr="00291BB9">
                    <w:rPr>
                      <w:sz w:val="16"/>
                    </w:rPr>
                    <w:t>4956228614</w:t>
                  </w:r>
                </w:p>
              </w:tc>
              <w:tc>
                <w:tcPr>
                  <w:tcW w:w="400" w:type="dxa"/>
                  <w:shd w:val="clear" w:color="auto" w:fill="auto"/>
                </w:tcPr>
                <w:p w14:paraId="45F2E31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1FDB6BB" w14:textId="77777777" w:rsidR="002C7589" w:rsidRPr="00291BB9" w:rsidRDefault="002C7589" w:rsidP="009C4101">
                  <w:pPr>
                    <w:rPr>
                      <w:sz w:val="16"/>
                    </w:rPr>
                  </w:pPr>
                  <w:r w:rsidRPr="00291BB9">
                    <w:rPr>
                      <w:sz w:val="16"/>
                    </w:rPr>
                    <w:t>99118: ТУ АБОНЕНТСКИЙ НОМЕР ПРИСОЕДИНЕННОГО ОПЕРАТОРА</w:t>
                  </w:r>
                </w:p>
                <w:p w14:paraId="4D57D636" w14:textId="77777777" w:rsidR="002C7589" w:rsidRPr="00291BB9" w:rsidRDefault="002C7589" w:rsidP="009C4101">
                  <w:pPr>
                    <w:rPr>
                      <w:sz w:val="16"/>
                    </w:rPr>
                  </w:pPr>
                  <w:r w:rsidRPr="00291BB9">
                    <w:rPr>
                      <w:sz w:val="16"/>
                    </w:rPr>
                    <w:t>00  -</w:t>
                  </w:r>
                </w:p>
              </w:tc>
              <w:tc>
                <w:tcPr>
                  <w:tcW w:w="4365" w:type="dxa"/>
                  <w:shd w:val="clear" w:color="auto" w:fill="auto"/>
                </w:tcPr>
                <w:p w14:paraId="3DC1AAE3" w14:textId="77777777" w:rsidR="002C7589" w:rsidRPr="00291BB9" w:rsidRDefault="002C7589" w:rsidP="009C4101">
                  <w:pPr>
                    <w:rPr>
                      <w:sz w:val="16"/>
                    </w:rPr>
                  </w:pPr>
                  <w:r w:rsidRPr="00291BB9">
                    <w:rPr>
                      <w:sz w:val="16"/>
                    </w:rPr>
                    <w:t>119019 Г.МОСКВА УЛ.ВОЗДВИЖЕНКА д.3 /5</w:t>
                  </w:r>
                </w:p>
              </w:tc>
            </w:tr>
            <w:tr w:rsidR="002C7589" w14:paraId="1A54C309" w14:textId="77777777" w:rsidTr="002C7589">
              <w:tc>
                <w:tcPr>
                  <w:tcW w:w="300" w:type="dxa"/>
                  <w:shd w:val="clear" w:color="auto" w:fill="auto"/>
                </w:tcPr>
                <w:p w14:paraId="05D94EB6" w14:textId="77777777" w:rsidR="002C7589" w:rsidRPr="00291BB9" w:rsidRDefault="002C7589" w:rsidP="009C4101">
                  <w:pPr>
                    <w:jc w:val="center"/>
                    <w:rPr>
                      <w:sz w:val="16"/>
                    </w:rPr>
                  </w:pPr>
                  <w:r w:rsidRPr="00291BB9">
                    <w:rPr>
                      <w:sz w:val="16"/>
                    </w:rPr>
                    <w:t>336</w:t>
                  </w:r>
                </w:p>
              </w:tc>
              <w:tc>
                <w:tcPr>
                  <w:tcW w:w="1200" w:type="dxa"/>
                  <w:shd w:val="clear" w:color="auto" w:fill="auto"/>
                </w:tcPr>
                <w:p w14:paraId="7CAD5F06" w14:textId="77777777" w:rsidR="002C7589" w:rsidRPr="00291BB9" w:rsidRDefault="002C7589" w:rsidP="009C4101">
                  <w:pPr>
                    <w:jc w:val="center"/>
                    <w:rPr>
                      <w:sz w:val="16"/>
                    </w:rPr>
                  </w:pPr>
                  <w:r w:rsidRPr="00291BB9">
                    <w:rPr>
                      <w:sz w:val="16"/>
                    </w:rPr>
                    <w:t>4956228615</w:t>
                  </w:r>
                </w:p>
              </w:tc>
              <w:tc>
                <w:tcPr>
                  <w:tcW w:w="400" w:type="dxa"/>
                  <w:shd w:val="clear" w:color="auto" w:fill="auto"/>
                </w:tcPr>
                <w:p w14:paraId="2223714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4BC78B2" w14:textId="77777777" w:rsidR="002C7589" w:rsidRPr="00291BB9" w:rsidRDefault="002C7589" w:rsidP="009C4101">
                  <w:pPr>
                    <w:rPr>
                      <w:sz w:val="16"/>
                    </w:rPr>
                  </w:pPr>
                  <w:r w:rsidRPr="00291BB9">
                    <w:rPr>
                      <w:sz w:val="16"/>
                    </w:rPr>
                    <w:t>99118: ТУ АБОНЕНТСКИЙ НОМЕР ПРИСОЕДИНЕННОГО ОПЕРАТОРА</w:t>
                  </w:r>
                </w:p>
                <w:p w14:paraId="0D6F1358" w14:textId="77777777" w:rsidR="002C7589" w:rsidRPr="00291BB9" w:rsidRDefault="002C7589" w:rsidP="009C4101">
                  <w:pPr>
                    <w:rPr>
                      <w:sz w:val="16"/>
                    </w:rPr>
                  </w:pPr>
                  <w:r w:rsidRPr="00291BB9">
                    <w:rPr>
                      <w:sz w:val="16"/>
                    </w:rPr>
                    <w:t>00  -</w:t>
                  </w:r>
                </w:p>
              </w:tc>
              <w:tc>
                <w:tcPr>
                  <w:tcW w:w="4365" w:type="dxa"/>
                  <w:shd w:val="clear" w:color="auto" w:fill="auto"/>
                </w:tcPr>
                <w:p w14:paraId="7945BFCD" w14:textId="77777777" w:rsidR="002C7589" w:rsidRPr="00291BB9" w:rsidRDefault="002C7589" w:rsidP="009C4101">
                  <w:pPr>
                    <w:rPr>
                      <w:sz w:val="16"/>
                    </w:rPr>
                  </w:pPr>
                  <w:r w:rsidRPr="00291BB9">
                    <w:rPr>
                      <w:sz w:val="16"/>
                    </w:rPr>
                    <w:t>119019 Г.МОСКВА УЛ.ВОЗДВИЖЕНКА д.3 /5</w:t>
                  </w:r>
                </w:p>
              </w:tc>
            </w:tr>
            <w:tr w:rsidR="002C7589" w14:paraId="4590D524" w14:textId="77777777" w:rsidTr="002C7589">
              <w:tc>
                <w:tcPr>
                  <w:tcW w:w="300" w:type="dxa"/>
                  <w:shd w:val="clear" w:color="auto" w:fill="auto"/>
                </w:tcPr>
                <w:p w14:paraId="40CAFD5F" w14:textId="77777777" w:rsidR="002C7589" w:rsidRPr="00291BB9" w:rsidRDefault="002C7589" w:rsidP="009C4101">
                  <w:pPr>
                    <w:jc w:val="center"/>
                    <w:rPr>
                      <w:sz w:val="16"/>
                    </w:rPr>
                  </w:pPr>
                  <w:r w:rsidRPr="00291BB9">
                    <w:rPr>
                      <w:sz w:val="16"/>
                    </w:rPr>
                    <w:t>337</w:t>
                  </w:r>
                </w:p>
              </w:tc>
              <w:tc>
                <w:tcPr>
                  <w:tcW w:w="1200" w:type="dxa"/>
                  <w:shd w:val="clear" w:color="auto" w:fill="auto"/>
                </w:tcPr>
                <w:p w14:paraId="4666FBD4" w14:textId="77777777" w:rsidR="002C7589" w:rsidRPr="00291BB9" w:rsidRDefault="002C7589" w:rsidP="009C4101">
                  <w:pPr>
                    <w:jc w:val="center"/>
                    <w:rPr>
                      <w:sz w:val="16"/>
                    </w:rPr>
                  </w:pPr>
                  <w:r w:rsidRPr="00291BB9">
                    <w:rPr>
                      <w:sz w:val="16"/>
                    </w:rPr>
                    <w:t>4956228616</w:t>
                  </w:r>
                </w:p>
              </w:tc>
              <w:tc>
                <w:tcPr>
                  <w:tcW w:w="400" w:type="dxa"/>
                  <w:shd w:val="clear" w:color="auto" w:fill="auto"/>
                </w:tcPr>
                <w:p w14:paraId="77D7D77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710BAE" w14:textId="77777777" w:rsidR="002C7589" w:rsidRPr="00291BB9" w:rsidRDefault="002C7589" w:rsidP="009C4101">
                  <w:pPr>
                    <w:rPr>
                      <w:sz w:val="16"/>
                    </w:rPr>
                  </w:pPr>
                  <w:r w:rsidRPr="00291BB9">
                    <w:rPr>
                      <w:sz w:val="16"/>
                    </w:rPr>
                    <w:t>99118: ТУ АБОНЕНТСКИЙ НОМЕР ПРИСОЕДИНЕННОГО ОПЕРАТОРА</w:t>
                  </w:r>
                </w:p>
                <w:p w14:paraId="41D9CEFA" w14:textId="77777777" w:rsidR="002C7589" w:rsidRPr="00291BB9" w:rsidRDefault="002C7589" w:rsidP="009C4101">
                  <w:pPr>
                    <w:rPr>
                      <w:sz w:val="16"/>
                    </w:rPr>
                  </w:pPr>
                  <w:r w:rsidRPr="00291BB9">
                    <w:rPr>
                      <w:sz w:val="16"/>
                    </w:rPr>
                    <w:t>00  -</w:t>
                  </w:r>
                </w:p>
              </w:tc>
              <w:tc>
                <w:tcPr>
                  <w:tcW w:w="4365" w:type="dxa"/>
                  <w:shd w:val="clear" w:color="auto" w:fill="auto"/>
                </w:tcPr>
                <w:p w14:paraId="5BE63292" w14:textId="77777777" w:rsidR="002C7589" w:rsidRPr="00291BB9" w:rsidRDefault="002C7589" w:rsidP="009C4101">
                  <w:pPr>
                    <w:rPr>
                      <w:sz w:val="16"/>
                    </w:rPr>
                  </w:pPr>
                  <w:r w:rsidRPr="00291BB9">
                    <w:rPr>
                      <w:sz w:val="16"/>
                    </w:rPr>
                    <w:t>119019 Г.МОСКВА УЛ.ВОЗДВИЖЕНКА д.3 /5</w:t>
                  </w:r>
                </w:p>
              </w:tc>
            </w:tr>
            <w:tr w:rsidR="002C7589" w14:paraId="4F41B7AC" w14:textId="77777777" w:rsidTr="002C7589">
              <w:tc>
                <w:tcPr>
                  <w:tcW w:w="300" w:type="dxa"/>
                  <w:shd w:val="clear" w:color="auto" w:fill="auto"/>
                </w:tcPr>
                <w:p w14:paraId="604DA157" w14:textId="77777777" w:rsidR="002C7589" w:rsidRPr="00291BB9" w:rsidRDefault="002C7589" w:rsidP="009C4101">
                  <w:pPr>
                    <w:jc w:val="center"/>
                    <w:rPr>
                      <w:sz w:val="16"/>
                    </w:rPr>
                  </w:pPr>
                  <w:r w:rsidRPr="00291BB9">
                    <w:rPr>
                      <w:sz w:val="16"/>
                    </w:rPr>
                    <w:t>338</w:t>
                  </w:r>
                </w:p>
              </w:tc>
              <w:tc>
                <w:tcPr>
                  <w:tcW w:w="1200" w:type="dxa"/>
                  <w:shd w:val="clear" w:color="auto" w:fill="auto"/>
                </w:tcPr>
                <w:p w14:paraId="1D336997" w14:textId="77777777" w:rsidR="002C7589" w:rsidRPr="00291BB9" w:rsidRDefault="002C7589" w:rsidP="009C4101">
                  <w:pPr>
                    <w:jc w:val="center"/>
                    <w:rPr>
                      <w:sz w:val="16"/>
                    </w:rPr>
                  </w:pPr>
                  <w:r w:rsidRPr="00291BB9">
                    <w:rPr>
                      <w:sz w:val="16"/>
                    </w:rPr>
                    <w:t>4956228617</w:t>
                  </w:r>
                </w:p>
              </w:tc>
              <w:tc>
                <w:tcPr>
                  <w:tcW w:w="400" w:type="dxa"/>
                  <w:shd w:val="clear" w:color="auto" w:fill="auto"/>
                </w:tcPr>
                <w:p w14:paraId="586677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FBE70A" w14:textId="77777777" w:rsidR="002C7589" w:rsidRPr="00291BB9" w:rsidRDefault="002C7589" w:rsidP="009C4101">
                  <w:pPr>
                    <w:rPr>
                      <w:sz w:val="16"/>
                    </w:rPr>
                  </w:pPr>
                  <w:r w:rsidRPr="00291BB9">
                    <w:rPr>
                      <w:sz w:val="16"/>
                    </w:rPr>
                    <w:t>99118: ТУ АБОНЕНТСКИЙ НОМЕР ПРИСОЕДИНЕННОГО ОПЕРАТОРА</w:t>
                  </w:r>
                </w:p>
                <w:p w14:paraId="73DB6690" w14:textId="77777777" w:rsidR="002C7589" w:rsidRPr="00291BB9" w:rsidRDefault="002C7589" w:rsidP="009C4101">
                  <w:pPr>
                    <w:rPr>
                      <w:sz w:val="16"/>
                    </w:rPr>
                  </w:pPr>
                  <w:r w:rsidRPr="00291BB9">
                    <w:rPr>
                      <w:sz w:val="16"/>
                    </w:rPr>
                    <w:t>00  -</w:t>
                  </w:r>
                </w:p>
              </w:tc>
              <w:tc>
                <w:tcPr>
                  <w:tcW w:w="4365" w:type="dxa"/>
                  <w:shd w:val="clear" w:color="auto" w:fill="auto"/>
                </w:tcPr>
                <w:p w14:paraId="42FA8CF0" w14:textId="77777777" w:rsidR="002C7589" w:rsidRPr="00291BB9" w:rsidRDefault="002C7589" w:rsidP="009C4101">
                  <w:pPr>
                    <w:rPr>
                      <w:sz w:val="16"/>
                    </w:rPr>
                  </w:pPr>
                  <w:r w:rsidRPr="00291BB9">
                    <w:rPr>
                      <w:sz w:val="16"/>
                    </w:rPr>
                    <w:t>119019 Г.МОСКВА УЛ.ВОЗДВИЖЕНКА д.3 /5</w:t>
                  </w:r>
                </w:p>
              </w:tc>
            </w:tr>
            <w:tr w:rsidR="002C7589" w14:paraId="2EE24F26" w14:textId="77777777" w:rsidTr="002C7589">
              <w:tc>
                <w:tcPr>
                  <w:tcW w:w="300" w:type="dxa"/>
                  <w:shd w:val="clear" w:color="auto" w:fill="auto"/>
                </w:tcPr>
                <w:p w14:paraId="27301E66" w14:textId="77777777" w:rsidR="002C7589" w:rsidRPr="00291BB9" w:rsidRDefault="002C7589" w:rsidP="009C4101">
                  <w:pPr>
                    <w:jc w:val="center"/>
                    <w:rPr>
                      <w:sz w:val="16"/>
                    </w:rPr>
                  </w:pPr>
                  <w:r w:rsidRPr="00291BB9">
                    <w:rPr>
                      <w:sz w:val="16"/>
                    </w:rPr>
                    <w:t>339</w:t>
                  </w:r>
                </w:p>
              </w:tc>
              <w:tc>
                <w:tcPr>
                  <w:tcW w:w="1200" w:type="dxa"/>
                  <w:shd w:val="clear" w:color="auto" w:fill="auto"/>
                </w:tcPr>
                <w:p w14:paraId="7C0AEB85" w14:textId="77777777" w:rsidR="002C7589" w:rsidRPr="00291BB9" w:rsidRDefault="002C7589" w:rsidP="009C4101">
                  <w:pPr>
                    <w:jc w:val="center"/>
                    <w:rPr>
                      <w:sz w:val="16"/>
                    </w:rPr>
                  </w:pPr>
                  <w:r w:rsidRPr="00291BB9">
                    <w:rPr>
                      <w:sz w:val="16"/>
                    </w:rPr>
                    <w:t>4956228618</w:t>
                  </w:r>
                </w:p>
              </w:tc>
              <w:tc>
                <w:tcPr>
                  <w:tcW w:w="400" w:type="dxa"/>
                  <w:shd w:val="clear" w:color="auto" w:fill="auto"/>
                </w:tcPr>
                <w:p w14:paraId="49FA3D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1874B0" w14:textId="77777777" w:rsidR="002C7589" w:rsidRPr="00291BB9" w:rsidRDefault="002C7589" w:rsidP="009C4101">
                  <w:pPr>
                    <w:rPr>
                      <w:sz w:val="16"/>
                    </w:rPr>
                  </w:pPr>
                  <w:r w:rsidRPr="00291BB9">
                    <w:rPr>
                      <w:sz w:val="16"/>
                    </w:rPr>
                    <w:t>99118: ТУ АБОНЕНТСКИЙ НОМЕР ПРИСОЕДИНЕННОГО ОПЕРАТОРА</w:t>
                  </w:r>
                </w:p>
                <w:p w14:paraId="65414054" w14:textId="77777777" w:rsidR="002C7589" w:rsidRPr="00291BB9" w:rsidRDefault="002C7589" w:rsidP="009C4101">
                  <w:pPr>
                    <w:rPr>
                      <w:sz w:val="16"/>
                    </w:rPr>
                  </w:pPr>
                  <w:r w:rsidRPr="00291BB9">
                    <w:rPr>
                      <w:sz w:val="16"/>
                    </w:rPr>
                    <w:t>00  -</w:t>
                  </w:r>
                </w:p>
              </w:tc>
              <w:tc>
                <w:tcPr>
                  <w:tcW w:w="4365" w:type="dxa"/>
                  <w:shd w:val="clear" w:color="auto" w:fill="auto"/>
                </w:tcPr>
                <w:p w14:paraId="134DBFCB" w14:textId="77777777" w:rsidR="002C7589" w:rsidRPr="00291BB9" w:rsidRDefault="002C7589" w:rsidP="009C4101">
                  <w:pPr>
                    <w:rPr>
                      <w:sz w:val="16"/>
                    </w:rPr>
                  </w:pPr>
                  <w:r w:rsidRPr="00291BB9">
                    <w:rPr>
                      <w:sz w:val="16"/>
                    </w:rPr>
                    <w:t>119019 Г.МОСКВА УЛ.ВОЗДВИЖЕНКА д.3 /5</w:t>
                  </w:r>
                </w:p>
              </w:tc>
            </w:tr>
            <w:tr w:rsidR="002C7589" w14:paraId="377FB680" w14:textId="77777777" w:rsidTr="002C7589">
              <w:tc>
                <w:tcPr>
                  <w:tcW w:w="300" w:type="dxa"/>
                  <w:shd w:val="clear" w:color="auto" w:fill="auto"/>
                </w:tcPr>
                <w:p w14:paraId="3B033428" w14:textId="77777777" w:rsidR="002C7589" w:rsidRPr="00291BB9" w:rsidRDefault="002C7589" w:rsidP="009C4101">
                  <w:pPr>
                    <w:jc w:val="center"/>
                    <w:rPr>
                      <w:sz w:val="16"/>
                    </w:rPr>
                  </w:pPr>
                  <w:r w:rsidRPr="00291BB9">
                    <w:rPr>
                      <w:sz w:val="16"/>
                    </w:rPr>
                    <w:t>340</w:t>
                  </w:r>
                </w:p>
              </w:tc>
              <w:tc>
                <w:tcPr>
                  <w:tcW w:w="1200" w:type="dxa"/>
                  <w:shd w:val="clear" w:color="auto" w:fill="auto"/>
                </w:tcPr>
                <w:p w14:paraId="04F4A3B9" w14:textId="77777777" w:rsidR="002C7589" w:rsidRPr="00291BB9" w:rsidRDefault="002C7589" w:rsidP="009C4101">
                  <w:pPr>
                    <w:jc w:val="center"/>
                    <w:rPr>
                      <w:sz w:val="16"/>
                    </w:rPr>
                  </w:pPr>
                  <w:r w:rsidRPr="00291BB9">
                    <w:rPr>
                      <w:sz w:val="16"/>
                    </w:rPr>
                    <w:t>4956228619</w:t>
                  </w:r>
                </w:p>
              </w:tc>
              <w:tc>
                <w:tcPr>
                  <w:tcW w:w="400" w:type="dxa"/>
                  <w:shd w:val="clear" w:color="auto" w:fill="auto"/>
                </w:tcPr>
                <w:p w14:paraId="3839A4B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718070" w14:textId="77777777" w:rsidR="002C7589" w:rsidRPr="00291BB9" w:rsidRDefault="002C7589" w:rsidP="009C4101">
                  <w:pPr>
                    <w:rPr>
                      <w:sz w:val="16"/>
                    </w:rPr>
                  </w:pPr>
                  <w:r w:rsidRPr="00291BB9">
                    <w:rPr>
                      <w:sz w:val="16"/>
                    </w:rPr>
                    <w:t>99118: ТУ АБОНЕНТСКИЙ НОМЕР ПРИСОЕДИНЕННОГО ОПЕРАТОРА</w:t>
                  </w:r>
                </w:p>
                <w:p w14:paraId="1B590EBF" w14:textId="77777777" w:rsidR="002C7589" w:rsidRPr="00291BB9" w:rsidRDefault="002C7589" w:rsidP="009C4101">
                  <w:pPr>
                    <w:rPr>
                      <w:sz w:val="16"/>
                    </w:rPr>
                  </w:pPr>
                  <w:r w:rsidRPr="00291BB9">
                    <w:rPr>
                      <w:sz w:val="16"/>
                    </w:rPr>
                    <w:t>00  -</w:t>
                  </w:r>
                </w:p>
              </w:tc>
              <w:tc>
                <w:tcPr>
                  <w:tcW w:w="4365" w:type="dxa"/>
                  <w:shd w:val="clear" w:color="auto" w:fill="auto"/>
                </w:tcPr>
                <w:p w14:paraId="429788DB" w14:textId="77777777" w:rsidR="002C7589" w:rsidRPr="00291BB9" w:rsidRDefault="002C7589" w:rsidP="009C4101">
                  <w:pPr>
                    <w:rPr>
                      <w:sz w:val="16"/>
                    </w:rPr>
                  </w:pPr>
                  <w:r w:rsidRPr="00291BB9">
                    <w:rPr>
                      <w:sz w:val="16"/>
                    </w:rPr>
                    <w:t>119019 Г.МОСКВА УЛ.ВОЗДВИЖЕНКА д.3 /5</w:t>
                  </w:r>
                </w:p>
              </w:tc>
            </w:tr>
            <w:tr w:rsidR="002C7589" w14:paraId="3204DD91" w14:textId="77777777" w:rsidTr="002C7589">
              <w:tc>
                <w:tcPr>
                  <w:tcW w:w="300" w:type="dxa"/>
                  <w:shd w:val="clear" w:color="auto" w:fill="auto"/>
                </w:tcPr>
                <w:p w14:paraId="398910AF" w14:textId="77777777" w:rsidR="002C7589" w:rsidRPr="00291BB9" w:rsidRDefault="002C7589" w:rsidP="009C4101">
                  <w:pPr>
                    <w:jc w:val="center"/>
                    <w:rPr>
                      <w:sz w:val="16"/>
                    </w:rPr>
                  </w:pPr>
                  <w:r w:rsidRPr="00291BB9">
                    <w:rPr>
                      <w:sz w:val="16"/>
                    </w:rPr>
                    <w:lastRenderedPageBreak/>
                    <w:t>341</w:t>
                  </w:r>
                </w:p>
              </w:tc>
              <w:tc>
                <w:tcPr>
                  <w:tcW w:w="1200" w:type="dxa"/>
                  <w:shd w:val="clear" w:color="auto" w:fill="auto"/>
                </w:tcPr>
                <w:p w14:paraId="5A51EEA7" w14:textId="77777777" w:rsidR="002C7589" w:rsidRPr="00291BB9" w:rsidRDefault="002C7589" w:rsidP="009C4101">
                  <w:pPr>
                    <w:jc w:val="center"/>
                    <w:rPr>
                      <w:sz w:val="16"/>
                    </w:rPr>
                  </w:pPr>
                  <w:r w:rsidRPr="00291BB9">
                    <w:rPr>
                      <w:sz w:val="16"/>
                    </w:rPr>
                    <w:t>4956228620</w:t>
                  </w:r>
                </w:p>
              </w:tc>
              <w:tc>
                <w:tcPr>
                  <w:tcW w:w="400" w:type="dxa"/>
                  <w:shd w:val="clear" w:color="auto" w:fill="auto"/>
                </w:tcPr>
                <w:p w14:paraId="143D57C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5D68B4" w14:textId="77777777" w:rsidR="002C7589" w:rsidRPr="00291BB9" w:rsidRDefault="002C7589" w:rsidP="009C4101">
                  <w:pPr>
                    <w:rPr>
                      <w:sz w:val="16"/>
                    </w:rPr>
                  </w:pPr>
                  <w:r w:rsidRPr="00291BB9">
                    <w:rPr>
                      <w:sz w:val="16"/>
                    </w:rPr>
                    <w:t>99118: ТУ АБОНЕНТСКИЙ НОМЕР ПРИСОЕДИНЕННОГО ОПЕРАТОРА</w:t>
                  </w:r>
                </w:p>
                <w:p w14:paraId="6A867B15" w14:textId="77777777" w:rsidR="002C7589" w:rsidRPr="00291BB9" w:rsidRDefault="002C7589" w:rsidP="009C4101">
                  <w:pPr>
                    <w:rPr>
                      <w:sz w:val="16"/>
                    </w:rPr>
                  </w:pPr>
                  <w:r w:rsidRPr="00291BB9">
                    <w:rPr>
                      <w:sz w:val="16"/>
                    </w:rPr>
                    <w:t>00  -</w:t>
                  </w:r>
                </w:p>
              </w:tc>
              <w:tc>
                <w:tcPr>
                  <w:tcW w:w="4365" w:type="dxa"/>
                  <w:shd w:val="clear" w:color="auto" w:fill="auto"/>
                </w:tcPr>
                <w:p w14:paraId="442CCF96" w14:textId="77777777" w:rsidR="002C7589" w:rsidRPr="00291BB9" w:rsidRDefault="002C7589" w:rsidP="009C4101">
                  <w:pPr>
                    <w:rPr>
                      <w:sz w:val="16"/>
                    </w:rPr>
                  </w:pPr>
                  <w:r w:rsidRPr="00291BB9">
                    <w:rPr>
                      <w:sz w:val="16"/>
                    </w:rPr>
                    <w:t>119019 Г.МОСКВА УЛ.ВОЗДВИЖЕНКА д.3 /5</w:t>
                  </w:r>
                </w:p>
              </w:tc>
            </w:tr>
            <w:tr w:rsidR="002C7589" w14:paraId="337B423F" w14:textId="77777777" w:rsidTr="002C7589">
              <w:tc>
                <w:tcPr>
                  <w:tcW w:w="300" w:type="dxa"/>
                  <w:shd w:val="clear" w:color="auto" w:fill="auto"/>
                </w:tcPr>
                <w:p w14:paraId="7FB4DFC2" w14:textId="77777777" w:rsidR="002C7589" w:rsidRPr="00291BB9" w:rsidRDefault="002C7589" w:rsidP="009C4101">
                  <w:pPr>
                    <w:jc w:val="center"/>
                    <w:rPr>
                      <w:sz w:val="16"/>
                    </w:rPr>
                  </w:pPr>
                  <w:r w:rsidRPr="00291BB9">
                    <w:rPr>
                      <w:sz w:val="16"/>
                    </w:rPr>
                    <w:t>342</w:t>
                  </w:r>
                </w:p>
              </w:tc>
              <w:tc>
                <w:tcPr>
                  <w:tcW w:w="1200" w:type="dxa"/>
                  <w:shd w:val="clear" w:color="auto" w:fill="auto"/>
                </w:tcPr>
                <w:p w14:paraId="58F91EBE" w14:textId="77777777" w:rsidR="002C7589" w:rsidRPr="00291BB9" w:rsidRDefault="002C7589" w:rsidP="009C4101">
                  <w:pPr>
                    <w:jc w:val="center"/>
                    <w:rPr>
                      <w:sz w:val="16"/>
                    </w:rPr>
                  </w:pPr>
                  <w:r w:rsidRPr="00291BB9">
                    <w:rPr>
                      <w:sz w:val="16"/>
                    </w:rPr>
                    <w:t>4956228621</w:t>
                  </w:r>
                </w:p>
              </w:tc>
              <w:tc>
                <w:tcPr>
                  <w:tcW w:w="400" w:type="dxa"/>
                  <w:shd w:val="clear" w:color="auto" w:fill="auto"/>
                </w:tcPr>
                <w:p w14:paraId="681D56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821543" w14:textId="77777777" w:rsidR="002C7589" w:rsidRPr="00291BB9" w:rsidRDefault="002C7589" w:rsidP="009C4101">
                  <w:pPr>
                    <w:rPr>
                      <w:sz w:val="16"/>
                    </w:rPr>
                  </w:pPr>
                  <w:r w:rsidRPr="00291BB9">
                    <w:rPr>
                      <w:sz w:val="16"/>
                    </w:rPr>
                    <w:t>99118: ТУ АБОНЕНТСКИЙ НОМЕР ПРИСОЕДИНЕННОГО ОПЕРАТОРА</w:t>
                  </w:r>
                </w:p>
                <w:p w14:paraId="41768089" w14:textId="77777777" w:rsidR="002C7589" w:rsidRPr="00291BB9" w:rsidRDefault="002C7589" w:rsidP="009C4101">
                  <w:pPr>
                    <w:rPr>
                      <w:sz w:val="16"/>
                    </w:rPr>
                  </w:pPr>
                  <w:r w:rsidRPr="00291BB9">
                    <w:rPr>
                      <w:sz w:val="16"/>
                    </w:rPr>
                    <w:t>00  -</w:t>
                  </w:r>
                </w:p>
              </w:tc>
              <w:tc>
                <w:tcPr>
                  <w:tcW w:w="4365" w:type="dxa"/>
                  <w:shd w:val="clear" w:color="auto" w:fill="auto"/>
                </w:tcPr>
                <w:p w14:paraId="7A2DCF66" w14:textId="77777777" w:rsidR="002C7589" w:rsidRPr="00291BB9" w:rsidRDefault="002C7589" w:rsidP="009C4101">
                  <w:pPr>
                    <w:rPr>
                      <w:sz w:val="16"/>
                    </w:rPr>
                  </w:pPr>
                  <w:r w:rsidRPr="00291BB9">
                    <w:rPr>
                      <w:sz w:val="16"/>
                    </w:rPr>
                    <w:t>119019 Г.МОСКВА УЛ.ВОЗДВИЖЕНКА д.3 /5</w:t>
                  </w:r>
                </w:p>
              </w:tc>
            </w:tr>
            <w:tr w:rsidR="002C7589" w14:paraId="3FF39AA9" w14:textId="77777777" w:rsidTr="002C7589">
              <w:tc>
                <w:tcPr>
                  <w:tcW w:w="300" w:type="dxa"/>
                  <w:shd w:val="clear" w:color="auto" w:fill="auto"/>
                </w:tcPr>
                <w:p w14:paraId="1AA93E49" w14:textId="77777777" w:rsidR="002C7589" w:rsidRPr="00291BB9" w:rsidRDefault="002C7589" w:rsidP="009C4101">
                  <w:pPr>
                    <w:jc w:val="center"/>
                    <w:rPr>
                      <w:sz w:val="16"/>
                    </w:rPr>
                  </w:pPr>
                  <w:r w:rsidRPr="00291BB9">
                    <w:rPr>
                      <w:sz w:val="16"/>
                    </w:rPr>
                    <w:t>343</w:t>
                  </w:r>
                </w:p>
              </w:tc>
              <w:tc>
                <w:tcPr>
                  <w:tcW w:w="1200" w:type="dxa"/>
                  <w:shd w:val="clear" w:color="auto" w:fill="auto"/>
                </w:tcPr>
                <w:p w14:paraId="69C7305D" w14:textId="77777777" w:rsidR="002C7589" w:rsidRPr="00291BB9" w:rsidRDefault="002C7589" w:rsidP="009C4101">
                  <w:pPr>
                    <w:jc w:val="center"/>
                    <w:rPr>
                      <w:sz w:val="16"/>
                    </w:rPr>
                  </w:pPr>
                  <w:r w:rsidRPr="00291BB9">
                    <w:rPr>
                      <w:sz w:val="16"/>
                    </w:rPr>
                    <w:t>4956228622</w:t>
                  </w:r>
                </w:p>
              </w:tc>
              <w:tc>
                <w:tcPr>
                  <w:tcW w:w="400" w:type="dxa"/>
                  <w:shd w:val="clear" w:color="auto" w:fill="auto"/>
                </w:tcPr>
                <w:p w14:paraId="1997425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D7F1CB" w14:textId="77777777" w:rsidR="002C7589" w:rsidRPr="00291BB9" w:rsidRDefault="002C7589" w:rsidP="009C4101">
                  <w:pPr>
                    <w:rPr>
                      <w:sz w:val="16"/>
                    </w:rPr>
                  </w:pPr>
                  <w:r w:rsidRPr="00291BB9">
                    <w:rPr>
                      <w:sz w:val="16"/>
                    </w:rPr>
                    <w:t>99118: ТУ АБОНЕНТСКИЙ НОМЕР ПРИСОЕДИНЕННОГО ОПЕРАТОРА</w:t>
                  </w:r>
                </w:p>
                <w:p w14:paraId="2963E6D1" w14:textId="77777777" w:rsidR="002C7589" w:rsidRPr="00291BB9" w:rsidRDefault="002C7589" w:rsidP="009C4101">
                  <w:pPr>
                    <w:rPr>
                      <w:sz w:val="16"/>
                    </w:rPr>
                  </w:pPr>
                  <w:r w:rsidRPr="00291BB9">
                    <w:rPr>
                      <w:sz w:val="16"/>
                    </w:rPr>
                    <w:t>00  -</w:t>
                  </w:r>
                </w:p>
              </w:tc>
              <w:tc>
                <w:tcPr>
                  <w:tcW w:w="4365" w:type="dxa"/>
                  <w:shd w:val="clear" w:color="auto" w:fill="auto"/>
                </w:tcPr>
                <w:p w14:paraId="789AB33E" w14:textId="77777777" w:rsidR="002C7589" w:rsidRPr="00291BB9" w:rsidRDefault="002C7589" w:rsidP="009C4101">
                  <w:pPr>
                    <w:rPr>
                      <w:sz w:val="16"/>
                    </w:rPr>
                  </w:pPr>
                  <w:r w:rsidRPr="00291BB9">
                    <w:rPr>
                      <w:sz w:val="16"/>
                    </w:rPr>
                    <w:t>119019 Г.МОСКВА УЛ.ВОЗДВИЖЕНКА д.3 /5</w:t>
                  </w:r>
                </w:p>
              </w:tc>
            </w:tr>
            <w:tr w:rsidR="002C7589" w14:paraId="65C07F92" w14:textId="77777777" w:rsidTr="002C7589">
              <w:tc>
                <w:tcPr>
                  <w:tcW w:w="300" w:type="dxa"/>
                  <w:shd w:val="clear" w:color="auto" w:fill="auto"/>
                </w:tcPr>
                <w:p w14:paraId="7F810C7F" w14:textId="77777777" w:rsidR="002C7589" w:rsidRPr="00291BB9" w:rsidRDefault="002C7589" w:rsidP="009C4101">
                  <w:pPr>
                    <w:jc w:val="center"/>
                    <w:rPr>
                      <w:sz w:val="16"/>
                    </w:rPr>
                  </w:pPr>
                  <w:r w:rsidRPr="00291BB9">
                    <w:rPr>
                      <w:sz w:val="16"/>
                    </w:rPr>
                    <w:t>344</w:t>
                  </w:r>
                </w:p>
              </w:tc>
              <w:tc>
                <w:tcPr>
                  <w:tcW w:w="1200" w:type="dxa"/>
                  <w:shd w:val="clear" w:color="auto" w:fill="auto"/>
                </w:tcPr>
                <w:p w14:paraId="14C972CE" w14:textId="77777777" w:rsidR="002C7589" w:rsidRPr="00291BB9" w:rsidRDefault="002C7589" w:rsidP="009C4101">
                  <w:pPr>
                    <w:jc w:val="center"/>
                    <w:rPr>
                      <w:sz w:val="16"/>
                    </w:rPr>
                  </w:pPr>
                  <w:r w:rsidRPr="00291BB9">
                    <w:rPr>
                      <w:sz w:val="16"/>
                    </w:rPr>
                    <w:t>4956228623</w:t>
                  </w:r>
                </w:p>
              </w:tc>
              <w:tc>
                <w:tcPr>
                  <w:tcW w:w="400" w:type="dxa"/>
                  <w:shd w:val="clear" w:color="auto" w:fill="auto"/>
                </w:tcPr>
                <w:p w14:paraId="0F45F65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076516" w14:textId="77777777" w:rsidR="002C7589" w:rsidRPr="00291BB9" w:rsidRDefault="002C7589" w:rsidP="009C4101">
                  <w:pPr>
                    <w:rPr>
                      <w:sz w:val="16"/>
                    </w:rPr>
                  </w:pPr>
                  <w:r w:rsidRPr="00291BB9">
                    <w:rPr>
                      <w:sz w:val="16"/>
                    </w:rPr>
                    <w:t>99118: ТУ АБОНЕНТСКИЙ НОМЕР ПРИСОЕДИНЕННОГО ОПЕРАТОРА</w:t>
                  </w:r>
                </w:p>
                <w:p w14:paraId="58BDA06F" w14:textId="77777777" w:rsidR="002C7589" w:rsidRPr="00291BB9" w:rsidRDefault="002C7589" w:rsidP="009C4101">
                  <w:pPr>
                    <w:rPr>
                      <w:sz w:val="16"/>
                    </w:rPr>
                  </w:pPr>
                  <w:r w:rsidRPr="00291BB9">
                    <w:rPr>
                      <w:sz w:val="16"/>
                    </w:rPr>
                    <w:t>00  -</w:t>
                  </w:r>
                </w:p>
              </w:tc>
              <w:tc>
                <w:tcPr>
                  <w:tcW w:w="4365" w:type="dxa"/>
                  <w:shd w:val="clear" w:color="auto" w:fill="auto"/>
                </w:tcPr>
                <w:p w14:paraId="7DC098F0" w14:textId="77777777" w:rsidR="002C7589" w:rsidRPr="00291BB9" w:rsidRDefault="002C7589" w:rsidP="009C4101">
                  <w:pPr>
                    <w:rPr>
                      <w:sz w:val="16"/>
                    </w:rPr>
                  </w:pPr>
                  <w:r w:rsidRPr="00291BB9">
                    <w:rPr>
                      <w:sz w:val="16"/>
                    </w:rPr>
                    <w:t>119019 Г.МОСКВА УЛ.ВОЗДВИЖЕНКА д.3 /5</w:t>
                  </w:r>
                </w:p>
              </w:tc>
            </w:tr>
            <w:tr w:rsidR="002C7589" w14:paraId="3B006201" w14:textId="77777777" w:rsidTr="002C7589">
              <w:tc>
                <w:tcPr>
                  <w:tcW w:w="300" w:type="dxa"/>
                  <w:shd w:val="clear" w:color="auto" w:fill="auto"/>
                </w:tcPr>
                <w:p w14:paraId="24EAF003" w14:textId="77777777" w:rsidR="002C7589" w:rsidRPr="00291BB9" w:rsidRDefault="002C7589" w:rsidP="009C4101">
                  <w:pPr>
                    <w:jc w:val="center"/>
                    <w:rPr>
                      <w:sz w:val="16"/>
                    </w:rPr>
                  </w:pPr>
                  <w:r w:rsidRPr="00291BB9">
                    <w:rPr>
                      <w:sz w:val="16"/>
                    </w:rPr>
                    <w:t>345</w:t>
                  </w:r>
                </w:p>
              </w:tc>
              <w:tc>
                <w:tcPr>
                  <w:tcW w:w="1200" w:type="dxa"/>
                  <w:shd w:val="clear" w:color="auto" w:fill="auto"/>
                </w:tcPr>
                <w:p w14:paraId="6406731D" w14:textId="77777777" w:rsidR="002C7589" w:rsidRPr="00291BB9" w:rsidRDefault="002C7589" w:rsidP="009C4101">
                  <w:pPr>
                    <w:jc w:val="center"/>
                    <w:rPr>
                      <w:sz w:val="16"/>
                    </w:rPr>
                  </w:pPr>
                  <w:r w:rsidRPr="00291BB9">
                    <w:rPr>
                      <w:sz w:val="16"/>
                    </w:rPr>
                    <w:t>4956228624</w:t>
                  </w:r>
                </w:p>
              </w:tc>
              <w:tc>
                <w:tcPr>
                  <w:tcW w:w="400" w:type="dxa"/>
                  <w:shd w:val="clear" w:color="auto" w:fill="auto"/>
                </w:tcPr>
                <w:p w14:paraId="667AF91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B22A11" w14:textId="77777777" w:rsidR="002C7589" w:rsidRPr="00291BB9" w:rsidRDefault="002C7589" w:rsidP="009C4101">
                  <w:pPr>
                    <w:rPr>
                      <w:sz w:val="16"/>
                    </w:rPr>
                  </w:pPr>
                  <w:r w:rsidRPr="00291BB9">
                    <w:rPr>
                      <w:sz w:val="16"/>
                    </w:rPr>
                    <w:t>99118: ТУ АБОНЕНТСКИЙ НОМЕР ПРИСОЕДИНЕННОГО ОПЕРАТОРА</w:t>
                  </w:r>
                </w:p>
                <w:p w14:paraId="4C0491B0" w14:textId="77777777" w:rsidR="002C7589" w:rsidRPr="00291BB9" w:rsidRDefault="002C7589" w:rsidP="009C4101">
                  <w:pPr>
                    <w:rPr>
                      <w:sz w:val="16"/>
                    </w:rPr>
                  </w:pPr>
                  <w:r w:rsidRPr="00291BB9">
                    <w:rPr>
                      <w:sz w:val="16"/>
                    </w:rPr>
                    <w:t>00  -</w:t>
                  </w:r>
                </w:p>
              </w:tc>
              <w:tc>
                <w:tcPr>
                  <w:tcW w:w="4365" w:type="dxa"/>
                  <w:shd w:val="clear" w:color="auto" w:fill="auto"/>
                </w:tcPr>
                <w:p w14:paraId="6655D9A9" w14:textId="77777777" w:rsidR="002C7589" w:rsidRPr="00291BB9" w:rsidRDefault="002C7589" w:rsidP="009C4101">
                  <w:pPr>
                    <w:rPr>
                      <w:sz w:val="16"/>
                    </w:rPr>
                  </w:pPr>
                  <w:r w:rsidRPr="00291BB9">
                    <w:rPr>
                      <w:sz w:val="16"/>
                    </w:rPr>
                    <w:t>119019 Г.МОСКВА УЛ.ВОЗДВИЖЕНКА д.3 /5</w:t>
                  </w:r>
                </w:p>
              </w:tc>
            </w:tr>
            <w:tr w:rsidR="002C7589" w14:paraId="34E1C63A" w14:textId="77777777" w:rsidTr="002C7589">
              <w:tc>
                <w:tcPr>
                  <w:tcW w:w="300" w:type="dxa"/>
                  <w:shd w:val="clear" w:color="auto" w:fill="auto"/>
                </w:tcPr>
                <w:p w14:paraId="18BC8E97" w14:textId="77777777" w:rsidR="002C7589" w:rsidRPr="00291BB9" w:rsidRDefault="002C7589" w:rsidP="009C4101">
                  <w:pPr>
                    <w:jc w:val="center"/>
                    <w:rPr>
                      <w:sz w:val="16"/>
                    </w:rPr>
                  </w:pPr>
                  <w:r w:rsidRPr="00291BB9">
                    <w:rPr>
                      <w:sz w:val="16"/>
                    </w:rPr>
                    <w:t>346</w:t>
                  </w:r>
                </w:p>
              </w:tc>
              <w:tc>
                <w:tcPr>
                  <w:tcW w:w="1200" w:type="dxa"/>
                  <w:shd w:val="clear" w:color="auto" w:fill="auto"/>
                </w:tcPr>
                <w:p w14:paraId="14B7029C" w14:textId="77777777" w:rsidR="002C7589" w:rsidRPr="00291BB9" w:rsidRDefault="002C7589" w:rsidP="009C4101">
                  <w:pPr>
                    <w:jc w:val="center"/>
                    <w:rPr>
                      <w:sz w:val="16"/>
                    </w:rPr>
                  </w:pPr>
                  <w:r w:rsidRPr="00291BB9">
                    <w:rPr>
                      <w:sz w:val="16"/>
                    </w:rPr>
                    <w:t>4956228625</w:t>
                  </w:r>
                </w:p>
              </w:tc>
              <w:tc>
                <w:tcPr>
                  <w:tcW w:w="400" w:type="dxa"/>
                  <w:shd w:val="clear" w:color="auto" w:fill="auto"/>
                </w:tcPr>
                <w:p w14:paraId="4BEBE6A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3FC4F30" w14:textId="77777777" w:rsidR="002C7589" w:rsidRPr="00291BB9" w:rsidRDefault="002C7589" w:rsidP="009C4101">
                  <w:pPr>
                    <w:rPr>
                      <w:sz w:val="16"/>
                    </w:rPr>
                  </w:pPr>
                  <w:r w:rsidRPr="00291BB9">
                    <w:rPr>
                      <w:sz w:val="16"/>
                    </w:rPr>
                    <w:t>99118: ТУ АБОНЕНТСКИЙ НОМЕР ПРИСОЕДИНЕННОГО ОПЕРАТОРА</w:t>
                  </w:r>
                </w:p>
                <w:p w14:paraId="7176B8F4" w14:textId="77777777" w:rsidR="002C7589" w:rsidRPr="00291BB9" w:rsidRDefault="002C7589" w:rsidP="009C4101">
                  <w:pPr>
                    <w:rPr>
                      <w:sz w:val="16"/>
                    </w:rPr>
                  </w:pPr>
                  <w:r w:rsidRPr="00291BB9">
                    <w:rPr>
                      <w:sz w:val="16"/>
                    </w:rPr>
                    <w:t>00  -</w:t>
                  </w:r>
                </w:p>
              </w:tc>
              <w:tc>
                <w:tcPr>
                  <w:tcW w:w="4365" w:type="dxa"/>
                  <w:shd w:val="clear" w:color="auto" w:fill="auto"/>
                </w:tcPr>
                <w:p w14:paraId="72A264A5" w14:textId="77777777" w:rsidR="002C7589" w:rsidRPr="00291BB9" w:rsidRDefault="002C7589" w:rsidP="009C4101">
                  <w:pPr>
                    <w:rPr>
                      <w:sz w:val="16"/>
                    </w:rPr>
                  </w:pPr>
                  <w:r w:rsidRPr="00291BB9">
                    <w:rPr>
                      <w:sz w:val="16"/>
                    </w:rPr>
                    <w:t>119019 Г.МОСКВА УЛ.ВОЗДВИЖЕНКА д.3 /5</w:t>
                  </w:r>
                </w:p>
              </w:tc>
            </w:tr>
            <w:tr w:rsidR="002C7589" w14:paraId="3B5D6485" w14:textId="77777777" w:rsidTr="002C7589">
              <w:tc>
                <w:tcPr>
                  <w:tcW w:w="300" w:type="dxa"/>
                  <w:shd w:val="clear" w:color="auto" w:fill="auto"/>
                </w:tcPr>
                <w:p w14:paraId="547E6C78" w14:textId="77777777" w:rsidR="002C7589" w:rsidRPr="00291BB9" w:rsidRDefault="002C7589" w:rsidP="009C4101">
                  <w:pPr>
                    <w:jc w:val="center"/>
                    <w:rPr>
                      <w:sz w:val="16"/>
                    </w:rPr>
                  </w:pPr>
                  <w:r w:rsidRPr="00291BB9">
                    <w:rPr>
                      <w:sz w:val="16"/>
                    </w:rPr>
                    <w:t>347</w:t>
                  </w:r>
                </w:p>
              </w:tc>
              <w:tc>
                <w:tcPr>
                  <w:tcW w:w="1200" w:type="dxa"/>
                  <w:shd w:val="clear" w:color="auto" w:fill="auto"/>
                </w:tcPr>
                <w:p w14:paraId="111429CA" w14:textId="77777777" w:rsidR="002C7589" w:rsidRPr="00291BB9" w:rsidRDefault="002C7589" w:rsidP="009C4101">
                  <w:pPr>
                    <w:jc w:val="center"/>
                    <w:rPr>
                      <w:sz w:val="16"/>
                    </w:rPr>
                  </w:pPr>
                  <w:r w:rsidRPr="00291BB9">
                    <w:rPr>
                      <w:sz w:val="16"/>
                    </w:rPr>
                    <w:t>4956228626</w:t>
                  </w:r>
                </w:p>
              </w:tc>
              <w:tc>
                <w:tcPr>
                  <w:tcW w:w="400" w:type="dxa"/>
                  <w:shd w:val="clear" w:color="auto" w:fill="auto"/>
                </w:tcPr>
                <w:p w14:paraId="4D93D6F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AA9E7E" w14:textId="77777777" w:rsidR="002C7589" w:rsidRPr="00291BB9" w:rsidRDefault="002C7589" w:rsidP="009C4101">
                  <w:pPr>
                    <w:rPr>
                      <w:sz w:val="16"/>
                    </w:rPr>
                  </w:pPr>
                  <w:r w:rsidRPr="00291BB9">
                    <w:rPr>
                      <w:sz w:val="16"/>
                    </w:rPr>
                    <w:t>99118: ТУ АБОНЕНТСКИЙ НОМЕР ПРИСОЕДИНЕННОГО ОПЕРАТОРА</w:t>
                  </w:r>
                </w:p>
                <w:p w14:paraId="1B8F1CAB" w14:textId="77777777" w:rsidR="002C7589" w:rsidRPr="00291BB9" w:rsidRDefault="002C7589" w:rsidP="009C4101">
                  <w:pPr>
                    <w:rPr>
                      <w:sz w:val="16"/>
                    </w:rPr>
                  </w:pPr>
                  <w:r w:rsidRPr="00291BB9">
                    <w:rPr>
                      <w:sz w:val="16"/>
                    </w:rPr>
                    <w:t>00  -</w:t>
                  </w:r>
                </w:p>
              </w:tc>
              <w:tc>
                <w:tcPr>
                  <w:tcW w:w="4365" w:type="dxa"/>
                  <w:shd w:val="clear" w:color="auto" w:fill="auto"/>
                </w:tcPr>
                <w:p w14:paraId="5C4B9E3E" w14:textId="77777777" w:rsidR="002C7589" w:rsidRPr="00291BB9" w:rsidRDefault="002C7589" w:rsidP="009C4101">
                  <w:pPr>
                    <w:rPr>
                      <w:sz w:val="16"/>
                    </w:rPr>
                  </w:pPr>
                  <w:r w:rsidRPr="00291BB9">
                    <w:rPr>
                      <w:sz w:val="16"/>
                    </w:rPr>
                    <w:t>119019 Г.МОСКВА УЛ.ВОЗДВИЖЕНКА д.3 /5</w:t>
                  </w:r>
                </w:p>
              </w:tc>
            </w:tr>
            <w:tr w:rsidR="002C7589" w14:paraId="1E6F0E77" w14:textId="77777777" w:rsidTr="002C7589">
              <w:tc>
                <w:tcPr>
                  <w:tcW w:w="300" w:type="dxa"/>
                  <w:shd w:val="clear" w:color="auto" w:fill="auto"/>
                </w:tcPr>
                <w:p w14:paraId="08E61F88" w14:textId="77777777" w:rsidR="002C7589" w:rsidRPr="00291BB9" w:rsidRDefault="002C7589" w:rsidP="009C4101">
                  <w:pPr>
                    <w:jc w:val="center"/>
                    <w:rPr>
                      <w:sz w:val="16"/>
                    </w:rPr>
                  </w:pPr>
                  <w:r w:rsidRPr="00291BB9">
                    <w:rPr>
                      <w:sz w:val="16"/>
                    </w:rPr>
                    <w:t>348</w:t>
                  </w:r>
                </w:p>
              </w:tc>
              <w:tc>
                <w:tcPr>
                  <w:tcW w:w="1200" w:type="dxa"/>
                  <w:shd w:val="clear" w:color="auto" w:fill="auto"/>
                </w:tcPr>
                <w:p w14:paraId="7F545661" w14:textId="77777777" w:rsidR="002C7589" w:rsidRPr="00291BB9" w:rsidRDefault="002C7589" w:rsidP="009C4101">
                  <w:pPr>
                    <w:jc w:val="center"/>
                    <w:rPr>
                      <w:sz w:val="16"/>
                    </w:rPr>
                  </w:pPr>
                  <w:r w:rsidRPr="00291BB9">
                    <w:rPr>
                      <w:sz w:val="16"/>
                    </w:rPr>
                    <w:t>4956228627</w:t>
                  </w:r>
                </w:p>
              </w:tc>
              <w:tc>
                <w:tcPr>
                  <w:tcW w:w="400" w:type="dxa"/>
                  <w:shd w:val="clear" w:color="auto" w:fill="auto"/>
                </w:tcPr>
                <w:p w14:paraId="6182CD5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0D21A7" w14:textId="77777777" w:rsidR="002C7589" w:rsidRPr="00291BB9" w:rsidRDefault="002C7589" w:rsidP="009C4101">
                  <w:pPr>
                    <w:rPr>
                      <w:sz w:val="16"/>
                    </w:rPr>
                  </w:pPr>
                  <w:r w:rsidRPr="00291BB9">
                    <w:rPr>
                      <w:sz w:val="16"/>
                    </w:rPr>
                    <w:t>99118: ТУ АБОНЕНТСКИЙ НОМЕР ПРИСОЕДИНЕННОГО ОПЕРАТОРА</w:t>
                  </w:r>
                </w:p>
                <w:p w14:paraId="7CD0FEB2" w14:textId="77777777" w:rsidR="002C7589" w:rsidRPr="00291BB9" w:rsidRDefault="002C7589" w:rsidP="009C4101">
                  <w:pPr>
                    <w:rPr>
                      <w:sz w:val="16"/>
                    </w:rPr>
                  </w:pPr>
                  <w:r w:rsidRPr="00291BB9">
                    <w:rPr>
                      <w:sz w:val="16"/>
                    </w:rPr>
                    <w:t>00  -</w:t>
                  </w:r>
                </w:p>
              </w:tc>
              <w:tc>
                <w:tcPr>
                  <w:tcW w:w="4365" w:type="dxa"/>
                  <w:shd w:val="clear" w:color="auto" w:fill="auto"/>
                </w:tcPr>
                <w:p w14:paraId="78C7FCC1" w14:textId="77777777" w:rsidR="002C7589" w:rsidRPr="00291BB9" w:rsidRDefault="002C7589" w:rsidP="009C4101">
                  <w:pPr>
                    <w:rPr>
                      <w:sz w:val="16"/>
                    </w:rPr>
                  </w:pPr>
                  <w:r w:rsidRPr="00291BB9">
                    <w:rPr>
                      <w:sz w:val="16"/>
                    </w:rPr>
                    <w:t>119019 Г.МОСКВА УЛ.ВОЗДВИЖЕНКА д.3 /5</w:t>
                  </w:r>
                </w:p>
              </w:tc>
            </w:tr>
            <w:tr w:rsidR="002C7589" w14:paraId="7902B531" w14:textId="77777777" w:rsidTr="002C7589">
              <w:tc>
                <w:tcPr>
                  <w:tcW w:w="300" w:type="dxa"/>
                  <w:shd w:val="clear" w:color="auto" w:fill="auto"/>
                </w:tcPr>
                <w:p w14:paraId="258AAEBE" w14:textId="77777777" w:rsidR="002C7589" w:rsidRPr="00291BB9" w:rsidRDefault="002C7589" w:rsidP="009C4101">
                  <w:pPr>
                    <w:jc w:val="center"/>
                    <w:rPr>
                      <w:sz w:val="16"/>
                    </w:rPr>
                  </w:pPr>
                  <w:r w:rsidRPr="00291BB9">
                    <w:rPr>
                      <w:sz w:val="16"/>
                    </w:rPr>
                    <w:t>349</w:t>
                  </w:r>
                </w:p>
              </w:tc>
              <w:tc>
                <w:tcPr>
                  <w:tcW w:w="1200" w:type="dxa"/>
                  <w:shd w:val="clear" w:color="auto" w:fill="auto"/>
                </w:tcPr>
                <w:p w14:paraId="545E7BC0" w14:textId="77777777" w:rsidR="002C7589" w:rsidRPr="00291BB9" w:rsidRDefault="002C7589" w:rsidP="009C4101">
                  <w:pPr>
                    <w:jc w:val="center"/>
                    <w:rPr>
                      <w:sz w:val="16"/>
                    </w:rPr>
                  </w:pPr>
                  <w:r w:rsidRPr="00291BB9">
                    <w:rPr>
                      <w:sz w:val="16"/>
                    </w:rPr>
                    <w:t>4956228628</w:t>
                  </w:r>
                </w:p>
              </w:tc>
              <w:tc>
                <w:tcPr>
                  <w:tcW w:w="400" w:type="dxa"/>
                  <w:shd w:val="clear" w:color="auto" w:fill="auto"/>
                </w:tcPr>
                <w:p w14:paraId="47BE4E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AD9C886" w14:textId="77777777" w:rsidR="002C7589" w:rsidRPr="00291BB9" w:rsidRDefault="002C7589" w:rsidP="009C4101">
                  <w:pPr>
                    <w:rPr>
                      <w:sz w:val="16"/>
                    </w:rPr>
                  </w:pPr>
                  <w:r w:rsidRPr="00291BB9">
                    <w:rPr>
                      <w:sz w:val="16"/>
                    </w:rPr>
                    <w:t>99118: ТУ АБОНЕНТСКИЙ НОМЕР ПРИСОЕДИНЕННОГО ОПЕРАТОРА</w:t>
                  </w:r>
                </w:p>
                <w:p w14:paraId="3FEEBC6F" w14:textId="77777777" w:rsidR="002C7589" w:rsidRPr="00291BB9" w:rsidRDefault="002C7589" w:rsidP="009C4101">
                  <w:pPr>
                    <w:rPr>
                      <w:sz w:val="16"/>
                    </w:rPr>
                  </w:pPr>
                  <w:r w:rsidRPr="00291BB9">
                    <w:rPr>
                      <w:sz w:val="16"/>
                    </w:rPr>
                    <w:t>00  -</w:t>
                  </w:r>
                </w:p>
              </w:tc>
              <w:tc>
                <w:tcPr>
                  <w:tcW w:w="4365" w:type="dxa"/>
                  <w:shd w:val="clear" w:color="auto" w:fill="auto"/>
                </w:tcPr>
                <w:p w14:paraId="44BFBCA0" w14:textId="77777777" w:rsidR="002C7589" w:rsidRPr="00291BB9" w:rsidRDefault="002C7589" w:rsidP="009C4101">
                  <w:pPr>
                    <w:rPr>
                      <w:sz w:val="16"/>
                    </w:rPr>
                  </w:pPr>
                  <w:r w:rsidRPr="00291BB9">
                    <w:rPr>
                      <w:sz w:val="16"/>
                    </w:rPr>
                    <w:t>119019 Г.МОСКВА УЛ.ВОЗДВИЖЕНКА д.3 /5</w:t>
                  </w:r>
                </w:p>
              </w:tc>
            </w:tr>
            <w:tr w:rsidR="002C7589" w14:paraId="7CB58728" w14:textId="77777777" w:rsidTr="002C7589">
              <w:tc>
                <w:tcPr>
                  <w:tcW w:w="300" w:type="dxa"/>
                  <w:shd w:val="clear" w:color="auto" w:fill="auto"/>
                </w:tcPr>
                <w:p w14:paraId="77EE1029" w14:textId="77777777" w:rsidR="002C7589" w:rsidRPr="00291BB9" w:rsidRDefault="002C7589" w:rsidP="009C4101">
                  <w:pPr>
                    <w:jc w:val="center"/>
                    <w:rPr>
                      <w:sz w:val="16"/>
                    </w:rPr>
                  </w:pPr>
                  <w:r w:rsidRPr="00291BB9">
                    <w:rPr>
                      <w:sz w:val="16"/>
                    </w:rPr>
                    <w:t>350</w:t>
                  </w:r>
                </w:p>
              </w:tc>
              <w:tc>
                <w:tcPr>
                  <w:tcW w:w="1200" w:type="dxa"/>
                  <w:shd w:val="clear" w:color="auto" w:fill="auto"/>
                </w:tcPr>
                <w:p w14:paraId="02EEDC60" w14:textId="77777777" w:rsidR="002C7589" w:rsidRPr="00291BB9" w:rsidRDefault="002C7589" w:rsidP="009C4101">
                  <w:pPr>
                    <w:jc w:val="center"/>
                    <w:rPr>
                      <w:sz w:val="16"/>
                    </w:rPr>
                  </w:pPr>
                  <w:r w:rsidRPr="00291BB9">
                    <w:rPr>
                      <w:sz w:val="16"/>
                    </w:rPr>
                    <w:t>4956228629</w:t>
                  </w:r>
                </w:p>
              </w:tc>
              <w:tc>
                <w:tcPr>
                  <w:tcW w:w="400" w:type="dxa"/>
                  <w:shd w:val="clear" w:color="auto" w:fill="auto"/>
                </w:tcPr>
                <w:p w14:paraId="2088FC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24BD275" w14:textId="77777777" w:rsidR="002C7589" w:rsidRPr="00291BB9" w:rsidRDefault="002C7589" w:rsidP="009C4101">
                  <w:pPr>
                    <w:rPr>
                      <w:sz w:val="16"/>
                    </w:rPr>
                  </w:pPr>
                  <w:r w:rsidRPr="00291BB9">
                    <w:rPr>
                      <w:sz w:val="16"/>
                    </w:rPr>
                    <w:t>99118: ТУ АБОНЕНТСКИЙ НОМЕР ПРИСОЕДИНЕННОГО ОПЕРАТОРА</w:t>
                  </w:r>
                </w:p>
                <w:p w14:paraId="71D5AB11" w14:textId="77777777" w:rsidR="002C7589" w:rsidRPr="00291BB9" w:rsidRDefault="002C7589" w:rsidP="009C4101">
                  <w:pPr>
                    <w:rPr>
                      <w:sz w:val="16"/>
                    </w:rPr>
                  </w:pPr>
                  <w:r w:rsidRPr="00291BB9">
                    <w:rPr>
                      <w:sz w:val="16"/>
                    </w:rPr>
                    <w:t>00  -</w:t>
                  </w:r>
                </w:p>
              </w:tc>
              <w:tc>
                <w:tcPr>
                  <w:tcW w:w="4365" w:type="dxa"/>
                  <w:shd w:val="clear" w:color="auto" w:fill="auto"/>
                </w:tcPr>
                <w:p w14:paraId="2D109FD7" w14:textId="77777777" w:rsidR="002C7589" w:rsidRPr="00291BB9" w:rsidRDefault="002C7589" w:rsidP="009C4101">
                  <w:pPr>
                    <w:rPr>
                      <w:sz w:val="16"/>
                    </w:rPr>
                  </w:pPr>
                  <w:r w:rsidRPr="00291BB9">
                    <w:rPr>
                      <w:sz w:val="16"/>
                    </w:rPr>
                    <w:t>119019 Г.МОСКВА УЛ.ВОЗДВИЖЕНКА д.3 /5</w:t>
                  </w:r>
                </w:p>
              </w:tc>
            </w:tr>
            <w:tr w:rsidR="002C7589" w14:paraId="2B7DA73A" w14:textId="77777777" w:rsidTr="002C7589">
              <w:tc>
                <w:tcPr>
                  <w:tcW w:w="300" w:type="dxa"/>
                  <w:shd w:val="clear" w:color="auto" w:fill="auto"/>
                </w:tcPr>
                <w:p w14:paraId="5B0F0157" w14:textId="77777777" w:rsidR="002C7589" w:rsidRPr="00291BB9" w:rsidRDefault="002C7589" w:rsidP="009C4101">
                  <w:pPr>
                    <w:jc w:val="center"/>
                    <w:rPr>
                      <w:sz w:val="16"/>
                    </w:rPr>
                  </w:pPr>
                  <w:r w:rsidRPr="00291BB9">
                    <w:rPr>
                      <w:sz w:val="16"/>
                    </w:rPr>
                    <w:t>351</w:t>
                  </w:r>
                </w:p>
              </w:tc>
              <w:tc>
                <w:tcPr>
                  <w:tcW w:w="1200" w:type="dxa"/>
                  <w:shd w:val="clear" w:color="auto" w:fill="auto"/>
                </w:tcPr>
                <w:p w14:paraId="69B35187" w14:textId="77777777" w:rsidR="002C7589" w:rsidRPr="00291BB9" w:rsidRDefault="002C7589" w:rsidP="009C4101">
                  <w:pPr>
                    <w:jc w:val="center"/>
                    <w:rPr>
                      <w:sz w:val="16"/>
                    </w:rPr>
                  </w:pPr>
                  <w:r w:rsidRPr="00291BB9">
                    <w:rPr>
                      <w:sz w:val="16"/>
                    </w:rPr>
                    <w:t>4956228630</w:t>
                  </w:r>
                </w:p>
              </w:tc>
              <w:tc>
                <w:tcPr>
                  <w:tcW w:w="400" w:type="dxa"/>
                  <w:shd w:val="clear" w:color="auto" w:fill="auto"/>
                </w:tcPr>
                <w:p w14:paraId="1F4B899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EA9F74" w14:textId="77777777" w:rsidR="002C7589" w:rsidRPr="00291BB9" w:rsidRDefault="002C7589" w:rsidP="009C4101">
                  <w:pPr>
                    <w:rPr>
                      <w:sz w:val="16"/>
                    </w:rPr>
                  </w:pPr>
                  <w:r w:rsidRPr="00291BB9">
                    <w:rPr>
                      <w:sz w:val="16"/>
                    </w:rPr>
                    <w:t>99118: ТУ АБОНЕНТСКИЙ НОМЕР ПРИСОЕДИНЕННОГО ОПЕРАТОРА</w:t>
                  </w:r>
                </w:p>
                <w:p w14:paraId="56F3FC0E" w14:textId="77777777" w:rsidR="002C7589" w:rsidRPr="00291BB9" w:rsidRDefault="002C7589" w:rsidP="009C4101">
                  <w:pPr>
                    <w:rPr>
                      <w:sz w:val="16"/>
                    </w:rPr>
                  </w:pPr>
                  <w:r w:rsidRPr="00291BB9">
                    <w:rPr>
                      <w:sz w:val="16"/>
                    </w:rPr>
                    <w:t>00  -</w:t>
                  </w:r>
                </w:p>
              </w:tc>
              <w:tc>
                <w:tcPr>
                  <w:tcW w:w="4365" w:type="dxa"/>
                  <w:shd w:val="clear" w:color="auto" w:fill="auto"/>
                </w:tcPr>
                <w:p w14:paraId="691999E6" w14:textId="77777777" w:rsidR="002C7589" w:rsidRPr="00291BB9" w:rsidRDefault="002C7589" w:rsidP="009C4101">
                  <w:pPr>
                    <w:rPr>
                      <w:sz w:val="16"/>
                    </w:rPr>
                  </w:pPr>
                  <w:r w:rsidRPr="00291BB9">
                    <w:rPr>
                      <w:sz w:val="16"/>
                    </w:rPr>
                    <w:t>119019 Г.МОСКВА УЛ.ВОЗДВИЖЕНКА д.3 /5</w:t>
                  </w:r>
                </w:p>
              </w:tc>
            </w:tr>
            <w:tr w:rsidR="002C7589" w14:paraId="3D63D6B1" w14:textId="77777777" w:rsidTr="002C7589">
              <w:tc>
                <w:tcPr>
                  <w:tcW w:w="300" w:type="dxa"/>
                  <w:shd w:val="clear" w:color="auto" w:fill="auto"/>
                </w:tcPr>
                <w:p w14:paraId="0E852607" w14:textId="77777777" w:rsidR="002C7589" w:rsidRPr="00291BB9" w:rsidRDefault="002C7589" w:rsidP="009C4101">
                  <w:pPr>
                    <w:jc w:val="center"/>
                    <w:rPr>
                      <w:sz w:val="16"/>
                    </w:rPr>
                  </w:pPr>
                  <w:r w:rsidRPr="00291BB9">
                    <w:rPr>
                      <w:sz w:val="16"/>
                    </w:rPr>
                    <w:t>352</w:t>
                  </w:r>
                </w:p>
              </w:tc>
              <w:tc>
                <w:tcPr>
                  <w:tcW w:w="1200" w:type="dxa"/>
                  <w:shd w:val="clear" w:color="auto" w:fill="auto"/>
                </w:tcPr>
                <w:p w14:paraId="251098BC" w14:textId="77777777" w:rsidR="002C7589" w:rsidRPr="00291BB9" w:rsidRDefault="002C7589" w:rsidP="009C4101">
                  <w:pPr>
                    <w:jc w:val="center"/>
                    <w:rPr>
                      <w:sz w:val="16"/>
                    </w:rPr>
                  </w:pPr>
                  <w:r w:rsidRPr="00291BB9">
                    <w:rPr>
                      <w:sz w:val="16"/>
                    </w:rPr>
                    <w:t>4956228631</w:t>
                  </w:r>
                </w:p>
              </w:tc>
              <w:tc>
                <w:tcPr>
                  <w:tcW w:w="400" w:type="dxa"/>
                  <w:shd w:val="clear" w:color="auto" w:fill="auto"/>
                </w:tcPr>
                <w:p w14:paraId="08C0350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BDE62A" w14:textId="77777777" w:rsidR="002C7589" w:rsidRPr="00291BB9" w:rsidRDefault="002C7589" w:rsidP="009C4101">
                  <w:pPr>
                    <w:rPr>
                      <w:sz w:val="16"/>
                    </w:rPr>
                  </w:pPr>
                  <w:r w:rsidRPr="00291BB9">
                    <w:rPr>
                      <w:sz w:val="16"/>
                    </w:rPr>
                    <w:t>99118: ТУ АБОНЕНТСКИЙ НОМЕР ПРИСОЕДИНЕННОГО ОПЕРАТОРА</w:t>
                  </w:r>
                </w:p>
                <w:p w14:paraId="2033B6B2" w14:textId="77777777" w:rsidR="002C7589" w:rsidRPr="00291BB9" w:rsidRDefault="002C7589" w:rsidP="009C4101">
                  <w:pPr>
                    <w:rPr>
                      <w:sz w:val="16"/>
                    </w:rPr>
                  </w:pPr>
                  <w:r w:rsidRPr="00291BB9">
                    <w:rPr>
                      <w:sz w:val="16"/>
                    </w:rPr>
                    <w:t>00  -</w:t>
                  </w:r>
                </w:p>
              </w:tc>
              <w:tc>
                <w:tcPr>
                  <w:tcW w:w="4365" w:type="dxa"/>
                  <w:shd w:val="clear" w:color="auto" w:fill="auto"/>
                </w:tcPr>
                <w:p w14:paraId="7AF4918B" w14:textId="77777777" w:rsidR="002C7589" w:rsidRPr="00291BB9" w:rsidRDefault="002C7589" w:rsidP="009C4101">
                  <w:pPr>
                    <w:rPr>
                      <w:sz w:val="16"/>
                    </w:rPr>
                  </w:pPr>
                  <w:r w:rsidRPr="00291BB9">
                    <w:rPr>
                      <w:sz w:val="16"/>
                    </w:rPr>
                    <w:t>119019 Г.МОСКВА УЛ.ВОЗДВИЖЕНКА д.3 /5</w:t>
                  </w:r>
                </w:p>
              </w:tc>
            </w:tr>
            <w:tr w:rsidR="002C7589" w14:paraId="4B1F42E3" w14:textId="77777777" w:rsidTr="002C7589">
              <w:tc>
                <w:tcPr>
                  <w:tcW w:w="300" w:type="dxa"/>
                  <w:shd w:val="clear" w:color="auto" w:fill="auto"/>
                </w:tcPr>
                <w:p w14:paraId="3A30148D" w14:textId="77777777" w:rsidR="002C7589" w:rsidRPr="00291BB9" w:rsidRDefault="002C7589" w:rsidP="009C4101">
                  <w:pPr>
                    <w:jc w:val="center"/>
                    <w:rPr>
                      <w:sz w:val="16"/>
                    </w:rPr>
                  </w:pPr>
                  <w:r w:rsidRPr="00291BB9">
                    <w:rPr>
                      <w:sz w:val="16"/>
                    </w:rPr>
                    <w:t>353</w:t>
                  </w:r>
                </w:p>
              </w:tc>
              <w:tc>
                <w:tcPr>
                  <w:tcW w:w="1200" w:type="dxa"/>
                  <w:shd w:val="clear" w:color="auto" w:fill="auto"/>
                </w:tcPr>
                <w:p w14:paraId="61912D4D" w14:textId="77777777" w:rsidR="002C7589" w:rsidRPr="00291BB9" w:rsidRDefault="002C7589" w:rsidP="009C4101">
                  <w:pPr>
                    <w:jc w:val="center"/>
                    <w:rPr>
                      <w:sz w:val="16"/>
                    </w:rPr>
                  </w:pPr>
                  <w:r w:rsidRPr="00291BB9">
                    <w:rPr>
                      <w:sz w:val="16"/>
                    </w:rPr>
                    <w:t>4956228632</w:t>
                  </w:r>
                </w:p>
              </w:tc>
              <w:tc>
                <w:tcPr>
                  <w:tcW w:w="400" w:type="dxa"/>
                  <w:shd w:val="clear" w:color="auto" w:fill="auto"/>
                </w:tcPr>
                <w:p w14:paraId="1983D92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2DD859" w14:textId="77777777" w:rsidR="002C7589" w:rsidRPr="00291BB9" w:rsidRDefault="002C7589" w:rsidP="009C4101">
                  <w:pPr>
                    <w:rPr>
                      <w:sz w:val="16"/>
                    </w:rPr>
                  </w:pPr>
                  <w:r w:rsidRPr="00291BB9">
                    <w:rPr>
                      <w:sz w:val="16"/>
                    </w:rPr>
                    <w:t>99118: ТУ АБОНЕНТСКИЙ НОМЕР ПРИСОЕДИНЕННОГО ОПЕРАТОРА</w:t>
                  </w:r>
                </w:p>
                <w:p w14:paraId="63D1B6DB" w14:textId="77777777" w:rsidR="002C7589" w:rsidRPr="00291BB9" w:rsidRDefault="002C7589" w:rsidP="009C4101">
                  <w:pPr>
                    <w:rPr>
                      <w:sz w:val="16"/>
                    </w:rPr>
                  </w:pPr>
                  <w:r w:rsidRPr="00291BB9">
                    <w:rPr>
                      <w:sz w:val="16"/>
                    </w:rPr>
                    <w:t>00  -</w:t>
                  </w:r>
                </w:p>
              </w:tc>
              <w:tc>
                <w:tcPr>
                  <w:tcW w:w="4365" w:type="dxa"/>
                  <w:shd w:val="clear" w:color="auto" w:fill="auto"/>
                </w:tcPr>
                <w:p w14:paraId="7F60D861" w14:textId="77777777" w:rsidR="002C7589" w:rsidRPr="00291BB9" w:rsidRDefault="002C7589" w:rsidP="009C4101">
                  <w:pPr>
                    <w:rPr>
                      <w:sz w:val="16"/>
                    </w:rPr>
                  </w:pPr>
                  <w:r w:rsidRPr="00291BB9">
                    <w:rPr>
                      <w:sz w:val="16"/>
                    </w:rPr>
                    <w:t>119019 Г.МОСКВА УЛ.ВОЗДВИЖЕНКА д.3 /5</w:t>
                  </w:r>
                </w:p>
              </w:tc>
            </w:tr>
            <w:tr w:rsidR="002C7589" w14:paraId="3B8A8B6A" w14:textId="77777777" w:rsidTr="002C7589">
              <w:tc>
                <w:tcPr>
                  <w:tcW w:w="300" w:type="dxa"/>
                  <w:shd w:val="clear" w:color="auto" w:fill="auto"/>
                </w:tcPr>
                <w:p w14:paraId="0955DA8E" w14:textId="77777777" w:rsidR="002C7589" w:rsidRPr="00291BB9" w:rsidRDefault="002C7589" w:rsidP="009C4101">
                  <w:pPr>
                    <w:jc w:val="center"/>
                    <w:rPr>
                      <w:sz w:val="16"/>
                    </w:rPr>
                  </w:pPr>
                  <w:r w:rsidRPr="00291BB9">
                    <w:rPr>
                      <w:sz w:val="16"/>
                    </w:rPr>
                    <w:t>354</w:t>
                  </w:r>
                </w:p>
              </w:tc>
              <w:tc>
                <w:tcPr>
                  <w:tcW w:w="1200" w:type="dxa"/>
                  <w:shd w:val="clear" w:color="auto" w:fill="auto"/>
                </w:tcPr>
                <w:p w14:paraId="3DAE3621" w14:textId="77777777" w:rsidR="002C7589" w:rsidRPr="00291BB9" w:rsidRDefault="002C7589" w:rsidP="009C4101">
                  <w:pPr>
                    <w:jc w:val="center"/>
                    <w:rPr>
                      <w:sz w:val="16"/>
                    </w:rPr>
                  </w:pPr>
                  <w:r w:rsidRPr="00291BB9">
                    <w:rPr>
                      <w:sz w:val="16"/>
                    </w:rPr>
                    <w:t>4956228633</w:t>
                  </w:r>
                </w:p>
              </w:tc>
              <w:tc>
                <w:tcPr>
                  <w:tcW w:w="400" w:type="dxa"/>
                  <w:shd w:val="clear" w:color="auto" w:fill="auto"/>
                </w:tcPr>
                <w:p w14:paraId="5F5F60D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12CB34" w14:textId="77777777" w:rsidR="002C7589" w:rsidRPr="00291BB9" w:rsidRDefault="002C7589" w:rsidP="009C4101">
                  <w:pPr>
                    <w:rPr>
                      <w:sz w:val="16"/>
                    </w:rPr>
                  </w:pPr>
                  <w:r w:rsidRPr="00291BB9">
                    <w:rPr>
                      <w:sz w:val="16"/>
                    </w:rPr>
                    <w:t>99118: ТУ АБОНЕНТСКИЙ НОМЕР ПРИСОЕДИНЕННОГО ОПЕРАТОРА</w:t>
                  </w:r>
                </w:p>
                <w:p w14:paraId="110A8573" w14:textId="77777777" w:rsidR="002C7589" w:rsidRPr="00291BB9" w:rsidRDefault="002C7589" w:rsidP="009C4101">
                  <w:pPr>
                    <w:rPr>
                      <w:sz w:val="16"/>
                    </w:rPr>
                  </w:pPr>
                  <w:r w:rsidRPr="00291BB9">
                    <w:rPr>
                      <w:sz w:val="16"/>
                    </w:rPr>
                    <w:t>00  -</w:t>
                  </w:r>
                </w:p>
              </w:tc>
              <w:tc>
                <w:tcPr>
                  <w:tcW w:w="4365" w:type="dxa"/>
                  <w:shd w:val="clear" w:color="auto" w:fill="auto"/>
                </w:tcPr>
                <w:p w14:paraId="5BAE5468" w14:textId="77777777" w:rsidR="002C7589" w:rsidRPr="00291BB9" w:rsidRDefault="002C7589" w:rsidP="009C4101">
                  <w:pPr>
                    <w:rPr>
                      <w:sz w:val="16"/>
                    </w:rPr>
                  </w:pPr>
                  <w:r w:rsidRPr="00291BB9">
                    <w:rPr>
                      <w:sz w:val="16"/>
                    </w:rPr>
                    <w:t>119019 Г.МОСКВА УЛ.ВОЗДВИЖЕНКА д.3 /5</w:t>
                  </w:r>
                </w:p>
              </w:tc>
            </w:tr>
            <w:tr w:rsidR="002C7589" w14:paraId="15FA4B5F" w14:textId="77777777" w:rsidTr="002C7589">
              <w:tc>
                <w:tcPr>
                  <w:tcW w:w="300" w:type="dxa"/>
                  <w:shd w:val="clear" w:color="auto" w:fill="auto"/>
                </w:tcPr>
                <w:p w14:paraId="4D133906" w14:textId="77777777" w:rsidR="002C7589" w:rsidRPr="00291BB9" w:rsidRDefault="002C7589" w:rsidP="009C4101">
                  <w:pPr>
                    <w:jc w:val="center"/>
                    <w:rPr>
                      <w:sz w:val="16"/>
                    </w:rPr>
                  </w:pPr>
                  <w:r w:rsidRPr="00291BB9">
                    <w:rPr>
                      <w:sz w:val="16"/>
                    </w:rPr>
                    <w:t>355</w:t>
                  </w:r>
                </w:p>
              </w:tc>
              <w:tc>
                <w:tcPr>
                  <w:tcW w:w="1200" w:type="dxa"/>
                  <w:shd w:val="clear" w:color="auto" w:fill="auto"/>
                </w:tcPr>
                <w:p w14:paraId="757F7B03" w14:textId="77777777" w:rsidR="002C7589" w:rsidRPr="00291BB9" w:rsidRDefault="002C7589" w:rsidP="009C4101">
                  <w:pPr>
                    <w:jc w:val="center"/>
                    <w:rPr>
                      <w:sz w:val="16"/>
                    </w:rPr>
                  </w:pPr>
                  <w:r w:rsidRPr="00291BB9">
                    <w:rPr>
                      <w:sz w:val="16"/>
                    </w:rPr>
                    <w:t>4956228634</w:t>
                  </w:r>
                </w:p>
              </w:tc>
              <w:tc>
                <w:tcPr>
                  <w:tcW w:w="400" w:type="dxa"/>
                  <w:shd w:val="clear" w:color="auto" w:fill="auto"/>
                </w:tcPr>
                <w:p w14:paraId="369F082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083635" w14:textId="77777777" w:rsidR="002C7589" w:rsidRPr="00291BB9" w:rsidRDefault="002C7589" w:rsidP="009C4101">
                  <w:pPr>
                    <w:rPr>
                      <w:sz w:val="16"/>
                    </w:rPr>
                  </w:pPr>
                  <w:r w:rsidRPr="00291BB9">
                    <w:rPr>
                      <w:sz w:val="16"/>
                    </w:rPr>
                    <w:t>99118: ТУ АБОНЕНТСКИЙ НОМЕР ПРИСОЕДИНЕННОГО ОПЕРАТОРА</w:t>
                  </w:r>
                </w:p>
                <w:p w14:paraId="6C143CA8" w14:textId="77777777" w:rsidR="002C7589" w:rsidRPr="00291BB9" w:rsidRDefault="002C7589" w:rsidP="009C4101">
                  <w:pPr>
                    <w:rPr>
                      <w:sz w:val="16"/>
                    </w:rPr>
                  </w:pPr>
                  <w:r w:rsidRPr="00291BB9">
                    <w:rPr>
                      <w:sz w:val="16"/>
                    </w:rPr>
                    <w:t>00  -</w:t>
                  </w:r>
                </w:p>
              </w:tc>
              <w:tc>
                <w:tcPr>
                  <w:tcW w:w="4365" w:type="dxa"/>
                  <w:shd w:val="clear" w:color="auto" w:fill="auto"/>
                </w:tcPr>
                <w:p w14:paraId="5F67FC14" w14:textId="77777777" w:rsidR="002C7589" w:rsidRPr="00291BB9" w:rsidRDefault="002C7589" w:rsidP="009C4101">
                  <w:pPr>
                    <w:rPr>
                      <w:sz w:val="16"/>
                    </w:rPr>
                  </w:pPr>
                  <w:r w:rsidRPr="00291BB9">
                    <w:rPr>
                      <w:sz w:val="16"/>
                    </w:rPr>
                    <w:t>119019 Г.МОСКВА УЛ.ВОЗДВИЖЕНКА д.3 /5</w:t>
                  </w:r>
                </w:p>
              </w:tc>
            </w:tr>
            <w:tr w:rsidR="002C7589" w14:paraId="000D5492" w14:textId="77777777" w:rsidTr="002C7589">
              <w:tc>
                <w:tcPr>
                  <w:tcW w:w="300" w:type="dxa"/>
                  <w:shd w:val="clear" w:color="auto" w:fill="auto"/>
                </w:tcPr>
                <w:p w14:paraId="3E2A34FB" w14:textId="77777777" w:rsidR="002C7589" w:rsidRPr="00291BB9" w:rsidRDefault="002C7589" w:rsidP="009C4101">
                  <w:pPr>
                    <w:jc w:val="center"/>
                    <w:rPr>
                      <w:sz w:val="16"/>
                    </w:rPr>
                  </w:pPr>
                  <w:r w:rsidRPr="00291BB9">
                    <w:rPr>
                      <w:sz w:val="16"/>
                    </w:rPr>
                    <w:t>356</w:t>
                  </w:r>
                </w:p>
              </w:tc>
              <w:tc>
                <w:tcPr>
                  <w:tcW w:w="1200" w:type="dxa"/>
                  <w:shd w:val="clear" w:color="auto" w:fill="auto"/>
                </w:tcPr>
                <w:p w14:paraId="743F673C" w14:textId="77777777" w:rsidR="002C7589" w:rsidRPr="00291BB9" w:rsidRDefault="002C7589" w:rsidP="009C4101">
                  <w:pPr>
                    <w:jc w:val="center"/>
                    <w:rPr>
                      <w:sz w:val="16"/>
                    </w:rPr>
                  </w:pPr>
                  <w:r w:rsidRPr="00291BB9">
                    <w:rPr>
                      <w:sz w:val="16"/>
                    </w:rPr>
                    <w:t>4956228635</w:t>
                  </w:r>
                </w:p>
              </w:tc>
              <w:tc>
                <w:tcPr>
                  <w:tcW w:w="400" w:type="dxa"/>
                  <w:shd w:val="clear" w:color="auto" w:fill="auto"/>
                </w:tcPr>
                <w:p w14:paraId="3F6851C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15DED7" w14:textId="77777777" w:rsidR="002C7589" w:rsidRPr="00291BB9" w:rsidRDefault="002C7589" w:rsidP="009C4101">
                  <w:pPr>
                    <w:rPr>
                      <w:sz w:val="16"/>
                    </w:rPr>
                  </w:pPr>
                  <w:r w:rsidRPr="00291BB9">
                    <w:rPr>
                      <w:sz w:val="16"/>
                    </w:rPr>
                    <w:t>99118: ТУ АБОНЕНТСКИЙ НОМЕР ПРИСОЕДИНЕННОГО ОПЕРАТОРА</w:t>
                  </w:r>
                </w:p>
                <w:p w14:paraId="0212A3A5" w14:textId="77777777" w:rsidR="002C7589" w:rsidRPr="00291BB9" w:rsidRDefault="002C7589" w:rsidP="009C4101">
                  <w:pPr>
                    <w:rPr>
                      <w:sz w:val="16"/>
                    </w:rPr>
                  </w:pPr>
                  <w:r w:rsidRPr="00291BB9">
                    <w:rPr>
                      <w:sz w:val="16"/>
                    </w:rPr>
                    <w:t>00  -</w:t>
                  </w:r>
                </w:p>
              </w:tc>
              <w:tc>
                <w:tcPr>
                  <w:tcW w:w="4365" w:type="dxa"/>
                  <w:shd w:val="clear" w:color="auto" w:fill="auto"/>
                </w:tcPr>
                <w:p w14:paraId="201C93A3" w14:textId="77777777" w:rsidR="002C7589" w:rsidRPr="00291BB9" w:rsidRDefault="002C7589" w:rsidP="009C4101">
                  <w:pPr>
                    <w:rPr>
                      <w:sz w:val="16"/>
                    </w:rPr>
                  </w:pPr>
                  <w:r w:rsidRPr="00291BB9">
                    <w:rPr>
                      <w:sz w:val="16"/>
                    </w:rPr>
                    <w:t>119019 Г.МОСКВА УЛ.ВОЗДВИЖЕНКА д.3 /5</w:t>
                  </w:r>
                </w:p>
              </w:tc>
            </w:tr>
            <w:tr w:rsidR="002C7589" w14:paraId="53112BBD" w14:textId="77777777" w:rsidTr="002C7589">
              <w:tc>
                <w:tcPr>
                  <w:tcW w:w="300" w:type="dxa"/>
                  <w:shd w:val="clear" w:color="auto" w:fill="auto"/>
                </w:tcPr>
                <w:p w14:paraId="1A7220E9" w14:textId="77777777" w:rsidR="002C7589" w:rsidRPr="00291BB9" w:rsidRDefault="002C7589" w:rsidP="009C4101">
                  <w:pPr>
                    <w:jc w:val="center"/>
                    <w:rPr>
                      <w:sz w:val="16"/>
                    </w:rPr>
                  </w:pPr>
                  <w:r w:rsidRPr="00291BB9">
                    <w:rPr>
                      <w:sz w:val="16"/>
                    </w:rPr>
                    <w:t>357</w:t>
                  </w:r>
                </w:p>
              </w:tc>
              <w:tc>
                <w:tcPr>
                  <w:tcW w:w="1200" w:type="dxa"/>
                  <w:shd w:val="clear" w:color="auto" w:fill="auto"/>
                </w:tcPr>
                <w:p w14:paraId="27654325" w14:textId="77777777" w:rsidR="002C7589" w:rsidRPr="00291BB9" w:rsidRDefault="002C7589" w:rsidP="009C4101">
                  <w:pPr>
                    <w:jc w:val="center"/>
                    <w:rPr>
                      <w:sz w:val="16"/>
                    </w:rPr>
                  </w:pPr>
                  <w:r w:rsidRPr="00291BB9">
                    <w:rPr>
                      <w:sz w:val="16"/>
                    </w:rPr>
                    <w:t>4956228636</w:t>
                  </w:r>
                </w:p>
              </w:tc>
              <w:tc>
                <w:tcPr>
                  <w:tcW w:w="400" w:type="dxa"/>
                  <w:shd w:val="clear" w:color="auto" w:fill="auto"/>
                </w:tcPr>
                <w:p w14:paraId="72CDA1E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C9CD4C" w14:textId="77777777" w:rsidR="002C7589" w:rsidRPr="00291BB9" w:rsidRDefault="002C7589" w:rsidP="009C4101">
                  <w:pPr>
                    <w:rPr>
                      <w:sz w:val="16"/>
                    </w:rPr>
                  </w:pPr>
                  <w:r w:rsidRPr="00291BB9">
                    <w:rPr>
                      <w:sz w:val="16"/>
                    </w:rPr>
                    <w:t>99118: ТУ АБОНЕНТСКИЙ НОМЕР ПРИСОЕДИНЕННОГО ОПЕРАТОРА</w:t>
                  </w:r>
                </w:p>
                <w:p w14:paraId="39D5D279" w14:textId="77777777" w:rsidR="002C7589" w:rsidRPr="00291BB9" w:rsidRDefault="002C7589" w:rsidP="009C4101">
                  <w:pPr>
                    <w:rPr>
                      <w:sz w:val="16"/>
                    </w:rPr>
                  </w:pPr>
                  <w:r w:rsidRPr="00291BB9">
                    <w:rPr>
                      <w:sz w:val="16"/>
                    </w:rPr>
                    <w:t>00  -</w:t>
                  </w:r>
                </w:p>
              </w:tc>
              <w:tc>
                <w:tcPr>
                  <w:tcW w:w="4365" w:type="dxa"/>
                  <w:shd w:val="clear" w:color="auto" w:fill="auto"/>
                </w:tcPr>
                <w:p w14:paraId="5AF83B14" w14:textId="77777777" w:rsidR="002C7589" w:rsidRPr="00291BB9" w:rsidRDefault="002C7589" w:rsidP="009C4101">
                  <w:pPr>
                    <w:rPr>
                      <w:sz w:val="16"/>
                    </w:rPr>
                  </w:pPr>
                  <w:r w:rsidRPr="00291BB9">
                    <w:rPr>
                      <w:sz w:val="16"/>
                    </w:rPr>
                    <w:t>119019 Г.МОСКВА УЛ.ВОЗДВИЖЕНКА д.3 /5</w:t>
                  </w:r>
                </w:p>
              </w:tc>
            </w:tr>
            <w:tr w:rsidR="002C7589" w14:paraId="11C24D31" w14:textId="77777777" w:rsidTr="002C7589">
              <w:tc>
                <w:tcPr>
                  <w:tcW w:w="300" w:type="dxa"/>
                  <w:shd w:val="clear" w:color="auto" w:fill="auto"/>
                </w:tcPr>
                <w:p w14:paraId="54C7D038" w14:textId="77777777" w:rsidR="002C7589" w:rsidRPr="00291BB9" w:rsidRDefault="002C7589" w:rsidP="009C4101">
                  <w:pPr>
                    <w:jc w:val="center"/>
                    <w:rPr>
                      <w:sz w:val="16"/>
                    </w:rPr>
                  </w:pPr>
                  <w:r w:rsidRPr="00291BB9">
                    <w:rPr>
                      <w:sz w:val="16"/>
                    </w:rPr>
                    <w:t>358</w:t>
                  </w:r>
                </w:p>
              </w:tc>
              <w:tc>
                <w:tcPr>
                  <w:tcW w:w="1200" w:type="dxa"/>
                  <w:shd w:val="clear" w:color="auto" w:fill="auto"/>
                </w:tcPr>
                <w:p w14:paraId="108BD707" w14:textId="77777777" w:rsidR="002C7589" w:rsidRPr="00291BB9" w:rsidRDefault="002C7589" w:rsidP="009C4101">
                  <w:pPr>
                    <w:jc w:val="center"/>
                    <w:rPr>
                      <w:sz w:val="16"/>
                    </w:rPr>
                  </w:pPr>
                  <w:r w:rsidRPr="00291BB9">
                    <w:rPr>
                      <w:sz w:val="16"/>
                    </w:rPr>
                    <w:t>4956228637</w:t>
                  </w:r>
                </w:p>
              </w:tc>
              <w:tc>
                <w:tcPr>
                  <w:tcW w:w="400" w:type="dxa"/>
                  <w:shd w:val="clear" w:color="auto" w:fill="auto"/>
                </w:tcPr>
                <w:p w14:paraId="5FC4E37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57F1E0" w14:textId="77777777" w:rsidR="002C7589" w:rsidRPr="00291BB9" w:rsidRDefault="002C7589" w:rsidP="009C4101">
                  <w:pPr>
                    <w:rPr>
                      <w:sz w:val="16"/>
                    </w:rPr>
                  </w:pPr>
                  <w:r w:rsidRPr="00291BB9">
                    <w:rPr>
                      <w:sz w:val="16"/>
                    </w:rPr>
                    <w:t>99118: ТУ АБОНЕНТСКИЙ НОМЕР ПРИСОЕДИНЕННОГО ОПЕРАТОРА</w:t>
                  </w:r>
                </w:p>
                <w:p w14:paraId="0BE6F273" w14:textId="77777777" w:rsidR="002C7589" w:rsidRPr="00291BB9" w:rsidRDefault="002C7589" w:rsidP="009C4101">
                  <w:pPr>
                    <w:rPr>
                      <w:sz w:val="16"/>
                    </w:rPr>
                  </w:pPr>
                  <w:r w:rsidRPr="00291BB9">
                    <w:rPr>
                      <w:sz w:val="16"/>
                    </w:rPr>
                    <w:t>00  -</w:t>
                  </w:r>
                </w:p>
              </w:tc>
              <w:tc>
                <w:tcPr>
                  <w:tcW w:w="4365" w:type="dxa"/>
                  <w:shd w:val="clear" w:color="auto" w:fill="auto"/>
                </w:tcPr>
                <w:p w14:paraId="35EFD19D" w14:textId="77777777" w:rsidR="002C7589" w:rsidRPr="00291BB9" w:rsidRDefault="002C7589" w:rsidP="009C4101">
                  <w:pPr>
                    <w:rPr>
                      <w:sz w:val="16"/>
                    </w:rPr>
                  </w:pPr>
                  <w:r w:rsidRPr="00291BB9">
                    <w:rPr>
                      <w:sz w:val="16"/>
                    </w:rPr>
                    <w:t>119019 Г.МОСКВА УЛ.ВОЗДВИЖЕНКА д.3 /5</w:t>
                  </w:r>
                </w:p>
              </w:tc>
            </w:tr>
            <w:tr w:rsidR="002C7589" w14:paraId="4A8AFA50" w14:textId="77777777" w:rsidTr="002C7589">
              <w:tc>
                <w:tcPr>
                  <w:tcW w:w="300" w:type="dxa"/>
                  <w:shd w:val="clear" w:color="auto" w:fill="auto"/>
                </w:tcPr>
                <w:p w14:paraId="66180420" w14:textId="77777777" w:rsidR="002C7589" w:rsidRPr="00291BB9" w:rsidRDefault="002C7589" w:rsidP="009C4101">
                  <w:pPr>
                    <w:jc w:val="center"/>
                    <w:rPr>
                      <w:sz w:val="16"/>
                    </w:rPr>
                  </w:pPr>
                  <w:r w:rsidRPr="00291BB9">
                    <w:rPr>
                      <w:sz w:val="16"/>
                    </w:rPr>
                    <w:t>359</w:t>
                  </w:r>
                </w:p>
              </w:tc>
              <w:tc>
                <w:tcPr>
                  <w:tcW w:w="1200" w:type="dxa"/>
                  <w:shd w:val="clear" w:color="auto" w:fill="auto"/>
                </w:tcPr>
                <w:p w14:paraId="426329B9" w14:textId="77777777" w:rsidR="002C7589" w:rsidRPr="00291BB9" w:rsidRDefault="002C7589" w:rsidP="009C4101">
                  <w:pPr>
                    <w:jc w:val="center"/>
                    <w:rPr>
                      <w:sz w:val="16"/>
                    </w:rPr>
                  </w:pPr>
                  <w:r w:rsidRPr="00291BB9">
                    <w:rPr>
                      <w:sz w:val="16"/>
                    </w:rPr>
                    <w:t>4956228638</w:t>
                  </w:r>
                </w:p>
              </w:tc>
              <w:tc>
                <w:tcPr>
                  <w:tcW w:w="400" w:type="dxa"/>
                  <w:shd w:val="clear" w:color="auto" w:fill="auto"/>
                </w:tcPr>
                <w:p w14:paraId="71447FD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E92894" w14:textId="77777777" w:rsidR="002C7589" w:rsidRPr="00291BB9" w:rsidRDefault="002C7589" w:rsidP="009C4101">
                  <w:pPr>
                    <w:rPr>
                      <w:sz w:val="16"/>
                    </w:rPr>
                  </w:pPr>
                  <w:r w:rsidRPr="00291BB9">
                    <w:rPr>
                      <w:sz w:val="16"/>
                    </w:rPr>
                    <w:t>99118: ТУ АБОНЕНТСКИЙ НОМЕР ПРИСОЕДИНЕННОГО ОПЕРАТОРА</w:t>
                  </w:r>
                </w:p>
                <w:p w14:paraId="6AC6AF12" w14:textId="77777777" w:rsidR="002C7589" w:rsidRPr="00291BB9" w:rsidRDefault="002C7589" w:rsidP="009C4101">
                  <w:pPr>
                    <w:rPr>
                      <w:sz w:val="16"/>
                    </w:rPr>
                  </w:pPr>
                  <w:r w:rsidRPr="00291BB9">
                    <w:rPr>
                      <w:sz w:val="16"/>
                    </w:rPr>
                    <w:t>00  -</w:t>
                  </w:r>
                </w:p>
              </w:tc>
              <w:tc>
                <w:tcPr>
                  <w:tcW w:w="4365" w:type="dxa"/>
                  <w:shd w:val="clear" w:color="auto" w:fill="auto"/>
                </w:tcPr>
                <w:p w14:paraId="633748BD" w14:textId="77777777" w:rsidR="002C7589" w:rsidRPr="00291BB9" w:rsidRDefault="002C7589" w:rsidP="009C4101">
                  <w:pPr>
                    <w:rPr>
                      <w:sz w:val="16"/>
                    </w:rPr>
                  </w:pPr>
                  <w:r w:rsidRPr="00291BB9">
                    <w:rPr>
                      <w:sz w:val="16"/>
                    </w:rPr>
                    <w:t>119019 Г.МОСКВА УЛ.ВОЗДВИЖЕНКА д.3 /5</w:t>
                  </w:r>
                </w:p>
              </w:tc>
            </w:tr>
            <w:tr w:rsidR="002C7589" w14:paraId="5EC74640" w14:textId="77777777" w:rsidTr="002C7589">
              <w:tc>
                <w:tcPr>
                  <w:tcW w:w="300" w:type="dxa"/>
                  <w:shd w:val="clear" w:color="auto" w:fill="auto"/>
                </w:tcPr>
                <w:p w14:paraId="50B1A7C7" w14:textId="77777777" w:rsidR="002C7589" w:rsidRPr="00291BB9" w:rsidRDefault="002C7589" w:rsidP="009C4101">
                  <w:pPr>
                    <w:jc w:val="center"/>
                    <w:rPr>
                      <w:sz w:val="16"/>
                    </w:rPr>
                  </w:pPr>
                  <w:r w:rsidRPr="00291BB9">
                    <w:rPr>
                      <w:sz w:val="16"/>
                    </w:rPr>
                    <w:t>360</w:t>
                  </w:r>
                </w:p>
              </w:tc>
              <w:tc>
                <w:tcPr>
                  <w:tcW w:w="1200" w:type="dxa"/>
                  <w:shd w:val="clear" w:color="auto" w:fill="auto"/>
                </w:tcPr>
                <w:p w14:paraId="4A7E5988" w14:textId="77777777" w:rsidR="002C7589" w:rsidRPr="00291BB9" w:rsidRDefault="002C7589" w:rsidP="009C4101">
                  <w:pPr>
                    <w:jc w:val="center"/>
                    <w:rPr>
                      <w:sz w:val="16"/>
                    </w:rPr>
                  </w:pPr>
                  <w:r w:rsidRPr="00291BB9">
                    <w:rPr>
                      <w:sz w:val="16"/>
                    </w:rPr>
                    <w:t>4956228639</w:t>
                  </w:r>
                </w:p>
              </w:tc>
              <w:tc>
                <w:tcPr>
                  <w:tcW w:w="400" w:type="dxa"/>
                  <w:shd w:val="clear" w:color="auto" w:fill="auto"/>
                </w:tcPr>
                <w:p w14:paraId="6C3D80E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864D13" w14:textId="77777777" w:rsidR="002C7589" w:rsidRPr="00291BB9" w:rsidRDefault="002C7589" w:rsidP="009C4101">
                  <w:pPr>
                    <w:rPr>
                      <w:sz w:val="16"/>
                    </w:rPr>
                  </w:pPr>
                  <w:r w:rsidRPr="00291BB9">
                    <w:rPr>
                      <w:sz w:val="16"/>
                    </w:rPr>
                    <w:t>99118: ТУ АБОНЕНТСКИЙ НОМЕР ПРИСОЕДИНЕННОГО ОПЕРАТОРА</w:t>
                  </w:r>
                </w:p>
                <w:p w14:paraId="514785D4" w14:textId="77777777" w:rsidR="002C7589" w:rsidRPr="00291BB9" w:rsidRDefault="002C7589" w:rsidP="009C4101">
                  <w:pPr>
                    <w:rPr>
                      <w:sz w:val="16"/>
                    </w:rPr>
                  </w:pPr>
                  <w:r w:rsidRPr="00291BB9">
                    <w:rPr>
                      <w:sz w:val="16"/>
                    </w:rPr>
                    <w:t>00  -</w:t>
                  </w:r>
                </w:p>
              </w:tc>
              <w:tc>
                <w:tcPr>
                  <w:tcW w:w="4365" w:type="dxa"/>
                  <w:shd w:val="clear" w:color="auto" w:fill="auto"/>
                </w:tcPr>
                <w:p w14:paraId="3FE5EB22" w14:textId="77777777" w:rsidR="002C7589" w:rsidRPr="00291BB9" w:rsidRDefault="002C7589" w:rsidP="009C4101">
                  <w:pPr>
                    <w:rPr>
                      <w:sz w:val="16"/>
                    </w:rPr>
                  </w:pPr>
                  <w:r w:rsidRPr="00291BB9">
                    <w:rPr>
                      <w:sz w:val="16"/>
                    </w:rPr>
                    <w:t>119019 Г.МОСКВА УЛ.ВОЗДВИЖЕНКА д.3 /5</w:t>
                  </w:r>
                </w:p>
              </w:tc>
            </w:tr>
            <w:tr w:rsidR="002C7589" w14:paraId="1439AEB1" w14:textId="77777777" w:rsidTr="002C7589">
              <w:tc>
                <w:tcPr>
                  <w:tcW w:w="300" w:type="dxa"/>
                  <w:shd w:val="clear" w:color="auto" w:fill="auto"/>
                </w:tcPr>
                <w:p w14:paraId="1DDEFCFD" w14:textId="77777777" w:rsidR="002C7589" w:rsidRPr="00291BB9" w:rsidRDefault="002C7589" w:rsidP="009C4101">
                  <w:pPr>
                    <w:jc w:val="center"/>
                    <w:rPr>
                      <w:sz w:val="16"/>
                    </w:rPr>
                  </w:pPr>
                  <w:r w:rsidRPr="00291BB9">
                    <w:rPr>
                      <w:sz w:val="16"/>
                    </w:rPr>
                    <w:t>361</w:t>
                  </w:r>
                </w:p>
              </w:tc>
              <w:tc>
                <w:tcPr>
                  <w:tcW w:w="1200" w:type="dxa"/>
                  <w:shd w:val="clear" w:color="auto" w:fill="auto"/>
                </w:tcPr>
                <w:p w14:paraId="0E9C336E" w14:textId="77777777" w:rsidR="002C7589" w:rsidRPr="00291BB9" w:rsidRDefault="002C7589" w:rsidP="009C4101">
                  <w:pPr>
                    <w:jc w:val="center"/>
                    <w:rPr>
                      <w:sz w:val="16"/>
                    </w:rPr>
                  </w:pPr>
                  <w:r w:rsidRPr="00291BB9">
                    <w:rPr>
                      <w:sz w:val="16"/>
                    </w:rPr>
                    <w:t>4956228640</w:t>
                  </w:r>
                </w:p>
              </w:tc>
              <w:tc>
                <w:tcPr>
                  <w:tcW w:w="400" w:type="dxa"/>
                  <w:shd w:val="clear" w:color="auto" w:fill="auto"/>
                </w:tcPr>
                <w:p w14:paraId="196DBB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B78FF5" w14:textId="77777777" w:rsidR="002C7589" w:rsidRPr="00291BB9" w:rsidRDefault="002C7589" w:rsidP="009C4101">
                  <w:pPr>
                    <w:rPr>
                      <w:sz w:val="16"/>
                    </w:rPr>
                  </w:pPr>
                  <w:r w:rsidRPr="00291BB9">
                    <w:rPr>
                      <w:sz w:val="16"/>
                    </w:rPr>
                    <w:t>99118: ТУ АБОНЕНТСКИЙ НОМЕР ПРИСОЕДИНЕННОГО ОПЕРАТОРА</w:t>
                  </w:r>
                </w:p>
                <w:p w14:paraId="1A1A5DB5" w14:textId="77777777" w:rsidR="002C7589" w:rsidRPr="00291BB9" w:rsidRDefault="002C7589" w:rsidP="009C4101">
                  <w:pPr>
                    <w:rPr>
                      <w:sz w:val="16"/>
                    </w:rPr>
                  </w:pPr>
                  <w:r w:rsidRPr="00291BB9">
                    <w:rPr>
                      <w:sz w:val="16"/>
                    </w:rPr>
                    <w:t>00  -</w:t>
                  </w:r>
                </w:p>
              </w:tc>
              <w:tc>
                <w:tcPr>
                  <w:tcW w:w="4365" w:type="dxa"/>
                  <w:shd w:val="clear" w:color="auto" w:fill="auto"/>
                </w:tcPr>
                <w:p w14:paraId="0089A8F9" w14:textId="77777777" w:rsidR="002C7589" w:rsidRPr="00291BB9" w:rsidRDefault="002C7589" w:rsidP="009C4101">
                  <w:pPr>
                    <w:rPr>
                      <w:sz w:val="16"/>
                    </w:rPr>
                  </w:pPr>
                  <w:r w:rsidRPr="00291BB9">
                    <w:rPr>
                      <w:sz w:val="16"/>
                    </w:rPr>
                    <w:t>119019 Г.МОСКВА УЛ.ВОЗДВИЖЕНКА д.3 /5</w:t>
                  </w:r>
                </w:p>
              </w:tc>
            </w:tr>
            <w:tr w:rsidR="002C7589" w14:paraId="100054C0" w14:textId="77777777" w:rsidTr="002C7589">
              <w:tc>
                <w:tcPr>
                  <w:tcW w:w="300" w:type="dxa"/>
                  <w:shd w:val="clear" w:color="auto" w:fill="auto"/>
                </w:tcPr>
                <w:p w14:paraId="03EF68D0" w14:textId="77777777" w:rsidR="002C7589" w:rsidRPr="00291BB9" w:rsidRDefault="002C7589" w:rsidP="009C4101">
                  <w:pPr>
                    <w:jc w:val="center"/>
                    <w:rPr>
                      <w:sz w:val="16"/>
                    </w:rPr>
                  </w:pPr>
                  <w:r w:rsidRPr="00291BB9">
                    <w:rPr>
                      <w:sz w:val="16"/>
                    </w:rPr>
                    <w:t>362</w:t>
                  </w:r>
                </w:p>
              </w:tc>
              <w:tc>
                <w:tcPr>
                  <w:tcW w:w="1200" w:type="dxa"/>
                  <w:shd w:val="clear" w:color="auto" w:fill="auto"/>
                </w:tcPr>
                <w:p w14:paraId="1294A2FF" w14:textId="77777777" w:rsidR="002C7589" w:rsidRPr="00291BB9" w:rsidRDefault="002C7589" w:rsidP="009C4101">
                  <w:pPr>
                    <w:jc w:val="center"/>
                    <w:rPr>
                      <w:sz w:val="16"/>
                    </w:rPr>
                  </w:pPr>
                  <w:r w:rsidRPr="00291BB9">
                    <w:rPr>
                      <w:sz w:val="16"/>
                    </w:rPr>
                    <w:t>4956228641</w:t>
                  </w:r>
                </w:p>
              </w:tc>
              <w:tc>
                <w:tcPr>
                  <w:tcW w:w="400" w:type="dxa"/>
                  <w:shd w:val="clear" w:color="auto" w:fill="auto"/>
                </w:tcPr>
                <w:p w14:paraId="6B3DC34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79BFA1" w14:textId="77777777" w:rsidR="002C7589" w:rsidRPr="00291BB9" w:rsidRDefault="002C7589" w:rsidP="009C4101">
                  <w:pPr>
                    <w:rPr>
                      <w:sz w:val="16"/>
                    </w:rPr>
                  </w:pPr>
                  <w:r w:rsidRPr="00291BB9">
                    <w:rPr>
                      <w:sz w:val="16"/>
                    </w:rPr>
                    <w:t>99118: ТУ АБОНЕНТСКИЙ НОМЕР ПРИСОЕДИНЕННОГО ОПЕРАТОРА</w:t>
                  </w:r>
                </w:p>
                <w:p w14:paraId="48B963EC" w14:textId="77777777" w:rsidR="002C7589" w:rsidRPr="00291BB9" w:rsidRDefault="002C7589" w:rsidP="009C4101">
                  <w:pPr>
                    <w:rPr>
                      <w:sz w:val="16"/>
                    </w:rPr>
                  </w:pPr>
                  <w:r w:rsidRPr="00291BB9">
                    <w:rPr>
                      <w:sz w:val="16"/>
                    </w:rPr>
                    <w:t>00  -</w:t>
                  </w:r>
                </w:p>
              </w:tc>
              <w:tc>
                <w:tcPr>
                  <w:tcW w:w="4365" w:type="dxa"/>
                  <w:shd w:val="clear" w:color="auto" w:fill="auto"/>
                </w:tcPr>
                <w:p w14:paraId="0B3B25CF" w14:textId="77777777" w:rsidR="002C7589" w:rsidRPr="00291BB9" w:rsidRDefault="002C7589" w:rsidP="009C4101">
                  <w:pPr>
                    <w:rPr>
                      <w:sz w:val="16"/>
                    </w:rPr>
                  </w:pPr>
                  <w:r w:rsidRPr="00291BB9">
                    <w:rPr>
                      <w:sz w:val="16"/>
                    </w:rPr>
                    <w:t>119019 Г.МОСКВА УЛ.ВОЗДВИЖЕНКА д.3 /5</w:t>
                  </w:r>
                </w:p>
              </w:tc>
            </w:tr>
            <w:tr w:rsidR="002C7589" w14:paraId="73002970" w14:textId="77777777" w:rsidTr="002C7589">
              <w:tc>
                <w:tcPr>
                  <w:tcW w:w="300" w:type="dxa"/>
                  <w:shd w:val="clear" w:color="auto" w:fill="auto"/>
                </w:tcPr>
                <w:p w14:paraId="77C00B89" w14:textId="77777777" w:rsidR="002C7589" w:rsidRPr="00291BB9" w:rsidRDefault="002C7589" w:rsidP="009C4101">
                  <w:pPr>
                    <w:jc w:val="center"/>
                    <w:rPr>
                      <w:sz w:val="16"/>
                    </w:rPr>
                  </w:pPr>
                  <w:r w:rsidRPr="00291BB9">
                    <w:rPr>
                      <w:sz w:val="16"/>
                    </w:rPr>
                    <w:t>363</w:t>
                  </w:r>
                </w:p>
              </w:tc>
              <w:tc>
                <w:tcPr>
                  <w:tcW w:w="1200" w:type="dxa"/>
                  <w:shd w:val="clear" w:color="auto" w:fill="auto"/>
                </w:tcPr>
                <w:p w14:paraId="1D87730B" w14:textId="77777777" w:rsidR="002C7589" w:rsidRPr="00291BB9" w:rsidRDefault="002C7589" w:rsidP="009C4101">
                  <w:pPr>
                    <w:jc w:val="center"/>
                    <w:rPr>
                      <w:sz w:val="16"/>
                    </w:rPr>
                  </w:pPr>
                  <w:r w:rsidRPr="00291BB9">
                    <w:rPr>
                      <w:sz w:val="16"/>
                    </w:rPr>
                    <w:t>4956228642</w:t>
                  </w:r>
                </w:p>
              </w:tc>
              <w:tc>
                <w:tcPr>
                  <w:tcW w:w="400" w:type="dxa"/>
                  <w:shd w:val="clear" w:color="auto" w:fill="auto"/>
                </w:tcPr>
                <w:p w14:paraId="7055329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833456" w14:textId="77777777" w:rsidR="002C7589" w:rsidRPr="00291BB9" w:rsidRDefault="002C7589" w:rsidP="009C4101">
                  <w:pPr>
                    <w:rPr>
                      <w:sz w:val="16"/>
                    </w:rPr>
                  </w:pPr>
                  <w:r w:rsidRPr="00291BB9">
                    <w:rPr>
                      <w:sz w:val="16"/>
                    </w:rPr>
                    <w:t>99118: ТУ АБОНЕНТСКИЙ НОМЕР ПРИСОЕДИНЕННОГО ОПЕРАТОРА</w:t>
                  </w:r>
                </w:p>
                <w:p w14:paraId="377B7A6B" w14:textId="77777777" w:rsidR="002C7589" w:rsidRPr="00291BB9" w:rsidRDefault="002C7589" w:rsidP="009C4101">
                  <w:pPr>
                    <w:rPr>
                      <w:sz w:val="16"/>
                    </w:rPr>
                  </w:pPr>
                  <w:r w:rsidRPr="00291BB9">
                    <w:rPr>
                      <w:sz w:val="16"/>
                    </w:rPr>
                    <w:t>00  -</w:t>
                  </w:r>
                </w:p>
              </w:tc>
              <w:tc>
                <w:tcPr>
                  <w:tcW w:w="4365" w:type="dxa"/>
                  <w:shd w:val="clear" w:color="auto" w:fill="auto"/>
                </w:tcPr>
                <w:p w14:paraId="17143709" w14:textId="77777777" w:rsidR="002C7589" w:rsidRPr="00291BB9" w:rsidRDefault="002C7589" w:rsidP="009C4101">
                  <w:pPr>
                    <w:rPr>
                      <w:sz w:val="16"/>
                    </w:rPr>
                  </w:pPr>
                  <w:r w:rsidRPr="00291BB9">
                    <w:rPr>
                      <w:sz w:val="16"/>
                    </w:rPr>
                    <w:t>119019 Г.МОСКВА УЛ.ВОЗДВИЖЕНКА д.3 /5</w:t>
                  </w:r>
                </w:p>
              </w:tc>
            </w:tr>
            <w:tr w:rsidR="002C7589" w14:paraId="098802B4" w14:textId="77777777" w:rsidTr="002C7589">
              <w:tc>
                <w:tcPr>
                  <w:tcW w:w="300" w:type="dxa"/>
                  <w:shd w:val="clear" w:color="auto" w:fill="auto"/>
                </w:tcPr>
                <w:p w14:paraId="6842A5B8" w14:textId="77777777" w:rsidR="002C7589" w:rsidRPr="00291BB9" w:rsidRDefault="002C7589" w:rsidP="009C4101">
                  <w:pPr>
                    <w:jc w:val="center"/>
                    <w:rPr>
                      <w:sz w:val="16"/>
                    </w:rPr>
                  </w:pPr>
                  <w:r w:rsidRPr="00291BB9">
                    <w:rPr>
                      <w:sz w:val="16"/>
                    </w:rPr>
                    <w:lastRenderedPageBreak/>
                    <w:t>364</w:t>
                  </w:r>
                </w:p>
              </w:tc>
              <w:tc>
                <w:tcPr>
                  <w:tcW w:w="1200" w:type="dxa"/>
                  <w:shd w:val="clear" w:color="auto" w:fill="auto"/>
                </w:tcPr>
                <w:p w14:paraId="5FDC83BF" w14:textId="77777777" w:rsidR="002C7589" w:rsidRPr="00291BB9" w:rsidRDefault="002C7589" w:rsidP="009C4101">
                  <w:pPr>
                    <w:jc w:val="center"/>
                    <w:rPr>
                      <w:sz w:val="16"/>
                    </w:rPr>
                  </w:pPr>
                  <w:r w:rsidRPr="00291BB9">
                    <w:rPr>
                      <w:sz w:val="16"/>
                    </w:rPr>
                    <w:t>4956228643</w:t>
                  </w:r>
                </w:p>
              </w:tc>
              <w:tc>
                <w:tcPr>
                  <w:tcW w:w="400" w:type="dxa"/>
                  <w:shd w:val="clear" w:color="auto" w:fill="auto"/>
                </w:tcPr>
                <w:p w14:paraId="29B7128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F4F6EBB" w14:textId="77777777" w:rsidR="002C7589" w:rsidRPr="00291BB9" w:rsidRDefault="002C7589" w:rsidP="009C4101">
                  <w:pPr>
                    <w:rPr>
                      <w:sz w:val="16"/>
                    </w:rPr>
                  </w:pPr>
                  <w:r w:rsidRPr="00291BB9">
                    <w:rPr>
                      <w:sz w:val="16"/>
                    </w:rPr>
                    <w:t>99118: ТУ АБОНЕНТСКИЙ НОМЕР ПРИСОЕДИНЕННОГО ОПЕРАТОРА</w:t>
                  </w:r>
                </w:p>
                <w:p w14:paraId="5557EF06" w14:textId="77777777" w:rsidR="002C7589" w:rsidRPr="00291BB9" w:rsidRDefault="002C7589" w:rsidP="009C4101">
                  <w:pPr>
                    <w:rPr>
                      <w:sz w:val="16"/>
                    </w:rPr>
                  </w:pPr>
                  <w:r w:rsidRPr="00291BB9">
                    <w:rPr>
                      <w:sz w:val="16"/>
                    </w:rPr>
                    <w:t>00  -</w:t>
                  </w:r>
                </w:p>
              </w:tc>
              <w:tc>
                <w:tcPr>
                  <w:tcW w:w="4365" w:type="dxa"/>
                  <w:shd w:val="clear" w:color="auto" w:fill="auto"/>
                </w:tcPr>
                <w:p w14:paraId="29799305" w14:textId="77777777" w:rsidR="002C7589" w:rsidRPr="00291BB9" w:rsidRDefault="002C7589" w:rsidP="009C4101">
                  <w:pPr>
                    <w:rPr>
                      <w:sz w:val="16"/>
                    </w:rPr>
                  </w:pPr>
                  <w:r w:rsidRPr="00291BB9">
                    <w:rPr>
                      <w:sz w:val="16"/>
                    </w:rPr>
                    <w:t>119019 Г.МОСКВА УЛ.ВОЗДВИЖЕНКА д.3 /5</w:t>
                  </w:r>
                </w:p>
              </w:tc>
            </w:tr>
            <w:tr w:rsidR="002C7589" w14:paraId="1168040E" w14:textId="77777777" w:rsidTr="002C7589">
              <w:tc>
                <w:tcPr>
                  <w:tcW w:w="300" w:type="dxa"/>
                  <w:shd w:val="clear" w:color="auto" w:fill="auto"/>
                </w:tcPr>
                <w:p w14:paraId="41DC58C8" w14:textId="77777777" w:rsidR="002C7589" w:rsidRPr="00291BB9" w:rsidRDefault="002C7589" w:rsidP="009C4101">
                  <w:pPr>
                    <w:jc w:val="center"/>
                    <w:rPr>
                      <w:sz w:val="16"/>
                    </w:rPr>
                  </w:pPr>
                  <w:r w:rsidRPr="00291BB9">
                    <w:rPr>
                      <w:sz w:val="16"/>
                    </w:rPr>
                    <w:t>365</w:t>
                  </w:r>
                </w:p>
              </w:tc>
              <w:tc>
                <w:tcPr>
                  <w:tcW w:w="1200" w:type="dxa"/>
                  <w:shd w:val="clear" w:color="auto" w:fill="auto"/>
                </w:tcPr>
                <w:p w14:paraId="3D46BCA2" w14:textId="77777777" w:rsidR="002C7589" w:rsidRPr="00291BB9" w:rsidRDefault="002C7589" w:rsidP="009C4101">
                  <w:pPr>
                    <w:jc w:val="center"/>
                    <w:rPr>
                      <w:sz w:val="16"/>
                    </w:rPr>
                  </w:pPr>
                  <w:r w:rsidRPr="00291BB9">
                    <w:rPr>
                      <w:sz w:val="16"/>
                    </w:rPr>
                    <w:t>4956228644</w:t>
                  </w:r>
                </w:p>
              </w:tc>
              <w:tc>
                <w:tcPr>
                  <w:tcW w:w="400" w:type="dxa"/>
                  <w:shd w:val="clear" w:color="auto" w:fill="auto"/>
                </w:tcPr>
                <w:p w14:paraId="5DBF73B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4C7C7D2" w14:textId="77777777" w:rsidR="002C7589" w:rsidRPr="00291BB9" w:rsidRDefault="002C7589" w:rsidP="009C4101">
                  <w:pPr>
                    <w:rPr>
                      <w:sz w:val="16"/>
                    </w:rPr>
                  </w:pPr>
                  <w:r w:rsidRPr="00291BB9">
                    <w:rPr>
                      <w:sz w:val="16"/>
                    </w:rPr>
                    <w:t>99118: ТУ АБОНЕНТСКИЙ НОМЕР ПРИСОЕДИНЕННОГО ОПЕРАТОРА</w:t>
                  </w:r>
                </w:p>
                <w:p w14:paraId="4F497291" w14:textId="77777777" w:rsidR="002C7589" w:rsidRPr="00291BB9" w:rsidRDefault="002C7589" w:rsidP="009C4101">
                  <w:pPr>
                    <w:rPr>
                      <w:sz w:val="16"/>
                    </w:rPr>
                  </w:pPr>
                  <w:r w:rsidRPr="00291BB9">
                    <w:rPr>
                      <w:sz w:val="16"/>
                    </w:rPr>
                    <w:t>00  -</w:t>
                  </w:r>
                </w:p>
              </w:tc>
              <w:tc>
                <w:tcPr>
                  <w:tcW w:w="4365" w:type="dxa"/>
                  <w:shd w:val="clear" w:color="auto" w:fill="auto"/>
                </w:tcPr>
                <w:p w14:paraId="4FBD161E" w14:textId="77777777" w:rsidR="002C7589" w:rsidRPr="00291BB9" w:rsidRDefault="002C7589" w:rsidP="009C4101">
                  <w:pPr>
                    <w:rPr>
                      <w:sz w:val="16"/>
                    </w:rPr>
                  </w:pPr>
                  <w:r w:rsidRPr="00291BB9">
                    <w:rPr>
                      <w:sz w:val="16"/>
                    </w:rPr>
                    <w:t>119019 Г.МОСКВА УЛ.ВОЗДВИЖЕНКА д.3 /5</w:t>
                  </w:r>
                </w:p>
              </w:tc>
            </w:tr>
            <w:tr w:rsidR="002C7589" w14:paraId="136DC09A" w14:textId="77777777" w:rsidTr="002C7589">
              <w:tc>
                <w:tcPr>
                  <w:tcW w:w="300" w:type="dxa"/>
                  <w:shd w:val="clear" w:color="auto" w:fill="auto"/>
                </w:tcPr>
                <w:p w14:paraId="5E7035B2" w14:textId="77777777" w:rsidR="002C7589" w:rsidRPr="00291BB9" w:rsidRDefault="002C7589" w:rsidP="009C4101">
                  <w:pPr>
                    <w:jc w:val="center"/>
                    <w:rPr>
                      <w:sz w:val="16"/>
                    </w:rPr>
                  </w:pPr>
                  <w:r w:rsidRPr="00291BB9">
                    <w:rPr>
                      <w:sz w:val="16"/>
                    </w:rPr>
                    <w:t>366</w:t>
                  </w:r>
                </w:p>
              </w:tc>
              <w:tc>
                <w:tcPr>
                  <w:tcW w:w="1200" w:type="dxa"/>
                  <w:shd w:val="clear" w:color="auto" w:fill="auto"/>
                </w:tcPr>
                <w:p w14:paraId="11C8D8BD" w14:textId="77777777" w:rsidR="002C7589" w:rsidRPr="00291BB9" w:rsidRDefault="002C7589" w:rsidP="009C4101">
                  <w:pPr>
                    <w:jc w:val="center"/>
                    <w:rPr>
                      <w:sz w:val="16"/>
                    </w:rPr>
                  </w:pPr>
                  <w:r w:rsidRPr="00291BB9">
                    <w:rPr>
                      <w:sz w:val="16"/>
                    </w:rPr>
                    <w:t>4956228645</w:t>
                  </w:r>
                </w:p>
              </w:tc>
              <w:tc>
                <w:tcPr>
                  <w:tcW w:w="400" w:type="dxa"/>
                  <w:shd w:val="clear" w:color="auto" w:fill="auto"/>
                </w:tcPr>
                <w:p w14:paraId="612F93C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459102" w14:textId="77777777" w:rsidR="002C7589" w:rsidRPr="00291BB9" w:rsidRDefault="002C7589" w:rsidP="009C4101">
                  <w:pPr>
                    <w:rPr>
                      <w:sz w:val="16"/>
                    </w:rPr>
                  </w:pPr>
                  <w:r w:rsidRPr="00291BB9">
                    <w:rPr>
                      <w:sz w:val="16"/>
                    </w:rPr>
                    <w:t>99118: ТУ АБОНЕНТСКИЙ НОМЕР ПРИСОЕДИНЕННОГО ОПЕРАТОРА</w:t>
                  </w:r>
                </w:p>
                <w:p w14:paraId="7CD8F7C1" w14:textId="77777777" w:rsidR="002C7589" w:rsidRPr="00291BB9" w:rsidRDefault="002C7589" w:rsidP="009C4101">
                  <w:pPr>
                    <w:rPr>
                      <w:sz w:val="16"/>
                    </w:rPr>
                  </w:pPr>
                  <w:r w:rsidRPr="00291BB9">
                    <w:rPr>
                      <w:sz w:val="16"/>
                    </w:rPr>
                    <w:t>00  -</w:t>
                  </w:r>
                </w:p>
              </w:tc>
              <w:tc>
                <w:tcPr>
                  <w:tcW w:w="4365" w:type="dxa"/>
                  <w:shd w:val="clear" w:color="auto" w:fill="auto"/>
                </w:tcPr>
                <w:p w14:paraId="2AA59509" w14:textId="77777777" w:rsidR="002C7589" w:rsidRPr="00291BB9" w:rsidRDefault="002C7589" w:rsidP="009C4101">
                  <w:pPr>
                    <w:rPr>
                      <w:sz w:val="16"/>
                    </w:rPr>
                  </w:pPr>
                  <w:r w:rsidRPr="00291BB9">
                    <w:rPr>
                      <w:sz w:val="16"/>
                    </w:rPr>
                    <w:t>119019 Г.МОСКВА УЛ.ВОЗДВИЖЕНКА д.3 /5</w:t>
                  </w:r>
                </w:p>
              </w:tc>
            </w:tr>
            <w:tr w:rsidR="002C7589" w14:paraId="16ECCEE7" w14:textId="77777777" w:rsidTr="002C7589">
              <w:tc>
                <w:tcPr>
                  <w:tcW w:w="300" w:type="dxa"/>
                  <w:shd w:val="clear" w:color="auto" w:fill="auto"/>
                </w:tcPr>
                <w:p w14:paraId="74828911" w14:textId="77777777" w:rsidR="002C7589" w:rsidRPr="00291BB9" w:rsidRDefault="002C7589" w:rsidP="009C4101">
                  <w:pPr>
                    <w:jc w:val="center"/>
                    <w:rPr>
                      <w:sz w:val="16"/>
                    </w:rPr>
                  </w:pPr>
                  <w:r w:rsidRPr="00291BB9">
                    <w:rPr>
                      <w:sz w:val="16"/>
                    </w:rPr>
                    <w:t>367</w:t>
                  </w:r>
                </w:p>
              </w:tc>
              <w:tc>
                <w:tcPr>
                  <w:tcW w:w="1200" w:type="dxa"/>
                  <w:shd w:val="clear" w:color="auto" w:fill="auto"/>
                </w:tcPr>
                <w:p w14:paraId="4ED1490F" w14:textId="77777777" w:rsidR="002C7589" w:rsidRPr="00291BB9" w:rsidRDefault="002C7589" w:rsidP="009C4101">
                  <w:pPr>
                    <w:jc w:val="center"/>
                    <w:rPr>
                      <w:sz w:val="16"/>
                    </w:rPr>
                  </w:pPr>
                  <w:r w:rsidRPr="00291BB9">
                    <w:rPr>
                      <w:sz w:val="16"/>
                    </w:rPr>
                    <w:t>4956228646</w:t>
                  </w:r>
                </w:p>
              </w:tc>
              <w:tc>
                <w:tcPr>
                  <w:tcW w:w="400" w:type="dxa"/>
                  <w:shd w:val="clear" w:color="auto" w:fill="auto"/>
                </w:tcPr>
                <w:p w14:paraId="4DECB64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D19252C" w14:textId="77777777" w:rsidR="002C7589" w:rsidRPr="00291BB9" w:rsidRDefault="002C7589" w:rsidP="009C4101">
                  <w:pPr>
                    <w:rPr>
                      <w:sz w:val="16"/>
                    </w:rPr>
                  </w:pPr>
                  <w:r w:rsidRPr="00291BB9">
                    <w:rPr>
                      <w:sz w:val="16"/>
                    </w:rPr>
                    <w:t>99118: ТУ АБОНЕНТСКИЙ НОМЕР ПРИСОЕДИНЕННОГО ОПЕРАТОРА</w:t>
                  </w:r>
                </w:p>
                <w:p w14:paraId="18B3D3FE" w14:textId="77777777" w:rsidR="002C7589" w:rsidRPr="00291BB9" w:rsidRDefault="002C7589" w:rsidP="009C4101">
                  <w:pPr>
                    <w:rPr>
                      <w:sz w:val="16"/>
                    </w:rPr>
                  </w:pPr>
                  <w:r w:rsidRPr="00291BB9">
                    <w:rPr>
                      <w:sz w:val="16"/>
                    </w:rPr>
                    <w:t>00  -</w:t>
                  </w:r>
                </w:p>
              </w:tc>
              <w:tc>
                <w:tcPr>
                  <w:tcW w:w="4365" w:type="dxa"/>
                  <w:shd w:val="clear" w:color="auto" w:fill="auto"/>
                </w:tcPr>
                <w:p w14:paraId="45D863EE" w14:textId="77777777" w:rsidR="002C7589" w:rsidRPr="00291BB9" w:rsidRDefault="002C7589" w:rsidP="009C4101">
                  <w:pPr>
                    <w:rPr>
                      <w:sz w:val="16"/>
                    </w:rPr>
                  </w:pPr>
                  <w:r w:rsidRPr="00291BB9">
                    <w:rPr>
                      <w:sz w:val="16"/>
                    </w:rPr>
                    <w:t>119019 Г.МОСКВА УЛ.ВОЗДВИЖЕНКА д.3 /5</w:t>
                  </w:r>
                </w:p>
              </w:tc>
            </w:tr>
            <w:tr w:rsidR="002C7589" w14:paraId="76033A19" w14:textId="77777777" w:rsidTr="002C7589">
              <w:tc>
                <w:tcPr>
                  <w:tcW w:w="300" w:type="dxa"/>
                  <w:shd w:val="clear" w:color="auto" w:fill="auto"/>
                </w:tcPr>
                <w:p w14:paraId="15CA26DF" w14:textId="77777777" w:rsidR="002C7589" w:rsidRPr="00291BB9" w:rsidRDefault="002C7589" w:rsidP="009C4101">
                  <w:pPr>
                    <w:jc w:val="center"/>
                    <w:rPr>
                      <w:sz w:val="16"/>
                    </w:rPr>
                  </w:pPr>
                  <w:r w:rsidRPr="00291BB9">
                    <w:rPr>
                      <w:sz w:val="16"/>
                    </w:rPr>
                    <w:t>368</w:t>
                  </w:r>
                </w:p>
              </w:tc>
              <w:tc>
                <w:tcPr>
                  <w:tcW w:w="1200" w:type="dxa"/>
                  <w:shd w:val="clear" w:color="auto" w:fill="auto"/>
                </w:tcPr>
                <w:p w14:paraId="07420046" w14:textId="77777777" w:rsidR="002C7589" w:rsidRPr="00291BB9" w:rsidRDefault="002C7589" w:rsidP="009C4101">
                  <w:pPr>
                    <w:jc w:val="center"/>
                    <w:rPr>
                      <w:sz w:val="16"/>
                    </w:rPr>
                  </w:pPr>
                  <w:r w:rsidRPr="00291BB9">
                    <w:rPr>
                      <w:sz w:val="16"/>
                    </w:rPr>
                    <w:t>4956228647</w:t>
                  </w:r>
                </w:p>
              </w:tc>
              <w:tc>
                <w:tcPr>
                  <w:tcW w:w="400" w:type="dxa"/>
                  <w:shd w:val="clear" w:color="auto" w:fill="auto"/>
                </w:tcPr>
                <w:p w14:paraId="0A1126F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0FB727" w14:textId="77777777" w:rsidR="002C7589" w:rsidRPr="00291BB9" w:rsidRDefault="002C7589" w:rsidP="009C4101">
                  <w:pPr>
                    <w:rPr>
                      <w:sz w:val="16"/>
                    </w:rPr>
                  </w:pPr>
                  <w:r w:rsidRPr="00291BB9">
                    <w:rPr>
                      <w:sz w:val="16"/>
                    </w:rPr>
                    <w:t>99118: ТУ АБОНЕНТСКИЙ НОМЕР ПРИСОЕДИНЕННОГО ОПЕРАТОРА</w:t>
                  </w:r>
                </w:p>
                <w:p w14:paraId="28F23793" w14:textId="77777777" w:rsidR="002C7589" w:rsidRPr="00291BB9" w:rsidRDefault="002C7589" w:rsidP="009C4101">
                  <w:pPr>
                    <w:rPr>
                      <w:sz w:val="16"/>
                    </w:rPr>
                  </w:pPr>
                  <w:r w:rsidRPr="00291BB9">
                    <w:rPr>
                      <w:sz w:val="16"/>
                    </w:rPr>
                    <w:t>00  -</w:t>
                  </w:r>
                </w:p>
              </w:tc>
              <w:tc>
                <w:tcPr>
                  <w:tcW w:w="4365" w:type="dxa"/>
                  <w:shd w:val="clear" w:color="auto" w:fill="auto"/>
                </w:tcPr>
                <w:p w14:paraId="6F4AC529" w14:textId="77777777" w:rsidR="002C7589" w:rsidRPr="00291BB9" w:rsidRDefault="002C7589" w:rsidP="009C4101">
                  <w:pPr>
                    <w:rPr>
                      <w:sz w:val="16"/>
                    </w:rPr>
                  </w:pPr>
                  <w:r w:rsidRPr="00291BB9">
                    <w:rPr>
                      <w:sz w:val="16"/>
                    </w:rPr>
                    <w:t>119019 Г.МОСКВА УЛ.ВОЗДВИЖЕНКА д.3 /5</w:t>
                  </w:r>
                </w:p>
              </w:tc>
            </w:tr>
            <w:tr w:rsidR="002C7589" w14:paraId="312B945B" w14:textId="77777777" w:rsidTr="002C7589">
              <w:tc>
                <w:tcPr>
                  <w:tcW w:w="300" w:type="dxa"/>
                  <w:shd w:val="clear" w:color="auto" w:fill="auto"/>
                </w:tcPr>
                <w:p w14:paraId="74D8C571" w14:textId="77777777" w:rsidR="002C7589" w:rsidRPr="00291BB9" w:rsidRDefault="002C7589" w:rsidP="009C4101">
                  <w:pPr>
                    <w:jc w:val="center"/>
                    <w:rPr>
                      <w:sz w:val="16"/>
                    </w:rPr>
                  </w:pPr>
                  <w:r w:rsidRPr="00291BB9">
                    <w:rPr>
                      <w:sz w:val="16"/>
                    </w:rPr>
                    <w:t>369</w:t>
                  </w:r>
                </w:p>
              </w:tc>
              <w:tc>
                <w:tcPr>
                  <w:tcW w:w="1200" w:type="dxa"/>
                  <w:shd w:val="clear" w:color="auto" w:fill="auto"/>
                </w:tcPr>
                <w:p w14:paraId="3B1B83B3" w14:textId="77777777" w:rsidR="002C7589" w:rsidRPr="00291BB9" w:rsidRDefault="002C7589" w:rsidP="009C4101">
                  <w:pPr>
                    <w:jc w:val="center"/>
                    <w:rPr>
                      <w:sz w:val="16"/>
                    </w:rPr>
                  </w:pPr>
                  <w:r w:rsidRPr="00291BB9">
                    <w:rPr>
                      <w:sz w:val="16"/>
                    </w:rPr>
                    <w:t>4956228648</w:t>
                  </w:r>
                </w:p>
              </w:tc>
              <w:tc>
                <w:tcPr>
                  <w:tcW w:w="400" w:type="dxa"/>
                  <w:shd w:val="clear" w:color="auto" w:fill="auto"/>
                </w:tcPr>
                <w:p w14:paraId="2998496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4523C0" w14:textId="77777777" w:rsidR="002C7589" w:rsidRPr="00291BB9" w:rsidRDefault="002C7589" w:rsidP="009C4101">
                  <w:pPr>
                    <w:rPr>
                      <w:sz w:val="16"/>
                    </w:rPr>
                  </w:pPr>
                  <w:r w:rsidRPr="00291BB9">
                    <w:rPr>
                      <w:sz w:val="16"/>
                    </w:rPr>
                    <w:t>99118: ТУ АБОНЕНТСКИЙ НОМЕР ПРИСОЕДИНЕННОГО ОПЕРАТОРА</w:t>
                  </w:r>
                </w:p>
                <w:p w14:paraId="41795816" w14:textId="77777777" w:rsidR="002C7589" w:rsidRPr="00291BB9" w:rsidRDefault="002C7589" w:rsidP="009C4101">
                  <w:pPr>
                    <w:rPr>
                      <w:sz w:val="16"/>
                    </w:rPr>
                  </w:pPr>
                  <w:r w:rsidRPr="00291BB9">
                    <w:rPr>
                      <w:sz w:val="16"/>
                    </w:rPr>
                    <w:t>00  -</w:t>
                  </w:r>
                </w:p>
              </w:tc>
              <w:tc>
                <w:tcPr>
                  <w:tcW w:w="4365" w:type="dxa"/>
                  <w:shd w:val="clear" w:color="auto" w:fill="auto"/>
                </w:tcPr>
                <w:p w14:paraId="67352DF0" w14:textId="77777777" w:rsidR="002C7589" w:rsidRPr="00291BB9" w:rsidRDefault="002C7589" w:rsidP="009C4101">
                  <w:pPr>
                    <w:rPr>
                      <w:sz w:val="16"/>
                    </w:rPr>
                  </w:pPr>
                  <w:r w:rsidRPr="00291BB9">
                    <w:rPr>
                      <w:sz w:val="16"/>
                    </w:rPr>
                    <w:t>119019 Г.МОСКВА УЛ.ВОЗДВИЖЕНКА д.3 /5</w:t>
                  </w:r>
                </w:p>
              </w:tc>
            </w:tr>
            <w:tr w:rsidR="002C7589" w14:paraId="3B900031" w14:textId="77777777" w:rsidTr="002C7589">
              <w:tc>
                <w:tcPr>
                  <w:tcW w:w="300" w:type="dxa"/>
                  <w:shd w:val="clear" w:color="auto" w:fill="auto"/>
                </w:tcPr>
                <w:p w14:paraId="6FE73CEC" w14:textId="77777777" w:rsidR="002C7589" w:rsidRPr="00291BB9" w:rsidRDefault="002C7589" w:rsidP="009C4101">
                  <w:pPr>
                    <w:jc w:val="center"/>
                    <w:rPr>
                      <w:sz w:val="16"/>
                    </w:rPr>
                  </w:pPr>
                  <w:r w:rsidRPr="00291BB9">
                    <w:rPr>
                      <w:sz w:val="16"/>
                    </w:rPr>
                    <w:t>370</w:t>
                  </w:r>
                </w:p>
              </w:tc>
              <w:tc>
                <w:tcPr>
                  <w:tcW w:w="1200" w:type="dxa"/>
                  <w:shd w:val="clear" w:color="auto" w:fill="auto"/>
                </w:tcPr>
                <w:p w14:paraId="15193015" w14:textId="77777777" w:rsidR="002C7589" w:rsidRPr="00291BB9" w:rsidRDefault="002C7589" w:rsidP="009C4101">
                  <w:pPr>
                    <w:jc w:val="center"/>
                    <w:rPr>
                      <w:sz w:val="16"/>
                    </w:rPr>
                  </w:pPr>
                  <w:r w:rsidRPr="00291BB9">
                    <w:rPr>
                      <w:sz w:val="16"/>
                    </w:rPr>
                    <w:t>4956228649</w:t>
                  </w:r>
                </w:p>
              </w:tc>
              <w:tc>
                <w:tcPr>
                  <w:tcW w:w="400" w:type="dxa"/>
                  <w:shd w:val="clear" w:color="auto" w:fill="auto"/>
                </w:tcPr>
                <w:p w14:paraId="0256635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2D7537" w14:textId="77777777" w:rsidR="002C7589" w:rsidRPr="00291BB9" w:rsidRDefault="002C7589" w:rsidP="009C4101">
                  <w:pPr>
                    <w:rPr>
                      <w:sz w:val="16"/>
                    </w:rPr>
                  </w:pPr>
                  <w:r w:rsidRPr="00291BB9">
                    <w:rPr>
                      <w:sz w:val="16"/>
                    </w:rPr>
                    <w:t>99118: ТУ АБОНЕНТСКИЙ НОМЕР ПРИСОЕДИНЕННОГО ОПЕРАТОРА</w:t>
                  </w:r>
                </w:p>
                <w:p w14:paraId="35F6A7CF" w14:textId="77777777" w:rsidR="002C7589" w:rsidRPr="00291BB9" w:rsidRDefault="002C7589" w:rsidP="009C4101">
                  <w:pPr>
                    <w:rPr>
                      <w:sz w:val="16"/>
                    </w:rPr>
                  </w:pPr>
                  <w:r w:rsidRPr="00291BB9">
                    <w:rPr>
                      <w:sz w:val="16"/>
                    </w:rPr>
                    <w:t>00  -</w:t>
                  </w:r>
                </w:p>
              </w:tc>
              <w:tc>
                <w:tcPr>
                  <w:tcW w:w="4365" w:type="dxa"/>
                  <w:shd w:val="clear" w:color="auto" w:fill="auto"/>
                </w:tcPr>
                <w:p w14:paraId="52907F19" w14:textId="77777777" w:rsidR="002C7589" w:rsidRPr="00291BB9" w:rsidRDefault="002C7589" w:rsidP="009C4101">
                  <w:pPr>
                    <w:rPr>
                      <w:sz w:val="16"/>
                    </w:rPr>
                  </w:pPr>
                  <w:r w:rsidRPr="00291BB9">
                    <w:rPr>
                      <w:sz w:val="16"/>
                    </w:rPr>
                    <w:t>119019 Г.МОСКВА УЛ.ВОЗДВИЖЕНКА д.3 /5</w:t>
                  </w:r>
                </w:p>
              </w:tc>
            </w:tr>
            <w:tr w:rsidR="002C7589" w14:paraId="697C84EC" w14:textId="77777777" w:rsidTr="002C7589">
              <w:tc>
                <w:tcPr>
                  <w:tcW w:w="300" w:type="dxa"/>
                  <w:shd w:val="clear" w:color="auto" w:fill="auto"/>
                </w:tcPr>
                <w:p w14:paraId="1E6432FE" w14:textId="77777777" w:rsidR="002C7589" w:rsidRPr="00291BB9" w:rsidRDefault="002C7589" w:rsidP="009C4101">
                  <w:pPr>
                    <w:jc w:val="center"/>
                    <w:rPr>
                      <w:sz w:val="16"/>
                    </w:rPr>
                  </w:pPr>
                  <w:r w:rsidRPr="00291BB9">
                    <w:rPr>
                      <w:sz w:val="16"/>
                    </w:rPr>
                    <w:t>371</w:t>
                  </w:r>
                </w:p>
              </w:tc>
              <w:tc>
                <w:tcPr>
                  <w:tcW w:w="1200" w:type="dxa"/>
                  <w:shd w:val="clear" w:color="auto" w:fill="auto"/>
                </w:tcPr>
                <w:p w14:paraId="0504EFED" w14:textId="77777777" w:rsidR="002C7589" w:rsidRPr="00291BB9" w:rsidRDefault="002C7589" w:rsidP="009C4101">
                  <w:pPr>
                    <w:jc w:val="center"/>
                    <w:rPr>
                      <w:sz w:val="16"/>
                    </w:rPr>
                  </w:pPr>
                  <w:r w:rsidRPr="00291BB9">
                    <w:rPr>
                      <w:sz w:val="16"/>
                    </w:rPr>
                    <w:t>4956228650</w:t>
                  </w:r>
                </w:p>
              </w:tc>
              <w:tc>
                <w:tcPr>
                  <w:tcW w:w="400" w:type="dxa"/>
                  <w:shd w:val="clear" w:color="auto" w:fill="auto"/>
                </w:tcPr>
                <w:p w14:paraId="29750CA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73F775" w14:textId="77777777" w:rsidR="002C7589" w:rsidRPr="00291BB9" w:rsidRDefault="002C7589" w:rsidP="009C4101">
                  <w:pPr>
                    <w:rPr>
                      <w:sz w:val="16"/>
                    </w:rPr>
                  </w:pPr>
                  <w:r w:rsidRPr="00291BB9">
                    <w:rPr>
                      <w:sz w:val="16"/>
                    </w:rPr>
                    <w:t>99118: ТУ АБОНЕНТСКИЙ НОМЕР ПРИСОЕДИНЕННОГО ОПЕРАТОРА</w:t>
                  </w:r>
                </w:p>
                <w:p w14:paraId="1DE8F63C" w14:textId="77777777" w:rsidR="002C7589" w:rsidRPr="00291BB9" w:rsidRDefault="002C7589" w:rsidP="009C4101">
                  <w:pPr>
                    <w:rPr>
                      <w:sz w:val="16"/>
                    </w:rPr>
                  </w:pPr>
                  <w:r w:rsidRPr="00291BB9">
                    <w:rPr>
                      <w:sz w:val="16"/>
                    </w:rPr>
                    <w:t>00  -</w:t>
                  </w:r>
                </w:p>
              </w:tc>
              <w:tc>
                <w:tcPr>
                  <w:tcW w:w="4365" w:type="dxa"/>
                  <w:shd w:val="clear" w:color="auto" w:fill="auto"/>
                </w:tcPr>
                <w:p w14:paraId="0D3B0E27" w14:textId="77777777" w:rsidR="002C7589" w:rsidRPr="00291BB9" w:rsidRDefault="002C7589" w:rsidP="009C4101">
                  <w:pPr>
                    <w:rPr>
                      <w:sz w:val="16"/>
                    </w:rPr>
                  </w:pPr>
                  <w:r w:rsidRPr="00291BB9">
                    <w:rPr>
                      <w:sz w:val="16"/>
                    </w:rPr>
                    <w:t>119019 Г.МОСКВА УЛ.ВОЗДВИЖЕНКА д.3 /5</w:t>
                  </w:r>
                </w:p>
              </w:tc>
            </w:tr>
            <w:tr w:rsidR="002C7589" w14:paraId="2BC620B9" w14:textId="77777777" w:rsidTr="002C7589">
              <w:tc>
                <w:tcPr>
                  <w:tcW w:w="300" w:type="dxa"/>
                  <w:shd w:val="clear" w:color="auto" w:fill="auto"/>
                </w:tcPr>
                <w:p w14:paraId="6904524F" w14:textId="77777777" w:rsidR="002C7589" w:rsidRPr="00291BB9" w:rsidRDefault="002C7589" w:rsidP="009C4101">
                  <w:pPr>
                    <w:jc w:val="center"/>
                    <w:rPr>
                      <w:sz w:val="16"/>
                    </w:rPr>
                  </w:pPr>
                  <w:r w:rsidRPr="00291BB9">
                    <w:rPr>
                      <w:sz w:val="16"/>
                    </w:rPr>
                    <w:t>372</w:t>
                  </w:r>
                </w:p>
              </w:tc>
              <w:tc>
                <w:tcPr>
                  <w:tcW w:w="1200" w:type="dxa"/>
                  <w:shd w:val="clear" w:color="auto" w:fill="auto"/>
                </w:tcPr>
                <w:p w14:paraId="65D69536" w14:textId="77777777" w:rsidR="002C7589" w:rsidRPr="00291BB9" w:rsidRDefault="002C7589" w:rsidP="009C4101">
                  <w:pPr>
                    <w:jc w:val="center"/>
                    <w:rPr>
                      <w:sz w:val="16"/>
                    </w:rPr>
                  </w:pPr>
                  <w:r w:rsidRPr="00291BB9">
                    <w:rPr>
                      <w:sz w:val="16"/>
                    </w:rPr>
                    <w:t>4956228651</w:t>
                  </w:r>
                </w:p>
              </w:tc>
              <w:tc>
                <w:tcPr>
                  <w:tcW w:w="400" w:type="dxa"/>
                  <w:shd w:val="clear" w:color="auto" w:fill="auto"/>
                </w:tcPr>
                <w:p w14:paraId="742723C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93E64E" w14:textId="77777777" w:rsidR="002C7589" w:rsidRPr="00291BB9" w:rsidRDefault="002C7589" w:rsidP="009C4101">
                  <w:pPr>
                    <w:rPr>
                      <w:sz w:val="16"/>
                    </w:rPr>
                  </w:pPr>
                  <w:r w:rsidRPr="00291BB9">
                    <w:rPr>
                      <w:sz w:val="16"/>
                    </w:rPr>
                    <w:t>99118: ТУ АБОНЕНТСКИЙ НОМЕР ПРИСОЕДИНЕННОГО ОПЕРАТОРА</w:t>
                  </w:r>
                </w:p>
                <w:p w14:paraId="70F6F88D" w14:textId="77777777" w:rsidR="002C7589" w:rsidRPr="00291BB9" w:rsidRDefault="002C7589" w:rsidP="009C4101">
                  <w:pPr>
                    <w:rPr>
                      <w:sz w:val="16"/>
                    </w:rPr>
                  </w:pPr>
                  <w:r w:rsidRPr="00291BB9">
                    <w:rPr>
                      <w:sz w:val="16"/>
                    </w:rPr>
                    <w:t>00  -</w:t>
                  </w:r>
                </w:p>
              </w:tc>
              <w:tc>
                <w:tcPr>
                  <w:tcW w:w="4365" w:type="dxa"/>
                  <w:shd w:val="clear" w:color="auto" w:fill="auto"/>
                </w:tcPr>
                <w:p w14:paraId="4DAA3E98" w14:textId="77777777" w:rsidR="002C7589" w:rsidRPr="00291BB9" w:rsidRDefault="002C7589" w:rsidP="009C4101">
                  <w:pPr>
                    <w:rPr>
                      <w:sz w:val="16"/>
                    </w:rPr>
                  </w:pPr>
                  <w:r w:rsidRPr="00291BB9">
                    <w:rPr>
                      <w:sz w:val="16"/>
                    </w:rPr>
                    <w:t>119019 Г.МОСКВА УЛ.ВОЗДВИЖЕНКА д.3 /5</w:t>
                  </w:r>
                </w:p>
              </w:tc>
            </w:tr>
            <w:tr w:rsidR="002C7589" w14:paraId="546097FB" w14:textId="77777777" w:rsidTr="002C7589">
              <w:tc>
                <w:tcPr>
                  <w:tcW w:w="300" w:type="dxa"/>
                  <w:shd w:val="clear" w:color="auto" w:fill="auto"/>
                </w:tcPr>
                <w:p w14:paraId="6AE21825" w14:textId="77777777" w:rsidR="002C7589" w:rsidRPr="00291BB9" w:rsidRDefault="002C7589" w:rsidP="009C4101">
                  <w:pPr>
                    <w:jc w:val="center"/>
                    <w:rPr>
                      <w:sz w:val="16"/>
                    </w:rPr>
                  </w:pPr>
                  <w:r w:rsidRPr="00291BB9">
                    <w:rPr>
                      <w:sz w:val="16"/>
                    </w:rPr>
                    <w:t>373</w:t>
                  </w:r>
                </w:p>
              </w:tc>
              <w:tc>
                <w:tcPr>
                  <w:tcW w:w="1200" w:type="dxa"/>
                  <w:shd w:val="clear" w:color="auto" w:fill="auto"/>
                </w:tcPr>
                <w:p w14:paraId="7EC53375" w14:textId="77777777" w:rsidR="002C7589" w:rsidRPr="00291BB9" w:rsidRDefault="002C7589" w:rsidP="009C4101">
                  <w:pPr>
                    <w:jc w:val="center"/>
                    <w:rPr>
                      <w:sz w:val="16"/>
                    </w:rPr>
                  </w:pPr>
                  <w:r w:rsidRPr="00291BB9">
                    <w:rPr>
                      <w:sz w:val="16"/>
                    </w:rPr>
                    <w:t>4956228652</w:t>
                  </w:r>
                </w:p>
              </w:tc>
              <w:tc>
                <w:tcPr>
                  <w:tcW w:w="400" w:type="dxa"/>
                  <w:shd w:val="clear" w:color="auto" w:fill="auto"/>
                </w:tcPr>
                <w:p w14:paraId="6E53FE9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75C01FD" w14:textId="77777777" w:rsidR="002C7589" w:rsidRPr="00291BB9" w:rsidRDefault="002C7589" w:rsidP="009C4101">
                  <w:pPr>
                    <w:rPr>
                      <w:sz w:val="16"/>
                    </w:rPr>
                  </w:pPr>
                  <w:r w:rsidRPr="00291BB9">
                    <w:rPr>
                      <w:sz w:val="16"/>
                    </w:rPr>
                    <w:t>99118: ТУ АБОНЕНТСКИЙ НОМЕР ПРИСОЕДИНЕННОГО ОПЕРАТОРА</w:t>
                  </w:r>
                </w:p>
                <w:p w14:paraId="0FC513DD" w14:textId="77777777" w:rsidR="002C7589" w:rsidRPr="00291BB9" w:rsidRDefault="002C7589" w:rsidP="009C4101">
                  <w:pPr>
                    <w:rPr>
                      <w:sz w:val="16"/>
                    </w:rPr>
                  </w:pPr>
                  <w:r w:rsidRPr="00291BB9">
                    <w:rPr>
                      <w:sz w:val="16"/>
                    </w:rPr>
                    <w:t>00  -</w:t>
                  </w:r>
                </w:p>
              </w:tc>
              <w:tc>
                <w:tcPr>
                  <w:tcW w:w="4365" w:type="dxa"/>
                  <w:shd w:val="clear" w:color="auto" w:fill="auto"/>
                </w:tcPr>
                <w:p w14:paraId="1697CDAB" w14:textId="77777777" w:rsidR="002C7589" w:rsidRPr="00291BB9" w:rsidRDefault="002C7589" w:rsidP="009C4101">
                  <w:pPr>
                    <w:rPr>
                      <w:sz w:val="16"/>
                    </w:rPr>
                  </w:pPr>
                  <w:r w:rsidRPr="00291BB9">
                    <w:rPr>
                      <w:sz w:val="16"/>
                    </w:rPr>
                    <w:t>119019 Г.МОСКВА УЛ.ВОЗДВИЖЕНКА д.3 /5</w:t>
                  </w:r>
                </w:p>
              </w:tc>
            </w:tr>
            <w:tr w:rsidR="002C7589" w14:paraId="29C3800D" w14:textId="77777777" w:rsidTr="002C7589">
              <w:tc>
                <w:tcPr>
                  <w:tcW w:w="300" w:type="dxa"/>
                  <w:shd w:val="clear" w:color="auto" w:fill="auto"/>
                </w:tcPr>
                <w:p w14:paraId="18B352ED" w14:textId="77777777" w:rsidR="002C7589" w:rsidRPr="00291BB9" w:rsidRDefault="002C7589" w:rsidP="009C4101">
                  <w:pPr>
                    <w:jc w:val="center"/>
                    <w:rPr>
                      <w:sz w:val="16"/>
                    </w:rPr>
                  </w:pPr>
                  <w:r w:rsidRPr="00291BB9">
                    <w:rPr>
                      <w:sz w:val="16"/>
                    </w:rPr>
                    <w:t>374</w:t>
                  </w:r>
                </w:p>
              </w:tc>
              <w:tc>
                <w:tcPr>
                  <w:tcW w:w="1200" w:type="dxa"/>
                  <w:shd w:val="clear" w:color="auto" w:fill="auto"/>
                </w:tcPr>
                <w:p w14:paraId="3281004D" w14:textId="77777777" w:rsidR="002C7589" w:rsidRPr="00291BB9" w:rsidRDefault="002C7589" w:rsidP="009C4101">
                  <w:pPr>
                    <w:jc w:val="center"/>
                    <w:rPr>
                      <w:sz w:val="16"/>
                    </w:rPr>
                  </w:pPr>
                  <w:r w:rsidRPr="00291BB9">
                    <w:rPr>
                      <w:sz w:val="16"/>
                    </w:rPr>
                    <w:t>4956228653</w:t>
                  </w:r>
                </w:p>
              </w:tc>
              <w:tc>
                <w:tcPr>
                  <w:tcW w:w="400" w:type="dxa"/>
                  <w:shd w:val="clear" w:color="auto" w:fill="auto"/>
                </w:tcPr>
                <w:p w14:paraId="19F5584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484826" w14:textId="77777777" w:rsidR="002C7589" w:rsidRPr="00291BB9" w:rsidRDefault="002C7589" w:rsidP="009C4101">
                  <w:pPr>
                    <w:rPr>
                      <w:sz w:val="16"/>
                    </w:rPr>
                  </w:pPr>
                  <w:r w:rsidRPr="00291BB9">
                    <w:rPr>
                      <w:sz w:val="16"/>
                    </w:rPr>
                    <w:t>99118: ТУ АБОНЕНТСКИЙ НОМЕР ПРИСОЕДИНЕННОГО ОПЕРАТОРА</w:t>
                  </w:r>
                </w:p>
                <w:p w14:paraId="1404C807" w14:textId="77777777" w:rsidR="002C7589" w:rsidRPr="00291BB9" w:rsidRDefault="002C7589" w:rsidP="009C4101">
                  <w:pPr>
                    <w:rPr>
                      <w:sz w:val="16"/>
                    </w:rPr>
                  </w:pPr>
                  <w:r w:rsidRPr="00291BB9">
                    <w:rPr>
                      <w:sz w:val="16"/>
                    </w:rPr>
                    <w:t>00  -</w:t>
                  </w:r>
                </w:p>
              </w:tc>
              <w:tc>
                <w:tcPr>
                  <w:tcW w:w="4365" w:type="dxa"/>
                  <w:shd w:val="clear" w:color="auto" w:fill="auto"/>
                </w:tcPr>
                <w:p w14:paraId="167A6F84" w14:textId="77777777" w:rsidR="002C7589" w:rsidRPr="00291BB9" w:rsidRDefault="002C7589" w:rsidP="009C4101">
                  <w:pPr>
                    <w:rPr>
                      <w:sz w:val="16"/>
                    </w:rPr>
                  </w:pPr>
                  <w:r w:rsidRPr="00291BB9">
                    <w:rPr>
                      <w:sz w:val="16"/>
                    </w:rPr>
                    <w:t>119019 Г.МОСКВА УЛ.ВОЗДВИЖЕНКА д.3 /5</w:t>
                  </w:r>
                </w:p>
              </w:tc>
            </w:tr>
            <w:tr w:rsidR="002C7589" w14:paraId="30404609" w14:textId="77777777" w:rsidTr="002C7589">
              <w:tc>
                <w:tcPr>
                  <w:tcW w:w="300" w:type="dxa"/>
                  <w:shd w:val="clear" w:color="auto" w:fill="auto"/>
                </w:tcPr>
                <w:p w14:paraId="4C143E8D" w14:textId="77777777" w:rsidR="002C7589" w:rsidRPr="00291BB9" w:rsidRDefault="002C7589" w:rsidP="009C4101">
                  <w:pPr>
                    <w:jc w:val="center"/>
                    <w:rPr>
                      <w:sz w:val="16"/>
                    </w:rPr>
                  </w:pPr>
                  <w:r w:rsidRPr="00291BB9">
                    <w:rPr>
                      <w:sz w:val="16"/>
                    </w:rPr>
                    <w:t>375</w:t>
                  </w:r>
                </w:p>
              </w:tc>
              <w:tc>
                <w:tcPr>
                  <w:tcW w:w="1200" w:type="dxa"/>
                  <w:shd w:val="clear" w:color="auto" w:fill="auto"/>
                </w:tcPr>
                <w:p w14:paraId="3FB07A2B" w14:textId="77777777" w:rsidR="002C7589" w:rsidRPr="00291BB9" w:rsidRDefault="002C7589" w:rsidP="009C4101">
                  <w:pPr>
                    <w:jc w:val="center"/>
                    <w:rPr>
                      <w:sz w:val="16"/>
                    </w:rPr>
                  </w:pPr>
                  <w:r w:rsidRPr="00291BB9">
                    <w:rPr>
                      <w:sz w:val="16"/>
                    </w:rPr>
                    <w:t>4956228654</w:t>
                  </w:r>
                </w:p>
              </w:tc>
              <w:tc>
                <w:tcPr>
                  <w:tcW w:w="400" w:type="dxa"/>
                  <w:shd w:val="clear" w:color="auto" w:fill="auto"/>
                </w:tcPr>
                <w:p w14:paraId="704BA06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54A47F" w14:textId="77777777" w:rsidR="002C7589" w:rsidRPr="00291BB9" w:rsidRDefault="002C7589" w:rsidP="009C4101">
                  <w:pPr>
                    <w:rPr>
                      <w:sz w:val="16"/>
                    </w:rPr>
                  </w:pPr>
                  <w:r w:rsidRPr="00291BB9">
                    <w:rPr>
                      <w:sz w:val="16"/>
                    </w:rPr>
                    <w:t>99118: ТУ АБОНЕНТСКИЙ НОМЕР ПРИСОЕДИНЕННОГО ОПЕРАТОРА</w:t>
                  </w:r>
                </w:p>
                <w:p w14:paraId="6A376E55" w14:textId="77777777" w:rsidR="002C7589" w:rsidRPr="00291BB9" w:rsidRDefault="002C7589" w:rsidP="009C4101">
                  <w:pPr>
                    <w:rPr>
                      <w:sz w:val="16"/>
                    </w:rPr>
                  </w:pPr>
                  <w:r w:rsidRPr="00291BB9">
                    <w:rPr>
                      <w:sz w:val="16"/>
                    </w:rPr>
                    <w:t>00  -</w:t>
                  </w:r>
                </w:p>
              </w:tc>
              <w:tc>
                <w:tcPr>
                  <w:tcW w:w="4365" w:type="dxa"/>
                  <w:shd w:val="clear" w:color="auto" w:fill="auto"/>
                </w:tcPr>
                <w:p w14:paraId="6B9096AE" w14:textId="77777777" w:rsidR="002C7589" w:rsidRPr="00291BB9" w:rsidRDefault="002C7589" w:rsidP="009C4101">
                  <w:pPr>
                    <w:rPr>
                      <w:sz w:val="16"/>
                    </w:rPr>
                  </w:pPr>
                  <w:r w:rsidRPr="00291BB9">
                    <w:rPr>
                      <w:sz w:val="16"/>
                    </w:rPr>
                    <w:t>119019 Г.МОСКВА УЛ.ВОЗДВИЖЕНКА д.3 /5</w:t>
                  </w:r>
                </w:p>
              </w:tc>
            </w:tr>
            <w:tr w:rsidR="002C7589" w14:paraId="01C49543" w14:textId="77777777" w:rsidTr="002C7589">
              <w:tc>
                <w:tcPr>
                  <w:tcW w:w="300" w:type="dxa"/>
                  <w:shd w:val="clear" w:color="auto" w:fill="auto"/>
                </w:tcPr>
                <w:p w14:paraId="2CCB86E3" w14:textId="77777777" w:rsidR="002C7589" w:rsidRPr="00291BB9" w:rsidRDefault="002C7589" w:rsidP="009C4101">
                  <w:pPr>
                    <w:jc w:val="center"/>
                    <w:rPr>
                      <w:sz w:val="16"/>
                    </w:rPr>
                  </w:pPr>
                  <w:r w:rsidRPr="00291BB9">
                    <w:rPr>
                      <w:sz w:val="16"/>
                    </w:rPr>
                    <w:t>376</w:t>
                  </w:r>
                </w:p>
              </w:tc>
              <w:tc>
                <w:tcPr>
                  <w:tcW w:w="1200" w:type="dxa"/>
                  <w:shd w:val="clear" w:color="auto" w:fill="auto"/>
                </w:tcPr>
                <w:p w14:paraId="17026E1C" w14:textId="77777777" w:rsidR="002C7589" w:rsidRPr="00291BB9" w:rsidRDefault="002C7589" w:rsidP="009C4101">
                  <w:pPr>
                    <w:jc w:val="center"/>
                    <w:rPr>
                      <w:sz w:val="16"/>
                    </w:rPr>
                  </w:pPr>
                  <w:r w:rsidRPr="00291BB9">
                    <w:rPr>
                      <w:sz w:val="16"/>
                    </w:rPr>
                    <w:t>4956228655</w:t>
                  </w:r>
                </w:p>
              </w:tc>
              <w:tc>
                <w:tcPr>
                  <w:tcW w:w="400" w:type="dxa"/>
                  <w:shd w:val="clear" w:color="auto" w:fill="auto"/>
                </w:tcPr>
                <w:p w14:paraId="5346F22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C39A2D" w14:textId="77777777" w:rsidR="002C7589" w:rsidRPr="00291BB9" w:rsidRDefault="002C7589" w:rsidP="009C4101">
                  <w:pPr>
                    <w:rPr>
                      <w:sz w:val="16"/>
                    </w:rPr>
                  </w:pPr>
                  <w:r w:rsidRPr="00291BB9">
                    <w:rPr>
                      <w:sz w:val="16"/>
                    </w:rPr>
                    <w:t>99118: ТУ АБОНЕНТСКИЙ НОМЕР ПРИСОЕДИНЕННОГО ОПЕРАТОРА</w:t>
                  </w:r>
                </w:p>
                <w:p w14:paraId="61FEA768" w14:textId="77777777" w:rsidR="002C7589" w:rsidRPr="00291BB9" w:rsidRDefault="002C7589" w:rsidP="009C4101">
                  <w:pPr>
                    <w:rPr>
                      <w:sz w:val="16"/>
                    </w:rPr>
                  </w:pPr>
                  <w:r w:rsidRPr="00291BB9">
                    <w:rPr>
                      <w:sz w:val="16"/>
                    </w:rPr>
                    <w:t>00  -</w:t>
                  </w:r>
                </w:p>
              </w:tc>
              <w:tc>
                <w:tcPr>
                  <w:tcW w:w="4365" w:type="dxa"/>
                  <w:shd w:val="clear" w:color="auto" w:fill="auto"/>
                </w:tcPr>
                <w:p w14:paraId="016932AD" w14:textId="77777777" w:rsidR="002C7589" w:rsidRPr="00291BB9" w:rsidRDefault="002C7589" w:rsidP="009C4101">
                  <w:pPr>
                    <w:rPr>
                      <w:sz w:val="16"/>
                    </w:rPr>
                  </w:pPr>
                  <w:r w:rsidRPr="00291BB9">
                    <w:rPr>
                      <w:sz w:val="16"/>
                    </w:rPr>
                    <w:t>119019 Г.МОСКВА УЛ.ВОЗДВИЖЕНКА д.3 /5</w:t>
                  </w:r>
                </w:p>
              </w:tc>
            </w:tr>
            <w:tr w:rsidR="002C7589" w14:paraId="50932257" w14:textId="77777777" w:rsidTr="002C7589">
              <w:tc>
                <w:tcPr>
                  <w:tcW w:w="300" w:type="dxa"/>
                  <w:shd w:val="clear" w:color="auto" w:fill="auto"/>
                </w:tcPr>
                <w:p w14:paraId="6D9EDD2A" w14:textId="77777777" w:rsidR="002C7589" w:rsidRPr="00291BB9" w:rsidRDefault="002C7589" w:rsidP="009C4101">
                  <w:pPr>
                    <w:jc w:val="center"/>
                    <w:rPr>
                      <w:sz w:val="16"/>
                    </w:rPr>
                  </w:pPr>
                  <w:r w:rsidRPr="00291BB9">
                    <w:rPr>
                      <w:sz w:val="16"/>
                    </w:rPr>
                    <w:t>377</w:t>
                  </w:r>
                </w:p>
              </w:tc>
              <w:tc>
                <w:tcPr>
                  <w:tcW w:w="1200" w:type="dxa"/>
                  <w:shd w:val="clear" w:color="auto" w:fill="auto"/>
                </w:tcPr>
                <w:p w14:paraId="02978C73" w14:textId="77777777" w:rsidR="002C7589" w:rsidRPr="00291BB9" w:rsidRDefault="002C7589" w:rsidP="009C4101">
                  <w:pPr>
                    <w:jc w:val="center"/>
                    <w:rPr>
                      <w:sz w:val="16"/>
                    </w:rPr>
                  </w:pPr>
                  <w:r w:rsidRPr="00291BB9">
                    <w:rPr>
                      <w:sz w:val="16"/>
                    </w:rPr>
                    <w:t>4956228656</w:t>
                  </w:r>
                </w:p>
              </w:tc>
              <w:tc>
                <w:tcPr>
                  <w:tcW w:w="400" w:type="dxa"/>
                  <w:shd w:val="clear" w:color="auto" w:fill="auto"/>
                </w:tcPr>
                <w:p w14:paraId="0AF3C97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845164" w14:textId="77777777" w:rsidR="002C7589" w:rsidRPr="00291BB9" w:rsidRDefault="002C7589" w:rsidP="009C4101">
                  <w:pPr>
                    <w:rPr>
                      <w:sz w:val="16"/>
                    </w:rPr>
                  </w:pPr>
                  <w:r w:rsidRPr="00291BB9">
                    <w:rPr>
                      <w:sz w:val="16"/>
                    </w:rPr>
                    <w:t>99118: ТУ АБОНЕНТСКИЙ НОМЕР ПРИСОЕДИНЕННОГО ОПЕРАТОРА</w:t>
                  </w:r>
                </w:p>
                <w:p w14:paraId="00334988" w14:textId="77777777" w:rsidR="002C7589" w:rsidRPr="00291BB9" w:rsidRDefault="002C7589" w:rsidP="009C4101">
                  <w:pPr>
                    <w:rPr>
                      <w:sz w:val="16"/>
                    </w:rPr>
                  </w:pPr>
                  <w:r w:rsidRPr="00291BB9">
                    <w:rPr>
                      <w:sz w:val="16"/>
                    </w:rPr>
                    <w:t>00  -</w:t>
                  </w:r>
                </w:p>
              </w:tc>
              <w:tc>
                <w:tcPr>
                  <w:tcW w:w="4365" w:type="dxa"/>
                  <w:shd w:val="clear" w:color="auto" w:fill="auto"/>
                </w:tcPr>
                <w:p w14:paraId="4A98934A" w14:textId="77777777" w:rsidR="002C7589" w:rsidRPr="00291BB9" w:rsidRDefault="002C7589" w:rsidP="009C4101">
                  <w:pPr>
                    <w:rPr>
                      <w:sz w:val="16"/>
                    </w:rPr>
                  </w:pPr>
                  <w:r w:rsidRPr="00291BB9">
                    <w:rPr>
                      <w:sz w:val="16"/>
                    </w:rPr>
                    <w:t>119019 Г.МОСКВА УЛ.ВОЗДВИЖЕНКА д.3 /5</w:t>
                  </w:r>
                </w:p>
              </w:tc>
            </w:tr>
            <w:tr w:rsidR="002C7589" w14:paraId="0BDC183A" w14:textId="77777777" w:rsidTr="002C7589">
              <w:tc>
                <w:tcPr>
                  <w:tcW w:w="300" w:type="dxa"/>
                  <w:shd w:val="clear" w:color="auto" w:fill="auto"/>
                </w:tcPr>
                <w:p w14:paraId="379940BE" w14:textId="77777777" w:rsidR="002C7589" w:rsidRPr="00291BB9" w:rsidRDefault="002C7589" w:rsidP="009C4101">
                  <w:pPr>
                    <w:jc w:val="center"/>
                    <w:rPr>
                      <w:sz w:val="16"/>
                    </w:rPr>
                  </w:pPr>
                  <w:r w:rsidRPr="00291BB9">
                    <w:rPr>
                      <w:sz w:val="16"/>
                    </w:rPr>
                    <w:t>378</w:t>
                  </w:r>
                </w:p>
              </w:tc>
              <w:tc>
                <w:tcPr>
                  <w:tcW w:w="1200" w:type="dxa"/>
                  <w:shd w:val="clear" w:color="auto" w:fill="auto"/>
                </w:tcPr>
                <w:p w14:paraId="0D558A66" w14:textId="77777777" w:rsidR="002C7589" w:rsidRPr="00291BB9" w:rsidRDefault="002C7589" w:rsidP="009C4101">
                  <w:pPr>
                    <w:jc w:val="center"/>
                    <w:rPr>
                      <w:sz w:val="16"/>
                    </w:rPr>
                  </w:pPr>
                  <w:r w:rsidRPr="00291BB9">
                    <w:rPr>
                      <w:sz w:val="16"/>
                    </w:rPr>
                    <w:t>4956228657</w:t>
                  </w:r>
                </w:p>
              </w:tc>
              <w:tc>
                <w:tcPr>
                  <w:tcW w:w="400" w:type="dxa"/>
                  <w:shd w:val="clear" w:color="auto" w:fill="auto"/>
                </w:tcPr>
                <w:p w14:paraId="25AB289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4047C0" w14:textId="77777777" w:rsidR="002C7589" w:rsidRPr="00291BB9" w:rsidRDefault="002C7589" w:rsidP="009C4101">
                  <w:pPr>
                    <w:rPr>
                      <w:sz w:val="16"/>
                    </w:rPr>
                  </w:pPr>
                  <w:r w:rsidRPr="00291BB9">
                    <w:rPr>
                      <w:sz w:val="16"/>
                    </w:rPr>
                    <w:t>99118: ТУ АБОНЕНТСКИЙ НОМЕР ПРИСОЕДИНЕННОГО ОПЕРАТОРА</w:t>
                  </w:r>
                </w:p>
                <w:p w14:paraId="670D5B00" w14:textId="77777777" w:rsidR="002C7589" w:rsidRPr="00291BB9" w:rsidRDefault="002C7589" w:rsidP="009C4101">
                  <w:pPr>
                    <w:rPr>
                      <w:sz w:val="16"/>
                    </w:rPr>
                  </w:pPr>
                  <w:r w:rsidRPr="00291BB9">
                    <w:rPr>
                      <w:sz w:val="16"/>
                    </w:rPr>
                    <w:t>00  -</w:t>
                  </w:r>
                </w:p>
              </w:tc>
              <w:tc>
                <w:tcPr>
                  <w:tcW w:w="4365" w:type="dxa"/>
                  <w:shd w:val="clear" w:color="auto" w:fill="auto"/>
                </w:tcPr>
                <w:p w14:paraId="06690F6E" w14:textId="77777777" w:rsidR="002C7589" w:rsidRPr="00291BB9" w:rsidRDefault="002C7589" w:rsidP="009C4101">
                  <w:pPr>
                    <w:rPr>
                      <w:sz w:val="16"/>
                    </w:rPr>
                  </w:pPr>
                  <w:r w:rsidRPr="00291BB9">
                    <w:rPr>
                      <w:sz w:val="16"/>
                    </w:rPr>
                    <w:t>119019 Г.МОСКВА УЛ.ВОЗДВИЖЕНКА д.3 /5</w:t>
                  </w:r>
                </w:p>
              </w:tc>
            </w:tr>
            <w:tr w:rsidR="002C7589" w14:paraId="3A4EC8A0" w14:textId="77777777" w:rsidTr="002C7589">
              <w:tc>
                <w:tcPr>
                  <w:tcW w:w="300" w:type="dxa"/>
                  <w:shd w:val="clear" w:color="auto" w:fill="auto"/>
                </w:tcPr>
                <w:p w14:paraId="159A2A43" w14:textId="77777777" w:rsidR="002C7589" w:rsidRPr="00291BB9" w:rsidRDefault="002C7589" w:rsidP="009C4101">
                  <w:pPr>
                    <w:jc w:val="center"/>
                    <w:rPr>
                      <w:sz w:val="16"/>
                    </w:rPr>
                  </w:pPr>
                  <w:r w:rsidRPr="00291BB9">
                    <w:rPr>
                      <w:sz w:val="16"/>
                    </w:rPr>
                    <w:t>379</w:t>
                  </w:r>
                </w:p>
              </w:tc>
              <w:tc>
                <w:tcPr>
                  <w:tcW w:w="1200" w:type="dxa"/>
                  <w:shd w:val="clear" w:color="auto" w:fill="auto"/>
                </w:tcPr>
                <w:p w14:paraId="565400DD" w14:textId="77777777" w:rsidR="002C7589" w:rsidRPr="00291BB9" w:rsidRDefault="002C7589" w:rsidP="009C4101">
                  <w:pPr>
                    <w:jc w:val="center"/>
                    <w:rPr>
                      <w:sz w:val="16"/>
                    </w:rPr>
                  </w:pPr>
                  <w:r w:rsidRPr="00291BB9">
                    <w:rPr>
                      <w:sz w:val="16"/>
                    </w:rPr>
                    <w:t>4956228658</w:t>
                  </w:r>
                </w:p>
              </w:tc>
              <w:tc>
                <w:tcPr>
                  <w:tcW w:w="400" w:type="dxa"/>
                  <w:shd w:val="clear" w:color="auto" w:fill="auto"/>
                </w:tcPr>
                <w:p w14:paraId="6FB204C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6E7F71" w14:textId="77777777" w:rsidR="002C7589" w:rsidRPr="00291BB9" w:rsidRDefault="002C7589" w:rsidP="009C4101">
                  <w:pPr>
                    <w:rPr>
                      <w:sz w:val="16"/>
                    </w:rPr>
                  </w:pPr>
                  <w:r w:rsidRPr="00291BB9">
                    <w:rPr>
                      <w:sz w:val="16"/>
                    </w:rPr>
                    <w:t>99118: ТУ АБОНЕНТСКИЙ НОМЕР ПРИСОЕДИНЕННОГО ОПЕРАТОРА</w:t>
                  </w:r>
                </w:p>
                <w:p w14:paraId="791BE598" w14:textId="77777777" w:rsidR="002C7589" w:rsidRPr="00291BB9" w:rsidRDefault="002C7589" w:rsidP="009C4101">
                  <w:pPr>
                    <w:rPr>
                      <w:sz w:val="16"/>
                    </w:rPr>
                  </w:pPr>
                  <w:r w:rsidRPr="00291BB9">
                    <w:rPr>
                      <w:sz w:val="16"/>
                    </w:rPr>
                    <w:t>00  -</w:t>
                  </w:r>
                </w:p>
              </w:tc>
              <w:tc>
                <w:tcPr>
                  <w:tcW w:w="4365" w:type="dxa"/>
                  <w:shd w:val="clear" w:color="auto" w:fill="auto"/>
                </w:tcPr>
                <w:p w14:paraId="3E43E65D" w14:textId="77777777" w:rsidR="002C7589" w:rsidRPr="00291BB9" w:rsidRDefault="002C7589" w:rsidP="009C4101">
                  <w:pPr>
                    <w:rPr>
                      <w:sz w:val="16"/>
                    </w:rPr>
                  </w:pPr>
                  <w:r w:rsidRPr="00291BB9">
                    <w:rPr>
                      <w:sz w:val="16"/>
                    </w:rPr>
                    <w:t>119019 Г.МОСКВА УЛ.ВОЗДВИЖЕНКА д.3 /5</w:t>
                  </w:r>
                </w:p>
              </w:tc>
            </w:tr>
            <w:tr w:rsidR="002C7589" w14:paraId="0D7F880B" w14:textId="77777777" w:rsidTr="002C7589">
              <w:tc>
                <w:tcPr>
                  <w:tcW w:w="300" w:type="dxa"/>
                  <w:shd w:val="clear" w:color="auto" w:fill="auto"/>
                </w:tcPr>
                <w:p w14:paraId="7B737358" w14:textId="77777777" w:rsidR="002C7589" w:rsidRPr="00291BB9" w:rsidRDefault="002C7589" w:rsidP="009C4101">
                  <w:pPr>
                    <w:jc w:val="center"/>
                    <w:rPr>
                      <w:sz w:val="16"/>
                    </w:rPr>
                  </w:pPr>
                  <w:r w:rsidRPr="00291BB9">
                    <w:rPr>
                      <w:sz w:val="16"/>
                    </w:rPr>
                    <w:t>380</w:t>
                  </w:r>
                </w:p>
              </w:tc>
              <w:tc>
                <w:tcPr>
                  <w:tcW w:w="1200" w:type="dxa"/>
                  <w:shd w:val="clear" w:color="auto" w:fill="auto"/>
                </w:tcPr>
                <w:p w14:paraId="171CF347" w14:textId="77777777" w:rsidR="002C7589" w:rsidRPr="00291BB9" w:rsidRDefault="002C7589" w:rsidP="009C4101">
                  <w:pPr>
                    <w:jc w:val="center"/>
                    <w:rPr>
                      <w:sz w:val="16"/>
                    </w:rPr>
                  </w:pPr>
                  <w:r w:rsidRPr="00291BB9">
                    <w:rPr>
                      <w:sz w:val="16"/>
                    </w:rPr>
                    <w:t>4956228659</w:t>
                  </w:r>
                </w:p>
              </w:tc>
              <w:tc>
                <w:tcPr>
                  <w:tcW w:w="400" w:type="dxa"/>
                  <w:shd w:val="clear" w:color="auto" w:fill="auto"/>
                </w:tcPr>
                <w:p w14:paraId="4CADAB7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D9777FA" w14:textId="77777777" w:rsidR="002C7589" w:rsidRPr="00291BB9" w:rsidRDefault="002C7589" w:rsidP="009C4101">
                  <w:pPr>
                    <w:rPr>
                      <w:sz w:val="16"/>
                    </w:rPr>
                  </w:pPr>
                  <w:r w:rsidRPr="00291BB9">
                    <w:rPr>
                      <w:sz w:val="16"/>
                    </w:rPr>
                    <w:t>99118: ТУ АБОНЕНТСКИЙ НОМЕР ПРИСОЕДИНЕННОГО ОПЕРАТОРА</w:t>
                  </w:r>
                </w:p>
                <w:p w14:paraId="76E28ECE" w14:textId="77777777" w:rsidR="002C7589" w:rsidRPr="00291BB9" w:rsidRDefault="002C7589" w:rsidP="009C4101">
                  <w:pPr>
                    <w:rPr>
                      <w:sz w:val="16"/>
                    </w:rPr>
                  </w:pPr>
                  <w:r w:rsidRPr="00291BB9">
                    <w:rPr>
                      <w:sz w:val="16"/>
                    </w:rPr>
                    <w:t>00  -</w:t>
                  </w:r>
                </w:p>
              </w:tc>
              <w:tc>
                <w:tcPr>
                  <w:tcW w:w="4365" w:type="dxa"/>
                  <w:shd w:val="clear" w:color="auto" w:fill="auto"/>
                </w:tcPr>
                <w:p w14:paraId="6C8D5EA2" w14:textId="77777777" w:rsidR="002C7589" w:rsidRPr="00291BB9" w:rsidRDefault="002C7589" w:rsidP="009C4101">
                  <w:pPr>
                    <w:rPr>
                      <w:sz w:val="16"/>
                    </w:rPr>
                  </w:pPr>
                  <w:r w:rsidRPr="00291BB9">
                    <w:rPr>
                      <w:sz w:val="16"/>
                    </w:rPr>
                    <w:t>119019 Г.МОСКВА УЛ.ВОЗДВИЖЕНКА д.3 /5</w:t>
                  </w:r>
                </w:p>
              </w:tc>
            </w:tr>
            <w:tr w:rsidR="002C7589" w14:paraId="2290F85B" w14:textId="77777777" w:rsidTr="002C7589">
              <w:tc>
                <w:tcPr>
                  <w:tcW w:w="300" w:type="dxa"/>
                  <w:shd w:val="clear" w:color="auto" w:fill="auto"/>
                </w:tcPr>
                <w:p w14:paraId="7092C06C" w14:textId="77777777" w:rsidR="002C7589" w:rsidRPr="00291BB9" w:rsidRDefault="002C7589" w:rsidP="009C4101">
                  <w:pPr>
                    <w:jc w:val="center"/>
                    <w:rPr>
                      <w:sz w:val="16"/>
                    </w:rPr>
                  </w:pPr>
                  <w:r w:rsidRPr="00291BB9">
                    <w:rPr>
                      <w:sz w:val="16"/>
                    </w:rPr>
                    <w:t>381</w:t>
                  </w:r>
                </w:p>
              </w:tc>
              <w:tc>
                <w:tcPr>
                  <w:tcW w:w="1200" w:type="dxa"/>
                  <w:shd w:val="clear" w:color="auto" w:fill="auto"/>
                </w:tcPr>
                <w:p w14:paraId="48ECD270" w14:textId="77777777" w:rsidR="002C7589" w:rsidRPr="00291BB9" w:rsidRDefault="002C7589" w:rsidP="009C4101">
                  <w:pPr>
                    <w:jc w:val="center"/>
                    <w:rPr>
                      <w:sz w:val="16"/>
                    </w:rPr>
                  </w:pPr>
                  <w:r w:rsidRPr="00291BB9">
                    <w:rPr>
                      <w:sz w:val="16"/>
                    </w:rPr>
                    <w:t>4956228660</w:t>
                  </w:r>
                </w:p>
              </w:tc>
              <w:tc>
                <w:tcPr>
                  <w:tcW w:w="400" w:type="dxa"/>
                  <w:shd w:val="clear" w:color="auto" w:fill="auto"/>
                </w:tcPr>
                <w:p w14:paraId="4051FF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C02820" w14:textId="77777777" w:rsidR="002C7589" w:rsidRPr="00291BB9" w:rsidRDefault="002C7589" w:rsidP="009C4101">
                  <w:pPr>
                    <w:rPr>
                      <w:sz w:val="16"/>
                    </w:rPr>
                  </w:pPr>
                  <w:r w:rsidRPr="00291BB9">
                    <w:rPr>
                      <w:sz w:val="16"/>
                    </w:rPr>
                    <w:t>99118: ТУ АБОНЕНТСКИЙ НОМЕР ПРИСОЕДИНЕННОГО ОПЕРАТОРА</w:t>
                  </w:r>
                </w:p>
                <w:p w14:paraId="7AD02A50" w14:textId="77777777" w:rsidR="002C7589" w:rsidRPr="00291BB9" w:rsidRDefault="002C7589" w:rsidP="009C4101">
                  <w:pPr>
                    <w:rPr>
                      <w:sz w:val="16"/>
                    </w:rPr>
                  </w:pPr>
                  <w:r w:rsidRPr="00291BB9">
                    <w:rPr>
                      <w:sz w:val="16"/>
                    </w:rPr>
                    <w:t>00  -</w:t>
                  </w:r>
                </w:p>
              </w:tc>
              <w:tc>
                <w:tcPr>
                  <w:tcW w:w="4365" w:type="dxa"/>
                  <w:shd w:val="clear" w:color="auto" w:fill="auto"/>
                </w:tcPr>
                <w:p w14:paraId="1EF44556" w14:textId="77777777" w:rsidR="002C7589" w:rsidRPr="00291BB9" w:rsidRDefault="002C7589" w:rsidP="009C4101">
                  <w:pPr>
                    <w:rPr>
                      <w:sz w:val="16"/>
                    </w:rPr>
                  </w:pPr>
                  <w:r w:rsidRPr="00291BB9">
                    <w:rPr>
                      <w:sz w:val="16"/>
                    </w:rPr>
                    <w:t>119019 Г.МОСКВА УЛ.ВОЗДВИЖЕНКА д.3 /5</w:t>
                  </w:r>
                </w:p>
              </w:tc>
            </w:tr>
            <w:tr w:rsidR="002C7589" w14:paraId="0638D401" w14:textId="77777777" w:rsidTr="002C7589">
              <w:tc>
                <w:tcPr>
                  <w:tcW w:w="300" w:type="dxa"/>
                  <w:shd w:val="clear" w:color="auto" w:fill="auto"/>
                </w:tcPr>
                <w:p w14:paraId="2E94761A" w14:textId="77777777" w:rsidR="002C7589" w:rsidRPr="00291BB9" w:rsidRDefault="002C7589" w:rsidP="009C4101">
                  <w:pPr>
                    <w:jc w:val="center"/>
                    <w:rPr>
                      <w:sz w:val="16"/>
                    </w:rPr>
                  </w:pPr>
                  <w:r w:rsidRPr="00291BB9">
                    <w:rPr>
                      <w:sz w:val="16"/>
                    </w:rPr>
                    <w:t>382</w:t>
                  </w:r>
                </w:p>
              </w:tc>
              <w:tc>
                <w:tcPr>
                  <w:tcW w:w="1200" w:type="dxa"/>
                  <w:shd w:val="clear" w:color="auto" w:fill="auto"/>
                </w:tcPr>
                <w:p w14:paraId="1083A262" w14:textId="77777777" w:rsidR="002C7589" w:rsidRPr="00291BB9" w:rsidRDefault="002C7589" w:rsidP="009C4101">
                  <w:pPr>
                    <w:jc w:val="center"/>
                    <w:rPr>
                      <w:sz w:val="16"/>
                    </w:rPr>
                  </w:pPr>
                  <w:r w:rsidRPr="00291BB9">
                    <w:rPr>
                      <w:sz w:val="16"/>
                    </w:rPr>
                    <w:t>4956228661</w:t>
                  </w:r>
                </w:p>
              </w:tc>
              <w:tc>
                <w:tcPr>
                  <w:tcW w:w="400" w:type="dxa"/>
                  <w:shd w:val="clear" w:color="auto" w:fill="auto"/>
                </w:tcPr>
                <w:p w14:paraId="24F9426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7510C2" w14:textId="77777777" w:rsidR="002C7589" w:rsidRPr="00291BB9" w:rsidRDefault="002C7589" w:rsidP="009C4101">
                  <w:pPr>
                    <w:rPr>
                      <w:sz w:val="16"/>
                    </w:rPr>
                  </w:pPr>
                  <w:r w:rsidRPr="00291BB9">
                    <w:rPr>
                      <w:sz w:val="16"/>
                    </w:rPr>
                    <w:t>99118: ТУ АБОНЕНТСКИЙ НОМЕР ПРИСОЕДИНЕННОГО ОПЕРАТОРА</w:t>
                  </w:r>
                </w:p>
                <w:p w14:paraId="6B10A3D0" w14:textId="77777777" w:rsidR="002C7589" w:rsidRPr="00291BB9" w:rsidRDefault="002C7589" w:rsidP="009C4101">
                  <w:pPr>
                    <w:rPr>
                      <w:sz w:val="16"/>
                    </w:rPr>
                  </w:pPr>
                  <w:r w:rsidRPr="00291BB9">
                    <w:rPr>
                      <w:sz w:val="16"/>
                    </w:rPr>
                    <w:t>00  -</w:t>
                  </w:r>
                </w:p>
              </w:tc>
              <w:tc>
                <w:tcPr>
                  <w:tcW w:w="4365" w:type="dxa"/>
                  <w:shd w:val="clear" w:color="auto" w:fill="auto"/>
                </w:tcPr>
                <w:p w14:paraId="78694B62" w14:textId="77777777" w:rsidR="002C7589" w:rsidRPr="00291BB9" w:rsidRDefault="002C7589" w:rsidP="009C4101">
                  <w:pPr>
                    <w:rPr>
                      <w:sz w:val="16"/>
                    </w:rPr>
                  </w:pPr>
                  <w:r w:rsidRPr="00291BB9">
                    <w:rPr>
                      <w:sz w:val="16"/>
                    </w:rPr>
                    <w:t>119019 Г.МОСКВА УЛ.ВОЗДВИЖЕНКА д.3 /5</w:t>
                  </w:r>
                </w:p>
              </w:tc>
            </w:tr>
            <w:tr w:rsidR="002C7589" w14:paraId="5F266DF0" w14:textId="77777777" w:rsidTr="002C7589">
              <w:tc>
                <w:tcPr>
                  <w:tcW w:w="300" w:type="dxa"/>
                  <w:shd w:val="clear" w:color="auto" w:fill="auto"/>
                </w:tcPr>
                <w:p w14:paraId="4D29EB8D" w14:textId="77777777" w:rsidR="002C7589" w:rsidRPr="00291BB9" w:rsidRDefault="002C7589" w:rsidP="009C4101">
                  <w:pPr>
                    <w:jc w:val="center"/>
                    <w:rPr>
                      <w:sz w:val="16"/>
                    </w:rPr>
                  </w:pPr>
                  <w:r w:rsidRPr="00291BB9">
                    <w:rPr>
                      <w:sz w:val="16"/>
                    </w:rPr>
                    <w:t>383</w:t>
                  </w:r>
                </w:p>
              </w:tc>
              <w:tc>
                <w:tcPr>
                  <w:tcW w:w="1200" w:type="dxa"/>
                  <w:shd w:val="clear" w:color="auto" w:fill="auto"/>
                </w:tcPr>
                <w:p w14:paraId="5C3E5B1C" w14:textId="77777777" w:rsidR="002C7589" w:rsidRPr="00291BB9" w:rsidRDefault="002C7589" w:rsidP="009C4101">
                  <w:pPr>
                    <w:jc w:val="center"/>
                    <w:rPr>
                      <w:sz w:val="16"/>
                    </w:rPr>
                  </w:pPr>
                  <w:r w:rsidRPr="00291BB9">
                    <w:rPr>
                      <w:sz w:val="16"/>
                    </w:rPr>
                    <w:t>4956228662</w:t>
                  </w:r>
                </w:p>
              </w:tc>
              <w:tc>
                <w:tcPr>
                  <w:tcW w:w="400" w:type="dxa"/>
                  <w:shd w:val="clear" w:color="auto" w:fill="auto"/>
                </w:tcPr>
                <w:p w14:paraId="5F3A27A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10DDE8" w14:textId="77777777" w:rsidR="002C7589" w:rsidRPr="00291BB9" w:rsidRDefault="002C7589" w:rsidP="009C4101">
                  <w:pPr>
                    <w:rPr>
                      <w:sz w:val="16"/>
                    </w:rPr>
                  </w:pPr>
                  <w:r w:rsidRPr="00291BB9">
                    <w:rPr>
                      <w:sz w:val="16"/>
                    </w:rPr>
                    <w:t>99118: ТУ АБОНЕНТСКИЙ НОМЕР ПРИСОЕДИНЕННОГО ОПЕРАТОРА</w:t>
                  </w:r>
                </w:p>
                <w:p w14:paraId="031DE0C1" w14:textId="77777777" w:rsidR="002C7589" w:rsidRPr="00291BB9" w:rsidRDefault="002C7589" w:rsidP="009C4101">
                  <w:pPr>
                    <w:rPr>
                      <w:sz w:val="16"/>
                    </w:rPr>
                  </w:pPr>
                  <w:r w:rsidRPr="00291BB9">
                    <w:rPr>
                      <w:sz w:val="16"/>
                    </w:rPr>
                    <w:t>00  -</w:t>
                  </w:r>
                </w:p>
              </w:tc>
              <w:tc>
                <w:tcPr>
                  <w:tcW w:w="4365" w:type="dxa"/>
                  <w:shd w:val="clear" w:color="auto" w:fill="auto"/>
                </w:tcPr>
                <w:p w14:paraId="2C440CEE" w14:textId="77777777" w:rsidR="002C7589" w:rsidRPr="00291BB9" w:rsidRDefault="002C7589" w:rsidP="009C4101">
                  <w:pPr>
                    <w:rPr>
                      <w:sz w:val="16"/>
                    </w:rPr>
                  </w:pPr>
                  <w:r w:rsidRPr="00291BB9">
                    <w:rPr>
                      <w:sz w:val="16"/>
                    </w:rPr>
                    <w:t>119019 Г.МОСКВА УЛ.ВОЗДВИЖЕНКА д.3 /5</w:t>
                  </w:r>
                </w:p>
              </w:tc>
            </w:tr>
            <w:tr w:rsidR="002C7589" w14:paraId="4472E047" w14:textId="77777777" w:rsidTr="002C7589">
              <w:tc>
                <w:tcPr>
                  <w:tcW w:w="300" w:type="dxa"/>
                  <w:shd w:val="clear" w:color="auto" w:fill="auto"/>
                </w:tcPr>
                <w:p w14:paraId="60547617" w14:textId="77777777" w:rsidR="002C7589" w:rsidRPr="00291BB9" w:rsidRDefault="002C7589" w:rsidP="009C4101">
                  <w:pPr>
                    <w:jc w:val="center"/>
                    <w:rPr>
                      <w:sz w:val="16"/>
                    </w:rPr>
                  </w:pPr>
                  <w:r w:rsidRPr="00291BB9">
                    <w:rPr>
                      <w:sz w:val="16"/>
                    </w:rPr>
                    <w:t>384</w:t>
                  </w:r>
                </w:p>
              </w:tc>
              <w:tc>
                <w:tcPr>
                  <w:tcW w:w="1200" w:type="dxa"/>
                  <w:shd w:val="clear" w:color="auto" w:fill="auto"/>
                </w:tcPr>
                <w:p w14:paraId="23432B65" w14:textId="77777777" w:rsidR="002C7589" w:rsidRPr="00291BB9" w:rsidRDefault="002C7589" w:rsidP="009C4101">
                  <w:pPr>
                    <w:jc w:val="center"/>
                    <w:rPr>
                      <w:sz w:val="16"/>
                    </w:rPr>
                  </w:pPr>
                  <w:r w:rsidRPr="00291BB9">
                    <w:rPr>
                      <w:sz w:val="16"/>
                    </w:rPr>
                    <w:t>4956228663</w:t>
                  </w:r>
                </w:p>
              </w:tc>
              <w:tc>
                <w:tcPr>
                  <w:tcW w:w="400" w:type="dxa"/>
                  <w:shd w:val="clear" w:color="auto" w:fill="auto"/>
                </w:tcPr>
                <w:p w14:paraId="62E48FC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6C3661" w14:textId="77777777" w:rsidR="002C7589" w:rsidRPr="00291BB9" w:rsidRDefault="002C7589" w:rsidP="009C4101">
                  <w:pPr>
                    <w:rPr>
                      <w:sz w:val="16"/>
                    </w:rPr>
                  </w:pPr>
                  <w:r w:rsidRPr="00291BB9">
                    <w:rPr>
                      <w:sz w:val="16"/>
                    </w:rPr>
                    <w:t>99118: ТУ АБОНЕНТСКИЙ НОМЕР ПРИСОЕДИНЕННОГО ОПЕРАТОРА</w:t>
                  </w:r>
                </w:p>
                <w:p w14:paraId="536F21D2" w14:textId="77777777" w:rsidR="002C7589" w:rsidRPr="00291BB9" w:rsidRDefault="002C7589" w:rsidP="009C4101">
                  <w:pPr>
                    <w:rPr>
                      <w:sz w:val="16"/>
                    </w:rPr>
                  </w:pPr>
                  <w:r w:rsidRPr="00291BB9">
                    <w:rPr>
                      <w:sz w:val="16"/>
                    </w:rPr>
                    <w:t>00  -</w:t>
                  </w:r>
                </w:p>
              </w:tc>
              <w:tc>
                <w:tcPr>
                  <w:tcW w:w="4365" w:type="dxa"/>
                  <w:shd w:val="clear" w:color="auto" w:fill="auto"/>
                </w:tcPr>
                <w:p w14:paraId="6971556B" w14:textId="77777777" w:rsidR="002C7589" w:rsidRPr="00291BB9" w:rsidRDefault="002C7589" w:rsidP="009C4101">
                  <w:pPr>
                    <w:rPr>
                      <w:sz w:val="16"/>
                    </w:rPr>
                  </w:pPr>
                  <w:r w:rsidRPr="00291BB9">
                    <w:rPr>
                      <w:sz w:val="16"/>
                    </w:rPr>
                    <w:t>119019 Г.МОСКВА УЛ.ВОЗДВИЖЕНКА д.3 /5</w:t>
                  </w:r>
                </w:p>
              </w:tc>
            </w:tr>
            <w:tr w:rsidR="002C7589" w14:paraId="0B033F9A" w14:textId="77777777" w:rsidTr="002C7589">
              <w:tc>
                <w:tcPr>
                  <w:tcW w:w="300" w:type="dxa"/>
                  <w:shd w:val="clear" w:color="auto" w:fill="auto"/>
                </w:tcPr>
                <w:p w14:paraId="0612DAA4" w14:textId="77777777" w:rsidR="002C7589" w:rsidRPr="00291BB9" w:rsidRDefault="002C7589" w:rsidP="009C4101">
                  <w:pPr>
                    <w:jc w:val="center"/>
                    <w:rPr>
                      <w:sz w:val="16"/>
                    </w:rPr>
                  </w:pPr>
                  <w:r w:rsidRPr="00291BB9">
                    <w:rPr>
                      <w:sz w:val="16"/>
                    </w:rPr>
                    <w:t>385</w:t>
                  </w:r>
                </w:p>
              </w:tc>
              <w:tc>
                <w:tcPr>
                  <w:tcW w:w="1200" w:type="dxa"/>
                  <w:shd w:val="clear" w:color="auto" w:fill="auto"/>
                </w:tcPr>
                <w:p w14:paraId="1C5A66B3" w14:textId="77777777" w:rsidR="002C7589" w:rsidRPr="00291BB9" w:rsidRDefault="002C7589" w:rsidP="009C4101">
                  <w:pPr>
                    <w:jc w:val="center"/>
                    <w:rPr>
                      <w:sz w:val="16"/>
                    </w:rPr>
                  </w:pPr>
                  <w:r w:rsidRPr="00291BB9">
                    <w:rPr>
                      <w:sz w:val="16"/>
                    </w:rPr>
                    <w:t>4956228664</w:t>
                  </w:r>
                </w:p>
              </w:tc>
              <w:tc>
                <w:tcPr>
                  <w:tcW w:w="400" w:type="dxa"/>
                  <w:shd w:val="clear" w:color="auto" w:fill="auto"/>
                </w:tcPr>
                <w:p w14:paraId="53229F7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4B97A7" w14:textId="77777777" w:rsidR="002C7589" w:rsidRPr="00291BB9" w:rsidRDefault="002C7589" w:rsidP="009C4101">
                  <w:pPr>
                    <w:rPr>
                      <w:sz w:val="16"/>
                    </w:rPr>
                  </w:pPr>
                  <w:r w:rsidRPr="00291BB9">
                    <w:rPr>
                      <w:sz w:val="16"/>
                    </w:rPr>
                    <w:t>99118: ТУ АБОНЕНТСКИЙ НОМЕР ПРИСОЕДИНЕННОГО ОПЕРАТОРА</w:t>
                  </w:r>
                </w:p>
                <w:p w14:paraId="5905C732" w14:textId="77777777" w:rsidR="002C7589" w:rsidRPr="00291BB9" w:rsidRDefault="002C7589" w:rsidP="009C4101">
                  <w:pPr>
                    <w:rPr>
                      <w:sz w:val="16"/>
                    </w:rPr>
                  </w:pPr>
                  <w:r w:rsidRPr="00291BB9">
                    <w:rPr>
                      <w:sz w:val="16"/>
                    </w:rPr>
                    <w:t>00  -</w:t>
                  </w:r>
                </w:p>
              </w:tc>
              <w:tc>
                <w:tcPr>
                  <w:tcW w:w="4365" w:type="dxa"/>
                  <w:shd w:val="clear" w:color="auto" w:fill="auto"/>
                </w:tcPr>
                <w:p w14:paraId="4DB7A7CC" w14:textId="77777777" w:rsidR="002C7589" w:rsidRPr="00291BB9" w:rsidRDefault="002C7589" w:rsidP="009C4101">
                  <w:pPr>
                    <w:rPr>
                      <w:sz w:val="16"/>
                    </w:rPr>
                  </w:pPr>
                  <w:r w:rsidRPr="00291BB9">
                    <w:rPr>
                      <w:sz w:val="16"/>
                    </w:rPr>
                    <w:t>119019 Г.МОСКВА УЛ.ВОЗДВИЖЕНКА д.3 /5</w:t>
                  </w:r>
                </w:p>
              </w:tc>
            </w:tr>
            <w:tr w:rsidR="002C7589" w14:paraId="0E58C36B" w14:textId="77777777" w:rsidTr="002C7589">
              <w:tc>
                <w:tcPr>
                  <w:tcW w:w="300" w:type="dxa"/>
                  <w:shd w:val="clear" w:color="auto" w:fill="auto"/>
                </w:tcPr>
                <w:p w14:paraId="16ABA122" w14:textId="77777777" w:rsidR="002C7589" w:rsidRPr="00291BB9" w:rsidRDefault="002C7589" w:rsidP="009C4101">
                  <w:pPr>
                    <w:jc w:val="center"/>
                    <w:rPr>
                      <w:sz w:val="16"/>
                    </w:rPr>
                  </w:pPr>
                  <w:r w:rsidRPr="00291BB9">
                    <w:rPr>
                      <w:sz w:val="16"/>
                    </w:rPr>
                    <w:t>386</w:t>
                  </w:r>
                </w:p>
              </w:tc>
              <w:tc>
                <w:tcPr>
                  <w:tcW w:w="1200" w:type="dxa"/>
                  <w:shd w:val="clear" w:color="auto" w:fill="auto"/>
                </w:tcPr>
                <w:p w14:paraId="515152F1" w14:textId="77777777" w:rsidR="002C7589" w:rsidRPr="00291BB9" w:rsidRDefault="002C7589" w:rsidP="009C4101">
                  <w:pPr>
                    <w:jc w:val="center"/>
                    <w:rPr>
                      <w:sz w:val="16"/>
                    </w:rPr>
                  </w:pPr>
                  <w:r w:rsidRPr="00291BB9">
                    <w:rPr>
                      <w:sz w:val="16"/>
                    </w:rPr>
                    <w:t>4956228665</w:t>
                  </w:r>
                </w:p>
              </w:tc>
              <w:tc>
                <w:tcPr>
                  <w:tcW w:w="400" w:type="dxa"/>
                  <w:shd w:val="clear" w:color="auto" w:fill="auto"/>
                </w:tcPr>
                <w:p w14:paraId="37E7CD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B91691" w14:textId="77777777" w:rsidR="002C7589" w:rsidRPr="00291BB9" w:rsidRDefault="002C7589" w:rsidP="009C4101">
                  <w:pPr>
                    <w:rPr>
                      <w:sz w:val="16"/>
                    </w:rPr>
                  </w:pPr>
                  <w:r w:rsidRPr="00291BB9">
                    <w:rPr>
                      <w:sz w:val="16"/>
                    </w:rPr>
                    <w:t>99118: ТУ АБОНЕНТСКИЙ НОМЕР ПРИСОЕДИНЕННОГО ОПЕРАТОРА</w:t>
                  </w:r>
                </w:p>
                <w:p w14:paraId="21A3931E" w14:textId="77777777" w:rsidR="002C7589" w:rsidRPr="00291BB9" w:rsidRDefault="002C7589" w:rsidP="009C4101">
                  <w:pPr>
                    <w:rPr>
                      <w:sz w:val="16"/>
                    </w:rPr>
                  </w:pPr>
                  <w:r w:rsidRPr="00291BB9">
                    <w:rPr>
                      <w:sz w:val="16"/>
                    </w:rPr>
                    <w:t>00  -</w:t>
                  </w:r>
                </w:p>
              </w:tc>
              <w:tc>
                <w:tcPr>
                  <w:tcW w:w="4365" w:type="dxa"/>
                  <w:shd w:val="clear" w:color="auto" w:fill="auto"/>
                </w:tcPr>
                <w:p w14:paraId="1B4FA298" w14:textId="77777777" w:rsidR="002C7589" w:rsidRPr="00291BB9" w:rsidRDefault="002C7589" w:rsidP="009C4101">
                  <w:pPr>
                    <w:rPr>
                      <w:sz w:val="16"/>
                    </w:rPr>
                  </w:pPr>
                  <w:r w:rsidRPr="00291BB9">
                    <w:rPr>
                      <w:sz w:val="16"/>
                    </w:rPr>
                    <w:t>119019 Г.МОСКВА УЛ.ВОЗДВИЖЕНКА д.3 /5</w:t>
                  </w:r>
                </w:p>
              </w:tc>
            </w:tr>
            <w:tr w:rsidR="002C7589" w14:paraId="6790A473" w14:textId="77777777" w:rsidTr="002C7589">
              <w:tc>
                <w:tcPr>
                  <w:tcW w:w="300" w:type="dxa"/>
                  <w:shd w:val="clear" w:color="auto" w:fill="auto"/>
                </w:tcPr>
                <w:p w14:paraId="7E4DA075" w14:textId="77777777" w:rsidR="002C7589" w:rsidRPr="00291BB9" w:rsidRDefault="002C7589" w:rsidP="009C4101">
                  <w:pPr>
                    <w:jc w:val="center"/>
                    <w:rPr>
                      <w:sz w:val="16"/>
                    </w:rPr>
                  </w:pPr>
                  <w:r w:rsidRPr="00291BB9">
                    <w:rPr>
                      <w:sz w:val="16"/>
                    </w:rPr>
                    <w:lastRenderedPageBreak/>
                    <w:t>387</w:t>
                  </w:r>
                </w:p>
              </w:tc>
              <w:tc>
                <w:tcPr>
                  <w:tcW w:w="1200" w:type="dxa"/>
                  <w:shd w:val="clear" w:color="auto" w:fill="auto"/>
                </w:tcPr>
                <w:p w14:paraId="03119860" w14:textId="77777777" w:rsidR="002C7589" w:rsidRPr="00291BB9" w:rsidRDefault="002C7589" w:rsidP="009C4101">
                  <w:pPr>
                    <w:jc w:val="center"/>
                    <w:rPr>
                      <w:sz w:val="16"/>
                    </w:rPr>
                  </w:pPr>
                  <w:r w:rsidRPr="00291BB9">
                    <w:rPr>
                      <w:sz w:val="16"/>
                    </w:rPr>
                    <w:t>4956228666</w:t>
                  </w:r>
                </w:p>
              </w:tc>
              <w:tc>
                <w:tcPr>
                  <w:tcW w:w="400" w:type="dxa"/>
                  <w:shd w:val="clear" w:color="auto" w:fill="auto"/>
                </w:tcPr>
                <w:p w14:paraId="550F55B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5757B2" w14:textId="77777777" w:rsidR="002C7589" w:rsidRPr="00291BB9" w:rsidRDefault="002C7589" w:rsidP="009C4101">
                  <w:pPr>
                    <w:rPr>
                      <w:sz w:val="16"/>
                    </w:rPr>
                  </w:pPr>
                  <w:r w:rsidRPr="00291BB9">
                    <w:rPr>
                      <w:sz w:val="16"/>
                    </w:rPr>
                    <w:t>99118: ТУ АБОНЕНТСКИЙ НОМЕР ПРИСОЕДИНЕННОГО ОПЕРАТОРА</w:t>
                  </w:r>
                </w:p>
                <w:p w14:paraId="59CC23D3" w14:textId="77777777" w:rsidR="002C7589" w:rsidRPr="00291BB9" w:rsidRDefault="002C7589" w:rsidP="009C4101">
                  <w:pPr>
                    <w:rPr>
                      <w:sz w:val="16"/>
                    </w:rPr>
                  </w:pPr>
                  <w:r w:rsidRPr="00291BB9">
                    <w:rPr>
                      <w:sz w:val="16"/>
                    </w:rPr>
                    <w:t>00  -</w:t>
                  </w:r>
                </w:p>
              </w:tc>
              <w:tc>
                <w:tcPr>
                  <w:tcW w:w="4365" w:type="dxa"/>
                  <w:shd w:val="clear" w:color="auto" w:fill="auto"/>
                </w:tcPr>
                <w:p w14:paraId="07873F88" w14:textId="77777777" w:rsidR="002C7589" w:rsidRPr="00291BB9" w:rsidRDefault="002C7589" w:rsidP="009C4101">
                  <w:pPr>
                    <w:rPr>
                      <w:sz w:val="16"/>
                    </w:rPr>
                  </w:pPr>
                  <w:r w:rsidRPr="00291BB9">
                    <w:rPr>
                      <w:sz w:val="16"/>
                    </w:rPr>
                    <w:t>119019 Г.МОСКВА УЛ.ВОЗДВИЖЕНКА д.3 /5</w:t>
                  </w:r>
                </w:p>
              </w:tc>
            </w:tr>
            <w:tr w:rsidR="002C7589" w14:paraId="2ABFF67F" w14:textId="77777777" w:rsidTr="002C7589">
              <w:tc>
                <w:tcPr>
                  <w:tcW w:w="300" w:type="dxa"/>
                  <w:shd w:val="clear" w:color="auto" w:fill="auto"/>
                </w:tcPr>
                <w:p w14:paraId="3301CF88" w14:textId="77777777" w:rsidR="002C7589" w:rsidRPr="00291BB9" w:rsidRDefault="002C7589" w:rsidP="009C4101">
                  <w:pPr>
                    <w:jc w:val="center"/>
                    <w:rPr>
                      <w:sz w:val="16"/>
                    </w:rPr>
                  </w:pPr>
                  <w:r w:rsidRPr="00291BB9">
                    <w:rPr>
                      <w:sz w:val="16"/>
                    </w:rPr>
                    <w:t>388</w:t>
                  </w:r>
                </w:p>
              </w:tc>
              <w:tc>
                <w:tcPr>
                  <w:tcW w:w="1200" w:type="dxa"/>
                  <w:shd w:val="clear" w:color="auto" w:fill="auto"/>
                </w:tcPr>
                <w:p w14:paraId="678362A1" w14:textId="77777777" w:rsidR="002C7589" w:rsidRPr="00291BB9" w:rsidRDefault="002C7589" w:rsidP="009C4101">
                  <w:pPr>
                    <w:jc w:val="center"/>
                    <w:rPr>
                      <w:sz w:val="16"/>
                    </w:rPr>
                  </w:pPr>
                  <w:r w:rsidRPr="00291BB9">
                    <w:rPr>
                      <w:sz w:val="16"/>
                    </w:rPr>
                    <w:t>4956228667</w:t>
                  </w:r>
                </w:p>
              </w:tc>
              <w:tc>
                <w:tcPr>
                  <w:tcW w:w="400" w:type="dxa"/>
                  <w:shd w:val="clear" w:color="auto" w:fill="auto"/>
                </w:tcPr>
                <w:p w14:paraId="366BAC9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BC98249" w14:textId="77777777" w:rsidR="002C7589" w:rsidRPr="00291BB9" w:rsidRDefault="002C7589" w:rsidP="009C4101">
                  <w:pPr>
                    <w:rPr>
                      <w:sz w:val="16"/>
                    </w:rPr>
                  </w:pPr>
                  <w:r w:rsidRPr="00291BB9">
                    <w:rPr>
                      <w:sz w:val="16"/>
                    </w:rPr>
                    <w:t>99118: ТУ АБОНЕНТСКИЙ НОМЕР ПРИСОЕДИНЕННОГО ОПЕРАТОРА</w:t>
                  </w:r>
                </w:p>
                <w:p w14:paraId="5C980B67" w14:textId="77777777" w:rsidR="002C7589" w:rsidRPr="00291BB9" w:rsidRDefault="002C7589" w:rsidP="009C4101">
                  <w:pPr>
                    <w:rPr>
                      <w:sz w:val="16"/>
                    </w:rPr>
                  </w:pPr>
                  <w:r w:rsidRPr="00291BB9">
                    <w:rPr>
                      <w:sz w:val="16"/>
                    </w:rPr>
                    <w:t>00  -</w:t>
                  </w:r>
                </w:p>
              </w:tc>
              <w:tc>
                <w:tcPr>
                  <w:tcW w:w="4365" w:type="dxa"/>
                  <w:shd w:val="clear" w:color="auto" w:fill="auto"/>
                </w:tcPr>
                <w:p w14:paraId="4FFA42F0" w14:textId="77777777" w:rsidR="002C7589" w:rsidRPr="00291BB9" w:rsidRDefault="002C7589" w:rsidP="009C4101">
                  <w:pPr>
                    <w:rPr>
                      <w:sz w:val="16"/>
                    </w:rPr>
                  </w:pPr>
                  <w:r w:rsidRPr="00291BB9">
                    <w:rPr>
                      <w:sz w:val="16"/>
                    </w:rPr>
                    <w:t>119019 Г.МОСКВА УЛ.ВОЗДВИЖЕНКА д.3 /5</w:t>
                  </w:r>
                </w:p>
              </w:tc>
            </w:tr>
            <w:tr w:rsidR="002C7589" w14:paraId="5069FC7C" w14:textId="77777777" w:rsidTr="002C7589">
              <w:tc>
                <w:tcPr>
                  <w:tcW w:w="300" w:type="dxa"/>
                  <w:shd w:val="clear" w:color="auto" w:fill="auto"/>
                </w:tcPr>
                <w:p w14:paraId="21601F62" w14:textId="77777777" w:rsidR="002C7589" w:rsidRPr="00291BB9" w:rsidRDefault="002C7589" w:rsidP="009C4101">
                  <w:pPr>
                    <w:jc w:val="center"/>
                    <w:rPr>
                      <w:sz w:val="16"/>
                    </w:rPr>
                  </w:pPr>
                  <w:r w:rsidRPr="00291BB9">
                    <w:rPr>
                      <w:sz w:val="16"/>
                    </w:rPr>
                    <w:t>389</w:t>
                  </w:r>
                </w:p>
              </w:tc>
              <w:tc>
                <w:tcPr>
                  <w:tcW w:w="1200" w:type="dxa"/>
                  <w:shd w:val="clear" w:color="auto" w:fill="auto"/>
                </w:tcPr>
                <w:p w14:paraId="7FA0C3BF" w14:textId="77777777" w:rsidR="002C7589" w:rsidRPr="00291BB9" w:rsidRDefault="002C7589" w:rsidP="009C4101">
                  <w:pPr>
                    <w:jc w:val="center"/>
                    <w:rPr>
                      <w:sz w:val="16"/>
                    </w:rPr>
                  </w:pPr>
                  <w:r w:rsidRPr="00291BB9">
                    <w:rPr>
                      <w:sz w:val="16"/>
                    </w:rPr>
                    <w:t>4956228668</w:t>
                  </w:r>
                </w:p>
              </w:tc>
              <w:tc>
                <w:tcPr>
                  <w:tcW w:w="400" w:type="dxa"/>
                  <w:shd w:val="clear" w:color="auto" w:fill="auto"/>
                </w:tcPr>
                <w:p w14:paraId="55826BB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6B836F" w14:textId="77777777" w:rsidR="002C7589" w:rsidRPr="00291BB9" w:rsidRDefault="002C7589" w:rsidP="009C4101">
                  <w:pPr>
                    <w:rPr>
                      <w:sz w:val="16"/>
                    </w:rPr>
                  </w:pPr>
                  <w:r w:rsidRPr="00291BB9">
                    <w:rPr>
                      <w:sz w:val="16"/>
                    </w:rPr>
                    <w:t>99118: ТУ АБОНЕНТСКИЙ НОМЕР ПРИСОЕДИНЕННОГО ОПЕРАТОРА</w:t>
                  </w:r>
                </w:p>
                <w:p w14:paraId="429DEA07" w14:textId="77777777" w:rsidR="002C7589" w:rsidRPr="00291BB9" w:rsidRDefault="002C7589" w:rsidP="009C4101">
                  <w:pPr>
                    <w:rPr>
                      <w:sz w:val="16"/>
                    </w:rPr>
                  </w:pPr>
                  <w:r w:rsidRPr="00291BB9">
                    <w:rPr>
                      <w:sz w:val="16"/>
                    </w:rPr>
                    <w:t>00  -</w:t>
                  </w:r>
                </w:p>
              </w:tc>
              <w:tc>
                <w:tcPr>
                  <w:tcW w:w="4365" w:type="dxa"/>
                  <w:shd w:val="clear" w:color="auto" w:fill="auto"/>
                </w:tcPr>
                <w:p w14:paraId="3F27EAEE" w14:textId="77777777" w:rsidR="002C7589" w:rsidRPr="00291BB9" w:rsidRDefault="002C7589" w:rsidP="009C4101">
                  <w:pPr>
                    <w:rPr>
                      <w:sz w:val="16"/>
                    </w:rPr>
                  </w:pPr>
                  <w:r w:rsidRPr="00291BB9">
                    <w:rPr>
                      <w:sz w:val="16"/>
                    </w:rPr>
                    <w:t>119019 Г.МОСКВА УЛ.ВОЗДВИЖЕНКА д.3 /5</w:t>
                  </w:r>
                </w:p>
              </w:tc>
            </w:tr>
            <w:tr w:rsidR="002C7589" w14:paraId="03DED215" w14:textId="77777777" w:rsidTr="002C7589">
              <w:tc>
                <w:tcPr>
                  <w:tcW w:w="300" w:type="dxa"/>
                  <w:shd w:val="clear" w:color="auto" w:fill="auto"/>
                </w:tcPr>
                <w:p w14:paraId="0D07EF20" w14:textId="77777777" w:rsidR="002C7589" w:rsidRPr="00291BB9" w:rsidRDefault="002C7589" w:rsidP="009C4101">
                  <w:pPr>
                    <w:jc w:val="center"/>
                    <w:rPr>
                      <w:sz w:val="16"/>
                    </w:rPr>
                  </w:pPr>
                  <w:r w:rsidRPr="00291BB9">
                    <w:rPr>
                      <w:sz w:val="16"/>
                    </w:rPr>
                    <w:t>390</w:t>
                  </w:r>
                </w:p>
              </w:tc>
              <w:tc>
                <w:tcPr>
                  <w:tcW w:w="1200" w:type="dxa"/>
                  <w:shd w:val="clear" w:color="auto" w:fill="auto"/>
                </w:tcPr>
                <w:p w14:paraId="046D5C72" w14:textId="77777777" w:rsidR="002C7589" w:rsidRPr="00291BB9" w:rsidRDefault="002C7589" w:rsidP="009C4101">
                  <w:pPr>
                    <w:jc w:val="center"/>
                    <w:rPr>
                      <w:sz w:val="16"/>
                    </w:rPr>
                  </w:pPr>
                  <w:r w:rsidRPr="00291BB9">
                    <w:rPr>
                      <w:sz w:val="16"/>
                    </w:rPr>
                    <w:t>4956228669</w:t>
                  </w:r>
                </w:p>
              </w:tc>
              <w:tc>
                <w:tcPr>
                  <w:tcW w:w="400" w:type="dxa"/>
                  <w:shd w:val="clear" w:color="auto" w:fill="auto"/>
                </w:tcPr>
                <w:p w14:paraId="72802F4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A24A33" w14:textId="77777777" w:rsidR="002C7589" w:rsidRPr="00291BB9" w:rsidRDefault="002C7589" w:rsidP="009C4101">
                  <w:pPr>
                    <w:rPr>
                      <w:sz w:val="16"/>
                    </w:rPr>
                  </w:pPr>
                  <w:r w:rsidRPr="00291BB9">
                    <w:rPr>
                      <w:sz w:val="16"/>
                    </w:rPr>
                    <w:t>99118: ТУ АБОНЕНТСКИЙ НОМЕР ПРИСОЕДИНЕННОГО ОПЕРАТОРА</w:t>
                  </w:r>
                </w:p>
                <w:p w14:paraId="7F056229" w14:textId="77777777" w:rsidR="002C7589" w:rsidRPr="00291BB9" w:rsidRDefault="002C7589" w:rsidP="009C4101">
                  <w:pPr>
                    <w:rPr>
                      <w:sz w:val="16"/>
                    </w:rPr>
                  </w:pPr>
                  <w:r w:rsidRPr="00291BB9">
                    <w:rPr>
                      <w:sz w:val="16"/>
                    </w:rPr>
                    <w:t>00  -</w:t>
                  </w:r>
                </w:p>
              </w:tc>
              <w:tc>
                <w:tcPr>
                  <w:tcW w:w="4365" w:type="dxa"/>
                  <w:shd w:val="clear" w:color="auto" w:fill="auto"/>
                </w:tcPr>
                <w:p w14:paraId="0C93C4B8" w14:textId="77777777" w:rsidR="002C7589" w:rsidRPr="00291BB9" w:rsidRDefault="002C7589" w:rsidP="009C4101">
                  <w:pPr>
                    <w:rPr>
                      <w:sz w:val="16"/>
                    </w:rPr>
                  </w:pPr>
                  <w:r w:rsidRPr="00291BB9">
                    <w:rPr>
                      <w:sz w:val="16"/>
                    </w:rPr>
                    <w:t>119019 Г.МОСКВА УЛ.ВОЗДВИЖЕНКА д.3 /5</w:t>
                  </w:r>
                </w:p>
              </w:tc>
            </w:tr>
            <w:tr w:rsidR="002C7589" w14:paraId="6B1064F2" w14:textId="77777777" w:rsidTr="002C7589">
              <w:tc>
                <w:tcPr>
                  <w:tcW w:w="300" w:type="dxa"/>
                  <w:shd w:val="clear" w:color="auto" w:fill="auto"/>
                </w:tcPr>
                <w:p w14:paraId="162E1A31" w14:textId="77777777" w:rsidR="002C7589" w:rsidRPr="00291BB9" w:rsidRDefault="002C7589" w:rsidP="009C4101">
                  <w:pPr>
                    <w:jc w:val="center"/>
                    <w:rPr>
                      <w:sz w:val="16"/>
                    </w:rPr>
                  </w:pPr>
                  <w:r w:rsidRPr="00291BB9">
                    <w:rPr>
                      <w:sz w:val="16"/>
                    </w:rPr>
                    <w:t>391</w:t>
                  </w:r>
                </w:p>
              </w:tc>
              <w:tc>
                <w:tcPr>
                  <w:tcW w:w="1200" w:type="dxa"/>
                  <w:shd w:val="clear" w:color="auto" w:fill="auto"/>
                </w:tcPr>
                <w:p w14:paraId="01AF83E0" w14:textId="77777777" w:rsidR="002C7589" w:rsidRPr="00291BB9" w:rsidRDefault="002C7589" w:rsidP="009C4101">
                  <w:pPr>
                    <w:jc w:val="center"/>
                    <w:rPr>
                      <w:sz w:val="16"/>
                    </w:rPr>
                  </w:pPr>
                  <w:r w:rsidRPr="00291BB9">
                    <w:rPr>
                      <w:sz w:val="16"/>
                    </w:rPr>
                    <w:t>4956228670</w:t>
                  </w:r>
                </w:p>
              </w:tc>
              <w:tc>
                <w:tcPr>
                  <w:tcW w:w="400" w:type="dxa"/>
                  <w:shd w:val="clear" w:color="auto" w:fill="auto"/>
                </w:tcPr>
                <w:p w14:paraId="4562D31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48BAFF" w14:textId="77777777" w:rsidR="002C7589" w:rsidRPr="00291BB9" w:rsidRDefault="002C7589" w:rsidP="009C4101">
                  <w:pPr>
                    <w:rPr>
                      <w:sz w:val="16"/>
                    </w:rPr>
                  </w:pPr>
                  <w:r w:rsidRPr="00291BB9">
                    <w:rPr>
                      <w:sz w:val="16"/>
                    </w:rPr>
                    <w:t>99118: ТУ АБОНЕНТСКИЙ НОМЕР ПРИСОЕДИНЕННОГО ОПЕРАТОРА</w:t>
                  </w:r>
                </w:p>
                <w:p w14:paraId="303ACED6" w14:textId="77777777" w:rsidR="002C7589" w:rsidRPr="00291BB9" w:rsidRDefault="002C7589" w:rsidP="009C4101">
                  <w:pPr>
                    <w:rPr>
                      <w:sz w:val="16"/>
                    </w:rPr>
                  </w:pPr>
                  <w:r w:rsidRPr="00291BB9">
                    <w:rPr>
                      <w:sz w:val="16"/>
                    </w:rPr>
                    <w:t>00  -</w:t>
                  </w:r>
                </w:p>
              </w:tc>
              <w:tc>
                <w:tcPr>
                  <w:tcW w:w="4365" w:type="dxa"/>
                  <w:shd w:val="clear" w:color="auto" w:fill="auto"/>
                </w:tcPr>
                <w:p w14:paraId="5B1DA781" w14:textId="77777777" w:rsidR="002C7589" w:rsidRPr="00291BB9" w:rsidRDefault="002C7589" w:rsidP="009C4101">
                  <w:pPr>
                    <w:rPr>
                      <w:sz w:val="16"/>
                    </w:rPr>
                  </w:pPr>
                  <w:r w:rsidRPr="00291BB9">
                    <w:rPr>
                      <w:sz w:val="16"/>
                    </w:rPr>
                    <w:t>119019 Г.МОСКВА УЛ.ВОЗДВИЖЕНКА д.3 /5</w:t>
                  </w:r>
                </w:p>
              </w:tc>
            </w:tr>
            <w:tr w:rsidR="002C7589" w14:paraId="7383C068" w14:textId="77777777" w:rsidTr="002C7589">
              <w:tc>
                <w:tcPr>
                  <w:tcW w:w="300" w:type="dxa"/>
                  <w:shd w:val="clear" w:color="auto" w:fill="auto"/>
                </w:tcPr>
                <w:p w14:paraId="6EFD87EE" w14:textId="77777777" w:rsidR="002C7589" w:rsidRPr="00291BB9" w:rsidRDefault="002C7589" w:rsidP="009C4101">
                  <w:pPr>
                    <w:jc w:val="center"/>
                    <w:rPr>
                      <w:sz w:val="16"/>
                    </w:rPr>
                  </w:pPr>
                  <w:r w:rsidRPr="00291BB9">
                    <w:rPr>
                      <w:sz w:val="16"/>
                    </w:rPr>
                    <w:t>392</w:t>
                  </w:r>
                </w:p>
              </w:tc>
              <w:tc>
                <w:tcPr>
                  <w:tcW w:w="1200" w:type="dxa"/>
                  <w:shd w:val="clear" w:color="auto" w:fill="auto"/>
                </w:tcPr>
                <w:p w14:paraId="0F54A495" w14:textId="77777777" w:rsidR="002C7589" w:rsidRPr="00291BB9" w:rsidRDefault="002C7589" w:rsidP="009C4101">
                  <w:pPr>
                    <w:jc w:val="center"/>
                    <w:rPr>
                      <w:sz w:val="16"/>
                    </w:rPr>
                  </w:pPr>
                  <w:r w:rsidRPr="00291BB9">
                    <w:rPr>
                      <w:sz w:val="16"/>
                    </w:rPr>
                    <w:t>4956228671</w:t>
                  </w:r>
                </w:p>
              </w:tc>
              <w:tc>
                <w:tcPr>
                  <w:tcW w:w="400" w:type="dxa"/>
                  <w:shd w:val="clear" w:color="auto" w:fill="auto"/>
                </w:tcPr>
                <w:p w14:paraId="3D3AA9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984227" w14:textId="77777777" w:rsidR="002C7589" w:rsidRPr="00291BB9" w:rsidRDefault="002C7589" w:rsidP="009C4101">
                  <w:pPr>
                    <w:rPr>
                      <w:sz w:val="16"/>
                    </w:rPr>
                  </w:pPr>
                  <w:r w:rsidRPr="00291BB9">
                    <w:rPr>
                      <w:sz w:val="16"/>
                    </w:rPr>
                    <w:t>99118: ТУ АБОНЕНТСКИЙ НОМЕР ПРИСОЕДИНЕННОГО ОПЕРАТОРА</w:t>
                  </w:r>
                </w:p>
                <w:p w14:paraId="022E9396" w14:textId="77777777" w:rsidR="002C7589" w:rsidRPr="00291BB9" w:rsidRDefault="002C7589" w:rsidP="009C4101">
                  <w:pPr>
                    <w:rPr>
                      <w:sz w:val="16"/>
                    </w:rPr>
                  </w:pPr>
                  <w:r w:rsidRPr="00291BB9">
                    <w:rPr>
                      <w:sz w:val="16"/>
                    </w:rPr>
                    <w:t>00  -</w:t>
                  </w:r>
                </w:p>
              </w:tc>
              <w:tc>
                <w:tcPr>
                  <w:tcW w:w="4365" w:type="dxa"/>
                  <w:shd w:val="clear" w:color="auto" w:fill="auto"/>
                </w:tcPr>
                <w:p w14:paraId="4FE0848F" w14:textId="77777777" w:rsidR="002C7589" w:rsidRPr="00291BB9" w:rsidRDefault="002C7589" w:rsidP="009C4101">
                  <w:pPr>
                    <w:rPr>
                      <w:sz w:val="16"/>
                    </w:rPr>
                  </w:pPr>
                  <w:r w:rsidRPr="00291BB9">
                    <w:rPr>
                      <w:sz w:val="16"/>
                    </w:rPr>
                    <w:t>119019 Г.МОСКВА УЛ.ВОЗДВИЖЕНКА д.3 /5</w:t>
                  </w:r>
                </w:p>
              </w:tc>
            </w:tr>
            <w:tr w:rsidR="002C7589" w14:paraId="6D651A61" w14:textId="77777777" w:rsidTr="002C7589">
              <w:tc>
                <w:tcPr>
                  <w:tcW w:w="300" w:type="dxa"/>
                  <w:shd w:val="clear" w:color="auto" w:fill="auto"/>
                </w:tcPr>
                <w:p w14:paraId="207953AA" w14:textId="77777777" w:rsidR="002C7589" w:rsidRPr="00291BB9" w:rsidRDefault="002C7589" w:rsidP="009C4101">
                  <w:pPr>
                    <w:jc w:val="center"/>
                    <w:rPr>
                      <w:sz w:val="16"/>
                    </w:rPr>
                  </w:pPr>
                  <w:r w:rsidRPr="00291BB9">
                    <w:rPr>
                      <w:sz w:val="16"/>
                    </w:rPr>
                    <w:t>393</w:t>
                  </w:r>
                </w:p>
              </w:tc>
              <w:tc>
                <w:tcPr>
                  <w:tcW w:w="1200" w:type="dxa"/>
                  <w:shd w:val="clear" w:color="auto" w:fill="auto"/>
                </w:tcPr>
                <w:p w14:paraId="698B714E" w14:textId="77777777" w:rsidR="002C7589" w:rsidRPr="00291BB9" w:rsidRDefault="002C7589" w:rsidP="009C4101">
                  <w:pPr>
                    <w:jc w:val="center"/>
                    <w:rPr>
                      <w:sz w:val="16"/>
                    </w:rPr>
                  </w:pPr>
                  <w:r w:rsidRPr="00291BB9">
                    <w:rPr>
                      <w:sz w:val="16"/>
                    </w:rPr>
                    <w:t>4956228672</w:t>
                  </w:r>
                </w:p>
              </w:tc>
              <w:tc>
                <w:tcPr>
                  <w:tcW w:w="400" w:type="dxa"/>
                  <w:shd w:val="clear" w:color="auto" w:fill="auto"/>
                </w:tcPr>
                <w:p w14:paraId="2586A1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8E67990" w14:textId="77777777" w:rsidR="002C7589" w:rsidRPr="00291BB9" w:rsidRDefault="002C7589" w:rsidP="009C4101">
                  <w:pPr>
                    <w:rPr>
                      <w:sz w:val="16"/>
                    </w:rPr>
                  </w:pPr>
                  <w:r w:rsidRPr="00291BB9">
                    <w:rPr>
                      <w:sz w:val="16"/>
                    </w:rPr>
                    <w:t>99118: ТУ АБОНЕНТСКИЙ НОМЕР ПРИСОЕДИНЕННОГО ОПЕРАТОРА</w:t>
                  </w:r>
                </w:p>
                <w:p w14:paraId="7CD24F71" w14:textId="77777777" w:rsidR="002C7589" w:rsidRPr="00291BB9" w:rsidRDefault="002C7589" w:rsidP="009C4101">
                  <w:pPr>
                    <w:rPr>
                      <w:sz w:val="16"/>
                    </w:rPr>
                  </w:pPr>
                  <w:r w:rsidRPr="00291BB9">
                    <w:rPr>
                      <w:sz w:val="16"/>
                    </w:rPr>
                    <w:t>00  -</w:t>
                  </w:r>
                </w:p>
              </w:tc>
              <w:tc>
                <w:tcPr>
                  <w:tcW w:w="4365" w:type="dxa"/>
                  <w:shd w:val="clear" w:color="auto" w:fill="auto"/>
                </w:tcPr>
                <w:p w14:paraId="2B3EA2DB" w14:textId="77777777" w:rsidR="002C7589" w:rsidRPr="00291BB9" w:rsidRDefault="002C7589" w:rsidP="009C4101">
                  <w:pPr>
                    <w:rPr>
                      <w:sz w:val="16"/>
                    </w:rPr>
                  </w:pPr>
                  <w:r w:rsidRPr="00291BB9">
                    <w:rPr>
                      <w:sz w:val="16"/>
                    </w:rPr>
                    <w:t>119019 Г.МОСКВА УЛ.ВОЗДВИЖЕНКА д.3 /5</w:t>
                  </w:r>
                </w:p>
              </w:tc>
            </w:tr>
            <w:tr w:rsidR="002C7589" w14:paraId="468DDFE0" w14:textId="77777777" w:rsidTr="002C7589">
              <w:tc>
                <w:tcPr>
                  <w:tcW w:w="300" w:type="dxa"/>
                  <w:shd w:val="clear" w:color="auto" w:fill="auto"/>
                </w:tcPr>
                <w:p w14:paraId="5AB1F7EB" w14:textId="77777777" w:rsidR="002C7589" w:rsidRPr="00291BB9" w:rsidRDefault="002C7589" w:rsidP="009C4101">
                  <w:pPr>
                    <w:jc w:val="center"/>
                    <w:rPr>
                      <w:sz w:val="16"/>
                    </w:rPr>
                  </w:pPr>
                  <w:r w:rsidRPr="00291BB9">
                    <w:rPr>
                      <w:sz w:val="16"/>
                    </w:rPr>
                    <w:t>394</w:t>
                  </w:r>
                </w:p>
              </w:tc>
              <w:tc>
                <w:tcPr>
                  <w:tcW w:w="1200" w:type="dxa"/>
                  <w:shd w:val="clear" w:color="auto" w:fill="auto"/>
                </w:tcPr>
                <w:p w14:paraId="7880D5CC" w14:textId="77777777" w:rsidR="002C7589" w:rsidRPr="00291BB9" w:rsidRDefault="002C7589" w:rsidP="009C4101">
                  <w:pPr>
                    <w:jc w:val="center"/>
                    <w:rPr>
                      <w:sz w:val="16"/>
                    </w:rPr>
                  </w:pPr>
                  <w:r w:rsidRPr="00291BB9">
                    <w:rPr>
                      <w:sz w:val="16"/>
                    </w:rPr>
                    <w:t>4956228673</w:t>
                  </w:r>
                </w:p>
              </w:tc>
              <w:tc>
                <w:tcPr>
                  <w:tcW w:w="400" w:type="dxa"/>
                  <w:shd w:val="clear" w:color="auto" w:fill="auto"/>
                </w:tcPr>
                <w:p w14:paraId="0196F4B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737B36E" w14:textId="77777777" w:rsidR="002C7589" w:rsidRPr="00291BB9" w:rsidRDefault="002C7589" w:rsidP="009C4101">
                  <w:pPr>
                    <w:rPr>
                      <w:sz w:val="16"/>
                    </w:rPr>
                  </w:pPr>
                  <w:r w:rsidRPr="00291BB9">
                    <w:rPr>
                      <w:sz w:val="16"/>
                    </w:rPr>
                    <w:t>99118: ТУ АБОНЕНТСКИЙ НОМЕР ПРИСОЕДИНЕННОГО ОПЕРАТОРА</w:t>
                  </w:r>
                </w:p>
                <w:p w14:paraId="4EEB425A" w14:textId="77777777" w:rsidR="002C7589" w:rsidRPr="00291BB9" w:rsidRDefault="002C7589" w:rsidP="009C4101">
                  <w:pPr>
                    <w:rPr>
                      <w:sz w:val="16"/>
                    </w:rPr>
                  </w:pPr>
                  <w:r w:rsidRPr="00291BB9">
                    <w:rPr>
                      <w:sz w:val="16"/>
                    </w:rPr>
                    <w:t>00  -</w:t>
                  </w:r>
                </w:p>
              </w:tc>
              <w:tc>
                <w:tcPr>
                  <w:tcW w:w="4365" w:type="dxa"/>
                  <w:shd w:val="clear" w:color="auto" w:fill="auto"/>
                </w:tcPr>
                <w:p w14:paraId="325D4F4D" w14:textId="77777777" w:rsidR="002C7589" w:rsidRPr="00291BB9" w:rsidRDefault="002C7589" w:rsidP="009C4101">
                  <w:pPr>
                    <w:rPr>
                      <w:sz w:val="16"/>
                    </w:rPr>
                  </w:pPr>
                  <w:r w:rsidRPr="00291BB9">
                    <w:rPr>
                      <w:sz w:val="16"/>
                    </w:rPr>
                    <w:t>119019 Г.МОСКВА УЛ.ВОЗДВИЖЕНКА д.3 /5</w:t>
                  </w:r>
                </w:p>
              </w:tc>
            </w:tr>
            <w:tr w:rsidR="002C7589" w14:paraId="41874CD7" w14:textId="77777777" w:rsidTr="002C7589">
              <w:tc>
                <w:tcPr>
                  <w:tcW w:w="300" w:type="dxa"/>
                  <w:shd w:val="clear" w:color="auto" w:fill="auto"/>
                </w:tcPr>
                <w:p w14:paraId="4BD27435" w14:textId="77777777" w:rsidR="002C7589" w:rsidRPr="00291BB9" w:rsidRDefault="002C7589" w:rsidP="009C4101">
                  <w:pPr>
                    <w:jc w:val="center"/>
                    <w:rPr>
                      <w:sz w:val="16"/>
                    </w:rPr>
                  </w:pPr>
                  <w:r w:rsidRPr="00291BB9">
                    <w:rPr>
                      <w:sz w:val="16"/>
                    </w:rPr>
                    <w:t>395</w:t>
                  </w:r>
                </w:p>
              </w:tc>
              <w:tc>
                <w:tcPr>
                  <w:tcW w:w="1200" w:type="dxa"/>
                  <w:shd w:val="clear" w:color="auto" w:fill="auto"/>
                </w:tcPr>
                <w:p w14:paraId="63C0FB4E" w14:textId="77777777" w:rsidR="002C7589" w:rsidRPr="00291BB9" w:rsidRDefault="002C7589" w:rsidP="009C4101">
                  <w:pPr>
                    <w:jc w:val="center"/>
                    <w:rPr>
                      <w:sz w:val="16"/>
                    </w:rPr>
                  </w:pPr>
                  <w:r w:rsidRPr="00291BB9">
                    <w:rPr>
                      <w:sz w:val="16"/>
                    </w:rPr>
                    <w:t>4956228674</w:t>
                  </w:r>
                </w:p>
              </w:tc>
              <w:tc>
                <w:tcPr>
                  <w:tcW w:w="400" w:type="dxa"/>
                  <w:shd w:val="clear" w:color="auto" w:fill="auto"/>
                </w:tcPr>
                <w:p w14:paraId="7D75C8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A926AE6" w14:textId="77777777" w:rsidR="002C7589" w:rsidRPr="00291BB9" w:rsidRDefault="002C7589" w:rsidP="009C4101">
                  <w:pPr>
                    <w:rPr>
                      <w:sz w:val="16"/>
                    </w:rPr>
                  </w:pPr>
                  <w:r w:rsidRPr="00291BB9">
                    <w:rPr>
                      <w:sz w:val="16"/>
                    </w:rPr>
                    <w:t>99118: ТУ АБОНЕНТСКИЙ НОМЕР ПРИСОЕДИНЕННОГО ОПЕРАТОРА</w:t>
                  </w:r>
                </w:p>
                <w:p w14:paraId="4E1BB81F" w14:textId="77777777" w:rsidR="002C7589" w:rsidRPr="00291BB9" w:rsidRDefault="002C7589" w:rsidP="009C4101">
                  <w:pPr>
                    <w:rPr>
                      <w:sz w:val="16"/>
                    </w:rPr>
                  </w:pPr>
                  <w:r w:rsidRPr="00291BB9">
                    <w:rPr>
                      <w:sz w:val="16"/>
                    </w:rPr>
                    <w:t>00  -</w:t>
                  </w:r>
                </w:p>
              </w:tc>
              <w:tc>
                <w:tcPr>
                  <w:tcW w:w="4365" w:type="dxa"/>
                  <w:shd w:val="clear" w:color="auto" w:fill="auto"/>
                </w:tcPr>
                <w:p w14:paraId="18734A71" w14:textId="77777777" w:rsidR="002C7589" w:rsidRPr="00291BB9" w:rsidRDefault="002C7589" w:rsidP="009C4101">
                  <w:pPr>
                    <w:rPr>
                      <w:sz w:val="16"/>
                    </w:rPr>
                  </w:pPr>
                  <w:r w:rsidRPr="00291BB9">
                    <w:rPr>
                      <w:sz w:val="16"/>
                    </w:rPr>
                    <w:t>119019 Г.МОСКВА УЛ.ВОЗДВИЖЕНКА д.3 /5</w:t>
                  </w:r>
                </w:p>
              </w:tc>
            </w:tr>
            <w:tr w:rsidR="002C7589" w14:paraId="4E256C9C" w14:textId="77777777" w:rsidTr="002C7589">
              <w:tc>
                <w:tcPr>
                  <w:tcW w:w="300" w:type="dxa"/>
                  <w:shd w:val="clear" w:color="auto" w:fill="auto"/>
                </w:tcPr>
                <w:p w14:paraId="7E9BB390" w14:textId="77777777" w:rsidR="002C7589" w:rsidRPr="00291BB9" w:rsidRDefault="002C7589" w:rsidP="009C4101">
                  <w:pPr>
                    <w:jc w:val="center"/>
                    <w:rPr>
                      <w:sz w:val="16"/>
                    </w:rPr>
                  </w:pPr>
                  <w:r w:rsidRPr="00291BB9">
                    <w:rPr>
                      <w:sz w:val="16"/>
                    </w:rPr>
                    <w:t>396</w:t>
                  </w:r>
                </w:p>
              </w:tc>
              <w:tc>
                <w:tcPr>
                  <w:tcW w:w="1200" w:type="dxa"/>
                  <w:shd w:val="clear" w:color="auto" w:fill="auto"/>
                </w:tcPr>
                <w:p w14:paraId="364484E3" w14:textId="77777777" w:rsidR="002C7589" w:rsidRPr="00291BB9" w:rsidRDefault="002C7589" w:rsidP="009C4101">
                  <w:pPr>
                    <w:jc w:val="center"/>
                    <w:rPr>
                      <w:sz w:val="16"/>
                    </w:rPr>
                  </w:pPr>
                  <w:r w:rsidRPr="00291BB9">
                    <w:rPr>
                      <w:sz w:val="16"/>
                    </w:rPr>
                    <w:t>4956228675</w:t>
                  </w:r>
                </w:p>
              </w:tc>
              <w:tc>
                <w:tcPr>
                  <w:tcW w:w="400" w:type="dxa"/>
                  <w:shd w:val="clear" w:color="auto" w:fill="auto"/>
                </w:tcPr>
                <w:p w14:paraId="7DAACFC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F11068" w14:textId="77777777" w:rsidR="002C7589" w:rsidRPr="00291BB9" w:rsidRDefault="002C7589" w:rsidP="009C4101">
                  <w:pPr>
                    <w:rPr>
                      <w:sz w:val="16"/>
                    </w:rPr>
                  </w:pPr>
                  <w:r w:rsidRPr="00291BB9">
                    <w:rPr>
                      <w:sz w:val="16"/>
                    </w:rPr>
                    <w:t>99118: ТУ АБОНЕНТСКИЙ НОМЕР ПРИСОЕДИНЕННОГО ОПЕРАТОРА</w:t>
                  </w:r>
                </w:p>
                <w:p w14:paraId="670F31D5" w14:textId="77777777" w:rsidR="002C7589" w:rsidRPr="00291BB9" w:rsidRDefault="002C7589" w:rsidP="009C4101">
                  <w:pPr>
                    <w:rPr>
                      <w:sz w:val="16"/>
                    </w:rPr>
                  </w:pPr>
                  <w:r w:rsidRPr="00291BB9">
                    <w:rPr>
                      <w:sz w:val="16"/>
                    </w:rPr>
                    <w:t>00  -</w:t>
                  </w:r>
                </w:p>
              </w:tc>
              <w:tc>
                <w:tcPr>
                  <w:tcW w:w="4365" w:type="dxa"/>
                  <w:shd w:val="clear" w:color="auto" w:fill="auto"/>
                </w:tcPr>
                <w:p w14:paraId="4CF7A03B" w14:textId="77777777" w:rsidR="002C7589" w:rsidRPr="00291BB9" w:rsidRDefault="002C7589" w:rsidP="009C4101">
                  <w:pPr>
                    <w:rPr>
                      <w:sz w:val="16"/>
                    </w:rPr>
                  </w:pPr>
                  <w:r w:rsidRPr="00291BB9">
                    <w:rPr>
                      <w:sz w:val="16"/>
                    </w:rPr>
                    <w:t>119019 Г.МОСКВА УЛ.ВОЗДВИЖЕНКА д.3 /5</w:t>
                  </w:r>
                </w:p>
              </w:tc>
            </w:tr>
            <w:tr w:rsidR="002C7589" w14:paraId="0F75FEE7" w14:textId="77777777" w:rsidTr="002C7589">
              <w:tc>
                <w:tcPr>
                  <w:tcW w:w="300" w:type="dxa"/>
                  <w:shd w:val="clear" w:color="auto" w:fill="auto"/>
                </w:tcPr>
                <w:p w14:paraId="0CC4886C" w14:textId="77777777" w:rsidR="002C7589" w:rsidRPr="00291BB9" w:rsidRDefault="002C7589" w:rsidP="009C4101">
                  <w:pPr>
                    <w:jc w:val="center"/>
                    <w:rPr>
                      <w:sz w:val="16"/>
                    </w:rPr>
                  </w:pPr>
                  <w:r w:rsidRPr="00291BB9">
                    <w:rPr>
                      <w:sz w:val="16"/>
                    </w:rPr>
                    <w:t>397</w:t>
                  </w:r>
                </w:p>
              </w:tc>
              <w:tc>
                <w:tcPr>
                  <w:tcW w:w="1200" w:type="dxa"/>
                  <w:shd w:val="clear" w:color="auto" w:fill="auto"/>
                </w:tcPr>
                <w:p w14:paraId="6AB2525A" w14:textId="77777777" w:rsidR="002C7589" w:rsidRPr="00291BB9" w:rsidRDefault="002C7589" w:rsidP="009C4101">
                  <w:pPr>
                    <w:jc w:val="center"/>
                    <w:rPr>
                      <w:sz w:val="16"/>
                    </w:rPr>
                  </w:pPr>
                  <w:r w:rsidRPr="00291BB9">
                    <w:rPr>
                      <w:sz w:val="16"/>
                    </w:rPr>
                    <w:t>4956228676</w:t>
                  </w:r>
                </w:p>
              </w:tc>
              <w:tc>
                <w:tcPr>
                  <w:tcW w:w="400" w:type="dxa"/>
                  <w:shd w:val="clear" w:color="auto" w:fill="auto"/>
                </w:tcPr>
                <w:p w14:paraId="560E2C9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8D1C49E" w14:textId="77777777" w:rsidR="002C7589" w:rsidRPr="00291BB9" w:rsidRDefault="002C7589" w:rsidP="009C4101">
                  <w:pPr>
                    <w:rPr>
                      <w:sz w:val="16"/>
                    </w:rPr>
                  </w:pPr>
                  <w:r w:rsidRPr="00291BB9">
                    <w:rPr>
                      <w:sz w:val="16"/>
                    </w:rPr>
                    <w:t>99118: ТУ АБОНЕНТСКИЙ НОМЕР ПРИСОЕДИНЕННОГО ОПЕРАТОРА</w:t>
                  </w:r>
                </w:p>
                <w:p w14:paraId="2270D5D7" w14:textId="77777777" w:rsidR="002C7589" w:rsidRPr="00291BB9" w:rsidRDefault="002C7589" w:rsidP="009C4101">
                  <w:pPr>
                    <w:rPr>
                      <w:sz w:val="16"/>
                    </w:rPr>
                  </w:pPr>
                  <w:r w:rsidRPr="00291BB9">
                    <w:rPr>
                      <w:sz w:val="16"/>
                    </w:rPr>
                    <w:t>00  -</w:t>
                  </w:r>
                </w:p>
              </w:tc>
              <w:tc>
                <w:tcPr>
                  <w:tcW w:w="4365" w:type="dxa"/>
                  <w:shd w:val="clear" w:color="auto" w:fill="auto"/>
                </w:tcPr>
                <w:p w14:paraId="5DC85712" w14:textId="77777777" w:rsidR="002C7589" w:rsidRPr="00291BB9" w:rsidRDefault="002C7589" w:rsidP="009C4101">
                  <w:pPr>
                    <w:rPr>
                      <w:sz w:val="16"/>
                    </w:rPr>
                  </w:pPr>
                  <w:r w:rsidRPr="00291BB9">
                    <w:rPr>
                      <w:sz w:val="16"/>
                    </w:rPr>
                    <w:t>119019 Г.МОСКВА УЛ.ВОЗДВИЖЕНКА д.3 /5</w:t>
                  </w:r>
                </w:p>
              </w:tc>
            </w:tr>
            <w:tr w:rsidR="002C7589" w14:paraId="575FA996" w14:textId="77777777" w:rsidTr="002C7589">
              <w:tc>
                <w:tcPr>
                  <w:tcW w:w="300" w:type="dxa"/>
                  <w:shd w:val="clear" w:color="auto" w:fill="auto"/>
                </w:tcPr>
                <w:p w14:paraId="3CC08F01" w14:textId="77777777" w:rsidR="002C7589" w:rsidRPr="00291BB9" w:rsidRDefault="002C7589" w:rsidP="009C4101">
                  <w:pPr>
                    <w:jc w:val="center"/>
                    <w:rPr>
                      <w:sz w:val="16"/>
                    </w:rPr>
                  </w:pPr>
                  <w:r w:rsidRPr="00291BB9">
                    <w:rPr>
                      <w:sz w:val="16"/>
                    </w:rPr>
                    <w:t>398</w:t>
                  </w:r>
                </w:p>
              </w:tc>
              <w:tc>
                <w:tcPr>
                  <w:tcW w:w="1200" w:type="dxa"/>
                  <w:shd w:val="clear" w:color="auto" w:fill="auto"/>
                </w:tcPr>
                <w:p w14:paraId="423ADDD9" w14:textId="77777777" w:rsidR="002C7589" w:rsidRPr="00291BB9" w:rsidRDefault="002C7589" w:rsidP="009C4101">
                  <w:pPr>
                    <w:jc w:val="center"/>
                    <w:rPr>
                      <w:sz w:val="16"/>
                    </w:rPr>
                  </w:pPr>
                  <w:r w:rsidRPr="00291BB9">
                    <w:rPr>
                      <w:sz w:val="16"/>
                    </w:rPr>
                    <w:t>4956228677</w:t>
                  </w:r>
                </w:p>
              </w:tc>
              <w:tc>
                <w:tcPr>
                  <w:tcW w:w="400" w:type="dxa"/>
                  <w:shd w:val="clear" w:color="auto" w:fill="auto"/>
                </w:tcPr>
                <w:p w14:paraId="675DA86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1301DE" w14:textId="77777777" w:rsidR="002C7589" w:rsidRPr="00291BB9" w:rsidRDefault="002C7589" w:rsidP="009C4101">
                  <w:pPr>
                    <w:rPr>
                      <w:sz w:val="16"/>
                    </w:rPr>
                  </w:pPr>
                  <w:r w:rsidRPr="00291BB9">
                    <w:rPr>
                      <w:sz w:val="16"/>
                    </w:rPr>
                    <w:t>99118: ТУ АБОНЕНТСКИЙ НОМЕР ПРИСОЕДИНЕННОГО ОПЕРАТОРА</w:t>
                  </w:r>
                </w:p>
                <w:p w14:paraId="673B51D3" w14:textId="77777777" w:rsidR="002C7589" w:rsidRPr="00291BB9" w:rsidRDefault="002C7589" w:rsidP="009C4101">
                  <w:pPr>
                    <w:rPr>
                      <w:sz w:val="16"/>
                    </w:rPr>
                  </w:pPr>
                  <w:r w:rsidRPr="00291BB9">
                    <w:rPr>
                      <w:sz w:val="16"/>
                    </w:rPr>
                    <w:t>00  -</w:t>
                  </w:r>
                </w:p>
              </w:tc>
              <w:tc>
                <w:tcPr>
                  <w:tcW w:w="4365" w:type="dxa"/>
                  <w:shd w:val="clear" w:color="auto" w:fill="auto"/>
                </w:tcPr>
                <w:p w14:paraId="69BF03FC" w14:textId="77777777" w:rsidR="002C7589" w:rsidRPr="00291BB9" w:rsidRDefault="002C7589" w:rsidP="009C4101">
                  <w:pPr>
                    <w:rPr>
                      <w:sz w:val="16"/>
                    </w:rPr>
                  </w:pPr>
                  <w:r w:rsidRPr="00291BB9">
                    <w:rPr>
                      <w:sz w:val="16"/>
                    </w:rPr>
                    <w:t>119019 Г.МОСКВА УЛ.ВОЗДВИЖЕНКА д.3 /5</w:t>
                  </w:r>
                </w:p>
              </w:tc>
            </w:tr>
            <w:tr w:rsidR="002C7589" w14:paraId="1E75D0C8" w14:textId="77777777" w:rsidTr="002C7589">
              <w:tc>
                <w:tcPr>
                  <w:tcW w:w="300" w:type="dxa"/>
                  <w:shd w:val="clear" w:color="auto" w:fill="auto"/>
                </w:tcPr>
                <w:p w14:paraId="0BF9C3C0" w14:textId="77777777" w:rsidR="002C7589" w:rsidRPr="00291BB9" w:rsidRDefault="002C7589" w:rsidP="009C4101">
                  <w:pPr>
                    <w:jc w:val="center"/>
                    <w:rPr>
                      <w:sz w:val="16"/>
                    </w:rPr>
                  </w:pPr>
                  <w:r w:rsidRPr="00291BB9">
                    <w:rPr>
                      <w:sz w:val="16"/>
                    </w:rPr>
                    <w:t>399</w:t>
                  </w:r>
                </w:p>
              </w:tc>
              <w:tc>
                <w:tcPr>
                  <w:tcW w:w="1200" w:type="dxa"/>
                  <w:shd w:val="clear" w:color="auto" w:fill="auto"/>
                </w:tcPr>
                <w:p w14:paraId="07D75194" w14:textId="77777777" w:rsidR="002C7589" w:rsidRPr="00291BB9" w:rsidRDefault="002C7589" w:rsidP="009C4101">
                  <w:pPr>
                    <w:jc w:val="center"/>
                    <w:rPr>
                      <w:sz w:val="16"/>
                    </w:rPr>
                  </w:pPr>
                  <w:r w:rsidRPr="00291BB9">
                    <w:rPr>
                      <w:sz w:val="16"/>
                    </w:rPr>
                    <w:t>4956228678</w:t>
                  </w:r>
                </w:p>
              </w:tc>
              <w:tc>
                <w:tcPr>
                  <w:tcW w:w="400" w:type="dxa"/>
                  <w:shd w:val="clear" w:color="auto" w:fill="auto"/>
                </w:tcPr>
                <w:p w14:paraId="6A6150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56CE72" w14:textId="77777777" w:rsidR="002C7589" w:rsidRPr="00291BB9" w:rsidRDefault="002C7589" w:rsidP="009C4101">
                  <w:pPr>
                    <w:rPr>
                      <w:sz w:val="16"/>
                    </w:rPr>
                  </w:pPr>
                  <w:r w:rsidRPr="00291BB9">
                    <w:rPr>
                      <w:sz w:val="16"/>
                    </w:rPr>
                    <w:t>99118: ТУ АБОНЕНТСКИЙ НОМЕР ПРИСОЕДИНЕННОГО ОПЕРАТОРА</w:t>
                  </w:r>
                </w:p>
                <w:p w14:paraId="473AC062" w14:textId="77777777" w:rsidR="002C7589" w:rsidRPr="00291BB9" w:rsidRDefault="002C7589" w:rsidP="009C4101">
                  <w:pPr>
                    <w:rPr>
                      <w:sz w:val="16"/>
                    </w:rPr>
                  </w:pPr>
                  <w:r w:rsidRPr="00291BB9">
                    <w:rPr>
                      <w:sz w:val="16"/>
                    </w:rPr>
                    <w:t>00  -</w:t>
                  </w:r>
                </w:p>
              </w:tc>
              <w:tc>
                <w:tcPr>
                  <w:tcW w:w="4365" w:type="dxa"/>
                  <w:shd w:val="clear" w:color="auto" w:fill="auto"/>
                </w:tcPr>
                <w:p w14:paraId="33F348B1" w14:textId="77777777" w:rsidR="002C7589" w:rsidRPr="00291BB9" w:rsidRDefault="002C7589" w:rsidP="009C4101">
                  <w:pPr>
                    <w:rPr>
                      <w:sz w:val="16"/>
                    </w:rPr>
                  </w:pPr>
                  <w:r w:rsidRPr="00291BB9">
                    <w:rPr>
                      <w:sz w:val="16"/>
                    </w:rPr>
                    <w:t>119019 Г.МОСКВА УЛ.ВОЗДВИЖЕНКА д.3 /5</w:t>
                  </w:r>
                </w:p>
              </w:tc>
            </w:tr>
            <w:tr w:rsidR="002C7589" w14:paraId="45053464" w14:textId="77777777" w:rsidTr="002C7589">
              <w:tc>
                <w:tcPr>
                  <w:tcW w:w="300" w:type="dxa"/>
                  <w:shd w:val="clear" w:color="auto" w:fill="auto"/>
                </w:tcPr>
                <w:p w14:paraId="28D7516A" w14:textId="77777777" w:rsidR="002C7589" w:rsidRPr="00291BB9" w:rsidRDefault="002C7589" w:rsidP="009C4101">
                  <w:pPr>
                    <w:jc w:val="center"/>
                    <w:rPr>
                      <w:sz w:val="16"/>
                    </w:rPr>
                  </w:pPr>
                  <w:r w:rsidRPr="00291BB9">
                    <w:rPr>
                      <w:sz w:val="16"/>
                    </w:rPr>
                    <w:t>400</w:t>
                  </w:r>
                </w:p>
              </w:tc>
              <w:tc>
                <w:tcPr>
                  <w:tcW w:w="1200" w:type="dxa"/>
                  <w:shd w:val="clear" w:color="auto" w:fill="auto"/>
                </w:tcPr>
                <w:p w14:paraId="675B114B" w14:textId="77777777" w:rsidR="002C7589" w:rsidRPr="00291BB9" w:rsidRDefault="002C7589" w:rsidP="009C4101">
                  <w:pPr>
                    <w:jc w:val="center"/>
                    <w:rPr>
                      <w:sz w:val="16"/>
                    </w:rPr>
                  </w:pPr>
                  <w:r w:rsidRPr="00291BB9">
                    <w:rPr>
                      <w:sz w:val="16"/>
                    </w:rPr>
                    <w:t>4956228679</w:t>
                  </w:r>
                </w:p>
              </w:tc>
              <w:tc>
                <w:tcPr>
                  <w:tcW w:w="400" w:type="dxa"/>
                  <w:shd w:val="clear" w:color="auto" w:fill="auto"/>
                </w:tcPr>
                <w:p w14:paraId="2BB3568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0AF1DA" w14:textId="77777777" w:rsidR="002C7589" w:rsidRPr="00291BB9" w:rsidRDefault="002C7589" w:rsidP="009C4101">
                  <w:pPr>
                    <w:rPr>
                      <w:sz w:val="16"/>
                    </w:rPr>
                  </w:pPr>
                  <w:r w:rsidRPr="00291BB9">
                    <w:rPr>
                      <w:sz w:val="16"/>
                    </w:rPr>
                    <w:t>99118: ТУ АБОНЕНТСКИЙ НОМЕР ПРИСОЕДИНЕННОГО ОПЕРАТОРА</w:t>
                  </w:r>
                </w:p>
                <w:p w14:paraId="30ED0140" w14:textId="77777777" w:rsidR="002C7589" w:rsidRPr="00291BB9" w:rsidRDefault="002C7589" w:rsidP="009C4101">
                  <w:pPr>
                    <w:rPr>
                      <w:sz w:val="16"/>
                    </w:rPr>
                  </w:pPr>
                  <w:r w:rsidRPr="00291BB9">
                    <w:rPr>
                      <w:sz w:val="16"/>
                    </w:rPr>
                    <w:t>00  -</w:t>
                  </w:r>
                </w:p>
              </w:tc>
              <w:tc>
                <w:tcPr>
                  <w:tcW w:w="4365" w:type="dxa"/>
                  <w:shd w:val="clear" w:color="auto" w:fill="auto"/>
                </w:tcPr>
                <w:p w14:paraId="0F55D1EA" w14:textId="77777777" w:rsidR="002C7589" w:rsidRPr="00291BB9" w:rsidRDefault="002C7589" w:rsidP="009C4101">
                  <w:pPr>
                    <w:rPr>
                      <w:sz w:val="16"/>
                    </w:rPr>
                  </w:pPr>
                  <w:r w:rsidRPr="00291BB9">
                    <w:rPr>
                      <w:sz w:val="16"/>
                    </w:rPr>
                    <w:t>119019 Г.МОСКВА УЛ.ВОЗДВИЖЕНКА д.3 /5</w:t>
                  </w:r>
                </w:p>
              </w:tc>
            </w:tr>
            <w:tr w:rsidR="002C7589" w14:paraId="41A070AD" w14:textId="77777777" w:rsidTr="002C7589">
              <w:tc>
                <w:tcPr>
                  <w:tcW w:w="300" w:type="dxa"/>
                  <w:shd w:val="clear" w:color="auto" w:fill="auto"/>
                </w:tcPr>
                <w:p w14:paraId="73B7B84B" w14:textId="77777777" w:rsidR="002C7589" w:rsidRPr="00291BB9" w:rsidRDefault="002C7589" w:rsidP="009C4101">
                  <w:pPr>
                    <w:jc w:val="center"/>
                    <w:rPr>
                      <w:sz w:val="16"/>
                    </w:rPr>
                  </w:pPr>
                  <w:r w:rsidRPr="00291BB9">
                    <w:rPr>
                      <w:sz w:val="16"/>
                    </w:rPr>
                    <w:t>401</w:t>
                  </w:r>
                </w:p>
              </w:tc>
              <w:tc>
                <w:tcPr>
                  <w:tcW w:w="1200" w:type="dxa"/>
                  <w:shd w:val="clear" w:color="auto" w:fill="auto"/>
                </w:tcPr>
                <w:p w14:paraId="6A25F886" w14:textId="77777777" w:rsidR="002C7589" w:rsidRPr="00291BB9" w:rsidRDefault="002C7589" w:rsidP="009C4101">
                  <w:pPr>
                    <w:jc w:val="center"/>
                    <w:rPr>
                      <w:sz w:val="16"/>
                    </w:rPr>
                  </w:pPr>
                  <w:r w:rsidRPr="00291BB9">
                    <w:rPr>
                      <w:sz w:val="16"/>
                    </w:rPr>
                    <w:t>4956228680</w:t>
                  </w:r>
                </w:p>
              </w:tc>
              <w:tc>
                <w:tcPr>
                  <w:tcW w:w="400" w:type="dxa"/>
                  <w:shd w:val="clear" w:color="auto" w:fill="auto"/>
                </w:tcPr>
                <w:p w14:paraId="4DBC207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35813E" w14:textId="77777777" w:rsidR="002C7589" w:rsidRPr="00291BB9" w:rsidRDefault="002C7589" w:rsidP="009C4101">
                  <w:pPr>
                    <w:rPr>
                      <w:sz w:val="16"/>
                    </w:rPr>
                  </w:pPr>
                  <w:r w:rsidRPr="00291BB9">
                    <w:rPr>
                      <w:sz w:val="16"/>
                    </w:rPr>
                    <w:t>99118: ТУ АБОНЕНТСКИЙ НОМЕР ПРИСОЕДИНЕННОГО ОПЕРАТОРА</w:t>
                  </w:r>
                </w:p>
                <w:p w14:paraId="30ABFA78" w14:textId="77777777" w:rsidR="002C7589" w:rsidRPr="00291BB9" w:rsidRDefault="002C7589" w:rsidP="009C4101">
                  <w:pPr>
                    <w:rPr>
                      <w:sz w:val="16"/>
                    </w:rPr>
                  </w:pPr>
                  <w:r w:rsidRPr="00291BB9">
                    <w:rPr>
                      <w:sz w:val="16"/>
                    </w:rPr>
                    <w:t>00  -</w:t>
                  </w:r>
                </w:p>
              </w:tc>
              <w:tc>
                <w:tcPr>
                  <w:tcW w:w="4365" w:type="dxa"/>
                  <w:shd w:val="clear" w:color="auto" w:fill="auto"/>
                </w:tcPr>
                <w:p w14:paraId="50B4AA5B" w14:textId="77777777" w:rsidR="002C7589" w:rsidRPr="00291BB9" w:rsidRDefault="002C7589" w:rsidP="009C4101">
                  <w:pPr>
                    <w:rPr>
                      <w:sz w:val="16"/>
                    </w:rPr>
                  </w:pPr>
                  <w:r w:rsidRPr="00291BB9">
                    <w:rPr>
                      <w:sz w:val="16"/>
                    </w:rPr>
                    <w:t>119019 Г.МОСКВА УЛ.ВОЗДВИЖЕНКА д.3 /5</w:t>
                  </w:r>
                </w:p>
              </w:tc>
            </w:tr>
            <w:tr w:rsidR="002C7589" w14:paraId="66693AAB" w14:textId="77777777" w:rsidTr="002C7589">
              <w:tc>
                <w:tcPr>
                  <w:tcW w:w="300" w:type="dxa"/>
                  <w:shd w:val="clear" w:color="auto" w:fill="auto"/>
                </w:tcPr>
                <w:p w14:paraId="430F78C9" w14:textId="77777777" w:rsidR="002C7589" w:rsidRPr="00291BB9" w:rsidRDefault="002C7589" w:rsidP="009C4101">
                  <w:pPr>
                    <w:jc w:val="center"/>
                    <w:rPr>
                      <w:sz w:val="16"/>
                    </w:rPr>
                  </w:pPr>
                  <w:r w:rsidRPr="00291BB9">
                    <w:rPr>
                      <w:sz w:val="16"/>
                    </w:rPr>
                    <w:t>402</w:t>
                  </w:r>
                </w:p>
              </w:tc>
              <w:tc>
                <w:tcPr>
                  <w:tcW w:w="1200" w:type="dxa"/>
                  <w:shd w:val="clear" w:color="auto" w:fill="auto"/>
                </w:tcPr>
                <w:p w14:paraId="43998BFD" w14:textId="77777777" w:rsidR="002C7589" w:rsidRPr="00291BB9" w:rsidRDefault="002C7589" w:rsidP="009C4101">
                  <w:pPr>
                    <w:jc w:val="center"/>
                    <w:rPr>
                      <w:sz w:val="16"/>
                    </w:rPr>
                  </w:pPr>
                  <w:r w:rsidRPr="00291BB9">
                    <w:rPr>
                      <w:sz w:val="16"/>
                    </w:rPr>
                    <w:t>4956228681</w:t>
                  </w:r>
                </w:p>
              </w:tc>
              <w:tc>
                <w:tcPr>
                  <w:tcW w:w="400" w:type="dxa"/>
                  <w:shd w:val="clear" w:color="auto" w:fill="auto"/>
                </w:tcPr>
                <w:p w14:paraId="749C41F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9CD2B7" w14:textId="77777777" w:rsidR="002C7589" w:rsidRPr="00291BB9" w:rsidRDefault="002C7589" w:rsidP="009C4101">
                  <w:pPr>
                    <w:rPr>
                      <w:sz w:val="16"/>
                    </w:rPr>
                  </w:pPr>
                  <w:r w:rsidRPr="00291BB9">
                    <w:rPr>
                      <w:sz w:val="16"/>
                    </w:rPr>
                    <w:t>99118: ТУ АБОНЕНТСКИЙ НОМЕР ПРИСОЕДИНЕННОГО ОПЕРАТОРА</w:t>
                  </w:r>
                </w:p>
                <w:p w14:paraId="004C92B9" w14:textId="77777777" w:rsidR="002C7589" w:rsidRPr="00291BB9" w:rsidRDefault="002C7589" w:rsidP="009C4101">
                  <w:pPr>
                    <w:rPr>
                      <w:sz w:val="16"/>
                    </w:rPr>
                  </w:pPr>
                  <w:r w:rsidRPr="00291BB9">
                    <w:rPr>
                      <w:sz w:val="16"/>
                    </w:rPr>
                    <w:t>00  -</w:t>
                  </w:r>
                </w:p>
              </w:tc>
              <w:tc>
                <w:tcPr>
                  <w:tcW w:w="4365" w:type="dxa"/>
                  <w:shd w:val="clear" w:color="auto" w:fill="auto"/>
                </w:tcPr>
                <w:p w14:paraId="14A56753" w14:textId="77777777" w:rsidR="002C7589" w:rsidRPr="00291BB9" w:rsidRDefault="002C7589" w:rsidP="009C4101">
                  <w:pPr>
                    <w:rPr>
                      <w:sz w:val="16"/>
                    </w:rPr>
                  </w:pPr>
                  <w:r w:rsidRPr="00291BB9">
                    <w:rPr>
                      <w:sz w:val="16"/>
                    </w:rPr>
                    <w:t>119019 Г.МОСКВА УЛ.ВОЗДВИЖЕНКА д.3 /5</w:t>
                  </w:r>
                </w:p>
              </w:tc>
            </w:tr>
            <w:tr w:rsidR="002C7589" w14:paraId="5F92C572" w14:textId="77777777" w:rsidTr="002C7589">
              <w:tc>
                <w:tcPr>
                  <w:tcW w:w="300" w:type="dxa"/>
                  <w:shd w:val="clear" w:color="auto" w:fill="auto"/>
                </w:tcPr>
                <w:p w14:paraId="6DFCAE6D" w14:textId="77777777" w:rsidR="002C7589" w:rsidRPr="00291BB9" w:rsidRDefault="002C7589" w:rsidP="009C4101">
                  <w:pPr>
                    <w:jc w:val="center"/>
                    <w:rPr>
                      <w:sz w:val="16"/>
                    </w:rPr>
                  </w:pPr>
                  <w:r w:rsidRPr="00291BB9">
                    <w:rPr>
                      <w:sz w:val="16"/>
                    </w:rPr>
                    <w:t>403</w:t>
                  </w:r>
                </w:p>
              </w:tc>
              <w:tc>
                <w:tcPr>
                  <w:tcW w:w="1200" w:type="dxa"/>
                  <w:shd w:val="clear" w:color="auto" w:fill="auto"/>
                </w:tcPr>
                <w:p w14:paraId="11BC728D" w14:textId="77777777" w:rsidR="002C7589" w:rsidRPr="00291BB9" w:rsidRDefault="002C7589" w:rsidP="009C4101">
                  <w:pPr>
                    <w:jc w:val="center"/>
                    <w:rPr>
                      <w:sz w:val="16"/>
                    </w:rPr>
                  </w:pPr>
                  <w:r w:rsidRPr="00291BB9">
                    <w:rPr>
                      <w:sz w:val="16"/>
                    </w:rPr>
                    <w:t>4956228682</w:t>
                  </w:r>
                </w:p>
              </w:tc>
              <w:tc>
                <w:tcPr>
                  <w:tcW w:w="400" w:type="dxa"/>
                  <w:shd w:val="clear" w:color="auto" w:fill="auto"/>
                </w:tcPr>
                <w:p w14:paraId="058354E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5C046C" w14:textId="77777777" w:rsidR="002C7589" w:rsidRPr="00291BB9" w:rsidRDefault="002C7589" w:rsidP="009C4101">
                  <w:pPr>
                    <w:rPr>
                      <w:sz w:val="16"/>
                    </w:rPr>
                  </w:pPr>
                  <w:r w:rsidRPr="00291BB9">
                    <w:rPr>
                      <w:sz w:val="16"/>
                    </w:rPr>
                    <w:t>99118: ТУ АБОНЕНТСКИЙ НОМЕР ПРИСОЕДИНЕННОГО ОПЕРАТОРА</w:t>
                  </w:r>
                </w:p>
                <w:p w14:paraId="57225E0D" w14:textId="77777777" w:rsidR="002C7589" w:rsidRPr="00291BB9" w:rsidRDefault="002C7589" w:rsidP="009C4101">
                  <w:pPr>
                    <w:rPr>
                      <w:sz w:val="16"/>
                    </w:rPr>
                  </w:pPr>
                  <w:r w:rsidRPr="00291BB9">
                    <w:rPr>
                      <w:sz w:val="16"/>
                    </w:rPr>
                    <w:t>00  -</w:t>
                  </w:r>
                </w:p>
              </w:tc>
              <w:tc>
                <w:tcPr>
                  <w:tcW w:w="4365" w:type="dxa"/>
                  <w:shd w:val="clear" w:color="auto" w:fill="auto"/>
                </w:tcPr>
                <w:p w14:paraId="5C7F091D" w14:textId="77777777" w:rsidR="002C7589" w:rsidRPr="00291BB9" w:rsidRDefault="002C7589" w:rsidP="009C4101">
                  <w:pPr>
                    <w:rPr>
                      <w:sz w:val="16"/>
                    </w:rPr>
                  </w:pPr>
                  <w:r w:rsidRPr="00291BB9">
                    <w:rPr>
                      <w:sz w:val="16"/>
                    </w:rPr>
                    <w:t>119019 Г.МОСКВА УЛ.ВОЗДВИЖЕНКА д.3 /5</w:t>
                  </w:r>
                </w:p>
              </w:tc>
            </w:tr>
            <w:tr w:rsidR="002C7589" w14:paraId="69552B19" w14:textId="77777777" w:rsidTr="002C7589">
              <w:tc>
                <w:tcPr>
                  <w:tcW w:w="300" w:type="dxa"/>
                  <w:shd w:val="clear" w:color="auto" w:fill="auto"/>
                </w:tcPr>
                <w:p w14:paraId="1CAD8055" w14:textId="77777777" w:rsidR="002C7589" w:rsidRPr="00291BB9" w:rsidRDefault="002C7589" w:rsidP="009C4101">
                  <w:pPr>
                    <w:jc w:val="center"/>
                    <w:rPr>
                      <w:sz w:val="16"/>
                    </w:rPr>
                  </w:pPr>
                  <w:r w:rsidRPr="00291BB9">
                    <w:rPr>
                      <w:sz w:val="16"/>
                    </w:rPr>
                    <w:t>404</w:t>
                  </w:r>
                </w:p>
              </w:tc>
              <w:tc>
                <w:tcPr>
                  <w:tcW w:w="1200" w:type="dxa"/>
                  <w:shd w:val="clear" w:color="auto" w:fill="auto"/>
                </w:tcPr>
                <w:p w14:paraId="4720EF28" w14:textId="77777777" w:rsidR="002C7589" w:rsidRPr="00291BB9" w:rsidRDefault="002C7589" w:rsidP="009C4101">
                  <w:pPr>
                    <w:jc w:val="center"/>
                    <w:rPr>
                      <w:sz w:val="16"/>
                    </w:rPr>
                  </w:pPr>
                  <w:r w:rsidRPr="00291BB9">
                    <w:rPr>
                      <w:sz w:val="16"/>
                    </w:rPr>
                    <w:t>4956228683</w:t>
                  </w:r>
                </w:p>
              </w:tc>
              <w:tc>
                <w:tcPr>
                  <w:tcW w:w="400" w:type="dxa"/>
                  <w:shd w:val="clear" w:color="auto" w:fill="auto"/>
                </w:tcPr>
                <w:p w14:paraId="5583A6C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A2D513" w14:textId="77777777" w:rsidR="002C7589" w:rsidRPr="00291BB9" w:rsidRDefault="002C7589" w:rsidP="009C4101">
                  <w:pPr>
                    <w:rPr>
                      <w:sz w:val="16"/>
                    </w:rPr>
                  </w:pPr>
                  <w:r w:rsidRPr="00291BB9">
                    <w:rPr>
                      <w:sz w:val="16"/>
                    </w:rPr>
                    <w:t>99118: ТУ АБОНЕНТСКИЙ НОМЕР ПРИСОЕДИНЕННОГО ОПЕРАТОРА</w:t>
                  </w:r>
                </w:p>
                <w:p w14:paraId="1FD50223" w14:textId="77777777" w:rsidR="002C7589" w:rsidRPr="00291BB9" w:rsidRDefault="002C7589" w:rsidP="009C4101">
                  <w:pPr>
                    <w:rPr>
                      <w:sz w:val="16"/>
                    </w:rPr>
                  </w:pPr>
                  <w:r w:rsidRPr="00291BB9">
                    <w:rPr>
                      <w:sz w:val="16"/>
                    </w:rPr>
                    <w:t>00  -</w:t>
                  </w:r>
                </w:p>
              </w:tc>
              <w:tc>
                <w:tcPr>
                  <w:tcW w:w="4365" w:type="dxa"/>
                  <w:shd w:val="clear" w:color="auto" w:fill="auto"/>
                </w:tcPr>
                <w:p w14:paraId="49BFB016" w14:textId="77777777" w:rsidR="002C7589" w:rsidRPr="00291BB9" w:rsidRDefault="002C7589" w:rsidP="009C4101">
                  <w:pPr>
                    <w:rPr>
                      <w:sz w:val="16"/>
                    </w:rPr>
                  </w:pPr>
                  <w:r w:rsidRPr="00291BB9">
                    <w:rPr>
                      <w:sz w:val="16"/>
                    </w:rPr>
                    <w:t>119019 Г.МОСКВА УЛ.ВОЗДВИЖЕНКА д.3 /5</w:t>
                  </w:r>
                </w:p>
              </w:tc>
            </w:tr>
            <w:tr w:rsidR="002C7589" w14:paraId="2B5706E4" w14:textId="77777777" w:rsidTr="002C7589">
              <w:tc>
                <w:tcPr>
                  <w:tcW w:w="300" w:type="dxa"/>
                  <w:shd w:val="clear" w:color="auto" w:fill="auto"/>
                </w:tcPr>
                <w:p w14:paraId="036358E5" w14:textId="77777777" w:rsidR="002C7589" w:rsidRPr="00291BB9" w:rsidRDefault="002C7589" w:rsidP="009C4101">
                  <w:pPr>
                    <w:jc w:val="center"/>
                    <w:rPr>
                      <w:sz w:val="16"/>
                    </w:rPr>
                  </w:pPr>
                  <w:r w:rsidRPr="00291BB9">
                    <w:rPr>
                      <w:sz w:val="16"/>
                    </w:rPr>
                    <w:t>405</w:t>
                  </w:r>
                </w:p>
              </w:tc>
              <w:tc>
                <w:tcPr>
                  <w:tcW w:w="1200" w:type="dxa"/>
                  <w:shd w:val="clear" w:color="auto" w:fill="auto"/>
                </w:tcPr>
                <w:p w14:paraId="1555F181" w14:textId="77777777" w:rsidR="002C7589" w:rsidRPr="00291BB9" w:rsidRDefault="002C7589" w:rsidP="009C4101">
                  <w:pPr>
                    <w:jc w:val="center"/>
                    <w:rPr>
                      <w:sz w:val="16"/>
                    </w:rPr>
                  </w:pPr>
                  <w:r w:rsidRPr="00291BB9">
                    <w:rPr>
                      <w:sz w:val="16"/>
                    </w:rPr>
                    <w:t>4956228684</w:t>
                  </w:r>
                </w:p>
              </w:tc>
              <w:tc>
                <w:tcPr>
                  <w:tcW w:w="400" w:type="dxa"/>
                  <w:shd w:val="clear" w:color="auto" w:fill="auto"/>
                </w:tcPr>
                <w:p w14:paraId="1D1EB1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D7B8C6D" w14:textId="77777777" w:rsidR="002C7589" w:rsidRPr="00291BB9" w:rsidRDefault="002C7589" w:rsidP="009C4101">
                  <w:pPr>
                    <w:rPr>
                      <w:sz w:val="16"/>
                    </w:rPr>
                  </w:pPr>
                  <w:r w:rsidRPr="00291BB9">
                    <w:rPr>
                      <w:sz w:val="16"/>
                    </w:rPr>
                    <w:t>99118: ТУ АБОНЕНТСКИЙ НОМЕР ПРИСОЕДИНЕННОГО ОПЕРАТОРА</w:t>
                  </w:r>
                </w:p>
                <w:p w14:paraId="47C714BA" w14:textId="77777777" w:rsidR="002C7589" w:rsidRPr="00291BB9" w:rsidRDefault="002C7589" w:rsidP="009C4101">
                  <w:pPr>
                    <w:rPr>
                      <w:sz w:val="16"/>
                    </w:rPr>
                  </w:pPr>
                  <w:r w:rsidRPr="00291BB9">
                    <w:rPr>
                      <w:sz w:val="16"/>
                    </w:rPr>
                    <w:t>00  -</w:t>
                  </w:r>
                </w:p>
              </w:tc>
              <w:tc>
                <w:tcPr>
                  <w:tcW w:w="4365" w:type="dxa"/>
                  <w:shd w:val="clear" w:color="auto" w:fill="auto"/>
                </w:tcPr>
                <w:p w14:paraId="3B730953" w14:textId="77777777" w:rsidR="002C7589" w:rsidRPr="00291BB9" w:rsidRDefault="002C7589" w:rsidP="009C4101">
                  <w:pPr>
                    <w:rPr>
                      <w:sz w:val="16"/>
                    </w:rPr>
                  </w:pPr>
                  <w:r w:rsidRPr="00291BB9">
                    <w:rPr>
                      <w:sz w:val="16"/>
                    </w:rPr>
                    <w:t>119019 Г.МОСКВА УЛ.ВОЗДВИЖЕНКА д.3 /5</w:t>
                  </w:r>
                </w:p>
              </w:tc>
            </w:tr>
            <w:tr w:rsidR="002C7589" w14:paraId="6CF2F820" w14:textId="77777777" w:rsidTr="002C7589">
              <w:tc>
                <w:tcPr>
                  <w:tcW w:w="300" w:type="dxa"/>
                  <w:shd w:val="clear" w:color="auto" w:fill="auto"/>
                </w:tcPr>
                <w:p w14:paraId="44B03417" w14:textId="77777777" w:rsidR="002C7589" w:rsidRPr="00291BB9" w:rsidRDefault="002C7589" w:rsidP="009C4101">
                  <w:pPr>
                    <w:jc w:val="center"/>
                    <w:rPr>
                      <w:sz w:val="16"/>
                    </w:rPr>
                  </w:pPr>
                  <w:r w:rsidRPr="00291BB9">
                    <w:rPr>
                      <w:sz w:val="16"/>
                    </w:rPr>
                    <w:t>406</w:t>
                  </w:r>
                </w:p>
              </w:tc>
              <w:tc>
                <w:tcPr>
                  <w:tcW w:w="1200" w:type="dxa"/>
                  <w:shd w:val="clear" w:color="auto" w:fill="auto"/>
                </w:tcPr>
                <w:p w14:paraId="36CB3956" w14:textId="77777777" w:rsidR="002C7589" w:rsidRPr="00291BB9" w:rsidRDefault="002C7589" w:rsidP="009C4101">
                  <w:pPr>
                    <w:jc w:val="center"/>
                    <w:rPr>
                      <w:sz w:val="16"/>
                    </w:rPr>
                  </w:pPr>
                  <w:r w:rsidRPr="00291BB9">
                    <w:rPr>
                      <w:sz w:val="16"/>
                    </w:rPr>
                    <w:t>4956228685</w:t>
                  </w:r>
                </w:p>
              </w:tc>
              <w:tc>
                <w:tcPr>
                  <w:tcW w:w="400" w:type="dxa"/>
                  <w:shd w:val="clear" w:color="auto" w:fill="auto"/>
                </w:tcPr>
                <w:p w14:paraId="2D63700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CEC4CB" w14:textId="77777777" w:rsidR="002C7589" w:rsidRPr="00291BB9" w:rsidRDefault="002C7589" w:rsidP="009C4101">
                  <w:pPr>
                    <w:rPr>
                      <w:sz w:val="16"/>
                    </w:rPr>
                  </w:pPr>
                  <w:r w:rsidRPr="00291BB9">
                    <w:rPr>
                      <w:sz w:val="16"/>
                    </w:rPr>
                    <w:t>99118: ТУ АБОНЕНТСКИЙ НОМЕР ПРИСОЕДИНЕННОГО ОПЕРАТОРА</w:t>
                  </w:r>
                </w:p>
                <w:p w14:paraId="49607550" w14:textId="77777777" w:rsidR="002C7589" w:rsidRPr="00291BB9" w:rsidRDefault="002C7589" w:rsidP="009C4101">
                  <w:pPr>
                    <w:rPr>
                      <w:sz w:val="16"/>
                    </w:rPr>
                  </w:pPr>
                  <w:r w:rsidRPr="00291BB9">
                    <w:rPr>
                      <w:sz w:val="16"/>
                    </w:rPr>
                    <w:t>00  -</w:t>
                  </w:r>
                </w:p>
              </w:tc>
              <w:tc>
                <w:tcPr>
                  <w:tcW w:w="4365" w:type="dxa"/>
                  <w:shd w:val="clear" w:color="auto" w:fill="auto"/>
                </w:tcPr>
                <w:p w14:paraId="1481688A" w14:textId="77777777" w:rsidR="002C7589" w:rsidRPr="00291BB9" w:rsidRDefault="002C7589" w:rsidP="009C4101">
                  <w:pPr>
                    <w:rPr>
                      <w:sz w:val="16"/>
                    </w:rPr>
                  </w:pPr>
                  <w:r w:rsidRPr="00291BB9">
                    <w:rPr>
                      <w:sz w:val="16"/>
                    </w:rPr>
                    <w:t>119019 Г.МОСКВА УЛ.ВОЗДВИЖЕНКА д.3 /5</w:t>
                  </w:r>
                </w:p>
              </w:tc>
            </w:tr>
            <w:tr w:rsidR="002C7589" w14:paraId="15D75350" w14:textId="77777777" w:rsidTr="002C7589">
              <w:tc>
                <w:tcPr>
                  <w:tcW w:w="300" w:type="dxa"/>
                  <w:shd w:val="clear" w:color="auto" w:fill="auto"/>
                </w:tcPr>
                <w:p w14:paraId="4025C734" w14:textId="77777777" w:rsidR="002C7589" w:rsidRPr="00291BB9" w:rsidRDefault="002C7589" w:rsidP="009C4101">
                  <w:pPr>
                    <w:jc w:val="center"/>
                    <w:rPr>
                      <w:sz w:val="16"/>
                    </w:rPr>
                  </w:pPr>
                  <w:r w:rsidRPr="00291BB9">
                    <w:rPr>
                      <w:sz w:val="16"/>
                    </w:rPr>
                    <w:t>407</w:t>
                  </w:r>
                </w:p>
              </w:tc>
              <w:tc>
                <w:tcPr>
                  <w:tcW w:w="1200" w:type="dxa"/>
                  <w:shd w:val="clear" w:color="auto" w:fill="auto"/>
                </w:tcPr>
                <w:p w14:paraId="0457FF2B" w14:textId="77777777" w:rsidR="002C7589" w:rsidRPr="00291BB9" w:rsidRDefault="002C7589" w:rsidP="009C4101">
                  <w:pPr>
                    <w:jc w:val="center"/>
                    <w:rPr>
                      <w:sz w:val="16"/>
                    </w:rPr>
                  </w:pPr>
                  <w:r w:rsidRPr="00291BB9">
                    <w:rPr>
                      <w:sz w:val="16"/>
                    </w:rPr>
                    <w:t>4956228686</w:t>
                  </w:r>
                </w:p>
              </w:tc>
              <w:tc>
                <w:tcPr>
                  <w:tcW w:w="400" w:type="dxa"/>
                  <w:shd w:val="clear" w:color="auto" w:fill="auto"/>
                </w:tcPr>
                <w:p w14:paraId="3EE4CFF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0B0B2C" w14:textId="77777777" w:rsidR="002C7589" w:rsidRPr="00291BB9" w:rsidRDefault="002C7589" w:rsidP="009C4101">
                  <w:pPr>
                    <w:rPr>
                      <w:sz w:val="16"/>
                    </w:rPr>
                  </w:pPr>
                  <w:r w:rsidRPr="00291BB9">
                    <w:rPr>
                      <w:sz w:val="16"/>
                    </w:rPr>
                    <w:t>99118: ТУ АБОНЕНТСКИЙ НОМЕР ПРИСОЕДИНЕННОГО ОПЕРАТОРА</w:t>
                  </w:r>
                </w:p>
                <w:p w14:paraId="21B88C06" w14:textId="77777777" w:rsidR="002C7589" w:rsidRPr="00291BB9" w:rsidRDefault="002C7589" w:rsidP="009C4101">
                  <w:pPr>
                    <w:rPr>
                      <w:sz w:val="16"/>
                    </w:rPr>
                  </w:pPr>
                  <w:r w:rsidRPr="00291BB9">
                    <w:rPr>
                      <w:sz w:val="16"/>
                    </w:rPr>
                    <w:t>00  -</w:t>
                  </w:r>
                </w:p>
              </w:tc>
              <w:tc>
                <w:tcPr>
                  <w:tcW w:w="4365" w:type="dxa"/>
                  <w:shd w:val="clear" w:color="auto" w:fill="auto"/>
                </w:tcPr>
                <w:p w14:paraId="3FE09187" w14:textId="77777777" w:rsidR="002C7589" w:rsidRPr="00291BB9" w:rsidRDefault="002C7589" w:rsidP="009C4101">
                  <w:pPr>
                    <w:rPr>
                      <w:sz w:val="16"/>
                    </w:rPr>
                  </w:pPr>
                  <w:r w:rsidRPr="00291BB9">
                    <w:rPr>
                      <w:sz w:val="16"/>
                    </w:rPr>
                    <w:t>119019 Г.МОСКВА УЛ.ВОЗДВИЖЕНКА д.3 /5</w:t>
                  </w:r>
                </w:p>
              </w:tc>
            </w:tr>
            <w:tr w:rsidR="002C7589" w14:paraId="7D61B580" w14:textId="77777777" w:rsidTr="002C7589">
              <w:tc>
                <w:tcPr>
                  <w:tcW w:w="300" w:type="dxa"/>
                  <w:shd w:val="clear" w:color="auto" w:fill="auto"/>
                </w:tcPr>
                <w:p w14:paraId="00A3EA21" w14:textId="77777777" w:rsidR="002C7589" w:rsidRPr="00291BB9" w:rsidRDefault="002C7589" w:rsidP="009C4101">
                  <w:pPr>
                    <w:jc w:val="center"/>
                    <w:rPr>
                      <w:sz w:val="16"/>
                    </w:rPr>
                  </w:pPr>
                  <w:r w:rsidRPr="00291BB9">
                    <w:rPr>
                      <w:sz w:val="16"/>
                    </w:rPr>
                    <w:t>408</w:t>
                  </w:r>
                </w:p>
              </w:tc>
              <w:tc>
                <w:tcPr>
                  <w:tcW w:w="1200" w:type="dxa"/>
                  <w:shd w:val="clear" w:color="auto" w:fill="auto"/>
                </w:tcPr>
                <w:p w14:paraId="2B5991BD" w14:textId="77777777" w:rsidR="002C7589" w:rsidRPr="00291BB9" w:rsidRDefault="002C7589" w:rsidP="009C4101">
                  <w:pPr>
                    <w:jc w:val="center"/>
                    <w:rPr>
                      <w:sz w:val="16"/>
                    </w:rPr>
                  </w:pPr>
                  <w:r w:rsidRPr="00291BB9">
                    <w:rPr>
                      <w:sz w:val="16"/>
                    </w:rPr>
                    <w:t>4956228687</w:t>
                  </w:r>
                </w:p>
              </w:tc>
              <w:tc>
                <w:tcPr>
                  <w:tcW w:w="400" w:type="dxa"/>
                  <w:shd w:val="clear" w:color="auto" w:fill="auto"/>
                </w:tcPr>
                <w:p w14:paraId="2638B76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E0FB84" w14:textId="77777777" w:rsidR="002C7589" w:rsidRPr="00291BB9" w:rsidRDefault="002C7589" w:rsidP="009C4101">
                  <w:pPr>
                    <w:rPr>
                      <w:sz w:val="16"/>
                    </w:rPr>
                  </w:pPr>
                  <w:r w:rsidRPr="00291BB9">
                    <w:rPr>
                      <w:sz w:val="16"/>
                    </w:rPr>
                    <w:t>99118: ТУ АБОНЕНТСКИЙ НОМЕР ПРИСОЕДИНЕННОГО ОПЕРАТОРА</w:t>
                  </w:r>
                </w:p>
                <w:p w14:paraId="1A1DDA46" w14:textId="77777777" w:rsidR="002C7589" w:rsidRPr="00291BB9" w:rsidRDefault="002C7589" w:rsidP="009C4101">
                  <w:pPr>
                    <w:rPr>
                      <w:sz w:val="16"/>
                    </w:rPr>
                  </w:pPr>
                  <w:r w:rsidRPr="00291BB9">
                    <w:rPr>
                      <w:sz w:val="16"/>
                    </w:rPr>
                    <w:t>00  -</w:t>
                  </w:r>
                </w:p>
              </w:tc>
              <w:tc>
                <w:tcPr>
                  <w:tcW w:w="4365" w:type="dxa"/>
                  <w:shd w:val="clear" w:color="auto" w:fill="auto"/>
                </w:tcPr>
                <w:p w14:paraId="064B6D06" w14:textId="77777777" w:rsidR="002C7589" w:rsidRPr="00291BB9" w:rsidRDefault="002C7589" w:rsidP="009C4101">
                  <w:pPr>
                    <w:rPr>
                      <w:sz w:val="16"/>
                    </w:rPr>
                  </w:pPr>
                  <w:r w:rsidRPr="00291BB9">
                    <w:rPr>
                      <w:sz w:val="16"/>
                    </w:rPr>
                    <w:t>119019 Г.МОСКВА УЛ.ВОЗДВИЖЕНКА д.3 /5</w:t>
                  </w:r>
                </w:p>
              </w:tc>
            </w:tr>
            <w:tr w:rsidR="002C7589" w14:paraId="3B33279B" w14:textId="77777777" w:rsidTr="002C7589">
              <w:tc>
                <w:tcPr>
                  <w:tcW w:w="300" w:type="dxa"/>
                  <w:shd w:val="clear" w:color="auto" w:fill="auto"/>
                </w:tcPr>
                <w:p w14:paraId="287CF8EC" w14:textId="77777777" w:rsidR="002C7589" w:rsidRPr="00291BB9" w:rsidRDefault="002C7589" w:rsidP="009C4101">
                  <w:pPr>
                    <w:jc w:val="center"/>
                    <w:rPr>
                      <w:sz w:val="16"/>
                    </w:rPr>
                  </w:pPr>
                  <w:r w:rsidRPr="00291BB9">
                    <w:rPr>
                      <w:sz w:val="16"/>
                    </w:rPr>
                    <w:t>409</w:t>
                  </w:r>
                </w:p>
              </w:tc>
              <w:tc>
                <w:tcPr>
                  <w:tcW w:w="1200" w:type="dxa"/>
                  <w:shd w:val="clear" w:color="auto" w:fill="auto"/>
                </w:tcPr>
                <w:p w14:paraId="5D662E4E" w14:textId="77777777" w:rsidR="002C7589" w:rsidRPr="00291BB9" w:rsidRDefault="002C7589" w:rsidP="009C4101">
                  <w:pPr>
                    <w:jc w:val="center"/>
                    <w:rPr>
                      <w:sz w:val="16"/>
                    </w:rPr>
                  </w:pPr>
                  <w:r w:rsidRPr="00291BB9">
                    <w:rPr>
                      <w:sz w:val="16"/>
                    </w:rPr>
                    <w:t>4956228688</w:t>
                  </w:r>
                </w:p>
              </w:tc>
              <w:tc>
                <w:tcPr>
                  <w:tcW w:w="400" w:type="dxa"/>
                  <w:shd w:val="clear" w:color="auto" w:fill="auto"/>
                </w:tcPr>
                <w:p w14:paraId="340B457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75E6D7" w14:textId="77777777" w:rsidR="002C7589" w:rsidRPr="00291BB9" w:rsidRDefault="002C7589" w:rsidP="009C4101">
                  <w:pPr>
                    <w:rPr>
                      <w:sz w:val="16"/>
                    </w:rPr>
                  </w:pPr>
                  <w:r w:rsidRPr="00291BB9">
                    <w:rPr>
                      <w:sz w:val="16"/>
                    </w:rPr>
                    <w:t>99118: ТУ АБОНЕНТСКИЙ НОМЕР ПРИСОЕДИНЕННОГО ОПЕРАТОРА</w:t>
                  </w:r>
                </w:p>
                <w:p w14:paraId="59258771" w14:textId="77777777" w:rsidR="002C7589" w:rsidRPr="00291BB9" w:rsidRDefault="002C7589" w:rsidP="009C4101">
                  <w:pPr>
                    <w:rPr>
                      <w:sz w:val="16"/>
                    </w:rPr>
                  </w:pPr>
                  <w:r w:rsidRPr="00291BB9">
                    <w:rPr>
                      <w:sz w:val="16"/>
                    </w:rPr>
                    <w:t>00  -</w:t>
                  </w:r>
                </w:p>
              </w:tc>
              <w:tc>
                <w:tcPr>
                  <w:tcW w:w="4365" w:type="dxa"/>
                  <w:shd w:val="clear" w:color="auto" w:fill="auto"/>
                </w:tcPr>
                <w:p w14:paraId="0FC9E2E1" w14:textId="77777777" w:rsidR="002C7589" w:rsidRPr="00291BB9" w:rsidRDefault="002C7589" w:rsidP="009C4101">
                  <w:pPr>
                    <w:rPr>
                      <w:sz w:val="16"/>
                    </w:rPr>
                  </w:pPr>
                  <w:r w:rsidRPr="00291BB9">
                    <w:rPr>
                      <w:sz w:val="16"/>
                    </w:rPr>
                    <w:t>119019 Г.МОСКВА УЛ.ВОЗДВИЖЕНКА д.3 /5</w:t>
                  </w:r>
                </w:p>
              </w:tc>
            </w:tr>
            <w:tr w:rsidR="002C7589" w14:paraId="6F6E0ACC" w14:textId="77777777" w:rsidTr="002C7589">
              <w:tc>
                <w:tcPr>
                  <w:tcW w:w="300" w:type="dxa"/>
                  <w:shd w:val="clear" w:color="auto" w:fill="auto"/>
                </w:tcPr>
                <w:p w14:paraId="348349A3" w14:textId="77777777" w:rsidR="002C7589" w:rsidRPr="00291BB9" w:rsidRDefault="002C7589" w:rsidP="009C4101">
                  <w:pPr>
                    <w:jc w:val="center"/>
                    <w:rPr>
                      <w:sz w:val="16"/>
                    </w:rPr>
                  </w:pPr>
                  <w:r w:rsidRPr="00291BB9">
                    <w:rPr>
                      <w:sz w:val="16"/>
                    </w:rPr>
                    <w:lastRenderedPageBreak/>
                    <w:t>410</w:t>
                  </w:r>
                </w:p>
              </w:tc>
              <w:tc>
                <w:tcPr>
                  <w:tcW w:w="1200" w:type="dxa"/>
                  <w:shd w:val="clear" w:color="auto" w:fill="auto"/>
                </w:tcPr>
                <w:p w14:paraId="2BACD45F" w14:textId="77777777" w:rsidR="002C7589" w:rsidRPr="00291BB9" w:rsidRDefault="002C7589" w:rsidP="009C4101">
                  <w:pPr>
                    <w:jc w:val="center"/>
                    <w:rPr>
                      <w:sz w:val="16"/>
                    </w:rPr>
                  </w:pPr>
                  <w:r w:rsidRPr="00291BB9">
                    <w:rPr>
                      <w:sz w:val="16"/>
                    </w:rPr>
                    <w:t>4956228689</w:t>
                  </w:r>
                </w:p>
              </w:tc>
              <w:tc>
                <w:tcPr>
                  <w:tcW w:w="400" w:type="dxa"/>
                  <w:shd w:val="clear" w:color="auto" w:fill="auto"/>
                </w:tcPr>
                <w:p w14:paraId="205C186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2103BC" w14:textId="77777777" w:rsidR="002C7589" w:rsidRPr="00291BB9" w:rsidRDefault="002C7589" w:rsidP="009C4101">
                  <w:pPr>
                    <w:rPr>
                      <w:sz w:val="16"/>
                    </w:rPr>
                  </w:pPr>
                  <w:r w:rsidRPr="00291BB9">
                    <w:rPr>
                      <w:sz w:val="16"/>
                    </w:rPr>
                    <w:t>99118: ТУ АБОНЕНТСКИЙ НОМЕР ПРИСОЕДИНЕННОГО ОПЕРАТОРА</w:t>
                  </w:r>
                </w:p>
                <w:p w14:paraId="7598EE61" w14:textId="77777777" w:rsidR="002C7589" w:rsidRPr="00291BB9" w:rsidRDefault="002C7589" w:rsidP="009C4101">
                  <w:pPr>
                    <w:rPr>
                      <w:sz w:val="16"/>
                    </w:rPr>
                  </w:pPr>
                  <w:r w:rsidRPr="00291BB9">
                    <w:rPr>
                      <w:sz w:val="16"/>
                    </w:rPr>
                    <w:t>00  -</w:t>
                  </w:r>
                </w:p>
              </w:tc>
              <w:tc>
                <w:tcPr>
                  <w:tcW w:w="4365" w:type="dxa"/>
                  <w:shd w:val="clear" w:color="auto" w:fill="auto"/>
                </w:tcPr>
                <w:p w14:paraId="06FDEA17" w14:textId="77777777" w:rsidR="002C7589" w:rsidRPr="00291BB9" w:rsidRDefault="002C7589" w:rsidP="009C4101">
                  <w:pPr>
                    <w:rPr>
                      <w:sz w:val="16"/>
                    </w:rPr>
                  </w:pPr>
                  <w:r w:rsidRPr="00291BB9">
                    <w:rPr>
                      <w:sz w:val="16"/>
                    </w:rPr>
                    <w:t>119019 Г.МОСКВА УЛ.ВОЗДВИЖЕНКА д.3 /5</w:t>
                  </w:r>
                </w:p>
              </w:tc>
            </w:tr>
            <w:tr w:rsidR="002C7589" w14:paraId="72FBA43F" w14:textId="77777777" w:rsidTr="002C7589">
              <w:tc>
                <w:tcPr>
                  <w:tcW w:w="300" w:type="dxa"/>
                  <w:shd w:val="clear" w:color="auto" w:fill="auto"/>
                </w:tcPr>
                <w:p w14:paraId="6BA12D31" w14:textId="77777777" w:rsidR="002C7589" w:rsidRPr="00291BB9" w:rsidRDefault="002C7589" w:rsidP="009C4101">
                  <w:pPr>
                    <w:jc w:val="center"/>
                    <w:rPr>
                      <w:sz w:val="16"/>
                    </w:rPr>
                  </w:pPr>
                  <w:r w:rsidRPr="00291BB9">
                    <w:rPr>
                      <w:sz w:val="16"/>
                    </w:rPr>
                    <w:t>411</w:t>
                  </w:r>
                </w:p>
              </w:tc>
              <w:tc>
                <w:tcPr>
                  <w:tcW w:w="1200" w:type="dxa"/>
                  <w:shd w:val="clear" w:color="auto" w:fill="auto"/>
                </w:tcPr>
                <w:p w14:paraId="214F9F06" w14:textId="77777777" w:rsidR="002C7589" w:rsidRPr="00291BB9" w:rsidRDefault="002C7589" w:rsidP="009C4101">
                  <w:pPr>
                    <w:jc w:val="center"/>
                    <w:rPr>
                      <w:sz w:val="16"/>
                    </w:rPr>
                  </w:pPr>
                  <w:r w:rsidRPr="00291BB9">
                    <w:rPr>
                      <w:sz w:val="16"/>
                    </w:rPr>
                    <w:t>4956228690</w:t>
                  </w:r>
                </w:p>
              </w:tc>
              <w:tc>
                <w:tcPr>
                  <w:tcW w:w="400" w:type="dxa"/>
                  <w:shd w:val="clear" w:color="auto" w:fill="auto"/>
                </w:tcPr>
                <w:p w14:paraId="0694642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D2DDC6" w14:textId="77777777" w:rsidR="002C7589" w:rsidRPr="00291BB9" w:rsidRDefault="002C7589" w:rsidP="009C4101">
                  <w:pPr>
                    <w:rPr>
                      <w:sz w:val="16"/>
                    </w:rPr>
                  </w:pPr>
                  <w:r w:rsidRPr="00291BB9">
                    <w:rPr>
                      <w:sz w:val="16"/>
                    </w:rPr>
                    <w:t>99118: ТУ АБОНЕНТСКИЙ НОМЕР ПРИСОЕДИНЕННОГО ОПЕРАТОРА</w:t>
                  </w:r>
                </w:p>
                <w:p w14:paraId="0592B1DA" w14:textId="77777777" w:rsidR="002C7589" w:rsidRPr="00291BB9" w:rsidRDefault="002C7589" w:rsidP="009C4101">
                  <w:pPr>
                    <w:rPr>
                      <w:sz w:val="16"/>
                    </w:rPr>
                  </w:pPr>
                  <w:r w:rsidRPr="00291BB9">
                    <w:rPr>
                      <w:sz w:val="16"/>
                    </w:rPr>
                    <w:t>00  -</w:t>
                  </w:r>
                </w:p>
              </w:tc>
              <w:tc>
                <w:tcPr>
                  <w:tcW w:w="4365" w:type="dxa"/>
                  <w:shd w:val="clear" w:color="auto" w:fill="auto"/>
                </w:tcPr>
                <w:p w14:paraId="67BD9F28" w14:textId="77777777" w:rsidR="002C7589" w:rsidRPr="00291BB9" w:rsidRDefault="002C7589" w:rsidP="009C4101">
                  <w:pPr>
                    <w:rPr>
                      <w:sz w:val="16"/>
                    </w:rPr>
                  </w:pPr>
                  <w:r w:rsidRPr="00291BB9">
                    <w:rPr>
                      <w:sz w:val="16"/>
                    </w:rPr>
                    <w:t>119019 Г.МОСКВА УЛ.ВОЗДВИЖЕНКА д.3 /5</w:t>
                  </w:r>
                </w:p>
              </w:tc>
            </w:tr>
            <w:tr w:rsidR="002C7589" w14:paraId="4A058103" w14:textId="77777777" w:rsidTr="002C7589">
              <w:tc>
                <w:tcPr>
                  <w:tcW w:w="300" w:type="dxa"/>
                  <w:shd w:val="clear" w:color="auto" w:fill="auto"/>
                </w:tcPr>
                <w:p w14:paraId="3AD8EB3D" w14:textId="77777777" w:rsidR="002C7589" w:rsidRPr="00291BB9" w:rsidRDefault="002C7589" w:rsidP="009C4101">
                  <w:pPr>
                    <w:jc w:val="center"/>
                    <w:rPr>
                      <w:sz w:val="16"/>
                    </w:rPr>
                  </w:pPr>
                  <w:r w:rsidRPr="00291BB9">
                    <w:rPr>
                      <w:sz w:val="16"/>
                    </w:rPr>
                    <w:t>412</w:t>
                  </w:r>
                </w:p>
              </w:tc>
              <w:tc>
                <w:tcPr>
                  <w:tcW w:w="1200" w:type="dxa"/>
                  <w:shd w:val="clear" w:color="auto" w:fill="auto"/>
                </w:tcPr>
                <w:p w14:paraId="2EC561CC" w14:textId="77777777" w:rsidR="002C7589" w:rsidRPr="00291BB9" w:rsidRDefault="002C7589" w:rsidP="009C4101">
                  <w:pPr>
                    <w:jc w:val="center"/>
                    <w:rPr>
                      <w:sz w:val="16"/>
                    </w:rPr>
                  </w:pPr>
                  <w:r w:rsidRPr="00291BB9">
                    <w:rPr>
                      <w:sz w:val="16"/>
                    </w:rPr>
                    <w:t>4956228691</w:t>
                  </w:r>
                </w:p>
              </w:tc>
              <w:tc>
                <w:tcPr>
                  <w:tcW w:w="400" w:type="dxa"/>
                  <w:shd w:val="clear" w:color="auto" w:fill="auto"/>
                </w:tcPr>
                <w:p w14:paraId="6545926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90E0AE1" w14:textId="77777777" w:rsidR="002C7589" w:rsidRPr="00291BB9" w:rsidRDefault="002C7589" w:rsidP="009C4101">
                  <w:pPr>
                    <w:rPr>
                      <w:sz w:val="16"/>
                    </w:rPr>
                  </w:pPr>
                  <w:r w:rsidRPr="00291BB9">
                    <w:rPr>
                      <w:sz w:val="16"/>
                    </w:rPr>
                    <w:t>99118: ТУ АБОНЕНТСКИЙ НОМЕР ПРИСОЕДИНЕННОГО ОПЕРАТОРА</w:t>
                  </w:r>
                </w:p>
                <w:p w14:paraId="6AC41993" w14:textId="77777777" w:rsidR="002C7589" w:rsidRPr="00291BB9" w:rsidRDefault="002C7589" w:rsidP="009C4101">
                  <w:pPr>
                    <w:rPr>
                      <w:sz w:val="16"/>
                    </w:rPr>
                  </w:pPr>
                  <w:r w:rsidRPr="00291BB9">
                    <w:rPr>
                      <w:sz w:val="16"/>
                    </w:rPr>
                    <w:t>00  -</w:t>
                  </w:r>
                </w:p>
              </w:tc>
              <w:tc>
                <w:tcPr>
                  <w:tcW w:w="4365" w:type="dxa"/>
                  <w:shd w:val="clear" w:color="auto" w:fill="auto"/>
                </w:tcPr>
                <w:p w14:paraId="00161351" w14:textId="77777777" w:rsidR="002C7589" w:rsidRPr="00291BB9" w:rsidRDefault="002C7589" w:rsidP="009C4101">
                  <w:pPr>
                    <w:rPr>
                      <w:sz w:val="16"/>
                    </w:rPr>
                  </w:pPr>
                  <w:r w:rsidRPr="00291BB9">
                    <w:rPr>
                      <w:sz w:val="16"/>
                    </w:rPr>
                    <w:t>119019 Г.МОСКВА УЛ.ВОЗДВИЖЕНКА д.3 /5</w:t>
                  </w:r>
                </w:p>
              </w:tc>
            </w:tr>
            <w:tr w:rsidR="002C7589" w14:paraId="06F18C6A" w14:textId="77777777" w:rsidTr="002C7589">
              <w:tc>
                <w:tcPr>
                  <w:tcW w:w="300" w:type="dxa"/>
                  <w:shd w:val="clear" w:color="auto" w:fill="auto"/>
                </w:tcPr>
                <w:p w14:paraId="50332D26" w14:textId="77777777" w:rsidR="002C7589" w:rsidRPr="00291BB9" w:rsidRDefault="002C7589" w:rsidP="009C4101">
                  <w:pPr>
                    <w:jc w:val="center"/>
                    <w:rPr>
                      <w:sz w:val="16"/>
                    </w:rPr>
                  </w:pPr>
                  <w:r w:rsidRPr="00291BB9">
                    <w:rPr>
                      <w:sz w:val="16"/>
                    </w:rPr>
                    <w:t>413</w:t>
                  </w:r>
                </w:p>
              </w:tc>
              <w:tc>
                <w:tcPr>
                  <w:tcW w:w="1200" w:type="dxa"/>
                  <w:shd w:val="clear" w:color="auto" w:fill="auto"/>
                </w:tcPr>
                <w:p w14:paraId="5657FB92" w14:textId="77777777" w:rsidR="002C7589" w:rsidRPr="00291BB9" w:rsidRDefault="002C7589" w:rsidP="009C4101">
                  <w:pPr>
                    <w:jc w:val="center"/>
                    <w:rPr>
                      <w:sz w:val="16"/>
                    </w:rPr>
                  </w:pPr>
                  <w:r w:rsidRPr="00291BB9">
                    <w:rPr>
                      <w:sz w:val="16"/>
                    </w:rPr>
                    <w:t>4956228692</w:t>
                  </w:r>
                </w:p>
              </w:tc>
              <w:tc>
                <w:tcPr>
                  <w:tcW w:w="400" w:type="dxa"/>
                  <w:shd w:val="clear" w:color="auto" w:fill="auto"/>
                </w:tcPr>
                <w:p w14:paraId="085AF80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EA75F8" w14:textId="77777777" w:rsidR="002C7589" w:rsidRPr="00291BB9" w:rsidRDefault="002C7589" w:rsidP="009C4101">
                  <w:pPr>
                    <w:rPr>
                      <w:sz w:val="16"/>
                    </w:rPr>
                  </w:pPr>
                  <w:r w:rsidRPr="00291BB9">
                    <w:rPr>
                      <w:sz w:val="16"/>
                    </w:rPr>
                    <w:t>99118: ТУ АБОНЕНТСКИЙ НОМЕР ПРИСОЕДИНЕННОГО ОПЕРАТОРА</w:t>
                  </w:r>
                </w:p>
                <w:p w14:paraId="51BC78DE" w14:textId="77777777" w:rsidR="002C7589" w:rsidRPr="00291BB9" w:rsidRDefault="002C7589" w:rsidP="009C4101">
                  <w:pPr>
                    <w:rPr>
                      <w:sz w:val="16"/>
                    </w:rPr>
                  </w:pPr>
                  <w:r w:rsidRPr="00291BB9">
                    <w:rPr>
                      <w:sz w:val="16"/>
                    </w:rPr>
                    <w:t>00  -</w:t>
                  </w:r>
                </w:p>
              </w:tc>
              <w:tc>
                <w:tcPr>
                  <w:tcW w:w="4365" w:type="dxa"/>
                  <w:shd w:val="clear" w:color="auto" w:fill="auto"/>
                </w:tcPr>
                <w:p w14:paraId="4675CB51" w14:textId="77777777" w:rsidR="002C7589" w:rsidRPr="00291BB9" w:rsidRDefault="002C7589" w:rsidP="009C4101">
                  <w:pPr>
                    <w:rPr>
                      <w:sz w:val="16"/>
                    </w:rPr>
                  </w:pPr>
                  <w:r w:rsidRPr="00291BB9">
                    <w:rPr>
                      <w:sz w:val="16"/>
                    </w:rPr>
                    <w:t>119019 Г.МОСКВА УЛ.ВОЗДВИЖЕНКА д.3 /5</w:t>
                  </w:r>
                </w:p>
              </w:tc>
            </w:tr>
            <w:tr w:rsidR="002C7589" w14:paraId="62B16716" w14:textId="77777777" w:rsidTr="002C7589">
              <w:tc>
                <w:tcPr>
                  <w:tcW w:w="300" w:type="dxa"/>
                  <w:shd w:val="clear" w:color="auto" w:fill="auto"/>
                </w:tcPr>
                <w:p w14:paraId="7BA47653" w14:textId="77777777" w:rsidR="002C7589" w:rsidRPr="00291BB9" w:rsidRDefault="002C7589" w:rsidP="009C4101">
                  <w:pPr>
                    <w:jc w:val="center"/>
                    <w:rPr>
                      <w:sz w:val="16"/>
                    </w:rPr>
                  </w:pPr>
                  <w:r w:rsidRPr="00291BB9">
                    <w:rPr>
                      <w:sz w:val="16"/>
                    </w:rPr>
                    <w:t>414</w:t>
                  </w:r>
                </w:p>
              </w:tc>
              <w:tc>
                <w:tcPr>
                  <w:tcW w:w="1200" w:type="dxa"/>
                  <w:shd w:val="clear" w:color="auto" w:fill="auto"/>
                </w:tcPr>
                <w:p w14:paraId="6F5C5AB7" w14:textId="77777777" w:rsidR="002C7589" w:rsidRPr="00291BB9" w:rsidRDefault="002C7589" w:rsidP="009C4101">
                  <w:pPr>
                    <w:jc w:val="center"/>
                    <w:rPr>
                      <w:sz w:val="16"/>
                    </w:rPr>
                  </w:pPr>
                  <w:r w:rsidRPr="00291BB9">
                    <w:rPr>
                      <w:sz w:val="16"/>
                    </w:rPr>
                    <w:t>4956228693</w:t>
                  </w:r>
                </w:p>
              </w:tc>
              <w:tc>
                <w:tcPr>
                  <w:tcW w:w="400" w:type="dxa"/>
                  <w:shd w:val="clear" w:color="auto" w:fill="auto"/>
                </w:tcPr>
                <w:p w14:paraId="4511156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6E815C" w14:textId="77777777" w:rsidR="002C7589" w:rsidRPr="00291BB9" w:rsidRDefault="002C7589" w:rsidP="009C4101">
                  <w:pPr>
                    <w:rPr>
                      <w:sz w:val="16"/>
                    </w:rPr>
                  </w:pPr>
                  <w:r w:rsidRPr="00291BB9">
                    <w:rPr>
                      <w:sz w:val="16"/>
                    </w:rPr>
                    <w:t>99118: ТУ АБОНЕНТСКИЙ НОМЕР ПРИСОЕДИНЕННОГО ОПЕРАТОРА</w:t>
                  </w:r>
                </w:p>
                <w:p w14:paraId="19656CB5" w14:textId="77777777" w:rsidR="002C7589" w:rsidRPr="00291BB9" w:rsidRDefault="002C7589" w:rsidP="009C4101">
                  <w:pPr>
                    <w:rPr>
                      <w:sz w:val="16"/>
                    </w:rPr>
                  </w:pPr>
                  <w:r w:rsidRPr="00291BB9">
                    <w:rPr>
                      <w:sz w:val="16"/>
                    </w:rPr>
                    <w:t>00  -</w:t>
                  </w:r>
                </w:p>
              </w:tc>
              <w:tc>
                <w:tcPr>
                  <w:tcW w:w="4365" w:type="dxa"/>
                  <w:shd w:val="clear" w:color="auto" w:fill="auto"/>
                </w:tcPr>
                <w:p w14:paraId="63081DC4" w14:textId="77777777" w:rsidR="002C7589" w:rsidRPr="00291BB9" w:rsidRDefault="002C7589" w:rsidP="009C4101">
                  <w:pPr>
                    <w:rPr>
                      <w:sz w:val="16"/>
                    </w:rPr>
                  </w:pPr>
                  <w:r w:rsidRPr="00291BB9">
                    <w:rPr>
                      <w:sz w:val="16"/>
                    </w:rPr>
                    <w:t>119019 Г.МОСКВА УЛ.ВОЗДВИЖЕНКА д.3 /5</w:t>
                  </w:r>
                </w:p>
              </w:tc>
            </w:tr>
            <w:tr w:rsidR="002C7589" w14:paraId="61156110" w14:textId="77777777" w:rsidTr="002C7589">
              <w:tc>
                <w:tcPr>
                  <w:tcW w:w="300" w:type="dxa"/>
                  <w:shd w:val="clear" w:color="auto" w:fill="auto"/>
                </w:tcPr>
                <w:p w14:paraId="4ACCB073" w14:textId="77777777" w:rsidR="002C7589" w:rsidRPr="00291BB9" w:rsidRDefault="002C7589" w:rsidP="009C4101">
                  <w:pPr>
                    <w:jc w:val="center"/>
                    <w:rPr>
                      <w:sz w:val="16"/>
                    </w:rPr>
                  </w:pPr>
                  <w:r w:rsidRPr="00291BB9">
                    <w:rPr>
                      <w:sz w:val="16"/>
                    </w:rPr>
                    <w:t>415</w:t>
                  </w:r>
                </w:p>
              </w:tc>
              <w:tc>
                <w:tcPr>
                  <w:tcW w:w="1200" w:type="dxa"/>
                  <w:shd w:val="clear" w:color="auto" w:fill="auto"/>
                </w:tcPr>
                <w:p w14:paraId="299A167A" w14:textId="77777777" w:rsidR="002C7589" w:rsidRPr="00291BB9" w:rsidRDefault="002C7589" w:rsidP="009C4101">
                  <w:pPr>
                    <w:jc w:val="center"/>
                    <w:rPr>
                      <w:sz w:val="16"/>
                    </w:rPr>
                  </w:pPr>
                  <w:r w:rsidRPr="00291BB9">
                    <w:rPr>
                      <w:sz w:val="16"/>
                    </w:rPr>
                    <w:t>4956228694</w:t>
                  </w:r>
                </w:p>
              </w:tc>
              <w:tc>
                <w:tcPr>
                  <w:tcW w:w="400" w:type="dxa"/>
                  <w:shd w:val="clear" w:color="auto" w:fill="auto"/>
                </w:tcPr>
                <w:p w14:paraId="175D12F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ADAD53" w14:textId="77777777" w:rsidR="002C7589" w:rsidRPr="00291BB9" w:rsidRDefault="002C7589" w:rsidP="009C4101">
                  <w:pPr>
                    <w:rPr>
                      <w:sz w:val="16"/>
                    </w:rPr>
                  </w:pPr>
                  <w:r w:rsidRPr="00291BB9">
                    <w:rPr>
                      <w:sz w:val="16"/>
                    </w:rPr>
                    <w:t>99118: ТУ АБОНЕНТСКИЙ НОМЕР ПРИСОЕДИНЕННОГО ОПЕРАТОРА</w:t>
                  </w:r>
                </w:p>
                <w:p w14:paraId="69DF454E" w14:textId="77777777" w:rsidR="002C7589" w:rsidRPr="00291BB9" w:rsidRDefault="002C7589" w:rsidP="009C4101">
                  <w:pPr>
                    <w:rPr>
                      <w:sz w:val="16"/>
                    </w:rPr>
                  </w:pPr>
                  <w:r w:rsidRPr="00291BB9">
                    <w:rPr>
                      <w:sz w:val="16"/>
                    </w:rPr>
                    <w:t>00  -</w:t>
                  </w:r>
                </w:p>
              </w:tc>
              <w:tc>
                <w:tcPr>
                  <w:tcW w:w="4365" w:type="dxa"/>
                  <w:shd w:val="clear" w:color="auto" w:fill="auto"/>
                </w:tcPr>
                <w:p w14:paraId="3572C0B7" w14:textId="77777777" w:rsidR="002C7589" w:rsidRPr="00291BB9" w:rsidRDefault="002C7589" w:rsidP="009C4101">
                  <w:pPr>
                    <w:rPr>
                      <w:sz w:val="16"/>
                    </w:rPr>
                  </w:pPr>
                  <w:r w:rsidRPr="00291BB9">
                    <w:rPr>
                      <w:sz w:val="16"/>
                    </w:rPr>
                    <w:t>119019 Г.МОСКВА УЛ.ВОЗДВИЖЕНКА д.3 /5</w:t>
                  </w:r>
                </w:p>
              </w:tc>
            </w:tr>
            <w:tr w:rsidR="002C7589" w14:paraId="7DD164EF" w14:textId="77777777" w:rsidTr="002C7589">
              <w:tc>
                <w:tcPr>
                  <w:tcW w:w="300" w:type="dxa"/>
                  <w:shd w:val="clear" w:color="auto" w:fill="auto"/>
                </w:tcPr>
                <w:p w14:paraId="0C39954E" w14:textId="77777777" w:rsidR="002C7589" w:rsidRPr="00291BB9" w:rsidRDefault="002C7589" w:rsidP="009C4101">
                  <w:pPr>
                    <w:jc w:val="center"/>
                    <w:rPr>
                      <w:sz w:val="16"/>
                    </w:rPr>
                  </w:pPr>
                  <w:r w:rsidRPr="00291BB9">
                    <w:rPr>
                      <w:sz w:val="16"/>
                    </w:rPr>
                    <w:t>416</w:t>
                  </w:r>
                </w:p>
              </w:tc>
              <w:tc>
                <w:tcPr>
                  <w:tcW w:w="1200" w:type="dxa"/>
                  <w:shd w:val="clear" w:color="auto" w:fill="auto"/>
                </w:tcPr>
                <w:p w14:paraId="182199CB" w14:textId="77777777" w:rsidR="002C7589" w:rsidRPr="00291BB9" w:rsidRDefault="002C7589" w:rsidP="009C4101">
                  <w:pPr>
                    <w:jc w:val="center"/>
                    <w:rPr>
                      <w:sz w:val="16"/>
                    </w:rPr>
                  </w:pPr>
                  <w:r w:rsidRPr="00291BB9">
                    <w:rPr>
                      <w:sz w:val="16"/>
                    </w:rPr>
                    <w:t>4956228695</w:t>
                  </w:r>
                </w:p>
              </w:tc>
              <w:tc>
                <w:tcPr>
                  <w:tcW w:w="400" w:type="dxa"/>
                  <w:shd w:val="clear" w:color="auto" w:fill="auto"/>
                </w:tcPr>
                <w:p w14:paraId="5C15CD0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673592" w14:textId="77777777" w:rsidR="002C7589" w:rsidRPr="00291BB9" w:rsidRDefault="002C7589" w:rsidP="009C4101">
                  <w:pPr>
                    <w:rPr>
                      <w:sz w:val="16"/>
                    </w:rPr>
                  </w:pPr>
                  <w:r w:rsidRPr="00291BB9">
                    <w:rPr>
                      <w:sz w:val="16"/>
                    </w:rPr>
                    <w:t>99118: ТУ АБОНЕНТСКИЙ НОМЕР ПРИСОЕДИНЕННОГО ОПЕРАТОРА</w:t>
                  </w:r>
                </w:p>
                <w:p w14:paraId="517F0C70" w14:textId="77777777" w:rsidR="002C7589" w:rsidRPr="00291BB9" w:rsidRDefault="002C7589" w:rsidP="009C4101">
                  <w:pPr>
                    <w:rPr>
                      <w:sz w:val="16"/>
                    </w:rPr>
                  </w:pPr>
                  <w:r w:rsidRPr="00291BB9">
                    <w:rPr>
                      <w:sz w:val="16"/>
                    </w:rPr>
                    <w:t>00  -</w:t>
                  </w:r>
                </w:p>
              </w:tc>
              <w:tc>
                <w:tcPr>
                  <w:tcW w:w="4365" w:type="dxa"/>
                  <w:shd w:val="clear" w:color="auto" w:fill="auto"/>
                </w:tcPr>
                <w:p w14:paraId="120CFBD5" w14:textId="77777777" w:rsidR="002C7589" w:rsidRPr="00291BB9" w:rsidRDefault="002C7589" w:rsidP="009C4101">
                  <w:pPr>
                    <w:rPr>
                      <w:sz w:val="16"/>
                    </w:rPr>
                  </w:pPr>
                  <w:r w:rsidRPr="00291BB9">
                    <w:rPr>
                      <w:sz w:val="16"/>
                    </w:rPr>
                    <w:t>119019 Г.МОСКВА УЛ.ВОЗДВИЖЕНКА д.3 /5</w:t>
                  </w:r>
                </w:p>
              </w:tc>
            </w:tr>
            <w:tr w:rsidR="002C7589" w14:paraId="113CC0BE" w14:textId="77777777" w:rsidTr="002C7589">
              <w:tc>
                <w:tcPr>
                  <w:tcW w:w="300" w:type="dxa"/>
                  <w:shd w:val="clear" w:color="auto" w:fill="auto"/>
                </w:tcPr>
                <w:p w14:paraId="651A22A0" w14:textId="77777777" w:rsidR="002C7589" w:rsidRPr="00291BB9" w:rsidRDefault="002C7589" w:rsidP="009C4101">
                  <w:pPr>
                    <w:jc w:val="center"/>
                    <w:rPr>
                      <w:sz w:val="16"/>
                    </w:rPr>
                  </w:pPr>
                  <w:r w:rsidRPr="00291BB9">
                    <w:rPr>
                      <w:sz w:val="16"/>
                    </w:rPr>
                    <w:t>417</w:t>
                  </w:r>
                </w:p>
              </w:tc>
              <w:tc>
                <w:tcPr>
                  <w:tcW w:w="1200" w:type="dxa"/>
                  <w:shd w:val="clear" w:color="auto" w:fill="auto"/>
                </w:tcPr>
                <w:p w14:paraId="36AF536E" w14:textId="77777777" w:rsidR="002C7589" w:rsidRPr="00291BB9" w:rsidRDefault="002C7589" w:rsidP="009C4101">
                  <w:pPr>
                    <w:jc w:val="center"/>
                    <w:rPr>
                      <w:sz w:val="16"/>
                    </w:rPr>
                  </w:pPr>
                  <w:r w:rsidRPr="00291BB9">
                    <w:rPr>
                      <w:sz w:val="16"/>
                    </w:rPr>
                    <w:t>4956228696</w:t>
                  </w:r>
                </w:p>
              </w:tc>
              <w:tc>
                <w:tcPr>
                  <w:tcW w:w="400" w:type="dxa"/>
                  <w:shd w:val="clear" w:color="auto" w:fill="auto"/>
                </w:tcPr>
                <w:p w14:paraId="7F206DB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1ED024" w14:textId="77777777" w:rsidR="002C7589" w:rsidRPr="00291BB9" w:rsidRDefault="002C7589" w:rsidP="009C4101">
                  <w:pPr>
                    <w:rPr>
                      <w:sz w:val="16"/>
                    </w:rPr>
                  </w:pPr>
                  <w:r w:rsidRPr="00291BB9">
                    <w:rPr>
                      <w:sz w:val="16"/>
                    </w:rPr>
                    <w:t>99118: ТУ АБОНЕНТСКИЙ НОМЕР ПРИСОЕДИНЕННОГО ОПЕРАТОРА</w:t>
                  </w:r>
                </w:p>
                <w:p w14:paraId="2B23BEE2" w14:textId="77777777" w:rsidR="002C7589" w:rsidRPr="00291BB9" w:rsidRDefault="002C7589" w:rsidP="009C4101">
                  <w:pPr>
                    <w:rPr>
                      <w:sz w:val="16"/>
                    </w:rPr>
                  </w:pPr>
                  <w:r w:rsidRPr="00291BB9">
                    <w:rPr>
                      <w:sz w:val="16"/>
                    </w:rPr>
                    <w:t>00  -</w:t>
                  </w:r>
                </w:p>
              </w:tc>
              <w:tc>
                <w:tcPr>
                  <w:tcW w:w="4365" w:type="dxa"/>
                  <w:shd w:val="clear" w:color="auto" w:fill="auto"/>
                </w:tcPr>
                <w:p w14:paraId="155EBAB9" w14:textId="77777777" w:rsidR="002C7589" w:rsidRPr="00291BB9" w:rsidRDefault="002C7589" w:rsidP="009C4101">
                  <w:pPr>
                    <w:rPr>
                      <w:sz w:val="16"/>
                    </w:rPr>
                  </w:pPr>
                  <w:r w:rsidRPr="00291BB9">
                    <w:rPr>
                      <w:sz w:val="16"/>
                    </w:rPr>
                    <w:t>119019 Г.МОСКВА УЛ.ВОЗДВИЖЕНКА д.3 /5</w:t>
                  </w:r>
                </w:p>
              </w:tc>
            </w:tr>
            <w:tr w:rsidR="002C7589" w14:paraId="4B7C5E96" w14:textId="77777777" w:rsidTr="002C7589">
              <w:tc>
                <w:tcPr>
                  <w:tcW w:w="300" w:type="dxa"/>
                  <w:shd w:val="clear" w:color="auto" w:fill="auto"/>
                </w:tcPr>
                <w:p w14:paraId="62BAEA66" w14:textId="77777777" w:rsidR="002C7589" w:rsidRPr="00291BB9" w:rsidRDefault="002C7589" w:rsidP="009C4101">
                  <w:pPr>
                    <w:jc w:val="center"/>
                    <w:rPr>
                      <w:sz w:val="16"/>
                    </w:rPr>
                  </w:pPr>
                  <w:r w:rsidRPr="00291BB9">
                    <w:rPr>
                      <w:sz w:val="16"/>
                    </w:rPr>
                    <w:t>418</w:t>
                  </w:r>
                </w:p>
              </w:tc>
              <w:tc>
                <w:tcPr>
                  <w:tcW w:w="1200" w:type="dxa"/>
                  <w:shd w:val="clear" w:color="auto" w:fill="auto"/>
                </w:tcPr>
                <w:p w14:paraId="37BF3FCB" w14:textId="77777777" w:rsidR="002C7589" w:rsidRPr="00291BB9" w:rsidRDefault="002C7589" w:rsidP="009C4101">
                  <w:pPr>
                    <w:jc w:val="center"/>
                    <w:rPr>
                      <w:sz w:val="16"/>
                    </w:rPr>
                  </w:pPr>
                  <w:r w:rsidRPr="00291BB9">
                    <w:rPr>
                      <w:sz w:val="16"/>
                    </w:rPr>
                    <w:t>4956228697</w:t>
                  </w:r>
                </w:p>
              </w:tc>
              <w:tc>
                <w:tcPr>
                  <w:tcW w:w="400" w:type="dxa"/>
                  <w:shd w:val="clear" w:color="auto" w:fill="auto"/>
                </w:tcPr>
                <w:p w14:paraId="3EFF287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BF146C" w14:textId="77777777" w:rsidR="002C7589" w:rsidRPr="00291BB9" w:rsidRDefault="002C7589" w:rsidP="009C4101">
                  <w:pPr>
                    <w:rPr>
                      <w:sz w:val="16"/>
                    </w:rPr>
                  </w:pPr>
                  <w:r w:rsidRPr="00291BB9">
                    <w:rPr>
                      <w:sz w:val="16"/>
                    </w:rPr>
                    <w:t>99118: ТУ АБОНЕНТСКИЙ НОМЕР ПРИСОЕДИНЕННОГО ОПЕРАТОРА</w:t>
                  </w:r>
                </w:p>
                <w:p w14:paraId="067F54DF" w14:textId="77777777" w:rsidR="002C7589" w:rsidRPr="00291BB9" w:rsidRDefault="002C7589" w:rsidP="009C4101">
                  <w:pPr>
                    <w:rPr>
                      <w:sz w:val="16"/>
                    </w:rPr>
                  </w:pPr>
                  <w:r w:rsidRPr="00291BB9">
                    <w:rPr>
                      <w:sz w:val="16"/>
                    </w:rPr>
                    <w:t>00  -</w:t>
                  </w:r>
                </w:p>
              </w:tc>
              <w:tc>
                <w:tcPr>
                  <w:tcW w:w="4365" w:type="dxa"/>
                  <w:shd w:val="clear" w:color="auto" w:fill="auto"/>
                </w:tcPr>
                <w:p w14:paraId="5DE7961F" w14:textId="77777777" w:rsidR="002C7589" w:rsidRPr="00291BB9" w:rsidRDefault="002C7589" w:rsidP="009C4101">
                  <w:pPr>
                    <w:rPr>
                      <w:sz w:val="16"/>
                    </w:rPr>
                  </w:pPr>
                  <w:r w:rsidRPr="00291BB9">
                    <w:rPr>
                      <w:sz w:val="16"/>
                    </w:rPr>
                    <w:t>119019 Г.МОСКВА УЛ.ВОЗДВИЖЕНКА д.3 /5</w:t>
                  </w:r>
                </w:p>
              </w:tc>
            </w:tr>
            <w:tr w:rsidR="002C7589" w14:paraId="2AFAFFCA" w14:textId="77777777" w:rsidTr="002C7589">
              <w:tc>
                <w:tcPr>
                  <w:tcW w:w="300" w:type="dxa"/>
                  <w:shd w:val="clear" w:color="auto" w:fill="auto"/>
                </w:tcPr>
                <w:p w14:paraId="7D4571DC" w14:textId="77777777" w:rsidR="002C7589" w:rsidRPr="00291BB9" w:rsidRDefault="002C7589" w:rsidP="009C4101">
                  <w:pPr>
                    <w:jc w:val="center"/>
                    <w:rPr>
                      <w:sz w:val="16"/>
                    </w:rPr>
                  </w:pPr>
                  <w:r w:rsidRPr="00291BB9">
                    <w:rPr>
                      <w:sz w:val="16"/>
                    </w:rPr>
                    <w:t>419</w:t>
                  </w:r>
                </w:p>
              </w:tc>
              <w:tc>
                <w:tcPr>
                  <w:tcW w:w="1200" w:type="dxa"/>
                  <w:shd w:val="clear" w:color="auto" w:fill="auto"/>
                </w:tcPr>
                <w:p w14:paraId="6C2E0F2A" w14:textId="77777777" w:rsidR="002C7589" w:rsidRPr="00291BB9" w:rsidRDefault="002C7589" w:rsidP="009C4101">
                  <w:pPr>
                    <w:jc w:val="center"/>
                    <w:rPr>
                      <w:sz w:val="16"/>
                    </w:rPr>
                  </w:pPr>
                  <w:r w:rsidRPr="00291BB9">
                    <w:rPr>
                      <w:sz w:val="16"/>
                    </w:rPr>
                    <w:t>4956228698</w:t>
                  </w:r>
                </w:p>
              </w:tc>
              <w:tc>
                <w:tcPr>
                  <w:tcW w:w="400" w:type="dxa"/>
                  <w:shd w:val="clear" w:color="auto" w:fill="auto"/>
                </w:tcPr>
                <w:p w14:paraId="3E089D0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7D804A" w14:textId="77777777" w:rsidR="002C7589" w:rsidRPr="00291BB9" w:rsidRDefault="002C7589" w:rsidP="009C4101">
                  <w:pPr>
                    <w:rPr>
                      <w:sz w:val="16"/>
                    </w:rPr>
                  </w:pPr>
                  <w:r w:rsidRPr="00291BB9">
                    <w:rPr>
                      <w:sz w:val="16"/>
                    </w:rPr>
                    <w:t>99118: ТУ АБОНЕНТСКИЙ НОМЕР ПРИСОЕДИНЕННОГО ОПЕРАТОРА</w:t>
                  </w:r>
                </w:p>
                <w:p w14:paraId="48AF9A28" w14:textId="77777777" w:rsidR="002C7589" w:rsidRPr="00291BB9" w:rsidRDefault="002C7589" w:rsidP="009C4101">
                  <w:pPr>
                    <w:rPr>
                      <w:sz w:val="16"/>
                    </w:rPr>
                  </w:pPr>
                  <w:r w:rsidRPr="00291BB9">
                    <w:rPr>
                      <w:sz w:val="16"/>
                    </w:rPr>
                    <w:t>00  -</w:t>
                  </w:r>
                </w:p>
              </w:tc>
              <w:tc>
                <w:tcPr>
                  <w:tcW w:w="4365" w:type="dxa"/>
                  <w:shd w:val="clear" w:color="auto" w:fill="auto"/>
                </w:tcPr>
                <w:p w14:paraId="13B9D35D" w14:textId="77777777" w:rsidR="002C7589" w:rsidRPr="00291BB9" w:rsidRDefault="002C7589" w:rsidP="009C4101">
                  <w:pPr>
                    <w:rPr>
                      <w:sz w:val="16"/>
                    </w:rPr>
                  </w:pPr>
                  <w:r w:rsidRPr="00291BB9">
                    <w:rPr>
                      <w:sz w:val="16"/>
                    </w:rPr>
                    <w:t>119019 Г.МОСКВА УЛ.ВОЗДВИЖЕНКА д.3 /5</w:t>
                  </w:r>
                </w:p>
              </w:tc>
            </w:tr>
            <w:tr w:rsidR="002C7589" w14:paraId="30529235" w14:textId="77777777" w:rsidTr="002C7589">
              <w:tc>
                <w:tcPr>
                  <w:tcW w:w="300" w:type="dxa"/>
                  <w:shd w:val="clear" w:color="auto" w:fill="auto"/>
                </w:tcPr>
                <w:p w14:paraId="7A33B388" w14:textId="77777777" w:rsidR="002C7589" w:rsidRPr="00291BB9" w:rsidRDefault="002C7589" w:rsidP="009C4101">
                  <w:pPr>
                    <w:jc w:val="center"/>
                    <w:rPr>
                      <w:sz w:val="16"/>
                    </w:rPr>
                  </w:pPr>
                  <w:r w:rsidRPr="00291BB9">
                    <w:rPr>
                      <w:sz w:val="16"/>
                    </w:rPr>
                    <w:t>420</w:t>
                  </w:r>
                </w:p>
              </w:tc>
              <w:tc>
                <w:tcPr>
                  <w:tcW w:w="1200" w:type="dxa"/>
                  <w:shd w:val="clear" w:color="auto" w:fill="auto"/>
                </w:tcPr>
                <w:p w14:paraId="2C7B6FBA" w14:textId="77777777" w:rsidR="002C7589" w:rsidRPr="00291BB9" w:rsidRDefault="002C7589" w:rsidP="009C4101">
                  <w:pPr>
                    <w:jc w:val="center"/>
                    <w:rPr>
                      <w:sz w:val="16"/>
                    </w:rPr>
                  </w:pPr>
                  <w:r w:rsidRPr="00291BB9">
                    <w:rPr>
                      <w:sz w:val="16"/>
                    </w:rPr>
                    <w:t>4956228699</w:t>
                  </w:r>
                </w:p>
              </w:tc>
              <w:tc>
                <w:tcPr>
                  <w:tcW w:w="400" w:type="dxa"/>
                  <w:shd w:val="clear" w:color="auto" w:fill="auto"/>
                </w:tcPr>
                <w:p w14:paraId="167A0E3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7FE6B6" w14:textId="77777777" w:rsidR="002C7589" w:rsidRPr="00291BB9" w:rsidRDefault="002C7589" w:rsidP="009C4101">
                  <w:pPr>
                    <w:rPr>
                      <w:sz w:val="16"/>
                    </w:rPr>
                  </w:pPr>
                  <w:r w:rsidRPr="00291BB9">
                    <w:rPr>
                      <w:sz w:val="16"/>
                    </w:rPr>
                    <w:t>99118: ТУ АБОНЕНТСКИЙ НОМЕР ПРИСОЕДИНЕННОГО ОПЕРАТОРА</w:t>
                  </w:r>
                </w:p>
                <w:p w14:paraId="3CC2BDB1" w14:textId="77777777" w:rsidR="002C7589" w:rsidRPr="00291BB9" w:rsidRDefault="002C7589" w:rsidP="009C4101">
                  <w:pPr>
                    <w:rPr>
                      <w:sz w:val="16"/>
                    </w:rPr>
                  </w:pPr>
                  <w:r w:rsidRPr="00291BB9">
                    <w:rPr>
                      <w:sz w:val="16"/>
                    </w:rPr>
                    <w:t>00  -</w:t>
                  </w:r>
                </w:p>
              </w:tc>
              <w:tc>
                <w:tcPr>
                  <w:tcW w:w="4365" w:type="dxa"/>
                  <w:shd w:val="clear" w:color="auto" w:fill="auto"/>
                </w:tcPr>
                <w:p w14:paraId="15F40685" w14:textId="77777777" w:rsidR="002C7589" w:rsidRPr="00291BB9" w:rsidRDefault="002C7589" w:rsidP="009C4101">
                  <w:pPr>
                    <w:rPr>
                      <w:sz w:val="16"/>
                    </w:rPr>
                  </w:pPr>
                  <w:r w:rsidRPr="00291BB9">
                    <w:rPr>
                      <w:sz w:val="16"/>
                    </w:rPr>
                    <w:t>119019 Г.МОСКВА УЛ.ВОЗДВИЖЕНКА д.3 /5</w:t>
                  </w:r>
                </w:p>
              </w:tc>
            </w:tr>
            <w:tr w:rsidR="002C7589" w14:paraId="65291E7D" w14:textId="77777777" w:rsidTr="002C7589">
              <w:tc>
                <w:tcPr>
                  <w:tcW w:w="300" w:type="dxa"/>
                  <w:shd w:val="clear" w:color="auto" w:fill="auto"/>
                </w:tcPr>
                <w:p w14:paraId="6ABFCF2C" w14:textId="77777777" w:rsidR="002C7589" w:rsidRPr="00291BB9" w:rsidRDefault="002C7589" w:rsidP="009C4101">
                  <w:pPr>
                    <w:jc w:val="center"/>
                    <w:rPr>
                      <w:sz w:val="16"/>
                    </w:rPr>
                  </w:pPr>
                  <w:r w:rsidRPr="00291BB9">
                    <w:rPr>
                      <w:sz w:val="16"/>
                    </w:rPr>
                    <w:t>421</w:t>
                  </w:r>
                </w:p>
              </w:tc>
              <w:tc>
                <w:tcPr>
                  <w:tcW w:w="1200" w:type="dxa"/>
                  <w:shd w:val="clear" w:color="auto" w:fill="auto"/>
                </w:tcPr>
                <w:p w14:paraId="5B7BB59B" w14:textId="77777777" w:rsidR="002C7589" w:rsidRPr="00291BB9" w:rsidRDefault="002C7589" w:rsidP="009C4101">
                  <w:pPr>
                    <w:jc w:val="center"/>
                    <w:rPr>
                      <w:sz w:val="16"/>
                    </w:rPr>
                  </w:pPr>
                  <w:r w:rsidRPr="00291BB9">
                    <w:rPr>
                      <w:sz w:val="16"/>
                    </w:rPr>
                    <w:t>4956900877</w:t>
                  </w:r>
                </w:p>
              </w:tc>
              <w:tc>
                <w:tcPr>
                  <w:tcW w:w="400" w:type="dxa"/>
                  <w:shd w:val="clear" w:color="auto" w:fill="auto"/>
                </w:tcPr>
                <w:p w14:paraId="33F2E75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A2650E" w14:textId="77777777" w:rsidR="002C7589" w:rsidRPr="00291BB9" w:rsidRDefault="002C7589" w:rsidP="009C4101">
                  <w:pPr>
                    <w:rPr>
                      <w:sz w:val="16"/>
                    </w:rPr>
                  </w:pPr>
                  <w:r w:rsidRPr="00291BB9">
                    <w:rPr>
                      <w:sz w:val="16"/>
                    </w:rPr>
                    <w:t>99118: ТУ АБОНЕНТСКИЙ НОМЕР ПРИСОЕДИНЕННОГО ОПЕРАТОРА</w:t>
                  </w:r>
                </w:p>
                <w:p w14:paraId="590B7924" w14:textId="77777777" w:rsidR="002C7589" w:rsidRPr="00291BB9" w:rsidRDefault="002C7589" w:rsidP="009C4101">
                  <w:pPr>
                    <w:rPr>
                      <w:sz w:val="16"/>
                    </w:rPr>
                  </w:pPr>
                  <w:r w:rsidRPr="00291BB9">
                    <w:rPr>
                      <w:sz w:val="16"/>
                    </w:rPr>
                    <w:t>00  -</w:t>
                  </w:r>
                </w:p>
              </w:tc>
              <w:tc>
                <w:tcPr>
                  <w:tcW w:w="4365" w:type="dxa"/>
                  <w:shd w:val="clear" w:color="auto" w:fill="auto"/>
                </w:tcPr>
                <w:p w14:paraId="2833369E" w14:textId="77777777" w:rsidR="002C7589" w:rsidRPr="00291BB9" w:rsidRDefault="002C7589" w:rsidP="009C4101">
                  <w:pPr>
                    <w:rPr>
                      <w:sz w:val="16"/>
                    </w:rPr>
                  </w:pPr>
                  <w:r w:rsidRPr="00291BB9">
                    <w:rPr>
                      <w:sz w:val="16"/>
                    </w:rPr>
                    <w:t>119019 Г.МОСКВА УЛ.ВОЗДВИЖЕНКА д.3 /5</w:t>
                  </w:r>
                </w:p>
              </w:tc>
            </w:tr>
            <w:tr w:rsidR="002C7589" w14:paraId="52199605" w14:textId="77777777" w:rsidTr="002C7589">
              <w:tc>
                <w:tcPr>
                  <w:tcW w:w="300" w:type="dxa"/>
                  <w:shd w:val="clear" w:color="auto" w:fill="auto"/>
                </w:tcPr>
                <w:p w14:paraId="758387D6" w14:textId="77777777" w:rsidR="002C7589" w:rsidRPr="00291BB9" w:rsidRDefault="002C7589" w:rsidP="009C4101">
                  <w:pPr>
                    <w:jc w:val="center"/>
                    <w:rPr>
                      <w:sz w:val="16"/>
                    </w:rPr>
                  </w:pPr>
                  <w:r w:rsidRPr="00291BB9">
                    <w:rPr>
                      <w:sz w:val="16"/>
                    </w:rPr>
                    <w:t>422</w:t>
                  </w:r>
                </w:p>
              </w:tc>
              <w:tc>
                <w:tcPr>
                  <w:tcW w:w="1200" w:type="dxa"/>
                  <w:shd w:val="clear" w:color="auto" w:fill="auto"/>
                </w:tcPr>
                <w:p w14:paraId="51FF0232" w14:textId="77777777" w:rsidR="002C7589" w:rsidRPr="00291BB9" w:rsidRDefault="002C7589" w:rsidP="009C4101">
                  <w:pPr>
                    <w:jc w:val="center"/>
                    <w:rPr>
                      <w:sz w:val="16"/>
                    </w:rPr>
                  </w:pPr>
                  <w:r w:rsidRPr="00291BB9">
                    <w:rPr>
                      <w:sz w:val="16"/>
                    </w:rPr>
                    <w:t>4956904192</w:t>
                  </w:r>
                </w:p>
              </w:tc>
              <w:tc>
                <w:tcPr>
                  <w:tcW w:w="400" w:type="dxa"/>
                  <w:shd w:val="clear" w:color="auto" w:fill="auto"/>
                </w:tcPr>
                <w:p w14:paraId="3F040FE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9E305A9" w14:textId="77777777" w:rsidR="002C7589" w:rsidRPr="00291BB9" w:rsidRDefault="002C7589" w:rsidP="009C4101">
                  <w:pPr>
                    <w:rPr>
                      <w:sz w:val="16"/>
                    </w:rPr>
                  </w:pPr>
                  <w:r w:rsidRPr="00291BB9">
                    <w:rPr>
                      <w:sz w:val="16"/>
                    </w:rPr>
                    <w:t>99118: ТУ АБОНЕНТСКИЙ НОМЕР ПРИСОЕДИНЕННОГО ОПЕРАТОРА</w:t>
                  </w:r>
                </w:p>
                <w:p w14:paraId="355CD7B9" w14:textId="77777777" w:rsidR="002C7589" w:rsidRPr="00291BB9" w:rsidRDefault="002C7589" w:rsidP="009C4101">
                  <w:pPr>
                    <w:rPr>
                      <w:sz w:val="16"/>
                    </w:rPr>
                  </w:pPr>
                  <w:r w:rsidRPr="00291BB9">
                    <w:rPr>
                      <w:sz w:val="16"/>
                    </w:rPr>
                    <w:t>00  -</w:t>
                  </w:r>
                </w:p>
              </w:tc>
              <w:tc>
                <w:tcPr>
                  <w:tcW w:w="4365" w:type="dxa"/>
                  <w:shd w:val="clear" w:color="auto" w:fill="auto"/>
                </w:tcPr>
                <w:p w14:paraId="45CC97F1" w14:textId="77777777" w:rsidR="002C7589" w:rsidRPr="00291BB9" w:rsidRDefault="002C7589" w:rsidP="009C4101">
                  <w:pPr>
                    <w:rPr>
                      <w:sz w:val="16"/>
                    </w:rPr>
                  </w:pPr>
                  <w:r w:rsidRPr="00291BB9">
                    <w:rPr>
                      <w:sz w:val="16"/>
                    </w:rPr>
                    <w:t>119019 Г.МОСКВА УЛ.ВОЗДВИЖЕНКА д.3 /5</w:t>
                  </w:r>
                </w:p>
              </w:tc>
            </w:tr>
            <w:tr w:rsidR="002C7589" w14:paraId="717D4851" w14:textId="77777777" w:rsidTr="002C7589">
              <w:tc>
                <w:tcPr>
                  <w:tcW w:w="300" w:type="dxa"/>
                  <w:shd w:val="clear" w:color="auto" w:fill="auto"/>
                </w:tcPr>
                <w:p w14:paraId="3A9D0CA4" w14:textId="77777777" w:rsidR="002C7589" w:rsidRPr="00291BB9" w:rsidRDefault="002C7589" w:rsidP="009C4101">
                  <w:pPr>
                    <w:jc w:val="center"/>
                    <w:rPr>
                      <w:sz w:val="16"/>
                    </w:rPr>
                  </w:pPr>
                  <w:r w:rsidRPr="00291BB9">
                    <w:rPr>
                      <w:sz w:val="16"/>
                    </w:rPr>
                    <w:t>423</w:t>
                  </w:r>
                </w:p>
              </w:tc>
              <w:tc>
                <w:tcPr>
                  <w:tcW w:w="1200" w:type="dxa"/>
                  <w:shd w:val="clear" w:color="auto" w:fill="auto"/>
                </w:tcPr>
                <w:p w14:paraId="35FACCB7" w14:textId="77777777" w:rsidR="002C7589" w:rsidRPr="00291BB9" w:rsidRDefault="002C7589" w:rsidP="009C4101">
                  <w:pPr>
                    <w:jc w:val="center"/>
                    <w:rPr>
                      <w:sz w:val="16"/>
                    </w:rPr>
                  </w:pPr>
                  <w:r w:rsidRPr="00291BB9">
                    <w:rPr>
                      <w:sz w:val="16"/>
                    </w:rPr>
                    <w:t>4956904660</w:t>
                  </w:r>
                </w:p>
              </w:tc>
              <w:tc>
                <w:tcPr>
                  <w:tcW w:w="400" w:type="dxa"/>
                  <w:shd w:val="clear" w:color="auto" w:fill="auto"/>
                </w:tcPr>
                <w:p w14:paraId="718C59D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5FE413" w14:textId="77777777" w:rsidR="002C7589" w:rsidRPr="00291BB9" w:rsidRDefault="002C7589" w:rsidP="009C4101">
                  <w:pPr>
                    <w:rPr>
                      <w:sz w:val="16"/>
                    </w:rPr>
                  </w:pPr>
                  <w:r w:rsidRPr="00291BB9">
                    <w:rPr>
                      <w:sz w:val="16"/>
                    </w:rPr>
                    <w:t>99118: ТУ АБОНЕНТСКИЙ НОМЕР ПРИСОЕДИНЕННОГО ОПЕРАТОРА</w:t>
                  </w:r>
                </w:p>
                <w:p w14:paraId="69BD8BAF" w14:textId="77777777" w:rsidR="002C7589" w:rsidRPr="00291BB9" w:rsidRDefault="002C7589" w:rsidP="009C4101">
                  <w:pPr>
                    <w:rPr>
                      <w:sz w:val="16"/>
                    </w:rPr>
                  </w:pPr>
                  <w:r w:rsidRPr="00291BB9">
                    <w:rPr>
                      <w:sz w:val="16"/>
                    </w:rPr>
                    <w:t>00  -</w:t>
                  </w:r>
                </w:p>
              </w:tc>
              <w:tc>
                <w:tcPr>
                  <w:tcW w:w="4365" w:type="dxa"/>
                  <w:shd w:val="clear" w:color="auto" w:fill="auto"/>
                </w:tcPr>
                <w:p w14:paraId="27A4B029" w14:textId="77777777" w:rsidR="002C7589" w:rsidRPr="00291BB9" w:rsidRDefault="002C7589" w:rsidP="009C4101">
                  <w:pPr>
                    <w:rPr>
                      <w:sz w:val="16"/>
                    </w:rPr>
                  </w:pPr>
                  <w:r w:rsidRPr="00291BB9">
                    <w:rPr>
                      <w:sz w:val="16"/>
                    </w:rPr>
                    <w:t>119019 Г.МОСКВА УЛ.ВОЗДВИЖЕНКА д.3 /5</w:t>
                  </w:r>
                </w:p>
              </w:tc>
            </w:tr>
            <w:tr w:rsidR="002C7589" w14:paraId="044FF9E3" w14:textId="77777777" w:rsidTr="002C7589">
              <w:tc>
                <w:tcPr>
                  <w:tcW w:w="300" w:type="dxa"/>
                  <w:shd w:val="clear" w:color="auto" w:fill="auto"/>
                </w:tcPr>
                <w:p w14:paraId="6E4C3A78" w14:textId="77777777" w:rsidR="002C7589" w:rsidRPr="00291BB9" w:rsidRDefault="002C7589" w:rsidP="009C4101">
                  <w:pPr>
                    <w:jc w:val="center"/>
                    <w:rPr>
                      <w:sz w:val="16"/>
                    </w:rPr>
                  </w:pPr>
                  <w:r w:rsidRPr="00291BB9">
                    <w:rPr>
                      <w:sz w:val="16"/>
                    </w:rPr>
                    <w:t>424</w:t>
                  </w:r>
                </w:p>
              </w:tc>
              <w:tc>
                <w:tcPr>
                  <w:tcW w:w="1200" w:type="dxa"/>
                  <w:shd w:val="clear" w:color="auto" w:fill="auto"/>
                </w:tcPr>
                <w:p w14:paraId="7D6BEEEC" w14:textId="77777777" w:rsidR="002C7589" w:rsidRPr="00291BB9" w:rsidRDefault="002C7589" w:rsidP="009C4101">
                  <w:pPr>
                    <w:jc w:val="center"/>
                    <w:rPr>
                      <w:sz w:val="16"/>
                    </w:rPr>
                  </w:pPr>
                  <w:r w:rsidRPr="00291BB9">
                    <w:rPr>
                      <w:sz w:val="16"/>
                    </w:rPr>
                    <w:t>4956904940</w:t>
                  </w:r>
                </w:p>
              </w:tc>
              <w:tc>
                <w:tcPr>
                  <w:tcW w:w="400" w:type="dxa"/>
                  <w:shd w:val="clear" w:color="auto" w:fill="auto"/>
                </w:tcPr>
                <w:p w14:paraId="30B9D22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BF7309" w14:textId="77777777" w:rsidR="002C7589" w:rsidRPr="00291BB9" w:rsidRDefault="002C7589" w:rsidP="009C4101">
                  <w:pPr>
                    <w:rPr>
                      <w:sz w:val="16"/>
                    </w:rPr>
                  </w:pPr>
                  <w:r w:rsidRPr="00291BB9">
                    <w:rPr>
                      <w:sz w:val="16"/>
                    </w:rPr>
                    <w:t>99118: ТУ АБОНЕНТСКИЙ НОМЕР ПРИСОЕДИНЕННОГО ОПЕРАТОРА</w:t>
                  </w:r>
                </w:p>
                <w:p w14:paraId="42AD16CE" w14:textId="77777777" w:rsidR="002C7589" w:rsidRPr="00291BB9" w:rsidRDefault="002C7589" w:rsidP="009C4101">
                  <w:pPr>
                    <w:rPr>
                      <w:sz w:val="16"/>
                    </w:rPr>
                  </w:pPr>
                  <w:r w:rsidRPr="00291BB9">
                    <w:rPr>
                      <w:sz w:val="16"/>
                    </w:rPr>
                    <w:t>00  -</w:t>
                  </w:r>
                </w:p>
              </w:tc>
              <w:tc>
                <w:tcPr>
                  <w:tcW w:w="4365" w:type="dxa"/>
                  <w:shd w:val="clear" w:color="auto" w:fill="auto"/>
                </w:tcPr>
                <w:p w14:paraId="0550C451" w14:textId="77777777" w:rsidR="002C7589" w:rsidRPr="00291BB9" w:rsidRDefault="002C7589" w:rsidP="009C4101">
                  <w:pPr>
                    <w:rPr>
                      <w:sz w:val="16"/>
                    </w:rPr>
                  </w:pPr>
                  <w:r w:rsidRPr="00291BB9">
                    <w:rPr>
                      <w:sz w:val="16"/>
                    </w:rPr>
                    <w:t>119019 Г.МОСКВА УЛ.ВОЗДВИЖЕНКА д.3 /5</w:t>
                  </w:r>
                </w:p>
              </w:tc>
            </w:tr>
            <w:tr w:rsidR="002C7589" w14:paraId="7F8343AB" w14:textId="77777777" w:rsidTr="002C7589">
              <w:tc>
                <w:tcPr>
                  <w:tcW w:w="300" w:type="dxa"/>
                  <w:shd w:val="clear" w:color="auto" w:fill="auto"/>
                </w:tcPr>
                <w:p w14:paraId="0B322A19" w14:textId="77777777" w:rsidR="002C7589" w:rsidRPr="00291BB9" w:rsidRDefault="002C7589" w:rsidP="009C4101">
                  <w:pPr>
                    <w:jc w:val="center"/>
                    <w:rPr>
                      <w:sz w:val="16"/>
                    </w:rPr>
                  </w:pPr>
                  <w:r w:rsidRPr="00291BB9">
                    <w:rPr>
                      <w:sz w:val="16"/>
                    </w:rPr>
                    <w:t>425</w:t>
                  </w:r>
                </w:p>
              </w:tc>
              <w:tc>
                <w:tcPr>
                  <w:tcW w:w="1200" w:type="dxa"/>
                  <w:shd w:val="clear" w:color="auto" w:fill="auto"/>
                </w:tcPr>
                <w:p w14:paraId="1E85B024" w14:textId="77777777" w:rsidR="002C7589" w:rsidRPr="00291BB9" w:rsidRDefault="002C7589" w:rsidP="009C4101">
                  <w:pPr>
                    <w:jc w:val="center"/>
                    <w:rPr>
                      <w:sz w:val="16"/>
                    </w:rPr>
                  </w:pPr>
                  <w:r w:rsidRPr="00291BB9">
                    <w:rPr>
                      <w:sz w:val="16"/>
                    </w:rPr>
                    <w:t>4956906062</w:t>
                  </w:r>
                </w:p>
              </w:tc>
              <w:tc>
                <w:tcPr>
                  <w:tcW w:w="400" w:type="dxa"/>
                  <w:shd w:val="clear" w:color="auto" w:fill="auto"/>
                </w:tcPr>
                <w:p w14:paraId="09C30B4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937C9B" w14:textId="77777777" w:rsidR="002C7589" w:rsidRPr="00291BB9" w:rsidRDefault="002C7589" w:rsidP="009C4101">
                  <w:pPr>
                    <w:rPr>
                      <w:sz w:val="16"/>
                    </w:rPr>
                  </w:pPr>
                  <w:r w:rsidRPr="00291BB9">
                    <w:rPr>
                      <w:sz w:val="16"/>
                    </w:rPr>
                    <w:t>99118: ТУ АБОНЕНТСКИЙ НОМЕР ПРИСОЕДИНЕННОГО ОПЕРАТОРА</w:t>
                  </w:r>
                </w:p>
                <w:p w14:paraId="271FFE6F" w14:textId="77777777" w:rsidR="002C7589" w:rsidRPr="00291BB9" w:rsidRDefault="002C7589" w:rsidP="009C4101">
                  <w:pPr>
                    <w:rPr>
                      <w:sz w:val="16"/>
                    </w:rPr>
                  </w:pPr>
                  <w:r w:rsidRPr="00291BB9">
                    <w:rPr>
                      <w:sz w:val="16"/>
                    </w:rPr>
                    <w:t>00  -</w:t>
                  </w:r>
                </w:p>
              </w:tc>
              <w:tc>
                <w:tcPr>
                  <w:tcW w:w="4365" w:type="dxa"/>
                  <w:shd w:val="clear" w:color="auto" w:fill="auto"/>
                </w:tcPr>
                <w:p w14:paraId="11709DAD" w14:textId="77777777" w:rsidR="002C7589" w:rsidRPr="00291BB9" w:rsidRDefault="002C7589" w:rsidP="009C4101">
                  <w:pPr>
                    <w:rPr>
                      <w:sz w:val="16"/>
                    </w:rPr>
                  </w:pPr>
                  <w:r w:rsidRPr="00291BB9">
                    <w:rPr>
                      <w:sz w:val="16"/>
                    </w:rPr>
                    <w:t>119019 Г.МОСКВА УЛ.ВОЗДВИЖЕНКА д.3 /5</w:t>
                  </w:r>
                </w:p>
              </w:tc>
            </w:tr>
            <w:tr w:rsidR="002C7589" w14:paraId="2D1DA2A6" w14:textId="77777777" w:rsidTr="002C7589">
              <w:tc>
                <w:tcPr>
                  <w:tcW w:w="300" w:type="dxa"/>
                  <w:shd w:val="clear" w:color="auto" w:fill="auto"/>
                </w:tcPr>
                <w:p w14:paraId="69C80449" w14:textId="77777777" w:rsidR="002C7589" w:rsidRPr="00291BB9" w:rsidRDefault="002C7589" w:rsidP="009C4101">
                  <w:pPr>
                    <w:jc w:val="center"/>
                    <w:rPr>
                      <w:sz w:val="16"/>
                    </w:rPr>
                  </w:pPr>
                  <w:r w:rsidRPr="00291BB9">
                    <w:rPr>
                      <w:sz w:val="16"/>
                    </w:rPr>
                    <w:t>426</w:t>
                  </w:r>
                </w:p>
              </w:tc>
              <w:tc>
                <w:tcPr>
                  <w:tcW w:w="1200" w:type="dxa"/>
                  <w:shd w:val="clear" w:color="auto" w:fill="auto"/>
                </w:tcPr>
                <w:p w14:paraId="39594674" w14:textId="77777777" w:rsidR="002C7589" w:rsidRPr="00291BB9" w:rsidRDefault="002C7589" w:rsidP="009C4101">
                  <w:pPr>
                    <w:jc w:val="center"/>
                    <w:rPr>
                      <w:sz w:val="16"/>
                    </w:rPr>
                  </w:pPr>
                  <w:r w:rsidRPr="00291BB9">
                    <w:rPr>
                      <w:sz w:val="16"/>
                    </w:rPr>
                    <w:t>4956910193</w:t>
                  </w:r>
                </w:p>
              </w:tc>
              <w:tc>
                <w:tcPr>
                  <w:tcW w:w="400" w:type="dxa"/>
                  <w:shd w:val="clear" w:color="auto" w:fill="auto"/>
                </w:tcPr>
                <w:p w14:paraId="30F0932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491B4D" w14:textId="77777777" w:rsidR="002C7589" w:rsidRPr="00291BB9" w:rsidRDefault="002C7589" w:rsidP="009C4101">
                  <w:pPr>
                    <w:rPr>
                      <w:sz w:val="16"/>
                    </w:rPr>
                  </w:pPr>
                  <w:r w:rsidRPr="00291BB9">
                    <w:rPr>
                      <w:sz w:val="16"/>
                    </w:rPr>
                    <w:t>99118: ТУ АБОНЕНТСКИЙ НОМЕР ПРИСОЕДИНЕННОГО ОПЕРАТОРА</w:t>
                  </w:r>
                </w:p>
                <w:p w14:paraId="47A9294C" w14:textId="77777777" w:rsidR="002C7589" w:rsidRPr="00291BB9" w:rsidRDefault="002C7589" w:rsidP="009C4101">
                  <w:pPr>
                    <w:rPr>
                      <w:sz w:val="16"/>
                    </w:rPr>
                  </w:pPr>
                  <w:r w:rsidRPr="00291BB9">
                    <w:rPr>
                      <w:sz w:val="16"/>
                    </w:rPr>
                    <w:t>00  -</w:t>
                  </w:r>
                </w:p>
              </w:tc>
              <w:tc>
                <w:tcPr>
                  <w:tcW w:w="4365" w:type="dxa"/>
                  <w:shd w:val="clear" w:color="auto" w:fill="auto"/>
                </w:tcPr>
                <w:p w14:paraId="3FA217A9" w14:textId="77777777" w:rsidR="002C7589" w:rsidRPr="00291BB9" w:rsidRDefault="002C7589" w:rsidP="009C4101">
                  <w:pPr>
                    <w:rPr>
                      <w:sz w:val="16"/>
                    </w:rPr>
                  </w:pPr>
                  <w:r w:rsidRPr="00291BB9">
                    <w:rPr>
                      <w:sz w:val="16"/>
                    </w:rPr>
                    <w:t>119019 Г.МОСКВА УЛ.ВОЗДВИЖЕНКА д.3 /5</w:t>
                  </w:r>
                </w:p>
              </w:tc>
            </w:tr>
            <w:tr w:rsidR="002C7589" w14:paraId="3E51C2FE" w14:textId="77777777" w:rsidTr="002C7589">
              <w:tc>
                <w:tcPr>
                  <w:tcW w:w="300" w:type="dxa"/>
                  <w:shd w:val="clear" w:color="auto" w:fill="auto"/>
                </w:tcPr>
                <w:p w14:paraId="64F58E72" w14:textId="77777777" w:rsidR="002C7589" w:rsidRPr="00291BB9" w:rsidRDefault="002C7589" w:rsidP="009C4101">
                  <w:pPr>
                    <w:jc w:val="center"/>
                    <w:rPr>
                      <w:sz w:val="16"/>
                    </w:rPr>
                  </w:pPr>
                  <w:r w:rsidRPr="00291BB9">
                    <w:rPr>
                      <w:sz w:val="16"/>
                    </w:rPr>
                    <w:t>427</w:t>
                  </w:r>
                </w:p>
              </w:tc>
              <w:tc>
                <w:tcPr>
                  <w:tcW w:w="1200" w:type="dxa"/>
                  <w:shd w:val="clear" w:color="auto" w:fill="auto"/>
                </w:tcPr>
                <w:p w14:paraId="3B66AAF1" w14:textId="77777777" w:rsidR="002C7589" w:rsidRPr="00291BB9" w:rsidRDefault="002C7589" w:rsidP="009C4101">
                  <w:pPr>
                    <w:jc w:val="center"/>
                    <w:rPr>
                      <w:sz w:val="16"/>
                    </w:rPr>
                  </w:pPr>
                  <w:r w:rsidRPr="00291BB9">
                    <w:rPr>
                      <w:sz w:val="16"/>
                    </w:rPr>
                    <w:t>4956910390</w:t>
                  </w:r>
                </w:p>
              </w:tc>
              <w:tc>
                <w:tcPr>
                  <w:tcW w:w="400" w:type="dxa"/>
                  <w:shd w:val="clear" w:color="auto" w:fill="auto"/>
                </w:tcPr>
                <w:p w14:paraId="6CB8BF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68D38EB" w14:textId="77777777" w:rsidR="002C7589" w:rsidRPr="00291BB9" w:rsidRDefault="002C7589" w:rsidP="009C4101">
                  <w:pPr>
                    <w:rPr>
                      <w:sz w:val="16"/>
                    </w:rPr>
                  </w:pPr>
                  <w:r w:rsidRPr="00291BB9">
                    <w:rPr>
                      <w:sz w:val="16"/>
                    </w:rPr>
                    <w:t>99118: ТУ АБОНЕНТСКИЙ НОМЕР ПРИСОЕДИНЕННОГО ОПЕРАТОРА</w:t>
                  </w:r>
                </w:p>
                <w:p w14:paraId="72CD33DC" w14:textId="77777777" w:rsidR="002C7589" w:rsidRPr="00291BB9" w:rsidRDefault="002C7589" w:rsidP="009C4101">
                  <w:pPr>
                    <w:rPr>
                      <w:sz w:val="16"/>
                    </w:rPr>
                  </w:pPr>
                  <w:r w:rsidRPr="00291BB9">
                    <w:rPr>
                      <w:sz w:val="16"/>
                    </w:rPr>
                    <w:t>00  -</w:t>
                  </w:r>
                </w:p>
              </w:tc>
              <w:tc>
                <w:tcPr>
                  <w:tcW w:w="4365" w:type="dxa"/>
                  <w:shd w:val="clear" w:color="auto" w:fill="auto"/>
                </w:tcPr>
                <w:p w14:paraId="454B6A5E" w14:textId="77777777" w:rsidR="002C7589" w:rsidRPr="00291BB9" w:rsidRDefault="002C7589" w:rsidP="009C4101">
                  <w:pPr>
                    <w:rPr>
                      <w:sz w:val="16"/>
                    </w:rPr>
                  </w:pPr>
                  <w:r w:rsidRPr="00291BB9">
                    <w:rPr>
                      <w:sz w:val="16"/>
                    </w:rPr>
                    <w:t>119019 Г.МОСКВА УЛ.ВОЗДВИЖЕНКА д.3 /5</w:t>
                  </w:r>
                </w:p>
              </w:tc>
            </w:tr>
            <w:tr w:rsidR="002C7589" w14:paraId="155D5E49" w14:textId="77777777" w:rsidTr="002C7589">
              <w:tc>
                <w:tcPr>
                  <w:tcW w:w="300" w:type="dxa"/>
                  <w:shd w:val="clear" w:color="auto" w:fill="auto"/>
                </w:tcPr>
                <w:p w14:paraId="61B24EC2" w14:textId="77777777" w:rsidR="002C7589" w:rsidRPr="00291BB9" w:rsidRDefault="002C7589" w:rsidP="009C4101">
                  <w:pPr>
                    <w:jc w:val="center"/>
                    <w:rPr>
                      <w:sz w:val="16"/>
                    </w:rPr>
                  </w:pPr>
                  <w:r w:rsidRPr="00291BB9">
                    <w:rPr>
                      <w:sz w:val="16"/>
                    </w:rPr>
                    <w:t>428</w:t>
                  </w:r>
                </w:p>
              </w:tc>
              <w:tc>
                <w:tcPr>
                  <w:tcW w:w="1200" w:type="dxa"/>
                  <w:shd w:val="clear" w:color="auto" w:fill="auto"/>
                </w:tcPr>
                <w:p w14:paraId="10844311" w14:textId="77777777" w:rsidR="002C7589" w:rsidRPr="00291BB9" w:rsidRDefault="002C7589" w:rsidP="009C4101">
                  <w:pPr>
                    <w:jc w:val="center"/>
                    <w:rPr>
                      <w:sz w:val="16"/>
                    </w:rPr>
                  </w:pPr>
                  <w:r w:rsidRPr="00291BB9">
                    <w:rPr>
                      <w:sz w:val="16"/>
                    </w:rPr>
                    <w:t>4956910563</w:t>
                  </w:r>
                </w:p>
              </w:tc>
              <w:tc>
                <w:tcPr>
                  <w:tcW w:w="400" w:type="dxa"/>
                  <w:shd w:val="clear" w:color="auto" w:fill="auto"/>
                </w:tcPr>
                <w:p w14:paraId="3D0DADC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D18E61" w14:textId="77777777" w:rsidR="002C7589" w:rsidRPr="00291BB9" w:rsidRDefault="002C7589" w:rsidP="009C4101">
                  <w:pPr>
                    <w:rPr>
                      <w:sz w:val="16"/>
                    </w:rPr>
                  </w:pPr>
                  <w:r w:rsidRPr="00291BB9">
                    <w:rPr>
                      <w:sz w:val="16"/>
                    </w:rPr>
                    <w:t>99118: ТУ АБОНЕНТСКИЙ НОМЕР ПРИСОЕДИНЕННОГО ОПЕРАТОРА</w:t>
                  </w:r>
                </w:p>
                <w:p w14:paraId="124FF137" w14:textId="77777777" w:rsidR="002C7589" w:rsidRPr="00291BB9" w:rsidRDefault="002C7589" w:rsidP="009C4101">
                  <w:pPr>
                    <w:rPr>
                      <w:sz w:val="16"/>
                    </w:rPr>
                  </w:pPr>
                  <w:r w:rsidRPr="00291BB9">
                    <w:rPr>
                      <w:sz w:val="16"/>
                    </w:rPr>
                    <w:t>00  -</w:t>
                  </w:r>
                </w:p>
              </w:tc>
              <w:tc>
                <w:tcPr>
                  <w:tcW w:w="4365" w:type="dxa"/>
                  <w:shd w:val="clear" w:color="auto" w:fill="auto"/>
                </w:tcPr>
                <w:p w14:paraId="1FE57385" w14:textId="77777777" w:rsidR="002C7589" w:rsidRPr="00291BB9" w:rsidRDefault="002C7589" w:rsidP="009C4101">
                  <w:pPr>
                    <w:rPr>
                      <w:sz w:val="16"/>
                    </w:rPr>
                  </w:pPr>
                  <w:r w:rsidRPr="00291BB9">
                    <w:rPr>
                      <w:sz w:val="16"/>
                    </w:rPr>
                    <w:t>119019 Г.МОСКВА УЛ.ВОЗДВИЖЕНКА д.3 /5</w:t>
                  </w:r>
                </w:p>
              </w:tc>
            </w:tr>
            <w:tr w:rsidR="002C7589" w14:paraId="7E6C1D19" w14:textId="77777777" w:rsidTr="002C7589">
              <w:tc>
                <w:tcPr>
                  <w:tcW w:w="300" w:type="dxa"/>
                  <w:shd w:val="clear" w:color="auto" w:fill="auto"/>
                </w:tcPr>
                <w:p w14:paraId="39F6CB58" w14:textId="77777777" w:rsidR="002C7589" w:rsidRPr="00291BB9" w:rsidRDefault="002C7589" w:rsidP="009C4101">
                  <w:pPr>
                    <w:jc w:val="center"/>
                    <w:rPr>
                      <w:sz w:val="16"/>
                    </w:rPr>
                  </w:pPr>
                  <w:r w:rsidRPr="00291BB9">
                    <w:rPr>
                      <w:sz w:val="16"/>
                    </w:rPr>
                    <w:t>429</w:t>
                  </w:r>
                </w:p>
              </w:tc>
              <w:tc>
                <w:tcPr>
                  <w:tcW w:w="1200" w:type="dxa"/>
                  <w:shd w:val="clear" w:color="auto" w:fill="auto"/>
                </w:tcPr>
                <w:p w14:paraId="4BE3CAFB" w14:textId="77777777" w:rsidR="002C7589" w:rsidRPr="00291BB9" w:rsidRDefault="002C7589" w:rsidP="009C4101">
                  <w:pPr>
                    <w:jc w:val="center"/>
                    <w:rPr>
                      <w:sz w:val="16"/>
                    </w:rPr>
                  </w:pPr>
                  <w:r w:rsidRPr="00291BB9">
                    <w:rPr>
                      <w:sz w:val="16"/>
                    </w:rPr>
                    <w:t>4956910564</w:t>
                  </w:r>
                </w:p>
              </w:tc>
              <w:tc>
                <w:tcPr>
                  <w:tcW w:w="400" w:type="dxa"/>
                  <w:shd w:val="clear" w:color="auto" w:fill="auto"/>
                </w:tcPr>
                <w:p w14:paraId="7CEEDB1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59093A" w14:textId="77777777" w:rsidR="002C7589" w:rsidRPr="00291BB9" w:rsidRDefault="002C7589" w:rsidP="009C4101">
                  <w:pPr>
                    <w:rPr>
                      <w:sz w:val="16"/>
                    </w:rPr>
                  </w:pPr>
                  <w:r w:rsidRPr="00291BB9">
                    <w:rPr>
                      <w:sz w:val="16"/>
                    </w:rPr>
                    <w:t>99118: ТУ АБОНЕНТСКИЙ НОМЕР ПРИСОЕДИНЕННОГО ОПЕРАТОРА</w:t>
                  </w:r>
                </w:p>
                <w:p w14:paraId="5CC3F5AC" w14:textId="77777777" w:rsidR="002C7589" w:rsidRPr="00291BB9" w:rsidRDefault="002C7589" w:rsidP="009C4101">
                  <w:pPr>
                    <w:rPr>
                      <w:sz w:val="16"/>
                    </w:rPr>
                  </w:pPr>
                  <w:r w:rsidRPr="00291BB9">
                    <w:rPr>
                      <w:sz w:val="16"/>
                    </w:rPr>
                    <w:t>00  -</w:t>
                  </w:r>
                </w:p>
              </w:tc>
              <w:tc>
                <w:tcPr>
                  <w:tcW w:w="4365" w:type="dxa"/>
                  <w:shd w:val="clear" w:color="auto" w:fill="auto"/>
                </w:tcPr>
                <w:p w14:paraId="64B4AE36" w14:textId="77777777" w:rsidR="002C7589" w:rsidRPr="00291BB9" w:rsidRDefault="002C7589" w:rsidP="009C4101">
                  <w:pPr>
                    <w:rPr>
                      <w:sz w:val="16"/>
                    </w:rPr>
                  </w:pPr>
                  <w:r w:rsidRPr="00291BB9">
                    <w:rPr>
                      <w:sz w:val="16"/>
                    </w:rPr>
                    <w:t>119019 Г.МОСКВА УЛ.ВОЗДВИЖЕНКА д.3 /5</w:t>
                  </w:r>
                </w:p>
              </w:tc>
            </w:tr>
            <w:tr w:rsidR="002C7589" w14:paraId="4E15178A" w14:textId="77777777" w:rsidTr="002C7589">
              <w:tc>
                <w:tcPr>
                  <w:tcW w:w="300" w:type="dxa"/>
                  <w:shd w:val="clear" w:color="auto" w:fill="auto"/>
                </w:tcPr>
                <w:p w14:paraId="14A532EF" w14:textId="77777777" w:rsidR="002C7589" w:rsidRPr="00291BB9" w:rsidRDefault="002C7589" w:rsidP="009C4101">
                  <w:pPr>
                    <w:jc w:val="center"/>
                    <w:rPr>
                      <w:sz w:val="16"/>
                    </w:rPr>
                  </w:pPr>
                  <w:r w:rsidRPr="00291BB9">
                    <w:rPr>
                      <w:sz w:val="16"/>
                    </w:rPr>
                    <w:t>430</w:t>
                  </w:r>
                </w:p>
              </w:tc>
              <w:tc>
                <w:tcPr>
                  <w:tcW w:w="1200" w:type="dxa"/>
                  <w:shd w:val="clear" w:color="auto" w:fill="auto"/>
                </w:tcPr>
                <w:p w14:paraId="209FAF34" w14:textId="77777777" w:rsidR="002C7589" w:rsidRPr="00291BB9" w:rsidRDefault="002C7589" w:rsidP="009C4101">
                  <w:pPr>
                    <w:jc w:val="center"/>
                    <w:rPr>
                      <w:sz w:val="16"/>
                    </w:rPr>
                  </w:pPr>
                  <w:r w:rsidRPr="00291BB9">
                    <w:rPr>
                      <w:sz w:val="16"/>
                    </w:rPr>
                    <w:t>4956910835</w:t>
                  </w:r>
                </w:p>
              </w:tc>
              <w:tc>
                <w:tcPr>
                  <w:tcW w:w="400" w:type="dxa"/>
                  <w:shd w:val="clear" w:color="auto" w:fill="auto"/>
                </w:tcPr>
                <w:p w14:paraId="2911101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A33706" w14:textId="77777777" w:rsidR="002C7589" w:rsidRPr="00291BB9" w:rsidRDefault="002C7589" w:rsidP="009C4101">
                  <w:pPr>
                    <w:rPr>
                      <w:sz w:val="16"/>
                    </w:rPr>
                  </w:pPr>
                  <w:r w:rsidRPr="00291BB9">
                    <w:rPr>
                      <w:sz w:val="16"/>
                    </w:rPr>
                    <w:t>99118: ТУ АБОНЕНТСКИЙ НОМЕР ПРИСОЕДИНЕННОГО ОПЕРАТОРА</w:t>
                  </w:r>
                </w:p>
                <w:p w14:paraId="26828D8A" w14:textId="77777777" w:rsidR="002C7589" w:rsidRPr="00291BB9" w:rsidRDefault="002C7589" w:rsidP="009C4101">
                  <w:pPr>
                    <w:rPr>
                      <w:sz w:val="16"/>
                    </w:rPr>
                  </w:pPr>
                  <w:r w:rsidRPr="00291BB9">
                    <w:rPr>
                      <w:sz w:val="16"/>
                    </w:rPr>
                    <w:t>00  -</w:t>
                  </w:r>
                </w:p>
              </w:tc>
              <w:tc>
                <w:tcPr>
                  <w:tcW w:w="4365" w:type="dxa"/>
                  <w:shd w:val="clear" w:color="auto" w:fill="auto"/>
                </w:tcPr>
                <w:p w14:paraId="797CAEFC" w14:textId="77777777" w:rsidR="002C7589" w:rsidRPr="00291BB9" w:rsidRDefault="002C7589" w:rsidP="009C4101">
                  <w:pPr>
                    <w:rPr>
                      <w:sz w:val="16"/>
                    </w:rPr>
                  </w:pPr>
                  <w:r w:rsidRPr="00291BB9">
                    <w:rPr>
                      <w:sz w:val="16"/>
                    </w:rPr>
                    <w:t>119019 Г.МОСКВА УЛ.ВОЗДВИЖЕНКА д.3 /5</w:t>
                  </w:r>
                </w:p>
              </w:tc>
            </w:tr>
            <w:tr w:rsidR="002C7589" w14:paraId="32869D31" w14:textId="77777777" w:rsidTr="002C7589">
              <w:tc>
                <w:tcPr>
                  <w:tcW w:w="300" w:type="dxa"/>
                  <w:shd w:val="clear" w:color="auto" w:fill="auto"/>
                </w:tcPr>
                <w:p w14:paraId="1A34F435" w14:textId="77777777" w:rsidR="002C7589" w:rsidRPr="00291BB9" w:rsidRDefault="002C7589" w:rsidP="009C4101">
                  <w:pPr>
                    <w:jc w:val="center"/>
                    <w:rPr>
                      <w:sz w:val="16"/>
                    </w:rPr>
                  </w:pPr>
                  <w:r w:rsidRPr="00291BB9">
                    <w:rPr>
                      <w:sz w:val="16"/>
                    </w:rPr>
                    <w:t>431</w:t>
                  </w:r>
                </w:p>
              </w:tc>
              <w:tc>
                <w:tcPr>
                  <w:tcW w:w="1200" w:type="dxa"/>
                  <w:shd w:val="clear" w:color="auto" w:fill="auto"/>
                </w:tcPr>
                <w:p w14:paraId="7C895E61" w14:textId="77777777" w:rsidR="002C7589" w:rsidRPr="00291BB9" w:rsidRDefault="002C7589" w:rsidP="009C4101">
                  <w:pPr>
                    <w:jc w:val="center"/>
                    <w:rPr>
                      <w:sz w:val="16"/>
                    </w:rPr>
                  </w:pPr>
                  <w:r w:rsidRPr="00291BB9">
                    <w:rPr>
                      <w:sz w:val="16"/>
                    </w:rPr>
                    <w:t>4956910883</w:t>
                  </w:r>
                </w:p>
              </w:tc>
              <w:tc>
                <w:tcPr>
                  <w:tcW w:w="400" w:type="dxa"/>
                  <w:shd w:val="clear" w:color="auto" w:fill="auto"/>
                </w:tcPr>
                <w:p w14:paraId="3CF6BA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53412C" w14:textId="77777777" w:rsidR="002C7589" w:rsidRPr="00291BB9" w:rsidRDefault="002C7589" w:rsidP="009C4101">
                  <w:pPr>
                    <w:rPr>
                      <w:sz w:val="16"/>
                    </w:rPr>
                  </w:pPr>
                  <w:r w:rsidRPr="00291BB9">
                    <w:rPr>
                      <w:sz w:val="16"/>
                    </w:rPr>
                    <w:t>99118: ТУ АБОНЕНТСКИЙ НОМЕР ПРИСОЕДИНЕННОГО ОПЕРАТОРА</w:t>
                  </w:r>
                </w:p>
                <w:p w14:paraId="74F829B8" w14:textId="77777777" w:rsidR="002C7589" w:rsidRPr="00291BB9" w:rsidRDefault="002C7589" w:rsidP="009C4101">
                  <w:pPr>
                    <w:rPr>
                      <w:sz w:val="16"/>
                    </w:rPr>
                  </w:pPr>
                  <w:r w:rsidRPr="00291BB9">
                    <w:rPr>
                      <w:sz w:val="16"/>
                    </w:rPr>
                    <w:t>00  -</w:t>
                  </w:r>
                </w:p>
              </w:tc>
              <w:tc>
                <w:tcPr>
                  <w:tcW w:w="4365" w:type="dxa"/>
                  <w:shd w:val="clear" w:color="auto" w:fill="auto"/>
                </w:tcPr>
                <w:p w14:paraId="6F6577E5" w14:textId="77777777" w:rsidR="002C7589" w:rsidRPr="00291BB9" w:rsidRDefault="002C7589" w:rsidP="009C4101">
                  <w:pPr>
                    <w:rPr>
                      <w:sz w:val="16"/>
                    </w:rPr>
                  </w:pPr>
                  <w:r w:rsidRPr="00291BB9">
                    <w:rPr>
                      <w:sz w:val="16"/>
                    </w:rPr>
                    <w:t>119019 Г.МОСКВА УЛ.ВОЗДВИЖЕНКА д.3 /5</w:t>
                  </w:r>
                </w:p>
              </w:tc>
            </w:tr>
            <w:tr w:rsidR="002C7589" w14:paraId="7ACB9330" w14:textId="77777777" w:rsidTr="002C7589">
              <w:tc>
                <w:tcPr>
                  <w:tcW w:w="300" w:type="dxa"/>
                  <w:shd w:val="clear" w:color="auto" w:fill="auto"/>
                </w:tcPr>
                <w:p w14:paraId="71492FD9" w14:textId="77777777" w:rsidR="002C7589" w:rsidRPr="00291BB9" w:rsidRDefault="002C7589" w:rsidP="009C4101">
                  <w:pPr>
                    <w:jc w:val="center"/>
                    <w:rPr>
                      <w:sz w:val="16"/>
                    </w:rPr>
                  </w:pPr>
                  <w:r w:rsidRPr="00291BB9">
                    <w:rPr>
                      <w:sz w:val="16"/>
                    </w:rPr>
                    <w:t>432</w:t>
                  </w:r>
                </w:p>
              </w:tc>
              <w:tc>
                <w:tcPr>
                  <w:tcW w:w="1200" w:type="dxa"/>
                  <w:shd w:val="clear" w:color="auto" w:fill="auto"/>
                </w:tcPr>
                <w:p w14:paraId="1FBD89E0" w14:textId="77777777" w:rsidR="002C7589" w:rsidRPr="00291BB9" w:rsidRDefault="002C7589" w:rsidP="009C4101">
                  <w:pPr>
                    <w:jc w:val="center"/>
                    <w:rPr>
                      <w:sz w:val="16"/>
                    </w:rPr>
                  </w:pPr>
                  <w:r w:rsidRPr="00291BB9">
                    <w:rPr>
                      <w:sz w:val="16"/>
                    </w:rPr>
                    <w:t>4956911111</w:t>
                  </w:r>
                </w:p>
              </w:tc>
              <w:tc>
                <w:tcPr>
                  <w:tcW w:w="400" w:type="dxa"/>
                  <w:shd w:val="clear" w:color="auto" w:fill="auto"/>
                </w:tcPr>
                <w:p w14:paraId="455F1B8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B02358" w14:textId="77777777" w:rsidR="002C7589" w:rsidRPr="00291BB9" w:rsidRDefault="002C7589" w:rsidP="009C4101">
                  <w:pPr>
                    <w:rPr>
                      <w:sz w:val="16"/>
                    </w:rPr>
                  </w:pPr>
                  <w:r w:rsidRPr="00291BB9">
                    <w:rPr>
                      <w:sz w:val="16"/>
                    </w:rPr>
                    <w:t>99118: ТУ АБОНЕНТСКИЙ НОМЕР ПРИСОЕДИНЕННОГО ОПЕРАТОРА</w:t>
                  </w:r>
                </w:p>
                <w:p w14:paraId="3C48D93C" w14:textId="77777777" w:rsidR="002C7589" w:rsidRPr="00291BB9" w:rsidRDefault="002C7589" w:rsidP="009C4101">
                  <w:pPr>
                    <w:rPr>
                      <w:sz w:val="16"/>
                    </w:rPr>
                  </w:pPr>
                  <w:r w:rsidRPr="00291BB9">
                    <w:rPr>
                      <w:sz w:val="16"/>
                    </w:rPr>
                    <w:t>00  -</w:t>
                  </w:r>
                </w:p>
              </w:tc>
              <w:tc>
                <w:tcPr>
                  <w:tcW w:w="4365" w:type="dxa"/>
                  <w:shd w:val="clear" w:color="auto" w:fill="auto"/>
                </w:tcPr>
                <w:p w14:paraId="51C2ACC9" w14:textId="77777777" w:rsidR="002C7589" w:rsidRPr="00291BB9" w:rsidRDefault="002C7589" w:rsidP="009C4101">
                  <w:pPr>
                    <w:rPr>
                      <w:sz w:val="16"/>
                    </w:rPr>
                  </w:pPr>
                  <w:r w:rsidRPr="00291BB9">
                    <w:rPr>
                      <w:sz w:val="16"/>
                    </w:rPr>
                    <w:t>119019 Г.МОСКВА УЛ.ВОЗДВИЖЕНКА д.3 /5</w:t>
                  </w:r>
                </w:p>
              </w:tc>
            </w:tr>
            <w:tr w:rsidR="002C7589" w14:paraId="4FAF416F" w14:textId="77777777" w:rsidTr="002C7589">
              <w:tc>
                <w:tcPr>
                  <w:tcW w:w="300" w:type="dxa"/>
                  <w:shd w:val="clear" w:color="auto" w:fill="auto"/>
                </w:tcPr>
                <w:p w14:paraId="6EDA8382" w14:textId="77777777" w:rsidR="002C7589" w:rsidRPr="00291BB9" w:rsidRDefault="002C7589" w:rsidP="009C4101">
                  <w:pPr>
                    <w:jc w:val="center"/>
                    <w:rPr>
                      <w:sz w:val="16"/>
                    </w:rPr>
                  </w:pPr>
                  <w:r w:rsidRPr="00291BB9">
                    <w:rPr>
                      <w:sz w:val="16"/>
                    </w:rPr>
                    <w:lastRenderedPageBreak/>
                    <w:t>433</w:t>
                  </w:r>
                </w:p>
              </w:tc>
              <w:tc>
                <w:tcPr>
                  <w:tcW w:w="1200" w:type="dxa"/>
                  <w:shd w:val="clear" w:color="auto" w:fill="auto"/>
                </w:tcPr>
                <w:p w14:paraId="4FF401CB" w14:textId="77777777" w:rsidR="002C7589" w:rsidRPr="00291BB9" w:rsidRDefault="002C7589" w:rsidP="009C4101">
                  <w:pPr>
                    <w:jc w:val="center"/>
                    <w:rPr>
                      <w:sz w:val="16"/>
                    </w:rPr>
                  </w:pPr>
                  <w:r w:rsidRPr="00291BB9">
                    <w:rPr>
                      <w:sz w:val="16"/>
                    </w:rPr>
                    <w:t>4956911154</w:t>
                  </w:r>
                </w:p>
              </w:tc>
              <w:tc>
                <w:tcPr>
                  <w:tcW w:w="400" w:type="dxa"/>
                  <w:shd w:val="clear" w:color="auto" w:fill="auto"/>
                </w:tcPr>
                <w:p w14:paraId="5EF5B46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3174763" w14:textId="77777777" w:rsidR="002C7589" w:rsidRPr="00291BB9" w:rsidRDefault="002C7589" w:rsidP="009C4101">
                  <w:pPr>
                    <w:rPr>
                      <w:sz w:val="16"/>
                    </w:rPr>
                  </w:pPr>
                  <w:r w:rsidRPr="00291BB9">
                    <w:rPr>
                      <w:sz w:val="16"/>
                    </w:rPr>
                    <w:t>99118: ТУ АБОНЕНТСКИЙ НОМЕР ПРИСОЕДИНЕННОГО ОПЕРАТОРА</w:t>
                  </w:r>
                </w:p>
                <w:p w14:paraId="7F1A649F" w14:textId="77777777" w:rsidR="002C7589" w:rsidRPr="00291BB9" w:rsidRDefault="002C7589" w:rsidP="009C4101">
                  <w:pPr>
                    <w:rPr>
                      <w:sz w:val="16"/>
                    </w:rPr>
                  </w:pPr>
                  <w:r w:rsidRPr="00291BB9">
                    <w:rPr>
                      <w:sz w:val="16"/>
                    </w:rPr>
                    <w:t>00  -</w:t>
                  </w:r>
                </w:p>
              </w:tc>
              <w:tc>
                <w:tcPr>
                  <w:tcW w:w="4365" w:type="dxa"/>
                  <w:shd w:val="clear" w:color="auto" w:fill="auto"/>
                </w:tcPr>
                <w:p w14:paraId="329328CA" w14:textId="77777777" w:rsidR="002C7589" w:rsidRPr="00291BB9" w:rsidRDefault="002C7589" w:rsidP="009C4101">
                  <w:pPr>
                    <w:rPr>
                      <w:sz w:val="16"/>
                    </w:rPr>
                  </w:pPr>
                  <w:r w:rsidRPr="00291BB9">
                    <w:rPr>
                      <w:sz w:val="16"/>
                    </w:rPr>
                    <w:t>119019 Г.МОСКВА УЛ.ВОЗДВИЖЕНКА д.3 /5</w:t>
                  </w:r>
                </w:p>
              </w:tc>
            </w:tr>
            <w:tr w:rsidR="002C7589" w14:paraId="6E815B52" w14:textId="77777777" w:rsidTr="002C7589">
              <w:tc>
                <w:tcPr>
                  <w:tcW w:w="300" w:type="dxa"/>
                  <w:shd w:val="clear" w:color="auto" w:fill="auto"/>
                </w:tcPr>
                <w:p w14:paraId="116E31D1" w14:textId="77777777" w:rsidR="002C7589" w:rsidRPr="00291BB9" w:rsidRDefault="002C7589" w:rsidP="009C4101">
                  <w:pPr>
                    <w:jc w:val="center"/>
                    <w:rPr>
                      <w:sz w:val="16"/>
                    </w:rPr>
                  </w:pPr>
                  <w:r w:rsidRPr="00291BB9">
                    <w:rPr>
                      <w:sz w:val="16"/>
                    </w:rPr>
                    <w:t>434</w:t>
                  </w:r>
                </w:p>
              </w:tc>
              <w:tc>
                <w:tcPr>
                  <w:tcW w:w="1200" w:type="dxa"/>
                  <w:shd w:val="clear" w:color="auto" w:fill="auto"/>
                </w:tcPr>
                <w:p w14:paraId="4B79E762" w14:textId="77777777" w:rsidR="002C7589" w:rsidRPr="00291BB9" w:rsidRDefault="002C7589" w:rsidP="009C4101">
                  <w:pPr>
                    <w:jc w:val="center"/>
                    <w:rPr>
                      <w:sz w:val="16"/>
                    </w:rPr>
                  </w:pPr>
                  <w:r w:rsidRPr="00291BB9">
                    <w:rPr>
                      <w:sz w:val="16"/>
                    </w:rPr>
                    <w:t>4956911201</w:t>
                  </w:r>
                </w:p>
              </w:tc>
              <w:tc>
                <w:tcPr>
                  <w:tcW w:w="400" w:type="dxa"/>
                  <w:shd w:val="clear" w:color="auto" w:fill="auto"/>
                </w:tcPr>
                <w:p w14:paraId="1EAE66E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3AD9C22" w14:textId="77777777" w:rsidR="002C7589" w:rsidRPr="00291BB9" w:rsidRDefault="002C7589" w:rsidP="009C4101">
                  <w:pPr>
                    <w:rPr>
                      <w:sz w:val="16"/>
                    </w:rPr>
                  </w:pPr>
                  <w:r w:rsidRPr="00291BB9">
                    <w:rPr>
                      <w:sz w:val="16"/>
                    </w:rPr>
                    <w:t>99118: ТУ АБОНЕНТСКИЙ НОМЕР ПРИСОЕДИНЕННОГО ОПЕРАТОРА</w:t>
                  </w:r>
                </w:p>
                <w:p w14:paraId="564B8863" w14:textId="77777777" w:rsidR="002C7589" w:rsidRPr="00291BB9" w:rsidRDefault="002C7589" w:rsidP="009C4101">
                  <w:pPr>
                    <w:rPr>
                      <w:sz w:val="16"/>
                    </w:rPr>
                  </w:pPr>
                  <w:r w:rsidRPr="00291BB9">
                    <w:rPr>
                      <w:sz w:val="16"/>
                    </w:rPr>
                    <w:t>00  -</w:t>
                  </w:r>
                </w:p>
              </w:tc>
              <w:tc>
                <w:tcPr>
                  <w:tcW w:w="4365" w:type="dxa"/>
                  <w:shd w:val="clear" w:color="auto" w:fill="auto"/>
                </w:tcPr>
                <w:p w14:paraId="2ABC151C" w14:textId="77777777" w:rsidR="002C7589" w:rsidRPr="00291BB9" w:rsidRDefault="002C7589" w:rsidP="009C4101">
                  <w:pPr>
                    <w:rPr>
                      <w:sz w:val="16"/>
                    </w:rPr>
                  </w:pPr>
                  <w:r w:rsidRPr="00291BB9">
                    <w:rPr>
                      <w:sz w:val="16"/>
                    </w:rPr>
                    <w:t>119019 Г.МОСКВА УЛ.ВОЗДВИЖЕНКА д.3 /5</w:t>
                  </w:r>
                </w:p>
              </w:tc>
            </w:tr>
            <w:tr w:rsidR="002C7589" w14:paraId="716A9F95" w14:textId="77777777" w:rsidTr="002C7589">
              <w:tc>
                <w:tcPr>
                  <w:tcW w:w="300" w:type="dxa"/>
                  <w:shd w:val="clear" w:color="auto" w:fill="auto"/>
                </w:tcPr>
                <w:p w14:paraId="73995697" w14:textId="77777777" w:rsidR="002C7589" w:rsidRPr="00291BB9" w:rsidRDefault="002C7589" w:rsidP="009C4101">
                  <w:pPr>
                    <w:jc w:val="center"/>
                    <w:rPr>
                      <w:sz w:val="16"/>
                    </w:rPr>
                  </w:pPr>
                  <w:r w:rsidRPr="00291BB9">
                    <w:rPr>
                      <w:sz w:val="16"/>
                    </w:rPr>
                    <w:t>435</w:t>
                  </w:r>
                </w:p>
              </w:tc>
              <w:tc>
                <w:tcPr>
                  <w:tcW w:w="1200" w:type="dxa"/>
                  <w:shd w:val="clear" w:color="auto" w:fill="auto"/>
                </w:tcPr>
                <w:p w14:paraId="5C9BDE28" w14:textId="77777777" w:rsidR="002C7589" w:rsidRPr="00291BB9" w:rsidRDefault="002C7589" w:rsidP="009C4101">
                  <w:pPr>
                    <w:jc w:val="center"/>
                    <w:rPr>
                      <w:sz w:val="16"/>
                    </w:rPr>
                  </w:pPr>
                  <w:r w:rsidRPr="00291BB9">
                    <w:rPr>
                      <w:sz w:val="16"/>
                    </w:rPr>
                    <w:t>4956911286</w:t>
                  </w:r>
                </w:p>
              </w:tc>
              <w:tc>
                <w:tcPr>
                  <w:tcW w:w="400" w:type="dxa"/>
                  <w:shd w:val="clear" w:color="auto" w:fill="auto"/>
                </w:tcPr>
                <w:p w14:paraId="62A695B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BCBABD6" w14:textId="77777777" w:rsidR="002C7589" w:rsidRPr="00291BB9" w:rsidRDefault="002C7589" w:rsidP="009C4101">
                  <w:pPr>
                    <w:rPr>
                      <w:sz w:val="16"/>
                    </w:rPr>
                  </w:pPr>
                  <w:r w:rsidRPr="00291BB9">
                    <w:rPr>
                      <w:sz w:val="16"/>
                    </w:rPr>
                    <w:t>99118: ТУ АБОНЕНТСКИЙ НОМЕР ПРИСОЕДИНЕННОГО ОПЕРАТОРА</w:t>
                  </w:r>
                </w:p>
                <w:p w14:paraId="3F8BF65A" w14:textId="77777777" w:rsidR="002C7589" w:rsidRPr="00291BB9" w:rsidRDefault="002C7589" w:rsidP="009C4101">
                  <w:pPr>
                    <w:rPr>
                      <w:sz w:val="16"/>
                    </w:rPr>
                  </w:pPr>
                  <w:r w:rsidRPr="00291BB9">
                    <w:rPr>
                      <w:sz w:val="16"/>
                    </w:rPr>
                    <w:t>00  -</w:t>
                  </w:r>
                </w:p>
              </w:tc>
              <w:tc>
                <w:tcPr>
                  <w:tcW w:w="4365" w:type="dxa"/>
                  <w:shd w:val="clear" w:color="auto" w:fill="auto"/>
                </w:tcPr>
                <w:p w14:paraId="7776AAB7" w14:textId="77777777" w:rsidR="002C7589" w:rsidRPr="00291BB9" w:rsidRDefault="002C7589" w:rsidP="009C4101">
                  <w:pPr>
                    <w:rPr>
                      <w:sz w:val="16"/>
                    </w:rPr>
                  </w:pPr>
                  <w:r w:rsidRPr="00291BB9">
                    <w:rPr>
                      <w:sz w:val="16"/>
                    </w:rPr>
                    <w:t>119019 Г.МОСКВА УЛ.ВОЗДВИЖЕНКА д.3 /5</w:t>
                  </w:r>
                </w:p>
              </w:tc>
            </w:tr>
            <w:tr w:rsidR="002C7589" w14:paraId="17086062" w14:textId="77777777" w:rsidTr="002C7589">
              <w:tc>
                <w:tcPr>
                  <w:tcW w:w="300" w:type="dxa"/>
                  <w:shd w:val="clear" w:color="auto" w:fill="auto"/>
                </w:tcPr>
                <w:p w14:paraId="2279061A" w14:textId="77777777" w:rsidR="002C7589" w:rsidRPr="00291BB9" w:rsidRDefault="002C7589" w:rsidP="009C4101">
                  <w:pPr>
                    <w:jc w:val="center"/>
                    <w:rPr>
                      <w:sz w:val="16"/>
                    </w:rPr>
                  </w:pPr>
                  <w:r w:rsidRPr="00291BB9">
                    <w:rPr>
                      <w:sz w:val="16"/>
                    </w:rPr>
                    <w:t>436</w:t>
                  </w:r>
                </w:p>
              </w:tc>
              <w:tc>
                <w:tcPr>
                  <w:tcW w:w="1200" w:type="dxa"/>
                  <w:shd w:val="clear" w:color="auto" w:fill="auto"/>
                </w:tcPr>
                <w:p w14:paraId="17EBC760" w14:textId="77777777" w:rsidR="002C7589" w:rsidRPr="00291BB9" w:rsidRDefault="002C7589" w:rsidP="009C4101">
                  <w:pPr>
                    <w:jc w:val="center"/>
                    <w:rPr>
                      <w:sz w:val="16"/>
                    </w:rPr>
                  </w:pPr>
                  <w:r w:rsidRPr="00291BB9">
                    <w:rPr>
                      <w:sz w:val="16"/>
                    </w:rPr>
                    <w:t>4956911491</w:t>
                  </w:r>
                </w:p>
              </w:tc>
              <w:tc>
                <w:tcPr>
                  <w:tcW w:w="400" w:type="dxa"/>
                  <w:shd w:val="clear" w:color="auto" w:fill="auto"/>
                </w:tcPr>
                <w:p w14:paraId="4B4C5CA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8A7384" w14:textId="77777777" w:rsidR="002C7589" w:rsidRPr="00291BB9" w:rsidRDefault="002C7589" w:rsidP="009C4101">
                  <w:pPr>
                    <w:rPr>
                      <w:sz w:val="16"/>
                    </w:rPr>
                  </w:pPr>
                  <w:r w:rsidRPr="00291BB9">
                    <w:rPr>
                      <w:sz w:val="16"/>
                    </w:rPr>
                    <w:t>99118: ТУ АБОНЕНТСКИЙ НОМЕР ПРИСОЕДИНЕННОГО ОПЕРАТОРА</w:t>
                  </w:r>
                </w:p>
                <w:p w14:paraId="197E5F6E" w14:textId="77777777" w:rsidR="002C7589" w:rsidRPr="00291BB9" w:rsidRDefault="002C7589" w:rsidP="009C4101">
                  <w:pPr>
                    <w:rPr>
                      <w:sz w:val="16"/>
                    </w:rPr>
                  </w:pPr>
                  <w:r w:rsidRPr="00291BB9">
                    <w:rPr>
                      <w:sz w:val="16"/>
                    </w:rPr>
                    <w:t>00  -</w:t>
                  </w:r>
                </w:p>
              </w:tc>
              <w:tc>
                <w:tcPr>
                  <w:tcW w:w="4365" w:type="dxa"/>
                  <w:shd w:val="clear" w:color="auto" w:fill="auto"/>
                </w:tcPr>
                <w:p w14:paraId="201FB596" w14:textId="77777777" w:rsidR="002C7589" w:rsidRPr="00291BB9" w:rsidRDefault="002C7589" w:rsidP="009C4101">
                  <w:pPr>
                    <w:rPr>
                      <w:sz w:val="16"/>
                    </w:rPr>
                  </w:pPr>
                  <w:r w:rsidRPr="00291BB9">
                    <w:rPr>
                      <w:sz w:val="16"/>
                    </w:rPr>
                    <w:t>119019 Г.МОСКВА УЛ.ВОЗДВИЖЕНКА д.3 /5</w:t>
                  </w:r>
                </w:p>
              </w:tc>
            </w:tr>
            <w:tr w:rsidR="002C7589" w14:paraId="4C48FA3F" w14:textId="77777777" w:rsidTr="002C7589">
              <w:tc>
                <w:tcPr>
                  <w:tcW w:w="300" w:type="dxa"/>
                  <w:shd w:val="clear" w:color="auto" w:fill="auto"/>
                </w:tcPr>
                <w:p w14:paraId="37664181" w14:textId="77777777" w:rsidR="002C7589" w:rsidRPr="00291BB9" w:rsidRDefault="002C7589" w:rsidP="009C4101">
                  <w:pPr>
                    <w:jc w:val="center"/>
                    <w:rPr>
                      <w:sz w:val="16"/>
                    </w:rPr>
                  </w:pPr>
                  <w:r w:rsidRPr="00291BB9">
                    <w:rPr>
                      <w:sz w:val="16"/>
                    </w:rPr>
                    <w:t>437</w:t>
                  </w:r>
                </w:p>
              </w:tc>
              <w:tc>
                <w:tcPr>
                  <w:tcW w:w="1200" w:type="dxa"/>
                  <w:shd w:val="clear" w:color="auto" w:fill="auto"/>
                </w:tcPr>
                <w:p w14:paraId="68EBCAA7" w14:textId="77777777" w:rsidR="002C7589" w:rsidRPr="00291BB9" w:rsidRDefault="002C7589" w:rsidP="009C4101">
                  <w:pPr>
                    <w:jc w:val="center"/>
                    <w:rPr>
                      <w:sz w:val="16"/>
                    </w:rPr>
                  </w:pPr>
                  <w:r w:rsidRPr="00291BB9">
                    <w:rPr>
                      <w:sz w:val="16"/>
                    </w:rPr>
                    <w:t>4956915928</w:t>
                  </w:r>
                </w:p>
              </w:tc>
              <w:tc>
                <w:tcPr>
                  <w:tcW w:w="400" w:type="dxa"/>
                  <w:shd w:val="clear" w:color="auto" w:fill="auto"/>
                </w:tcPr>
                <w:p w14:paraId="38CA4B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CD96BC" w14:textId="77777777" w:rsidR="002C7589" w:rsidRPr="00291BB9" w:rsidRDefault="002C7589" w:rsidP="009C4101">
                  <w:pPr>
                    <w:rPr>
                      <w:sz w:val="16"/>
                    </w:rPr>
                  </w:pPr>
                  <w:r w:rsidRPr="00291BB9">
                    <w:rPr>
                      <w:sz w:val="16"/>
                    </w:rPr>
                    <w:t>99118: ТУ АБОНЕНТСКИЙ НОМЕР ПРИСОЕДИНЕННОГО ОПЕРАТОРА</w:t>
                  </w:r>
                </w:p>
                <w:p w14:paraId="411C7347" w14:textId="77777777" w:rsidR="002C7589" w:rsidRPr="00291BB9" w:rsidRDefault="002C7589" w:rsidP="009C4101">
                  <w:pPr>
                    <w:rPr>
                      <w:sz w:val="16"/>
                    </w:rPr>
                  </w:pPr>
                  <w:r w:rsidRPr="00291BB9">
                    <w:rPr>
                      <w:sz w:val="16"/>
                    </w:rPr>
                    <w:t>00  -</w:t>
                  </w:r>
                </w:p>
              </w:tc>
              <w:tc>
                <w:tcPr>
                  <w:tcW w:w="4365" w:type="dxa"/>
                  <w:shd w:val="clear" w:color="auto" w:fill="auto"/>
                </w:tcPr>
                <w:p w14:paraId="7B7F417B" w14:textId="77777777" w:rsidR="002C7589" w:rsidRPr="00291BB9" w:rsidRDefault="002C7589" w:rsidP="009C4101">
                  <w:pPr>
                    <w:rPr>
                      <w:sz w:val="16"/>
                    </w:rPr>
                  </w:pPr>
                  <w:r w:rsidRPr="00291BB9">
                    <w:rPr>
                      <w:sz w:val="16"/>
                    </w:rPr>
                    <w:t>119019 Г.МОСКВА УЛ.ВОЗДВИЖЕНКА д.3 /5</w:t>
                  </w:r>
                </w:p>
              </w:tc>
            </w:tr>
            <w:tr w:rsidR="002C7589" w14:paraId="63912F02" w14:textId="77777777" w:rsidTr="002C7589">
              <w:tc>
                <w:tcPr>
                  <w:tcW w:w="300" w:type="dxa"/>
                  <w:shd w:val="clear" w:color="auto" w:fill="auto"/>
                </w:tcPr>
                <w:p w14:paraId="26B52F76" w14:textId="77777777" w:rsidR="002C7589" w:rsidRPr="00291BB9" w:rsidRDefault="002C7589" w:rsidP="009C4101">
                  <w:pPr>
                    <w:jc w:val="center"/>
                    <w:rPr>
                      <w:sz w:val="16"/>
                    </w:rPr>
                  </w:pPr>
                  <w:r w:rsidRPr="00291BB9">
                    <w:rPr>
                      <w:sz w:val="16"/>
                    </w:rPr>
                    <w:t>438</w:t>
                  </w:r>
                </w:p>
              </w:tc>
              <w:tc>
                <w:tcPr>
                  <w:tcW w:w="1200" w:type="dxa"/>
                  <w:shd w:val="clear" w:color="auto" w:fill="auto"/>
                </w:tcPr>
                <w:p w14:paraId="0FEA7CEA" w14:textId="77777777" w:rsidR="002C7589" w:rsidRPr="00291BB9" w:rsidRDefault="002C7589" w:rsidP="009C4101">
                  <w:pPr>
                    <w:jc w:val="center"/>
                    <w:rPr>
                      <w:sz w:val="16"/>
                    </w:rPr>
                  </w:pPr>
                  <w:r w:rsidRPr="00291BB9">
                    <w:rPr>
                      <w:sz w:val="16"/>
                    </w:rPr>
                    <w:t>4956918347</w:t>
                  </w:r>
                </w:p>
              </w:tc>
              <w:tc>
                <w:tcPr>
                  <w:tcW w:w="400" w:type="dxa"/>
                  <w:shd w:val="clear" w:color="auto" w:fill="auto"/>
                </w:tcPr>
                <w:p w14:paraId="31C6D59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3FC6DED" w14:textId="77777777" w:rsidR="002C7589" w:rsidRPr="00291BB9" w:rsidRDefault="002C7589" w:rsidP="009C4101">
                  <w:pPr>
                    <w:rPr>
                      <w:sz w:val="16"/>
                    </w:rPr>
                  </w:pPr>
                  <w:r w:rsidRPr="00291BB9">
                    <w:rPr>
                      <w:sz w:val="16"/>
                    </w:rPr>
                    <w:t>99118: ТУ АБОНЕНТСКИЙ НОМЕР ПРИСОЕДИНЕННОГО ОПЕРАТОРА</w:t>
                  </w:r>
                </w:p>
                <w:p w14:paraId="7611EACC" w14:textId="77777777" w:rsidR="002C7589" w:rsidRPr="00291BB9" w:rsidRDefault="002C7589" w:rsidP="009C4101">
                  <w:pPr>
                    <w:rPr>
                      <w:sz w:val="16"/>
                    </w:rPr>
                  </w:pPr>
                  <w:r w:rsidRPr="00291BB9">
                    <w:rPr>
                      <w:sz w:val="16"/>
                    </w:rPr>
                    <w:t>00  -</w:t>
                  </w:r>
                </w:p>
              </w:tc>
              <w:tc>
                <w:tcPr>
                  <w:tcW w:w="4365" w:type="dxa"/>
                  <w:shd w:val="clear" w:color="auto" w:fill="auto"/>
                </w:tcPr>
                <w:p w14:paraId="28697BD0" w14:textId="77777777" w:rsidR="002C7589" w:rsidRPr="00291BB9" w:rsidRDefault="002C7589" w:rsidP="009C4101">
                  <w:pPr>
                    <w:rPr>
                      <w:sz w:val="16"/>
                    </w:rPr>
                  </w:pPr>
                  <w:r w:rsidRPr="00291BB9">
                    <w:rPr>
                      <w:sz w:val="16"/>
                    </w:rPr>
                    <w:t>119019 Г.МОСКВА УЛ.ВОЗДВИЖЕНКА д.3 /5</w:t>
                  </w:r>
                </w:p>
              </w:tc>
            </w:tr>
            <w:tr w:rsidR="002C7589" w14:paraId="371DC79A" w14:textId="77777777" w:rsidTr="002C7589">
              <w:tc>
                <w:tcPr>
                  <w:tcW w:w="300" w:type="dxa"/>
                  <w:shd w:val="clear" w:color="auto" w:fill="auto"/>
                </w:tcPr>
                <w:p w14:paraId="53C53A17" w14:textId="77777777" w:rsidR="002C7589" w:rsidRPr="00291BB9" w:rsidRDefault="002C7589" w:rsidP="009C4101">
                  <w:pPr>
                    <w:jc w:val="center"/>
                    <w:rPr>
                      <w:sz w:val="16"/>
                    </w:rPr>
                  </w:pPr>
                  <w:r w:rsidRPr="00291BB9">
                    <w:rPr>
                      <w:sz w:val="16"/>
                    </w:rPr>
                    <w:t>439</w:t>
                  </w:r>
                </w:p>
              </w:tc>
              <w:tc>
                <w:tcPr>
                  <w:tcW w:w="1200" w:type="dxa"/>
                  <w:shd w:val="clear" w:color="auto" w:fill="auto"/>
                </w:tcPr>
                <w:p w14:paraId="50526071" w14:textId="77777777" w:rsidR="002C7589" w:rsidRPr="00291BB9" w:rsidRDefault="002C7589" w:rsidP="009C4101">
                  <w:pPr>
                    <w:jc w:val="center"/>
                    <w:rPr>
                      <w:sz w:val="16"/>
                    </w:rPr>
                  </w:pPr>
                  <w:r w:rsidRPr="00291BB9">
                    <w:rPr>
                      <w:sz w:val="16"/>
                    </w:rPr>
                    <w:t>4956918371</w:t>
                  </w:r>
                </w:p>
              </w:tc>
              <w:tc>
                <w:tcPr>
                  <w:tcW w:w="400" w:type="dxa"/>
                  <w:shd w:val="clear" w:color="auto" w:fill="auto"/>
                </w:tcPr>
                <w:p w14:paraId="034AB1F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99D4DA" w14:textId="77777777" w:rsidR="002C7589" w:rsidRPr="00291BB9" w:rsidRDefault="002C7589" w:rsidP="009C4101">
                  <w:pPr>
                    <w:rPr>
                      <w:sz w:val="16"/>
                    </w:rPr>
                  </w:pPr>
                  <w:r w:rsidRPr="00291BB9">
                    <w:rPr>
                      <w:sz w:val="16"/>
                    </w:rPr>
                    <w:t>99118: ТУ АБОНЕНТСКИЙ НОМЕР ПРИСОЕДИНЕННОГО ОПЕРАТОРА</w:t>
                  </w:r>
                </w:p>
                <w:p w14:paraId="1F8788AA" w14:textId="77777777" w:rsidR="002C7589" w:rsidRPr="00291BB9" w:rsidRDefault="002C7589" w:rsidP="009C4101">
                  <w:pPr>
                    <w:rPr>
                      <w:sz w:val="16"/>
                    </w:rPr>
                  </w:pPr>
                  <w:r w:rsidRPr="00291BB9">
                    <w:rPr>
                      <w:sz w:val="16"/>
                    </w:rPr>
                    <w:t>00  -</w:t>
                  </w:r>
                </w:p>
              </w:tc>
              <w:tc>
                <w:tcPr>
                  <w:tcW w:w="4365" w:type="dxa"/>
                  <w:shd w:val="clear" w:color="auto" w:fill="auto"/>
                </w:tcPr>
                <w:p w14:paraId="2D92A798" w14:textId="77777777" w:rsidR="002C7589" w:rsidRPr="00291BB9" w:rsidRDefault="002C7589" w:rsidP="009C4101">
                  <w:pPr>
                    <w:rPr>
                      <w:sz w:val="16"/>
                    </w:rPr>
                  </w:pPr>
                  <w:r w:rsidRPr="00291BB9">
                    <w:rPr>
                      <w:sz w:val="16"/>
                    </w:rPr>
                    <w:t>119019 Г.МОСКВА УЛ.ВОЗДВИЖЕНКА д.3 /5</w:t>
                  </w:r>
                </w:p>
              </w:tc>
            </w:tr>
            <w:tr w:rsidR="002C7589" w14:paraId="29A75822" w14:textId="77777777" w:rsidTr="002C7589">
              <w:tc>
                <w:tcPr>
                  <w:tcW w:w="300" w:type="dxa"/>
                  <w:shd w:val="clear" w:color="auto" w:fill="auto"/>
                </w:tcPr>
                <w:p w14:paraId="0C7F25D5" w14:textId="77777777" w:rsidR="002C7589" w:rsidRPr="00291BB9" w:rsidRDefault="002C7589" w:rsidP="009C4101">
                  <w:pPr>
                    <w:jc w:val="center"/>
                    <w:rPr>
                      <w:sz w:val="16"/>
                    </w:rPr>
                  </w:pPr>
                  <w:r w:rsidRPr="00291BB9">
                    <w:rPr>
                      <w:sz w:val="16"/>
                    </w:rPr>
                    <w:t>440</w:t>
                  </w:r>
                </w:p>
              </w:tc>
              <w:tc>
                <w:tcPr>
                  <w:tcW w:w="1200" w:type="dxa"/>
                  <w:shd w:val="clear" w:color="auto" w:fill="auto"/>
                </w:tcPr>
                <w:p w14:paraId="04DB096A" w14:textId="77777777" w:rsidR="002C7589" w:rsidRPr="00291BB9" w:rsidRDefault="002C7589" w:rsidP="009C4101">
                  <w:pPr>
                    <w:jc w:val="center"/>
                    <w:rPr>
                      <w:sz w:val="16"/>
                    </w:rPr>
                  </w:pPr>
                  <w:r w:rsidRPr="00291BB9">
                    <w:rPr>
                      <w:sz w:val="16"/>
                    </w:rPr>
                    <w:t>4956918396</w:t>
                  </w:r>
                </w:p>
              </w:tc>
              <w:tc>
                <w:tcPr>
                  <w:tcW w:w="400" w:type="dxa"/>
                  <w:shd w:val="clear" w:color="auto" w:fill="auto"/>
                </w:tcPr>
                <w:p w14:paraId="6204E15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0461C39" w14:textId="77777777" w:rsidR="002C7589" w:rsidRPr="00291BB9" w:rsidRDefault="002C7589" w:rsidP="009C4101">
                  <w:pPr>
                    <w:rPr>
                      <w:sz w:val="16"/>
                    </w:rPr>
                  </w:pPr>
                  <w:r w:rsidRPr="00291BB9">
                    <w:rPr>
                      <w:sz w:val="16"/>
                    </w:rPr>
                    <w:t>99118: ТУ АБОНЕНТСКИЙ НОМЕР ПРИСОЕДИНЕННОГО ОПЕРАТОРА</w:t>
                  </w:r>
                </w:p>
                <w:p w14:paraId="4CB5B170" w14:textId="77777777" w:rsidR="002C7589" w:rsidRPr="00291BB9" w:rsidRDefault="002C7589" w:rsidP="009C4101">
                  <w:pPr>
                    <w:rPr>
                      <w:sz w:val="16"/>
                    </w:rPr>
                  </w:pPr>
                  <w:r w:rsidRPr="00291BB9">
                    <w:rPr>
                      <w:sz w:val="16"/>
                    </w:rPr>
                    <w:t>00  -</w:t>
                  </w:r>
                </w:p>
              </w:tc>
              <w:tc>
                <w:tcPr>
                  <w:tcW w:w="4365" w:type="dxa"/>
                  <w:shd w:val="clear" w:color="auto" w:fill="auto"/>
                </w:tcPr>
                <w:p w14:paraId="716503E8" w14:textId="77777777" w:rsidR="002C7589" w:rsidRPr="00291BB9" w:rsidRDefault="002C7589" w:rsidP="009C4101">
                  <w:pPr>
                    <w:rPr>
                      <w:sz w:val="16"/>
                    </w:rPr>
                  </w:pPr>
                  <w:r w:rsidRPr="00291BB9">
                    <w:rPr>
                      <w:sz w:val="16"/>
                    </w:rPr>
                    <w:t>119019 Г.МОСКВА УЛ.ВОЗДВИЖЕНКА д.3 /5</w:t>
                  </w:r>
                </w:p>
              </w:tc>
            </w:tr>
            <w:tr w:rsidR="002C7589" w14:paraId="0FD2CE6F" w14:textId="77777777" w:rsidTr="002C7589">
              <w:tc>
                <w:tcPr>
                  <w:tcW w:w="300" w:type="dxa"/>
                  <w:shd w:val="clear" w:color="auto" w:fill="auto"/>
                </w:tcPr>
                <w:p w14:paraId="13ECD510" w14:textId="77777777" w:rsidR="002C7589" w:rsidRPr="00291BB9" w:rsidRDefault="002C7589" w:rsidP="009C4101">
                  <w:pPr>
                    <w:jc w:val="center"/>
                    <w:rPr>
                      <w:sz w:val="16"/>
                    </w:rPr>
                  </w:pPr>
                  <w:r w:rsidRPr="00291BB9">
                    <w:rPr>
                      <w:sz w:val="16"/>
                    </w:rPr>
                    <w:t>441</w:t>
                  </w:r>
                </w:p>
              </w:tc>
              <w:tc>
                <w:tcPr>
                  <w:tcW w:w="1200" w:type="dxa"/>
                  <w:shd w:val="clear" w:color="auto" w:fill="auto"/>
                </w:tcPr>
                <w:p w14:paraId="7FB68FF0" w14:textId="77777777" w:rsidR="002C7589" w:rsidRPr="00291BB9" w:rsidRDefault="002C7589" w:rsidP="009C4101">
                  <w:pPr>
                    <w:jc w:val="center"/>
                    <w:rPr>
                      <w:sz w:val="16"/>
                    </w:rPr>
                  </w:pPr>
                  <w:r w:rsidRPr="00291BB9">
                    <w:rPr>
                      <w:sz w:val="16"/>
                    </w:rPr>
                    <w:t>4956918410</w:t>
                  </w:r>
                </w:p>
              </w:tc>
              <w:tc>
                <w:tcPr>
                  <w:tcW w:w="400" w:type="dxa"/>
                  <w:shd w:val="clear" w:color="auto" w:fill="auto"/>
                </w:tcPr>
                <w:p w14:paraId="19BCF52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16BD75" w14:textId="77777777" w:rsidR="002C7589" w:rsidRPr="00291BB9" w:rsidRDefault="002C7589" w:rsidP="009C4101">
                  <w:pPr>
                    <w:rPr>
                      <w:sz w:val="16"/>
                    </w:rPr>
                  </w:pPr>
                  <w:r w:rsidRPr="00291BB9">
                    <w:rPr>
                      <w:sz w:val="16"/>
                    </w:rPr>
                    <w:t>99118: ТУ АБОНЕНТСКИЙ НОМЕР ПРИСОЕДИНЕННОГО ОПЕРАТОРА</w:t>
                  </w:r>
                </w:p>
                <w:p w14:paraId="606ED984" w14:textId="77777777" w:rsidR="002C7589" w:rsidRPr="00291BB9" w:rsidRDefault="002C7589" w:rsidP="009C4101">
                  <w:pPr>
                    <w:rPr>
                      <w:sz w:val="16"/>
                    </w:rPr>
                  </w:pPr>
                  <w:r w:rsidRPr="00291BB9">
                    <w:rPr>
                      <w:sz w:val="16"/>
                    </w:rPr>
                    <w:t>00  -</w:t>
                  </w:r>
                </w:p>
              </w:tc>
              <w:tc>
                <w:tcPr>
                  <w:tcW w:w="4365" w:type="dxa"/>
                  <w:shd w:val="clear" w:color="auto" w:fill="auto"/>
                </w:tcPr>
                <w:p w14:paraId="179B76A5" w14:textId="77777777" w:rsidR="002C7589" w:rsidRPr="00291BB9" w:rsidRDefault="002C7589" w:rsidP="009C4101">
                  <w:pPr>
                    <w:rPr>
                      <w:sz w:val="16"/>
                    </w:rPr>
                  </w:pPr>
                  <w:r w:rsidRPr="00291BB9">
                    <w:rPr>
                      <w:sz w:val="16"/>
                    </w:rPr>
                    <w:t>119019 Г.МОСКВА УЛ.ВОЗДВИЖЕНКА д.3 /5</w:t>
                  </w:r>
                </w:p>
              </w:tc>
            </w:tr>
            <w:tr w:rsidR="002C7589" w14:paraId="4540E960" w14:textId="77777777" w:rsidTr="002C7589">
              <w:tc>
                <w:tcPr>
                  <w:tcW w:w="300" w:type="dxa"/>
                  <w:shd w:val="clear" w:color="auto" w:fill="auto"/>
                </w:tcPr>
                <w:p w14:paraId="254637B7" w14:textId="77777777" w:rsidR="002C7589" w:rsidRPr="00291BB9" w:rsidRDefault="002C7589" w:rsidP="009C4101">
                  <w:pPr>
                    <w:jc w:val="center"/>
                    <w:rPr>
                      <w:sz w:val="16"/>
                    </w:rPr>
                  </w:pPr>
                  <w:r w:rsidRPr="00291BB9">
                    <w:rPr>
                      <w:sz w:val="16"/>
                    </w:rPr>
                    <w:t>442</w:t>
                  </w:r>
                </w:p>
              </w:tc>
              <w:tc>
                <w:tcPr>
                  <w:tcW w:w="1200" w:type="dxa"/>
                  <w:shd w:val="clear" w:color="auto" w:fill="auto"/>
                </w:tcPr>
                <w:p w14:paraId="11D43496" w14:textId="77777777" w:rsidR="002C7589" w:rsidRPr="00291BB9" w:rsidRDefault="002C7589" w:rsidP="009C4101">
                  <w:pPr>
                    <w:jc w:val="center"/>
                    <w:rPr>
                      <w:sz w:val="16"/>
                    </w:rPr>
                  </w:pPr>
                  <w:r w:rsidRPr="00291BB9">
                    <w:rPr>
                      <w:sz w:val="16"/>
                    </w:rPr>
                    <w:t>4956919287</w:t>
                  </w:r>
                </w:p>
              </w:tc>
              <w:tc>
                <w:tcPr>
                  <w:tcW w:w="400" w:type="dxa"/>
                  <w:shd w:val="clear" w:color="auto" w:fill="auto"/>
                </w:tcPr>
                <w:p w14:paraId="14F20E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5210ED9" w14:textId="77777777" w:rsidR="002C7589" w:rsidRPr="00291BB9" w:rsidRDefault="002C7589" w:rsidP="009C4101">
                  <w:pPr>
                    <w:rPr>
                      <w:sz w:val="16"/>
                    </w:rPr>
                  </w:pPr>
                  <w:r w:rsidRPr="00291BB9">
                    <w:rPr>
                      <w:sz w:val="16"/>
                    </w:rPr>
                    <w:t>99118: ТУ АБОНЕНТСКИЙ НОМЕР ПРИСОЕДИНЕННОГО ОПЕРАТОРА</w:t>
                  </w:r>
                </w:p>
                <w:p w14:paraId="00434FBC" w14:textId="77777777" w:rsidR="002C7589" w:rsidRPr="00291BB9" w:rsidRDefault="002C7589" w:rsidP="009C4101">
                  <w:pPr>
                    <w:rPr>
                      <w:sz w:val="16"/>
                    </w:rPr>
                  </w:pPr>
                  <w:r w:rsidRPr="00291BB9">
                    <w:rPr>
                      <w:sz w:val="16"/>
                    </w:rPr>
                    <w:t>00  -</w:t>
                  </w:r>
                </w:p>
              </w:tc>
              <w:tc>
                <w:tcPr>
                  <w:tcW w:w="4365" w:type="dxa"/>
                  <w:shd w:val="clear" w:color="auto" w:fill="auto"/>
                </w:tcPr>
                <w:p w14:paraId="31569BEA" w14:textId="77777777" w:rsidR="002C7589" w:rsidRPr="00291BB9" w:rsidRDefault="002C7589" w:rsidP="009C4101">
                  <w:pPr>
                    <w:rPr>
                      <w:sz w:val="16"/>
                    </w:rPr>
                  </w:pPr>
                  <w:r w:rsidRPr="00291BB9">
                    <w:rPr>
                      <w:sz w:val="16"/>
                    </w:rPr>
                    <w:t>119019 Г.МОСКВА УЛ.ВОЗДВИЖЕНКА д.3 /5</w:t>
                  </w:r>
                </w:p>
              </w:tc>
            </w:tr>
            <w:tr w:rsidR="002C7589" w14:paraId="6E4DAAD8" w14:textId="77777777" w:rsidTr="002C7589">
              <w:tc>
                <w:tcPr>
                  <w:tcW w:w="300" w:type="dxa"/>
                  <w:shd w:val="clear" w:color="auto" w:fill="auto"/>
                </w:tcPr>
                <w:p w14:paraId="6645DA5E" w14:textId="77777777" w:rsidR="002C7589" w:rsidRPr="00291BB9" w:rsidRDefault="002C7589" w:rsidP="009C4101">
                  <w:pPr>
                    <w:jc w:val="center"/>
                    <w:rPr>
                      <w:sz w:val="16"/>
                    </w:rPr>
                  </w:pPr>
                  <w:r w:rsidRPr="00291BB9">
                    <w:rPr>
                      <w:sz w:val="16"/>
                    </w:rPr>
                    <w:t>443</w:t>
                  </w:r>
                </w:p>
              </w:tc>
              <w:tc>
                <w:tcPr>
                  <w:tcW w:w="1200" w:type="dxa"/>
                  <w:shd w:val="clear" w:color="auto" w:fill="auto"/>
                </w:tcPr>
                <w:p w14:paraId="20D747D4" w14:textId="77777777" w:rsidR="002C7589" w:rsidRPr="00291BB9" w:rsidRDefault="002C7589" w:rsidP="009C4101">
                  <w:pPr>
                    <w:jc w:val="center"/>
                    <w:rPr>
                      <w:sz w:val="16"/>
                    </w:rPr>
                  </w:pPr>
                  <w:r w:rsidRPr="00291BB9">
                    <w:rPr>
                      <w:sz w:val="16"/>
                    </w:rPr>
                    <w:t>4956919296</w:t>
                  </w:r>
                </w:p>
              </w:tc>
              <w:tc>
                <w:tcPr>
                  <w:tcW w:w="400" w:type="dxa"/>
                  <w:shd w:val="clear" w:color="auto" w:fill="auto"/>
                </w:tcPr>
                <w:p w14:paraId="7DEB574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7FE84E" w14:textId="77777777" w:rsidR="002C7589" w:rsidRPr="00291BB9" w:rsidRDefault="002C7589" w:rsidP="009C4101">
                  <w:pPr>
                    <w:rPr>
                      <w:sz w:val="16"/>
                    </w:rPr>
                  </w:pPr>
                  <w:r w:rsidRPr="00291BB9">
                    <w:rPr>
                      <w:sz w:val="16"/>
                    </w:rPr>
                    <w:t>99118: ТУ АБОНЕНТСКИЙ НОМЕР ПРИСОЕДИНЕННОГО ОПЕРАТОРА</w:t>
                  </w:r>
                </w:p>
                <w:p w14:paraId="6DFFC416" w14:textId="77777777" w:rsidR="002C7589" w:rsidRPr="00291BB9" w:rsidRDefault="002C7589" w:rsidP="009C4101">
                  <w:pPr>
                    <w:rPr>
                      <w:sz w:val="16"/>
                    </w:rPr>
                  </w:pPr>
                  <w:r w:rsidRPr="00291BB9">
                    <w:rPr>
                      <w:sz w:val="16"/>
                    </w:rPr>
                    <w:t>00  -</w:t>
                  </w:r>
                </w:p>
              </w:tc>
              <w:tc>
                <w:tcPr>
                  <w:tcW w:w="4365" w:type="dxa"/>
                  <w:shd w:val="clear" w:color="auto" w:fill="auto"/>
                </w:tcPr>
                <w:p w14:paraId="08127256" w14:textId="77777777" w:rsidR="002C7589" w:rsidRPr="00291BB9" w:rsidRDefault="002C7589" w:rsidP="009C4101">
                  <w:pPr>
                    <w:rPr>
                      <w:sz w:val="16"/>
                    </w:rPr>
                  </w:pPr>
                  <w:r w:rsidRPr="00291BB9">
                    <w:rPr>
                      <w:sz w:val="16"/>
                    </w:rPr>
                    <w:t>119019 Г.МОСКВА УЛ.ВОЗДВИЖЕНКА д.3 /5</w:t>
                  </w:r>
                </w:p>
              </w:tc>
            </w:tr>
            <w:tr w:rsidR="002C7589" w14:paraId="170D1A38" w14:textId="77777777" w:rsidTr="002C7589">
              <w:tc>
                <w:tcPr>
                  <w:tcW w:w="300" w:type="dxa"/>
                  <w:shd w:val="clear" w:color="auto" w:fill="auto"/>
                </w:tcPr>
                <w:p w14:paraId="34A012A9" w14:textId="77777777" w:rsidR="002C7589" w:rsidRPr="00291BB9" w:rsidRDefault="002C7589" w:rsidP="009C4101">
                  <w:pPr>
                    <w:jc w:val="center"/>
                    <w:rPr>
                      <w:sz w:val="16"/>
                    </w:rPr>
                  </w:pPr>
                  <w:r w:rsidRPr="00291BB9">
                    <w:rPr>
                      <w:sz w:val="16"/>
                    </w:rPr>
                    <w:t>444</w:t>
                  </w:r>
                </w:p>
              </w:tc>
              <w:tc>
                <w:tcPr>
                  <w:tcW w:w="1200" w:type="dxa"/>
                  <w:shd w:val="clear" w:color="auto" w:fill="auto"/>
                </w:tcPr>
                <w:p w14:paraId="7BF8B056" w14:textId="77777777" w:rsidR="002C7589" w:rsidRPr="00291BB9" w:rsidRDefault="002C7589" w:rsidP="009C4101">
                  <w:pPr>
                    <w:jc w:val="center"/>
                    <w:rPr>
                      <w:sz w:val="16"/>
                    </w:rPr>
                  </w:pPr>
                  <w:r w:rsidRPr="00291BB9">
                    <w:rPr>
                      <w:sz w:val="16"/>
                    </w:rPr>
                    <w:t>4956953138</w:t>
                  </w:r>
                </w:p>
              </w:tc>
              <w:tc>
                <w:tcPr>
                  <w:tcW w:w="400" w:type="dxa"/>
                  <w:shd w:val="clear" w:color="auto" w:fill="auto"/>
                </w:tcPr>
                <w:p w14:paraId="0E91D65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D9A932" w14:textId="77777777" w:rsidR="002C7589" w:rsidRPr="00291BB9" w:rsidRDefault="002C7589" w:rsidP="009C4101">
                  <w:pPr>
                    <w:rPr>
                      <w:sz w:val="16"/>
                    </w:rPr>
                  </w:pPr>
                  <w:r w:rsidRPr="00291BB9">
                    <w:rPr>
                      <w:sz w:val="16"/>
                    </w:rPr>
                    <w:t>99118: ТУ АБОНЕНТСКИЙ НОМЕР ПРИСОЕДИНЕННОГО ОПЕРАТОРА</w:t>
                  </w:r>
                </w:p>
                <w:p w14:paraId="383C9CDC" w14:textId="77777777" w:rsidR="002C7589" w:rsidRPr="00291BB9" w:rsidRDefault="002C7589" w:rsidP="009C4101">
                  <w:pPr>
                    <w:rPr>
                      <w:sz w:val="16"/>
                    </w:rPr>
                  </w:pPr>
                  <w:r w:rsidRPr="00291BB9">
                    <w:rPr>
                      <w:sz w:val="16"/>
                    </w:rPr>
                    <w:t>00  -</w:t>
                  </w:r>
                </w:p>
              </w:tc>
              <w:tc>
                <w:tcPr>
                  <w:tcW w:w="4365" w:type="dxa"/>
                  <w:shd w:val="clear" w:color="auto" w:fill="auto"/>
                </w:tcPr>
                <w:p w14:paraId="085A7885" w14:textId="77777777" w:rsidR="002C7589" w:rsidRPr="00291BB9" w:rsidRDefault="002C7589" w:rsidP="009C4101">
                  <w:pPr>
                    <w:rPr>
                      <w:sz w:val="16"/>
                    </w:rPr>
                  </w:pPr>
                  <w:r w:rsidRPr="00291BB9">
                    <w:rPr>
                      <w:sz w:val="16"/>
                    </w:rPr>
                    <w:t>119019 Г.МОСКВА УЛ.ВОЗДВИЖЕНКА д.3 /5</w:t>
                  </w:r>
                </w:p>
              </w:tc>
            </w:tr>
            <w:tr w:rsidR="002C7589" w14:paraId="7A228F6D" w14:textId="77777777" w:rsidTr="002C7589">
              <w:tc>
                <w:tcPr>
                  <w:tcW w:w="300" w:type="dxa"/>
                  <w:shd w:val="clear" w:color="auto" w:fill="auto"/>
                </w:tcPr>
                <w:p w14:paraId="6CB38C11" w14:textId="77777777" w:rsidR="002C7589" w:rsidRPr="00291BB9" w:rsidRDefault="002C7589" w:rsidP="009C4101">
                  <w:pPr>
                    <w:jc w:val="center"/>
                    <w:rPr>
                      <w:sz w:val="16"/>
                    </w:rPr>
                  </w:pPr>
                  <w:r w:rsidRPr="00291BB9">
                    <w:rPr>
                      <w:sz w:val="16"/>
                    </w:rPr>
                    <w:t>445</w:t>
                  </w:r>
                </w:p>
              </w:tc>
              <w:tc>
                <w:tcPr>
                  <w:tcW w:w="1200" w:type="dxa"/>
                  <w:shd w:val="clear" w:color="auto" w:fill="auto"/>
                </w:tcPr>
                <w:p w14:paraId="3F114B15" w14:textId="77777777" w:rsidR="002C7589" w:rsidRPr="00291BB9" w:rsidRDefault="002C7589" w:rsidP="009C4101">
                  <w:pPr>
                    <w:jc w:val="center"/>
                    <w:rPr>
                      <w:sz w:val="16"/>
                    </w:rPr>
                  </w:pPr>
                  <w:r w:rsidRPr="00291BB9">
                    <w:rPr>
                      <w:sz w:val="16"/>
                    </w:rPr>
                    <w:t>4956953261</w:t>
                  </w:r>
                </w:p>
              </w:tc>
              <w:tc>
                <w:tcPr>
                  <w:tcW w:w="400" w:type="dxa"/>
                  <w:shd w:val="clear" w:color="auto" w:fill="auto"/>
                </w:tcPr>
                <w:p w14:paraId="157A357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C6262CA" w14:textId="77777777" w:rsidR="002C7589" w:rsidRPr="00291BB9" w:rsidRDefault="002C7589" w:rsidP="009C4101">
                  <w:pPr>
                    <w:rPr>
                      <w:sz w:val="16"/>
                    </w:rPr>
                  </w:pPr>
                  <w:r w:rsidRPr="00291BB9">
                    <w:rPr>
                      <w:sz w:val="16"/>
                    </w:rPr>
                    <w:t>99118: ТУ АБОНЕНТСКИЙ НОМЕР ПРИСОЕДИНЕННОГО ОПЕРАТОРА</w:t>
                  </w:r>
                </w:p>
                <w:p w14:paraId="35748E37" w14:textId="77777777" w:rsidR="002C7589" w:rsidRPr="00291BB9" w:rsidRDefault="002C7589" w:rsidP="009C4101">
                  <w:pPr>
                    <w:rPr>
                      <w:sz w:val="16"/>
                    </w:rPr>
                  </w:pPr>
                  <w:r w:rsidRPr="00291BB9">
                    <w:rPr>
                      <w:sz w:val="16"/>
                    </w:rPr>
                    <w:t>00  -</w:t>
                  </w:r>
                </w:p>
              </w:tc>
              <w:tc>
                <w:tcPr>
                  <w:tcW w:w="4365" w:type="dxa"/>
                  <w:shd w:val="clear" w:color="auto" w:fill="auto"/>
                </w:tcPr>
                <w:p w14:paraId="53809B9C" w14:textId="77777777" w:rsidR="002C7589" w:rsidRPr="00291BB9" w:rsidRDefault="002C7589" w:rsidP="009C4101">
                  <w:pPr>
                    <w:rPr>
                      <w:sz w:val="16"/>
                    </w:rPr>
                  </w:pPr>
                  <w:r w:rsidRPr="00291BB9">
                    <w:rPr>
                      <w:sz w:val="16"/>
                    </w:rPr>
                    <w:t>119019 Г.МОСКВА УЛ.ВОЗДВИЖЕНКА д.3 /5</w:t>
                  </w:r>
                </w:p>
              </w:tc>
            </w:tr>
            <w:tr w:rsidR="002C7589" w14:paraId="4B8BBE02" w14:textId="77777777" w:rsidTr="002C7589">
              <w:tc>
                <w:tcPr>
                  <w:tcW w:w="300" w:type="dxa"/>
                  <w:shd w:val="clear" w:color="auto" w:fill="auto"/>
                </w:tcPr>
                <w:p w14:paraId="1AE5467B" w14:textId="77777777" w:rsidR="002C7589" w:rsidRPr="00291BB9" w:rsidRDefault="002C7589" w:rsidP="009C4101">
                  <w:pPr>
                    <w:jc w:val="center"/>
                    <w:rPr>
                      <w:sz w:val="16"/>
                    </w:rPr>
                  </w:pPr>
                  <w:r w:rsidRPr="00291BB9">
                    <w:rPr>
                      <w:sz w:val="16"/>
                    </w:rPr>
                    <w:t>446</w:t>
                  </w:r>
                </w:p>
              </w:tc>
              <w:tc>
                <w:tcPr>
                  <w:tcW w:w="1200" w:type="dxa"/>
                  <w:shd w:val="clear" w:color="auto" w:fill="auto"/>
                </w:tcPr>
                <w:p w14:paraId="68CDAD3B" w14:textId="77777777" w:rsidR="002C7589" w:rsidRPr="00291BB9" w:rsidRDefault="002C7589" w:rsidP="009C4101">
                  <w:pPr>
                    <w:jc w:val="center"/>
                    <w:rPr>
                      <w:sz w:val="16"/>
                    </w:rPr>
                  </w:pPr>
                  <w:r w:rsidRPr="00291BB9">
                    <w:rPr>
                      <w:sz w:val="16"/>
                    </w:rPr>
                    <w:t>4956953389</w:t>
                  </w:r>
                </w:p>
              </w:tc>
              <w:tc>
                <w:tcPr>
                  <w:tcW w:w="400" w:type="dxa"/>
                  <w:shd w:val="clear" w:color="auto" w:fill="auto"/>
                </w:tcPr>
                <w:p w14:paraId="357B946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F87FA4" w14:textId="77777777" w:rsidR="002C7589" w:rsidRPr="00291BB9" w:rsidRDefault="002C7589" w:rsidP="009C4101">
                  <w:pPr>
                    <w:rPr>
                      <w:sz w:val="16"/>
                    </w:rPr>
                  </w:pPr>
                  <w:r w:rsidRPr="00291BB9">
                    <w:rPr>
                      <w:sz w:val="16"/>
                    </w:rPr>
                    <w:t>99118: ТУ АБОНЕНТСКИЙ НОМЕР ПРИСОЕДИНЕННОГО ОПЕРАТОРА</w:t>
                  </w:r>
                </w:p>
                <w:p w14:paraId="3845A313" w14:textId="77777777" w:rsidR="002C7589" w:rsidRPr="00291BB9" w:rsidRDefault="002C7589" w:rsidP="009C4101">
                  <w:pPr>
                    <w:rPr>
                      <w:sz w:val="16"/>
                    </w:rPr>
                  </w:pPr>
                  <w:r w:rsidRPr="00291BB9">
                    <w:rPr>
                      <w:sz w:val="16"/>
                    </w:rPr>
                    <w:t>00  -</w:t>
                  </w:r>
                </w:p>
              </w:tc>
              <w:tc>
                <w:tcPr>
                  <w:tcW w:w="4365" w:type="dxa"/>
                  <w:shd w:val="clear" w:color="auto" w:fill="auto"/>
                </w:tcPr>
                <w:p w14:paraId="628DEA57" w14:textId="77777777" w:rsidR="002C7589" w:rsidRPr="00291BB9" w:rsidRDefault="002C7589" w:rsidP="009C4101">
                  <w:pPr>
                    <w:rPr>
                      <w:sz w:val="16"/>
                    </w:rPr>
                  </w:pPr>
                  <w:r w:rsidRPr="00291BB9">
                    <w:rPr>
                      <w:sz w:val="16"/>
                    </w:rPr>
                    <w:t>119019 Г.МОСКВА УЛ.ВОЗДВИЖЕНКА д.3 /5</w:t>
                  </w:r>
                </w:p>
              </w:tc>
            </w:tr>
            <w:tr w:rsidR="002C7589" w14:paraId="5C765B37" w14:textId="77777777" w:rsidTr="002C7589">
              <w:tc>
                <w:tcPr>
                  <w:tcW w:w="300" w:type="dxa"/>
                  <w:shd w:val="clear" w:color="auto" w:fill="auto"/>
                </w:tcPr>
                <w:p w14:paraId="4B052FA3" w14:textId="77777777" w:rsidR="002C7589" w:rsidRPr="00291BB9" w:rsidRDefault="002C7589" w:rsidP="009C4101">
                  <w:pPr>
                    <w:jc w:val="center"/>
                    <w:rPr>
                      <w:sz w:val="16"/>
                    </w:rPr>
                  </w:pPr>
                  <w:r w:rsidRPr="00291BB9">
                    <w:rPr>
                      <w:sz w:val="16"/>
                    </w:rPr>
                    <w:t>447</w:t>
                  </w:r>
                </w:p>
              </w:tc>
              <w:tc>
                <w:tcPr>
                  <w:tcW w:w="1200" w:type="dxa"/>
                  <w:shd w:val="clear" w:color="auto" w:fill="auto"/>
                </w:tcPr>
                <w:p w14:paraId="2101630C" w14:textId="77777777" w:rsidR="002C7589" w:rsidRPr="00291BB9" w:rsidRDefault="002C7589" w:rsidP="009C4101">
                  <w:pPr>
                    <w:jc w:val="center"/>
                    <w:rPr>
                      <w:sz w:val="16"/>
                    </w:rPr>
                  </w:pPr>
                  <w:r w:rsidRPr="00291BB9">
                    <w:rPr>
                      <w:sz w:val="16"/>
                    </w:rPr>
                    <w:t>4956953396</w:t>
                  </w:r>
                </w:p>
              </w:tc>
              <w:tc>
                <w:tcPr>
                  <w:tcW w:w="400" w:type="dxa"/>
                  <w:shd w:val="clear" w:color="auto" w:fill="auto"/>
                </w:tcPr>
                <w:p w14:paraId="4D418D3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D43ABE" w14:textId="77777777" w:rsidR="002C7589" w:rsidRPr="00291BB9" w:rsidRDefault="002C7589" w:rsidP="009C4101">
                  <w:pPr>
                    <w:rPr>
                      <w:sz w:val="16"/>
                    </w:rPr>
                  </w:pPr>
                  <w:r w:rsidRPr="00291BB9">
                    <w:rPr>
                      <w:sz w:val="16"/>
                    </w:rPr>
                    <w:t>99118: ТУ АБОНЕНТСКИЙ НОМЕР ПРИСОЕДИНЕННОГО ОПЕРАТОРА</w:t>
                  </w:r>
                </w:p>
                <w:p w14:paraId="76DE8634" w14:textId="77777777" w:rsidR="002C7589" w:rsidRPr="00291BB9" w:rsidRDefault="002C7589" w:rsidP="009C4101">
                  <w:pPr>
                    <w:rPr>
                      <w:sz w:val="16"/>
                    </w:rPr>
                  </w:pPr>
                  <w:r w:rsidRPr="00291BB9">
                    <w:rPr>
                      <w:sz w:val="16"/>
                    </w:rPr>
                    <w:t>00  -</w:t>
                  </w:r>
                </w:p>
              </w:tc>
              <w:tc>
                <w:tcPr>
                  <w:tcW w:w="4365" w:type="dxa"/>
                  <w:shd w:val="clear" w:color="auto" w:fill="auto"/>
                </w:tcPr>
                <w:p w14:paraId="51CF6A68" w14:textId="77777777" w:rsidR="002C7589" w:rsidRPr="00291BB9" w:rsidRDefault="002C7589" w:rsidP="009C4101">
                  <w:pPr>
                    <w:rPr>
                      <w:sz w:val="16"/>
                    </w:rPr>
                  </w:pPr>
                  <w:r w:rsidRPr="00291BB9">
                    <w:rPr>
                      <w:sz w:val="16"/>
                    </w:rPr>
                    <w:t>119019 Г.МОСКВА УЛ.ВОЗДВИЖЕНКА д.3 /5</w:t>
                  </w:r>
                </w:p>
              </w:tc>
            </w:tr>
            <w:tr w:rsidR="002C7589" w14:paraId="12914103" w14:textId="77777777" w:rsidTr="002C7589">
              <w:tc>
                <w:tcPr>
                  <w:tcW w:w="300" w:type="dxa"/>
                  <w:shd w:val="clear" w:color="auto" w:fill="auto"/>
                </w:tcPr>
                <w:p w14:paraId="43963F2C" w14:textId="77777777" w:rsidR="002C7589" w:rsidRPr="00291BB9" w:rsidRDefault="002C7589" w:rsidP="009C4101">
                  <w:pPr>
                    <w:jc w:val="center"/>
                    <w:rPr>
                      <w:sz w:val="16"/>
                    </w:rPr>
                  </w:pPr>
                  <w:r w:rsidRPr="00291BB9">
                    <w:rPr>
                      <w:sz w:val="16"/>
                    </w:rPr>
                    <w:t>448</w:t>
                  </w:r>
                </w:p>
              </w:tc>
              <w:tc>
                <w:tcPr>
                  <w:tcW w:w="1200" w:type="dxa"/>
                  <w:shd w:val="clear" w:color="auto" w:fill="auto"/>
                </w:tcPr>
                <w:p w14:paraId="76024DED" w14:textId="77777777" w:rsidR="002C7589" w:rsidRPr="00291BB9" w:rsidRDefault="002C7589" w:rsidP="009C4101">
                  <w:pPr>
                    <w:jc w:val="center"/>
                    <w:rPr>
                      <w:sz w:val="16"/>
                    </w:rPr>
                  </w:pPr>
                  <w:r w:rsidRPr="00291BB9">
                    <w:rPr>
                      <w:sz w:val="16"/>
                    </w:rPr>
                    <w:t>4956953450</w:t>
                  </w:r>
                </w:p>
              </w:tc>
              <w:tc>
                <w:tcPr>
                  <w:tcW w:w="400" w:type="dxa"/>
                  <w:shd w:val="clear" w:color="auto" w:fill="auto"/>
                </w:tcPr>
                <w:p w14:paraId="517480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67DFBF" w14:textId="77777777" w:rsidR="002C7589" w:rsidRPr="00291BB9" w:rsidRDefault="002C7589" w:rsidP="009C4101">
                  <w:pPr>
                    <w:rPr>
                      <w:sz w:val="16"/>
                    </w:rPr>
                  </w:pPr>
                  <w:r w:rsidRPr="00291BB9">
                    <w:rPr>
                      <w:sz w:val="16"/>
                    </w:rPr>
                    <w:t>99118: ТУ АБОНЕНТСКИЙ НОМЕР ПРИСОЕДИНЕННОГО ОПЕРАТОРА</w:t>
                  </w:r>
                </w:p>
                <w:p w14:paraId="14FFA8D0" w14:textId="77777777" w:rsidR="002C7589" w:rsidRPr="00291BB9" w:rsidRDefault="002C7589" w:rsidP="009C4101">
                  <w:pPr>
                    <w:rPr>
                      <w:sz w:val="16"/>
                    </w:rPr>
                  </w:pPr>
                  <w:r w:rsidRPr="00291BB9">
                    <w:rPr>
                      <w:sz w:val="16"/>
                    </w:rPr>
                    <w:t>00  -</w:t>
                  </w:r>
                </w:p>
              </w:tc>
              <w:tc>
                <w:tcPr>
                  <w:tcW w:w="4365" w:type="dxa"/>
                  <w:shd w:val="clear" w:color="auto" w:fill="auto"/>
                </w:tcPr>
                <w:p w14:paraId="2EFBE1F2" w14:textId="77777777" w:rsidR="002C7589" w:rsidRPr="00291BB9" w:rsidRDefault="002C7589" w:rsidP="009C4101">
                  <w:pPr>
                    <w:rPr>
                      <w:sz w:val="16"/>
                    </w:rPr>
                  </w:pPr>
                  <w:r w:rsidRPr="00291BB9">
                    <w:rPr>
                      <w:sz w:val="16"/>
                    </w:rPr>
                    <w:t>119019 Г.МОСКВА УЛ.ВОЗДВИЖЕНКА д.3 /5</w:t>
                  </w:r>
                </w:p>
              </w:tc>
            </w:tr>
            <w:tr w:rsidR="002C7589" w14:paraId="448EA78E" w14:textId="77777777" w:rsidTr="002C7589">
              <w:tc>
                <w:tcPr>
                  <w:tcW w:w="300" w:type="dxa"/>
                  <w:shd w:val="clear" w:color="auto" w:fill="auto"/>
                </w:tcPr>
                <w:p w14:paraId="6977BEC5" w14:textId="77777777" w:rsidR="002C7589" w:rsidRPr="00291BB9" w:rsidRDefault="002C7589" w:rsidP="009C4101">
                  <w:pPr>
                    <w:jc w:val="center"/>
                    <w:rPr>
                      <w:sz w:val="16"/>
                    </w:rPr>
                  </w:pPr>
                  <w:r w:rsidRPr="00291BB9">
                    <w:rPr>
                      <w:sz w:val="16"/>
                    </w:rPr>
                    <w:t>449</w:t>
                  </w:r>
                </w:p>
              </w:tc>
              <w:tc>
                <w:tcPr>
                  <w:tcW w:w="1200" w:type="dxa"/>
                  <w:shd w:val="clear" w:color="auto" w:fill="auto"/>
                </w:tcPr>
                <w:p w14:paraId="31DE6BA0" w14:textId="77777777" w:rsidR="002C7589" w:rsidRPr="00291BB9" w:rsidRDefault="002C7589" w:rsidP="009C4101">
                  <w:pPr>
                    <w:jc w:val="center"/>
                    <w:rPr>
                      <w:sz w:val="16"/>
                    </w:rPr>
                  </w:pPr>
                  <w:r w:rsidRPr="00291BB9">
                    <w:rPr>
                      <w:sz w:val="16"/>
                    </w:rPr>
                    <w:t>4956953481</w:t>
                  </w:r>
                </w:p>
              </w:tc>
              <w:tc>
                <w:tcPr>
                  <w:tcW w:w="400" w:type="dxa"/>
                  <w:shd w:val="clear" w:color="auto" w:fill="auto"/>
                </w:tcPr>
                <w:p w14:paraId="3CD3ADB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BC4875" w14:textId="77777777" w:rsidR="002C7589" w:rsidRPr="00291BB9" w:rsidRDefault="002C7589" w:rsidP="009C4101">
                  <w:pPr>
                    <w:rPr>
                      <w:sz w:val="16"/>
                    </w:rPr>
                  </w:pPr>
                  <w:r w:rsidRPr="00291BB9">
                    <w:rPr>
                      <w:sz w:val="16"/>
                    </w:rPr>
                    <w:t>99118: ТУ АБОНЕНТСКИЙ НОМЕР ПРИСОЕДИНЕННОГО ОПЕРАТОРА</w:t>
                  </w:r>
                </w:p>
                <w:p w14:paraId="15347777" w14:textId="77777777" w:rsidR="002C7589" w:rsidRPr="00291BB9" w:rsidRDefault="002C7589" w:rsidP="009C4101">
                  <w:pPr>
                    <w:rPr>
                      <w:sz w:val="16"/>
                    </w:rPr>
                  </w:pPr>
                  <w:r w:rsidRPr="00291BB9">
                    <w:rPr>
                      <w:sz w:val="16"/>
                    </w:rPr>
                    <w:t>00  -</w:t>
                  </w:r>
                </w:p>
              </w:tc>
              <w:tc>
                <w:tcPr>
                  <w:tcW w:w="4365" w:type="dxa"/>
                  <w:shd w:val="clear" w:color="auto" w:fill="auto"/>
                </w:tcPr>
                <w:p w14:paraId="18D7C43C" w14:textId="77777777" w:rsidR="002C7589" w:rsidRPr="00291BB9" w:rsidRDefault="002C7589" w:rsidP="009C4101">
                  <w:pPr>
                    <w:rPr>
                      <w:sz w:val="16"/>
                    </w:rPr>
                  </w:pPr>
                  <w:r w:rsidRPr="00291BB9">
                    <w:rPr>
                      <w:sz w:val="16"/>
                    </w:rPr>
                    <w:t>119019 Г.МОСКВА УЛ.ВОЗДВИЖЕНКА д.3 /5</w:t>
                  </w:r>
                </w:p>
              </w:tc>
            </w:tr>
            <w:tr w:rsidR="002C7589" w14:paraId="3C99CFFD" w14:textId="77777777" w:rsidTr="002C7589">
              <w:tc>
                <w:tcPr>
                  <w:tcW w:w="300" w:type="dxa"/>
                  <w:shd w:val="clear" w:color="auto" w:fill="auto"/>
                </w:tcPr>
                <w:p w14:paraId="2FBECC0D" w14:textId="77777777" w:rsidR="002C7589" w:rsidRPr="00291BB9" w:rsidRDefault="002C7589" w:rsidP="009C4101">
                  <w:pPr>
                    <w:jc w:val="center"/>
                    <w:rPr>
                      <w:sz w:val="16"/>
                    </w:rPr>
                  </w:pPr>
                  <w:r w:rsidRPr="00291BB9">
                    <w:rPr>
                      <w:sz w:val="16"/>
                    </w:rPr>
                    <w:t>450</w:t>
                  </w:r>
                </w:p>
              </w:tc>
              <w:tc>
                <w:tcPr>
                  <w:tcW w:w="1200" w:type="dxa"/>
                  <w:shd w:val="clear" w:color="auto" w:fill="auto"/>
                </w:tcPr>
                <w:p w14:paraId="45A6E3EB" w14:textId="77777777" w:rsidR="002C7589" w:rsidRPr="00291BB9" w:rsidRDefault="002C7589" w:rsidP="009C4101">
                  <w:pPr>
                    <w:jc w:val="center"/>
                    <w:rPr>
                      <w:sz w:val="16"/>
                    </w:rPr>
                  </w:pPr>
                  <w:r w:rsidRPr="00291BB9">
                    <w:rPr>
                      <w:sz w:val="16"/>
                    </w:rPr>
                    <w:t>4956953502</w:t>
                  </w:r>
                </w:p>
              </w:tc>
              <w:tc>
                <w:tcPr>
                  <w:tcW w:w="400" w:type="dxa"/>
                  <w:shd w:val="clear" w:color="auto" w:fill="auto"/>
                </w:tcPr>
                <w:p w14:paraId="2E82760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F5D0B7" w14:textId="77777777" w:rsidR="002C7589" w:rsidRPr="00291BB9" w:rsidRDefault="002C7589" w:rsidP="009C4101">
                  <w:pPr>
                    <w:rPr>
                      <w:sz w:val="16"/>
                    </w:rPr>
                  </w:pPr>
                  <w:r w:rsidRPr="00291BB9">
                    <w:rPr>
                      <w:sz w:val="16"/>
                    </w:rPr>
                    <w:t>99118: ТУ АБОНЕНТСКИЙ НОМЕР ПРИСОЕДИНЕННОГО ОПЕРАТОРА</w:t>
                  </w:r>
                </w:p>
                <w:p w14:paraId="3A54D9D7" w14:textId="77777777" w:rsidR="002C7589" w:rsidRPr="00291BB9" w:rsidRDefault="002C7589" w:rsidP="009C4101">
                  <w:pPr>
                    <w:rPr>
                      <w:sz w:val="16"/>
                    </w:rPr>
                  </w:pPr>
                  <w:r w:rsidRPr="00291BB9">
                    <w:rPr>
                      <w:sz w:val="16"/>
                    </w:rPr>
                    <w:t>00  -</w:t>
                  </w:r>
                </w:p>
              </w:tc>
              <w:tc>
                <w:tcPr>
                  <w:tcW w:w="4365" w:type="dxa"/>
                  <w:shd w:val="clear" w:color="auto" w:fill="auto"/>
                </w:tcPr>
                <w:p w14:paraId="6435F361" w14:textId="77777777" w:rsidR="002C7589" w:rsidRPr="00291BB9" w:rsidRDefault="002C7589" w:rsidP="009C4101">
                  <w:pPr>
                    <w:rPr>
                      <w:sz w:val="16"/>
                    </w:rPr>
                  </w:pPr>
                  <w:r w:rsidRPr="00291BB9">
                    <w:rPr>
                      <w:sz w:val="16"/>
                    </w:rPr>
                    <w:t>119019 Г.МОСКВА УЛ.ВОЗДВИЖЕНКА д.3 /5</w:t>
                  </w:r>
                </w:p>
              </w:tc>
            </w:tr>
            <w:tr w:rsidR="002C7589" w14:paraId="3A65ADD9" w14:textId="77777777" w:rsidTr="002C7589">
              <w:tc>
                <w:tcPr>
                  <w:tcW w:w="300" w:type="dxa"/>
                  <w:shd w:val="clear" w:color="auto" w:fill="auto"/>
                </w:tcPr>
                <w:p w14:paraId="73CCDF85" w14:textId="77777777" w:rsidR="002C7589" w:rsidRPr="00291BB9" w:rsidRDefault="002C7589" w:rsidP="009C4101">
                  <w:pPr>
                    <w:jc w:val="center"/>
                    <w:rPr>
                      <w:sz w:val="16"/>
                    </w:rPr>
                  </w:pPr>
                  <w:r w:rsidRPr="00291BB9">
                    <w:rPr>
                      <w:sz w:val="16"/>
                    </w:rPr>
                    <w:t>451</w:t>
                  </w:r>
                </w:p>
              </w:tc>
              <w:tc>
                <w:tcPr>
                  <w:tcW w:w="1200" w:type="dxa"/>
                  <w:shd w:val="clear" w:color="auto" w:fill="auto"/>
                </w:tcPr>
                <w:p w14:paraId="15A7DD84" w14:textId="77777777" w:rsidR="002C7589" w:rsidRPr="00291BB9" w:rsidRDefault="002C7589" w:rsidP="009C4101">
                  <w:pPr>
                    <w:jc w:val="center"/>
                    <w:rPr>
                      <w:sz w:val="16"/>
                    </w:rPr>
                  </w:pPr>
                  <w:r w:rsidRPr="00291BB9">
                    <w:rPr>
                      <w:sz w:val="16"/>
                    </w:rPr>
                    <w:t>4956953519</w:t>
                  </w:r>
                </w:p>
              </w:tc>
              <w:tc>
                <w:tcPr>
                  <w:tcW w:w="400" w:type="dxa"/>
                  <w:shd w:val="clear" w:color="auto" w:fill="auto"/>
                </w:tcPr>
                <w:p w14:paraId="63E9CF8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BCAEE7F" w14:textId="77777777" w:rsidR="002C7589" w:rsidRPr="00291BB9" w:rsidRDefault="002C7589" w:rsidP="009C4101">
                  <w:pPr>
                    <w:rPr>
                      <w:sz w:val="16"/>
                    </w:rPr>
                  </w:pPr>
                  <w:r w:rsidRPr="00291BB9">
                    <w:rPr>
                      <w:sz w:val="16"/>
                    </w:rPr>
                    <w:t>99118: ТУ АБОНЕНТСКИЙ НОМЕР ПРИСОЕДИНЕННОГО ОПЕРАТОРА</w:t>
                  </w:r>
                </w:p>
                <w:p w14:paraId="532C350F" w14:textId="77777777" w:rsidR="002C7589" w:rsidRPr="00291BB9" w:rsidRDefault="002C7589" w:rsidP="009C4101">
                  <w:pPr>
                    <w:rPr>
                      <w:sz w:val="16"/>
                    </w:rPr>
                  </w:pPr>
                  <w:r w:rsidRPr="00291BB9">
                    <w:rPr>
                      <w:sz w:val="16"/>
                    </w:rPr>
                    <w:t>00  -</w:t>
                  </w:r>
                </w:p>
              </w:tc>
              <w:tc>
                <w:tcPr>
                  <w:tcW w:w="4365" w:type="dxa"/>
                  <w:shd w:val="clear" w:color="auto" w:fill="auto"/>
                </w:tcPr>
                <w:p w14:paraId="61FC5FC2" w14:textId="77777777" w:rsidR="002C7589" w:rsidRPr="00291BB9" w:rsidRDefault="002C7589" w:rsidP="009C4101">
                  <w:pPr>
                    <w:rPr>
                      <w:sz w:val="16"/>
                    </w:rPr>
                  </w:pPr>
                  <w:r w:rsidRPr="00291BB9">
                    <w:rPr>
                      <w:sz w:val="16"/>
                    </w:rPr>
                    <w:t>119019 Г.МОСКВА УЛ.ВОЗДВИЖЕНКА д.3 /5</w:t>
                  </w:r>
                </w:p>
              </w:tc>
            </w:tr>
            <w:tr w:rsidR="002C7589" w14:paraId="47EA7CAC" w14:textId="77777777" w:rsidTr="002C7589">
              <w:tc>
                <w:tcPr>
                  <w:tcW w:w="300" w:type="dxa"/>
                  <w:shd w:val="clear" w:color="auto" w:fill="auto"/>
                </w:tcPr>
                <w:p w14:paraId="69CB350C" w14:textId="77777777" w:rsidR="002C7589" w:rsidRPr="00291BB9" w:rsidRDefault="002C7589" w:rsidP="009C4101">
                  <w:pPr>
                    <w:jc w:val="center"/>
                    <w:rPr>
                      <w:sz w:val="16"/>
                    </w:rPr>
                  </w:pPr>
                  <w:r w:rsidRPr="00291BB9">
                    <w:rPr>
                      <w:sz w:val="16"/>
                    </w:rPr>
                    <w:t>452</w:t>
                  </w:r>
                </w:p>
              </w:tc>
              <w:tc>
                <w:tcPr>
                  <w:tcW w:w="1200" w:type="dxa"/>
                  <w:shd w:val="clear" w:color="auto" w:fill="auto"/>
                </w:tcPr>
                <w:p w14:paraId="33BEF7AF" w14:textId="77777777" w:rsidR="002C7589" w:rsidRPr="00291BB9" w:rsidRDefault="002C7589" w:rsidP="009C4101">
                  <w:pPr>
                    <w:jc w:val="center"/>
                    <w:rPr>
                      <w:sz w:val="16"/>
                    </w:rPr>
                  </w:pPr>
                  <w:r w:rsidRPr="00291BB9">
                    <w:rPr>
                      <w:sz w:val="16"/>
                    </w:rPr>
                    <w:t>4956953540</w:t>
                  </w:r>
                </w:p>
              </w:tc>
              <w:tc>
                <w:tcPr>
                  <w:tcW w:w="400" w:type="dxa"/>
                  <w:shd w:val="clear" w:color="auto" w:fill="auto"/>
                </w:tcPr>
                <w:p w14:paraId="4030C4B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F8BADD" w14:textId="77777777" w:rsidR="002C7589" w:rsidRPr="00291BB9" w:rsidRDefault="002C7589" w:rsidP="009C4101">
                  <w:pPr>
                    <w:rPr>
                      <w:sz w:val="16"/>
                    </w:rPr>
                  </w:pPr>
                  <w:r w:rsidRPr="00291BB9">
                    <w:rPr>
                      <w:sz w:val="16"/>
                    </w:rPr>
                    <w:t>99118: ТУ АБОНЕНТСКИЙ НОМЕР ПРИСОЕДИНЕННОГО ОПЕРАТОРА</w:t>
                  </w:r>
                </w:p>
                <w:p w14:paraId="46258434" w14:textId="77777777" w:rsidR="002C7589" w:rsidRPr="00291BB9" w:rsidRDefault="002C7589" w:rsidP="009C4101">
                  <w:pPr>
                    <w:rPr>
                      <w:sz w:val="16"/>
                    </w:rPr>
                  </w:pPr>
                  <w:r w:rsidRPr="00291BB9">
                    <w:rPr>
                      <w:sz w:val="16"/>
                    </w:rPr>
                    <w:t>00  -</w:t>
                  </w:r>
                </w:p>
              </w:tc>
              <w:tc>
                <w:tcPr>
                  <w:tcW w:w="4365" w:type="dxa"/>
                  <w:shd w:val="clear" w:color="auto" w:fill="auto"/>
                </w:tcPr>
                <w:p w14:paraId="284DA984" w14:textId="77777777" w:rsidR="002C7589" w:rsidRPr="00291BB9" w:rsidRDefault="002C7589" w:rsidP="009C4101">
                  <w:pPr>
                    <w:rPr>
                      <w:sz w:val="16"/>
                    </w:rPr>
                  </w:pPr>
                  <w:r w:rsidRPr="00291BB9">
                    <w:rPr>
                      <w:sz w:val="16"/>
                    </w:rPr>
                    <w:t>119019 Г.МОСКВА УЛ.ВОЗДВИЖЕНКА д.3 /5</w:t>
                  </w:r>
                </w:p>
              </w:tc>
            </w:tr>
            <w:tr w:rsidR="002C7589" w14:paraId="7AA57D58" w14:textId="77777777" w:rsidTr="002C7589">
              <w:tc>
                <w:tcPr>
                  <w:tcW w:w="300" w:type="dxa"/>
                  <w:shd w:val="clear" w:color="auto" w:fill="auto"/>
                </w:tcPr>
                <w:p w14:paraId="09BDAF06" w14:textId="77777777" w:rsidR="002C7589" w:rsidRPr="00291BB9" w:rsidRDefault="002C7589" w:rsidP="009C4101">
                  <w:pPr>
                    <w:jc w:val="center"/>
                    <w:rPr>
                      <w:sz w:val="16"/>
                    </w:rPr>
                  </w:pPr>
                  <w:r w:rsidRPr="00291BB9">
                    <w:rPr>
                      <w:sz w:val="16"/>
                    </w:rPr>
                    <w:t>453</w:t>
                  </w:r>
                </w:p>
              </w:tc>
              <w:tc>
                <w:tcPr>
                  <w:tcW w:w="1200" w:type="dxa"/>
                  <w:shd w:val="clear" w:color="auto" w:fill="auto"/>
                </w:tcPr>
                <w:p w14:paraId="4CF0392B" w14:textId="77777777" w:rsidR="002C7589" w:rsidRPr="00291BB9" w:rsidRDefault="002C7589" w:rsidP="009C4101">
                  <w:pPr>
                    <w:jc w:val="center"/>
                    <w:rPr>
                      <w:sz w:val="16"/>
                    </w:rPr>
                  </w:pPr>
                  <w:r w:rsidRPr="00291BB9">
                    <w:rPr>
                      <w:sz w:val="16"/>
                    </w:rPr>
                    <w:t>4956953556</w:t>
                  </w:r>
                </w:p>
              </w:tc>
              <w:tc>
                <w:tcPr>
                  <w:tcW w:w="400" w:type="dxa"/>
                  <w:shd w:val="clear" w:color="auto" w:fill="auto"/>
                </w:tcPr>
                <w:p w14:paraId="36CE051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A6B886" w14:textId="77777777" w:rsidR="002C7589" w:rsidRPr="00291BB9" w:rsidRDefault="002C7589" w:rsidP="009C4101">
                  <w:pPr>
                    <w:rPr>
                      <w:sz w:val="16"/>
                    </w:rPr>
                  </w:pPr>
                  <w:r w:rsidRPr="00291BB9">
                    <w:rPr>
                      <w:sz w:val="16"/>
                    </w:rPr>
                    <w:t>99118: ТУ АБОНЕНТСКИЙ НОМЕР ПРИСОЕДИНЕННОГО ОПЕРАТОРА</w:t>
                  </w:r>
                </w:p>
                <w:p w14:paraId="4F01ACBE" w14:textId="77777777" w:rsidR="002C7589" w:rsidRPr="00291BB9" w:rsidRDefault="002C7589" w:rsidP="009C4101">
                  <w:pPr>
                    <w:rPr>
                      <w:sz w:val="16"/>
                    </w:rPr>
                  </w:pPr>
                  <w:r w:rsidRPr="00291BB9">
                    <w:rPr>
                      <w:sz w:val="16"/>
                    </w:rPr>
                    <w:t>00  -</w:t>
                  </w:r>
                </w:p>
              </w:tc>
              <w:tc>
                <w:tcPr>
                  <w:tcW w:w="4365" w:type="dxa"/>
                  <w:shd w:val="clear" w:color="auto" w:fill="auto"/>
                </w:tcPr>
                <w:p w14:paraId="0E4CDA7B" w14:textId="77777777" w:rsidR="002C7589" w:rsidRPr="00291BB9" w:rsidRDefault="002C7589" w:rsidP="009C4101">
                  <w:pPr>
                    <w:rPr>
                      <w:sz w:val="16"/>
                    </w:rPr>
                  </w:pPr>
                  <w:r w:rsidRPr="00291BB9">
                    <w:rPr>
                      <w:sz w:val="16"/>
                    </w:rPr>
                    <w:t>119019 Г.МОСКВА УЛ.ВОЗДВИЖЕНКА д.3 /5</w:t>
                  </w:r>
                </w:p>
              </w:tc>
            </w:tr>
            <w:tr w:rsidR="002C7589" w14:paraId="78EBCA9A" w14:textId="77777777" w:rsidTr="002C7589">
              <w:tc>
                <w:tcPr>
                  <w:tcW w:w="300" w:type="dxa"/>
                  <w:shd w:val="clear" w:color="auto" w:fill="auto"/>
                </w:tcPr>
                <w:p w14:paraId="39C68252" w14:textId="77777777" w:rsidR="002C7589" w:rsidRPr="00291BB9" w:rsidRDefault="002C7589" w:rsidP="009C4101">
                  <w:pPr>
                    <w:jc w:val="center"/>
                    <w:rPr>
                      <w:sz w:val="16"/>
                    </w:rPr>
                  </w:pPr>
                  <w:r w:rsidRPr="00291BB9">
                    <w:rPr>
                      <w:sz w:val="16"/>
                    </w:rPr>
                    <w:t>454</w:t>
                  </w:r>
                </w:p>
              </w:tc>
              <w:tc>
                <w:tcPr>
                  <w:tcW w:w="1200" w:type="dxa"/>
                  <w:shd w:val="clear" w:color="auto" w:fill="auto"/>
                </w:tcPr>
                <w:p w14:paraId="0F824641" w14:textId="77777777" w:rsidR="002C7589" w:rsidRPr="00291BB9" w:rsidRDefault="002C7589" w:rsidP="009C4101">
                  <w:pPr>
                    <w:jc w:val="center"/>
                    <w:rPr>
                      <w:sz w:val="16"/>
                    </w:rPr>
                  </w:pPr>
                  <w:r w:rsidRPr="00291BB9">
                    <w:rPr>
                      <w:sz w:val="16"/>
                    </w:rPr>
                    <w:t>4956953559</w:t>
                  </w:r>
                </w:p>
              </w:tc>
              <w:tc>
                <w:tcPr>
                  <w:tcW w:w="400" w:type="dxa"/>
                  <w:shd w:val="clear" w:color="auto" w:fill="auto"/>
                </w:tcPr>
                <w:p w14:paraId="13CDE38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C9DDF65" w14:textId="77777777" w:rsidR="002C7589" w:rsidRPr="00291BB9" w:rsidRDefault="002C7589" w:rsidP="009C4101">
                  <w:pPr>
                    <w:rPr>
                      <w:sz w:val="16"/>
                    </w:rPr>
                  </w:pPr>
                  <w:r w:rsidRPr="00291BB9">
                    <w:rPr>
                      <w:sz w:val="16"/>
                    </w:rPr>
                    <w:t>99118: ТУ АБОНЕНТСКИЙ НОМЕР ПРИСОЕДИНЕННОГО ОПЕРАТОРА</w:t>
                  </w:r>
                </w:p>
                <w:p w14:paraId="2F90187C" w14:textId="77777777" w:rsidR="002C7589" w:rsidRPr="00291BB9" w:rsidRDefault="002C7589" w:rsidP="009C4101">
                  <w:pPr>
                    <w:rPr>
                      <w:sz w:val="16"/>
                    </w:rPr>
                  </w:pPr>
                  <w:r w:rsidRPr="00291BB9">
                    <w:rPr>
                      <w:sz w:val="16"/>
                    </w:rPr>
                    <w:t>00  -</w:t>
                  </w:r>
                </w:p>
              </w:tc>
              <w:tc>
                <w:tcPr>
                  <w:tcW w:w="4365" w:type="dxa"/>
                  <w:shd w:val="clear" w:color="auto" w:fill="auto"/>
                </w:tcPr>
                <w:p w14:paraId="46080B03" w14:textId="77777777" w:rsidR="002C7589" w:rsidRPr="00291BB9" w:rsidRDefault="002C7589" w:rsidP="009C4101">
                  <w:pPr>
                    <w:rPr>
                      <w:sz w:val="16"/>
                    </w:rPr>
                  </w:pPr>
                  <w:r w:rsidRPr="00291BB9">
                    <w:rPr>
                      <w:sz w:val="16"/>
                    </w:rPr>
                    <w:t>119019 Г.МОСКВА УЛ.ВОЗДВИЖЕНКА д.3 /5</w:t>
                  </w:r>
                </w:p>
              </w:tc>
            </w:tr>
            <w:tr w:rsidR="002C7589" w14:paraId="55B4AFC8" w14:textId="77777777" w:rsidTr="002C7589">
              <w:tc>
                <w:tcPr>
                  <w:tcW w:w="300" w:type="dxa"/>
                  <w:shd w:val="clear" w:color="auto" w:fill="auto"/>
                </w:tcPr>
                <w:p w14:paraId="08C86DC2" w14:textId="77777777" w:rsidR="002C7589" w:rsidRPr="00291BB9" w:rsidRDefault="002C7589" w:rsidP="009C4101">
                  <w:pPr>
                    <w:jc w:val="center"/>
                    <w:rPr>
                      <w:sz w:val="16"/>
                    </w:rPr>
                  </w:pPr>
                  <w:r w:rsidRPr="00291BB9">
                    <w:rPr>
                      <w:sz w:val="16"/>
                    </w:rPr>
                    <w:t>455</w:t>
                  </w:r>
                </w:p>
              </w:tc>
              <w:tc>
                <w:tcPr>
                  <w:tcW w:w="1200" w:type="dxa"/>
                  <w:shd w:val="clear" w:color="auto" w:fill="auto"/>
                </w:tcPr>
                <w:p w14:paraId="0C27700A" w14:textId="77777777" w:rsidR="002C7589" w:rsidRPr="00291BB9" w:rsidRDefault="002C7589" w:rsidP="009C4101">
                  <w:pPr>
                    <w:jc w:val="center"/>
                    <w:rPr>
                      <w:sz w:val="16"/>
                    </w:rPr>
                  </w:pPr>
                  <w:r w:rsidRPr="00291BB9">
                    <w:rPr>
                      <w:sz w:val="16"/>
                    </w:rPr>
                    <w:t>4956953565</w:t>
                  </w:r>
                </w:p>
              </w:tc>
              <w:tc>
                <w:tcPr>
                  <w:tcW w:w="400" w:type="dxa"/>
                  <w:shd w:val="clear" w:color="auto" w:fill="auto"/>
                </w:tcPr>
                <w:p w14:paraId="6001EAD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49A8D86" w14:textId="77777777" w:rsidR="002C7589" w:rsidRPr="00291BB9" w:rsidRDefault="002C7589" w:rsidP="009C4101">
                  <w:pPr>
                    <w:rPr>
                      <w:sz w:val="16"/>
                    </w:rPr>
                  </w:pPr>
                  <w:r w:rsidRPr="00291BB9">
                    <w:rPr>
                      <w:sz w:val="16"/>
                    </w:rPr>
                    <w:t>99118: ТУ АБОНЕНТСКИЙ НОМЕР ПРИСОЕДИНЕННОГО ОПЕРАТОРА</w:t>
                  </w:r>
                </w:p>
                <w:p w14:paraId="78342498" w14:textId="77777777" w:rsidR="002C7589" w:rsidRPr="00291BB9" w:rsidRDefault="002C7589" w:rsidP="009C4101">
                  <w:pPr>
                    <w:rPr>
                      <w:sz w:val="16"/>
                    </w:rPr>
                  </w:pPr>
                  <w:r w:rsidRPr="00291BB9">
                    <w:rPr>
                      <w:sz w:val="16"/>
                    </w:rPr>
                    <w:t>00  -</w:t>
                  </w:r>
                </w:p>
              </w:tc>
              <w:tc>
                <w:tcPr>
                  <w:tcW w:w="4365" w:type="dxa"/>
                  <w:shd w:val="clear" w:color="auto" w:fill="auto"/>
                </w:tcPr>
                <w:p w14:paraId="036CD009" w14:textId="77777777" w:rsidR="002C7589" w:rsidRPr="00291BB9" w:rsidRDefault="002C7589" w:rsidP="009C4101">
                  <w:pPr>
                    <w:rPr>
                      <w:sz w:val="16"/>
                    </w:rPr>
                  </w:pPr>
                  <w:r w:rsidRPr="00291BB9">
                    <w:rPr>
                      <w:sz w:val="16"/>
                    </w:rPr>
                    <w:t>119019 Г.МОСКВА УЛ.ВОЗДВИЖЕНКА д.3 /5</w:t>
                  </w:r>
                </w:p>
              </w:tc>
            </w:tr>
            <w:tr w:rsidR="002C7589" w14:paraId="77444836" w14:textId="77777777" w:rsidTr="002C7589">
              <w:tc>
                <w:tcPr>
                  <w:tcW w:w="300" w:type="dxa"/>
                  <w:shd w:val="clear" w:color="auto" w:fill="auto"/>
                </w:tcPr>
                <w:p w14:paraId="0FC86174" w14:textId="77777777" w:rsidR="002C7589" w:rsidRPr="00291BB9" w:rsidRDefault="002C7589" w:rsidP="009C4101">
                  <w:pPr>
                    <w:jc w:val="center"/>
                    <w:rPr>
                      <w:sz w:val="16"/>
                    </w:rPr>
                  </w:pPr>
                  <w:r w:rsidRPr="00291BB9">
                    <w:rPr>
                      <w:sz w:val="16"/>
                    </w:rPr>
                    <w:lastRenderedPageBreak/>
                    <w:t>456</w:t>
                  </w:r>
                </w:p>
              </w:tc>
              <w:tc>
                <w:tcPr>
                  <w:tcW w:w="1200" w:type="dxa"/>
                  <w:shd w:val="clear" w:color="auto" w:fill="auto"/>
                </w:tcPr>
                <w:p w14:paraId="154F51CC" w14:textId="77777777" w:rsidR="002C7589" w:rsidRPr="00291BB9" w:rsidRDefault="002C7589" w:rsidP="009C4101">
                  <w:pPr>
                    <w:jc w:val="center"/>
                    <w:rPr>
                      <w:sz w:val="16"/>
                    </w:rPr>
                  </w:pPr>
                  <w:r w:rsidRPr="00291BB9">
                    <w:rPr>
                      <w:sz w:val="16"/>
                    </w:rPr>
                    <w:t>4956953573</w:t>
                  </w:r>
                </w:p>
              </w:tc>
              <w:tc>
                <w:tcPr>
                  <w:tcW w:w="400" w:type="dxa"/>
                  <w:shd w:val="clear" w:color="auto" w:fill="auto"/>
                </w:tcPr>
                <w:p w14:paraId="1F01AA7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DF68422" w14:textId="77777777" w:rsidR="002C7589" w:rsidRPr="00291BB9" w:rsidRDefault="002C7589" w:rsidP="009C4101">
                  <w:pPr>
                    <w:rPr>
                      <w:sz w:val="16"/>
                    </w:rPr>
                  </w:pPr>
                  <w:r w:rsidRPr="00291BB9">
                    <w:rPr>
                      <w:sz w:val="16"/>
                    </w:rPr>
                    <w:t>99118: ТУ АБОНЕНТСКИЙ НОМЕР ПРИСОЕДИНЕННОГО ОПЕРАТОРА</w:t>
                  </w:r>
                </w:p>
                <w:p w14:paraId="1537D675" w14:textId="77777777" w:rsidR="002C7589" w:rsidRPr="00291BB9" w:rsidRDefault="002C7589" w:rsidP="009C4101">
                  <w:pPr>
                    <w:rPr>
                      <w:sz w:val="16"/>
                    </w:rPr>
                  </w:pPr>
                  <w:r w:rsidRPr="00291BB9">
                    <w:rPr>
                      <w:sz w:val="16"/>
                    </w:rPr>
                    <w:t>00  -</w:t>
                  </w:r>
                </w:p>
              </w:tc>
              <w:tc>
                <w:tcPr>
                  <w:tcW w:w="4365" w:type="dxa"/>
                  <w:shd w:val="clear" w:color="auto" w:fill="auto"/>
                </w:tcPr>
                <w:p w14:paraId="1A2B12A2" w14:textId="77777777" w:rsidR="002C7589" w:rsidRPr="00291BB9" w:rsidRDefault="002C7589" w:rsidP="009C4101">
                  <w:pPr>
                    <w:rPr>
                      <w:sz w:val="16"/>
                    </w:rPr>
                  </w:pPr>
                  <w:r w:rsidRPr="00291BB9">
                    <w:rPr>
                      <w:sz w:val="16"/>
                    </w:rPr>
                    <w:t>119019 Г.МОСКВА УЛ.ВОЗДВИЖЕНКА д.3 /5</w:t>
                  </w:r>
                </w:p>
              </w:tc>
            </w:tr>
            <w:tr w:rsidR="002C7589" w14:paraId="007CE465" w14:textId="77777777" w:rsidTr="002C7589">
              <w:tc>
                <w:tcPr>
                  <w:tcW w:w="300" w:type="dxa"/>
                  <w:shd w:val="clear" w:color="auto" w:fill="auto"/>
                </w:tcPr>
                <w:p w14:paraId="1193357C" w14:textId="77777777" w:rsidR="002C7589" w:rsidRPr="00291BB9" w:rsidRDefault="002C7589" w:rsidP="009C4101">
                  <w:pPr>
                    <w:jc w:val="center"/>
                    <w:rPr>
                      <w:sz w:val="16"/>
                    </w:rPr>
                  </w:pPr>
                  <w:r w:rsidRPr="00291BB9">
                    <w:rPr>
                      <w:sz w:val="16"/>
                    </w:rPr>
                    <w:t>457</w:t>
                  </w:r>
                </w:p>
              </w:tc>
              <w:tc>
                <w:tcPr>
                  <w:tcW w:w="1200" w:type="dxa"/>
                  <w:shd w:val="clear" w:color="auto" w:fill="auto"/>
                </w:tcPr>
                <w:p w14:paraId="57777EE2" w14:textId="77777777" w:rsidR="002C7589" w:rsidRPr="00291BB9" w:rsidRDefault="002C7589" w:rsidP="009C4101">
                  <w:pPr>
                    <w:jc w:val="center"/>
                    <w:rPr>
                      <w:sz w:val="16"/>
                    </w:rPr>
                  </w:pPr>
                  <w:r w:rsidRPr="00291BB9">
                    <w:rPr>
                      <w:sz w:val="16"/>
                    </w:rPr>
                    <w:t>4956953589</w:t>
                  </w:r>
                </w:p>
              </w:tc>
              <w:tc>
                <w:tcPr>
                  <w:tcW w:w="400" w:type="dxa"/>
                  <w:shd w:val="clear" w:color="auto" w:fill="auto"/>
                </w:tcPr>
                <w:p w14:paraId="1E4B7DB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122B89C" w14:textId="77777777" w:rsidR="002C7589" w:rsidRPr="00291BB9" w:rsidRDefault="002C7589" w:rsidP="009C4101">
                  <w:pPr>
                    <w:rPr>
                      <w:sz w:val="16"/>
                    </w:rPr>
                  </w:pPr>
                  <w:r w:rsidRPr="00291BB9">
                    <w:rPr>
                      <w:sz w:val="16"/>
                    </w:rPr>
                    <w:t>99118: ТУ АБОНЕНТСКИЙ НОМЕР ПРИСОЕДИНЕННОГО ОПЕРАТОРА</w:t>
                  </w:r>
                </w:p>
                <w:p w14:paraId="3C111E6D" w14:textId="77777777" w:rsidR="002C7589" w:rsidRPr="00291BB9" w:rsidRDefault="002C7589" w:rsidP="009C4101">
                  <w:pPr>
                    <w:rPr>
                      <w:sz w:val="16"/>
                    </w:rPr>
                  </w:pPr>
                  <w:r w:rsidRPr="00291BB9">
                    <w:rPr>
                      <w:sz w:val="16"/>
                    </w:rPr>
                    <w:t>00  -</w:t>
                  </w:r>
                </w:p>
              </w:tc>
              <w:tc>
                <w:tcPr>
                  <w:tcW w:w="4365" w:type="dxa"/>
                  <w:shd w:val="clear" w:color="auto" w:fill="auto"/>
                </w:tcPr>
                <w:p w14:paraId="77C908B2" w14:textId="77777777" w:rsidR="002C7589" w:rsidRPr="00291BB9" w:rsidRDefault="002C7589" w:rsidP="009C4101">
                  <w:pPr>
                    <w:rPr>
                      <w:sz w:val="16"/>
                    </w:rPr>
                  </w:pPr>
                  <w:r w:rsidRPr="00291BB9">
                    <w:rPr>
                      <w:sz w:val="16"/>
                    </w:rPr>
                    <w:t>119019 Г.МОСКВА УЛ.ВОЗДВИЖЕНКА д.3 /5</w:t>
                  </w:r>
                </w:p>
              </w:tc>
            </w:tr>
            <w:tr w:rsidR="002C7589" w14:paraId="3387BB6A" w14:textId="77777777" w:rsidTr="002C7589">
              <w:tc>
                <w:tcPr>
                  <w:tcW w:w="300" w:type="dxa"/>
                  <w:shd w:val="clear" w:color="auto" w:fill="auto"/>
                </w:tcPr>
                <w:p w14:paraId="5252BA47" w14:textId="77777777" w:rsidR="002C7589" w:rsidRPr="00291BB9" w:rsidRDefault="002C7589" w:rsidP="009C4101">
                  <w:pPr>
                    <w:jc w:val="center"/>
                    <w:rPr>
                      <w:sz w:val="16"/>
                    </w:rPr>
                  </w:pPr>
                  <w:r w:rsidRPr="00291BB9">
                    <w:rPr>
                      <w:sz w:val="16"/>
                    </w:rPr>
                    <w:t>458</w:t>
                  </w:r>
                </w:p>
              </w:tc>
              <w:tc>
                <w:tcPr>
                  <w:tcW w:w="1200" w:type="dxa"/>
                  <w:shd w:val="clear" w:color="auto" w:fill="auto"/>
                </w:tcPr>
                <w:p w14:paraId="4AC1097D" w14:textId="77777777" w:rsidR="002C7589" w:rsidRPr="00291BB9" w:rsidRDefault="002C7589" w:rsidP="009C4101">
                  <w:pPr>
                    <w:jc w:val="center"/>
                    <w:rPr>
                      <w:sz w:val="16"/>
                    </w:rPr>
                  </w:pPr>
                  <w:r w:rsidRPr="00291BB9">
                    <w:rPr>
                      <w:sz w:val="16"/>
                    </w:rPr>
                    <w:t>4956953594</w:t>
                  </w:r>
                </w:p>
              </w:tc>
              <w:tc>
                <w:tcPr>
                  <w:tcW w:w="400" w:type="dxa"/>
                  <w:shd w:val="clear" w:color="auto" w:fill="auto"/>
                </w:tcPr>
                <w:p w14:paraId="6A95E1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2FC4E40" w14:textId="77777777" w:rsidR="002C7589" w:rsidRPr="00291BB9" w:rsidRDefault="002C7589" w:rsidP="009C4101">
                  <w:pPr>
                    <w:rPr>
                      <w:sz w:val="16"/>
                    </w:rPr>
                  </w:pPr>
                  <w:r w:rsidRPr="00291BB9">
                    <w:rPr>
                      <w:sz w:val="16"/>
                    </w:rPr>
                    <w:t>99118: ТУ АБОНЕНТСКИЙ НОМЕР ПРИСОЕДИНЕННОГО ОПЕРАТОРА</w:t>
                  </w:r>
                </w:p>
                <w:p w14:paraId="7452B268" w14:textId="77777777" w:rsidR="002C7589" w:rsidRPr="00291BB9" w:rsidRDefault="002C7589" w:rsidP="009C4101">
                  <w:pPr>
                    <w:rPr>
                      <w:sz w:val="16"/>
                    </w:rPr>
                  </w:pPr>
                  <w:r w:rsidRPr="00291BB9">
                    <w:rPr>
                      <w:sz w:val="16"/>
                    </w:rPr>
                    <w:t>00  -</w:t>
                  </w:r>
                </w:p>
              </w:tc>
              <w:tc>
                <w:tcPr>
                  <w:tcW w:w="4365" w:type="dxa"/>
                  <w:shd w:val="clear" w:color="auto" w:fill="auto"/>
                </w:tcPr>
                <w:p w14:paraId="239332B9" w14:textId="77777777" w:rsidR="002C7589" w:rsidRPr="00291BB9" w:rsidRDefault="002C7589" w:rsidP="009C4101">
                  <w:pPr>
                    <w:rPr>
                      <w:sz w:val="16"/>
                    </w:rPr>
                  </w:pPr>
                  <w:r w:rsidRPr="00291BB9">
                    <w:rPr>
                      <w:sz w:val="16"/>
                    </w:rPr>
                    <w:t>119019 Г.МОСКВА УЛ.ВОЗДВИЖЕНКА д.3 /5</w:t>
                  </w:r>
                </w:p>
              </w:tc>
            </w:tr>
            <w:tr w:rsidR="002C7589" w14:paraId="25DA97DD" w14:textId="77777777" w:rsidTr="002C7589">
              <w:tc>
                <w:tcPr>
                  <w:tcW w:w="300" w:type="dxa"/>
                  <w:shd w:val="clear" w:color="auto" w:fill="auto"/>
                </w:tcPr>
                <w:p w14:paraId="792DA786" w14:textId="77777777" w:rsidR="002C7589" w:rsidRPr="00291BB9" w:rsidRDefault="002C7589" w:rsidP="009C4101">
                  <w:pPr>
                    <w:jc w:val="center"/>
                    <w:rPr>
                      <w:sz w:val="16"/>
                    </w:rPr>
                  </w:pPr>
                  <w:r w:rsidRPr="00291BB9">
                    <w:rPr>
                      <w:sz w:val="16"/>
                    </w:rPr>
                    <w:t>459</w:t>
                  </w:r>
                </w:p>
              </w:tc>
              <w:tc>
                <w:tcPr>
                  <w:tcW w:w="1200" w:type="dxa"/>
                  <w:shd w:val="clear" w:color="auto" w:fill="auto"/>
                </w:tcPr>
                <w:p w14:paraId="6780AD99" w14:textId="77777777" w:rsidR="002C7589" w:rsidRPr="00291BB9" w:rsidRDefault="002C7589" w:rsidP="009C4101">
                  <w:pPr>
                    <w:jc w:val="center"/>
                    <w:rPr>
                      <w:sz w:val="16"/>
                    </w:rPr>
                  </w:pPr>
                  <w:r w:rsidRPr="00291BB9">
                    <w:rPr>
                      <w:sz w:val="16"/>
                    </w:rPr>
                    <w:t>4956953647</w:t>
                  </w:r>
                </w:p>
              </w:tc>
              <w:tc>
                <w:tcPr>
                  <w:tcW w:w="400" w:type="dxa"/>
                  <w:shd w:val="clear" w:color="auto" w:fill="auto"/>
                </w:tcPr>
                <w:p w14:paraId="4E90B26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1901DF" w14:textId="77777777" w:rsidR="002C7589" w:rsidRPr="00291BB9" w:rsidRDefault="002C7589" w:rsidP="009C4101">
                  <w:pPr>
                    <w:rPr>
                      <w:sz w:val="16"/>
                    </w:rPr>
                  </w:pPr>
                  <w:r w:rsidRPr="00291BB9">
                    <w:rPr>
                      <w:sz w:val="16"/>
                    </w:rPr>
                    <w:t>99118: ТУ АБОНЕНТСКИЙ НОМЕР ПРИСОЕДИНЕННОГО ОПЕРАТОРА</w:t>
                  </w:r>
                </w:p>
                <w:p w14:paraId="7A69836D" w14:textId="77777777" w:rsidR="002C7589" w:rsidRPr="00291BB9" w:rsidRDefault="002C7589" w:rsidP="009C4101">
                  <w:pPr>
                    <w:rPr>
                      <w:sz w:val="16"/>
                    </w:rPr>
                  </w:pPr>
                  <w:r w:rsidRPr="00291BB9">
                    <w:rPr>
                      <w:sz w:val="16"/>
                    </w:rPr>
                    <w:t>00  -</w:t>
                  </w:r>
                </w:p>
              </w:tc>
              <w:tc>
                <w:tcPr>
                  <w:tcW w:w="4365" w:type="dxa"/>
                  <w:shd w:val="clear" w:color="auto" w:fill="auto"/>
                </w:tcPr>
                <w:p w14:paraId="3CE3EE60" w14:textId="77777777" w:rsidR="002C7589" w:rsidRPr="00291BB9" w:rsidRDefault="002C7589" w:rsidP="009C4101">
                  <w:pPr>
                    <w:rPr>
                      <w:sz w:val="16"/>
                    </w:rPr>
                  </w:pPr>
                  <w:r w:rsidRPr="00291BB9">
                    <w:rPr>
                      <w:sz w:val="16"/>
                    </w:rPr>
                    <w:t>119019 Г.МОСКВА УЛ.ВОЗДВИЖЕНКА д.3 /5</w:t>
                  </w:r>
                </w:p>
              </w:tc>
            </w:tr>
            <w:tr w:rsidR="002C7589" w14:paraId="16070014" w14:textId="77777777" w:rsidTr="002C7589">
              <w:tc>
                <w:tcPr>
                  <w:tcW w:w="300" w:type="dxa"/>
                  <w:shd w:val="clear" w:color="auto" w:fill="auto"/>
                </w:tcPr>
                <w:p w14:paraId="4E00C7CF" w14:textId="77777777" w:rsidR="002C7589" w:rsidRPr="00291BB9" w:rsidRDefault="002C7589" w:rsidP="009C4101">
                  <w:pPr>
                    <w:jc w:val="center"/>
                    <w:rPr>
                      <w:sz w:val="16"/>
                    </w:rPr>
                  </w:pPr>
                  <w:r w:rsidRPr="00291BB9">
                    <w:rPr>
                      <w:sz w:val="16"/>
                    </w:rPr>
                    <w:t>460</w:t>
                  </w:r>
                </w:p>
              </w:tc>
              <w:tc>
                <w:tcPr>
                  <w:tcW w:w="1200" w:type="dxa"/>
                  <w:shd w:val="clear" w:color="auto" w:fill="auto"/>
                </w:tcPr>
                <w:p w14:paraId="0EFE37D4" w14:textId="77777777" w:rsidR="002C7589" w:rsidRPr="00291BB9" w:rsidRDefault="002C7589" w:rsidP="009C4101">
                  <w:pPr>
                    <w:jc w:val="center"/>
                    <w:rPr>
                      <w:sz w:val="16"/>
                    </w:rPr>
                  </w:pPr>
                  <w:r w:rsidRPr="00291BB9">
                    <w:rPr>
                      <w:sz w:val="16"/>
                    </w:rPr>
                    <w:t>4956953660</w:t>
                  </w:r>
                </w:p>
              </w:tc>
              <w:tc>
                <w:tcPr>
                  <w:tcW w:w="400" w:type="dxa"/>
                  <w:shd w:val="clear" w:color="auto" w:fill="auto"/>
                </w:tcPr>
                <w:p w14:paraId="49B07B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27F0C9C" w14:textId="77777777" w:rsidR="002C7589" w:rsidRPr="00291BB9" w:rsidRDefault="002C7589" w:rsidP="009C4101">
                  <w:pPr>
                    <w:rPr>
                      <w:sz w:val="16"/>
                    </w:rPr>
                  </w:pPr>
                  <w:r w:rsidRPr="00291BB9">
                    <w:rPr>
                      <w:sz w:val="16"/>
                    </w:rPr>
                    <w:t>99118: ТУ АБОНЕНТСКИЙ НОМЕР ПРИСОЕДИНЕННОГО ОПЕРАТОРА</w:t>
                  </w:r>
                </w:p>
                <w:p w14:paraId="2F13831B" w14:textId="77777777" w:rsidR="002C7589" w:rsidRPr="00291BB9" w:rsidRDefault="002C7589" w:rsidP="009C4101">
                  <w:pPr>
                    <w:rPr>
                      <w:sz w:val="16"/>
                    </w:rPr>
                  </w:pPr>
                  <w:r w:rsidRPr="00291BB9">
                    <w:rPr>
                      <w:sz w:val="16"/>
                    </w:rPr>
                    <w:t>00  -</w:t>
                  </w:r>
                </w:p>
              </w:tc>
              <w:tc>
                <w:tcPr>
                  <w:tcW w:w="4365" w:type="dxa"/>
                  <w:shd w:val="clear" w:color="auto" w:fill="auto"/>
                </w:tcPr>
                <w:p w14:paraId="1A9972C2" w14:textId="77777777" w:rsidR="002C7589" w:rsidRPr="00291BB9" w:rsidRDefault="002C7589" w:rsidP="009C4101">
                  <w:pPr>
                    <w:rPr>
                      <w:sz w:val="16"/>
                    </w:rPr>
                  </w:pPr>
                  <w:r w:rsidRPr="00291BB9">
                    <w:rPr>
                      <w:sz w:val="16"/>
                    </w:rPr>
                    <w:t>119019 Г.МОСКВА УЛ.ВОЗДВИЖЕНКА д.3 /5</w:t>
                  </w:r>
                </w:p>
              </w:tc>
            </w:tr>
            <w:tr w:rsidR="002C7589" w14:paraId="4C8C3048" w14:textId="77777777" w:rsidTr="002C7589">
              <w:tc>
                <w:tcPr>
                  <w:tcW w:w="300" w:type="dxa"/>
                  <w:shd w:val="clear" w:color="auto" w:fill="auto"/>
                </w:tcPr>
                <w:p w14:paraId="259ACF84" w14:textId="77777777" w:rsidR="002C7589" w:rsidRPr="00291BB9" w:rsidRDefault="002C7589" w:rsidP="009C4101">
                  <w:pPr>
                    <w:jc w:val="center"/>
                    <w:rPr>
                      <w:sz w:val="16"/>
                    </w:rPr>
                  </w:pPr>
                  <w:r w:rsidRPr="00291BB9">
                    <w:rPr>
                      <w:sz w:val="16"/>
                    </w:rPr>
                    <w:t>461</w:t>
                  </w:r>
                </w:p>
              </w:tc>
              <w:tc>
                <w:tcPr>
                  <w:tcW w:w="1200" w:type="dxa"/>
                  <w:shd w:val="clear" w:color="auto" w:fill="auto"/>
                </w:tcPr>
                <w:p w14:paraId="3F17C309" w14:textId="77777777" w:rsidR="002C7589" w:rsidRPr="00291BB9" w:rsidRDefault="002C7589" w:rsidP="009C4101">
                  <w:pPr>
                    <w:jc w:val="center"/>
                    <w:rPr>
                      <w:sz w:val="16"/>
                    </w:rPr>
                  </w:pPr>
                  <w:r w:rsidRPr="00291BB9">
                    <w:rPr>
                      <w:sz w:val="16"/>
                    </w:rPr>
                    <w:t>4956953774</w:t>
                  </w:r>
                </w:p>
              </w:tc>
              <w:tc>
                <w:tcPr>
                  <w:tcW w:w="400" w:type="dxa"/>
                  <w:shd w:val="clear" w:color="auto" w:fill="auto"/>
                </w:tcPr>
                <w:p w14:paraId="0DA2001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E9772D" w14:textId="77777777" w:rsidR="002C7589" w:rsidRPr="00291BB9" w:rsidRDefault="002C7589" w:rsidP="009C4101">
                  <w:pPr>
                    <w:rPr>
                      <w:sz w:val="16"/>
                    </w:rPr>
                  </w:pPr>
                  <w:r w:rsidRPr="00291BB9">
                    <w:rPr>
                      <w:sz w:val="16"/>
                    </w:rPr>
                    <w:t>99118: ТУ АБОНЕНТСКИЙ НОМЕР ПРИСОЕДИНЕННОГО ОПЕРАТОРА</w:t>
                  </w:r>
                </w:p>
                <w:p w14:paraId="098DBB83" w14:textId="77777777" w:rsidR="002C7589" w:rsidRPr="00291BB9" w:rsidRDefault="002C7589" w:rsidP="009C4101">
                  <w:pPr>
                    <w:rPr>
                      <w:sz w:val="16"/>
                    </w:rPr>
                  </w:pPr>
                  <w:r w:rsidRPr="00291BB9">
                    <w:rPr>
                      <w:sz w:val="16"/>
                    </w:rPr>
                    <w:t>00  -</w:t>
                  </w:r>
                </w:p>
              </w:tc>
              <w:tc>
                <w:tcPr>
                  <w:tcW w:w="4365" w:type="dxa"/>
                  <w:shd w:val="clear" w:color="auto" w:fill="auto"/>
                </w:tcPr>
                <w:p w14:paraId="1D5F52FB" w14:textId="77777777" w:rsidR="002C7589" w:rsidRPr="00291BB9" w:rsidRDefault="002C7589" w:rsidP="009C4101">
                  <w:pPr>
                    <w:rPr>
                      <w:sz w:val="16"/>
                    </w:rPr>
                  </w:pPr>
                  <w:r w:rsidRPr="00291BB9">
                    <w:rPr>
                      <w:sz w:val="16"/>
                    </w:rPr>
                    <w:t>119019 Г.МОСКВА УЛ.ВОЗДВИЖЕНКА д.3 /5</w:t>
                  </w:r>
                </w:p>
              </w:tc>
            </w:tr>
            <w:tr w:rsidR="002C7589" w14:paraId="3604C5E2" w14:textId="77777777" w:rsidTr="002C7589">
              <w:tc>
                <w:tcPr>
                  <w:tcW w:w="300" w:type="dxa"/>
                  <w:shd w:val="clear" w:color="auto" w:fill="auto"/>
                </w:tcPr>
                <w:p w14:paraId="39252202" w14:textId="77777777" w:rsidR="002C7589" w:rsidRPr="00291BB9" w:rsidRDefault="002C7589" w:rsidP="009C4101">
                  <w:pPr>
                    <w:jc w:val="center"/>
                    <w:rPr>
                      <w:sz w:val="16"/>
                    </w:rPr>
                  </w:pPr>
                  <w:r w:rsidRPr="00291BB9">
                    <w:rPr>
                      <w:sz w:val="16"/>
                    </w:rPr>
                    <w:t>462</w:t>
                  </w:r>
                </w:p>
              </w:tc>
              <w:tc>
                <w:tcPr>
                  <w:tcW w:w="1200" w:type="dxa"/>
                  <w:shd w:val="clear" w:color="auto" w:fill="auto"/>
                </w:tcPr>
                <w:p w14:paraId="6096771F" w14:textId="77777777" w:rsidR="002C7589" w:rsidRPr="00291BB9" w:rsidRDefault="002C7589" w:rsidP="009C4101">
                  <w:pPr>
                    <w:jc w:val="center"/>
                    <w:rPr>
                      <w:sz w:val="16"/>
                    </w:rPr>
                  </w:pPr>
                  <w:r w:rsidRPr="00291BB9">
                    <w:rPr>
                      <w:sz w:val="16"/>
                    </w:rPr>
                    <w:t>4956953821</w:t>
                  </w:r>
                </w:p>
              </w:tc>
              <w:tc>
                <w:tcPr>
                  <w:tcW w:w="400" w:type="dxa"/>
                  <w:shd w:val="clear" w:color="auto" w:fill="auto"/>
                </w:tcPr>
                <w:p w14:paraId="0764DCA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716D7F" w14:textId="77777777" w:rsidR="002C7589" w:rsidRPr="00291BB9" w:rsidRDefault="002C7589" w:rsidP="009C4101">
                  <w:pPr>
                    <w:rPr>
                      <w:sz w:val="16"/>
                    </w:rPr>
                  </w:pPr>
                  <w:r w:rsidRPr="00291BB9">
                    <w:rPr>
                      <w:sz w:val="16"/>
                    </w:rPr>
                    <w:t>99118: ТУ АБОНЕНТСКИЙ НОМЕР ПРИСОЕДИНЕННОГО ОПЕРАТОРА</w:t>
                  </w:r>
                </w:p>
                <w:p w14:paraId="71828CE2" w14:textId="77777777" w:rsidR="002C7589" w:rsidRPr="00291BB9" w:rsidRDefault="002C7589" w:rsidP="009C4101">
                  <w:pPr>
                    <w:rPr>
                      <w:sz w:val="16"/>
                    </w:rPr>
                  </w:pPr>
                  <w:r w:rsidRPr="00291BB9">
                    <w:rPr>
                      <w:sz w:val="16"/>
                    </w:rPr>
                    <w:t>00  -</w:t>
                  </w:r>
                </w:p>
              </w:tc>
              <w:tc>
                <w:tcPr>
                  <w:tcW w:w="4365" w:type="dxa"/>
                  <w:shd w:val="clear" w:color="auto" w:fill="auto"/>
                </w:tcPr>
                <w:p w14:paraId="38639B96" w14:textId="77777777" w:rsidR="002C7589" w:rsidRPr="00291BB9" w:rsidRDefault="002C7589" w:rsidP="009C4101">
                  <w:pPr>
                    <w:rPr>
                      <w:sz w:val="16"/>
                    </w:rPr>
                  </w:pPr>
                  <w:r w:rsidRPr="00291BB9">
                    <w:rPr>
                      <w:sz w:val="16"/>
                    </w:rPr>
                    <w:t>119019 Г.МОСКВА УЛ.ВОЗДВИЖЕНКА д.3 /5</w:t>
                  </w:r>
                </w:p>
              </w:tc>
            </w:tr>
            <w:tr w:rsidR="002C7589" w14:paraId="396F5487" w14:textId="77777777" w:rsidTr="002C7589">
              <w:tc>
                <w:tcPr>
                  <w:tcW w:w="300" w:type="dxa"/>
                  <w:shd w:val="clear" w:color="auto" w:fill="auto"/>
                </w:tcPr>
                <w:p w14:paraId="70282D4A" w14:textId="77777777" w:rsidR="002C7589" w:rsidRPr="00291BB9" w:rsidRDefault="002C7589" w:rsidP="009C4101">
                  <w:pPr>
                    <w:jc w:val="center"/>
                    <w:rPr>
                      <w:sz w:val="16"/>
                    </w:rPr>
                  </w:pPr>
                  <w:r w:rsidRPr="00291BB9">
                    <w:rPr>
                      <w:sz w:val="16"/>
                    </w:rPr>
                    <w:t>463</w:t>
                  </w:r>
                </w:p>
              </w:tc>
              <w:tc>
                <w:tcPr>
                  <w:tcW w:w="1200" w:type="dxa"/>
                  <w:shd w:val="clear" w:color="auto" w:fill="auto"/>
                </w:tcPr>
                <w:p w14:paraId="505E66F1" w14:textId="77777777" w:rsidR="002C7589" w:rsidRPr="00291BB9" w:rsidRDefault="002C7589" w:rsidP="009C4101">
                  <w:pPr>
                    <w:jc w:val="center"/>
                    <w:rPr>
                      <w:sz w:val="16"/>
                    </w:rPr>
                  </w:pPr>
                  <w:r w:rsidRPr="00291BB9">
                    <w:rPr>
                      <w:sz w:val="16"/>
                    </w:rPr>
                    <w:t>4956953950</w:t>
                  </w:r>
                </w:p>
              </w:tc>
              <w:tc>
                <w:tcPr>
                  <w:tcW w:w="400" w:type="dxa"/>
                  <w:shd w:val="clear" w:color="auto" w:fill="auto"/>
                </w:tcPr>
                <w:p w14:paraId="50A01D8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99355C" w14:textId="77777777" w:rsidR="002C7589" w:rsidRPr="00291BB9" w:rsidRDefault="002C7589" w:rsidP="009C4101">
                  <w:pPr>
                    <w:rPr>
                      <w:sz w:val="16"/>
                    </w:rPr>
                  </w:pPr>
                  <w:r w:rsidRPr="00291BB9">
                    <w:rPr>
                      <w:sz w:val="16"/>
                    </w:rPr>
                    <w:t>99118: ТУ АБОНЕНТСКИЙ НОМЕР ПРИСОЕДИНЕННОГО ОПЕРАТОРА</w:t>
                  </w:r>
                </w:p>
                <w:p w14:paraId="75A0CD2E" w14:textId="77777777" w:rsidR="002C7589" w:rsidRPr="00291BB9" w:rsidRDefault="002C7589" w:rsidP="009C4101">
                  <w:pPr>
                    <w:rPr>
                      <w:sz w:val="16"/>
                    </w:rPr>
                  </w:pPr>
                  <w:r w:rsidRPr="00291BB9">
                    <w:rPr>
                      <w:sz w:val="16"/>
                    </w:rPr>
                    <w:t>00  -</w:t>
                  </w:r>
                </w:p>
              </w:tc>
              <w:tc>
                <w:tcPr>
                  <w:tcW w:w="4365" w:type="dxa"/>
                  <w:shd w:val="clear" w:color="auto" w:fill="auto"/>
                </w:tcPr>
                <w:p w14:paraId="34EC57D8" w14:textId="77777777" w:rsidR="002C7589" w:rsidRPr="00291BB9" w:rsidRDefault="002C7589" w:rsidP="009C4101">
                  <w:pPr>
                    <w:rPr>
                      <w:sz w:val="16"/>
                    </w:rPr>
                  </w:pPr>
                  <w:r w:rsidRPr="00291BB9">
                    <w:rPr>
                      <w:sz w:val="16"/>
                    </w:rPr>
                    <w:t>119019 Г.МОСКВА УЛ.ВОЗДВИЖЕНКА д.3 /5</w:t>
                  </w:r>
                </w:p>
              </w:tc>
            </w:tr>
            <w:tr w:rsidR="002C7589" w14:paraId="0CAEBF9E" w14:textId="77777777" w:rsidTr="002C7589">
              <w:tc>
                <w:tcPr>
                  <w:tcW w:w="300" w:type="dxa"/>
                  <w:shd w:val="clear" w:color="auto" w:fill="auto"/>
                </w:tcPr>
                <w:p w14:paraId="7F0A9C40" w14:textId="77777777" w:rsidR="002C7589" w:rsidRPr="00291BB9" w:rsidRDefault="002C7589" w:rsidP="009C4101">
                  <w:pPr>
                    <w:jc w:val="center"/>
                    <w:rPr>
                      <w:sz w:val="16"/>
                    </w:rPr>
                  </w:pPr>
                  <w:r w:rsidRPr="00291BB9">
                    <w:rPr>
                      <w:sz w:val="16"/>
                    </w:rPr>
                    <w:t>464</w:t>
                  </w:r>
                </w:p>
              </w:tc>
              <w:tc>
                <w:tcPr>
                  <w:tcW w:w="1200" w:type="dxa"/>
                  <w:shd w:val="clear" w:color="auto" w:fill="auto"/>
                </w:tcPr>
                <w:p w14:paraId="551941F4" w14:textId="77777777" w:rsidR="002C7589" w:rsidRPr="00291BB9" w:rsidRDefault="002C7589" w:rsidP="009C4101">
                  <w:pPr>
                    <w:jc w:val="center"/>
                    <w:rPr>
                      <w:sz w:val="16"/>
                    </w:rPr>
                  </w:pPr>
                  <w:r w:rsidRPr="00291BB9">
                    <w:rPr>
                      <w:sz w:val="16"/>
                    </w:rPr>
                    <w:t>4956954049</w:t>
                  </w:r>
                </w:p>
              </w:tc>
              <w:tc>
                <w:tcPr>
                  <w:tcW w:w="400" w:type="dxa"/>
                  <w:shd w:val="clear" w:color="auto" w:fill="auto"/>
                </w:tcPr>
                <w:p w14:paraId="45040D7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85C102" w14:textId="77777777" w:rsidR="002C7589" w:rsidRPr="00291BB9" w:rsidRDefault="002C7589" w:rsidP="009C4101">
                  <w:pPr>
                    <w:rPr>
                      <w:sz w:val="16"/>
                    </w:rPr>
                  </w:pPr>
                  <w:r w:rsidRPr="00291BB9">
                    <w:rPr>
                      <w:sz w:val="16"/>
                    </w:rPr>
                    <w:t>99118: ТУ АБОНЕНТСКИЙ НОМЕР ПРИСОЕДИНЕННОГО ОПЕРАТОРА</w:t>
                  </w:r>
                </w:p>
                <w:p w14:paraId="714A52B3" w14:textId="77777777" w:rsidR="002C7589" w:rsidRPr="00291BB9" w:rsidRDefault="002C7589" w:rsidP="009C4101">
                  <w:pPr>
                    <w:rPr>
                      <w:sz w:val="16"/>
                    </w:rPr>
                  </w:pPr>
                  <w:r w:rsidRPr="00291BB9">
                    <w:rPr>
                      <w:sz w:val="16"/>
                    </w:rPr>
                    <w:t>00  -</w:t>
                  </w:r>
                </w:p>
              </w:tc>
              <w:tc>
                <w:tcPr>
                  <w:tcW w:w="4365" w:type="dxa"/>
                  <w:shd w:val="clear" w:color="auto" w:fill="auto"/>
                </w:tcPr>
                <w:p w14:paraId="4B538939" w14:textId="77777777" w:rsidR="002C7589" w:rsidRPr="00291BB9" w:rsidRDefault="002C7589" w:rsidP="009C4101">
                  <w:pPr>
                    <w:rPr>
                      <w:sz w:val="16"/>
                    </w:rPr>
                  </w:pPr>
                  <w:r w:rsidRPr="00291BB9">
                    <w:rPr>
                      <w:sz w:val="16"/>
                    </w:rPr>
                    <w:t>119019 Г.МОСКВА УЛ.ВОЗДВИЖЕНКА д.3 /5</w:t>
                  </w:r>
                </w:p>
              </w:tc>
            </w:tr>
            <w:tr w:rsidR="002C7589" w14:paraId="59C17B8A" w14:textId="77777777" w:rsidTr="002C7589">
              <w:tc>
                <w:tcPr>
                  <w:tcW w:w="300" w:type="dxa"/>
                  <w:shd w:val="clear" w:color="auto" w:fill="auto"/>
                </w:tcPr>
                <w:p w14:paraId="26F9C959" w14:textId="77777777" w:rsidR="002C7589" w:rsidRPr="00291BB9" w:rsidRDefault="002C7589" w:rsidP="009C4101">
                  <w:pPr>
                    <w:jc w:val="center"/>
                    <w:rPr>
                      <w:sz w:val="16"/>
                    </w:rPr>
                  </w:pPr>
                  <w:r w:rsidRPr="00291BB9">
                    <w:rPr>
                      <w:sz w:val="16"/>
                    </w:rPr>
                    <w:t>465</w:t>
                  </w:r>
                </w:p>
              </w:tc>
              <w:tc>
                <w:tcPr>
                  <w:tcW w:w="1200" w:type="dxa"/>
                  <w:shd w:val="clear" w:color="auto" w:fill="auto"/>
                </w:tcPr>
                <w:p w14:paraId="57AE109B" w14:textId="77777777" w:rsidR="002C7589" w:rsidRPr="00291BB9" w:rsidRDefault="002C7589" w:rsidP="009C4101">
                  <w:pPr>
                    <w:jc w:val="center"/>
                    <w:rPr>
                      <w:sz w:val="16"/>
                    </w:rPr>
                  </w:pPr>
                  <w:r w:rsidRPr="00291BB9">
                    <w:rPr>
                      <w:sz w:val="16"/>
                    </w:rPr>
                    <w:t>4956954056</w:t>
                  </w:r>
                </w:p>
              </w:tc>
              <w:tc>
                <w:tcPr>
                  <w:tcW w:w="400" w:type="dxa"/>
                  <w:shd w:val="clear" w:color="auto" w:fill="auto"/>
                </w:tcPr>
                <w:p w14:paraId="4BBFE9C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77EDC8" w14:textId="77777777" w:rsidR="002C7589" w:rsidRPr="00291BB9" w:rsidRDefault="002C7589" w:rsidP="009C4101">
                  <w:pPr>
                    <w:rPr>
                      <w:sz w:val="16"/>
                    </w:rPr>
                  </w:pPr>
                  <w:r w:rsidRPr="00291BB9">
                    <w:rPr>
                      <w:sz w:val="16"/>
                    </w:rPr>
                    <w:t>99118: ТУ АБОНЕНТСКИЙ НОМЕР ПРИСОЕДИНЕННОГО ОПЕРАТОРА</w:t>
                  </w:r>
                </w:p>
                <w:p w14:paraId="3FE9C283" w14:textId="77777777" w:rsidR="002C7589" w:rsidRPr="00291BB9" w:rsidRDefault="002C7589" w:rsidP="009C4101">
                  <w:pPr>
                    <w:rPr>
                      <w:sz w:val="16"/>
                    </w:rPr>
                  </w:pPr>
                  <w:r w:rsidRPr="00291BB9">
                    <w:rPr>
                      <w:sz w:val="16"/>
                    </w:rPr>
                    <w:t>00  -</w:t>
                  </w:r>
                </w:p>
              </w:tc>
              <w:tc>
                <w:tcPr>
                  <w:tcW w:w="4365" w:type="dxa"/>
                  <w:shd w:val="clear" w:color="auto" w:fill="auto"/>
                </w:tcPr>
                <w:p w14:paraId="05D7DF8E" w14:textId="77777777" w:rsidR="002C7589" w:rsidRPr="00291BB9" w:rsidRDefault="002C7589" w:rsidP="009C4101">
                  <w:pPr>
                    <w:rPr>
                      <w:sz w:val="16"/>
                    </w:rPr>
                  </w:pPr>
                  <w:r w:rsidRPr="00291BB9">
                    <w:rPr>
                      <w:sz w:val="16"/>
                    </w:rPr>
                    <w:t>119019 Г.МОСКВА УЛ.ВОЗДВИЖЕНКА д.3 /5</w:t>
                  </w:r>
                </w:p>
              </w:tc>
            </w:tr>
            <w:tr w:rsidR="002C7589" w14:paraId="47A490A7" w14:textId="77777777" w:rsidTr="002C7589">
              <w:tc>
                <w:tcPr>
                  <w:tcW w:w="300" w:type="dxa"/>
                  <w:shd w:val="clear" w:color="auto" w:fill="auto"/>
                </w:tcPr>
                <w:p w14:paraId="6EAD47C1" w14:textId="77777777" w:rsidR="002C7589" w:rsidRPr="00291BB9" w:rsidRDefault="002C7589" w:rsidP="009C4101">
                  <w:pPr>
                    <w:jc w:val="center"/>
                    <w:rPr>
                      <w:sz w:val="16"/>
                    </w:rPr>
                  </w:pPr>
                  <w:r w:rsidRPr="00291BB9">
                    <w:rPr>
                      <w:sz w:val="16"/>
                    </w:rPr>
                    <w:t>466</w:t>
                  </w:r>
                </w:p>
              </w:tc>
              <w:tc>
                <w:tcPr>
                  <w:tcW w:w="1200" w:type="dxa"/>
                  <w:shd w:val="clear" w:color="auto" w:fill="auto"/>
                </w:tcPr>
                <w:p w14:paraId="08A6A32A" w14:textId="77777777" w:rsidR="002C7589" w:rsidRPr="00291BB9" w:rsidRDefault="002C7589" w:rsidP="009C4101">
                  <w:pPr>
                    <w:jc w:val="center"/>
                    <w:rPr>
                      <w:sz w:val="16"/>
                    </w:rPr>
                  </w:pPr>
                  <w:r w:rsidRPr="00291BB9">
                    <w:rPr>
                      <w:sz w:val="16"/>
                    </w:rPr>
                    <w:t>4956954078</w:t>
                  </w:r>
                </w:p>
              </w:tc>
              <w:tc>
                <w:tcPr>
                  <w:tcW w:w="400" w:type="dxa"/>
                  <w:shd w:val="clear" w:color="auto" w:fill="auto"/>
                </w:tcPr>
                <w:p w14:paraId="7BCE330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88C3A0" w14:textId="77777777" w:rsidR="002C7589" w:rsidRPr="00291BB9" w:rsidRDefault="002C7589" w:rsidP="009C4101">
                  <w:pPr>
                    <w:rPr>
                      <w:sz w:val="16"/>
                    </w:rPr>
                  </w:pPr>
                  <w:r w:rsidRPr="00291BB9">
                    <w:rPr>
                      <w:sz w:val="16"/>
                    </w:rPr>
                    <w:t>99118: ТУ АБОНЕНТСКИЙ НОМЕР ПРИСОЕДИНЕННОГО ОПЕРАТОРА</w:t>
                  </w:r>
                </w:p>
                <w:p w14:paraId="09C5A593" w14:textId="77777777" w:rsidR="002C7589" w:rsidRPr="00291BB9" w:rsidRDefault="002C7589" w:rsidP="009C4101">
                  <w:pPr>
                    <w:rPr>
                      <w:sz w:val="16"/>
                    </w:rPr>
                  </w:pPr>
                  <w:r w:rsidRPr="00291BB9">
                    <w:rPr>
                      <w:sz w:val="16"/>
                    </w:rPr>
                    <w:t>00  -</w:t>
                  </w:r>
                </w:p>
              </w:tc>
              <w:tc>
                <w:tcPr>
                  <w:tcW w:w="4365" w:type="dxa"/>
                  <w:shd w:val="clear" w:color="auto" w:fill="auto"/>
                </w:tcPr>
                <w:p w14:paraId="7E6DA0B6" w14:textId="77777777" w:rsidR="002C7589" w:rsidRPr="00291BB9" w:rsidRDefault="002C7589" w:rsidP="009C4101">
                  <w:pPr>
                    <w:rPr>
                      <w:sz w:val="16"/>
                    </w:rPr>
                  </w:pPr>
                  <w:r w:rsidRPr="00291BB9">
                    <w:rPr>
                      <w:sz w:val="16"/>
                    </w:rPr>
                    <w:t>119019 Г.МОСКВА УЛ.ВОЗДВИЖЕНКА д.3 /5</w:t>
                  </w:r>
                </w:p>
              </w:tc>
            </w:tr>
            <w:tr w:rsidR="002C7589" w14:paraId="08145129" w14:textId="77777777" w:rsidTr="002C7589">
              <w:tc>
                <w:tcPr>
                  <w:tcW w:w="300" w:type="dxa"/>
                  <w:shd w:val="clear" w:color="auto" w:fill="auto"/>
                </w:tcPr>
                <w:p w14:paraId="0F4E384E" w14:textId="77777777" w:rsidR="002C7589" w:rsidRPr="00291BB9" w:rsidRDefault="002C7589" w:rsidP="009C4101">
                  <w:pPr>
                    <w:jc w:val="center"/>
                    <w:rPr>
                      <w:sz w:val="16"/>
                    </w:rPr>
                  </w:pPr>
                  <w:r w:rsidRPr="00291BB9">
                    <w:rPr>
                      <w:sz w:val="16"/>
                    </w:rPr>
                    <w:t>467</w:t>
                  </w:r>
                </w:p>
              </w:tc>
              <w:tc>
                <w:tcPr>
                  <w:tcW w:w="1200" w:type="dxa"/>
                  <w:shd w:val="clear" w:color="auto" w:fill="auto"/>
                </w:tcPr>
                <w:p w14:paraId="46D2AF73" w14:textId="77777777" w:rsidR="002C7589" w:rsidRPr="00291BB9" w:rsidRDefault="002C7589" w:rsidP="009C4101">
                  <w:pPr>
                    <w:jc w:val="center"/>
                    <w:rPr>
                      <w:sz w:val="16"/>
                    </w:rPr>
                  </w:pPr>
                  <w:r w:rsidRPr="00291BB9">
                    <w:rPr>
                      <w:sz w:val="16"/>
                    </w:rPr>
                    <w:t>4956954131</w:t>
                  </w:r>
                </w:p>
              </w:tc>
              <w:tc>
                <w:tcPr>
                  <w:tcW w:w="400" w:type="dxa"/>
                  <w:shd w:val="clear" w:color="auto" w:fill="auto"/>
                </w:tcPr>
                <w:p w14:paraId="1BA1A19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2C0533B" w14:textId="77777777" w:rsidR="002C7589" w:rsidRPr="00291BB9" w:rsidRDefault="002C7589" w:rsidP="009C4101">
                  <w:pPr>
                    <w:rPr>
                      <w:sz w:val="16"/>
                    </w:rPr>
                  </w:pPr>
                  <w:r w:rsidRPr="00291BB9">
                    <w:rPr>
                      <w:sz w:val="16"/>
                    </w:rPr>
                    <w:t>99118: ТУ АБОНЕНТСКИЙ НОМЕР ПРИСОЕДИНЕННОГО ОПЕРАТОРА</w:t>
                  </w:r>
                </w:p>
                <w:p w14:paraId="4745B535" w14:textId="77777777" w:rsidR="002C7589" w:rsidRPr="00291BB9" w:rsidRDefault="002C7589" w:rsidP="009C4101">
                  <w:pPr>
                    <w:rPr>
                      <w:sz w:val="16"/>
                    </w:rPr>
                  </w:pPr>
                  <w:r w:rsidRPr="00291BB9">
                    <w:rPr>
                      <w:sz w:val="16"/>
                    </w:rPr>
                    <w:t>00  -</w:t>
                  </w:r>
                </w:p>
              </w:tc>
              <w:tc>
                <w:tcPr>
                  <w:tcW w:w="4365" w:type="dxa"/>
                  <w:shd w:val="clear" w:color="auto" w:fill="auto"/>
                </w:tcPr>
                <w:p w14:paraId="584583A0" w14:textId="77777777" w:rsidR="002C7589" w:rsidRPr="00291BB9" w:rsidRDefault="002C7589" w:rsidP="009C4101">
                  <w:pPr>
                    <w:rPr>
                      <w:sz w:val="16"/>
                    </w:rPr>
                  </w:pPr>
                  <w:r w:rsidRPr="00291BB9">
                    <w:rPr>
                      <w:sz w:val="16"/>
                    </w:rPr>
                    <w:t>119019 Г.МОСКВА УЛ.ВОЗДВИЖЕНКА д.3 /5</w:t>
                  </w:r>
                </w:p>
              </w:tc>
            </w:tr>
            <w:tr w:rsidR="002C7589" w14:paraId="09DCA875" w14:textId="77777777" w:rsidTr="002C7589">
              <w:tc>
                <w:tcPr>
                  <w:tcW w:w="300" w:type="dxa"/>
                  <w:shd w:val="clear" w:color="auto" w:fill="auto"/>
                </w:tcPr>
                <w:p w14:paraId="0E7A4599" w14:textId="77777777" w:rsidR="002C7589" w:rsidRPr="00291BB9" w:rsidRDefault="002C7589" w:rsidP="009C4101">
                  <w:pPr>
                    <w:jc w:val="center"/>
                    <w:rPr>
                      <w:sz w:val="16"/>
                    </w:rPr>
                  </w:pPr>
                  <w:r w:rsidRPr="00291BB9">
                    <w:rPr>
                      <w:sz w:val="16"/>
                    </w:rPr>
                    <w:t>468</w:t>
                  </w:r>
                </w:p>
              </w:tc>
              <w:tc>
                <w:tcPr>
                  <w:tcW w:w="1200" w:type="dxa"/>
                  <w:shd w:val="clear" w:color="auto" w:fill="auto"/>
                </w:tcPr>
                <w:p w14:paraId="03CCBECD" w14:textId="77777777" w:rsidR="002C7589" w:rsidRPr="00291BB9" w:rsidRDefault="002C7589" w:rsidP="009C4101">
                  <w:pPr>
                    <w:jc w:val="center"/>
                    <w:rPr>
                      <w:sz w:val="16"/>
                    </w:rPr>
                  </w:pPr>
                  <w:r w:rsidRPr="00291BB9">
                    <w:rPr>
                      <w:sz w:val="16"/>
                    </w:rPr>
                    <w:t>4956954234</w:t>
                  </w:r>
                </w:p>
              </w:tc>
              <w:tc>
                <w:tcPr>
                  <w:tcW w:w="400" w:type="dxa"/>
                  <w:shd w:val="clear" w:color="auto" w:fill="auto"/>
                </w:tcPr>
                <w:p w14:paraId="60C0652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F4BF10" w14:textId="77777777" w:rsidR="002C7589" w:rsidRPr="00291BB9" w:rsidRDefault="002C7589" w:rsidP="009C4101">
                  <w:pPr>
                    <w:rPr>
                      <w:sz w:val="16"/>
                    </w:rPr>
                  </w:pPr>
                  <w:r w:rsidRPr="00291BB9">
                    <w:rPr>
                      <w:sz w:val="16"/>
                    </w:rPr>
                    <w:t>99118: ТУ АБОНЕНТСКИЙ НОМЕР ПРИСОЕДИНЕННОГО ОПЕРАТОРА</w:t>
                  </w:r>
                </w:p>
                <w:p w14:paraId="7B52B05C" w14:textId="77777777" w:rsidR="002C7589" w:rsidRPr="00291BB9" w:rsidRDefault="002C7589" w:rsidP="009C4101">
                  <w:pPr>
                    <w:rPr>
                      <w:sz w:val="16"/>
                    </w:rPr>
                  </w:pPr>
                  <w:r w:rsidRPr="00291BB9">
                    <w:rPr>
                      <w:sz w:val="16"/>
                    </w:rPr>
                    <w:t>00  -</w:t>
                  </w:r>
                </w:p>
              </w:tc>
              <w:tc>
                <w:tcPr>
                  <w:tcW w:w="4365" w:type="dxa"/>
                  <w:shd w:val="clear" w:color="auto" w:fill="auto"/>
                </w:tcPr>
                <w:p w14:paraId="2E44BAAD" w14:textId="77777777" w:rsidR="002C7589" w:rsidRPr="00291BB9" w:rsidRDefault="002C7589" w:rsidP="009C4101">
                  <w:pPr>
                    <w:rPr>
                      <w:sz w:val="16"/>
                    </w:rPr>
                  </w:pPr>
                  <w:r w:rsidRPr="00291BB9">
                    <w:rPr>
                      <w:sz w:val="16"/>
                    </w:rPr>
                    <w:t>119019 Г.МОСКВА УЛ.ВОЗДВИЖЕНКА д.3 /5</w:t>
                  </w:r>
                </w:p>
              </w:tc>
            </w:tr>
            <w:tr w:rsidR="002C7589" w14:paraId="7EEF6CDC" w14:textId="77777777" w:rsidTr="002C7589">
              <w:tc>
                <w:tcPr>
                  <w:tcW w:w="300" w:type="dxa"/>
                  <w:shd w:val="clear" w:color="auto" w:fill="auto"/>
                </w:tcPr>
                <w:p w14:paraId="713751B0" w14:textId="77777777" w:rsidR="002C7589" w:rsidRPr="00291BB9" w:rsidRDefault="002C7589" w:rsidP="009C4101">
                  <w:pPr>
                    <w:jc w:val="center"/>
                    <w:rPr>
                      <w:sz w:val="16"/>
                    </w:rPr>
                  </w:pPr>
                  <w:r w:rsidRPr="00291BB9">
                    <w:rPr>
                      <w:sz w:val="16"/>
                    </w:rPr>
                    <w:t>469</w:t>
                  </w:r>
                </w:p>
              </w:tc>
              <w:tc>
                <w:tcPr>
                  <w:tcW w:w="1200" w:type="dxa"/>
                  <w:shd w:val="clear" w:color="auto" w:fill="auto"/>
                </w:tcPr>
                <w:p w14:paraId="7245CE30" w14:textId="77777777" w:rsidR="002C7589" w:rsidRPr="00291BB9" w:rsidRDefault="002C7589" w:rsidP="009C4101">
                  <w:pPr>
                    <w:jc w:val="center"/>
                    <w:rPr>
                      <w:sz w:val="16"/>
                    </w:rPr>
                  </w:pPr>
                  <w:r w:rsidRPr="00291BB9">
                    <w:rPr>
                      <w:sz w:val="16"/>
                    </w:rPr>
                    <w:t>4956954236</w:t>
                  </w:r>
                </w:p>
              </w:tc>
              <w:tc>
                <w:tcPr>
                  <w:tcW w:w="400" w:type="dxa"/>
                  <w:shd w:val="clear" w:color="auto" w:fill="auto"/>
                </w:tcPr>
                <w:p w14:paraId="7B03EE0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CEDC8D" w14:textId="77777777" w:rsidR="002C7589" w:rsidRPr="00291BB9" w:rsidRDefault="002C7589" w:rsidP="009C4101">
                  <w:pPr>
                    <w:rPr>
                      <w:sz w:val="16"/>
                    </w:rPr>
                  </w:pPr>
                  <w:r w:rsidRPr="00291BB9">
                    <w:rPr>
                      <w:sz w:val="16"/>
                    </w:rPr>
                    <w:t>99118: ТУ АБОНЕНТСКИЙ НОМЕР ПРИСОЕДИНЕННОГО ОПЕРАТОРА</w:t>
                  </w:r>
                </w:p>
                <w:p w14:paraId="7AF009FA" w14:textId="77777777" w:rsidR="002C7589" w:rsidRPr="00291BB9" w:rsidRDefault="002C7589" w:rsidP="009C4101">
                  <w:pPr>
                    <w:rPr>
                      <w:sz w:val="16"/>
                    </w:rPr>
                  </w:pPr>
                  <w:r w:rsidRPr="00291BB9">
                    <w:rPr>
                      <w:sz w:val="16"/>
                    </w:rPr>
                    <w:t>00  -</w:t>
                  </w:r>
                </w:p>
              </w:tc>
              <w:tc>
                <w:tcPr>
                  <w:tcW w:w="4365" w:type="dxa"/>
                  <w:shd w:val="clear" w:color="auto" w:fill="auto"/>
                </w:tcPr>
                <w:p w14:paraId="65BBA637" w14:textId="77777777" w:rsidR="002C7589" w:rsidRPr="00291BB9" w:rsidRDefault="002C7589" w:rsidP="009C4101">
                  <w:pPr>
                    <w:rPr>
                      <w:sz w:val="16"/>
                    </w:rPr>
                  </w:pPr>
                  <w:r w:rsidRPr="00291BB9">
                    <w:rPr>
                      <w:sz w:val="16"/>
                    </w:rPr>
                    <w:t>119019 Г.МОСКВА УЛ.ВОЗДВИЖЕНКА д.3 /5</w:t>
                  </w:r>
                </w:p>
              </w:tc>
            </w:tr>
            <w:tr w:rsidR="002C7589" w14:paraId="21843D86" w14:textId="77777777" w:rsidTr="002C7589">
              <w:tc>
                <w:tcPr>
                  <w:tcW w:w="300" w:type="dxa"/>
                  <w:shd w:val="clear" w:color="auto" w:fill="auto"/>
                </w:tcPr>
                <w:p w14:paraId="423028F6" w14:textId="77777777" w:rsidR="002C7589" w:rsidRPr="00291BB9" w:rsidRDefault="002C7589" w:rsidP="009C4101">
                  <w:pPr>
                    <w:jc w:val="center"/>
                    <w:rPr>
                      <w:sz w:val="16"/>
                    </w:rPr>
                  </w:pPr>
                  <w:r w:rsidRPr="00291BB9">
                    <w:rPr>
                      <w:sz w:val="16"/>
                    </w:rPr>
                    <w:t>470</w:t>
                  </w:r>
                </w:p>
              </w:tc>
              <w:tc>
                <w:tcPr>
                  <w:tcW w:w="1200" w:type="dxa"/>
                  <w:shd w:val="clear" w:color="auto" w:fill="auto"/>
                </w:tcPr>
                <w:p w14:paraId="4CA034B7" w14:textId="77777777" w:rsidR="002C7589" w:rsidRPr="00291BB9" w:rsidRDefault="002C7589" w:rsidP="009C4101">
                  <w:pPr>
                    <w:jc w:val="center"/>
                    <w:rPr>
                      <w:sz w:val="16"/>
                    </w:rPr>
                  </w:pPr>
                  <w:r w:rsidRPr="00291BB9">
                    <w:rPr>
                      <w:sz w:val="16"/>
                    </w:rPr>
                    <w:t>4956954239</w:t>
                  </w:r>
                </w:p>
              </w:tc>
              <w:tc>
                <w:tcPr>
                  <w:tcW w:w="400" w:type="dxa"/>
                  <w:shd w:val="clear" w:color="auto" w:fill="auto"/>
                </w:tcPr>
                <w:p w14:paraId="3913380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5965CC" w14:textId="77777777" w:rsidR="002C7589" w:rsidRPr="00291BB9" w:rsidRDefault="002C7589" w:rsidP="009C4101">
                  <w:pPr>
                    <w:rPr>
                      <w:sz w:val="16"/>
                    </w:rPr>
                  </w:pPr>
                  <w:r w:rsidRPr="00291BB9">
                    <w:rPr>
                      <w:sz w:val="16"/>
                    </w:rPr>
                    <w:t>99118: ТУ АБОНЕНТСКИЙ НОМЕР ПРИСОЕДИНЕННОГО ОПЕРАТОРА</w:t>
                  </w:r>
                </w:p>
                <w:p w14:paraId="4DA3033F" w14:textId="77777777" w:rsidR="002C7589" w:rsidRPr="00291BB9" w:rsidRDefault="002C7589" w:rsidP="009C4101">
                  <w:pPr>
                    <w:rPr>
                      <w:sz w:val="16"/>
                    </w:rPr>
                  </w:pPr>
                  <w:r w:rsidRPr="00291BB9">
                    <w:rPr>
                      <w:sz w:val="16"/>
                    </w:rPr>
                    <w:t>00  -</w:t>
                  </w:r>
                </w:p>
              </w:tc>
              <w:tc>
                <w:tcPr>
                  <w:tcW w:w="4365" w:type="dxa"/>
                  <w:shd w:val="clear" w:color="auto" w:fill="auto"/>
                </w:tcPr>
                <w:p w14:paraId="01C07450" w14:textId="77777777" w:rsidR="002C7589" w:rsidRPr="00291BB9" w:rsidRDefault="002C7589" w:rsidP="009C4101">
                  <w:pPr>
                    <w:rPr>
                      <w:sz w:val="16"/>
                    </w:rPr>
                  </w:pPr>
                  <w:r w:rsidRPr="00291BB9">
                    <w:rPr>
                      <w:sz w:val="16"/>
                    </w:rPr>
                    <w:t>119019 Г.МОСКВА УЛ.ВОЗДВИЖЕНКА д.3 /5</w:t>
                  </w:r>
                </w:p>
              </w:tc>
            </w:tr>
            <w:tr w:rsidR="002C7589" w14:paraId="12723649" w14:textId="77777777" w:rsidTr="002C7589">
              <w:tc>
                <w:tcPr>
                  <w:tcW w:w="300" w:type="dxa"/>
                  <w:shd w:val="clear" w:color="auto" w:fill="auto"/>
                </w:tcPr>
                <w:p w14:paraId="6939095B" w14:textId="77777777" w:rsidR="002C7589" w:rsidRPr="00291BB9" w:rsidRDefault="002C7589" w:rsidP="009C4101">
                  <w:pPr>
                    <w:jc w:val="center"/>
                    <w:rPr>
                      <w:sz w:val="16"/>
                    </w:rPr>
                  </w:pPr>
                  <w:r w:rsidRPr="00291BB9">
                    <w:rPr>
                      <w:sz w:val="16"/>
                    </w:rPr>
                    <w:t>471</w:t>
                  </w:r>
                </w:p>
              </w:tc>
              <w:tc>
                <w:tcPr>
                  <w:tcW w:w="1200" w:type="dxa"/>
                  <w:shd w:val="clear" w:color="auto" w:fill="auto"/>
                </w:tcPr>
                <w:p w14:paraId="4C28D36E" w14:textId="77777777" w:rsidR="002C7589" w:rsidRPr="00291BB9" w:rsidRDefault="002C7589" w:rsidP="009C4101">
                  <w:pPr>
                    <w:jc w:val="center"/>
                    <w:rPr>
                      <w:sz w:val="16"/>
                    </w:rPr>
                  </w:pPr>
                  <w:r w:rsidRPr="00291BB9">
                    <w:rPr>
                      <w:sz w:val="16"/>
                    </w:rPr>
                    <w:t>4956954241</w:t>
                  </w:r>
                </w:p>
              </w:tc>
              <w:tc>
                <w:tcPr>
                  <w:tcW w:w="400" w:type="dxa"/>
                  <w:shd w:val="clear" w:color="auto" w:fill="auto"/>
                </w:tcPr>
                <w:p w14:paraId="554407F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DF262E0" w14:textId="77777777" w:rsidR="002C7589" w:rsidRPr="00291BB9" w:rsidRDefault="002C7589" w:rsidP="009C4101">
                  <w:pPr>
                    <w:rPr>
                      <w:sz w:val="16"/>
                    </w:rPr>
                  </w:pPr>
                  <w:r w:rsidRPr="00291BB9">
                    <w:rPr>
                      <w:sz w:val="16"/>
                    </w:rPr>
                    <w:t>99118: ТУ АБОНЕНТСКИЙ НОМЕР ПРИСОЕДИНЕННОГО ОПЕРАТОРА</w:t>
                  </w:r>
                </w:p>
                <w:p w14:paraId="46C8048A" w14:textId="77777777" w:rsidR="002C7589" w:rsidRPr="00291BB9" w:rsidRDefault="002C7589" w:rsidP="009C4101">
                  <w:pPr>
                    <w:rPr>
                      <w:sz w:val="16"/>
                    </w:rPr>
                  </w:pPr>
                  <w:r w:rsidRPr="00291BB9">
                    <w:rPr>
                      <w:sz w:val="16"/>
                    </w:rPr>
                    <w:t>00  -</w:t>
                  </w:r>
                </w:p>
              </w:tc>
              <w:tc>
                <w:tcPr>
                  <w:tcW w:w="4365" w:type="dxa"/>
                  <w:shd w:val="clear" w:color="auto" w:fill="auto"/>
                </w:tcPr>
                <w:p w14:paraId="026301D2" w14:textId="77777777" w:rsidR="002C7589" w:rsidRPr="00291BB9" w:rsidRDefault="002C7589" w:rsidP="009C4101">
                  <w:pPr>
                    <w:rPr>
                      <w:sz w:val="16"/>
                    </w:rPr>
                  </w:pPr>
                  <w:r w:rsidRPr="00291BB9">
                    <w:rPr>
                      <w:sz w:val="16"/>
                    </w:rPr>
                    <w:t>119019 Г.МОСКВА УЛ.ВОЗДВИЖЕНКА д.3 /5</w:t>
                  </w:r>
                </w:p>
              </w:tc>
            </w:tr>
            <w:tr w:rsidR="002C7589" w14:paraId="64F27539" w14:textId="77777777" w:rsidTr="002C7589">
              <w:tc>
                <w:tcPr>
                  <w:tcW w:w="300" w:type="dxa"/>
                  <w:shd w:val="clear" w:color="auto" w:fill="auto"/>
                </w:tcPr>
                <w:p w14:paraId="42994B10" w14:textId="77777777" w:rsidR="002C7589" w:rsidRPr="00291BB9" w:rsidRDefault="002C7589" w:rsidP="009C4101">
                  <w:pPr>
                    <w:jc w:val="center"/>
                    <w:rPr>
                      <w:sz w:val="16"/>
                    </w:rPr>
                  </w:pPr>
                  <w:r w:rsidRPr="00291BB9">
                    <w:rPr>
                      <w:sz w:val="16"/>
                    </w:rPr>
                    <w:t>472</w:t>
                  </w:r>
                </w:p>
              </w:tc>
              <w:tc>
                <w:tcPr>
                  <w:tcW w:w="1200" w:type="dxa"/>
                  <w:shd w:val="clear" w:color="auto" w:fill="auto"/>
                </w:tcPr>
                <w:p w14:paraId="0DE175AA" w14:textId="77777777" w:rsidR="002C7589" w:rsidRPr="00291BB9" w:rsidRDefault="002C7589" w:rsidP="009C4101">
                  <w:pPr>
                    <w:jc w:val="center"/>
                    <w:rPr>
                      <w:sz w:val="16"/>
                    </w:rPr>
                  </w:pPr>
                  <w:r w:rsidRPr="00291BB9">
                    <w:rPr>
                      <w:sz w:val="16"/>
                    </w:rPr>
                    <w:t>4956954247</w:t>
                  </w:r>
                </w:p>
              </w:tc>
              <w:tc>
                <w:tcPr>
                  <w:tcW w:w="400" w:type="dxa"/>
                  <w:shd w:val="clear" w:color="auto" w:fill="auto"/>
                </w:tcPr>
                <w:p w14:paraId="1D6BADD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F9A61E" w14:textId="77777777" w:rsidR="002C7589" w:rsidRPr="00291BB9" w:rsidRDefault="002C7589" w:rsidP="009C4101">
                  <w:pPr>
                    <w:rPr>
                      <w:sz w:val="16"/>
                    </w:rPr>
                  </w:pPr>
                  <w:r w:rsidRPr="00291BB9">
                    <w:rPr>
                      <w:sz w:val="16"/>
                    </w:rPr>
                    <w:t>99118: ТУ АБОНЕНТСКИЙ НОМЕР ПРИСОЕДИНЕННОГО ОПЕРАТОРА</w:t>
                  </w:r>
                </w:p>
                <w:p w14:paraId="72669487" w14:textId="77777777" w:rsidR="002C7589" w:rsidRPr="00291BB9" w:rsidRDefault="002C7589" w:rsidP="009C4101">
                  <w:pPr>
                    <w:rPr>
                      <w:sz w:val="16"/>
                    </w:rPr>
                  </w:pPr>
                  <w:r w:rsidRPr="00291BB9">
                    <w:rPr>
                      <w:sz w:val="16"/>
                    </w:rPr>
                    <w:t>00  -</w:t>
                  </w:r>
                </w:p>
              </w:tc>
              <w:tc>
                <w:tcPr>
                  <w:tcW w:w="4365" w:type="dxa"/>
                  <w:shd w:val="clear" w:color="auto" w:fill="auto"/>
                </w:tcPr>
                <w:p w14:paraId="645CF1C2" w14:textId="77777777" w:rsidR="002C7589" w:rsidRPr="00291BB9" w:rsidRDefault="002C7589" w:rsidP="009C4101">
                  <w:pPr>
                    <w:rPr>
                      <w:sz w:val="16"/>
                    </w:rPr>
                  </w:pPr>
                  <w:r w:rsidRPr="00291BB9">
                    <w:rPr>
                      <w:sz w:val="16"/>
                    </w:rPr>
                    <w:t>119019 Г.МОСКВА УЛ.ВОЗДВИЖЕНКА д.3 /5</w:t>
                  </w:r>
                </w:p>
              </w:tc>
            </w:tr>
            <w:tr w:rsidR="002C7589" w14:paraId="22145408" w14:textId="77777777" w:rsidTr="002C7589">
              <w:tc>
                <w:tcPr>
                  <w:tcW w:w="300" w:type="dxa"/>
                  <w:shd w:val="clear" w:color="auto" w:fill="auto"/>
                </w:tcPr>
                <w:p w14:paraId="4487EBFD" w14:textId="77777777" w:rsidR="002C7589" w:rsidRPr="00291BB9" w:rsidRDefault="002C7589" w:rsidP="009C4101">
                  <w:pPr>
                    <w:jc w:val="center"/>
                    <w:rPr>
                      <w:sz w:val="16"/>
                    </w:rPr>
                  </w:pPr>
                  <w:r w:rsidRPr="00291BB9">
                    <w:rPr>
                      <w:sz w:val="16"/>
                    </w:rPr>
                    <w:t>473</w:t>
                  </w:r>
                </w:p>
              </w:tc>
              <w:tc>
                <w:tcPr>
                  <w:tcW w:w="1200" w:type="dxa"/>
                  <w:shd w:val="clear" w:color="auto" w:fill="auto"/>
                </w:tcPr>
                <w:p w14:paraId="2D753269" w14:textId="77777777" w:rsidR="002C7589" w:rsidRPr="00291BB9" w:rsidRDefault="002C7589" w:rsidP="009C4101">
                  <w:pPr>
                    <w:jc w:val="center"/>
                    <w:rPr>
                      <w:sz w:val="16"/>
                    </w:rPr>
                  </w:pPr>
                  <w:r w:rsidRPr="00291BB9">
                    <w:rPr>
                      <w:sz w:val="16"/>
                    </w:rPr>
                    <w:t>4956954364</w:t>
                  </w:r>
                </w:p>
              </w:tc>
              <w:tc>
                <w:tcPr>
                  <w:tcW w:w="400" w:type="dxa"/>
                  <w:shd w:val="clear" w:color="auto" w:fill="auto"/>
                </w:tcPr>
                <w:p w14:paraId="041BB66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3108C6" w14:textId="77777777" w:rsidR="002C7589" w:rsidRPr="00291BB9" w:rsidRDefault="002C7589" w:rsidP="009C4101">
                  <w:pPr>
                    <w:rPr>
                      <w:sz w:val="16"/>
                    </w:rPr>
                  </w:pPr>
                  <w:r w:rsidRPr="00291BB9">
                    <w:rPr>
                      <w:sz w:val="16"/>
                    </w:rPr>
                    <w:t>99118: ТУ АБОНЕНТСКИЙ НОМЕР ПРИСОЕДИНЕННОГО ОПЕРАТОРА</w:t>
                  </w:r>
                </w:p>
                <w:p w14:paraId="122A63BB" w14:textId="77777777" w:rsidR="002C7589" w:rsidRPr="00291BB9" w:rsidRDefault="002C7589" w:rsidP="009C4101">
                  <w:pPr>
                    <w:rPr>
                      <w:sz w:val="16"/>
                    </w:rPr>
                  </w:pPr>
                  <w:r w:rsidRPr="00291BB9">
                    <w:rPr>
                      <w:sz w:val="16"/>
                    </w:rPr>
                    <w:t>00  -</w:t>
                  </w:r>
                </w:p>
              </w:tc>
              <w:tc>
                <w:tcPr>
                  <w:tcW w:w="4365" w:type="dxa"/>
                  <w:shd w:val="clear" w:color="auto" w:fill="auto"/>
                </w:tcPr>
                <w:p w14:paraId="7F40C190" w14:textId="77777777" w:rsidR="002C7589" w:rsidRPr="00291BB9" w:rsidRDefault="002C7589" w:rsidP="009C4101">
                  <w:pPr>
                    <w:rPr>
                      <w:sz w:val="16"/>
                    </w:rPr>
                  </w:pPr>
                  <w:r w:rsidRPr="00291BB9">
                    <w:rPr>
                      <w:sz w:val="16"/>
                    </w:rPr>
                    <w:t>119019 Г.МОСКВА УЛ.ВОЗДВИЖЕНКА д.3 /5</w:t>
                  </w:r>
                </w:p>
              </w:tc>
            </w:tr>
            <w:tr w:rsidR="002C7589" w14:paraId="68EDAEAF" w14:textId="77777777" w:rsidTr="002C7589">
              <w:tc>
                <w:tcPr>
                  <w:tcW w:w="300" w:type="dxa"/>
                  <w:shd w:val="clear" w:color="auto" w:fill="auto"/>
                </w:tcPr>
                <w:p w14:paraId="00E884B0" w14:textId="77777777" w:rsidR="002C7589" w:rsidRPr="00291BB9" w:rsidRDefault="002C7589" w:rsidP="009C4101">
                  <w:pPr>
                    <w:jc w:val="center"/>
                    <w:rPr>
                      <w:sz w:val="16"/>
                    </w:rPr>
                  </w:pPr>
                  <w:r w:rsidRPr="00291BB9">
                    <w:rPr>
                      <w:sz w:val="16"/>
                    </w:rPr>
                    <w:t>474</w:t>
                  </w:r>
                </w:p>
              </w:tc>
              <w:tc>
                <w:tcPr>
                  <w:tcW w:w="1200" w:type="dxa"/>
                  <w:shd w:val="clear" w:color="auto" w:fill="auto"/>
                </w:tcPr>
                <w:p w14:paraId="7336F5E1" w14:textId="77777777" w:rsidR="002C7589" w:rsidRPr="00291BB9" w:rsidRDefault="002C7589" w:rsidP="009C4101">
                  <w:pPr>
                    <w:jc w:val="center"/>
                    <w:rPr>
                      <w:sz w:val="16"/>
                    </w:rPr>
                  </w:pPr>
                  <w:r w:rsidRPr="00291BB9">
                    <w:rPr>
                      <w:sz w:val="16"/>
                    </w:rPr>
                    <w:t>4956954366</w:t>
                  </w:r>
                </w:p>
              </w:tc>
              <w:tc>
                <w:tcPr>
                  <w:tcW w:w="400" w:type="dxa"/>
                  <w:shd w:val="clear" w:color="auto" w:fill="auto"/>
                </w:tcPr>
                <w:p w14:paraId="1E839D7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3BE23A" w14:textId="77777777" w:rsidR="002C7589" w:rsidRPr="00291BB9" w:rsidRDefault="002C7589" w:rsidP="009C4101">
                  <w:pPr>
                    <w:rPr>
                      <w:sz w:val="16"/>
                    </w:rPr>
                  </w:pPr>
                  <w:r w:rsidRPr="00291BB9">
                    <w:rPr>
                      <w:sz w:val="16"/>
                    </w:rPr>
                    <w:t>99118: ТУ АБОНЕНТСКИЙ НОМЕР ПРИСОЕДИНЕННОГО ОПЕРАТОРА</w:t>
                  </w:r>
                </w:p>
                <w:p w14:paraId="26628D4F" w14:textId="77777777" w:rsidR="002C7589" w:rsidRPr="00291BB9" w:rsidRDefault="002C7589" w:rsidP="009C4101">
                  <w:pPr>
                    <w:rPr>
                      <w:sz w:val="16"/>
                    </w:rPr>
                  </w:pPr>
                  <w:r w:rsidRPr="00291BB9">
                    <w:rPr>
                      <w:sz w:val="16"/>
                    </w:rPr>
                    <w:t>00  -</w:t>
                  </w:r>
                </w:p>
              </w:tc>
              <w:tc>
                <w:tcPr>
                  <w:tcW w:w="4365" w:type="dxa"/>
                  <w:shd w:val="clear" w:color="auto" w:fill="auto"/>
                </w:tcPr>
                <w:p w14:paraId="2DD3D90E" w14:textId="77777777" w:rsidR="002C7589" w:rsidRPr="00291BB9" w:rsidRDefault="002C7589" w:rsidP="009C4101">
                  <w:pPr>
                    <w:rPr>
                      <w:sz w:val="16"/>
                    </w:rPr>
                  </w:pPr>
                  <w:r w:rsidRPr="00291BB9">
                    <w:rPr>
                      <w:sz w:val="16"/>
                    </w:rPr>
                    <w:t>119019 Г.МОСКВА УЛ.ВОЗДВИЖЕНКА д.3 /5</w:t>
                  </w:r>
                </w:p>
              </w:tc>
            </w:tr>
            <w:tr w:rsidR="002C7589" w14:paraId="14FE7CF2" w14:textId="77777777" w:rsidTr="002C7589">
              <w:tc>
                <w:tcPr>
                  <w:tcW w:w="300" w:type="dxa"/>
                  <w:shd w:val="clear" w:color="auto" w:fill="auto"/>
                </w:tcPr>
                <w:p w14:paraId="01536930" w14:textId="77777777" w:rsidR="002C7589" w:rsidRPr="00291BB9" w:rsidRDefault="002C7589" w:rsidP="009C4101">
                  <w:pPr>
                    <w:jc w:val="center"/>
                    <w:rPr>
                      <w:sz w:val="16"/>
                    </w:rPr>
                  </w:pPr>
                  <w:r w:rsidRPr="00291BB9">
                    <w:rPr>
                      <w:sz w:val="16"/>
                    </w:rPr>
                    <w:t>475</w:t>
                  </w:r>
                </w:p>
              </w:tc>
              <w:tc>
                <w:tcPr>
                  <w:tcW w:w="1200" w:type="dxa"/>
                  <w:shd w:val="clear" w:color="auto" w:fill="auto"/>
                </w:tcPr>
                <w:p w14:paraId="77F70258" w14:textId="77777777" w:rsidR="002C7589" w:rsidRPr="00291BB9" w:rsidRDefault="002C7589" w:rsidP="009C4101">
                  <w:pPr>
                    <w:jc w:val="center"/>
                    <w:rPr>
                      <w:sz w:val="16"/>
                    </w:rPr>
                  </w:pPr>
                  <w:r w:rsidRPr="00291BB9">
                    <w:rPr>
                      <w:sz w:val="16"/>
                    </w:rPr>
                    <w:t>4956954450</w:t>
                  </w:r>
                </w:p>
              </w:tc>
              <w:tc>
                <w:tcPr>
                  <w:tcW w:w="400" w:type="dxa"/>
                  <w:shd w:val="clear" w:color="auto" w:fill="auto"/>
                </w:tcPr>
                <w:p w14:paraId="5A21D4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EEB5C41" w14:textId="77777777" w:rsidR="002C7589" w:rsidRPr="00291BB9" w:rsidRDefault="002C7589" w:rsidP="009C4101">
                  <w:pPr>
                    <w:rPr>
                      <w:sz w:val="16"/>
                    </w:rPr>
                  </w:pPr>
                  <w:r w:rsidRPr="00291BB9">
                    <w:rPr>
                      <w:sz w:val="16"/>
                    </w:rPr>
                    <w:t>99118: ТУ АБОНЕНТСКИЙ НОМЕР ПРИСОЕДИНЕННОГО ОПЕРАТОРА</w:t>
                  </w:r>
                </w:p>
                <w:p w14:paraId="063F24A6" w14:textId="77777777" w:rsidR="002C7589" w:rsidRPr="00291BB9" w:rsidRDefault="002C7589" w:rsidP="009C4101">
                  <w:pPr>
                    <w:rPr>
                      <w:sz w:val="16"/>
                    </w:rPr>
                  </w:pPr>
                  <w:r w:rsidRPr="00291BB9">
                    <w:rPr>
                      <w:sz w:val="16"/>
                    </w:rPr>
                    <w:t>00  -</w:t>
                  </w:r>
                </w:p>
              </w:tc>
              <w:tc>
                <w:tcPr>
                  <w:tcW w:w="4365" w:type="dxa"/>
                  <w:shd w:val="clear" w:color="auto" w:fill="auto"/>
                </w:tcPr>
                <w:p w14:paraId="3F6DB185" w14:textId="77777777" w:rsidR="002C7589" w:rsidRPr="00291BB9" w:rsidRDefault="002C7589" w:rsidP="009C4101">
                  <w:pPr>
                    <w:rPr>
                      <w:sz w:val="16"/>
                    </w:rPr>
                  </w:pPr>
                  <w:r w:rsidRPr="00291BB9">
                    <w:rPr>
                      <w:sz w:val="16"/>
                    </w:rPr>
                    <w:t>119019 Г.МОСКВА УЛ.ВОЗДВИЖЕНКА д.3 /5</w:t>
                  </w:r>
                </w:p>
              </w:tc>
            </w:tr>
            <w:tr w:rsidR="002C7589" w14:paraId="2C051121" w14:textId="77777777" w:rsidTr="002C7589">
              <w:tc>
                <w:tcPr>
                  <w:tcW w:w="300" w:type="dxa"/>
                  <w:shd w:val="clear" w:color="auto" w:fill="auto"/>
                </w:tcPr>
                <w:p w14:paraId="020BFED3" w14:textId="77777777" w:rsidR="002C7589" w:rsidRPr="00291BB9" w:rsidRDefault="002C7589" w:rsidP="009C4101">
                  <w:pPr>
                    <w:jc w:val="center"/>
                    <w:rPr>
                      <w:sz w:val="16"/>
                    </w:rPr>
                  </w:pPr>
                  <w:r w:rsidRPr="00291BB9">
                    <w:rPr>
                      <w:sz w:val="16"/>
                    </w:rPr>
                    <w:t>476</w:t>
                  </w:r>
                </w:p>
              </w:tc>
              <w:tc>
                <w:tcPr>
                  <w:tcW w:w="1200" w:type="dxa"/>
                  <w:shd w:val="clear" w:color="auto" w:fill="auto"/>
                </w:tcPr>
                <w:p w14:paraId="213B8CE4" w14:textId="77777777" w:rsidR="002C7589" w:rsidRPr="00291BB9" w:rsidRDefault="002C7589" w:rsidP="009C4101">
                  <w:pPr>
                    <w:jc w:val="center"/>
                    <w:rPr>
                      <w:sz w:val="16"/>
                    </w:rPr>
                  </w:pPr>
                  <w:r w:rsidRPr="00291BB9">
                    <w:rPr>
                      <w:sz w:val="16"/>
                    </w:rPr>
                    <w:t>4956954467</w:t>
                  </w:r>
                </w:p>
              </w:tc>
              <w:tc>
                <w:tcPr>
                  <w:tcW w:w="400" w:type="dxa"/>
                  <w:shd w:val="clear" w:color="auto" w:fill="auto"/>
                </w:tcPr>
                <w:p w14:paraId="0498CF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54C672F" w14:textId="77777777" w:rsidR="002C7589" w:rsidRPr="00291BB9" w:rsidRDefault="002C7589" w:rsidP="009C4101">
                  <w:pPr>
                    <w:rPr>
                      <w:sz w:val="16"/>
                    </w:rPr>
                  </w:pPr>
                  <w:r w:rsidRPr="00291BB9">
                    <w:rPr>
                      <w:sz w:val="16"/>
                    </w:rPr>
                    <w:t>99118: ТУ АБОНЕНТСКИЙ НОМЕР ПРИСОЕДИНЕННОГО ОПЕРАТОРА</w:t>
                  </w:r>
                </w:p>
                <w:p w14:paraId="0F1F7621" w14:textId="77777777" w:rsidR="002C7589" w:rsidRPr="00291BB9" w:rsidRDefault="002C7589" w:rsidP="009C4101">
                  <w:pPr>
                    <w:rPr>
                      <w:sz w:val="16"/>
                    </w:rPr>
                  </w:pPr>
                  <w:r w:rsidRPr="00291BB9">
                    <w:rPr>
                      <w:sz w:val="16"/>
                    </w:rPr>
                    <w:t>00  -</w:t>
                  </w:r>
                </w:p>
              </w:tc>
              <w:tc>
                <w:tcPr>
                  <w:tcW w:w="4365" w:type="dxa"/>
                  <w:shd w:val="clear" w:color="auto" w:fill="auto"/>
                </w:tcPr>
                <w:p w14:paraId="450393CC" w14:textId="77777777" w:rsidR="002C7589" w:rsidRPr="00291BB9" w:rsidRDefault="002C7589" w:rsidP="009C4101">
                  <w:pPr>
                    <w:rPr>
                      <w:sz w:val="16"/>
                    </w:rPr>
                  </w:pPr>
                  <w:r w:rsidRPr="00291BB9">
                    <w:rPr>
                      <w:sz w:val="16"/>
                    </w:rPr>
                    <w:t>119019 Г.МОСКВА УЛ.ВОЗДВИЖЕНКА д.3 /5</w:t>
                  </w:r>
                </w:p>
              </w:tc>
            </w:tr>
            <w:tr w:rsidR="002C7589" w14:paraId="36CFC892" w14:textId="77777777" w:rsidTr="002C7589">
              <w:tc>
                <w:tcPr>
                  <w:tcW w:w="300" w:type="dxa"/>
                  <w:shd w:val="clear" w:color="auto" w:fill="auto"/>
                </w:tcPr>
                <w:p w14:paraId="596EEA71" w14:textId="77777777" w:rsidR="002C7589" w:rsidRPr="00291BB9" w:rsidRDefault="002C7589" w:rsidP="009C4101">
                  <w:pPr>
                    <w:jc w:val="center"/>
                    <w:rPr>
                      <w:sz w:val="16"/>
                    </w:rPr>
                  </w:pPr>
                  <w:r w:rsidRPr="00291BB9">
                    <w:rPr>
                      <w:sz w:val="16"/>
                    </w:rPr>
                    <w:t>477</w:t>
                  </w:r>
                </w:p>
              </w:tc>
              <w:tc>
                <w:tcPr>
                  <w:tcW w:w="1200" w:type="dxa"/>
                  <w:shd w:val="clear" w:color="auto" w:fill="auto"/>
                </w:tcPr>
                <w:p w14:paraId="0F24C785" w14:textId="77777777" w:rsidR="002C7589" w:rsidRPr="00291BB9" w:rsidRDefault="002C7589" w:rsidP="009C4101">
                  <w:pPr>
                    <w:jc w:val="center"/>
                    <w:rPr>
                      <w:sz w:val="16"/>
                    </w:rPr>
                  </w:pPr>
                  <w:r w:rsidRPr="00291BB9">
                    <w:rPr>
                      <w:sz w:val="16"/>
                    </w:rPr>
                    <w:t>4956954485</w:t>
                  </w:r>
                </w:p>
              </w:tc>
              <w:tc>
                <w:tcPr>
                  <w:tcW w:w="400" w:type="dxa"/>
                  <w:shd w:val="clear" w:color="auto" w:fill="auto"/>
                </w:tcPr>
                <w:p w14:paraId="1107045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3D90CF" w14:textId="77777777" w:rsidR="002C7589" w:rsidRPr="00291BB9" w:rsidRDefault="002C7589" w:rsidP="009C4101">
                  <w:pPr>
                    <w:rPr>
                      <w:sz w:val="16"/>
                    </w:rPr>
                  </w:pPr>
                  <w:r w:rsidRPr="00291BB9">
                    <w:rPr>
                      <w:sz w:val="16"/>
                    </w:rPr>
                    <w:t>99118: ТУ АБОНЕНТСКИЙ НОМЕР ПРИСОЕДИНЕННОГО ОПЕРАТОРА</w:t>
                  </w:r>
                </w:p>
                <w:p w14:paraId="35E938EE" w14:textId="77777777" w:rsidR="002C7589" w:rsidRPr="00291BB9" w:rsidRDefault="002C7589" w:rsidP="009C4101">
                  <w:pPr>
                    <w:rPr>
                      <w:sz w:val="16"/>
                    </w:rPr>
                  </w:pPr>
                  <w:r w:rsidRPr="00291BB9">
                    <w:rPr>
                      <w:sz w:val="16"/>
                    </w:rPr>
                    <w:t>00  -</w:t>
                  </w:r>
                </w:p>
              </w:tc>
              <w:tc>
                <w:tcPr>
                  <w:tcW w:w="4365" w:type="dxa"/>
                  <w:shd w:val="clear" w:color="auto" w:fill="auto"/>
                </w:tcPr>
                <w:p w14:paraId="4F39D33C" w14:textId="77777777" w:rsidR="002C7589" w:rsidRPr="00291BB9" w:rsidRDefault="002C7589" w:rsidP="009C4101">
                  <w:pPr>
                    <w:rPr>
                      <w:sz w:val="16"/>
                    </w:rPr>
                  </w:pPr>
                  <w:r w:rsidRPr="00291BB9">
                    <w:rPr>
                      <w:sz w:val="16"/>
                    </w:rPr>
                    <w:t>119019 Г.МОСКВА УЛ.ВОЗДВИЖЕНКА д.3 /5</w:t>
                  </w:r>
                </w:p>
              </w:tc>
            </w:tr>
            <w:tr w:rsidR="002C7589" w14:paraId="4EA595D5" w14:textId="77777777" w:rsidTr="002C7589">
              <w:tc>
                <w:tcPr>
                  <w:tcW w:w="300" w:type="dxa"/>
                  <w:shd w:val="clear" w:color="auto" w:fill="auto"/>
                </w:tcPr>
                <w:p w14:paraId="5C4E58EA" w14:textId="77777777" w:rsidR="002C7589" w:rsidRPr="00291BB9" w:rsidRDefault="002C7589" w:rsidP="009C4101">
                  <w:pPr>
                    <w:jc w:val="center"/>
                    <w:rPr>
                      <w:sz w:val="16"/>
                    </w:rPr>
                  </w:pPr>
                  <w:r w:rsidRPr="00291BB9">
                    <w:rPr>
                      <w:sz w:val="16"/>
                    </w:rPr>
                    <w:t>478</w:t>
                  </w:r>
                </w:p>
              </w:tc>
              <w:tc>
                <w:tcPr>
                  <w:tcW w:w="1200" w:type="dxa"/>
                  <w:shd w:val="clear" w:color="auto" w:fill="auto"/>
                </w:tcPr>
                <w:p w14:paraId="44B5E013" w14:textId="77777777" w:rsidR="002C7589" w:rsidRPr="00291BB9" w:rsidRDefault="002C7589" w:rsidP="009C4101">
                  <w:pPr>
                    <w:jc w:val="center"/>
                    <w:rPr>
                      <w:sz w:val="16"/>
                    </w:rPr>
                  </w:pPr>
                  <w:r w:rsidRPr="00291BB9">
                    <w:rPr>
                      <w:sz w:val="16"/>
                    </w:rPr>
                    <w:t>4956954549</w:t>
                  </w:r>
                </w:p>
              </w:tc>
              <w:tc>
                <w:tcPr>
                  <w:tcW w:w="400" w:type="dxa"/>
                  <w:shd w:val="clear" w:color="auto" w:fill="auto"/>
                </w:tcPr>
                <w:p w14:paraId="106215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DD7904D" w14:textId="77777777" w:rsidR="002C7589" w:rsidRPr="00291BB9" w:rsidRDefault="002C7589" w:rsidP="009C4101">
                  <w:pPr>
                    <w:rPr>
                      <w:sz w:val="16"/>
                    </w:rPr>
                  </w:pPr>
                  <w:r w:rsidRPr="00291BB9">
                    <w:rPr>
                      <w:sz w:val="16"/>
                    </w:rPr>
                    <w:t>99118: ТУ АБОНЕНТСКИЙ НОМЕР ПРИСОЕДИНЕННОГО ОПЕРАТОРА</w:t>
                  </w:r>
                </w:p>
                <w:p w14:paraId="71C79A55" w14:textId="77777777" w:rsidR="002C7589" w:rsidRPr="00291BB9" w:rsidRDefault="002C7589" w:rsidP="009C4101">
                  <w:pPr>
                    <w:rPr>
                      <w:sz w:val="16"/>
                    </w:rPr>
                  </w:pPr>
                  <w:r w:rsidRPr="00291BB9">
                    <w:rPr>
                      <w:sz w:val="16"/>
                    </w:rPr>
                    <w:t>00  -</w:t>
                  </w:r>
                </w:p>
              </w:tc>
              <w:tc>
                <w:tcPr>
                  <w:tcW w:w="4365" w:type="dxa"/>
                  <w:shd w:val="clear" w:color="auto" w:fill="auto"/>
                </w:tcPr>
                <w:p w14:paraId="1178B035" w14:textId="77777777" w:rsidR="002C7589" w:rsidRPr="00291BB9" w:rsidRDefault="002C7589" w:rsidP="009C4101">
                  <w:pPr>
                    <w:rPr>
                      <w:sz w:val="16"/>
                    </w:rPr>
                  </w:pPr>
                  <w:r w:rsidRPr="00291BB9">
                    <w:rPr>
                      <w:sz w:val="16"/>
                    </w:rPr>
                    <w:t>119019 Г.МОСКВА УЛ.ВОЗДВИЖЕНКА д.3 /5</w:t>
                  </w:r>
                </w:p>
              </w:tc>
            </w:tr>
            <w:tr w:rsidR="002C7589" w14:paraId="6D8E5F22" w14:textId="77777777" w:rsidTr="002C7589">
              <w:tc>
                <w:tcPr>
                  <w:tcW w:w="300" w:type="dxa"/>
                  <w:shd w:val="clear" w:color="auto" w:fill="auto"/>
                </w:tcPr>
                <w:p w14:paraId="4171F0C8" w14:textId="77777777" w:rsidR="002C7589" w:rsidRPr="00291BB9" w:rsidRDefault="002C7589" w:rsidP="009C4101">
                  <w:pPr>
                    <w:jc w:val="center"/>
                    <w:rPr>
                      <w:sz w:val="16"/>
                    </w:rPr>
                  </w:pPr>
                  <w:r w:rsidRPr="00291BB9">
                    <w:rPr>
                      <w:sz w:val="16"/>
                    </w:rPr>
                    <w:lastRenderedPageBreak/>
                    <w:t>479</w:t>
                  </w:r>
                </w:p>
              </w:tc>
              <w:tc>
                <w:tcPr>
                  <w:tcW w:w="1200" w:type="dxa"/>
                  <w:shd w:val="clear" w:color="auto" w:fill="auto"/>
                </w:tcPr>
                <w:p w14:paraId="4B2F11C8" w14:textId="77777777" w:rsidR="002C7589" w:rsidRPr="00291BB9" w:rsidRDefault="002C7589" w:rsidP="009C4101">
                  <w:pPr>
                    <w:jc w:val="center"/>
                    <w:rPr>
                      <w:sz w:val="16"/>
                    </w:rPr>
                  </w:pPr>
                  <w:r w:rsidRPr="00291BB9">
                    <w:rPr>
                      <w:sz w:val="16"/>
                    </w:rPr>
                    <w:t>4956954569</w:t>
                  </w:r>
                </w:p>
              </w:tc>
              <w:tc>
                <w:tcPr>
                  <w:tcW w:w="400" w:type="dxa"/>
                  <w:shd w:val="clear" w:color="auto" w:fill="auto"/>
                </w:tcPr>
                <w:p w14:paraId="67C9F9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72A749" w14:textId="77777777" w:rsidR="002C7589" w:rsidRPr="00291BB9" w:rsidRDefault="002C7589" w:rsidP="009C4101">
                  <w:pPr>
                    <w:rPr>
                      <w:sz w:val="16"/>
                    </w:rPr>
                  </w:pPr>
                  <w:r w:rsidRPr="00291BB9">
                    <w:rPr>
                      <w:sz w:val="16"/>
                    </w:rPr>
                    <w:t>99118: ТУ АБОНЕНТСКИЙ НОМЕР ПРИСОЕДИНЕННОГО ОПЕРАТОРА</w:t>
                  </w:r>
                </w:p>
                <w:p w14:paraId="2B886972" w14:textId="77777777" w:rsidR="002C7589" w:rsidRPr="00291BB9" w:rsidRDefault="002C7589" w:rsidP="009C4101">
                  <w:pPr>
                    <w:rPr>
                      <w:sz w:val="16"/>
                    </w:rPr>
                  </w:pPr>
                  <w:r w:rsidRPr="00291BB9">
                    <w:rPr>
                      <w:sz w:val="16"/>
                    </w:rPr>
                    <w:t>00  -</w:t>
                  </w:r>
                </w:p>
              </w:tc>
              <w:tc>
                <w:tcPr>
                  <w:tcW w:w="4365" w:type="dxa"/>
                  <w:shd w:val="clear" w:color="auto" w:fill="auto"/>
                </w:tcPr>
                <w:p w14:paraId="2B4210A8" w14:textId="77777777" w:rsidR="002C7589" w:rsidRPr="00291BB9" w:rsidRDefault="002C7589" w:rsidP="009C4101">
                  <w:pPr>
                    <w:rPr>
                      <w:sz w:val="16"/>
                    </w:rPr>
                  </w:pPr>
                  <w:r w:rsidRPr="00291BB9">
                    <w:rPr>
                      <w:sz w:val="16"/>
                    </w:rPr>
                    <w:t>119019 Г.МОСКВА УЛ.ВОЗДВИЖЕНКА д.3 /5</w:t>
                  </w:r>
                </w:p>
              </w:tc>
            </w:tr>
            <w:tr w:rsidR="002C7589" w14:paraId="02C0099D" w14:textId="77777777" w:rsidTr="002C7589">
              <w:tc>
                <w:tcPr>
                  <w:tcW w:w="300" w:type="dxa"/>
                  <w:shd w:val="clear" w:color="auto" w:fill="auto"/>
                </w:tcPr>
                <w:p w14:paraId="09E49D0E" w14:textId="77777777" w:rsidR="002C7589" w:rsidRPr="00291BB9" w:rsidRDefault="002C7589" w:rsidP="009C4101">
                  <w:pPr>
                    <w:jc w:val="center"/>
                    <w:rPr>
                      <w:sz w:val="16"/>
                    </w:rPr>
                  </w:pPr>
                  <w:r w:rsidRPr="00291BB9">
                    <w:rPr>
                      <w:sz w:val="16"/>
                    </w:rPr>
                    <w:t>480</w:t>
                  </w:r>
                </w:p>
              </w:tc>
              <w:tc>
                <w:tcPr>
                  <w:tcW w:w="1200" w:type="dxa"/>
                  <w:shd w:val="clear" w:color="auto" w:fill="auto"/>
                </w:tcPr>
                <w:p w14:paraId="2269E5C0" w14:textId="77777777" w:rsidR="002C7589" w:rsidRPr="00291BB9" w:rsidRDefault="002C7589" w:rsidP="009C4101">
                  <w:pPr>
                    <w:jc w:val="center"/>
                    <w:rPr>
                      <w:sz w:val="16"/>
                    </w:rPr>
                  </w:pPr>
                  <w:r w:rsidRPr="00291BB9">
                    <w:rPr>
                      <w:sz w:val="16"/>
                    </w:rPr>
                    <w:t>4956954612</w:t>
                  </w:r>
                </w:p>
              </w:tc>
              <w:tc>
                <w:tcPr>
                  <w:tcW w:w="400" w:type="dxa"/>
                  <w:shd w:val="clear" w:color="auto" w:fill="auto"/>
                </w:tcPr>
                <w:p w14:paraId="539FAB0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71E352" w14:textId="77777777" w:rsidR="002C7589" w:rsidRPr="00291BB9" w:rsidRDefault="002C7589" w:rsidP="009C4101">
                  <w:pPr>
                    <w:rPr>
                      <w:sz w:val="16"/>
                    </w:rPr>
                  </w:pPr>
                  <w:r w:rsidRPr="00291BB9">
                    <w:rPr>
                      <w:sz w:val="16"/>
                    </w:rPr>
                    <w:t>99118: ТУ АБОНЕНТСКИЙ НОМЕР ПРИСОЕДИНЕННОГО ОПЕРАТОРА</w:t>
                  </w:r>
                </w:p>
                <w:p w14:paraId="3F2A9336" w14:textId="77777777" w:rsidR="002C7589" w:rsidRPr="00291BB9" w:rsidRDefault="002C7589" w:rsidP="009C4101">
                  <w:pPr>
                    <w:rPr>
                      <w:sz w:val="16"/>
                    </w:rPr>
                  </w:pPr>
                  <w:r w:rsidRPr="00291BB9">
                    <w:rPr>
                      <w:sz w:val="16"/>
                    </w:rPr>
                    <w:t>00  -</w:t>
                  </w:r>
                </w:p>
              </w:tc>
              <w:tc>
                <w:tcPr>
                  <w:tcW w:w="4365" w:type="dxa"/>
                  <w:shd w:val="clear" w:color="auto" w:fill="auto"/>
                </w:tcPr>
                <w:p w14:paraId="5F5E50F6" w14:textId="77777777" w:rsidR="002C7589" w:rsidRPr="00291BB9" w:rsidRDefault="002C7589" w:rsidP="009C4101">
                  <w:pPr>
                    <w:rPr>
                      <w:sz w:val="16"/>
                    </w:rPr>
                  </w:pPr>
                  <w:r w:rsidRPr="00291BB9">
                    <w:rPr>
                      <w:sz w:val="16"/>
                    </w:rPr>
                    <w:t>119019 Г.МОСКВА УЛ.ВОЗДВИЖЕНКА д.3 /5</w:t>
                  </w:r>
                </w:p>
              </w:tc>
            </w:tr>
            <w:tr w:rsidR="002C7589" w14:paraId="437E610B" w14:textId="77777777" w:rsidTr="002C7589">
              <w:tc>
                <w:tcPr>
                  <w:tcW w:w="300" w:type="dxa"/>
                  <w:shd w:val="clear" w:color="auto" w:fill="auto"/>
                </w:tcPr>
                <w:p w14:paraId="1C3D7852" w14:textId="77777777" w:rsidR="002C7589" w:rsidRPr="00291BB9" w:rsidRDefault="002C7589" w:rsidP="009C4101">
                  <w:pPr>
                    <w:jc w:val="center"/>
                    <w:rPr>
                      <w:sz w:val="16"/>
                    </w:rPr>
                  </w:pPr>
                  <w:r w:rsidRPr="00291BB9">
                    <w:rPr>
                      <w:sz w:val="16"/>
                    </w:rPr>
                    <w:t>481</w:t>
                  </w:r>
                </w:p>
              </w:tc>
              <w:tc>
                <w:tcPr>
                  <w:tcW w:w="1200" w:type="dxa"/>
                  <w:shd w:val="clear" w:color="auto" w:fill="auto"/>
                </w:tcPr>
                <w:p w14:paraId="7D3DA2AD" w14:textId="77777777" w:rsidR="002C7589" w:rsidRPr="00291BB9" w:rsidRDefault="002C7589" w:rsidP="009C4101">
                  <w:pPr>
                    <w:jc w:val="center"/>
                    <w:rPr>
                      <w:sz w:val="16"/>
                    </w:rPr>
                  </w:pPr>
                  <w:r w:rsidRPr="00291BB9">
                    <w:rPr>
                      <w:sz w:val="16"/>
                    </w:rPr>
                    <w:t>4956954653</w:t>
                  </w:r>
                </w:p>
              </w:tc>
              <w:tc>
                <w:tcPr>
                  <w:tcW w:w="400" w:type="dxa"/>
                  <w:shd w:val="clear" w:color="auto" w:fill="auto"/>
                </w:tcPr>
                <w:p w14:paraId="4096C3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2CC75FD" w14:textId="77777777" w:rsidR="002C7589" w:rsidRPr="00291BB9" w:rsidRDefault="002C7589" w:rsidP="009C4101">
                  <w:pPr>
                    <w:rPr>
                      <w:sz w:val="16"/>
                    </w:rPr>
                  </w:pPr>
                  <w:r w:rsidRPr="00291BB9">
                    <w:rPr>
                      <w:sz w:val="16"/>
                    </w:rPr>
                    <w:t>99118: ТУ АБОНЕНТСКИЙ НОМЕР ПРИСОЕДИНЕННОГО ОПЕРАТОРА</w:t>
                  </w:r>
                </w:p>
                <w:p w14:paraId="28D756A9" w14:textId="77777777" w:rsidR="002C7589" w:rsidRPr="00291BB9" w:rsidRDefault="002C7589" w:rsidP="009C4101">
                  <w:pPr>
                    <w:rPr>
                      <w:sz w:val="16"/>
                    </w:rPr>
                  </w:pPr>
                  <w:r w:rsidRPr="00291BB9">
                    <w:rPr>
                      <w:sz w:val="16"/>
                    </w:rPr>
                    <w:t>00  -</w:t>
                  </w:r>
                </w:p>
              </w:tc>
              <w:tc>
                <w:tcPr>
                  <w:tcW w:w="4365" w:type="dxa"/>
                  <w:shd w:val="clear" w:color="auto" w:fill="auto"/>
                </w:tcPr>
                <w:p w14:paraId="68244CA9" w14:textId="77777777" w:rsidR="002C7589" w:rsidRPr="00291BB9" w:rsidRDefault="002C7589" w:rsidP="009C4101">
                  <w:pPr>
                    <w:rPr>
                      <w:sz w:val="16"/>
                    </w:rPr>
                  </w:pPr>
                  <w:r w:rsidRPr="00291BB9">
                    <w:rPr>
                      <w:sz w:val="16"/>
                    </w:rPr>
                    <w:t>119019 Г.МОСКВА УЛ.ВОЗДВИЖЕНКА д.3 /5</w:t>
                  </w:r>
                </w:p>
              </w:tc>
            </w:tr>
            <w:tr w:rsidR="002C7589" w14:paraId="22B0961E" w14:textId="77777777" w:rsidTr="002C7589">
              <w:tc>
                <w:tcPr>
                  <w:tcW w:w="300" w:type="dxa"/>
                  <w:shd w:val="clear" w:color="auto" w:fill="auto"/>
                </w:tcPr>
                <w:p w14:paraId="625DC021" w14:textId="77777777" w:rsidR="002C7589" w:rsidRPr="00291BB9" w:rsidRDefault="002C7589" w:rsidP="009C4101">
                  <w:pPr>
                    <w:jc w:val="center"/>
                    <w:rPr>
                      <w:sz w:val="16"/>
                    </w:rPr>
                  </w:pPr>
                  <w:r w:rsidRPr="00291BB9">
                    <w:rPr>
                      <w:sz w:val="16"/>
                    </w:rPr>
                    <w:t>482</w:t>
                  </w:r>
                </w:p>
              </w:tc>
              <w:tc>
                <w:tcPr>
                  <w:tcW w:w="1200" w:type="dxa"/>
                  <w:shd w:val="clear" w:color="auto" w:fill="auto"/>
                </w:tcPr>
                <w:p w14:paraId="41A0A9B9" w14:textId="77777777" w:rsidR="002C7589" w:rsidRPr="00291BB9" w:rsidRDefault="002C7589" w:rsidP="009C4101">
                  <w:pPr>
                    <w:jc w:val="center"/>
                    <w:rPr>
                      <w:sz w:val="16"/>
                    </w:rPr>
                  </w:pPr>
                  <w:r w:rsidRPr="00291BB9">
                    <w:rPr>
                      <w:sz w:val="16"/>
                    </w:rPr>
                    <w:t>4956954684</w:t>
                  </w:r>
                </w:p>
              </w:tc>
              <w:tc>
                <w:tcPr>
                  <w:tcW w:w="400" w:type="dxa"/>
                  <w:shd w:val="clear" w:color="auto" w:fill="auto"/>
                </w:tcPr>
                <w:p w14:paraId="4B9C021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08E4B4" w14:textId="77777777" w:rsidR="002C7589" w:rsidRPr="00291BB9" w:rsidRDefault="002C7589" w:rsidP="009C4101">
                  <w:pPr>
                    <w:rPr>
                      <w:sz w:val="16"/>
                    </w:rPr>
                  </w:pPr>
                  <w:r w:rsidRPr="00291BB9">
                    <w:rPr>
                      <w:sz w:val="16"/>
                    </w:rPr>
                    <w:t>99118: ТУ АБОНЕНТСКИЙ НОМЕР ПРИСОЕДИНЕННОГО ОПЕРАТОРА</w:t>
                  </w:r>
                </w:p>
                <w:p w14:paraId="5F3A97A5" w14:textId="77777777" w:rsidR="002C7589" w:rsidRPr="00291BB9" w:rsidRDefault="002C7589" w:rsidP="009C4101">
                  <w:pPr>
                    <w:rPr>
                      <w:sz w:val="16"/>
                    </w:rPr>
                  </w:pPr>
                  <w:r w:rsidRPr="00291BB9">
                    <w:rPr>
                      <w:sz w:val="16"/>
                    </w:rPr>
                    <w:t>00  -</w:t>
                  </w:r>
                </w:p>
              </w:tc>
              <w:tc>
                <w:tcPr>
                  <w:tcW w:w="4365" w:type="dxa"/>
                  <w:shd w:val="clear" w:color="auto" w:fill="auto"/>
                </w:tcPr>
                <w:p w14:paraId="65D86F01" w14:textId="77777777" w:rsidR="002C7589" w:rsidRPr="00291BB9" w:rsidRDefault="002C7589" w:rsidP="009C4101">
                  <w:pPr>
                    <w:rPr>
                      <w:sz w:val="16"/>
                    </w:rPr>
                  </w:pPr>
                  <w:r w:rsidRPr="00291BB9">
                    <w:rPr>
                      <w:sz w:val="16"/>
                    </w:rPr>
                    <w:t>119019 Г.МОСКВА УЛ.ВОЗДВИЖЕНКА д.3 /5</w:t>
                  </w:r>
                </w:p>
              </w:tc>
            </w:tr>
            <w:tr w:rsidR="002C7589" w14:paraId="4FAD6A17" w14:textId="77777777" w:rsidTr="002C7589">
              <w:tc>
                <w:tcPr>
                  <w:tcW w:w="300" w:type="dxa"/>
                  <w:shd w:val="clear" w:color="auto" w:fill="auto"/>
                </w:tcPr>
                <w:p w14:paraId="6B7BBE29" w14:textId="77777777" w:rsidR="002C7589" w:rsidRPr="00291BB9" w:rsidRDefault="002C7589" w:rsidP="009C4101">
                  <w:pPr>
                    <w:jc w:val="center"/>
                    <w:rPr>
                      <w:sz w:val="16"/>
                    </w:rPr>
                  </w:pPr>
                  <w:r w:rsidRPr="00291BB9">
                    <w:rPr>
                      <w:sz w:val="16"/>
                    </w:rPr>
                    <w:t>483</w:t>
                  </w:r>
                </w:p>
              </w:tc>
              <w:tc>
                <w:tcPr>
                  <w:tcW w:w="1200" w:type="dxa"/>
                  <w:shd w:val="clear" w:color="auto" w:fill="auto"/>
                </w:tcPr>
                <w:p w14:paraId="053B0CC1" w14:textId="77777777" w:rsidR="002C7589" w:rsidRPr="00291BB9" w:rsidRDefault="002C7589" w:rsidP="009C4101">
                  <w:pPr>
                    <w:jc w:val="center"/>
                    <w:rPr>
                      <w:sz w:val="16"/>
                    </w:rPr>
                  </w:pPr>
                  <w:r w:rsidRPr="00291BB9">
                    <w:rPr>
                      <w:sz w:val="16"/>
                    </w:rPr>
                    <w:t>4956954749</w:t>
                  </w:r>
                </w:p>
              </w:tc>
              <w:tc>
                <w:tcPr>
                  <w:tcW w:w="400" w:type="dxa"/>
                  <w:shd w:val="clear" w:color="auto" w:fill="auto"/>
                </w:tcPr>
                <w:p w14:paraId="4565044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621286" w14:textId="77777777" w:rsidR="002C7589" w:rsidRPr="00291BB9" w:rsidRDefault="002C7589" w:rsidP="009C4101">
                  <w:pPr>
                    <w:rPr>
                      <w:sz w:val="16"/>
                    </w:rPr>
                  </w:pPr>
                  <w:r w:rsidRPr="00291BB9">
                    <w:rPr>
                      <w:sz w:val="16"/>
                    </w:rPr>
                    <w:t>99118: ТУ АБОНЕНТСКИЙ НОМЕР ПРИСОЕДИНЕННОГО ОПЕРАТОРА</w:t>
                  </w:r>
                </w:p>
                <w:p w14:paraId="006D8CC1" w14:textId="77777777" w:rsidR="002C7589" w:rsidRPr="00291BB9" w:rsidRDefault="002C7589" w:rsidP="009C4101">
                  <w:pPr>
                    <w:rPr>
                      <w:sz w:val="16"/>
                    </w:rPr>
                  </w:pPr>
                  <w:r w:rsidRPr="00291BB9">
                    <w:rPr>
                      <w:sz w:val="16"/>
                    </w:rPr>
                    <w:t>00  -</w:t>
                  </w:r>
                </w:p>
              </w:tc>
              <w:tc>
                <w:tcPr>
                  <w:tcW w:w="4365" w:type="dxa"/>
                  <w:shd w:val="clear" w:color="auto" w:fill="auto"/>
                </w:tcPr>
                <w:p w14:paraId="05BD7513" w14:textId="77777777" w:rsidR="002C7589" w:rsidRPr="00291BB9" w:rsidRDefault="002C7589" w:rsidP="009C4101">
                  <w:pPr>
                    <w:rPr>
                      <w:sz w:val="16"/>
                    </w:rPr>
                  </w:pPr>
                  <w:r w:rsidRPr="00291BB9">
                    <w:rPr>
                      <w:sz w:val="16"/>
                    </w:rPr>
                    <w:t>119019 Г.МОСКВА УЛ.ВОЗДВИЖЕНКА д.3 /5</w:t>
                  </w:r>
                </w:p>
              </w:tc>
            </w:tr>
            <w:tr w:rsidR="002C7589" w14:paraId="3A9AB39C" w14:textId="77777777" w:rsidTr="002C7589">
              <w:tc>
                <w:tcPr>
                  <w:tcW w:w="300" w:type="dxa"/>
                  <w:shd w:val="clear" w:color="auto" w:fill="auto"/>
                </w:tcPr>
                <w:p w14:paraId="4ACBC26E" w14:textId="77777777" w:rsidR="002C7589" w:rsidRPr="00291BB9" w:rsidRDefault="002C7589" w:rsidP="009C4101">
                  <w:pPr>
                    <w:jc w:val="center"/>
                    <w:rPr>
                      <w:sz w:val="16"/>
                    </w:rPr>
                  </w:pPr>
                  <w:r w:rsidRPr="00291BB9">
                    <w:rPr>
                      <w:sz w:val="16"/>
                    </w:rPr>
                    <w:t>484</w:t>
                  </w:r>
                </w:p>
              </w:tc>
              <w:tc>
                <w:tcPr>
                  <w:tcW w:w="1200" w:type="dxa"/>
                  <w:shd w:val="clear" w:color="auto" w:fill="auto"/>
                </w:tcPr>
                <w:p w14:paraId="05EEDA25" w14:textId="77777777" w:rsidR="002C7589" w:rsidRPr="00291BB9" w:rsidRDefault="002C7589" w:rsidP="009C4101">
                  <w:pPr>
                    <w:jc w:val="center"/>
                    <w:rPr>
                      <w:sz w:val="16"/>
                    </w:rPr>
                  </w:pPr>
                  <w:r w:rsidRPr="00291BB9">
                    <w:rPr>
                      <w:sz w:val="16"/>
                    </w:rPr>
                    <w:t>4956954864</w:t>
                  </w:r>
                </w:p>
              </w:tc>
              <w:tc>
                <w:tcPr>
                  <w:tcW w:w="400" w:type="dxa"/>
                  <w:shd w:val="clear" w:color="auto" w:fill="auto"/>
                </w:tcPr>
                <w:p w14:paraId="37336B4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A822BE" w14:textId="77777777" w:rsidR="002C7589" w:rsidRPr="00291BB9" w:rsidRDefault="002C7589" w:rsidP="009C4101">
                  <w:pPr>
                    <w:rPr>
                      <w:sz w:val="16"/>
                    </w:rPr>
                  </w:pPr>
                  <w:r w:rsidRPr="00291BB9">
                    <w:rPr>
                      <w:sz w:val="16"/>
                    </w:rPr>
                    <w:t>99118: ТУ АБОНЕНТСКИЙ НОМЕР ПРИСОЕДИНЕННОГО ОПЕРАТОРА</w:t>
                  </w:r>
                </w:p>
                <w:p w14:paraId="2F49AE96" w14:textId="77777777" w:rsidR="002C7589" w:rsidRPr="00291BB9" w:rsidRDefault="002C7589" w:rsidP="009C4101">
                  <w:pPr>
                    <w:rPr>
                      <w:sz w:val="16"/>
                    </w:rPr>
                  </w:pPr>
                  <w:r w:rsidRPr="00291BB9">
                    <w:rPr>
                      <w:sz w:val="16"/>
                    </w:rPr>
                    <w:t>00  -</w:t>
                  </w:r>
                </w:p>
              </w:tc>
              <w:tc>
                <w:tcPr>
                  <w:tcW w:w="4365" w:type="dxa"/>
                  <w:shd w:val="clear" w:color="auto" w:fill="auto"/>
                </w:tcPr>
                <w:p w14:paraId="38BB88FC" w14:textId="77777777" w:rsidR="002C7589" w:rsidRPr="00291BB9" w:rsidRDefault="002C7589" w:rsidP="009C4101">
                  <w:pPr>
                    <w:rPr>
                      <w:sz w:val="16"/>
                    </w:rPr>
                  </w:pPr>
                  <w:r w:rsidRPr="00291BB9">
                    <w:rPr>
                      <w:sz w:val="16"/>
                    </w:rPr>
                    <w:t>119019 Г.МОСКВА УЛ.ВОЗДВИЖЕНКА д.3 /5</w:t>
                  </w:r>
                </w:p>
              </w:tc>
            </w:tr>
            <w:tr w:rsidR="002C7589" w14:paraId="444359E4" w14:textId="77777777" w:rsidTr="002C7589">
              <w:tc>
                <w:tcPr>
                  <w:tcW w:w="300" w:type="dxa"/>
                  <w:shd w:val="clear" w:color="auto" w:fill="auto"/>
                </w:tcPr>
                <w:p w14:paraId="5BE94C99" w14:textId="77777777" w:rsidR="002C7589" w:rsidRPr="00291BB9" w:rsidRDefault="002C7589" w:rsidP="009C4101">
                  <w:pPr>
                    <w:jc w:val="center"/>
                    <w:rPr>
                      <w:sz w:val="16"/>
                    </w:rPr>
                  </w:pPr>
                  <w:r w:rsidRPr="00291BB9">
                    <w:rPr>
                      <w:sz w:val="16"/>
                    </w:rPr>
                    <w:t>485</w:t>
                  </w:r>
                </w:p>
              </w:tc>
              <w:tc>
                <w:tcPr>
                  <w:tcW w:w="1200" w:type="dxa"/>
                  <w:shd w:val="clear" w:color="auto" w:fill="auto"/>
                </w:tcPr>
                <w:p w14:paraId="202C7D20" w14:textId="77777777" w:rsidR="002C7589" w:rsidRPr="00291BB9" w:rsidRDefault="002C7589" w:rsidP="009C4101">
                  <w:pPr>
                    <w:jc w:val="center"/>
                    <w:rPr>
                      <w:sz w:val="16"/>
                    </w:rPr>
                  </w:pPr>
                  <w:r w:rsidRPr="00291BB9">
                    <w:rPr>
                      <w:sz w:val="16"/>
                    </w:rPr>
                    <w:t>4956954964</w:t>
                  </w:r>
                </w:p>
              </w:tc>
              <w:tc>
                <w:tcPr>
                  <w:tcW w:w="400" w:type="dxa"/>
                  <w:shd w:val="clear" w:color="auto" w:fill="auto"/>
                </w:tcPr>
                <w:p w14:paraId="65C8EB8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01392B" w14:textId="77777777" w:rsidR="002C7589" w:rsidRPr="00291BB9" w:rsidRDefault="002C7589" w:rsidP="009C4101">
                  <w:pPr>
                    <w:rPr>
                      <w:sz w:val="16"/>
                    </w:rPr>
                  </w:pPr>
                  <w:r w:rsidRPr="00291BB9">
                    <w:rPr>
                      <w:sz w:val="16"/>
                    </w:rPr>
                    <w:t>99118: ТУ АБОНЕНТСКИЙ НОМЕР ПРИСОЕДИНЕННОГО ОПЕРАТОРА</w:t>
                  </w:r>
                </w:p>
                <w:p w14:paraId="11FB0243" w14:textId="77777777" w:rsidR="002C7589" w:rsidRPr="00291BB9" w:rsidRDefault="002C7589" w:rsidP="009C4101">
                  <w:pPr>
                    <w:rPr>
                      <w:sz w:val="16"/>
                    </w:rPr>
                  </w:pPr>
                  <w:r w:rsidRPr="00291BB9">
                    <w:rPr>
                      <w:sz w:val="16"/>
                    </w:rPr>
                    <w:t>00  -</w:t>
                  </w:r>
                </w:p>
              </w:tc>
              <w:tc>
                <w:tcPr>
                  <w:tcW w:w="4365" w:type="dxa"/>
                  <w:shd w:val="clear" w:color="auto" w:fill="auto"/>
                </w:tcPr>
                <w:p w14:paraId="65927D6F" w14:textId="77777777" w:rsidR="002C7589" w:rsidRPr="00291BB9" w:rsidRDefault="002C7589" w:rsidP="009C4101">
                  <w:pPr>
                    <w:rPr>
                      <w:sz w:val="16"/>
                    </w:rPr>
                  </w:pPr>
                  <w:r w:rsidRPr="00291BB9">
                    <w:rPr>
                      <w:sz w:val="16"/>
                    </w:rPr>
                    <w:t>119019 Г.МОСКВА УЛ.ВОЗДВИЖЕНКА д.3 /5</w:t>
                  </w:r>
                </w:p>
              </w:tc>
            </w:tr>
            <w:tr w:rsidR="002C7589" w14:paraId="5DD5D210" w14:textId="77777777" w:rsidTr="002C7589">
              <w:tc>
                <w:tcPr>
                  <w:tcW w:w="300" w:type="dxa"/>
                  <w:shd w:val="clear" w:color="auto" w:fill="auto"/>
                </w:tcPr>
                <w:p w14:paraId="66DC5000" w14:textId="77777777" w:rsidR="002C7589" w:rsidRPr="00291BB9" w:rsidRDefault="002C7589" w:rsidP="009C4101">
                  <w:pPr>
                    <w:jc w:val="center"/>
                    <w:rPr>
                      <w:sz w:val="16"/>
                    </w:rPr>
                  </w:pPr>
                  <w:r w:rsidRPr="00291BB9">
                    <w:rPr>
                      <w:sz w:val="16"/>
                    </w:rPr>
                    <w:t>486</w:t>
                  </w:r>
                </w:p>
              </w:tc>
              <w:tc>
                <w:tcPr>
                  <w:tcW w:w="1200" w:type="dxa"/>
                  <w:shd w:val="clear" w:color="auto" w:fill="auto"/>
                </w:tcPr>
                <w:p w14:paraId="2CF602F1" w14:textId="77777777" w:rsidR="002C7589" w:rsidRPr="00291BB9" w:rsidRDefault="002C7589" w:rsidP="009C4101">
                  <w:pPr>
                    <w:jc w:val="center"/>
                    <w:rPr>
                      <w:sz w:val="16"/>
                    </w:rPr>
                  </w:pPr>
                  <w:r w:rsidRPr="00291BB9">
                    <w:rPr>
                      <w:sz w:val="16"/>
                    </w:rPr>
                    <w:t>4956955042</w:t>
                  </w:r>
                </w:p>
              </w:tc>
              <w:tc>
                <w:tcPr>
                  <w:tcW w:w="400" w:type="dxa"/>
                  <w:shd w:val="clear" w:color="auto" w:fill="auto"/>
                </w:tcPr>
                <w:p w14:paraId="74DBA3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1A730E" w14:textId="77777777" w:rsidR="002C7589" w:rsidRPr="00291BB9" w:rsidRDefault="002C7589" w:rsidP="009C4101">
                  <w:pPr>
                    <w:rPr>
                      <w:sz w:val="16"/>
                    </w:rPr>
                  </w:pPr>
                  <w:r w:rsidRPr="00291BB9">
                    <w:rPr>
                      <w:sz w:val="16"/>
                    </w:rPr>
                    <w:t>99118: ТУ АБОНЕНТСКИЙ НОМЕР ПРИСОЕДИНЕННОГО ОПЕРАТОРА</w:t>
                  </w:r>
                </w:p>
                <w:p w14:paraId="76BCB8B9" w14:textId="77777777" w:rsidR="002C7589" w:rsidRPr="00291BB9" w:rsidRDefault="002C7589" w:rsidP="009C4101">
                  <w:pPr>
                    <w:rPr>
                      <w:sz w:val="16"/>
                    </w:rPr>
                  </w:pPr>
                  <w:r w:rsidRPr="00291BB9">
                    <w:rPr>
                      <w:sz w:val="16"/>
                    </w:rPr>
                    <w:t>00  -</w:t>
                  </w:r>
                </w:p>
              </w:tc>
              <w:tc>
                <w:tcPr>
                  <w:tcW w:w="4365" w:type="dxa"/>
                  <w:shd w:val="clear" w:color="auto" w:fill="auto"/>
                </w:tcPr>
                <w:p w14:paraId="41078CD7" w14:textId="77777777" w:rsidR="002C7589" w:rsidRPr="00291BB9" w:rsidRDefault="002C7589" w:rsidP="009C4101">
                  <w:pPr>
                    <w:rPr>
                      <w:sz w:val="16"/>
                    </w:rPr>
                  </w:pPr>
                  <w:r w:rsidRPr="00291BB9">
                    <w:rPr>
                      <w:sz w:val="16"/>
                    </w:rPr>
                    <w:t>119019 Г.МОСКВА УЛ.ВОЗДВИЖЕНКА д.3 /5</w:t>
                  </w:r>
                </w:p>
              </w:tc>
            </w:tr>
            <w:tr w:rsidR="002C7589" w14:paraId="00C80D70" w14:textId="77777777" w:rsidTr="002C7589">
              <w:tc>
                <w:tcPr>
                  <w:tcW w:w="300" w:type="dxa"/>
                  <w:shd w:val="clear" w:color="auto" w:fill="auto"/>
                </w:tcPr>
                <w:p w14:paraId="6EE89351" w14:textId="77777777" w:rsidR="002C7589" w:rsidRPr="00291BB9" w:rsidRDefault="002C7589" w:rsidP="009C4101">
                  <w:pPr>
                    <w:jc w:val="center"/>
                    <w:rPr>
                      <w:sz w:val="16"/>
                    </w:rPr>
                  </w:pPr>
                  <w:r w:rsidRPr="00291BB9">
                    <w:rPr>
                      <w:sz w:val="16"/>
                    </w:rPr>
                    <w:t>487</w:t>
                  </w:r>
                </w:p>
              </w:tc>
              <w:tc>
                <w:tcPr>
                  <w:tcW w:w="1200" w:type="dxa"/>
                  <w:shd w:val="clear" w:color="auto" w:fill="auto"/>
                </w:tcPr>
                <w:p w14:paraId="6B686CA8" w14:textId="77777777" w:rsidR="002C7589" w:rsidRPr="00291BB9" w:rsidRDefault="002C7589" w:rsidP="009C4101">
                  <w:pPr>
                    <w:jc w:val="center"/>
                    <w:rPr>
                      <w:sz w:val="16"/>
                    </w:rPr>
                  </w:pPr>
                  <w:r w:rsidRPr="00291BB9">
                    <w:rPr>
                      <w:sz w:val="16"/>
                    </w:rPr>
                    <w:t>4956955231</w:t>
                  </w:r>
                </w:p>
              </w:tc>
              <w:tc>
                <w:tcPr>
                  <w:tcW w:w="400" w:type="dxa"/>
                  <w:shd w:val="clear" w:color="auto" w:fill="auto"/>
                </w:tcPr>
                <w:p w14:paraId="201D47F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E5EADF7" w14:textId="77777777" w:rsidR="002C7589" w:rsidRPr="00291BB9" w:rsidRDefault="002C7589" w:rsidP="009C4101">
                  <w:pPr>
                    <w:rPr>
                      <w:sz w:val="16"/>
                    </w:rPr>
                  </w:pPr>
                  <w:r w:rsidRPr="00291BB9">
                    <w:rPr>
                      <w:sz w:val="16"/>
                    </w:rPr>
                    <w:t>99118: ТУ АБОНЕНТСКИЙ НОМЕР ПРИСОЕДИНЕННОГО ОПЕРАТОРА</w:t>
                  </w:r>
                </w:p>
                <w:p w14:paraId="3144B167" w14:textId="77777777" w:rsidR="002C7589" w:rsidRPr="00291BB9" w:rsidRDefault="002C7589" w:rsidP="009C4101">
                  <w:pPr>
                    <w:rPr>
                      <w:sz w:val="16"/>
                    </w:rPr>
                  </w:pPr>
                  <w:r w:rsidRPr="00291BB9">
                    <w:rPr>
                      <w:sz w:val="16"/>
                    </w:rPr>
                    <w:t>00  -</w:t>
                  </w:r>
                </w:p>
              </w:tc>
              <w:tc>
                <w:tcPr>
                  <w:tcW w:w="4365" w:type="dxa"/>
                  <w:shd w:val="clear" w:color="auto" w:fill="auto"/>
                </w:tcPr>
                <w:p w14:paraId="335679A3" w14:textId="77777777" w:rsidR="002C7589" w:rsidRPr="00291BB9" w:rsidRDefault="002C7589" w:rsidP="009C4101">
                  <w:pPr>
                    <w:rPr>
                      <w:sz w:val="16"/>
                    </w:rPr>
                  </w:pPr>
                  <w:r w:rsidRPr="00291BB9">
                    <w:rPr>
                      <w:sz w:val="16"/>
                    </w:rPr>
                    <w:t>119019 Г.МОСКВА УЛ.ВОЗДВИЖЕНКА д.3 /5</w:t>
                  </w:r>
                </w:p>
              </w:tc>
            </w:tr>
            <w:tr w:rsidR="002C7589" w14:paraId="61E81056" w14:textId="77777777" w:rsidTr="002C7589">
              <w:tc>
                <w:tcPr>
                  <w:tcW w:w="300" w:type="dxa"/>
                  <w:shd w:val="clear" w:color="auto" w:fill="auto"/>
                </w:tcPr>
                <w:p w14:paraId="15B829A1" w14:textId="77777777" w:rsidR="002C7589" w:rsidRPr="00291BB9" w:rsidRDefault="002C7589" w:rsidP="009C4101">
                  <w:pPr>
                    <w:jc w:val="center"/>
                    <w:rPr>
                      <w:sz w:val="16"/>
                    </w:rPr>
                  </w:pPr>
                  <w:r w:rsidRPr="00291BB9">
                    <w:rPr>
                      <w:sz w:val="16"/>
                    </w:rPr>
                    <w:t>488</w:t>
                  </w:r>
                </w:p>
              </w:tc>
              <w:tc>
                <w:tcPr>
                  <w:tcW w:w="1200" w:type="dxa"/>
                  <w:shd w:val="clear" w:color="auto" w:fill="auto"/>
                </w:tcPr>
                <w:p w14:paraId="5521B1D9" w14:textId="77777777" w:rsidR="002C7589" w:rsidRPr="00291BB9" w:rsidRDefault="002C7589" w:rsidP="009C4101">
                  <w:pPr>
                    <w:jc w:val="center"/>
                    <w:rPr>
                      <w:sz w:val="16"/>
                    </w:rPr>
                  </w:pPr>
                  <w:r w:rsidRPr="00291BB9">
                    <w:rPr>
                      <w:sz w:val="16"/>
                    </w:rPr>
                    <w:t>4956955278</w:t>
                  </w:r>
                </w:p>
              </w:tc>
              <w:tc>
                <w:tcPr>
                  <w:tcW w:w="400" w:type="dxa"/>
                  <w:shd w:val="clear" w:color="auto" w:fill="auto"/>
                </w:tcPr>
                <w:p w14:paraId="08B0A53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BE1261" w14:textId="77777777" w:rsidR="002C7589" w:rsidRPr="00291BB9" w:rsidRDefault="002C7589" w:rsidP="009C4101">
                  <w:pPr>
                    <w:rPr>
                      <w:sz w:val="16"/>
                    </w:rPr>
                  </w:pPr>
                  <w:r w:rsidRPr="00291BB9">
                    <w:rPr>
                      <w:sz w:val="16"/>
                    </w:rPr>
                    <w:t>99118: ТУ АБОНЕНТСКИЙ НОМЕР ПРИСОЕДИНЕННОГО ОПЕРАТОРА</w:t>
                  </w:r>
                </w:p>
                <w:p w14:paraId="45D3FB50" w14:textId="77777777" w:rsidR="002C7589" w:rsidRPr="00291BB9" w:rsidRDefault="002C7589" w:rsidP="009C4101">
                  <w:pPr>
                    <w:rPr>
                      <w:sz w:val="16"/>
                    </w:rPr>
                  </w:pPr>
                  <w:r w:rsidRPr="00291BB9">
                    <w:rPr>
                      <w:sz w:val="16"/>
                    </w:rPr>
                    <w:t>00  -</w:t>
                  </w:r>
                </w:p>
              </w:tc>
              <w:tc>
                <w:tcPr>
                  <w:tcW w:w="4365" w:type="dxa"/>
                  <w:shd w:val="clear" w:color="auto" w:fill="auto"/>
                </w:tcPr>
                <w:p w14:paraId="705D1170" w14:textId="77777777" w:rsidR="002C7589" w:rsidRPr="00291BB9" w:rsidRDefault="002C7589" w:rsidP="009C4101">
                  <w:pPr>
                    <w:rPr>
                      <w:sz w:val="16"/>
                    </w:rPr>
                  </w:pPr>
                  <w:r w:rsidRPr="00291BB9">
                    <w:rPr>
                      <w:sz w:val="16"/>
                    </w:rPr>
                    <w:t>119019 Г.МОСКВА УЛ.ВОЗДВИЖЕНКА д.3 /5</w:t>
                  </w:r>
                </w:p>
              </w:tc>
            </w:tr>
            <w:tr w:rsidR="002C7589" w14:paraId="65330599" w14:textId="77777777" w:rsidTr="002C7589">
              <w:tc>
                <w:tcPr>
                  <w:tcW w:w="300" w:type="dxa"/>
                  <w:shd w:val="clear" w:color="auto" w:fill="auto"/>
                </w:tcPr>
                <w:p w14:paraId="1EC7A044" w14:textId="77777777" w:rsidR="002C7589" w:rsidRPr="00291BB9" w:rsidRDefault="002C7589" w:rsidP="009C4101">
                  <w:pPr>
                    <w:jc w:val="center"/>
                    <w:rPr>
                      <w:sz w:val="16"/>
                    </w:rPr>
                  </w:pPr>
                  <w:r w:rsidRPr="00291BB9">
                    <w:rPr>
                      <w:sz w:val="16"/>
                    </w:rPr>
                    <w:t>489</w:t>
                  </w:r>
                </w:p>
              </w:tc>
              <w:tc>
                <w:tcPr>
                  <w:tcW w:w="1200" w:type="dxa"/>
                  <w:shd w:val="clear" w:color="auto" w:fill="auto"/>
                </w:tcPr>
                <w:p w14:paraId="6B5C0F31" w14:textId="77777777" w:rsidR="002C7589" w:rsidRPr="00291BB9" w:rsidRDefault="002C7589" w:rsidP="009C4101">
                  <w:pPr>
                    <w:jc w:val="center"/>
                    <w:rPr>
                      <w:sz w:val="16"/>
                    </w:rPr>
                  </w:pPr>
                  <w:r w:rsidRPr="00291BB9">
                    <w:rPr>
                      <w:sz w:val="16"/>
                    </w:rPr>
                    <w:t>4956955374</w:t>
                  </w:r>
                </w:p>
              </w:tc>
              <w:tc>
                <w:tcPr>
                  <w:tcW w:w="400" w:type="dxa"/>
                  <w:shd w:val="clear" w:color="auto" w:fill="auto"/>
                </w:tcPr>
                <w:p w14:paraId="45BFB75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EA98FE" w14:textId="77777777" w:rsidR="002C7589" w:rsidRPr="00291BB9" w:rsidRDefault="002C7589" w:rsidP="009C4101">
                  <w:pPr>
                    <w:rPr>
                      <w:sz w:val="16"/>
                    </w:rPr>
                  </w:pPr>
                  <w:r w:rsidRPr="00291BB9">
                    <w:rPr>
                      <w:sz w:val="16"/>
                    </w:rPr>
                    <w:t>99118: ТУ АБОНЕНТСКИЙ НОМЕР ПРИСОЕДИНЕННОГО ОПЕРАТОРА</w:t>
                  </w:r>
                </w:p>
                <w:p w14:paraId="50FC2E2D" w14:textId="77777777" w:rsidR="002C7589" w:rsidRPr="00291BB9" w:rsidRDefault="002C7589" w:rsidP="009C4101">
                  <w:pPr>
                    <w:rPr>
                      <w:sz w:val="16"/>
                    </w:rPr>
                  </w:pPr>
                  <w:r w:rsidRPr="00291BB9">
                    <w:rPr>
                      <w:sz w:val="16"/>
                    </w:rPr>
                    <w:t>00  -</w:t>
                  </w:r>
                </w:p>
              </w:tc>
              <w:tc>
                <w:tcPr>
                  <w:tcW w:w="4365" w:type="dxa"/>
                  <w:shd w:val="clear" w:color="auto" w:fill="auto"/>
                </w:tcPr>
                <w:p w14:paraId="75844F62" w14:textId="77777777" w:rsidR="002C7589" w:rsidRPr="00291BB9" w:rsidRDefault="002C7589" w:rsidP="009C4101">
                  <w:pPr>
                    <w:rPr>
                      <w:sz w:val="16"/>
                    </w:rPr>
                  </w:pPr>
                  <w:r w:rsidRPr="00291BB9">
                    <w:rPr>
                      <w:sz w:val="16"/>
                    </w:rPr>
                    <w:t>119019 Г.МОСКВА УЛ.ВОЗДВИЖЕНКА д.3 /5</w:t>
                  </w:r>
                </w:p>
              </w:tc>
            </w:tr>
            <w:tr w:rsidR="002C7589" w14:paraId="33152AC7" w14:textId="77777777" w:rsidTr="002C7589">
              <w:tc>
                <w:tcPr>
                  <w:tcW w:w="300" w:type="dxa"/>
                  <w:shd w:val="clear" w:color="auto" w:fill="auto"/>
                </w:tcPr>
                <w:p w14:paraId="716A9D83" w14:textId="77777777" w:rsidR="002C7589" w:rsidRPr="00291BB9" w:rsidRDefault="002C7589" w:rsidP="009C4101">
                  <w:pPr>
                    <w:jc w:val="center"/>
                    <w:rPr>
                      <w:sz w:val="16"/>
                    </w:rPr>
                  </w:pPr>
                  <w:r w:rsidRPr="00291BB9">
                    <w:rPr>
                      <w:sz w:val="16"/>
                    </w:rPr>
                    <w:t>490</w:t>
                  </w:r>
                </w:p>
              </w:tc>
              <w:tc>
                <w:tcPr>
                  <w:tcW w:w="1200" w:type="dxa"/>
                  <w:shd w:val="clear" w:color="auto" w:fill="auto"/>
                </w:tcPr>
                <w:p w14:paraId="2229B01D" w14:textId="77777777" w:rsidR="002C7589" w:rsidRPr="00291BB9" w:rsidRDefault="002C7589" w:rsidP="009C4101">
                  <w:pPr>
                    <w:jc w:val="center"/>
                    <w:rPr>
                      <w:sz w:val="16"/>
                    </w:rPr>
                  </w:pPr>
                  <w:r w:rsidRPr="00291BB9">
                    <w:rPr>
                      <w:sz w:val="16"/>
                    </w:rPr>
                    <w:t>4956955386</w:t>
                  </w:r>
                </w:p>
              </w:tc>
              <w:tc>
                <w:tcPr>
                  <w:tcW w:w="400" w:type="dxa"/>
                  <w:shd w:val="clear" w:color="auto" w:fill="auto"/>
                </w:tcPr>
                <w:p w14:paraId="3456166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A5A33D" w14:textId="77777777" w:rsidR="002C7589" w:rsidRPr="00291BB9" w:rsidRDefault="002C7589" w:rsidP="009C4101">
                  <w:pPr>
                    <w:rPr>
                      <w:sz w:val="16"/>
                    </w:rPr>
                  </w:pPr>
                  <w:r w:rsidRPr="00291BB9">
                    <w:rPr>
                      <w:sz w:val="16"/>
                    </w:rPr>
                    <w:t>99118: ТУ АБОНЕНТСКИЙ НОМЕР ПРИСОЕДИНЕННОГО ОПЕРАТОРА</w:t>
                  </w:r>
                </w:p>
                <w:p w14:paraId="1E743BBF" w14:textId="77777777" w:rsidR="002C7589" w:rsidRPr="00291BB9" w:rsidRDefault="002C7589" w:rsidP="009C4101">
                  <w:pPr>
                    <w:rPr>
                      <w:sz w:val="16"/>
                    </w:rPr>
                  </w:pPr>
                  <w:r w:rsidRPr="00291BB9">
                    <w:rPr>
                      <w:sz w:val="16"/>
                    </w:rPr>
                    <w:t>00  -</w:t>
                  </w:r>
                </w:p>
              </w:tc>
              <w:tc>
                <w:tcPr>
                  <w:tcW w:w="4365" w:type="dxa"/>
                  <w:shd w:val="clear" w:color="auto" w:fill="auto"/>
                </w:tcPr>
                <w:p w14:paraId="6C24C708" w14:textId="77777777" w:rsidR="002C7589" w:rsidRPr="00291BB9" w:rsidRDefault="002C7589" w:rsidP="009C4101">
                  <w:pPr>
                    <w:rPr>
                      <w:sz w:val="16"/>
                    </w:rPr>
                  </w:pPr>
                  <w:r w:rsidRPr="00291BB9">
                    <w:rPr>
                      <w:sz w:val="16"/>
                    </w:rPr>
                    <w:t>119019 Г.МОСКВА УЛ.ВОЗДВИЖЕНКА д.3 /5</w:t>
                  </w:r>
                </w:p>
              </w:tc>
            </w:tr>
            <w:tr w:rsidR="002C7589" w14:paraId="1EC52FFF" w14:textId="77777777" w:rsidTr="002C7589">
              <w:tc>
                <w:tcPr>
                  <w:tcW w:w="300" w:type="dxa"/>
                  <w:shd w:val="clear" w:color="auto" w:fill="auto"/>
                </w:tcPr>
                <w:p w14:paraId="4E16F579" w14:textId="77777777" w:rsidR="002C7589" w:rsidRPr="00291BB9" w:rsidRDefault="002C7589" w:rsidP="009C4101">
                  <w:pPr>
                    <w:jc w:val="center"/>
                    <w:rPr>
                      <w:sz w:val="16"/>
                    </w:rPr>
                  </w:pPr>
                  <w:r w:rsidRPr="00291BB9">
                    <w:rPr>
                      <w:sz w:val="16"/>
                    </w:rPr>
                    <w:t>491</w:t>
                  </w:r>
                </w:p>
              </w:tc>
              <w:tc>
                <w:tcPr>
                  <w:tcW w:w="1200" w:type="dxa"/>
                  <w:shd w:val="clear" w:color="auto" w:fill="auto"/>
                </w:tcPr>
                <w:p w14:paraId="61D41359" w14:textId="77777777" w:rsidR="002C7589" w:rsidRPr="00291BB9" w:rsidRDefault="002C7589" w:rsidP="009C4101">
                  <w:pPr>
                    <w:jc w:val="center"/>
                    <w:rPr>
                      <w:sz w:val="16"/>
                    </w:rPr>
                  </w:pPr>
                  <w:r w:rsidRPr="00291BB9">
                    <w:rPr>
                      <w:sz w:val="16"/>
                    </w:rPr>
                    <w:t>4956955505</w:t>
                  </w:r>
                </w:p>
              </w:tc>
              <w:tc>
                <w:tcPr>
                  <w:tcW w:w="400" w:type="dxa"/>
                  <w:shd w:val="clear" w:color="auto" w:fill="auto"/>
                </w:tcPr>
                <w:p w14:paraId="1FF728D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E72622" w14:textId="77777777" w:rsidR="002C7589" w:rsidRPr="00291BB9" w:rsidRDefault="002C7589" w:rsidP="009C4101">
                  <w:pPr>
                    <w:rPr>
                      <w:sz w:val="16"/>
                    </w:rPr>
                  </w:pPr>
                  <w:r w:rsidRPr="00291BB9">
                    <w:rPr>
                      <w:sz w:val="16"/>
                    </w:rPr>
                    <w:t>99118: ТУ АБОНЕНТСКИЙ НОМЕР ПРИСОЕДИНЕННОГО ОПЕРАТОРА</w:t>
                  </w:r>
                </w:p>
                <w:p w14:paraId="29AED89E" w14:textId="77777777" w:rsidR="002C7589" w:rsidRPr="00291BB9" w:rsidRDefault="002C7589" w:rsidP="009C4101">
                  <w:pPr>
                    <w:rPr>
                      <w:sz w:val="16"/>
                    </w:rPr>
                  </w:pPr>
                  <w:r w:rsidRPr="00291BB9">
                    <w:rPr>
                      <w:sz w:val="16"/>
                    </w:rPr>
                    <w:t>00  -</w:t>
                  </w:r>
                </w:p>
              </w:tc>
              <w:tc>
                <w:tcPr>
                  <w:tcW w:w="4365" w:type="dxa"/>
                  <w:shd w:val="clear" w:color="auto" w:fill="auto"/>
                </w:tcPr>
                <w:p w14:paraId="33B8FF50" w14:textId="77777777" w:rsidR="002C7589" w:rsidRPr="00291BB9" w:rsidRDefault="002C7589" w:rsidP="009C4101">
                  <w:pPr>
                    <w:rPr>
                      <w:sz w:val="16"/>
                    </w:rPr>
                  </w:pPr>
                  <w:r w:rsidRPr="00291BB9">
                    <w:rPr>
                      <w:sz w:val="16"/>
                    </w:rPr>
                    <w:t>119019 Г.МОСКВА УЛ.ВОЗДВИЖЕНКА д.3 /5</w:t>
                  </w:r>
                </w:p>
              </w:tc>
            </w:tr>
            <w:tr w:rsidR="002C7589" w14:paraId="216211BD" w14:textId="77777777" w:rsidTr="002C7589">
              <w:tc>
                <w:tcPr>
                  <w:tcW w:w="300" w:type="dxa"/>
                  <w:shd w:val="clear" w:color="auto" w:fill="auto"/>
                </w:tcPr>
                <w:p w14:paraId="0DCF11DF" w14:textId="77777777" w:rsidR="002C7589" w:rsidRPr="00291BB9" w:rsidRDefault="002C7589" w:rsidP="009C4101">
                  <w:pPr>
                    <w:jc w:val="center"/>
                    <w:rPr>
                      <w:sz w:val="16"/>
                    </w:rPr>
                  </w:pPr>
                  <w:r w:rsidRPr="00291BB9">
                    <w:rPr>
                      <w:sz w:val="16"/>
                    </w:rPr>
                    <w:t>492</w:t>
                  </w:r>
                </w:p>
              </w:tc>
              <w:tc>
                <w:tcPr>
                  <w:tcW w:w="1200" w:type="dxa"/>
                  <w:shd w:val="clear" w:color="auto" w:fill="auto"/>
                </w:tcPr>
                <w:p w14:paraId="5BED4F62" w14:textId="77777777" w:rsidR="002C7589" w:rsidRPr="00291BB9" w:rsidRDefault="002C7589" w:rsidP="009C4101">
                  <w:pPr>
                    <w:jc w:val="center"/>
                    <w:rPr>
                      <w:sz w:val="16"/>
                    </w:rPr>
                  </w:pPr>
                  <w:r w:rsidRPr="00291BB9">
                    <w:rPr>
                      <w:sz w:val="16"/>
                    </w:rPr>
                    <w:t>4956955608</w:t>
                  </w:r>
                </w:p>
              </w:tc>
              <w:tc>
                <w:tcPr>
                  <w:tcW w:w="400" w:type="dxa"/>
                  <w:shd w:val="clear" w:color="auto" w:fill="auto"/>
                </w:tcPr>
                <w:p w14:paraId="3A0B455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D709D55" w14:textId="77777777" w:rsidR="002C7589" w:rsidRPr="00291BB9" w:rsidRDefault="002C7589" w:rsidP="009C4101">
                  <w:pPr>
                    <w:rPr>
                      <w:sz w:val="16"/>
                    </w:rPr>
                  </w:pPr>
                  <w:r w:rsidRPr="00291BB9">
                    <w:rPr>
                      <w:sz w:val="16"/>
                    </w:rPr>
                    <w:t>99118: ТУ АБОНЕНТСКИЙ НОМЕР ПРИСОЕДИНЕННОГО ОПЕРАТОРА</w:t>
                  </w:r>
                </w:p>
                <w:p w14:paraId="4450A796" w14:textId="77777777" w:rsidR="002C7589" w:rsidRPr="00291BB9" w:rsidRDefault="002C7589" w:rsidP="009C4101">
                  <w:pPr>
                    <w:rPr>
                      <w:sz w:val="16"/>
                    </w:rPr>
                  </w:pPr>
                  <w:r w:rsidRPr="00291BB9">
                    <w:rPr>
                      <w:sz w:val="16"/>
                    </w:rPr>
                    <w:t>00  -</w:t>
                  </w:r>
                </w:p>
              </w:tc>
              <w:tc>
                <w:tcPr>
                  <w:tcW w:w="4365" w:type="dxa"/>
                  <w:shd w:val="clear" w:color="auto" w:fill="auto"/>
                </w:tcPr>
                <w:p w14:paraId="6539F9EF" w14:textId="77777777" w:rsidR="002C7589" w:rsidRPr="00291BB9" w:rsidRDefault="002C7589" w:rsidP="009C4101">
                  <w:pPr>
                    <w:rPr>
                      <w:sz w:val="16"/>
                    </w:rPr>
                  </w:pPr>
                  <w:r w:rsidRPr="00291BB9">
                    <w:rPr>
                      <w:sz w:val="16"/>
                    </w:rPr>
                    <w:t>119019 Г.МОСКВА УЛ.ВОЗДВИЖЕНКА д.3 /5</w:t>
                  </w:r>
                </w:p>
              </w:tc>
            </w:tr>
            <w:tr w:rsidR="002C7589" w14:paraId="2E8A1716" w14:textId="77777777" w:rsidTr="002C7589">
              <w:tc>
                <w:tcPr>
                  <w:tcW w:w="300" w:type="dxa"/>
                  <w:shd w:val="clear" w:color="auto" w:fill="auto"/>
                </w:tcPr>
                <w:p w14:paraId="4A4F4365" w14:textId="77777777" w:rsidR="002C7589" w:rsidRPr="00291BB9" w:rsidRDefault="002C7589" w:rsidP="009C4101">
                  <w:pPr>
                    <w:jc w:val="center"/>
                    <w:rPr>
                      <w:sz w:val="16"/>
                    </w:rPr>
                  </w:pPr>
                  <w:r w:rsidRPr="00291BB9">
                    <w:rPr>
                      <w:sz w:val="16"/>
                    </w:rPr>
                    <w:t>493</w:t>
                  </w:r>
                </w:p>
              </w:tc>
              <w:tc>
                <w:tcPr>
                  <w:tcW w:w="1200" w:type="dxa"/>
                  <w:shd w:val="clear" w:color="auto" w:fill="auto"/>
                </w:tcPr>
                <w:p w14:paraId="5DD95B52" w14:textId="77777777" w:rsidR="002C7589" w:rsidRPr="00291BB9" w:rsidRDefault="002C7589" w:rsidP="009C4101">
                  <w:pPr>
                    <w:jc w:val="center"/>
                    <w:rPr>
                      <w:sz w:val="16"/>
                    </w:rPr>
                  </w:pPr>
                  <w:r w:rsidRPr="00291BB9">
                    <w:rPr>
                      <w:sz w:val="16"/>
                    </w:rPr>
                    <w:t>4956955715</w:t>
                  </w:r>
                </w:p>
              </w:tc>
              <w:tc>
                <w:tcPr>
                  <w:tcW w:w="400" w:type="dxa"/>
                  <w:shd w:val="clear" w:color="auto" w:fill="auto"/>
                </w:tcPr>
                <w:p w14:paraId="76914CA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F358F49" w14:textId="77777777" w:rsidR="002C7589" w:rsidRPr="00291BB9" w:rsidRDefault="002C7589" w:rsidP="009C4101">
                  <w:pPr>
                    <w:rPr>
                      <w:sz w:val="16"/>
                    </w:rPr>
                  </w:pPr>
                  <w:r w:rsidRPr="00291BB9">
                    <w:rPr>
                      <w:sz w:val="16"/>
                    </w:rPr>
                    <w:t>99118: ТУ АБОНЕНТСКИЙ НОМЕР ПРИСОЕДИНЕННОГО ОПЕРАТОРА</w:t>
                  </w:r>
                </w:p>
                <w:p w14:paraId="04C6B26C" w14:textId="77777777" w:rsidR="002C7589" w:rsidRPr="00291BB9" w:rsidRDefault="002C7589" w:rsidP="009C4101">
                  <w:pPr>
                    <w:rPr>
                      <w:sz w:val="16"/>
                    </w:rPr>
                  </w:pPr>
                  <w:r w:rsidRPr="00291BB9">
                    <w:rPr>
                      <w:sz w:val="16"/>
                    </w:rPr>
                    <w:t>00  -</w:t>
                  </w:r>
                </w:p>
              </w:tc>
              <w:tc>
                <w:tcPr>
                  <w:tcW w:w="4365" w:type="dxa"/>
                  <w:shd w:val="clear" w:color="auto" w:fill="auto"/>
                </w:tcPr>
                <w:p w14:paraId="55B796F9" w14:textId="77777777" w:rsidR="002C7589" w:rsidRPr="00291BB9" w:rsidRDefault="002C7589" w:rsidP="009C4101">
                  <w:pPr>
                    <w:rPr>
                      <w:sz w:val="16"/>
                    </w:rPr>
                  </w:pPr>
                  <w:r w:rsidRPr="00291BB9">
                    <w:rPr>
                      <w:sz w:val="16"/>
                    </w:rPr>
                    <w:t>119019 Г.МОСКВА УЛ.ВОЗДВИЖЕНКА д.3 /5</w:t>
                  </w:r>
                </w:p>
              </w:tc>
            </w:tr>
            <w:tr w:rsidR="002C7589" w14:paraId="508267AF" w14:textId="77777777" w:rsidTr="002C7589">
              <w:tc>
                <w:tcPr>
                  <w:tcW w:w="300" w:type="dxa"/>
                  <w:shd w:val="clear" w:color="auto" w:fill="auto"/>
                </w:tcPr>
                <w:p w14:paraId="02A46A95" w14:textId="77777777" w:rsidR="002C7589" w:rsidRPr="00291BB9" w:rsidRDefault="002C7589" w:rsidP="009C4101">
                  <w:pPr>
                    <w:jc w:val="center"/>
                    <w:rPr>
                      <w:sz w:val="16"/>
                    </w:rPr>
                  </w:pPr>
                  <w:r w:rsidRPr="00291BB9">
                    <w:rPr>
                      <w:sz w:val="16"/>
                    </w:rPr>
                    <w:t>494</w:t>
                  </w:r>
                </w:p>
              </w:tc>
              <w:tc>
                <w:tcPr>
                  <w:tcW w:w="1200" w:type="dxa"/>
                  <w:shd w:val="clear" w:color="auto" w:fill="auto"/>
                </w:tcPr>
                <w:p w14:paraId="78998375" w14:textId="77777777" w:rsidR="002C7589" w:rsidRPr="00291BB9" w:rsidRDefault="002C7589" w:rsidP="009C4101">
                  <w:pPr>
                    <w:jc w:val="center"/>
                    <w:rPr>
                      <w:sz w:val="16"/>
                    </w:rPr>
                  </w:pPr>
                  <w:r w:rsidRPr="00291BB9">
                    <w:rPr>
                      <w:sz w:val="16"/>
                    </w:rPr>
                    <w:t>4956955790</w:t>
                  </w:r>
                </w:p>
              </w:tc>
              <w:tc>
                <w:tcPr>
                  <w:tcW w:w="400" w:type="dxa"/>
                  <w:shd w:val="clear" w:color="auto" w:fill="auto"/>
                </w:tcPr>
                <w:p w14:paraId="34551B9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010329E" w14:textId="77777777" w:rsidR="002C7589" w:rsidRPr="00291BB9" w:rsidRDefault="002C7589" w:rsidP="009C4101">
                  <w:pPr>
                    <w:rPr>
                      <w:sz w:val="16"/>
                    </w:rPr>
                  </w:pPr>
                  <w:r w:rsidRPr="00291BB9">
                    <w:rPr>
                      <w:sz w:val="16"/>
                    </w:rPr>
                    <w:t>99118: ТУ АБОНЕНТСКИЙ НОМЕР ПРИСОЕДИНЕННОГО ОПЕРАТОРА</w:t>
                  </w:r>
                </w:p>
                <w:p w14:paraId="4872AB2B" w14:textId="77777777" w:rsidR="002C7589" w:rsidRPr="00291BB9" w:rsidRDefault="002C7589" w:rsidP="009C4101">
                  <w:pPr>
                    <w:rPr>
                      <w:sz w:val="16"/>
                    </w:rPr>
                  </w:pPr>
                  <w:r w:rsidRPr="00291BB9">
                    <w:rPr>
                      <w:sz w:val="16"/>
                    </w:rPr>
                    <w:t>00  -</w:t>
                  </w:r>
                </w:p>
              </w:tc>
              <w:tc>
                <w:tcPr>
                  <w:tcW w:w="4365" w:type="dxa"/>
                  <w:shd w:val="clear" w:color="auto" w:fill="auto"/>
                </w:tcPr>
                <w:p w14:paraId="721D6D4E" w14:textId="77777777" w:rsidR="002C7589" w:rsidRPr="00291BB9" w:rsidRDefault="002C7589" w:rsidP="009C4101">
                  <w:pPr>
                    <w:rPr>
                      <w:sz w:val="16"/>
                    </w:rPr>
                  </w:pPr>
                  <w:r w:rsidRPr="00291BB9">
                    <w:rPr>
                      <w:sz w:val="16"/>
                    </w:rPr>
                    <w:t>119019 Г.МОСКВА УЛ.ВОЗДВИЖЕНКА д.3 /5</w:t>
                  </w:r>
                </w:p>
              </w:tc>
            </w:tr>
            <w:tr w:rsidR="002C7589" w14:paraId="5E479D53" w14:textId="77777777" w:rsidTr="002C7589">
              <w:tc>
                <w:tcPr>
                  <w:tcW w:w="300" w:type="dxa"/>
                  <w:shd w:val="clear" w:color="auto" w:fill="auto"/>
                </w:tcPr>
                <w:p w14:paraId="35D08AED" w14:textId="77777777" w:rsidR="002C7589" w:rsidRPr="00291BB9" w:rsidRDefault="002C7589" w:rsidP="009C4101">
                  <w:pPr>
                    <w:jc w:val="center"/>
                    <w:rPr>
                      <w:sz w:val="16"/>
                    </w:rPr>
                  </w:pPr>
                  <w:r w:rsidRPr="00291BB9">
                    <w:rPr>
                      <w:sz w:val="16"/>
                    </w:rPr>
                    <w:t>495</w:t>
                  </w:r>
                </w:p>
              </w:tc>
              <w:tc>
                <w:tcPr>
                  <w:tcW w:w="1200" w:type="dxa"/>
                  <w:shd w:val="clear" w:color="auto" w:fill="auto"/>
                </w:tcPr>
                <w:p w14:paraId="1C6E8496" w14:textId="77777777" w:rsidR="002C7589" w:rsidRPr="00291BB9" w:rsidRDefault="002C7589" w:rsidP="009C4101">
                  <w:pPr>
                    <w:jc w:val="center"/>
                    <w:rPr>
                      <w:sz w:val="16"/>
                    </w:rPr>
                  </w:pPr>
                  <w:r w:rsidRPr="00291BB9">
                    <w:rPr>
                      <w:sz w:val="16"/>
                    </w:rPr>
                    <w:t>4956955864</w:t>
                  </w:r>
                </w:p>
              </w:tc>
              <w:tc>
                <w:tcPr>
                  <w:tcW w:w="400" w:type="dxa"/>
                  <w:shd w:val="clear" w:color="auto" w:fill="auto"/>
                </w:tcPr>
                <w:p w14:paraId="56E123D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28D589" w14:textId="77777777" w:rsidR="002C7589" w:rsidRPr="00291BB9" w:rsidRDefault="002C7589" w:rsidP="009C4101">
                  <w:pPr>
                    <w:rPr>
                      <w:sz w:val="16"/>
                    </w:rPr>
                  </w:pPr>
                  <w:r w:rsidRPr="00291BB9">
                    <w:rPr>
                      <w:sz w:val="16"/>
                    </w:rPr>
                    <w:t>99118: ТУ АБОНЕНТСКИЙ НОМЕР ПРИСОЕДИНЕННОГО ОПЕРАТОРА</w:t>
                  </w:r>
                </w:p>
                <w:p w14:paraId="3794A7DC" w14:textId="77777777" w:rsidR="002C7589" w:rsidRPr="00291BB9" w:rsidRDefault="002C7589" w:rsidP="009C4101">
                  <w:pPr>
                    <w:rPr>
                      <w:sz w:val="16"/>
                    </w:rPr>
                  </w:pPr>
                  <w:r w:rsidRPr="00291BB9">
                    <w:rPr>
                      <w:sz w:val="16"/>
                    </w:rPr>
                    <w:t>00  -</w:t>
                  </w:r>
                </w:p>
              </w:tc>
              <w:tc>
                <w:tcPr>
                  <w:tcW w:w="4365" w:type="dxa"/>
                  <w:shd w:val="clear" w:color="auto" w:fill="auto"/>
                </w:tcPr>
                <w:p w14:paraId="5CF87A83" w14:textId="77777777" w:rsidR="002C7589" w:rsidRPr="00291BB9" w:rsidRDefault="002C7589" w:rsidP="009C4101">
                  <w:pPr>
                    <w:rPr>
                      <w:sz w:val="16"/>
                    </w:rPr>
                  </w:pPr>
                  <w:r w:rsidRPr="00291BB9">
                    <w:rPr>
                      <w:sz w:val="16"/>
                    </w:rPr>
                    <w:t>119019 Г.МОСКВА УЛ.ВОЗДВИЖЕНКА д.3 /5</w:t>
                  </w:r>
                </w:p>
              </w:tc>
            </w:tr>
            <w:tr w:rsidR="002C7589" w14:paraId="40460114" w14:textId="77777777" w:rsidTr="002C7589">
              <w:tc>
                <w:tcPr>
                  <w:tcW w:w="300" w:type="dxa"/>
                  <w:shd w:val="clear" w:color="auto" w:fill="auto"/>
                </w:tcPr>
                <w:p w14:paraId="7C6B61D3" w14:textId="77777777" w:rsidR="002C7589" w:rsidRPr="00291BB9" w:rsidRDefault="002C7589" w:rsidP="009C4101">
                  <w:pPr>
                    <w:jc w:val="center"/>
                    <w:rPr>
                      <w:sz w:val="16"/>
                    </w:rPr>
                  </w:pPr>
                  <w:r w:rsidRPr="00291BB9">
                    <w:rPr>
                      <w:sz w:val="16"/>
                    </w:rPr>
                    <w:t>496</w:t>
                  </w:r>
                </w:p>
              </w:tc>
              <w:tc>
                <w:tcPr>
                  <w:tcW w:w="1200" w:type="dxa"/>
                  <w:shd w:val="clear" w:color="auto" w:fill="auto"/>
                </w:tcPr>
                <w:p w14:paraId="3E94D257" w14:textId="77777777" w:rsidR="002C7589" w:rsidRPr="00291BB9" w:rsidRDefault="002C7589" w:rsidP="009C4101">
                  <w:pPr>
                    <w:jc w:val="center"/>
                    <w:rPr>
                      <w:sz w:val="16"/>
                    </w:rPr>
                  </w:pPr>
                  <w:r w:rsidRPr="00291BB9">
                    <w:rPr>
                      <w:sz w:val="16"/>
                    </w:rPr>
                    <w:t>4956955953</w:t>
                  </w:r>
                </w:p>
              </w:tc>
              <w:tc>
                <w:tcPr>
                  <w:tcW w:w="400" w:type="dxa"/>
                  <w:shd w:val="clear" w:color="auto" w:fill="auto"/>
                </w:tcPr>
                <w:p w14:paraId="6E5622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7C52B5" w14:textId="77777777" w:rsidR="002C7589" w:rsidRPr="00291BB9" w:rsidRDefault="002C7589" w:rsidP="009C4101">
                  <w:pPr>
                    <w:rPr>
                      <w:sz w:val="16"/>
                    </w:rPr>
                  </w:pPr>
                  <w:r w:rsidRPr="00291BB9">
                    <w:rPr>
                      <w:sz w:val="16"/>
                    </w:rPr>
                    <w:t>99118: ТУ АБОНЕНТСКИЙ НОМЕР ПРИСОЕДИНЕННОГО ОПЕРАТОРА</w:t>
                  </w:r>
                </w:p>
                <w:p w14:paraId="317DD547" w14:textId="77777777" w:rsidR="002C7589" w:rsidRPr="00291BB9" w:rsidRDefault="002C7589" w:rsidP="009C4101">
                  <w:pPr>
                    <w:rPr>
                      <w:sz w:val="16"/>
                    </w:rPr>
                  </w:pPr>
                  <w:r w:rsidRPr="00291BB9">
                    <w:rPr>
                      <w:sz w:val="16"/>
                    </w:rPr>
                    <w:t>00  -</w:t>
                  </w:r>
                </w:p>
              </w:tc>
              <w:tc>
                <w:tcPr>
                  <w:tcW w:w="4365" w:type="dxa"/>
                  <w:shd w:val="clear" w:color="auto" w:fill="auto"/>
                </w:tcPr>
                <w:p w14:paraId="436BD172" w14:textId="77777777" w:rsidR="002C7589" w:rsidRPr="00291BB9" w:rsidRDefault="002C7589" w:rsidP="009C4101">
                  <w:pPr>
                    <w:rPr>
                      <w:sz w:val="16"/>
                    </w:rPr>
                  </w:pPr>
                  <w:r w:rsidRPr="00291BB9">
                    <w:rPr>
                      <w:sz w:val="16"/>
                    </w:rPr>
                    <w:t>119019 Г.МОСКВА УЛ.ВОЗДВИЖЕНКА д.3 /5</w:t>
                  </w:r>
                </w:p>
              </w:tc>
            </w:tr>
            <w:tr w:rsidR="002C7589" w14:paraId="0829A13E" w14:textId="77777777" w:rsidTr="002C7589">
              <w:tc>
                <w:tcPr>
                  <w:tcW w:w="300" w:type="dxa"/>
                  <w:shd w:val="clear" w:color="auto" w:fill="auto"/>
                </w:tcPr>
                <w:p w14:paraId="58A42E03" w14:textId="77777777" w:rsidR="002C7589" w:rsidRPr="00291BB9" w:rsidRDefault="002C7589" w:rsidP="009C4101">
                  <w:pPr>
                    <w:jc w:val="center"/>
                    <w:rPr>
                      <w:sz w:val="16"/>
                    </w:rPr>
                  </w:pPr>
                  <w:r w:rsidRPr="00291BB9">
                    <w:rPr>
                      <w:sz w:val="16"/>
                    </w:rPr>
                    <w:t>497</w:t>
                  </w:r>
                </w:p>
              </w:tc>
              <w:tc>
                <w:tcPr>
                  <w:tcW w:w="1200" w:type="dxa"/>
                  <w:shd w:val="clear" w:color="auto" w:fill="auto"/>
                </w:tcPr>
                <w:p w14:paraId="2D860973" w14:textId="77777777" w:rsidR="002C7589" w:rsidRPr="00291BB9" w:rsidRDefault="002C7589" w:rsidP="009C4101">
                  <w:pPr>
                    <w:jc w:val="center"/>
                    <w:rPr>
                      <w:sz w:val="16"/>
                    </w:rPr>
                  </w:pPr>
                  <w:r w:rsidRPr="00291BB9">
                    <w:rPr>
                      <w:sz w:val="16"/>
                    </w:rPr>
                    <w:t>4956955977</w:t>
                  </w:r>
                </w:p>
              </w:tc>
              <w:tc>
                <w:tcPr>
                  <w:tcW w:w="400" w:type="dxa"/>
                  <w:shd w:val="clear" w:color="auto" w:fill="auto"/>
                </w:tcPr>
                <w:p w14:paraId="0A254AE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B68C3A" w14:textId="77777777" w:rsidR="002C7589" w:rsidRPr="00291BB9" w:rsidRDefault="002C7589" w:rsidP="009C4101">
                  <w:pPr>
                    <w:rPr>
                      <w:sz w:val="16"/>
                    </w:rPr>
                  </w:pPr>
                  <w:r w:rsidRPr="00291BB9">
                    <w:rPr>
                      <w:sz w:val="16"/>
                    </w:rPr>
                    <w:t>99118: ТУ АБОНЕНТСКИЙ НОМЕР ПРИСОЕДИНЕННОГО ОПЕРАТОРА</w:t>
                  </w:r>
                </w:p>
                <w:p w14:paraId="1D2E7BE4" w14:textId="77777777" w:rsidR="002C7589" w:rsidRPr="00291BB9" w:rsidRDefault="002C7589" w:rsidP="009C4101">
                  <w:pPr>
                    <w:rPr>
                      <w:sz w:val="16"/>
                    </w:rPr>
                  </w:pPr>
                  <w:r w:rsidRPr="00291BB9">
                    <w:rPr>
                      <w:sz w:val="16"/>
                    </w:rPr>
                    <w:t>00  -</w:t>
                  </w:r>
                </w:p>
              </w:tc>
              <w:tc>
                <w:tcPr>
                  <w:tcW w:w="4365" w:type="dxa"/>
                  <w:shd w:val="clear" w:color="auto" w:fill="auto"/>
                </w:tcPr>
                <w:p w14:paraId="1B53A61C" w14:textId="77777777" w:rsidR="002C7589" w:rsidRPr="00291BB9" w:rsidRDefault="002C7589" w:rsidP="009C4101">
                  <w:pPr>
                    <w:rPr>
                      <w:sz w:val="16"/>
                    </w:rPr>
                  </w:pPr>
                  <w:r w:rsidRPr="00291BB9">
                    <w:rPr>
                      <w:sz w:val="16"/>
                    </w:rPr>
                    <w:t>119019 Г.МОСКВА УЛ.ВОЗДВИЖЕНКА д.3 /5</w:t>
                  </w:r>
                </w:p>
              </w:tc>
            </w:tr>
            <w:tr w:rsidR="002C7589" w14:paraId="337DBB9D" w14:textId="77777777" w:rsidTr="002C7589">
              <w:tc>
                <w:tcPr>
                  <w:tcW w:w="300" w:type="dxa"/>
                  <w:shd w:val="clear" w:color="auto" w:fill="auto"/>
                </w:tcPr>
                <w:p w14:paraId="401B8485" w14:textId="77777777" w:rsidR="002C7589" w:rsidRPr="00291BB9" w:rsidRDefault="002C7589" w:rsidP="009C4101">
                  <w:pPr>
                    <w:jc w:val="center"/>
                    <w:rPr>
                      <w:sz w:val="16"/>
                    </w:rPr>
                  </w:pPr>
                  <w:r w:rsidRPr="00291BB9">
                    <w:rPr>
                      <w:sz w:val="16"/>
                    </w:rPr>
                    <w:t>498</w:t>
                  </w:r>
                </w:p>
              </w:tc>
              <w:tc>
                <w:tcPr>
                  <w:tcW w:w="1200" w:type="dxa"/>
                  <w:shd w:val="clear" w:color="auto" w:fill="auto"/>
                </w:tcPr>
                <w:p w14:paraId="7AB7A73D" w14:textId="77777777" w:rsidR="002C7589" w:rsidRPr="00291BB9" w:rsidRDefault="002C7589" w:rsidP="009C4101">
                  <w:pPr>
                    <w:jc w:val="center"/>
                    <w:rPr>
                      <w:sz w:val="16"/>
                    </w:rPr>
                  </w:pPr>
                  <w:r w:rsidRPr="00291BB9">
                    <w:rPr>
                      <w:sz w:val="16"/>
                    </w:rPr>
                    <w:t>4956956042</w:t>
                  </w:r>
                </w:p>
              </w:tc>
              <w:tc>
                <w:tcPr>
                  <w:tcW w:w="400" w:type="dxa"/>
                  <w:shd w:val="clear" w:color="auto" w:fill="auto"/>
                </w:tcPr>
                <w:p w14:paraId="7297C44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5187AC" w14:textId="77777777" w:rsidR="002C7589" w:rsidRPr="00291BB9" w:rsidRDefault="002C7589" w:rsidP="009C4101">
                  <w:pPr>
                    <w:rPr>
                      <w:sz w:val="16"/>
                    </w:rPr>
                  </w:pPr>
                  <w:r w:rsidRPr="00291BB9">
                    <w:rPr>
                      <w:sz w:val="16"/>
                    </w:rPr>
                    <w:t>99118: ТУ АБОНЕНТСКИЙ НОМЕР ПРИСОЕДИНЕННОГО ОПЕРАТОРА</w:t>
                  </w:r>
                </w:p>
                <w:p w14:paraId="29CEAE06" w14:textId="77777777" w:rsidR="002C7589" w:rsidRPr="00291BB9" w:rsidRDefault="002C7589" w:rsidP="009C4101">
                  <w:pPr>
                    <w:rPr>
                      <w:sz w:val="16"/>
                    </w:rPr>
                  </w:pPr>
                  <w:r w:rsidRPr="00291BB9">
                    <w:rPr>
                      <w:sz w:val="16"/>
                    </w:rPr>
                    <w:t>00  -</w:t>
                  </w:r>
                </w:p>
              </w:tc>
              <w:tc>
                <w:tcPr>
                  <w:tcW w:w="4365" w:type="dxa"/>
                  <w:shd w:val="clear" w:color="auto" w:fill="auto"/>
                </w:tcPr>
                <w:p w14:paraId="78F6DC2A" w14:textId="77777777" w:rsidR="002C7589" w:rsidRPr="00291BB9" w:rsidRDefault="002C7589" w:rsidP="009C4101">
                  <w:pPr>
                    <w:rPr>
                      <w:sz w:val="16"/>
                    </w:rPr>
                  </w:pPr>
                  <w:r w:rsidRPr="00291BB9">
                    <w:rPr>
                      <w:sz w:val="16"/>
                    </w:rPr>
                    <w:t>119019 Г.МОСКВА УЛ.ВОЗДВИЖЕНКА д.3 /5</w:t>
                  </w:r>
                </w:p>
              </w:tc>
            </w:tr>
            <w:tr w:rsidR="002C7589" w14:paraId="11B49499" w14:textId="77777777" w:rsidTr="002C7589">
              <w:tc>
                <w:tcPr>
                  <w:tcW w:w="300" w:type="dxa"/>
                  <w:shd w:val="clear" w:color="auto" w:fill="auto"/>
                </w:tcPr>
                <w:p w14:paraId="7993575D" w14:textId="77777777" w:rsidR="002C7589" w:rsidRPr="00291BB9" w:rsidRDefault="002C7589" w:rsidP="009C4101">
                  <w:pPr>
                    <w:jc w:val="center"/>
                    <w:rPr>
                      <w:sz w:val="16"/>
                    </w:rPr>
                  </w:pPr>
                  <w:r w:rsidRPr="00291BB9">
                    <w:rPr>
                      <w:sz w:val="16"/>
                    </w:rPr>
                    <w:t>499</w:t>
                  </w:r>
                </w:p>
              </w:tc>
              <w:tc>
                <w:tcPr>
                  <w:tcW w:w="1200" w:type="dxa"/>
                  <w:shd w:val="clear" w:color="auto" w:fill="auto"/>
                </w:tcPr>
                <w:p w14:paraId="248B891E" w14:textId="77777777" w:rsidR="002C7589" w:rsidRPr="00291BB9" w:rsidRDefault="002C7589" w:rsidP="009C4101">
                  <w:pPr>
                    <w:jc w:val="center"/>
                    <w:rPr>
                      <w:sz w:val="16"/>
                    </w:rPr>
                  </w:pPr>
                  <w:r w:rsidRPr="00291BB9">
                    <w:rPr>
                      <w:sz w:val="16"/>
                    </w:rPr>
                    <w:t>4956956109</w:t>
                  </w:r>
                </w:p>
              </w:tc>
              <w:tc>
                <w:tcPr>
                  <w:tcW w:w="400" w:type="dxa"/>
                  <w:shd w:val="clear" w:color="auto" w:fill="auto"/>
                </w:tcPr>
                <w:p w14:paraId="181800F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BE9DEFE" w14:textId="77777777" w:rsidR="002C7589" w:rsidRPr="00291BB9" w:rsidRDefault="002C7589" w:rsidP="009C4101">
                  <w:pPr>
                    <w:rPr>
                      <w:sz w:val="16"/>
                    </w:rPr>
                  </w:pPr>
                  <w:r w:rsidRPr="00291BB9">
                    <w:rPr>
                      <w:sz w:val="16"/>
                    </w:rPr>
                    <w:t>99118: ТУ АБОНЕНТСКИЙ НОМЕР ПРИСОЕДИНЕННОГО ОПЕРАТОРА</w:t>
                  </w:r>
                </w:p>
                <w:p w14:paraId="061C9942" w14:textId="77777777" w:rsidR="002C7589" w:rsidRPr="00291BB9" w:rsidRDefault="002C7589" w:rsidP="009C4101">
                  <w:pPr>
                    <w:rPr>
                      <w:sz w:val="16"/>
                    </w:rPr>
                  </w:pPr>
                  <w:r w:rsidRPr="00291BB9">
                    <w:rPr>
                      <w:sz w:val="16"/>
                    </w:rPr>
                    <w:t>00  -</w:t>
                  </w:r>
                </w:p>
              </w:tc>
              <w:tc>
                <w:tcPr>
                  <w:tcW w:w="4365" w:type="dxa"/>
                  <w:shd w:val="clear" w:color="auto" w:fill="auto"/>
                </w:tcPr>
                <w:p w14:paraId="12302A82" w14:textId="77777777" w:rsidR="002C7589" w:rsidRPr="00291BB9" w:rsidRDefault="002C7589" w:rsidP="009C4101">
                  <w:pPr>
                    <w:rPr>
                      <w:sz w:val="16"/>
                    </w:rPr>
                  </w:pPr>
                  <w:r w:rsidRPr="00291BB9">
                    <w:rPr>
                      <w:sz w:val="16"/>
                    </w:rPr>
                    <w:t>119019 Г.МОСКВА УЛ.ВОЗДВИЖЕНКА д.3 /5</w:t>
                  </w:r>
                </w:p>
              </w:tc>
            </w:tr>
            <w:tr w:rsidR="002C7589" w14:paraId="0B3BF4D7" w14:textId="77777777" w:rsidTr="002C7589">
              <w:tc>
                <w:tcPr>
                  <w:tcW w:w="300" w:type="dxa"/>
                  <w:shd w:val="clear" w:color="auto" w:fill="auto"/>
                </w:tcPr>
                <w:p w14:paraId="57B565CE" w14:textId="77777777" w:rsidR="002C7589" w:rsidRPr="00291BB9" w:rsidRDefault="002C7589" w:rsidP="009C4101">
                  <w:pPr>
                    <w:jc w:val="center"/>
                    <w:rPr>
                      <w:sz w:val="16"/>
                    </w:rPr>
                  </w:pPr>
                  <w:r w:rsidRPr="00291BB9">
                    <w:rPr>
                      <w:sz w:val="16"/>
                    </w:rPr>
                    <w:t>500</w:t>
                  </w:r>
                </w:p>
              </w:tc>
              <w:tc>
                <w:tcPr>
                  <w:tcW w:w="1200" w:type="dxa"/>
                  <w:shd w:val="clear" w:color="auto" w:fill="auto"/>
                </w:tcPr>
                <w:p w14:paraId="650F80D3" w14:textId="77777777" w:rsidR="002C7589" w:rsidRPr="00291BB9" w:rsidRDefault="002C7589" w:rsidP="009C4101">
                  <w:pPr>
                    <w:jc w:val="center"/>
                    <w:rPr>
                      <w:sz w:val="16"/>
                    </w:rPr>
                  </w:pPr>
                  <w:r w:rsidRPr="00291BB9">
                    <w:rPr>
                      <w:sz w:val="16"/>
                    </w:rPr>
                    <w:t>4956956132</w:t>
                  </w:r>
                </w:p>
              </w:tc>
              <w:tc>
                <w:tcPr>
                  <w:tcW w:w="400" w:type="dxa"/>
                  <w:shd w:val="clear" w:color="auto" w:fill="auto"/>
                </w:tcPr>
                <w:p w14:paraId="1ECE1B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040EEB" w14:textId="77777777" w:rsidR="002C7589" w:rsidRPr="00291BB9" w:rsidRDefault="002C7589" w:rsidP="009C4101">
                  <w:pPr>
                    <w:rPr>
                      <w:sz w:val="16"/>
                    </w:rPr>
                  </w:pPr>
                  <w:r w:rsidRPr="00291BB9">
                    <w:rPr>
                      <w:sz w:val="16"/>
                    </w:rPr>
                    <w:t>99118: ТУ АБОНЕНТСКИЙ НОМЕР ПРИСОЕДИНЕННОГО ОПЕРАТОРА</w:t>
                  </w:r>
                </w:p>
                <w:p w14:paraId="0ABD42A3" w14:textId="77777777" w:rsidR="002C7589" w:rsidRPr="00291BB9" w:rsidRDefault="002C7589" w:rsidP="009C4101">
                  <w:pPr>
                    <w:rPr>
                      <w:sz w:val="16"/>
                    </w:rPr>
                  </w:pPr>
                  <w:r w:rsidRPr="00291BB9">
                    <w:rPr>
                      <w:sz w:val="16"/>
                    </w:rPr>
                    <w:t>00  -</w:t>
                  </w:r>
                </w:p>
              </w:tc>
              <w:tc>
                <w:tcPr>
                  <w:tcW w:w="4365" w:type="dxa"/>
                  <w:shd w:val="clear" w:color="auto" w:fill="auto"/>
                </w:tcPr>
                <w:p w14:paraId="19B224F5" w14:textId="77777777" w:rsidR="002C7589" w:rsidRPr="00291BB9" w:rsidRDefault="002C7589" w:rsidP="009C4101">
                  <w:pPr>
                    <w:rPr>
                      <w:sz w:val="16"/>
                    </w:rPr>
                  </w:pPr>
                  <w:r w:rsidRPr="00291BB9">
                    <w:rPr>
                      <w:sz w:val="16"/>
                    </w:rPr>
                    <w:t>119019 Г.МОСКВА УЛ.ВОЗДВИЖЕНКА д.3 /5</w:t>
                  </w:r>
                </w:p>
              </w:tc>
            </w:tr>
            <w:tr w:rsidR="002C7589" w14:paraId="3189D145" w14:textId="77777777" w:rsidTr="002C7589">
              <w:tc>
                <w:tcPr>
                  <w:tcW w:w="300" w:type="dxa"/>
                  <w:shd w:val="clear" w:color="auto" w:fill="auto"/>
                </w:tcPr>
                <w:p w14:paraId="162C91C2" w14:textId="77777777" w:rsidR="002C7589" w:rsidRPr="00291BB9" w:rsidRDefault="002C7589" w:rsidP="009C4101">
                  <w:pPr>
                    <w:jc w:val="center"/>
                    <w:rPr>
                      <w:sz w:val="16"/>
                    </w:rPr>
                  </w:pPr>
                  <w:r w:rsidRPr="00291BB9">
                    <w:rPr>
                      <w:sz w:val="16"/>
                    </w:rPr>
                    <w:t>501</w:t>
                  </w:r>
                </w:p>
              </w:tc>
              <w:tc>
                <w:tcPr>
                  <w:tcW w:w="1200" w:type="dxa"/>
                  <w:shd w:val="clear" w:color="auto" w:fill="auto"/>
                </w:tcPr>
                <w:p w14:paraId="46E0750D" w14:textId="77777777" w:rsidR="002C7589" w:rsidRPr="00291BB9" w:rsidRDefault="002C7589" w:rsidP="009C4101">
                  <w:pPr>
                    <w:jc w:val="center"/>
                    <w:rPr>
                      <w:sz w:val="16"/>
                    </w:rPr>
                  </w:pPr>
                  <w:r w:rsidRPr="00291BB9">
                    <w:rPr>
                      <w:sz w:val="16"/>
                    </w:rPr>
                    <w:t>4956956197</w:t>
                  </w:r>
                </w:p>
              </w:tc>
              <w:tc>
                <w:tcPr>
                  <w:tcW w:w="400" w:type="dxa"/>
                  <w:shd w:val="clear" w:color="auto" w:fill="auto"/>
                </w:tcPr>
                <w:p w14:paraId="2BF748B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8AC8764" w14:textId="77777777" w:rsidR="002C7589" w:rsidRPr="00291BB9" w:rsidRDefault="002C7589" w:rsidP="009C4101">
                  <w:pPr>
                    <w:rPr>
                      <w:sz w:val="16"/>
                    </w:rPr>
                  </w:pPr>
                  <w:r w:rsidRPr="00291BB9">
                    <w:rPr>
                      <w:sz w:val="16"/>
                    </w:rPr>
                    <w:t>99118: ТУ АБОНЕНТСКИЙ НОМЕР ПРИСОЕДИНЕННОГО ОПЕРАТОРА</w:t>
                  </w:r>
                </w:p>
                <w:p w14:paraId="1DD2E00C" w14:textId="77777777" w:rsidR="002C7589" w:rsidRPr="00291BB9" w:rsidRDefault="002C7589" w:rsidP="009C4101">
                  <w:pPr>
                    <w:rPr>
                      <w:sz w:val="16"/>
                    </w:rPr>
                  </w:pPr>
                  <w:r w:rsidRPr="00291BB9">
                    <w:rPr>
                      <w:sz w:val="16"/>
                    </w:rPr>
                    <w:t>00  -</w:t>
                  </w:r>
                </w:p>
              </w:tc>
              <w:tc>
                <w:tcPr>
                  <w:tcW w:w="4365" w:type="dxa"/>
                  <w:shd w:val="clear" w:color="auto" w:fill="auto"/>
                </w:tcPr>
                <w:p w14:paraId="3DE9E23C" w14:textId="77777777" w:rsidR="002C7589" w:rsidRPr="00291BB9" w:rsidRDefault="002C7589" w:rsidP="009C4101">
                  <w:pPr>
                    <w:rPr>
                      <w:sz w:val="16"/>
                    </w:rPr>
                  </w:pPr>
                  <w:r w:rsidRPr="00291BB9">
                    <w:rPr>
                      <w:sz w:val="16"/>
                    </w:rPr>
                    <w:t>119019 Г.МОСКВА УЛ.ВОЗДВИЖЕНКА д.3 /5</w:t>
                  </w:r>
                </w:p>
              </w:tc>
            </w:tr>
            <w:tr w:rsidR="002C7589" w14:paraId="575A654B" w14:textId="77777777" w:rsidTr="002C7589">
              <w:tc>
                <w:tcPr>
                  <w:tcW w:w="300" w:type="dxa"/>
                  <w:shd w:val="clear" w:color="auto" w:fill="auto"/>
                </w:tcPr>
                <w:p w14:paraId="0F2E1238" w14:textId="77777777" w:rsidR="002C7589" w:rsidRPr="00291BB9" w:rsidRDefault="002C7589" w:rsidP="009C4101">
                  <w:pPr>
                    <w:jc w:val="center"/>
                    <w:rPr>
                      <w:sz w:val="16"/>
                    </w:rPr>
                  </w:pPr>
                  <w:r w:rsidRPr="00291BB9">
                    <w:rPr>
                      <w:sz w:val="16"/>
                    </w:rPr>
                    <w:lastRenderedPageBreak/>
                    <w:t>502</w:t>
                  </w:r>
                </w:p>
              </w:tc>
              <w:tc>
                <w:tcPr>
                  <w:tcW w:w="1200" w:type="dxa"/>
                  <w:shd w:val="clear" w:color="auto" w:fill="auto"/>
                </w:tcPr>
                <w:p w14:paraId="757DB320" w14:textId="77777777" w:rsidR="002C7589" w:rsidRPr="00291BB9" w:rsidRDefault="002C7589" w:rsidP="009C4101">
                  <w:pPr>
                    <w:jc w:val="center"/>
                    <w:rPr>
                      <w:sz w:val="16"/>
                    </w:rPr>
                  </w:pPr>
                  <w:r w:rsidRPr="00291BB9">
                    <w:rPr>
                      <w:sz w:val="16"/>
                    </w:rPr>
                    <w:t>4956956249</w:t>
                  </w:r>
                </w:p>
              </w:tc>
              <w:tc>
                <w:tcPr>
                  <w:tcW w:w="400" w:type="dxa"/>
                  <w:shd w:val="clear" w:color="auto" w:fill="auto"/>
                </w:tcPr>
                <w:p w14:paraId="724DC9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D283194" w14:textId="77777777" w:rsidR="002C7589" w:rsidRPr="00291BB9" w:rsidRDefault="002C7589" w:rsidP="009C4101">
                  <w:pPr>
                    <w:rPr>
                      <w:sz w:val="16"/>
                    </w:rPr>
                  </w:pPr>
                  <w:r w:rsidRPr="00291BB9">
                    <w:rPr>
                      <w:sz w:val="16"/>
                    </w:rPr>
                    <w:t>99118: ТУ АБОНЕНТСКИЙ НОМЕР ПРИСОЕДИНЕННОГО ОПЕРАТОРА</w:t>
                  </w:r>
                </w:p>
                <w:p w14:paraId="7A02B37C" w14:textId="77777777" w:rsidR="002C7589" w:rsidRPr="00291BB9" w:rsidRDefault="002C7589" w:rsidP="009C4101">
                  <w:pPr>
                    <w:rPr>
                      <w:sz w:val="16"/>
                    </w:rPr>
                  </w:pPr>
                  <w:r w:rsidRPr="00291BB9">
                    <w:rPr>
                      <w:sz w:val="16"/>
                    </w:rPr>
                    <w:t>00  -</w:t>
                  </w:r>
                </w:p>
              </w:tc>
              <w:tc>
                <w:tcPr>
                  <w:tcW w:w="4365" w:type="dxa"/>
                  <w:shd w:val="clear" w:color="auto" w:fill="auto"/>
                </w:tcPr>
                <w:p w14:paraId="54AC8924" w14:textId="77777777" w:rsidR="002C7589" w:rsidRPr="00291BB9" w:rsidRDefault="002C7589" w:rsidP="009C4101">
                  <w:pPr>
                    <w:rPr>
                      <w:sz w:val="16"/>
                    </w:rPr>
                  </w:pPr>
                  <w:r w:rsidRPr="00291BB9">
                    <w:rPr>
                      <w:sz w:val="16"/>
                    </w:rPr>
                    <w:t>119019 Г.МОСКВА УЛ.ВОЗДВИЖЕНКА д.3 /5</w:t>
                  </w:r>
                </w:p>
              </w:tc>
            </w:tr>
            <w:tr w:rsidR="002C7589" w14:paraId="198AFA7D" w14:textId="77777777" w:rsidTr="002C7589">
              <w:tc>
                <w:tcPr>
                  <w:tcW w:w="300" w:type="dxa"/>
                  <w:shd w:val="clear" w:color="auto" w:fill="auto"/>
                </w:tcPr>
                <w:p w14:paraId="41ECD798" w14:textId="77777777" w:rsidR="002C7589" w:rsidRPr="00291BB9" w:rsidRDefault="002C7589" w:rsidP="009C4101">
                  <w:pPr>
                    <w:jc w:val="center"/>
                    <w:rPr>
                      <w:sz w:val="16"/>
                    </w:rPr>
                  </w:pPr>
                  <w:r w:rsidRPr="00291BB9">
                    <w:rPr>
                      <w:sz w:val="16"/>
                    </w:rPr>
                    <w:t>503</w:t>
                  </w:r>
                </w:p>
              </w:tc>
              <w:tc>
                <w:tcPr>
                  <w:tcW w:w="1200" w:type="dxa"/>
                  <w:shd w:val="clear" w:color="auto" w:fill="auto"/>
                </w:tcPr>
                <w:p w14:paraId="3617CAE5" w14:textId="77777777" w:rsidR="002C7589" w:rsidRPr="00291BB9" w:rsidRDefault="002C7589" w:rsidP="009C4101">
                  <w:pPr>
                    <w:jc w:val="center"/>
                    <w:rPr>
                      <w:sz w:val="16"/>
                    </w:rPr>
                  </w:pPr>
                  <w:r w:rsidRPr="00291BB9">
                    <w:rPr>
                      <w:sz w:val="16"/>
                    </w:rPr>
                    <w:t>4956956308</w:t>
                  </w:r>
                </w:p>
              </w:tc>
              <w:tc>
                <w:tcPr>
                  <w:tcW w:w="400" w:type="dxa"/>
                  <w:shd w:val="clear" w:color="auto" w:fill="auto"/>
                </w:tcPr>
                <w:p w14:paraId="49CF838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8F52E01" w14:textId="77777777" w:rsidR="002C7589" w:rsidRPr="00291BB9" w:rsidRDefault="002C7589" w:rsidP="009C4101">
                  <w:pPr>
                    <w:rPr>
                      <w:sz w:val="16"/>
                    </w:rPr>
                  </w:pPr>
                  <w:r w:rsidRPr="00291BB9">
                    <w:rPr>
                      <w:sz w:val="16"/>
                    </w:rPr>
                    <w:t>99118: ТУ АБОНЕНТСКИЙ НОМЕР ПРИСОЕДИНЕННОГО ОПЕРАТОРА</w:t>
                  </w:r>
                </w:p>
                <w:p w14:paraId="30F2A80B" w14:textId="77777777" w:rsidR="002C7589" w:rsidRPr="00291BB9" w:rsidRDefault="002C7589" w:rsidP="009C4101">
                  <w:pPr>
                    <w:rPr>
                      <w:sz w:val="16"/>
                    </w:rPr>
                  </w:pPr>
                  <w:r w:rsidRPr="00291BB9">
                    <w:rPr>
                      <w:sz w:val="16"/>
                    </w:rPr>
                    <w:t>00  -</w:t>
                  </w:r>
                </w:p>
              </w:tc>
              <w:tc>
                <w:tcPr>
                  <w:tcW w:w="4365" w:type="dxa"/>
                  <w:shd w:val="clear" w:color="auto" w:fill="auto"/>
                </w:tcPr>
                <w:p w14:paraId="68257301" w14:textId="77777777" w:rsidR="002C7589" w:rsidRPr="00291BB9" w:rsidRDefault="002C7589" w:rsidP="009C4101">
                  <w:pPr>
                    <w:rPr>
                      <w:sz w:val="16"/>
                    </w:rPr>
                  </w:pPr>
                  <w:r w:rsidRPr="00291BB9">
                    <w:rPr>
                      <w:sz w:val="16"/>
                    </w:rPr>
                    <w:t>119019 Г.МОСКВА УЛ.ВОЗДВИЖЕНКА д.3 /5</w:t>
                  </w:r>
                </w:p>
              </w:tc>
            </w:tr>
            <w:tr w:rsidR="002C7589" w14:paraId="0DA39A9E" w14:textId="77777777" w:rsidTr="002C7589">
              <w:tc>
                <w:tcPr>
                  <w:tcW w:w="300" w:type="dxa"/>
                  <w:shd w:val="clear" w:color="auto" w:fill="auto"/>
                </w:tcPr>
                <w:p w14:paraId="03B84DB4" w14:textId="77777777" w:rsidR="002C7589" w:rsidRPr="00291BB9" w:rsidRDefault="002C7589" w:rsidP="009C4101">
                  <w:pPr>
                    <w:jc w:val="center"/>
                    <w:rPr>
                      <w:sz w:val="16"/>
                    </w:rPr>
                  </w:pPr>
                  <w:r w:rsidRPr="00291BB9">
                    <w:rPr>
                      <w:sz w:val="16"/>
                    </w:rPr>
                    <w:t>504</w:t>
                  </w:r>
                </w:p>
              </w:tc>
              <w:tc>
                <w:tcPr>
                  <w:tcW w:w="1200" w:type="dxa"/>
                  <w:shd w:val="clear" w:color="auto" w:fill="auto"/>
                </w:tcPr>
                <w:p w14:paraId="5089A005" w14:textId="77777777" w:rsidR="002C7589" w:rsidRPr="00291BB9" w:rsidRDefault="002C7589" w:rsidP="009C4101">
                  <w:pPr>
                    <w:jc w:val="center"/>
                    <w:rPr>
                      <w:sz w:val="16"/>
                    </w:rPr>
                  </w:pPr>
                  <w:r w:rsidRPr="00291BB9">
                    <w:rPr>
                      <w:sz w:val="16"/>
                    </w:rPr>
                    <w:t>4956956363</w:t>
                  </w:r>
                </w:p>
              </w:tc>
              <w:tc>
                <w:tcPr>
                  <w:tcW w:w="400" w:type="dxa"/>
                  <w:shd w:val="clear" w:color="auto" w:fill="auto"/>
                </w:tcPr>
                <w:p w14:paraId="4ACCD16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8A6AB5" w14:textId="77777777" w:rsidR="002C7589" w:rsidRPr="00291BB9" w:rsidRDefault="002C7589" w:rsidP="009C4101">
                  <w:pPr>
                    <w:rPr>
                      <w:sz w:val="16"/>
                    </w:rPr>
                  </w:pPr>
                  <w:r w:rsidRPr="00291BB9">
                    <w:rPr>
                      <w:sz w:val="16"/>
                    </w:rPr>
                    <w:t>99118: ТУ АБОНЕНТСКИЙ НОМЕР ПРИСОЕДИНЕННОГО ОПЕРАТОРА</w:t>
                  </w:r>
                </w:p>
                <w:p w14:paraId="0F2C7920" w14:textId="77777777" w:rsidR="002C7589" w:rsidRPr="00291BB9" w:rsidRDefault="002C7589" w:rsidP="009C4101">
                  <w:pPr>
                    <w:rPr>
                      <w:sz w:val="16"/>
                    </w:rPr>
                  </w:pPr>
                  <w:r w:rsidRPr="00291BB9">
                    <w:rPr>
                      <w:sz w:val="16"/>
                    </w:rPr>
                    <w:t>00  -</w:t>
                  </w:r>
                </w:p>
              </w:tc>
              <w:tc>
                <w:tcPr>
                  <w:tcW w:w="4365" w:type="dxa"/>
                  <w:shd w:val="clear" w:color="auto" w:fill="auto"/>
                </w:tcPr>
                <w:p w14:paraId="382F6C29" w14:textId="77777777" w:rsidR="002C7589" w:rsidRPr="00291BB9" w:rsidRDefault="002C7589" w:rsidP="009C4101">
                  <w:pPr>
                    <w:rPr>
                      <w:sz w:val="16"/>
                    </w:rPr>
                  </w:pPr>
                  <w:r w:rsidRPr="00291BB9">
                    <w:rPr>
                      <w:sz w:val="16"/>
                    </w:rPr>
                    <w:t>119019 Г.МОСКВА УЛ.ВОЗДВИЖЕНКА д.3 /5</w:t>
                  </w:r>
                </w:p>
              </w:tc>
            </w:tr>
            <w:tr w:rsidR="002C7589" w14:paraId="4E13A54A" w14:textId="77777777" w:rsidTr="002C7589">
              <w:tc>
                <w:tcPr>
                  <w:tcW w:w="300" w:type="dxa"/>
                  <w:shd w:val="clear" w:color="auto" w:fill="auto"/>
                </w:tcPr>
                <w:p w14:paraId="586F60F6" w14:textId="77777777" w:rsidR="002C7589" w:rsidRPr="00291BB9" w:rsidRDefault="002C7589" w:rsidP="009C4101">
                  <w:pPr>
                    <w:jc w:val="center"/>
                    <w:rPr>
                      <w:sz w:val="16"/>
                    </w:rPr>
                  </w:pPr>
                  <w:r w:rsidRPr="00291BB9">
                    <w:rPr>
                      <w:sz w:val="16"/>
                    </w:rPr>
                    <w:t>505</w:t>
                  </w:r>
                </w:p>
              </w:tc>
              <w:tc>
                <w:tcPr>
                  <w:tcW w:w="1200" w:type="dxa"/>
                  <w:shd w:val="clear" w:color="auto" w:fill="auto"/>
                </w:tcPr>
                <w:p w14:paraId="43E794BC" w14:textId="77777777" w:rsidR="002C7589" w:rsidRPr="00291BB9" w:rsidRDefault="002C7589" w:rsidP="009C4101">
                  <w:pPr>
                    <w:jc w:val="center"/>
                    <w:rPr>
                      <w:sz w:val="16"/>
                    </w:rPr>
                  </w:pPr>
                  <w:r w:rsidRPr="00291BB9">
                    <w:rPr>
                      <w:sz w:val="16"/>
                    </w:rPr>
                    <w:t>4956956365</w:t>
                  </w:r>
                </w:p>
              </w:tc>
              <w:tc>
                <w:tcPr>
                  <w:tcW w:w="400" w:type="dxa"/>
                  <w:shd w:val="clear" w:color="auto" w:fill="auto"/>
                </w:tcPr>
                <w:p w14:paraId="2641C23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C3C018" w14:textId="77777777" w:rsidR="002C7589" w:rsidRPr="00291BB9" w:rsidRDefault="002C7589" w:rsidP="009C4101">
                  <w:pPr>
                    <w:rPr>
                      <w:sz w:val="16"/>
                    </w:rPr>
                  </w:pPr>
                  <w:r w:rsidRPr="00291BB9">
                    <w:rPr>
                      <w:sz w:val="16"/>
                    </w:rPr>
                    <w:t>99118: ТУ АБОНЕНТСКИЙ НОМЕР ПРИСОЕДИНЕННОГО ОПЕРАТОРА</w:t>
                  </w:r>
                </w:p>
                <w:p w14:paraId="47AD40F2" w14:textId="77777777" w:rsidR="002C7589" w:rsidRPr="00291BB9" w:rsidRDefault="002C7589" w:rsidP="009C4101">
                  <w:pPr>
                    <w:rPr>
                      <w:sz w:val="16"/>
                    </w:rPr>
                  </w:pPr>
                  <w:r w:rsidRPr="00291BB9">
                    <w:rPr>
                      <w:sz w:val="16"/>
                    </w:rPr>
                    <w:t>00  -</w:t>
                  </w:r>
                </w:p>
              </w:tc>
              <w:tc>
                <w:tcPr>
                  <w:tcW w:w="4365" w:type="dxa"/>
                  <w:shd w:val="clear" w:color="auto" w:fill="auto"/>
                </w:tcPr>
                <w:p w14:paraId="5CA150CA" w14:textId="77777777" w:rsidR="002C7589" w:rsidRPr="00291BB9" w:rsidRDefault="002C7589" w:rsidP="009C4101">
                  <w:pPr>
                    <w:rPr>
                      <w:sz w:val="16"/>
                    </w:rPr>
                  </w:pPr>
                  <w:r w:rsidRPr="00291BB9">
                    <w:rPr>
                      <w:sz w:val="16"/>
                    </w:rPr>
                    <w:t>119019 Г.МОСКВА УЛ.ВОЗДВИЖЕНКА д.3 /5</w:t>
                  </w:r>
                </w:p>
              </w:tc>
            </w:tr>
            <w:tr w:rsidR="002C7589" w14:paraId="6A85E699" w14:textId="77777777" w:rsidTr="002C7589">
              <w:tc>
                <w:tcPr>
                  <w:tcW w:w="300" w:type="dxa"/>
                  <w:shd w:val="clear" w:color="auto" w:fill="auto"/>
                </w:tcPr>
                <w:p w14:paraId="62B8F56D" w14:textId="77777777" w:rsidR="002C7589" w:rsidRPr="00291BB9" w:rsidRDefault="002C7589" w:rsidP="009C4101">
                  <w:pPr>
                    <w:jc w:val="center"/>
                    <w:rPr>
                      <w:sz w:val="16"/>
                    </w:rPr>
                  </w:pPr>
                  <w:r w:rsidRPr="00291BB9">
                    <w:rPr>
                      <w:sz w:val="16"/>
                    </w:rPr>
                    <w:t>506</w:t>
                  </w:r>
                </w:p>
              </w:tc>
              <w:tc>
                <w:tcPr>
                  <w:tcW w:w="1200" w:type="dxa"/>
                  <w:shd w:val="clear" w:color="auto" w:fill="auto"/>
                </w:tcPr>
                <w:p w14:paraId="6CAC45DD" w14:textId="77777777" w:rsidR="002C7589" w:rsidRPr="00291BB9" w:rsidRDefault="002C7589" w:rsidP="009C4101">
                  <w:pPr>
                    <w:jc w:val="center"/>
                    <w:rPr>
                      <w:sz w:val="16"/>
                    </w:rPr>
                  </w:pPr>
                  <w:r w:rsidRPr="00291BB9">
                    <w:rPr>
                      <w:sz w:val="16"/>
                    </w:rPr>
                    <w:t>4956956404</w:t>
                  </w:r>
                </w:p>
              </w:tc>
              <w:tc>
                <w:tcPr>
                  <w:tcW w:w="400" w:type="dxa"/>
                  <w:shd w:val="clear" w:color="auto" w:fill="auto"/>
                </w:tcPr>
                <w:p w14:paraId="2801256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03918A" w14:textId="77777777" w:rsidR="002C7589" w:rsidRPr="00291BB9" w:rsidRDefault="002C7589" w:rsidP="009C4101">
                  <w:pPr>
                    <w:rPr>
                      <w:sz w:val="16"/>
                    </w:rPr>
                  </w:pPr>
                  <w:r w:rsidRPr="00291BB9">
                    <w:rPr>
                      <w:sz w:val="16"/>
                    </w:rPr>
                    <w:t>99118: ТУ АБОНЕНТСКИЙ НОМЕР ПРИСОЕДИНЕННОГО ОПЕРАТОРА</w:t>
                  </w:r>
                </w:p>
                <w:p w14:paraId="56F347C7" w14:textId="77777777" w:rsidR="002C7589" w:rsidRPr="00291BB9" w:rsidRDefault="002C7589" w:rsidP="009C4101">
                  <w:pPr>
                    <w:rPr>
                      <w:sz w:val="16"/>
                    </w:rPr>
                  </w:pPr>
                  <w:r w:rsidRPr="00291BB9">
                    <w:rPr>
                      <w:sz w:val="16"/>
                    </w:rPr>
                    <w:t>00  -</w:t>
                  </w:r>
                </w:p>
              </w:tc>
              <w:tc>
                <w:tcPr>
                  <w:tcW w:w="4365" w:type="dxa"/>
                  <w:shd w:val="clear" w:color="auto" w:fill="auto"/>
                </w:tcPr>
                <w:p w14:paraId="4E1585AB" w14:textId="77777777" w:rsidR="002C7589" w:rsidRPr="00291BB9" w:rsidRDefault="002C7589" w:rsidP="009C4101">
                  <w:pPr>
                    <w:rPr>
                      <w:sz w:val="16"/>
                    </w:rPr>
                  </w:pPr>
                  <w:r w:rsidRPr="00291BB9">
                    <w:rPr>
                      <w:sz w:val="16"/>
                    </w:rPr>
                    <w:t>119019 Г.МОСКВА УЛ.ВОЗДВИЖЕНКА д.3 /5</w:t>
                  </w:r>
                </w:p>
              </w:tc>
            </w:tr>
            <w:tr w:rsidR="002C7589" w14:paraId="34B01AC5" w14:textId="77777777" w:rsidTr="002C7589">
              <w:tc>
                <w:tcPr>
                  <w:tcW w:w="300" w:type="dxa"/>
                  <w:shd w:val="clear" w:color="auto" w:fill="auto"/>
                </w:tcPr>
                <w:p w14:paraId="2DEC750B" w14:textId="77777777" w:rsidR="002C7589" w:rsidRPr="00291BB9" w:rsidRDefault="002C7589" w:rsidP="009C4101">
                  <w:pPr>
                    <w:jc w:val="center"/>
                    <w:rPr>
                      <w:sz w:val="16"/>
                    </w:rPr>
                  </w:pPr>
                  <w:r w:rsidRPr="00291BB9">
                    <w:rPr>
                      <w:sz w:val="16"/>
                    </w:rPr>
                    <w:t>507</w:t>
                  </w:r>
                </w:p>
              </w:tc>
              <w:tc>
                <w:tcPr>
                  <w:tcW w:w="1200" w:type="dxa"/>
                  <w:shd w:val="clear" w:color="auto" w:fill="auto"/>
                </w:tcPr>
                <w:p w14:paraId="6352EB54" w14:textId="77777777" w:rsidR="002C7589" w:rsidRPr="00291BB9" w:rsidRDefault="002C7589" w:rsidP="009C4101">
                  <w:pPr>
                    <w:jc w:val="center"/>
                    <w:rPr>
                      <w:sz w:val="16"/>
                    </w:rPr>
                  </w:pPr>
                  <w:r w:rsidRPr="00291BB9">
                    <w:rPr>
                      <w:sz w:val="16"/>
                    </w:rPr>
                    <w:t>4956956424</w:t>
                  </w:r>
                </w:p>
              </w:tc>
              <w:tc>
                <w:tcPr>
                  <w:tcW w:w="400" w:type="dxa"/>
                  <w:shd w:val="clear" w:color="auto" w:fill="auto"/>
                </w:tcPr>
                <w:p w14:paraId="7F1AE8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577C47" w14:textId="77777777" w:rsidR="002C7589" w:rsidRPr="00291BB9" w:rsidRDefault="002C7589" w:rsidP="009C4101">
                  <w:pPr>
                    <w:rPr>
                      <w:sz w:val="16"/>
                    </w:rPr>
                  </w:pPr>
                  <w:r w:rsidRPr="00291BB9">
                    <w:rPr>
                      <w:sz w:val="16"/>
                    </w:rPr>
                    <w:t>99118: ТУ АБОНЕНТСКИЙ НОМЕР ПРИСОЕДИНЕННОГО ОПЕРАТОРА</w:t>
                  </w:r>
                </w:p>
                <w:p w14:paraId="254785BD" w14:textId="77777777" w:rsidR="002C7589" w:rsidRPr="00291BB9" w:rsidRDefault="002C7589" w:rsidP="009C4101">
                  <w:pPr>
                    <w:rPr>
                      <w:sz w:val="16"/>
                    </w:rPr>
                  </w:pPr>
                  <w:r w:rsidRPr="00291BB9">
                    <w:rPr>
                      <w:sz w:val="16"/>
                    </w:rPr>
                    <w:t>00  -</w:t>
                  </w:r>
                </w:p>
              </w:tc>
              <w:tc>
                <w:tcPr>
                  <w:tcW w:w="4365" w:type="dxa"/>
                  <w:shd w:val="clear" w:color="auto" w:fill="auto"/>
                </w:tcPr>
                <w:p w14:paraId="43E26440" w14:textId="77777777" w:rsidR="002C7589" w:rsidRPr="00291BB9" w:rsidRDefault="002C7589" w:rsidP="009C4101">
                  <w:pPr>
                    <w:rPr>
                      <w:sz w:val="16"/>
                    </w:rPr>
                  </w:pPr>
                  <w:r w:rsidRPr="00291BB9">
                    <w:rPr>
                      <w:sz w:val="16"/>
                    </w:rPr>
                    <w:t>119019 Г.МОСКВА УЛ.ВОЗДВИЖЕНКА д.3 /5</w:t>
                  </w:r>
                </w:p>
              </w:tc>
            </w:tr>
            <w:tr w:rsidR="002C7589" w14:paraId="3ED3DA6A" w14:textId="77777777" w:rsidTr="002C7589">
              <w:tc>
                <w:tcPr>
                  <w:tcW w:w="300" w:type="dxa"/>
                  <w:shd w:val="clear" w:color="auto" w:fill="auto"/>
                </w:tcPr>
                <w:p w14:paraId="62FFC0D8" w14:textId="77777777" w:rsidR="002C7589" w:rsidRPr="00291BB9" w:rsidRDefault="002C7589" w:rsidP="009C4101">
                  <w:pPr>
                    <w:jc w:val="center"/>
                    <w:rPr>
                      <w:sz w:val="16"/>
                    </w:rPr>
                  </w:pPr>
                  <w:r w:rsidRPr="00291BB9">
                    <w:rPr>
                      <w:sz w:val="16"/>
                    </w:rPr>
                    <w:t>508</w:t>
                  </w:r>
                </w:p>
              </w:tc>
              <w:tc>
                <w:tcPr>
                  <w:tcW w:w="1200" w:type="dxa"/>
                  <w:shd w:val="clear" w:color="auto" w:fill="auto"/>
                </w:tcPr>
                <w:p w14:paraId="0896110A" w14:textId="77777777" w:rsidR="002C7589" w:rsidRPr="00291BB9" w:rsidRDefault="002C7589" w:rsidP="009C4101">
                  <w:pPr>
                    <w:jc w:val="center"/>
                    <w:rPr>
                      <w:sz w:val="16"/>
                    </w:rPr>
                  </w:pPr>
                  <w:r w:rsidRPr="00291BB9">
                    <w:rPr>
                      <w:sz w:val="16"/>
                    </w:rPr>
                    <w:t>4956956510</w:t>
                  </w:r>
                </w:p>
              </w:tc>
              <w:tc>
                <w:tcPr>
                  <w:tcW w:w="400" w:type="dxa"/>
                  <w:shd w:val="clear" w:color="auto" w:fill="auto"/>
                </w:tcPr>
                <w:p w14:paraId="001855B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09C55D2" w14:textId="77777777" w:rsidR="002C7589" w:rsidRPr="00291BB9" w:rsidRDefault="002C7589" w:rsidP="009C4101">
                  <w:pPr>
                    <w:rPr>
                      <w:sz w:val="16"/>
                    </w:rPr>
                  </w:pPr>
                  <w:r w:rsidRPr="00291BB9">
                    <w:rPr>
                      <w:sz w:val="16"/>
                    </w:rPr>
                    <w:t>99118: ТУ АБОНЕНТСКИЙ НОМЕР ПРИСОЕДИНЕННОГО ОПЕРАТОРА</w:t>
                  </w:r>
                </w:p>
                <w:p w14:paraId="4895300F" w14:textId="77777777" w:rsidR="002C7589" w:rsidRPr="00291BB9" w:rsidRDefault="002C7589" w:rsidP="009C4101">
                  <w:pPr>
                    <w:rPr>
                      <w:sz w:val="16"/>
                    </w:rPr>
                  </w:pPr>
                  <w:r w:rsidRPr="00291BB9">
                    <w:rPr>
                      <w:sz w:val="16"/>
                    </w:rPr>
                    <w:t>00  -</w:t>
                  </w:r>
                </w:p>
              </w:tc>
              <w:tc>
                <w:tcPr>
                  <w:tcW w:w="4365" w:type="dxa"/>
                  <w:shd w:val="clear" w:color="auto" w:fill="auto"/>
                </w:tcPr>
                <w:p w14:paraId="1E617D9A" w14:textId="77777777" w:rsidR="002C7589" w:rsidRPr="00291BB9" w:rsidRDefault="002C7589" w:rsidP="009C4101">
                  <w:pPr>
                    <w:rPr>
                      <w:sz w:val="16"/>
                    </w:rPr>
                  </w:pPr>
                  <w:r w:rsidRPr="00291BB9">
                    <w:rPr>
                      <w:sz w:val="16"/>
                    </w:rPr>
                    <w:t>119019 Г.МОСКВА УЛ.ВОЗДВИЖЕНКА д.3 /5</w:t>
                  </w:r>
                </w:p>
              </w:tc>
            </w:tr>
            <w:tr w:rsidR="002C7589" w14:paraId="08281733" w14:textId="77777777" w:rsidTr="002C7589">
              <w:tc>
                <w:tcPr>
                  <w:tcW w:w="300" w:type="dxa"/>
                  <w:shd w:val="clear" w:color="auto" w:fill="auto"/>
                </w:tcPr>
                <w:p w14:paraId="606EEC8C" w14:textId="77777777" w:rsidR="002C7589" w:rsidRPr="00291BB9" w:rsidRDefault="002C7589" w:rsidP="009C4101">
                  <w:pPr>
                    <w:jc w:val="center"/>
                    <w:rPr>
                      <w:sz w:val="16"/>
                    </w:rPr>
                  </w:pPr>
                  <w:r w:rsidRPr="00291BB9">
                    <w:rPr>
                      <w:sz w:val="16"/>
                    </w:rPr>
                    <w:t>509</w:t>
                  </w:r>
                </w:p>
              </w:tc>
              <w:tc>
                <w:tcPr>
                  <w:tcW w:w="1200" w:type="dxa"/>
                  <w:shd w:val="clear" w:color="auto" w:fill="auto"/>
                </w:tcPr>
                <w:p w14:paraId="1A75A11C" w14:textId="77777777" w:rsidR="002C7589" w:rsidRPr="00291BB9" w:rsidRDefault="002C7589" w:rsidP="009C4101">
                  <w:pPr>
                    <w:jc w:val="center"/>
                    <w:rPr>
                      <w:sz w:val="16"/>
                    </w:rPr>
                  </w:pPr>
                  <w:r w:rsidRPr="00291BB9">
                    <w:rPr>
                      <w:sz w:val="16"/>
                    </w:rPr>
                    <w:t>4956956631</w:t>
                  </w:r>
                </w:p>
              </w:tc>
              <w:tc>
                <w:tcPr>
                  <w:tcW w:w="400" w:type="dxa"/>
                  <w:shd w:val="clear" w:color="auto" w:fill="auto"/>
                </w:tcPr>
                <w:p w14:paraId="2DB2786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C0E679" w14:textId="77777777" w:rsidR="002C7589" w:rsidRPr="00291BB9" w:rsidRDefault="002C7589" w:rsidP="009C4101">
                  <w:pPr>
                    <w:rPr>
                      <w:sz w:val="16"/>
                    </w:rPr>
                  </w:pPr>
                  <w:r w:rsidRPr="00291BB9">
                    <w:rPr>
                      <w:sz w:val="16"/>
                    </w:rPr>
                    <w:t>99118: ТУ АБОНЕНТСКИЙ НОМЕР ПРИСОЕДИНЕННОГО ОПЕРАТОРА</w:t>
                  </w:r>
                </w:p>
                <w:p w14:paraId="2D568381" w14:textId="77777777" w:rsidR="002C7589" w:rsidRPr="00291BB9" w:rsidRDefault="002C7589" w:rsidP="009C4101">
                  <w:pPr>
                    <w:rPr>
                      <w:sz w:val="16"/>
                    </w:rPr>
                  </w:pPr>
                  <w:r w:rsidRPr="00291BB9">
                    <w:rPr>
                      <w:sz w:val="16"/>
                    </w:rPr>
                    <w:t>00  -</w:t>
                  </w:r>
                </w:p>
              </w:tc>
              <w:tc>
                <w:tcPr>
                  <w:tcW w:w="4365" w:type="dxa"/>
                  <w:shd w:val="clear" w:color="auto" w:fill="auto"/>
                </w:tcPr>
                <w:p w14:paraId="6AFFB3A4" w14:textId="77777777" w:rsidR="002C7589" w:rsidRPr="00291BB9" w:rsidRDefault="002C7589" w:rsidP="009C4101">
                  <w:pPr>
                    <w:rPr>
                      <w:sz w:val="16"/>
                    </w:rPr>
                  </w:pPr>
                  <w:r w:rsidRPr="00291BB9">
                    <w:rPr>
                      <w:sz w:val="16"/>
                    </w:rPr>
                    <w:t>119019 Г.МОСКВА УЛ.ВОЗДВИЖЕНКА д.3 /5</w:t>
                  </w:r>
                </w:p>
              </w:tc>
            </w:tr>
            <w:tr w:rsidR="002C7589" w14:paraId="161917A5" w14:textId="77777777" w:rsidTr="002C7589">
              <w:tc>
                <w:tcPr>
                  <w:tcW w:w="300" w:type="dxa"/>
                  <w:shd w:val="clear" w:color="auto" w:fill="auto"/>
                </w:tcPr>
                <w:p w14:paraId="050EAC7D" w14:textId="77777777" w:rsidR="002C7589" w:rsidRPr="00291BB9" w:rsidRDefault="002C7589" w:rsidP="009C4101">
                  <w:pPr>
                    <w:jc w:val="center"/>
                    <w:rPr>
                      <w:sz w:val="16"/>
                    </w:rPr>
                  </w:pPr>
                  <w:r w:rsidRPr="00291BB9">
                    <w:rPr>
                      <w:sz w:val="16"/>
                    </w:rPr>
                    <w:t>510</w:t>
                  </w:r>
                </w:p>
              </w:tc>
              <w:tc>
                <w:tcPr>
                  <w:tcW w:w="1200" w:type="dxa"/>
                  <w:shd w:val="clear" w:color="auto" w:fill="auto"/>
                </w:tcPr>
                <w:p w14:paraId="1EFBEA4A" w14:textId="77777777" w:rsidR="002C7589" w:rsidRPr="00291BB9" w:rsidRDefault="002C7589" w:rsidP="009C4101">
                  <w:pPr>
                    <w:jc w:val="center"/>
                    <w:rPr>
                      <w:sz w:val="16"/>
                    </w:rPr>
                  </w:pPr>
                  <w:r w:rsidRPr="00291BB9">
                    <w:rPr>
                      <w:sz w:val="16"/>
                    </w:rPr>
                    <w:t>4956956652</w:t>
                  </w:r>
                </w:p>
              </w:tc>
              <w:tc>
                <w:tcPr>
                  <w:tcW w:w="400" w:type="dxa"/>
                  <w:shd w:val="clear" w:color="auto" w:fill="auto"/>
                </w:tcPr>
                <w:p w14:paraId="4157D92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23340FA" w14:textId="77777777" w:rsidR="002C7589" w:rsidRPr="00291BB9" w:rsidRDefault="002C7589" w:rsidP="009C4101">
                  <w:pPr>
                    <w:rPr>
                      <w:sz w:val="16"/>
                    </w:rPr>
                  </w:pPr>
                  <w:r w:rsidRPr="00291BB9">
                    <w:rPr>
                      <w:sz w:val="16"/>
                    </w:rPr>
                    <w:t>99118: ТУ АБОНЕНТСКИЙ НОМЕР ПРИСОЕДИНЕННОГО ОПЕРАТОРА</w:t>
                  </w:r>
                </w:p>
                <w:p w14:paraId="6350A869" w14:textId="77777777" w:rsidR="002C7589" w:rsidRPr="00291BB9" w:rsidRDefault="002C7589" w:rsidP="009C4101">
                  <w:pPr>
                    <w:rPr>
                      <w:sz w:val="16"/>
                    </w:rPr>
                  </w:pPr>
                  <w:r w:rsidRPr="00291BB9">
                    <w:rPr>
                      <w:sz w:val="16"/>
                    </w:rPr>
                    <w:t>00  -</w:t>
                  </w:r>
                </w:p>
              </w:tc>
              <w:tc>
                <w:tcPr>
                  <w:tcW w:w="4365" w:type="dxa"/>
                  <w:shd w:val="clear" w:color="auto" w:fill="auto"/>
                </w:tcPr>
                <w:p w14:paraId="2859AC12" w14:textId="77777777" w:rsidR="002C7589" w:rsidRPr="00291BB9" w:rsidRDefault="002C7589" w:rsidP="009C4101">
                  <w:pPr>
                    <w:rPr>
                      <w:sz w:val="16"/>
                    </w:rPr>
                  </w:pPr>
                  <w:r w:rsidRPr="00291BB9">
                    <w:rPr>
                      <w:sz w:val="16"/>
                    </w:rPr>
                    <w:t>119019 Г.МОСКВА УЛ.ВОЗДВИЖЕНКА д.3 /5</w:t>
                  </w:r>
                </w:p>
              </w:tc>
            </w:tr>
            <w:tr w:rsidR="002C7589" w14:paraId="46AE70E6" w14:textId="77777777" w:rsidTr="002C7589">
              <w:tc>
                <w:tcPr>
                  <w:tcW w:w="300" w:type="dxa"/>
                  <w:shd w:val="clear" w:color="auto" w:fill="auto"/>
                </w:tcPr>
                <w:p w14:paraId="5BACD6CD" w14:textId="77777777" w:rsidR="002C7589" w:rsidRPr="00291BB9" w:rsidRDefault="002C7589" w:rsidP="009C4101">
                  <w:pPr>
                    <w:jc w:val="center"/>
                    <w:rPr>
                      <w:sz w:val="16"/>
                    </w:rPr>
                  </w:pPr>
                  <w:r w:rsidRPr="00291BB9">
                    <w:rPr>
                      <w:sz w:val="16"/>
                    </w:rPr>
                    <w:t>511</w:t>
                  </w:r>
                </w:p>
              </w:tc>
              <w:tc>
                <w:tcPr>
                  <w:tcW w:w="1200" w:type="dxa"/>
                  <w:shd w:val="clear" w:color="auto" w:fill="auto"/>
                </w:tcPr>
                <w:p w14:paraId="10B969B7" w14:textId="77777777" w:rsidR="002C7589" w:rsidRPr="00291BB9" w:rsidRDefault="002C7589" w:rsidP="009C4101">
                  <w:pPr>
                    <w:jc w:val="center"/>
                    <w:rPr>
                      <w:sz w:val="16"/>
                    </w:rPr>
                  </w:pPr>
                  <w:r w:rsidRPr="00291BB9">
                    <w:rPr>
                      <w:sz w:val="16"/>
                    </w:rPr>
                    <w:t>4956956730</w:t>
                  </w:r>
                </w:p>
              </w:tc>
              <w:tc>
                <w:tcPr>
                  <w:tcW w:w="400" w:type="dxa"/>
                  <w:shd w:val="clear" w:color="auto" w:fill="auto"/>
                </w:tcPr>
                <w:p w14:paraId="341952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8DE49F" w14:textId="77777777" w:rsidR="002C7589" w:rsidRPr="00291BB9" w:rsidRDefault="002C7589" w:rsidP="009C4101">
                  <w:pPr>
                    <w:rPr>
                      <w:sz w:val="16"/>
                    </w:rPr>
                  </w:pPr>
                  <w:r w:rsidRPr="00291BB9">
                    <w:rPr>
                      <w:sz w:val="16"/>
                    </w:rPr>
                    <w:t>99118: ТУ АБОНЕНТСКИЙ НОМЕР ПРИСОЕДИНЕННОГО ОПЕРАТОРА</w:t>
                  </w:r>
                </w:p>
                <w:p w14:paraId="408881E7" w14:textId="77777777" w:rsidR="002C7589" w:rsidRPr="00291BB9" w:rsidRDefault="002C7589" w:rsidP="009C4101">
                  <w:pPr>
                    <w:rPr>
                      <w:sz w:val="16"/>
                    </w:rPr>
                  </w:pPr>
                  <w:r w:rsidRPr="00291BB9">
                    <w:rPr>
                      <w:sz w:val="16"/>
                    </w:rPr>
                    <w:t>00  -</w:t>
                  </w:r>
                </w:p>
              </w:tc>
              <w:tc>
                <w:tcPr>
                  <w:tcW w:w="4365" w:type="dxa"/>
                  <w:shd w:val="clear" w:color="auto" w:fill="auto"/>
                </w:tcPr>
                <w:p w14:paraId="4FEC4219" w14:textId="77777777" w:rsidR="002C7589" w:rsidRPr="00291BB9" w:rsidRDefault="002C7589" w:rsidP="009C4101">
                  <w:pPr>
                    <w:rPr>
                      <w:sz w:val="16"/>
                    </w:rPr>
                  </w:pPr>
                  <w:r w:rsidRPr="00291BB9">
                    <w:rPr>
                      <w:sz w:val="16"/>
                    </w:rPr>
                    <w:t>119019 Г.МОСКВА УЛ.ВОЗДВИЖЕНКА д.3 /5</w:t>
                  </w:r>
                </w:p>
              </w:tc>
            </w:tr>
            <w:tr w:rsidR="002C7589" w14:paraId="43592C33" w14:textId="77777777" w:rsidTr="002C7589">
              <w:tc>
                <w:tcPr>
                  <w:tcW w:w="300" w:type="dxa"/>
                  <w:shd w:val="clear" w:color="auto" w:fill="auto"/>
                </w:tcPr>
                <w:p w14:paraId="2D2E1434" w14:textId="77777777" w:rsidR="002C7589" w:rsidRPr="00291BB9" w:rsidRDefault="002C7589" w:rsidP="009C4101">
                  <w:pPr>
                    <w:jc w:val="center"/>
                    <w:rPr>
                      <w:sz w:val="16"/>
                    </w:rPr>
                  </w:pPr>
                  <w:r w:rsidRPr="00291BB9">
                    <w:rPr>
                      <w:sz w:val="16"/>
                    </w:rPr>
                    <w:t>512</w:t>
                  </w:r>
                </w:p>
              </w:tc>
              <w:tc>
                <w:tcPr>
                  <w:tcW w:w="1200" w:type="dxa"/>
                  <w:shd w:val="clear" w:color="auto" w:fill="auto"/>
                </w:tcPr>
                <w:p w14:paraId="5BC9D0E7" w14:textId="77777777" w:rsidR="002C7589" w:rsidRPr="00291BB9" w:rsidRDefault="002C7589" w:rsidP="009C4101">
                  <w:pPr>
                    <w:jc w:val="center"/>
                    <w:rPr>
                      <w:sz w:val="16"/>
                    </w:rPr>
                  </w:pPr>
                  <w:r w:rsidRPr="00291BB9">
                    <w:rPr>
                      <w:sz w:val="16"/>
                    </w:rPr>
                    <w:t>4956956741</w:t>
                  </w:r>
                </w:p>
              </w:tc>
              <w:tc>
                <w:tcPr>
                  <w:tcW w:w="400" w:type="dxa"/>
                  <w:shd w:val="clear" w:color="auto" w:fill="auto"/>
                </w:tcPr>
                <w:p w14:paraId="686008B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3BCD78" w14:textId="77777777" w:rsidR="002C7589" w:rsidRPr="00291BB9" w:rsidRDefault="002C7589" w:rsidP="009C4101">
                  <w:pPr>
                    <w:rPr>
                      <w:sz w:val="16"/>
                    </w:rPr>
                  </w:pPr>
                  <w:r w:rsidRPr="00291BB9">
                    <w:rPr>
                      <w:sz w:val="16"/>
                    </w:rPr>
                    <w:t>99118: ТУ АБОНЕНТСКИЙ НОМЕР ПРИСОЕДИНЕННОГО ОПЕРАТОРА</w:t>
                  </w:r>
                </w:p>
                <w:p w14:paraId="5C463EC5" w14:textId="77777777" w:rsidR="002C7589" w:rsidRPr="00291BB9" w:rsidRDefault="002C7589" w:rsidP="009C4101">
                  <w:pPr>
                    <w:rPr>
                      <w:sz w:val="16"/>
                    </w:rPr>
                  </w:pPr>
                  <w:r w:rsidRPr="00291BB9">
                    <w:rPr>
                      <w:sz w:val="16"/>
                    </w:rPr>
                    <w:t>00  -</w:t>
                  </w:r>
                </w:p>
              </w:tc>
              <w:tc>
                <w:tcPr>
                  <w:tcW w:w="4365" w:type="dxa"/>
                  <w:shd w:val="clear" w:color="auto" w:fill="auto"/>
                </w:tcPr>
                <w:p w14:paraId="0DE30507" w14:textId="77777777" w:rsidR="002C7589" w:rsidRPr="00291BB9" w:rsidRDefault="002C7589" w:rsidP="009C4101">
                  <w:pPr>
                    <w:rPr>
                      <w:sz w:val="16"/>
                    </w:rPr>
                  </w:pPr>
                  <w:r w:rsidRPr="00291BB9">
                    <w:rPr>
                      <w:sz w:val="16"/>
                    </w:rPr>
                    <w:t>119019 Г.МОСКВА УЛ.ВОЗДВИЖЕНКА д.3 /5</w:t>
                  </w:r>
                </w:p>
              </w:tc>
            </w:tr>
            <w:tr w:rsidR="002C7589" w14:paraId="264D9076" w14:textId="77777777" w:rsidTr="002C7589">
              <w:tc>
                <w:tcPr>
                  <w:tcW w:w="300" w:type="dxa"/>
                  <w:shd w:val="clear" w:color="auto" w:fill="auto"/>
                </w:tcPr>
                <w:p w14:paraId="4F017652" w14:textId="77777777" w:rsidR="002C7589" w:rsidRPr="00291BB9" w:rsidRDefault="002C7589" w:rsidP="009C4101">
                  <w:pPr>
                    <w:jc w:val="center"/>
                    <w:rPr>
                      <w:sz w:val="16"/>
                    </w:rPr>
                  </w:pPr>
                  <w:r w:rsidRPr="00291BB9">
                    <w:rPr>
                      <w:sz w:val="16"/>
                    </w:rPr>
                    <w:t>513</w:t>
                  </w:r>
                </w:p>
              </w:tc>
              <w:tc>
                <w:tcPr>
                  <w:tcW w:w="1200" w:type="dxa"/>
                  <w:shd w:val="clear" w:color="auto" w:fill="auto"/>
                </w:tcPr>
                <w:p w14:paraId="062500CF" w14:textId="77777777" w:rsidR="002C7589" w:rsidRPr="00291BB9" w:rsidRDefault="002C7589" w:rsidP="009C4101">
                  <w:pPr>
                    <w:jc w:val="center"/>
                    <w:rPr>
                      <w:sz w:val="16"/>
                    </w:rPr>
                  </w:pPr>
                  <w:r w:rsidRPr="00291BB9">
                    <w:rPr>
                      <w:sz w:val="16"/>
                    </w:rPr>
                    <w:t>4956956769</w:t>
                  </w:r>
                </w:p>
              </w:tc>
              <w:tc>
                <w:tcPr>
                  <w:tcW w:w="400" w:type="dxa"/>
                  <w:shd w:val="clear" w:color="auto" w:fill="auto"/>
                </w:tcPr>
                <w:p w14:paraId="549CB09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2F247D" w14:textId="77777777" w:rsidR="002C7589" w:rsidRPr="00291BB9" w:rsidRDefault="002C7589" w:rsidP="009C4101">
                  <w:pPr>
                    <w:rPr>
                      <w:sz w:val="16"/>
                    </w:rPr>
                  </w:pPr>
                  <w:r w:rsidRPr="00291BB9">
                    <w:rPr>
                      <w:sz w:val="16"/>
                    </w:rPr>
                    <w:t>99118: ТУ АБОНЕНТСКИЙ НОМЕР ПРИСОЕДИНЕННОГО ОПЕРАТОРА</w:t>
                  </w:r>
                </w:p>
                <w:p w14:paraId="1D979984" w14:textId="77777777" w:rsidR="002C7589" w:rsidRPr="00291BB9" w:rsidRDefault="002C7589" w:rsidP="009C4101">
                  <w:pPr>
                    <w:rPr>
                      <w:sz w:val="16"/>
                    </w:rPr>
                  </w:pPr>
                  <w:r w:rsidRPr="00291BB9">
                    <w:rPr>
                      <w:sz w:val="16"/>
                    </w:rPr>
                    <w:t>00  -</w:t>
                  </w:r>
                </w:p>
              </w:tc>
              <w:tc>
                <w:tcPr>
                  <w:tcW w:w="4365" w:type="dxa"/>
                  <w:shd w:val="clear" w:color="auto" w:fill="auto"/>
                </w:tcPr>
                <w:p w14:paraId="5BE92914" w14:textId="77777777" w:rsidR="002C7589" w:rsidRPr="00291BB9" w:rsidRDefault="002C7589" w:rsidP="009C4101">
                  <w:pPr>
                    <w:rPr>
                      <w:sz w:val="16"/>
                    </w:rPr>
                  </w:pPr>
                  <w:r w:rsidRPr="00291BB9">
                    <w:rPr>
                      <w:sz w:val="16"/>
                    </w:rPr>
                    <w:t>119019 Г.МОСКВА УЛ.ВОЗДВИЖЕНКА д.3 /5</w:t>
                  </w:r>
                </w:p>
              </w:tc>
            </w:tr>
            <w:tr w:rsidR="002C7589" w14:paraId="714A8F16" w14:textId="77777777" w:rsidTr="002C7589">
              <w:tc>
                <w:tcPr>
                  <w:tcW w:w="300" w:type="dxa"/>
                  <w:shd w:val="clear" w:color="auto" w:fill="auto"/>
                </w:tcPr>
                <w:p w14:paraId="08ABC2E8" w14:textId="77777777" w:rsidR="002C7589" w:rsidRPr="00291BB9" w:rsidRDefault="002C7589" w:rsidP="009C4101">
                  <w:pPr>
                    <w:jc w:val="center"/>
                    <w:rPr>
                      <w:sz w:val="16"/>
                    </w:rPr>
                  </w:pPr>
                  <w:r w:rsidRPr="00291BB9">
                    <w:rPr>
                      <w:sz w:val="16"/>
                    </w:rPr>
                    <w:t>514</w:t>
                  </w:r>
                </w:p>
              </w:tc>
              <w:tc>
                <w:tcPr>
                  <w:tcW w:w="1200" w:type="dxa"/>
                  <w:shd w:val="clear" w:color="auto" w:fill="auto"/>
                </w:tcPr>
                <w:p w14:paraId="4060EF0F" w14:textId="77777777" w:rsidR="002C7589" w:rsidRPr="00291BB9" w:rsidRDefault="002C7589" w:rsidP="009C4101">
                  <w:pPr>
                    <w:jc w:val="center"/>
                    <w:rPr>
                      <w:sz w:val="16"/>
                    </w:rPr>
                  </w:pPr>
                  <w:r w:rsidRPr="00291BB9">
                    <w:rPr>
                      <w:sz w:val="16"/>
                    </w:rPr>
                    <w:t>4956956953</w:t>
                  </w:r>
                </w:p>
              </w:tc>
              <w:tc>
                <w:tcPr>
                  <w:tcW w:w="400" w:type="dxa"/>
                  <w:shd w:val="clear" w:color="auto" w:fill="auto"/>
                </w:tcPr>
                <w:p w14:paraId="61BFF5C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45B422" w14:textId="77777777" w:rsidR="002C7589" w:rsidRPr="00291BB9" w:rsidRDefault="002C7589" w:rsidP="009C4101">
                  <w:pPr>
                    <w:rPr>
                      <w:sz w:val="16"/>
                    </w:rPr>
                  </w:pPr>
                  <w:r w:rsidRPr="00291BB9">
                    <w:rPr>
                      <w:sz w:val="16"/>
                    </w:rPr>
                    <w:t>99118: ТУ АБОНЕНТСКИЙ НОМЕР ПРИСОЕДИНЕННОГО ОПЕРАТОРА</w:t>
                  </w:r>
                </w:p>
                <w:p w14:paraId="391C3D17" w14:textId="77777777" w:rsidR="002C7589" w:rsidRPr="00291BB9" w:rsidRDefault="002C7589" w:rsidP="009C4101">
                  <w:pPr>
                    <w:rPr>
                      <w:sz w:val="16"/>
                    </w:rPr>
                  </w:pPr>
                  <w:r w:rsidRPr="00291BB9">
                    <w:rPr>
                      <w:sz w:val="16"/>
                    </w:rPr>
                    <w:t>00  -</w:t>
                  </w:r>
                </w:p>
              </w:tc>
              <w:tc>
                <w:tcPr>
                  <w:tcW w:w="4365" w:type="dxa"/>
                  <w:shd w:val="clear" w:color="auto" w:fill="auto"/>
                </w:tcPr>
                <w:p w14:paraId="0B6072CD" w14:textId="77777777" w:rsidR="002C7589" w:rsidRPr="00291BB9" w:rsidRDefault="002C7589" w:rsidP="009C4101">
                  <w:pPr>
                    <w:rPr>
                      <w:sz w:val="16"/>
                    </w:rPr>
                  </w:pPr>
                  <w:r w:rsidRPr="00291BB9">
                    <w:rPr>
                      <w:sz w:val="16"/>
                    </w:rPr>
                    <w:t>119019 Г.МОСКВА УЛ.ВОЗДВИЖЕНКА д.3 /5</w:t>
                  </w:r>
                </w:p>
              </w:tc>
            </w:tr>
            <w:tr w:rsidR="002C7589" w14:paraId="1C21BBA4" w14:textId="77777777" w:rsidTr="002C7589">
              <w:tc>
                <w:tcPr>
                  <w:tcW w:w="300" w:type="dxa"/>
                  <w:shd w:val="clear" w:color="auto" w:fill="auto"/>
                </w:tcPr>
                <w:p w14:paraId="54602EB6" w14:textId="77777777" w:rsidR="002C7589" w:rsidRPr="00291BB9" w:rsidRDefault="002C7589" w:rsidP="009C4101">
                  <w:pPr>
                    <w:jc w:val="center"/>
                    <w:rPr>
                      <w:sz w:val="16"/>
                    </w:rPr>
                  </w:pPr>
                  <w:r w:rsidRPr="00291BB9">
                    <w:rPr>
                      <w:sz w:val="16"/>
                    </w:rPr>
                    <w:t>515</w:t>
                  </w:r>
                </w:p>
              </w:tc>
              <w:tc>
                <w:tcPr>
                  <w:tcW w:w="1200" w:type="dxa"/>
                  <w:shd w:val="clear" w:color="auto" w:fill="auto"/>
                </w:tcPr>
                <w:p w14:paraId="08ECCF5E" w14:textId="77777777" w:rsidR="002C7589" w:rsidRPr="00291BB9" w:rsidRDefault="002C7589" w:rsidP="009C4101">
                  <w:pPr>
                    <w:jc w:val="center"/>
                    <w:rPr>
                      <w:sz w:val="16"/>
                    </w:rPr>
                  </w:pPr>
                  <w:r w:rsidRPr="00291BB9">
                    <w:rPr>
                      <w:sz w:val="16"/>
                    </w:rPr>
                    <w:t>4956957007</w:t>
                  </w:r>
                </w:p>
              </w:tc>
              <w:tc>
                <w:tcPr>
                  <w:tcW w:w="400" w:type="dxa"/>
                  <w:shd w:val="clear" w:color="auto" w:fill="auto"/>
                </w:tcPr>
                <w:p w14:paraId="7FDBF50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45504DC" w14:textId="77777777" w:rsidR="002C7589" w:rsidRPr="00291BB9" w:rsidRDefault="002C7589" w:rsidP="009C4101">
                  <w:pPr>
                    <w:rPr>
                      <w:sz w:val="16"/>
                    </w:rPr>
                  </w:pPr>
                  <w:r w:rsidRPr="00291BB9">
                    <w:rPr>
                      <w:sz w:val="16"/>
                    </w:rPr>
                    <w:t>99118: ТУ АБОНЕНТСКИЙ НОМЕР ПРИСОЕДИНЕННОГО ОПЕРАТОРА</w:t>
                  </w:r>
                </w:p>
                <w:p w14:paraId="3CA83F9E" w14:textId="77777777" w:rsidR="002C7589" w:rsidRPr="00291BB9" w:rsidRDefault="002C7589" w:rsidP="009C4101">
                  <w:pPr>
                    <w:rPr>
                      <w:sz w:val="16"/>
                    </w:rPr>
                  </w:pPr>
                  <w:r w:rsidRPr="00291BB9">
                    <w:rPr>
                      <w:sz w:val="16"/>
                    </w:rPr>
                    <w:t>00  -</w:t>
                  </w:r>
                </w:p>
              </w:tc>
              <w:tc>
                <w:tcPr>
                  <w:tcW w:w="4365" w:type="dxa"/>
                  <w:shd w:val="clear" w:color="auto" w:fill="auto"/>
                </w:tcPr>
                <w:p w14:paraId="1D9D661E" w14:textId="77777777" w:rsidR="002C7589" w:rsidRPr="00291BB9" w:rsidRDefault="002C7589" w:rsidP="009C4101">
                  <w:pPr>
                    <w:rPr>
                      <w:sz w:val="16"/>
                    </w:rPr>
                  </w:pPr>
                  <w:r w:rsidRPr="00291BB9">
                    <w:rPr>
                      <w:sz w:val="16"/>
                    </w:rPr>
                    <w:t>119019 Г.МОСКВА УЛ.ВОЗДВИЖЕНКА д.3 /5</w:t>
                  </w:r>
                </w:p>
              </w:tc>
            </w:tr>
            <w:tr w:rsidR="002C7589" w14:paraId="0BBA4491" w14:textId="77777777" w:rsidTr="002C7589">
              <w:tc>
                <w:tcPr>
                  <w:tcW w:w="300" w:type="dxa"/>
                  <w:shd w:val="clear" w:color="auto" w:fill="auto"/>
                </w:tcPr>
                <w:p w14:paraId="55285034" w14:textId="77777777" w:rsidR="002C7589" w:rsidRPr="00291BB9" w:rsidRDefault="002C7589" w:rsidP="009C4101">
                  <w:pPr>
                    <w:jc w:val="center"/>
                    <w:rPr>
                      <w:sz w:val="16"/>
                    </w:rPr>
                  </w:pPr>
                  <w:r w:rsidRPr="00291BB9">
                    <w:rPr>
                      <w:sz w:val="16"/>
                    </w:rPr>
                    <w:t>516</w:t>
                  </w:r>
                </w:p>
              </w:tc>
              <w:tc>
                <w:tcPr>
                  <w:tcW w:w="1200" w:type="dxa"/>
                  <w:shd w:val="clear" w:color="auto" w:fill="auto"/>
                </w:tcPr>
                <w:p w14:paraId="0699BBA0" w14:textId="77777777" w:rsidR="002C7589" w:rsidRPr="00291BB9" w:rsidRDefault="002C7589" w:rsidP="009C4101">
                  <w:pPr>
                    <w:jc w:val="center"/>
                    <w:rPr>
                      <w:sz w:val="16"/>
                    </w:rPr>
                  </w:pPr>
                  <w:r w:rsidRPr="00291BB9">
                    <w:rPr>
                      <w:sz w:val="16"/>
                    </w:rPr>
                    <w:t>4956957029</w:t>
                  </w:r>
                </w:p>
              </w:tc>
              <w:tc>
                <w:tcPr>
                  <w:tcW w:w="400" w:type="dxa"/>
                  <w:shd w:val="clear" w:color="auto" w:fill="auto"/>
                </w:tcPr>
                <w:p w14:paraId="52BFAFB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EC490A4" w14:textId="77777777" w:rsidR="002C7589" w:rsidRPr="00291BB9" w:rsidRDefault="002C7589" w:rsidP="009C4101">
                  <w:pPr>
                    <w:rPr>
                      <w:sz w:val="16"/>
                    </w:rPr>
                  </w:pPr>
                  <w:r w:rsidRPr="00291BB9">
                    <w:rPr>
                      <w:sz w:val="16"/>
                    </w:rPr>
                    <w:t>99118: ТУ АБОНЕНТСКИЙ НОМЕР ПРИСОЕДИНЕННОГО ОПЕРАТОРА</w:t>
                  </w:r>
                </w:p>
                <w:p w14:paraId="75EDADE7" w14:textId="77777777" w:rsidR="002C7589" w:rsidRPr="00291BB9" w:rsidRDefault="002C7589" w:rsidP="009C4101">
                  <w:pPr>
                    <w:rPr>
                      <w:sz w:val="16"/>
                    </w:rPr>
                  </w:pPr>
                  <w:r w:rsidRPr="00291BB9">
                    <w:rPr>
                      <w:sz w:val="16"/>
                    </w:rPr>
                    <w:t>00  -</w:t>
                  </w:r>
                </w:p>
              </w:tc>
              <w:tc>
                <w:tcPr>
                  <w:tcW w:w="4365" w:type="dxa"/>
                  <w:shd w:val="clear" w:color="auto" w:fill="auto"/>
                </w:tcPr>
                <w:p w14:paraId="3A357E50" w14:textId="77777777" w:rsidR="002C7589" w:rsidRPr="00291BB9" w:rsidRDefault="002C7589" w:rsidP="009C4101">
                  <w:pPr>
                    <w:rPr>
                      <w:sz w:val="16"/>
                    </w:rPr>
                  </w:pPr>
                  <w:r w:rsidRPr="00291BB9">
                    <w:rPr>
                      <w:sz w:val="16"/>
                    </w:rPr>
                    <w:t>119019 Г.МОСКВА УЛ.ВОЗДВИЖЕНКА д.3 /5</w:t>
                  </w:r>
                </w:p>
              </w:tc>
            </w:tr>
            <w:tr w:rsidR="002C7589" w14:paraId="06F30E8B" w14:textId="77777777" w:rsidTr="002C7589">
              <w:tc>
                <w:tcPr>
                  <w:tcW w:w="300" w:type="dxa"/>
                  <w:shd w:val="clear" w:color="auto" w:fill="auto"/>
                </w:tcPr>
                <w:p w14:paraId="03E51BA3" w14:textId="77777777" w:rsidR="002C7589" w:rsidRPr="00291BB9" w:rsidRDefault="002C7589" w:rsidP="009C4101">
                  <w:pPr>
                    <w:jc w:val="center"/>
                    <w:rPr>
                      <w:sz w:val="16"/>
                    </w:rPr>
                  </w:pPr>
                  <w:r w:rsidRPr="00291BB9">
                    <w:rPr>
                      <w:sz w:val="16"/>
                    </w:rPr>
                    <w:t>517</w:t>
                  </w:r>
                </w:p>
              </w:tc>
              <w:tc>
                <w:tcPr>
                  <w:tcW w:w="1200" w:type="dxa"/>
                  <w:shd w:val="clear" w:color="auto" w:fill="auto"/>
                </w:tcPr>
                <w:p w14:paraId="0761EF18" w14:textId="77777777" w:rsidR="002C7589" w:rsidRPr="00291BB9" w:rsidRDefault="002C7589" w:rsidP="009C4101">
                  <w:pPr>
                    <w:jc w:val="center"/>
                    <w:rPr>
                      <w:sz w:val="16"/>
                    </w:rPr>
                  </w:pPr>
                  <w:r w:rsidRPr="00291BB9">
                    <w:rPr>
                      <w:sz w:val="16"/>
                    </w:rPr>
                    <w:t>4956957047</w:t>
                  </w:r>
                </w:p>
              </w:tc>
              <w:tc>
                <w:tcPr>
                  <w:tcW w:w="400" w:type="dxa"/>
                  <w:shd w:val="clear" w:color="auto" w:fill="auto"/>
                </w:tcPr>
                <w:p w14:paraId="531E2C0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8B1CB9" w14:textId="77777777" w:rsidR="002C7589" w:rsidRPr="00291BB9" w:rsidRDefault="002C7589" w:rsidP="009C4101">
                  <w:pPr>
                    <w:rPr>
                      <w:sz w:val="16"/>
                    </w:rPr>
                  </w:pPr>
                  <w:r w:rsidRPr="00291BB9">
                    <w:rPr>
                      <w:sz w:val="16"/>
                    </w:rPr>
                    <w:t>99118: ТУ АБОНЕНТСКИЙ НОМЕР ПРИСОЕДИНЕННОГО ОПЕРАТОРА</w:t>
                  </w:r>
                </w:p>
                <w:p w14:paraId="3ED9B06F" w14:textId="77777777" w:rsidR="002C7589" w:rsidRPr="00291BB9" w:rsidRDefault="002C7589" w:rsidP="009C4101">
                  <w:pPr>
                    <w:rPr>
                      <w:sz w:val="16"/>
                    </w:rPr>
                  </w:pPr>
                  <w:r w:rsidRPr="00291BB9">
                    <w:rPr>
                      <w:sz w:val="16"/>
                    </w:rPr>
                    <w:t>00  -</w:t>
                  </w:r>
                </w:p>
              </w:tc>
              <w:tc>
                <w:tcPr>
                  <w:tcW w:w="4365" w:type="dxa"/>
                  <w:shd w:val="clear" w:color="auto" w:fill="auto"/>
                </w:tcPr>
                <w:p w14:paraId="40527A40" w14:textId="77777777" w:rsidR="002C7589" w:rsidRPr="00291BB9" w:rsidRDefault="002C7589" w:rsidP="009C4101">
                  <w:pPr>
                    <w:rPr>
                      <w:sz w:val="16"/>
                    </w:rPr>
                  </w:pPr>
                  <w:r w:rsidRPr="00291BB9">
                    <w:rPr>
                      <w:sz w:val="16"/>
                    </w:rPr>
                    <w:t>119019 Г.МОСКВА УЛ.ВОЗДВИЖЕНКА д.3 /5</w:t>
                  </w:r>
                </w:p>
              </w:tc>
            </w:tr>
            <w:tr w:rsidR="002C7589" w14:paraId="50D83793" w14:textId="77777777" w:rsidTr="002C7589">
              <w:tc>
                <w:tcPr>
                  <w:tcW w:w="300" w:type="dxa"/>
                  <w:shd w:val="clear" w:color="auto" w:fill="auto"/>
                </w:tcPr>
                <w:p w14:paraId="3581AC5C" w14:textId="77777777" w:rsidR="002C7589" w:rsidRPr="00291BB9" w:rsidRDefault="002C7589" w:rsidP="009C4101">
                  <w:pPr>
                    <w:jc w:val="center"/>
                    <w:rPr>
                      <w:sz w:val="16"/>
                    </w:rPr>
                  </w:pPr>
                  <w:r w:rsidRPr="00291BB9">
                    <w:rPr>
                      <w:sz w:val="16"/>
                    </w:rPr>
                    <w:t>518</w:t>
                  </w:r>
                </w:p>
              </w:tc>
              <w:tc>
                <w:tcPr>
                  <w:tcW w:w="1200" w:type="dxa"/>
                  <w:shd w:val="clear" w:color="auto" w:fill="auto"/>
                </w:tcPr>
                <w:p w14:paraId="4ABE124C" w14:textId="77777777" w:rsidR="002C7589" w:rsidRPr="00291BB9" w:rsidRDefault="002C7589" w:rsidP="009C4101">
                  <w:pPr>
                    <w:jc w:val="center"/>
                    <w:rPr>
                      <w:sz w:val="16"/>
                    </w:rPr>
                  </w:pPr>
                  <w:r w:rsidRPr="00291BB9">
                    <w:rPr>
                      <w:sz w:val="16"/>
                    </w:rPr>
                    <w:t>4956957080</w:t>
                  </w:r>
                </w:p>
              </w:tc>
              <w:tc>
                <w:tcPr>
                  <w:tcW w:w="400" w:type="dxa"/>
                  <w:shd w:val="clear" w:color="auto" w:fill="auto"/>
                </w:tcPr>
                <w:p w14:paraId="78D0D56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970064" w14:textId="77777777" w:rsidR="002C7589" w:rsidRPr="00291BB9" w:rsidRDefault="002C7589" w:rsidP="009C4101">
                  <w:pPr>
                    <w:rPr>
                      <w:sz w:val="16"/>
                    </w:rPr>
                  </w:pPr>
                  <w:r w:rsidRPr="00291BB9">
                    <w:rPr>
                      <w:sz w:val="16"/>
                    </w:rPr>
                    <w:t>99118: ТУ АБОНЕНТСКИЙ НОМЕР ПРИСОЕДИНЕННОГО ОПЕРАТОРА</w:t>
                  </w:r>
                </w:p>
                <w:p w14:paraId="01F6FCD6" w14:textId="77777777" w:rsidR="002C7589" w:rsidRPr="00291BB9" w:rsidRDefault="002C7589" w:rsidP="009C4101">
                  <w:pPr>
                    <w:rPr>
                      <w:sz w:val="16"/>
                    </w:rPr>
                  </w:pPr>
                  <w:r w:rsidRPr="00291BB9">
                    <w:rPr>
                      <w:sz w:val="16"/>
                    </w:rPr>
                    <w:t>00  -</w:t>
                  </w:r>
                </w:p>
              </w:tc>
              <w:tc>
                <w:tcPr>
                  <w:tcW w:w="4365" w:type="dxa"/>
                  <w:shd w:val="clear" w:color="auto" w:fill="auto"/>
                </w:tcPr>
                <w:p w14:paraId="7B4E3EA2" w14:textId="77777777" w:rsidR="002C7589" w:rsidRPr="00291BB9" w:rsidRDefault="002C7589" w:rsidP="009C4101">
                  <w:pPr>
                    <w:rPr>
                      <w:sz w:val="16"/>
                    </w:rPr>
                  </w:pPr>
                  <w:r w:rsidRPr="00291BB9">
                    <w:rPr>
                      <w:sz w:val="16"/>
                    </w:rPr>
                    <w:t>119019 Г.МОСКВА УЛ.ВОЗДВИЖЕНКА д.3 /5</w:t>
                  </w:r>
                </w:p>
              </w:tc>
            </w:tr>
            <w:tr w:rsidR="002C7589" w14:paraId="6EDF3711" w14:textId="77777777" w:rsidTr="002C7589">
              <w:tc>
                <w:tcPr>
                  <w:tcW w:w="300" w:type="dxa"/>
                  <w:shd w:val="clear" w:color="auto" w:fill="auto"/>
                </w:tcPr>
                <w:p w14:paraId="11D8E83C" w14:textId="77777777" w:rsidR="002C7589" w:rsidRPr="00291BB9" w:rsidRDefault="002C7589" w:rsidP="009C4101">
                  <w:pPr>
                    <w:jc w:val="center"/>
                    <w:rPr>
                      <w:sz w:val="16"/>
                    </w:rPr>
                  </w:pPr>
                  <w:r w:rsidRPr="00291BB9">
                    <w:rPr>
                      <w:sz w:val="16"/>
                    </w:rPr>
                    <w:t>519</w:t>
                  </w:r>
                </w:p>
              </w:tc>
              <w:tc>
                <w:tcPr>
                  <w:tcW w:w="1200" w:type="dxa"/>
                  <w:shd w:val="clear" w:color="auto" w:fill="auto"/>
                </w:tcPr>
                <w:p w14:paraId="4951F381" w14:textId="77777777" w:rsidR="002C7589" w:rsidRPr="00291BB9" w:rsidRDefault="002C7589" w:rsidP="009C4101">
                  <w:pPr>
                    <w:jc w:val="center"/>
                    <w:rPr>
                      <w:sz w:val="16"/>
                    </w:rPr>
                  </w:pPr>
                  <w:r w:rsidRPr="00291BB9">
                    <w:rPr>
                      <w:sz w:val="16"/>
                    </w:rPr>
                    <w:t>4956957081</w:t>
                  </w:r>
                </w:p>
              </w:tc>
              <w:tc>
                <w:tcPr>
                  <w:tcW w:w="400" w:type="dxa"/>
                  <w:shd w:val="clear" w:color="auto" w:fill="auto"/>
                </w:tcPr>
                <w:p w14:paraId="67F76E0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461942" w14:textId="77777777" w:rsidR="002C7589" w:rsidRPr="00291BB9" w:rsidRDefault="002C7589" w:rsidP="009C4101">
                  <w:pPr>
                    <w:rPr>
                      <w:sz w:val="16"/>
                    </w:rPr>
                  </w:pPr>
                  <w:r w:rsidRPr="00291BB9">
                    <w:rPr>
                      <w:sz w:val="16"/>
                    </w:rPr>
                    <w:t>99118: ТУ АБОНЕНТСКИЙ НОМЕР ПРИСОЕДИНЕННОГО ОПЕРАТОРА</w:t>
                  </w:r>
                </w:p>
                <w:p w14:paraId="0E43AA5C" w14:textId="77777777" w:rsidR="002C7589" w:rsidRPr="00291BB9" w:rsidRDefault="002C7589" w:rsidP="009C4101">
                  <w:pPr>
                    <w:rPr>
                      <w:sz w:val="16"/>
                    </w:rPr>
                  </w:pPr>
                  <w:r w:rsidRPr="00291BB9">
                    <w:rPr>
                      <w:sz w:val="16"/>
                    </w:rPr>
                    <w:t>00  -</w:t>
                  </w:r>
                </w:p>
              </w:tc>
              <w:tc>
                <w:tcPr>
                  <w:tcW w:w="4365" w:type="dxa"/>
                  <w:shd w:val="clear" w:color="auto" w:fill="auto"/>
                </w:tcPr>
                <w:p w14:paraId="54EB336F" w14:textId="77777777" w:rsidR="002C7589" w:rsidRPr="00291BB9" w:rsidRDefault="002C7589" w:rsidP="009C4101">
                  <w:pPr>
                    <w:rPr>
                      <w:sz w:val="16"/>
                    </w:rPr>
                  </w:pPr>
                  <w:r w:rsidRPr="00291BB9">
                    <w:rPr>
                      <w:sz w:val="16"/>
                    </w:rPr>
                    <w:t>119019 Г.МОСКВА УЛ.ВОЗДВИЖЕНКА д.3 /5</w:t>
                  </w:r>
                </w:p>
              </w:tc>
            </w:tr>
            <w:tr w:rsidR="002C7589" w14:paraId="6CD3E75D" w14:textId="77777777" w:rsidTr="002C7589">
              <w:tc>
                <w:tcPr>
                  <w:tcW w:w="300" w:type="dxa"/>
                  <w:shd w:val="clear" w:color="auto" w:fill="auto"/>
                </w:tcPr>
                <w:p w14:paraId="04507B05" w14:textId="77777777" w:rsidR="002C7589" w:rsidRPr="00291BB9" w:rsidRDefault="002C7589" w:rsidP="009C4101">
                  <w:pPr>
                    <w:jc w:val="center"/>
                    <w:rPr>
                      <w:sz w:val="16"/>
                    </w:rPr>
                  </w:pPr>
                  <w:r w:rsidRPr="00291BB9">
                    <w:rPr>
                      <w:sz w:val="16"/>
                    </w:rPr>
                    <w:t>520</w:t>
                  </w:r>
                </w:p>
              </w:tc>
              <w:tc>
                <w:tcPr>
                  <w:tcW w:w="1200" w:type="dxa"/>
                  <w:shd w:val="clear" w:color="auto" w:fill="auto"/>
                </w:tcPr>
                <w:p w14:paraId="1E8C1B67" w14:textId="77777777" w:rsidR="002C7589" w:rsidRPr="00291BB9" w:rsidRDefault="002C7589" w:rsidP="009C4101">
                  <w:pPr>
                    <w:jc w:val="center"/>
                    <w:rPr>
                      <w:sz w:val="16"/>
                    </w:rPr>
                  </w:pPr>
                  <w:r w:rsidRPr="00291BB9">
                    <w:rPr>
                      <w:sz w:val="16"/>
                    </w:rPr>
                    <w:t>4956957186</w:t>
                  </w:r>
                </w:p>
              </w:tc>
              <w:tc>
                <w:tcPr>
                  <w:tcW w:w="400" w:type="dxa"/>
                  <w:shd w:val="clear" w:color="auto" w:fill="auto"/>
                </w:tcPr>
                <w:p w14:paraId="0003F4D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D3CAD2" w14:textId="77777777" w:rsidR="002C7589" w:rsidRPr="00291BB9" w:rsidRDefault="002C7589" w:rsidP="009C4101">
                  <w:pPr>
                    <w:rPr>
                      <w:sz w:val="16"/>
                    </w:rPr>
                  </w:pPr>
                  <w:r w:rsidRPr="00291BB9">
                    <w:rPr>
                      <w:sz w:val="16"/>
                    </w:rPr>
                    <w:t>99118: ТУ АБОНЕНТСКИЙ НОМЕР ПРИСОЕДИНЕННОГО ОПЕРАТОРА</w:t>
                  </w:r>
                </w:p>
                <w:p w14:paraId="0218AC6A" w14:textId="77777777" w:rsidR="002C7589" w:rsidRPr="00291BB9" w:rsidRDefault="002C7589" w:rsidP="009C4101">
                  <w:pPr>
                    <w:rPr>
                      <w:sz w:val="16"/>
                    </w:rPr>
                  </w:pPr>
                  <w:r w:rsidRPr="00291BB9">
                    <w:rPr>
                      <w:sz w:val="16"/>
                    </w:rPr>
                    <w:t>00  -</w:t>
                  </w:r>
                </w:p>
              </w:tc>
              <w:tc>
                <w:tcPr>
                  <w:tcW w:w="4365" w:type="dxa"/>
                  <w:shd w:val="clear" w:color="auto" w:fill="auto"/>
                </w:tcPr>
                <w:p w14:paraId="079B22CF" w14:textId="77777777" w:rsidR="002C7589" w:rsidRPr="00291BB9" w:rsidRDefault="002C7589" w:rsidP="009C4101">
                  <w:pPr>
                    <w:rPr>
                      <w:sz w:val="16"/>
                    </w:rPr>
                  </w:pPr>
                  <w:r w:rsidRPr="00291BB9">
                    <w:rPr>
                      <w:sz w:val="16"/>
                    </w:rPr>
                    <w:t>119019 Г.МОСКВА УЛ.ВОЗДВИЖЕНКА д.3 /5</w:t>
                  </w:r>
                </w:p>
              </w:tc>
            </w:tr>
            <w:tr w:rsidR="002C7589" w14:paraId="557589B9" w14:textId="77777777" w:rsidTr="002C7589">
              <w:tc>
                <w:tcPr>
                  <w:tcW w:w="300" w:type="dxa"/>
                  <w:shd w:val="clear" w:color="auto" w:fill="auto"/>
                </w:tcPr>
                <w:p w14:paraId="185FCAF5" w14:textId="77777777" w:rsidR="002C7589" w:rsidRPr="00291BB9" w:rsidRDefault="002C7589" w:rsidP="009C4101">
                  <w:pPr>
                    <w:jc w:val="center"/>
                    <w:rPr>
                      <w:sz w:val="16"/>
                    </w:rPr>
                  </w:pPr>
                  <w:r w:rsidRPr="00291BB9">
                    <w:rPr>
                      <w:sz w:val="16"/>
                    </w:rPr>
                    <w:t>521</w:t>
                  </w:r>
                </w:p>
              </w:tc>
              <w:tc>
                <w:tcPr>
                  <w:tcW w:w="1200" w:type="dxa"/>
                  <w:shd w:val="clear" w:color="auto" w:fill="auto"/>
                </w:tcPr>
                <w:p w14:paraId="2DF9C956" w14:textId="77777777" w:rsidR="002C7589" w:rsidRPr="00291BB9" w:rsidRDefault="002C7589" w:rsidP="009C4101">
                  <w:pPr>
                    <w:jc w:val="center"/>
                    <w:rPr>
                      <w:sz w:val="16"/>
                    </w:rPr>
                  </w:pPr>
                  <w:r w:rsidRPr="00291BB9">
                    <w:rPr>
                      <w:sz w:val="16"/>
                    </w:rPr>
                    <w:t>4956957297</w:t>
                  </w:r>
                </w:p>
              </w:tc>
              <w:tc>
                <w:tcPr>
                  <w:tcW w:w="400" w:type="dxa"/>
                  <w:shd w:val="clear" w:color="auto" w:fill="auto"/>
                </w:tcPr>
                <w:p w14:paraId="62ADA1C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24890A" w14:textId="77777777" w:rsidR="002C7589" w:rsidRPr="00291BB9" w:rsidRDefault="002C7589" w:rsidP="009C4101">
                  <w:pPr>
                    <w:rPr>
                      <w:sz w:val="16"/>
                    </w:rPr>
                  </w:pPr>
                  <w:r w:rsidRPr="00291BB9">
                    <w:rPr>
                      <w:sz w:val="16"/>
                    </w:rPr>
                    <w:t>99118: ТУ АБОНЕНТСКИЙ НОМЕР ПРИСОЕДИНЕННОГО ОПЕРАТОРА</w:t>
                  </w:r>
                </w:p>
                <w:p w14:paraId="26AA297D" w14:textId="77777777" w:rsidR="002C7589" w:rsidRPr="00291BB9" w:rsidRDefault="002C7589" w:rsidP="009C4101">
                  <w:pPr>
                    <w:rPr>
                      <w:sz w:val="16"/>
                    </w:rPr>
                  </w:pPr>
                  <w:r w:rsidRPr="00291BB9">
                    <w:rPr>
                      <w:sz w:val="16"/>
                    </w:rPr>
                    <w:t>00  -</w:t>
                  </w:r>
                </w:p>
              </w:tc>
              <w:tc>
                <w:tcPr>
                  <w:tcW w:w="4365" w:type="dxa"/>
                  <w:shd w:val="clear" w:color="auto" w:fill="auto"/>
                </w:tcPr>
                <w:p w14:paraId="6906669E" w14:textId="77777777" w:rsidR="002C7589" w:rsidRPr="00291BB9" w:rsidRDefault="002C7589" w:rsidP="009C4101">
                  <w:pPr>
                    <w:rPr>
                      <w:sz w:val="16"/>
                    </w:rPr>
                  </w:pPr>
                  <w:r w:rsidRPr="00291BB9">
                    <w:rPr>
                      <w:sz w:val="16"/>
                    </w:rPr>
                    <w:t>119019 Г.МОСКВА УЛ.ВОЗДВИЖЕНКА д.3 /5</w:t>
                  </w:r>
                </w:p>
              </w:tc>
            </w:tr>
            <w:tr w:rsidR="002C7589" w14:paraId="478B7136" w14:textId="77777777" w:rsidTr="002C7589">
              <w:tc>
                <w:tcPr>
                  <w:tcW w:w="300" w:type="dxa"/>
                  <w:shd w:val="clear" w:color="auto" w:fill="auto"/>
                </w:tcPr>
                <w:p w14:paraId="19317246" w14:textId="77777777" w:rsidR="002C7589" w:rsidRPr="00291BB9" w:rsidRDefault="002C7589" w:rsidP="009C4101">
                  <w:pPr>
                    <w:jc w:val="center"/>
                    <w:rPr>
                      <w:sz w:val="16"/>
                    </w:rPr>
                  </w:pPr>
                  <w:r w:rsidRPr="00291BB9">
                    <w:rPr>
                      <w:sz w:val="16"/>
                    </w:rPr>
                    <w:t>522</w:t>
                  </w:r>
                </w:p>
              </w:tc>
              <w:tc>
                <w:tcPr>
                  <w:tcW w:w="1200" w:type="dxa"/>
                  <w:shd w:val="clear" w:color="auto" w:fill="auto"/>
                </w:tcPr>
                <w:p w14:paraId="18F9A8C5" w14:textId="77777777" w:rsidR="002C7589" w:rsidRPr="00291BB9" w:rsidRDefault="002C7589" w:rsidP="009C4101">
                  <w:pPr>
                    <w:jc w:val="center"/>
                    <w:rPr>
                      <w:sz w:val="16"/>
                    </w:rPr>
                  </w:pPr>
                  <w:r w:rsidRPr="00291BB9">
                    <w:rPr>
                      <w:sz w:val="16"/>
                    </w:rPr>
                    <w:t>4956957321</w:t>
                  </w:r>
                </w:p>
              </w:tc>
              <w:tc>
                <w:tcPr>
                  <w:tcW w:w="400" w:type="dxa"/>
                  <w:shd w:val="clear" w:color="auto" w:fill="auto"/>
                </w:tcPr>
                <w:p w14:paraId="3CCC500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26FACF" w14:textId="77777777" w:rsidR="002C7589" w:rsidRPr="00291BB9" w:rsidRDefault="002C7589" w:rsidP="009C4101">
                  <w:pPr>
                    <w:rPr>
                      <w:sz w:val="16"/>
                    </w:rPr>
                  </w:pPr>
                  <w:r w:rsidRPr="00291BB9">
                    <w:rPr>
                      <w:sz w:val="16"/>
                    </w:rPr>
                    <w:t>99118: ТУ АБОНЕНТСКИЙ НОМЕР ПРИСОЕДИНЕННОГО ОПЕРАТОРА</w:t>
                  </w:r>
                </w:p>
                <w:p w14:paraId="437077A5" w14:textId="77777777" w:rsidR="002C7589" w:rsidRPr="00291BB9" w:rsidRDefault="002C7589" w:rsidP="009C4101">
                  <w:pPr>
                    <w:rPr>
                      <w:sz w:val="16"/>
                    </w:rPr>
                  </w:pPr>
                  <w:r w:rsidRPr="00291BB9">
                    <w:rPr>
                      <w:sz w:val="16"/>
                    </w:rPr>
                    <w:t>00  -</w:t>
                  </w:r>
                </w:p>
              </w:tc>
              <w:tc>
                <w:tcPr>
                  <w:tcW w:w="4365" w:type="dxa"/>
                  <w:shd w:val="clear" w:color="auto" w:fill="auto"/>
                </w:tcPr>
                <w:p w14:paraId="4CAAC15E" w14:textId="77777777" w:rsidR="002C7589" w:rsidRPr="00291BB9" w:rsidRDefault="002C7589" w:rsidP="009C4101">
                  <w:pPr>
                    <w:rPr>
                      <w:sz w:val="16"/>
                    </w:rPr>
                  </w:pPr>
                  <w:r w:rsidRPr="00291BB9">
                    <w:rPr>
                      <w:sz w:val="16"/>
                    </w:rPr>
                    <w:t>119019 Г.МОСКВА УЛ.ВОЗДВИЖЕНКА д.3 /5</w:t>
                  </w:r>
                </w:p>
              </w:tc>
            </w:tr>
            <w:tr w:rsidR="002C7589" w14:paraId="4892A926" w14:textId="77777777" w:rsidTr="002C7589">
              <w:tc>
                <w:tcPr>
                  <w:tcW w:w="300" w:type="dxa"/>
                  <w:shd w:val="clear" w:color="auto" w:fill="auto"/>
                </w:tcPr>
                <w:p w14:paraId="4B8300EE" w14:textId="77777777" w:rsidR="002C7589" w:rsidRPr="00291BB9" w:rsidRDefault="002C7589" w:rsidP="009C4101">
                  <w:pPr>
                    <w:jc w:val="center"/>
                    <w:rPr>
                      <w:sz w:val="16"/>
                    </w:rPr>
                  </w:pPr>
                  <w:r w:rsidRPr="00291BB9">
                    <w:rPr>
                      <w:sz w:val="16"/>
                    </w:rPr>
                    <w:t>523</w:t>
                  </w:r>
                </w:p>
              </w:tc>
              <w:tc>
                <w:tcPr>
                  <w:tcW w:w="1200" w:type="dxa"/>
                  <w:shd w:val="clear" w:color="auto" w:fill="auto"/>
                </w:tcPr>
                <w:p w14:paraId="7BC77BE8" w14:textId="77777777" w:rsidR="002C7589" w:rsidRPr="00291BB9" w:rsidRDefault="002C7589" w:rsidP="009C4101">
                  <w:pPr>
                    <w:jc w:val="center"/>
                    <w:rPr>
                      <w:sz w:val="16"/>
                    </w:rPr>
                  </w:pPr>
                  <w:r w:rsidRPr="00291BB9">
                    <w:rPr>
                      <w:sz w:val="16"/>
                    </w:rPr>
                    <w:t>4956957371</w:t>
                  </w:r>
                </w:p>
              </w:tc>
              <w:tc>
                <w:tcPr>
                  <w:tcW w:w="400" w:type="dxa"/>
                  <w:shd w:val="clear" w:color="auto" w:fill="auto"/>
                </w:tcPr>
                <w:p w14:paraId="2EE95E2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9CCF2BA" w14:textId="77777777" w:rsidR="002C7589" w:rsidRPr="00291BB9" w:rsidRDefault="002C7589" w:rsidP="009C4101">
                  <w:pPr>
                    <w:rPr>
                      <w:sz w:val="16"/>
                    </w:rPr>
                  </w:pPr>
                  <w:r w:rsidRPr="00291BB9">
                    <w:rPr>
                      <w:sz w:val="16"/>
                    </w:rPr>
                    <w:t>99118: ТУ АБОНЕНТСКИЙ НОМЕР ПРИСОЕДИНЕННОГО ОПЕРАТОРА</w:t>
                  </w:r>
                </w:p>
                <w:p w14:paraId="5688A222" w14:textId="77777777" w:rsidR="002C7589" w:rsidRPr="00291BB9" w:rsidRDefault="002C7589" w:rsidP="009C4101">
                  <w:pPr>
                    <w:rPr>
                      <w:sz w:val="16"/>
                    </w:rPr>
                  </w:pPr>
                  <w:r w:rsidRPr="00291BB9">
                    <w:rPr>
                      <w:sz w:val="16"/>
                    </w:rPr>
                    <w:t>00  -</w:t>
                  </w:r>
                </w:p>
              </w:tc>
              <w:tc>
                <w:tcPr>
                  <w:tcW w:w="4365" w:type="dxa"/>
                  <w:shd w:val="clear" w:color="auto" w:fill="auto"/>
                </w:tcPr>
                <w:p w14:paraId="52C0E704" w14:textId="77777777" w:rsidR="002C7589" w:rsidRPr="00291BB9" w:rsidRDefault="002C7589" w:rsidP="009C4101">
                  <w:pPr>
                    <w:rPr>
                      <w:sz w:val="16"/>
                    </w:rPr>
                  </w:pPr>
                  <w:r w:rsidRPr="00291BB9">
                    <w:rPr>
                      <w:sz w:val="16"/>
                    </w:rPr>
                    <w:t>119019 Г.МОСКВА УЛ.ВОЗДВИЖЕНКА д.3 /5</w:t>
                  </w:r>
                </w:p>
              </w:tc>
            </w:tr>
            <w:tr w:rsidR="002C7589" w14:paraId="6E07680C" w14:textId="77777777" w:rsidTr="002C7589">
              <w:tc>
                <w:tcPr>
                  <w:tcW w:w="300" w:type="dxa"/>
                  <w:shd w:val="clear" w:color="auto" w:fill="auto"/>
                </w:tcPr>
                <w:p w14:paraId="3D6FE7CD" w14:textId="77777777" w:rsidR="002C7589" w:rsidRPr="00291BB9" w:rsidRDefault="002C7589" w:rsidP="009C4101">
                  <w:pPr>
                    <w:jc w:val="center"/>
                    <w:rPr>
                      <w:sz w:val="16"/>
                    </w:rPr>
                  </w:pPr>
                  <w:r w:rsidRPr="00291BB9">
                    <w:rPr>
                      <w:sz w:val="16"/>
                    </w:rPr>
                    <w:t>524</w:t>
                  </w:r>
                </w:p>
              </w:tc>
              <w:tc>
                <w:tcPr>
                  <w:tcW w:w="1200" w:type="dxa"/>
                  <w:shd w:val="clear" w:color="auto" w:fill="auto"/>
                </w:tcPr>
                <w:p w14:paraId="091C8AE1" w14:textId="77777777" w:rsidR="002C7589" w:rsidRPr="00291BB9" w:rsidRDefault="002C7589" w:rsidP="009C4101">
                  <w:pPr>
                    <w:jc w:val="center"/>
                    <w:rPr>
                      <w:sz w:val="16"/>
                    </w:rPr>
                  </w:pPr>
                  <w:r w:rsidRPr="00291BB9">
                    <w:rPr>
                      <w:sz w:val="16"/>
                    </w:rPr>
                    <w:t>4956957404</w:t>
                  </w:r>
                </w:p>
              </w:tc>
              <w:tc>
                <w:tcPr>
                  <w:tcW w:w="400" w:type="dxa"/>
                  <w:shd w:val="clear" w:color="auto" w:fill="auto"/>
                </w:tcPr>
                <w:p w14:paraId="2708805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C2FDEE6" w14:textId="77777777" w:rsidR="002C7589" w:rsidRPr="00291BB9" w:rsidRDefault="002C7589" w:rsidP="009C4101">
                  <w:pPr>
                    <w:rPr>
                      <w:sz w:val="16"/>
                    </w:rPr>
                  </w:pPr>
                  <w:r w:rsidRPr="00291BB9">
                    <w:rPr>
                      <w:sz w:val="16"/>
                    </w:rPr>
                    <w:t>99118: ТУ АБОНЕНТСКИЙ НОМЕР ПРИСОЕДИНЕННОГО ОПЕРАТОРА</w:t>
                  </w:r>
                </w:p>
                <w:p w14:paraId="2386E2DE" w14:textId="77777777" w:rsidR="002C7589" w:rsidRPr="00291BB9" w:rsidRDefault="002C7589" w:rsidP="009C4101">
                  <w:pPr>
                    <w:rPr>
                      <w:sz w:val="16"/>
                    </w:rPr>
                  </w:pPr>
                  <w:r w:rsidRPr="00291BB9">
                    <w:rPr>
                      <w:sz w:val="16"/>
                    </w:rPr>
                    <w:t>00  -</w:t>
                  </w:r>
                </w:p>
              </w:tc>
              <w:tc>
                <w:tcPr>
                  <w:tcW w:w="4365" w:type="dxa"/>
                  <w:shd w:val="clear" w:color="auto" w:fill="auto"/>
                </w:tcPr>
                <w:p w14:paraId="08BA12CD" w14:textId="77777777" w:rsidR="002C7589" w:rsidRPr="00291BB9" w:rsidRDefault="002C7589" w:rsidP="009C4101">
                  <w:pPr>
                    <w:rPr>
                      <w:sz w:val="16"/>
                    </w:rPr>
                  </w:pPr>
                  <w:r w:rsidRPr="00291BB9">
                    <w:rPr>
                      <w:sz w:val="16"/>
                    </w:rPr>
                    <w:t>119019 Г.МОСКВА УЛ.ВОЗДВИЖЕНКА д.3 /5</w:t>
                  </w:r>
                </w:p>
              </w:tc>
            </w:tr>
            <w:tr w:rsidR="002C7589" w14:paraId="2F14AC60" w14:textId="77777777" w:rsidTr="002C7589">
              <w:tc>
                <w:tcPr>
                  <w:tcW w:w="300" w:type="dxa"/>
                  <w:shd w:val="clear" w:color="auto" w:fill="auto"/>
                </w:tcPr>
                <w:p w14:paraId="2D2F8D25" w14:textId="77777777" w:rsidR="002C7589" w:rsidRPr="00291BB9" w:rsidRDefault="002C7589" w:rsidP="009C4101">
                  <w:pPr>
                    <w:jc w:val="center"/>
                    <w:rPr>
                      <w:sz w:val="16"/>
                    </w:rPr>
                  </w:pPr>
                  <w:r w:rsidRPr="00291BB9">
                    <w:rPr>
                      <w:sz w:val="16"/>
                    </w:rPr>
                    <w:lastRenderedPageBreak/>
                    <w:t>525</w:t>
                  </w:r>
                </w:p>
              </w:tc>
              <w:tc>
                <w:tcPr>
                  <w:tcW w:w="1200" w:type="dxa"/>
                  <w:shd w:val="clear" w:color="auto" w:fill="auto"/>
                </w:tcPr>
                <w:p w14:paraId="144696CA" w14:textId="77777777" w:rsidR="002C7589" w:rsidRPr="00291BB9" w:rsidRDefault="002C7589" w:rsidP="009C4101">
                  <w:pPr>
                    <w:jc w:val="center"/>
                    <w:rPr>
                      <w:sz w:val="16"/>
                    </w:rPr>
                  </w:pPr>
                  <w:r w:rsidRPr="00291BB9">
                    <w:rPr>
                      <w:sz w:val="16"/>
                    </w:rPr>
                    <w:t>4956957428</w:t>
                  </w:r>
                </w:p>
              </w:tc>
              <w:tc>
                <w:tcPr>
                  <w:tcW w:w="400" w:type="dxa"/>
                  <w:shd w:val="clear" w:color="auto" w:fill="auto"/>
                </w:tcPr>
                <w:p w14:paraId="73138EC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589E57" w14:textId="77777777" w:rsidR="002C7589" w:rsidRPr="00291BB9" w:rsidRDefault="002C7589" w:rsidP="009C4101">
                  <w:pPr>
                    <w:rPr>
                      <w:sz w:val="16"/>
                    </w:rPr>
                  </w:pPr>
                  <w:r w:rsidRPr="00291BB9">
                    <w:rPr>
                      <w:sz w:val="16"/>
                    </w:rPr>
                    <w:t>99118: ТУ АБОНЕНТСКИЙ НОМЕР ПРИСОЕДИНЕННОГО ОПЕРАТОРА</w:t>
                  </w:r>
                </w:p>
                <w:p w14:paraId="72BF3ECD" w14:textId="77777777" w:rsidR="002C7589" w:rsidRPr="00291BB9" w:rsidRDefault="002C7589" w:rsidP="009C4101">
                  <w:pPr>
                    <w:rPr>
                      <w:sz w:val="16"/>
                    </w:rPr>
                  </w:pPr>
                  <w:r w:rsidRPr="00291BB9">
                    <w:rPr>
                      <w:sz w:val="16"/>
                    </w:rPr>
                    <w:t>00  -</w:t>
                  </w:r>
                </w:p>
              </w:tc>
              <w:tc>
                <w:tcPr>
                  <w:tcW w:w="4365" w:type="dxa"/>
                  <w:shd w:val="clear" w:color="auto" w:fill="auto"/>
                </w:tcPr>
                <w:p w14:paraId="2DD93E74" w14:textId="77777777" w:rsidR="002C7589" w:rsidRPr="00291BB9" w:rsidRDefault="002C7589" w:rsidP="009C4101">
                  <w:pPr>
                    <w:rPr>
                      <w:sz w:val="16"/>
                    </w:rPr>
                  </w:pPr>
                  <w:r w:rsidRPr="00291BB9">
                    <w:rPr>
                      <w:sz w:val="16"/>
                    </w:rPr>
                    <w:t>119019 Г.МОСКВА УЛ.ВОЗДВИЖЕНКА д.3 /5</w:t>
                  </w:r>
                </w:p>
              </w:tc>
            </w:tr>
            <w:tr w:rsidR="002C7589" w14:paraId="4257F63E" w14:textId="77777777" w:rsidTr="002C7589">
              <w:tc>
                <w:tcPr>
                  <w:tcW w:w="300" w:type="dxa"/>
                  <w:shd w:val="clear" w:color="auto" w:fill="auto"/>
                </w:tcPr>
                <w:p w14:paraId="4725A5D5" w14:textId="77777777" w:rsidR="002C7589" w:rsidRPr="00291BB9" w:rsidRDefault="002C7589" w:rsidP="009C4101">
                  <w:pPr>
                    <w:jc w:val="center"/>
                    <w:rPr>
                      <w:sz w:val="16"/>
                    </w:rPr>
                  </w:pPr>
                  <w:r w:rsidRPr="00291BB9">
                    <w:rPr>
                      <w:sz w:val="16"/>
                    </w:rPr>
                    <w:t>526</w:t>
                  </w:r>
                </w:p>
              </w:tc>
              <w:tc>
                <w:tcPr>
                  <w:tcW w:w="1200" w:type="dxa"/>
                  <w:shd w:val="clear" w:color="auto" w:fill="auto"/>
                </w:tcPr>
                <w:p w14:paraId="0A57B6BF" w14:textId="77777777" w:rsidR="002C7589" w:rsidRPr="00291BB9" w:rsidRDefault="002C7589" w:rsidP="009C4101">
                  <w:pPr>
                    <w:jc w:val="center"/>
                    <w:rPr>
                      <w:sz w:val="16"/>
                    </w:rPr>
                  </w:pPr>
                  <w:r w:rsidRPr="00291BB9">
                    <w:rPr>
                      <w:sz w:val="16"/>
                    </w:rPr>
                    <w:t>4956957484</w:t>
                  </w:r>
                </w:p>
              </w:tc>
              <w:tc>
                <w:tcPr>
                  <w:tcW w:w="400" w:type="dxa"/>
                  <w:shd w:val="clear" w:color="auto" w:fill="auto"/>
                </w:tcPr>
                <w:p w14:paraId="620A731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EEDC14" w14:textId="77777777" w:rsidR="002C7589" w:rsidRPr="00291BB9" w:rsidRDefault="002C7589" w:rsidP="009C4101">
                  <w:pPr>
                    <w:rPr>
                      <w:sz w:val="16"/>
                    </w:rPr>
                  </w:pPr>
                  <w:r w:rsidRPr="00291BB9">
                    <w:rPr>
                      <w:sz w:val="16"/>
                    </w:rPr>
                    <w:t>99118: ТУ АБОНЕНТСКИЙ НОМЕР ПРИСОЕДИНЕННОГО ОПЕРАТОРА</w:t>
                  </w:r>
                </w:p>
                <w:p w14:paraId="777DBC1C" w14:textId="77777777" w:rsidR="002C7589" w:rsidRPr="00291BB9" w:rsidRDefault="002C7589" w:rsidP="009C4101">
                  <w:pPr>
                    <w:rPr>
                      <w:sz w:val="16"/>
                    </w:rPr>
                  </w:pPr>
                  <w:r w:rsidRPr="00291BB9">
                    <w:rPr>
                      <w:sz w:val="16"/>
                    </w:rPr>
                    <w:t>00  -</w:t>
                  </w:r>
                </w:p>
              </w:tc>
              <w:tc>
                <w:tcPr>
                  <w:tcW w:w="4365" w:type="dxa"/>
                  <w:shd w:val="clear" w:color="auto" w:fill="auto"/>
                </w:tcPr>
                <w:p w14:paraId="2DA67E00" w14:textId="77777777" w:rsidR="002C7589" w:rsidRPr="00291BB9" w:rsidRDefault="002C7589" w:rsidP="009C4101">
                  <w:pPr>
                    <w:rPr>
                      <w:sz w:val="16"/>
                    </w:rPr>
                  </w:pPr>
                  <w:r w:rsidRPr="00291BB9">
                    <w:rPr>
                      <w:sz w:val="16"/>
                    </w:rPr>
                    <w:t>119019 Г.МОСКВА УЛ.ВОЗДВИЖЕНКА д.3 /5</w:t>
                  </w:r>
                </w:p>
              </w:tc>
            </w:tr>
            <w:tr w:rsidR="002C7589" w14:paraId="2AAD6364" w14:textId="77777777" w:rsidTr="002C7589">
              <w:tc>
                <w:tcPr>
                  <w:tcW w:w="300" w:type="dxa"/>
                  <w:shd w:val="clear" w:color="auto" w:fill="auto"/>
                </w:tcPr>
                <w:p w14:paraId="438E86A2" w14:textId="77777777" w:rsidR="002C7589" w:rsidRPr="00291BB9" w:rsidRDefault="002C7589" w:rsidP="009C4101">
                  <w:pPr>
                    <w:jc w:val="center"/>
                    <w:rPr>
                      <w:sz w:val="16"/>
                    </w:rPr>
                  </w:pPr>
                  <w:r w:rsidRPr="00291BB9">
                    <w:rPr>
                      <w:sz w:val="16"/>
                    </w:rPr>
                    <w:t>527</w:t>
                  </w:r>
                </w:p>
              </w:tc>
              <w:tc>
                <w:tcPr>
                  <w:tcW w:w="1200" w:type="dxa"/>
                  <w:shd w:val="clear" w:color="auto" w:fill="auto"/>
                </w:tcPr>
                <w:p w14:paraId="4DCFD416" w14:textId="77777777" w:rsidR="002C7589" w:rsidRPr="00291BB9" w:rsidRDefault="002C7589" w:rsidP="009C4101">
                  <w:pPr>
                    <w:jc w:val="center"/>
                    <w:rPr>
                      <w:sz w:val="16"/>
                    </w:rPr>
                  </w:pPr>
                  <w:r w:rsidRPr="00291BB9">
                    <w:rPr>
                      <w:sz w:val="16"/>
                    </w:rPr>
                    <w:t>4956957607</w:t>
                  </w:r>
                </w:p>
              </w:tc>
              <w:tc>
                <w:tcPr>
                  <w:tcW w:w="400" w:type="dxa"/>
                  <w:shd w:val="clear" w:color="auto" w:fill="auto"/>
                </w:tcPr>
                <w:p w14:paraId="390824A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734AFA" w14:textId="77777777" w:rsidR="002C7589" w:rsidRPr="00291BB9" w:rsidRDefault="002C7589" w:rsidP="009C4101">
                  <w:pPr>
                    <w:rPr>
                      <w:sz w:val="16"/>
                    </w:rPr>
                  </w:pPr>
                  <w:r w:rsidRPr="00291BB9">
                    <w:rPr>
                      <w:sz w:val="16"/>
                    </w:rPr>
                    <w:t>99118: ТУ АБОНЕНТСКИЙ НОМЕР ПРИСОЕДИНЕННОГО ОПЕРАТОРА</w:t>
                  </w:r>
                </w:p>
                <w:p w14:paraId="4A101BA8" w14:textId="77777777" w:rsidR="002C7589" w:rsidRPr="00291BB9" w:rsidRDefault="002C7589" w:rsidP="009C4101">
                  <w:pPr>
                    <w:rPr>
                      <w:sz w:val="16"/>
                    </w:rPr>
                  </w:pPr>
                  <w:r w:rsidRPr="00291BB9">
                    <w:rPr>
                      <w:sz w:val="16"/>
                    </w:rPr>
                    <w:t>00  -</w:t>
                  </w:r>
                </w:p>
              </w:tc>
              <w:tc>
                <w:tcPr>
                  <w:tcW w:w="4365" w:type="dxa"/>
                  <w:shd w:val="clear" w:color="auto" w:fill="auto"/>
                </w:tcPr>
                <w:p w14:paraId="6701D6C4" w14:textId="77777777" w:rsidR="002C7589" w:rsidRPr="00291BB9" w:rsidRDefault="002C7589" w:rsidP="009C4101">
                  <w:pPr>
                    <w:rPr>
                      <w:sz w:val="16"/>
                    </w:rPr>
                  </w:pPr>
                  <w:r w:rsidRPr="00291BB9">
                    <w:rPr>
                      <w:sz w:val="16"/>
                    </w:rPr>
                    <w:t>119019 Г.МОСКВА УЛ.ВОЗДВИЖЕНКА д.3 /5</w:t>
                  </w:r>
                </w:p>
              </w:tc>
            </w:tr>
            <w:tr w:rsidR="002C7589" w14:paraId="5CF9A7A2" w14:textId="77777777" w:rsidTr="002C7589">
              <w:tc>
                <w:tcPr>
                  <w:tcW w:w="300" w:type="dxa"/>
                  <w:shd w:val="clear" w:color="auto" w:fill="auto"/>
                </w:tcPr>
                <w:p w14:paraId="58CABB2F" w14:textId="77777777" w:rsidR="002C7589" w:rsidRPr="00291BB9" w:rsidRDefault="002C7589" w:rsidP="009C4101">
                  <w:pPr>
                    <w:jc w:val="center"/>
                    <w:rPr>
                      <w:sz w:val="16"/>
                    </w:rPr>
                  </w:pPr>
                  <w:r w:rsidRPr="00291BB9">
                    <w:rPr>
                      <w:sz w:val="16"/>
                    </w:rPr>
                    <w:t>528</w:t>
                  </w:r>
                </w:p>
              </w:tc>
              <w:tc>
                <w:tcPr>
                  <w:tcW w:w="1200" w:type="dxa"/>
                  <w:shd w:val="clear" w:color="auto" w:fill="auto"/>
                </w:tcPr>
                <w:p w14:paraId="747BDB54" w14:textId="77777777" w:rsidR="002C7589" w:rsidRPr="00291BB9" w:rsidRDefault="002C7589" w:rsidP="009C4101">
                  <w:pPr>
                    <w:jc w:val="center"/>
                    <w:rPr>
                      <w:sz w:val="16"/>
                    </w:rPr>
                  </w:pPr>
                  <w:r w:rsidRPr="00291BB9">
                    <w:rPr>
                      <w:sz w:val="16"/>
                    </w:rPr>
                    <w:t>4956957617</w:t>
                  </w:r>
                </w:p>
              </w:tc>
              <w:tc>
                <w:tcPr>
                  <w:tcW w:w="400" w:type="dxa"/>
                  <w:shd w:val="clear" w:color="auto" w:fill="auto"/>
                </w:tcPr>
                <w:p w14:paraId="4E9A1C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52A4DB" w14:textId="77777777" w:rsidR="002C7589" w:rsidRPr="00291BB9" w:rsidRDefault="002C7589" w:rsidP="009C4101">
                  <w:pPr>
                    <w:rPr>
                      <w:sz w:val="16"/>
                    </w:rPr>
                  </w:pPr>
                  <w:r w:rsidRPr="00291BB9">
                    <w:rPr>
                      <w:sz w:val="16"/>
                    </w:rPr>
                    <w:t>99118: ТУ АБОНЕНТСКИЙ НОМЕР ПРИСОЕДИНЕННОГО ОПЕРАТОРА</w:t>
                  </w:r>
                </w:p>
                <w:p w14:paraId="428B131D" w14:textId="77777777" w:rsidR="002C7589" w:rsidRPr="00291BB9" w:rsidRDefault="002C7589" w:rsidP="009C4101">
                  <w:pPr>
                    <w:rPr>
                      <w:sz w:val="16"/>
                    </w:rPr>
                  </w:pPr>
                  <w:r w:rsidRPr="00291BB9">
                    <w:rPr>
                      <w:sz w:val="16"/>
                    </w:rPr>
                    <w:t>00  -</w:t>
                  </w:r>
                </w:p>
              </w:tc>
              <w:tc>
                <w:tcPr>
                  <w:tcW w:w="4365" w:type="dxa"/>
                  <w:shd w:val="clear" w:color="auto" w:fill="auto"/>
                </w:tcPr>
                <w:p w14:paraId="6C692A28" w14:textId="77777777" w:rsidR="002C7589" w:rsidRPr="00291BB9" w:rsidRDefault="002C7589" w:rsidP="009C4101">
                  <w:pPr>
                    <w:rPr>
                      <w:sz w:val="16"/>
                    </w:rPr>
                  </w:pPr>
                  <w:r w:rsidRPr="00291BB9">
                    <w:rPr>
                      <w:sz w:val="16"/>
                    </w:rPr>
                    <w:t>119019 Г.МОСКВА УЛ.ВОЗДВИЖЕНКА д.3 /5</w:t>
                  </w:r>
                </w:p>
              </w:tc>
            </w:tr>
            <w:tr w:rsidR="002C7589" w14:paraId="60CEB264" w14:textId="77777777" w:rsidTr="002C7589">
              <w:tc>
                <w:tcPr>
                  <w:tcW w:w="300" w:type="dxa"/>
                  <w:shd w:val="clear" w:color="auto" w:fill="auto"/>
                </w:tcPr>
                <w:p w14:paraId="70A0EC82" w14:textId="77777777" w:rsidR="002C7589" w:rsidRPr="00291BB9" w:rsidRDefault="002C7589" w:rsidP="009C4101">
                  <w:pPr>
                    <w:jc w:val="center"/>
                    <w:rPr>
                      <w:sz w:val="16"/>
                    </w:rPr>
                  </w:pPr>
                  <w:r w:rsidRPr="00291BB9">
                    <w:rPr>
                      <w:sz w:val="16"/>
                    </w:rPr>
                    <w:t>529</w:t>
                  </w:r>
                </w:p>
              </w:tc>
              <w:tc>
                <w:tcPr>
                  <w:tcW w:w="1200" w:type="dxa"/>
                  <w:shd w:val="clear" w:color="auto" w:fill="auto"/>
                </w:tcPr>
                <w:p w14:paraId="689E1E53" w14:textId="77777777" w:rsidR="002C7589" w:rsidRPr="00291BB9" w:rsidRDefault="002C7589" w:rsidP="009C4101">
                  <w:pPr>
                    <w:jc w:val="center"/>
                    <w:rPr>
                      <w:sz w:val="16"/>
                    </w:rPr>
                  </w:pPr>
                  <w:r w:rsidRPr="00291BB9">
                    <w:rPr>
                      <w:sz w:val="16"/>
                    </w:rPr>
                    <w:t>4956957667</w:t>
                  </w:r>
                </w:p>
              </w:tc>
              <w:tc>
                <w:tcPr>
                  <w:tcW w:w="400" w:type="dxa"/>
                  <w:shd w:val="clear" w:color="auto" w:fill="auto"/>
                </w:tcPr>
                <w:p w14:paraId="14FE53F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E7B6DE" w14:textId="77777777" w:rsidR="002C7589" w:rsidRPr="00291BB9" w:rsidRDefault="002C7589" w:rsidP="009C4101">
                  <w:pPr>
                    <w:rPr>
                      <w:sz w:val="16"/>
                    </w:rPr>
                  </w:pPr>
                  <w:r w:rsidRPr="00291BB9">
                    <w:rPr>
                      <w:sz w:val="16"/>
                    </w:rPr>
                    <w:t>99118: ТУ АБОНЕНТСКИЙ НОМЕР ПРИСОЕДИНЕННОГО ОПЕРАТОРА</w:t>
                  </w:r>
                </w:p>
                <w:p w14:paraId="035F4CD3" w14:textId="77777777" w:rsidR="002C7589" w:rsidRPr="00291BB9" w:rsidRDefault="002C7589" w:rsidP="009C4101">
                  <w:pPr>
                    <w:rPr>
                      <w:sz w:val="16"/>
                    </w:rPr>
                  </w:pPr>
                  <w:r w:rsidRPr="00291BB9">
                    <w:rPr>
                      <w:sz w:val="16"/>
                    </w:rPr>
                    <w:t>00  -</w:t>
                  </w:r>
                </w:p>
              </w:tc>
              <w:tc>
                <w:tcPr>
                  <w:tcW w:w="4365" w:type="dxa"/>
                  <w:shd w:val="clear" w:color="auto" w:fill="auto"/>
                </w:tcPr>
                <w:p w14:paraId="7A12FCF6" w14:textId="77777777" w:rsidR="002C7589" w:rsidRPr="00291BB9" w:rsidRDefault="002C7589" w:rsidP="009C4101">
                  <w:pPr>
                    <w:rPr>
                      <w:sz w:val="16"/>
                    </w:rPr>
                  </w:pPr>
                  <w:r w:rsidRPr="00291BB9">
                    <w:rPr>
                      <w:sz w:val="16"/>
                    </w:rPr>
                    <w:t>119019 Г.МОСКВА УЛ.ВОЗДВИЖЕНКА д.3 /5</w:t>
                  </w:r>
                </w:p>
              </w:tc>
            </w:tr>
            <w:tr w:rsidR="002C7589" w14:paraId="7DA2BA41" w14:textId="77777777" w:rsidTr="002C7589">
              <w:tc>
                <w:tcPr>
                  <w:tcW w:w="300" w:type="dxa"/>
                  <w:shd w:val="clear" w:color="auto" w:fill="auto"/>
                </w:tcPr>
                <w:p w14:paraId="749E91B3" w14:textId="77777777" w:rsidR="002C7589" w:rsidRPr="00291BB9" w:rsidRDefault="002C7589" w:rsidP="009C4101">
                  <w:pPr>
                    <w:jc w:val="center"/>
                    <w:rPr>
                      <w:sz w:val="16"/>
                    </w:rPr>
                  </w:pPr>
                  <w:r w:rsidRPr="00291BB9">
                    <w:rPr>
                      <w:sz w:val="16"/>
                    </w:rPr>
                    <w:t>530</w:t>
                  </w:r>
                </w:p>
              </w:tc>
              <w:tc>
                <w:tcPr>
                  <w:tcW w:w="1200" w:type="dxa"/>
                  <w:shd w:val="clear" w:color="auto" w:fill="auto"/>
                </w:tcPr>
                <w:p w14:paraId="02486509" w14:textId="77777777" w:rsidR="002C7589" w:rsidRPr="00291BB9" w:rsidRDefault="002C7589" w:rsidP="009C4101">
                  <w:pPr>
                    <w:jc w:val="center"/>
                    <w:rPr>
                      <w:sz w:val="16"/>
                    </w:rPr>
                  </w:pPr>
                  <w:r w:rsidRPr="00291BB9">
                    <w:rPr>
                      <w:sz w:val="16"/>
                    </w:rPr>
                    <w:t>4956957701</w:t>
                  </w:r>
                </w:p>
              </w:tc>
              <w:tc>
                <w:tcPr>
                  <w:tcW w:w="400" w:type="dxa"/>
                  <w:shd w:val="clear" w:color="auto" w:fill="auto"/>
                </w:tcPr>
                <w:p w14:paraId="2E58B80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99A3E4" w14:textId="77777777" w:rsidR="002C7589" w:rsidRPr="00291BB9" w:rsidRDefault="002C7589" w:rsidP="009C4101">
                  <w:pPr>
                    <w:rPr>
                      <w:sz w:val="16"/>
                    </w:rPr>
                  </w:pPr>
                  <w:r w:rsidRPr="00291BB9">
                    <w:rPr>
                      <w:sz w:val="16"/>
                    </w:rPr>
                    <w:t>99118: ТУ АБОНЕНТСКИЙ НОМЕР ПРИСОЕДИНЕННОГО ОПЕРАТОРА</w:t>
                  </w:r>
                </w:p>
                <w:p w14:paraId="4D313227" w14:textId="77777777" w:rsidR="002C7589" w:rsidRPr="00291BB9" w:rsidRDefault="002C7589" w:rsidP="009C4101">
                  <w:pPr>
                    <w:rPr>
                      <w:sz w:val="16"/>
                    </w:rPr>
                  </w:pPr>
                  <w:r w:rsidRPr="00291BB9">
                    <w:rPr>
                      <w:sz w:val="16"/>
                    </w:rPr>
                    <w:t>00  -</w:t>
                  </w:r>
                </w:p>
              </w:tc>
              <w:tc>
                <w:tcPr>
                  <w:tcW w:w="4365" w:type="dxa"/>
                  <w:shd w:val="clear" w:color="auto" w:fill="auto"/>
                </w:tcPr>
                <w:p w14:paraId="735DD137" w14:textId="77777777" w:rsidR="002C7589" w:rsidRPr="00291BB9" w:rsidRDefault="002C7589" w:rsidP="009C4101">
                  <w:pPr>
                    <w:rPr>
                      <w:sz w:val="16"/>
                    </w:rPr>
                  </w:pPr>
                  <w:r w:rsidRPr="00291BB9">
                    <w:rPr>
                      <w:sz w:val="16"/>
                    </w:rPr>
                    <w:t>119019 Г.МОСКВА УЛ.ВОЗДВИЖЕНКА д.3 /5</w:t>
                  </w:r>
                </w:p>
              </w:tc>
            </w:tr>
            <w:tr w:rsidR="002C7589" w14:paraId="2C0F04E2" w14:textId="77777777" w:rsidTr="002C7589">
              <w:tc>
                <w:tcPr>
                  <w:tcW w:w="300" w:type="dxa"/>
                  <w:shd w:val="clear" w:color="auto" w:fill="auto"/>
                </w:tcPr>
                <w:p w14:paraId="66D048D8" w14:textId="77777777" w:rsidR="002C7589" w:rsidRPr="00291BB9" w:rsidRDefault="002C7589" w:rsidP="009C4101">
                  <w:pPr>
                    <w:jc w:val="center"/>
                    <w:rPr>
                      <w:sz w:val="16"/>
                    </w:rPr>
                  </w:pPr>
                  <w:r w:rsidRPr="00291BB9">
                    <w:rPr>
                      <w:sz w:val="16"/>
                    </w:rPr>
                    <w:t>531</w:t>
                  </w:r>
                </w:p>
              </w:tc>
              <w:tc>
                <w:tcPr>
                  <w:tcW w:w="1200" w:type="dxa"/>
                  <w:shd w:val="clear" w:color="auto" w:fill="auto"/>
                </w:tcPr>
                <w:p w14:paraId="5F8782C6" w14:textId="77777777" w:rsidR="002C7589" w:rsidRPr="00291BB9" w:rsidRDefault="002C7589" w:rsidP="009C4101">
                  <w:pPr>
                    <w:jc w:val="center"/>
                    <w:rPr>
                      <w:sz w:val="16"/>
                    </w:rPr>
                  </w:pPr>
                  <w:r w:rsidRPr="00291BB9">
                    <w:rPr>
                      <w:sz w:val="16"/>
                    </w:rPr>
                    <w:t>4956957746</w:t>
                  </w:r>
                </w:p>
              </w:tc>
              <w:tc>
                <w:tcPr>
                  <w:tcW w:w="400" w:type="dxa"/>
                  <w:shd w:val="clear" w:color="auto" w:fill="auto"/>
                </w:tcPr>
                <w:p w14:paraId="6CB0CCE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B0C39B" w14:textId="77777777" w:rsidR="002C7589" w:rsidRPr="00291BB9" w:rsidRDefault="002C7589" w:rsidP="009C4101">
                  <w:pPr>
                    <w:rPr>
                      <w:sz w:val="16"/>
                    </w:rPr>
                  </w:pPr>
                  <w:r w:rsidRPr="00291BB9">
                    <w:rPr>
                      <w:sz w:val="16"/>
                    </w:rPr>
                    <w:t>99118: ТУ АБОНЕНТСКИЙ НОМЕР ПРИСОЕДИНЕННОГО ОПЕРАТОРА</w:t>
                  </w:r>
                </w:p>
                <w:p w14:paraId="794CF27D" w14:textId="77777777" w:rsidR="002C7589" w:rsidRPr="00291BB9" w:rsidRDefault="002C7589" w:rsidP="009C4101">
                  <w:pPr>
                    <w:rPr>
                      <w:sz w:val="16"/>
                    </w:rPr>
                  </w:pPr>
                  <w:r w:rsidRPr="00291BB9">
                    <w:rPr>
                      <w:sz w:val="16"/>
                    </w:rPr>
                    <w:t>00  -</w:t>
                  </w:r>
                </w:p>
              </w:tc>
              <w:tc>
                <w:tcPr>
                  <w:tcW w:w="4365" w:type="dxa"/>
                  <w:shd w:val="clear" w:color="auto" w:fill="auto"/>
                </w:tcPr>
                <w:p w14:paraId="17FF95CE" w14:textId="77777777" w:rsidR="002C7589" w:rsidRPr="00291BB9" w:rsidRDefault="002C7589" w:rsidP="009C4101">
                  <w:pPr>
                    <w:rPr>
                      <w:sz w:val="16"/>
                    </w:rPr>
                  </w:pPr>
                  <w:r w:rsidRPr="00291BB9">
                    <w:rPr>
                      <w:sz w:val="16"/>
                    </w:rPr>
                    <w:t>119019 Г.МОСКВА УЛ.ВОЗДВИЖЕНКА д.3 /5</w:t>
                  </w:r>
                </w:p>
              </w:tc>
            </w:tr>
            <w:tr w:rsidR="002C7589" w14:paraId="4C1B7C28" w14:textId="77777777" w:rsidTr="002C7589">
              <w:tc>
                <w:tcPr>
                  <w:tcW w:w="300" w:type="dxa"/>
                  <w:shd w:val="clear" w:color="auto" w:fill="auto"/>
                </w:tcPr>
                <w:p w14:paraId="573B2C04" w14:textId="77777777" w:rsidR="002C7589" w:rsidRPr="00291BB9" w:rsidRDefault="002C7589" w:rsidP="009C4101">
                  <w:pPr>
                    <w:jc w:val="center"/>
                    <w:rPr>
                      <w:sz w:val="16"/>
                    </w:rPr>
                  </w:pPr>
                  <w:r w:rsidRPr="00291BB9">
                    <w:rPr>
                      <w:sz w:val="16"/>
                    </w:rPr>
                    <w:t>532</w:t>
                  </w:r>
                </w:p>
              </w:tc>
              <w:tc>
                <w:tcPr>
                  <w:tcW w:w="1200" w:type="dxa"/>
                  <w:shd w:val="clear" w:color="auto" w:fill="auto"/>
                </w:tcPr>
                <w:p w14:paraId="14146E19" w14:textId="77777777" w:rsidR="002C7589" w:rsidRPr="00291BB9" w:rsidRDefault="002C7589" w:rsidP="009C4101">
                  <w:pPr>
                    <w:jc w:val="center"/>
                    <w:rPr>
                      <w:sz w:val="16"/>
                    </w:rPr>
                  </w:pPr>
                  <w:r w:rsidRPr="00291BB9">
                    <w:rPr>
                      <w:sz w:val="16"/>
                    </w:rPr>
                    <w:t>4956957756</w:t>
                  </w:r>
                </w:p>
              </w:tc>
              <w:tc>
                <w:tcPr>
                  <w:tcW w:w="400" w:type="dxa"/>
                  <w:shd w:val="clear" w:color="auto" w:fill="auto"/>
                </w:tcPr>
                <w:p w14:paraId="6ED063F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98AF82" w14:textId="77777777" w:rsidR="002C7589" w:rsidRPr="00291BB9" w:rsidRDefault="002C7589" w:rsidP="009C4101">
                  <w:pPr>
                    <w:rPr>
                      <w:sz w:val="16"/>
                    </w:rPr>
                  </w:pPr>
                  <w:r w:rsidRPr="00291BB9">
                    <w:rPr>
                      <w:sz w:val="16"/>
                    </w:rPr>
                    <w:t>99118: ТУ АБОНЕНТСКИЙ НОМЕР ПРИСОЕДИНЕННОГО ОПЕРАТОРА</w:t>
                  </w:r>
                </w:p>
                <w:p w14:paraId="3B91FCE5" w14:textId="77777777" w:rsidR="002C7589" w:rsidRPr="00291BB9" w:rsidRDefault="002C7589" w:rsidP="009C4101">
                  <w:pPr>
                    <w:rPr>
                      <w:sz w:val="16"/>
                    </w:rPr>
                  </w:pPr>
                  <w:r w:rsidRPr="00291BB9">
                    <w:rPr>
                      <w:sz w:val="16"/>
                    </w:rPr>
                    <w:t>00  -</w:t>
                  </w:r>
                </w:p>
              </w:tc>
              <w:tc>
                <w:tcPr>
                  <w:tcW w:w="4365" w:type="dxa"/>
                  <w:shd w:val="clear" w:color="auto" w:fill="auto"/>
                </w:tcPr>
                <w:p w14:paraId="6A9FC1E5" w14:textId="77777777" w:rsidR="002C7589" w:rsidRPr="00291BB9" w:rsidRDefault="002C7589" w:rsidP="009C4101">
                  <w:pPr>
                    <w:rPr>
                      <w:sz w:val="16"/>
                    </w:rPr>
                  </w:pPr>
                  <w:r w:rsidRPr="00291BB9">
                    <w:rPr>
                      <w:sz w:val="16"/>
                    </w:rPr>
                    <w:t>119019 Г.МОСКВА УЛ.ВОЗДВИЖЕНКА д.3 /5</w:t>
                  </w:r>
                </w:p>
              </w:tc>
            </w:tr>
            <w:tr w:rsidR="002C7589" w14:paraId="1867A8D1" w14:textId="77777777" w:rsidTr="002C7589">
              <w:tc>
                <w:tcPr>
                  <w:tcW w:w="300" w:type="dxa"/>
                  <w:shd w:val="clear" w:color="auto" w:fill="auto"/>
                </w:tcPr>
                <w:p w14:paraId="5576F0BC" w14:textId="77777777" w:rsidR="002C7589" w:rsidRPr="00291BB9" w:rsidRDefault="002C7589" w:rsidP="009C4101">
                  <w:pPr>
                    <w:jc w:val="center"/>
                    <w:rPr>
                      <w:sz w:val="16"/>
                    </w:rPr>
                  </w:pPr>
                  <w:r w:rsidRPr="00291BB9">
                    <w:rPr>
                      <w:sz w:val="16"/>
                    </w:rPr>
                    <w:t>533</w:t>
                  </w:r>
                </w:p>
              </w:tc>
              <w:tc>
                <w:tcPr>
                  <w:tcW w:w="1200" w:type="dxa"/>
                  <w:shd w:val="clear" w:color="auto" w:fill="auto"/>
                </w:tcPr>
                <w:p w14:paraId="4EFE2CD8" w14:textId="77777777" w:rsidR="002C7589" w:rsidRPr="00291BB9" w:rsidRDefault="002C7589" w:rsidP="009C4101">
                  <w:pPr>
                    <w:jc w:val="center"/>
                    <w:rPr>
                      <w:sz w:val="16"/>
                    </w:rPr>
                  </w:pPr>
                  <w:r w:rsidRPr="00291BB9">
                    <w:rPr>
                      <w:sz w:val="16"/>
                    </w:rPr>
                    <w:t>4956957767</w:t>
                  </w:r>
                </w:p>
              </w:tc>
              <w:tc>
                <w:tcPr>
                  <w:tcW w:w="400" w:type="dxa"/>
                  <w:shd w:val="clear" w:color="auto" w:fill="auto"/>
                </w:tcPr>
                <w:p w14:paraId="080B3E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669AEA" w14:textId="77777777" w:rsidR="002C7589" w:rsidRPr="00291BB9" w:rsidRDefault="002C7589" w:rsidP="009C4101">
                  <w:pPr>
                    <w:rPr>
                      <w:sz w:val="16"/>
                    </w:rPr>
                  </w:pPr>
                  <w:r w:rsidRPr="00291BB9">
                    <w:rPr>
                      <w:sz w:val="16"/>
                    </w:rPr>
                    <w:t>99118: ТУ АБОНЕНТСКИЙ НОМЕР ПРИСОЕДИНЕННОГО ОПЕРАТОРА</w:t>
                  </w:r>
                </w:p>
                <w:p w14:paraId="2551C925" w14:textId="77777777" w:rsidR="002C7589" w:rsidRPr="00291BB9" w:rsidRDefault="002C7589" w:rsidP="009C4101">
                  <w:pPr>
                    <w:rPr>
                      <w:sz w:val="16"/>
                    </w:rPr>
                  </w:pPr>
                  <w:r w:rsidRPr="00291BB9">
                    <w:rPr>
                      <w:sz w:val="16"/>
                    </w:rPr>
                    <w:t>00  -</w:t>
                  </w:r>
                </w:p>
              </w:tc>
              <w:tc>
                <w:tcPr>
                  <w:tcW w:w="4365" w:type="dxa"/>
                  <w:shd w:val="clear" w:color="auto" w:fill="auto"/>
                </w:tcPr>
                <w:p w14:paraId="4D9E4484" w14:textId="77777777" w:rsidR="002C7589" w:rsidRPr="00291BB9" w:rsidRDefault="002C7589" w:rsidP="009C4101">
                  <w:pPr>
                    <w:rPr>
                      <w:sz w:val="16"/>
                    </w:rPr>
                  </w:pPr>
                  <w:r w:rsidRPr="00291BB9">
                    <w:rPr>
                      <w:sz w:val="16"/>
                    </w:rPr>
                    <w:t>119019 Г.МОСКВА УЛ.ВОЗДВИЖЕНКА д.3 /5</w:t>
                  </w:r>
                </w:p>
              </w:tc>
            </w:tr>
            <w:tr w:rsidR="002C7589" w14:paraId="41E2BCFE" w14:textId="77777777" w:rsidTr="002C7589">
              <w:tc>
                <w:tcPr>
                  <w:tcW w:w="300" w:type="dxa"/>
                  <w:shd w:val="clear" w:color="auto" w:fill="auto"/>
                </w:tcPr>
                <w:p w14:paraId="5BC40981" w14:textId="77777777" w:rsidR="002C7589" w:rsidRPr="00291BB9" w:rsidRDefault="002C7589" w:rsidP="009C4101">
                  <w:pPr>
                    <w:jc w:val="center"/>
                    <w:rPr>
                      <w:sz w:val="16"/>
                    </w:rPr>
                  </w:pPr>
                  <w:r w:rsidRPr="00291BB9">
                    <w:rPr>
                      <w:sz w:val="16"/>
                    </w:rPr>
                    <w:t>534</w:t>
                  </w:r>
                </w:p>
              </w:tc>
              <w:tc>
                <w:tcPr>
                  <w:tcW w:w="1200" w:type="dxa"/>
                  <w:shd w:val="clear" w:color="auto" w:fill="auto"/>
                </w:tcPr>
                <w:p w14:paraId="0AAD80D1" w14:textId="77777777" w:rsidR="002C7589" w:rsidRPr="00291BB9" w:rsidRDefault="002C7589" w:rsidP="009C4101">
                  <w:pPr>
                    <w:jc w:val="center"/>
                    <w:rPr>
                      <w:sz w:val="16"/>
                    </w:rPr>
                  </w:pPr>
                  <w:r w:rsidRPr="00291BB9">
                    <w:rPr>
                      <w:sz w:val="16"/>
                    </w:rPr>
                    <w:t>4956957783</w:t>
                  </w:r>
                </w:p>
              </w:tc>
              <w:tc>
                <w:tcPr>
                  <w:tcW w:w="400" w:type="dxa"/>
                  <w:shd w:val="clear" w:color="auto" w:fill="auto"/>
                </w:tcPr>
                <w:p w14:paraId="3D339B6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FDEAC10" w14:textId="77777777" w:rsidR="002C7589" w:rsidRPr="00291BB9" w:rsidRDefault="002C7589" w:rsidP="009C4101">
                  <w:pPr>
                    <w:rPr>
                      <w:sz w:val="16"/>
                    </w:rPr>
                  </w:pPr>
                  <w:r w:rsidRPr="00291BB9">
                    <w:rPr>
                      <w:sz w:val="16"/>
                    </w:rPr>
                    <w:t>99118: ТУ АБОНЕНТСКИЙ НОМЕР ПРИСОЕДИНЕННОГО ОПЕРАТОРА</w:t>
                  </w:r>
                </w:p>
                <w:p w14:paraId="1C7BF19A" w14:textId="77777777" w:rsidR="002C7589" w:rsidRPr="00291BB9" w:rsidRDefault="002C7589" w:rsidP="009C4101">
                  <w:pPr>
                    <w:rPr>
                      <w:sz w:val="16"/>
                    </w:rPr>
                  </w:pPr>
                  <w:r w:rsidRPr="00291BB9">
                    <w:rPr>
                      <w:sz w:val="16"/>
                    </w:rPr>
                    <w:t>00  -</w:t>
                  </w:r>
                </w:p>
              </w:tc>
              <w:tc>
                <w:tcPr>
                  <w:tcW w:w="4365" w:type="dxa"/>
                  <w:shd w:val="clear" w:color="auto" w:fill="auto"/>
                </w:tcPr>
                <w:p w14:paraId="59F06A4D" w14:textId="77777777" w:rsidR="002C7589" w:rsidRPr="00291BB9" w:rsidRDefault="002C7589" w:rsidP="009C4101">
                  <w:pPr>
                    <w:rPr>
                      <w:sz w:val="16"/>
                    </w:rPr>
                  </w:pPr>
                  <w:r w:rsidRPr="00291BB9">
                    <w:rPr>
                      <w:sz w:val="16"/>
                    </w:rPr>
                    <w:t>119019 Г.МОСКВА УЛ.ВОЗДВИЖЕНКА д.3 /5</w:t>
                  </w:r>
                </w:p>
              </w:tc>
            </w:tr>
            <w:tr w:rsidR="002C7589" w14:paraId="4FA04777" w14:textId="77777777" w:rsidTr="002C7589">
              <w:tc>
                <w:tcPr>
                  <w:tcW w:w="300" w:type="dxa"/>
                  <w:shd w:val="clear" w:color="auto" w:fill="auto"/>
                </w:tcPr>
                <w:p w14:paraId="3279367D" w14:textId="77777777" w:rsidR="002C7589" w:rsidRPr="00291BB9" w:rsidRDefault="002C7589" w:rsidP="009C4101">
                  <w:pPr>
                    <w:jc w:val="center"/>
                    <w:rPr>
                      <w:sz w:val="16"/>
                    </w:rPr>
                  </w:pPr>
                  <w:r w:rsidRPr="00291BB9">
                    <w:rPr>
                      <w:sz w:val="16"/>
                    </w:rPr>
                    <w:t>535</w:t>
                  </w:r>
                </w:p>
              </w:tc>
              <w:tc>
                <w:tcPr>
                  <w:tcW w:w="1200" w:type="dxa"/>
                  <w:shd w:val="clear" w:color="auto" w:fill="auto"/>
                </w:tcPr>
                <w:p w14:paraId="6F2C278F" w14:textId="77777777" w:rsidR="002C7589" w:rsidRPr="00291BB9" w:rsidRDefault="002C7589" w:rsidP="009C4101">
                  <w:pPr>
                    <w:jc w:val="center"/>
                    <w:rPr>
                      <w:sz w:val="16"/>
                    </w:rPr>
                  </w:pPr>
                  <w:r w:rsidRPr="00291BB9">
                    <w:rPr>
                      <w:sz w:val="16"/>
                    </w:rPr>
                    <w:t>4956957817</w:t>
                  </w:r>
                </w:p>
              </w:tc>
              <w:tc>
                <w:tcPr>
                  <w:tcW w:w="400" w:type="dxa"/>
                  <w:shd w:val="clear" w:color="auto" w:fill="auto"/>
                </w:tcPr>
                <w:p w14:paraId="0BF6841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368355" w14:textId="77777777" w:rsidR="002C7589" w:rsidRPr="00291BB9" w:rsidRDefault="002C7589" w:rsidP="009C4101">
                  <w:pPr>
                    <w:rPr>
                      <w:sz w:val="16"/>
                    </w:rPr>
                  </w:pPr>
                  <w:r w:rsidRPr="00291BB9">
                    <w:rPr>
                      <w:sz w:val="16"/>
                    </w:rPr>
                    <w:t>99118: ТУ АБОНЕНТСКИЙ НОМЕР ПРИСОЕДИНЕННОГО ОПЕРАТОРА</w:t>
                  </w:r>
                </w:p>
                <w:p w14:paraId="45591BF6" w14:textId="77777777" w:rsidR="002C7589" w:rsidRPr="00291BB9" w:rsidRDefault="002C7589" w:rsidP="009C4101">
                  <w:pPr>
                    <w:rPr>
                      <w:sz w:val="16"/>
                    </w:rPr>
                  </w:pPr>
                  <w:r w:rsidRPr="00291BB9">
                    <w:rPr>
                      <w:sz w:val="16"/>
                    </w:rPr>
                    <w:t>00  -</w:t>
                  </w:r>
                </w:p>
              </w:tc>
              <w:tc>
                <w:tcPr>
                  <w:tcW w:w="4365" w:type="dxa"/>
                  <w:shd w:val="clear" w:color="auto" w:fill="auto"/>
                </w:tcPr>
                <w:p w14:paraId="06927C2B" w14:textId="77777777" w:rsidR="002C7589" w:rsidRPr="00291BB9" w:rsidRDefault="002C7589" w:rsidP="009C4101">
                  <w:pPr>
                    <w:rPr>
                      <w:sz w:val="16"/>
                    </w:rPr>
                  </w:pPr>
                  <w:r w:rsidRPr="00291BB9">
                    <w:rPr>
                      <w:sz w:val="16"/>
                    </w:rPr>
                    <w:t>119019 Г.МОСКВА УЛ.ВОЗДВИЖЕНКА д.3 /5</w:t>
                  </w:r>
                </w:p>
              </w:tc>
            </w:tr>
            <w:tr w:rsidR="002C7589" w14:paraId="0764349F" w14:textId="77777777" w:rsidTr="002C7589">
              <w:tc>
                <w:tcPr>
                  <w:tcW w:w="300" w:type="dxa"/>
                  <w:shd w:val="clear" w:color="auto" w:fill="auto"/>
                </w:tcPr>
                <w:p w14:paraId="52E27785" w14:textId="77777777" w:rsidR="002C7589" w:rsidRPr="00291BB9" w:rsidRDefault="002C7589" w:rsidP="009C4101">
                  <w:pPr>
                    <w:jc w:val="center"/>
                    <w:rPr>
                      <w:sz w:val="16"/>
                    </w:rPr>
                  </w:pPr>
                  <w:r w:rsidRPr="00291BB9">
                    <w:rPr>
                      <w:sz w:val="16"/>
                    </w:rPr>
                    <w:t>536</w:t>
                  </w:r>
                </w:p>
              </w:tc>
              <w:tc>
                <w:tcPr>
                  <w:tcW w:w="1200" w:type="dxa"/>
                  <w:shd w:val="clear" w:color="auto" w:fill="auto"/>
                </w:tcPr>
                <w:p w14:paraId="55101A9B" w14:textId="77777777" w:rsidR="002C7589" w:rsidRPr="00291BB9" w:rsidRDefault="002C7589" w:rsidP="009C4101">
                  <w:pPr>
                    <w:jc w:val="center"/>
                    <w:rPr>
                      <w:sz w:val="16"/>
                    </w:rPr>
                  </w:pPr>
                  <w:r w:rsidRPr="00291BB9">
                    <w:rPr>
                      <w:sz w:val="16"/>
                    </w:rPr>
                    <w:t>4956957846</w:t>
                  </w:r>
                </w:p>
              </w:tc>
              <w:tc>
                <w:tcPr>
                  <w:tcW w:w="400" w:type="dxa"/>
                  <w:shd w:val="clear" w:color="auto" w:fill="auto"/>
                </w:tcPr>
                <w:p w14:paraId="65D99EB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AB070E" w14:textId="77777777" w:rsidR="002C7589" w:rsidRPr="00291BB9" w:rsidRDefault="002C7589" w:rsidP="009C4101">
                  <w:pPr>
                    <w:rPr>
                      <w:sz w:val="16"/>
                    </w:rPr>
                  </w:pPr>
                  <w:r w:rsidRPr="00291BB9">
                    <w:rPr>
                      <w:sz w:val="16"/>
                    </w:rPr>
                    <w:t>99118: ТУ АБОНЕНТСКИЙ НОМЕР ПРИСОЕДИНЕННОГО ОПЕРАТОРА</w:t>
                  </w:r>
                </w:p>
                <w:p w14:paraId="043A9ADA" w14:textId="77777777" w:rsidR="002C7589" w:rsidRPr="00291BB9" w:rsidRDefault="002C7589" w:rsidP="009C4101">
                  <w:pPr>
                    <w:rPr>
                      <w:sz w:val="16"/>
                    </w:rPr>
                  </w:pPr>
                  <w:r w:rsidRPr="00291BB9">
                    <w:rPr>
                      <w:sz w:val="16"/>
                    </w:rPr>
                    <w:t>00  -</w:t>
                  </w:r>
                </w:p>
              </w:tc>
              <w:tc>
                <w:tcPr>
                  <w:tcW w:w="4365" w:type="dxa"/>
                  <w:shd w:val="clear" w:color="auto" w:fill="auto"/>
                </w:tcPr>
                <w:p w14:paraId="57534CD9" w14:textId="77777777" w:rsidR="002C7589" w:rsidRPr="00291BB9" w:rsidRDefault="002C7589" w:rsidP="009C4101">
                  <w:pPr>
                    <w:rPr>
                      <w:sz w:val="16"/>
                    </w:rPr>
                  </w:pPr>
                  <w:r w:rsidRPr="00291BB9">
                    <w:rPr>
                      <w:sz w:val="16"/>
                    </w:rPr>
                    <w:t>119019 Г.МОСКВА УЛ.ВОЗДВИЖЕНКА д.3 /5</w:t>
                  </w:r>
                </w:p>
              </w:tc>
            </w:tr>
            <w:tr w:rsidR="002C7589" w14:paraId="43515BF1" w14:textId="77777777" w:rsidTr="002C7589">
              <w:tc>
                <w:tcPr>
                  <w:tcW w:w="300" w:type="dxa"/>
                  <w:shd w:val="clear" w:color="auto" w:fill="auto"/>
                </w:tcPr>
                <w:p w14:paraId="2A437761" w14:textId="77777777" w:rsidR="002C7589" w:rsidRPr="00291BB9" w:rsidRDefault="002C7589" w:rsidP="009C4101">
                  <w:pPr>
                    <w:jc w:val="center"/>
                    <w:rPr>
                      <w:sz w:val="16"/>
                    </w:rPr>
                  </w:pPr>
                  <w:r w:rsidRPr="00291BB9">
                    <w:rPr>
                      <w:sz w:val="16"/>
                    </w:rPr>
                    <w:t>537</w:t>
                  </w:r>
                </w:p>
              </w:tc>
              <w:tc>
                <w:tcPr>
                  <w:tcW w:w="1200" w:type="dxa"/>
                  <w:shd w:val="clear" w:color="auto" w:fill="auto"/>
                </w:tcPr>
                <w:p w14:paraId="79477FE1" w14:textId="77777777" w:rsidR="002C7589" w:rsidRPr="00291BB9" w:rsidRDefault="002C7589" w:rsidP="009C4101">
                  <w:pPr>
                    <w:jc w:val="center"/>
                    <w:rPr>
                      <w:sz w:val="16"/>
                    </w:rPr>
                  </w:pPr>
                  <w:r w:rsidRPr="00291BB9">
                    <w:rPr>
                      <w:sz w:val="16"/>
                    </w:rPr>
                    <w:t>4956957861</w:t>
                  </w:r>
                </w:p>
              </w:tc>
              <w:tc>
                <w:tcPr>
                  <w:tcW w:w="400" w:type="dxa"/>
                  <w:shd w:val="clear" w:color="auto" w:fill="auto"/>
                </w:tcPr>
                <w:p w14:paraId="4701CB0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AD7BCB7" w14:textId="77777777" w:rsidR="002C7589" w:rsidRPr="00291BB9" w:rsidRDefault="002C7589" w:rsidP="009C4101">
                  <w:pPr>
                    <w:rPr>
                      <w:sz w:val="16"/>
                    </w:rPr>
                  </w:pPr>
                  <w:r w:rsidRPr="00291BB9">
                    <w:rPr>
                      <w:sz w:val="16"/>
                    </w:rPr>
                    <w:t>99118: ТУ АБОНЕНТСКИЙ НОМЕР ПРИСОЕДИНЕННОГО ОПЕРАТОРА</w:t>
                  </w:r>
                </w:p>
                <w:p w14:paraId="316F9026" w14:textId="77777777" w:rsidR="002C7589" w:rsidRPr="00291BB9" w:rsidRDefault="002C7589" w:rsidP="009C4101">
                  <w:pPr>
                    <w:rPr>
                      <w:sz w:val="16"/>
                    </w:rPr>
                  </w:pPr>
                  <w:r w:rsidRPr="00291BB9">
                    <w:rPr>
                      <w:sz w:val="16"/>
                    </w:rPr>
                    <w:t>00  -</w:t>
                  </w:r>
                </w:p>
              </w:tc>
              <w:tc>
                <w:tcPr>
                  <w:tcW w:w="4365" w:type="dxa"/>
                  <w:shd w:val="clear" w:color="auto" w:fill="auto"/>
                </w:tcPr>
                <w:p w14:paraId="1FF9C937" w14:textId="77777777" w:rsidR="002C7589" w:rsidRPr="00291BB9" w:rsidRDefault="002C7589" w:rsidP="009C4101">
                  <w:pPr>
                    <w:rPr>
                      <w:sz w:val="16"/>
                    </w:rPr>
                  </w:pPr>
                  <w:r w:rsidRPr="00291BB9">
                    <w:rPr>
                      <w:sz w:val="16"/>
                    </w:rPr>
                    <w:t>119019 Г.МОСКВА УЛ.ВОЗДВИЖЕНКА д.3 /5</w:t>
                  </w:r>
                </w:p>
              </w:tc>
            </w:tr>
            <w:tr w:rsidR="002C7589" w14:paraId="4402E713" w14:textId="77777777" w:rsidTr="002C7589">
              <w:tc>
                <w:tcPr>
                  <w:tcW w:w="300" w:type="dxa"/>
                  <w:shd w:val="clear" w:color="auto" w:fill="auto"/>
                </w:tcPr>
                <w:p w14:paraId="23410EA2" w14:textId="77777777" w:rsidR="002C7589" w:rsidRPr="00291BB9" w:rsidRDefault="002C7589" w:rsidP="009C4101">
                  <w:pPr>
                    <w:jc w:val="center"/>
                    <w:rPr>
                      <w:sz w:val="16"/>
                    </w:rPr>
                  </w:pPr>
                  <w:r w:rsidRPr="00291BB9">
                    <w:rPr>
                      <w:sz w:val="16"/>
                    </w:rPr>
                    <w:t>538</w:t>
                  </w:r>
                </w:p>
              </w:tc>
              <w:tc>
                <w:tcPr>
                  <w:tcW w:w="1200" w:type="dxa"/>
                  <w:shd w:val="clear" w:color="auto" w:fill="auto"/>
                </w:tcPr>
                <w:p w14:paraId="11DB2DC7" w14:textId="77777777" w:rsidR="002C7589" w:rsidRPr="00291BB9" w:rsidRDefault="002C7589" w:rsidP="009C4101">
                  <w:pPr>
                    <w:jc w:val="center"/>
                    <w:rPr>
                      <w:sz w:val="16"/>
                    </w:rPr>
                  </w:pPr>
                  <w:r w:rsidRPr="00291BB9">
                    <w:rPr>
                      <w:sz w:val="16"/>
                    </w:rPr>
                    <w:t>4956957863</w:t>
                  </w:r>
                </w:p>
              </w:tc>
              <w:tc>
                <w:tcPr>
                  <w:tcW w:w="400" w:type="dxa"/>
                  <w:shd w:val="clear" w:color="auto" w:fill="auto"/>
                </w:tcPr>
                <w:p w14:paraId="2077E55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2A6F1DC" w14:textId="77777777" w:rsidR="002C7589" w:rsidRPr="00291BB9" w:rsidRDefault="002C7589" w:rsidP="009C4101">
                  <w:pPr>
                    <w:rPr>
                      <w:sz w:val="16"/>
                    </w:rPr>
                  </w:pPr>
                  <w:r w:rsidRPr="00291BB9">
                    <w:rPr>
                      <w:sz w:val="16"/>
                    </w:rPr>
                    <w:t>99118: ТУ АБОНЕНТСКИЙ НОМЕР ПРИСОЕДИНЕННОГО ОПЕРАТОРА</w:t>
                  </w:r>
                </w:p>
                <w:p w14:paraId="49994CED" w14:textId="77777777" w:rsidR="002C7589" w:rsidRPr="00291BB9" w:rsidRDefault="002C7589" w:rsidP="009C4101">
                  <w:pPr>
                    <w:rPr>
                      <w:sz w:val="16"/>
                    </w:rPr>
                  </w:pPr>
                  <w:r w:rsidRPr="00291BB9">
                    <w:rPr>
                      <w:sz w:val="16"/>
                    </w:rPr>
                    <w:t>00  -</w:t>
                  </w:r>
                </w:p>
              </w:tc>
              <w:tc>
                <w:tcPr>
                  <w:tcW w:w="4365" w:type="dxa"/>
                  <w:shd w:val="clear" w:color="auto" w:fill="auto"/>
                </w:tcPr>
                <w:p w14:paraId="19290F4B" w14:textId="77777777" w:rsidR="002C7589" w:rsidRPr="00291BB9" w:rsidRDefault="002C7589" w:rsidP="009C4101">
                  <w:pPr>
                    <w:rPr>
                      <w:sz w:val="16"/>
                    </w:rPr>
                  </w:pPr>
                  <w:r w:rsidRPr="00291BB9">
                    <w:rPr>
                      <w:sz w:val="16"/>
                    </w:rPr>
                    <w:t>119019 Г.МОСКВА УЛ.ВОЗДВИЖЕНКА д.3 /5</w:t>
                  </w:r>
                </w:p>
              </w:tc>
            </w:tr>
            <w:tr w:rsidR="002C7589" w14:paraId="62CF9E31" w14:textId="77777777" w:rsidTr="002C7589">
              <w:tc>
                <w:tcPr>
                  <w:tcW w:w="300" w:type="dxa"/>
                  <w:shd w:val="clear" w:color="auto" w:fill="auto"/>
                </w:tcPr>
                <w:p w14:paraId="3E67AFCD" w14:textId="77777777" w:rsidR="002C7589" w:rsidRPr="00291BB9" w:rsidRDefault="002C7589" w:rsidP="009C4101">
                  <w:pPr>
                    <w:jc w:val="center"/>
                    <w:rPr>
                      <w:sz w:val="16"/>
                    </w:rPr>
                  </w:pPr>
                  <w:r w:rsidRPr="00291BB9">
                    <w:rPr>
                      <w:sz w:val="16"/>
                    </w:rPr>
                    <w:t>539</w:t>
                  </w:r>
                </w:p>
              </w:tc>
              <w:tc>
                <w:tcPr>
                  <w:tcW w:w="1200" w:type="dxa"/>
                  <w:shd w:val="clear" w:color="auto" w:fill="auto"/>
                </w:tcPr>
                <w:p w14:paraId="2AD01488" w14:textId="77777777" w:rsidR="002C7589" w:rsidRPr="00291BB9" w:rsidRDefault="002C7589" w:rsidP="009C4101">
                  <w:pPr>
                    <w:jc w:val="center"/>
                    <w:rPr>
                      <w:sz w:val="16"/>
                    </w:rPr>
                  </w:pPr>
                  <w:r w:rsidRPr="00291BB9">
                    <w:rPr>
                      <w:sz w:val="16"/>
                    </w:rPr>
                    <w:t>4956957867</w:t>
                  </w:r>
                </w:p>
              </w:tc>
              <w:tc>
                <w:tcPr>
                  <w:tcW w:w="400" w:type="dxa"/>
                  <w:shd w:val="clear" w:color="auto" w:fill="auto"/>
                </w:tcPr>
                <w:p w14:paraId="0BB05CB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E1412E" w14:textId="77777777" w:rsidR="002C7589" w:rsidRPr="00291BB9" w:rsidRDefault="002C7589" w:rsidP="009C4101">
                  <w:pPr>
                    <w:rPr>
                      <w:sz w:val="16"/>
                    </w:rPr>
                  </w:pPr>
                  <w:r w:rsidRPr="00291BB9">
                    <w:rPr>
                      <w:sz w:val="16"/>
                    </w:rPr>
                    <w:t>99118: ТУ АБОНЕНТСКИЙ НОМЕР ПРИСОЕДИНЕННОГО ОПЕРАТОРА</w:t>
                  </w:r>
                </w:p>
                <w:p w14:paraId="678E48BE" w14:textId="77777777" w:rsidR="002C7589" w:rsidRPr="00291BB9" w:rsidRDefault="002C7589" w:rsidP="009C4101">
                  <w:pPr>
                    <w:rPr>
                      <w:sz w:val="16"/>
                    </w:rPr>
                  </w:pPr>
                  <w:r w:rsidRPr="00291BB9">
                    <w:rPr>
                      <w:sz w:val="16"/>
                    </w:rPr>
                    <w:t>00  -</w:t>
                  </w:r>
                </w:p>
              </w:tc>
              <w:tc>
                <w:tcPr>
                  <w:tcW w:w="4365" w:type="dxa"/>
                  <w:shd w:val="clear" w:color="auto" w:fill="auto"/>
                </w:tcPr>
                <w:p w14:paraId="5889825B" w14:textId="77777777" w:rsidR="002C7589" w:rsidRPr="00291BB9" w:rsidRDefault="002C7589" w:rsidP="009C4101">
                  <w:pPr>
                    <w:rPr>
                      <w:sz w:val="16"/>
                    </w:rPr>
                  </w:pPr>
                  <w:r w:rsidRPr="00291BB9">
                    <w:rPr>
                      <w:sz w:val="16"/>
                    </w:rPr>
                    <w:t>119019 Г.МОСКВА УЛ.ВОЗДВИЖЕНКА д.3 /5</w:t>
                  </w:r>
                </w:p>
              </w:tc>
            </w:tr>
            <w:tr w:rsidR="002C7589" w14:paraId="0104C3AA" w14:textId="77777777" w:rsidTr="002C7589">
              <w:tc>
                <w:tcPr>
                  <w:tcW w:w="300" w:type="dxa"/>
                  <w:shd w:val="clear" w:color="auto" w:fill="auto"/>
                </w:tcPr>
                <w:p w14:paraId="51F4A906" w14:textId="77777777" w:rsidR="002C7589" w:rsidRPr="00291BB9" w:rsidRDefault="002C7589" w:rsidP="009C4101">
                  <w:pPr>
                    <w:jc w:val="center"/>
                    <w:rPr>
                      <w:sz w:val="16"/>
                    </w:rPr>
                  </w:pPr>
                  <w:r w:rsidRPr="00291BB9">
                    <w:rPr>
                      <w:sz w:val="16"/>
                    </w:rPr>
                    <w:t>540</w:t>
                  </w:r>
                </w:p>
              </w:tc>
              <w:tc>
                <w:tcPr>
                  <w:tcW w:w="1200" w:type="dxa"/>
                  <w:shd w:val="clear" w:color="auto" w:fill="auto"/>
                </w:tcPr>
                <w:p w14:paraId="3205223F" w14:textId="77777777" w:rsidR="002C7589" w:rsidRPr="00291BB9" w:rsidRDefault="002C7589" w:rsidP="009C4101">
                  <w:pPr>
                    <w:jc w:val="center"/>
                    <w:rPr>
                      <w:sz w:val="16"/>
                    </w:rPr>
                  </w:pPr>
                  <w:r w:rsidRPr="00291BB9">
                    <w:rPr>
                      <w:sz w:val="16"/>
                    </w:rPr>
                    <w:t>4956957871</w:t>
                  </w:r>
                </w:p>
              </w:tc>
              <w:tc>
                <w:tcPr>
                  <w:tcW w:w="400" w:type="dxa"/>
                  <w:shd w:val="clear" w:color="auto" w:fill="auto"/>
                </w:tcPr>
                <w:p w14:paraId="09FFA74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C100D9" w14:textId="77777777" w:rsidR="002C7589" w:rsidRPr="00291BB9" w:rsidRDefault="002C7589" w:rsidP="009C4101">
                  <w:pPr>
                    <w:rPr>
                      <w:sz w:val="16"/>
                    </w:rPr>
                  </w:pPr>
                  <w:r w:rsidRPr="00291BB9">
                    <w:rPr>
                      <w:sz w:val="16"/>
                    </w:rPr>
                    <w:t>99118: ТУ АБОНЕНТСКИЙ НОМЕР ПРИСОЕДИНЕННОГО ОПЕРАТОРА</w:t>
                  </w:r>
                </w:p>
                <w:p w14:paraId="1A4A4533" w14:textId="77777777" w:rsidR="002C7589" w:rsidRPr="00291BB9" w:rsidRDefault="002C7589" w:rsidP="009C4101">
                  <w:pPr>
                    <w:rPr>
                      <w:sz w:val="16"/>
                    </w:rPr>
                  </w:pPr>
                  <w:r w:rsidRPr="00291BB9">
                    <w:rPr>
                      <w:sz w:val="16"/>
                    </w:rPr>
                    <w:t>00  -</w:t>
                  </w:r>
                </w:p>
              </w:tc>
              <w:tc>
                <w:tcPr>
                  <w:tcW w:w="4365" w:type="dxa"/>
                  <w:shd w:val="clear" w:color="auto" w:fill="auto"/>
                </w:tcPr>
                <w:p w14:paraId="2E4D6A21" w14:textId="77777777" w:rsidR="002C7589" w:rsidRPr="00291BB9" w:rsidRDefault="002C7589" w:rsidP="009C4101">
                  <w:pPr>
                    <w:rPr>
                      <w:sz w:val="16"/>
                    </w:rPr>
                  </w:pPr>
                  <w:r w:rsidRPr="00291BB9">
                    <w:rPr>
                      <w:sz w:val="16"/>
                    </w:rPr>
                    <w:t>119019 Г.МОСКВА УЛ.ВОЗДВИЖЕНКА д.3 /5</w:t>
                  </w:r>
                </w:p>
              </w:tc>
            </w:tr>
            <w:tr w:rsidR="002C7589" w14:paraId="11DCFEEA" w14:textId="77777777" w:rsidTr="002C7589">
              <w:tc>
                <w:tcPr>
                  <w:tcW w:w="300" w:type="dxa"/>
                  <w:shd w:val="clear" w:color="auto" w:fill="auto"/>
                </w:tcPr>
                <w:p w14:paraId="2ED30E0D" w14:textId="77777777" w:rsidR="002C7589" w:rsidRPr="00291BB9" w:rsidRDefault="002C7589" w:rsidP="009C4101">
                  <w:pPr>
                    <w:jc w:val="center"/>
                    <w:rPr>
                      <w:sz w:val="16"/>
                    </w:rPr>
                  </w:pPr>
                  <w:r w:rsidRPr="00291BB9">
                    <w:rPr>
                      <w:sz w:val="16"/>
                    </w:rPr>
                    <w:t>541</w:t>
                  </w:r>
                </w:p>
              </w:tc>
              <w:tc>
                <w:tcPr>
                  <w:tcW w:w="1200" w:type="dxa"/>
                  <w:shd w:val="clear" w:color="auto" w:fill="auto"/>
                </w:tcPr>
                <w:p w14:paraId="71CED287" w14:textId="77777777" w:rsidR="002C7589" w:rsidRPr="00291BB9" w:rsidRDefault="002C7589" w:rsidP="009C4101">
                  <w:pPr>
                    <w:jc w:val="center"/>
                    <w:rPr>
                      <w:sz w:val="16"/>
                    </w:rPr>
                  </w:pPr>
                  <w:r w:rsidRPr="00291BB9">
                    <w:rPr>
                      <w:sz w:val="16"/>
                    </w:rPr>
                    <w:t>4956957874</w:t>
                  </w:r>
                </w:p>
              </w:tc>
              <w:tc>
                <w:tcPr>
                  <w:tcW w:w="400" w:type="dxa"/>
                  <w:shd w:val="clear" w:color="auto" w:fill="auto"/>
                </w:tcPr>
                <w:p w14:paraId="266F672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D57786" w14:textId="77777777" w:rsidR="002C7589" w:rsidRPr="00291BB9" w:rsidRDefault="002C7589" w:rsidP="009C4101">
                  <w:pPr>
                    <w:rPr>
                      <w:sz w:val="16"/>
                    </w:rPr>
                  </w:pPr>
                  <w:r w:rsidRPr="00291BB9">
                    <w:rPr>
                      <w:sz w:val="16"/>
                    </w:rPr>
                    <w:t>99118: ТУ АБОНЕНТСКИЙ НОМЕР ПРИСОЕДИНЕННОГО ОПЕРАТОРА</w:t>
                  </w:r>
                </w:p>
                <w:p w14:paraId="0A570B2D" w14:textId="77777777" w:rsidR="002C7589" w:rsidRPr="00291BB9" w:rsidRDefault="002C7589" w:rsidP="009C4101">
                  <w:pPr>
                    <w:rPr>
                      <w:sz w:val="16"/>
                    </w:rPr>
                  </w:pPr>
                  <w:r w:rsidRPr="00291BB9">
                    <w:rPr>
                      <w:sz w:val="16"/>
                    </w:rPr>
                    <w:t>00  -</w:t>
                  </w:r>
                </w:p>
              </w:tc>
              <w:tc>
                <w:tcPr>
                  <w:tcW w:w="4365" w:type="dxa"/>
                  <w:shd w:val="clear" w:color="auto" w:fill="auto"/>
                </w:tcPr>
                <w:p w14:paraId="4854795D" w14:textId="77777777" w:rsidR="002C7589" w:rsidRPr="00291BB9" w:rsidRDefault="002C7589" w:rsidP="009C4101">
                  <w:pPr>
                    <w:rPr>
                      <w:sz w:val="16"/>
                    </w:rPr>
                  </w:pPr>
                  <w:r w:rsidRPr="00291BB9">
                    <w:rPr>
                      <w:sz w:val="16"/>
                    </w:rPr>
                    <w:t>119019 Г.МОСКВА УЛ.ВОЗДВИЖЕНКА д.3 /5</w:t>
                  </w:r>
                </w:p>
              </w:tc>
            </w:tr>
            <w:tr w:rsidR="002C7589" w14:paraId="1493D1CB" w14:textId="77777777" w:rsidTr="002C7589">
              <w:tc>
                <w:tcPr>
                  <w:tcW w:w="300" w:type="dxa"/>
                  <w:shd w:val="clear" w:color="auto" w:fill="auto"/>
                </w:tcPr>
                <w:p w14:paraId="662C17E5" w14:textId="77777777" w:rsidR="002C7589" w:rsidRPr="00291BB9" w:rsidRDefault="002C7589" w:rsidP="009C4101">
                  <w:pPr>
                    <w:jc w:val="center"/>
                    <w:rPr>
                      <w:sz w:val="16"/>
                    </w:rPr>
                  </w:pPr>
                  <w:r w:rsidRPr="00291BB9">
                    <w:rPr>
                      <w:sz w:val="16"/>
                    </w:rPr>
                    <w:t>542</w:t>
                  </w:r>
                </w:p>
              </w:tc>
              <w:tc>
                <w:tcPr>
                  <w:tcW w:w="1200" w:type="dxa"/>
                  <w:shd w:val="clear" w:color="auto" w:fill="auto"/>
                </w:tcPr>
                <w:p w14:paraId="449D9192" w14:textId="77777777" w:rsidR="002C7589" w:rsidRPr="00291BB9" w:rsidRDefault="002C7589" w:rsidP="009C4101">
                  <w:pPr>
                    <w:jc w:val="center"/>
                    <w:rPr>
                      <w:sz w:val="16"/>
                    </w:rPr>
                  </w:pPr>
                  <w:r w:rsidRPr="00291BB9">
                    <w:rPr>
                      <w:sz w:val="16"/>
                    </w:rPr>
                    <w:t>4956957885</w:t>
                  </w:r>
                </w:p>
              </w:tc>
              <w:tc>
                <w:tcPr>
                  <w:tcW w:w="400" w:type="dxa"/>
                  <w:shd w:val="clear" w:color="auto" w:fill="auto"/>
                </w:tcPr>
                <w:p w14:paraId="6BE65EA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FCA6450" w14:textId="77777777" w:rsidR="002C7589" w:rsidRPr="00291BB9" w:rsidRDefault="002C7589" w:rsidP="009C4101">
                  <w:pPr>
                    <w:rPr>
                      <w:sz w:val="16"/>
                    </w:rPr>
                  </w:pPr>
                  <w:r w:rsidRPr="00291BB9">
                    <w:rPr>
                      <w:sz w:val="16"/>
                    </w:rPr>
                    <w:t>99118: ТУ АБОНЕНТСКИЙ НОМЕР ПРИСОЕДИНЕННОГО ОПЕРАТОРА</w:t>
                  </w:r>
                </w:p>
                <w:p w14:paraId="1277590F" w14:textId="77777777" w:rsidR="002C7589" w:rsidRPr="00291BB9" w:rsidRDefault="002C7589" w:rsidP="009C4101">
                  <w:pPr>
                    <w:rPr>
                      <w:sz w:val="16"/>
                    </w:rPr>
                  </w:pPr>
                  <w:r w:rsidRPr="00291BB9">
                    <w:rPr>
                      <w:sz w:val="16"/>
                    </w:rPr>
                    <w:t>00  -</w:t>
                  </w:r>
                </w:p>
              </w:tc>
              <w:tc>
                <w:tcPr>
                  <w:tcW w:w="4365" w:type="dxa"/>
                  <w:shd w:val="clear" w:color="auto" w:fill="auto"/>
                </w:tcPr>
                <w:p w14:paraId="07A06201" w14:textId="77777777" w:rsidR="002C7589" w:rsidRPr="00291BB9" w:rsidRDefault="002C7589" w:rsidP="009C4101">
                  <w:pPr>
                    <w:rPr>
                      <w:sz w:val="16"/>
                    </w:rPr>
                  </w:pPr>
                  <w:r w:rsidRPr="00291BB9">
                    <w:rPr>
                      <w:sz w:val="16"/>
                    </w:rPr>
                    <w:t>119019 Г.МОСКВА УЛ.ВОЗДВИЖЕНКА д.3 /5</w:t>
                  </w:r>
                </w:p>
              </w:tc>
            </w:tr>
            <w:tr w:rsidR="002C7589" w14:paraId="3353851C" w14:textId="77777777" w:rsidTr="002C7589">
              <w:tc>
                <w:tcPr>
                  <w:tcW w:w="300" w:type="dxa"/>
                  <w:shd w:val="clear" w:color="auto" w:fill="auto"/>
                </w:tcPr>
                <w:p w14:paraId="05E4269A" w14:textId="77777777" w:rsidR="002C7589" w:rsidRPr="00291BB9" w:rsidRDefault="002C7589" w:rsidP="009C4101">
                  <w:pPr>
                    <w:jc w:val="center"/>
                    <w:rPr>
                      <w:sz w:val="16"/>
                    </w:rPr>
                  </w:pPr>
                  <w:r w:rsidRPr="00291BB9">
                    <w:rPr>
                      <w:sz w:val="16"/>
                    </w:rPr>
                    <w:t>543</w:t>
                  </w:r>
                </w:p>
              </w:tc>
              <w:tc>
                <w:tcPr>
                  <w:tcW w:w="1200" w:type="dxa"/>
                  <w:shd w:val="clear" w:color="auto" w:fill="auto"/>
                </w:tcPr>
                <w:p w14:paraId="1CA98ADC" w14:textId="77777777" w:rsidR="002C7589" w:rsidRPr="00291BB9" w:rsidRDefault="002C7589" w:rsidP="009C4101">
                  <w:pPr>
                    <w:jc w:val="center"/>
                    <w:rPr>
                      <w:sz w:val="16"/>
                    </w:rPr>
                  </w:pPr>
                  <w:r w:rsidRPr="00291BB9">
                    <w:rPr>
                      <w:sz w:val="16"/>
                    </w:rPr>
                    <w:t>4956957893</w:t>
                  </w:r>
                </w:p>
              </w:tc>
              <w:tc>
                <w:tcPr>
                  <w:tcW w:w="400" w:type="dxa"/>
                  <w:shd w:val="clear" w:color="auto" w:fill="auto"/>
                </w:tcPr>
                <w:p w14:paraId="2F40D42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174816" w14:textId="77777777" w:rsidR="002C7589" w:rsidRPr="00291BB9" w:rsidRDefault="002C7589" w:rsidP="009C4101">
                  <w:pPr>
                    <w:rPr>
                      <w:sz w:val="16"/>
                    </w:rPr>
                  </w:pPr>
                  <w:r w:rsidRPr="00291BB9">
                    <w:rPr>
                      <w:sz w:val="16"/>
                    </w:rPr>
                    <w:t>99118: ТУ АБОНЕНТСКИЙ НОМЕР ПРИСОЕДИНЕННОГО ОПЕРАТОРА</w:t>
                  </w:r>
                </w:p>
                <w:p w14:paraId="49355A1F" w14:textId="77777777" w:rsidR="002C7589" w:rsidRPr="00291BB9" w:rsidRDefault="002C7589" w:rsidP="009C4101">
                  <w:pPr>
                    <w:rPr>
                      <w:sz w:val="16"/>
                    </w:rPr>
                  </w:pPr>
                  <w:r w:rsidRPr="00291BB9">
                    <w:rPr>
                      <w:sz w:val="16"/>
                    </w:rPr>
                    <w:t>00  -</w:t>
                  </w:r>
                </w:p>
              </w:tc>
              <w:tc>
                <w:tcPr>
                  <w:tcW w:w="4365" w:type="dxa"/>
                  <w:shd w:val="clear" w:color="auto" w:fill="auto"/>
                </w:tcPr>
                <w:p w14:paraId="1ECF20D8" w14:textId="77777777" w:rsidR="002C7589" w:rsidRPr="00291BB9" w:rsidRDefault="002C7589" w:rsidP="009C4101">
                  <w:pPr>
                    <w:rPr>
                      <w:sz w:val="16"/>
                    </w:rPr>
                  </w:pPr>
                  <w:r w:rsidRPr="00291BB9">
                    <w:rPr>
                      <w:sz w:val="16"/>
                    </w:rPr>
                    <w:t>119019 Г.МОСКВА УЛ.ВОЗДВИЖЕНКА д.3 /5</w:t>
                  </w:r>
                </w:p>
              </w:tc>
            </w:tr>
            <w:tr w:rsidR="002C7589" w14:paraId="393812FA" w14:textId="77777777" w:rsidTr="002C7589">
              <w:tc>
                <w:tcPr>
                  <w:tcW w:w="300" w:type="dxa"/>
                  <w:shd w:val="clear" w:color="auto" w:fill="auto"/>
                </w:tcPr>
                <w:p w14:paraId="26264BDB" w14:textId="77777777" w:rsidR="002C7589" w:rsidRPr="00291BB9" w:rsidRDefault="002C7589" w:rsidP="009C4101">
                  <w:pPr>
                    <w:jc w:val="center"/>
                    <w:rPr>
                      <w:sz w:val="16"/>
                    </w:rPr>
                  </w:pPr>
                  <w:r w:rsidRPr="00291BB9">
                    <w:rPr>
                      <w:sz w:val="16"/>
                    </w:rPr>
                    <w:t>544</w:t>
                  </w:r>
                </w:p>
              </w:tc>
              <w:tc>
                <w:tcPr>
                  <w:tcW w:w="1200" w:type="dxa"/>
                  <w:shd w:val="clear" w:color="auto" w:fill="auto"/>
                </w:tcPr>
                <w:p w14:paraId="2638CB61" w14:textId="77777777" w:rsidR="002C7589" w:rsidRPr="00291BB9" w:rsidRDefault="002C7589" w:rsidP="009C4101">
                  <w:pPr>
                    <w:jc w:val="center"/>
                    <w:rPr>
                      <w:sz w:val="16"/>
                    </w:rPr>
                  </w:pPr>
                  <w:r w:rsidRPr="00291BB9">
                    <w:rPr>
                      <w:sz w:val="16"/>
                    </w:rPr>
                    <w:t>4956957896</w:t>
                  </w:r>
                </w:p>
              </w:tc>
              <w:tc>
                <w:tcPr>
                  <w:tcW w:w="400" w:type="dxa"/>
                  <w:shd w:val="clear" w:color="auto" w:fill="auto"/>
                </w:tcPr>
                <w:p w14:paraId="6BDF124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CCA639" w14:textId="77777777" w:rsidR="002C7589" w:rsidRPr="00291BB9" w:rsidRDefault="002C7589" w:rsidP="009C4101">
                  <w:pPr>
                    <w:rPr>
                      <w:sz w:val="16"/>
                    </w:rPr>
                  </w:pPr>
                  <w:r w:rsidRPr="00291BB9">
                    <w:rPr>
                      <w:sz w:val="16"/>
                    </w:rPr>
                    <w:t>99118: ТУ АБОНЕНТСКИЙ НОМЕР ПРИСОЕДИНЕННОГО ОПЕРАТОРА</w:t>
                  </w:r>
                </w:p>
                <w:p w14:paraId="3111CBB9" w14:textId="77777777" w:rsidR="002C7589" w:rsidRPr="00291BB9" w:rsidRDefault="002C7589" w:rsidP="009C4101">
                  <w:pPr>
                    <w:rPr>
                      <w:sz w:val="16"/>
                    </w:rPr>
                  </w:pPr>
                  <w:r w:rsidRPr="00291BB9">
                    <w:rPr>
                      <w:sz w:val="16"/>
                    </w:rPr>
                    <w:t>00  -</w:t>
                  </w:r>
                </w:p>
              </w:tc>
              <w:tc>
                <w:tcPr>
                  <w:tcW w:w="4365" w:type="dxa"/>
                  <w:shd w:val="clear" w:color="auto" w:fill="auto"/>
                </w:tcPr>
                <w:p w14:paraId="12C14B15" w14:textId="77777777" w:rsidR="002C7589" w:rsidRPr="00291BB9" w:rsidRDefault="002C7589" w:rsidP="009C4101">
                  <w:pPr>
                    <w:rPr>
                      <w:sz w:val="16"/>
                    </w:rPr>
                  </w:pPr>
                  <w:r w:rsidRPr="00291BB9">
                    <w:rPr>
                      <w:sz w:val="16"/>
                    </w:rPr>
                    <w:t>119019 Г.МОСКВА УЛ.ВОЗДВИЖЕНКА д.3 /5</w:t>
                  </w:r>
                </w:p>
              </w:tc>
            </w:tr>
            <w:tr w:rsidR="002C7589" w14:paraId="35686303" w14:textId="77777777" w:rsidTr="002C7589">
              <w:tc>
                <w:tcPr>
                  <w:tcW w:w="300" w:type="dxa"/>
                  <w:shd w:val="clear" w:color="auto" w:fill="auto"/>
                </w:tcPr>
                <w:p w14:paraId="373CE12E" w14:textId="77777777" w:rsidR="002C7589" w:rsidRPr="00291BB9" w:rsidRDefault="002C7589" w:rsidP="009C4101">
                  <w:pPr>
                    <w:jc w:val="center"/>
                    <w:rPr>
                      <w:sz w:val="16"/>
                    </w:rPr>
                  </w:pPr>
                  <w:r w:rsidRPr="00291BB9">
                    <w:rPr>
                      <w:sz w:val="16"/>
                    </w:rPr>
                    <w:t>545</w:t>
                  </w:r>
                </w:p>
              </w:tc>
              <w:tc>
                <w:tcPr>
                  <w:tcW w:w="1200" w:type="dxa"/>
                  <w:shd w:val="clear" w:color="auto" w:fill="auto"/>
                </w:tcPr>
                <w:p w14:paraId="35976BD1" w14:textId="77777777" w:rsidR="002C7589" w:rsidRPr="00291BB9" w:rsidRDefault="002C7589" w:rsidP="009C4101">
                  <w:pPr>
                    <w:jc w:val="center"/>
                    <w:rPr>
                      <w:sz w:val="16"/>
                    </w:rPr>
                  </w:pPr>
                  <w:r w:rsidRPr="00291BB9">
                    <w:rPr>
                      <w:sz w:val="16"/>
                    </w:rPr>
                    <w:t>4956957898</w:t>
                  </w:r>
                </w:p>
              </w:tc>
              <w:tc>
                <w:tcPr>
                  <w:tcW w:w="400" w:type="dxa"/>
                  <w:shd w:val="clear" w:color="auto" w:fill="auto"/>
                </w:tcPr>
                <w:p w14:paraId="0D0FFD0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96BCA8B" w14:textId="77777777" w:rsidR="002C7589" w:rsidRPr="00291BB9" w:rsidRDefault="002C7589" w:rsidP="009C4101">
                  <w:pPr>
                    <w:rPr>
                      <w:sz w:val="16"/>
                    </w:rPr>
                  </w:pPr>
                  <w:r w:rsidRPr="00291BB9">
                    <w:rPr>
                      <w:sz w:val="16"/>
                    </w:rPr>
                    <w:t>99118: ТУ АБОНЕНТСКИЙ НОМЕР ПРИСОЕДИНЕННОГО ОПЕРАТОРА</w:t>
                  </w:r>
                </w:p>
                <w:p w14:paraId="774602C5" w14:textId="77777777" w:rsidR="002C7589" w:rsidRPr="00291BB9" w:rsidRDefault="002C7589" w:rsidP="009C4101">
                  <w:pPr>
                    <w:rPr>
                      <w:sz w:val="16"/>
                    </w:rPr>
                  </w:pPr>
                  <w:r w:rsidRPr="00291BB9">
                    <w:rPr>
                      <w:sz w:val="16"/>
                    </w:rPr>
                    <w:t>00  -</w:t>
                  </w:r>
                </w:p>
              </w:tc>
              <w:tc>
                <w:tcPr>
                  <w:tcW w:w="4365" w:type="dxa"/>
                  <w:shd w:val="clear" w:color="auto" w:fill="auto"/>
                </w:tcPr>
                <w:p w14:paraId="53E53C52" w14:textId="77777777" w:rsidR="002C7589" w:rsidRPr="00291BB9" w:rsidRDefault="002C7589" w:rsidP="009C4101">
                  <w:pPr>
                    <w:rPr>
                      <w:sz w:val="16"/>
                    </w:rPr>
                  </w:pPr>
                  <w:r w:rsidRPr="00291BB9">
                    <w:rPr>
                      <w:sz w:val="16"/>
                    </w:rPr>
                    <w:t>119019 Г.МОСКВА УЛ.ВОЗДВИЖЕНКА д.3 /5</w:t>
                  </w:r>
                </w:p>
              </w:tc>
            </w:tr>
            <w:tr w:rsidR="002C7589" w14:paraId="7EE359BC" w14:textId="77777777" w:rsidTr="002C7589">
              <w:tc>
                <w:tcPr>
                  <w:tcW w:w="300" w:type="dxa"/>
                  <w:shd w:val="clear" w:color="auto" w:fill="auto"/>
                </w:tcPr>
                <w:p w14:paraId="00AB3EC3" w14:textId="77777777" w:rsidR="002C7589" w:rsidRPr="00291BB9" w:rsidRDefault="002C7589" w:rsidP="009C4101">
                  <w:pPr>
                    <w:jc w:val="center"/>
                    <w:rPr>
                      <w:sz w:val="16"/>
                    </w:rPr>
                  </w:pPr>
                  <w:r w:rsidRPr="00291BB9">
                    <w:rPr>
                      <w:sz w:val="16"/>
                    </w:rPr>
                    <w:t>546</w:t>
                  </w:r>
                </w:p>
              </w:tc>
              <w:tc>
                <w:tcPr>
                  <w:tcW w:w="1200" w:type="dxa"/>
                  <w:shd w:val="clear" w:color="auto" w:fill="auto"/>
                </w:tcPr>
                <w:p w14:paraId="44937C0E" w14:textId="77777777" w:rsidR="002C7589" w:rsidRPr="00291BB9" w:rsidRDefault="002C7589" w:rsidP="009C4101">
                  <w:pPr>
                    <w:jc w:val="center"/>
                    <w:rPr>
                      <w:sz w:val="16"/>
                    </w:rPr>
                  </w:pPr>
                  <w:r w:rsidRPr="00291BB9">
                    <w:rPr>
                      <w:sz w:val="16"/>
                    </w:rPr>
                    <w:t>4956957936</w:t>
                  </w:r>
                </w:p>
              </w:tc>
              <w:tc>
                <w:tcPr>
                  <w:tcW w:w="400" w:type="dxa"/>
                  <w:shd w:val="clear" w:color="auto" w:fill="auto"/>
                </w:tcPr>
                <w:p w14:paraId="690B0E4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82FECB8" w14:textId="77777777" w:rsidR="002C7589" w:rsidRPr="00291BB9" w:rsidRDefault="002C7589" w:rsidP="009C4101">
                  <w:pPr>
                    <w:rPr>
                      <w:sz w:val="16"/>
                    </w:rPr>
                  </w:pPr>
                  <w:r w:rsidRPr="00291BB9">
                    <w:rPr>
                      <w:sz w:val="16"/>
                    </w:rPr>
                    <w:t>99118: ТУ АБОНЕНТСКИЙ НОМЕР ПРИСОЕДИНЕННОГО ОПЕРАТОРА</w:t>
                  </w:r>
                </w:p>
                <w:p w14:paraId="119945C2" w14:textId="77777777" w:rsidR="002C7589" w:rsidRPr="00291BB9" w:rsidRDefault="002C7589" w:rsidP="009C4101">
                  <w:pPr>
                    <w:rPr>
                      <w:sz w:val="16"/>
                    </w:rPr>
                  </w:pPr>
                  <w:r w:rsidRPr="00291BB9">
                    <w:rPr>
                      <w:sz w:val="16"/>
                    </w:rPr>
                    <w:t>00  -</w:t>
                  </w:r>
                </w:p>
              </w:tc>
              <w:tc>
                <w:tcPr>
                  <w:tcW w:w="4365" w:type="dxa"/>
                  <w:shd w:val="clear" w:color="auto" w:fill="auto"/>
                </w:tcPr>
                <w:p w14:paraId="4015E111" w14:textId="77777777" w:rsidR="002C7589" w:rsidRPr="00291BB9" w:rsidRDefault="002C7589" w:rsidP="009C4101">
                  <w:pPr>
                    <w:rPr>
                      <w:sz w:val="16"/>
                    </w:rPr>
                  </w:pPr>
                  <w:r w:rsidRPr="00291BB9">
                    <w:rPr>
                      <w:sz w:val="16"/>
                    </w:rPr>
                    <w:t>119019 Г.МОСКВА УЛ.ВОЗДВИЖЕНКА д.3 /5</w:t>
                  </w:r>
                </w:p>
              </w:tc>
            </w:tr>
            <w:tr w:rsidR="002C7589" w14:paraId="4C12FBF7" w14:textId="77777777" w:rsidTr="002C7589">
              <w:tc>
                <w:tcPr>
                  <w:tcW w:w="300" w:type="dxa"/>
                  <w:shd w:val="clear" w:color="auto" w:fill="auto"/>
                </w:tcPr>
                <w:p w14:paraId="72F68AB6" w14:textId="77777777" w:rsidR="002C7589" w:rsidRPr="00291BB9" w:rsidRDefault="002C7589" w:rsidP="009C4101">
                  <w:pPr>
                    <w:jc w:val="center"/>
                    <w:rPr>
                      <w:sz w:val="16"/>
                    </w:rPr>
                  </w:pPr>
                  <w:r w:rsidRPr="00291BB9">
                    <w:rPr>
                      <w:sz w:val="16"/>
                    </w:rPr>
                    <w:t>547</w:t>
                  </w:r>
                </w:p>
              </w:tc>
              <w:tc>
                <w:tcPr>
                  <w:tcW w:w="1200" w:type="dxa"/>
                  <w:shd w:val="clear" w:color="auto" w:fill="auto"/>
                </w:tcPr>
                <w:p w14:paraId="77346D69" w14:textId="77777777" w:rsidR="002C7589" w:rsidRPr="00291BB9" w:rsidRDefault="002C7589" w:rsidP="009C4101">
                  <w:pPr>
                    <w:jc w:val="center"/>
                    <w:rPr>
                      <w:sz w:val="16"/>
                    </w:rPr>
                  </w:pPr>
                  <w:r w:rsidRPr="00291BB9">
                    <w:rPr>
                      <w:sz w:val="16"/>
                    </w:rPr>
                    <w:t>4956957939</w:t>
                  </w:r>
                </w:p>
              </w:tc>
              <w:tc>
                <w:tcPr>
                  <w:tcW w:w="400" w:type="dxa"/>
                  <w:shd w:val="clear" w:color="auto" w:fill="auto"/>
                </w:tcPr>
                <w:p w14:paraId="31565A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8E3FFC4" w14:textId="77777777" w:rsidR="002C7589" w:rsidRPr="00291BB9" w:rsidRDefault="002C7589" w:rsidP="009C4101">
                  <w:pPr>
                    <w:rPr>
                      <w:sz w:val="16"/>
                    </w:rPr>
                  </w:pPr>
                  <w:r w:rsidRPr="00291BB9">
                    <w:rPr>
                      <w:sz w:val="16"/>
                    </w:rPr>
                    <w:t>99118: ТУ АБОНЕНТСКИЙ НОМЕР ПРИСОЕДИНЕННОГО ОПЕРАТОРА</w:t>
                  </w:r>
                </w:p>
                <w:p w14:paraId="3DD7ECC0" w14:textId="77777777" w:rsidR="002C7589" w:rsidRPr="00291BB9" w:rsidRDefault="002C7589" w:rsidP="009C4101">
                  <w:pPr>
                    <w:rPr>
                      <w:sz w:val="16"/>
                    </w:rPr>
                  </w:pPr>
                  <w:r w:rsidRPr="00291BB9">
                    <w:rPr>
                      <w:sz w:val="16"/>
                    </w:rPr>
                    <w:t>00  -</w:t>
                  </w:r>
                </w:p>
              </w:tc>
              <w:tc>
                <w:tcPr>
                  <w:tcW w:w="4365" w:type="dxa"/>
                  <w:shd w:val="clear" w:color="auto" w:fill="auto"/>
                </w:tcPr>
                <w:p w14:paraId="1FA266D5" w14:textId="77777777" w:rsidR="002C7589" w:rsidRPr="00291BB9" w:rsidRDefault="002C7589" w:rsidP="009C4101">
                  <w:pPr>
                    <w:rPr>
                      <w:sz w:val="16"/>
                    </w:rPr>
                  </w:pPr>
                  <w:r w:rsidRPr="00291BB9">
                    <w:rPr>
                      <w:sz w:val="16"/>
                    </w:rPr>
                    <w:t>119019 Г.МОСКВА УЛ.ВОЗДВИЖЕНКА д.3 /5</w:t>
                  </w:r>
                </w:p>
              </w:tc>
            </w:tr>
            <w:tr w:rsidR="002C7589" w14:paraId="4BBBD1FE" w14:textId="77777777" w:rsidTr="002C7589">
              <w:tc>
                <w:tcPr>
                  <w:tcW w:w="300" w:type="dxa"/>
                  <w:shd w:val="clear" w:color="auto" w:fill="auto"/>
                </w:tcPr>
                <w:p w14:paraId="0F59077A" w14:textId="77777777" w:rsidR="002C7589" w:rsidRPr="00291BB9" w:rsidRDefault="002C7589" w:rsidP="009C4101">
                  <w:pPr>
                    <w:jc w:val="center"/>
                    <w:rPr>
                      <w:sz w:val="16"/>
                    </w:rPr>
                  </w:pPr>
                  <w:r w:rsidRPr="00291BB9">
                    <w:rPr>
                      <w:sz w:val="16"/>
                    </w:rPr>
                    <w:lastRenderedPageBreak/>
                    <w:t>548</w:t>
                  </w:r>
                </w:p>
              </w:tc>
              <w:tc>
                <w:tcPr>
                  <w:tcW w:w="1200" w:type="dxa"/>
                  <w:shd w:val="clear" w:color="auto" w:fill="auto"/>
                </w:tcPr>
                <w:p w14:paraId="65809781" w14:textId="77777777" w:rsidR="002C7589" w:rsidRPr="00291BB9" w:rsidRDefault="002C7589" w:rsidP="009C4101">
                  <w:pPr>
                    <w:jc w:val="center"/>
                    <w:rPr>
                      <w:sz w:val="16"/>
                    </w:rPr>
                  </w:pPr>
                  <w:r w:rsidRPr="00291BB9">
                    <w:rPr>
                      <w:sz w:val="16"/>
                    </w:rPr>
                    <w:t>4956957940</w:t>
                  </w:r>
                </w:p>
              </w:tc>
              <w:tc>
                <w:tcPr>
                  <w:tcW w:w="400" w:type="dxa"/>
                  <w:shd w:val="clear" w:color="auto" w:fill="auto"/>
                </w:tcPr>
                <w:p w14:paraId="114114F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8CD3CAB" w14:textId="77777777" w:rsidR="002C7589" w:rsidRPr="00291BB9" w:rsidRDefault="002C7589" w:rsidP="009C4101">
                  <w:pPr>
                    <w:rPr>
                      <w:sz w:val="16"/>
                    </w:rPr>
                  </w:pPr>
                  <w:r w:rsidRPr="00291BB9">
                    <w:rPr>
                      <w:sz w:val="16"/>
                    </w:rPr>
                    <w:t>99118: ТУ АБОНЕНТСКИЙ НОМЕР ПРИСОЕДИНЕННОГО ОПЕРАТОРА</w:t>
                  </w:r>
                </w:p>
                <w:p w14:paraId="449D1ACD" w14:textId="77777777" w:rsidR="002C7589" w:rsidRPr="00291BB9" w:rsidRDefault="002C7589" w:rsidP="009C4101">
                  <w:pPr>
                    <w:rPr>
                      <w:sz w:val="16"/>
                    </w:rPr>
                  </w:pPr>
                  <w:r w:rsidRPr="00291BB9">
                    <w:rPr>
                      <w:sz w:val="16"/>
                    </w:rPr>
                    <w:t>00  -</w:t>
                  </w:r>
                </w:p>
              </w:tc>
              <w:tc>
                <w:tcPr>
                  <w:tcW w:w="4365" w:type="dxa"/>
                  <w:shd w:val="clear" w:color="auto" w:fill="auto"/>
                </w:tcPr>
                <w:p w14:paraId="5A1A0A88" w14:textId="77777777" w:rsidR="002C7589" w:rsidRPr="00291BB9" w:rsidRDefault="002C7589" w:rsidP="009C4101">
                  <w:pPr>
                    <w:rPr>
                      <w:sz w:val="16"/>
                    </w:rPr>
                  </w:pPr>
                  <w:r w:rsidRPr="00291BB9">
                    <w:rPr>
                      <w:sz w:val="16"/>
                    </w:rPr>
                    <w:t>119019 Г.МОСКВА УЛ.ВОЗДВИЖЕНКА д.3 /5</w:t>
                  </w:r>
                </w:p>
              </w:tc>
            </w:tr>
            <w:tr w:rsidR="002C7589" w14:paraId="7F5FF555" w14:textId="77777777" w:rsidTr="002C7589">
              <w:tc>
                <w:tcPr>
                  <w:tcW w:w="300" w:type="dxa"/>
                  <w:shd w:val="clear" w:color="auto" w:fill="auto"/>
                </w:tcPr>
                <w:p w14:paraId="7F73D7A2" w14:textId="77777777" w:rsidR="002C7589" w:rsidRPr="00291BB9" w:rsidRDefault="002C7589" w:rsidP="009C4101">
                  <w:pPr>
                    <w:jc w:val="center"/>
                    <w:rPr>
                      <w:sz w:val="16"/>
                    </w:rPr>
                  </w:pPr>
                  <w:r w:rsidRPr="00291BB9">
                    <w:rPr>
                      <w:sz w:val="16"/>
                    </w:rPr>
                    <w:t>549</w:t>
                  </w:r>
                </w:p>
              </w:tc>
              <w:tc>
                <w:tcPr>
                  <w:tcW w:w="1200" w:type="dxa"/>
                  <w:shd w:val="clear" w:color="auto" w:fill="auto"/>
                </w:tcPr>
                <w:p w14:paraId="1A24644E" w14:textId="77777777" w:rsidR="002C7589" w:rsidRPr="00291BB9" w:rsidRDefault="002C7589" w:rsidP="009C4101">
                  <w:pPr>
                    <w:jc w:val="center"/>
                    <w:rPr>
                      <w:sz w:val="16"/>
                    </w:rPr>
                  </w:pPr>
                  <w:r w:rsidRPr="00291BB9">
                    <w:rPr>
                      <w:sz w:val="16"/>
                    </w:rPr>
                    <w:t>4956957941</w:t>
                  </w:r>
                </w:p>
              </w:tc>
              <w:tc>
                <w:tcPr>
                  <w:tcW w:w="400" w:type="dxa"/>
                  <w:shd w:val="clear" w:color="auto" w:fill="auto"/>
                </w:tcPr>
                <w:p w14:paraId="0128C0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37F2876" w14:textId="77777777" w:rsidR="002C7589" w:rsidRPr="00291BB9" w:rsidRDefault="002C7589" w:rsidP="009C4101">
                  <w:pPr>
                    <w:rPr>
                      <w:sz w:val="16"/>
                    </w:rPr>
                  </w:pPr>
                  <w:r w:rsidRPr="00291BB9">
                    <w:rPr>
                      <w:sz w:val="16"/>
                    </w:rPr>
                    <w:t>99118: ТУ АБОНЕНТСКИЙ НОМЕР ПРИСОЕДИНЕННОГО ОПЕРАТОРА</w:t>
                  </w:r>
                </w:p>
                <w:p w14:paraId="103FE5DA" w14:textId="77777777" w:rsidR="002C7589" w:rsidRPr="00291BB9" w:rsidRDefault="002C7589" w:rsidP="009C4101">
                  <w:pPr>
                    <w:rPr>
                      <w:sz w:val="16"/>
                    </w:rPr>
                  </w:pPr>
                  <w:r w:rsidRPr="00291BB9">
                    <w:rPr>
                      <w:sz w:val="16"/>
                    </w:rPr>
                    <w:t>00  -</w:t>
                  </w:r>
                </w:p>
              </w:tc>
              <w:tc>
                <w:tcPr>
                  <w:tcW w:w="4365" w:type="dxa"/>
                  <w:shd w:val="clear" w:color="auto" w:fill="auto"/>
                </w:tcPr>
                <w:p w14:paraId="7E6196E6" w14:textId="77777777" w:rsidR="002C7589" w:rsidRPr="00291BB9" w:rsidRDefault="002C7589" w:rsidP="009C4101">
                  <w:pPr>
                    <w:rPr>
                      <w:sz w:val="16"/>
                    </w:rPr>
                  </w:pPr>
                  <w:r w:rsidRPr="00291BB9">
                    <w:rPr>
                      <w:sz w:val="16"/>
                    </w:rPr>
                    <w:t>119019 Г.МОСКВА УЛ.ВОЗДВИЖЕНКА д.3 /5</w:t>
                  </w:r>
                </w:p>
              </w:tc>
            </w:tr>
            <w:tr w:rsidR="002C7589" w14:paraId="19BA2CC4" w14:textId="77777777" w:rsidTr="002C7589">
              <w:tc>
                <w:tcPr>
                  <w:tcW w:w="300" w:type="dxa"/>
                  <w:shd w:val="clear" w:color="auto" w:fill="auto"/>
                </w:tcPr>
                <w:p w14:paraId="1F53A788" w14:textId="77777777" w:rsidR="002C7589" w:rsidRPr="00291BB9" w:rsidRDefault="002C7589" w:rsidP="009C4101">
                  <w:pPr>
                    <w:jc w:val="center"/>
                    <w:rPr>
                      <w:sz w:val="16"/>
                    </w:rPr>
                  </w:pPr>
                  <w:r w:rsidRPr="00291BB9">
                    <w:rPr>
                      <w:sz w:val="16"/>
                    </w:rPr>
                    <w:t>550</w:t>
                  </w:r>
                </w:p>
              </w:tc>
              <w:tc>
                <w:tcPr>
                  <w:tcW w:w="1200" w:type="dxa"/>
                  <w:shd w:val="clear" w:color="auto" w:fill="auto"/>
                </w:tcPr>
                <w:p w14:paraId="674EC460" w14:textId="77777777" w:rsidR="002C7589" w:rsidRPr="00291BB9" w:rsidRDefault="002C7589" w:rsidP="009C4101">
                  <w:pPr>
                    <w:jc w:val="center"/>
                    <w:rPr>
                      <w:sz w:val="16"/>
                    </w:rPr>
                  </w:pPr>
                  <w:r w:rsidRPr="00291BB9">
                    <w:rPr>
                      <w:sz w:val="16"/>
                    </w:rPr>
                    <w:t>4956957943</w:t>
                  </w:r>
                </w:p>
              </w:tc>
              <w:tc>
                <w:tcPr>
                  <w:tcW w:w="400" w:type="dxa"/>
                  <w:shd w:val="clear" w:color="auto" w:fill="auto"/>
                </w:tcPr>
                <w:p w14:paraId="53D08B0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271E0C3" w14:textId="77777777" w:rsidR="002C7589" w:rsidRPr="00291BB9" w:rsidRDefault="002C7589" w:rsidP="009C4101">
                  <w:pPr>
                    <w:rPr>
                      <w:sz w:val="16"/>
                    </w:rPr>
                  </w:pPr>
                  <w:r w:rsidRPr="00291BB9">
                    <w:rPr>
                      <w:sz w:val="16"/>
                    </w:rPr>
                    <w:t>99118: ТУ АБОНЕНТСКИЙ НОМЕР ПРИСОЕДИНЕННОГО ОПЕРАТОРА</w:t>
                  </w:r>
                </w:p>
                <w:p w14:paraId="65C8572E" w14:textId="77777777" w:rsidR="002C7589" w:rsidRPr="00291BB9" w:rsidRDefault="002C7589" w:rsidP="009C4101">
                  <w:pPr>
                    <w:rPr>
                      <w:sz w:val="16"/>
                    </w:rPr>
                  </w:pPr>
                  <w:r w:rsidRPr="00291BB9">
                    <w:rPr>
                      <w:sz w:val="16"/>
                    </w:rPr>
                    <w:t>00  -</w:t>
                  </w:r>
                </w:p>
              </w:tc>
              <w:tc>
                <w:tcPr>
                  <w:tcW w:w="4365" w:type="dxa"/>
                  <w:shd w:val="clear" w:color="auto" w:fill="auto"/>
                </w:tcPr>
                <w:p w14:paraId="51C55E59" w14:textId="77777777" w:rsidR="002C7589" w:rsidRPr="00291BB9" w:rsidRDefault="002C7589" w:rsidP="009C4101">
                  <w:pPr>
                    <w:rPr>
                      <w:sz w:val="16"/>
                    </w:rPr>
                  </w:pPr>
                  <w:r w:rsidRPr="00291BB9">
                    <w:rPr>
                      <w:sz w:val="16"/>
                    </w:rPr>
                    <w:t>119019 Г.МОСКВА УЛ.ВОЗДВИЖЕНКА д.3 /5</w:t>
                  </w:r>
                </w:p>
              </w:tc>
            </w:tr>
            <w:tr w:rsidR="002C7589" w14:paraId="6CD90AFB" w14:textId="77777777" w:rsidTr="002C7589">
              <w:tc>
                <w:tcPr>
                  <w:tcW w:w="300" w:type="dxa"/>
                  <w:shd w:val="clear" w:color="auto" w:fill="auto"/>
                </w:tcPr>
                <w:p w14:paraId="16542BAE" w14:textId="77777777" w:rsidR="002C7589" w:rsidRPr="00291BB9" w:rsidRDefault="002C7589" w:rsidP="009C4101">
                  <w:pPr>
                    <w:jc w:val="center"/>
                    <w:rPr>
                      <w:sz w:val="16"/>
                    </w:rPr>
                  </w:pPr>
                  <w:r w:rsidRPr="00291BB9">
                    <w:rPr>
                      <w:sz w:val="16"/>
                    </w:rPr>
                    <w:t>551</w:t>
                  </w:r>
                </w:p>
              </w:tc>
              <w:tc>
                <w:tcPr>
                  <w:tcW w:w="1200" w:type="dxa"/>
                  <w:shd w:val="clear" w:color="auto" w:fill="auto"/>
                </w:tcPr>
                <w:p w14:paraId="361C68D6" w14:textId="77777777" w:rsidR="002C7589" w:rsidRPr="00291BB9" w:rsidRDefault="002C7589" w:rsidP="009C4101">
                  <w:pPr>
                    <w:jc w:val="center"/>
                    <w:rPr>
                      <w:sz w:val="16"/>
                    </w:rPr>
                  </w:pPr>
                  <w:r w:rsidRPr="00291BB9">
                    <w:rPr>
                      <w:sz w:val="16"/>
                    </w:rPr>
                    <w:t>4956957945</w:t>
                  </w:r>
                </w:p>
              </w:tc>
              <w:tc>
                <w:tcPr>
                  <w:tcW w:w="400" w:type="dxa"/>
                  <w:shd w:val="clear" w:color="auto" w:fill="auto"/>
                </w:tcPr>
                <w:p w14:paraId="7AEE9D2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10B378" w14:textId="77777777" w:rsidR="002C7589" w:rsidRPr="00291BB9" w:rsidRDefault="002C7589" w:rsidP="009C4101">
                  <w:pPr>
                    <w:rPr>
                      <w:sz w:val="16"/>
                    </w:rPr>
                  </w:pPr>
                  <w:r w:rsidRPr="00291BB9">
                    <w:rPr>
                      <w:sz w:val="16"/>
                    </w:rPr>
                    <w:t>99118: ТУ АБОНЕНТСКИЙ НОМЕР ПРИСОЕДИНЕННОГО ОПЕРАТОРА</w:t>
                  </w:r>
                </w:p>
                <w:p w14:paraId="2EC1E0A1" w14:textId="77777777" w:rsidR="002C7589" w:rsidRPr="00291BB9" w:rsidRDefault="002C7589" w:rsidP="009C4101">
                  <w:pPr>
                    <w:rPr>
                      <w:sz w:val="16"/>
                    </w:rPr>
                  </w:pPr>
                  <w:r w:rsidRPr="00291BB9">
                    <w:rPr>
                      <w:sz w:val="16"/>
                    </w:rPr>
                    <w:t>00  -</w:t>
                  </w:r>
                </w:p>
              </w:tc>
              <w:tc>
                <w:tcPr>
                  <w:tcW w:w="4365" w:type="dxa"/>
                  <w:shd w:val="clear" w:color="auto" w:fill="auto"/>
                </w:tcPr>
                <w:p w14:paraId="5ED358C1" w14:textId="77777777" w:rsidR="002C7589" w:rsidRPr="00291BB9" w:rsidRDefault="002C7589" w:rsidP="009C4101">
                  <w:pPr>
                    <w:rPr>
                      <w:sz w:val="16"/>
                    </w:rPr>
                  </w:pPr>
                  <w:r w:rsidRPr="00291BB9">
                    <w:rPr>
                      <w:sz w:val="16"/>
                    </w:rPr>
                    <w:t>119019 Г.МОСКВА УЛ.ВОЗДВИЖЕНКА д.3 /5</w:t>
                  </w:r>
                </w:p>
              </w:tc>
            </w:tr>
            <w:tr w:rsidR="002C7589" w14:paraId="171A6265" w14:textId="77777777" w:rsidTr="002C7589">
              <w:tc>
                <w:tcPr>
                  <w:tcW w:w="300" w:type="dxa"/>
                  <w:shd w:val="clear" w:color="auto" w:fill="auto"/>
                </w:tcPr>
                <w:p w14:paraId="5D872E87" w14:textId="77777777" w:rsidR="002C7589" w:rsidRPr="00291BB9" w:rsidRDefault="002C7589" w:rsidP="009C4101">
                  <w:pPr>
                    <w:jc w:val="center"/>
                    <w:rPr>
                      <w:sz w:val="16"/>
                    </w:rPr>
                  </w:pPr>
                  <w:r w:rsidRPr="00291BB9">
                    <w:rPr>
                      <w:sz w:val="16"/>
                    </w:rPr>
                    <w:t>552</w:t>
                  </w:r>
                </w:p>
              </w:tc>
              <w:tc>
                <w:tcPr>
                  <w:tcW w:w="1200" w:type="dxa"/>
                  <w:shd w:val="clear" w:color="auto" w:fill="auto"/>
                </w:tcPr>
                <w:p w14:paraId="2610C7E3" w14:textId="77777777" w:rsidR="002C7589" w:rsidRPr="00291BB9" w:rsidRDefault="002C7589" w:rsidP="009C4101">
                  <w:pPr>
                    <w:jc w:val="center"/>
                    <w:rPr>
                      <w:sz w:val="16"/>
                    </w:rPr>
                  </w:pPr>
                  <w:r w:rsidRPr="00291BB9">
                    <w:rPr>
                      <w:sz w:val="16"/>
                    </w:rPr>
                    <w:t>4956957947</w:t>
                  </w:r>
                </w:p>
              </w:tc>
              <w:tc>
                <w:tcPr>
                  <w:tcW w:w="400" w:type="dxa"/>
                  <w:shd w:val="clear" w:color="auto" w:fill="auto"/>
                </w:tcPr>
                <w:p w14:paraId="6CD116F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6A26B2" w14:textId="77777777" w:rsidR="002C7589" w:rsidRPr="00291BB9" w:rsidRDefault="002C7589" w:rsidP="009C4101">
                  <w:pPr>
                    <w:rPr>
                      <w:sz w:val="16"/>
                    </w:rPr>
                  </w:pPr>
                  <w:r w:rsidRPr="00291BB9">
                    <w:rPr>
                      <w:sz w:val="16"/>
                    </w:rPr>
                    <w:t>99118: ТУ АБОНЕНТСКИЙ НОМЕР ПРИСОЕДИНЕННОГО ОПЕРАТОРА</w:t>
                  </w:r>
                </w:p>
                <w:p w14:paraId="7F5B39FA" w14:textId="77777777" w:rsidR="002C7589" w:rsidRPr="00291BB9" w:rsidRDefault="002C7589" w:rsidP="009C4101">
                  <w:pPr>
                    <w:rPr>
                      <w:sz w:val="16"/>
                    </w:rPr>
                  </w:pPr>
                  <w:r w:rsidRPr="00291BB9">
                    <w:rPr>
                      <w:sz w:val="16"/>
                    </w:rPr>
                    <w:t>00  -</w:t>
                  </w:r>
                </w:p>
              </w:tc>
              <w:tc>
                <w:tcPr>
                  <w:tcW w:w="4365" w:type="dxa"/>
                  <w:shd w:val="clear" w:color="auto" w:fill="auto"/>
                </w:tcPr>
                <w:p w14:paraId="69CC1850" w14:textId="77777777" w:rsidR="002C7589" w:rsidRPr="00291BB9" w:rsidRDefault="002C7589" w:rsidP="009C4101">
                  <w:pPr>
                    <w:rPr>
                      <w:sz w:val="16"/>
                    </w:rPr>
                  </w:pPr>
                  <w:r w:rsidRPr="00291BB9">
                    <w:rPr>
                      <w:sz w:val="16"/>
                    </w:rPr>
                    <w:t>119019 Г.МОСКВА УЛ.ВОЗДВИЖЕНКА д.3 /5</w:t>
                  </w:r>
                </w:p>
              </w:tc>
            </w:tr>
            <w:tr w:rsidR="002C7589" w14:paraId="57901C75" w14:textId="77777777" w:rsidTr="002C7589">
              <w:tc>
                <w:tcPr>
                  <w:tcW w:w="300" w:type="dxa"/>
                  <w:shd w:val="clear" w:color="auto" w:fill="auto"/>
                </w:tcPr>
                <w:p w14:paraId="6A3D678C" w14:textId="77777777" w:rsidR="002C7589" w:rsidRPr="00291BB9" w:rsidRDefault="002C7589" w:rsidP="009C4101">
                  <w:pPr>
                    <w:jc w:val="center"/>
                    <w:rPr>
                      <w:sz w:val="16"/>
                    </w:rPr>
                  </w:pPr>
                  <w:r w:rsidRPr="00291BB9">
                    <w:rPr>
                      <w:sz w:val="16"/>
                    </w:rPr>
                    <w:t>553</w:t>
                  </w:r>
                </w:p>
              </w:tc>
              <w:tc>
                <w:tcPr>
                  <w:tcW w:w="1200" w:type="dxa"/>
                  <w:shd w:val="clear" w:color="auto" w:fill="auto"/>
                </w:tcPr>
                <w:p w14:paraId="50BA622A" w14:textId="77777777" w:rsidR="002C7589" w:rsidRPr="00291BB9" w:rsidRDefault="002C7589" w:rsidP="009C4101">
                  <w:pPr>
                    <w:jc w:val="center"/>
                    <w:rPr>
                      <w:sz w:val="16"/>
                    </w:rPr>
                  </w:pPr>
                  <w:r w:rsidRPr="00291BB9">
                    <w:rPr>
                      <w:sz w:val="16"/>
                    </w:rPr>
                    <w:t>4956957982</w:t>
                  </w:r>
                </w:p>
              </w:tc>
              <w:tc>
                <w:tcPr>
                  <w:tcW w:w="400" w:type="dxa"/>
                  <w:shd w:val="clear" w:color="auto" w:fill="auto"/>
                </w:tcPr>
                <w:p w14:paraId="1954CC3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2AFD1F" w14:textId="77777777" w:rsidR="002C7589" w:rsidRPr="00291BB9" w:rsidRDefault="002C7589" w:rsidP="009C4101">
                  <w:pPr>
                    <w:rPr>
                      <w:sz w:val="16"/>
                    </w:rPr>
                  </w:pPr>
                  <w:r w:rsidRPr="00291BB9">
                    <w:rPr>
                      <w:sz w:val="16"/>
                    </w:rPr>
                    <w:t>99118: ТУ АБОНЕНТСКИЙ НОМЕР ПРИСОЕДИНЕННОГО ОПЕРАТОРА</w:t>
                  </w:r>
                </w:p>
                <w:p w14:paraId="3D3D6F5F" w14:textId="77777777" w:rsidR="002C7589" w:rsidRPr="00291BB9" w:rsidRDefault="002C7589" w:rsidP="009C4101">
                  <w:pPr>
                    <w:rPr>
                      <w:sz w:val="16"/>
                    </w:rPr>
                  </w:pPr>
                  <w:r w:rsidRPr="00291BB9">
                    <w:rPr>
                      <w:sz w:val="16"/>
                    </w:rPr>
                    <w:t>00  -</w:t>
                  </w:r>
                </w:p>
              </w:tc>
              <w:tc>
                <w:tcPr>
                  <w:tcW w:w="4365" w:type="dxa"/>
                  <w:shd w:val="clear" w:color="auto" w:fill="auto"/>
                </w:tcPr>
                <w:p w14:paraId="78E65292" w14:textId="77777777" w:rsidR="002C7589" w:rsidRPr="00291BB9" w:rsidRDefault="002C7589" w:rsidP="009C4101">
                  <w:pPr>
                    <w:rPr>
                      <w:sz w:val="16"/>
                    </w:rPr>
                  </w:pPr>
                  <w:r w:rsidRPr="00291BB9">
                    <w:rPr>
                      <w:sz w:val="16"/>
                    </w:rPr>
                    <w:t>119019 Г.МОСКВА УЛ.ВОЗДВИЖЕНКА д.3 /5</w:t>
                  </w:r>
                </w:p>
              </w:tc>
            </w:tr>
            <w:tr w:rsidR="002C7589" w14:paraId="590B8362" w14:textId="77777777" w:rsidTr="002C7589">
              <w:tc>
                <w:tcPr>
                  <w:tcW w:w="300" w:type="dxa"/>
                  <w:shd w:val="clear" w:color="auto" w:fill="auto"/>
                </w:tcPr>
                <w:p w14:paraId="4EA09AC8" w14:textId="77777777" w:rsidR="002C7589" w:rsidRPr="00291BB9" w:rsidRDefault="002C7589" w:rsidP="009C4101">
                  <w:pPr>
                    <w:jc w:val="center"/>
                    <w:rPr>
                      <w:sz w:val="16"/>
                    </w:rPr>
                  </w:pPr>
                  <w:r w:rsidRPr="00291BB9">
                    <w:rPr>
                      <w:sz w:val="16"/>
                    </w:rPr>
                    <w:t>554</w:t>
                  </w:r>
                </w:p>
              </w:tc>
              <w:tc>
                <w:tcPr>
                  <w:tcW w:w="1200" w:type="dxa"/>
                  <w:shd w:val="clear" w:color="auto" w:fill="auto"/>
                </w:tcPr>
                <w:p w14:paraId="025EC22D" w14:textId="77777777" w:rsidR="002C7589" w:rsidRPr="00291BB9" w:rsidRDefault="002C7589" w:rsidP="009C4101">
                  <w:pPr>
                    <w:jc w:val="center"/>
                    <w:rPr>
                      <w:sz w:val="16"/>
                    </w:rPr>
                  </w:pPr>
                  <w:r w:rsidRPr="00291BB9">
                    <w:rPr>
                      <w:sz w:val="16"/>
                    </w:rPr>
                    <w:t>4956957989</w:t>
                  </w:r>
                </w:p>
              </w:tc>
              <w:tc>
                <w:tcPr>
                  <w:tcW w:w="400" w:type="dxa"/>
                  <w:shd w:val="clear" w:color="auto" w:fill="auto"/>
                </w:tcPr>
                <w:p w14:paraId="084BF1D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88C4FB" w14:textId="77777777" w:rsidR="002C7589" w:rsidRPr="00291BB9" w:rsidRDefault="002C7589" w:rsidP="009C4101">
                  <w:pPr>
                    <w:rPr>
                      <w:sz w:val="16"/>
                    </w:rPr>
                  </w:pPr>
                  <w:r w:rsidRPr="00291BB9">
                    <w:rPr>
                      <w:sz w:val="16"/>
                    </w:rPr>
                    <w:t>99118: ТУ АБОНЕНТСКИЙ НОМЕР ПРИСОЕДИНЕННОГО ОПЕРАТОРА</w:t>
                  </w:r>
                </w:p>
                <w:p w14:paraId="6DF9AAC9" w14:textId="77777777" w:rsidR="002C7589" w:rsidRPr="00291BB9" w:rsidRDefault="002C7589" w:rsidP="009C4101">
                  <w:pPr>
                    <w:rPr>
                      <w:sz w:val="16"/>
                    </w:rPr>
                  </w:pPr>
                  <w:r w:rsidRPr="00291BB9">
                    <w:rPr>
                      <w:sz w:val="16"/>
                    </w:rPr>
                    <w:t>00  -</w:t>
                  </w:r>
                </w:p>
              </w:tc>
              <w:tc>
                <w:tcPr>
                  <w:tcW w:w="4365" w:type="dxa"/>
                  <w:shd w:val="clear" w:color="auto" w:fill="auto"/>
                </w:tcPr>
                <w:p w14:paraId="1E19DB3B" w14:textId="77777777" w:rsidR="002C7589" w:rsidRPr="00291BB9" w:rsidRDefault="002C7589" w:rsidP="009C4101">
                  <w:pPr>
                    <w:rPr>
                      <w:sz w:val="16"/>
                    </w:rPr>
                  </w:pPr>
                  <w:r w:rsidRPr="00291BB9">
                    <w:rPr>
                      <w:sz w:val="16"/>
                    </w:rPr>
                    <w:t>119019 Г.МОСКВА УЛ.ВОЗДВИЖЕНКА д.3 /5</w:t>
                  </w:r>
                </w:p>
              </w:tc>
            </w:tr>
            <w:tr w:rsidR="002C7589" w14:paraId="347EFAA6" w14:textId="77777777" w:rsidTr="002C7589">
              <w:tc>
                <w:tcPr>
                  <w:tcW w:w="300" w:type="dxa"/>
                  <w:shd w:val="clear" w:color="auto" w:fill="auto"/>
                </w:tcPr>
                <w:p w14:paraId="29BC1FEB" w14:textId="77777777" w:rsidR="002C7589" w:rsidRPr="00291BB9" w:rsidRDefault="002C7589" w:rsidP="009C4101">
                  <w:pPr>
                    <w:jc w:val="center"/>
                    <w:rPr>
                      <w:sz w:val="16"/>
                    </w:rPr>
                  </w:pPr>
                  <w:r w:rsidRPr="00291BB9">
                    <w:rPr>
                      <w:sz w:val="16"/>
                    </w:rPr>
                    <w:t>555</w:t>
                  </w:r>
                </w:p>
              </w:tc>
              <w:tc>
                <w:tcPr>
                  <w:tcW w:w="1200" w:type="dxa"/>
                  <w:shd w:val="clear" w:color="auto" w:fill="auto"/>
                </w:tcPr>
                <w:p w14:paraId="312141A1" w14:textId="77777777" w:rsidR="002C7589" w:rsidRPr="00291BB9" w:rsidRDefault="002C7589" w:rsidP="009C4101">
                  <w:pPr>
                    <w:jc w:val="center"/>
                    <w:rPr>
                      <w:sz w:val="16"/>
                    </w:rPr>
                  </w:pPr>
                  <w:r w:rsidRPr="00291BB9">
                    <w:rPr>
                      <w:sz w:val="16"/>
                    </w:rPr>
                    <w:t>4956957993</w:t>
                  </w:r>
                </w:p>
              </w:tc>
              <w:tc>
                <w:tcPr>
                  <w:tcW w:w="400" w:type="dxa"/>
                  <w:shd w:val="clear" w:color="auto" w:fill="auto"/>
                </w:tcPr>
                <w:p w14:paraId="63DF8D5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23EF464" w14:textId="77777777" w:rsidR="002C7589" w:rsidRPr="00291BB9" w:rsidRDefault="002C7589" w:rsidP="009C4101">
                  <w:pPr>
                    <w:rPr>
                      <w:sz w:val="16"/>
                    </w:rPr>
                  </w:pPr>
                  <w:r w:rsidRPr="00291BB9">
                    <w:rPr>
                      <w:sz w:val="16"/>
                    </w:rPr>
                    <w:t>99118: ТУ АБОНЕНТСКИЙ НОМЕР ПРИСОЕДИНЕННОГО ОПЕРАТОРА</w:t>
                  </w:r>
                </w:p>
                <w:p w14:paraId="14325E5F" w14:textId="77777777" w:rsidR="002C7589" w:rsidRPr="00291BB9" w:rsidRDefault="002C7589" w:rsidP="009C4101">
                  <w:pPr>
                    <w:rPr>
                      <w:sz w:val="16"/>
                    </w:rPr>
                  </w:pPr>
                  <w:r w:rsidRPr="00291BB9">
                    <w:rPr>
                      <w:sz w:val="16"/>
                    </w:rPr>
                    <w:t>00  -</w:t>
                  </w:r>
                </w:p>
              </w:tc>
              <w:tc>
                <w:tcPr>
                  <w:tcW w:w="4365" w:type="dxa"/>
                  <w:shd w:val="clear" w:color="auto" w:fill="auto"/>
                </w:tcPr>
                <w:p w14:paraId="6B5B2545" w14:textId="77777777" w:rsidR="002C7589" w:rsidRPr="00291BB9" w:rsidRDefault="002C7589" w:rsidP="009C4101">
                  <w:pPr>
                    <w:rPr>
                      <w:sz w:val="16"/>
                    </w:rPr>
                  </w:pPr>
                  <w:r w:rsidRPr="00291BB9">
                    <w:rPr>
                      <w:sz w:val="16"/>
                    </w:rPr>
                    <w:t>119019 Г.МОСКВА УЛ.ВОЗДВИЖЕНКА д.3 /5</w:t>
                  </w:r>
                </w:p>
              </w:tc>
            </w:tr>
            <w:tr w:rsidR="002C7589" w14:paraId="42CB4BA3" w14:textId="77777777" w:rsidTr="002C7589">
              <w:tc>
                <w:tcPr>
                  <w:tcW w:w="300" w:type="dxa"/>
                  <w:shd w:val="clear" w:color="auto" w:fill="auto"/>
                </w:tcPr>
                <w:p w14:paraId="0662804F" w14:textId="77777777" w:rsidR="002C7589" w:rsidRPr="00291BB9" w:rsidRDefault="002C7589" w:rsidP="009C4101">
                  <w:pPr>
                    <w:jc w:val="center"/>
                    <w:rPr>
                      <w:sz w:val="16"/>
                    </w:rPr>
                  </w:pPr>
                  <w:r w:rsidRPr="00291BB9">
                    <w:rPr>
                      <w:sz w:val="16"/>
                    </w:rPr>
                    <w:t>556</w:t>
                  </w:r>
                </w:p>
              </w:tc>
              <w:tc>
                <w:tcPr>
                  <w:tcW w:w="1200" w:type="dxa"/>
                  <w:shd w:val="clear" w:color="auto" w:fill="auto"/>
                </w:tcPr>
                <w:p w14:paraId="0BE10D8D" w14:textId="77777777" w:rsidR="002C7589" w:rsidRPr="00291BB9" w:rsidRDefault="002C7589" w:rsidP="009C4101">
                  <w:pPr>
                    <w:jc w:val="center"/>
                    <w:rPr>
                      <w:sz w:val="16"/>
                    </w:rPr>
                  </w:pPr>
                  <w:r w:rsidRPr="00291BB9">
                    <w:rPr>
                      <w:sz w:val="16"/>
                    </w:rPr>
                    <w:t>4956957996</w:t>
                  </w:r>
                </w:p>
              </w:tc>
              <w:tc>
                <w:tcPr>
                  <w:tcW w:w="400" w:type="dxa"/>
                  <w:shd w:val="clear" w:color="auto" w:fill="auto"/>
                </w:tcPr>
                <w:p w14:paraId="53D18C3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8FC604A" w14:textId="77777777" w:rsidR="002C7589" w:rsidRPr="00291BB9" w:rsidRDefault="002C7589" w:rsidP="009C4101">
                  <w:pPr>
                    <w:rPr>
                      <w:sz w:val="16"/>
                    </w:rPr>
                  </w:pPr>
                  <w:r w:rsidRPr="00291BB9">
                    <w:rPr>
                      <w:sz w:val="16"/>
                    </w:rPr>
                    <w:t>99118: ТУ АБОНЕНТСКИЙ НОМЕР ПРИСОЕДИНЕННОГО ОПЕРАТОРА</w:t>
                  </w:r>
                </w:p>
                <w:p w14:paraId="7506AF9A" w14:textId="77777777" w:rsidR="002C7589" w:rsidRPr="00291BB9" w:rsidRDefault="002C7589" w:rsidP="009C4101">
                  <w:pPr>
                    <w:rPr>
                      <w:sz w:val="16"/>
                    </w:rPr>
                  </w:pPr>
                  <w:r w:rsidRPr="00291BB9">
                    <w:rPr>
                      <w:sz w:val="16"/>
                    </w:rPr>
                    <w:t>00  -</w:t>
                  </w:r>
                </w:p>
              </w:tc>
              <w:tc>
                <w:tcPr>
                  <w:tcW w:w="4365" w:type="dxa"/>
                  <w:shd w:val="clear" w:color="auto" w:fill="auto"/>
                </w:tcPr>
                <w:p w14:paraId="1C8B940B" w14:textId="77777777" w:rsidR="002C7589" w:rsidRPr="00291BB9" w:rsidRDefault="002C7589" w:rsidP="009C4101">
                  <w:pPr>
                    <w:rPr>
                      <w:sz w:val="16"/>
                    </w:rPr>
                  </w:pPr>
                  <w:r w:rsidRPr="00291BB9">
                    <w:rPr>
                      <w:sz w:val="16"/>
                    </w:rPr>
                    <w:t>119019 Г.МОСКВА УЛ.ВОЗДВИЖЕНКА д.3 /5</w:t>
                  </w:r>
                </w:p>
              </w:tc>
            </w:tr>
            <w:tr w:rsidR="002C7589" w14:paraId="057BE5C4" w14:textId="77777777" w:rsidTr="002C7589">
              <w:tc>
                <w:tcPr>
                  <w:tcW w:w="300" w:type="dxa"/>
                  <w:shd w:val="clear" w:color="auto" w:fill="auto"/>
                </w:tcPr>
                <w:p w14:paraId="0C2187B5" w14:textId="77777777" w:rsidR="002C7589" w:rsidRPr="00291BB9" w:rsidRDefault="002C7589" w:rsidP="009C4101">
                  <w:pPr>
                    <w:jc w:val="center"/>
                    <w:rPr>
                      <w:sz w:val="16"/>
                    </w:rPr>
                  </w:pPr>
                  <w:r w:rsidRPr="00291BB9">
                    <w:rPr>
                      <w:sz w:val="16"/>
                    </w:rPr>
                    <w:t>557</w:t>
                  </w:r>
                </w:p>
              </w:tc>
              <w:tc>
                <w:tcPr>
                  <w:tcW w:w="1200" w:type="dxa"/>
                  <w:shd w:val="clear" w:color="auto" w:fill="auto"/>
                </w:tcPr>
                <w:p w14:paraId="7D5FD5E9" w14:textId="77777777" w:rsidR="002C7589" w:rsidRPr="00291BB9" w:rsidRDefault="002C7589" w:rsidP="009C4101">
                  <w:pPr>
                    <w:jc w:val="center"/>
                    <w:rPr>
                      <w:sz w:val="16"/>
                    </w:rPr>
                  </w:pPr>
                  <w:r w:rsidRPr="00291BB9">
                    <w:rPr>
                      <w:sz w:val="16"/>
                    </w:rPr>
                    <w:t>4956957998</w:t>
                  </w:r>
                </w:p>
              </w:tc>
              <w:tc>
                <w:tcPr>
                  <w:tcW w:w="400" w:type="dxa"/>
                  <w:shd w:val="clear" w:color="auto" w:fill="auto"/>
                </w:tcPr>
                <w:p w14:paraId="609E3D7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1A8AE69" w14:textId="77777777" w:rsidR="002C7589" w:rsidRPr="00291BB9" w:rsidRDefault="002C7589" w:rsidP="009C4101">
                  <w:pPr>
                    <w:rPr>
                      <w:sz w:val="16"/>
                    </w:rPr>
                  </w:pPr>
                  <w:r w:rsidRPr="00291BB9">
                    <w:rPr>
                      <w:sz w:val="16"/>
                    </w:rPr>
                    <w:t>99118: ТУ АБОНЕНТСКИЙ НОМЕР ПРИСОЕДИНЕННОГО ОПЕРАТОРА</w:t>
                  </w:r>
                </w:p>
                <w:p w14:paraId="2F37C41E" w14:textId="77777777" w:rsidR="002C7589" w:rsidRPr="00291BB9" w:rsidRDefault="002C7589" w:rsidP="009C4101">
                  <w:pPr>
                    <w:rPr>
                      <w:sz w:val="16"/>
                    </w:rPr>
                  </w:pPr>
                  <w:r w:rsidRPr="00291BB9">
                    <w:rPr>
                      <w:sz w:val="16"/>
                    </w:rPr>
                    <w:t>00  -</w:t>
                  </w:r>
                </w:p>
              </w:tc>
              <w:tc>
                <w:tcPr>
                  <w:tcW w:w="4365" w:type="dxa"/>
                  <w:shd w:val="clear" w:color="auto" w:fill="auto"/>
                </w:tcPr>
                <w:p w14:paraId="096B81CD" w14:textId="77777777" w:rsidR="002C7589" w:rsidRPr="00291BB9" w:rsidRDefault="002C7589" w:rsidP="009C4101">
                  <w:pPr>
                    <w:rPr>
                      <w:sz w:val="16"/>
                    </w:rPr>
                  </w:pPr>
                  <w:r w:rsidRPr="00291BB9">
                    <w:rPr>
                      <w:sz w:val="16"/>
                    </w:rPr>
                    <w:t>119019 Г.МОСКВА УЛ.ВОЗДВИЖЕНКА д.3 /5</w:t>
                  </w:r>
                </w:p>
              </w:tc>
            </w:tr>
            <w:tr w:rsidR="002C7589" w14:paraId="1447DD43" w14:textId="77777777" w:rsidTr="002C7589">
              <w:tc>
                <w:tcPr>
                  <w:tcW w:w="300" w:type="dxa"/>
                  <w:shd w:val="clear" w:color="auto" w:fill="auto"/>
                </w:tcPr>
                <w:p w14:paraId="7D2A4C11" w14:textId="77777777" w:rsidR="002C7589" w:rsidRPr="00291BB9" w:rsidRDefault="002C7589" w:rsidP="009C4101">
                  <w:pPr>
                    <w:jc w:val="center"/>
                    <w:rPr>
                      <w:sz w:val="16"/>
                    </w:rPr>
                  </w:pPr>
                  <w:r w:rsidRPr="00291BB9">
                    <w:rPr>
                      <w:sz w:val="16"/>
                    </w:rPr>
                    <w:t>558</w:t>
                  </w:r>
                </w:p>
              </w:tc>
              <w:tc>
                <w:tcPr>
                  <w:tcW w:w="1200" w:type="dxa"/>
                  <w:shd w:val="clear" w:color="auto" w:fill="auto"/>
                </w:tcPr>
                <w:p w14:paraId="5AB52D66" w14:textId="77777777" w:rsidR="002C7589" w:rsidRPr="00291BB9" w:rsidRDefault="002C7589" w:rsidP="009C4101">
                  <w:pPr>
                    <w:jc w:val="center"/>
                    <w:rPr>
                      <w:sz w:val="16"/>
                    </w:rPr>
                  </w:pPr>
                  <w:r w:rsidRPr="00291BB9">
                    <w:rPr>
                      <w:sz w:val="16"/>
                    </w:rPr>
                    <w:t>4956958096</w:t>
                  </w:r>
                </w:p>
              </w:tc>
              <w:tc>
                <w:tcPr>
                  <w:tcW w:w="400" w:type="dxa"/>
                  <w:shd w:val="clear" w:color="auto" w:fill="auto"/>
                </w:tcPr>
                <w:p w14:paraId="739B7A6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B35473" w14:textId="77777777" w:rsidR="002C7589" w:rsidRPr="00291BB9" w:rsidRDefault="002C7589" w:rsidP="009C4101">
                  <w:pPr>
                    <w:rPr>
                      <w:sz w:val="16"/>
                    </w:rPr>
                  </w:pPr>
                  <w:r w:rsidRPr="00291BB9">
                    <w:rPr>
                      <w:sz w:val="16"/>
                    </w:rPr>
                    <w:t>99118: ТУ АБОНЕНТСКИЙ НОМЕР ПРИСОЕДИНЕННОГО ОПЕРАТОРА</w:t>
                  </w:r>
                </w:p>
                <w:p w14:paraId="30BB9F03" w14:textId="77777777" w:rsidR="002C7589" w:rsidRPr="00291BB9" w:rsidRDefault="002C7589" w:rsidP="009C4101">
                  <w:pPr>
                    <w:rPr>
                      <w:sz w:val="16"/>
                    </w:rPr>
                  </w:pPr>
                  <w:r w:rsidRPr="00291BB9">
                    <w:rPr>
                      <w:sz w:val="16"/>
                    </w:rPr>
                    <w:t>00  -</w:t>
                  </w:r>
                </w:p>
              </w:tc>
              <w:tc>
                <w:tcPr>
                  <w:tcW w:w="4365" w:type="dxa"/>
                  <w:shd w:val="clear" w:color="auto" w:fill="auto"/>
                </w:tcPr>
                <w:p w14:paraId="28D00AC3" w14:textId="77777777" w:rsidR="002C7589" w:rsidRPr="00291BB9" w:rsidRDefault="002C7589" w:rsidP="009C4101">
                  <w:pPr>
                    <w:rPr>
                      <w:sz w:val="16"/>
                    </w:rPr>
                  </w:pPr>
                  <w:r w:rsidRPr="00291BB9">
                    <w:rPr>
                      <w:sz w:val="16"/>
                    </w:rPr>
                    <w:t>119019 Г.МОСКВА УЛ.ВОЗДВИЖЕНКА д.3 /5</w:t>
                  </w:r>
                </w:p>
              </w:tc>
            </w:tr>
            <w:tr w:rsidR="002C7589" w14:paraId="0A7ACE75" w14:textId="77777777" w:rsidTr="002C7589">
              <w:tc>
                <w:tcPr>
                  <w:tcW w:w="300" w:type="dxa"/>
                  <w:shd w:val="clear" w:color="auto" w:fill="auto"/>
                </w:tcPr>
                <w:p w14:paraId="2400058B" w14:textId="77777777" w:rsidR="002C7589" w:rsidRPr="00291BB9" w:rsidRDefault="002C7589" w:rsidP="009C4101">
                  <w:pPr>
                    <w:jc w:val="center"/>
                    <w:rPr>
                      <w:sz w:val="16"/>
                    </w:rPr>
                  </w:pPr>
                  <w:r w:rsidRPr="00291BB9">
                    <w:rPr>
                      <w:sz w:val="16"/>
                    </w:rPr>
                    <w:t>559</w:t>
                  </w:r>
                </w:p>
              </w:tc>
              <w:tc>
                <w:tcPr>
                  <w:tcW w:w="1200" w:type="dxa"/>
                  <w:shd w:val="clear" w:color="auto" w:fill="auto"/>
                </w:tcPr>
                <w:p w14:paraId="2FE173CC" w14:textId="77777777" w:rsidR="002C7589" w:rsidRPr="00291BB9" w:rsidRDefault="002C7589" w:rsidP="009C4101">
                  <w:pPr>
                    <w:jc w:val="center"/>
                    <w:rPr>
                      <w:sz w:val="16"/>
                    </w:rPr>
                  </w:pPr>
                  <w:r w:rsidRPr="00291BB9">
                    <w:rPr>
                      <w:sz w:val="16"/>
                    </w:rPr>
                    <w:t>4956958173</w:t>
                  </w:r>
                </w:p>
              </w:tc>
              <w:tc>
                <w:tcPr>
                  <w:tcW w:w="400" w:type="dxa"/>
                  <w:shd w:val="clear" w:color="auto" w:fill="auto"/>
                </w:tcPr>
                <w:p w14:paraId="77242BD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1B2523C" w14:textId="77777777" w:rsidR="002C7589" w:rsidRPr="00291BB9" w:rsidRDefault="002C7589" w:rsidP="009C4101">
                  <w:pPr>
                    <w:rPr>
                      <w:sz w:val="16"/>
                    </w:rPr>
                  </w:pPr>
                  <w:r w:rsidRPr="00291BB9">
                    <w:rPr>
                      <w:sz w:val="16"/>
                    </w:rPr>
                    <w:t>99118: ТУ АБОНЕНТСКИЙ НОМЕР ПРИСОЕДИНЕННОГО ОПЕРАТОРА</w:t>
                  </w:r>
                </w:p>
                <w:p w14:paraId="7109A920" w14:textId="77777777" w:rsidR="002C7589" w:rsidRPr="00291BB9" w:rsidRDefault="002C7589" w:rsidP="009C4101">
                  <w:pPr>
                    <w:rPr>
                      <w:sz w:val="16"/>
                    </w:rPr>
                  </w:pPr>
                  <w:r w:rsidRPr="00291BB9">
                    <w:rPr>
                      <w:sz w:val="16"/>
                    </w:rPr>
                    <w:t>00  -</w:t>
                  </w:r>
                </w:p>
              </w:tc>
              <w:tc>
                <w:tcPr>
                  <w:tcW w:w="4365" w:type="dxa"/>
                  <w:shd w:val="clear" w:color="auto" w:fill="auto"/>
                </w:tcPr>
                <w:p w14:paraId="1AAA2EF5" w14:textId="77777777" w:rsidR="002C7589" w:rsidRPr="00291BB9" w:rsidRDefault="002C7589" w:rsidP="009C4101">
                  <w:pPr>
                    <w:rPr>
                      <w:sz w:val="16"/>
                    </w:rPr>
                  </w:pPr>
                  <w:r w:rsidRPr="00291BB9">
                    <w:rPr>
                      <w:sz w:val="16"/>
                    </w:rPr>
                    <w:t>119019 Г.МОСКВА УЛ.ВОЗДВИЖЕНКА д.3 /5</w:t>
                  </w:r>
                </w:p>
              </w:tc>
            </w:tr>
            <w:tr w:rsidR="002C7589" w14:paraId="0E679EBE" w14:textId="77777777" w:rsidTr="002C7589">
              <w:tc>
                <w:tcPr>
                  <w:tcW w:w="300" w:type="dxa"/>
                  <w:shd w:val="clear" w:color="auto" w:fill="auto"/>
                </w:tcPr>
                <w:p w14:paraId="244F0FF5" w14:textId="77777777" w:rsidR="002C7589" w:rsidRPr="00291BB9" w:rsidRDefault="002C7589" w:rsidP="009C4101">
                  <w:pPr>
                    <w:jc w:val="center"/>
                    <w:rPr>
                      <w:sz w:val="16"/>
                    </w:rPr>
                  </w:pPr>
                  <w:r w:rsidRPr="00291BB9">
                    <w:rPr>
                      <w:sz w:val="16"/>
                    </w:rPr>
                    <w:t>560</w:t>
                  </w:r>
                </w:p>
              </w:tc>
              <w:tc>
                <w:tcPr>
                  <w:tcW w:w="1200" w:type="dxa"/>
                  <w:shd w:val="clear" w:color="auto" w:fill="auto"/>
                </w:tcPr>
                <w:p w14:paraId="0823FF5A" w14:textId="77777777" w:rsidR="002C7589" w:rsidRPr="00291BB9" w:rsidRDefault="002C7589" w:rsidP="009C4101">
                  <w:pPr>
                    <w:jc w:val="center"/>
                    <w:rPr>
                      <w:sz w:val="16"/>
                    </w:rPr>
                  </w:pPr>
                  <w:r w:rsidRPr="00291BB9">
                    <w:rPr>
                      <w:sz w:val="16"/>
                    </w:rPr>
                    <w:t>4956958312</w:t>
                  </w:r>
                </w:p>
              </w:tc>
              <w:tc>
                <w:tcPr>
                  <w:tcW w:w="400" w:type="dxa"/>
                  <w:shd w:val="clear" w:color="auto" w:fill="auto"/>
                </w:tcPr>
                <w:p w14:paraId="6807CEE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993808" w14:textId="77777777" w:rsidR="002C7589" w:rsidRPr="00291BB9" w:rsidRDefault="002C7589" w:rsidP="009C4101">
                  <w:pPr>
                    <w:rPr>
                      <w:sz w:val="16"/>
                    </w:rPr>
                  </w:pPr>
                  <w:r w:rsidRPr="00291BB9">
                    <w:rPr>
                      <w:sz w:val="16"/>
                    </w:rPr>
                    <w:t>99118: ТУ АБОНЕНТСКИЙ НОМЕР ПРИСОЕДИНЕННОГО ОПЕРАТОРА</w:t>
                  </w:r>
                </w:p>
                <w:p w14:paraId="270742A8" w14:textId="77777777" w:rsidR="002C7589" w:rsidRPr="00291BB9" w:rsidRDefault="002C7589" w:rsidP="009C4101">
                  <w:pPr>
                    <w:rPr>
                      <w:sz w:val="16"/>
                    </w:rPr>
                  </w:pPr>
                  <w:r w:rsidRPr="00291BB9">
                    <w:rPr>
                      <w:sz w:val="16"/>
                    </w:rPr>
                    <w:t>00  -</w:t>
                  </w:r>
                </w:p>
              </w:tc>
              <w:tc>
                <w:tcPr>
                  <w:tcW w:w="4365" w:type="dxa"/>
                  <w:shd w:val="clear" w:color="auto" w:fill="auto"/>
                </w:tcPr>
                <w:p w14:paraId="5C94DFE7" w14:textId="77777777" w:rsidR="002C7589" w:rsidRPr="00291BB9" w:rsidRDefault="002C7589" w:rsidP="009C4101">
                  <w:pPr>
                    <w:rPr>
                      <w:sz w:val="16"/>
                    </w:rPr>
                  </w:pPr>
                  <w:r w:rsidRPr="00291BB9">
                    <w:rPr>
                      <w:sz w:val="16"/>
                    </w:rPr>
                    <w:t>119019 Г.МОСКВА УЛ.ВОЗДВИЖЕНКА д.3 /5</w:t>
                  </w:r>
                </w:p>
              </w:tc>
            </w:tr>
            <w:tr w:rsidR="002C7589" w14:paraId="3A1A7C1E" w14:textId="77777777" w:rsidTr="002C7589">
              <w:tc>
                <w:tcPr>
                  <w:tcW w:w="300" w:type="dxa"/>
                  <w:shd w:val="clear" w:color="auto" w:fill="auto"/>
                </w:tcPr>
                <w:p w14:paraId="38419366" w14:textId="77777777" w:rsidR="002C7589" w:rsidRPr="00291BB9" w:rsidRDefault="002C7589" w:rsidP="009C4101">
                  <w:pPr>
                    <w:jc w:val="center"/>
                    <w:rPr>
                      <w:sz w:val="16"/>
                    </w:rPr>
                  </w:pPr>
                  <w:r w:rsidRPr="00291BB9">
                    <w:rPr>
                      <w:sz w:val="16"/>
                    </w:rPr>
                    <w:t>561</w:t>
                  </w:r>
                </w:p>
              </w:tc>
              <w:tc>
                <w:tcPr>
                  <w:tcW w:w="1200" w:type="dxa"/>
                  <w:shd w:val="clear" w:color="auto" w:fill="auto"/>
                </w:tcPr>
                <w:p w14:paraId="46C0941F" w14:textId="77777777" w:rsidR="002C7589" w:rsidRPr="00291BB9" w:rsidRDefault="002C7589" w:rsidP="009C4101">
                  <w:pPr>
                    <w:jc w:val="center"/>
                    <w:rPr>
                      <w:sz w:val="16"/>
                    </w:rPr>
                  </w:pPr>
                  <w:r w:rsidRPr="00291BB9">
                    <w:rPr>
                      <w:sz w:val="16"/>
                    </w:rPr>
                    <w:t>4956958317</w:t>
                  </w:r>
                </w:p>
              </w:tc>
              <w:tc>
                <w:tcPr>
                  <w:tcW w:w="400" w:type="dxa"/>
                  <w:shd w:val="clear" w:color="auto" w:fill="auto"/>
                </w:tcPr>
                <w:p w14:paraId="64FF462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33E8D1" w14:textId="77777777" w:rsidR="002C7589" w:rsidRPr="00291BB9" w:rsidRDefault="002C7589" w:rsidP="009C4101">
                  <w:pPr>
                    <w:rPr>
                      <w:sz w:val="16"/>
                    </w:rPr>
                  </w:pPr>
                  <w:r w:rsidRPr="00291BB9">
                    <w:rPr>
                      <w:sz w:val="16"/>
                    </w:rPr>
                    <w:t>99118: ТУ АБОНЕНТСКИЙ НОМЕР ПРИСОЕДИНЕННОГО ОПЕРАТОРА</w:t>
                  </w:r>
                </w:p>
                <w:p w14:paraId="527763CE" w14:textId="77777777" w:rsidR="002C7589" w:rsidRPr="00291BB9" w:rsidRDefault="002C7589" w:rsidP="009C4101">
                  <w:pPr>
                    <w:rPr>
                      <w:sz w:val="16"/>
                    </w:rPr>
                  </w:pPr>
                  <w:r w:rsidRPr="00291BB9">
                    <w:rPr>
                      <w:sz w:val="16"/>
                    </w:rPr>
                    <w:t>00  -</w:t>
                  </w:r>
                </w:p>
              </w:tc>
              <w:tc>
                <w:tcPr>
                  <w:tcW w:w="4365" w:type="dxa"/>
                  <w:shd w:val="clear" w:color="auto" w:fill="auto"/>
                </w:tcPr>
                <w:p w14:paraId="493CB36C" w14:textId="77777777" w:rsidR="002C7589" w:rsidRPr="00291BB9" w:rsidRDefault="002C7589" w:rsidP="009C4101">
                  <w:pPr>
                    <w:rPr>
                      <w:sz w:val="16"/>
                    </w:rPr>
                  </w:pPr>
                  <w:r w:rsidRPr="00291BB9">
                    <w:rPr>
                      <w:sz w:val="16"/>
                    </w:rPr>
                    <w:t>119019 Г.МОСКВА УЛ.ВОЗДВИЖЕНКА д.3 /5</w:t>
                  </w:r>
                </w:p>
              </w:tc>
            </w:tr>
            <w:tr w:rsidR="002C7589" w14:paraId="581256D7" w14:textId="77777777" w:rsidTr="002C7589">
              <w:tc>
                <w:tcPr>
                  <w:tcW w:w="300" w:type="dxa"/>
                  <w:shd w:val="clear" w:color="auto" w:fill="auto"/>
                </w:tcPr>
                <w:p w14:paraId="25186663" w14:textId="77777777" w:rsidR="002C7589" w:rsidRPr="00291BB9" w:rsidRDefault="002C7589" w:rsidP="009C4101">
                  <w:pPr>
                    <w:jc w:val="center"/>
                    <w:rPr>
                      <w:sz w:val="16"/>
                    </w:rPr>
                  </w:pPr>
                  <w:r w:rsidRPr="00291BB9">
                    <w:rPr>
                      <w:sz w:val="16"/>
                    </w:rPr>
                    <w:t>562</w:t>
                  </w:r>
                </w:p>
              </w:tc>
              <w:tc>
                <w:tcPr>
                  <w:tcW w:w="1200" w:type="dxa"/>
                  <w:shd w:val="clear" w:color="auto" w:fill="auto"/>
                </w:tcPr>
                <w:p w14:paraId="341CB57D" w14:textId="77777777" w:rsidR="002C7589" w:rsidRPr="00291BB9" w:rsidRDefault="002C7589" w:rsidP="009C4101">
                  <w:pPr>
                    <w:jc w:val="center"/>
                    <w:rPr>
                      <w:sz w:val="16"/>
                    </w:rPr>
                  </w:pPr>
                  <w:r w:rsidRPr="00291BB9">
                    <w:rPr>
                      <w:sz w:val="16"/>
                    </w:rPr>
                    <w:t>4956958341</w:t>
                  </w:r>
                </w:p>
              </w:tc>
              <w:tc>
                <w:tcPr>
                  <w:tcW w:w="400" w:type="dxa"/>
                  <w:shd w:val="clear" w:color="auto" w:fill="auto"/>
                </w:tcPr>
                <w:p w14:paraId="4C6B47D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B0BFC1" w14:textId="77777777" w:rsidR="002C7589" w:rsidRPr="00291BB9" w:rsidRDefault="002C7589" w:rsidP="009C4101">
                  <w:pPr>
                    <w:rPr>
                      <w:sz w:val="16"/>
                    </w:rPr>
                  </w:pPr>
                  <w:r w:rsidRPr="00291BB9">
                    <w:rPr>
                      <w:sz w:val="16"/>
                    </w:rPr>
                    <w:t>99118: ТУ АБОНЕНТСКИЙ НОМЕР ПРИСОЕДИНЕННОГО ОПЕРАТОРА</w:t>
                  </w:r>
                </w:p>
                <w:p w14:paraId="79B91A1D" w14:textId="77777777" w:rsidR="002C7589" w:rsidRPr="00291BB9" w:rsidRDefault="002C7589" w:rsidP="009C4101">
                  <w:pPr>
                    <w:rPr>
                      <w:sz w:val="16"/>
                    </w:rPr>
                  </w:pPr>
                  <w:r w:rsidRPr="00291BB9">
                    <w:rPr>
                      <w:sz w:val="16"/>
                    </w:rPr>
                    <w:t>00  -</w:t>
                  </w:r>
                </w:p>
              </w:tc>
              <w:tc>
                <w:tcPr>
                  <w:tcW w:w="4365" w:type="dxa"/>
                  <w:shd w:val="clear" w:color="auto" w:fill="auto"/>
                </w:tcPr>
                <w:p w14:paraId="4D2BC3EB" w14:textId="77777777" w:rsidR="002C7589" w:rsidRPr="00291BB9" w:rsidRDefault="002C7589" w:rsidP="009C4101">
                  <w:pPr>
                    <w:rPr>
                      <w:sz w:val="16"/>
                    </w:rPr>
                  </w:pPr>
                  <w:r w:rsidRPr="00291BB9">
                    <w:rPr>
                      <w:sz w:val="16"/>
                    </w:rPr>
                    <w:t>119019 Г.МОСКВА УЛ.ВОЗДВИЖЕНКА д.3 /5</w:t>
                  </w:r>
                </w:p>
              </w:tc>
            </w:tr>
            <w:tr w:rsidR="002C7589" w14:paraId="06EF526E" w14:textId="77777777" w:rsidTr="002C7589">
              <w:tc>
                <w:tcPr>
                  <w:tcW w:w="300" w:type="dxa"/>
                  <w:shd w:val="clear" w:color="auto" w:fill="auto"/>
                </w:tcPr>
                <w:p w14:paraId="529A4F6C" w14:textId="77777777" w:rsidR="002C7589" w:rsidRPr="00291BB9" w:rsidRDefault="002C7589" w:rsidP="009C4101">
                  <w:pPr>
                    <w:jc w:val="center"/>
                    <w:rPr>
                      <w:sz w:val="16"/>
                    </w:rPr>
                  </w:pPr>
                  <w:r w:rsidRPr="00291BB9">
                    <w:rPr>
                      <w:sz w:val="16"/>
                    </w:rPr>
                    <w:t>563</w:t>
                  </w:r>
                </w:p>
              </w:tc>
              <w:tc>
                <w:tcPr>
                  <w:tcW w:w="1200" w:type="dxa"/>
                  <w:shd w:val="clear" w:color="auto" w:fill="auto"/>
                </w:tcPr>
                <w:p w14:paraId="04E5C080" w14:textId="77777777" w:rsidR="002C7589" w:rsidRPr="00291BB9" w:rsidRDefault="002C7589" w:rsidP="009C4101">
                  <w:pPr>
                    <w:jc w:val="center"/>
                    <w:rPr>
                      <w:sz w:val="16"/>
                    </w:rPr>
                  </w:pPr>
                  <w:r w:rsidRPr="00291BB9">
                    <w:rPr>
                      <w:sz w:val="16"/>
                    </w:rPr>
                    <w:t>4956958345</w:t>
                  </w:r>
                </w:p>
              </w:tc>
              <w:tc>
                <w:tcPr>
                  <w:tcW w:w="400" w:type="dxa"/>
                  <w:shd w:val="clear" w:color="auto" w:fill="auto"/>
                </w:tcPr>
                <w:p w14:paraId="7D168EF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76A657" w14:textId="77777777" w:rsidR="002C7589" w:rsidRPr="00291BB9" w:rsidRDefault="002C7589" w:rsidP="009C4101">
                  <w:pPr>
                    <w:rPr>
                      <w:sz w:val="16"/>
                    </w:rPr>
                  </w:pPr>
                  <w:r w:rsidRPr="00291BB9">
                    <w:rPr>
                      <w:sz w:val="16"/>
                    </w:rPr>
                    <w:t>99118: ТУ АБОНЕНТСКИЙ НОМЕР ПРИСОЕДИНЕННОГО ОПЕРАТОРА</w:t>
                  </w:r>
                </w:p>
                <w:p w14:paraId="13D83BF0" w14:textId="77777777" w:rsidR="002C7589" w:rsidRPr="00291BB9" w:rsidRDefault="002C7589" w:rsidP="009C4101">
                  <w:pPr>
                    <w:rPr>
                      <w:sz w:val="16"/>
                    </w:rPr>
                  </w:pPr>
                  <w:r w:rsidRPr="00291BB9">
                    <w:rPr>
                      <w:sz w:val="16"/>
                    </w:rPr>
                    <w:t>00  -</w:t>
                  </w:r>
                </w:p>
              </w:tc>
              <w:tc>
                <w:tcPr>
                  <w:tcW w:w="4365" w:type="dxa"/>
                  <w:shd w:val="clear" w:color="auto" w:fill="auto"/>
                </w:tcPr>
                <w:p w14:paraId="698021FA" w14:textId="77777777" w:rsidR="002C7589" w:rsidRPr="00291BB9" w:rsidRDefault="002C7589" w:rsidP="009C4101">
                  <w:pPr>
                    <w:rPr>
                      <w:sz w:val="16"/>
                    </w:rPr>
                  </w:pPr>
                  <w:r w:rsidRPr="00291BB9">
                    <w:rPr>
                      <w:sz w:val="16"/>
                    </w:rPr>
                    <w:t>119019 Г.МОСКВА УЛ.ВОЗДВИЖЕНКА д.3 /5</w:t>
                  </w:r>
                </w:p>
              </w:tc>
            </w:tr>
            <w:tr w:rsidR="002C7589" w14:paraId="338D5D66" w14:textId="77777777" w:rsidTr="002C7589">
              <w:tc>
                <w:tcPr>
                  <w:tcW w:w="300" w:type="dxa"/>
                  <w:shd w:val="clear" w:color="auto" w:fill="auto"/>
                </w:tcPr>
                <w:p w14:paraId="263A0A73" w14:textId="77777777" w:rsidR="002C7589" w:rsidRPr="00291BB9" w:rsidRDefault="002C7589" w:rsidP="009C4101">
                  <w:pPr>
                    <w:jc w:val="center"/>
                    <w:rPr>
                      <w:sz w:val="16"/>
                    </w:rPr>
                  </w:pPr>
                  <w:r w:rsidRPr="00291BB9">
                    <w:rPr>
                      <w:sz w:val="16"/>
                    </w:rPr>
                    <w:t>564</w:t>
                  </w:r>
                </w:p>
              </w:tc>
              <w:tc>
                <w:tcPr>
                  <w:tcW w:w="1200" w:type="dxa"/>
                  <w:shd w:val="clear" w:color="auto" w:fill="auto"/>
                </w:tcPr>
                <w:p w14:paraId="1BAF9201" w14:textId="77777777" w:rsidR="002C7589" w:rsidRPr="00291BB9" w:rsidRDefault="002C7589" w:rsidP="009C4101">
                  <w:pPr>
                    <w:jc w:val="center"/>
                    <w:rPr>
                      <w:sz w:val="16"/>
                    </w:rPr>
                  </w:pPr>
                  <w:r w:rsidRPr="00291BB9">
                    <w:rPr>
                      <w:sz w:val="16"/>
                    </w:rPr>
                    <w:t>4956958636</w:t>
                  </w:r>
                </w:p>
              </w:tc>
              <w:tc>
                <w:tcPr>
                  <w:tcW w:w="400" w:type="dxa"/>
                  <w:shd w:val="clear" w:color="auto" w:fill="auto"/>
                </w:tcPr>
                <w:p w14:paraId="3980FAF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29B8D1" w14:textId="77777777" w:rsidR="002C7589" w:rsidRPr="00291BB9" w:rsidRDefault="002C7589" w:rsidP="009C4101">
                  <w:pPr>
                    <w:rPr>
                      <w:sz w:val="16"/>
                    </w:rPr>
                  </w:pPr>
                  <w:r w:rsidRPr="00291BB9">
                    <w:rPr>
                      <w:sz w:val="16"/>
                    </w:rPr>
                    <w:t>99118: ТУ АБОНЕНТСКИЙ НОМЕР ПРИСОЕДИНЕННОГО ОПЕРАТОРА</w:t>
                  </w:r>
                </w:p>
                <w:p w14:paraId="6FA3FBE5" w14:textId="77777777" w:rsidR="002C7589" w:rsidRPr="00291BB9" w:rsidRDefault="002C7589" w:rsidP="009C4101">
                  <w:pPr>
                    <w:rPr>
                      <w:sz w:val="16"/>
                    </w:rPr>
                  </w:pPr>
                  <w:r w:rsidRPr="00291BB9">
                    <w:rPr>
                      <w:sz w:val="16"/>
                    </w:rPr>
                    <w:t>00  -</w:t>
                  </w:r>
                </w:p>
              </w:tc>
              <w:tc>
                <w:tcPr>
                  <w:tcW w:w="4365" w:type="dxa"/>
                  <w:shd w:val="clear" w:color="auto" w:fill="auto"/>
                </w:tcPr>
                <w:p w14:paraId="01037575" w14:textId="77777777" w:rsidR="002C7589" w:rsidRPr="00291BB9" w:rsidRDefault="002C7589" w:rsidP="009C4101">
                  <w:pPr>
                    <w:rPr>
                      <w:sz w:val="16"/>
                    </w:rPr>
                  </w:pPr>
                  <w:r w:rsidRPr="00291BB9">
                    <w:rPr>
                      <w:sz w:val="16"/>
                    </w:rPr>
                    <w:t>119019 Г.МОСКВА УЛ.ВОЗДВИЖЕНКА д.3 /5</w:t>
                  </w:r>
                </w:p>
              </w:tc>
            </w:tr>
            <w:tr w:rsidR="002C7589" w14:paraId="4A4D6BB3" w14:textId="77777777" w:rsidTr="002C7589">
              <w:tc>
                <w:tcPr>
                  <w:tcW w:w="300" w:type="dxa"/>
                  <w:shd w:val="clear" w:color="auto" w:fill="auto"/>
                </w:tcPr>
                <w:p w14:paraId="5144EC91" w14:textId="77777777" w:rsidR="002C7589" w:rsidRPr="00291BB9" w:rsidRDefault="002C7589" w:rsidP="009C4101">
                  <w:pPr>
                    <w:jc w:val="center"/>
                    <w:rPr>
                      <w:sz w:val="16"/>
                    </w:rPr>
                  </w:pPr>
                  <w:r w:rsidRPr="00291BB9">
                    <w:rPr>
                      <w:sz w:val="16"/>
                    </w:rPr>
                    <w:t>565</w:t>
                  </w:r>
                </w:p>
              </w:tc>
              <w:tc>
                <w:tcPr>
                  <w:tcW w:w="1200" w:type="dxa"/>
                  <w:shd w:val="clear" w:color="auto" w:fill="auto"/>
                </w:tcPr>
                <w:p w14:paraId="5C3460B3" w14:textId="77777777" w:rsidR="002C7589" w:rsidRPr="00291BB9" w:rsidRDefault="002C7589" w:rsidP="009C4101">
                  <w:pPr>
                    <w:jc w:val="center"/>
                    <w:rPr>
                      <w:sz w:val="16"/>
                    </w:rPr>
                  </w:pPr>
                  <w:r w:rsidRPr="00291BB9">
                    <w:rPr>
                      <w:sz w:val="16"/>
                    </w:rPr>
                    <w:t>4956958658</w:t>
                  </w:r>
                </w:p>
              </w:tc>
              <w:tc>
                <w:tcPr>
                  <w:tcW w:w="400" w:type="dxa"/>
                  <w:shd w:val="clear" w:color="auto" w:fill="auto"/>
                </w:tcPr>
                <w:p w14:paraId="606E8DB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C3E90E7" w14:textId="77777777" w:rsidR="002C7589" w:rsidRPr="00291BB9" w:rsidRDefault="002C7589" w:rsidP="009C4101">
                  <w:pPr>
                    <w:rPr>
                      <w:sz w:val="16"/>
                    </w:rPr>
                  </w:pPr>
                  <w:r w:rsidRPr="00291BB9">
                    <w:rPr>
                      <w:sz w:val="16"/>
                    </w:rPr>
                    <w:t>99118: ТУ АБОНЕНТСКИЙ НОМЕР ПРИСОЕДИНЕННОГО ОПЕРАТОРА</w:t>
                  </w:r>
                </w:p>
                <w:p w14:paraId="574999FA" w14:textId="77777777" w:rsidR="002C7589" w:rsidRPr="00291BB9" w:rsidRDefault="002C7589" w:rsidP="009C4101">
                  <w:pPr>
                    <w:rPr>
                      <w:sz w:val="16"/>
                    </w:rPr>
                  </w:pPr>
                  <w:r w:rsidRPr="00291BB9">
                    <w:rPr>
                      <w:sz w:val="16"/>
                    </w:rPr>
                    <w:t>00  -</w:t>
                  </w:r>
                </w:p>
              </w:tc>
              <w:tc>
                <w:tcPr>
                  <w:tcW w:w="4365" w:type="dxa"/>
                  <w:shd w:val="clear" w:color="auto" w:fill="auto"/>
                </w:tcPr>
                <w:p w14:paraId="3DA4DE2B" w14:textId="77777777" w:rsidR="002C7589" w:rsidRPr="00291BB9" w:rsidRDefault="002C7589" w:rsidP="009C4101">
                  <w:pPr>
                    <w:rPr>
                      <w:sz w:val="16"/>
                    </w:rPr>
                  </w:pPr>
                  <w:r w:rsidRPr="00291BB9">
                    <w:rPr>
                      <w:sz w:val="16"/>
                    </w:rPr>
                    <w:t>119019 Г.МОСКВА УЛ.ВОЗДВИЖЕНКА д.3 /5</w:t>
                  </w:r>
                </w:p>
              </w:tc>
            </w:tr>
            <w:tr w:rsidR="002C7589" w14:paraId="464659A6" w14:textId="77777777" w:rsidTr="002C7589">
              <w:tc>
                <w:tcPr>
                  <w:tcW w:w="300" w:type="dxa"/>
                  <w:shd w:val="clear" w:color="auto" w:fill="auto"/>
                </w:tcPr>
                <w:p w14:paraId="17298BA5" w14:textId="77777777" w:rsidR="002C7589" w:rsidRPr="00291BB9" w:rsidRDefault="002C7589" w:rsidP="009C4101">
                  <w:pPr>
                    <w:jc w:val="center"/>
                    <w:rPr>
                      <w:sz w:val="16"/>
                    </w:rPr>
                  </w:pPr>
                  <w:r w:rsidRPr="00291BB9">
                    <w:rPr>
                      <w:sz w:val="16"/>
                    </w:rPr>
                    <w:t>566</w:t>
                  </w:r>
                </w:p>
              </w:tc>
              <w:tc>
                <w:tcPr>
                  <w:tcW w:w="1200" w:type="dxa"/>
                  <w:shd w:val="clear" w:color="auto" w:fill="auto"/>
                </w:tcPr>
                <w:p w14:paraId="2FDEF5B6" w14:textId="77777777" w:rsidR="002C7589" w:rsidRPr="00291BB9" w:rsidRDefault="002C7589" w:rsidP="009C4101">
                  <w:pPr>
                    <w:jc w:val="center"/>
                    <w:rPr>
                      <w:sz w:val="16"/>
                    </w:rPr>
                  </w:pPr>
                  <w:r w:rsidRPr="00291BB9">
                    <w:rPr>
                      <w:sz w:val="16"/>
                    </w:rPr>
                    <w:t>4956958807</w:t>
                  </w:r>
                </w:p>
              </w:tc>
              <w:tc>
                <w:tcPr>
                  <w:tcW w:w="400" w:type="dxa"/>
                  <w:shd w:val="clear" w:color="auto" w:fill="auto"/>
                </w:tcPr>
                <w:p w14:paraId="178506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577653" w14:textId="77777777" w:rsidR="002C7589" w:rsidRPr="00291BB9" w:rsidRDefault="002C7589" w:rsidP="009C4101">
                  <w:pPr>
                    <w:rPr>
                      <w:sz w:val="16"/>
                    </w:rPr>
                  </w:pPr>
                  <w:r w:rsidRPr="00291BB9">
                    <w:rPr>
                      <w:sz w:val="16"/>
                    </w:rPr>
                    <w:t>99118: ТУ АБОНЕНТСКИЙ НОМЕР ПРИСОЕДИНЕННОГО ОПЕРАТОРА</w:t>
                  </w:r>
                </w:p>
                <w:p w14:paraId="67634AD5" w14:textId="77777777" w:rsidR="002C7589" w:rsidRPr="00291BB9" w:rsidRDefault="002C7589" w:rsidP="009C4101">
                  <w:pPr>
                    <w:rPr>
                      <w:sz w:val="16"/>
                    </w:rPr>
                  </w:pPr>
                  <w:r w:rsidRPr="00291BB9">
                    <w:rPr>
                      <w:sz w:val="16"/>
                    </w:rPr>
                    <w:t>00  -</w:t>
                  </w:r>
                </w:p>
              </w:tc>
              <w:tc>
                <w:tcPr>
                  <w:tcW w:w="4365" w:type="dxa"/>
                  <w:shd w:val="clear" w:color="auto" w:fill="auto"/>
                </w:tcPr>
                <w:p w14:paraId="673AB0CF" w14:textId="77777777" w:rsidR="002C7589" w:rsidRPr="00291BB9" w:rsidRDefault="002C7589" w:rsidP="009C4101">
                  <w:pPr>
                    <w:rPr>
                      <w:sz w:val="16"/>
                    </w:rPr>
                  </w:pPr>
                  <w:r w:rsidRPr="00291BB9">
                    <w:rPr>
                      <w:sz w:val="16"/>
                    </w:rPr>
                    <w:t>119019 Г.МОСКВА УЛ.ВОЗДВИЖЕНКА д.3 /5</w:t>
                  </w:r>
                </w:p>
              </w:tc>
            </w:tr>
            <w:tr w:rsidR="002C7589" w14:paraId="56A97A9B" w14:textId="77777777" w:rsidTr="002C7589">
              <w:tc>
                <w:tcPr>
                  <w:tcW w:w="300" w:type="dxa"/>
                  <w:shd w:val="clear" w:color="auto" w:fill="auto"/>
                </w:tcPr>
                <w:p w14:paraId="13EA0AA7" w14:textId="77777777" w:rsidR="002C7589" w:rsidRPr="00291BB9" w:rsidRDefault="002C7589" w:rsidP="009C4101">
                  <w:pPr>
                    <w:jc w:val="center"/>
                    <w:rPr>
                      <w:sz w:val="16"/>
                    </w:rPr>
                  </w:pPr>
                  <w:r w:rsidRPr="00291BB9">
                    <w:rPr>
                      <w:sz w:val="16"/>
                    </w:rPr>
                    <w:t>567</w:t>
                  </w:r>
                </w:p>
              </w:tc>
              <w:tc>
                <w:tcPr>
                  <w:tcW w:w="1200" w:type="dxa"/>
                  <w:shd w:val="clear" w:color="auto" w:fill="auto"/>
                </w:tcPr>
                <w:p w14:paraId="14A757E0" w14:textId="77777777" w:rsidR="002C7589" w:rsidRPr="00291BB9" w:rsidRDefault="002C7589" w:rsidP="009C4101">
                  <w:pPr>
                    <w:jc w:val="center"/>
                    <w:rPr>
                      <w:sz w:val="16"/>
                    </w:rPr>
                  </w:pPr>
                  <w:r w:rsidRPr="00291BB9">
                    <w:rPr>
                      <w:sz w:val="16"/>
                    </w:rPr>
                    <w:t>4956958812</w:t>
                  </w:r>
                </w:p>
              </w:tc>
              <w:tc>
                <w:tcPr>
                  <w:tcW w:w="400" w:type="dxa"/>
                  <w:shd w:val="clear" w:color="auto" w:fill="auto"/>
                </w:tcPr>
                <w:p w14:paraId="72E2F07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730A329" w14:textId="77777777" w:rsidR="002C7589" w:rsidRPr="00291BB9" w:rsidRDefault="002C7589" w:rsidP="009C4101">
                  <w:pPr>
                    <w:rPr>
                      <w:sz w:val="16"/>
                    </w:rPr>
                  </w:pPr>
                  <w:r w:rsidRPr="00291BB9">
                    <w:rPr>
                      <w:sz w:val="16"/>
                    </w:rPr>
                    <w:t>99118: ТУ АБОНЕНТСКИЙ НОМЕР ПРИСОЕДИНЕННОГО ОПЕРАТОРА</w:t>
                  </w:r>
                </w:p>
                <w:p w14:paraId="6FF014C3" w14:textId="77777777" w:rsidR="002C7589" w:rsidRPr="00291BB9" w:rsidRDefault="002C7589" w:rsidP="009C4101">
                  <w:pPr>
                    <w:rPr>
                      <w:sz w:val="16"/>
                    </w:rPr>
                  </w:pPr>
                  <w:r w:rsidRPr="00291BB9">
                    <w:rPr>
                      <w:sz w:val="16"/>
                    </w:rPr>
                    <w:t>00  -</w:t>
                  </w:r>
                </w:p>
              </w:tc>
              <w:tc>
                <w:tcPr>
                  <w:tcW w:w="4365" w:type="dxa"/>
                  <w:shd w:val="clear" w:color="auto" w:fill="auto"/>
                </w:tcPr>
                <w:p w14:paraId="685977DF" w14:textId="77777777" w:rsidR="002C7589" w:rsidRPr="00291BB9" w:rsidRDefault="002C7589" w:rsidP="009C4101">
                  <w:pPr>
                    <w:rPr>
                      <w:sz w:val="16"/>
                    </w:rPr>
                  </w:pPr>
                  <w:r w:rsidRPr="00291BB9">
                    <w:rPr>
                      <w:sz w:val="16"/>
                    </w:rPr>
                    <w:t>119019 Г.МОСКВА УЛ.ВОЗДВИЖЕНКА д.3 /5</w:t>
                  </w:r>
                </w:p>
              </w:tc>
            </w:tr>
            <w:tr w:rsidR="002C7589" w14:paraId="037A1006" w14:textId="77777777" w:rsidTr="002C7589">
              <w:tc>
                <w:tcPr>
                  <w:tcW w:w="300" w:type="dxa"/>
                  <w:shd w:val="clear" w:color="auto" w:fill="auto"/>
                </w:tcPr>
                <w:p w14:paraId="3ED165A0" w14:textId="77777777" w:rsidR="002C7589" w:rsidRPr="00291BB9" w:rsidRDefault="002C7589" w:rsidP="009C4101">
                  <w:pPr>
                    <w:jc w:val="center"/>
                    <w:rPr>
                      <w:sz w:val="16"/>
                    </w:rPr>
                  </w:pPr>
                  <w:r w:rsidRPr="00291BB9">
                    <w:rPr>
                      <w:sz w:val="16"/>
                    </w:rPr>
                    <w:t>568</w:t>
                  </w:r>
                </w:p>
              </w:tc>
              <w:tc>
                <w:tcPr>
                  <w:tcW w:w="1200" w:type="dxa"/>
                  <w:shd w:val="clear" w:color="auto" w:fill="auto"/>
                </w:tcPr>
                <w:p w14:paraId="02347263" w14:textId="77777777" w:rsidR="002C7589" w:rsidRPr="00291BB9" w:rsidRDefault="002C7589" w:rsidP="009C4101">
                  <w:pPr>
                    <w:jc w:val="center"/>
                    <w:rPr>
                      <w:sz w:val="16"/>
                    </w:rPr>
                  </w:pPr>
                  <w:r w:rsidRPr="00291BB9">
                    <w:rPr>
                      <w:sz w:val="16"/>
                    </w:rPr>
                    <w:t>4956958817</w:t>
                  </w:r>
                </w:p>
              </w:tc>
              <w:tc>
                <w:tcPr>
                  <w:tcW w:w="400" w:type="dxa"/>
                  <w:shd w:val="clear" w:color="auto" w:fill="auto"/>
                </w:tcPr>
                <w:p w14:paraId="3114E97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A4DB8EE" w14:textId="77777777" w:rsidR="002C7589" w:rsidRPr="00291BB9" w:rsidRDefault="002C7589" w:rsidP="009C4101">
                  <w:pPr>
                    <w:rPr>
                      <w:sz w:val="16"/>
                    </w:rPr>
                  </w:pPr>
                  <w:r w:rsidRPr="00291BB9">
                    <w:rPr>
                      <w:sz w:val="16"/>
                    </w:rPr>
                    <w:t>99118: ТУ АБОНЕНТСКИЙ НОМЕР ПРИСОЕДИНЕННОГО ОПЕРАТОРА</w:t>
                  </w:r>
                </w:p>
                <w:p w14:paraId="62BC3124" w14:textId="77777777" w:rsidR="002C7589" w:rsidRPr="00291BB9" w:rsidRDefault="002C7589" w:rsidP="009C4101">
                  <w:pPr>
                    <w:rPr>
                      <w:sz w:val="16"/>
                    </w:rPr>
                  </w:pPr>
                  <w:r w:rsidRPr="00291BB9">
                    <w:rPr>
                      <w:sz w:val="16"/>
                    </w:rPr>
                    <w:t>00  -</w:t>
                  </w:r>
                </w:p>
              </w:tc>
              <w:tc>
                <w:tcPr>
                  <w:tcW w:w="4365" w:type="dxa"/>
                  <w:shd w:val="clear" w:color="auto" w:fill="auto"/>
                </w:tcPr>
                <w:p w14:paraId="68B61222" w14:textId="77777777" w:rsidR="002C7589" w:rsidRPr="00291BB9" w:rsidRDefault="002C7589" w:rsidP="009C4101">
                  <w:pPr>
                    <w:rPr>
                      <w:sz w:val="16"/>
                    </w:rPr>
                  </w:pPr>
                  <w:r w:rsidRPr="00291BB9">
                    <w:rPr>
                      <w:sz w:val="16"/>
                    </w:rPr>
                    <w:t>119019 Г.МОСКВА УЛ.ВОЗДВИЖЕНКА д.3 /5</w:t>
                  </w:r>
                </w:p>
              </w:tc>
            </w:tr>
            <w:tr w:rsidR="002C7589" w14:paraId="305EFFD2" w14:textId="77777777" w:rsidTr="002C7589">
              <w:tc>
                <w:tcPr>
                  <w:tcW w:w="300" w:type="dxa"/>
                  <w:shd w:val="clear" w:color="auto" w:fill="auto"/>
                </w:tcPr>
                <w:p w14:paraId="7CC56A2D" w14:textId="77777777" w:rsidR="002C7589" w:rsidRPr="00291BB9" w:rsidRDefault="002C7589" w:rsidP="009C4101">
                  <w:pPr>
                    <w:jc w:val="center"/>
                    <w:rPr>
                      <w:sz w:val="16"/>
                    </w:rPr>
                  </w:pPr>
                  <w:r w:rsidRPr="00291BB9">
                    <w:rPr>
                      <w:sz w:val="16"/>
                    </w:rPr>
                    <w:t>569</w:t>
                  </w:r>
                </w:p>
              </w:tc>
              <w:tc>
                <w:tcPr>
                  <w:tcW w:w="1200" w:type="dxa"/>
                  <w:shd w:val="clear" w:color="auto" w:fill="auto"/>
                </w:tcPr>
                <w:p w14:paraId="3C8742CC" w14:textId="77777777" w:rsidR="002C7589" w:rsidRPr="00291BB9" w:rsidRDefault="002C7589" w:rsidP="009C4101">
                  <w:pPr>
                    <w:jc w:val="center"/>
                    <w:rPr>
                      <w:sz w:val="16"/>
                    </w:rPr>
                  </w:pPr>
                  <w:r w:rsidRPr="00291BB9">
                    <w:rPr>
                      <w:sz w:val="16"/>
                    </w:rPr>
                    <w:t>4956958841</w:t>
                  </w:r>
                </w:p>
              </w:tc>
              <w:tc>
                <w:tcPr>
                  <w:tcW w:w="400" w:type="dxa"/>
                  <w:shd w:val="clear" w:color="auto" w:fill="auto"/>
                </w:tcPr>
                <w:p w14:paraId="2C1A6F1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D249D2D" w14:textId="77777777" w:rsidR="002C7589" w:rsidRPr="00291BB9" w:rsidRDefault="002C7589" w:rsidP="009C4101">
                  <w:pPr>
                    <w:rPr>
                      <w:sz w:val="16"/>
                    </w:rPr>
                  </w:pPr>
                  <w:r w:rsidRPr="00291BB9">
                    <w:rPr>
                      <w:sz w:val="16"/>
                    </w:rPr>
                    <w:t>99118: ТУ АБОНЕНТСКИЙ НОМЕР ПРИСОЕДИНЕННОГО ОПЕРАТОРА</w:t>
                  </w:r>
                </w:p>
                <w:p w14:paraId="50AE7654" w14:textId="77777777" w:rsidR="002C7589" w:rsidRPr="00291BB9" w:rsidRDefault="002C7589" w:rsidP="009C4101">
                  <w:pPr>
                    <w:rPr>
                      <w:sz w:val="16"/>
                    </w:rPr>
                  </w:pPr>
                  <w:r w:rsidRPr="00291BB9">
                    <w:rPr>
                      <w:sz w:val="16"/>
                    </w:rPr>
                    <w:t>00  -</w:t>
                  </w:r>
                </w:p>
              </w:tc>
              <w:tc>
                <w:tcPr>
                  <w:tcW w:w="4365" w:type="dxa"/>
                  <w:shd w:val="clear" w:color="auto" w:fill="auto"/>
                </w:tcPr>
                <w:p w14:paraId="4FFE4A15" w14:textId="77777777" w:rsidR="002C7589" w:rsidRPr="00291BB9" w:rsidRDefault="002C7589" w:rsidP="009C4101">
                  <w:pPr>
                    <w:rPr>
                      <w:sz w:val="16"/>
                    </w:rPr>
                  </w:pPr>
                  <w:r w:rsidRPr="00291BB9">
                    <w:rPr>
                      <w:sz w:val="16"/>
                    </w:rPr>
                    <w:t>119019 Г.МОСКВА УЛ.ВОЗДВИЖЕНКА д.3 /5</w:t>
                  </w:r>
                </w:p>
              </w:tc>
            </w:tr>
            <w:tr w:rsidR="002C7589" w14:paraId="2A5CFDB4" w14:textId="77777777" w:rsidTr="002C7589">
              <w:tc>
                <w:tcPr>
                  <w:tcW w:w="300" w:type="dxa"/>
                  <w:shd w:val="clear" w:color="auto" w:fill="auto"/>
                </w:tcPr>
                <w:p w14:paraId="4788EFF5" w14:textId="77777777" w:rsidR="002C7589" w:rsidRPr="00291BB9" w:rsidRDefault="002C7589" w:rsidP="009C4101">
                  <w:pPr>
                    <w:jc w:val="center"/>
                    <w:rPr>
                      <w:sz w:val="16"/>
                    </w:rPr>
                  </w:pPr>
                  <w:r w:rsidRPr="00291BB9">
                    <w:rPr>
                      <w:sz w:val="16"/>
                    </w:rPr>
                    <w:t>570</w:t>
                  </w:r>
                </w:p>
              </w:tc>
              <w:tc>
                <w:tcPr>
                  <w:tcW w:w="1200" w:type="dxa"/>
                  <w:shd w:val="clear" w:color="auto" w:fill="auto"/>
                </w:tcPr>
                <w:p w14:paraId="6B6A6D95" w14:textId="77777777" w:rsidR="002C7589" w:rsidRPr="00291BB9" w:rsidRDefault="002C7589" w:rsidP="009C4101">
                  <w:pPr>
                    <w:jc w:val="center"/>
                    <w:rPr>
                      <w:sz w:val="16"/>
                    </w:rPr>
                  </w:pPr>
                  <w:r w:rsidRPr="00291BB9">
                    <w:rPr>
                      <w:sz w:val="16"/>
                    </w:rPr>
                    <w:t>4956958852</w:t>
                  </w:r>
                </w:p>
              </w:tc>
              <w:tc>
                <w:tcPr>
                  <w:tcW w:w="400" w:type="dxa"/>
                  <w:shd w:val="clear" w:color="auto" w:fill="auto"/>
                </w:tcPr>
                <w:p w14:paraId="6CFAD65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FD2F40" w14:textId="77777777" w:rsidR="002C7589" w:rsidRPr="00291BB9" w:rsidRDefault="002C7589" w:rsidP="009C4101">
                  <w:pPr>
                    <w:rPr>
                      <w:sz w:val="16"/>
                    </w:rPr>
                  </w:pPr>
                  <w:r w:rsidRPr="00291BB9">
                    <w:rPr>
                      <w:sz w:val="16"/>
                    </w:rPr>
                    <w:t>99118: ТУ АБОНЕНТСКИЙ НОМЕР ПРИСОЕДИНЕННОГО ОПЕРАТОРА</w:t>
                  </w:r>
                </w:p>
                <w:p w14:paraId="250AA941" w14:textId="77777777" w:rsidR="002C7589" w:rsidRPr="00291BB9" w:rsidRDefault="002C7589" w:rsidP="009C4101">
                  <w:pPr>
                    <w:rPr>
                      <w:sz w:val="16"/>
                    </w:rPr>
                  </w:pPr>
                  <w:r w:rsidRPr="00291BB9">
                    <w:rPr>
                      <w:sz w:val="16"/>
                    </w:rPr>
                    <w:t>00  -</w:t>
                  </w:r>
                </w:p>
              </w:tc>
              <w:tc>
                <w:tcPr>
                  <w:tcW w:w="4365" w:type="dxa"/>
                  <w:shd w:val="clear" w:color="auto" w:fill="auto"/>
                </w:tcPr>
                <w:p w14:paraId="250BF7F5" w14:textId="77777777" w:rsidR="002C7589" w:rsidRPr="00291BB9" w:rsidRDefault="002C7589" w:rsidP="009C4101">
                  <w:pPr>
                    <w:rPr>
                      <w:sz w:val="16"/>
                    </w:rPr>
                  </w:pPr>
                  <w:r w:rsidRPr="00291BB9">
                    <w:rPr>
                      <w:sz w:val="16"/>
                    </w:rPr>
                    <w:t>119019 Г.МОСКВА УЛ.ВОЗДВИЖЕНКА д.3 /5</w:t>
                  </w:r>
                </w:p>
              </w:tc>
            </w:tr>
            <w:tr w:rsidR="002C7589" w14:paraId="3257AA23" w14:textId="77777777" w:rsidTr="002C7589">
              <w:tc>
                <w:tcPr>
                  <w:tcW w:w="300" w:type="dxa"/>
                  <w:shd w:val="clear" w:color="auto" w:fill="auto"/>
                </w:tcPr>
                <w:p w14:paraId="4C7D9B43" w14:textId="77777777" w:rsidR="002C7589" w:rsidRPr="00291BB9" w:rsidRDefault="002C7589" w:rsidP="009C4101">
                  <w:pPr>
                    <w:jc w:val="center"/>
                    <w:rPr>
                      <w:sz w:val="16"/>
                    </w:rPr>
                  </w:pPr>
                  <w:r w:rsidRPr="00291BB9">
                    <w:rPr>
                      <w:sz w:val="16"/>
                    </w:rPr>
                    <w:lastRenderedPageBreak/>
                    <w:t>571</w:t>
                  </w:r>
                </w:p>
              </w:tc>
              <w:tc>
                <w:tcPr>
                  <w:tcW w:w="1200" w:type="dxa"/>
                  <w:shd w:val="clear" w:color="auto" w:fill="auto"/>
                </w:tcPr>
                <w:p w14:paraId="09BA2E03" w14:textId="77777777" w:rsidR="002C7589" w:rsidRPr="00291BB9" w:rsidRDefault="002C7589" w:rsidP="009C4101">
                  <w:pPr>
                    <w:jc w:val="center"/>
                    <w:rPr>
                      <w:sz w:val="16"/>
                    </w:rPr>
                  </w:pPr>
                  <w:r w:rsidRPr="00291BB9">
                    <w:rPr>
                      <w:sz w:val="16"/>
                    </w:rPr>
                    <w:t>4956958891</w:t>
                  </w:r>
                </w:p>
              </w:tc>
              <w:tc>
                <w:tcPr>
                  <w:tcW w:w="400" w:type="dxa"/>
                  <w:shd w:val="clear" w:color="auto" w:fill="auto"/>
                </w:tcPr>
                <w:p w14:paraId="4683E64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D272789" w14:textId="77777777" w:rsidR="002C7589" w:rsidRPr="00291BB9" w:rsidRDefault="002C7589" w:rsidP="009C4101">
                  <w:pPr>
                    <w:rPr>
                      <w:sz w:val="16"/>
                    </w:rPr>
                  </w:pPr>
                  <w:r w:rsidRPr="00291BB9">
                    <w:rPr>
                      <w:sz w:val="16"/>
                    </w:rPr>
                    <w:t>99118: ТУ АБОНЕНТСКИЙ НОМЕР ПРИСОЕДИНЕННОГО ОПЕРАТОРА</w:t>
                  </w:r>
                </w:p>
                <w:p w14:paraId="72248D81" w14:textId="77777777" w:rsidR="002C7589" w:rsidRPr="00291BB9" w:rsidRDefault="002C7589" w:rsidP="009C4101">
                  <w:pPr>
                    <w:rPr>
                      <w:sz w:val="16"/>
                    </w:rPr>
                  </w:pPr>
                  <w:r w:rsidRPr="00291BB9">
                    <w:rPr>
                      <w:sz w:val="16"/>
                    </w:rPr>
                    <w:t>00  -</w:t>
                  </w:r>
                </w:p>
              </w:tc>
              <w:tc>
                <w:tcPr>
                  <w:tcW w:w="4365" w:type="dxa"/>
                  <w:shd w:val="clear" w:color="auto" w:fill="auto"/>
                </w:tcPr>
                <w:p w14:paraId="7F558CCA" w14:textId="77777777" w:rsidR="002C7589" w:rsidRPr="00291BB9" w:rsidRDefault="002C7589" w:rsidP="009C4101">
                  <w:pPr>
                    <w:rPr>
                      <w:sz w:val="16"/>
                    </w:rPr>
                  </w:pPr>
                  <w:r w:rsidRPr="00291BB9">
                    <w:rPr>
                      <w:sz w:val="16"/>
                    </w:rPr>
                    <w:t>119019 Г.МОСКВА УЛ.ВОЗДВИЖЕНКА д.3 /5</w:t>
                  </w:r>
                </w:p>
              </w:tc>
            </w:tr>
            <w:tr w:rsidR="002C7589" w14:paraId="38924C68" w14:textId="77777777" w:rsidTr="002C7589">
              <w:tc>
                <w:tcPr>
                  <w:tcW w:w="300" w:type="dxa"/>
                  <w:shd w:val="clear" w:color="auto" w:fill="auto"/>
                </w:tcPr>
                <w:p w14:paraId="6826DEBF" w14:textId="77777777" w:rsidR="002C7589" w:rsidRPr="00291BB9" w:rsidRDefault="002C7589" w:rsidP="009C4101">
                  <w:pPr>
                    <w:jc w:val="center"/>
                    <w:rPr>
                      <w:sz w:val="16"/>
                    </w:rPr>
                  </w:pPr>
                  <w:r w:rsidRPr="00291BB9">
                    <w:rPr>
                      <w:sz w:val="16"/>
                    </w:rPr>
                    <w:t>572</w:t>
                  </w:r>
                </w:p>
              </w:tc>
              <w:tc>
                <w:tcPr>
                  <w:tcW w:w="1200" w:type="dxa"/>
                  <w:shd w:val="clear" w:color="auto" w:fill="auto"/>
                </w:tcPr>
                <w:p w14:paraId="363C4404" w14:textId="77777777" w:rsidR="002C7589" w:rsidRPr="00291BB9" w:rsidRDefault="002C7589" w:rsidP="009C4101">
                  <w:pPr>
                    <w:jc w:val="center"/>
                    <w:rPr>
                      <w:sz w:val="16"/>
                    </w:rPr>
                  </w:pPr>
                  <w:r w:rsidRPr="00291BB9">
                    <w:rPr>
                      <w:sz w:val="16"/>
                    </w:rPr>
                    <w:t>4956958892</w:t>
                  </w:r>
                </w:p>
              </w:tc>
              <w:tc>
                <w:tcPr>
                  <w:tcW w:w="400" w:type="dxa"/>
                  <w:shd w:val="clear" w:color="auto" w:fill="auto"/>
                </w:tcPr>
                <w:p w14:paraId="410A263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D69FBBB" w14:textId="77777777" w:rsidR="002C7589" w:rsidRPr="00291BB9" w:rsidRDefault="002C7589" w:rsidP="009C4101">
                  <w:pPr>
                    <w:rPr>
                      <w:sz w:val="16"/>
                    </w:rPr>
                  </w:pPr>
                  <w:r w:rsidRPr="00291BB9">
                    <w:rPr>
                      <w:sz w:val="16"/>
                    </w:rPr>
                    <w:t>99118: ТУ АБОНЕНТСКИЙ НОМЕР ПРИСОЕДИНЕННОГО ОПЕРАТОРА</w:t>
                  </w:r>
                </w:p>
                <w:p w14:paraId="25EAFB4B" w14:textId="77777777" w:rsidR="002C7589" w:rsidRPr="00291BB9" w:rsidRDefault="002C7589" w:rsidP="009C4101">
                  <w:pPr>
                    <w:rPr>
                      <w:sz w:val="16"/>
                    </w:rPr>
                  </w:pPr>
                  <w:r w:rsidRPr="00291BB9">
                    <w:rPr>
                      <w:sz w:val="16"/>
                    </w:rPr>
                    <w:t>00  -</w:t>
                  </w:r>
                </w:p>
              </w:tc>
              <w:tc>
                <w:tcPr>
                  <w:tcW w:w="4365" w:type="dxa"/>
                  <w:shd w:val="clear" w:color="auto" w:fill="auto"/>
                </w:tcPr>
                <w:p w14:paraId="42B7353A" w14:textId="77777777" w:rsidR="002C7589" w:rsidRPr="00291BB9" w:rsidRDefault="002C7589" w:rsidP="009C4101">
                  <w:pPr>
                    <w:rPr>
                      <w:sz w:val="16"/>
                    </w:rPr>
                  </w:pPr>
                  <w:r w:rsidRPr="00291BB9">
                    <w:rPr>
                      <w:sz w:val="16"/>
                    </w:rPr>
                    <w:t>119019 Г.МОСКВА УЛ.ВОЗДВИЖЕНКА д.3 /5</w:t>
                  </w:r>
                </w:p>
              </w:tc>
            </w:tr>
            <w:tr w:rsidR="002C7589" w14:paraId="4CE1D01B" w14:textId="77777777" w:rsidTr="002C7589">
              <w:tc>
                <w:tcPr>
                  <w:tcW w:w="300" w:type="dxa"/>
                  <w:shd w:val="clear" w:color="auto" w:fill="auto"/>
                </w:tcPr>
                <w:p w14:paraId="5F8A16A2" w14:textId="77777777" w:rsidR="002C7589" w:rsidRPr="00291BB9" w:rsidRDefault="002C7589" w:rsidP="009C4101">
                  <w:pPr>
                    <w:jc w:val="center"/>
                    <w:rPr>
                      <w:sz w:val="16"/>
                    </w:rPr>
                  </w:pPr>
                  <w:r w:rsidRPr="00291BB9">
                    <w:rPr>
                      <w:sz w:val="16"/>
                    </w:rPr>
                    <w:t>573</w:t>
                  </w:r>
                </w:p>
              </w:tc>
              <w:tc>
                <w:tcPr>
                  <w:tcW w:w="1200" w:type="dxa"/>
                  <w:shd w:val="clear" w:color="auto" w:fill="auto"/>
                </w:tcPr>
                <w:p w14:paraId="4F93316C" w14:textId="77777777" w:rsidR="002C7589" w:rsidRPr="00291BB9" w:rsidRDefault="002C7589" w:rsidP="009C4101">
                  <w:pPr>
                    <w:jc w:val="center"/>
                    <w:rPr>
                      <w:sz w:val="16"/>
                    </w:rPr>
                  </w:pPr>
                  <w:r w:rsidRPr="00291BB9">
                    <w:rPr>
                      <w:sz w:val="16"/>
                    </w:rPr>
                    <w:t>4956959078</w:t>
                  </w:r>
                </w:p>
              </w:tc>
              <w:tc>
                <w:tcPr>
                  <w:tcW w:w="400" w:type="dxa"/>
                  <w:shd w:val="clear" w:color="auto" w:fill="auto"/>
                </w:tcPr>
                <w:p w14:paraId="5CDBDDA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D2BB82" w14:textId="77777777" w:rsidR="002C7589" w:rsidRPr="00291BB9" w:rsidRDefault="002C7589" w:rsidP="009C4101">
                  <w:pPr>
                    <w:rPr>
                      <w:sz w:val="16"/>
                    </w:rPr>
                  </w:pPr>
                  <w:r w:rsidRPr="00291BB9">
                    <w:rPr>
                      <w:sz w:val="16"/>
                    </w:rPr>
                    <w:t>99118: ТУ АБОНЕНТСКИЙ НОМЕР ПРИСОЕДИНЕННОГО ОПЕРАТОРА</w:t>
                  </w:r>
                </w:p>
                <w:p w14:paraId="24706FC0" w14:textId="77777777" w:rsidR="002C7589" w:rsidRPr="00291BB9" w:rsidRDefault="002C7589" w:rsidP="009C4101">
                  <w:pPr>
                    <w:rPr>
                      <w:sz w:val="16"/>
                    </w:rPr>
                  </w:pPr>
                  <w:r w:rsidRPr="00291BB9">
                    <w:rPr>
                      <w:sz w:val="16"/>
                    </w:rPr>
                    <w:t>00  -</w:t>
                  </w:r>
                </w:p>
              </w:tc>
              <w:tc>
                <w:tcPr>
                  <w:tcW w:w="4365" w:type="dxa"/>
                  <w:shd w:val="clear" w:color="auto" w:fill="auto"/>
                </w:tcPr>
                <w:p w14:paraId="087BE69B" w14:textId="77777777" w:rsidR="002C7589" w:rsidRPr="00291BB9" w:rsidRDefault="002C7589" w:rsidP="009C4101">
                  <w:pPr>
                    <w:rPr>
                      <w:sz w:val="16"/>
                    </w:rPr>
                  </w:pPr>
                  <w:r w:rsidRPr="00291BB9">
                    <w:rPr>
                      <w:sz w:val="16"/>
                    </w:rPr>
                    <w:t>119019 Г.МОСКВА УЛ.ВОЗДВИЖЕНКА д.3 /5</w:t>
                  </w:r>
                </w:p>
              </w:tc>
            </w:tr>
            <w:tr w:rsidR="002C7589" w14:paraId="4F6DE89D" w14:textId="77777777" w:rsidTr="002C7589">
              <w:tc>
                <w:tcPr>
                  <w:tcW w:w="300" w:type="dxa"/>
                  <w:shd w:val="clear" w:color="auto" w:fill="auto"/>
                </w:tcPr>
                <w:p w14:paraId="0DF981F0" w14:textId="77777777" w:rsidR="002C7589" w:rsidRPr="00291BB9" w:rsidRDefault="002C7589" w:rsidP="009C4101">
                  <w:pPr>
                    <w:jc w:val="center"/>
                    <w:rPr>
                      <w:sz w:val="16"/>
                    </w:rPr>
                  </w:pPr>
                  <w:r w:rsidRPr="00291BB9">
                    <w:rPr>
                      <w:sz w:val="16"/>
                    </w:rPr>
                    <w:t>574</w:t>
                  </w:r>
                </w:p>
              </w:tc>
              <w:tc>
                <w:tcPr>
                  <w:tcW w:w="1200" w:type="dxa"/>
                  <w:shd w:val="clear" w:color="auto" w:fill="auto"/>
                </w:tcPr>
                <w:p w14:paraId="37FA9DC5" w14:textId="77777777" w:rsidR="002C7589" w:rsidRPr="00291BB9" w:rsidRDefault="002C7589" w:rsidP="009C4101">
                  <w:pPr>
                    <w:jc w:val="center"/>
                    <w:rPr>
                      <w:sz w:val="16"/>
                    </w:rPr>
                  </w:pPr>
                  <w:r w:rsidRPr="00291BB9">
                    <w:rPr>
                      <w:sz w:val="16"/>
                    </w:rPr>
                    <w:t>4956959087</w:t>
                  </w:r>
                </w:p>
              </w:tc>
              <w:tc>
                <w:tcPr>
                  <w:tcW w:w="400" w:type="dxa"/>
                  <w:shd w:val="clear" w:color="auto" w:fill="auto"/>
                </w:tcPr>
                <w:p w14:paraId="2483504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CAB9918" w14:textId="77777777" w:rsidR="002C7589" w:rsidRPr="00291BB9" w:rsidRDefault="002C7589" w:rsidP="009C4101">
                  <w:pPr>
                    <w:rPr>
                      <w:sz w:val="16"/>
                    </w:rPr>
                  </w:pPr>
                  <w:r w:rsidRPr="00291BB9">
                    <w:rPr>
                      <w:sz w:val="16"/>
                    </w:rPr>
                    <w:t>99118: ТУ АБОНЕНТСКИЙ НОМЕР ПРИСОЕДИНЕННОГО ОПЕРАТОРА</w:t>
                  </w:r>
                </w:p>
                <w:p w14:paraId="3E1D1DBD" w14:textId="77777777" w:rsidR="002C7589" w:rsidRPr="00291BB9" w:rsidRDefault="002C7589" w:rsidP="009C4101">
                  <w:pPr>
                    <w:rPr>
                      <w:sz w:val="16"/>
                    </w:rPr>
                  </w:pPr>
                  <w:r w:rsidRPr="00291BB9">
                    <w:rPr>
                      <w:sz w:val="16"/>
                    </w:rPr>
                    <w:t>00  -</w:t>
                  </w:r>
                </w:p>
              </w:tc>
              <w:tc>
                <w:tcPr>
                  <w:tcW w:w="4365" w:type="dxa"/>
                  <w:shd w:val="clear" w:color="auto" w:fill="auto"/>
                </w:tcPr>
                <w:p w14:paraId="7E0AA456" w14:textId="77777777" w:rsidR="002C7589" w:rsidRPr="00291BB9" w:rsidRDefault="002C7589" w:rsidP="009C4101">
                  <w:pPr>
                    <w:rPr>
                      <w:sz w:val="16"/>
                    </w:rPr>
                  </w:pPr>
                  <w:r w:rsidRPr="00291BB9">
                    <w:rPr>
                      <w:sz w:val="16"/>
                    </w:rPr>
                    <w:t>119019 Г.МОСКВА УЛ.ВОЗДВИЖЕНКА д.3 /5</w:t>
                  </w:r>
                </w:p>
              </w:tc>
            </w:tr>
            <w:tr w:rsidR="002C7589" w14:paraId="2EE3BC41" w14:textId="77777777" w:rsidTr="002C7589">
              <w:tc>
                <w:tcPr>
                  <w:tcW w:w="300" w:type="dxa"/>
                  <w:shd w:val="clear" w:color="auto" w:fill="auto"/>
                </w:tcPr>
                <w:p w14:paraId="46819E89" w14:textId="77777777" w:rsidR="002C7589" w:rsidRPr="00291BB9" w:rsidRDefault="002C7589" w:rsidP="009C4101">
                  <w:pPr>
                    <w:jc w:val="center"/>
                    <w:rPr>
                      <w:sz w:val="16"/>
                    </w:rPr>
                  </w:pPr>
                  <w:r w:rsidRPr="00291BB9">
                    <w:rPr>
                      <w:sz w:val="16"/>
                    </w:rPr>
                    <w:t>575</w:t>
                  </w:r>
                </w:p>
              </w:tc>
              <w:tc>
                <w:tcPr>
                  <w:tcW w:w="1200" w:type="dxa"/>
                  <w:shd w:val="clear" w:color="auto" w:fill="auto"/>
                </w:tcPr>
                <w:p w14:paraId="75ABBCE4" w14:textId="77777777" w:rsidR="002C7589" w:rsidRPr="00291BB9" w:rsidRDefault="002C7589" w:rsidP="009C4101">
                  <w:pPr>
                    <w:jc w:val="center"/>
                    <w:rPr>
                      <w:sz w:val="16"/>
                    </w:rPr>
                  </w:pPr>
                  <w:r w:rsidRPr="00291BB9">
                    <w:rPr>
                      <w:sz w:val="16"/>
                    </w:rPr>
                    <w:t>4956959125</w:t>
                  </w:r>
                </w:p>
              </w:tc>
              <w:tc>
                <w:tcPr>
                  <w:tcW w:w="400" w:type="dxa"/>
                  <w:shd w:val="clear" w:color="auto" w:fill="auto"/>
                </w:tcPr>
                <w:p w14:paraId="587A6FD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214C11" w14:textId="77777777" w:rsidR="002C7589" w:rsidRPr="00291BB9" w:rsidRDefault="002C7589" w:rsidP="009C4101">
                  <w:pPr>
                    <w:rPr>
                      <w:sz w:val="16"/>
                    </w:rPr>
                  </w:pPr>
                  <w:r w:rsidRPr="00291BB9">
                    <w:rPr>
                      <w:sz w:val="16"/>
                    </w:rPr>
                    <w:t>99118: ТУ АБОНЕНТСКИЙ НОМЕР ПРИСОЕДИНЕННОГО ОПЕРАТОРА</w:t>
                  </w:r>
                </w:p>
                <w:p w14:paraId="54701485" w14:textId="77777777" w:rsidR="002C7589" w:rsidRPr="00291BB9" w:rsidRDefault="002C7589" w:rsidP="009C4101">
                  <w:pPr>
                    <w:rPr>
                      <w:sz w:val="16"/>
                    </w:rPr>
                  </w:pPr>
                  <w:r w:rsidRPr="00291BB9">
                    <w:rPr>
                      <w:sz w:val="16"/>
                    </w:rPr>
                    <w:t>00  -</w:t>
                  </w:r>
                </w:p>
              </w:tc>
              <w:tc>
                <w:tcPr>
                  <w:tcW w:w="4365" w:type="dxa"/>
                  <w:shd w:val="clear" w:color="auto" w:fill="auto"/>
                </w:tcPr>
                <w:p w14:paraId="6AD02554" w14:textId="77777777" w:rsidR="002C7589" w:rsidRPr="00291BB9" w:rsidRDefault="002C7589" w:rsidP="009C4101">
                  <w:pPr>
                    <w:rPr>
                      <w:sz w:val="16"/>
                    </w:rPr>
                  </w:pPr>
                  <w:r w:rsidRPr="00291BB9">
                    <w:rPr>
                      <w:sz w:val="16"/>
                    </w:rPr>
                    <w:t>119019 Г.МОСКВА УЛ.ВОЗДВИЖЕНКА д.3 /5</w:t>
                  </w:r>
                </w:p>
              </w:tc>
            </w:tr>
            <w:tr w:rsidR="002C7589" w14:paraId="28D68F47" w14:textId="77777777" w:rsidTr="002C7589">
              <w:tc>
                <w:tcPr>
                  <w:tcW w:w="300" w:type="dxa"/>
                  <w:shd w:val="clear" w:color="auto" w:fill="auto"/>
                </w:tcPr>
                <w:p w14:paraId="71B9D31D" w14:textId="77777777" w:rsidR="002C7589" w:rsidRPr="00291BB9" w:rsidRDefault="002C7589" w:rsidP="009C4101">
                  <w:pPr>
                    <w:jc w:val="center"/>
                    <w:rPr>
                      <w:sz w:val="16"/>
                    </w:rPr>
                  </w:pPr>
                  <w:r w:rsidRPr="00291BB9">
                    <w:rPr>
                      <w:sz w:val="16"/>
                    </w:rPr>
                    <w:t>576</w:t>
                  </w:r>
                </w:p>
              </w:tc>
              <w:tc>
                <w:tcPr>
                  <w:tcW w:w="1200" w:type="dxa"/>
                  <w:shd w:val="clear" w:color="auto" w:fill="auto"/>
                </w:tcPr>
                <w:p w14:paraId="00E50702" w14:textId="77777777" w:rsidR="002C7589" w:rsidRPr="00291BB9" w:rsidRDefault="002C7589" w:rsidP="009C4101">
                  <w:pPr>
                    <w:jc w:val="center"/>
                    <w:rPr>
                      <w:sz w:val="16"/>
                    </w:rPr>
                  </w:pPr>
                  <w:r w:rsidRPr="00291BB9">
                    <w:rPr>
                      <w:sz w:val="16"/>
                    </w:rPr>
                    <w:t>4956959187</w:t>
                  </w:r>
                </w:p>
              </w:tc>
              <w:tc>
                <w:tcPr>
                  <w:tcW w:w="400" w:type="dxa"/>
                  <w:shd w:val="clear" w:color="auto" w:fill="auto"/>
                </w:tcPr>
                <w:p w14:paraId="6D4A9AC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22100A9" w14:textId="77777777" w:rsidR="002C7589" w:rsidRPr="00291BB9" w:rsidRDefault="002C7589" w:rsidP="009C4101">
                  <w:pPr>
                    <w:rPr>
                      <w:sz w:val="16"/>
                    </w:rPr>
                  </w:pPr>
                  <w:r w:rsidRPr="00291BB9">
                    <w:rPr>
                      <w:sz w:val="16"/>
                    </w:rPr>
                    <w:t>99118: ТУ АБОНЕНТСКИЙ НОМЕР ПРИСОЕДИНЕННОГО ОПЕРАТОРА</w:t>
                  </w:r>
                </w:p>
                <w:p w14:paraId="27235180" w14:textId="77777777" w:rsidR="002C7589" w:rsidRPr="00291BB9" w:rsidRDefault="002C7589" w:rsidP="009C4101">
                  <w:pPr>
                    <w:rPr>
                      <w:sz w:val="16"/>
                    </w:rPr>
                  </w:pPr>
                  <w:r w:rsidRPr="00291BB9">
                    <w:rPr>
                      <w:sz w:val="16"/>
                    </w:rPr>
                    <w:t>00  -</w:t>
                  </w:r>
                </w:p>
              </w:tc>
              <w:tc>
                <w:tcPr>
                  <w:tcW w:w="4365" w:type="dxa"/>
                  <w:shd w:val="clear" w:color="auto" w:fill="auto"/>
                </w:tcPr>
                <w:p w14:paraId="10FA69E1" w14:textId="77777777" w:rsidR="002C7589" w:rsidRPr="00291BB9" w:rsidRDefault="002C7589" w:rsidP="009C4101">
                  <w:pPr>
                    <w:rPr>
                      <w:sz w:val="16"/>
                    </w:rPr>
                  </w:pPr>
                  <w:r w:rsidRPr="00291BB9">
                    <w:rPr>
                      <w:sz w:val="16"/>
                    </w:rPr>
                    <w:t>119019 Г.МОСКВА УЛ.ВОЗДВИЖЕНКА д.3 /5</w:t>
                  </w:r>
                </w:p>
              </w:tc>
            </w:tr>
            <w:tr w:rsidR="002C7589" w14:paraId="1BEF2DBE" w14:textId="77777777" w:rsidTr="002C7589">
              <w:tc>
                <w:tcPr>
                  <w:tcW w:w="300" w:type="dxa"/>
                  <w:shd w:val="clear" w:color="auto" w:fill="auto"/>
                </w:tcPr>
                <w:p w14:paraId="4A436445" w14:textId="77777777" w:rsidR="002C7589" w:rsidRPr="00291BB9" w:rsidRDefault="002C7589" w:rsidP="009C4101">
                  <w:pPr>
                    <w:jc w:val="center"/>
                    <w:rPr>
                      <w:sz w:val="16"/>
                    </w:rPr>
                  </w:pPr>
                  <w:r w:rsidRPr="00291BB9">
                    <w:rPr>
                      <w:sz w:val="16"/>
                    </w:rPr>
                    <w:t>577</w:t>
                  </w:r>
                </w:p>
              </w:tc>
              <w:tc>
                <w:tcPr>
                  <w:tcW w:w="1200" w:type="dxa"/>
                  <w:shd w:val="clear" w:color="auto" w:fill="auto"/>
                </w:tcPr>
                <w:p w14:paraId="166A7DDD" w14:textId="77777777" w:rsidR="002C7589" w:rsidRPr="00291BB9" w:rsidRDefault="002C7589" w:rsidP="009C4101">
                  <w:pPr>
                    <w:jc w:val="center"/>
                    <w:rPr>
                      <w:sz w:val="16"/>
                    </w:rPr>
                  </w:pPr>
                  <w:r w:rsidRPr="00291BB9">
                    <w:rPr>
                      <w:sz w:val="16"/>
                    </w:rPr>
                    <w:t>4956959190</w:t>
                  </w:r>
                </w:p>
              </w:tc>
              <w:tc>
                <w:tcPr>
                  <w:tcW w:w="400" w:type="dxa"/>
                  <w:shd w:val="clear" w:color="auto" w:fill="auto"/>
                </w:tcPr>
                <w:p w14:paraId="0E6B561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D34D4F" w14:textId="77777777" w:rsidR="002C7589" w:rsidRPr="00291BB9" w:rsidRDefault="002C7589" w:rsidP="009C4101">
                  <w:pPr>
                    <w:rPr>
                      <w:sz w:val="16"/>
                    </w:rPr>
                  </w:pPr>
                  <w:r w:rsidRPr="00291BB9">
                    <w:rPr>
                      <w:sz w:val="16"/>
                    </w:rPr>
                    <w:t>99118: ТУ АБОНЕНТСКИЙ НОМЕР ПРИСОЕДИНЕННОГО ОПЕРАТОРА</w:t>
                  </w:r>
                </w:p>
                <w:p w14:paraId="3349A113" w14:textId="77777777" w:rsidR="002C7589" w:rsidRPr="00291BB9" w:rsidRDefault="002C7589" w:rsidP="009C4101">
                  <w:pPr>
                    <w:rPr>
                      <w:sz w:val="16"/>
                    </w:rPr>
                  </w:pPr>
                  <w:r w:rsidRPr="00291BB9">
                    <w:rPr>
                      <w:sz w:val="16"/>
                    </w:rPr>
                    <w:t>00  -</w:t>
                  </w:r>
                </w:p>
              </w:tc>
              <w:tc>
                <w:tcPr>
                  <w:tcW w:w="4365" w:type="dxa"/>
                  <w:shd w:val="clear" w:color="auto" w:fill="auto"/>
                </w:tcPr>
                <w:p w14:paraId="2AB5136C" w14:textId="77777777" w:rsidR="002C7589" w:rsidRPr="00291BB9" w:rsidRDefault="002C7589" w:rsidP="009C4101">
                  <w:pPr>
                    <w:rPr>
                      <w:sz w:val="16"/>
                    </w:rPr>
                  </w:pPr>
                  <w:r w:rsidRPr="00291BB9">
                    <w:rPr>
                      <w:sz w:val="16"/>
                    </w:rPr>
                    <w:t>119019 Г.МОСКВА УЛ.ВОЗДВИЖЕНКА д.3 /5</w:t>
                  </w:r>
                </w:p>
              </w:tc>
            </w:tr>
            <w:tr w:rsidR="002C7589" w14:paraId="15ECCED5" w14:textId="77777777" w:rsidTr="002C7589">
              <w:tc>
                <w:tcPr>
                  <w:tcW w:w="300" w:type="dxa"/>
                  <w:shd w:val="clear" w:color="auto" w:fill="auto"/>
                </w:tcPr>
                <w:p w14:paraId="41BA9935" w14:textId="77777777" w:rsidR="002C7589" w:rsidRPr="00291BB9" w:rsidRDefault="002C7589" w:rsidP="009C4101">
                  <w:pPr>
                    <w:jc w:val="center"/>
                    <w:rPr>
                      <w:sz w:val="16"/>
                    </w:rPr>
                  </w:pPr>
                  <w:r w:rsidRPr="00291BB9">
                    <w:rPr>
                      <w:sz w:val="16"/>
                    </w:rPr>
                    <w:t>578</w:t>
                  </w:r>
                </w:p>
              </w:tc>
              <w:tc>
                <w:tcPr>
                  <w:tcW w:w="1200" w:type="dxa"/>
                  <w:shd w:val="clear" w:color="auto" w:fill="auto"/>
                </w:tcPr>
                <w:p w14:paraId="2E944F29" w14:textId="77777777" w:rsidR="002C7589" w:rsidRPr="00291BB9" w:rsidRDefault="002C7589" w:rsidP="009C4101">
                  <w:pPr>
                    <w:jc w:val="center"/>
                    <w:rPr>
                      <w:sz w:val="16"/>
                    </w:rPr>
                  </w:pPr>
                  <w:r w:rsidRPr="00291BB9">
                    <w:rPr>
                      <w:sz w:val="16"/>
                    </w:rPr>
                    <w:t>4956959234</w:t>
                  </w:r>
                </w:p>
              </w:tc>
              <w:tc>
                <w:tcPr>
                  <w:tcW w:w="400" w:type="dxa"/>
                  <w:shd w:val="clear" w:color="auto" w:fill="auto"/>
                </w:tcPr>
                <w:p w14:paraId="0AADA79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3043C6E" w14:textId="77777777" w:rsidR="002C7589" w:rsidRPr="00291BB9" w:rsidRDefault="002C7589" w:rsidP="009C4101">
                  <w:pPr>
                    <w:rPr>
                      <w:sz w:val="16"/>
                    </w:rPr>
                  </w:pPr>
                  <w:r w:rsidRPr="00291BB9">
                    <w:rPr>
                      <w:sz w:val="16"/>
                    </w:rPr>
                    <w:t>99118: ТУ АБОНЕНТСКИЙ НОМЕР ПРИСОЕДИНЕННОГО ОПЕРАТОРА</w:t>
                  </w:r>
                </w:p>
                <w:p w14:paraId="148F0E3F" w14:textId="77777777" w:rsidR="002C7589" w:rsidRPr="00291BB9" w:rsidRDefault="002C7589" w:rsidP="009C4101">
                  <w:pPr>
                    <w:rPr>
                      <w:sz w:val="16"/>
                    </w:rPr>
                  </w:pPr>
                  <w:r w:rsidRPr="00291BB9">
                    <w:rPr>
                      <w:sz w:val="16"/>
                    </w:rPr>
                    <w:t>00  -</w:t>
                  </w:r>
                </w:p>
              </w:tc>
              <w:tc>
                <w:tcPr>
                  <w:tcW w:w="4365" w:type="dxa"/>
                  <w:shd w:val="clear" w:color="auto" w:fill="auto"/>
                </w:tcPr>
                <w:p w14:paraId="4F2248E6" w14:textId="77777777" w:rsidR="002C7589" w:rsidRPr="00291BB9" w:rsidRDefault="002C7589" w:rsidP="009C4101">
                  <w:pPr>
                    <w:rPr>
                      <w:sz w:val="16"/>
                    </w:rPr>
                  </w:pPr>
                  <w:r w:rsidRPr="00291BB9">
                    <w:rPr>
                      <w:sz w:val="16"/>
                    </w:rPr>
                    <w:t>119019 Г.МОСКВА УЛ.ВОЗДВИЖЕНКА д.3 /5</w:t>
                  </w:r>
                </w:p>
              </w:tc>
            </w:tr>
            <w:tr w:rsidR="002C7589" w14:paraId="62EE92EA" w14:textId="77777777" w:rsidTr="002C7589">
              <w:tc>
                <w:tcPr>
                  <w:tcW w:w="300" w:type="dxa"/>
                  <w:shd w:val="clear" w:color="auto" w:fill="auto"/>
                </w:tcPr>
                <w:p w14:paraId="38C77515" w14:textId="77777777" w:rsidR="002C7589" w:rsidRPr="00291BB9" w:rsidRDefault="002C7589" w:rsidP="009C4101">
                  <w:pPr>
                    <w:jc w:val="center"/>
                    <w:rPr>
                      <w:sz w:val="16"/>
                    </w:rPr>
                  </w:pPr>
                  <w:r w:rsidRPr="00291BB9">
                    <w:rPr>
                      <w:sz w:val="16"/>
                    </w:rPr>
                    <w:t>579</w:t>
                  </w:r>
                </w:p>
              </w:tc>
              <w:tc>
                <w:tcPr>
                  <w:tcW w:w="1200" w:type="dxa"/>
                  <w:shd w:val="clear" w:color="auto" w:fill="auto"/>
                </w:tcPr>
                <w:p w14:paraId="56E366D7" w14:textId="77777777" w:rsidR="002C7589" w:rsidRPr="00291BB9" w:rsidRDefault="002C7589" w:rsidP="009C4101">
                  <w:pPr>
                    <w:jc w:val="center"/>
                    <w:rPr>
                      <w:sz w:val="16"/>
                    </w:rPr>
                  </w:pPr>
                  <w:r w:rsidRPr="00291BB9">
                    <w:rPr>
                      <w:sz w:val="16"/>
                    </w:rPr>
                    <w:t>4956959296</w:t>
                  </w:r>
                </w:p>
              </w:tc>
              <w:tc>
                <w:tcPr>
                  <w:tcW w:w="400" w:type="dxa"/>
                  <w:shd w:val="clear" w:color="auto" w:fill="auto"/>
                </w:tcPr>
                <w:p w14:paraId="6CED397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3C38C7C" w14:textId="77777777" w:rsidR="002C7589" w:rsidRPr="00291BB9" w:rsidRDefault="002C7589" w:rsidP="009C4101">
                  <w:pPr>
                    <w:rPr>
                      <w:sz w:val="16"/>
                    </w:rPr>
                  </w:pPr>
                  <w:r w:rsidRPr="00291BB9">
                    <w:rPr>
                      <w:sz w:val="16"/>
                    </w:rPr>
                    <w:t>99118: ТУ АБОНЕНТСКИЙ НОМЕР ПРИСОЕДИНЕННОГО ОПЕРАТОРА</w:t>
                  </w:r>
                </w:p>
                <w:p w14:paraId="5FF158AC" w14:textId="77777777" w:rsidR="002C7589" w:rsidRPr="00291BB9" w:rsidRDefault="002C7589" w:rsidP="009C4101">
                  <w:pPr>
                    <w:rPr>
                      <w:sz w:val="16"/>
                    </w:rPr>
                  </w:pPr>
                  <w:r w:rsidRPr="00291BB9">
                    <w:rPr>
                      <w:sz w:val="16"/>
                    </w:rPr>
                    <w:t>00  -</w:t>
                  </w:r>
                </w:p>
              </w:tc>
              <w:tc>
                <w:tcPr>
                  <w:tcW w:w="4365" w:type="dxa"/>
                  <w:shd w:val="clear" w:color="auto" w:fill="auto"/>
                </w:tcPr>
                <w:p w14:paraId="48E3A057" w14:textId="77777777" w:rsidR="002C7589" w:rsidRPr="00291BB9" w:rsidRDefault="002C7589" w:rsidP="009C4101">
                  <w:pPr>
                    <w:rPr>
                      <w:sz w:val="16"/>
                    </w:rPr>
                  </w:pPr>
                  <w:r w:rsidRPr="00291BB9">
                    <w:rPr>
                      <w:sz w:val="16"/>
                    </w:rPr>
                    <w:t>119019 Г.МОСКВА УЛ.ВОЗДВИЖЕНКА д.3 /5</w:t>
                  </w:r>
                </w:p>
              </w:tc>
            </w:tr>
            <w:tr w:rsidR="002C7589" w14:paraId="2A14A50D" w14:textId="77777777" w:rsidTr="002C7589">
              <w:tc>
                <w:tcPr>
                  <w:tcW w:w="300" w:type="dxa"/>
                  <w:shd w:val="clear" w:color="auto" w:fill="auto"/>
                </w:tcPr>
                <w:p w14:paraId="75871404" w14:textId="77777777" w:rsidR="002C7589" w:rsidRPr="00291BB9" w:rsidRDefault="002C7589" w:rsidP="009C4101">
                  <w:pPr>
                    <w:jc w:val="center"/>
                    <w:rPr>
                      <w:sz w:val="16"/>
                    </w:rPr>
                  </w:pPr>
                  <w:r w:rsidRPr="00291BB9">
                    <w:rPr>
                      <w:sz w:val="16"/>
                    </w:rPr>
                    <w:t>580</w:t>
                  </w:r>
                </w:p>
              </w:tc>
              <w:tc>
                <w:tcPr>
                  <w:tcW w:w="1200" w:type="dxa"/>
                  <w:shd w:val="clear" w:color="auto" w:fill="auto"/>
                </w:tcPr>
                <w:p w14:paraId="5A17C4B4" w14:textId="77777777" w:rsidR="002C7589" w:rsidRPr="00291BB9" w:rsidRDefault="002C7589" w:rsidP="009C4101">
                  <w:pPr>
                    <w:jc w:val="center"/>
                    <w:rPr>
                      <w:sz w:val="16"/>
                    </w:rPr>
                  </w:pPr>
                  <w:r w:rsidRPr="00291BB9">
                    <w:rPr>
                      <w:sz w:val="16"/>
                    </w:rPr>
                    <w:t>4956959312</w:t>
                  </w:r>
                </w:p>
              </w:tc>
              <w:tc>
                <w:tcPr>
                  <w:tcW w:w="400" w:type="dxa"/>
                  <w:shd w:val="clear" w:color="auto" w:fill="auto"/>
                </w:tcPr>
                <w:p w14:paraId="5CE212E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7FC9FEE" w14:textId="77777777" w:rsidR="002C7589" w:rsidRPr="00291BB9" w:rsidRDefault="002C7589" w:rsidP="009C4101">
                  <w:pPr>
                    <w:rPr>
                      <w:sz w:val="16"/>
                    </w:rPr>
                  </w:pPr>
                  <w:r w:rsidRPr="00291BB9">
                    <w:rPr>
                      <w:sz w:val="16"/>
                    </w:rPr>
                    <w:t>99118: ТУ АБОНЕНТСКИЙ НОМЕР ПРИСОЕДИНЕННОГО ОПЕРАТОРА</w:t>
                  </w:r>
                </w:p>
                <w:p w14:paraId="61905024" w14:textId="77777777" w:rsidR="002C7589" w:rsidRPr="00291BB9" w:rsidRDefault="002C7589" w:rsidP="009C4101">
                  <w:pPr>
                    <w:rPr>
                      <w:sz w:val="16"/>
                    </w:rPr>
                  </w:pPr>
                  <w:r w:rsidRPr="00291BB9">
                    <w:rPr>
                      <w:sz w:val="16"/>
                    </w:rPr>
                    <w:t>00  -</w:t>
                  </w:r>
                </w:p>
              </w:tc>
              <w:tc>
                <w:tcPr>
                  <w:tcW w:w="4365" w:type="dxa"/>
                  <w:shd w:val="clear" w:color="auto" w:fill="auto"/>
                </w:tcPr>
                <w:p w14:paraId="785F5762" w14:textId="77777777" w:rsidR="002C7589" w:rsidRPr="00291BB9" w:rsidRDefault="002C7589" w:rsidP="009C4101">
                  <w:pPr>
                    <w:rPr>
                      <w:sz w:val="16"/>
                    </w:rPr>
                  </w:pPr>
                  <w:r w:rsidRPr="00291BB9">
                    <w:rPr>
                      <w:sz w:val="16"/>
                    </w:rPr>
                    <w:t>119019 Г.МОСКВА УЛ.ВОЗДВИЖЕНКА д.3 /5</w:t>
                  </w:r>
                </w:p>
              </w:tc>
            </w:tr>
            <w:tr w:rsidR="002C7589" w14:paraId="2627B1E9" w14:textId="77777777" w:rsidTr="002C7589">
              <w:tc>
                <w:tcPr>
                  <w:tcW w:w="300" w:type="dxa"/>
                  <w:shd w:val="clear" w:color="auto" w:fill="auto"/>
                </w:tcPr>
                <w:p w14:paraId="750CA402" w14:textId="77777777" w:rsidR="002C7589" w:rsidRPr="00291BB9" w:rsidRDefault="002C7589" w:rsidP="009C4101">
                  <w:pPr>
                    <w:jc w:val="center"/>
                    <w:rPr>
                      <w:sz w:val="16"/>
                    </w:rPr>
                  </w:pPr>
                  <w:r w:rsidRPr="00291BB9">
                    <w:rPr>
                      <w:sz w:val="16"/>
                    </w:rPr>
                    <w:t>581</w:t>
                  </w:r>
                </w:p>
              </w:tc>
              <w:tc>
                <w:tcPr>
                  <w:tcW w:w="1200" w:type="dxa"/>
                  <w:shd w:val="clear" w:color="auto" w:fill="auto"/>
                </w:tcPr>
                <w:p w14:paraId="00FCDB17" w14:textId="77777777" w:rsidR="002C7589" w:rsidRPr="00291BB9" w:rsidRDefault="002C7589" w:rsidP="009C4101">
                  <w:pPr>
                    <w:jc w:val="center"/>
                    <w:rPr>
                      <w:sz w:val="16"/>
                    </w:rPr>
                  </w:pPr>
                  <w:r w:rsidRPr="00291BB9">
                    <w:rPr>
                      <w:sz w:val="16"/>
                    </w:rPr>
                    <w:t>4956959315</w:t>
                  </w:r>
                </w:p>
              </w:tc>
              <w:tc>
                <w:tcPr>
                  <w:tcW w:w="400" w:type="dxa"/>
                  <w:shd w:val="clear" w:color="auto" w:fill="auto"/>
                </w:tcPr>
                <w:p w14:paraId="7F6DA6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C917A25" w14:textId="77777777" w:rsidR="002C7589" w:rsidRPr="00291BB9" w:rsidRDefault="002C7589" w:rsidP="009C4101">
                  <w:pPr>
                    <w:rPr>
                      <w:sz w:val="16"/>
                    </w:rPr>
                  </w:pPr>
                  <w:r w:rsidRPr="00291BB9">
                    <w:rPr>
                      <w:sz w:val="16"/>
                    </w:rPr>
                    <w:t>99118: ТУ АБОНЕНТСКИЙ НОМЕР ПРИСОЕДИНЕННОГО ОПЕРАТОРА</w:t>
                  </w:r>
                </w:p>
                <w:p w14:paraId="640795DC" w14:textId="77777777" w:rsidR="002C7589" w:rsidRPr="00291BB9" w:rsidRDefault="002C7589" w:rsidP="009C4101">
                  <w:pPr>
                    <w:rPr>
                      <w:sz w:val="16"/>
                    </w:rPr>
                  </w:pPr>
                  <w:r w:rsidRPr="00291BB9">
                    <w:rPr>
                      <w:sz w:val="16"/>
                    </w:rPr>
                    <w:t>00  -</w:t>
                  </w:r>
                </w:p>
              </w:tc>
              <w:tc>
                <w:tcPr>
                  <w:tcW w:w="4365" w:type="dxa"/>
                  <w:shd w:val="clear" w:color="auto" w:fill="auto"/>
                </w:tcPr>
                <w:p w14:paraId="120D1083" w14:textId="77777777" w:rsidR="002C7589" w:rsidRPr="00291BB9" w:rsidRDefault="002C7589" w:rsidP="009C4101">
                  <w:pPr>
                    <w:rPr>
                      <w:sz w:val="16"/>
                    </w:rPr>
                  </w:pPr>
                  <w:r w:rsidRPr="00291BB9">
                    <w:rPr>
                      <w:sz w:val="16"/>
                    </w:rPr>
                    <w:t>119019 Г.МОСКВА УЛ.ВОЗДВИЖЕНКА д.3 /5</w:t>
                  </w:r>
                </w:p>
              </w:tc>
            </w:tr>
            <w:tr w:rsidR="002C7589" w14:paraId="1734107D" w14:textId="77777777" w:rsidTr="002C7589">
              <w:tc>
                <w:tcPr>
                  <w:tcW w:w="300" w:type="dxa"/>
                  <w:shd w:val="clear" w:color="auto" w:fill="auto"/>
                </w:tcPr>
                <w:p w14:paraId="5BE0F264" w14:textId="77777777" w:rsidR="002C7589" w:rsidRPr="00291BB9" w:rsidRDefault="002C7589" w:rsidP="009C4101">
                  <w:pPr>
                    <w:jc w:val="center"/>
                    <w:rPr>
                      <w:sz w:val="16"/>
                    </w:rPr>
                  </w:pPr>
                  <w:r w:rsidRPr="00291BB9">
                    <w:rPr>
                      <w:sz w:val="16"/>
                    </w:rPr>
                    <w:t>582</w:t>
                  </w:r>
                </w:p>
              </w:tc>
              <w:tc>
                <w:tcPr>
                  <w:tcW w:w="1200" w:type="dxa"/>
                  <w:shd w:val="clear" w:color="auto" w:fill="auto"/>
                </w:tcPr>
                <w:p w14:paraId="5FBFC064" w14:textId="77777777" w:rsidR="002C7589" w:rsidRPr="00291BB9" w:rsidRDefault="002C7589" w:rsidP="009C4101">
                  <w:pPr>
                    <w:jc w:val="center"/>
                    <w:rPr>
                      <w:sz w:val="16"/>
                    </w:rPr>
                  </w:pPr>
                  <w:r w:rsidRPr="00291BB9">
                    <w:rPr>
                      <w:sz w:val="16"/>
                    </w:rPr>
                    <w:t>4956959329</w:t>
                  </w:r>
                </w:p>
              </w:tc>
              <w:tc>
                <w:tcPr>
                  <w:tcW w:w="400" w:type="dxa"/>
                  <w:shd w:val="clear" w:color="auto" w:fill="auto"/>
                </w:tcPr>
                <w:p w14:paraId="5A44A2E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62A6B4F" w14:textId="77777777" w:rsidR="002C7589" w:rsidRPr="00291BB9" w:rsidRDefault="002C7589" w:rsidP="009C4101">
                  <w:pPr>
                    <w:rPr>
                      <w:sz w:val="16"/>
                    </w:rPr>
                  </w:pPr>
                  <w:r w:rsidRPr="00291BB9">
                    <w:rPr>
                      <w:sz w:val="16"/>
                    </w:rPr>
                    <w:t>99118: ТУ АБОНЕНТСКИЙ НОМЕР ПРИСОЕДИНЕННОГО ОПЕРАТОРА</w:t>
                  </w:r>
                </w:p>
                <w:p w14:paraId="7463850C" w14:textId="77777777" w:rsidR="002C7589" w:rsidRPr="00291BB9" w:rsidRDefault="002C7589" w:rsidP="009C4101">
                  <w:pPr>
                    <w:rPr>
                      <w:sz w:val="16"/>
                    </w:rPr>
                  </w:pPr>
                  <w:r w:rsidRPr="00291BB9">
                    <w:rPr>
                      <w:sz w:val="16"/>
                    </w:rPr>
                    <w:t>00  -</w:t>
                  </w:r>
                </w:p>
              </w:tc>
              <w:tc>
                <w:tcPr>
                  <w:tcW w:w="4365" w:type="dxa"/>
                  <w:shd w:val="clear" w:color="auto" w:fill="auto"/>
                </w:tcPr>
                <w:p w14:paraId="28F404E9" w14:textId="77777777" w:rsidR="002C7589" w:rsidRPr="00291BB9" w:rsidRDefault="002C7589" w:rsidP="009C4101">
                  <w:pPr>
                    <w:rPr>
                      <w:sz w:val="16"/>
                    </w:rPr>
                  </w:pPr>
                  <w:r w:rsidRPr="00291BB9">
                    <w:rPr>
                      <w:sz w:val="16"/>
                    </w:rPr>
                    <w:t>119019 Г.МОСКВА УЛ.ВОЗДВИЖЕНКА д.3 /5</w:t>
                  </w:r>
                </w:p>
              </w:tc>
            </w:tr>
            <w:tr w:rsidR="002C7589" w14:paraId="4B82B499" w14:textId="77777777" w:rsidTr="002C7589">
              <w:tc>
                <w:tcPr>
                  <w:tcW w:w="300" w:type="dxa"/>
                  <w:shd w:val="clear" w:color="auto" w:fill="auto"/>
                </w:tcPr>
                <w:p w14:paraId="43693944" w14:textId="77777777" w:rsidR="002C7589" w:rsidRPr="00291BB9" w:rsidRDefault="002C7589" w:rsidP="009C4101">
                  <w:pPr>
                    <w:jc w:val="center"/>
                    <w:rPr>
                      <w:sz w:val="16"/>
                    </w:rPr>
                  </w:pPr>
                  <w:r w:rsidRPr="00291BB9">
                    <w:rPr>
                      <w:sz w:val="16"/>
                    </w:rPr>
                    <w:t>583</w:t>
                  </w:r>
                </w:p>
              </w:tc>
              <w:tc>
                <w:tcPr>
                  <w:tcW w:w="1200" w:type="dxa"/>
                  <w:shd w:val="clear" w:color="auto" w:fill="auto"/>
                </w:tcPr>
                <w:p w14:paraId="36C6C5D6" w14:textId="77777777" w:rsidR="002C7589" w:rsidRPr="00291BB9" w:rsidRDefault="002C7589" w:rsidP="009C4101">
                  <w:pPr>
                    <w:jc w:val="center"/>
                    <w:rPr>
                      <w:sz w:val="16"/>
                    </w:rPr>
                  </w:pPr>
                  <w:r w:rsidRPr="00291BB9">
                    <w:rPr>
                      <w:sz w:val="16"/>
                    </w:rPr>
                    <w:t>4956959348</w:t>
                  </w:r>
                </w:p>
              </w:tc>
              <w:tc>
                <w:tcPr>
                  <w:tcW w:w="400" w:type="dxa"/>
                  <w:shd w:val="clear" w:color="auto" w:fill="auto"/>
                </w:tcPr>
                <w:p w14:paraId="02A07E4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21A4ED3" w14:textId="77777777" w:rsidR="002C7589" w:rsidRPr="00291BB9" w:rsidRDefault="002C7589" w:rsidP="009C4101">
                  <w:pPr>
                    <w:rPr>
                      <w:sz w:val="16"/>
                    </w:rPr>
                  </w:pPr>
                  <w:r w:rsidRPr="00291BB9">
                    <w:rPr>
                      <w:sz w:val="16"/>
                    </w:rPr>
                    <w:t>99118: ТУ АБОНЕНТСКИЙ НОМЕР ПРИСОЕДИНЕННОГО ОПЕРАТОРА</w:t>
                  </w:r>
                </w:p>
                <w:p w14:paraId="264EE25A" w14:textId="77777777" w:rsidR="002C7589" w:rsidRPr="00291BB9" w:rsidRDefault="002C7589" w:rsidP="009C4101">
                  <w:pPr>
                    <w:rPr>
                      <w:sz w:val="16"/>
                    </w:rPr>
                  </w:pPr>
                  <w:r w:rsidRPr="00291BB9">
                    <w:rPr>
                      <w:sz w:val="16"/>
                    </w:rPr>
                    <w:t>00  -</w:t>
                  </w:r>
                </w:p>
              </w:tc>
              <w:tc>
                <w:tcPr>
                  <w:tcW w:w="4365" w:type="dxa"/>
                  <w:shd w:val="clear" w:color="auto" w:fill="auto"/>
                </w:tcPr>
                <w:p w14:paraId="3B4E5E2D" w14:textId="77777777" w:rsidR="002C7589" w:rsidRPr="00291BB9" w:rsidRDefault="002C7589" w:rsidP="009C4101">
                  <w:pPr>
                    <w:rPr>
                      <w:sz w:val="16"/>
                    </w:rPr>
                  </w:pPr>
                  <w:r w:rsidRPr="00291BB9">
                    <w:rPr>
                      <w:sz w:val="16"/>
                    </w:rPr>
                    <w:t>119019 Г.МОСКВА УЛ.ВОЗДВИЖЕНКА д.3 /5</w:t>
                  </w:r>
                </w:p>
              </w:tc>
            </w:tr>
            <w:tr w:rsidR="002C7589" w14:paraId="47FD80C3" w14:textId="77777777" w:rsidTr="002C7589">
              <w:tc>
                <w:tcPr>
                  <w:tcW w:w="300" w:type="dxa"/>
                  <w:shd w:val="clear" w:color="auto" w:fill="auto"/>
                </w:tcPr>
                <w:p w14:paraId="70573024" w14:textId="77777777" w:rsidR="002C7589" w:rsidRPr="00291BB9" w:rsidRDefault="002C7589" w:rsidP="009C4101">
                  <w:pPr>
                    <w:jc w:val="center"/>
                    <w:rPr>
                      <w:sz w:val="16"/>
                    </w:rPr>
                  </w:pPr>
                  <w:r w:rsidRPr="00291BB9">
                    <w:rPr>
                      <w:sz w:val="16"/>
                    </w:rPr>
                    <w:t>584</w:t>
                  </w:r>
                </w:p>
              </w:tc>
              <w:tc>
                <w:tcPr>
                  <w:tcW w:w="1200" w:type="dxa"/>
                  <w:shd w:val="clear" w:color="auto" w:fill="auto"/>
                </w:tcPr>
                <w:p w14:paraId="5BDEB7C2" w14:textId="77777777" w:rsidR="002C7589" w:rsidRPr="00291BB9" w:rsidRDefault="002C7589" w:rsidP="009C4101">
                  <w:pPr>
                    <w:jc w:val="center"/>
                    <w:rPr>
                      <w:sz w:val="16"/>
                    </w:rPr>
                  </w:pPr>
                  <w:r w:rsidRPr="00291BB9">
                    <w:rPr>
                      <w:sz w:val="16"/>
                    </w:rPr>
                    <w:t>4956959390</w:t>
                  </w:r>
                </w:p>
              </w:tc>
              <w:tc>
                <w:tcPr>
                  <w:tcW w:w="400" w:type="dxa"/>
                  <w:shd w:val="clear" w:color="auto" w:fill="auto"/>
                </w:tcPr>
                <w:p w14:paraId="0A3C6FD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9C115B" w14:textId="77777777" w:rsidR="002C7589" w:rsidRPr="00291BB9" w:rsidRDefault="002C7589" w:rsidP="009C4101">
                  <w:pPr>
                    <w:rPr>
                      <w:sz w:val="16"/>
                    </w:rPr>
                  </w:pPr>
                  <w:r w:rsidRPr="00291BB9">
                    <w:rPr>
                      <w:sz w:val="16"/>
                    </w:rPr>
                    <w:t>99118: ТУ АБОНЕНТСКИЙ НОМЕР ПРИСОЕДИНЕННОГО ОПЕРАТОРА</w:t>
                  </w:r>
                </w:p>
                <w:p w14:paraId="3D52A002" w14:textId="77777777" w:rsidR="002C7589" w:rsidRPr="00291BB9" w:rsidRDefault="002C7589" w:rsidP="009C4101">
                  <w:pPr>
                    <w:rPr>
                      <w:sz w:val="16"/>
                    </w:rPr>
                  </w:pPr>
                  <w:r w:rsidRPr="00291BB9">
                    <w:rPr>
                      <w:sz w:val="16"/>
                    </w:rPr>
                    <w:t>00  -</w:t>
                  </w:r>
                </w:p>
              </w:tc>
              <w:tc>
                <w:tcPr>
                  <w:tcW w:w="4365" w:type="dxa"/>
                  <w:shd w:val="clear" w:color="auto" w:fill="auto"/>
                </w:tcPr>
                <w:p w14:paraId="25D13F4D" w14:textId="77777777" w:rsidR="002C7589" w:rsidRPr="00291BB9" w:rsidRDefault="002C7589" w:rsidP="009C4101">
                  <w:pPr>
                    <w:rPr>
                      <w:sz w:val="16"/>
                    </w:rPr>
                  </w:pPr>
                  <w:r w:rsidRPr="00291BB9">
                    <w:rPr>
                      <w:sz w:val="16"/>
                    </w:rPr>
                    <w:t>119019 Г.МОСКВА УЛ.ВОЗДВИЖЕНКА д.3 /5</w:t>
                  </w:r>
                </w:p>
              </w:tc>
            </w:tr>
            <w:tr w:rsidR="002C7589" w14:paraId="70F485A0" w14:textId="77777777" w:rsidTr="002C7589">
              <w:tc>
                <w:tcPr>
                  <w:tcW w:w="300" w:type="dxa"/>
                  <w:shd w:val="clear" w:color="auto" w:fill="auto"/>
                </w:tcPr>
                <w:p w14:paraId="6341A748" w14:textId="77777777" w:rsidR="002C7589" w:rsidRPr="00291BB9" w:rsidRDefault="002C7589" w:rsidP="009C4101">
                  <w:pPr>
                    <w:jc w:val="center"/>
                    <w:rPr>
                      <w:sz w:val="16"/>
                    </w:rPr>
                  </w:pPr>
                  <w:r w:rsidRPr="00291BB9">
                    <w:rPr>
                      <w:sz w:val="16"/>
                    </w:rPr>
                    <w:t>585</w:t>
                  </w:r>
                </w:p>
              </w:tc>
              <w:tc>
                <w:tcPr>
                  <w:tcW w:w="1200" w:type="dxa"/>
                  <w:shd w:val="clear" w:color="auto" w:fill="auto"/>
                </w:tcPr>
                <w:p w14:paraId="68BB6B51" w14:textId="77777777" w:rsidR="002C7589" w:rsidRPr="00291BB9" w:rsidRDefault="002C7589" w:rsidP="009C4101">
                  <w:pPr>
                    <w:jc w:val="center"/>
                    <w:rPr>
                      <w:sz w:val="16"/>
                    </w:rPr>
                  </w:pPr>
                  <w:r w:rsidRPr="00291BB9">
                    <w:rPr>
                      <w:sz w:val="16"/>
                    </w:rPr>
                    <w:t>4956959467</w:t>
                  </w:r>
                </w:p>
              </w:tc>
              <w:tc>
                <w:tcPr>
                  <w:tcW w:w="400" w:type="dxa"/>
                  <w:shd w:val="clear" w:color="auto" w:fill="auto"/>
                </w:tcPr>
                <w:p w14:paraId="7910ED6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97130C3" w14:textId="77777777" w:rsidR="002C7589" w:rsidRPr="00291BB9" w:rsidRDefault="002C7589" w:rsidP="009C4101">
                  <w:pPr>
                    <w:rPr>
                      <w:sz w:val="16"/>
                    </w:rPr>
                  </w:pPr>
                  <w:r w:rsidRPr="00291BB9">
                    <w:rPr>
                      <w:sz w:val="16"/>
                    </w:rPr>
                    <w:t>99118: ТУ АБОНЕНТСКИЙ НОМЕР ПРИСОЕДИНЕННОГО ОПЕРАТОРА</w:t>
                  </w:r>
                </w:p>
                <w:p w14:paraId="26686B4E" w14:textId="77777777" w:rsidR="002C7589" w:rsidRPr="00291BB9" w:rsidRDefault="002C7589" w:rsidP="009C4101">
                  <w:pPr>
                    <w:rPr>
                      <w:sz w:val="16"/>
                    </w:rPr>
                  </w:pPr>
                  <w:r w:rsidRPr="00291BB9">
                    <w:rPr>
                      <w:sz w:val="16"/>
                    </w:rPr>
                    <w:t>00  -</w:t>
                  </w:r>
                </w:p>
              </w:tc>
              <w:tc>
                <w:tcPr>
                  <w:tcW w:w="4365" w:type="dxa"/>
                  <w:shd w:val="clear" w:color="auto" w:fill="auto"/>
                </w:tcPr>
                <w:p w14:paraId="0EE9473C" w14:textId="77777777" w:rsidR="002C7589" w:rsidRPr="00291BB9" w:rsidRDefault="002C7589" w:rsidP="009C4101">
                  <w:pPr>
                    <w:rPr>
                      <w:sz w:val="16"/>
                    </w:rPr>
                  </w:pPr>
                  <w:r w:rsidRPr="00291BB9">
                    <w:rPr>
                      <w:sz w:val="16"/>
                    </w:rPr>
                    <w:t>119019 Г.МОСКВА УЛ.ВОЗДВИЖЕНКА д.3 /5</w:t>
                  </w:r>
                </w:p>
              </w:tc>
            </w:tr>
            <w:tr w:rsidR="002C7589" w14:paraId="2C522844" w14:textId="77777777" w:rsidTr="002C7589">
              <w:tc>
                <w:tcPr>
                  <w:tcW w:w="300" w:type="dxa"/>
                  <w:shd w:val="clear" w:color="auto" w:fill="auto"/>
                </w:tcPr>
                <w:p w14:paraId="6FB72D47" w14:textId="77777777" w:rsidR="002C7589" w:rsidRPr="00291BB9" w:rsidRDefault="002C7589" w:rsidP="009C4101">
                  <w:pPr>
                    <w:jc w:val="center"/>
                    <w:rPr>
                      <w:sz w:val="16"/>
                    </w:rPr>
                  </w:pPr>
                  <w:r w:rsidRPr="00291BB9">
                    <w:rPr>
                      <w:sz w:val="16"/>
                    </w:rPr>
                    <w:t>586</w:t>
                  </w:r>
                </w:p>
              </w:tc>
              <w:tc>
                <w:tcPr>
                  <w:tcW w:w="1200" w:type="dxa"/>
                  <w:shd w:val="clear" w:color="auto" w:fill="auto"/>
                </w:tcPr>
                <w:p w14:paraId="6150FB32" w14:textId="77777777" w:rsidR="002C7589" w:rsidRPr="00291BB9" w:rsidRDefault="002C7589" w:rsidP="009C4101">
                  <w:pPr>
                    <w:jc w:val="center"/>
                    <w:rPr>
                      <w:sz w:val="16"/>
                    </w:rPr>
                  </w:pPr>
                  <w:r w:rsidRPr="00291BB9">
                    <w:rPr>
                      <w:sz w:val="16"/>
                    </w:rPr>
                    <w:t>4956959482</w:t>
                  </w:r>
                </w:p>
              </w:tc>
              <w:tc>
                <w:tcPr>
                  <w:tcW w:w="400" w:type="dxa"/>
                  <w:shd w:val="clear" w:color="auto" w:fill="auto"/>
                </w:tcPr>
                <w:p w14:paraId="7AC1977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FDD6695" w14:textId="77777777" w:rsidR="002C7589" w:rsidRPr="00291BB9" w:rsidRDefault="002C7589" w:rsidP="009C4101">
                  <w:pPr>
                    <w:rPr>
                      <w:sz w:val="16"/>
                    </w:rPr>
                  </w:pPr>
                  <w:r w:rsidRPr="00291BB9">
                    <w:rPr>
                      <w:sz w:val="16"/>
                    </w:rPr>
                    <w:t>99118: ТУ АБОНЕНТСКИЙ НОМЕР ПРИСОЕДИНЕННОГО ОПЕРАТОРА</w:t>
                  </w:r>
                </w:p>
                <w:p w14:paraId="1BB549C2" w14:textId="77777777" w:rsidR="002C7589" w:rsidRPr="00291BB9" w:rsidRDefault="002C7589" w:rsidP="009C4101">
                  <w:pPr>
                    <w:rPr>
                      <w:sz w:val="16"/>
                    </w:rPr>
                  </w:pPr>
                  <w:r w:rsidRPr="00291BB9">
                    <w:rPr>
                      <w:sz w:val="16"/>
                    </w:rPr>
                    <w:t>00  -</w:t>
                  </w:r>
                </w:p>
              </w:tc>
              <w:tc>
                <w:tcPr>
                  <w:tcW w:w="4365" w:type="dxa"/>
                  <w:shd w:val="clear" w:color="auto" w:fill="auto"/>
                </w:tcPr>
                <w:p w14:paraId="14DB530C" w14:textId="77777777" w:rsidR="002C7589" w:rsidRPr="00291BB9" w:rsidRDefault="002C7589" w:rsidP="009C4101">
                  <w:pPr>
                    <w:rPr>
                      <w:sz w:val="16"/>
                    </w:rPr>
                  </w:pPr>
                  <w:r w:rsidRPr="00291BB9">
                    <w:rPr>
                      <w:sz w:val="16"/>
                    </w:rPr>
                    <w:t>119019 Г.МОСКВА УЛ.ВОЗДВИЖЕНКА д.3 /5</w:t>
                  </w:r>
                </w:p>
              </w:tc>
            </w:tr>
            <w:tr w:rsidR="002C7589" w14:paraId="48F28CEB" w14:textId="77777777" w:rsidTr="002C7589">
              <w:tc>
                <w:tcPr>
                  <w:tcW w:w="300" w:type="dxa"/>
                  <w:shd w:val="clear" w:color="auto" w:fill="auto"/>
                </w:tcPr>
                <w:p w14:paraId="66DF87C0" w14:textId="77777777" w:rsidR="002C7589" w:rsidRPr="00291BB9" w:rsidRDefault="002C7589" w:rsidP="009C4101">
                  <w:pPr>
                    <w:jc w:val="center"/>
                    <w:rPr>
                      <w:sz w:val="16"/>
                    </w:rPr>
                  </w:pPr>
                  <w:r w:rsidRPr="00291BB9">
                    <w:rPr>
                      <w:sz w:val="16"/>
                    </w:rPr>
                    <w:t>587</w:t>
                  </w:r>
                </w:p>
              </w:tc>
              <w:tc>
                <w:tcPr>
                  <w:tcW w:w="1200" w:type="dxa"/>
                  <w:shd w:val="clear" w:color="auto" w:fill="auto"/>
                </w:tcPr>
                <w:p w14:paraId="2867C2CB" w14:textId="77777777" w:rsidR="002C7589" w:rsidRPr="00291BB9" w:rsidRDefault="002C7589" w:rsidP="009C4101">
                  <w:pPr>
                    <w:jc w:val="center"/>
                    <w:rPr>
                      <w:sz w:val="16"/>
                    </w:rPr>
                  </w:pPr>
                  <w:r w:rsidRPr="00291BB9">
                    <w:rPr>
                      <w:sz w:val="16"/>
                    </w:rPr>
                    <w:t>4956959485</w:t>
                  </w:r>
                </w:p>
              </w:tc>
              <w:tc>
                <w:tcPr>
                  <w:tcW w:w="400" w:type="dxa"/>
                  <w:shd w:val="clear" w:color="auto" w:fill="auto"/>
                </w:tcPr>
                <w:p w14:paraId="2FA8AAC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AB931D" w14:textId="77777777" w:rsidR="002C7589" w:rsidRPr="00291BB9" w:rsidRDefault="002C7589" w:rsidP="009C4101">
                  <w:pPr>
                    <w:rPr>
                      <w:sz w:val="16"/>
                    </w:rPr>
                  </w:pPr>
                  <w:r w:rsidRPr="00291BB9">
                    <w:rPr>
                      <w:sz w:val="16"/>
                    </w:rPr>
                    <w:t>99118: ТУ АБОНЕНТСКИЙ НОМЕР ПРИСОЕДИНЕННОГО ОПЕРАТОРА</w:t>
                  </w:r>
                </w:p>
                <w:p w14:paraId="7537BA0A" w14:textId="77777777" w:rsidR="002C7589" w:rsidRPr="00291BB9" w:rsidRDefault="002C7589" w:rsidP="009C4101">
                  <w:pPr>
                    <w:rPr>
                      <w:sz w:val="16"/>
                    </w:rPr>
                  </w:pPr>
                  <w:r w:rsidRPr="00291BB9">
                    <w:rPr>
                      <w:sz w:val="16"/>
                    </w:rPr>
                    <w:t>00  -</w:t>
                  </w:r>
                </w:p>
              </w:tc>
              <w:tc>
                <w:tcPr>
                  <w:tcW w:w="4365" w:type="dxa"/>
                  <w:shd w:val="clear" w:color="auto" w:fill="auto"/>
                </w:tcPr>
                <w:p w14:paraId="75E9113C" w14:textId="77777777" w:rsidR="002C7589" w:rsidRPr="00291BB9" w:rsidRDefault="002C7589" w:rsidP="009C4101">
                  <w:pPr>
                    <w:rPr>
                      <w:sz w:val="16"/>
                    </w:rPr>
                  </w:pPr>
                  <w:r w:rsidRPr="00291BB9">
                    <w:rPr>
                      <w:sz w:val="16"/>
                    </w:rPr>
                    <w:t>119019 Г.МОСКВА УЛ.ВОЗДВИЖЕНКА д.3 /5</w:t>
                  </w:r>
                </w:p>
              </w:tc>
            </w:tr>
            <w:tr w:rsidR="002C7589" w14:paraId="2B99A665" w14:textId="77777777" w:rsidTr="002C7589">
              <w:tc>
                <w:tcPr>
                  <w:tcW w:w="300" w:type="dxa"/>
                  <w:shd w:val="clear" w:color="auto" w:fill="auto"/>
                </w:tcPr>
                <w:p w14:paraId="1C14F78E" w14:textId="77777777" w:rsidR="002C7589" w:rsidRPr="00291BB9" w:rsidRDefault="002C7589" w:rsidP="009C4101">
                  <w:pPr>
                    <w:jc w:val="center"/>
                    <w:rPr>
                      <w:sz w:val="16"/>
                    </w:rPr>
                  </w:pPr>
                  <w:r w:rsidRPr="00291BB9">
                    <w:rPr>
                      <w:sz w:val="16"/>
                    </w:rPr>
                    <w:t>588</w:t>
                  </w:r>
                </w:p>
              </w:tc>
              <w:tc>
                <w:tcPr>
                  <w:tcW w:w="1200" w:type="dxa"/>
                  <w:shd w:val="clear" w:color="auto" w:fill="auto"/>
                </w:tcPr>
                <w:p w14:paraId="6B69B071" w14:textId="77777777" w:rsidR="002C7589" w:rsidRPr="00291BB9" w:rsidRDefault="002C7589" w:rsidP="009C4101">
                  <w:pPr>
                    <w:jc w:val="center"/>
                    <w:rPr>
                      <w:sz w:val="16"/>
                    </w:rPr>
                  </w:pPr>
                  <w:r w:rsidRPr="00291BB9">
                    <w:rPr>
                      <w:sz w:val="16"/>
                    </w:rPr>
                    <w:t>4956959582</w:t>
                  </w:r>
                </w:p>
              </w:tc>
              <w:tc>
                <w:tcPr>
                  <w:tcW w:w="400" w:type="dxa"/>
                  <w:shd w:val="clear" w:color="auto" w:fill="auto"/>
                </w:tcPr>
                <w:p w14:paraId="50A2BF2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8D49B7" w14:textId="77777777" w:rsidR="002C7589" w:rsidRPr="00291BB9" w:rsidRDefault="002C7589" w:rsidP="009C4101">
                  <w:pPr>
                    <w:rPr>
                      <w:sz w:val="16"/>
                    </w:rPr>
                  </w:pPr>
                  <w:r w:rsidRPr="00291BB9">
                    <w:rPr>
                      <w:sz w:val="16"/>
                    </w:rPr>
                    <w:t>99118: ТУ АБОНЕНТСКИЙ НОМЕР ПРИСОЕДИНЕННОГО ОПЕРАТОРА</w:t>
                  </w:r>
                </w:p>
                <w:p w14:paraId="5D51AA93" w14:textId="77777777" w:rsidR="002C7589" w:rsidRPr="00291BB9" w:rsidRDefault="002C7589" w:rsidP="009C4101">
                  <w:pPr>
                    <w:rPr>
                      <w:sz w:val="16"/>
                    </w:rPr>
                  </w:pPr>
                  <w:r w:rsidRPr="00291BB9">
                    <w:rPr>
                      <w:sz w:val="16"/>
                    </w:rPr>
                    <w:t>00  -</w:t>
                  </w:r>
                </w:p>
              </w:tc>
              <w:tc>
                <w:tcPr>
                  <w:tcW w:w="4365" w:type="dxa"/>
                  <w:shd w:val="clear" w:color="auto" w:fill="auto"/>
                </w:tcPr>
                <w:p w14:paraId="2109B2FB" w14:textId="77777777" w:rsidR="002C7589" w:rsidRPr="00291BB9" w:rsidRDefault="002C7589" w:rsidP="009C4101">
                  <w:pPr>
                    <w:rPr>
                      <w:sz w:val="16"/>
                    </w:rPr>
                  </w:pPr>
                  <w:r w:rsidRPr="00291BB9">
                    <w:rPr>
                      <w:sz w:val="16"/>
                    </w:rPr>
                    <w:t>119019 Г.МОСКВА УЛ.ВОЗДВИЖЕНКА д.3 /5</w:t>
                  </w:r>
                </w:p>
              </w:tc>
            </w:tr>
            <w:tr w:rsidR="002C7589" w14:paraId="19D52AD3" w14:textId="77777777" w:rsidTr="002C7589">
              <w:tc>
                <w:tcPr>
                  <w:tcW w:w="300" w:type="dxa"/>
                  <w:shd w:val="clear" w:color="auto" w:fill="auto"/>
                </w:tcPr>
                <w:p w14:paraId="409131CE" w14:textId="77777777" w:rsidR="002C7589" w:rsidRPr="00291BB9" w:rsidRDefault="002C7589" w:rsidP="009C4101">
                  <w:pPr>
                    <w:jc w:val="center"/>
                    <w:rPr>
                      <w:sz w:val="16"/>
                    </w:rPr>
                  </w:pPr>
                  <w:r w:rsidRPr="00291BB9">
                    <w:rPr>
                      <w:sz w:val="16"/>
                    </w:rPr>
                    <w:t>589</w:t>
                  </w:r>
                </w:p>
              </w:tc>
              <w:tc>
                <w:tcPr>
                  <w:tcW w:w="1200" w:type="dxa"/>
                  <w:shd w:val="clear" w:color="auto" w:fill="auto"/>
                </w:tcPr>
                <w:p w14:paraId="1D307FC2" w14:textId="77777777" w:rsidR="002C7589" w:rsidRPr="00291BB9" w:rsidRDefault="002C7589" w:rsidP="009C4101">
                  <w:pPr>
                    <w:jc w:val="center"/>
                    <w:rPr>
                      <w:sz w:val="16"/>
                    </w:rPr>
                  </w:pPr>
                  <w:r w:rsidRPr="00291BB9">
                    <w:rPr>
                      <w:sz w:val="16"/>
                    </w:rPr>
                    <w:t>4956959646</w:t>
                  </w:r>
                </w:p>
              </w:tc>
              <w:tc>
                <w:tcPr>
                  <w:tcW w:w="400" w:type="dxa"/>
                  <w:shd w:val="clear" w:color="auto" w:fill="auto"/>
                </w:tcPr>
                <w:p w14:paraId="68A1F9B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8F68D58" w14:textId="77777777" w:rsidR="002C7589" w:rsidRPr="00291BB9" w:rsidRDefault="002C7589" w:rsidP="009C4101">
                  <w:pPr>
                    <w:rPr>
                      <w:sz w:val="16"/>
                    </w:rPr>
                  </w:pPr>
                  <w:r w:rsidRPr="00291BB9">
                    <w:rPr>
                      <w:sz w:val="16"/>
                    </w:rPr>
                    <w:t>99118: ТУ АБОНЕНТСКИЙ НОМЕР ПРИСОЕДИНЕННОГО ОПЕРАТОРА</w:t>
                  </w:r>
                </w:p>
                <w:p w14:paraId="15993FF7" w14:textId="77777777" w:rsidR="002C7589" w:rsidRPr="00291BB9" w:rsidRDefault="002C7589" w:rsidP="009C4101">
                  <w:pPr>
                    <w:rPr>
                      <w:sz w:val="16"/>
                    </w:rPr>
                  </w:pPr>
                  <w:r w:rsidRPr="00291BB9">
                    <w:rPr>
                      <w:sz w:val="16"/>
                    </w:rPr>
                    <w:t>00  -</w:t>
                  </w:r>
                </w:p>
              </w:tc>
              <w:tc>
                <w:tcPr>
                  <w:tcW w:w="4365" w:type="dxa"/>
                  <w:shd w:val="clear" w:color="auto" w:fill="auto"/>
                </w:tcPr>
                <w:p w14:paraId="333795C9" w14:textId="77777777" w:rsidR="002C7589" w:rsidRPr="00291BB9" w:rsidRDefault="002C7589" w:rsidP="009C4101">
                  <w:pPr>
                    <w:rPr>
                      <w:sz w:val="16"/>
                    </w:rPr>
                  </w:pPr>
                  <w:r w:rsidRPr="00291BB9">
                    <w:rPr>
                      <w:sz w:val="16"/>
                    </w:rPr>
                    <w:t>119019 Г.МОСКВА УЛ.ВОЗДВИЖЕНКА д.3 /5</w:t>
                  </w:r>
                </w:p>
              </w:tc>
            </w:tr>
            <w:tr w:rsidR="002C7589" w14:paraId="07462C86" w14:textId="77777777" w:rsidTr="002C7589">
              <w:tc>
                <w:tcPr>
                  <w:tcW w:w="300" w:type="dxa"/>
                  <w:shd w:val="clear" w:color="auto" w:fill="auto"/>
                </w:tcPr>
                <w:p w14:paraId="21D8A3F1" w14:textId="77777777" w:rsidR="002C7589" w:rsidRPr="00291BB9" w:rsidRDefault="002C7589" w:rsidP="009C4101">
                  <w:pPr>
                    <w:jc w:val="center"/>
                    <w:rPr>
                      <w:sz w:val="16"/>
                    </w:rPr>
                  </w:pPr>
                  <w:r w:rsidRPr="00291BB9">
                    <w:rPr>
                      <w:sz w:val="16"/>
                    </w:rPr>
                    <w:t>590</w:t>
                  </w:r>
                </w:p>
              </w:tc>
              <w:tc>
                <w:tcPr>
                  <w:tcW w:w="1200" w:type="dxa"/>
                  <w:shd w:val="clear" w:color="auto" w:fill="auto"/>
                </w:tcPr>
                <w:p w14:paraId="0F160C60" w14:textId="77777777" w:rsidR="002C7589" w:rsidRPr="00291BB9" w:rsidRDefault="002C7589" w:rsidP="009C4101">
                  <w:pPr>
                    <w:jc w:val="center"/>
                    <w:rPr>
                      <w:sz w:val="16"/>
                    </w:rPr>
                  </w:pPr>
                  <w:r w:rsidRPr="00291BB9">
                    <w:rPr>
                      <w:sz w:val="16"/>
                    </w:rPr>
                    <w:t>4956959670</w:t>
                  </w:r>
                </w:p>
              </w:tc>
              <w:tc>
                <w:tcPr>
                  <w:tcW w:w="400" w:type="dxa"/>
                  <w:shd w:val="clear" w:color="auto" w:fill="auto"/>
                </w:tcPr>
                <w:p w14:paraId="5BE57EB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E3B0308" w14:textId="77777777" w:rsidR="002C7589" w:rsidRPr="00291BB9" w:rsidRDefault="002C7589" w:rsidP="009C4101">
                  <w:pPr>
                    <w:rPr>
                      <w:sz w:val="16"/>
                    </w:rPr>
                  </w:pPr>
                  <w:r w:rsidRPr="00291BB9">
                    <w:rPr>
                      <w:sz w:val="16"/>
                    </w:rPr>
                    <w:t>99118: ТУ АБОНЕНТСКИЙ НОМЕР ПРИСОЕДИНЕННОГО ОПЕРАТОРА</w:t>
                  </w:r>
                </w:p>
                <w:p w14:paraId="08F00780" w14:textId="77777777" w:rsidR="002C7589" w:rsidRPr="00291BB9" w:rsidRDefault="002C7589" w:rsidP="009C4101">
                  <w:pPr>
                    <w:rPr>
                      <w:sz w:val="16"/>
                    </w:rPr>
                  </w:pPr>
                  <w:r w:rsidRPr="00291BB9">
                    <w:rPr>
                      <w:sz w:val="16"/>
                    </w:rPr>
                    <w:t>00  -</w:t>
                  </w:r>
                </w:p>
              </w:tc>
              <w:tc>
                <w:tcPr>
                  <w:tcW w:w="4365" w:type="dxa"/>
                  <w:shd w:val="clear" w:color="auto" w:fill="auto"/>
                </w:tcPr>
                <w:p w14:paraId="7B5C78D0" w14:textId="77777777" w:rsidR="002C7589" w:rsidRPr="00291BB9" w:rsidRDefault="002C7589" w:rsidP="009C4101">
                  <w:pPr>
                    <w:rPr>
                      <w:sz w:val="16"/>
                    </w:rPr>
                  </w:pPr>
                  <w:r w:rsidRPr="00291BB9">
                    <w:rPr>
                      <w:sz w:val="16"/>
                    </w:rPr>
                    <w:t>119019 Г.МОСКВА УЛ.ВОЗДВИЖЕНКА д.3 /5</w:t>
                  </w:r>
                </w:p>
              </w:tc>
            </w:tr>
            <w:tr w:rsidR="002C7589" w14:paraId="77C92BB3" w14:textId="77777777" w:rsidTr="002C7589">
              <w:tc>
                <w:tcPr>
                  <w:tcW w:w="300" w:type="dxa"/>
                  <w:shd w:val="clear" w:color="auto" w:fill="auto"/>
                </w:tcPr>
                <w:p w14:paraId="2A26C91A" w14:textId="77777777" w:rsidR="002C7589" w:rsidRPr="00291BB9" w:rsidRDefault="002C7589" w:rsidP="009C4101">
                  <w:pPr>
                    <w:jc w:val="center"/>
                    <w:rPr>
                      <w:sz w:val="16"/>
                    </w:rPr>
                  </w:pPr>
                  <w:r w:rsidRPr="00291BB9">
                    <w:rPr>
                      <w:sz w:val="16"/>
                    </w:rPr>
                    <w:t>591</w:t>
                  </w:r>
                </w:p>
              </w:tc>
              <w:tc>
                <w:tcPr>
                  <w:tcW w:w="1200" w:type="dxa"/>
                  <w:shd w:val="clear" w:color="auto" w:fill="auto"/>
                </w:tcPr>
                <w:p w14:paraId="2CFDBBAB" w14:textId="77777777" w:rsidR="002C7589" w:rsidRPr="00291BB9" w:rsidRDefault="002C7589" w:rsidP="009C4101">
                  <w:pPr>
                    <w:jc w:val="center"/>
                    <w:rPr>
                      <w:sz w:val="16"/>
                    </w:rPr>
                  </w:pPr>
                  <w:r w:rsidRPr="00291BB9">
                    <w:rPr>
                      <w:sz w:val="16"/>
                    </w:rPr>
                    <w:t>4956959712</w:t>
                  </w:r>
                </w:p>
              </w:tc>
              <w:tc>
                <w:tcPr>
                  <w:tcW w:w="400" w:type="dxa"/>
                  <w:shd w:val="clear" w:color="auto" w:fill="auto"/>
                </w:tcPr>
                <w:p w14:paraId="1D1565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8D2FDC3" w14:textId="77777777" w:rsidR="002C7589" w:rsidRPr="00291BB9" w:rsidRDefault="002C7589" w:rsidP="009C4101">
                  <w:pPr>
                    <w:rPr>
                      <w:sz w:val="16"/>
                    </w:rPr>
                  </w:pPr>
                  <w:r w:rsidRPr="00291BB9">
                    <w:rPr>
                      <w:sz w:val="16"/>
                    </w:rPr>
                    <w:t>99118: ТУ АБОНЕНТСКИЙ НОМЕР ПРИСОЕДИНЕННОГО ОПЕРАТОРА</w:t>
                  </w:r>
                </w:p>
                <w:p w14:paraId="315E11B6" w14:textId="77777777" w:rsidR="002C7589" w:rsidRPr="00291BB9" w:rsidRDefault="002C7589" w:rsidP="009C4101">
                  <w:pPr>
                    <w:rPr>
                      <w:sz w:val="16"/>
                    </w:rPr>
                  </w:pPr>
                  <w:r w:rsidRPr="00291BB9">
                    <w:rPr>
                      <w:sz w:val="16"/>
                    </w:rPr>
                    <w:t>00  -</w:t>
                  </w:r>
                </w:p>
              </w:tc>
              <w:tc>
                <w:tcPr>
                  <w:tcW w:w="4365" w:type="dxa"/>
                  <w:shd w:val="clear" w:color="auto" w:fill="auto"/>
                </w:tcPr>
                <w:p w14:paraId="00DA2DDD" w14:textId="77777777" w:rsidR="002C7589" w:rsidRPr="00291BB9" w:rsidRDefault="002C7589" w:rsidP="009C4101">
                  <w:pPr>
                    <w:rPr>
                      <w:sz w:val="16"/>
                    </w:rPr>
                  </w:pPr>
                  <w:r w:rsidRPr="00291BB9">
                    <w:rPr>
                      <w:sz w:val="16"/>
                    </w:rPr>
                    <w:t>119019 Г.МОСКВА УЛ.ВОЗДВИЖЕНКА д.3 /5</w:t>
                  </w:r>
                </w:p>
              </w:tc>
            </w:tr>
            <w:tr w:rsidR="002C7589" w14:paraId="1574FE58" w14:textId="77777777" w:rsidTr="002C7589">
              <w:tc>
                <w:tcPr>
                  <w:tcW w:w="300" w:type="dxa"/>
                  <w:shd w:val="clear" w:color="auto" w:fill="auto"/>
                </w:tcPr>
                <w:p w14:paraId="7B9E5FCB" w14:textId="77777777" w:rsidR="002C7589" w:rsidRPr="00291BB9" w:rsidRDefault="002C7589" w:rsidP="009C4101">
                  <w:pPr>
                    <w:jc w:val="center"/>
                    <w:rPr>
                      <w:sz w:val="16"/>
                    </w:rPr>
                  </w:pPr>
                  <w:r w:rsidRPr="00291BB9">
                    <w:rPr>
                      <w:sz w:val="16"/>
                    </w:rPr>
                    <w:t>592</w:t>
                  </w:r>
                </w:p>
              </w:tc>
              <w:tc>
                <w:tcPr>
                  <w:tcW w:w="1200" w:type="dxa"/>
                  <w:shd w:val="clear" w:color="auto" w:fill="auto"/>
                </w:tcPr>
                <w:p w14:paraId="05CDF300" w14:textId="77777777" w:rsidR="002C7589" w:rsidRPr="00291BB9" w:rsidRDefault="002C7589" w:rsidP="009C4101">
                  <w:pPr>
                    <w:jc w:val="center"/>
                    <w:rPr>
                      <w:sz w:val="16"/>
                    </w:rPr>
                  </w:pPr>
                  <w:r w:rsidRPr="00291BB9">
                    <w:rPr>
                      <w:sz w:val="16"/>
                    </w:rPr>
                    <w:t>4956959716</w:t>
                  </w:r>
                </w:p>
              </w:tc>
              <w:tc>
                <w:tcPr>
                  <w:tcW w:w="400" w:type="dxa"/>
                  <w:shd w:val="clear" w:color="auto" w:fill="auto"/>
                </w:tcPr>
                <w:p w14:paraId="48EFEB0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718C6A2" w14:textId="77777777" w:rsidR="002C7589" w:rsidRPr="00291BB9" w:rsidRDefault="002C7589" w:rsidP="009C4101">
                  <w:pPr>
                    <w:rPr>
                      <w:sz w:val="16"/>
                    </w:rPr>
                  </w:pPr>
                  <w:r w:rsidRPr="00291BB9">
                    <w:rPr>
                      <w:sz w:val="16"/>
                    </w:rPr>
                    <w:t>99118: ТУ АБОНЕНТСКИЙ НОМЕР ПРИСОЕДИНЕННОГО ОПЕРАТОРА</w:t>
                  </w:r>
                </w:p>
                <w:p w14:paraId="4C891330" w14:textId="77777777" w:rsidR="002C7589" w:rsidRPr="00291BB9" w:rsidRDefault="002C7589" w:rsidP="009C4101">
                  <w:pPr>
                    <w:rPr>
                      <w:sz w:val="16"/>
                    </w:rPr>
                  </w:pPr>
                  <w:r w:rsidRPr="00291BB9">
                    <w:rPr>
                      <w:sz w:val="16"/>
                    </w:rPr>
                    <w:t>00  -</w:t>
                  </w:r>
                </w:p>
              </w:tc>
              <w:tc>
                <w:tcPr>
                  <w:tcW w:w="4365" w:type="dxa"/>
                  <w:shd w:val="clear" w:color="auto" w:fill="auto"/>
                </w:tcPr>
                <w:p w14:paraId="41B1E637" w14:textId="77777777" w:rsidR="002C7589" w:rsidRPr="00291BB9" w:rsidRDefault="002C7589" w:rsidP="009C4101">
                  <w:pPr>
                    <w:rPr>
                      <w:sz w:val="16"/>
                    </w:rPr>
                  </w:pPr>
                  <w:r w:rsidRPr="00291BB9">
                    <w:rPr>
                      <w:sz w:val="16"/>
                    </w:rPr>
                    <w:t>119019 Г.МОСКВА УЛ.ВОЗДВИЖЕНКА д.3 /5</w:t>
                  </w:r>
                </w:p>
              </w:tc>
            </w:tr>
            <w:tr w:rsidR="002C7589" w14:paraId="27F70CDE" w14:textId="77777777" w:rsidTr="002C7589">
              <w:tc>
                <w:tcPr>
                  <w:tcW w:w="300" w:type="dxa"/>
                  <w:shd w:val="clear" w:color="auto" w:fill="auto"/>
                </w:tcPr>
                <w:p w14:paraId="444E3941" w14:textId="77777777" w:rsidR="002C7589" w:rsidRPr="00291BB9" w:rsidRDefault="002C7589" w:rsidP="009C4101">
                  <w:pPr>
                    <w:jc w:val="center"/>
                    <w:rPr>
                      <w:sz w:val="16"/>
                    </w:rPr>
                  </w:pPr>
                  <w:r w:rsidRPr="00291BB9">
                    <w:rPr>
                      <w:sz w:val="16"/>
                    </w:rPr>
                    <w:t>593</w:t>
                  </w:r>
                </w:p>
              </w:tc>
              <w:tc>
                <w:tcPr>
                  <w:tcW w:w="1200" w:type="dxa"/>
                  <w:shd w:val="clear" w:color="auto" w:fill="auto"/>
                </w:tcPr>
                <w:p w14:paraId="07F750CD" w14:textId="77777777" w:rsidR="002C7589" w:rsidRPr="00291BB9" w:rsidRDefault="002C7589" w:rsidP="009C4101">
                  <w:pPr>
                    <w:jc w:val="center"/>
                    <w:rPr>
                      <w:sz w:val="16"/>
                    </w:rPr>
                  </w:pPr>
                  <w:r w:rsidRPr="00291BB9">
                    <w:rPr>
                      <w:sz w:val="16"/>
                    </w:rPr>
                    <w:t>4956959776</w:t>
                  </w:r>
                </w:p>
              </w:tc>
              <w:tc>
                <w:tcPr>
                  <w:tcW w:w="400" w:type="dxa"/>
                  <w:shd w:val="clear" w:color="auto" w:fill="auto"/>
                </w:tcPr>
                <w:p w14:paraId="35E3885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4F1359C" w14:textId="77777777" w:rsidR="002C7589" w:rsidRPr="00291BB9" w:rsidRDefault="002C7589" w:rsidP="009C4101">
                  <w:pPr>
                    <w:rPr>
                      <w:sz w:val="16"/>
                    </w:rPr>
                  </w:pPr>
                  <w:r w:rsidRPr="00291BB9">
                    <w:rPr>
                      <w:sz w:val="16"/>
                    </w:rPr>
                    <w:t>99118: ТУ АБОНЕНТСКИЙ НОМЕР ПРИСОЕДИНЕННОГО ОПЕРАТОРА</w:t>
                  </w:r>
                </w:p>
                <w:p w14:paraId="64A285A0" w14:textId="77777777" w:rsidR="002C7589" w:rsidRPr="00291BB9" w:rsidRDefault="002C7589" w:rsidP="009C4101">
                  <w:pPr>
                    <w:rPr>
                      <w:sz w:val="16"/>
                    </w:rPr>
                  </w:pPr>
                  <w:r w:rsidRPr="00291BB9">
                    <w:rPr>
                      <w:sz w:val="16"/>
                    </w:rPr>
                    <w:t>00  -</w:t>
                  </w:r>
                </w:p>
              </w:tc>
              <w:tc>
                <w:tcPr>
                  <w:tcW w:w="4365" w:type="dxa"/>
                  <w:shd w:val="clear" w:color="auto" w:fill="auto"/>
                </w:tcPr>
                <w:p w14:paraId="49ED30F4" w14:textId="77777777" w:rsidR="002C7589" w:rsidRPr="00291BB9" w:rsidRDefault="002C7589" w:rsidP="009C4101">
                  <w:pPr>
                    <w:rPr>
                      <w:sz w:val="16"/>
                    </w:rPr>
                  </w:pPr>
                  <w:r w:rsidRPr="00291BB9">
                    <w:rPr>
                      <w:sz w:val="16"/>
                    </w:rPr>
                    <w:t>119019 Г.МОСКВА УЛ.ВОЗДВИЖЕНКА д.3 /5</w:t>
                  </w:r>
                </w:p>
              </w:tc>
            </w:tr>
            <w:tr w:rsidR="002C7589" w14:paraId="3AFA09DE" w14:textId="77777777" w:rsidTr="002C7589">
              <w:tc>
                <w:tcPr>
                  <w:tcW w:w="300" w:type="dxa"/>
                  <w:shd w:val="clear" w:color="auto" w:fill="auto"/>
                </w:tcPr>
                <w:p w14:paraId="4BB57864" w14:textId="77777777" w:rsidR="002C7589" w:rsidRPr="00291BB9" w:rsidRDefault="002C7589" w:rsidP="009C4101">
                  <w:pPr>
                    <w:jc w:val="center"/>
                    <w:rPr>
                      <w:sz w:val="16"/>
                    </w:rPr>
                  </w:pPr>
                  <w:r w:rsidRPr="00291BB9">
                    <w:rPr>
                      <w:sz w:val="16"/>
                    </w:rPr>
                    <w:lastRenderedPageBreak/>
                    <w:t>594</w:t>
                  </w:r>
                </w:p>
              </w:tc>
              <w:tc>
                <w:tcPr>
                  <w:tcW w:w="1200" w:type="dxa"/>
                  <w:shd w:val="clear" w:color="auto" w:fill="auto"/>
                </w:tcPr>
                <w:p w14:paraId="0BD862B5" w14:textId="77777777" w:rsidR="002C7589" w:rsidRPr="00291BB9" w:rsidRDefault="002C7589" w:rsidP="009C4101">
                  <w:pPr>
                    <w:jc w:val="center"/>
                    <w:rPr>
                      <w:sz w:val="16"/>
                    </w:rPr>
                  </w:pPr>
                  <w:r w:rsidRPr="00291BB9">
                    <w:rPr>
                      <w:sz w:val="16"/>
                    </w:rPr>
                    <w:t>4956959828</w:t>
                  </w:r>
                </w:p>
              </w:tc>
              <w:tc>
                <w:tcPr>
                  <w:tcW w:w="400" w:type="dxa"/>
                  <w:shd w:val="clear" w:color="auto" w:fill="auto"/>
                </w:tcPr>
                <w:p w14:paraId="074F6D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D18825E" w14:textId="77777777" w:rsidR="002C7589" w:rsidRPr="00291BB9" w:rsidRDefault="002C7589" w:rsidP="009C4101">
                  <w:pPr>
                    <w:rPr>
                      <w:sz w:val="16"/>
                    </w:rPr>
                  </w:pPr>
                  <w:r w:rsidRPr="00291BB9">
                    <w:rPr>
                      <w:sz w:val="16"/>
                    </w:rPr>
                    <w:t>99118: ТУ АБОНЕНТСКИЙ НОМЕР ПРИСОЕДИНЕННОГО ОПЕРАТОРА</w:t>
                  </w:r>
                </w:p>
                <w:p w14:paraId="004E0B6C" w14:textId="77777777" w:rsidR="002C7589" w:rsidRPr="00291BB9" w:rsidRDefault="002C7589" w:rsidP="009C4101">
                  <w:pPr>
                    <w:rPr>
                      <w:sz w:val="16"/>
                    </w:rPr>
                  </w:pPr>
                  <w:r w:rsidRPr="00291BB9">
                    <w:rPr>
                      <w:sz w:val="16"/>
                    </w:rPr>
                    <w:t>00  -</w:t>
                  </w:r>
                </w:p>
              </w:tc>
              <w:tc>
                <w:tcPr>
                  <w:tcW w:w="4365" w:type="dxa"/>
                  <w:shd w:val="clear" w:color="auto" w:fill="auto"/>
                </w:tcPr>
                <w:p w14:paraId="4D18D559" w14:textId="77777777" w:rsidR="002C7589" w:rsidRPr="00291BB9" w:rsidRDefault="002C7589" w:rsidP="009C4101">
                  <w:pPr>
                    <w:rPr>
                      <w:sz w:val="16"/>
                    </w:rPr>
                  </w:pPr>
                  <w:r w:rsidRPr="00291BB9">
                    <w:rPr>
                      <w:sz w:val="16"/>
                    </w:rPr>
                    <w:t>119019 Г.МОСКВА УЛ.ВОЗДВИЖЕНКА д.3 /5</w:t>
                  </w:r>
                </w:p>
              </w:tc>
            </w:tr>
            <w:tr w:rsidR="002C7589" w14:paraId="1553B812" w14:textId="77777777" w:rsidTr="002C7589">
              <w:tc>
                <w:tcPr>
                  <w:tcW w:w="300" w:type="dxa"/>
                  <w:shd w:val="clear" w:color="auto" w:fill="auto"/>
                </w:tcPr>
                <w:p w14:paraId="25596969" w14:textId="77777777" w:rsidR="002C7589" w:rsidRPr="00291BB9" w:rsidRDefault="002C7589" w:rsidP="009C4101">
                  <w:pPr>
                    <w:jc w:val="center"/>
                    <w:rPr>
                      <w:sz w:val="16"/>
                    </w:rPr>
                  </w:pPr>
                  <w:r w:rsidRPr="00291BB9">
                    <w:rPr>
                      <w:sz w:val="16"/>
                    </w:rPr>
                    <w:t>595</w:t>
                  </w:r>
                </w:p>
              </w:tc>
              <w:tc>
                <w:tcPr>
                  <w:tcW w:w="1200" w:type="dxa"/>
                  <w:shd w:val="clear" w:color="auto" w:fill="auto"/>
                </w:tcPr>
                <w:p w14:paraId="722D99DD" w14:textId="77777777" w:rsidR="002C7589" w:rsidRPr="00291BB9" w:rsidRDefault="002C7589" w:rsidP="009C4101">
                  <w:pPr>
                    <w:jc w:val="center"/>
                    <w:rPr>
                      <w:sz w:val="16"/>
                    </w:rPr>
                  </w:pPr>
                  <w:r w:rsidRPr="00291BB9">
                    <w:rPr>
                      <w:sz w:val="16"/>
                    </w:rPr>
                    <w:t>4956959847</w:t>
                  </w:r>
                </w:p>
              </w:tc>
              <w:tc>
                <w:tcPr>
                  <w:tcW w:w="400" w:type="dxa"/>
                  <w:shd w:val="clear" w:color="auto" w:fill="auto"/>
                </w:tcPr>
                <w:p w14:paraId="5A74A06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39950F" w14:textId="77777777" w:rsidR="002C7589" w:rsidRPr="00291BB9" w:rsidRDefault="002C7589" w:rsidP="009C4101">
                  <w:pPr>
                    <w:rPr>
                      <w:sz w:val="16"/>
                    </w:rPr>
                  </w:pPr>
                  <w:r w:rsidRPr="00291BB9">
                    <w:rPr>
                      <w:sz w:val="16"/>
                    </w:rPr>
                    <w:t>99118: ТУ АБОНЕНТСКИЙ НОМЕР ПРИСОЕДИНЕННОГО ОПЕРАТОРА</w:t>
                  </w:r>
                </w:p>
                <w:p w14:paraId="071848E7" w14:textId="77777777" w:rsidR="002C7589" w:rsidRPr="00291BB9" w:rsidRDefault="002C7589" w:rsidP="009C4101">
                  <w:pPr>
                    <w:rPr>
                      <w:sz w:val="16"/>
                    </w:rPr>
                  </w:pPr>
                  <w:r w:rsidRPr="00291BB9">
                    <w:rPr>
                      <w:sz w:val="16"/>
                    </w:rPr>
                    <w:t>00  -</w:t>
                  </w:r>
                </w:p>
              </w:tc>
              <w:tc>
                <w:tcPr>
                  <w:tcW w:w="4365" w:type="dxa"/>
                  <w:shd w:val="clear" w:color="auto" w:fill="auto"/>
                </w:tcPr>
                <w:p w14:paraId="49B18156" w14:textId="77777777" w:rsidR="002C7589" w:rsidRPr="00291BB9" w:rsidRDefault="002C7589" w:rsidP="009C4101">
                  <w:pPr>
                    <w:rPr>
                      <w:sz w:val="16"/>
                    </w:rPr>
                  </w:pPr>
                  <w:r w:rsidRPr="00291BB9">
                    <w:rPr>
                      <w:sz w:val="16"/>
                    </w:rPr>
                    <w:t>119019 Г.МОСКВА УЛ.ВОЗДВИЖЕНКА д.3 /5</w:t>
                  </w:r>
                </w:p>
              </w:tc>
            </w:tr>
            <w:tr w:rsidR="002C7589" w14:paraId="59E70EA5" w14:textId="77777777" w:rsidTr="002C7589">
              <w:tc>
                <w:tcPr>
                  <w:tcW w:w="300" w:type="dxa"/>
                  <w:shd w:val="clear" w:color="auto" w:fill="auto"/>
                </w:tcPr>
                <w:p w14:paraId="47C93A6B" w14:textId="77777777" w:rsidR="002C7589" w:rsidRPr="00291BB9" w:rsidRDefault="002C7589" w:rsidP="009C4101">
                  <w:pPr>
                    <w:jc w:val="center"/>
                    <w:rPr>
                      <w:sz w:val="16"/>
                    </w:rPr>
                  </w:pPr>
                  <w:r w:rsidRPr="00291BB9">
                    <w:rPr>
                      <w:sz w:val="16"/>
                    </w:rPr>
                    <w:t>596</w:t>
                  </w:r>
                </w:p>
              </w:tc>
              <w:tc>
                <w:tcPr>
                  <w:tcW w:w="1200" w:type="dxa"/>
                  <w:shd w:val="clear" w:color="auto" w:fill="auto"/>
                </w:tcPr>
                <w:p w14:paraId="0DD2F756" w14:textId="77777777" w:rsidR="002C7589" w:rsidRPr="00291BB9" w:rsidRDefault="002C7589" w:rsidP="009C4101">
                  <w:pPr>
                    <w:jc w:val="center"/>
                    <w:rPr>
                      <w:sz w:val="16"/>
                    </w:rPr>
                  </w:pPr>
                  <w:r w:rsidRPr="00291BB9">
                    <w:rPr>
                      <w:sz w:val="16"/>
                    </w:rPr>
                    <w:t>4956959889</w:t>
                  </w:r>
                </w:p>
              </w:tc>
              <w:tc>
                <w:tcPr>
                  <w:tcW w:w="400" w:type="dxa"/>
                  <w:shd w:val="clear" w:color="auto" w:fill="auto"/>
                </w:tcPr>
                <w:p w14:paraId="7167574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8B87F3" w14:textId="77777777" w:rsidR="002C7589" w:rsidRPr="00291BB9" w:rsidRDefault="002C7589" w:rsidP="009C4101">
                  <w:pPr>
                    <w:rPr>
                      <w:sz w:val="16"/>
                    </w:rPr>
                  </w:pPr>
                  <w:r w:rsidRPr="00291BB9">
                    <w:rPr>
                      <w:sz w:val="16"/>
                    </w:rPr>
                    <w:t>99118: ТУ АБОНЕНТСКИЙ НОМЕР ПРИСОЕДИНЕННОГО ОПЕРАТОРА</w:t>
                  </w:r>
                </w:p>
                <w:p w14:paraId="17EB2A41" w14:textId="77777777" w:rsidR="002C7589" w:rsidRPr="00291BB9" w:rsidRDefault="002C7589" w:rsidP="009C4101">
                  <w:pPr>
                    <w:rPr>
                      <w:sz w:val="16"/>
                    </w:rPr>
                  </w:pPr>
                  <w:r w:rsidRPr="00291BB9">
                    <w:rPr>
                      <w:sz w:val="16"/>
                    </w:rPr>
                    <w:t>00  -</w:t>
                  </w:r>
                </w:p>
              </w:tc>
              <w:tc>
                <w:tcPr>
                  <w:tcW w:w="4365" w:type="dxa"/>
                  <w:shd w:val="clear" w:color="auto" w:fill="auto"/>
                </w:tcPr>
                <w:p w14:paraId="33C0C333" w14:textId="77777777" w:rsidR="002C7589" w:rsidRPr="00291BB9" w:rsidRDefault="002C7589" w:rsidP="009C4101">
                  <w:pPr>
                    <w:rPr>
                      <w:sz w:val="16"/>
                    </w:rPr>
                  </w:pPr>
                  <w:r w:rsidRPr="00291BB9">
                    <w:rPr>
                      <w:sz w:val="16"/>
                    </w:rPr>
                    <w:t>119019 Г.МОСКВА УЛ.ВОЗДВИЖЕНКА д.3 /5</w:t>
                  </w:r>
                </w:p>
              </w:tc>
            </w:tr>
            <w:tr w:rsidR="002C7589" w14:paraId="72CBB7EB" w14:textId="77777777" w:rsidTr="002C7589">
              <w:tc>
                <w:tcPr>
                  <w:tcW w:w="300" w:type="dxa"/>
                  <w:shd w:val="clear" w:color="auto" w:fill="auto"/>
                </w:tcPr>
                <w:p w14:paraId="1029A5D0" w14:textId="77777777" w:rsidR="002C7589" w:rsidRPr="00291BB9" w:rsidRDefault="002C7589" w:rsidP="009C4101">
                  <w:pPr>
                    <w:jc w:val="center"/>
                    <w:rPr>
                      <w:sz w:val="16"/>
                    </w:rPr>
                  </w:pPr>
                  <w:r w:rsidRPr="00291BB9">
                    <w:rPr>
                      <w:sz w:val="16"/>
                    </w:rPr>
                    <w:t>597</w:t>
                  </w:r>
                </w:p>
              </w:tc>
              <w:tc>
                <w:tcPr>
                  <w:tcW w:w="1200" w:type="dxa"/>
                  <w:shd w:val="clear" w:color="auto" w:fill="auto"/>
                </w:tcPr>
                <w:p w14:paraId="28CAD62F" w14:textId="77777777" w:rsidR="002C7589" w:rsidRPr="00291BB9" w:rsidRDefault="002C7589" w:rsidP="009C4101">
                  <w:pPr>
                    <w:jc w:val="center"/>
                    <w:rPr>
                      <w:sz w:val="16"/>
                    </w:rPr>
                  </w:pPr>
                  <w:r w:rsidRPr="00291BB9">
                    <w:rPr>
                      <w:sz w:val="16"/>
                    </w:rPr>
                    <w:t>4956970171</w:t>
                  </w:r>
                </w:p>
              </w:tc>
              <w:tc>
                <w:tcPr>
                  <w:tcW w:w="400" w:type="dxa"/>
                  <w:shd w:val="clear" w:color="auto" w:fill="auto"/>
                </w:tcPr>
                <w:p w14:paraId="088796B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4AD31C2" w14:textId="77777777" w:rsidR="002C7589" w:rsidRPr="00291BB9" w:rsidRDefault="002C7589" w:rsidP="009C4101">
                  <w:pPr>
                    <w:rPr>
                      <w:sz w:val="16"/>
                    </w:rPr>
                  </w:pPr>
                  <w:r w:rsidRPr="00291BB9">
                    <w:rPr>
                      <w:sz w:val="16"/>
                    </w:rPr>
                    <w:t>99118: ТУ АБОНЕНТСКИЙ НОМЕР ПРИСОЕДИНЕННОГО ОПЕРАТОРА</w:t>
                  </w:r>
                </w:p>
                <w:p w14:paraId="135ACC6D" w14:textId="77777777" w:rsidR="002C7589" w:rsidRPr="00291BB9" w:rsidRDefault="002C7589" w:rsidP="009C4101">
                  <w:pPr>
                    <w:rPr>
                      <w:sz w:val="16"/>
                    </w:rPr>
                  </w:pPr>
                  <w:r w:rsidRPr="00291BB9">
                    <w:rPr>
                      <w:sz w:val="16"/>
                    </w:rPr>
                    <w:t>00  -</w:t>
                  </w:r>
                </w:p>
              </w:tc>
              <w:tc>
                <w:tcPr>
                  <w:tcW w:w="4365" w:type="dxa"/>
                  <w:shd w:val="clear" w:color="auto" w:fill="auto"/>
                </w:tcPr>
                <w:p w14:paraId="1D61291F" w14:textId="77777777" w:rsidR="002C7589" w:rsidRPr="00291BB9" w:rsidRDefault="002C7589" w:rsidP="009C4101">
                  <w:pPr>
                    <w:rPr>
                      <w:sz w:val="16"/>
                    </w:rPr>
                  </w:pPr>
                  <w:r w:rsidRPr="00291BB9">
                    <w:rPr>
                      <w:sz w:val="16"/>
                    </w:rPr>
                    <w:t>119019 Г.МОСКВА УЛ.ВОЗДВИЖЕНКА д.3 /5</w:t>
                  </w:r>
                </w:p>
              </w:tc>
            </w:tr>
            <w:tr w:rsidR="002C7589" w14:paraId="734FC55B" w14:textId="77777777" w:rsidTr="002C7589">
              <w:tc>
                <w:tcPr>
                  <w:tcW w:w="300" w:type="dxa"/>
                  <w:shd w:val="clear" w:color="auto" w:fill="auto"/>
                </w:tcPr>
                <w:p w14:paraId="0C5BA624" w14:textId="77777777" w:rsidR="002C7589" w:rsidRPr="00291BB9" w:rsidRDefault="002C7589" w:rsidP="009C4101">
                  <w:pPr>
                    <w:jc w:val="center"/>
                    <w:rPr>
                      <w:sz w:val="16"/>
                    </w:rPr>
                  </w:pPr>
                  <w:r w:rsidRPr="00291BB9">
                    <w:rPr>
                      <w:sz w:val="16"/>
                    </w:rPr>
                    <w:t>598</w:t>
                  </w:r>
                </w:p>
              </w:tc>
              <w:tc>
                <w:tcPr>
                  <w:tcW w:w="1200" w:type="dxa"/>
                  <w:shd w:val="clear" w:color="auto" w:fill="auto"/>
                </w:tcPr>
                <w:p w14:paraId="3301589E" w14:textId="77777777" w:rsidR="002C7589" w:rsidRPr="00291BB9" w:rsidRDefault="002C7589" w:rsidP="009C4101">
                  <w:pPr>
                    <w:jc w:val="center"/>
                    <w:rPr>
                      <w:sz w:val="16"/>
                    </w:rPr>
                  </w:pPr>
                  <w:r w:rsidRPr="00291BB9">
                    <w:rPr>
                      <w:sz w:val="16"/>
                    </w:rPr>
                    <w:t>4956970431</w:t>
                  </w:r>
                </w:p>
              </w:tc>
              <w:tc>
                <w:tcPr>
                  <w:tcW w:w="400" w:type="dxa"/>
                  <w:shd w:val="clear" w:color="auto" w:fill="auto"/>
                </w:tcPr>
                <w:p w14:paraId="55B17F5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56DF8B5" w14:textId="77777777" w:rsidR="002C7589" w:rsidRPr="00291BB9" w:rsidRDefault="002C7589" w:rsidP="009C4101">
                  <w:pPr>
                    <w:rPr>
                      <w:sz w:val="16"/>
                    </w:rPr>
                  </w:pPr>
                  <w:r w:rsidRPr="00291BB9">
                    <w:rPr>
                      <w:sz w:val="16"/>
                    </w:rPr>
                    <w:t>99118: ТУ АБОНЕНТСКИЙ НОМЕР ПРИСОЕДИНЕННОГО ОПЕРАТОРА</w:t>
                  </w:r>
                </w:p>
                <w:p w14:paraId="36EAE6A9" w14:textId="77777777" w:rsidR="002C7589" w:rsidRPr="00291BB9" w:rsidRDefault="002C7589" w:rsidP="009C4101">
                  <w:pPr>
                    <w:rPr>
                      <w:sz w:val="16"/>
                    </w:rPr>
                  </w:pPr>
                  <w:r w:rsidRPr="00291BB9">
                    <w:rPr>
                      <w:sz w:val="16"/>
                    </w:rPr>
                    <w:t>00  -</w:t>
                  </w:r>
                </w:p>
              </w:tc>
              <w:tc>
                <w:tcPr>
                  <w:tcW w:w="4365" w:type="dxa"/>
                  <w:shd w:val="clear" w:color="auto" w:fill="auto"/>
                </w:tcPr>
                <w:p w14:paraId="6C9FAFFE" w14:textId="77777777" w:rsidR="002C7589" w:rsidRPr="00291BB9" w:rsidRDefault="002C7589" w:rsidP="009C4101">
                  <w:pPr>
                    <w:rPr>
                      <w:sz w:val="16"/>
                    </w:rPr>
                  </w:pPr>
                  <w:r w:rsidRPr="00291BB9">
                    <w:rPr>
                      <w:sz w:val="16"/>
                    </w:rPr>
                    <w:t>119019 Г.МОСКВА УЛ.ВОЗДВИЖЕНКА д.3 /5</w:t>
                  </w:r>
                </w:p>
              </w:tc>
            </w:tr>
            <w:tr w:rsidR="002C7589" w14:paraId="60C72959" w14:textId="77777777" w:rsidTr="002C7589">
              <w:tc>
                <w:tcPr>
                  <w:tcW w:w="300" w:type="dxa"/>
                  <w:shd w:val="clear" w:color="auto" w:fill="auto"/>
                </w:tcPr>
                <w:p w14:paraId="56531D55" w14:textId="77777777" w:rsidR="002C7589" w:rsidRPr="00291BB9" w:rsidRDefault="002C7589" w:rsidP="009C4101">
                  <w:pPr>
                    <w:jc w:val="center"/>
                    <w:rPr>
                      <w:sz w:val="16"/>
                    </w:rPr>
                  </w:pPr>
                  <w:r w:rsidRPr="00291BB9">
                    <w:rPr>
                      <w:sz w:val="16"/>
                    </w:rPr>
                    <w:t>599</w:t>
                  </w:r>
                </w:p>
              </w:tc>
              <w:tc>
                <w:tcPr>
                  <w:tcW w:w="1200" w:type="dxa"/>
                  <w:shd w:val="clear" w:color="auto" w:fill="auto"/>
                </w:tcPr>
                <w:p w14:paraId="4D9927A9" w14:textId="77777777" w:rsidR="002C7589" w:rsidRPr="00291BB9" w:rsidRDefault="002C7589" w:rsidP="009C4101">
                  <w:pPr>
                    <w:jc w:val="center"/>
                    <w:rPr>
                      <w:sz w:val="16"/>
                    </w:rPr>
                  </w:pPr>
                  <w:r w:rsidRPr="00291BB9">
                    <w:rPr>
                      <w:sz w:val="16"/>
                    </w:rPr>
                    <w:t>4956970453</w:t>
                  </w:r>
                </w:p>
              </w:tc>
              <w:tc>
                <w:tcPr>
                  <w:tcW w:w="400" w:type="dxa"/>
                  <w:shd w:val="clear" w:color="auto" w:fill="auto"/>
                </w:tcPr>
                <w:p w14:paraId="079359D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E924C1" w14:textId="77777777" w:rsidR="002C7589" w:rsidRPr="00291BB9" w:rsidRDefault="002C7589" w:rsidP="009C4101">
                  <w:pPr>
                    <w:rPr>
                      <w:sz w:val="16"/>
                    </w:rPr>
                  </w:pPr>
                  <w:r w:rsidRPr="00291BB9">
                    <w:rPr>
                      <w:sz w:val="16"/>
                    </w:rPr>
                    <w:t>99118: ТУ АБОНЕНТСКИЙ НОМЕР ПРИСОЕДИНЕННОГО ОПЕРАТОРА</w:t>
                  </w:r>
                </w:p>
                <w:p w14:paraId="1D33CFB1" w14:textId="77777777" w:rsidR="002C7589" w:rsidRPr="00291BB9" w:rsidRDefault="002C7589" w:rsidP="009C4101">
                  <w:pPr>
                    <w:rPr>
                      <w:sz w:val="16"/>
                    </w:rPr>
                  </w:pPr>
                  <w:r w:rsidRPr="00291BB9">
                    <w:rPr>
                      <w:sz w:val="16"/>
                    </w:rPr>
                    <w:t>00  -</w:t>
                  </w:r>
                </w:p>
              </w:tc>
              <w:tc>
                <w:tcPr>
                  <w:tcW w:w="4365" w:type="dxa"/>
                  <w:shd w:val="clear" w:color="auto" w:fill="auto"/>
                </w:tcPr>
                <w:p w14:paraId="67B36907" w14:textId="77777777" w:rsidR="002C7589" w:rsidRPr="00291BB9" w:rsidRDefault="002C7589" w:rsidP="009C4101">
                  <w:pPr>
                    <w:rPr>
                      <w:sz w:val="16"/>
                    </w:rPr>
                  </w:pPr>
                  <w:r w:rsidRPr="00291BB9">
                    <w:rPr>
                      <w:sz w:val="16"/>
                    </w:rPr>
                    <w:t>119019 Г.МОСКВА УЛ.ВОЗДВИЖЕНКА д.3 /5</w:t>
                  </w:r>
                </w:p>
              </w:tc>
            </w:tr>
            <w:tr w:rsidR="002C7589" w14:paraId="4BCFCCF4" w14:textId="77777777" w:rsidTr="002C7589">
              <w:tc>
                <w:tcPr>
                  <w:tcW w:w="300" w:type="dxa"/>
                  <w:shd w:val="clear" w:color="auto" w:fill="auto"/>
                </w:tcPr>
                <w:p w14:paraId="538A1DB6" w14:textId="77777777" w:rsidR="002C7589" w:rsidRPr="00291BB9" w:rsidRDefault="002C7589" w:rsidP="009C4101">
                  <w:pPr>
                    <w:jc w:val="center"/>
                    <w:rPr>
                      <w:sz w:val="16"/>
                    </w:rPr>
                  </w:pPr>
                  <w:r w:rsidRPr="00291BB9">
                    <w:rPr>
                      <w:sz w:val="16"/>
                    </w:rPr>
                    <w:t>600</w:t>
                  </w:r>
                </w:p>
              </w:tc>
              <w:tc>
                <w:tcPr>
                  <w:tcW w:w="1200" w:type="dxa"/>
                  <w:shd w:val="clear" w:color="auto" w:fill="auto"/>
                </w:tcPr>
                <w:p w14:paraId="74A2BBE9" w14:textId="77777777" w:rsidR="002C7589" w:rsidRPr="00291BB9" w:rsidRDefault="002C7589" w:rsidP="009C4101">
                  <w:pPr>
                    <w:jc w:val="center"/>
                    <w:rPr>
                      <w:sz w:val="16"/>
                    </w:rPr>
                  </w:pPr>
                  <w:r w:rsidRPr="00291BB9">
                    <w:rPr>
                      <w:sz w:val="16"/>
                    </w:rPr>
                    <w:t>4956970545</w:t>
                  </w:r>
                </w:p>
              </w:tc>
              <w:tc>
                <w:tcPr>
                  <w:tcW w:w="400" w:type="dxa"/>
                  <w:shd w:val="clear" w:color="auto" w:fill="auto"/>
                </w:tcPr>
                <w:p w14:paraId="220FCF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A9BCA6" w14:textId="77777777" w:rsidR="002C7589" w:rsidRPr="00291BB9" w:rsidRDefault="002C7589" w:rsidP="009C4101">
                  <w:pPr>
                    <w:rPr>
                      <w:sz w:val="16"/>
                    </w:rPr>
                  </w:pPr>
                  <w:r w:rsidRPr="00291BB9">
                    <w:rPr>
                      <w:sz w:val="16"/>
                    </w:rPr>
                    <w:t>99118: ТУ АБОНЕНТСКИЙ НОМЕР ПРИСОЕДИНЕННОГО ОПЕРАТОРА</w:t>
                  </w:r>
                </w:p>
                <w:p w14:paraId="31B7138F" w14:textId="77777777" w:rsidR="002C7589" w:rsidRPr="00291BB9" w:rsidRDefault="002C7589" w:rsidP="009C4101">
                  <w:pPr>
                    <w:rPr>
                      <w:sz w:val="16"/>
                    </w:rPr>
                  </w:pPr>
                  <w:r w:rsidRPr="00291BB9">
                    <w:rPr>
                      <w:sz w:val="16"/>
                    </w:rPr>
                    <w:t>00  -</w:t>
                  </w:r>
                </w:p>
              </w:tc>
              <w:tc>
                <w:tcPr>
                  <w:tcW w:w="4365" w:type="dxa"/>
                  <w:shd w:val="clear" w:color="auto" w:fill="auto"/>
                </w:tcPr>
                <w:p w14:paraId="577613F6" w14:textId="77777777" w:rsidR="002C7589" w:rsidRPr="00291BB9" w:rsidRDefault="002C7589" w:rsidP="009C4101">
                  <w:pPr>
                    <w:rPr>
                      <w:sz w:val="16"/>
                    </w:rPr>
                  </w:pPr>
                  <w:r w:rsidRPr="00291BB9">
                    <w:rPr>
                      <w:sz w:val="16"/>
                    </w:rPr>
                    <w:t>119019 Г.МОСКВА УЛ.ВОЗДВИЖЕНКА д.3 /5</w:t>
                  </w:r>
                </w:p>
              </w:tc>
            </w:tr>
            <w:tr w:rsidR="002C7589" w14:paraId="41E26356" w14:textId="77777777" w:rsidTr="002C7589">
              <w:tc>
                <w:tcPr>
                  <w:tcW w:w="300" w:type="dxa"/>
                  <w:shd w:val="clear" w:color="auto" w:fill="auto"/>
                </w:tcPr>
                <w:p w14:paraId="7DF69982" w14:textId="77777777" w:rsidR="002C7589" w:rsidRPr="00291BB9" w:rsidRDefault="002C7589" w:rsidP="009C4101">
                  <w:pPr>
                    <w:jc w:val="center"/>
                    <w:rPr>
                      <w:sz w:val="16"/>
                    </w:rPr>
                  </w:pPr>
                  <w:r w:rsidRPr="00291BB9">
                    <w:rPr>
                      <w:sz w:val="16"/>
                    </w:rPr>
                    <w:t>601</w:t>
                  </w:r>
                </w:p>
              </w:tc>
              <w:tc>
                <w:tcPr>
                  <w:tcW w:w="1200" w:type="dxa"/>
                  <w:shd w:val="clear" w:color="auto" w:fill="auto"/>
                </w:tcPr>
                <w:p w14:paraId="786C0D81" w14:textId="77777777" w:rsidR="002C7589" w:rsidRPr="00291BB9" w:rsidRDefault="002C7589" w:rsidP="009C4101">
                  <w:pPr>
                    <w:jc w:val="center"/>
                    <w:rPr>
                      <w:sz w:val="16"/>
                    </w:rPr>
                  </w:pPr>
                  <w:r w:rsidRPr="00291BB9">
                    <w:rPr>
                      <w:sz w:val="16"/>
                    </w:rPr>
                    <w:t>4956970848</w:t>
                  </w:r>
                </w:p>
              </w:tc>
              <w:tc>
                <w:tcPr>
                  <w:tcW w:w="400" w:type="dxa"/>
                  <w:shd w:val="clear" w:color="auto" w:fill="auto"/>
                </w:tcPr>
                <w:p w14:paraId="644F02A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268794" w14:textId="77777777" w:rsidR="002C7589" w:rsidRPr="00291BB9" w:rsidRDefault="002C7589" w:rsidP="009C4101">
                  <w:pPr>
                    <w:rPr>
                      <w:sz w:val="16"/>
                    </w:rPr>
                  </w:pPr>
                  <w:r w:rsidRPr="00291BB9">
                    <w:rPr>
                      <w:sz w:val="16"/>
                    </w:rPr>
                    <w:t>99118: ТУ АБОНЕНТСКИЙ НОМЕР ПРИСОЕДИНЕННОГО ОПЕРАТОРА</w:t>
                  </w:r>
                </w:p>
                <w:p w14:paraId="4F2C25B6" w14:textId="77777777" w:rsidR="002C7589" w:rsidRPr="00291BB9" w:rsidRDefault="002C7589" w:rsidP="009C4101">
                  <w:pPr>
                    <w:rPr>
                      <w:sz w:val="16"/>
                    </w:rPr>
                  </w:pPr>
                  <w:r w:rsidRPr="00291BB9">
                    <w:rPr>
                      <w:sz w:val="16"/>
                    </w:rPr>
                    <w:t>00  -</w:t>
                  </w:r>
                </w:p>
              </w:tc>
              <w:tc>
                <w:tcPr>
                  <w:tcW w:w="4365" w:type="dxa"/>
                  <w:shd w:val="clear" w:color="auto" w:fill="auto"/>
                </w:tcPr>
                <w:p w14:paraId="6BAF9500" w14:textId="77777777" w:rsidR="002C7589" w:rsidRPr="00291BB9" w:rsidRDefault="002C7589" w:rsidP="009C4101">
                  <w:pPr>
                    <w:rPr>
                      <w:sz w:val="16"/>
                    </w:rPr>
                  </w:pPr>
                  <w:r w:rsidRPr="00291BB9">
                    <w:rPr>
                      <w:sz w:val="16"/>
                    </w:rPr>
                    <w:t>119019 Г.МОСКВА УЛ.ВОЗДВИЖЕНКА д.3 /5</w:t>
                  </w:r>
                </w:p>
              </w:tc>
            </w:tr>
            <w:tr w:rsidR="002C7589" w14:paraId="79D647DB" w14:textId="77777777" w:rsidTr="002C7589">
              <w:tc>
                <w:tcPr>
                  <w:tcW w:w="300" w:type="dxa"/>
                  <w:shd w:val="clear" w:color="auto" w:fill="auto"/>
                </w:tcPr>
                <w:p w14:paraId="2509A7A5" w14:textId="77777777" w:rsidR="002C7589" w:rsidRPr="00291BB9" w:rsidRDefault="002C7589" w:rsidP="009C4101">
                  <w:pPr>
                    <w:jc w:val="center"/>
                    <w:rPr>
                      <w:sz w:val="16"/>
                    </w:rPr>
                  </w:pPr>
                  <w:r w:rsidRPr="00291BB9">
                    <w:rPr>
                      <w:sz w:val="16"/>
                    </w:rPr>
                    <w:t>602</w:t>
                  </w:r>
                </w:p>
              </w:tc>
              <w:tc>
                <w:tcPr>
                  <w:tcW w:w="1200" w:type="dxa"/>
                  <w:shd w:val="clear" w:color="auto" w:fill="auto"/>
                </w:tcPr>
                <w:p w14:paraId="7E7130C4" w14:textId="77777777" w:rsidR="002C7589" w:rsidRPr="00291BB9" w:rsidRDefault="002C7589" w:rsidP="009C4101">
                  <w:pPr>
                    <w:jc w:val="center"/>
                    <w:rPr>
                      <w:sz w:val="16"/>
                    </w:rPr>
                  </w:pPr>
                  <w:r w:rsidRPr="00291BB9">
                    <w:rPr>
                      <w:sz w:val="16"/>
                    </w:rPr>
                    <w:t>4956971409</w:t>
                  </w:r>
                </w:p>
              </w:tc>
              <w:tc>
                <w:tcPr>
                  <w:tcW w:w="400" w:type="dxa"/>
                  <w:shd w:val="clear" w:color="auto" w:fill="auto"/>
                </w:tcPr>
                <w:p w14:paraId="5768C88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E1266C" w14:textId="77777777" w:rsidR="002C7589" w:rsidRPr="00291BB9" w:rsidRDefault="002C7589" w:rsidP="009C4101">
                  <w:pPr>
                    <w:rPr>
                      <w:sz w:val="16"/>
                    </w:rPr>
                  </w:pPr>
                  <w:r w:rsidRPr="00291BB9">
                    <w:rPr>
                      <w:sz w:val="16"/>
                    </w:rPr>
                    <w:t>99118: ТУ АБОНЕНТСКИЙ НОМЕР ПРИСОЕДИНЕННОГО ОПЕРАТОРА</w:t>
                  </w:r>
                </w:p>
                <w:p w14:paraId="7D8BFF75" w14:textId="77777777" w:rsidR="002C7589" w:rsidRPr="00291BB9" w:rsidRDefault="002C7589" w:rsidP="009C4101">
                  <w:pPr>
                    <w:rPr>
                      <w:sz w:val="16"/>
                    </w:rPr>
                  </w:pPr>
                  <w:r w:rsidRPr="00291BB9">
                    <w:rPr>
                      <w:sz w:val="16"/>
                    </w:rPr>
                    <w:t>00  -</w:t>
                  </w:r>
                </w:p>
              </w:tc>
              <w:tc>
                <w:tcPr>
                  <w:tcW w:w="4365" w:type="dxa"/>
                  <w:shd w:val="clear" w:color="auto" w:fill="auto"/>
                </w:tcPr>
                <w:p w14:paraId="7ED41FDD" w14:textId="77777777" w:rsidR="002C7589" w:rsidRPr="00291BB9" w:rsidRDefault="002C7589" w:rsidP="009C4101">
                  <w:pPr>
                    <w:rPr>
                      <w:sz w:val="16"/>
                    </w:rPr>
                  </w:pPr>
                  <w:r w:rsidRPr="00291BB9">
                    <w:rPr>
                      <w:sz w:val="16"/>
                    </w:rPr>
                    <w:t>119019 Г.МОСКВА УЛ.ВОЗДВИЖЕНКА д.3 /5</w:t>
                  </w:r>
                </w:p>
              </w:tc>
            </w:tr>
            <w:tr w:rsidR="002C7589" w14:paraId="6FBD8403" w14:textId="77777777" w:rsidTr="002C7589">
              <w:tc>
                <w:tcPr>
                  <w:tcW w:w="300" w:type="dxa"/>
                  <w:shd w:val="clear" w:color="auto" w:fill="auto"/>
                </w:tcPr>
                <w:p w14:paraId="2C8F9E43" w14:textId="77777777" w:rsidR="002C7589" w:rsidRPr="00291BB9" w:rsidRDefault="002C7589" w:rsidP="009C4101">
                  <w:pPr>
                    <w:jc w:val="center"/>
                    <w:rPr>
                      <w:sz w:val="16"/>
                    </w:rPr>
                  </w:pPr>
                  <w:r w:rsidRPr="00291BB9">
                    <w:rPr>
                      <w:sz w:val="16"/>
                    </w:rPr>
                    <w:t>603</w:t>
                  </w:r>
                </w:p>
              </w:tc>
              <w:tc>
                <w:tcPr>
                  <w:tcW w:w="1200" w:type="dxa"/>
                  <w:shd w:val="clear" w:color="auto" w:fill="auto"/>
                </w:tcPr>
                <w:p w14:paraId="1CB73401" w14:textId="77777777" w:rsidR="002C7589" w:rsidRPr="00291BB9" w:rsidRDefault="002C7589" w:rsidP="009C4101">
                  <w:pPr>
                    <w:jc w:val="center"/>
                    <w:rPr>
                      <w:sz w:val="16"/>
                    </w:rPr>
                  </w:pPr>
                  <w:r w:rsidRPr="00291BB9">
                    <w:rPr>
                      <w:sz w:val="16"/>
                    </w:rPr>
                    <w:t>4956971419</w:t>
                  </w:r>
                </w:p>
              </w:tc>
              <w:tc>
                <w:tcPr>
                  <w:tcW w:w="400" w:type="dxa"/>
                  <w:shd w:val="clear" w:color="auto" w:fill="auto"/>
                </w:tcPr>
                <w:p w14:paraId="3B52BEA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069515A" w14:textId="77777777" w:rsidR="002C7589" w:rsidRPr="00291BB9" w:rsidRDefault="002C7589" w:rsidP="009C4101">
                  <w:pPr>
                    <w:rPr>
                      <w:sz w:val="16"/>
                    </w:rPr>
                  </w:pPr>
                  <w:r w:rsidRPr="00291BB9">
                    <w:rPr>
                      <w:sz w:val="16"/>
                    </w:rPr>
                    <w:t>99118: ТУ АБОНЕНТСКИЙ НОМЕР ПРИСОЕДИНЕННОГО ОПЕРАТОРА</w:t>
                  </w:r>
                </w:p>
                <w:p w14:paraId="1362E27C" w14:textId="77777777" w:rsidR="002C7589" w:rsidRPr="00291BB9" w:rsidRDefault="002C7589" w:rsidP="009C4101">
                  <w:pPr>
                    <w:rPr>
                      <w:sz w:val="16"/>
                    </w:rPr>
                  </w:pPr>
                  <w:r w:rsidRPr="00291BB9">
                    <w:rPr>
                      <w:sz w:val="16"/>
                    </w:rPr>
                    <w:t>00  -</w:t>
                  </w:r>
                </w:p>
              </w:tc>
              <w:tc>
                <w:tcPr>
                  <w:tcW w:w="4365" w:type="dxa"/>
                  <w:shd w:val="clear" w:color="auto" w:fill="auto"/>
                </w:tcPr>
                <w:p w14:paraId="53975B07" w14:textId="77777777" w:rsidR="002C7589" w:rsidRPr="00291BB9" w:rsidRDefault="002C7589" w:rsidP="009C4101">
                  <w:pPr>
                    <w:rPr>
                      <w:sz w:val="16"/>
                    </w:rPr>
                  </w:pPr>
                  <w:r w:rsidRPr="00291BB9">
                    <w:rPr>
                      <w:sz w:val="16"/>
                    </w:rPr>
                    <w:t>119019 Г.МОСКВА УЛ.ВОЗДВИЖЕНКА д.3 /5</w:t>
                  </w:r>
                </w:p>
              </w:tc>
            </w:tr>
            <w:tr w:rsidR="002C7589" w14:paraId="5BF3BB17" w14:textId="77777777" w:rsidTr="002C7589">
              <w:tc>
                <w:tcPr>
                  <w:tcW w:w="300" w:type="dxa"/>
                  <w:shd w:val="clear" w:color="auto" w:fill="auto"/>
                </w:tcPr>
                <w:p w14:paraId="547E6711" w14:textId="77777777" w:rsidR="002C7589" w:rsidRPr="00291BB9" w:rsidRDefault="002C7589" w:rsidP="009C4101">
                  <w:pPr>
                    <w:jc w:val="center"/>
                    <w:rPr>
                      <w:sz w:val="16"/>
                    </w:rPr>
                  </w:pPr>
                  <w:r w:rsidRPr="00291BB9">
                    <w:rPr>
                      <w:sz w:val="16"/>
                    </w:rPr>
                    <w:t>604</w:t>
                  </w:r>
                </w:p>
              </w:tc>
              <w:tc>
                <w:tcPr>
                  <w:tcW w:w="1200" w:type="dxa"/>
                  <w:shd w:val="clear" w:color="auto" w:fill="auto"/>
                </w:tcPr>
                <w:p w14:paraId="1044DA4F" w14:textId="77777777" w:rsidR="002C7589" w:rsidRPr="00291BB9" w:rsidRDefault="002C7589" w:rsidP="009C4101">
                  <w:pPr>
                    <w:jc w:val="center"/>
                    <w:rPr>
                      <w:sz w:val="16"/>
                    </w:rPr>
                  </w:pPr>
                  <w:r w:rsidRPr="00291BB9">
                    <w:rPr>
                      <w:sz w:val="16"/>
                    </w:rPr>
                    <w:t>4956971466</w:t>
                  </w:r>
                </w:p>
              </w:tc>
              <w:tc>
                <w:tcPr>
                  <w:tcW w:w="400" w:type="dxa"/>
                  <w:shd w:val="clear" w:color="auto" w:fill="auto"/>
                </w:tcPr>
                <w:p w14:paraId="3C77C81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43E775" w14:textId="77777777" w:rsidR="002C7589" w:rsidRPr="00291BB9" w:rsidRDefault="002C7589" w:rsidP="009C4101">
                  <w:pPr>
                    <w:rPr>
                      <w:sz w:val="16"/>
                    </w:rPr>
                  </w:pPr>
                  <w:r w:rsidRPr="00291BB9">
                    <w:rPr>
                      <w:sz w:val="16"/>
                    </w:rPr>
                    <w:t>99118: ТУ АБОНЕНТСКИЙ НОМЕР ПРИСОЕДИНЕННОГО ОПЕРАТОРА</w:t>
                  </w:r>
                </w:p>
                <w:p w14:paraId="7A1349D1" w14:textId="77777777" w:rsidR="002C7589" w:rsidRPr="00291BB9" w:rsidRDefault="002C7589" w:rsidP="009C4101">
                  <w:pPr>
                    <w:rPr>
                      <w:sz w:val="16"/>
                    </w:rPr>
                  </w:pPr>
                  <w:r w:rsidRPr="00291BB9">
                    <w:rPr>
                      <w:sz w:val="16"/>
                    </w:rPr>
                    <w:t>00  -</w:t>
                  </w:r>
                </w:p>
              </w:tc>
              <w:tc>
                <w:tcPr>
                  <w:tcW w:w="4365" w:type="dxa"/>
                  <w:shd w:val="clear" w:color="auto" w:fill="auto"/>
                </w:tcPr>
                <w:p w14:paraId="5103E0B8" w14:textId="77777777" w:rsidR="002C7589" w:rsidRPr="00291BB9" w:rsidRDefault="002C7589" w:rsidP="009C4101">
                  <w:pPr>
                    <w:rPr>
                      <w:sz w:val="16"/>
                    </w:rPr>
                  </w:pPr>
                  <w:r w:rsidRPr="00291BB9">
                    <w:rPr>
                      <w:sz w:val="16"/>
                    </w:rPr>
                    <w:t>119019 Г.МОСКВА УЛ.ВОЗДВИЖЕНКА д.3 /5</w:t>
                  </w:r>
                </w:p>
              </w:tc>
            </w:tr>
            <w:tr w:rsidR="002C7589" w14:paraId="5BF0F624" w14:textId="77777777" w:rsidTr="002C7589">
              <w:tc>
                <w:tcPr>
                  <w:tcW w:w="300" w:type="dxa"/>
                  <w:shd w:val="clear" w:color="auto" w:fill="auto"/>
                </w:tcPr>
                <w:p w14:paraId="305D3713" w14:textId="77777777" w:rsidR="002C7589" w:rsidRPr="00291BB9" w:rsidRDefault="002C7589" w:rsidP="009C4101">
                  <w:pPr>
                    <w:jc w:val="center"/>
                    <w:rPr>
                      <w:sz w:val="16"/>
                    </w:rPr>
                  </w:pPr>
                  <w:r w:rsidRPr="00291BB9">
                    <w:rPr>
                      <w:sz w:val="16"/>
                    </w:rPr>
                    <w:t>605</w:t>
                  </w:r>
                </w:p>
              </w:tc>
              <w:tc>
                <w:tcPr>
                  <w:tcW w:w="1200" w:type="dxa"/>
                  <w:shd w:val="clear" w:color="auto" w:fill="auto"/>
                </w:tcPr>
                <w:p w14:paraId="0316A5F4" w14:textId="77777777" w:rsidR="002C7589" w:rsidRPr="00291BB9" w:rsidRDefault="002C7589" w:rsidP="009C4101">
                  <w:pPr>
                    <w:jc w:val="center"/>
                    <w:rPr>
                      <w:sz w:val="16"/>
                    </w:rPr>
                  </w:pPr>
                  <w:r w:rsidRPr="00291BB9">
                    <w:rPr>
                      <w:sz w:val="16"/>
                    </w:rPr>
                    <w:t>4956971711</w:t>
                  </w:r>
                </w:p>
              </w:tc>
              <w:tc>
                <w:tcPr>
                  <w:tcW w:w="400" w:type="dxa"/>
                  <w:shd w:val="clear" w:color="auto" w:fill="auto"/>
                </w:tcPr>
                <w:p w14:paraId="16E9312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B0F386E" w14:textId="77777777" w:rsidR="002C7589" w:rsidRPr="00291BB9" w:rsidRDefault="002C7589" w:rsidP="009C4101">
                  <w:pPr>
                    <w:rPr>
                      <w:sz w:val="16"/>
                    </w:rPr>
                  </w:pPr>
                  <w:r w:rsidRPr="00291BB9">
                    <w:rPr>
                      <w:sz w:val="16"/>
                    </w:rPr>
                    <w:t>99118: ТУ АБОНЕНТСКИЙ НОМЕР ПРИСОЕДИНЕННОГО ОПЕРАТОРА</w:t>
                  </w:r>
                </w:p>
                <w:p w14:paraId="61F49239" w14:textId="77777777" w:rsidR="002C7589" w:rsidRPr="00291BB9" w:rsidRDefault="002C7589" w:rsidP="009C4101">
                  <w:pPr>
                    <w:rPr>
                      <w:sz w:val="16"/>
                    </w:rPr>
                  </w:pPr>
                  <w:r w:rsidRPr="00291BB9">
                    <w:rPr>
                      <w:sz w:val="16"/>
                    </w:rPr>
                    <w:t>00  -</w:t>
                  </w:r>
                </w:p>
              </w:tc>
              <w:tc>
                <w:tcPr>
                  <w:tcW w:w="4365" w:type="dxa"/>
                  <w:shd w:val="clear" w:color="auto" w:fill="auto"/>
                </w:tcPr>
                <w:p w14:paraId="7E9A92BC" w14:textId="77777777" w:rsidR="002C7589" w:rsidRPr="00291BB9" w:rsidRDefault="002C7589" w:rsidP="009C4101">
                  <w:pPr>
                    <w:rPr>
                      <w:sz w:val="16"/>
                    </w:rPr>
                  </w:pPr>
                  <w:r w:rsidRPr="00291BB9">
                    <w:rPr>
                      <w:sz w:val="16"/>
                    </w:rPr>
                    <w:t>119019 Г.МОСКВА УЛ.ВОЗДВИЖЕНКА д.3 /5</w:t>
                  </w:r>
                </w:p>
              </w:tc>
            </w:tr>
            <w:tr w:rsidR="002C7589" w14:paraId="5D2DF8C0" w14:textId="77777777" w:rsidTr="002C7589">
              <w:tc>
                <w:tcPr>
                  <w:tcW w:w="300" w:type="dxa"/>
                  <w:shd w:val="clear" w:color="auto" w:fill="auto"/>
                </w:tcPr>
                <w:p w14:paraId="461FA41C" w14:textId="77777777" w:rsidR="002C7589" w:rsidRPr="00291BB9" w:rsidRDefault="002C7589" w:rsidP="009C4101">
                  <w:pPr>
                    <w:jc w:val="center"/>
                    <w:rPr>
                      <w:sz w:val="16"/>
                    </w:rPr>
                  </w:pPr>
                  <w:r w:rsidRPr="00291BB9">
                    <w:rPr>
                      <w:sz w:val="16"/>
                    </w:rPr>
                    <w:t>606</w:t>
                  </w:r>
                </w:p>
              </w:tc>
              <w:tc>
                <w:tcPr>
                  <w:tcW w:w="1200" w:type="dxa"/>
                  <w:shd w:val="clear" w:color="auto" w:fill="auto"/>
                </w:tcPr>
                <w:p w14:paraId="46E7A8A1" w14:textId="77777777" w:rsidR="002C7589" w:rsidRPr="00291BB9" w:rsidRDefault="002C7589" w:rsidP="009C4101">
                  <w:pPr>
                    <w:jc w:val="center"/>
                    <w:rPr>
                      <w:sz w:val="16"/>
                    </w:rPr>
                  </w:pPr>
                  <w:r w:rsidRPr="00291BB9">
                    <w:rPr>
                      <w:sz w:val="16"/>
                    </w:rPr>
                    <w:t>4956971720</w:t>
                  </w:r>
                </w:p>
              </w:tc>
              <w:tc>
                <w:tcPr>
                  <w:tcW w:w="400" w:type="dxa"/>
                  <w:shd w:val="clear" w:color="auto" w:fill="auto"/>
                </w:tcPr>
                <w:p w14:paraId="403CF5E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B1F7A7" w14:textId="77777777" w:rsidR="002C7589" w:rsidRPr="00291BB9" w:rsidRDefault="002C7589" w:rsidP="009C4101">
                  <w:pPr>
                    <w:rPr>
                      <w:sz w:val="16"/>
                    </w:rPr>
                  </w:pPr>
                  <w:r w:rsidRPr="00291BB9">
                    <w:rPr>
                      <w:sz w:val="16"/>
                    </w:rPr>
                    <w:t>99118: ТУ АБОНЕНТСКИЙ НОМЕР ПРИСОЕДИНЕННОГО ОПЕРАТОРА</w:t>
                  </w:r>
                </w:p>
                <w:p w14:paraId="2F76BAFA" w14:textId="77777777" w:rsidR="002C7589" w:rsidRPr="00291BB9" w:rsidRDefault="002C7589" w:rsidP="009C4101">
                  <w:pPr>
                    <w:rPr>
                      <w:sz w:val="16"/>
                    </w:rPr>
                  </w:pPr>
                  <w:r w:rsidRPr="00291BB9">
                    <w:rPr>
                      <w:sz w:val="16"/>
                    </w:rPr>
                    <w:t>00  -</w:t>
                  </w:r>
                </w:p>
              </w:tc>
              <w:tc>
                <w:tcPr>
                  <w:tcW w:w="4365" w:type="dxa"/>
                  <w:shd w:val="clear" w:color="auto" w:fill="auto"/>
                </w:tcPr>
                <w:p w14:paraId="78EFE5A7" w14:textId="77777777" w:rsidR="002C7589" w:rsidRPr="00291BB9" w:rsidRDefault="002C7589" w:rsidP="009C4101">
                  <w:pPr>
                    <w:rPr>
                      <w:sz w:val="16"/>
                    </w:rPr>
                  </w:pPr>
                  <w:r w:rsidRPr="00291BB9">
                    <w:rPr>
                      <w:sz w:val="16"/>
                    </w:rPr>
                    <w:t>119019 Г.МОСКВА УЛ.ВОЗДВИЖЕНКА д.3 /5</w:t>
                  </w:r>
                </w:p>
              </w:tc>
            </w:tr>
            <w:tr w:rsidR="002C7589" w14:paraId="25424341" w14:textId="77777777" w:rsidTr="002C7589">
              <w:tc>
                <w:tcPr>
                  <w:tcW w:w="300" w:type="dxa"/>
                  <w:shd w:val="clear" w:color="auto" w:fill="auto"/>
                </w:tcPr>
                <w:p w14:paraId="47ACD436" w14:textId="77777777" w:rsidR="002C7589" w:rsidRPr="00291BB9" w:rsidRDefault="002C7589" w:rsidP="009C4101">
                  <w:pPr>
                    <w:jc w:val="center"/>
                    <w:rPr>
                      <w:sz w:val="16"/>
                    </w:rPr>
                  </w:pPr>
                  <w:r w:rsidRPr="00291BB9">
                    <w:rPr>
                      <w:sz w:val="16"/>
                    </w:rPr>
                    <w:t>607</w:t>
                  </w:r>
                </w:p>
              </w:tc>
              <w:tc>
                <w:tcPr>
                  <w:tcW w:w="1200" w:type="dxa"/>
                  <w:shd w:val="clear" w:color="auto" w:fill="auto"/>
                </w:tcPr>
                <w:p w14:paraId="4C55FC20" w14:textId="77777777" w:rsidR="002C7589" w:rsidRPr="00291BB9" w:rsidRDefault="002C7589" w:rsidP="009C4101">
                  <w:pPr>
                    <w:jc w:val="center"/>
                    <w:rPr>
                      <w:sz w:val="16"/>
                    </w:rPr>
                  </w:pPr>
                  <w:r w:rsidRPr="00291BB9">
                    <w:rPr>
                      <w:sz w:val="16"/>
                    </w:rPr>
                    <w:t>4956971744</w:t>
                  </w:r>
                </w:p>
              </w:tc>
              <w:tc>
                <w:tcPr>
                  <w:tcW w:w="400" w:type="dxa"/>
                  <w:shd w:val="clear" w:color="auto" w:fill="auto"/>
                </w:tcPr>
                <w:p w14:paraId="19B62FA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D4F7701" w14:textId="77777777" w:rsidR="002C7589" w:rsidRPr="00291BB9" w:rsidRDefault="002C7589" w:rsidP="009C4101">
                  <w:pPr>
                    <w:rPr>
                      <w:sz w:val="16"/>
                    </w:rPr>
                  </w:pPr>
                  <w:r w:rsidRPr="00291BB9">
                    <w:rPr>
                      <w:sz w:val="16"/>
                    </w:rPr>
                    <w:t>99118: ТУ АБОНЕНТСКИЙ НОМЕР ПРИСОЕДИНЕННОГО ОПЕРАТОРА</w:t>
                  </w:r>
                </w:p>
                <w:p w14:paraId="6C9550EE" w14:textId="77777777" w:rsidR="002C7589" w:rsidRPr="00291BB9" w:rsidRDefault="002C7589" w:rsidP="009C4101">
                  <w:pPr>
                    <w:rPr>
                      <w:sz w:val="16"/>
                    </w:rPr>
                  </w:pPr>
                  <w:r w:rsidRPr="00291BB9">
                    <w:rPr>
                      <w:sz w:val="16"/>
                    </w:rPr>
                    <w:t>00  -</w:t>
                  </w:r>
                </w:p>
              </w:tc>
              <w:tc>
                <w:tcPr>
                  <w:tcW w:w="4365" w:type="dxa"/>
                  <w:shd w:val="clear" w:color="auto" w:fill="auto"/>
                </w:tcPr>
                <w:p w14:paraId="374EA622" w14:textId="77777777" w:rsidR="002C7589" w:rsidRPr="00291BB9" w:rsidRDefault="002C7589" w:rsidP="009C4101">
                  <w:pPr>
                    <w:rPr>
                      <w:sz w:val="16"/>
                    </w:rPr>
                  </w:pPr>
                  <w:r w:rsidRPr="00291BB9">
                    <w:rPr>
                      <w:sz w:val="16"/>
                    </w:rPr>
                    <w:t>119019 Г.МОСКВА УЛ.ВОЗДВИЖЕНКА д.3 /5</w:t>
                  </w:r>
                </w:p>
              </w:tc>
            </w:tr>
            <w:tr w:rsidR="002C7589" w14:paraId="43F3DAFD" w14:textId="77777777" w:rsidTr="002C7589">
              <w:tc>
                <w:tcPr>
                  <w:tcW w:w="300" w:type="dxa"/>
                  <w:shd w:val="clear" w:color="auto" w:fill="auto"/>
                </w:tcPr>
                <w:p w14:paraId="7A1AE6A8" w14:textId="77777777" w:rsidR="002C7589" w:rsidRPr="00291BB9" w:rsidRDefault="002C7589" w:rsidP="009C4101">
                  <w:pPr>
                    <w:jc w:val="center"/>
                    <w:rPr>
                      <w:sz w:val="16"/>
                    </w:rPr>
                  </w:pPr>
                  <w:r w:rsidRPr="00291BB9">
                    <w:rPr>
                      <w:sz w:val="16"/>
                    </w:rPr>
                    <w:t>608</w:t>
                  </w:r>
                </w:p>
              </w:tc>
              <w:tc>
                <w:tcPr>
                  <w:tcW w:w="1200" w:type="dxa"/>
                  <w:shd w:val="clear" w:color="auto" w:fill="auto"/>
                </w:tcPr>
                <w:p w14:paraId="750FB742" w14:textId="77777777" w:rsidR="002C7589" w:rsidRPr="00291BB9" w:rsidRDefault="002C7589" w:rsidP="009C4101">
                  <w:pPr>
                    <w:jc w:val="center"/>
                    <w:rPr>
                      <w:sz w:val="16"/>
                    </w:rPr>
                  </w:pPr>
                  <w:r w:rsidRPr="00291BB9">
                    <w:rPr>
                      <w:sz w:val="16"/>
                    </w:rPr>
                    <w:t>4956971748</w:t>
                  </w:r>
                </w:p>
              </w:tc>
              <w:tc>
                <w:tcPr>
                  <w:tcW w:w="400" w:type="dxa"/>
                  <w:shd w:val="clear" w:color="auto" w:fill="auto"/>
                </w:tcPr>
                <w:p w14:paraId="76F665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9FAE98" w14:textId="77777777" w:rsidR="002C7589" w:rsidRPr="00291BB9" w:rsidRDefault="002C7589" w:rsidP="009C4101">
                  <w:pPr>
                    <w:rPr>
                      <w:sz w:val="16"/>
                    </w:rPr>
                  </w:pPr>
                  <w:r w:rsidRPr="00291BB9">
                    <w:rPr>
                      <w:sz w:val="16"/>
                    </w:rPr>
                    <w:t>99118: ТУ АБОНЕНТСКИЙ НОМЕР ПРИСОЕДИНЕННОГО ОПЕРАТОРА</w:t>
                  </w:r>
                </w:p>
                <w:p w14:paraId="39F9DCC1" w14:textId="77777777" w:rsidR="002C7589" w:rsidRPr="00291BB9" w:rsidRDefault="002C7589" w:rsidP="009C4101">
                  <w:pPr>
                    <w:rPr>
                      <w:sz w:val="16"/>
                    </w:rPr>
                  </w:pPr>
                  <w:r w:rsidRPr="00291BB9">
                    <w:rPr>
                      <w:sz w:val="16"/>
                    </w:rPr>
                    <w:t>00  -</w:t>
                  </w:r>
                </w:p>
              </w:tc>
              <w:tc>
                <w:tcPr>
                  <w:tcW w:w="4365" w:type="dxa"/>
                  <w:shd w:val="clear" w:color="auto" w:fill="auto"/>
                </w:tcPr>
                <w:p w14:paraId="4196A24B" w14:textId="77777777" w:rsidR="002C7589" w:rsidRPr="00291BB9" w:rsidRDefault="002C7589" w:rsidP="009C4101">
                  <w:pPr>
                    <w:rPr>
                      <w:sz w:val="16"/>
                    </w:rPr>
                  </w:pPr>
                  <w:r w:rsidRPr="00291BB9">
                    <w:rPr>
                      <w:sz w:val="16"/>
                    </w:rPr>
                    <w:t>119019 Г.МОСКВА УЛ.ВОЗДВИЖЕНКА д.3 /5</w:t>
                  </w:r>
                </w:p>
              </w:tc>
            </w:tr>
            <w:tr w:rsidR="002C7589" w14:paraId="61299390" w14:textId="77777777" w:rsidTr="002C7589">
              <w:tc>
                <w:tcPr>
                  <w:tcW w:w="300" w:type="dxa"/>
                  <w:shd w:val="clear" w:color="auto" w:fill="auto"/>
                </w:tcPr>
                <w:p w14:paraId="7D24EEC7" w14:textId="77777777" w:rsidR="002C7589" w:rsidRPr="00291BB9" w:rsidRDefault="002C7589" w:rsidP="009C4101">
                  <w:pPr>
                    <w:jc w:val="center"/>
                    <w:rPr>
                      <w:sz w:val="16"/>
                    </w:rPr>
                  </w:pPr>
                  <w:r w:rsidRPr="00291BB9">
                    <w:rPr>
                      <w:sz w:val="16"/>
                    </w:rPr>
                    <w:t>609</w:t>
                  </w:r>
                </w:p>
              </w:tc>
              <w:tc>
                <w:tcPr>
                  <w:tcW w:w="1200" w:type="dxa"/>
                  <w:shd w:val="clear" w:color="auto" w:fill="auto"/>
                </w:tcPr>
                <w:p w14:paraId="0CE94474" w14:textId="77777777" w:rsidR="002C7589" w:rsidRPr="00291BB9" w:rsidRDefault="002C7589" w:rsidP="009C4101">
                  <w:pPr>
                    <w:jc w:val="center"/>
                    <w:rPr>
                      <w:sz w:val="16"/>
                    </w:rPr>
                  </w:pPr>
                  <w:r w:rsidRPr="00291BB9">
                    <w:rPr>
                      <w:sz w:val="16"/>
                    </w:rPr>
                    <w:t>4956971751</w:t>
                  </w:r>
                </w:p>
              </w:tc>
              <w:tc>
                <w:tcPr>
                  <w:tcW w:w="400" w:type="dxa"/>
                  <w:shd w:val="clear" w:color="auto" w:fill="auto"/>
                </w:tcPr>
                <w:p w14:paraId="6BF3C8D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26DC55E" w14:textId="77777777" w:rsidR="002C7589" w:rsidRPr="00291BB9" w:rsidRDefault="002C7589" w:rsidP="009C4101">
                  <w:pPr>
                    <w:rPr>
                      <w:sz w:val="16"/>
                    </w:rPr>
                  </w:pPr>
                  <w:r w:rsidRPr="00291BB9">
                    <w:rPr>
                      <w:sz w:val="16"/>
                    </w:rPr>
                    <w:t>99118: ТУ АБОНЕНТСКИЙ НОМЕР ПРИСОЕДИНЕННОГО ОПЕРАТОРА</w:t>
                  </w:r>
                </w:p>
                <w:p w14:paraId="48395D06" w14:textId="77777777" w:rsidR="002C7589" w:rsidRPr="00291BB9" w:rsidRDefault="002C7589" w:rsidP="009C4101">
                  <w:pPr>
                    <w:rPr>
                      <w:sz w:val="16"/>
                    </w:rPr>
                  </w:pPr>
                  <w:r w:rsidRPr="00291BB9">
                    <w:rPr>
                      <w:sz w:val="16"/>
                    </w:rPr>
                    <w:t>00  -</w:t>
                  </w:r>
                </w:p>
              </w:tc>
              <w:tc>
                <w:tcPr>
                  <w:tcW w:w="4365" w:type="dxa"/>
                  <w:shd w:val="clear" w:color="auto" w:fill="auto"/>
                </w:tcPr>
                <w:p w14:paraId="5BB279A9" w14:textId="77777777" w:rsidR="002C7589" w:rsidRPr="00291BB9" w:rsidRDefault="002C7589" w:rsidP="009C4101">
                  <w:pPr>
                    <w:rPr>
                      <w:sz w:val="16"/>
                    </w:rPr>
                  </w:pPr>
                  <w:r w:rsidRPr="00291BB9">
                    <w:rPr>
                      <w:sz w:val="16"/>
                    </w:rPr>
                    <w:t>119019 Г.МОСКВА УЛ.ВОЗДВИЖЕНКА д.3 /5</w:t>
                  </w:r>
                </w:p>
              </w:tc>
            </w:tr>
            <w:tr w:rsidR="002C7589" w14:paraId="253D2F9B" w14:textId="77777777" w:rsidTr="002C7589">
              <w:tc>
                <w:tcPr>
                  <w:tcW w:w="300" w:type="dxa"/>
                  <w:shd w:val="clear" w:color="auto" w:fill="auto"/>
                </w:tcPr>
                <w:p w14:paraId="130EE663" w14:textId="77777777" w:rsidR="002C7589" w:rsidRPr="00291BB9" w:rsidRDefault="002C7589" w:rsidP="009C4101">
                  <w:pPr>
                    <w:jc w:val="center"/>
                    <w:rPr>
                      <w:sz w:val="16"/>
                    </w:rPr>
                  </w:pPr>
                  <w:r w:rsidRPr="00291BB9">
                    <w:rPr>
                      <w:sz w:val="16"/>
                    </w:rPr>
                    <w:t>610</w:t>
                  </w:r>
                </w:p>
              </w:tc>
              <w:tc>
                <w:tcPr>
                  <w:tcW w:w="1200" w:type="dxa"/>
                  <w:shd w:val="clear" w:color="auto" w:fill="auto"/>
                </w:tcPr>
                <w:p w14:paraId="3DA92D18" w14:textId="77777777" w:rsidR="002C7589" w:rsidRPr="00291BB9" w:rsidRDefault="002C7589" w:rsidP="009C4101">
                  <w:pPr>
                    <w:jc w:val="center"/>
                    <w:rPr>
                      <w:sz w:val="16"/>
                    </w:rPr>
                  </w:pPr>
                  <w:r w:rsidRPr="00291BB9">
                    <w:rPr>
                      <w:sz w:val="16"/>
                    </w:rPr>
                    <w:t>4956971784</w:t>
                  </w:r>
                </w:p>
              </w:tc>
              <w:tc>
                <w:tcPr>
                  <w:tcW w:w="400" w:type="dxa"/>
                  <w:shd w:val="clear" w:color="auto" w:fill="auto"/>
                </w:tcPr>
                <w:p w14:paraId="1E33D65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5B2EC00" w14:textId="77777777" w:rsidR="002C7589" w:rsidRPr="00291BB9" w:rsidRDefault="002C7589" w:rsidP="009C4101">
                  <w:pPr>
                    <w:rPr>
                      <w:sz w:val="16"/>
                    </w:rPr>
                  </w:pPr>
                  <w:r w:rsidRPr="00291BB9">
                    <w:rPr>
                      <w:sz w:val="16"/>
                    </w:rPr>
                    <w:t>99118: ТУ АБОНЕНТСКИЙ НОМЕР ПРИСОЕДИНЕННОГО ОПЕРАТОРА</w:t>
                  </w:r>
                </w:p>
                <w:p w14:paraId="7C148367" w14:textId="77777777" w:rsidR="002C7589" w:rsidRPr="00291BB9" w:rsidRDefault="002C7589" w:rsidP="009C4101">
                  <w:pPr>
                    <w:rPr>
                      <w:sz w:val="16"/>
                    </w:rPr>
                  </w:pPr>
                  <w:r w:rsidRPr="00291BB9">
                    <w:rPr>
                      <w:sz w:val="16"/>
                    </w:rPr>
                    <w:t>00  -</w:t>
                  </w:r>
                </w:p>
              </w:tc>
              <w:tc>
                <w:tcPr>
                  <w:tcW w:w="4365" w:type="dxa"/>
                  <w:shd w:val="clear" w:color="auto" w:fill="auto"/>
                </w:tcPr>
                <w:p w14:paraId="3A020A98" w14:textId="77777777" w:rsidR="002C7589" w:rsidRPr="00291BB9" w:rsidRDefault="002C7589" w:rsidP="009C4101">
                  <w:pPr>
                    <w:rPr>
                      <w:sz w:val="16"/>
                    </w:rPr>
                  </w:pPr>
                  <w:r w:rsidRPr="00291BB9">
                    <w:rPr>
                      <w:sz w:val="16"/>
                    </w:rPr>
                    <w:t>119019 Г.МОСКВА УЛ.ВОЗДВИЖЕНКА д.3 /5</w:t>
                  </w:r>
                </w:p>
              </w:tc>
            </w:tr>
            <w:tr w:rsidR="002C7589" w14:paraId="7A3DFF49" w14:textId="77777777" w:rsidTr="002C7589">
              <w:tc>
                <w:tcPr>
                  <w:tcW w:w="300" w:type="dxa"/>
                  <w:shd w:val="clear" w:color="auto" w:fill="auto"/>
                </w:tcPr>
                <w:p w14:paraId="375805CE" w14:textId="77777777" w:rsidR="002C7589" w:rsidRPr="00291BB9" w:rsidRDefault="002C7589" w:rsidP="009C4101">
                  <w:pPr>
                    <w:jc w:val="center"/>
                    <w:rPr>
                      <w:sz w:val="16"/>
                    </w:rPr>
                  </w:pPr>
                  <w:r w:rsidRPr="00291BB9">
                    <w:rPr>
                      <w:sz w:val="16"/>
                    </w:rPr>
                    <w:t>611</w:t>
                  </w:r>
                </w:p>
              </w:tc>
              <w:tc>
                <w:tcPr>
                  <w:tcW w:w="1200" w:type="dxa"/>
                  <w:shd w:val="clear" w:color="auto" w:fill="auto"/>
                </w:tcPr>
                <w:p w14:paraId="46E38807" w14:textId="77777777" w:rsidR="002C7589" w:rsidRPr="00291BB9" w:rsidRDefault="002C7589" w:rsidP="009C4101">
                  <w:pPr>
                    <w:jc w:val="center"/>
                    <w:rPr>
                      <w:sz w:val="16"/>
                    </w:rPr>
                  </w:pPr>
                  <w:r w:rsidRPr="00291BB9">
                    <w:rPr>
                      <w:sz w:val="16"/>
                    </w:rPr>
                    <w:t>4956971798</w:t>
                  </w:r>
                </w:p>
              </w:tc>
              <w:tc>
                <w:tcPr>
                  <w:tcW w:w="400" w:type="dxa"/>
                  <w:shd w:val="clear" w:color="auto" w:fill="auto"/>
                </w:tcPr>
                <w:p w14:paraId="21E6465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A26451D" w14:textId="77777777" w:rsidR="002C7589" w:rsidRPr="00291BB9" w:rsidRDefault="002C7589" w:rsidP="009C4101">
                  <w:pPr>
                    <w:rPr>
                      <w:sz w:val="16"/>
                    </w:rPr>
                  </w:pPr>
                  <w:r w:rsidRPr="00291BB9">
                    <w:rPr>
                      <w:sz w:val="16"/>
                    </w:rPr>
                    <w:t>99118: ТУ АБОНЕНТСКИЙ НОМЕР ПРИСОЕДИНЕННОГО ОПЕРАТОРА</w:t>
                  </w:r>
                </w:p>
                <w:p w14:paraId="49362F85" w14:textId="77777777" w:rsidR="002C7589" w:rsidRPr="00291BB9" w:rsidRDefault="002C7589" w:rsidP="009C4101">
                  <w:pPr>
                    <w:rPr>
                      <w:sz w:val="16"/>
                    </w:rPr>
                  </w:pPr>
                  <w:r w:rsidRPr="00291BB9">
                    <w:rPr>
                      <w:sz w:val="16"/>
                    </w:rPr>
                    <w:t>00  -</w:t>
                  </w:r>
                </w:p>
              </w:tc>
              <w:tc>
                <w:tcPr>
                  <w:tcW w:w="4365" w:type="dxa"/>
                  <w:shd w:val="clear" w:color="auto" w:fill="auto"/>
                </w:tcPr>
                <w:p w14:paraId="3EC9CDD2" w14:textId="77777777" w:rsidR="002C7589" w:rsidRPr="00291BB9" w:rsidRDefault="002C7589" w:rsidP="009C4101">
                  <w:pPr>
                    <w:rPr>
                      <w:sz w:val="16"/>
                    </w:rPr>
                  </w:pPr>
                  <w:r w:rsidRPr="00291BB9">
                    <w:rPr>
                      <w:sz w:val="16"/>
                    </w:rPr>
                    <w:t>119019 Г.МОСКВА УЛ.ВОЗДВИЖЕНКА д.3 /5</w:t>
                  </w:r>
                </w:p>
              </w:tc>
            </w:tr>
            <w:tr w:rsidR="002C7589" w14:paraId="70942596" w14:textId="77777777" w:rsidTr="002C7589">
              <w:tc>
                <w:tcPr>
                  <w:tcW w:w="300" w:type="dxa"/>
                  <w:shd w:val="clear" w:color="auto" w:fill="auto"/>
                </w:tcPr>
                <w:p w14:paraId="377792AC" w14:textId="77777777" w:rsidR="002C7589" w:rsidRPr="00291BB9" w:rsidRDefault="002C7589" w:rsidP="009C4101">
                  <w:pPr>
                    <w:jc w:val="center"/>
                    <w:rPr>
                      <w:sz w:val="16"/>
                    </w:rPr>
                  </w:pPr>
                  <w:r w:rsidRPr="00291BB9">
                    <w:rPr>
                      <w:sz w:val="16"/>
                    </w:rPr>
                    <w:t>612</w:t>
                  </w:r>
                </w:p>
              </w:tc>
              <w:tc>
                <w:tcPr>
                  <w:tcW w:w="1200" w:type="dxa"/>
                  <w:shd w:val="clear" w:color="auto" w:fill="auto"/>
                </w:tcPr>
                <w:p w14:paraId="0142B3C5" w14:textId="77777777" w:rsidR="002C7589" w:rsidRPr="00291BB9" w:rsidRDefault="002C7589" w:rsidP="009C4101">
                  <w:pPr>
                    <w:jc w:val="center"/>
                    <w:rPr>
                      <w:sz w:val="16"/>
                    </w:rPr>
                  </w:pPr>
                  <w:r w:rsidRPr="00291BB9">
                    <w:rPr>
                      <w:sz w:val="16"/>
                    </w:rPr>
                    <w:t>4956971813</w:t>
                  </w:r>
                </w:p>
              </w:tc>
              <w:tc>
                <w:tcPr>
                  <w:tcW w:w="400" w:type="dxa"/>
                  <w:shd w:val="clear" w:color="auto" w:fill="auto"/>
                </w:tcPr>
                <w:p w14:paraId="76F7338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480AD45" w14:textId="77777777" w:rsidR="002C7589" w:rsidRPr="00291BB9" w:rsidRDefault="002C7589" w:rsidP="009C4101">
                  <w:pPr>
                    <w:rPr>
                      <w:sz w:val="16"/>
                    </w:rPr>
                  </w:pPr>
                  <w:r w:rsidRPr="00291BB9">
                    <w:rPr>
                      <w:sz w:val="16"/>
                    </w:rPr>
                    <w:t>99118: ТУ АБОНЕНТСКИЙ НОМЕР ПРИСОЕДИНЕННОГО ОПЕРАТОРА</w:t>
                  </w:r>
                </w:p>
                <w:p w14:paraId="5783EC62" w14:textId="77777777" w:rsidR="002C7589" w:rsidRPr="00291BB9" w:rsidRDefault="002C7589" w:rsidP="009C4101">
                  <w:pPr>
                    <w:rPr>
                      <w:sz w:val="16"/>
                    </w:rPr>
                  </w:pPr>
                  <w:r w:rsidRPr="00291BB9">
                    <w:rPr>
                      <w:sz w:val="16"/>
                    </w:rPr>
                    <w:t>00  -</w:t>
                  </w:r>
                </w:p>
              </w:tc>
              <w:tc>
                <w:tcPr>
                  <w:tcW w:w="4365" w:type="dxa"/>
                  <w:shd w:val="clear" w:color="auto" w:fill="auto"/>
                </w:tcPr>
                <w:p w14:paraId="7B104DE7" w14:textId="77777777" w:rsidR="002C7589" w:rsidRPr="00291BB9" w:rsidRDefault="002C7589" w:rsidP="009C4101">
                  <w:pPr>
                    <w:rPr>
                      <w:sz w:val="16"/>
                    </w:rPr>
                  </w:pPr>
                  <w:r w:rsidRPr="00291BB9">
                    <w:rPr>
                      <w:sz w:val="16"/>
                    </w:rPr>
                    <w:t>119019 Г.МОСКВА УЛ.ВОЗДВИЖЕНКА д.3 /5</w:t>
                  </w:r>
                </w:p>
              </w:tc>
            </w:tr>
            <w:tr w:rsidR="002C7589" w14:paraId="1C83A0AE" w14:textId="77777777" w:rsidTr="002C7589">
              <w:tc>
                <w:tcPr>
                  <w:tcW w:w="300" w:type="dxa"/>
                  <w:shd w:val="clear" w:color="auto" w:fill="auto"/>
                </w:tcPr>
                <w:p w14:paraId="7E72F189" w14:textId="77777777" w:rsidR="002C7589" w:rsidRPr="00291BB9" w:rsidRDefault="002C7589" w:rsidP="009C4101">
                  <w:pPr>
                    <w:jc w:val="center"/>
                    <w:rPr>
                      <w:sz w:val="16"/>
                    </w:rPr>
                  </w:pPr>
                  <w:r w:rsidRPr="00291BB9">
                    <w:rPr>
                      <w:sz w:val="16"/>
                    </w:rPr>
                    <w:t>613</w:t>
                  </w:r>
                </w:p>
              </w:tc>
              <w:tc>
                <w:tcPr>
                  <w:tcW w:w="1200" w:type="dxa"/>
                  <w:shd w:val="clear" w:color="auto" w:fill="auto"/>
                </w:tcPr>
                <w:p w14:paraId="1AA91353" w14:textId="77777777" w:rsidR="002C7589" w:rsidRPr="00291BB9" w:rsidRDefault="002C7589" w:rsidP="009C4101">
                  <w:pPr>
                    <w:jc w:val="center"/>
                    <w:rPr>
                      <w:sz w:val="16"/>
                    </w:rPr>
                  </w:pPr>
                  <w:r w:rsidRPr="00291BB9">
                    <w:rPr>
                      <w:sz w:val="16"/>
                    </w:rPr>
                    <w:t>4956971829</w:t>
                  </w:r>
                </w:p>
              </w:tc>
              <w:tc>
                <w:tcPr>
                  <w:tcW w:w="400" w:type="dxa"/>
                  <w:shd w:val="clear" w:color="auto" w:fill="auto"/>
                </w:tcPr>
                <w:p w14:paraId="6357290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CE9FA8" w14:textId="77777777" w:rsidR="002C7589" w:rsidRPr="00291BB9" w:rsidRDefault="002C7589" w:rsidP="009C4101">
                  <w:pPr>
                    <w:rPr>
                      <w:sz w:val="16"/>
                    </w:rPr>
                  </w:pPr>
                  <w:r w:rsidRPr="00291BB9">
                    <w:rPr>
                      <w:sz w:val="16"/>
                    </w:rPr>
                    <w:t>99118: ТУ АБОНЕНТСКИЙ НОМЕР ПРИСОЕДИНЕННОГО ОПЕРАТОРА</w:t>
                  </w:r>
                </w:p>
                <w:p w14:paraId="0ECFB1E6" w14:textId="77777777" w:rsidR="002C7589" w:rsidRPr="00291BB9" w:rsidRDefault="002C7589" w:rsidP="009C4101">
                  <w:pPr>
                    <w:rPr>
                      <w:sz w:val="16"/>
                    </w:rPr>
                  </w:pPr>
                  <w:r w:rsidRPr="00291BB9">
                    <w:rPr>
                      <w:sz w:val="16"/>
                    </w:rPr>
                    <w:t>00  -</w:t>
                  </w:r>
                </w:p>
              </w:tc>
              <w:tc>
                <w:tcPr>
                  <w:tcW w:w="4365" w:type="dxa"/>
                  <w:shd w:val="clear" w:color="auto" w:fill="auto"/>
                </w:tcPr>
                <w:p w14:paraId="50E86B11" w14:textId="77777777" w:rsidR="002C7589" w:rsidRPr="00291BB9" w:rsidRDefault="002C7589" w:rsidP="009C4101">
                  <w:pPr>
                    <w:rPr>
                      <w:sz w:val="16"/>
                    </w:rPr>
                  </w:pPr>
                  <w:r w:rsidRPr="00291BB9">
                    <w:rPr>
                      <w:sz w:val="16"/>
                    </w:rPr>
                    <w:t>119019 Г.МОСКВА УЛ.ВОЗДВИЖЕНКА д.3 /5</w:t>
                  </w:r>
                </w:p>
              </w:tc>
            </w:tr>
            <w:tr w:rsidR="002C7589" w14:paraId="3326924E" w14:textId="77777777" w:rsidTr="002C7589">
              <w:tc>
                <w:tcPr>
                  <w:tcW w:w="300" w:type="dxa"/>
                  <w:shd w:val="clear" w:color="auto" w:fill="auto"/>
                </w:tcPr>
                <w:p w14:paraId="00B7FA66" w14:textId="77777777" w:rsidR="002C7589" w:rsidRPr="00291BB9" w:rsidRDefault="002C7589" w:rsidP="009C4101">
                  <w:pPr>
                    <w:jc w:val="center"/>
                    <w:rPr>
                      <w:sz w:val="16"/>
                    </w:rPr>
                  </w:pPr>
                  <w:r w:rsidRPr="00291BB9">
                    <w:rPr>
                      <w:sz w:val="16"/>
                    </w:rPr>
                    <w:t>614</w:t>
                  </w:r>
                </w:p>
              </w:tc>
              <w:tc>
                <w:tcPr>
                  <w:tcW w:w="1200" w:type="dxa"/>
                  <w:shd w:val="clear" w:color="auto" w:fill="auto"/>
                </w:tcPr>
                <w:p w14:paraId="2D0DBD99" w14:textId="77777777" w:rsidR="002C7589" w:rsidRPr="00291BB9" w:rsidRDefault="002C7589" w:rsidP="009C4101">
                  <w:pPr>
                    <w:jc w:val="center"/>
                    <w:rPr>
                      <w:sz w:val="16"/>
                    </w:rPr>
                  </w:pPr>
                  <w:r w:rsidRPr="00291BB9">
                    <w:rPr>
                      <w:sz w:val="16"/>
                    </w:rPr>
                    <w:t>4956971841</w:t>
                  </w:r>
                </w:p>
              </w:tc>
              <w:tc>
                <w:tcPr>
                  <w:tcW w:w="400" w:type="dxa"/>
                  <w:shd w:val="clear" w:color="auto" w:fill="auto"/>
                </w:tcPr>
                <w:p w14:paraId="032F665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C74ADDE" w14:textId="77777777" w:rsidR="002C7589" w:rsidRPr="00291BB9" w:rsidRDefault="002C7589" w:rsidP="009C4101">
                  <w:pPr>
                    <w:rPr>
                      <w:sz w:val="16"/>
                    </w:rPr>
                  </w:pPr>
                  <w:r w:rsidRPr="00291BB9">
                    <w:rPr>
                      <w:sz w:val="16"/>
                    </w:rPr>
                    <w:t>99118: ТУ АБОНЕНТСКИЙ НОМЕР ПРИСОЕДИНЕННОГО ОПЕРАТОРА</w:t>
                  </w:r>
                </w:p>
                <w:p w14:paraId="333EF295" w14:textId="77777777" w:rsidR="002C7589" w:rsidRPr="00291BB9" w:rsidRDefault="002C7589" w:rsidP="009C4101">
                  <w:pPr>
                    <w:rPr>
                      <w:sz w:val="16"/>
                    </w:rPr>
                  </w:pPr>
                  <w:r w:rsidRPr="00291BB9">
                    <w:rPr>
                      <w:sz w:val="16"/>
                    </w:rPr>
                    <w:t>00  -</w:t>
                  </w:r>
                </w:p>
              </w:tc>
              <w:tc>
                <w:tcPr>
                  <w:tcW w:w="4365" w:type="dxa"/>
                  <w:shd w:val="clear" w:color="auto" w:fill="auto"/>
                </w:tcPr>
                <w:p w14:paraId="10ED1786" w14:textId="77777777" w:rsidR="002C7589" w:rsidRPr="00291BB9" w:rsidRDefault="002C7589" w:rsidP="009C4101">
                  <w:pPr>
                    <w:rPr>
                      <w:sz w:val="16"/>
                    </w:rPr>
                  </w:pPr>
                  <w:r w:rsidRPr="00291BB9">
                    <w:rPr>
                      <w:sz w:val="16"/>
                    </w:rPr>
                    <w:t>119019 Г.МОСКВА УЛ.ВОЗДВИЖЕНКА д.3 /5</w:t>
                  </w:r>
                </w:p>
              </w:tc>
            </w:tr>
            <w:tr w:rsidR="002C7589" w14:paraId="624A306E" w14:textId="77777777" w:rsidTr="002C7589">
              <w:tc>
                <w:tcPr>
                  <w:tcW w:w="300" w:type="dxa"/>
                  <w:shd w:val="clear" w:color="auto" w:fill="auto"/>
                </w:tcPr>
                <w:p w14:paraId="69C77BD2" w14:textId="77777777" w:rsidR="002C7589" w:rsidRPr="00291BB9" w:rsidRDefault="002C7589" w:rsidP="009C4101">
                  <w:pPr>
                    <w:jc w:val="center"/>
                    <w:rPr>
                      <w:sz w:val="16"/>
                    </w:rPr>
                  </w:pPr>
                  <w:r w:rsidRPr="00291BB9">
                    <w:rPr>
                      <w:sz w:val="16"/>
                    </w:rPr>
                    <w:t>615</w:t>
                  </w:r>
                </w:p>
              </w:tc>
              <w:tc>
                <w:tcPr>
                  <w:tcW w:w="1200" w:type="dxa"/>
                  <w:shd w:val="clear" w:color="auto" w:fill="auto"/>
                </w:tcPr>
                <w:p w14:paraId="24E61E0D" w14:textId="77777777" w:rsidR="002C7589" w:rsidRPr="00291BB9" w:rsidRDefault="002C7589" w:rsidP="009C4101">
                  <w:pPr>
                    <w:jc w:val="center"/>
                    <w:rPr>
                      <w:sz w:val="16"/>
                    </w:rPr>
                  </w:pPr>
                  <w:r w:rsidRPr="00291BB9">
                    <w:rPr>
                      <w:sz w:val="16"/>
                    </w:rPr>
                    <w:t>4956971859</w:t>
                  </w:r>
                </w:p>
              </w:tc>
              <w:tc>
                <w:tcPr>
                  <w:tcW w:w="400" w:type="dxa"/>
                  <w:shd w:val="clear" w:color="auto" w:fill="auto"/>
                </w:tcPr>
                <w:p w14:paraId="2B1BAE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0B7694" w14:textId="77777777" w:rsidR="002C7589" w:rsidRPr="00291BB9" w:rsidRDefault="002C7589" w:rsidP="009C4101">
                  <w:pPr>
                    <w:rPr>
                      <w:sz w:val="16"/>
                    </w:rPr>
                  </w:pPr>
                  <w:r w:rsidRPr="00291BB9">
                    <w:rPr>
                      <w:sz w:val="16"/>
                    </w:rPr>
                    <w:t>99118: ТУ АБОНЕНТСКИЙ НОМЕР ПРИСОЕДИНЕННОГО ОПЕРАТОРА</w:t>
                  </w:r>
                </w:p>
                <w:p w14:paraId="32D0F783" w14:textId="77777777" w:rsidR="002C7589" w:rsidRPr="00291BB9" w:rsidRDefault="002C7589" w:rsidP="009C4101">
                  <w:pPr>
                    <w:rPr>
                      <w:sz w:val="16"/>
                    </w:rPr>
                  </w:pPr>
                  <w:r w:rsidRPr="00291BB9">
                    <w:rPr>
                      <w:sz w:val="16"/>
                    </w:rPr>
                    <w:t>00  -</w:t>
                  </w:r>
                </w:p>
              </w:tc>
              <w:tc>
                <w:tcPr>
                  <w:tcW w:w="4365" w:type="dxa"/>
                  <w:shd w:val="clear" w:color="auto" w:fill="auto"/>
                </w:tcPr>
                <w:p w14:paraId="15B43E13" w14:textId="77777777" w:rsidR="002C7589" w:rsidRPr="00291BB9" w:rsidRDefault="002C7589" w:rsidP="009C4101">
                  <w:pPr>
                    <w:rPr>
                      <w:sz w:val="16"/>
                    </w:rPr>
                  </w:pPr>
                  <w:r w:rsidRPr="00291BB9">
                    <w:rPr>
                      <w:sz w:val="16"/>
                    </w:rPr>
                    <w:t>119019 Г.МОСКВА УЛ.ВОЗДВИЖЕНКА д.3 /5</w:t>
                  </w:r>
                </w:p>
              </w:tc>
            </w:tr>
            <w:tr w:rsidR="002C7589" w14:paraId="234152A8" w14:textId="77777777" w:rsidTr="002C7589">
              <w:tc>
                <w:tcPr>
                  <w:tcW w:w="300" w:type="dxa"/>
                  <w:shd w:val="clear" w:color="auto" w:fill="auto"/>
                </w:tcPr>
                <w:p w14:paraId="5330D024" w14:textId="77777777" w:rsidR="002C7589" w:rsidRPr="00291BB9" w:rsidRDefault="002C7589" w:rsidP="009C4101">
                  <w:pPr>
                    <w:jc w:val="center"/>
                    <w:rPr>
                      <w:sz w:val="16"/>
                    </w:rPr>
                  </w:pPr>
                  <w:r w:rsidRPr="00291BB9">
                    <w:rPr>
                      <w:sz w:val="16"/>
                    </w:rPr>
                    <w:t>616</w:t>
                  </w:r>
                </w:p>
              </w:tc>
              <w:tc>
                <w:tcPr>
                  <w:tcW w:w="1200" w:type="dxa"/>
                  <w:shd w:val="clear" w:color="auto" w:fill="auto"/>
                </w:tcPr>
                <w:p w14:paraId="12ADC94D" w14:textId="77777777" w:rsidR="002C7589" w:rsidRPr="00291BB9" w:rsidRDefault="002C7589" w:rsidP="009C4101">
                  <w:pPr>
                    <w:jc w:val="center"/>
                    <w:rPr>
                      <w:sz w:val="16"/>
                    </w:rPr>
                  </w:pPr>
                  <w:r w:rsidRPr="00291BB9">
                    <w:rPr>
                      <w:sz w:val="16"/>
                    </w:rPr>
                    <w:t>4956971860</w:t>
                  </w:r>
                </w:p>
              </w:tc>
              <w:tc>
                <w:tcPr>
                  <w:tcW w:w="400" w:type="dxa"/>
                  <w:shd w:val="clear" w:color="auto" w:fill="auto"/>
                </w:tcPr>
                <w:p w14:paraId="301048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C37C95" w14:textId="77777777" w:rsidR="002C7589" w:rsidRPr="00291BB9" w:rsidRDefault="002C7589" w:rsidP="009C4101">
                  <w:pPr>
                    <w:rPr>
                      <w:sz w:val="16"/>
                    </w:rPr>
                  </w:pPr>
                  <w:r w:rsidRPr="00291BB9">
                    <w:rPr>
                      <w:sz w:val="16"/>
                    </w:rPr>
                    <w:t>99118: ТУ АБОНЕНТСКИЙ НОМЕР ПРИСОЕДИНЕННОГО ОПЕРАТОРА</w:t>
                  </w:r>
                </w:p>
                <w:p w14:paraId="158F5EFC" w14:textId="77777777" w:rsidR="002C7589" w:rsidRPr="00291BB9" w:rsidRDefault="002C7589" w:rsidP="009C4101">
                  <w:pPr>
                    <w:rPr>
                      <w:sz w:val="16"/>
                    </w:rPr>
                  </w:pPr>
                  <w:r w:rsidRPr="00291BB9">
                    <w:rPr>
                      <w:sz w:val="16"/>
                    </w:rPr>
                    <w:t>00  -</w:t>
                  </w:r>
                </w:p>
              </w:tc>
              <w:tc>
                <w:tcPr>
                  <w:tcW w:w="4365" w:type="dxa"/>
                  <w:shd w:val="clear" w:color="auto" w:fill="auto"/>
                </w:tcPr>
                <w:p w14:paraId="383BB0F4" w14:textId="77777777" w:rsidR="002C7589" w:rsidRPr="00291BB9" w:rsidRDefault="002C7589" w:rsidP="009C4101">
                  <w:pPr>
                    <w:rPr>
                      <w:sz w:val="16"/>
                    </w:rPr>
                  </w:pPr>
                  <w:r w:rsidRPr="00291BB9">
                    <w:rPr>
                      <w:sz w:val="16"/>
                    </w:rPr>
                    <w:t>119019 Г.МОСКВА УЛ.ВОЗДВИЖЕНКА д.3 /5</w:t>
                  </w:r>
                </w:p>
              </w:tc>
            </w:tr>
            <w:tr w:rsidR="002C7589" w14:paraId="3EFC6DF2" w14:textId="77777777" w:rsidTr="002C7589">
              <w:tc>
                <w:tcPr>
                  <w:tcW w:w="300" w:type="dxa"/>
                  <w:shd w:val="clear" w:color="auto" w:fill="auto"/>
                </w:tcPr>
                <w:p w14:paraId="1C0CB2C0" w14:textId="77777777" w:rsidR="002C7589" w:rsidRPr="00291BB9" w:rsidRDefault="002C7589" w:rsidP="009C4101">
                  <w:pPr>
                    <w:jc w:val="center"/>
                    <w:rPr>
                      <w:sz w:val="16"/>
                    </w:rPr>
                  </w:pPr>
                  <w:r w:rsidRPr="00291BB9">
                    <w:rPr>
                      <w:sz w:val="16"/>
                    </w:rPr>
                    <w:lastRenderedPageBreak/>
                    <w:t>617</w:t>
                  </w:r>
                </w:p>
              </w:tc>
              <w:tc>
                <w:tcPr>
                  <w:tcW w:w="1200" w:type="dxa"/>
                  <w:shd w:val="clear" w:color="auto" w:fill="auto"/>
                </w:tcPr>
                <w:p w14:paraId="2E3240AD" w14:textId="77777777" w:rsidR="002C7589" w:rsidRPr="00291BB9" w:rsidRDefault="002C7589" w:rsidP="009C4101">
                  <w:pPr>
                    <w:jc w:val="center"/>
                    <w:rPr>
                      <w:sz w:val="16"/>
                    </w:rPr>
                  </w:pPr>
                  <w:r w:rsidRPr="00291BB9">
                    <w:rPr>
                      <w:sz w:val="16"/>
                    </w:rPr>
                    <w:t>4956971864</w:t>
                  </w:r>
                </w:p>
              </w:tc>
              <w:tc>
                <w:tcPr>
                  <w:tcW w:w="400" w:type="dxa"/>
                  <w:shd w:val="clear" w:color="auto" w:fill="auto"/>
                </w:tcPr>
                <w:p w14:paraId="58E7E6E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3929671" w14:textId="77777777" w:rsidR="002C7589" w:rsidRPr="00291BB9" w:rsidRDefault="002C7589" w:rsidP="009C4101">
                  <w:pPr>
                    <w:rPr>
                      <w:sz w:val="16"/>
                    </w:rPr>
                  </w:pPr>
                  <w:r w:rsidRPr="00291BB9">
                    <w:rPr>
                      <w:sz w:val="16"/>
                    </w:rPr>
                    <w:t>99118: ТУ АБОНЕНТСКИЙ НОМЕР ПРИСОЕДИНЕННОГО ОПЕРАТОРА</w:t>
                  </w:r>
                </w:p>
                <w:p w14:paraId="39A25B6C" w14:textId="77777777" w:rsidR="002C7589" w:rsidRPr="00291BB9" w:rsidRDefault="002C7589" w:rsidP="009C4101">
                  <w:pPr>
                    <w:rPr>
                      <w:sz w:val="16"/>
                    </w:rPr>
                  </w:pPr>
                  <w:r w:rsidRPr="00291BB9">
                    <w:rPr>
                      <w:sz w:val="16"/>
                    </w:rPr>
                    <w:t>00  -</w:t>
                  </w:r>
                </w:p>
              </w:tc>
              <w:tc>
                <w:tcPr>
                  <w:tcW w:w="4365" w:type="dxa"/>
                  <w:shd w:val="clear" w:color="auto" w:fill="auto"/>
                </w:tcPr>
                <w:p w14:paraId="249A0711" w14:textId="77777777" w:rsidR="002C7589" w:rsidRPr="00291BB9" w:rsidRDefault="002C7589" w:rsidP="009C4101">
                  <w:pPr>
                    <w:rPr>
                      <w:sz w:val="16"/>
                    </w:rPr>
                  </w:pPr>
                  <w:r w:rsidRPr="00291BB9">
                    <w:rPr>
                      <w:sz w:val="16"/>
                    </w:rPr>
                    <w:t>119019 Г.МОСКВА УЛ.ВОЗДВИЖЕНКА д.3 /5</w:t>
                  </w:r>
                </w:p>
              </w:tc>
            </w:tr>
            <w:tr w:rsidR="002C7589" w14:paraId="70AD7193" w14:textId="77777777" w:rsidTr="002C7589">
              <w:tc>
                <w:tcPr>
                  <w:tcW w:w="300" w:type="dxa"/>
                  <w:shd w:val="clear" w:color="auto" w:fill="auto"/>
                </w:tcPr>
                <w:p w14:paraId="7512A272" w14:textId="77777777" w:rsidR="002C7589" w:rsidRPr="00291BB9" w:rsidRDefault="002C7589" w:rsidP="009C4101">
                  <w:pPr>
                    <w:jc w:val="center"/>
                    <w:rPr>
                      <w:sz w:val="16"/>
                    </w:rPr>
                  </w:pPr>
                  <w:r w:rsidRPr="00291BB9">
                    <w:rPr>
                      <w:sz w:val="16"/>
                    </w:rPr>
                    <w:t>618</w:t>
                  </w:r>
                </w:p>
              </w:tc>
              <w:tc>
                <w:tcPr>
                  <w:tcW w:w="1200" w:type="dxa"/>
                  <w:shd w:val="clear" w:color="auto" w:fill="auto"/>
                </w:tcPr>
                <w:p w14:paraId="66EEDED5" w14:textId="77777777" w:rsidR="002C7589" w:rsidRPr="00291BB9" w:rsidRDefault="002C7589" w:rsidP="009C4101">
                  <w:pPr>
                    <w:jc w:val="center"/>
                    <w:rPr>
                      <w:sz w:val="16"/>
                    </w:rPr>
                  </w:pPr>
                  <w:r w:rsidRPr="00291BB9">
                    <w:rPr>
                      <w:sz w:val="16"/>
                    </w:rPr>
                    <w:t>4956971911</w:t>
                  </w:r>
                </w:p>
              </w:tc>
              <w:tc>
                <w:tcPr>
                  <w:tcW w:w="400" w:type="dxa"/>
                  <w:shd w:val="clear" w:color="auto" w:fill="auto"/>
                </w:tcPr>
                <w:p w14:paraId="74E76F1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9E8E4A" w14:textId="77777777" w:rsidR="002C7589" w:rsidRPr="00291BB9" w:rsidRDefault="002C7589" w:rsidP="009C4101">
                  <w:pPr>
                    <w:rPr>
                      <w:sz w:val="16"/>
                    </w:rPr>
                  </w:pPr>
                  <w:r w:rsidRPr="00291BB9">
                    <w:rPr>
                      <w:sz w:val="16"/>
                    </w:rPr>
                    <w:t>99118: ТУ АБОНЕНТСКИЙ НОМЕР ПРИСОЕДИНЕННОГО ОПЕРАТОРА</w:t>
                  </w:r>
                </w:p>
                <w:p w14:paraId="76C5964E" w14:textId="77777777" w:rsidR="002C7589" w:rsidRPr="00291BB9" w:rsidRDefault="002C7589" w:rsidP="009C4101">
                  <w:pPr>
                    <w:rPr>
                      <w:sz w:val="16"/>
                    </w:rPr>
                  </w:pPr>
                  <w:r w:rsidRPr="00291BB9">
                    <w:rPr>
                      <w:sz w:val="16"/>
                    </w:rPr>
                    <w:t>00  -</w:t>
                  </w:r>
                </w:p>
              </w:tc>
              <w:tc>
                <w:tcPr>
                  <w:tcW w:w="4365" w:type="dxa"/>
                  <w:shd w:val="clear" w:color="auto" w:fill="auto"/>
                </w:tcPr>
                <w:p w14:paraId="15241E0F" w14:textId="77777777" w:rsidR="002C7589" w:rsidRPr="00291BB9" w:rsidRDefault="002C7589" w:rsidP="009C4101">
                  <w:pPr>
                    <w:rPr>
                      <w:sz w:val="16"/>
                    </w:rPr>
                  </w:pPr>
                  <w:r w:rsidRPr="00291BB9">
                    <w:rPr>
                      <w:sz w:val="16"/>
                    </w:rPr>
                    <w:t>119019 Г.МОСКВА УЛ.ВОЗДВИЖЕНКА д.3 /5</w:t>
                  </w:r>
                </w:p>
              </w:tc>
            </w:tr>
            <w:tr w:rsidR="002C7589" w14:paraId="3EFE6DAB" w14:textId="77777777" w:rsidTr="002C7589">
              <w:tc>
                <w:tcPr>
                  <w:tcW w:w="300" w:type="dxa"/>
                  <w:shd w:val="clear" w:color="auto" w:fill="auto"/>
                </w:tcPr>
                <w:p w14:paraId="48EB0E63" w14:textId="77777777" w:rsidR="002C7589" w:rsidRPr="00291BB9" w:rsidRDefault="002C7589" w:rsidP="009C4101">
                  <w:pPr>
                    <w:jc w:val="center"/>
                    <w:rPr>
                      <w:sz w:val="16"/>
                    </w:rPr>
                  </w:pPr>
                  <w:r w:rsidRPr="00291BB9">
                    <w:rPr>
                      <w:sz w:val="16"/>
                    </w:rPr>
                    <w:t>619</w:t>
                  </w:r>
                </w:p>
              </w:tc>
              <w:tc>
                <w:tcPr>
                  <w:tcW w:w="1200" w:type="dxa"/>
                  <w:shd w:val="clear" w:color="auto" w:fill="auto"/>
                </w:tcPr>
                <w:p w14:paraId="7C93BAB6" w14:textId="77777777" w:rsidR="002C7589" w:rsidRPr="00291BB9" w:rsidRDefault="002C7589" w:rsidP="009C4101">
                  <w:pPr>
                    <w:jc w:val="center"/>
                    <w:rPr>
                      <w:sz w:val="16"/>
                    </w:rPr>
                  </w:pPr>
                  <w:r w:rsidRPr="00291BB9">
                    <w:rPr>
                      <w:sz w:val="16"/>
                    </w:rPr>
                    <w:t>4956971924</w:t>
                  </w:r>
                </w:p>
              </w:tc>
              <w:tc>
                <w:tcPr>
                  <w:tcW w:w="400" w:type="dxa"/>
                  <w:shd w:val="clear" w:color="auto" w:fill="auto"/>
                </w:tcPr>
                <w:p w14:paraId="4A6ED4A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8E0B9F3" w14:textId="77777777" w:rsidR="002C7589" w:rsidRPr="00291BB9" w:rsidRDefault="002C7589" w:rsidP="009C4101">
                  <w:pPr>
                    <w:rPr>
                      <w:sz w:val="16"/>
                    </w:rPr>
                  </w:pPr>
                  <w:r w:rsidRPr="00291BB9">
                    <w:rPr>
                      <w:sz w:val="16"/>
                    </w:rPr>
                    <w:t>99118: ТУ АБОНЕНТСКИЙ НОМЕР ПРИСОЕДИНЕННОГО ОПЕРАТОРА</w:t>
                  </w:r>
                </w:p>
                <w:p w14:paraId="004A6A5C" w14:textId="77777777" w:rsidR="002C7589" w:rsidRPr="00291BB9" w:rsidRDefault="002C7589" w:rsidP="009C4101">
                  <w:pPr>
                    <w:rPr>
                      <w:sz w:val="16"/>
                    </w:rPr>
                  </w:pPr>
                  <w:r w:rsidRPr="00291BB9">
                    <w:rPr>
                      <w:sz w:val="16"/>
                    </w:rPr>
                    <w:t>00  -</w:t>
                  </w:r>
                </w:p>
              </w:tc>
              <w:tc>
                <w:tcPr>
                  <w:tcW w:w="4365" w:type="dxa"/>
                  <w:shd w:val="clear" w:color="auto" w:fill="auto"/>
                </w:tcPr>
                <w:p w14:paraId="41DEFF0C" w14:textId="77777777" w:rsidR="002C7589" w:rsidRPr="00291BB9" w:rsidRDefault="002C7589" w:rsidP="009C4101">
                  <w:pPr>
                    <w:rPr>
                      <w:sz w:val="16"/>
                    </w:rPr>
                  </w:pPr>
                  <w:r w:rsidRPr="00291BB9">
                    <w:rPr>
                      <w:sz w:val="16"/>
                    </w:rPr>
                    <w:t>119019 Г.МОСКВА УЛ.ВОЗДВИЖЕНКА д.3 /5</w:t>
                  </w:r>
                </w:p>
              </w:tc>
            </w:tr>
            <w:tr w:rsidR="002C7589" w14:paraId="43C3F9DA" w14:textId="77777777" w:rsidTr="002C7589">
              <w:tc>
                <w:tcPr>
                  <w:tcW w:w="300" w:type="dxa"/>
                  <w:shd w:val="clear" w:color="auto" w:fill="auto"/>
                </w:tcPr>
                <w:p w14:paraId="41C20C37" w14:textId="77777777" w:rsidR="002C7589" w:rsidRPr="00291BB9" w:rsidRDefault="002C7589" w:rsidP="009C4101">
                  <w:pPr>
                    <w:jc w:val="center"/>
                    <w:rPr>
                      <w:sz w:val="16"/>
                    </w:rPr>
                  </w:pPr>
                  <w:r w:rsidRPr="00291BB9">
                    <w:rPr>
                      <w:sz w:val="16"/>
                    </w:rPr>
                    <w:t>620</w:t>
                  </w:r>
                </w:p>
              </w:tc>
              <w:tc>
                <w:tcPr>
                  <w:tcW w:w="1200" w:type="dxa"/>
                  <w:shd w:val="clear" w:color="auto" w:fill="auto"/>
                </w:tcPr>
                <w:p w14:paraId="4C5B84AE" w14:textId="77777777" w:rsidR="002C7589" w:rsidRPr="00291BB9" w:rsidRDefault="002C7589" w:rsidP="009C4101">
                  <w:pPr>
                    <w:jc w:val="center"/>
                    <w:rPr>
                      <w:sz w:val="16"/>
                    </w:rPr>
                  </w:pPr>
                  <w:r w:rsidRPr="00291BB9">
                    <w:rPr>
                      <w:sz w:val="16"/>
                    </w:rPr>
                    <w:t>4956971981</w:t>
                  </w:r>
                </w:p>
              </w:tc>
              <w:tc>
                <w:tcPr>
                  <w:tcW w:w="400" w:type="dxa"/>
                  <w:shd w:val="clear" w:color="auto" w:fill="auto"/>
                </w:tcPr>
                <w:p w14:paraId="6DFDD3D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DB59828" w14:textId="77777777" w:rsidR="002C7589" w:rsidRPr="00291BB9" w:rsidRDefault="002C7589" w:rsidP="009C4101">
                  <w:pPr>
                    <w:rPr>
                      <w:sz w:val="16"/>
                    </w:rPr>
                  </w:pPr>
                  <w:r w:rsidRPr="00291BB9">
                    <w:rPr>
                      <w:sz w:val="16"/>
                    </w:rPr>
                    <w:t>99118: ТУ АБОНЕНТСКИЙ НОМЕР ПРИСОЕДИНЕННОГО ОПЕРАТОРА</w:t>
                  </w:r>
                </w:p>
                <w:p w14:paraId="7A9B0C79" w14:textId="77777777" w:rsidR="002C7589" w:rsidRPr="00291BB9" w:rsidRDefault="002C7589" w:rsidP="009C4101">
                  <w:pPr>
                    <w:rPr>
                      <w:sz w:val="16"/>
                    </w:rPr>
                  </w:pPr>
                  <w:r w:rsidRPr="00291BB9">
                    <w:rPr>
                      <w:sz w:val="16"/>
                    </w:rPr>
                    <w:t>00  -</w:t>
                  </w:r>
                </w:p>
              </w:tc>
              <w:tc>
                <w:tcPr>
                  <w:tcW w:w="4365" w:type="dxa"/>
                  <w:shd w:val="clear" w:color="auto" w:fill="auto"/>
                </w:tcPr>
                <w:p w14:paraId="293A64E9" w14:textId="77777777" w:rsidR="002C7589" w:rsidRPr="00291BB9" w:rsidRDefault="002C7589" w:rsidP="009C4101">
                  <w:pPr>
                    <w:rPr>
                      <w:sz w:val="16"/>
                    </w:rPr>
                  </w:pPr>
                  <w:r w:rsidRPr="00291BB9">
                    <w:rPr>
                      <w:sz w:val="16"/>
                    </w:rPr>
                    <w:t>119019 Г.МОСКВА УЛ.ВОЗДВИЖЕНКА д.3 /5</w:t>
                  </w:r>
                </w:p>
              </w:tc>
            </w:tr>
            <w:tr w:rsidR="002C7589" w14:paraId="1CA40C1D" w14:textId="77777777" w:rsidTr="002C7589">
              <w:tc>
                <w:tcPr>
                  <w:tcW w:w="300" w:type="dxa"/>
                  <w:shd w:val="clear" w:color="auto" w:fill="auto"/>
                </w:tcPr>
                <w:p w14:paraId="5054EA39" w14:textId="77777777" w:rsidR="002C7589" w:rsidRPr="00291BB9" w:rsidRDefault="002C7589" w:rsidP="009C4101">
                  <w:pPr>
                    <w:jc w:val="center"/>
                    <w:rPr>
                      <w:sz w:val="16"/>
                    </w:rPr>
                  </w:pPr>
                  <w:r w:rsidRPr="00291BB9">
                    <w:rPr>
                      <w:sz w:val="16"/>
                    </w:rPr>
                    <w:t>621</w:t>
                  </w:r>
                </w:p>
              </w:tc>
              <w:tc>
                <w:tcPr>
                  <w:tcW w:w="1200" w:type="dxa"/>
                  <w:shd w:val="clear" w:color="auto" w:fill="auto"/>
                </w:tcPr>
                <w:p w14:paraId="64AA783A" w14:textId="77777777" w:rsidR="002C7589" w:rsidRPr="00291BB9" w:rsidRDefault="002C7589" w:rsidP="009C4101">
                  <w:pPr>
                    <w:jc w:val="center"/>
                    <w:rPr>
                      <w:sz w:val="16"/>
                    </w:rPr>
                  </w:pPr>
                  <w:r w:rsidRPr="00291BB9">
                    <w:rPr>
                      <w:sz w:val="16"/>
                    </w:rPr>
                    <w:t>4956971994</w:t>
                  </w:r>
                </w:p>
              </w:tc>
              <w:tc>
                <w:tcPr>
                  <w:tcW w:w="400" w:type="dxa"/>
                  <w:shd w:val="clear" w:color="auto" w:fill="auto"/>
                </w:tcPr>
                <w:p w14:paraId="7AD33C0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4B20AFF" w14:textId="77777777" w:rsidR="002C7589" w:rsidRPr="00291BB9" w:rsidRDefault="002C7589" w:rsidP="009C4101">
                  <w:pPr>
                    <w:rPr>
                      <w:sz w:val="16"/>
                    </w:rPr>
                  </w:pPr>
                  <w:r w:rsidRPr="00291BB9">
                    <w:rPr>
                      <w:sz w:val="16"/>
                    </w:rPr>
                    <w:t>99118: ТУ АБОНЕНТСКИЙ НОМЕР ПРИСОЕДИНЕННОГО ОПЕРАТОРА</w:t>
                  </w:r>
                </w:p>
                <w:p w14:paraId="0D5C8C44" w14:textId="77777777" w:rsidR="002C7589" w:rsidRPr="00291BB9" w:rsidRDefault="002C7589" w:rsidP="009C4101">
                  <w:pPr>
                    <w:rPr>
                      <w:sz w:val="16"/>
                    </w:rPr>
                  </w:pPr>
                  <w:r w:rsidRPr="00291BB9">
                    <w:rPr>
                      <w:sz w:val="16"/>
                    </w:rPr>
                    <w:t>00  -</w:t>
                  </w:r>
                </w:p>
              </w:tc>
              <w:tc>
                <w:tcPr>
                  <w:tcW w:w="4365" w:type="dxa"/>
                  <w:shd w:val="clear" w:color="auto" w:fill="auto"/>
                </w:tcPr>
                <w:p w14:paraId="327DC5F3" w14:textId="77777777" w:rsidR="002C7589" w:rsidRPr="00291BB9" w:rsidRDefault="002C7589" w:rsidP="009C4101">
                  <w:pPr>
                    <w:rPr>
                      <w:sz w:val="16"/>
                    </w:rPr>
                  </w:pPr>
                  <w:r w:rsidRPr="00291BB9">
                    <w:rPr>
                      <w:sz w:val="16"/>
                    </w:rPr>
                    <w:t>119019 Г.МОСКВА УЛ.ВОЗДВИЖЕНКА д.3 /5</w:t>
                  </w:r>
                </w:p>
              </w:tc>
            </w:tr>
            <w:tr w:rsidR="002C7589" w14:paraId="36536BA5" w14:textId="77777777" w:rsidTr="002C7589">
              <w:tc>
                <w:tcPr>
                  <w:tcW w:w="300" w:type="dxa"/>
                  <w:shd w:val="clear" w:color="auto" w:fill="auto"/>
                </w:tcPr>
                <w:p w14:paraId="5C717DAA" w14:textId="77777777" w:rsidR="002C7589" w:rsidRPr="00291BB9" w:rsidRDefault="002C7589" w:rsidP="009C4101">
                  <w:pPr>
                    <w:jc w:val="center"/>
                    <w:rPr>
                      <w:sz w:val="16"/>
                    </w:rPr>
                  </w:pPr>
                  <w:r w:rsidRPr="00291BB9">
                    <w:rPr>
                      <w:sz w:val="16"/>
                    </w:rPr>
                    <w:t>622</w:t>
                  </w:r>
                </w:p>
              </w:tc>
              <w:tc>
                <w:tcPr>
                  <w:tcW w:w="1200" w:type="dxa"/>
                  <w:shd w:val="clear" w:color="auto" w:fill="auto"/>
                </w:tcPr>
                <w:p w14:paraId="08EEC764" w14:textId="77777777" w:rsidR="002C7589" w:rsidRPr="00291BB9" w:rsidRDefault="002C7589" w:rsidP="009C4101">
                  <w:pPr>
                    <w:jc w:val="center"/>
                    <w:rPr>
                      <w:sz w:val="16"/>
                    </w:rPr>
                  </w:pPr>
                  <w:r w:rsidRPr="00291BB9">
                    <w:rPr>
                      <w:sz w:val="16"/>
                    </w:rPr>
                    <w:t>4956972018</w:t>
                  </w:r>
                </w:p>
              </w:tc>
              <w:tc>
                <w:tcPr>
                  <w:tcW w:w="400" w:type="dxa"/>
                  <w:shd w:val="clear" w:color="auto" w:fill="auto"/>
                </w:tcPr>
                <w:p w14:paraId="4B63F8A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462642" w14:textId="77777777" w:rsidR="002C7589" w:rsidRPr="00291BB9" w:rsidRDefault="002C7589" w:rsidP="009C4101">
                  <w:pPr>
                    <w:rPr>
                      <w:sz w:val="16"/>
                    </w:rPr>
                  </w:pPr>
                  <w:r w:rsidRPr="00291BB9">
                    <w:rPr>
                      <w:sz w:val="16"/>
                    </w:rPr>
                    <w:t>99118: ТУ АБОНЕНТСКИЙ НОМЕР ПРИСОЕДИНЕННОГО ОПЕРАТОРА</w:t>
                  </w:r>
                </w:p>
                <w:p w14:paraId="7F368FC9" w14:textId="77777777" w:rsidR="002C7589" w:rsidRPr="00291BB9" w:rsidRDefault="002C7589" w:rsidP="009C4101">
                  <w:pPr>
                    <w:rPr>
                      <w:sz w:val="16"/>
                    </w:rPr>
                  </w:pPr>
                  <w:r w:rsidRPr="00291BB9">
                    <w:rPr>
                      <w:sz w:val="16"/>
                    </w:rPr>
                    <w:t>00  -</w:t>
                  </w:r>
                </w:p>
              </w:tc>
              <w:tc>
                <w:tcPr>
                  <w:tcW w:w="4365" w:type="dxa"/>
                  <w:shd w:val="clear" w:color="auto" w:fill="auto"/>
                </w:tcPr>
                <w:p w14:paraId="6B36FBBE" w14:textId="77777777" w:rsidR="002C7589" w:rsidRPr="00291BB9" w:rsidRDefault="002C7589" w:rsidP="009C4101">
                  <w:pPr>
                    <w:rPr>
                      <w:sz w:val="16"/>
                    </w:rPr>
                  </w:pPr>
                  <w:r w:rsidRPr="00291BB9">
                    <w:rPr>
                      <w:sz w:val="16"/>
                    </w:rPr>
                    <w:t>119019 Г.МОСКВА УЛ.ВОЗДВИЖЕНКА д.3 /5</w:t>
                  </w:r>
                </w:p>
              </w:tc>
            </w:tr>
            <w:tr w:rsidR="002C7589" w14:paraId="52F2D0AC" w14:textId="77777777" w:rsidTr="002C7589">
              <w:tc>
                <w:tcPr>
                  <w:tcW w:w="300" w:type="dxa"/>
                  <w:shd w:val="clear" w:color="auto" w:fill="auto"/>
                </w:tcPr>
                <w:p w14:paraId="395575A1" w14:textId="77777777" w:rsidR="002C7589" w:rsidRPr="00291BB9" w:rsidRDefault="002C7589" w:rsidP="009C4101">
                  <w:pPr>
                    <w:jc w:val="center"/>
                    <w:rPr>
                      <w:sz w:val="16"/>
                    </w:rPr>
                  </w:pPr>
                  <w:r w:rsidRPr="00291BB9">
                    <w:rPr>
                      <w:sz w:val="16"/>
                    </w:rPr>
                    <w:t>623</w:t>
                  </w:r>
                </w:p>
              </w:tc>
              <w:tc>
                <w:tcPr>
                  <w:tcW w:w="1200" w:type="dxa"/>
                  <w:shd w:val="clear" w:color="auto" w:fill="auto"/>
                </w:tcPr>
                <w:p w14:paraId="1E8E6F6B" w14:textId="77777777" w:rsidR="002C7589" w:rsidRPr="00291BB9" w:rsidRDefault="002C7589" w:rsidP="009C4101">
                  <w:pPr>
                    <w:jc w:val="center"/>
                    <w:rPr>
                      <w:sz w:val="16"/>
                    </w:rPr>
                  </w:pPr>
                  <w:r w:rsidRPr="00291BB9">
                    <w:rPr>
                      <w:sz w:val="16"/>
                    </w:rPr>
                    <w:t>4956972038</w:t>
                  </w:r>
                </w:p>
              </w:tc>
              <w:tc>
                <w:tcPr>
                  <w:tcW w:w="400" w:type="dxa"/>
                  <w:shd w:val="clear" w:color="auto" w:fill="auto"/>
                </w:tcPr>
                <w:p w14:paraId="59550BC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B0A137" w14:textId="77777777" w:rsidR="002C7589" w:rsidRPr="00291BB9" w:rsidRDefault="002C7589" w:rsidP="009C4101">
                  <w:pPr>
                    <w:rPr>
                      <w:sz w:val="16"/>
                    </w:rPr>
                  </w:pPr>
                  <w:r w:rsidRPr="00291BB9">
                    <w:rPr>
                      <w:sz w:val="16"/>
                    </w:rPr>
                    <w:t>99118: ТУ АБОНЕНТСКИЙ НОМЕР ПРИСОЕДИНЕННОГО ОПЕРАТОРА</w:t>
                  </w:r>
                </w:p>
                <w:p w14:paraId="49257400" w14:textId="77777777" w:rsidR="002C7589" w:rsidRPr="00291BB9" w:rsidRDefault="002C7589" w:rsidP="009C4101">
                  <w:pPr>
                    <w:rPr>
                      <w:sz w:val="16"/>
                    </w:rPr>
                  </w:pPr>
                  <w:r w:rsidRPr="00291BB9">
                    <w:rPr>
                      <w:sz w:val="16"/>
                    </w:rPr>
                    <w:t>00  -</w:t>
                  </w:r>
                </w:p>
              </w:tc>
              <w:tc>
                <w:tcPr>
                  <w:tcW w:w="4365" w:type="dxa"/>
                  <w:shd w:val="clear" w:color="auto" w:fill="auto"/>
                </w:tcPr>
                <w:p w14:paraId="3CE0069B" w14:textId="77777777" w:rsidR="002C7589" w:rsidRPr="00291BB9" w:rsidRDefault="002C7589" w:rsidP="009C4101">
                  <w:pPr>
                    <w:rPr>
                      <w:sz w:val="16"/>
                    </w:rPr>
                  </w:pPr>
                  <w:r w:rsidRPr="00291BB9">
                    <w:rPr>
                      <w:sz w:val="16"/>
                    </w:rPr>
                    <w:t>119019 Г.МОСКВА УЛ.ВОЗДВИЖЕНКА д.3 /5</w:t>
                  </w:r>
                </w:p>
              </w:tc>
            </w:tr>
            <w:tr w:rsidR="002C7589" w14:paraId="0E6CADF1" w14:textId="77777777" w:rsidTr="002C7589">
              <w:tc>
                <w:tcPr>
                  <w:tcW w:w="300" w:type="dxa"/>
                  <w:shd w:val="clear" w:color="auto" w:fill="auto"/>
                </w:tcPr>
                <w:p w14:paraId="483C3A37" w14:textId="77777777" w:rsidR="002C7589" w:rsidRPr="00291BB9" w:rsidRDefault="002C7589" w:rsidP="009C4101">
                  <w:pPr>
                    <w:jc w:val="center"/>
                    <w:rPr>
                      <w:sz w:val="16"/>
                    </w:rPr>
                  </w:pPr>
                  <w:r w:rsidRPr="00291BB9">
                    <w:rPr>
                      <w:sz w:val="16"/>
                    </w:rPr>
                    <w:t>624</w:t>
                  </w:r>
                </w:p>
              </w:tc>
              <w:tc>
                <w:tcPr>
                  <w:tcW w:w="1200" w:type="dxa"/>
                  <w:shd w:val="clear" w:color="auto" w:fill="auto"/>
                </w:tcPr>
                <w:p w14:paraId="499220C1" w14:textId="77777777" w:rsidR="002C7589" w:rsidRPr="00291BB9" w:rsidRDefault="002C7589" w:rsidP="009C4101">
                  <w:pPr>
                    <w:jc w:val="center"/>
                    <w:rPr>
                      <w:sz w:val="16"/>
                    </w:rPr>
                  </w:pPr>
                  <w:r w:rsidRPr="00291BB9">
                    <w:rPr>
                      <w:sz w:val="16"/>
                    </w:rPr>
                    <w:t>4956972039</w:t>
                  </w:r>
                </w:p>
              </w:tc>
              <w:tc>
                <w:tcPr>
                  <w:tcW w:w="400" w:type="dxa"/>
                  <w:shd w:val="clear" w:color="auto" w:fill="auto"/>
                </w:tcPr>
                <w:p w14:paraId="05FF5E9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DD5FFD" w14:textId="77777777" w:rsidR="002C7589" w:rsidRPr="00291BB9" w:rsidRDefault="002C7589" w:rsidP="009C4101">
                  <w:pPr>
                    <w:rPr>
                      <w:sz w:val="16"/>
                    </w:rPr>
                  </w:pPr>
                  <w:r w:rsidRPr="00291BB9">
                    <w:rPr>
                      <w:sz w:val="16"/>
                    </w:rPr>
                    <w:t>99118: ТУ АБОНЕНТСКИЙ НОМЕР ПРИСОЕДИНЕННОГО ОПЕРАТОРА</w:t>
                  </w:r>
                </w:p>
                <w:p w14:paraId="37B8342B" w14:textId="77777777" w:rsidR="002C7589" w:rsidRPr="00291BB9" w:rsidRDefault="002C7589" w:rsidP="009C4101">
                  <w:pPr>
                    <w:rPr>
                      <w:sz w:val="16"/>
                    </w:rPr>
                  </w:pPr>
                  <w:r w:rsidRPr="00291BB9">
                    <w:rPr>
                      <w:sz w:val="16"/>
                    </w:rPr>
                    <w:t>00  -</w:t>
                  </w:r>
                </w:p>
              </w:tc>
              <w:tc>
                <w:tcPr>
                  <w:tcW w:w="4365" w:type="dxa"/>
                  <w:shd w:val="clear" w:color="auto" w:fill="auto"/>
                </w:tcPr>
                <w:p w14:paraId="30B6257F" w14:textId="77777777" w:rsidR="002C7589" w:rsidRPr="00291BB9" w:rsidRDefault="002C7589" w:rsidP="009C4101">
                  <w:pPr>
                    <w:rPr>
                      <w:sz w:val="16"/>
                    </w:rPr>
                  </w:pPr>
                  <w:r w:rsidRPr="00291BB9">
                    <w:rPr>
                      <w:sz w:val="16"/>
                    </w:rPr>
                    <w:t>119019 Г.МОСКВА УЛ.ВОЗДВИЖЕНКА д.3 /5</w:t>
                  </w:r>
                </w:p>
              </w:tc>
            </w:tr>
            <w:tr w:rsidR="002C7589" w14:paraId="4F0794CC" w14:textId="77777777" w:rsidTr="002C7589">
              <w:tc>
                <w:tcPr>
                  <w:tcW w:w="300" w:type="dxa"/>
                  <w:shd w:val="clear" w:color="auto" w:fill="auto"/>
                </w:tcPr>
                <w:p w14:paraId="7A59A3F5" w14:textId="77777777" w:rsidR="002C7589" w:rsidRPr="00291BB9" w:rsidRDefault="002C7589" w:rsidP="009C4101">
                  <w:pPr>
                    <w:jc w:val="center"/>
                    <w:rPr>
                      <w:sz w:val="16"/>
                    </w:rPr>
                  </w:pPr>
                  <w:r w:rsidRPr="00291BB9">
                    <w:rPr>
                      <w:sz w:val="16"/>
                    </w:rPr>
                    <w:t>625</w:t>
                  </w:r>
                </w:p>
              </w:tc>
              <w:tc>
                <w:tcPr>
                  <w:tcW w:w="1200" w:type="dxa"/>
                  <w:shd w:val="clear" w:color="auto" w:fill="auto"/>
                </w:tcPr>
                <w:p w14:paraId="5BF3E1B1" w14:textId="77777777" w:rsidR="002C7589" w:rsidRPr="00291BB9" w:rsidRDefault="002C7589" w:rsidP="009C4101">
                  <w:pPr>
                    <w:jc w:val="center"/>
                    <w:rPr>
                      <w:sz w:val="16"/>
                    </w:rPr>
                  </w:pPr>
                  <w:r w:rsidRPr="00291BB9">
                    <w:rPr>
                      <w:sz w:val="16"/>
                    </w:rPr>
                    <w:t>4956972087</w:t>
                  </w:r>
                </w:p>
              </w:tc>
              <w:tc>
                <w:tcPr>
                  <w:tcW w:w="400" w:type="dxa"/>
                  <w:shd w:val="clear" w:color="auto" w:fill="auto"/>
                </w:tcPr>
                <w:p w14:paraId="36262E8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1D3A1BE" w14:textId="77777777" w:rsidR="002C7589" w:rsidRPr="00291BB9" w:rsidRDefault="002C7589" w:rsidP="009C4101">
                  <w:pPr>
                    <w:rPr>
                      <w:sz w:val="16"/>
                    </w:rPr>
                  </w:pPr>
                  <w:r w:rsidRPr="00291BB9">
                    <w:rPr>
                      <w:sz w:val="16"/>
                    </w:rPr>
                    <w:t>99118: ТУ АБОНЕНТСКИЙ НОМЕР ПРИСОЕДИНЕННОГО ОПЕРАТОРА</w:t>
                  </w:r>
                </w:p>
                <w:p w14:paraId="5EF0F8C6" w14:textId="77777777" w:rsidR="002C7589" w:rsidRPr="00291BB9" w:rsidRDefault="002C7589" w:rsidP="009C4101">
                  <w:pPr>
                    <w:rPr>
                      <w:sz w:val="16"/>
                    </w:rPr>
                  </w:pPr>
                  <w:r w:rsidRPr="00291BB9">
                    <w:rPr>
                      <w:sz w:val="16"/>
                    </w:rPr>
                    <w:t>00  -</w:t>
                  </w:r>
                </w:p>
              </w:tc>
              <w:tc>
                <w:tcPr>
                  <w:tcW w:w="4365" w:type="dxa"/>
                  <w:shd w:val="clear" w:color="auto" w:fill="auto"/>
                </w:tcPr>
                <w:p w14:paraId="5D849C6B" w14:textId="77777777" w:rsidR="002C7589" w:rsidRPr="00291BB9" w:rsidRDefault="002C7589" w:rsidP="009C4101">
                  <w:pPr>
                    <w:rPr>
                      <w:sz w:val="16"/>
                    </w:rPr>
                  </w:pPr>
                  <w:r w:rsidRPr="00291BB9">
                    <w:rPr>
                      <w:sz w:val="16"/>
                    </w:rPr>
                    <w:t>119019 Г.МОСКВА УЛ.ВОЗДВИЖЕНКА д.3 /5</w:t>
                  </w:r>
                </w:p>
              </w:tc>
            </w:tr>
            <w:tr w:rsidR="002C7589" w14:paraId="62C1918A" w14:textId="77777777" w:rsidTr="002C7589">
              <w:tc>
                <w:tcPr>
                  <w:tcW w:w="300" w:type="dxa"/>
                  <w:shd w:val="clear" w:color="auto" w:fill="auto"/>
                </w:tcPr>
                <w:p w14:paraId="70E43B09" w14:textId="77777777" w:rsidR="002C7589" w:rsidRPr="00291BB9" w:rsidRDefault="002C7589" w:rsidP="009C4101">
                  <w:pPr>
                    <w:jc w:val="center"/>
                    <w:rPr>
                      <w:sz w:val="16"/>
                    </w:rPr>
                  </w:pPr>
                  <w:r w:rsidRPr="00291BB9">
                    <w:rPr>
                      <w:sz w:val="16"/>
                    </w:rPr>
                    <w:t>626</w:t>
                  </w:r>
                </w:p>
              </w:tc>
              <w:tc>
                <w:tcPr>
                  <w:tcW w:w="1200" w:type="dxa"/>
                  <w:shd w:val="clear" w:color="auto" w:fill="auto"/>
                </w:tcPr>
                <w:p w14:paraId="7EB9BBCE" w14:textId="77777777" w:rsidR="002C7589" w:rsidRPr="00291BB9" w:rsidRDefault="002C7589" w:rsidP="009C4101">
                  <w:pPr>
                    <w:jc w:val="center"/>
                    <w:rPr>
                      <w:sz w:val="16"/>
                    </w:rPr>
                  </w:pPr>
                  <w:r w:rsidRPr="00291BB9">
                    <w:rPr>
                      <w:sz w:val="16"/>
                    </w:rPr>
                    <w:t>4956972092</w:t>
                  </w:r>
                </w:p>
              </w:tc>
              <w:tc>
                <w:tcPr>
                  <w:tcW w:w="400" w:type="dxa"/>
                  <w:shd w:val="clear" w:color="auto" w:fill="auto"/>
                </w:tcPr>
                <w:p w14:paraId="3666D1A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185212D" w14:textId="77777777" w:rsidR="002C7589" w:rsidRPr="00291BB9" w:rsidRDefault="002C7589" w:rsidP="009C4101">
                  <w:pPr>
                    <w:rPr>
                      <w:sz w:val="16"/>
                    </w:rPr>
                  </w:pPr>
                  <w:r w:rsidRPr="00291BB9">
                    <w:rPr>
                      <w:sz w:val="16"/>
                    </w:rPr>
                    <w:t>99118: ТУ АБОНЕНТСКИЙ НОМЕР ПРИСОЕДИНЕННОГО ОПЕРАТОРА</w:t>
                  </w:r>
                </w:p>
                <w:p w14:paraId="0B566F5A" w14:textId="77777777" w:rsidR="002C7589" w:rsidRPr="00291BB9" w:rsidRDefault="002C7589" w:rsidP="009C4101">
                  <w:pPr>
                    <w:rPr>
                      <w:sz w:val="16"/>
                    </w:rPr>
                  </w:pPr>
                  <w:r w:rsidRPr="00291BB9">
                    <w:rPr>
                      <w:sz w:val="16"/>
                    </w:rPr>
                    <w:t>00  -</w:t>
                  </w:r>
                </w:p>
              </w:tc>
              <w:tc>
                <w:tcPr>
                  <w:tcW w:w="4365" w:type="dxa"/>
                  <w:shd w:val="clear" w:color="auto" w:fill="auto"/>
                </w:tcPr>
                <w:p w14:paraId="0DFA856C" w14:textId="77777777" w:rsidR="002C7589" w:rsidRPr="00291BB9" w:rsidRDefault="002C7589" w:rsidP="009C4101">
                  <w:pPr>
                    <w:rPr>
                      <w:sz w:val="16"/>
                    </w:rPr>
                  </w:pPr>
                  <w:r w:rsidRPr="00291BB9">
                    <w:rPr>
                      <w:sz w:val="16"/>
                    </w:rPr>
                    <w:t>119019 Г.МОСКВА УЛ.ВОЗДВИЖЕНКА д.3 /5</w:t>
                  </w:r>
                </w:p>
              </w:tc>
            </w:tr>
            <w:tr w:rsidR="002C7589" w14:paraId="2A541E0C" w14:textId="77777777" w:rsidTr="002C7589">
              <w:tc>
                <w:tcPr>
                  <w:tcW w:w="300" w:type="dxa"/>
                  <w:shd w:val="clear" w:color="auto" w:fill="auto"/>
                </w:tcPr>
                <w:p w14:paraId="36F956B1" w14:textId="77777777" w:rsidR="002C7589" w:rsidRPr="00291BB9" w:rsidRDefault="002C7589" w:rsidP="009C4101">
                  <w:pPr>
                    <w:jc w:val="center"/>
                    <w:rPr>
                      <w:sz w:val="16"/>
                    </w:rPr>
                  </w:pPr>
                  <w:r w:rsidRPr="00291BB9">
                    <w:rPr>
                      <w:sz w:val="16"/>
                    </w:rPr>
                    <w:t>627</w:t>
                  </w:r>
                </w:p>
              </w:tc>
              <w:tc>
                <w:tcPr>
                  <w:tcW w:w="1200" w:type="dxa"/>
                  <w:shd w:val="clear" w:color="auto" w:fill="auto"/>
                </w:tcPr>
                <w:p w14:paraId="167F8BEF" w14:textId="77777777" w:rsidR="002C7589" w:rsidRPr="00291BB9" w:rsidRDefault="002C7589" w:rsidP="009C4101">
                  <w:pPr>
                    <w:jc w:val="center"/>
                    <w:rPr>
                      <w:sz w:val="16"/>
                    </w:rPr>
                  </w:pPr>
                  <w:r w:rsidRPr="00291BB9">
                    <w:rPr>
                      <w:sz w:val="16"/>
                    </w:rPr>
                    <w:t>4956972094</w:t>
                  </w:r>
                </w:p>
              </w:tc>
              <w:tc>
                <w:tcPr>
                  <w:tcW w:w="400" w:type="dxa"/>
                  <w:shd w:val="clear" w:color="auto" w:fill="auto"/>
                </w:tcPr>
                <w:p w14:paraId="36281C2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CDC7B5" w14:textId="77777777" w:rsidR="002C7589" w:rsidRPr="00291BB9" w:rsidRDefault="002C7589" w:rsidP="009C4101">
                  <w:pPr>
                    <w:rPr>
                      <w:sz w:val="16"/>
                    </w:rPr>
                  </w:pPr>
                  <w:r w:rsidRPr="00291BB9">
                    <w:rPr>
                      <w:sz w:val="16"/>
                    </w:rPr>
                    <w:t>99118: ТУ АБОНЕНТСКИЙ НОМЕР ПРИСОЕДИНЕННОГО ОПЕРАТОРА</w:t>
                  </w:r>
                </w:p>
                <w:p w14:paraId="60735108" w14:textId="77777777" w:rsidR="002C7589" w:rsidRPr="00291BB9" w:rsidRDefault="002C7589" w:rsidP="009C4101">
                  <w:pPr>
                    <w:rPr>
                      <w:sz w:val="16"/>
                    </w:rPr>
                  </w:pPr>
                  <w:r w:rsidRPr="00291BB9">
                    <w:rPr>
                      <w:sz w:val="16"/>
                    </w:rPr>
                    <w:t>00  -</w:t>
                  </w:r>
                </w:p>
              </w:tc>
              <w:tc>
                <w:tcPr>
                  <w:tcW w:w="4365" w:type="dxa"/>
                  <w:shd w:val="clear" w:color="auto" w:fill="auto"/>
                </w:tcPr>
                <w:p w14:paraId="42F8776C" w14:textId="77777777" w:rsidR="002C7589" w:rsidRPr="00291BB9" w:rsidRDefault="002C7589" w:rsidP="009C4101">
                  <w:pPr>
                    <w:rPr>
                      <w:sz w:val="16"/>
                    </w:rPr>
                  </w:pPr>
                  <w:r w:rsidRPr="00291BB9">
                    <w:rPr>
                      <w:sz w:val="16"/>
                    </w:rPr>
                    <w:t>119019 Г.МОСКВА УЛ.ВОЗДВИЖЕНКА д.3 /5</w:t>
                  </w:r>
                </w:p>
              </w:tc>
            </w:tr>
            <w:tr w:rsidR="002C7589" w14:paraId="3C4B0CA2" w14:textId="77777777" w:rsidTr="002C7589">
              <w:tc>
                <w:tcPr>
                  <w:tcW w:w="300" w:type="dxa"/>
                  <w:shd w:val="clear" w:color="auto" w:fill="auto"/>
                </w:tcPr>
                <w:p w14:paraId="78117830" w14:textId="77777777" w:rsidR="002C7589" w:rsidRPr="00291BB9" w:rsidRDefault="002C7589" w:rsidP="009C4101">
                  <w:pPr>
                    <w:jc w:val="center"/>
                    <w:rPr>
                      <w:sz w:val="16"/>
                    </w:rPr>
                  </w:pPr>
                  <w:r w:rsidRPr="00291BB9">
                    <w:rPr>
                      <w:sz w:val="16"/>
                    </w:rPr>
                    <w:t>628</w:t>
                  </w:r>
                </w:p>
              </w:tc>
              <w:tc>
                <w:tcPr>
                  <w:tcW w:w="1200" w:type="dxa"/>
                  <w:shd w:val="clear" w:color="auto" w:fill="auto"/>
                </w:tcPr>
                <w:p w14:paraId="513CD4BA" w14:textId="77777777" w:rsidR="002C7589" w:rsidRPr="00291BB9" w:rsidRDefault="002C7589" w:rsidP="009C4101">
                  <w:pPr>
                    <w:jc w:val="center"/>
                    <w:rPr>
                      <w:sz w:val="16"/>
                    </w:rPr>
                  </w:pPr>
                  <w:r w:rsidRPr="00291BB9">
                    <w:rPr>
                      <w:sz w:val="16"/>
                    </w:rPr>
                    <w:t>4956972096</w:t>
                  </w:r>
                </w:p>
              </w:tc>
              <w:tc>
                <w:tcPr>
                  <w:tcW w:w="400" w:type="dxa"/>
                  <w:shd w:val="clear" w:color="auto" w:fill="auto"/>
                </w:tcPr>
                <w:p w14:paraId="25B9D73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810A54" w14:textId="77777777" w:rsidR="002C7589" w:rsidRPr="00291BB9" w:rsidRDefault="002C7589" w:rsidP="009C4101">
                  <w:pPr>
                    <w:rPr>
                      <w:sz w:val="16"/>
                    </w:rPr>
                  </w:pPr>
                  <w:r w:rsidRPr="00291BB9">
                    <w:rPr>
                      <w:sz w:val="16"/>
                    </w:rPr>
                    <w:t>99118: ТУ АБОНЕНТСКИЙ НОМЕР ПРИСОЕДИНЕННОГО ОПЕРАТОРА</w:t>
                  </w:r>
                </w:p>
                <w:p w14:paraId="227613B5" w14:textId="77777777" w:rsidR="002C7589" w:rsidRPr="00291BB9" w:rsidRDefault="002C7589" w:rsidP="009C4101">
                  <w:pPr>
                    <w:rPr>
                      <w:sz w:val="16"/>
                    </w:rPr>
                  </w:pPr>
                  <w:r w:rsidRPr="00291BB9">
                    <w:rPr>
                      <w:sz w:val="16"/>
                    </w:rPr>
                    <w:t>00  -</w:t>
                  </w:r>
                </w:p>
              </w:tc>
              <w:tc>
                <w:tcPr>
                  <w:tcW w:w="4365" w:type="dxa"/>
                  <w:shd w:val="clear" w:color="auto" w:fill="auto"/>
                </w:tcPr>
                <w:p w14:paraId="26DEBC68" w14:textId="77777777" w:rsidR="002C7589" w:rsidRPr="00291BB9" w:rsidRDefault="002C7589" w:rsidP="009C4101">
                  <w:pPr>
                    <w:rPr>
                      <w:sz w:val="16"/>
                    </w:rPr>
                  </w:pPr>
                  <w:r w:rsidRPr="00291BB9">
                    <w:rPr>
                      <w:sz w:val="16"/>
                    </w:rPr>
                    <w:t>119019 Г.МОСКВА УЛ.ВОЗДВИЖЕНКА д.3 /5</w:t>
                  </w:r>
                </w:p>
              </w:tc>
            </w:tr>
            <w:tr w:rsidR="002C7589" w14:paraId="251C7AAA" w14:textId="77777777" w:rsidTr="002C7589">
              <w:tc>
                <w:tcPr>
                  <w:tcW w:w="300" w:type="dxa"/>
                  <w:shd w:val="clear" w:color="auto" w:fill="auto"/>
                </w:tcPr>
                <w:p w14:paraId="26307B92" w14:textId="77777777" w:rsidR="002C7589" w:rsidRPr="00291BB9" w:rsidRDefault="002C7589" w:rsidP="009C4101">
                  <w:pPr>
                    <w:jc w:val="center"/>
                    <w:rPr>
                      <w:sz w:val="16"/>
                    </w:rPr>
                  </w:pPr>
                  <w:r w:rsidRPr="00291BB9">
                    <w:rPr>
                      <w:sz w:val="16"/>
                    </w:rPr>
                    <w:t>629</w:t>
                  </w:r>
                </w:p>
              </w:tc>
              <w:tc>
                <w:tcPr>
                  <w:tcW w:w="1200" w:type="dxa"/>
                  <w:shd w:val="clear" w:color="auto" w:fill="auto"/>
                </w:tcPr>
                <w:p w14:paraId="2D0145EA" w14:textId="77777777" w:rsidR="002C7589" w:rsidRPr="00291BB9" w:rsidRDefault="002C7589" w:rsidP="009C4101">
                  <w:pPr>
                    <w:jc w:val="center"/>
                    <w:rPr>
                      <w:sz w:val="16"/>
                    </w:rPr>
                  </w:pPr>
                  <w:r w:rsidRPr="00291BB9">
                    <w:rPr>
                      <w:sz w:val="16"/>
                    </w:rPr>
                    <w:t>4956972101</w:t>
                  </w:r>
                </w:p>
              </w:tc>
              <w:tc>
                <w:tcPr>
                  <w:tcW w:w="400" w:type="dxa"/>
                  <w:shd w:val="clear" w:color="auto" w:fill="auto"/>
                </w:tcPr>
                <w:p w14:paraId="24E3EC7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6F44004" w14:textId="77777777" w:rsidR="002C7589" w:rsidRPr="00291BB9" w:rsidRDefault="002C7589" w:rsidP="009C4101">
                  <w:pPr>
                    <w:rPr>
                      <w:sz w:val="16"/>
                    </w:rPr>
                  </w:pPr>
                  <w:r w:rsidRPr="00291BB9">
                    <w:rPr>
                      <w:sz w:val="16"/>
                    </w:rPr>
                    <w:t>99118: ТУ АБОНЕНТСКИЙ НОМЕР ПРИСОЕДИНЕННОГО ОПЕРАТОРА</w:t>
                  </w:r>
                </w:p>
                <w:p w14:paraId="7348B3AA" w14:textId="77777777" w:rsidR="002C7589" w:rsidRPr="00291BB9" w:rsidRDefault="002C7589" w:rsidP="009C4101">
                  <w:pPr>
                    <w:rPr>
                      <w:sz w:val="16"/>
                    </w:rPr>
                  </w:pPr>
                  <w:r w:rsidRPr="00291BB9">
                    <w:rPr>
                      <w:sz w:val="16"/>
                    </w:rPr>
                    <w:t>00  -</w:t>
                  </w:r>
                </w:p>
              </w:tc>
              <w:tc>
                <w:tcPr>
                  <w:tcW w:w="4365" w:type="dxa"/>
                  <w:shd w:val="clear" w:color="auto" w:fill="auto"/>
                </w:tcPr>
                <w:p w14:paraId="47217545" w14:textId="77777777" w:rsidR="002C7589" w:rsidRPr="00291BB9" w:rsidRDefault="002C7589" w:rsidP="009C4101">
                  <w:pPr>
                    <w:rPr>
                      <w:sz w:val="16"/>
                    </w:rPr>
                  </w:pPr>
                  <w:r w:rsidRPr="00291BB9">
                    <w:rPr>
                      <w:sz w:val="16"/>
                    </w:rPr>
                    <w:t>119019 Г.МОСКВА УЛ.ВОЗДВИЖЕНКА д.3 /5</w:t>
                  </w:r>
                </w:p>
              </w:tc>
            </w:tr>
            <w:tr w:rsidR="002C7589" w14:paraId="670B2FA2" w14:textId="77777777" w:rsidTr="002C7589">
              <w:tc>
                <w:tcPr>
                  <w:tcW w:w="300" w:type="dxa"/>
                  <w:shd w:val="clear" w:color="auto" w:fill="auto"/>
                </w:tcPr>
                <w:p w14:paraId="509AA42C" w14:textId="77777777" w:rsidR="002C7589" w:rsidRPr="00291BB9" w:rsidRDefault="002C7589" w:rsidP="009C4101">
                  <w:pPr>
                    <w:jc w:val="center"/>
                    <w:rPr>
                      <w:sz w:val="16"/>
                    </w:rPr>
                  </w:pPr>
                  <w:r w:rsidRPr="00291BB9">
                    <w:rPr>
                      <w:sz w:val="16"/>
                    </w:rPr>
                    <w:t>630</w:t>
                  </w:r>
                </w:p>
              </w:tc>
              <w:tc>
                <w:tcPr>
                  <w:tcW w:w="1200" w:type="dxa"/>
                  <w:shd w:val="clear" w:color="auto" w:fill="auto"/>
                </w:tcPr>
                <w:p w14:paraId="579912B6" w14:textId="77777777" w:rsidR="002C7589" w:rsidRPr="00291BB9" w:rsidRDefault="002C7589" w:rsidP="009C4101">
                  <w:pPr>
                    <w:jc w:val="center"/>
                    <w:rPr>
                      <w:sz w:val="16"/>
                    </w:rPr>
                  </w:pPr>
                  <w:r w:rsidRPr="00291BB9">
                    <w:rPr>
                      <w:sz w:val="16"/>
                    </w:rPr>
                    <w:t>4956972114</w:t>
                  </w:r>
                </w:p>
              </w:tc>
              <w:tc>
                <w:tcPr>
                  <w:tcW w:w="400" w:type="dxa"/>
                  <w:shd w:val="clear" w:color="auto" w:fill="auto"/>
                </w:tcPr>
                <w:p w14:paraId="266FAB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5030BBD" w14:textId="77777777" w:rsidR="002C7589" w:rsidRPr="00291BB9" w:rsidRDefault="002C7589" w:rsidP="009C4101">
                  <w:pPr>
                    <w:rPr>
                      <w:sz w:val="16"/>
                    </w:rPr>
                  </w:pPr>
                  <w:r w:rsidRPr="00291BB9">
                    <w:rPr>
                      <w:sz w:val="16"/>
                    </w:rPr>
                    <w:t>99118: ТУ АБОНЕНТСКИЙ НОМЕР ПРИСОЕДИНЕННОГО ОПЕРАТОРА</w:t>
                  </w:r>
                </w:p>
                <w:p w14:paraId="00E6139A" w14:textId="77777777" w:rsidR="002C7589" w:rsidRPr="00291BB9" w:rsidRDefault="002C7589" w:rsidP="009C4101">
                  <w:pPr>
                    <w:rPr>
                      <w:sz w:val="16"/>
                    </w:rPr>
                  </w:pPr>
                  <w:r w:rsidRPr="00291BB9">
                    <w:rPr>
                      <w:sz w:val="16"/>
                    </w:rPr>
                    <w:t>00  -</w:t>
                  </w:r>
                </w:p>
              </w:tc>
              <w:tc>
                <w:tcPr>
                  <w:tcW w:w="4365" w:type="dxa"/>
                  <w:shd w:val="clear" w:color="auto" w:fill="auto"/>
                </w:tcPr>
                <w:p w14:paraId="158AA86E" w14:textId="77777777" w:rsidR="002C7589" w:rsidRPr="00291BB9" w:rsidRDefault="002C7589" w:rsidP="009C4101">
                  <w:pPr>
                    <w:rPr>
                      <w:sz w:val="16"/>
                    </w:rPr>
                  </w:pPr>
                  <w:r w:rsidRPr="00291BB9">
                    <w:rPr>
                      <w:sz w:val="16"/>
                    </w:rPr>
                    <w:t>119019 Г.МОСКВА УЛ.ВОЗДВИЖЕНКА д.3 /5</w:t>
                  </w:r>
                </w:p>
              </w:tc>
            </w:tr>
            <w:tr w:rsidR="002C7589" w14:paraId="017ED472" w14:textId="77777777" w:rsidTr="002C7589">
              <w:tc>
                <w:tcPr>
                  <w:tcW w:w="300" w:type="dxa"/>
                  <w:shd w:val="clear" w:color="auto" w:fill="auto"/>
                </w:tcPr>
                <w:p w14:paraId="332F599B" w14:textId="77777777" w:rsidR="002C7589" w:rsidRPr="00291BB9" w:rsidRDefault="002C7589" w:rsidP="009C4101">
                  <w:pPr>
                    <w:jc w:val="center"/>
                    <w:rPr>
                      <w:sz w:val="16"/>
                    </w:rPr>
                  </w:pPr>
                  <w:r w:rsidRPr="00291BB9">
                    <w:rPr>
                      <w:sz w:val="16"/>
                    </w:rPr>
                    <w:t>631</w:t>
                  </w:r>
                </w:p>
              </w:tc>
              <w:tc>
                <w:tcPr>
                  <w:tcW w:w="1200" w:type="dxa"/>
                  <w:shd w:val="clear" w:color="auto" w:fill="auto"/>
                </w:tcPr>
                <w:p w14:paraId="3A8D5D89" w14:textId="77777777" w:rsidR="002C7589" w:rsidRPr="00291BB9" w:rsidRDefault="002C7589" w:rsidP="009C4101">
                  <w:pPr>
                    <w:jc w:val="center"/>
                    <w:rPr>
                      <w:sz w:val="16"/>
                    </w:rPr>
                  </w:pPr>
                  <w:r w:rsidRPr="00291BB9">
                    <w:rPr>
                      <w:sz w:val="16"/>
                    </w:rPr>
                    <w:t>4956972140</w:t>
                  </w:r>
                </w:p>
              </w:tc>
              <w:tc>
                <w:tcPr>
                  <w:tcW w:w="400" w:type="dxa"/>
                  <w:shd w:val="clear" w:color="auto" w:fill="auto"/>
                </w:tcPr>
                <w:p w14:paraId="5C4A1C8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2350CA9" w14:textId="77777777" w:rsidR="002C7589" w:rsidRPr="00291BB9" w:rsidRDefault="002C7589" w:rsidP="009C4101">
                  <w:pPr>
                    <w:rPr>
                      <w:sz w:val="16"/>
                    </w:rPr>
                  </w:pPr>
                  <w:r w:rsidRPr="00291BB9">
                    <w:rPr>
                      <w:sz w:val="16"/>
                    </w:rPr>
                    <w:t>99118: ТУ АБОНЕНТСКИЙ НОМЕР ПРИСОЕДИНЕННОГО ОПЕРАТОРА</w:t>
                  </w:r>
                </w:p>
                <w:p w14:paraId="683369E9" w14:textId="77777777" w:rsidR="002C7589" w:rsidRPr="00291BB9" w:rsidRDefault="002C7589" w:rsidP="009C4101">
                  <w:pPr>
                    <w:rPr>
                      <w:sz w:val="16"/>
                    </w:rPr>
                  </w:pPr>
                  <w:r w:rsidRPr="00291BB9">
                    <w:rPr>
                      <w:sz w:val="16"/>
                    </w:rPr>
                    <w:t>00  -</w:t>
                  </w:r>
                </w:p>
              </w:tc>
              <w:tc>
                <w:tcPr>
                  <w:tcW w:w="4365" w:type="dxa"/>
                  <w:shd w:val="clear" w:color="auto" w:fill="auto"/>
                </w:tcPr>
                <w:p w14:paraId="17730A88" w14:textId="77777777" w:rsidR="002C7589" w:rsidRPr="00291BB9" w:rsidRDefault="002C7589" w:rsidP="009C4101">
                  <w:pPr>
                    <w:rPr>
                      <w:sz w:val="16"/>
                    </w:rPr>
                  </w:pPr>
                  <w:r w:rsidRPr="00291BB9">
                    <w:rPr>
                      <w:sz w:val="16"/>
                    </w:rPr>
                    <w:t>119019 Г.МОСКВА УЛ.ВОЗДВИЖЕНКА д.3 /5</w:t>
                  </w:r>
                </w:p>
              </w:tc>
            </w:tr>
            <w:tr w:rsidR="002C7589" w14:paraId="0ED97631" w14:textId="77777777" w:rsidTr="002C7589">
              <w:tc>
                <w:tcPr>
                  <w:tcW w:w="300" w:type="dxa"/>
                  <w:shd w:val="clear" w:color="auto" w:fill="auto"/>
                </w:tcPr>
                <w:p w14:paraId="79A8D2A8" w14:textId="77777777" w:rsidR="002C7589" w:rsidRPr="00291BB9" w:rsidRDefault="002C7589" w:rsidP="009C4101">
                  <w:pPr>
                    <w:jc w:val="center"/>
                    <w:rPr>
                      <w:sz w:val="16"/>
                    </w:rPr>
                  </w:pPr>
                  <w:r w:rsidRPr="00291BB9">
                    <w:rPr>
                      <w:sz w:val="16"/>
                    </w:rPr>
                    <w:t>632</w:t>
                  </w:r>
                </w:p>
              </w:tc>
              <w:tc>
                <w:tcPr>
                  <w:tcW w:w="1200" w:type="dxa"/>
                  <w:shd w:val="clear" w:color="auto" w:fill="auto"/>
                </w:tcPr>
                <w:p w14:paraId="5CA66E8B" w14:textId="77777777" w:rsidR="002C7589" w:rsidRPr="00291BB9" w:rsidRDefault="002C7589" w:rsidP="009C4101">
                  <w:pPr>
                    <w:jc w:val="center"/>
                    <w:rPr>
                      <w:sz w:val="16"/>
                    </w:rPr>
                  </w:pPr>
                  <w:r w:rsidRPr="00291BB9">
                    <w:rPr>
                      <w:sz w:val="16"/>
                    </w:rPr>
                    <w:t>4956972149</w:t>
                  </w:r>
                </w:p>
              </w:tc>
              <w:tc>
                <w:tcPr>
                  <w:tcW w:w="400" w:type="dxa"/>
                  <w:shd w:val="clear" w:color="auto" w:fill="auto"/>
                </w:tcPr>
                <w:p w14:paraId="77EBA51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629079F" w14:textId="77777777" w:rsidR="002C7589" w:rsidRPr="00291BB9" w:rsidRDefault="002C7589" w:rsidP="009C4101">
                  <w:pPr>
                    <w:rPr>
                      <w:sz w:val="16"/>
                    </w:rPr>
                  </w:pPr>
                  <w:r w:rsidRPr="00291BB9">
                    <w:rPr>
                      <w:sz w:val="16"/>
                    </w:rPr>
                    <w:t>99118: ТУ АБОНЕНТСКИЙ НОМЕР ПРИСОЕДИНЕННОГО ОПЕРАТОРА</w:t>
                  </w:r>
                </w:p>
                <w:p w14:paraId="0F16354F" w14:textId="77777777" w:rsidR="002C7589" w:rsidRPr="00291BB9" w:rsidRDefault="002C7589" w:rsidP="009C4101">
                  <w:pPr>
                    <w:rPr>
                      <w:sz w:val="16"/>
                    </w:rPr>
                  </w:pPr>
                  <w:r w:rsidRPr="00291BB9">
                    <w:rPr>
                      <w:sz w:val="16"/>
                    </w:rPr>
                    <w:t>00  -</w:t>
                  </w:r>
                </w:p>
              </w:tc>
              <w:tc>
                <w:tcPr>
                  <w:tcW w:w="4365" w:type="dxa"/>
                  <w:shd w:val="clear" w:color="auto" w:fill="auto"/>
                </w:tcPr>
                <w:p w14:paraId="6207C34E" w14:textId="77777777" w:rsidR="002C7589" w:rsidRPr="00291BB9" w:rsidRDefault="002C7589" w:rsidP="009C4101">
                  <w:pPr>
                    <w:rPr>
                      <w:sz w:val="16"/>
                    </w:rPr>
                  </w:pPr>
                  <w:r w:rsidRPr="00291BB9">
                    <w:rPr>
                      <w:sz w:val="16"/>
                    </w:rPr>
                    <w:t>119019 Г.МОСКВА УЛ.ВОЗДВИЖЕНКА д.3 /5</w:t>
                  </w:r>
                </w:p>
              </w:tc>
            </w:tr>
            <w:tr w:rsidR="002C7589" w14:paraId="030C563A" w14:textId="77777777" w:rsidTr="002C7589">
              <w:tc>
                <w:tcPr>
                  <w:tcW w:w="300" w:type="dxa"/>
                  <w:shd w:val="clear" w:color="auto" w:fill="auto"/>
                </w:tcPr>
                <w:p w14:paraId="4797F3B1" w14:textId="77777777" w:rsidR="002C7589" w:rsidRPr="00291BB9" w:rsidRDefault="002C7589" w:rsidP="009C4101">
                  <w:pPr>
                    <w:jc w:val="center"/>
                    <w:rPr>
                      <w:sz w:val="16"/>
                    </w:rPr>
                  </w:pPr>
                  <w:r w:rsidRPr="00291BB9">
                    <w:rPr>
                      <w:sz w:val="16"/>
                    </w:rPr>
                    <w:t>633</w:t>
                  </w:r>
                </w:p>
              </w:tc>
              <w:tc>
                <w:tcPr>
                  <w:tcW w:w="1200" w:type="dxa"/>
                  <w:shd w:val="clear" w:color="auto" w:fill="auto"/>
                </w:tcPr>
                <w:p w14:paraId="2B6CA87D" w14:textId="77777777" w:rsidR="002C7589" w:rsidRPr="00291BB9" w:rsidRDefault="002C7589" w:rsidP="009C4101">
                  <w:pPr>
                    <w:jc w:val="center"/>
                    <w:rPr>
                      <w:sz w:val="16"/>
                    </w:rPr>
                  </w:pPr>
                  <w:r w:rsidRPr="00291BB9">
                    <w:rPr>
                      <w:sz w:val="16"/>
                    </w:rPr>
                    <w:t>4956972191</w:t>
                  </w:r>
                </w:p>
              </w:tc>
              <w:tc>
                <w:tcPr>
                  <w:tcW w:w="400" w:type="dxa"/>
                  <w:shd w:val="clear" w:color="auto" w:fill="auto"/>
                </w:tcPr>
                <w:p w14:paraId="02889F6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E58CE2C" w14:textId="77777777" w:rsidR="002C7589" w:rsidRPr="00291BB9" w:rsidRDefault="002C7589" w:rsidP="009C4101">
                  <w:pPr>
                    <w:rPr>
                      <w:sz w:val="16"/>
                    </w:rPr>
                  </w:pPr>
                  <w:r w:rsidRPr="00291BB9">
                    <w:rPr>
                      <w:sz w:val="16"/>
                    </w:rPr>
                    <w:t>99118: ТУ АБОНЕНТСКИЙ НОМЕР ПРИСОЕДИНЕННОГО ОПЕРАТОРА</w:t>
                  </w:r>
                </w:p>
                <w:p w14:paraId="3FEA42F5" w14:textId="77777777" w:rsidR="002C7589" w:rsidRPr="00291BB9" w:rsidRDefault="002C7589" w:rsidP="009C4101">
                  <w:pPr>
                    <w:rPr>
                      <w:sz w:val="16"/>
                    </w:rPr>
                  </w:pPr>
                  <w:r w:rsidRPr="00291BB9">
                    <w:rPr>
                      <w:sz w:val="16"/>
                    </w:rPr>
                    <w:t>00  -</w:t>
                  </w:r>
                </w:p>
              </w:tc>
              <w:tc>
                <w:tcPr>
                  <w:tcW w:w="4365" w:type="dxa"/>
                  <w:shd w:val="clear" w:color="auto" w:fill="auto"/>
                </w:tcPr>
                <w:p w14:paraId="19177ABC" w14:textId="77777777" w:rsidR="002C7589" w:rsidRPr="00291BB9" w:rsidRDefault="002C7589" w:rsidP="009C4101">
                  <w:pPr>
                    <w:rPr>
                      <w:sz w:val="16"/>
                    </w:rPr>
                  </w:pPr>
                  <w:r w:rsidRPr="00291BB9">
                    <w:rPr>
                      <w:sz w:val="16"/>
                    </w:rPr>
                    <w:t>119019 Г.МОСКВА УЛ.ВОЗДВИЖЕНКА д.3 /5</w:t>
                  </w:r>
                </w:p>
              </w:tc>
            </w:tr>
            <w:tr w:rsidR="002C7589" w14:paraId="3A092471" w14:textId="77777777" w:rsidTr="002C7589">
              <w:tc>
                <w:tcPr>
                  <w:tcW w:w="300" w:type="dxa"/>
                  <w:shd w:val="clear" w:color="auto" w:fill="auto"/>
                </w:tcPr>
                <w:p w14:paraId="0B54B0B6" w14:textId="77777777" w:rsidR="002C7589" w:rsidRPr="00291BB9" w:rsidRDefault="002C7589" w:rsidP="009C4101">
                  <w:pPr>
                    <w:jc w:val="center"/>
                    <w:rPr>
                      <w:sz w:val="16"/>
                    </w:rPr>
                  </w:pPr>
                  <w:r w:rsidRPr="00291BB9">
                    <w:rPr>
                      <w:sz w:val="16"/>
                    </w:rPr>
                    <w:t>634</w:t>
                  </w:r>
                </w:p>
              </w:tc>
              <w:tc>
                <w:tcPr>
                  <w:tcW w:w="1200" w:type="dxa"/>
                  <w:shd w:val="clear" w:color="auto" w:fill="auto"/>
                </w:tcPr>
                <w:p w14:paraId="4B0BEE17" w14:textId="77777777" w:rsidR="002C7589" w:rsidRPr="00291BB9" w:rsidRDefault="002C7589" w:rsidP="009C4101">
                  <w:pPr>
                    <w:jc w:val="center"/>
                    <w:rPr>
                      <w:sz w:val="16"/>
                    </w:rPr>
                  </w:pPr>
                  <w:r w:rsidRPr="00291BB9">
                    <w:rPr>
                      <w:sz w:val="16"/>
                    </w:rPr>
                    <w:t>4956972198</w:t>
                  </w:r>
                </w:p>
              </w:tc>
              <w:tc>
                <w:tcPr>
                  <w:tcW w:w="400" w:type="dxa"/>
                  <w:shd w:val="clear" w:color="auto" w:fill="auto"/>
                </w:tcPr>
                <w:p w14:paraId="23B9CD2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FF1AF2" w14:textId="77777777" w:rsidR="002C7589" w:rsidRPr="00291BB9" w:rsidRDefault="002C7589" w:rsidP="009C4101">
                  <w:pPr>
                    <w:rPr>
                      <w:sz w:val="16"/>
                    </w:rPr>
                  </w:pPr>
                  <w:r w:rsidRPr="00291BB9">
                    <w:rPr>
                      <w:sz w:val="16"/>
                    </w:rPr>
                    <w:t>99118: ТУ АБОНЕНТСКИЙ НОМЕР ПРИСОЕДИНЕННОГО ОПЕРАТОРА</w:t>
                  </w:r>
                </w:p>
                <w:p w14:paraId="3AB972FB" w14:textId="77777777" w:rsidR="002C7589" w:rsidRPr="00291BB9" w:rsidRDefault="002C7589" w:rsidP="009C4101">
                  <w:pPr>
                    <w:rPr>
                      <w:sz w:val="16"/>
                    </w:rPr>
                  </w:pPr>
                  <w:r w:rsidRPr="00291BB9">
                    <w:rPr>
                      <w:sz w:val="16"/>
                    </w:rPr>
                    <w:t>00  -</w:t>
                  </w:r>
                </w:p>
              </w:tc>
              <w:tc>
                <w:tcPr>
                  <w:tcW w:w="4365" w:type="dxa"/>
                  <w:shd w:val="clear" w:color="auto" w:fill="auto"/>
                </w:tcPr>
                <w:p w14:paraId="777CE271" w14:textId="77777777" w:rsidR="002C7589" w:rsidRPr="00291BB9" w:rsidRDefault="002C7589" w:rsidP="009C4101">
                  <w:pPr>
                    <w:rPr>
                      <w:sz w:val="16"/>
                    </w:rPr>
                  </w:pPr>
                  <w:r w:rsidRPr="00291BB9">
                    <w:rPr>
                      <w:sz w:val="16"/>
                    </w:rPr>
                    <w:t>119019 Г.МОСКВА УЛ.ВОЗДВИЖЕНКА д.3 /5</w:t>
                  </w:r>
                </w:p>
              </w:tc>
            </w:tr>
            <w:tr w:rsidR="002C7589" w14:paraId="37BC8675" w14:textId="77777777" w:rsidTr="002C7589">
              <w:tc>
                <w:tcPr>
                  <w:tcW w:w="300" w:type="dxa"/>
                  <w:shd w:val="clear" w:color="auto" w:fill="auto"/>
                </w:tcPr>
                <w:p w14:paraId="0BC7D480" w14:textId="77777777" w:rsidR="002C7589" w:rsidRPr="00291BB9" w:rsidRDefault="002C7589" w:rsidP="009C4101">
                  <w:pPr>
                    <w:jc w:val="center"/>
                    <w:rPr>
                      <w:sz w:val="16"/>
                    </w:rPr>
                  </w:pPr>
                  <w:r w:rsidRPr="00291BB9">
                    <w:rPr>
                      <w:sz w:val="16"/>
                    </w:rPr>
                    <w:t>635</w:t>
                  </w:r>
                </w:p>
              </w:tc>
              <w:tc>
                <w:tcPr>
                  <w:tcW w:w="1200" w:type="dxa"/>
                  <w:shd w:val="clear" w:color="auto" w:fill="auto"/>
                </w:tcPr>
                <w:p w14:paraId="0C2FF6FD" w14:textId="77777777" w:rsidR="002C7589" w:rsidRPr="00291BB9" w:rsidRDefault="002C7589" w:rsidP="009C4101">
                  <w:pPr>
                    <w:jc w:val="center"/>
                    <w:rPr>
                      <w:sz w:val="16"/>
                    </w:rPr>
                  </w:pPr>
                  <w:r w:rsidRPr="00291BB9">
                    <w:rPr>
                      <w:sz w:val="16"/>
                    </w:rPr>
                    <w:t>4956972209</w:t>
                  </w:r>
                </w:p>
              </w:tc>
              <w:tc>
                <w:tcPr>
                  <w:tcW w:w="400" w:type="dxa"/>
                  <w:shd w:val="clear" w:color="auto" w:fill="auto"/>
                </w:tcPr>
                <w:p w14:paraId="2722FC2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42F9559" w14:textId="77777777" w:rsidR="002C7589" w:rsidRPr="00291BB9" w:rsidRDefault="002C7589" w:rsidP="009C4101">
                  <w:pPr>
                    <w:rPr>
                      <w:sz w:val="16"/>
                    </w:rPr>
                  </w:pPr>
                  <w:r w:rsidRPr="00291BB9">
                    <w:rPr>
                      <w:sz w:val="16"/>
                    </w:rPr>
                    <w:t>99118: ТУ АБОНЕНТСКИЙ НОМЕР ПРИСОЕДИНЕННОГО ОПЕРАТОРА</w:t>
                  </w:r>
                </w:p>
                <w:p w14:paraId="30812783" w14:textId="77777777" w:rsidR="002C7589" w:rsidRPr="00291BB9" w:rsidRDefault="002C7589" w:rsidP="009C4101">
                  <w:pPr>
                    <w:rPr>
                      <w:sz w:val="16"/>
                    </w:rPr>
                  </w:pPr>
                  <w:r w:rsidRPr="00291BB9">
                    <w:rPr>
                      <w:sz w:val="16"/>
                    </w:rPr>
                    <w:t>00  -</w:t>
                  </w:r>
                </w:p>
              </w:tc>
              <w:tc>
                <w:tcPr>
                  <w:tcW w:w="4365" w:type="dxa"/>
                  <w:shd w:val="clear" w:color="auto" w:fill="auto"/>
                </w:tcPr>
                <w:p w14:paraId="65D59E8F" w14:textId="77777777" w:rsidR="002C7589" w:rsidRPr="00291BB9" w:rsidRDefault="002C7589" w:rsidP="009C4101">
                  <w:pPr>
                    <w:rPr>
                      <w:sz w:val="16"/>
                    </w:rPr>
                  </w:pPr>
                  <w:r w:rsidRPr="00291BB9">
                    <w:rPr>
                      <w:sz w:val="16"/>
                    </w:rPr>
                    <w:t>119019 Г.МОСКВА УЛ.ВОЗДВИЖЕНКА д.3 /5</w:t>
                  </w:r>
                </w:p>
              </w:tc>
            </w:tr>
            <w:tr w:rsidR="002C7589" w14:paraId="090D7B90" w14:textId="77777777" w:rsidTr="002C7589">
              <w:tc>
                <w:tcPr>
                  <w:tcW w:w="300" w:type="dxa"/>
                  <w:shd w:val="clear" w:color="auto" w:fill="auto"/>
                </w:tcPr>
                <w:p w14:paraId="567F1AC2" w14:textId="77777777" w:rsidR="002C7589" w:rsidRPr="00291BB9" w:rsidRDefault="002C7589" w:rsidP="009C4101">
                  <w:pPr>
                    <w:jc w:val="center"/>
                    <w:rPr>
                      <w:sz w:val="16"/>
                    </w:rPr>
                  </w:pPr>
                  <w:r w:rsidRPr="00291BB9">
                    <w:rPr>
                      <w:sz w:val="16"/>
                    </w:rPr>
                    <w:t>636</w:t>
                  </w:r>
                </w:p>
              </w:tc>
              <w:tc>
                <w:tcPr>
                  <w:tcW w:w="1200" w:type="dxa"/>
                  <w:shd w:val="clear" w:color="auto" w:fill="auto"/>
                </w:tcPr>
                <w:p w14:paraId="65325FAA" w14:textId="77777777" w:rsidR="002C7589" w:rsidRPr="00291BB9" w:rsidRDefault="002C7589" w:rsidP="009C4101">
                  <w:pPr>
                    <w:jc w:val="center"/>
                    <w:rPr>
                      <w:sz w:val="16"/>
                    </w:rPr>
                  </w:pPr>
                  <w:r w:rsidRPr="00291BB9">
                    <w:rPr>
                      <w:sz w:val="16"/>
                    </w:rPr>
                    <w:t>4956972272</w:t>
                  </w:r>
                </w:p>
              </w:tc>
              <w:tc>
                <w:tcPr>
                  <w:tcW w:w="400" w:type="dxa"/>
                  <w:shd w:val="clear" w:color="auto" w:fill="auto"/>
                </w:tcPr>
                <w:p w14:paraId="588CD8C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64D981" w14:textId="77777777" w:rsidR="002C7589" w:rsidRPr="00291BB9" w:rsidRDefault="002C7589" w:rsidP="009C4101">
                  <w:pPr>
                    <w:rPr>
                      <w:sz w:val="16"/>
                    </w:rPr>
                  </w:pPr>
                  <w:r w:rsidRPr="00291BB9">
                    <w:rPr>
                      <w:sz w:val="16"/>
                    </w:rPr>
                    <w:t>99118: ТУ АБОНЕНТСКИЙ НОМЕР ПРИСОЕДИНЕННОГО ОПЕРАТОРА</w:t>
                  </w:r>
                </w:p>
                <w:p w14:paraId="6DF8FED4" w14:textId="77777777" w:rsidR="002C7589" w:rsidRPr="00291BB9" w:rsidRDefault="002C7589" w:rsidP="009C4101">
                  <w:pPr>
                    <w:rPr>
                      <w:sz w:val="16"/>
                    </w:rPr>
                  </w:pPr>
                  <w:r w:rsidRPr="00291BB9">
                    <w:rPr>
                      <w:sz w:val="16"/>
                    </w:rPr>
                    <w:t>00  -</w:t>
                  </w:r>
                </w:p>
              </w:tc>
              <w:tc>
                <w:tcPr>
                  <w:tcW w:w="4365" w:type="dxa"/>
                  <w:shd w:val="clear" w:color="auto" w:fill="auto"/>
                </w:tcPr>
                <w:p w14:paraId="04550A79" w14:textId="77777777" w:rsidR="002C7589" w:rsidRPr="00291BB9" w:rsidRDefault="002C7589" w:rsidP="009C4101">
                  <w:pPr>
                    <w:rPr>
                      <w:sz w:val="16"/>
                    </w:rPr>
                  </w:pPr>
                  <w:r w:rsidRPr="00291BB9">
                    <w:rPr>
                      <w:sz w:val="16"/>
                    </w:rPr>
                    <w:t>119019 Г.МОСКВА УЛ.ВОЗДВИЖЕНКА д.3 /5</w:t>
                  </w:r>
                </w:p>
              </w:tc>
            </w:tr>
            <w:tr w:rsidR="002C7589" w14:paraId="50A3DAD8" w14:textId="77777777" w:rsidTr="002C7589">
              <w:tc>
                <w:tcPr>
                  <w:tcW w:w="300" w:type="dxa"/>
                  <w:shd w:val="clear" w:color="auto" w:fill="auto"/>
                </w:tcPr>
                <w:p w14:paraId="6549E5ED" w14:textId="77777777" w:rsidR="002C7589" w:rsidRPr="00291BB9" w:rsidRDefault="002C7589" w:rsidP="009C4101">
                  <w:pPr>
                    <w:jc w:val="center"/>
                    <w:rPr>
                      <w:sz w:val="16"/>
                    </w:rPr>
                  </w:pPr>
                  <w:r w:rsidRPr="00291BB9">
                    <w:rPr>
                      <w:sz w:val="16"/>
                    </w:rPr>
                    <w:t>637</w:t>
                  </w:r>
                </w:p>
              </w:tc>
              <w:tc>
                <w:tcPr>
                  <w:tcW w:w="1200" w:type="dxa"/>
                  <w:shd w:val="clear" w:color="auto" w:fill="auto"/>
                </w:tcPr>
                <w:p w14:paraId="5F06B227" w14:textId="77777777" w:rsidR="002C7589" w:rsidRPr="00291BB9" w:rsidRDefault="002C7589" w:rsidP="009C4101">
                  <w:pPr>
                    <w:jc w:val="center"/>
                    <w:rPr>
                      <w:sz w:val="16"/>
                    </w:rPr>
                  </w:pPr>
                  <w:r w:rsidRPr="00291BB9">
                    <w:rPr>
                      <w:sz w:val="16"/>
                    </w:rPr>
                    <w:t>4956972338</w:t>
                  </w:r>
                </w:p>
              </w:tc>
              <w:tc>
                <w:tcPr>
                  <w:tcW w:w="400" w:type="dxa"/>
                  <w:shd w:val="clear" w:color="auto" w:fill="auto"/>
                </w:tcPr>
                <w:p w14:paraId="1EED621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3D85FED" w14:textId="77777777" w:rsidR="002C7589" w:rsidRPr="00291BB9" w:rsidRDefault="002C7589" w:rsidP="009C4101">
                  <w:pPr>
                    <w:rPr>
                      <w:sz w:val="16"/>
                    </w:rPr>
                  </w:pPr>
                  <w:r w:rsidRPr="00291BB9">
                    <w:rPr>
                      <w:sz w:val="16"/>
                    </w:rPr>
                    <w:t>99118: ТУ АБОНЕНТСКИЙ НОМЕР ПРИСОЕДИНЕННОГО ОПЕРАТОРА</w:t>
                  </w:r>
                </w:p>
                <w:p w14:paraId="6EE4C596" w14:textId="77777777" w:rsidR="002C7589" w:rsidRPr="00291BB9" w:rsidRDefault="002C7589" w:rsidP="009C4101">
                  <w:pPr>
                    <w:rPr>
                      <w:sz w:val="16"/>
                    </w:rPr>
                  </w:pPr>
                  <w:r w:rsidRPr="00291BB9">
                    <w:rPr>
                      <w:sz w:val="16"/>
                    </w:rPr>
                    <w:t>00  -</w:t>
                  </w:r>
                </w:p>
              </w:tc>
              <w:tc>
                <w:tcPr>
                  <w:tcW w:w="4365" w:type="dxa"/>
                  <w:shd w:val="clear" w:color="auto" w:fill="auto"/>
                </w:tcPr>
                <w:p w14:paraId="597CF810" w14:textId="77777777" w:rsidR="002C7589" w:rsidRPr="00291BB9" w:rsidRDefault="002C7589" w:rsidP="009C4101">
                  <w:pPr>
                    <w:rPr>
                      <w:sz w:val="16"/>
                    </w:rPr>
                  </w:pPr>
                  <w:r w:rsidRPr="00291BB9">
                    <w:rPr>
                      <w:sz w:val="16"/>
                    </w:rPr>
                    <w:t>119019 Г.МОСКВА УЛ.ВОЗДВИЖЕНКА д.3 /5</w:t>
                  </w:r>
                </w:p>
              </w:tc>
            </w:tr>
            <w:tr w:rsidR="002C7589" w14:paraId="67ED59EC" w14:textId="77777777" w:rsidTr="002C7589">
              <w:tc>
                <w:tcPr>
                  <w:tcW w:w="300" w:type="dxa"/>
                  <w:shd w:val="clear" w:color="auto" w:fill="auto"/>
                </w:tcPr>
                <w:p w14:paraId="390F5E8B" w14:textId="77777777" w:rsidR="002C7589" w:rsidRPr="00291BB9" w:rsidRDefault="002C7589" w:rsidP="009C4101">
                  <w:pPr>
                    <w:jc w:val="center"/>
                    <w:rPr>
                      <w:sz w:val="16"/>
                    </w:rPr>
                  </w:pPr>
                  <w:r w:rsidRPr="00291BB9">
                    <w:rPr>
                      <w:sz w:val="16"/>
                    </w:rPr>
                    <w:t>638</w:t>
                  </w:r>
                </w:p>
              </w:tc>
              <w:tc>
                <w:tcPr>
                  <w:tcW w:w="1200" w:type="dxa"/>
                  <w:shd w:val="clear" w:color="auto" w:fill="auto"/>
                </w:tcPr>
                <w:p w14:paraId="1DAADEAD" w14:textId="77777777" w:rsidR="002C7589" w:rsidRPr="00291BB9" w:rsidRDefault="002C7589" w:rsidP="009C4101">
                  <w:pPr>
                    <w:jc w:val="center"/>
                    <w:rPr>
                      <w:sz w:val="16"/>
                    </w:rPr>
                  </w:pPr>
                  <w:r w:rsidRPr="00291BB9">
                    <w:rPr>
                      <w:sz w:val="16"/>
                    </w:rPr>
                    <w:t>4956972502</w:t>
                  </w:r>
                </w:p>
              </w:tc>
              <w:tc>
                <w:tcPr>
                  <w:tcW w:w="400" w:type="dxa"/>
                  <w:shd w:val="clear" w:color="auto" w:fill="auto"/>
                </w:tcPr>
                <w:p w14:paraId="3F2D671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D7D74F" w14:textId="77777777" w:rsidR="002C7589" w:rsidRPr="00291BB9" w:rsidRDefault="002C7589" w:rsidP="009C4101">
                  <w:pPr>
                    <w:rPr>
                      <w:sz w:val="16"/>
                    </w:rPr>
                  </w:pPr>
                  <w:r w:rsidRPr="00291BB9">
                    <w:rPr>
                      <w:sz w:val="16"/>
                    </w:rPr>
                    <w:t>99118: ТУ АБОНЕНТСКИЙ НОМЕР ПРИСОЕДИНЕННОГО ОПЕРАТОРА</w:t>
                  </w:r>
                </w:p>
                <w:p w14:paraId="326BCD43" w14:textId="77777777" w:rsidR="002C7589" w:rsidRPr="00291BB9" w:rsidRDefault="002C7589" w:rsidP="009C4101">
                  <w:pPr>
                    <w:rPr>
                      <w:sz w:val="16"/>
                    </w:rPr>
                  </w:pPr>
                  <w:r w:rsidRPr="00291BB9">
                    <w:rPr>
                      <w:sz w:val="16"/>
                    </w:rPr>
                    <w:t>00  -</w:t>
                  </w:r>
                </w:p>
              </w:tc>
              <w:tc>
                <w:tcPr>
                  <w:tcW w:w="4365" w:type="dxa"/>
                  <w:shd w:val="clear" w:color="auto" w:fill="auto"/>
                </w:tcPr>
                <w:p w14:paraId="6CAE5BD4" w14:textId="77777777" w:rsidR="002C7589" w:rsidRPr="00291BB9" w:rsidRDefault="002C7589" w:rsidP="009C4101">
                  <w:pPr>
                    <w:rPr>
                      <w:sz w:val="16"/>
                    </w:rPr>
                  </w:pPr>
                  <w:r w:rsidRPr="00291BB9">
                    <w:rPr>
                      <w:sz w:val="16"/>
                    </w:rPr>
                    <w:t>119019 Г.МОСКВА УЛ.ВОЗДВИЖЕНКА д.3 /5</w:t>
                  </w:r>
                </w:p>
              </w:tc>
            </w:tr>
            <w:tr w:rsidR="002C7589" w14:paraId="411A2872" w14:textId="77777777" w:rsidTr="002C7589">
              <w:tc>
                <w:tcPr>
                  <w:tcW w:w="300" w:type="dxa"/>
                  <w:shd w:val="clear" w:color="auto" w:fill="auto"/>
                </w:tcPr>
                <w:p w14:paraId="179F9E7C" w14:textId="77777777" w:rsidR="002C7589" w:rsidRPr="00291BB9" w:rsidRDefault="002C7589" w:rsidP="009C4101">
                  <w:pPr>
                    <w:jc w:val="center"/>
                    <w:rPr>
                      <w:sz w:val="16"/>
                    </w:rPr>
                  </w:pPr>
                  <w:r w:rsidRPr="00291BB9">
                    <w:rPr>
                      <w:sz w:val="16"/>
                    </w:rPr>
                    <w:t>639</w:t>
                  </w:r>
                </w:p>
              </w:tc>
              <w:tc>
                <w:tcPr>
                  <w:tcW w:w="1200" w:type="dxa"/>
                  <w:shd w:val="clear" w:color="auto" w:fill="auto"/>
                </w:tcPr>
                <w:p w14:paraId="618FB62A" w14:textId="77777777" w:rsidR="002C7589" w:rsidRPr="00291BB9" w:rsidRDefault="002C7589" w:rsidP="009C4101">
                  <w:pPr>
                    <w:jc w:val="center"/>
                    <w:rPr>
                      <w:sz w:val="16"/>
                    </w:rPr>
                  </w:pPr>
                  <w:r w:rsidRPr="00291BB9">
                    <w:rPr>
                      <w:sz w:val="16"/>
                    </w:rPr>
                    <w:t>4956972519</w:t>
                  </w:r>
                </w:p>
              </w:tc>
              <w:tc>
                <w:tcPr>
                  <w:tcW w:w="400" w:type="dxa"/>
                  <w:shd w:val="clear" w:color="auto" w:fill="auto"/>
                </w:tcPr>
                <w:p w14:paraId="614C4F2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785B2EF" w14:textId="77777777" w:rsidR="002C7589" w:rsidRPr="00291BB9" w:rsidRDefault="002C7589" w:rsidP="009C4101">
                  <w:pPr>
                    <w:rPr>
                      <w:sz w:val="16"/>
                    </w:rPr>
                  </w:pPr>
                  <w:r w:rsidRPr="00291BB9">
                    <w:rPr>
                      <w:sz w:val="16"/>
                    </w:rPr>
                    <w:t>99118: ТУ АБОНЕНТСКИЙ НОМЕР ПРИСОЕДИНЕННОГО ОПЕРАТОРА</w:t>
                  </w:r>
                </w:p>
                <w:p w14:paraId="6F2E48E6" w14:textId="77777777" w:rsidR="002C7589" w:rsidRPr="00291BB9" w:rsidRDefault="002C7589" w:rsidP="009C4101">
                  <w:pPr>
                    <w:rPr>
                      <w:sz w:val="16"/>
                    </w:rPr>
                  </w:pPr>
                  <w:r w:rsidRPr="00291BB9">
                    <w:rPr>
                      <w:sz w:val="16"/>
                    </w:rPr>
                    <w:t>00  -</w:t>
                  </w:r>
                </w:p>
              </w:tc>
              <w:tc>
                <w:tcPr>
                  <w:tcW w:w="4365" w:type="dxa"/>
                  <w:shd w:val="clear" w:color="auto" w:fill="auto"/>
                </w:tcPr>
                <w:p w14:paraId="5DAF83BB" w14:textId="77777777" w:rsidR="002C7589" w:rsidRPr="00291BB9" w:rsidRDefault="002C7589" w:rsidP="009C4101">
                  <w:pPr>
                    <w:rPr>
                      <w:sz w:val="16"/>
                    </w:rPr>
                  </w:pPr>
                  <w:r w:rsidRPr="00291BB9">
                    <w:rPr>
                      <w:sz w:val="16"/>
                    </w:rPr>
                    <w:t>119019 Г.МОСКВА УЛ.ВОЗДВИЖЕНКА д.3 /5</w:t>
                  </w:r>
                </w:p>
              </w:tc>
            </w:tr>
            <w:tr w:rsidR="002C7589" w14:paraId="2A41133F" w14:textId="77777777" w:rsidTr="002C7589">
              <w:tc>
                <w:tcPr>
                  <w:tcW w:w="300" w:type="dxa"/>
                  <w:shd w:val="clear" w:color="auto" w:fill="auto"/>
                </w:tcPr>
                <w:p w14:paraId="238E765B" w14:textId="77777777" w:rsidR="002C7589" w:rsidRPr="00291BB9" w:rsidRDefault="002C7589" w:rsidP="009C4101">
                  <w:pPr>
                    <w:jc w:val="center"/>
                    <w:rPr>
                      <w:sz w:val="16"/>
                    </w:rPr>
                  </w:pPr>
                  <w:r w:rsidRPr="00291BB9">
                    <w:rPr>
                      <w:sz w:val="16"/>
                    </w:rPr>
                    <w:lastRenderedPageBreak/>
                    <w:t>640</w:t>
                  </w:r>
                </w:p>
              </w:tc>
              <w:tc>
                <w:tcPr>
                  <w:tcW w:w="1200" w:type="dxa"/>
                  <w:shd w:val="clear" w:color="auto" w:fill="auto"/>
                </w:tcPr>
                <w:p w14:paraId="2B5F4BD7" w14:textId="77777777" w:rsidR="002C7589" w:rsidRPr="00291BB9" w:rsidRDefault="002C7589" w:rsidP="009C4101">
                  <w:pPr>
                    <w:jc w:val="center"/>
                    <w:rPr>
                      <w:sz w:val="16"/>
                    </w:rPr>
                  </w:pPr>
                  <w:r w:rsidRPr="00291BB9">
                    <w:rPr>
                      <w:sz w:val="16"/>
                    </w:rPr>
                    <w:t>4956972557</w:t>
                  </w:r>
                </w:p>
              </w:tc>
              <w:tc>
                <w:tcPr>
                  <w:tcW w:w="400" w:type="dxa"/>
                  <w:shd w:val="clear" w:color="auto" w:fill="auto"/>
                </w:tcPr>
                <w:p w14:paraId="01ED353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41F9571" w14:textId="77777777" w:rsidR="002C7589" w:rsidRPr="00291BB9" w:rsidRDefault="002C7589" w:rsidP="009C4101">
                  <w:pPr>
                    <w:rPr>
                      <w:sz w:val="16"/>
                    </w:rPr>
                  </w:pPr>
                  <w:r w:rsidRPr="00291BB9">
                    <w:rPr>
                      <w:sz w:val="16"/>
                    </w:rPr>
                    <w:t>99118: ТУ АБОНЕНТСКИЙ НОМЕР ПРИСОЕДИНЕННОГО ОПЕРАТОРА</w:t>
                  </w:r>
                </w:p>
                <w:p w14:paraId="4AB4B957" w14:textId="77777777" w:rsidR="002C7589" w:rsidRPr="00291BB9" w:rsidRDefault="002C7589" w:rsidP="009C4101">
                  <w:pPr>
                    <w:rPr>
                      <w:sz w:val="16"/>
                    </w:rPr>
                  </w:pPr>
                  <w:r w:rsidRPr="00291BB9">
                    <w:rPr>
                      <w:sz w:val="16"/>
                    </w:rPr>
                    <w:t>00  -</w:t>
                  </w:r>
                </w:p>
              </w:tc>
              <w:tc>
                <w:tcPr>
                  <w:tcW w:w="4365" w:type="dxa"/>
                  <w:shd w:val="clear" w:color="auto" w:fill="auto"/>
                </w:tcPr>
                <w:p w14:paraId="12370C4D" w14:textId="77777777" w:rsidR="002C7589" w:rsidRPr="00291BB9" w:rsidRDefault="002C7589" w:rsidP="009C4101">
                  <w:pPr>
                    <w:rPr>
                      <w:sz w:val="16"/>
                    </w:rPr>
                  </w:pPr>
                  <w:r w:rsidRPr="00291BB9">
                    <w:rPr>
                      <w:sz w:val="16"/>
                    </w:rPr>
                    <w:t>119019 Г.МОСКВА УЛ.ВОЗДВИЖЕНКА д.3 /5</w:t>
                  </w:r>
                </w:p>
              </w:tc>
            </w:tr>
            <w:tr w:rsidR="002C7589" w14:paraId="0622ACBF" w14:textId="77777777" w:rsidTr="002C7589">
              <w:tc>
                <w:tcPr>
                  <w:tcW w:w="300" w:type="dxa"/>
                  <w:shd w:val="clear" w:color="auto" w:fill="auto"/>
                </w:tcPr>
                <w:p w14:paraId="1D8C1F25" w14:textId="77777777" w:rsidR="002C7589" w:rsidRPr="00291BB9" w:rsidRDefault="002C7589" w:rsidP="009C4101">
                  <w:pPr>
                    <w:jc w:val="center"/>
                    <w:rPr>
                      <w:sz w:val="16"/>
                    </w:rPr>
                  </w:pPr>
                  <w:r w:rsidRPr="00291BB9">
                    <w:rPr>
                      <w:sz w:val="16"/>
                    </w:rPr>
                    <w:t>641</w:t>
                  </w:r>
                </w:p>
              </w:tc>
              <w:tc>
                <w:tcPr>
                  <w:tcW w:w="1200" w:type="dxa"/>
                  <w:shd w:val="clear" w:color="auto" w:fill="auto"/>
                </w:tcPr>
                <w:p w14:paraId="23939E51" w14:textId="77777777" w:rsidR="002C7589" w:rsidRPr="00291BB9" w:rsidRDefault="002C7589" w:rsidP="009C4101">
                  <w:pPr>
                    <w:jc w:val="center"/>
                    <w:rPr>
                      <w:sz w:val="16"/>
                    </w:rPr>
                  </w:pPr>
                  <w:r w:rsidRPr="00291BB9">
                    <w:rPr>
                      <w:sz w:val="16"/>
                    </w:rPr>
                    <w:t>4956972566</w:t>
                  </w:r>
                </w:p>
              </w:tc>
              <w:tc>
                <w:tcPr>
                  <w:tcW w:w="400" w:type="dxa"/>
                  <w:shd w:val="clear" w:color="auto" w:fill="auto"/>
                </w:tcPr>
                <w:p w14:paraId="712D550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23D1F2" w14:textId="77777777" w:rsidR="002C7589" w:rsidRPr="00291BB9" w:rsidRDefault="002C7589" w:rsidP="009C4101">
                  <w:pPr>
                    <w:rPr>
                      <w:sz w:val="16"/>
                    </w:rPr>
                  </w:pPr>
                  <w:r w:rsidRPr="00291BB9">
                    <w:rPr>
                      <w:sz w:val="16"/>
                    </w:rPr>
                    <w:t>99118: ТУ АБОНЕНТСКИЙ НОМЕР ПРИСОЕДИНЕННОГО ОПЕРАТОРА</w:t>
                  </w:r>
                </w:p>
                <w:p w14:paraId="403A1A0A" w14:textId="77777777" w:rsidR="002C7589" w:rsidRPr="00291BB9" w:rsidRDefault="002C7589" w:rsidP="009C4101">
                  <w:pPr>
                    <w:rPr>
                      <w:sz w:val="16"/>
                    </w:rPr>
                  </w:pPr>
                  <w:r w:rsidRPr="00291BB9">
                    <w:rPr>
                      <w:sz w:val="16"/>
                    </w:rPr>
                    <w:t>00  -</w:t>
                  </w:r>
                </w:p>
              </w:tc>
              <w:tc>
                <w:tcPr>
                  <w:tcW w:w="4365" w:type="dxa"/>
                  <w:shd w:val="clear" w:color="auto" w:fill="auto"/>
                </w:tcPr>
                <w:p w14:paraId="1005C57B" w14:textId="77777777" w:rsidR="002C7589" w:rsidRPr="00291BB9" w:rsidRDefault="002C7589" w:rsidP="009C4101">
                  <w:pPr>
                    <w:rPr>
                      <w:sz w:val="16"/>
                    </w:rPr>
                  </w:pPr>
                  <w:r w:rsidRPr="00291BB9">
                    <w:rPr>
                      <w:sz w:val="16"/>
                    </w:rPr>
                    <w:t>119019 Г.МОСКВА УЛ.ВОЗДВИЖЕНКА д.3 /5</w:t>
                  </w:r>
                </w:p>
              </w:tc>
            </w:tr>
            <w:tr w:rsidR="002C7589" w14:paraId="3DA41026" w14:textId="77777777" w:rsidTr="002C7589">
              <w:tc>
                <w:tcPr>
                  <w:tcW w:w="300" w:type="dxa"/>
                  <w:shd w:val="clear" w:color="auto" w:fill="auto"/>
                </w:tcPr>
                <w:p w14:paraId="7B49CDF6" w14:textId="77777777" w:rsidR="002C7589" w:rsidRPr="00291BB9" w:rsidRDefault="002C7589" w:rsidP="009C4101">
                  <w:pPr>
                    <w:jc w:val="center"/>
                    <w:rPr>
                      <w:sz w:val="16"/>
                    </w:rPr>
                  </w:pPr>
                  <w:r w:rsidRPr="00291BB9">
                    <w:rPr>
                      <w:sz w:val="16"/>
                    </w:rPr>
                    <w:t>642</w:t>
                  </w:r>
                </w:p>
              </w:tc>
              <w:tc>
                <w:tcPr>
                  <w:tcW w:w="1200" w:type="dxa"/>
                  <w:shd w:val="clear" w:color="auto" w:fill="auto"/>
                </w:tcPr>
                <w:p w14:paraId="596F4782" w14:textId="77777777" w:rsidR="002C7589" w:rsidRPr="00291BB9" w:rsidRDefault="002C7589" w:rsidP="009C4101">
                  <w:pPr>
                    <w:jc w:val="center"/>
                    <w:rPr>
                      <w:sz w:val="16"/>
                    </w:rPr>
                  </w:pPr>
                  <w:r w:rsidRPr="00291BB9">
                    <w:rPr>
                      <w:sz w:val="16"/>
                    </w:rPr>
                    <w:t>4956972595</w:t>
                  </w:r>
                </w:p>
              </w:tc>
              <w:tc>
                <w:tcPr>
                  <w:tcW w:w="400" w:type="dxa"/>
                  <w:shd w:val="clear" w:color="auto" w:fill="auto"/>
                </w:tcPr>
                <w:p w14:paraId="1D172AD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D3EB3A" w14:textId="77777777" w:rsidR="002C7589" w:rsidRPr="00291BB9" w:rsidRDefault="002C7589" w:rsidP="009C4101">
                  <w:pPr>
                    <w:rPr>
                      <w:sz w:val="16"/>
                    </w:rPr>
                  </w:pPr>
                  <w:r w:rsidRPr="00291BB9">
                    <w:rPr>
                      <w:sz w:val="16"/>
                    </w:rPr>
                    <w:t>99118: ТУ АБОНЕНТСКИЙ НОМЕР ПРИСОЕДИНЕННОГО ОПЕРАТОРА</w:t>
                  </w:r>
                </w:p>
                <w:p w14:paraId="08F3D77B" w14:textId="77777777" w:rsidR="002C7589" w:rsidRPr="00291BB9" w:rsidRDefault="002C7589" w:rsidP="009C4101">
                  <w:pPr>
                    <w:rPr>
                      <w:sz w:val="16"/>
                    </w:rPr>
                  </w:pPr>
                  <w:r w:rsidRPr="00291BB9">
                    <w:rPr>
                      <w:sz w:val="16"/>
                    </w:rPr>
                    <w:t>00  -</w:t>
                  </w:r>
                </w:p>
              </w:tc>
              <w:tc>
                <w:tcPr>
                  <w:tcW w:w="4365" w:type="dxa"/>
                  <w:shd w:val="clear" w:color="auto" w:fill="auto"/>
                </w:tcPr>
                <w:p w14:paraId="0D9E4122" w14:textId="77777777" w:rsidR="002C7589" w:rsidRPr="00291BB9" w:rsidRDefault="002C7589" w:rsidP="009C4101">
                  <w:pPr>
                    <w:rPr>
                      <w:sz w:val="16"/>
                    </w:rPr>
                  </w:pPr>
                  <w:r w:rsidRPr="00291BB9">
                    <w:rPr>
                      <w:sz w:val="16"/>
                    </w:rPr>
                    <w:t>119019 Г.МОСКВА УЛ.ВОЗДВИЖЕНКА д.3 /5</w:t>
                  </w:r>
                </w:p>
              </w:tc>
            </w:tr>
            <w:tr w:rsidR="002C7589" w14:paraId="0B3EF4D4" w14:textId="77777777" w:rsidTr="002C7589">
              <w:tc>
                <w:tcPr>
                  <w:tcW w:w="300" w:type="dxa"/>
                  <w:shd w:val="clear" w:color="auto" w:fill="auto"/>
                </w:tcPr>
                <w:p w14:paraId="5A0C52BA" w14:textId="77777777" w:rsidR="002C7589" w:rsidRPr="00291BB9" w:rsidRDefault="002C7589" w:rsidP="009C4101">
                  <w:pPr>
                    <w:jc w:val="center"/>
                    <w:rPr>
                      <w:sz w:val="16"/>
                    </w:rPr>
                  </w:pPr>
                  <w:r w:rsidRPr="00291BB9">
                    <w:rPr>
                      <w:sz w:val="16"/>
                    </w:rPr>
                    <w:t>643</w:t>
                  </w:r>
                </w:p>
              </w:tc>
              <w:tc>
                <w:tcPr>
                  <w:tcW w:w="1200" w:type="dxa"/>
                  <w:shd w:val="clear" w:color="auto" w:fill="auto"/>
                </w:tcPr>
                <w:p w14:paraId="25CE8A01" w14:textId="77777777" w:rsidR="002C7589" w:rsidRPr="00291BB9" w:rsidRDefault="002C7589" w:rsidP="009C4101">
                  <w:pPr>
                    <w:jc w:val="center"/>
                    <w:rPr>
                      <w:sz w:val="16"/>
                    </w:rPr>
                  </w:pPr>
                  <w:r w:rsidRPr="00291BB9">
                    <w:rPr>
                      <w:sz w:val="16"/>
                    </w:rPr>
                    <w:t>4956972639</w:t>
                  </w:r>
                </w:p>
              </w:tc>
              <w:tc>
                <w:tcPr>
                  <w:tcW w:w="400" w:type="dxa"/>
                  <w:shd w:val="clear" w:color="auto" w:fill="auto"/>
                </w:tcPr>
                <w:p w14:paraId="7F91196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C89A5B1" w14:textId="77777777" w:rsidR="002C7589" w:rsidRPr="00291BB9" w:rsidRDefault="002C7589" w:rsidP="009C4101">
                  <w:pPr>
                    <w:rPr>
                      <w:sz w:val="16"/>
                    </w:rPr>
                  </w:pPr>
                  <w:r w:rsidRPr="00291BB9">
                    <w:rPr>
                      <w:sz w:val="16"/>
                    </w:rPr>
                    <w:t>99118: ТУ АБОНЕНТСКИЙ НОМЕР ПРИСОЕДИНЕННОГО ОПЕРАТОРА</w:t>
                  </w:r>
                </w:p>
                <w:p w14:paraId="47A66692" w14:textId="77777777" w:rsidR="002C7589" w:rsidRPr="00291BB9" w:rsidRDefault="002C7589" w:rsidP="009C4101">
                  <w:pPr>
                    <w:rPr>
                      <w:sz w:val="16"/>
                    </w:rPr>
                  </w:pPr>
                  <w:r w:rsidRPr="00291BB9">
                    <w:rPr>
                      <w:sz w:val="16"/>
                    </w:rPr>
                    <w:t>00  -</w:t>
                  </w:r>
                </w:p>
              </w:tc>
              <w:tc>
                <w:tcPr>
                  <w:tcW w:w="4365" w:type="dxa"/>
                  <w:shd w:val="clear" w:color="auto" w:fill="auto"/>
                </w:tcPr>
                <w:p w14:paraId="55B9BED6" w14:textId="77777777" w:rsidR="002C7589" w:rsidRPr="00291BB9" w:rsidRDefault="002C7589" w:rsidP="009C4101">
                  <w:pPr>
                    <w:rPr>
                      <w:sz w:val="16"/>
                    </w:rPr>
                  </w:pPr>
                  <w:r w:rsidRPr="00291BB9">
                    <w:rPr>
                      <w:sz w:val="16"/>
                    </w:rPr>
                    <w:t>119019 Г.МОСКВА УЛ.ВОЗДВИЖЕНКА д.3 /5</w:t>
                  </w:r>
                </w:p>
              </w:tc>
            </w:tr>
            <w:tr w:rsidR="002C7589" w14:paraId="056E2757" w14:textId="77777777" w:rsidTr="002C7589">
              <w:tc>
                <w:tcPr>
                  <w:tcW w:w="300" w:type="dxa"/>
                  <w:shd w:val="clear" w:color="auto" w:fill="auto"/>
                </w:tcPr>
                <w:p w14:paraId="094319F3" w14:textId="77777777" w:rsidR="002C7589" w:rsidRPr="00291BB9" w:rsidRDefault="002C7589" w:rsidP="009C4101">
                  <w:pPr>
                    <w:jc w:val="center"/>
                    <w:rPr>
                      <w:sz w:val="16"/>
                    </w:rPr>
                  </w:pPr>
                  <w:r w:rsidRPr="00291BB9">
                    <w:rPr>
                      <w:sz w:val="16"/>
                    </w:rPr>
                    <w:t>644</w:t>
                  </w:r>
                </w:p>
              </w:tc>
              <w:tc>
                <w:tcPr>
                  <w:tcW w:w="1200" w:type="dxa"/>
                  <w:shd w:val="clear" w:color="auto" w:fill="auto"/>
                </w:tcPr>
                <w:p w14:paraId="6E4723D7" w14:textId="77777777" w:rsidR="002C7589" w:rsidRPr="00291BB9" w:rsidRDefault="002C7589" w:rsidP="009C4101">
                  <w:pPr>
                    <w:jc w:val="center"/>
                    <w:rPr>
                      <w:sz w:val="16"/>
                    </w:rPr>
                  </w:pPr>
                  <w:r w:rsidRPr="00291BB9">
                    <w:rPr>
                      <w:sz w:val="16"/>
                    </w:rPr>
                    <w:t>4956972660</w:t>
                  </w:r>
                </w:p>
              </w:tc>
              <w:tc>
                <w:tcPr>
                  <w:tcW w:w="400" w:type="dxa"/>
                  <w:shd w:val="clear" w:color="auto" w:fill="auto"/>
                </w:tcPr>
                <w:p w14:paraId="3A36E18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76933D" w14:textId="77777777" w:rsidR="002C7589" w:rsidRPr="00291BB9" w:rsidRDefault="002C7589" w:rsidP="009C4101">
                  <w:pPr>
                    <w:rPr>
                      <w:sz w:val="16"/>
                    </w:rPr>
                  </w:pPr>
                  <w:r w:rsidRPr="00291BB9">
                    <w:rPr>
                      <w:sz w:val="16"/>
                    </w:rPr>
                    <w:t>99118: ТУ АБОНЕНТСКИЙ НОМЕР ПРИСОЕДИНЕННОГО ОПЕРАТОРА</w:t>
                  </w:r>
                </w:p>
                <w:p w14:paraId="6DFB88E3" w14:textId="77777777" w:rsidR="002C7589" w:rsidRPr="00291BB9" w:rsidRDefault="002C7589" w:rsidP="009C4101">
                  <w:pPr>
                    <w:rPr>
                      <w:sz w:val="16"/>
                    </w:rPr>
                  </w:pPr>
                  <w:r w:rsidRPr="00291BB9">
                    <w:rPr>
                      <w:sz w:val="16"/>
                    </w:rPr>
                    <w:t>00  -</w:t>
                  </w:r>
                </w:p>
              </w:tc>
              <w:tc>
                <w:tcPr>
                  <w:tcW w:w="4365" w:type="dxa"/>
                  <w:shd w:val="clear" w:color="auto" w:fill="auto"/>
                </w:tcPr>
                <w:p w14:paraId="65BF64B9" w14:textId="77777777" w:rsidR="002C7589" w:rsidRPr="00291BB9" w:rsidRDefault="002C7589" w:rsidP="009C4101">
                  <w:pPr>
                    <w:rPr>
                      <w:sz w:val="16"/>
                    </w:rPr>
                  </w:pPr>
                  <w:r w:rsidRPr="00291BB9">
                    <w:rPr>
                      <w:sz w:val="16"/>
                    </w:rPr>
                    <w:t>119019 Г.МОСКВА УЛ.ВОЗДВИЖЕНКА д.3 /5</w:t>
                  </w:r>
                </w:p>
              </w:tc>
            </w:tr>
            <w:tr w:rsidR="002C7589" w14:paraId="63D2A7D1" w14:textId="77777777" w:rsidTr="002C7589">
              <w:tc>
                <w:tcPr>
                  <w:tcW w:w="300" w:type="dxa"/>
                  <w:shd w:val="clear" w:color="auto" w:fill="auto"/>
                </w:tcPr>
                <w:p w14:paraId="6DE7F664" w14:textId="77777777" w:rsidR="002C7589" w:rsidRPr="00291BB9" w:rsidRDefault="002C7589" w:rsidP="009C4101">
                  <w:pPr>
                    <w:jc w:val="center"/>
                    <w:rPr>
                      <w:sz w:val="16"/>
                    </w:rPr>
                  </w:pPr>
                  <w:r w:rsidRPr="00291BB9">
                    <w:rPr>
                      <w:sz w:val="16"/>
                    </w:rPr>
                    <w:t>645</w:t>
                  </w:r>
                </w:p>
              </w:tc>
              <w:tc>
                <w:tcPr>
                  <w:tcW w:w="1200" w:type="dxa"/>
                  <w:shd w:val="clear" w:color="auto" w:fill="auto"/>
                </w:tcPr>
                <w:p w14:paraId="76E44699" w14:textId="77777777" w:rsidR="002C7589" w:rsidRPr="00291BB9" w:rsidRDefault="002C7589" w:rsidP="009C4101">
                  <w:pPr>
                    <w:jc w:val="center"/>
                    <w:rPr>
                      <w:sz w:val="16"/>
                    </w:rPr>
                  </w:pPr>
                  <w:r w:rsidRPr="00291BB9">
                    <w:rPr>
                      <w:sz w:val="16"/>
                    </w:rPr>
                    <w:t>4956972735</w:t>
                  </w:r>
                </w:p>
              </w:tc>
              <w:tc>
                <w:tcPr>
                  <w:tcW w:w="400" w:type="dxa"/>
                  <w:shd w:val="clear" w:color="auto" w:fill="auto"/>
                </w:tcPr>
                <w:p w14:paraId="2E75478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46E2AF" w14:textId="77777777" w:rsidR="002C7589" w:rsidRPr="00291BB9" w:rsidRDefault="002C7589" w:rsidP="009C4101">
                  <w:pPr>
                    <w:rPr>
                      <w:sz w:val="16"/>
                    </w:rPr>
                  </w:pPr>
                  <w:r w:rsidRPr="00291BB9">
                    <w:rPr>
                      <w:sz w:val="16"/>
                    </w:rPr>
                    <w:t>99118: ТУ АБОНЕНТСКИЙ НОМЕР ПРИСОЕДИНЕННОГО ОПЕРАТОРА</w:t>
                  </w:r>
                </w:p>
                <w:p w14:paraId="0E733416" w14:textId="77777777" w:rsidR="002C7589" w:rsidRPr="00291BB9" w:rsidRDefault="002C7589" w:rsidP="009C4101">
                  <w:pPr>
                    <w:rPr>
                      <w:sz w:val="16"/>
                    </w:rPr>
                  </w:pPr>
                  <w:r w:rsidRPr="00291BB9">
                    <w:rPr>
                      <w:sz w:val="16"/>
                    </w:rPr>
                    <w:t>00  -</w:t>
                  </w:r>
                </w:p>
              </w:tc>
              <w:tc>
                <w:tcPr>
                  <w:tcW w:w="4365" w:type="dxa"/>
                  <w:shd w:val="clear" w:color="auto" w:fill="auto"/>
                </w:tcPr>
                <w:p w14:paraId="74A1E1AB" w14:textId="77777777" w:rsidR="002C7589" w:rsidRPr="00291BB9" w:rsidRDefault="002C7589" w:rsidP="009C4101">
                  <w:pPr>
                    <w:rPr>
                      <w:sz w:val="16"/>
                    </w:rPr>
                  </w:pPr>
                  <w:r w:rsidRPr="00291BB9">
                    <w:rPr>
                      <w:sz w:val="16"/>
                    </w:rPr>
                    <w:t>119019 Г.МОСКВА УЛ.ВОЗДВИЖЕНКА д.3 /5</w:t>
                  </w:r>
                </w:p>
              </w:tc>
            </w:tr>
            <w:tr w:rsidR="002C7589" w14:paraId="3F8B29B3" w14:textId="77777777" w:rsidTr="002C7589">
              <w:tc>
                <w:tcPr>
                  <w:tcW w:w="300" w:type="dxa"/>
                  <w:shd w:val="clear" w:color="auto" w:fill="auto"/>
                </w:tcPr>
                <w:p w14:paraId="237CFA18" w14:textId="77777777" w:rsidR="002C7589" w:rsidRPr="00291BB9" w:rsidRDefault="002C7589" w:rsidP="009C4101">
                  <w:pPr>
                    <w:jc w:val="center"/>
                    <w:rPr>
                      <w:sz w:val="16"/>
                    </w:rPr>
                  </w:pPr>
                  <w:r w:rsidRPr="00291BB9">
                    <w:rPr>
                      <w:sz w:val="16"/>
                    </w:rPr>
                    <w:t>646</w:t>
                  </w:r>
                </w:p>
              </w:tc>
              <w:tc>
                <w:tcPr>
                  <w:tcW w:w="1200" w:type="dxa"/>
                  <w:shd w:val="clear" w:color="auto" w:fill="auto"/>
                </w:tcPr>
                <w:p w14:paraId="0C9341F0" w14:textId="77777777" w:rsidR="002C7589" w:rsidRPr="00291BB9" w:rsidRDefault="002C7589" w:rsidP="009C4101">
                  <w:pPr>
                    <w:jc w:val="center"/>
                    <w:rPr>
                      <w:sz w:val="16"/>
                    </w:rPr>
                  </w:pPr>
                  <w:r w:rsidRPr="00291BB9">
                    <w:rPr>
                      <w:sz w:val="16"/>
                    </w:rPr>
                    <w:t>4956972774</w:t>
                  </w:r>
                </w:p>
              </w:tc>
              <w:tc>
                <w:tcPr>
                  <w:tcW w:w="400" w:type="dxa"/>
                  <w:shd w:val="clear" w:color="auto" w:fill="auto"/>
                </w:tcPr>
                <w:p w14:paraId="0855582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D2379FA" w14:textId="77777777" w:rsidR="002C7589" w:rsidRPr="00291BB9" w:rsidRDefault="002C7589" w:rsidP="009C4101">
                  <w:pPr>
                    <w:rPr>
                      <w:sz w:val="16"/>
                    </w:rPr>
                  </w:pPr>
                  <w:r w:rsidRPr="00291BB9">
                    <w:rPr>
                      <w:sz w:val="16"/>
                    </w:rPr>
                    <w:t>99118: ТУ АБОНЕНТСКИЙ НОМЕР ПРИСОЕДИНЕННОГО ОПЕРАТОРА</w:t>
                  </w:r>
                </w:p>
                <w:p w14:paraId="650B534B" w14:textId="77777777" w:rsidR="002C7589" w:rsidRPr="00291BB9" w:rsidRDefault="002C7589" w:rsidP="009C4101">
                  <w:pPr>
                    <w:rPr>
                      <w:sz w:val="16"/>
                    </w:rPr>
                  </w:pPr>
                  <w:r w:rsidRPr="00291BB9">
                    <w:rPr>
                      <w:sz w:val="16"/>
                    </w:rPr>
                    <w:t>00  -</w:t>
                  </w:r>
                </w:p>
              </w:tc>
              <w:tc>
                <w:tcPr>
                  <w:tcW w:w="4365" w:type="dxa"/>
                  <w:shd w:val="clear" w:color="auto" w:fill="auto"/>
                </w:tcPr>
                <w:p w14:paraId="7E875E87" w14:textId="77777777" w:rsidR="002C7589" w:rsidRPr="00291BB9" w:rsidRDefault="002C7589" w:rsidP="009C4101">
                  <w:pPr>
                    <w:rPr>
                      <w:sz w:val="16"/>
                    </w:rPr>
                  </w:pPr>
                  <w:r w:rsidRPr="00291BB9">
                    <w:rPr>
                      <w:sz w:val="16"/>
                    </w:rPr>
                    <w:t>119019 Г.МОСКВА УЛ.ВОЗДВИЖЕНКА д.3 /5</w:t>
                  </w:r>
                </w:p>
              </w:tc>
            </w:tr>
            <w:tr w:rsidR="002C7589" w14:paraId="47F47C17" w14:textId="77777777" w:rsidTr="002C7589">
              <w:tc>
                <w:tcPr>
                  <w:tcW w:w="300" w:type="dxa"/>
                  <w:shd w:val="clear" w:color="auto" w:fill="auto"/>
                </w:tcPr>
                <w:p w14:paraId="58CB8953" w14:textId="77777777" w:rsidR="002C7589" w:rsidRPr="00291BB9" w:rsidRDefault="002C7589" w:rsidP="009C4101">
                  <w:pPr>
                    <w:jc w:val="center"/>
                    <w:rPr>
                      <w:sz w:val="16"/>
                    </w:rPr>
                  </w:pPr>
                  <w:r w:rsidRPr="00291BB9">
                    <w:rPr>
                      <w:sz w:val="16"/>
                    </w:rPr>
                    <w:t>647</w:t>
                  </w:r>
                </w:p>
              </w:tc>
              <w:tc>
                <w:tcPr>
                  <w:tcW w:w="1200" w:type="dxa"/>
                  <w:shd w:val="clear" w:color="auto" w:fill="auto"/>
                </w:tcPr>
                <w:p w14:paraId="13601211" w14:textId="77777777" w:rsidR="002C7589" w:rsidRPr="00291BB9" w:rsidRDefault="002C7589" w:rsidP="009C4101">
                  <w:pPr>
                    <w:jc w:val="center"/>
                    <w:rPr>
                      <w:sz w:val="16"/>
                    </w:rPr>
                  </w:pPr>
                  <w:r w:rsidRPr="00291BB9">
                    <w:rPr>
                      <w:sz w:val="16"/>
                    </w:rPr>
                    <w:t>4956972788</w:t>
                  </w:r>
                </w:p>
              </w:tc>
              <w:tc>
                <w:tcPr>
                  <w:tcW w:w="400" w:type="dxa"/>
                  <w:shd w:val="clear" w:color="auto" w:fill="auto"/>
                </w:tcPr>
                <w:p w14:paraId="67A1D2A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61ACDD2" w14:textId="77777777" w:rsidR="002C7589" w:rsidRPr="00291BB9" w:rsidRDefault="002C7589" w:rsidP="009C4101">
                  <w:pPr>
                    <w:rPr>
                      <w:sz w:val="16"/>
                    </w:rPr>
                  </w:pPr>
                  <w:r w:rsidRPr="00291BB9">
                    <w:rPr>
                      <w:sz w:val="16"/>
                    </w:rPr>
                    <w:t>99118: ТУ АБОНЕНТСКИЙ НОМЕР ПРИСОЕДИНЕННОГО ОПЕРАТОРА</w:t>
                  </w:r>
                </w:p>
                <w:p w14:paraId="0D56CEE1" w14:textId="77777777" w:rsidR="002C7589" w:rsidRPr="00291BB9" w:rsidRDefault="002C7589" w:rsidP="009C4101">
                  <w:pPr>
                    <w:rPr>
                      <w:sz w:val="16"/>
                    </w:rPr>
                  </w:pPr>
                  <w:r w:rsidRPr="00291BB9">
                    <w:rPr>
                      <w:sz w:val="16"/>
                    </w:rPr>
                    <w:t>00  -</w:t>
                  </w:r>
                </w:p>
              </w:tc>
              <w:tc>
                <w:tcPr>
                  <w:tcW w:w="4365" w:type="dxa"/>
                  <w:shd w:val="clear" w:color="auto" w:fill="auto"/>
                </w:tcPr>
                <w:p w14:paraId="564B3C31" w14:textId="77777777" w:rsidR="002C7589" w:rsidRPr="00291BB9" w:rsidRDefault="002C7589" w:rsidP="009C4101">
                  <w:pPr>
                    <w:rPr>
                      <w:sz w:val="16"/>
                    </w:rPr>
                  </w:pPr>
                  <w:r w:rsidRPr="00291BB9">
                    <w:rPr>
                      <w:sz w:val="16"/>
                    </w:rPr>
                    <w:t>119019 Г.МОСКВА УЛ.ВОЗДВИЖЕНКА д.3 /5</w:t>
                  </w:r>
                </w:p>
              </w:tc>
            </w:tr>
            <w:tr w:rsidR="002C7589" w14:paraId="4EAFC863" w14:textId="77777777" w:rsidTr="002C7589">
              <w:tc>
                <w:tcPr>
                  <w:tcW w:w="300" w:type="dxa"/>
                  <w:shd w:val="clear" w:color="auto" w:fill="auto"/>
                </w:tcPr>
                <w:p w14:paraId="09494FE2" w14:textId="77777777" w:rsidR="002C7589" w:rsidRPr="00291BB9" w:rsidRDefault="002C7589" w:rsidP="009C4101">
                  <w:pPr>
                    <w:jc w:val="center"/>
                    <w:rPr>
                      <w:sz w:val="16"/>
                    </w:rPr>
                  </w:pPr>
                  <w:r w:rsidRPr="00291BB9">
                    <w:rPr>
                      <w:sz w:val="16"/>
                    </w:rPr>
                    <w:t>648</w:t>
                  </w:r>
                </w:p>
              </w:tc>
              <w:tc>
                <w:tcPr>
                  <w:tcW w:w="1200" w:type="dxa"/>
                  <w:shd w:val="clear" w:color="auto" w:fill="auto"/>
                </w:tcPr>
                <w:p w14:paraId="5C8A3631" w14:textId="77777777" w:rsidR="002C7589" w:rsidRPr="00291BB9" w:rsidRDefault="002C7589" w:rsidP="009C4101">
                  <w:pPr>
                    <w:jc w:val="center"/>
                    <w:rPr>
                      <w:sz w:val="16"/>
                    </w:rPr>
                  </w:pPr>
                  <w:r w:rsidRPr="00291BB9">
                    <w:rPr>
                      <w:sz w:val="16"/>
                    </w:rPr>
                    <w:t>4956972801</w:t>
                  </w:r>
                </w:p>
              </w:tc>
              <w:tc>
                <w:tcPr>
                  <w:tcW w:w="400" w:type="dxa"/>
                  <w:shd w:val="clear" w:color="auto" w:fill="auto"/>
                </w:tcPr>
                <w:p w14:paraId="3D4DCC4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A23E11" w14:textId="77777777" w:rsidR="002C7589" w:rsidRPr="00291BB9" w:rsidRDefault="002C7589" w:rsidP="009C4101">
                  <w:pPr>
                    <w:rPr>
                      <w:sz w:val="16"/>
                    </w:rPr>
                  </w:pPr>
                  <w:r w:rsidRPr="00291BB9">
                    <w:rPr>
                      <w:sz w:val="16"/>
                    </w:rPr>
                    <w:t>99118: ТУ АБОНЕНТСКИЙ НОМЕР ПРИСОЕДИНЕННОГО ОПЕРАТОРА</w:t>
                  </w:r>
                </w:p>
                <w:p w14:paraId="27340B90" w14:textId="77777777" w:rsidR="002C7589" w:rsidRPr="00291BB9" w:rsidRDefault="002C7589" w:rsidP="009C4101">
                  <w:pPr>
                    <w:rPr>
                      <w:sz w:val="16"/>
                    </w:rPr>
                  </w:pPr>
                  <w:r w:rsidRPr="00291BB9">
                    <w:rPr>
                      <w:sz w:val="16"/>
                    </w:rPr>
                    <w:t>00  -</w:t>
                  </w:r>
                </w:p>
              </w:tc>
              <w:tc>
                <w:tcPr>
                  <w:tcW w:w="4365" w:type="dxa"/>
                  <w:shd w:val="clear" w:color="auto" w:fill="auto"/>
                </w:tcPr>
                <w:p w14:paraId="12AC50AF" w14:textId="77777777" w:rsidR="002C7589" w:rsidRPr="00291BB9" w:rsidRDefault="002C7589" w:rsidP="009C4101">
                  <w:pPr>
                    <w:rPr>
                      <w:sz w:val="16"/>
                    </w:rPr>
                  </w:pPr>
                  <w:r w:rsidRPr="00291BB9">
                    <w:rPr>
                      <w:sz w:val="16"/>
                    </w:rPr>
                    <w:t>119019 Г.МОСКВА УЛ.ВОЗДВИЖЕНКА д.3 /5</w:t>
                  </w:r>
                </w:p>
              </w:tc>
            </w:tr>
            <w:tr w:rsidR="002C7589" w14:paraId="7804145A" w14:textId="77777777" w:rsidTr="002C7589">
              <w:tc>
                <w:tcPr>
                  <w:tcW w:w="300" w:type="dxa"/>
                  <w:shd w:val="clear" w:color="auto" w:fill="auto"/>
                </w:tcPr>
                <w:p w14:paraId="48A74C31" w14:textId="77777777" w:rsidR="002C7589" w:rsidRPr="00291BB9" w:rsidRDefault="002C7589" w:rsidP="009C4101">
                  <w:pPr>
                    <w:jc w:val="center"/>
                    <w:rPr>
                      <w:sz w:val="16"/>
                    </w:rPr>
                  </w:pPr>
                  <w:r w:rsidRPr="00291BB9">
                    <w:rPr>
                      <w:sz w:val="16"/>
                    </w:rPr>
                    <w:t>649</w:t>
                  </w:r>
                </w:p>
              </w:tc>
              <w:tc>
                <w:tcPr>
                  <w:tcW w:w="1200" w:type="dxa"/>
                  <w:shd w:val="clear" w:color="auto" w:fill="auto"/>
                </w:tcPr>
                <w:p w14:paraId="5522BF8D" w14:textId="77777777" w:rsidR="002C7589" w:rsidRPr="00291BB9" w:rsidRDefault="002C7589" w:rsidP="009C4101">
                  <w:pPr>
                    <w:jc w:val="center"/>
                    <w:rPr>
                      <w:sz w:val="16"/>
                    </w:rPr>
                  </w:pPr>
                  <w:r w:rsidRPr="00291BB9">
                    <w:rPr>
                      <w:sz w:val="16"/>
                    </w:rPr>
                    <w:t>4956972818</w:t>
                  </w:r>
                </w:p>
              </w:tc>
              <w:tc>
                <w:tcPr>
                  <w:tcW w:w="400" w:type="dxa"/>
                  <w:shd w:val="clear" w:color="auto" w:fill="auto"/>
                </w:tcPr>
                <w:p w14:paraId="311B769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A05333" w14:textId="77777777" w:rsidR="002C7589" w:rsidRPr="00291BB9" w:rsidRDefault="002C7589" w:rsidP="009C4101">
                  <w:pPr>
                    <w:rPr>
                      <w:sz w:val="16"/>
                    </w:rPr>
                  </w:pPr>
                  <w:r w:rsidRPr="00291BB9">
                    <w:rPr>
                      <w:sz w:val="16"/>
                    </w:rPr>
                    <w:t>99118: ТУ АБОНЕНТСКИЙ НОМЕР ПРИСОЕДИНЕННОГО ОПЕРАТОРА</w:t>
                  </w:r>
                </w:p>
                <w:p w14:paraId="72A479AE" w14:textId="77777777" w:rsidR="002C7589" w:rsidRPr="00291BB9" w:rsidRDefault="002C7589" w:rsidP="009C4101">
                  <w:pPr>
                    <w:rPr>
                      <w:sz w:val="16"/>
                    </w:rPr>
                  </w:pPr>
                  <w:r w:rsidRPr="00291BB9">
                    <w:rPr>
                      <w:sz w:val="16"/>
                    </w:rPr>
                    <w:t>00  -</w:t>
                  </w:r>
                </w:p>
              </w:tc>
              <w:tc>
                <w:tcPr>
                  <w:tcW w:w="4365" w:type="dxa"/>
                  <w:shd w:val="clear" w:color="auto" w:fill="auto"/>
                </w:tcPr>
                <w:p w14:paraId="2ADD0438" w14:textId="77777777" w:rsidR="002C7589" w:rsidRPr="00291BB9" w:rsidRDefault="002C7589" w:rsidP="009C4101">
                  <w:pPr>
                    <w:rPr>
                      <w:sz w:val="16"/>
                    </w:rPr>
                  </w:pPr>
                  <w:r w:rsidRPr="00291BB9">
                    <w:rPr>
                      <w:sz w:val="16"/>
                    </w:rPr>
                    <w:t>119019 Г.МОСКВА УЛ.ВОЗДВИЖЕНКА д.3 /5</w:t>
                  </w:r>
                </w:p>
              </w:tc>
            </w:tr>
            <w:tr w:rsidR="002C7589" w14:paraId="343FD1C2" w14:textId="77777777" w:rsidTr="002C7589">
              <w:tc>
                <w:tcPr>
                  <w:tcW w:w="300" w:type="dxa"/>
                  <w:shd w:val="clear" w:color="auto" w:fill="auto"/>
                </w:tcPr>
                <w:p w14:paraId="4F8DC684" w14:textId="77777777" w:rsidR="002C7589" w:rsidRPr="00291BB9" w:rsidRDefault="002C7589" w:rsidP="009C4101">
                  <w:pPr>
                    <w:jc w:val="center"/>
                    <w:rPr>
                      <w:sz w:val="16"/>
                    </w:rPr>
                  </w:pPr>
                  <w:r w:rsidRPr="00291BB9">
                    <w:rPr>
                      <w:sz w:val="16"/>
                    </w:rPr>
                    <w:t>650</w:t>
                  </w:r>
                </w:p>
              </w:tc>
              <w:tc>
                <w:tcPr>
                  <w:tcW w:w="1200" w:type="dxa"/>
                  <w:shd w:val="clear" w:color="auto" w:fill="auto"/>
                </w:tcPr>
                <w:p w14:paraId="0D059FAE" w14:textId="77777777" w:rsidR="002C7589" w:rsidRPr="00291BB9" w:rsidRDefault="002C7589" w:rsidP="009C4101">
                  <w:pPr>
                    <w:jc w:val="center"/>
                    <w:rPr>
                      <w:sz w:val="16"/>
                    </w:rPr>
                  </w:pPr>
                  <w:r w:rsidRPr="00291BB9">
                    <w:rPr>
                      <w:sz w:val="16"/>
                    </w:rPr>
                    <w:t>4956972853</w:t>
                  </w:r>
                </w:p>
              </w:tc>
              <w:tc>
                <w:tcPr>
                  <w:tcW w:w="400" w:type="dxa"/>
                  <w:shd w:val="clear" w:color="auto" w:fill="auto"/>
                </w:tcPr>
                <w:p w14:paraId="2BCB950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C200315" w14:textId="77777777" w:rsidR="002C7589" w:rsidRPr="00291BB9" w:rsidRDefault="002C7589" w:rsidP="009C4101">
                  <w:pPr>
                    <w:rPr>
                      <w:sz w:val="16"/>
                    </w:rPr>
                  </w:pPr>
                  <w:r w:rsidRPr="00291BB9">
                    <w:rPr>
                      <w:sz w:val="16"/>
                    </w:rPr>
                    <w:t>99118: ТУ АБОНЕНТСКИЙ НОМЕР ПРИСОЕДИНЕННОГО ОПЕРАТОРА</w:t>
                  </w:r>
                </w:p>
                <w:p w14:paraId="33230D8D" w14:textId="77777777" w:rsidR="002C7589" w:rsidRPr="00291BB9" w:rsidRDefault="002C7589" w:rsidP="009C4101">
                  <w:pPr>
                    <w:rPr>
                      <w:sz w:val="16"/>
                    </w:rPr>
                  </w:pPr>
                  <w:r w:rsidRPr="00291BB9">
                    <w:rPr>
                      <w:sz w:val="16"/>
                    </w:rPr>
                    <w:t>00  -</w:t>
                  </w:r>
                </w:p>
              </w:tc>
              <w:tc>
                <w:tcPr>
                  <w:tcW w:w="4365" w:type="dxa"/>
                  <w:shd w:val="clear" w:color="auto" w:fill="auto"/>
                </w:tcPr>
                <w:p w14:paraId="62CBBAA7" w14:textId="77777777" w:rsidR="002C7589" w:rsidRPr="00291BB9" w:rsidRDefault="002C7589" w:rsidP="009C4101">
                  <w:pPr>
                    <w:rPr>
                      <w:sz w:val="16"/>
                    </w:rPr>
                  </w:pPr>
                  <w:r w:rsidRPr="00291BB9">
                    <w:rPr>
                      <w:sz w:val="16"/>
                    </w:rPr>
                    <w:t>119019 Г.МОСКВА УЛ.ВОЗДВИЖЕНКА д.3 /5</w:t>
                  </w:r>
                </w:p>
              </w:tc>
            </w:tr>
            <w:tr w:rsidR="002C7589" w14:paraId="497A1E76" w14:textId="77777777" w:rsidTr="002C7589">
              <w:tc>
                <w:tcPr>
                  <w:tcW w:w="300" w:type="dxa"/>
                  <w:shd w:val="clear" w:color="auto" w:fill="auto"/>
                </w:tcPr>
                <w:p w14:paraId="0F5EC83C" w14:textId="77777777" w:rsidR="002C7589" w:rsidRPr="00291BB9" w:rsidRDefault="002C7589" w:rsidP="009C4101">
                  <w:pPr>
                    <w:jc w:val="center"/>
                    <w:rPr>
                      <w:sz w:val="16"/>
                    </w:rPr>
                  </w:pPr>
                  <w:r w:rsidRPr="00291BB9">
                    <w:rPr>
                      <w:sz w:val="16"/>
                    </w:rPr>
                    <w:t>651</w:t>
                  </w:r>
                </w:p>
              </w:tc>
              <w:tc>
                <w:tcPr>
                  <w:tcW w:w="1200" w:type="dxa"/>
                  <w:shd w:val="clear" w:color="auto" w:fill="auto"/>
                </w:tcPr>
                <w:p w14:paraId="42346796" w14:textId="77777777" w:rsidR="002C7589" w:rsidRPr="00291BB9" w:rsidRDefault="002C7589" w:rsidP="009C4101">
                  <w:pPr>
                    <w:jc w:val="center"/>
                    <w:rPr>
                      <w:sz w:val="16"/>
                    </w:rPr>
                  </w:pPr>
                  <w:r w:rsidRPr="00291BB9">
                    <w:rPr>
                      <w:sz w:val="16"/>
                    </w:rPr>
                    <w:t>4956972859</w:t>
                  </w:r>
                </w:p>
              </w:tc>
              <w:tc>
                <w:tcPr>
                  <w:tcW w:w="400" w:type="dxa"/>
                  <w:shd w:val="clear" w:color="auto" w:fill="auto"/>
                </w:tcPr>
                <w:p w14:paraId="6F76AB6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9A53F4" w14:textId="77777777" w:rsidR="002C7589" w:rsidRPr="00291BB9" w:rsidRDefault="002C7589" w:rsidP="009C4101">
                  <w:pPr>
                    <w:rPr>
                      <w:sz w:val="16"/>
                    </w:rPr>
                  </w:pPr>
                  <w:r w:rsidRPr="00291BB9">
                    <w:rPr>
                      <w:sz w:val="16"/>
                    </w:rPr>
                    <w:t>99118: ТУ АБОНЕНТСКИЙ НОМЕР ПРИСОЕДИНЕННОГО ОПЕРАТОРА</w:t>
                  </w:r>
                </w:p>
                <w:p w14:paraId="599380B2" w14:textId="77777777" w:rsidR="002C7589" w:rsidRPr="00291BB9" w:rsidRDefault="002C7589" w:rsidP="009C4101">
                  <w:pPr>
                    <w:rPr>
                      <w:sz w:val="16"/>
                    </w:rPr>
                  </w:pPr>
                  <w:r w:rsidRPr="00291BB9">
                    <w:rPr>
                      <w:sz w:val="16"/>
                    </w:rPr>
                    <w:t>00  -</w:t>
                  </w:r>
                </w:p>
              </w:tc>
              <w:tc>
                <w:tcPr>
                  <w:tcW w:w="4365" w:type="dxa"/>
                  <w:shd w:val="clear" w:color="auto" w:fill="auto"/>
                </w:tcPr>
                <w:p w14:paraId="0ABD0A54" w14:textId="77777777" w:rsidR="002C7589" w:rsidRPr="00291BB9" w:rsidRDefault="002C7589" w:rsidP="009C4101">
                  <w:pPr>
                    <w:rPr>
                      <w:sz w:val="16"/>
                    </w:rPr>
                  </w:pPr>
                  <w:r w:rsidRPr="00291BB9">
                    <w:rPr>
                      <w:sz w:val="16"/>
                    </w:rPr>
                    <w:t>119019 Г.МОСКВА УЛ.ВОЗДВИЖЕНКА д.3 /5</w:t>
                  </w:r>
                </w:p>
              </w:tc>
            </w:tr>
            <w:tr w:rsidR="002C7589" w14:paraId="7B43BBAA" w14:textId="77777777" w:rsidTr="002C7589">
              <w:tc>
                <w:tcPr>
                  <w:tcW w:w="300" w:type="dxa"/>
                  <w:shd w:val="clear" w:color="auto" w:fill="auto"/>
                </w:tcPr>
                <w:p w14:paraId="6CEF6CD5" w14:textId="77777777" w:rsidR="002C7589" w:rsidRPr="00291BB9" w:rsidRDefault="002C7589" w:rsidP="009C4101">
                  <w:pPr>
                    <w:jc w:val="center"/>
                    <w:rPr>
                      <w:sz w:val="16"/>
                    </w:rPr>
                  </w:pPr>
                  <w:r w:rsidRPr="00291BB9">
                    <w:rPr>
                      <w:sz w:val="16"/>
                    </w:rPr>
                    <w:t>652</w:t>
                  </w:r>
                </w:p>
              </w:tc>
              <w:tc>
                <w:tcPr>
                  <w:tcW w:w="1200" w:type="dxa"/>
                  <w:shd w:val="clear" w:color="auto" w:fill="auto"/>
                </w:tcPr>
                <w:p w14:paraId="382F0AA9" w14:textId="77777777" w:rsidR="002C7589" w:rsidRPr="00291BB9" w:rsidRDefault="002C7589" w:rsidP="009C4101">
                  <w:pPr>
                    <w:jc w:val="center"/>
                    <w:rPr>
                      <w:sz w:val="16"/>
                    </w:rPr>
                  </w:pPr>
                  <w:r w:rsidRPr="00291BB9">
                    <w:rPr>
                      <w:sz w:val="16"/>
                    </w:rPr>
                    <w:t>4956972908</w:t>
                  </w:r>
                </w:p>
              </w:tc>
              <w:tc>
                <w:tcPr>
                  <w:tcW w:w="400" w:type="dxa"/>
                  <w:shd w:val="clear" w:color="auto" w:fill="auto"/>
                </w:tcPr>
                <w:p w14:paraId="7FB8C2C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E15D7EF" w14:textId="77777777" w:rsidR="002C7589" w:rsidRPr="00291BB9" w:rsidRDefault="002C7589" w:rsidP="009C4101">
                  <w:pPr>
                    <w:rPr>
                      <w:sz w:val="16"/>
                    </w:rPr>
                  </w:pPr>
                  <w:r w:rsidRPr="00291BB9">
                    <w:rPr>
                      <w:sz w:val="16"/>
                    </w:rPr>
                    <w:t>99118: ТУ АБОНЕНТСКИЙ НОМЕР ПРИСОЕДИНЕННОГО ОПЕРАТОРА</w:t>
                  </w:r>
                </w:p>
                <w:p w14:paraId="5709E522" w14:textId="77777777" w:rsidR="002C7589" w:rsidRPr="00291BB9" w:rsidRDefault="002C7589" w:rsidP="009C4101">
                  <w:pPr>
                    <w:rPr>
                      <w:sz w:val="16"/>
                    </w:rPr>
                  </w:pPr>
                  <w:r w:rsidRPr="00291BB9">
                    <w:rPr>
                      <w:sz w:val="16"/>
                    </w:rPr>
                    <w:t>00  -</w:t>
                  </w:r>
                </w:p>
              </w:tc>
              <w:tc>
                <w:tcPr>
                  <w:tcW w:w="4365" w:type="dxa"/>
                  <w:shd w:val="clear" w:color="auto" w:fill="auto"/>
                </w:tcPr>
                <w:p w14:paraId="31A82630" w14:textId="77777777" w:rsidR="002C7589" w:rsidRPr="00291BB9" w:rsidRDefault="002C7589" w:rsidP="009C4101">
                  <w:pPr>
                    <w:rPr>
                      <w:sz w:val="16"/>
                    </w:rPr>
                  </w:pPr>
                  <w:r w:rsidRPr="00291BB9">
                    <w:rPr>
                      <w:sz w:val="16"/>
                    </w:rPr>
                    <w:t>119019 Г.МОСКВА УЛ.ВОЗДВИЖЕНКА д.3 /5</w:t>
                  </w:r>
                </w:p>
              </w:tc>
            </w:tr>
            <w:tr w:rsidR="002C7589" w14:paraId="6E547D0D" w14:textId="77777777" w:rsidTr="002C7589">
              <w:tc>
                <w:tcPr>
                  <w:tcW w:w="300" w:type="dxa"/>
                  <w:shd w:val="clear" w:color="auto" w:fill="auto"/>
                </w:tcPr>
                <w:p w14:paraId="70836775" w14:textId="77777777" w:rsidR="002C7589" w:rsidRPr="00291BB9" w:rsidRDefault="002C7589" w:rsidP="009C4101">
                  <w:pPr>
                    <w:jc w:val="center"/>
                    <w:rPr>
                      <w:sz w:val="16"/>
                    </w:rPr>
                  </w:pPr>
                  <w:r w:rsidRPr="00291BB9">
                    <w:rPr>
                      <w:sz w:val="16"/>
                    </w:rPr>
                    <w:t>653</w:t>
                  </w:r>
                </w:p>
              </w:tc>
              <w:tc>
                <w:tcPr>
                  <w:tcW w:w="1200" w:type="dxa"/>
                  <w:shd w:val="clear" w:color="auto" w:fill="auto"/>
                </w:tcPr>
                <w:p w14:paraId="7C24F9B2" w14:textId="77777777" w:rsidR="002C7589" w:rsidRPr="00291BB9" w:rsidRDefault="002C7589" w:rsidP="009C4101">
                  <w:pPr>
                    <w:jc w:val="center"/>
                    <w:rPr>
                      <w:sz w:val="16"/>
                    </w:rPr>
                  </w:pPr>
                  <w:r w:rsidRPr="00291BB9">
                    <w:rPr>
                      <w:sz w:val="16"/>
                    </w:rPr>
                    <w:t>4956972913</w:t>
                  </w:r>
                </w:p>
              </w:tc>
              <w:tc>
                <w:tcPr>
                  <w:tcW w:w="400" w:type="dxa"/>
                  <w:shd w:val="clear" w:color="auto" w:fill="auto"/>
                </w:tcPr>
                <w:p w14:paraId="318C2E2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D37E2F" w14:textId="77777777" w:rsidR="002C7589" w:rsidRPr="00291BB9" w:rsidRDefault="002C7589" w:rsidP="009C4101">
                  <w:pPr>
                    <w:rPr>
                      <w:sz w:val="16"/>
                    </w:rPr>
                  </w:pPr>
                  <w:r w:rsidRPr="00291BB9">
                    <w:rPr>
                      <w:sz w:val="16"/>
                    </w:rPr>
                    <w:t>99118: ТУ АБОНЕНТСКИЙ НОМЕР ПРИСОЕДИНЕННОГО ОПЕРАТОРА</w:t>
                  </w:r>
                </w:p>
                <w:p w14:paraId="719CC01E" w14:textId="77777777" w:rsidR="002C7589" w:rsidRPr="00291BB9" w:rsidRDefault="002C7589" w:rsidP="009C4101">
                  <w:pPr>
                    <w:rPr>
                      <w:sz w:val="16"/>
                    </w:rPr>
                  </w:pPr>
                  <w:r w:rsidRPr="00291BB9">
                    <w:rPr>
                      <w:sz w:val="16"/>
                    </w:rPr>
                    <w:t>00  -</w:t>
                  </w:r>
                </w:p>
              </w:tc>
              <w:tc>
                <w:tcPr>
                  <w:tcW w:w="4365" w:type="dxa"/>
                  <w:shd w:val="clear" w:color="auto" w:fill="auto"/>
                </w:tcPr>
                <w:p w14:paraId="25832015" w14:textId="77777777" w:rsidR="002C7589" w:rsidRPr="00291BB9" w:rsidRDefault="002C7589" w:rsidP="009C4101">
                  <w:pPr>
                    <w:rPr>
                      <w:sz w:val="16"/>
                    </w:rPr>
                  </w:pPr>
                  <w:r w:rsidRPr="00291BB9">
                    <w:rPr>
                      <w:sz w:val="16"/>
                    </w:rPr>
                    <w:t>119019 Г.МОСКВА УЛ.ВОЗДВИЖЕНКА д.3 /5</w:t>
                  </w:r>
                </w:p>
              </w:tc>
            </w:tr>
            <w:tr w:rsidR="002C7589" w14:paraId="0905A5CB" w14:textId="77777777" w:rsidTr="002C7589">
              <w:tc>
                <w:tcPr>
                  <w:tcW w:w="300" w:type="dxa"/>
                  <w:shd w:val="clear" w:color="auto" w:fill="auto"/>
                </w:tcPr>
                <w:p w14:paraId="3A4E4E70" w14:textId="77777777" w:rsidR="002C7589" w:rsidRPr="00291BB9" w:rsidRDefault="002C7589" w:rsidP="009C4101">
                  <w:pPr>
                    <w:jc w:val="center"/>
                    <w:rPr>
                      <w:sz w:val="16"/>
                    </w:rPr>
                  </w:pPr>
                  <w:r w:rsidRPr="00291BB9">
                    <w:rPr>
                      <w:sz w:val="16"/>
                    </w:rPr>
                    <w:t>654</w:t>
                  </w:r>
                </w:p>
              </w:tc>
              <w:tc>
                <w:tcPr>
                  <w:tcW w:w="1200" w:type="dxa"/>
                  <w:shd w:val="clear" w:color="auto" w:fill="auto"/>
                </w:tcPr>
                <w:p w14:paraId="6923FC1F" w14:textId="77777777" w:rsidR="002C7589" w:rsidRPr="00291BB9" w:rsidRDefault="002C7589" w:rsidP="009C4101">
                  <w:pPr>
                    <w:jc w:val="center"/>
                    <w:rPr>
                      <w:sz w:val="16"/>
                    </w:rPr>
                  </w:pPr>
                  <w:r w:rsidRPr="00291BB9">
                    <w:rPr>
                      <w:sz w:val="16"/>
                    </w:rPr>
                    <w:t>4956972931</w:t>
                  </w:r>
                </w:p>
              </w:tc>
              <w:tc>
                <w:tcPr>
                  <w:tcW w:w="400" w:type="dxa"/>
                  <w:shd w:val="clear" w:color="auto" w:fill="auto"/>
                </w:tcPr>
                <w:p w14:paraId="248C1E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E7B34A0" w14:textId="77777777" w:rsidR="002C7589" w:rsidRPr="00291BB9" w:rsidRDefault="002C7589" w:rsidP="009C4101">
                  <w:pPr>
                    <w:rPr>
                      <w:sz w:val="16"/>
                    </w:rPr>
                  </w:pPr>
                  <w:r w:rsidRPr="00291BB9">
                    <w:rPr>
                      <w:sz w:val="16"/>
                    </w:rPr>
                    <w:t>99118: ТУ АБОНЕНТСКИЙ НОМЕР ПРИСОЕДИНЕННОГО ОПЕРАТОРА</w:t>
                  </w:r>
                </w:p>
                <w:p w14:paraId="479E97F8" w14:textId="77777777" w:rsidR="002C7589" w:rsidRPr="00291BB9" w:rsidRDefault="002C7589" w:rsidP="009C4101">
                  <w:pPr>
                    <w:rPr>
                      <w:sz w:val="16"/>
                    </w:rPr>
                  </w:pPr>
                  <w:r w:rsidRPr="00291BB9">
                    <w:rPr>
                      <w:sz w:val="16"/>
                    </w:rPr>
                    <w:t>00  -</w:t>
                  </w:r>
                </w:p>
              </w:tc>
              <w:tc>
                <w:tcPr>
                  <w:tcW w:w="4365" w:type="dxa"/>
                  <w:shd w:val="clear" w:color="auto" w:fill="auto"/>
                </w:tcPr>
                <w:p w14:paraId="2A38E7A0" w14:textId="77777777" w:rsidR="002C7589" w:rsidRPr="00291BB9" w:rsidRDefault="002C7589" w:rsidP="009C4101">
                  <w:pPr>
                    <w:rPr>
                      <w:sz w:val="16"/>
                    </w:rPr>
                  </w:pPr>
                  <w:r w:rsidRPr="00291BB9">
                    <w:rPr>
                      <w:sz w:val="16"/>
                    </w:rPr>
                    <w:t>119019 Г.МОСКВА УЛ.ВОЗДВИЖЕНКА д.3 /5</w:t>
                  </w:r>
                </w:p>
              </w:tc>
            </w:tr>
            <w:tr w:rsidR="002C7589" w14:paraId="5AB1B5AB" w14:textId="77777777" w:rsidTr="002C7589">
              <w:tc>
                <w:tcPr>
                  <w:tcW w:w="300" w:type="dxa"/>
                  <w:shd w:val="clear" w:color="auto" w:fill="auto"/>
                </w:tcPr>
                <w:p w14:paraId="38B60FA0" w14:textId="77777777" w:rsidR="002C7589" w:rsidRPr="00291BB9" w:rsidRDefault="002C7589" w:rsidP="009C4101">
                  <w:pPr>
                    <w:jc w:val="center"/>
                    <w:rPr>
                      <w:sz w:val="16"/>
                    </w:rPr>
                  </w:pPr>
                  <w:r w:rsidRPr="00291BB9">
                    <w:rPr>
                      <w:sz w:val="16"/>
                    </w:rPr>
                    <w:t>655</w:t>
                  </w:r>
                </w:p>
              </w:tc>
              <w:tc>
                <w:tcPr>
                  <w:tcW w:w="1200" w:type="dxa"/>
                  <w:shd w:val="clear" w:color="auto" w:fill="auto"/>
                </w:tcPr>
                <w:p w14:paraId="3B822D6A" w14:textId="77777777" w:rsidR="002C7589" w:rsidRPr="00291BB9" w:rsidRDefault="002C7589" w:rsidP="009C4101">
                  <w:pPr>
                    <w:jc w:val="center"/>
                    <w:rPr>
                      <w:sz w:val="16"/>
                    </w:rPr>
                  </w:pPr>
                  <w:r w:rsidRPr="00291BB9">
                    <w:rPr>
                      <w:sz w:val="16"/>
                    </w:rPr>
                    <w:t>4956972986</w:t>
                  </w:r>
                </w:p>
              </w:tc>
              <w:tc>
                <w:tcPr>
                  <w:tcW w:w="400" w:type="dxa"/>
                  <w:shd w:val="clear" w:color="auto" w:fill="auto"/>
                </w:tcPr>
                <w:p w14:paraId="0C150F8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F009318" w14:textId="77777777" w:rsidR="002C7589" w:rsidRPr="00291BB9" w:rsidRDefault="002C7589" w:rsidP="009C4101">
                  <w:pPr>
                    <w:rPr>
                      <w:sz w:val="16"/>
                    </w:rPr>
                  </w:pPr>
                  <w:r w:rsidRPr="00291BB9">
                    <w:rPr>
                      <w:sz w:val="16"/>
                    </w:rPr>
                    <w:t>99118: ТУ АБОНЕНТСКИЙ НОМЕР ПРИСОЕДИНЕННОГО ОПЕРАТОРА</w:t>
                  </w:r>
                </w:p>
                <w:p w14:paraId="7417C147" w14:textId="77777777" w:rsidR="002C7589" w:rsidRPr="00291BB9" w:rsidRDefault="002C7589" w:rsidP="009C4101">
                  <w:pPr>
                    <w:rPr>
                      <w:sz w:val="16"/>
                    </w:rPr>
                  </w:pPr>
                  <w:r w:rsidRPr="00291BB9">
                    <w:rPr>
                      <w:sz w:val="16"/>
                    </w:rPr>
                    <w:t>00  -</w:t>
                  </w:r>
                </w:p>
              </w:tc>
              <w:tc>
                <w:tcPr>
                  <w:tcW w:w="4365" w:type="dxa"/>
                  <w:shd w:val="clear" w:color="auto" w:fill="auto"/>
                </w:tcPr>
                <w:p w14:paraId="4E5EBE86" w14:textId="77777777" w:rsidR="002C7589" w:rsidRPr="00291BB9" w:rsidRDefault="002C7589" w:rsidP="009C4101">
                  <w:pPr>
                    <w:rPr>
                      <w:sz w:val="16"/>
                    </w:rPr>
                  </w:pPr>
                  <w:r w:rsidRPr="00291BB9">
                    <w:rPr>
                      <w:sz w:val="16"/>
                    </w:rPr>
                    <w:t>119019 Г.МОСКВА УЛ.ВОЗДВИЖЕНКА д.3 /5</w:t>
                  </w:r>
                </w:p>
              </w:tc>
            </w:tr>
            <w:tr w:rsidR="002C7589" w14:paraId="3AE41F78" w14:textId="77777777" w:rsidTr="002C7589">
              <w:tc>
                <w:tcPr>
                  <w:tcW w:w="300" w:type="dxa"/>
                  <w:shd w:val="clear" w:color="auto" w:fill="auto"/>
                </w:tcPr>
                <w:p w14:paraId="6E93551C" w14:textId="77777777" w:rsidR="002C7589" w:rsidRPr="00291BB9" w:rsidRDefault="002C7589" w:rsidP="009C4101">
                  <w:pPr>
                    <w:jc w:val="center"/>
                    <w:rPr>
                      <w:sz w:val="16"/>
                    </w:rPr>
                  </w:pPr>
                  <w:r w:rsidRPr="00291BB9">
                    <w:rPr>
                      <w:sz w:val="16"/>
                    </w:rPr>
                    <w:t>656</w:t>
                  </w:r>
                </w:p>
              </w:tc>
              <w:tc>
                <w:tcPr>
                  <w:tcW w:w="1200" w:type="dxa"/>
                  <w:shd w:val="clear" w:color="auto" w:fill="auto"/>
                </w:tcPr>
                <w:p w14:paraId="2534F3E8" w14:textId="77777777" w:rsidR="002C7589" w:rsidRPr="00291BB9" w:rsidRDefault="002C7589" w:rsidP="009C4101">
                  <w:pPr>
                    <w:jc w:val="center"/>
                    <w:rPr>
                      <w:sz w:val="16"/>
                    </w:rPr>
                  </w:pPr>
                  <w:r w:rsidRPr="00291BB9">
                    <w:rPr>
                      <w:sz w:val="16"/>
                    </w:rPr>
                    <w:t>4956973001</w:t>
                  </w:r>
                </w:p>
              </w:tc>
              <w:tc>
                <w:tcPr>
                  <w:tcW w:w="400" w:type="dxa"/>
                  <w:shd w:val="clear" w:color="auto" w:fill="auto"/>
                </w:tcPr>
                <w:p w14:paraId="7B7DD1E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EBC90B" w14:textId="77777777" w:rsidR="002C7589" w:rsidRPr="00291BB9" w:rsidRDefault="002C7589" w:rsidP="009C4101">
                  <w:pPr>
                    <w:rPr>
                      <w:sz w:val="16"/>
                    </w:rPr>
                  </w:pPr>
                  <w:r w:rsidRPr="00291BB9">
                    <w:rPr>
                      <w:sz w:val="16"/>
                    </w:rPr>
                    <w:t>99118: ТУ АБОНЕНТСКИЙ НОМЕР ПРИСОЕДИНЕННОГО ОПЕРАТОРА</w:t>
                  </w:r>
                </w:p>
                <w:p w14:paraId="048C715C" w14:textId="77777777" w:rsidR="002C7589" w:rsidRPr="00291BB9" w:rsidRDefault="002C7589" w:rsidP="009C4101">
                  <w:pPr>
                    <w:rPr>
                      <w:sz w:val="16"/>
                    </w:rPr>
                  </w:pPr>
                  <w:r w:rsidRPr="00291BB9">
                    <w:rPr>
                      <w:sz w:val="16"/>
                    </w:rPr>
                    <w:t>00  -</w:t>
                  </w:r>
                </w:p>
              </w:tc>
              <w:tc>
                <w:tcPr>
                  <w:tcW w:w="4365" w:type="dxa"/>
                  <w:shd w:val="clear" w:color="auto" w:fill="auto"/>
                </w:tcPr>
                <w:p w14:paraId="1AE5790B" w14:textId="77777777" w:rsidR="002C7589" w:rsidRPr="00291BB9" w:rsidRDefault="002C7589" w:rsidP="009C4101">
                  <w:pPr>
                    <w:rPr>
                      <w:sz w:val="16"/>
                    </w:rPr>
                  </w:pPr>
                  <w:r w:rsidRPr="00291BB9">
                    <w:rPr>
                      <w:sz w:val="16"/>
                    </w:rPr>
                    <w:t>119019 Г.МОСКВА УЛ.ВОЗДВИЖЕНКА д.3 /5</w:t>
                  </w:r>
                </w:p>
              </w:tc>
            </w:tr>
            <w:tr w:rsidR="002C7589" w14:paraId="6B3EBE83" w14:textId="77777777" w:rsidTr="002C7589">
              <w:tc>
                <w:tcPr>
                  <w:tcW w:w="300" w:type="dxa"/>
                  <w:shd w:val="clear" w:color="auto" w:fill="auto"/>
                </w:tcPr>
                <w:p w14:paraId="5C982372" w14:textId="77777777" w:rsidR="002C7589" w:rsidRPr="00291BB9" w:rsidRDefault="002C7589" w:rsidP="009C4101">
                  <w:pPr>
                    <w:jc w:val="center"/>
                    <w:rPr>
                      <w:sz w:val="16"/>
                    </w:rPr>
                  </w:pPr>
                  <w:r w:rsidRPr="00291BB9">
                    <w:rPr>
                      <w:sz w:val="16"/>
                    </w:rPr>
                    <w:t>657</w:t>
                  </w:r>
                </w:p>
              </w:tc>
              <w:tc>
                <w:tcPr>
                  <w:tcW w:w="1200" w:type="dxa"/>
                  <w:shd w:val="clear" w:color="auto" w:fill="auto"/>
                </w:tcPr>
                <w:p w14:paraId="5394B8FC" w14:textId="77777777" w:rsidR="002C7589" w:rsidRPr="00291BB9" w:rsidRDefault="002C7589" w:rsidP="009C4101">
                  <w:pPr>
                    <w:jc w:val="center"/>
                    <w:rPr>
                      <w:sz w:val="16"/>
                    </w:rPr>
                  </w:pPr>
                  <w:r w:rsidRPr="00291BB9">
                    <w:rPr>
                      <w:sz w:val="16"/>
                    </w:rPr>
                    <w:t>4956973075</w:t>
                  </w:r>
                </w:p>
              </w:tc>
              <w:tc>
                <w:tcPr>
                  <w:tcW w:w="400" w:type="dxa"/>
                  <w:shd w:val="clear" w:color="auto" w:fill="auto"/>
                </w:tcPr>
                <w:p w14:paraId="0B897CF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48B7B93" w14:textId="77777777" w:rsidR="002C7589" w:rsidRPr="00291BB9" w:rsidRDefault="002C7589" w:rsidP="009C4101">
                  <w:pPr>
                    <w:rPr>
                      <w:sz w:val="16"/>
                    </w:rPr>
                  </w:pPr>
                  <w:r w:rsidRPr="00291BB9">
                    <w:rPr>
                      <w:sz w:val="16"/>
                    </w:rPr>
                    <w:t>99118: ТУ АБОНЕНТСКИЙ НОМЕР ПРИСОЕДИНЕННОГО ОПЕРАТОРА</w:t>
                  </w:r>
                </w:p>
                <w:p w14:paraId="6610958F" w14:textId="77777777" w:rsidR="002C7589" w:rsidRPr="00291BB9" w:rsidRDefault="002C7589" w:rsidP="009C4101">
                  <w:pPr>
                    <w:rPr>
                      <w:sz w:val="16"/>
                    </w:rPr>
                  </w:pPr>
                  <w:r w:rsidRPr="00291BB9">
                    <w:rPr>
                      <w:sz w:val="16"/>
                    </w:rPr>
                    <w:t>00  -</w:t>
                  </w:r>
                </w:p>
              </w:tc>
              <w:tc>
                <w:tcPr>
                  <w:tcW w:w="4365" w:type="dxa"/>
                  <w:shd w:val="clear" w:color="auto" w:fill="auto"/>
                </w:tcPr>
                <w:p w14:paraId="25468304" w14:textId="77777777" w:rsidR="002C7589" w:rsidRPr="00291BB9" w:rsidRDefault="002C7589" w:rsidP="009C4101">
                  <w:pPr>
                    <w:rPr>
                      <w:sz w:val="16"/>
                    </w:rPr>
                  </w:pPr>
                  <w:r w:rsidRPr="00291BB9">
                    <w:rPr>
                      <w:sz w:val="16"/>
                    </w:rPr>
                    <w:t>119019 Г.МОСКВА УЛ.ВОЗДВИЖЕНКА д.3 /5</w:t>
                  </w:r>
                </w:p>
              </w:tc>
            </w:tr>
            <w:tr w:rsidR="002C7589" w14:paraId="72B70B09" w14:textId="77777777" w:rsidTr="002C7589">
              <w:tc>
                <w:tcPr>
                  <w:tcW w:w="300" w:type="dxa"/>
                  <w:shd w:val="clear" w:color="auto" w:fill="auto"/>
                </w:tcPr>
                <w:p w14:paraId="611F94E9" w14:textId="77777777" w:rsidR="002C7589" w:rsidRPr="00291BB9" w:rsidRDefault="002C7589" w:rsidP="009C4101">
                  <w:pPr>
                    <w:jc w:val="center"/>
                    <w:rPr>
                      <w:sz w:val="16"/>
                    </w:rPr>
                  </w:pPr>
                  <w:r w:rsidRPr="00291BB9">
                    <w:rPr>
                      <w:sz w:val="16"/>
                    </w:rPr>
                    <w:t>658</w:t>
                  </w:r>
                </w:p>
              </w:tc>
              <w:tc>
                <w:tcPr>
                  <w:tcW w:w="1200" w:type="dxa"/>
                  <w:shd w:val="clear" w:color="auto" w:fill="auto"/>
                </w:tcPr>
                <w:p w14:paraId="13A08916" w14:textId="77777777" w:rsidR="002C7589" w:rsidRPr="00291BB9" w:rsidRDefault="002C7589" w:rsidP="009C4101">
                  <w:pPr>
                    <w:jc w:val="center"/>
                    <w:rPr>
                      <w:sz w:val="16"/>
                    </w:rPr>
                  </w:pPr>
                  <w:r w:rsidRPr="00291BB9">
                    <w:rPr>
                      <w:sz w:val="16"/>
                    </w:rPr>
                    <w:t>4956973077</w:t>
                  </w:r>
                </w:p>
              </w:tc>
              <w:tc>
                <w:tcPr>
                  <w:tcW w:w="400" w:type="dxa"/>
                  <w:shd w:val="clear" w:color="auto" w:fill="auto"/>
                </w:tcPr>
                <w:p w14:paraId="10B7CDB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65A915B" w14:textId="77777777" w:rsidR="002C7589" w:rsidRPr="00291BB9" w:rsidRDefault="002C7589" w:rsidP="009C4101">
                  <w:pPr>
                    <w:rPr>
                      <w:sz w:val="16"/>
                    </w:rPr>
                  </w:pPr>
                  <w:r w:rsidRPr="00291BB9">
                    <w:rPr>
                      <w:sz w:val="16"/>
                    </w:rPr>
                    <w:t>99118: ТУ АБОНЕНТСКИЙ НОМЕР ПРИСОЕДИНЕННОГО ОПЕРАТОРА</w:t>
                  </w:r>
                </w:p>
                <w:p w14:paraId="0B8747A6" w14:textId="77777777" w:rsidR="002C7589" w:rsidRPr="00291BB9" w:rsidRDefault="002C7589" w:rsidP="009C4101">
                  <w:pPr>
                    <w:rPr>
                      <w:sz w:val="16"/>
                    </w:rPr>
                  </w:pPr>
                  <w:r w:rsidRPr="00291BB9">
                    <w:rPr>
                      <w:sz w:val="16"/>
                    </w:rPr>
                    <w:t>00  -</w:t>
                  </w:r>
                </w:p>
              </w:tc>
              <w:tc>
                <w:tcPr>
                  <w:tcW w:w="4365" w:type="dxa"/>
                  <w:shd w:val="clear" w:color="auto" w:fill="auto"/>
                </w:tcPr>
                <w:p w14:paraId="5FD45AE2" w14:textId="77777777" w:rsidR="002C7589" w:rsidRPr="00291BB9" w:rsidRDefault="002C7589" w:rsidP="009C4101">
                  <w:pPr>
                    <w:rPr>
                      <w:sz w:val="16"/>
                    </w:rPr>
                  </w:pPr>
                  <w:r w:rsidRPr="00291BB9">
                    <w:rPr>
                      <w:sz w:val="16"/>
                    </w:rPr>
                    <w:t>119019 Г.МОСКВА УЛ.ВОЗДВИЖЕНКА д.3 /5</w:t>
                  </w:r>
                </w:p>
              </w:tc>
            </w:tr>
            <w:tr w:rsidR="002C7589" w14:paraId="700ABCA5" w14:textId="77777777" w:rsidTr="002C7589">
              <w:tc>
                <w:tcPr>
                  <w:tcW w:w="300" w:type="dxa"/>
                  <w:shd w:val="clear" w:color="auto" w:fill="auto"/>
                </w:tcPr>
                <w:p w14:paraId="732F48A9" w14:textId="77777777" w:rsidR="002C7589" w:rsidRPr="00291BB9" w:rsidRDefault="002C7589" w:rsidP="009C4101">
                  <w:pPr>
                    <w:jc w:val="center"/>
                    <w:rPr>
                      <w:sz w:val="16"/>
                    </w:rPr>
                  </w:pPr>
                  <w:r w:rsidRPr="00291BB9">
                    <w:rPr>
                      <w:sz w:val="16"/>
                    </w:rPr>
                    <w:t>659</w:t>
                  </w:r>
                </w:p>
              </w:tc>
              <w:tc>
                <w:tcPr>
                  <w:tcW w:w="1200" w:type="dxa"/>
                  <w:shd w:val="clear" w:color="auto" w:fill="auto"/>
                </w:tcPr>
                <w:p w14:paraId="780366EA" w14:textId="77777777" w:rsidR="002C7589" w:rsidRPr="00291BB9" w:rsidRDefault="002C7589" w:rsidP="009C4101">
                  <w:pPr>
                    <w:jc w:val="center"/>
                    <w:rPr>
                      <w:sz w:val="16"/>
                    </w:rPr>
                  </w:pPr>
                  <w:r w:rsidRPr="00291BB9">
                    <w:rPr>
                      <w:sz w:val="16"/>
                    </w:rPr>
                    <w:t>4956973082</w:t>
                  </w:r>
                </w:p>
              </w:tc>
              <w:tc>
                <w:tcPr>
                  <w:tcW w:w="400" w:type="dxa"/>
                  <w:shd w:val="clear" w:color="auto" w:fill="auto"/>
                </w:tcPr>
                <w:p w14:paraId="3590120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10431F" w14:textId="77777777" w:rsidR="002C7589" w:rsidRPr="00291BB9" w:rsidRDefault="002C7589" w:rsidP="009C4101">
                  <w:pPr>
                    <w:rPr>
                      <w:sz w:val="16"/>
                    </w:rPr>
                  </w:pPr>
                  <w:r w:rsidRPr="00291BB9">
                    <w:rPr>
                      <w:sz w:val="16"/>
                    </w:rPr>
                    <w:t>99118: ТУ АБОНЕНТСКИЙ НОМЕР ПРИСОЕДИНЕННОГО ОПЕРАТОРА</w:t>
                  </w:r>
                </w:p>
                <w:p w14:paraId="51EBFF63" w14:textId="77777777" w:rsidR="002C7589" w:rsidRPr="00291BB9" w:rsidRDefault="002C7589" w:rsidP="009C4101">
                  <w:pPr>
                    <w:rPr>
                      <w:sz w:val="16"/>
                    </w:rPr>
                  </w:pPr>
                  <w:r w:rsidRPr="00291BB9">
                    <w:rPr>
                      <w:sz w:val="16"/>
                    </w:rPr>
                    <w:t>00  -</w:t>
                  </w:r>
                </w:p>
              </w:tc>
              <w:tc>
                <w:tcPr>
                  <w:tcW w:w="4365" w:type="dxa"/>
                  <w:shd w:val="clear" w:color="auto" w:fill="auto"/>
                </w:tcPr>
                <w:p w14:paraId="65B14E02" w14:textId="77777777" w:rsidR="002C7589" w:rsidRPr="00291BB9" w:rsidRDefault="002C7589" w:rsidP="009C4101">
                  <w:pPr>
                    <w:rPr>
                      <w:sz w:val="16"/>
                    </w:rPr>
                  </w:pPr>
                  <w:r w:rsidRPr="00291BB9">
                    <w:rPr>
                      <w:sz w:val="16"/>
                    </w:rPr>
                    <w:t>119019 Г.МОСКВА УЛ.ВОЗДВИЖЕНКА д.3 /5</w:t>
                  </w:r>
                </w:p>
              </w:tc>
            </w:tr>
            <w:tr w:rsidR="002C7589" w14:paraId="002C5191" w14:textId="77777777" w:rsidTr="002C7589">
              <w:tc>
                <w:tcPr>
                  <w:tcW w:w="300" w:type="dxa"/>
                  <w:shd w:val="clear" w:color="auto" w:fill="auto"/>
                </w:tcPr>
                <w:p w14:paraId="66F3F342" w14:textId="77777777" w:rsidR="002C7589" w:rsidRPr="00291BB9" w:rsidRDefault="002C7589" w:rsidP="009C4101">
                  <w:pPr>
                    <w:jc w:val="center"/>
                    <w:rPr>
                      <w:sz w:val="16"/>
                    </w:rPr>
                  </w:pPr>
                  <w:r w:rsidRPr="00291BB9">
                    <w:rPr>
                      <w:sz w:val="16"/>
                    </w:rPr>
                    <w:t>660</w:t>
                  </w:r>
                </w:p>
              </w:tc>
              <w:tc>
                <w:tcPr>
                  <w:tcW w:w="1200" w:type="dxa"/>
                  <w:shd w:val="clear" w:color="auto" w:fill="auto"/>
                </w:tcPr>
                <w:p w14:paraId="37C82BC7" w14:textId="77777777" w:rsidR="002C7589" w:rsidRPr="00291BB9" w:rsidRDefault="002C7589" w:rsidP="009C4101">
                  <w:pPr>
                    <w:jc w:val="center"/>
                    <w:rPr>
                      <w:sz w:val="16"/>
                    </w:rPr>
                  </w:pPr>
                  <w:r w:rsidRPr="00291BB9">
                    <w:rPr>
                      <w:sz w:val="16"/>
                    </w:rPr>
                    <w:t>4956973101</w:t>
                  </w:r>
                </w:p>
              </w:tc>
              <w:tc>
                <w:tcPr>
                  <w:tcW w:w="400" w:type="dxa"/>
                  <w:shd w:val="clear" w:color="auto" w:fill="auto"/>
                </w:tcPr>
                <w:p w14:paraId="1544545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64B91D" w14:textId="77777777" w:rsidR="002C7589" w:rsidRPr="00291BB9" w:rsidRDefault="002C7589" w:rsidP="009C4101">
                  <w:pPr>
                    <w:rPr>
                      <w:sz w:val="16"/>
                    </w:rPr>
                  </w:pPr>
                  <w:r w:rsidRPr="00291BB9">
                    <w:rPr>
                      <w:sz w:val="16"/>
                    </w:rPr>
                    <w:t>99118: ТУ АБОНЕНТСКИЙ НОМЕР ПРИСОЕДИНЕННОГО ОПЕРАТОРА</w:t>
                  </w:r>
                </w:p>
                <w:p w14:paraId="281E851F" w14:textId="77777777" w:rsidR="002C7589" w:rsidRPr="00291BB9" w:rsidRDefault="002C7589" w:rsidP="009C4101">
                  <w:pPr>
                    <w:rPr>
                      <w:sz w:val="16"/>
                    </w:rPr>
                  </w:pPr>
                  <w:r w:rsidRPr="00291BB9">
                    <w:rPr>
                      <w:sz w:val="16"/>
                    </w:rPr>
                    <w:t>00  -</w:t>
                  </w:r>
                </w:p>
              </w:tc>
              <w:tc>
                <w:tcPr>
                  <w:tcW w:w="4365" w:type="dxa"/>
                  <w:shd w:val="clear" w:color="auto" w:fill="auto"/>
                </w:tcPr>
                <w:p w14:paraId="35E5CC35" w14:textId="77777777" w:rsidR="002C7589" w:rsidRPr="00291BB9" w:rsidRDefault="002C7589" w:rsidP="009C4101">
                  <w:pPr>
                    <w:rPr>
                      <w:sz w:val="16"/>
                    </w:rPr>
                  </w:pPr>
                  <w:r w:rsidRPr="00291BB9">
                    <w:rPr>
                      <w:sz w:val="16"/>
                    </w:rPr>
                    <w:t>119019 Г.МОСКВА УЛ.ВОЗДВИЖЕНКА д.3 /5</w:t>
                  </w:r>
                </w:p>
              </w:tc>
            </w:tr>
            <w:tr w:rsidR="002C7589" w14:paraId="28880736" w14:textId="77777777" w:rsidTr="002C7589">
              <w:tc>
                <w:tcPr>
                  <w:tcW w:w="300" w:type="dxa"/>
                  <w:shd w:val="clear" w:color="auto" w:fill="auto"/>
                </w:tcPr>
                <w:p w14:paraId="3F41EABD" w14:textId="77777777" w:rsidR="002C7589" w:rsidRPr="00291BB9" w:rsidRDefault="002C7589" w:rsidP="009C4101">
                  <w:pPr>
                    <w:jc w:val="center"/>
                    <w:rPr>
                      <w:sz w:val="16"/>
                    </w:rPr>
                  </w:pPr>
                  <w:r w:rsidRPr="00291BB9">
                    <w:rPr>
                      <w:sz w:val="16"/>
                    </w:rPr>
                    <w:t>661</w:t>
                  </w:r>
                </w:p>
              </w:tc>
              <w:tc>
                <w:tcPr>
                  <w:tcW w:w="1200" w:type="dxa"/>
                  <w:shd w:val="clear" w:color="auto" w:fill="auto"/>
                </w:tcPr>
                <w:p w14:paraId="5ED71DF1" w14:textId="77777777" w:rsidR="002C7589" w:rsidRPr="00291BB9" w:rsidRDefault="002C7589" w:rsidP="009C4101">
                  <w:pPr>
                    <w:jc w:val="center"/>
                    <w:rPr>
                      <w:sz w:val="16"/>
                    </w:rPr>
                  </w:pPr>
                  <w:r w:rsidRPr="00291BB9">
                    <w:rPr>
                      <w:sz w:val="16"/>
                    </w:rPr>
                    <w:t>4956973112</w:t>
                  </w:r>
                </w:p>
              </w:tc>
              <w:tc>
                <w:tcPr>
                  <w:tcW w:w="400" w:type="dxa"/>
                  <w:shd w:val="clear" w:color="auto" w:fill="auto"/>
                </w:tcPr>
                <w:p w14:paraId="7DA4812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AFB0CB5" w14:textId="77777777" w:rsidR="002C7589" w:rsidRPr="00291BB9" w:rsidRDefault="002C7589" w:rsidP="009C4101">
                  <w:pPr>
                    <w:rPr>
                      <w:sz w:val="16"/>
                    </w:rPr>
                  </w:pPr>
                  <w:r w:rsidRPr="00291BB9">
                    <w:rPr>
                      <w:sz w:val="16"/>
                    </w:rPr>
                    <w:t>99118: ТУ АБОНЕНТСКИЙ НОМЕР ПРИСОЕДИНЕННОГО ОПЕРАТОРА</w:t>
                  </w:r>
                </w:p>
                <w:p w14:paraId="7C23524B" w14:textId="77777777" w:rsidR="002C7589" w:rsidRPr="00291BB9" w:rsidRDefault="002C7589" w:rsidP="009C4101">
                  <w:pPr>
                    <w:rPr>
                      <w:sz w:val="16"/>
                    </w:rPr>
                  </w:pPr>
                  <w:r w:rsidRPr="00291BB9">
                    <w:rPr>
                      <w:sz w:val="16"/>
                    </w:rPr>
                    <w:t>00  -</w:t>
                  </w:r>
                </w:p>
              </w:tc>
              <w:tc>
                <w:tcPr>
                  <w:tcW w:w="4365" w:type="dxa"/>
                  <w:shd w:val="clear" w:color="auto" w:fill="auto"/>
                </w:tcPr>
                <w:p w14:paraId="7218FF94" w14:textId="77777777" w:rsidR="002C7589" w:rsidRPr="00291BB9" w:rsidRDefault="002C7589" w:rsidP="009C4101">
                  <w:pPr>
                    <w:rPr>
                      <w:sz w:val="16"/>
                    </w:rPr>
                  </w:pPr>
                  <w:r w:rsidRPr="00291BB9">
                    <w:rPr>
                      <w:sz w:val="16"/>
                    </w:rPr>
                    <w:t>119019 Г.МОСКВА УЛ.ВОЗДВИЖЕНКА д.3 /5</w:t>
                  </w:r>
                </w:p>
              </w:tc>
            </w:tr>
            <w:tr w:rsidR="002C7589" w14:paraId="24650649" w14:textId="77777777" w:rsidTr="002C7589">
              <w:tc>
                <w:tcPr>
                  <w:tcW w:w="300" w:type="dxa"/>
                  <w:shd w:val="clear" w:color="auto" w:fill="auto"/>
                </w:tcPr>
                <w:p w14:paraId="05895D4A" w14:textId="77777777" w:rsidR="002C7589" w:rsidRPr="00291BB9" w:rsidRDefault="002C7589" w:rsidP="009C4101">
                  <w:pPr>
                    <w:jc w:val="center"/>
                    <w:rPr>
                      <w:sz w:val="16"/>
                    </w:rPr>
                  </w:pPr>
                  <w:r w:rsidRPr="00291BB9">
                    <w:rPr>
                      <w:sz w:val="16"/>
                    </w:rPr>
                    <w:t>662</w:t>
                  </w:r>
                </w:p>
              </w:tc>
              <w:tc>
                <w:tcPr>
                  <w:tcW w:w="1200" w:type="dxa"/>
                  <w:shd w:val="clear" w:color="auto" w:fill="auto"/>
                </w:tcPr>
                <w:p w14:paraId="01CC9BFB" w14:textId="77777777" w:rsidR="002C7589" w:rsidRPr="00291BB9" w:rsidRDefault="002C7589" w:rsidP="009C4101">
                  <w:pPr>
                    <w:jc w:val="center"/>
                    <w:rPr>
                      <w:sz w:val="16"/>
                    </w:rPr>
                  </w:pPr>
                  <w:r w:rsidRPr="00291BB9">
                    <w:rPr>
                      <w:sz w:val="16"/>
                    </w:rPr>
                    <w:t>4956973142</w:t>
                  </w:r>
                </w:p>
              </w:tc>
              <w:tc>
                <w:tcPr>
                  <w:tcW w:w="400" w:type="dxa"/>
                  <w:shd w:val="clear" w:color="auto" w:fill="auto"/>
                </w:tcPr>
                <w:p w14:paraId="2188933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84BD8A" w14:textId="77777777" w:rsidR="002C7589" w:rsidRPr="00291BB9" w:rsidRDefault="002C7589" w:rsidP="009C4101">
                  <w:pPr>
                    <w:rPr>
                      <w:sz w:val="16"/>
                    </w:rPr>
                  </w:pPr>
                  <w:r w:rsidRPr="00291BB9">
                    <w:rPr>
                      <w:sz w:val="16"/>
                    </w:rPr>
                    <w:t>99118: ТУ АБОНЕНТСКИЙ НОМЕР ПРИСОЕДИНЕННОГО ОПЕРАТОРА</w:t>
                  </w:r>
                </w:p>
                <w:p w14:paraId="72681AB7" w14:textId="77777777" w:rsidR="002C7589" w:rsidRPr="00291BB9" w:rsidRDefault="002C7589" w:rsidP="009C4101">
                  <w:pPr>
                    <w:rPr>
                      <w:sz w:val="16"/>
                    </w:rPr>
                  </w:pPr>
                  <w:r w:rsidRPr="00291BB9">
                    <w:rPr>
                      <w:sz w:val="16"/>
                    </w:rPr>
                    <w:t>00  -</w:t>
                  </w:r>
                </w:p>
              </w:tc>
              <w:tc>
                <w:tcPr>
                  <w:tcW w:w="4365" w:type="dxa"/>
                  <w:shd w:val="clear" w:color="auto" w:fill="auto"/>
                </w:tcPr>
                <w:p w14:paraId="1ED5D88A" w14:textId="77777777" w:rsidR="002C7589" w:rsidRPr="00291BB9" w:rsidRDefault="002C7589" w:rsidP="009C4101">
                  <w:pPr>
                    <w:rPr>
                      <w:sz w:val="16"/>
                    </w:rPr>
                  </w:pPr>
                  <w:r w:rsidRPr="00291BB9">
                    <w:rPr>
                      <w:sz w:val="16"/>
                    </w:rPr>
                    <w:t>119019 Г.МОСКВА УЛ.ВОЗДВИЖЕНКА д.3 /5</w:t>
                  </w:r>
                </w:p>
              </w:tc>
            </w:tr>
            <w:tr w:rsidR="002C7589" w14:paraId="2005ED94" w14:textId="77777777" w:rsidTr="002C7589">
              <w:tc>
                <w:tcPr>
                  <w:tcW w:w="300" w:type="dxa"/>
                  <w:shd w:val="clear" w:color="auto" w:fill="auto"/>
                </w:tcPr>
                <w:p w14:paraId="52AED883" w14:textId="77777777" w:rsidR="002C7589" w:rsidRPr="00291BB9" w:rsidRDefault="002C7589" w:rsidP="009C4101">
                  <w:pPr>
                    <w:jc w:val="center"/>
                    <w:rPr>
                      <w:sz w:val="16"/>
                    </w:rPr>
                  </w:pPr>
                  <w:r w:rsidRPr="00291BB9">
                    <w:rPr>
                      <w:sz w:val="16"/>
                    </w:rPr>
                    <w:lastRenderedPageBreak/>
                    <w:t>663</w:t>
                  </w:r>
                </w:p>
              </w:tc>
              <w:tc>
                <w:tcPr>
                  <w:tcW w:w="1200" w:type="dxa"/>
                  <w:shd w:val="clear" w:color="auto" w:fill="auto"/>
                </w:tcPr>
                <w:p w14:paraId="18B50A0F" w14:textId="77777777" w:rsidR="002C7589" w:rsidRPr="00291BB9" w:rsidRDefault="002C7589" w:rsidP="009C4101">
                  <w:pPr>
                    <w:jc w:val="center"/>
                    <w:rPr>
                      <w:sz w:val="16"/>
                    </w:rPr>
                  </w:pPr>
                  <w:r w:rsidRPr="00291BB9">
                    <w:rPr>
                      <w:sz w:val="16"/>
                    </w:rPr>
                    <w:t>4956973168</w:t>
                  </w:r>
                </w:p>
              </w:tc>
              <w:tc>
                <w:tcPr>
                  <w:tcW w:w="400" w:type="dxa"/>
                  <w:shd w:val="clear" w:color="auto" w:fill="auto"/>
                </w:tcPr>
                <w:p w14:paraId="744FAD9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C2CF39" w14:textId="77777777" w:rsidR="002C7589" w:rsidRPr="00291BB9" w:rsidRDefault="002C7589" w:rsidP="009C4101">
                  <w:pPr>
                    <w:rPr>
                      <w:sz w:val="16"/>
                    </w:rPr>
                  </w:pPr>
                  <w:r w:rsidRPr="00291BB9">
                    <w:rPr>
                      <w:sz w:val="16"/>
                    </w:rPr>
                    <w:t>99118: ТУ АБОНЕНТСКИЙ НОМЕР ПРИСОЕДИНЕННОГО ОПЕРАТОРА</w:t>
                  </w:r>
                </w:p>
                <w:p w14:paraId="5F948A0F" w14:textId="77777777" w:rsidR="002C7589" w:rsidRPr="00291BB9" w:rsidRDefault="002C7589" w:rsidP="009C4101">
                  <w:pPr>
                    <w:rPr>
                      <w:sz w:val="16"/>
                    </w:rPr>
                  </w:pPr>
                  <w:r w:rsidRPr="00291BB9">
                    <w:rPr>
                      <w:sz w:val="16"/>
                    </w:rPr>
                    <w:t>00  -</w:t>
                  </w:r>
                </w:p>
              </w:tc>
              <w:tc>
                <w:tcPr>
                  <w:tcW w:w="4365" w:type="dxa"/>
                  <w:shd w:val="clear" w:color="auto" w:fill="auto"/>
                </w:tcPr>
                <w:p w14:paraId="60813ECF" w14:textId="77777777" w:rsidR="002C7589" w:rsidRPr="00291BB9" w:rsidRDefault="002C7589" w:rsidP="009C4101">
                  <w:pPr>
                    <w:rPr>
                      <w:sz w:val="16"/>
                    </w:rPr>
                  </w:pPr>
                  <w:r w:rsidRPr="00291BB9">
                    <w:rPr>
                      <w:sz w:val="16"/>
                    </w:rPr>
                    <w:t>119019 Г.МОСКВА УЛ.ВОЗДВИЖЕНКА д.3 /5</w:t>
                  </w:r>
                </w:p>
              </w:tc>
            </w:tr>
            <w:tr w:rsidR="002C7589" w14:paraId="381AEF2B" w14:textId="77777777" w:rsidTr="002C7589">
              <w:tc>
                <w:tcPr>
                  <w:tcW w:w="300" w:type="dxa"/>
                  <w:shd w:val="clear" w:color="auto" w:fill="auto"/>
                </w:tcPr>
                <w:p w14:paraId="1E780688" w14:textId="77777777" w:rsidR="002C7589" w:rsidRPr="00291BB9" w:rsidRDefault="002C7589" w:rsidP="009C4101">
                  <w:pPr>
                    <w:jc w:val="center"/>
                    <w:rPr>
                      <w:sz w:val="16"/>
                    </w:rPr>
                  </w:pPr>
                  <w:r w:rsidRPr="00291BB9">
                    <w:rPr>
                      <w:sz w:val="16"/>
                    </w:rPr>
                    <w:t>664</w:t>
                  </w:r>
                </w:p>
              </w:tc>
              <w:tc>
                <w:tcPr>
                  <w:tcW w:w="1200" w:type="dxa"/>
                  <w:shd w:val="clear" w:color="auto" w:fill="auto"/>
                </w:tcPr>
                <w:p w14:paraId="7D9F58FB" w14:textId="77777777" w:rsidR="002C7589" w:rsidRPr="00291BB9" w:rsidRDefault="002C7589" w:rsidP="009C4101">
                  <w:pPr>
                    <w:jc w:val="center"/>
                    <w:rPr>
                      <w:sz w:val="16"/>
                    </w:rPr>
                  </w:pPr>
                  <w:r w:rsidRPr="00291BB9">
                    <w:rPr>
                      <w:sz w:val="16"/>
                    </w:rPr>
                    <w:t>4956973731</w:t>
                  </w:r>
                </w:p>
              </w:tc>
              <w:tc>
                <w:tcPr>
                  <w:tcW w:w="400" w:type="dxa"/>
                  <w:shd w:val="clear" w:color="auto" w:fill="auto"/>
                </w:tcPr>
                <w:p w14:paraId="6525A39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002F023" w14:textId="77777777" w:rsidR="002C7589" w:rsidRPr="00291BB9" w:rsidRDefault="002C7589" w:rsidP="009C4101">
                  <w:pPr>
                    <w:rPr>
                      <w:sz w:val="16"/>
                    </w:rPr>
                  </w:pPr>
                  <w:r w:rsidRPr="00291BB9">
                    <w:rPr>
                      <w:sz w:val="16"/>
                    </w:rPr>
                    <w:t>99118: ТУ АБОНЕНТСКИЙ НОМЕР ПРИСОЕДИНЕННОГО ОПЕРАТОРА</w:t>
                  </w:r>
                </w:p>
                <w:p w14:paraId="3BC365B4" w14:textId="77777777" w:rsidR="002C7589" w:rsidRPr="00291BB9" w:rsidRDefault="002C7589" w:rsidP="009C4101">
                  <w:pPr>
                    <w:rPr>
                      <w:sz w:val="16"/>
                    </w:rPr>
                  </w:pPr>
                  <w:r w:rsidRPr="00291BB9">
                    <w:rPr>
                      <w:sz w:val="16"/>
                    </w:rPr>
                    <w:t>00  -</w:t>
                  </w:r>
                </w:p>
              </w:tc>
              <w:tc>
                <w:tcPr>
                  <w:tcW w:w="4365" w:type="dxa"/>
                  <w:shd w:val="clear" w:color="auto" w:fill="auto"/>
                </w:tcPr>
                <w:p w14:paraId="52216EF3" w14:textId="77777777" w:rsidR="002C7589" w:rsidRPr="00291BB9" w:rsidRDefault="002C7589" w:rsidP="009C4101">
                  <w:pPr>
                    <w:rPr>
                      <w:sz w:val="16"/>
                    </w:rPr>
                  </w:pPr>
                  <w:r w:rsidRPr="00291BB9">
                    <w:rPr>
                      <w:sz w:val="16"/>
                    </w:rPr>
                    <w:t>119019 Г.МОСКВА УЛ.ВОЗДВИЖЕНКА д.3 /5</w:t>
                  </w:r>
                </w:p>
              </w:tc>
            </w:tr>
            <w:tr w:rsidR="002C7589" w14:paraId="29F16B8C" w14:textId="77777777" w:rsidTr="002C7589">
              <w:tc>
                <w:tcPr>
                  <w:tcW w:w="300" w:type="dxa"/>
                  <w:shd w:val="clear" w:color="auto" w:fill="auto"/>
                </w:tcPr>
                <w:p w14:paraId="7C561311" w14:textId="77777777" w:rsidR="002C7589" w:rsidRPr="00291BB9" w:rsidRDefault="002C7589" w:rsidP="009C4101">
                  <w:pPr>
                    <w:jc w:val="center"/>
                    <w:rPr>
                      <w:sz w:val="16"/>
                    </w:rPr>
                  </w:pPr>
                  <w:r w:rsidRPr="00291BB9">
                    <w:rPr>
                      <w:sz w:val="16"/>
                    </w:rPr>
                    <w:t>665</w:t>
                  </w:r>
                </w:p>
              </w:tc>
              <w:tc>
                <w:tcPr>
                  <w:tcW w:w="1200" w:type="dxa"/>
                  <w:shd w:val="clear" w:color="auto" w:fill="auto"/>
                </w:tcPr>
                <w:p w14:paraId="0D267A33" w14:textId="77777777" w:rsidR="002C7589" w:rsidRPr="00291BB9" w:rsidRDefault="002C7589" w:rsidP="009C4101">
                  <w:pPr>
                    <w:jc w:val="center"/>
                    <w:rPr>
                      <w:sz w:val="16"/>
                    </w:rPr>
                  </w:pPr>
                  <w:r w:rsidRPr="00291BB9">
                    <w:rPr>
                      <w:sz w:val="16"/>
                    </w:rPr>
                    <w:t>4956973808</w:t>
                  </w:r>
                </w:p>
              </w:tc>
              <w:tc>
                <w:tcPr>
                  <w:tcW w:w="400" w:type="dxa"/>
                  <w:shd w:val="clear" w:color="auto" w:fill="auto"/>
                </w:tcPr>
                <w:p w14:paraId="182AB64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9A024D4" w14:textId="77777777" w:rsidR="002C7589" w:rsidRPr="00291BB9" w:rsidRDefault="002C7589" w:rsidP="009C4101">
                  <w:pPr>
                    <w:rPr>
                      <w:sz w:val="16"/>
                    </w:rPr>
                  </w:pPr>
                  <w:r w:rsidRPr="00291BB9">
                    <w:rPr>
                      <w:sz w:val="16"/>
                    </w:rPr>
                    <w:t>99118: ТУ АБОНЕНТСКИЙ НОМЕР ПРИСОЕДИНЕННОГО ОПЕРАТОРА</w:t>
                  </w:r>
                </w:p>
                <w:p w14:paraId="4FB19ABA" w14:textId="77777777" w:rsidR="002C7589" w:rsidRPr="00291BB9" w:rsidRDefault="002C7589" w:rsidP="009C4101">
                  <w:pPr>
                    <w:rPr>
                      <w:sz w:val="16"/>
                    </w:rPr>
                  </w:pPr>
                  <w:r w:rsidRPr="00291BB9">
                    <w:rPr>
                      <w:sz w:val="16"/>
                    </w:rPr>
                    <w:t>00  -</w:t>
                  </w:r>
                </w:p>
              </w:tc>
              <w:tc>
                <w:tcPr>
                  <w:tcW w:w="4365" w:type="dxa"/>
                  <w:shd w:val="clear" w:color="auto" w:fill="auto"/>
                </w:tcPr>
                <w:p w14:paraId="6B89B6DF" w14:textId="77777777" w:rsidR="002C7589" w:rsidRPr="00291BB9" w:rsidRDefault="002C7589" w:rsidP="009C4101">
                  <w:pPr>
                    <w:rPr>
                      <w:sz w:val="16"/>
                    </w:rPr>
                  </w:pPr>
                  <w:r w:rsidRPr="00291BB9">
                    <w:rPr>
                      <w:sz w:val="16"/>
                    </w:rPr>
                    <w:t>119019 Г.МОСКВА УЛ.ВОЗДВИЖЕНКА д.3 /5</w:t>
                  </w:r>
                </w:p>
              </w:tc>
            </w:tr>
            <w:tr w:rsidR="002C7589" w14:paraId="4C4C4CAF" w14:textId="77777777" w:rsidTr="002C7589">
              <w:tc>
                <w:tcPr>
                  <w:tcW w:w="300" w:type="dxa"/>
                  <w:shd w:val="clear" w:color="auto" w:fill="auto"/>
                </w:tcPr>
                <w:p w14:paraId="2DB79FC5" w14:textId="77777777" w:rsidR="002C7589" w:rsidRPr="00291BB9" w:rsidRDefault="002C7589" w:rsidP="009C4101">
                  <w:pPr>
                    <w:jc w:val="center"/>
                    <w:rPr>
                      <w:sz w:val="16"/>
                    </w:rPr>
                  </w:pPr>
                  <w:r w:rsidRPr="00291BB9">
                    <w:rPr>
                      <w:sz w:val="16"/>
                    </w:rPr>
                    <w:t>666</w:t>
                  </w:r>
                </w:p>
              </w:tc>
              <w:tc>
                <w:tcPr>
                  <w:tcW w:w="1200" w:type="dxa"/>
                  <w:shd w:val="clear" w:color="auto" w:fill="auto"/>
                </w:tcPr>
                <w:p w14:paraId="78790E19" w14:textId="77777777" w:rsidR="002C7589" w:rsidRPr="00291BB9" w:rsidRDefault="002C7589" w:rsidP="009C4101">
                  <w:pPr>
                    <w:jc w:val="center"/>
                    <w:rPr>
                      <w:sz w:val="16"/>
                    </w:rPr>
                  </w:pPr>
                  <w:r w:rsidRPr="00291BB9">
                    <w:rPr>
                      <w:sz w:val="16"/>
                    </w:rPr>
                    <w:t>4956973840</w:t>
                  </w:r>
                </w:p>
              </w:tc>
              <w:tc>
                <w:tcPr>
                  <w:tcW w:w="400" w:type="dxa"/>
                  <w:shd w:val="clear" w:color="auto" w:fill="auto"/>
                </w:tcPr>
                <w:p w14:paraId="571EC48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265403C" w14:textId="77777777" w:rsidR="002C7589" w:rsidRPr="00291BB9" w:rsidRDefault="002C7589" w:rsidP="009C4101">
                  <w:pPr>
                    <w:rPr>
                      <w:sz w:val="16"/>
                    </w:rPr>
                  </w:pPr>
                  <w:r w:rsidRPr="00291BB9">
                    <w:rPr>
                      <w:sz w:val="16"/>
                    </w:rPr>
                    <w:t>99118: ТУ АБОНЕНТСКИЙ НОМЕР ПРИСОЕДИНЕННОГО ОПЕРАТОРА</w:t>
                  </w:r>
                </w:p>
                <w:p w14:paraId="115E208E" w14:textId="77777777" w:rsidR="002C7589" w:rsidRPr="00291BB9" w:rsidRDefault="002C7589" w:rsidP="009C4101">
                  <w:pPr>
                    <w:rPr>
                      <w:sz w:val="16"/>
                    </w:rPr>
                  </w:pPr>
                  <w:r w:rsidRPr="00291BB9">
                    <w:rPr>
                      <w:sz w:val="16"/>
                    </w:rPr>
                    <w:t>00  -</w:t>
                  </w:r>
                </w:p>
              </w:tc>
              <w:tc>
                <w:tcPr>
                  <w:tcW w:w="4365" w:type="dxa"/>
                  <w:shd w:val="clear" w:color="auto" w:fill="auto"/>
                </w:tcPr>
                <w:p w14:paraId="6313AA7F" w14:textId="77777777" w:rsidR="002C7589" w:rsidRPr="00291BB9" w:rsidRDefault="002C7589" w:rsidP="009C4101">
                  <w:pPr>
                    <w:rPr>
                      <w:sz w:val="16"/>
                    </w:rPr>
                  </w:pPr>
                  <w:r w:rsidRPr="00291BB9">
                    <w:rPr>
                      <w:sz w:val="16"/>
                    </w:rPr>
                    <w:t>119019 Г.МОСКВА УЛ.ВОЗДВИЖЕНКА д.3 /5</w:t>
                  </w:r>
                </w:p>
              </w:tc>
            </w:tr>
            <w:tr w:rsidR="002C7589" w14:paraId="5EB30ECC" w14:textId="77777777" w:rsidTr="002C7589">
              <w:tc>
                <w:tcPr>
                  <w:tcW w:w="300" w:type="dxa"/>
                  <w:shd w:val="clear" w:color="auto" w:fill="auto"/>
                </w:tcPr>
                <w:p w14:paraId="2626A4C6" w14:textId="77777777" w:rsidR="002C7589" w:rsidRPr="00291BB9" w:rsidRDefault="002C7589" w:rsidP="009C4101">
                  <w:pPr>
                    <w:jc w:val="center"/>
                    <w:rPr>
                      <w:sz w:val="16"/>
                    </w:rPr>
                  </w:pPr>
                  <w:r w:rsidRPr="00291BB9">
                    <w:rPr>
                      <w:sz w:val="16"/>
                    </w:rPr>
                    <w:t>667</w:t>
                  </w:r>
                </w:p>
              </w:tc>
              <w:tc>
                <w:tcPr>
                  <w:tcW w:w="1200" w:type="dxa"/>
                  <w:shd w:val="clear" w:color="auto" w:fill="auto"/>
                </w:tcPr>
                <w:p w14:paraId="338C198C" w14:textId="77777777" w:rsidR="002C7589" w:rsidRPr="00291BB9" w:rsidRDefault="002C7589" w:rsidP="009C4101">
                  <w:pPr>
                    <w:jc w:val="center"/>
                    <w:rPr>
                      <w:sz w:val="16"/>
                    </w:rPr>
                  </w:pPr>
                  <w:r w:rsidRPr="00291BB9">
                    <w:rPr>
                      <w:sz w:val="16"/>
                    </w:rPr>
                    <w:t>4956974050</w:t>
                  </w:r>
                </w:p>
              </w:tc>
              <w:tc>
                <w:tcPr>
                  <w:tcW w:w="400" w:type="dxa"/>
                  <w:shd w:val="clear" w:color="auto" w:fill="auto"/>
                </w:tcPr>
                <w:p w14:paraId="20BCCCA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602FBE2" w14:textId="77777777" w:rsidR="002C7589" w:rsidRPr="00291BB9" w:rsidRDefault="002C7589" w:rsidP="009C4101">
                  <w:pPr>
                    <w:rPr>
                      <w:sz w:val="16"/>
                    </w:rPr>
                  </w:pPr>
                  <w:r w:rsidRPr="00291BB9">
                    <w:rPr>
                      <w:sz w:val="16"/>
                    </w:rPr>
                    <w:t>99118: ТУ АБОНЕНТСКИЙ НОМЕР ПРИСОЕДИНЕННОГО ОПЕРАТОРА</w:t>
                  </w:r>
                </w:p>
                <w:p w14:paraId="3B85B3D7" w14:textId="77777777" w:rsidR="002C7589" w:rsidRPr="00291BB9" w:rsidRDefault="002C7589" w:rsidP="009C4101">
                  <w:pPr>
                    <w:rPr>
                      <w:sz w:val="16"/>
                    </w:rPr>
                  </w:pPr>
                  <w:r w:rsidRPr="00291BB9">
                    <w:rPr>
                      <w:sz w:val="16"/>
                    </w:rPr>
                    <w:t>00  -</w:t>
                  </w:r>
                </w:p>
              </w:tc>
              <w:tc>
                <w:tcPr>
                  <w:tcW w:w="4365" w:type="dxa"/>
                  <w:shd w:val="clear" w:color="auto" w:fill="auto"/>
                </w:tcPr>
                <w:p w14:paraId="1351156D" w14:textId="77777777" w:rsidR="002C7589" w:rsidRPr="00291BB9" w:rsidRDefault="002C7589" w:rsidP="009C4101">
                  <w:pPr>
                    <w:rPr>
                      <w:sz w:val="16"/>
                    </w:rPr>
                  </w:pPr>
                  <w:r w:rsidRPr="00291BB9">
                    <w:rPr>
                      <w:sz w:val="16"/>
                    </w:rPr>
                    <w:t>119019 Г.МОСКВА УЛ.ВОЗДВИЖЕНКА д.3 /5</w:t>
                  </w:r>
                </w:p>
              </w:tc>
            </w:tr>
            <w:tr w:rsidR="002C7589" w14:paraId="4D847FB5" w14:textId="77777777" w:rsidTr="002C7589">
              <w:tc>
                <w:tcPr>
                  <w:tcW w:w="300" w:type="dxa"/>
                  <w:shd w:val="clear" w:color="auto" w:fill="auto"/>
                </w:tcPr>
                <w:p w14:paraId="164B8001" w14:textId="77777777" w:rsidR="002C7589" w:rsidRPr="00291BB9" w:rsidRDefault="002C7589" w:rsidP="009C4101">
                  <w:pPr>
                    <w:jc w:val="center"/>
                    <w:rPr>
                      <w:sz w:val="16"/>
                    </w:rPr>
                  </w:pPr>
                  <w:r w:rsidRPr="00291BB9">
                    <w:rPr>
                      <w:sz w:val="16"/>
                    </w:rPr>
                    <w:t>668</w:t>
                  </w:r>
                </w:p>
              </w:tc>
              <w:tc>
                <w:tcPr>
                  <w:tcW w:w="1200" w:type="dxa"/>
                  <w:shd w:val="clear" w:color="auto" w:fill="auto"/>
                </w:tcPr>
                <w:p w14:paraId="697A5C4F" w14:textId="77777777" w:rsidR="002C7589" w:rsidRPr="00291BB9" w:rsidRDefault="002C7589" w:rsidP="009C4101">
                  <w:pPr>
                    <w:jc w:val="center"/>
                    <w:rPr>
                      <w:sz w:val="16"/>
                    </w:rPr>
                  </w:pPr>
                  <w:r w:rsidRPr="00291BB9">
                    <w:rPr>
                      <w:sz w:val="16"/>
                    </w:rPr>
                    <w:t>4956974362</w:t>
                  </w:r>
                </w:p>
              </w:tc>
              <w:tc>
                <w:tcPr>
                  <w:tcW w:w="400" w:type="dxa"/>
                  <w:shd w:val="clear" w:color="auto" w:fill="auto"/>
                </w:tcPr>
                <w:p w14:paraId="16343A8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CB57812" w14:textId="77777777" w:rsidR="002C7589" w:rsidRPr="00291BB9" w:rsidRDefault="002C7589" w:rsidP="009C4101">
                  <w:pPr>
                    <w:rPr>
                      <w:sz w:val="16"/>
                    </w:rPr>
                  </w:pPr>
                  <w:r w:rsidRPr="00291BB9">
                    <w:rPr>
                      <w:sz w:val="16"/>
                    </w:rPr>
                    <w:t>99118: ТУ АБОНЕНТСКИЙ НОМЕР ПРИСОЕДИНЕННОГО ОПЕРАТОРА</w:t>
                  </w:r>
                </w:p>
                <w:p w14:paraId="08CC4B7F" w14:textId="77777777" w:rsidR="002C7589" w:rsidRPr="00291BB9" w:rsidRDefault="002C7589" w:rsidP="009C4101">
                  <w:pPr>
                    <w:rPr>
                      <w:sz w:val="16"/>
                    </w:rPr>
                  </w:pPr>
                  <w:r w:rsidRPr="00291BB9">
                    <w:rPr>
                      <w:sz w:val="16"/>
                    </w:rPr>
                    <w:t>00  -</w:t>
                  </w:r>
                </w:p>
              </w:tc>
              <w:tc>
                <w:tcPr>
                  <w:tcW w:w="4365" w:type="dxa"/>
                  <w:shd w:val="clear" w:color="auto" w:fill="auto"/>
                </w:tcPr>
                <w:p w14:paraId="2078EB7B" w14:textId="77777777" w:rsidR="002C7589" w:rsidRPr="00291BB9" w:rsidRDefault="002C7589" w:rsidP="009C4101">
                  <w:pPr>
                    <w:rPr>
                      <w:sz w:val="16"/>
                    </w:rPr>
                  </w:pPr>
                  <w:r w:rsidRPr="00291BB9">
                    <w:rPr>
                      <w:sz w:val="16"/>
                    </w:rPr>
                    <w:t>119019 Г.МОСКВА УЛ.ВОЗДВИЖЕНКА д.3 /5</w:t>
                  </w:r>
                </w:p>
              </w:tc>
            </w:tr>
            <w:tr w:rsidR="002C7589" w14:paraId="3561C9D3" w14:textId="77777777" w:rsidTr="002C7589">
              <w:tc>
                <w:tcPr>
                  <w:tcW w:w="300" w:type="dxa"/>
                  <w:shd w:val="clear" w:color="auto" w:fill="auto"/>
                </w:tcPr>
                <w:p w14:paraId="6F242355" w14:textId="77777777" w:rsidR="002C7589" w:rsidRPr="00291BB9" w:rsidRDefault="002C7589" w:rsidP="009C4101">
                  <w:pPr>
                    <w:jc w:val="center"/>
                    <w:rPr>
                      <w:sz w:val="16"/>
                    </w:rPr>
                  </w:pPr>
                  <w:r w:rsidRPr="00291BB9">
                    <w:rPr>
                      <w:sz w:val="16"/>
                    </w:rPr>
                    <w:t>669</w:t>
                  </w:r>
                </w:p>
              </w:tc>
              <w:tc>
                <w:tcPr>
                  <w:tcW w:w="1200" w:type="dxa"/>
                  <w:shd w:val="clear" w:color="auto" w:fill="auto"/>
                </w:tcPr>
                <w:p w14:paraId="586C7940" w14:textId="77777777" w:rsidR="002C7589" w:rsidRPr="00291BB9" w:rsidRDefault="002C7589" w:rsidP="009C4101">
                  <w:pPr>
                    <w:jc w:val="center"/>
                    <w:rPr>
                      <w:sz w:val="16"/>
                    </w:rPr>
                  </w:pPr>
                  <w:r w:rsidRPr="00291BB9">
                    <w:rPr>
                      <w:sz w:val="16"/>
                    </w:rPr>
                    <w:t>4956974586</w:t>
                  </w:r>
                </w:p>
              </w:tc>
              <w:tc>
                <w:tcPr>
                  <w:tcW w:w="400" w:type="dxa"/>
                  <w:shd w:val="clear" w:color="auto" w:fill="auto"/>
                </w:tcPr>
                <w:p w14:paraId="5474726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254BCD2" w14:textId="77777777" w:rsidR="002C7589" w:rsidRPr="00291BB9" w:rsidRDefault="002C7589" w:rsidP="009C4101">
                  <w:pPr>
                    <w:rPr>
                      <w:sz w:val="16"/>
                    </w:rPr>
                  </w:pPr>
                  <w:r w:rsidRPr="00291BB9">
                    <w:rPr>
                      <w:sz w:val="16"/>
                    </w:rPr>
                    <w:t>99118: ТУ АБОНЕНТСКИЙ НОМЕР ПРИСОЕДИНЕННОГО ОПЕРАТОРА</w:t>
                  </w:r>
                </w:p>
                <w:p w14:paraId="57DC8600" w14:textId="77777777" w:rsidR="002C7589" w:rsidRPr="00291BB9" w:rsidRDefault="002C7589" w:rsidP="009C4101">
                  <w:pPr>
                    <w:rPr>
                      <w:sz w:val="16"/>
                    </w:rPr>
                  </w:pPr>
                  <w:r w:rsidRPr="00291BB9">
                    <w:rPr>
                      <w:sz w:val="16"/>
                    </w:rPr>
                    <w:t>00  -</w:t>
                  </w:r>
                </w:p>
              </w:tc>
              <w:tc>
                <w:tcPr>
                  <w:tcW w:w="4365" w:type="dxa"/>
                  <w:shd w:val="clear" w:color="auto" w:fill="auto"/>
                </w:tcPr>
                <w:p w14:paraId="420D934E" w14:textId="77777777" w:rsidR="002C7589" w:rsidRPr="00291BB9" w:rsidRDefault="002C7589" w:rsidP="009C4101">
                  <w:pPr>
                    <w:rPr>
                      <w:sz w:val="16"/>
                    </w:rPr>
                  </w:pPr>
                  <w:r w:rsidRPr="00291BB9">
                    <w:rPr>
                      <w:sz w:val="16"/>
                    </w:rPr>
                    <w:t>119019 Г.МОСКВА УЛ.ВОЗДВИЖЕНКА д.3 /5</w:t>
                  </w:r>
                </w:p>
              </w:tc>
            </w:tr>
            <w:tr w:rsidR="002C7589" w14:paraId="1F065911" w14:textId="77777777" w:rsidTr="002C7589">
              <w:tc>
                <w:tcPr>
                  <w:tcW w:w="300" w:type="dxa"/>
                  <w:shd w:val="clear" w:color="auto" w:fill="auto"/>
                </w:tcPr>
                <w:p w14:paraId="03886DAF" w14:textId="77777777" w:rsidR="002C7589" w:rsidRPr="00291BB9" w:rsidRDefault="002C7589" w:rsidP="009C4101">
                  <w:pPr>
                    <w:jc w:val="center"/>
                    <w:rPr>
                      <w:sz w:val="16"/>
                    </w:rPr>
                  </w:pPr>
                  <w:r w:rsidRPr="00291BB9">
                    <w:rPr>
                      <w:sz w:val="16"/>
                    </w:rPr>
                    <w:t>670</w:t>
                  </w:r>
                </w:p>
              </w:tc>
              <w:tc>
                <w:tcPr>
                  <w:tcW w:w="1200" w:type="dxa"/>
                  <w:shd w:val="clear" w:color="auto" w:fill="auto"/>
                </w:tcPr>
                <w:p w14:paraId="23E497BC" w14:textId="77777777" w:rsidR="002C7589" w:rsidRPr="00291BB9" w:rsidRDefault="002C7589" w:rsidP="009C4101">
                  <w:pPr>
                    <w:jc w:val="center"/>
                    <w:rPr>
                      <w:sz w:val="16"/>
                    </w:rPr>
                  </w:pPr>
                  <w:r w:rsidRPr="00291BB9">
                    <w:rPr>
                      <w:sz w:val="16"/>
                    </w:rPr>
                    <w:t>4956974592</w:t>
                  </w:r>
                </w:p>
              </w:tc>
              <w:tc>
                <w:tcPr>
                  <w:tcW w:w="400" w:type="dxa"/>
                  <w:shd w:val="clear" w:color="auto" w:fill="auto"/>
                </w:tcPr>
                <w:p w14:paraId="139DD3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8D60447" w14:textId="77777777" w:rsidR="002C7589" w:rsidRPr="00291BB9" w:rsidRDefault="002C7589" w:rsidP="009C4101">
                  <w:pPr>
                    <w:rPr>
                      <w:sz w:val="16"/>
                    </w:rPr>
                  </w:pPr>
                  <w:r w:rsidRPr="00291BB9">
                    <w:rPr>
                      <w:sz w:val="16"/>
                    </w:rPr>
                    <w:t>99118: ТУ АБОНЕНТСКИЙ НОМЕР ПРИСОЕДИНЕННОГО ОПЕРАТОРА</w:t>
                  </w:r>
                </w:p>
                <w:p w14:paraId="356EF1B5" w14:textId="77777777" w:rsidR="002C7589" w:rsidRPr="00291BB9" w:rsidRDefault="002C7589" w:rsidP="009C4101">
                  <w:pPr>
                    <w:rPr>
                      <w:sz w:val="16"/>
                    </w:rPr>
                  </w:pPr>
                  <w:r w:rsidRPr="00291BB9">
                    <w:rPr>
                      <w:sz w:val="16"/>
                    </w:rPr>
                    <w:t>00  -</w:t>
                  </w:r>
                </w:p>
              </w:tc>
              <w:tc>
                <w:tcPr>
                  <w:tcW w:w="4365" w:type="dxa"/>
                  <w:shd w:val="clear" w:color="auto" w:fill="auto"/>
                </w:tcPr>
                <w:p w14:paraId="7C3B8564" w14:textId="77777777" w:rsidR="002C7589" w:rsidRPr="00291BB9" w:rsidRDefault="002C7589" w:rsidP="009C4101">
                  <w:pPr>
                    <w:rPr>
                      <w:sz w:val="16"/>
                    </w:rPr>
                  </w:pPr>
                  <w:r w:rsidRPr="00291BB9">
                    <w:rPr>
                      <w:sz w:val="16"/>
                    </w:rPr>
                    <w:t>119019 Г.МОСКВА УЛ.ВОЗДВИЖЕНКА д.3 /5</w:t>
                  </w:r>
                </w:p>
              </w:tc>
            </w:tr>
            <w:tr w:rsidR="002C7589" w14:paraId="4EA96BC2" w14:textId="77777777" w:rsidTr="002C7589">
              <w:tc>
                <w:tcPr>
                  <w:tcW w:w="300" w:type="dxa"/>
                  <w:shd w:val="clear" w:color="auto" w:fill="auto"/>
                </w:tcPr>
                <w:p w14:paraId="5193B6AB" w14:textId="77777777" w:rsidR="002C7589" w:rsidRPr="00291BB9" w:rsidRDefault="002C7589" w:rsidP="009C4101">
                  <w:pPr>
                    <w:jc w:val="center"/>
                    <w:rPr>
                      <w:sz w:val="16"/>
                    </w:rPr>
                  </w:pPr>
                  <w:r w:rsidRPr="00291BB9">
                    <w:rPr>
                      <w:sz w:val="16"/>
                    </w:rPr>
                    <w:t>671</w:t>
                  </w:r>
                </w:p>
              </w:tc>
              <w:tc>
                <w:tcPr>
                  <w:tcW w:w="1200" w:type="dxa"/>
                  <w:shd w:val="clear" w:color="auto" w:fill="auto"/>
                </w:tcPr>
                <w:p w14:paraId="2AD3A1A1" w14:textId="77777777" w:rsidR="002C7589" w:rsidRPr="00291BB9" w:rsidRDefault="002C7589" w:rsidP="009C4101">
                  <w:pPr>
                    <w:jc w:val="center"/>
                    <w:rPr>
                      <w:sz w:val="16"/>
                    </w:rPr>
                  </w:pPr>
                  <w:r w:rsidRPr="00291BB9">
                    <w:rPr>
                      <w:sz w:val="16"/>
                    </w:rPr>
                    <w:t>4956974757</w:t>
                  </w:r>
                </w:p>
              </w:tc>
              <w:tc>
                <w:tcPr>
                  <w:tcW w:w="400" w:type="dxa"/>
                  <w:shd w:val="clear" w:color="auto" w:fill="auto"/>
                </w:tcPr>
                <w:p w14:paraId="13EC595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2CD6EA" w14:textId="77777777" w:rsidR="002C7589" w:rsidRPr="00291BB9" w:rsidRDefault="002C7589" w:rsidP="009C4101">
                  <w:pPr>
                    <w:rPr>
                      <w:sz w:val="16"/>
                    </w:rPr>
                  </w:pPr>
                  <w:r w:rsidRPr="00291BB9">
                    <w:rPr>
                      <w:sz w:val="16"/>
                    </w:rPr>
                    <w:t>99118: ТУ АБОНЕНТСКИЙ НОМЕР ПРИСОЕДИНЕННОГО ОПЕРАТОРА</w:t>
                  </w:r>
                </w:p>
                <w:p w14:paraId="6C3DCD8F" w14:textId="77777777" w:rsidR="002C7589" w:rsidRPr="00291BB9" w:rsidRDefault="002C7589" w:rsidP="009C4101">
                  <w:pPr>
                    <w:rPr>
                      <w:sz w:val="16"/>
                    </w:rPr>
                  </w:pPr>
                  <w:r w:rsidRPr="00291BB9">
                    <w:rPr>
                      <w:sz w:val="16"/>
                    </w:rPr>
                    <w:t>00  -</w:t>
                  </w:r>
                </w:p>
              </w:tc>
              <w:tc>
                <w:tcPr>
                  <w:tcW w:w="4365" w:type="dxa"/>
                  <w:shd w:val="clear" w:color="auto" w:fill="auto"/>
                </w:tcPr>
                <w:p w14:paraId="1A03DF36" w14:textId="77777777" w:rsidR="002C7589" w:rsidRPr="00291BB9" w:rsidRDefault="002C7589" w:rsidP="009C4101">
                  <w:pPr>
                    <w:rPr>
                      <w:sz w:val="16"/>
                    </w:rPr>
                  </w:pPr>
                  <w:r w:rsidRPr="00291BB9">
                    <w:rPr>
                      <w:sz w:val="16"/>
                    </w:rPr>
                    <w:t>119019 Г.МОСКВА УЛ.ВОЗДВИЖЕНКА д.3 /5</w:t>
                  </w:r>
                </w:p>
              </w:tc>
            </w:tr>
            <w:tr w:rsidR="002C7589" w14:paraId="60866DC0" w14:textId="77777777" w:rsidTr="002C7589">
              <w:tc>
                <w:tcPr>
                  <w:tcW w:w="300" w:type="dxa"/>
                  <w:shd w:val="clear" w:color="auto" w:fill="auto"/>
                </w:tcPr>
                <w:p w14:paraId="5497D9A0" w14:textId="77777777" w:rsidR="002C7589" w:rsidRPr="00291BB9" w:rsidRDefault="002C7589" w:rsidP="009C4101">
                  <w:pPr>
                    <w:jc w:val="center"/>
                    <w:rPr>
                      <w:sz w:val="16"/>
                    </w:rPr>
                  </w:pPr>
                  <w:r w:rsidRPr="00291BB9">
                    <w:rPr>
                      <w:sz w:val="16"/>
                    </w:rPr>
                    <w:t>672</w:t>
                  </w:r>
                </w:p>
              </w:tc>
              <w:tc>
                <w:tcPr>
                  <w:tcW w:w="1200" w:type="dxa"/>
                  <w:shd w:val="clear" w:color="auto" w:fill="auto"/>
                </w:tcPr>
                <w:p w14:paraId="6084BB65" w14:textId="77777777" w:rsidR="002C7589" w:rsidRPr="00291BB9" w:rsidRDefault="002C7589" w:rsidP="009C4101">
                  <w:pPr>
                    <w:jc w:val="center"/>
                    <w:rPr>
                      <w:sz w:val="16"/>
                    </w:rPr>
                  </w:pPr>
                  <w:r w:rsidRPr="00291BB9">
                    <w:rPr>
                      <w:sz w:val="16"/>
                    </w:rPr>
                    <w:t>4956975649</w:t>
                  </w:r>
                </w:p>
              </w:tc>
              <w:tc>
                <w:tcPr>
                  <w:tcW w:w="400" w:type="dxa"/>
                  <w:shd w:val="clear" w:color="auto" w:fill="auto"/>
                </w:tcPr>
                <w:p w14:paraId="5F15FD9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9AE52E9" w14:textId="77777777" w:rsidR="002C7589" w:rsidRPr="00291BB9" w:rsidRDefault="002C7589" w:rsidP="009C4101">
                  <w:pPr>
                    <w:rPr>
                      <w:sz w:val="16"/>
                    </w:rPr>
                  </w:pPr>
                  <w:r w:rsidRPr="00291BB9">
                    <w:rPr>
                      <w:sz w:val="16"/>
                    </w:rPr>
                    <w:t>99118: ТУ АБОНЕНТСКИЙ НОМЕР ПРИСОЕДИНЕННОГО ОПЕРАТОРА</w:t>
                  </w:r>
                </w:p>
                <w:p w14:paraId="5FAF924E" w14:textId="77777777" w:rsidR="002C7589" w:rsidRPr="00291BB9" w:rsidRDefault="002C7589" w:rsidP="009C4101">
                  <w:pPr>
                    <w:rPr>
                      <w:sz w:val="16"/>
                    </w:rPr>
                  </w:pPr>
                  <w:r w:rsidRPr="00291BB9">
                    <w:rPr>
                      <w:sz w:val="16"/>
                    </w:rPr>
                    <w:t>00  -</w:t>
                  </w:r>
                </w:p>
              </w:tc>
              <w:tc>
                <w:tcPr>
                  <w:tcW w:w="4365" w:type="dxa"/>
                  <w:shd w:val="clear" w:color="auto" w:fill="auto"/>
                </w:tcPr>
                <w:p w14:paraId="6D8C961F" w14:textId="77777777" w:rsidR="002C7589" w:rsidRPr="00291BB9" w:rsidRDefault="002C7589" w:rsidP="009C4101">
                  <w:pPr>
                    <w:rPr>
                      <w:sz w:val="16"/>
                    </w:rPr>
                  </w:pPr>
                  <w:r w:rsidRPr="00291BB9">
                    <w:rPr>
                      <w:sz w:val="16"/>
                    </w:rPr>
                    <w:t>119019 Г.МОСКВА УЛ.ВОЗДВИЖЕНКА д.3 /5</w:t>
                  </w:r>
                </w:p>
              </w:tc>
            </w:tr>
            <w:tr w:rsidR="002C7589" w14:paraId="3EF5FB91" w14:textId="77777777" w:rsidTr="002C7589">
              <w:tc>
                <w:tcPr>
                  <w:tcW w:w="300" w:type="dxa"/>
                  <w:shd w:val="clear" w:color="auto" w:fill="auto"/>
                </w:tcPr>
                <w:p w14:paraId="202D4208" w14:textId="77777777" w:rsidR="002C7589" w:rsidRPr="00291BB9" w:rsidRDefault="002C7589" w:rsidP="009C4101">
                  <w:pPr>
                    <w:jc w:val="center"/>
                    <w:rPr>
                      <w:sz w:val="16"/>
                    </w:rPr>
                  </w:pPr>
                  <w:r w:rsidRPr="00291BB9">
                    <w:rPr>
                      <w:sz w:val="16"/>
                    </w:rPr>
                    <w:t>673</w:t>
                  </w:r>
                </w:p>
              </w:tc>
              <w:tc>
                <w:tcPr>
                  <w:tcW w:w="1200" w:type="dxa"/>
                  <w:shd w:val="clear" w:color="auto" w:fill="auto"/>
                </w:tcPr>
                <w:p w14:paraId="034AFA3C" w14:textId="77777777" w:rsidR="002C7589" w:rsidRPr="00291BB9" w:rsidRDefault="002C7589" w:rsidP="009C4101">
                  <w:pPr>
                    <w:jc w:val="center"/>
                    <w:rPr>
                      <w:sz w:val="16"/>
                    </w:rPr>
                  </w:pPr>
                  <w:r w:rsidRPr="00291BB9">
                    <w:rPr>
                      <w:sz w:val="16"/>
                    </w:rPr>
                    <w:t>4956975786</w:t>
                  </w:r>
                </w:p>
              </w:tc>
              <w:tc>
                <w:tcPr>
                  <w:tcW w:w="400" w:type="dxa"/>
                  <w:shd w:val="clear" w:color="auto" w:fill="auto"/>
                </w:tcPr>
                <w:p w14:paraId="6E6E94A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349C81A" w14:textId="77777777" w:rsidR="002C7589" w:rsidRPr="00291BB9" w:rsidRDefault="002C7589" w:rsidP="009C4101">
                  <w:pPr>
                    <w:rPr>
                      <w:sz w:val="16"/>
                    </w:rPr>
                  </w:pPr>
                  <w:r w:rsidRPr="00291BB9">
                    <w:rPr>
                      <w:sz w:val="16"/>
                    </w:rPr>
                    <w:t>99118: ТУ АБОНЕНТСКИЙ НОМЕР ПРИСОЕДИНЕННОГО ОПЕРАТОРА</w:t>
                  </w:r>
                </w:p>
                <w:p w14:paraId="608E5A8B" w14:textId="77777777" w:rsidR="002C7589" w:rsidRPr="00291BB9" w:rsidRDefault="002C7589" w:rsidP="009C4101">
                  <w:pPr>
                    <w:rPr>
                      <w:sz w:val="16"/>
                    </w:rPr>
                  </w:pPr>
                  <w:r w:rsidRPr="00291BB9">
                    <w:rPr>
                      <w:sz w:val="16"/>
                    </w:rPr>
                    <w:t>00  -</w:t>
                  </w:r>
                </w:p>
              </w:tc>
              <w:tc>
                <w:tcPr>
                  <w:tcW w:w="4365" w:type="dxa"/>
                  <w:shd w:val="clear" w:color="auto" w:fill="auto"/>
                </w:tcPr>
                <w:p w14:paraId="5034832D" w14:textId="77777777" w:rsidR="002C7589" w:rsidRPr="00291BB9" w:rsidRDefault="002C7589" w:rsidP="009C4101">
                  <w:pPr>
                    <w:rPr>
                      <w:sz w:val="16"/>
                    </w:rPr>
                  </w:pPr>
                  <w:r w:rsidRPr="00291BB9">
                    <w:rPr>
                      <w:sz w:val="16"/>
                    </w:rPr>
                    <w:t>119019 Г.МОСКВА УЛ.ВОЗДВИЖЕНКА д.3 /5</w:t>
                  </w:r>
                </w:p>
              </w:tc>
            </w:tr>
            <w:tr w:rsidR="002C7589" w14:paraId="07699E0F" w14:textId="77777777" w:rsidTr="002C7589">
              <w:tc>
                <w:tcPr>
                  <w:tcW w:w="300" w:type="dxa"/>
                  <w:shd w:val="clear" w:color="auto" w:fill="auto"/>
                </w:tcPr>
                <w:p w14:paraId="7DC0C17D" w14:textId="77777777" w:rsidR="002C7589" w:rsidRPr="00291BB9" w:rsidRDefault="002C7589" w:rsidP="009C4101">
                  <w:pPr>
                    <w:jc w:val="center"/>
                    <w:rPr>
                      <w:sz w:val="16"/>
                    </w:rPr>
                  </w:pPr>
                  <w:r w:rsidRPr="00291BB9">
                    <w:rPr>
                      <w:sz w:val="16"/>
                    </w:rPr>
                    <w:t>674</w:t>
                  </w:r>
                </w:p>
              </w:tc>
              <w:tc>
                <w:tcPr>
                  <w:tcW w:w="1200" w:type="dxa"/>
                  <w:shd w:val="clear" w:color="auto" w:fill="auto"/>
                </w:tcPr>
                <w:p w14:paraId="66CBD41D" w14:textId="77777777" w:rsidR="002C7589" w:rsidRPr="00291BB9" w:rsidRDefault="002C7589" w:rsidP="009C4101">
                  <w:pPr>
                    <w:jc w:val="center"/>
                    <w:rPr>
                      <w:sz w:val="16"/>
                    </w:rPr>
                  </w:pPr>
                  <w:r w:rsidRPr="00291BB9">
                    <w:rPr>
                      <w:sz w:val="16"/>
                    </w:rPr>
                    <w:t>4956975799</w:t>
                  </w:r>
                </w:p>
              </w:tc>
              <w:tc>
                <w:tcPr>
                  <w:tcW w:w="400" w:type="dxa"/>
                  <w:shd w:val="clear" w:color="auto" w:fill="auto"/>
                </w:tcPr>
                <w:p w14:paraId="3495588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0729793" w14:textId="77777777" w:rsidR="002C7589" w:rsidRPr="00291BB9" w:rsidRDefault="002C7589" w:rsidP="009C4101">
                  <w:pPr>
                    <w:rPr>
                      <w:sz w:val="16"/>
                    </w:rPr>
                  </w:pPr>
                  <w:r w:rsidRPr="00291BB9">
                    <w:rPr>
                      <w:sz w:val="16"/>
                    </w:rPr>
                    <w:t>99118: ТУ АБОНЕНТСКИЙ НОМЕР ПРИСОЕДИНЕННОГО ОПЕРАТОРА</w:t>
                  </w:r>
                </w:p>
                <w:p w14:paraId="272DBC65" w14:textId="77777777" w:rsidR="002C7589" w:rsidRPr="00291BB9" w:rsidRDefault="002C7589" w:rsidP="009C4101">
                  <w:pPr>
                    <w:rPr>
                      <w:sz w:val="16"/>
                    </w:rPr>
                  </w:pPr>
                  <w:r w:rsidRPr="00291BB9">
                    <w:rPr>
                      <w:sz w:val="16"/>
                    </w:rPr>
                    <w:t>00  -</w:t>
                  </w:r>
                </w:p>
              </w:tc>
              <w:tc>
                <w:tcPr>
                  <w:tcW w:w="4365" w:type="dxa"/>
                  <w:shd w:val="clear" w:color="auto" w:fill="auto"/>
                </w:tcPr>
                <w:p w14:paraId="20A127F0" w14:textId="77777777" w:rsidR="002C7589" w:rsidRPr="00291BB9" w:rsidRDefault="002C7589" w:rsidP="009C4101">
                  <w:pPr>
                    <w:rPr>
                      <w:sz w:val="16"/>
                    </w:rPr>
                  </w:pPr>
                  <w:r w:rsidRPr="00291BB9">
                    <w:rPr>
                      <w:sz w:val="16"/>
                    </w:rPr>
                    <w:t>119019 Г.МОСКВА УЛ.ВОЗДВИЖЕНКА д.3 /5</w:t>
                  </w:r>
                </w:p>
              </w:tc>
            </w:tr>
            <w:tr w:rsidR="002C7589" w14:paraId="34A16282" w14:textId="77777777" w:rsidTr="002C7589">
              <w:tc>
                <w:tcPr>
                  <w:tcW w:w="300" w:type="dxa"/>
                  <w:shd w:val="clear" w:color="auto" w:fill="auto"/>
                </w:tcPr>
                <w:p w14:paraId="79E1484A" w14:textId="77777777" w:rsidR="002C7589" w:rsidRPr="00291BB9" w:rsidRDefault="002C7589" w:rsidP="009C4101">
                  <w:pPr>
                    <w:jc w:val="center"/>
                    <w:rPr>
                      <w:sz w:val="16"/>
                    </w:rPr>
                  </w:pPr>
                  <w:r w:rsidRPr="00291BB9">
                    <w:rPr>
                      <w:sz w:val="16"/>
                    </w:rPr>
                    <w:t>675</w:t>
                  </w:r>
                </w:p>
              </w:tc>
              <w:tc>
                <w:tcPr>
                  <w:tcW w:w="1200" w:type="dxa"/>
                  <w:shd w:val="clear" w:color="auto" w:fill="auto"/>
                </w:tcPr>
                <w:p w14:paraId="529F2A7B" w14:textId="77777777" w:rsidR="002C7589" w:rsidRPr="00291BB9" w:rsidRDefault="002C7589" w:rsidP="009C4101">
                  <w:pPr>
                    <w:jc w:val="center"/>
                    <w:rPr>
                      <w:sz w:val="16"/>
                    </w:rPr>
                  </w:pPr>
                  <w:r w:rsidRPr="00291BB9">
                    <w:rPr>
                      <w:sz w:val="16"/>
                    </w:rPr>
                    <w:t>4956975986</w:t>
                  </w:r>
                </w:p>
              </w:tc>
              <w:tc>
                <w:tcPr>
                  <w:tcW w:w="400" w:type="dxa"/>
                  <w:shd w:val="clear" w:color="auto" w:fill="auto"/>
                </w:tcPr>
                <w:p w14:paraId="3F2D843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0369337" w14:textId="77777777" w:rsidR="002C7589" w:rsidRPr="00291BB9" w:rsidRDefault="002C7589" w:rsidP="009C4101">
                  <w:pPr>
                    <w:rPr>
                      <w:sz w:val="16"/>
                    </w:rPr>
                  </w:pPr>
                  <w:r w:rsidRPr="00291BB9">
                    <w:rPr>
                      <w:sz w:val="16"/>
                    </w:rPr>
                    <w:t>99118: ТУ АБОНЕНТСКИЙ НОМЕР ПРИСОЕДИНЕННОГО ОПЕРАТОРА</w:t>
                  </w:r>
                </w:p>
                <w:p w14:paraId="58BA7F45" w14:textId="77777777" w:rsidR="002C7589" w:rsidRPr="00291BB9" w:rsidRDefault="002C7589" w:rsidP="009C4101">
                  <w:pPr>
                    <w:rPr>
                      <w:sz w:val="16"/>
                    </w:rPr>
                  </w:pPr>
                  <w:r w:rsidRPr="00291BB9">
                    <w:rPr>
                      <w:sz w:val="16"/>
                    </w:rPr>
                    <w:t>00  -</w:t>
                  </w:r>
                </w:p>
              </w:tc>
              <w:tc>
                <w:tcPr>
                  <w:tcW w:w="4365" w:type="dxa"/>
                  <w:shd w:val="clear" w:color="auto" w:fill="auto"/>
                </w:tcPr>
                <w:p w14:paraId="05B14F30" w14:textId="77777777" w:rsidR="002C7589" w:rsidRPr="00291BB9" w:rsidRDefault="002C7589" w:rsidP="009C4101">
                  <w:pPr>
                    <w:rPr>
                      <w:sz w:val="16"/>
                    </w:rPr>
                  </w:pPr>
                  <w:r w:rsidRPr="00291BB9">
                    <w:rPr>
                      <w:sz w:val="16"/>
                    </w:rPr>
                    <w:t>119019 Г.МОСКВА УЛ.ВОЗДВИЖЕНКА д.3 /5</w:t>
                  </w:r>
                </w:p>
              </w:tc>
            </w:tr>
            <w:tr w:rsidR="002C7589" w14:paraId="558F3536" w14:textId="77777777" w:rsidTr="002C7589">
              <w:tc>
                <w:tcPr>
                  <w:tcW w:w="300" w:type="dxa"/>
                  <w:shd w:val="clear" w:color="auto" w:fill="auto"/>
                </w:tcPr>
                <w:p w14:paraId="2E4CE69A" w14:textId="77777777" w:rsidR="002C7589" w:rsidRPr="00291BB9" w:rsidRDefault="002C7589" w:rsidP="009C4101">
                  <w:pPr>
                    <w:jc w:val="center"/>
                    <w:rPr>
                      <w:sz w:val="16"/>
                    </w:rPr>
                  </w:pPr>
                  <w:r w:rsidRPr="00291BB9">
                    <w:rPr>
                      <w:sz w:val="16"/>
                    </w:rPr>
                    <w:t>676</w:t>
                  </w:r>
                </w:p>
              </w:tc>
              <w:tc>
                <w:tcPr>
                  <w:tcW w:w="1200" w:type="dxa"/>
                  <w:shd w:val="clear" w:color="auto" w:fill="auto"/>
                </w:tcPr>
                <w:p w14:paraId="57375F76" w14:textId="77777777" w:rsidR="002C7589" w:rsidRPr="00291BB9" w:rsidRDefault="002C7589" w:rsidP="009C4101">
                  <w:pPr>
                    <w:jc w:val="center"/>
                    <w:rPr>
                      <w:sz w:val="16"/>
                    </w:rPr>
                  </w:pPr>
                  <w:r w:rsidRPr="00291BB9">
                    <w:rPr>
                      <w:sz w:val="16"/>
                    </w:rPr>
                    <w:t>4956975991</w:t>
                  </w:r>
                </w:p>
              </w:tc>
              <w:tc>
                <w:tcPr>
                  <w:tcW w:w="400" w:type="dxa"/>
                  <w:shd w:val="clear" w:color="auto" w:fill="auto"/>
                </w:tcPr>
                <w:p w14:paraId="0256109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AC6C805" w14:textId="77777777" w:rsidR="002C7589" w:rsidRPr="00291BB9" w:rsidRDefault="002C7589" w:rsidP="009C4101">
                  <w:pPr>
                    <w:rPr>
                      <w:sz w:val="16"/>
                    </w:rPr>
                  </w:pPr>
                  <w:r w:rsidRPr="00291BB9">
                    <w:rPr>
                      <w:sz w:val="16"/>
                    </w:rPr>
                    <w:t>99118: ТУ АБОНЕНТСКИЙ НОМЕР ПРИСОЕДИНЕННОГО ОПЕРАТОРА</w:t>
                  </w:r>
                </w:p>
                <w:p w14:paraId="76F441E1" w14:textId="77777777" w:rsidR="002C7589" w:rsidRPr="00291BB9" w:rsidRDefault="002C7589" w:rsidP="009C4101">
                  <w:pPr>
                    <w:rPr>
                      <w:sz w:val="16"/>
                    </w:rPr>
                  </w:pPr>
                  <w:r w:rsidRPr="00291BB9">
                    <w:rPr>
                      <w:sz w:val="16"/>
                    </w:rPr>
                    <w:t>00  -</w:t>
                  </w:r>
                </w:p>
              </w:tc>
              <w:tc>
                <w:tcPr>
                  <w:tcW w:w="4365" w:type="dxa"/>
                  <w:shd w:val="clear" w:color="auto" w:fill="auto"/>
                </w:tcPr>
                <w:p w14:paraId="13905252" w14:textId="77777777" w:rsidR="002C7589" w:rsidRPr="00291BB9" w:rsidRDefault="002C7589" w:rsidP="009C4101">
                  <w:pPr>
                    <w:rPr>
                      <w:sz w:val="16"/>
                    </w:rPr>
                  </w:pPr>
                  <w:r w:rsidRPr="00291BB9">
                    <w:rPr>
                      <w:sz w:val="16"/>
                    </w:rPr>
                    <w:t>119019 Г.МОСКВА УЛ.ВОЗДВИЖЕНКА д.3 /5</w:t>
                  </w:r>
                </w:p>
              </w:tc>
            </w:tr>
            <w:tr w:rsidR="002C7589" w14:paraId="52D3510A" w14:textId="77777777" w:rsidTr="002C7589">
              <w:tc>
                <w:tcPr>
                  <w:tcW w:w="300" w:type="dxa"/>
                  <w:shd w:val="clear" w:color="auto" w:fill="auto"/>
                </w:tcPr>
                <w:p w14:paraId="71F92C89" w14:textId="77777777" w:rsidR="002C7589" w:rsidRPr="00291BB9" w:rsidRDefault="002C7589" w:rsidP="009C4101">
                  <w:pPr>
                    <w:jc w:val="center"/>
                    <w:rPr>
                      <w:sz w:val="16"/>
                    </w:rPr>
                  </w:pPr>
                  <w:r w:rsidRPr="00291BB9">
                    <w:rPr>
                      <w:sz w:val="16"/>
                    </w:rPr>
                    <w:t>677</w:t>
                  </w:r>
                </w:p>
              </w:tc>
              <w:tc>
                <w:tcPr>
                  <w:tcW w:w="1200" w:type="dxa"/>
                  <w:shd w:val="clear" w:color="auto" w:fill="auto"/>
                </w:tcPr>
                <w:p w14:paraId="7F2E6E64" w14:textId="77777777" w:rsidR="002C7589" w:rsidRPr="00291BB9" w:rsidRDefault="002C7589" w:rsidP="009C4101">
                  <w:pPr>
                    <w:jc w:val="center"/>
                    <w:rPr>
                      <w:sz w:val="16"/>
                    </w:rPr>
                  </w:pPr>
                  <w:r w:rsidRPr="00291BB9">
                    <w:rPr>
                      <w:sz w:val="16"/>
                    </w:rPr>
                    <w:t>4956975992</w:t>
                  </w:r>
                </w:p>
              </w:tc>
              <w:tc>
                <w:tcPr>
                  <w:tcW w:w="400" w:type="dxa"/>
                  <w:shd w:val="clear" w:color="auto" w:fill="auto"/>
                </w:tcPr>
                <w:p w14:paraId="334DDE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D5BBFD0" w14:textId="77777777" w:rsidR="002C7589" w:rsidRPr="00291BB9" w:rsidRDefault="002C7589" w:rsidP="009C4101">
                  <w:pPr>
                    <w:rPr>
                      <w:sz w:val="16"/>
                    </w:rPr>
                  </w:pPr>
                  <w:r w:rsidRPr="00291BB9">
                    <w:rPr>
                      <w:sz w:val="16"/>
                    </w:rPr>
                    <w:t>99118: ТУ АБОНЕНТСКИЙ НОМЕР ПРИСОЕДИНЕННОГО ОПЕРАТОРА</w:t>
                  </w:r>
                </w:p>
                <w:p w14:paraId="53DA66D4" w14:textId="77777777" w:rsidR="002C7589" w:rsidRPr="00291BB9" w:rsidRDefault="002C7589" w:rsidP="009C4101">
                  <w:pPr>
                    <w:rPr>
                      <w:sz w:val="16"/>
                    </w:rPr>
                  </w:pPr>
                  <w:r w:rsidRPr="00291BB9">
                    <w:rPr>
                      <w:sz w:val="16"/>
                    </w:rPr>
                    <w:t>00  -</w:t>
                  </w:r>
                </w:p>
              </w:tc>
              <w:tc>
                <w:tcPr>
                  <w:tcW w:w="4365" w:type="dxa"/>
                  <w:shd w:val="clear" w:color="auto" w:fill="auto"/>
                </w:tcPr>
                <w:p w14:paraId="7CA7ABCD" w14:textId="77777777" w:rsidR="002C7589" w:rsidRPr="00291BB9" w:rsidRDefault="002C7589" w:rsidP="009C4101">
                  <w:pPr>
                    <w:rPr>
                      <w:sz w:val="16"/>
                    </w:rPr>
                  </w:pPr>
                  <w:r w:rsidRPr="00291BB9">
                    <w:rPr>
                      <w:sz w:val="16"/>
                    </w:rPr>
                    <w:t>119019 Г.МОСКВА УЛ.ВОЗДВИЖЕНКА д.3 /5</w:t>
                  </w:r>
                </w:p>
              </w:tc>
            </w:tr>
            <w:tr w:rsidR="002C7589" w14:paraId="74ABDAE2" w14:textId="77777777" w:rsidTr="002C7589">
              <w:tc>
                <w:tcPr>
                  <w:tcW w:w="300" w:type="dxa"/>
                  <w:shd w:val="clear" w:color="auto" w:fill="auto"/>
                </w:tcPr>
                <w:p w14:paraId="0FD8C354" w14:textId="77777777" w:rsidR="002C7589" w:rsidRPr="00291BB9" w:rsidRDefault="002C7589" w:rsidP="009C4101">
                  <w:pPr>
                    <w:jc w:val="center"/>
                    <w:rPr>
                      <w:sz w:val="16"/>
                    </w:rPr>
                  </w:pPr>
                  <w:r w:rsidRPr="00291BB9">
                    <w:rPr>
                      <w:sz w:val="16"/>
                    </w:rPr>
                    <w:t>678</w:t>
                  </w:r>
                </w:p>
              </w:tc>
              <w:tc>
                <w:tcPr>
                  <w:tcW w:w="1200" w:type="dxa"/>
                  <w:shd w:val="clear" w:color="auto" w:fill="auto"/>
                </w:tcPr>
                <w:p w14:paraId="09CA2710" w14:textId="77777777" w:rsidR="002C7589" w:rsidRPr="00291BB9" w:rsidRDefault="002C7589" w:rsidP="009C4101">
                  <w:pPr>
                    <w:jc w:val="center"/>
                    <w:rPr>
                      <w:sz w:val="16"/>
                    </w:rPr>
                  </w:pPr>
                  <w:r w:rsidRPr="00291BB9">
                    <w:rPr>
                      <w:sz w:val="16"/>
                    </w:rPr>
                    <w:t>4956976038</w:t>
                  </w:r>
                </w:p>
              </w:tc>
              <w:tc>
                <w:tcPr>
                  <w:tcW w:w="400" w:type="dxa"/>
                  <w:shd w:val="clear" w:color="auto" w:fill="auto"/>
                </w:tcPr>
                <w:p w14:paraId="2B49577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7AD7B73" w14:textId="77777777" w:rsidR="002C7589" w:rsidRPr="00291BB9" w:rsidRDefault="002C7589" w:rsidP="009C4101">
                  <w:pPr>
                    <w:rPr>
                      <w:sz w:val="16"/>
                    </w:rPr>
                  </w:pPr>
                  <w:r w:rsidRPr="00291BB9">
                    <w:rPr>
                      <w:sz w:val="16"/>
                    </w:rPr>
                    <w:t>99118: ТУ АБОНЕНТСКИЙ НОМЕР ПРИСОЕДИНЕННОГО ОПЕРАТОРА</w:t>
                  </w:r>
                </w:p>
                <w:p w14:paraId="1565B0FD" w14:textId="77777777" w:rsidR="002C7589" w:rsidRPr="00291BB9" w:rsidRDefault="002C7589" w:rsidP="009C4101">
                  <w:pPr>
                    <w:rPr>
                      <w:sz w:val="16"/>
                    </w:rPr>
                  </w:pPr>
                  <w:r w:rsidRPr="00291BB9">
                    <w:rPr>
                      <w:sz w:val="16"/>
                    </w:rPr>
                    <w:t>00  -</w:t>
                  </w:r>
                </w:p>
              </w:tc>
              <w:tc>
                <w:tcPr>
                  <w:tcW w:w="4365" w:type="dxa"/>
                  <w:shd w:val="clear" w:color="auto" w:fill="auto"/>
                </w:tcPr>
                <w:p w14:paraId="794394F3" w14:textId="77777777" w:rsidR="002C7589" w:rsidRPr="00291BB9" w:rsidRDefault="002C7589" w:rsidP="009C4101">
                  <w:pPr>
                    <w:rPr>
                      <w:sz w:val="16"/>
                    </w:rPr>
                  </w:pPr>
                  <w:r w:rsidRPr="00291BB9">
                    <w:rPr>
                      <w:sz w:val="16"/>
                    </w:rPr>
                    <w:t>119019 Г.МОСКВА УЛ.ВОЗДВИЖЕНКА д.3 /5</w:t>
                  </w:r>
                </w:p>
              </w:tc>
            </w:tr>
            <w:tr w:rsidR="002C7589" w14:paraId="18135BCA" w14:textId="77777777" w:rsidTr="002C7589">
              <w:tc>
                <w:tcPr>
                  <w:tcW w:w="300" w:type="dxa"/>
                  <w:shd w:val="clear" w:color="auto" w:fill="auto"/>
                </w:tcPr>
                <w:p w14:paraId="7FF8F3AD" w14:textId="77777777" w:rsidR="002C7589" w:rsidRPr="00291BB9" w:rsidRDefault="002C7589" w:rsidP="009C4101">
                  <w:pPr>
                    <w:jc w:val="center"/>
                    <w:rPr>
                      <w:sz w:val="16"/>
                    </w:rPr>
                  </w:pPr>
                  <w:r w:rsidRPr="00291BB9">
                    <w:rPr>
                      <w:sz w:val="16"/>
                    </w:rPr>
                    <w:t>679</w:t>
                  </w:r>
                </w:p>
              </w:tc>
              <w:tc>
                <w:tcPr>
                  <w:tcW w:w="1200" w:type="dxa"/>
                  <w:shd w:val="clear" w:color="auto" w:fill="auto"/>
                </w:tcPr>
                <w:p w14:paraId="0CA9437D" w14:textId="77777777" w:rsidR="002C7589" w:rsidRPr="00291BB9" w:rsidRDefault="002C7589" w:rsidP="009C4101">
                  <w:pPr>
                    <w:jc w:val="center"/>
                    <w:rPr>
                      <w:sz w:val="16"/>
                    </w:rPr>
                  </w:pPr>
                  <w:r w:rsidRPr="00291BB9">
                    <w:rPr>
                      <w:sz w:val="16"/>
                    </w:rPr>
                    <w:t>4956976087</w:t>
                  </w:r>
                </w:p>
              </w:tc>
              <w:tc>
                <w:tcPr>
                  <w:tcW w:w="400" w:type="dxa"/>
                  <w:shd w:val="clear" w:color="auto" w:fill="auto"/>
                </w:tcPr>
                <w:p w14:paraId="548ECDD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7B196F" w14:textId="77777777" w:rsidR="002C7589" w:rsidRPr="00291BB9" w:rsidRDefault="002C7589" w:rsidP="009C4101">
                  <w:pPr>
                    <w:rPr>
                      <w:sz w:val="16"/>
                    </w:rPr>
                  </w:pPr>
                  <w:r w:rsidRPr="00291BB9">
                    <w:rPr>
                      <w:sz w:val="16"/>
                    </w:rPr>
                    <w:t>99118: ТУ АБОНЕНТСКИЙ НОМЕР ПРИСОЕДИНЕННОГО ОПЕРАТОРА</w:t>
                  </w:r>
                </w:p>
                <w:p w14:paraId="5E8B5B83" w14:textId="77777777" w:rsidR="002C7589" w:rsidRPr="00291BB9" w:rsidRDefault="002C7589" w:rsidP="009C4101">
                  <w:pPr>
                    <w:rPr>
                      <w:sz w:val="16"/>
                    </w:rPr>
                  </w:pPr>
                  <w:r w:rsidRPr="00291BB9">
                    <w:rPr>
                      <w:sz w:val="16"/>
                    </w:rPr>
                    <w:t>00  -</w:t>
                  </w:r>
                </w:p>
              </w:tc>
              <w:tc>
                <w:tcPr>
                  <w:tcW w:w="4365" w:type="dxa"/>
                  <w:shd w:val="clear" w:color="auto" w:fill="auto"/>
                </w:tcPr>
                <w:p w14:paraId="2342A687" w14:textId="77777777" w:rsidR="002C7589" w:rsidRPr="00291BB9" w:rsidRDefault="002C7589" w:rsidP="009C4101">
                  <w:pPr>
                    <w:rPr>
                      <w:sz w:val="16"/>
                    </w:rPr>
                  </w:pPr>
                  <w:r w:rsidRPr="00291BB9">
                    <w:rPr>
                      <w:sz w:val="16"/>
                    </w:rPr>
                    <w:t>119019 Г.МОСКВА УЛ.ВОЗДВИЖЕНКА д.3 /5</w:t>
                  </w:r>
                </w:p>
              </w:tc>
            </w:tr>
            <w:tr w:rsidR="002C7589" w14:paraId="05D66228" w14:textId="77777777" w:rsidTr="002C7589">
              <w:tc>
                <w:tcPr>
                  <w:tcW w:w="300" w:type="dxa"/>
                  <w:shd w:val="clear" w:color="auto" w:fill="auto"/>
                </w:tcPr>
                <w:p w14:paraId="39B50FE0" w14:textId="77777777" w:rsidR="002C7589" w:rsidRPr="00291BB9" w:rsidRDefault="002C7589" w:rsidP="009C4101">
                  <w:pPr>
                    <w:jc w:val="center"/>
                    <w:rPr>
                      <w:sz w:val="16"/>
                    </w:rPr>
                  </w:pPr>
                  <w:r w:rsidRPr="00291BB9">
                    <w:rPr>
                      <w:sz w:val="16"/>
                    </w:rPr>
                    <w:t>680</w:t>
                  </w:r>
                </w:p>
              </w:tc>
              <w:tc>
                <w:tcPr>
                  <w:tcW w:w="1200" w:type="dxa"/>
                  <w:shd w:val="clear" w:color="auto" w:fill="auto"/>
                </w:tcPr>
                <w:p w14:paraId="722EE6C1" w14:textId="77777777" w:rsidR="002C7589" w:rsidRPr="00291BB9" w:rsidRDefault="002C7589" w:rsidP="009C4101">
                  <w:pPr>
                    <w:jc w:val="center"/>
                    <w:rPr>
                      <w:sz w:val="16"/>
                    </w:rPr>
                  </w:pPr>
                  <w:r w:rsidRPr="00291BB9">
                    <w:rPr>
                      <w:sz w:val="16"/>
                    </w:rPr>
                    <w:t>4956976294</w:t>
                  </w:r>
                </w:p>
              </w:tc>
              <w:tc>
                <w:tcPr>
                  <w:tcW w:w="400" w:type="dxa"/>
                  <w:shd w:val="clear" w:color="auto" w:fill="auto"/>
                </w:tcPr>
                <w:p w14:paraId="0C5766E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13C899" w14:textId="77777777" w:rsidR="002C7589" w:rsidRPr="00291BB9" w:rsidRDefault="002C7589" w:rsidP="009C4101">
                  <w:pPr>
                    <w:rPr>
                      <w:sz w:val="16"/>
                    </w:rPr>
                  </w:pPr>
                  <w:r w:rsidRPr="00291BB9">
                    <w:rPr>
                      <w:sz w:val="16"/>
                    </w:rPr>
                    <w:t>99118: ТУ АБОНЕНТСКИЙ НОМЕР ПРИСОЕДИНЕННОГО ОПЕРАТОРА</w:t>
                  </w:r>
                </w:p>
                <w:p w14:paraId="620341CA" w14:textId="77777777" w:rsidR="002C7589" w:rsidRPr="00291BB9" w:rsidRDefault="002C7589" w:rsidP="009C4101">
                  <w:pPr>
                    <w:rPr>
                      <w:sz w:val="16"/>
                    </w:rPr>
                  </w:pPr>
                  <w:r w:rsidRPr="00291BB9">
                    <w:rPr>
                      <w:sz w:val="16"/>
                    </w:rPr>
                    <w:t>00  -</w:t>
                  </w:r>
                </w:p>
              </w:tc>
              <w:tc>
                <w:tcPr>
                  <w:tcW w:w="4365" w:type="dxa"/>
                  <w:shd w:val="clear" w:color="auto" w:fill="auto"/>
                </w:tcPr>
                <w:p w14:paraId="31FFC2AB" w14:textId="77777777" w:rsidR="002C7589" w:rsidRPr="00291BB9" w:rsidRDefault="002C7589" w:rsidP="009C4101">
                  <w:pPr>
                    <w:rPr>
                      <w:sz w:val="16"/>
                    </w:rPr>
                  </w:pPr>
                  <w:r w:rsidRPr="00291BB9">
                    <w:rPr>
                      <w:sz w:val="16"/>
                    </w:rPr>
                    <w:t>119019 Г.МОСКВА УЛ.ВОЗДВИЖЕНКА д.3 /5</w:t>
                  </w:r>
                </w:p>
              </w:tc>
            </w:tr>
            <w:tr w:rsidR="002C7589" w14:paraId="25AAA43E" w14:textId="77777777" w:rsidTr="002C7589">
              <w:tc>
                <w:tcPr>
                  <w:tcW w:w="300" w:type="dxa"/>
                  <w:shd w:val="clear" w:color="auto" w:fill="auto"/>
                </w:tcPr>
                <w:p w14:paraId="0C80421F" w14:textId="77777777" w:rsidR="002C7589" w:rsidRPr="00291BB9" w:rsidRDefault="002C7589" w:rsidP="009C4101">
                  <w:pPr>
                    <w:jc w:val="center"/>
                    <w:rPr>
                      <w:sz w:val="16"/>
                    </w:rPr>
                  </w:pPr>
                  <w:r w:rsidRPr="00291BB9">
                    <w:rPr>
                      <w:sz w:val="16"/>
                    </w:rPr>
                    <w:t>681</w:t>
                  </w:r>
                </w:p>
              </w:tc>
              <w:tc>
                <w:tcPr>
                  <w:tcW w:w="1200" w:type="dxa"/>
                  <w:shd w:val="clear" w:color="auto" w:fill="auto"/>
                </w:tcPr>
                <w:p w14:paraId="2F754B79" w14:textId="77777777" w:rsidR="002C7589" w:rsidRPr="00291BB9" w:rsidRDefault="002C7589" w:rsidP="009C4101">
                  <w:pPr>
                    <w:jc w:val="center"/>
                    <w:rPr>
                      <w:sz w:val="16"/>
                    </w:rPr>
                  </w:pPr>
                  <w:r w:rsidRPr="00291BB9">
                    <w:rPr>
                      <w:sz w:val="16"/>
                    </w:rPr>
                    <w:t>4956976297</w:t>
                  </w:r>
                </w:p>
              </w:tc>
              <w:tc>
                <w:tcPr>
                  <w:tcW w:w="400" w:type="dxa"/>
                  <w:shd w:val="clear" w:color="auto" w:fill="auto"/>
                </w:tcPr>
                <w:p w14:paraId="41DD1A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A5CECDF" w14:textId="77777777" w:rsidR="002C7589" w:rsidRPr="00291BB9" w:rsidRDefault="002C7589" w:rsidP="009C4101">
                  <w:pPr>
                    <w:rPr>
                      <w:sz w:val="16"/>
                    </w:rPr>
                  </w:pPr>
                  <w:r w:rsidRPr="00291BB9">
                    <w:rPr>
                      <w:sz w:val="16"/>
                    </w:rPr>
                    <w:t>99118: ТУ АБОНЕНТСКИЙ НОМЕР ПРИСОЕДИНЕННОГО ОПЕРАТОРА</w:t>
                  </w:r>
                </w:p>
                <w:p w14:paraId="39F81DA0" w14:textId="77777777" w:rsidR="002C7589" w:rsidRPr="00291BB9" w:rsidRDefault="002C7589" w:rsidP="009C4101">
                  <w:pPr>
                    <w:rPr>
                      <w:sz w:val="16"/>
                    </w:rPr>
                  </w:pPr>
                  <w:r w:rsidRPr="00291BB9">
                    <w:rPr>
                      <w:sz w:val="16"/>
                    </w:rPr>
                    <w:t>00  -</w:t>
                  </w:r>
                </w:p>
              </w:tc>
              <w:tc>
                <w:tcPr>
                  <w:tcW w:w="4365" w:type="dxa"/>
                  <w:shd w:val="clear" w:color="auto" w:fill="auto"/>
                </w:tcPr>
                <w:p w14:paraId="7E954B34" w14:textId="77777777" w:rsidR="002C7589" w:rsidRPr="00291BB9" w:rsidRDefault="002C7589" w:rsidP="009C4101">
                  <w:pPr>
                    <w:rPr>
                      <w:sz w:val="16"/>
                    </w:rPr>
                  </w:pPr>
                  <w:r w:rsidRPr="00291BB9">
                    <w:rPr>
                      <w:sz w:val="16"/>
                    </w:rPr>
                    <w:t>119019 Г.МОСКВА УЛ.ВОЗДВИЖЕНКА д.3 /5</w:t>
                  </w:r>
                </w:p>
              </w:tc>
            </w:tr>
            <w:tr w:rsidR="002C7589" w14:paraId="4925B92F" w14:textId="77777777" w:rsidTr="002C7589">
              <w:tc>
                <w:tcPr>
                  <w:tcW w:w="300" w:type="dxa"/>
                  <w:shd w:val="clear" w:color="auto" w:fill="auto"/>
                </w:tcPr>
                <w:p w14:paraId="1E6B9CCB" w14:textId="77777777" w:rsidR="002C7589" w:rsidRPr="00291BB9" w:rsidRDefault="002C7589" w:rsidP="009C4101">
                  <w:pPr>
                    <w:jc w:val="center"/>
                    <w:rPr>
                      <w:sz w:val="16"/>
                    </w:rPr>
                  </w:pPr>
                  <w:r w:rsidRPr="00291BB9">
                    <w:rPr>
                      <w:sz w:val="16"/>
                    </w:rPr>
                    <w:t>682</w:t>
                  </w:r>
                </w:p>
              </w:tc>
              <w:tc>
                <w:tcPr>
                  <w:tcW w:w="1200" w:type="dxa"/>
                  <w:shd w:val="clear" w:color="auto" w:fill="auto"/>
                </w:tcPr>
                <w:p w14:paraId="216AC90D" w14:textId="77777777" w:rsidR="002C7589" w:rsidRPr="00291BB9" w:rsidRDefault="002C7589" w:rsidP="009C4101">
                  <w:pPr>
                    <w:jc w:val="center"/>
                    <w:rPr>
                      <w:sz w:val="16"/>
                    </w:rPr>
                  </w:pPr>
                  <w:r w:rsidRPr="00291BB9">
                    <w:rPr>
                      <w:sz w:val="16"/>
                    </w:rPr>
                    <w:t>4956976327</w:t>
                  </w:r>
                </w:p>
              </w:tc>
              <w:tc>
                <w:tcPr>
                  <w:tcW w:w="400" w:type="dxa"/>
                  <w:shd w:val="clear" w:color="auto" w:fill="auto"/>
                </w:tcPr>
                <w:p w14:paraId="18AFBF2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4432CD" w14:textId="77777777" w:rsidR="002C7589" w:rsidRPr="00291BB9" w:rsidRDefault="002C7589" w:rsidP="009C4101">
                  <w:pPr>
                    <w:rPr>
                      <w:sz w:val="16"/>
                    </w:rPr>
                  </w:pPr>
                  <w:r w:rsidRPr="00291BB9">
                    <w:rPr>
                      <w:sz w:val="16"/>
                    </w:rPr>
                    <w:t>99118: ТУ АБОНЕНТСКИЙ НОМЕР ПРИСОЕДИНЕННОГО ОПЕРАТОРА</w:t>
                  </w:r>
                </w:p>
                <w:p w14:paraId="385DA5D6" w14:textId="77777777" w:rsidR="002C7589" w:rsidRPr="00291BB9" w:rsidRDefault="002C7589" w:rsidP="009C4101">
                  <w:pPr>
                    <w:rPr>
                      <w:sz w:val="16"/>
                    </w:rPr>
                  </w:pPr>
                  <w:r w:rsidRPr="00291BB9">
                    <w:rPr>
                      <w:sz w:val="16"/>
                    </w:rPr>
                    <w:t>00  -</w:t>
                  </w:r>
                </w:p>
              </w:tc>
              <w:tc>
                <w:tcPr>
                  <w:tcW w:w="4365" w:type="dxa"/>
                  <w:shd w:val="clear" w:color="auto" w:fill="auto"/>
                </w:tcPr>
                <w:p w14:paraId="7BAFC187" w14:textId="77777777" w:rsidR="002C7589" w:rsidRPr="00291BB9" w:rsidRDefault="002C7589" w:rsidP="009C4101">
                  <w:pPr>
                    <w:rPr>
                      <w:sz w:val="16"/>
                    </w:rPr>
                  </w:pPr>
                  <w:r w:rsidRPr="00291BB9">
                    <w:rPr>
                      <w:sz w:val="16"/>
                    </w:rPr>
                    <w:t>119019 Г.МОСКВА УЛ.ВОЗДВИЖЕНКА д.3 /5</w:t>
                  </w:r>
                </w:p>
              </w:tc>
            </w:tr>
            <w:tr w:rsidR="002C7589" w14:paraId="7872EF24" w14:textId="77777777" w:rsidTr="002C7589">
              <w:tc>
                <w:tcPr>
                  <w:tcW w:w="300" w:type="dxa"/>
                  <w:shd w:val="clear" w:color="auto" w:fill="auto"/>
                </w:tcPr>
                <w:p w14:paraId="473E0D07" w14:textId="77777777" w:rsidR="002C7589" w:rsidRPr="00291BB9" w:rsidRDefault="002C7589" w:rsidP="009C4101">
                  <w:pPr>
                    <w:jc w:val="center"/>
                    <w:rPr>
                      <w:sz w:val="16"/>
                    </w:rPr>
                  </w:pPr>
                  <w:r w:rsidRPr="00291BB9">
                    <w:rPr>
                      <w:sz w:val="16"/>
                    </w:rPr>
                    <w:t>683</w:t>
                  </w:r>
                </w:p>
              </w:tc>
              <w:tc>
                <w:tcPr>
                  <w:tcW w:w="1200" w:type="dxa"/>
                  <w:shd w:val="clear" w:color="auto" w:fill="auto"/>
                </w:tcPr>
                <w:p w14:paraId="32868DED" w14:textId="77777777" w:rsidR="002C7589" w:rsidRPr="00291BB9" w:rsidRDefault="002C7589" w:rsidP="009C4101">
                  <w:pPr>
                    <w:jc w:val="center"/>
                    <w:rPr>
                      <w:sz w:val="16"/>
                    </w:rPr>
                  </w:pPr>
                  <w:r w:rsidRPr="00291BB9">
                    <w:rPr>
                      <w:sz w:val="16"/>
                    </w:rPr>
                    <w:t>4956976328</w:t>
                  </w:r>
                </w:p>
              </w:tc>
              <w:tc>
                <w:tcPr>
                  <w:tcW w:w="400" w:type="dxa"/>
                  <w:shd w:val="clear" w:color="auto" w:fill="auto"/>
                </w:tcPr>
                <w:p w14:paraId="6EFF826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B3AAA4B" w14:textId="77777777" w:rsidR="002C7589" w:rsidRPr="00291BB9" w:rsidRDefault="002C7589" w:rsidP="009C4101">
                  <w:pPr>
                    <w:rPr>
                      <w:sz w:val="16"/>
                    </w:rPr>
                  </w:pPr>
                  <w:r w:rsidRPr="00291BB9">
                    <w:rPr>
                      <w:sz w:val="16"/>
                    </w:rPr>
                    <w:t>99118: ТУ АБОНЕНТСКИЙ НОМЕР ПРИСОЕДИНЕННОГО ОПЕРАТОРА</w:t>
                  </w:r>
                </w:p>
                <w:p w14:paraId="74A3E944" w14:textId="77777777" w:rsidR="002C7589" w:rsidRPr="00291BB9" w:rsidRDefault="002C7589" w:rsidP="009C4101">
                  <w:pPr>
                    <w:rPr>
                      <w:sz w:val="16"/>
                    </w:rPr>
                  </w:pPr>
                  <w:r w:rsidRPr="00291BB9">
                    <w:rPr>
                      <w:sz w:val="16"/>
                    </w:rPr>
                    <w:t>00  -</w:t>
                  </w:r>
                </w:p>
              </w:tc>
              <w:tc>
                <w:tcPr>
                  <w:tcW w:w="4365" w:type="dxa"/>
                  <w:shd w:val="clear" w:color="auto" w:fill="auto"/>
                </w:tcPr>
                <w:p w14:paraId="4F38D6BB" w14:textId="77777777" w:rsidR="002C7589" w:rsidRPr="00291BB9" w:rsidRDefault="002C7589" w:rsidP="009C4101">
                  <w:pPr>
                    <w:rPr>
                      <w:sz w:val="16"/>
                    </w:rPr>
                  </w:pPr>
                  <w:r w:rsidRPr="00291BB9">
                    <w:rPr>
                      <w:sz w:val="16"/>
                    </w:rPr>
                    <w:t>119019 Г.МОСКВА УЛ.ВОЗДВИЖЕНКА д.3 /5</w:t>
                  </w:r>
                </w:p>
              </w:tc>
            </w:tr>
            <w:tr w:rsidR="002C7589" w14:paraId="190E139A" w14:textId="77777777" w:rsidTr="002C7589">
              <w:tc>
                <w:tcPr>
                  <w:tcW w:w="300" w:type="dxa"/>
                  <w:shd w:val="clear" w:color="auto" w:fill="auto"/>
                </w:tcPr>
                <w:p w14:paraId="6C4D2A91" w14:textId="77777777" w:rsidR="002C7589" w:rsidRPr="00291BB9" w:rsidRDefault="002C7589" w:rsidP="009C4101">
                  <w:pPr>
                    <w:jc w:val="center"/>
                    <w:rPr>
                      <w:sz w:val="16"/>
                    </w:rPr>
                  </w:pPr>
                  <w:r w:rsidRPr="00291BB9">
                    <w:rPr>
                      <w:sz w:val="16"/>
                    </w:rPr>
                    <w:t>684</w:t>
                  </w:r>
                </w:p>
              </w:tc>
              <w:tc>
                <w:tcPr>
                  <w:tcW w:w="1200" w:type="dxa"/>
                  <w:shd w:val="clear" w:color="auto" w:fill="auto"/>
                </w:tcPr>
                <w:p w14:paraId="6766EB7E" w14:textId="77777777" w:rsidR="002C7589" w:rsidRPr="00291BB9" w:rsidRDefault="002C7589" w:rsidP="009C4101">
                  <w:pPr>
                    <w:jc w:val="center"/>
                    <w:rPr>
                      <w:sz w:val="16"/>
                    </w:rPr>
                  </w:pPr>
                  <w:r w:rsidRPr="00291BB9">
                    <w:rPr>
                      <w:sz w:val="16"/>
                    </w:rPr>
                    <w:t>4956976342</w:t>
                  </w:r>
                </w:p>
              </w:tc>
              <w:tc>
                <w:tcPr>
                  <w:tcW w:w="400" w:type="dxa"/>
                  <w:shd w:val="clear" w:color="auto" w:fill="auto"/>
                </w:tcPr>
                <w:p w14:paraId="7265337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F751FC6" w14:textId="77777777" w:rsidR="002C7589" w:rsidRPr="00291BB9" w:rsidRDefault="002C7589" w:rsidP="009C4101">
                  <w:pPr>
                    <w:rPr>
                      <w:sz w:val="16"/>
                    </w:rPr>
                  </w:pPr>
                  <w:r w:rsidRPr="00291BB9">
                    <w:rPr>
                      <w:sz w:val="16"/>
                    </w:rPr>
                    <w:t>99118: ТУ АБОНЕНТСКИЙ НОМЕР ПРИСОЕДИНЕННОГО ОПЕРАТОРА</w:t>
                  </w:r>
                </w:p>
                <w:p w14:paraId="3B50AEFE" w14:textId="77777777" w:rsidR="002C7589" w:rsidRPr="00291BB9" w:rsidRDefault="002C7589" w:rsidP="009C4101">
                  <w:pPr>
                    <w:rPr>
                      <w:sz w:val="16"/>
                    </w:rPr>
                  </w:pPr>
                  <w:r w:rsidRPr="00291BB9">
                    <w:rPr>
                      <w:sz w:val="16"/>
                    </w:rPr>
                    <w:t>00  -</w:t>
                  </w:r>
                </w:p>
              </w:tc>
              <w:tc>
                <w:tcPr>
                  <w:tcW w:w="4365" w:type="dxa"/>
                  <w:shd w:val="clear" w:color="auto" w:fill="auto"/>
                </w:tcPr>
                <w:p w14:paraId="21562BBB" w14:textId="77777777" w:rsidR="002C7589" w:rsidRPr="00291BB9" w:rsidRDefault="002C7589" w:rsidP="009C4101">
                  <w:pPr>
                    <w:rPr>
                      <w:sz w:val="16"/>
                    </w:rPr>
                  </w:pPr>
                  <w:r w:rsidRPr="00291BB9">
                    <w:rPr>
                      <w:sz w:val="16"/>
                    </w:rPr>
                    <w:t>119019 Г.МОСКВА УЛ.ВОЗДВИЖЕНКА д.3 /5</w:t>
                  </w:r>
                </w:p>
              </w:tc>
            </w:tr>
            <w:tr w:rsidR="002C7589" w14:paraId="5B09E476" w14:textId="77777777" w:rsidTr="002C7589">
              <w:tc>
                <w:tcPr>
                  <w:tcW w:w="300" w:type="dxa"/>
                  <w:shd w:val="clear" w:color="auto" w:fill="auto"/>
                </w:tcPr>
                <w:p w14:paraId="4C12AE92" w14:textId="77777777" w:rsidR="002C7589" w:rsidRPr="00291BB9" w:rsidRDefault="002C7589" w:rsidP="009C4101">
                  <w:pPr>
                    <w:jc w:val="center"/>
                    <w:rPr>
                      <w:sz w:val="16"/>
                    </w:rPr>
                  </w:pPr>
                  <w:r w:rsidRPr="00291BB9">
                    <w:rPr>
                      <w:sz w:val="16"/>
                    </w:rPr>
                    <w:t>685</w:t>
                  </w:r>
                </w:p>
              </w:tc>
              <w:tc>
                <w:tcPr>
                  <w:tcW w:w="1200" w:type="dxa"/>
                  <w:shd w:val="clear" w:color="auto" w:fill="auto"/>
                </w:tcPr>
                <w:p w14:paraId="03BFF6A7" w14:textId="77777777" w:rsidR="002C7589" w:rsidRPr="00291BB9" w:rsidRDefault="002C7589" w:rsidP="009C4101">
                  <w:pPr>
                    <w:jc w:val="center"/>
                    <w:rPr>
                      <w:sz w:val="16"/>
                    </w:rPr>
                  </w:pPr>
                  <w:r w:rsidRPr="00291BB9">
                    <w:rPr>
                      <w:sz w:val="16"/>
                    </w:rPr>
                    <w:t>4956976538</w:t>
                  </w:r>
                </w:p>
              </w:tc>
              <w:tc>
                <w:tcPr>
                  <w:tcW w:w="400" w:type="dxa"/>
                  <w:shd w:val="clear" w:color="auto" w:fill="auto"/>
                </w:tcPr>
                <w:p w14:paraId="76660F7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46BA41D" w14:textId="77777777" w:rsidR="002C7589" w:rsidRPr="00291BB9" w:rsidRDefault="002C7589" w:rsidP="009C4101">
                  <w:pPr>
                    <w:rPr>
                      <w:sz w:val="16"/>
                    </w:rPr>
                  </w:pPr>
                  <w:r w:rsidRPr="00291BB9">
                    <w:rPr>
                      <w:sz w:val="16"/>
                    </w:rPr>
                    <w:t>99118: ТУ АБОНЕНТСКИЙ НОМЕР ПРИСОЕДИНЕННОГО ОПЕРАТОРА</w:t>
                  </w:r>
                </w:p>
                <w:p w14:paraId="7083D7C1" w14:textId="77777777" w:rsidR="002C7589" w:rsidRPr="00291BB9" w:rsidRDefault="002C7589" w:rsidP="009C4101">
                  <w:pPr>
                    <w:rPr>
                      <w:sz w:val="16"/>
                    </w:rPr>
                  </w:pPr>
                  <w:r w:rsidRPr="00291BB9">
                    <w:rPr>
                      <w:sz w:val="16"/>
                    </w:rPr>
                    <w:t>00  -</w:t>
                  </w:r>
                </w:p>
              </w:tc>
              <w:tc>
                <w:tcPr>
                  <w:tcW w:w="4365" w:type="dxa"/>
                  <w:shd w:val="clear" w:color="auto" w:fill="auto"/>
                </w:tcPr>
                <w:p w14:paraId="0CF9048C" w14:textId="77777777" w:rsidR="002C7589" w:rsidRPr="00291BB9" w:rsidRDefault="002C7589" w:rsidP="009C4101">
                  <w:pPr>
                    <w:rPr>
                      <w:sz w:val="16"/>
                    </w:rPr>
                  </w:pPr>
                  <w:r w:rsidRPr="00291BB9">
                    <w:rPr>
                      <w:sz w:val="16"/>
                    </w:rPr>
                    <w:t>119019 Г.МОСКВА УЛ.ВОЗДВИЖЕНКА д.3 /5</w:t>
                  </w:r>
                </w:p>
              </w:tc>
            </w:tr>
            <w:tr w:rsidR="002C7589" w14:paraId="4A282C77" w14:textId="77777777" w:rsidTr="002C7589">
              <w:tc>
                <w:tcPr>
                  <w:tcW w:w="300" w:type="dxa"/>
                  <w:shd w:val="clear" w:color="auto" w:fill="auto"/>
                </w:tcPr>
                <w:p w14:paraId="258E5EA8" w14:textId="77777777" w:rsidR="002C7589" w:rsidRPr="00291BB9" w:rsidRDefault="002C7589" w:rsidP="009C4101">
                  <w:pPr>
                    <w:jc w:val="center"/>
                    <w:rPr>
                      <w:sz w:val="16"/>
                    </w:rPr>
                  </w:pPr>
                  <w:r w:rsidRPr="00291BB9">
                    <w:rPr>
                      <w:sz w:val="16"/>
                    </w:rPr>
                    <w:lastRenderedPageBreak/>
                    <w:t>686</w:t>
                  </w:r>
                </w:p>
              </w:tc>
              <w:tc>
                <w:tcPr>
                  <w:tcW w:w="1200" w:type="dxa"/>
                  <w:shd w:val="clear" w:color="auto" w:fill="auto"/>
                </w:tcPr>
                <w:p w14:paraId="61D21A10" w14:textId="77777777" w:rsidR="002C7589" w:rsidRPr="00291BB9" w:rsidRDefault="002C7589" w:rsidP="009C4101">
                  <w:pPr>
                    <w:jc w:val="center"/>
                    <w:rPr>
                      <w:sz w:val="16"/>
                    </w:rPr>
                  </w:pPr>
                  <w:r w:rsidRPr="00291BB9">
                    <w:rPr>
                      <w:sz w:val="16"/>
                    </w:rPr>
                    <w:t>4956976646</w:t>
                  </w:r>
                </w:p>
              </w:tc>
              <w:tc>
                <w:tcPr>
                  <w:tcW w:w="400" w:type="dxa"/>
                  <w:shd w:val="clear" w:color="auto" w:fill="auto"/>
                </w:tcPr>
                <w:p w14:paraId="543EB92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5519869" w14:textId="77777777" w:rsidR="002C7589" w:rsidRPr="00291BB9" w:rsidRDefault="002C7589" w:rsidP="009C4101">
                  <w:pPr>
                    <w:rPr>
                      <w:sz w:val="16"/>
                    </w:rPr>
                  </w:pPr>
                  <w:r w:rsidRPr="00291BB9">
                    <w:rPr>
                      <w:sz w:val="16"/>
                    </w:rPr>
                    <w:t>99118: ТУ АБОНЕНТСКИЙ НОМЕР ПРИСОЕДИНЕННОГО ОПЕРАТОРА</w:t>
                  </w:r>
                </w:p>
                <w:p w14:paraId="2650B110" w14:textId="77777777" w:rsidR="002C7589" w:rsidRPr="00291BB9" w:rsidRDefault="002C7589" w:rsidP="009C4101">
                  <w:pPr>
                    <w:rPr>
                      <w:sz w:val="16"/>
                    </w:rPr>
                  </w:pPr>
                  <w:r w:rsidRPr="00291BB9">
                    <w:rPr>
                      <w:sz w:val="16"/>
                    </w:rPr>
                    <w:t>00  -</w:t>
                  </w:r>
                </w:p>
              </w:tc>
              <w:tc>
                <w:tcPr>
                  <w:tcW w:w="4365" w:type="dxa"/>
                  <w:shd w:val="clear" w:color="auto" w:fill="auto"/>
                </w:tcPr>
                <w:p w14:paraId="00A58025" w14:textId="77777777" w:rsidR="002C7589" w:rsidRPr="00291BB9" w:rsidRDefault="002C7589" w:rsidP="009C4101">
                  <w:pPr>
                    <w:rPr>
                      <w:sz w:val="16"/>
                    </w:rPr>
                  </w:pPr>
                  <w:r w:rsidRPr="00291BB9">
                    <w:rPr>
                      <w:sz w:val="16"/>
                    </w:rPr>
                    <w:t>119019 Г.МОСКВА УЛ.ВОЗДВИЖЕНКА д.3 /5</w:t>
                  </w:r>
                </w:p>
              </w:tc>
            </w:tr>
            <w:tr w:rsidR="002C7589" w14:paraId="33FC6C3D" w14:textId="77777777" w:rsidTr="002C7589">
              <w:tc>
                <w:tcPr>
                  <w:tcW w:w="300" w:type="dxa"/>
                  <w:shd w:val="clear" w:color="auto" w:fill="auto"/>
                </w:tcPr>
                <w:p w14:paraId="023EA1A2" w14:textId="77777777" w:rsidR="002C7589" w:rsidRPr="00291BB9" w:rsidRDefault="002C7589" w:rsidP="009C4101">
                  <w:pPr>
                    <w:jc w:val="center"/>
                    <w:rPr>
                      <w:sz w:val="16"/>
                    </w:rPr>
                  </w:pPr>
                  <w:r w:rsidRPr="00291BB9">
                    <w:rPr>
                      <w:sz w:val="16"/>
                    </w:rPr>
                    <w:t>687</w:t>
                  </w:r>
                </w:p>
              </w:tc>
              <w:tc>
                <w:tcPr>
                  <w:tcW w:w="1200" w:type="dxa"/>
                  <w:shd w:val="clear" w:color="auto" w:fill="auto"/>
                </w:tcPr>
                <w:p w14:paraId="37CB7382" w14:textId="77777777" w:rsidR="002C7589" w:rsidRPr="00291BB9" w:rsidRDefault="002C7589" w:rsidP="009C4101">
                  <w:pPr>
                    <w:jc w:val="center"/>
                    <w:rPr>
                      <w:sz w:val="16"/>
                    </w:rPr>
                  </w:pPr>
                  <w:r w:rsidRPr="00291BB9">
                    <w:rPr>
                      <w:sz w:val="16"/>
                    </w:rPr>
                    <w:t>4956976684</w:t>
                  </w:r>
                </w:p>
              </w:tc>
              <w:tc>
                <w:tcPr>
                  <w:tcW w:w="400" w:type="dxa"/>
                  <w:shd w:val="clear" w:color="auto" w:fill="auto"/>
                </w:tcPr>
                <w:p w14:paraId="131B09C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534069" w14:textId="77777777" w:rsidR="002C7589" w:rsidRPr="00291BB9" w:rsidRDefault="002C7589" w:rsidP="009C4101">
                  <w:pPr>
                    <w:rPr>
                      <w:sz w:val="16"/>
                    </w:rPr>
                  </w:pPr>
                  <w:r w:rsidRPr="00291BB9">
                    <w:rPr>
                      <w:sz w:val="16"/>
                    </w:rPr>
                    <w:t>99118: ТУ АБОНЕНТСКИЙ НОМЕР ПРИСОЕДИНЕННОГО ОПЕРАТОРА</w:t>
                  </w:r>
                </w:p>
                <w:p w14:paraId="07DAAE33" w14:textId="77777777" w:rsidR="002C7589" w:rsidRPr="00291BB9" w:rsidRDefault="002C7589" w:rsidP="009C4101">
                  <w:pPr>
                    <w:rPr>
                      <w:sz w:val="16"/>
                    </w:rPr>
                  </w:pPr>
                  <w:r w:rsidRPr="00291BB9">
                    <w:rPr>
                      <w:sz w:val="16"/>
                    </w:rPr>
                    <w:t>00  -</w:t>
                  </w:r>
                </w:p>
              </w:tc>
              <w:tc>
                <w:tcPr>
                  <w:tcW w:w="4365" w:type="dxa"/>
                  <w:shd w:val="clear" w:color="auto" w:fill="auto"/>
                </w:tcPr>
                <w:p w14:paraId="6B599AE3" w14:textId="77777777" w:rsidR="002C7589" w:rsidRPr="00291BB9" w:rsidRDefault="002C7589" w:rsidP="009C4101">
                  <w:pPr>
                    <w:rPr>
                      <w:sz w:val="16"/>
                    </w:rPr>
                  </w:pPr>
                  <w:r w:rsidRPr="00291BB9">
                    <w:rPr>
                      <w:sz w:val="16"/>
                    </w:rPr>
                    <w:t>119019 Г.МОСКВА УЛ.ВОЗДВИЖЕНКА д.3 /5</w:t>
                  </w:r>
                </w:p>
              </w:tc>
            </w:tr>
            <w:tr w:rsidR="002C7589" w14:paraId="739C9439" w14:textId="77777777" w:rsidTr="002C7589">
              <w:tc>
                <w:tcPr>
                  <w:tcW w:w="300" w:type="dxa"/>
                  <w:shd w:val="clear" w:color="auto" w:fill="auto"/>
                </w:tcPr>
                <w:p w14:paraId="75D12BC3" w14:textId="77777777" w:rsidR="002C7589" w:rsidRPr="00291BB9" w:rsidRDefault="002C7589" w:rsidP="009C4101">
                  <w:pPr>
                    <w:jc w:val="center"/>
                    <w:rPr>
                      <w:sz w:val="16"/>
                    </w:rPr>
                  </w:pPr>
                  <w:r w:rsidRPr="00291BB9">
                    <w:rPr>
                      <w:sz w:val="16"/>
                    </w:rPr>
                    <w:t>688</w:t>
                  </w:r>
                </w:p>
              </w:tc>
              <w:tc>
                <w:tcPr>
                  <w:tcW w:w="1200" w:type="dxa"/>
                  <w:shd w:val="clear" w:color="auto" w:fill="auto"/>
                </w:tcPr>
                <w:p w14:paraId="7488BC3E" w14:textId="77777777" w:rsidR="002C7589" w:rsidRPr="00291BB9" w:rsidRDefault="002C7589" w:rsidP="009C4101">
                  <w:pPr>
                    <w:jc w:val="center"/>
                    <w:rPr>
                      <w:sz w:val="16"/>
                    </w:rPr>
                  </w:pPr>
                  <w:r w:rsidRPr="00291BB9">
                    <w:rPr>
                      <w:sz w:val="16"/>
                    </w:rPr>
                    <w:t>4956976690</w:t>
                  </w:r>
                </w:p>
              </w:tc>
              <w:tc>
                <w:tcPr>
                  <w:tcW w:w="400" w:type="dxa"/>
                  <w:shd w:val="clear" w:color="auto" w:fill="auto"/>
                </w:tcPr>
                <w:p w14:paraId="3CAA7FA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3EFD726" w14:textId="77777777" w:rsidR="002C7589" w:rsidRPr="00291BB9" w:rsidRDefault="002C7589" w:rsidP="009C4101">
                  <w:pPr>
                    <w:rPr>
                      <w:sz w:val="16"/>
                    </w:rPr>
                  </w:pPr>
                  <w:r w:rsidRPr="00291BB9">
                    <w:rPr>
                      <w:sz w:val="16"/>
                    </w:rPr>
                    <w:t>99118: ТУ АБОНЕНТСКИЙ НОМЕР ПРИСОЕДИНЕННОГО ОПЕРАТОРА</w:t>
                  </w:r>
                </w:p>
                <w:p w14:paraId="531DB075" w14:textId="77777777" w:rsidR="002C7589" w:rsidRPr="00291BB9" w:rsidRDefault="002C7589" w:rsidP="009C4101">
                  <w:pPr>
                    <w:rPr>
                      <w:sz w:val="16"/>
                    </w:rPr>
                  </w:pPr>
                  <w:r w:rsidRPr="00291BB9">
                    <w:rPr>
                      <w:sz w:val="16"/>
                    </w:rPr>
                    <w:t>00  -</w:t>
                  </w:r>
                </w:p>
              </w:tc>
              <w:tc>
                <w:tcPr>
                  <w:tcW w:w="4365" w:type="dxa"/>
                  <w:shd w:val="clear" w:color="auto" w:fill="auto"/>
                </w:tcPr>
                <w:p w14:paraId="350768D3" w14:textId="77777777" w:rsidR="002C7589" w:rsidRPr="00291BB9" w:rsidRDefault="002C7589" w:rsidP="009C4101">
                  <w:pPr>
                    <w:rPr>
                      <w:sz w:val="16"/>
                    </w:rPr>
                  </w:pPr>
                  <w:r w:rsidRPr="00291BB9">
                    <w:rPr>
                      <w:sz w:val="16"/>
                    </w:rPr>
                    <w:t>119019 Г.МОСКВА УЛ.ВОЗДВИЖЕНКА д.3 /5</w:t>
                  </w:r>
                </w:p>
              </w:tc>
            </w:tr>
            <w:tr w:rsidR="002C7589" w14:paraId="35ED5326" w14:textId="77777777" w:rsidTr="002C7589">
              <w:tc>
                <w:tcPr>
                  <w:tcW w:w="300" w:type="dxa"/>
                  <w:shd w:val="clear" w:color="auto" w:fill="auto"/>
                </w:tcPr>
                <w:p w14:paraId="58EF331C" w14:textId="77777777" w:rsidR="002C7589" w:rsidRPr="00291BB9" w:rsidRDefault="002C7589" w:rsidP="009C4101">
                  <w:pPr>
                    <w:jc w:val="center"/>
                    <w:rPr>
                      <w:sz w:val="16"/>
                    </w:rPr>
                  </w:pPr>
                  <w:r w:rsidRPr="00291BB9">
                    <w:rPr>
                      <w:sz w:val="16"/>
                    </w:rPr>
                    <w:t>689</w:t>
                  </w:r>
                </w:p>
              </w:tc>
              <w:tc>
                <w:tcPr>
                  <w:tcW w:w="1200" w:type="dxa"/>
                  <w:shd w:val="clear" w:color="auto" w:fill="auto"/>
                </w:tcPr>
                <w:p w14:paraId="6B88A24B" w14:textId="77777777" w:rsidR="002C7589" w:rsidRPr="00291BB9" w:rsidRDefault="002C7589" w:rsidP="009C4101">
                  <w:pPr>
                    <w:jc w:val="center"/>
                    <w:rPr>
                      <w:sz w:val="16"/>
                    </w:rPr>
                  </w:pPr>
                  <w:r w:rsidRPr="00291BB9">
                    <w:rPr>
                      <w:sz w:val="16"/>
                    </w:rPr>
                    <w:t>4956976736</w:t>
                  </w:r>
                </w:p>
              </w:tc>
              <w:tc>
                <w:tcPr>
                  <w:tcW w:w="400" w:type="dxa"/>
                  <w:shd w:val="clear" w:color="auto" w:fill="auto"/>
                </w:tcPr>
                <w:p w14:paraId="73C7116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6F29313" w14:textId="77777777" w:rsidR="002C7589" w:rsidRPr="00291BB9" w:rsidRDefault="002C7589" w:rsidP="009C4101">
                  <w:pPr>
                    <w:rPr>
                      <w:sz w:val="16"/>
                    </w:rPr>
                  </w:pPr>
                  <w:r w:rsidRPr="00291BB9">
                    <w:rPr>
                      <w:sz w:val="16"/>
                    </w:rPr>
                    <w:t>99118: ТУ АБОНЕНТСКИЙ НОМЕР ПРИСОЕДИНЕННОГО ОПЕРАТОРА</w:t>
                  </w:r>
                </w:p>
                <w:p w14:paraId="13011BD8" w14:textId="77777777" w:rsidR="002C7589" w:rsidRPr="00291BB9" w:rsidRDefault="002C7589" w:rsidP="009C4101">
                  <w:pPr>
                    <w:rPr>
                      <w:sz w:val="16"/>
                    </w:rPr>
                  </w:pPr>
                  <w:r w:rsidRPr="00291BB9">
                    <w:rPr>
                      <w:sz w:val="16"/>
                    </w:rPr>
                    <w:t>00  -</w:t>
                  </w:r>
                </w:p>
              </w:tc>
              <w:tc>
                <w:tcPr>
                  <w:tcW w:w="4365" w:type="dxa"/>
                  <w:shd w:val="clear" w:color="auto" w:fill="auto"/>
                </w:tcPr>
                <w:p w14:paraId="2C95DC13" w14:textId="77777777" w:rsidR="002C7589" w:rsidRPr="00291BB9" w:rsidRDefault="002C7589" w:rsidP="009C4101">
                  <w:pPr>
                    <w:rPr>
                      <w:sz w:val="16"/>
                    </w:rPr>
                  </w:pPr>
                  <w:r w:rsidRPr="00291BB9">
                    <w:rPr>
                      <w:sz w:val="16"/>
                    </w:rPr>
                    <w:t>119019 Г.МОСКВА УЛ.ВОЗДВИЖЕНКА д.3 /5</w:t>
                  </w:r>
                </w:p>
              </w:tc>
            </w:tr>
            <w:tr w:rsidR="002C7589" w14:paraId="2D0B61FF" w14:textId="77777777" w:rsidTr="002C7589">
              <w:tc>
                <w:tcPr>
                  <w:tcW w:w="300" w:type="dxa"/>
                  <w:shd w:val="clear" w:color="auto" w:fill="auto"/>
                </w:tcPr>
                <w:p w14:paraId="6C9BA348" w14:textId="77777777" w:rsidR="002C7589" w:rsidRPr="00291BB9" w:rsidRDefault="002C7589" w:rsidP="009C4101">
                  <w:pPr>
                    <w:jc w:val="center"/>
                    <w:rPr>
                      <w:sz w:val="16"/>
                    </w:rPr>
                  </w:pPr>
                  <w:r w:rsidRPr="00291BB9">
                    <w:rPr>
                      <w:sz w:val="16"/>
                    </w:rPr>
                    <w:t>690</w:t>
                  </w:r>
                </w:p>
              </w:tc>
              <w:tc>
                <w:tcPr>
                  <w:tcW w:w="1200" w:type="dxa"/>
                  <w:shd w:val="clear" w:color="auto" w:fill="auto"/>
                </w:tcPr>
                <w:p w14:paraId="29D3F020" w14:textId="77777777" w:rsidR="002C7589" w:rsidRPr="00291BB9" w:rsidRDefault="002C7589" w:rsidP="009C4101">
                  <w:pPr>
                    <w:jc w:val="center"/>
                    <w:rPr>
                      <w:sz w:val="16"/>
                    </w:rPr>
                  </w:pPr>
                  <w:r w:rsidRPr="00291BB9">
                    <w:rPr>
                      <w:sz w:val="16"/>
                    </w:rPr>
                    <w:t>4956976744</w:t>
                  </w:r>
                </w:p>
              </w:tc>
              <w:tc>
                <w:tcPr>
                  <w:tcW w:w="400" w:type="dxa"/>
                  <w:shd w:val="clear" w:color="auto" w:fill="auto"/>
                </w:tcPr>
                <w:p w14:paraId="42AFD5E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EAE4720" w14:textId="77777777" w:rsidR="002C7589" w:rsidRPr="00291BB9" w:rsidRDefault="002C7589" w:rsidP="009C4101">
                  <w:pPr>
                    <w:rPr>
                      <w:sz w:val="16"/>
                    </w:rPr>
                  </w:pPr>
                  <w:r w:rsidRPr="00291BB9">
                    <w:rPr>
                      <w:sz w:val="16"/>
                    </w:rPr>
                    <w:t>99118: ТУ АБОНЕНТСКИЙ НОМЕР ПРИСОЕДИНЕННОГО ОПЕРАТОРА</w:t>
                  </w:r>
                </w:p>
                <w:p w14:paraId="2EEB7DA7" w14:textId="77777777" w:rsidR="002C7589" w:rsidRPr="00291BB9" w:rsidRDefault="002C7589" w:rsidP="009C4101">
                  <w:pPr>
                    <w:rPr>
                      <w:sz w:val="16"/>
                    </w:rPr>
                  </w:pPr>
                  <w:r w:rsidRPr="00291BB9">
                    <w:rPr>
                      <w:sz w:val="16"/>
                    </w:rPr>
                    <w:t>00  -</w:t>
                  </w:r>
                </w:p>
              </w:tc>
              <w:tc>
                <w:tcPr>
                  <w:tcW w:w="4365" w:type="dxa"/>
                  <w:shd w:val="clear" w:color="auto" w:fill="auto"/>
                </w:tcPr>
                <w:p w14:paraId="1B404038" w14:textId="77777777" w:rsidR="002C7589" w:rsidRPr="00291BB9" w:rsidRDefault="002C7589" w:rsidP="009C4101">
                  <w:pPr>
                    <w:rPr>
                      <w:sz w:val="16"/>
                    </w:rPr>
                  </w:pPr>
                  <w:r w:rsidRPr="00291BB9">
                    <w:rPr>
                      <w:sz w:val="16"/>
                    </w:rPr>
                    <w:t>119019 Г.МОСКВА УЛ.ВОЗДВИЖЕНКА д.3 /5</w:t>
                  </w:r>
                </w:p>
              </w:tc>
            </w:tr>
            <w:tr w:rsidR="002C7589" w14:paraId="0D869C89" w14:textId="77777777" w:rsidTr="002C7589">
              <w:tc>
                <w:tcPr>
                  <w:tcW w:w="300" w:type="dxa"/>
                  <w:shd w:val="clear" w:color="auto" w:fill="auto"/>
                </w:tcPr>
                <w:p w14:paraId="28BB4E14" w14:textId="77777777" w:rsidR="002C7589" w:rsidRPr="00291BB9" w:rsidRDefault="002C7589" w:rsidP="009C4101">
                  <w:pPr>
                    <w:jc w:val="center"/>
                    <w:rPr>
                      <w:sz w:val="16"/>
                    </w:rPr>
                  </w:pPr>
                  <w:r w:rsidRPr="00291BB9">
                    <w:rPr>
                      <w:sz w:val="16"/>
                    </w:rPr>
                    <w:t>691</w:t>
                  </w:r>
                </w:p>
              </w:tc>
              <w:tc>
                <w:tcPr>
                  <w:tcW w:w="1200" w:type="dxa"/>
                  <w:shd w:val="clear" w:color="auto" w:fill="auto"/>
                </w:tcPr>
                <w:p w14:paraId="34AF11F5" w14:textId="77777777" w:rsidR="002C7589" w:rsidRPr="00291BB9" w:rsidRDefault="002C7589" w:rsidP="009C4101">
                  <w:pPr>
                    <w:jc w:val="center"/>
                    <w:rPr>
                      <w:sz w:val="16"/>
                    </w:rPr>
                  </w:pPr>
                  <w:r w:rsidRPr="00291BB9">
                    <w:rPr>
                      <w:sz w:val="16"/>
                    </w:rPr>
                    <w:t>4956976750</w:t>
                  </w:r>
                </w:p>
              </w:tc>
              <w:tc>
                <w:tcPr>
                  <w:tcW w:w="400" w:type="dxa"/>
                  <w:shd w:val="clear" w:color="auto" w:fill="auto"/>
                </w:tcPr>
                <w:p w14:paraId="3B50C2C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4D909B" w14:textId="77777777" w:rsidR="002C7589" w:rsidRPr="00291BB9" w:rsidRDefault="002C7589" w:rsidP="009C4101">
                  <w:pPr>
                    <w:rPr>
                      <w:sz w:val="16"/>
                    </w:rPr>
                  </w:pPr>
                  <w:r w:rsidRPr="00291BB9">
                    <w:rPr>
                      <w:sz w:val="16"/>
                    </w:rPr>
                    <w:t>99118: ТУ АБОНЕНТСКИЙ НОМЕР ПРИСОЕДИНЕННОГО ОПЕРАТОРА</w:t>
                  </w:r>
                </w:p>
                <w:p w14:paraId="4EB16040" w14:textId="77777777" w:rsidR="002C7589" w:rsidRPr="00291BB9" w:rsidRDefault="002C7589" w:rsidP="009C4101">
                  <w:pPr>
                    <w:rPr>
                      <w:sz w:val="16"/>
                    </w:rPr>
                  </w:pPr>
                  <w:r w:rsidRPr="00291BB9">
                    <w:rPr>
                      <w:sz w:val="16"/>
                    </w:rPr>
                    <w:t>00  -</w:t>
                  </w:r>
                </w:p>
              </w:tc>
              <w:tc>
                <w:tcPr>
                  <w:tcW w:w="4365" w:type="dxa"/>
                  <w:shd w:val="clear" w:color="auto" w:fill="auto"/>
                </w:tcPr>
                <w:p w14:paraId="05C65E35" w14:textId="77777777" w:rsidR="002C7589" w:rsidRPr="00291BB9" w:rsidRDefault="002C7589" w:rsidP="009C4101">
                  <w:pPr>
                    <w:rPr>
                      <w:sz w:val="16"/>
                    </w:rPr>
                  </w:pPr>
                  <w:r w:rsidRPr="00291BB9">
                    <w:rPr>
                      <w:sz w:val="16"/>
                    </w:rPr>
                    <w:t>119019 Г.МОСКВА УЛ.ВОЗДВИЖЕНКА д.3 /5</w:t>
                  </w:r>
                </w:p>
              </w:tc>
            </w:tr>
            <w:tr w:rsidR="002C7589" w14:paraId="021B97A0" w14:textId="77777777" w:rsidTr="002C7589">
              <w:tc>
                <w:tcPr>
                  <w:tcW w:w="300" w:type="dxa"/>
                  <w:shd w:val="clear" w:color="auto" w:fill="auto"/>
                </w:tcPr>
                <w:p w14:paraId="002FFD0E" w14:textId="77777777" w:rsidR="002C7589" w:rsidRPr="00291BB9" w:rsidRDefault="002C7589" w:rsidP="009C4101">
                  <w:pPr>
                    <w:jc w:val="center"/>
                    <w:rPr>
                      <w:sz w:val="16"/>
                    </w:rPr>
                  </w:pPr>
                  <w:r w:rsidRPr="00291BB9">
                    <w:rPr>
                      <w:sz w:val="16"/>
                    </w:rPr>
                    <w:t>692</w:t>
                  </w:r>
                </w:p>
              </w:tc>
              <w:tc>
                <w:tcPr>
                  <w:tcW w:w="1200" w:type="dxa"/>
                  <w:shd w:val="clear" w:color="auto" w:fill="auto"/>
                </w:tcPr>
                <w:p w14:paraId="4C0BA7ED" w14:textId="77777777" w:rsidR="002C7589" w:rsidRPr="00291BB9" w:rsidRDefault="002C7589" w:rsidP="009C4101">
                  <w:pPr>
                    <w:jc w:val="center"/>
                    <w:rPr>
                      <w:sz w:val="16"/>
                    </w:rPr>
                  </w:pPr>
                  <w:r w:rsidRPr="00291BB9">
                    <w:rPr>
                      <w:sz w:val="16"/>
                    </w:rPr>
                    <w:t>4956976754</w:t>
                  </w:r>
                </w:p>
              </w:tc>
              <w:tc>
                <w:tcPr>
                  <w:tcW w:w="400" w:type="dxa"/>
                  <w:shd w:val="clear" w:color="auto" w:fill="auto"/>
                </w:tcPr>
                <w:p w14:paraId="7635FE8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072313A" w14:textId="77777777" w:rsidR="002C7589" w:rsidRPr="00291BB9" w:rsidRDefault="002C7589" w:rsidP="009C4101">
                  <w:pPr>
                    <w:rPr>
                      <w:sz w:val="16"/>
                    </w:rPr>
                  </w:pPr>
                  <w:r w:rsidRPr="00291BB9">
                    <w:rPr>
                      <w:sz w:val="16"/>
                    </w:rPr>
                    <w:t>99118: ТУ АБОНЕНТСКИЙ НОМЕР ПРИСОЕДИНЕННОГО ОПЕРАТОРА</w:t>
                  </w:r>
                </w:p>
                <w:p w14:paraId="07D729C2" w14:textId="77777777" w:rsidR="002C7589" w:rsidRPr="00291BB9" w:rsidRDefault="002C7589" w:rsidP="009C4101">
                  <w:pPr>
                    <w:rPr>
                      <w:sz w:val="16"/>
                    </w:rPr>
                  </w:pPr>
                  <w:r w:rsidRPr="00291BB9">
                    <w:rPr>
                      <w:sz w:val="16"/>
                    </w:rPr>
                    <w:t>00  -</w:t>
                  </w:r>
                </w:p>
              </w:tc>
              <w:tc>
                <w:tcPr>
                  <w:tcW w:w="4365" w:type="dxa"/>
                  <w:shd w:val="clear" w:color="auto" w:fill="auto"/>
                </w:tcPr>
                <w:p w14:paraId="6469A6FB" w14:textId="77777777" w:rsidR="002C7589" w:rsidRPr="00291BB9" w:rsidRDefault="002C7589" w:rsidP="009C4101">
                  <w:pPr>
                    <w:rPr>
                      <w:sz w:val="16"/>
                    </w:rPr>
                  </w:pPr>
                  <w:r w:rsidRPr="00291BB9">
                    <w:rPr>
                      <w:sz w:val="16"/>
                    </w:rPr>
                    <w:t>119019 Г.МОСКВА УЛ.ВОЗДВИЖЕНКА д.3 /5</w:t>
                  </w:r>
                </w:p>
              </w:tc>
            </w:tr>
            <w:tr w:rsidR="002C7589" w14:paraId="3DE05AA7" w14:textId="77777777" w:rsidTr="002C7589">
              <w:tc>
                <w:tcPr>
                  <w:tcW w:w="300" w:type="dxa"/>
                  <w:shd w:val="clear" w:color="auto" w:fill="auto"/>
                </w:tcPr>
                <w:p w14:paraId="77947557" w14:textId="77777777" w:rsidR="002C7589" w:rsidRPr="00291BB9" w:rsidRDefault="002C7589" w:rsidP="009C4101">
                  <w:pPr>
                    <w:jc w:val="center"/>
                    <w:rPr>
                      <w:sz w:val="16"/>
                    </w:rPr>
                  </w:pPr>
                  <w:r w:rsidRPr="00291BB9">
                    <w:rPr>
                      <w:sz w:val="16"/>
                    </w:rPr>
                    <w:t>693</w:t>
                  </w:r>
                </w:p>
              </w:tc>
              <w:tc>
                <w:tcPr>
                  <w:tcW w:w="1200" w:type="dxa"/>
                  <w:shd w:val="clear" w:color="auto" w:fill="auto"/>
                </w:tcPr>
                <w:p w14:paraId="15668EDC" w14:textId="77777777" w:rsidR="002C7589" w:rsidRPr="00291BB9" w:rsidRDefault="002C7589" w:rsidP="009C4101">
                  <w:pPr>
                    <w:jc w:val="center"/>
                    <w:rPr>
                      <w:sz w:val="16"/>
                    </w:rPr>
                  </w:pPr>
                  <w:r w:rsidRPr="00291BB9">
                    <w:rPr>
                      <w:sz w:val="16"/>
                    </w:rPr>
                    <w:t>4956976777</w:t>
                  </w:r>
                </w:p>
              </w:tc>
              <w:tc>
                <w:tcPr>
                  <w:tcW w:w="400" w:type="dxa"/>
                  <w:shd w:val="clear" w:color="auto" w:fill="auto"/>
                </w:tcPr>
                <w:p w14:paraId="1A8348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9902ACB" w14:textId="77777777" w:rsidR="002C7589" w:rsidRPr="00291BB9" w:rsidRDefault="002C7589" w:rsidP="009C4101">
                  <w:pPr>
                    <w:rPr>
                      <w:sz w:val="16"/>
                    </w:rPr>
                  </w:pPr>
                  <w:r w:rsidRPr="00291BB9">
                    <w:rPr>
                      <w:sz w:val="16"/>
                    </w:rPr>
                    <w:t>99118: ТУ АБОНЕНТСКИЙ НОМЕР ПРИСОЕДИНЕННОГО ОПЕРАТОРА</w:t>
                  </w:r>
                </w:p>
                <w:p w14:paraId="6AC69106" w14:textId="77777777" w:rsidR="002C7589" w:rsidRPr="00291BB9" w:rsidRDefault="002C7589" w:rsidP="009C4101">
                  <w:pPr>
                    <w:rPr>
                      <w:sz w:val="16"/>
                    </w:rPr>
                  </w:pPr>
                  <w:r w:rsidRPr="00291BB9">
                    <w:rPr>
                      <w:sz w:val="16"/>
                    </w:rPr>
                    <w:t>00  -</w:t>
                  </w:r>
                </w:p>
              </w:tc>
              <w:tc>
                <w:tcPr>
                  <w:tcW w:w="4365" w:type="dxa"/>
                  <w:shd w:val="clear" w:color="auto" w:fill="auto"/>
                </w:tcPr>
                <w:p w14:paraId="5EB686DE" w14:textId="77777777" w:rsidR="002C7589" w:rsidRPr="00291BB9" w:rsidRDefault="002C7589" w:rsidP="009C4101">
                  <w:pPr>
                    <w:rPr>
                      <w:sz w:val="16"/>
                    </w:rPr>
                  </w:pPr>
                  <w:r w:rsidRPr="00291BB9">
                    <w:rPr>
                      <w:sz w:val="16"/>
                    </w:rPr>
                    <w:t>119019 Г.МОСКВА УЛ.ВОЗДВИЖЕНКА д.3 /5</w:t>
                  </w:r>
                </w:p>
              </w:tc>
            </w:tr>
            <w:tr w:rsidR="002C7589" w14:paraId="1D56B2CE" w14:textId="77777777" w:rsidTr="002C7589">
              <w:tc>
                <w:tcPr>
                  <w:tcW w:w="300" w:type="dxa"/>
                  <w:shd w:val="clear" w:color="auto" w:fill="auto"/>
                </w:tcPr>
                <w:p w14:paraId="63029128" w14:textId="77777777" w:rsidR="002C7589" w:rsidRPr="00291BB9" w:rsidRDefault="002C7589" w:rsidP="009C4101">
                  <w:pPr>
                    <w:jc w:val="center"/>
                    <w:rPr>
                      <w:sz w:val="16"/>
                    </w:rPr>
                  </w:pPr>
                  <w:r w:rsidRPr="00291BB9">
                    <w:rPr>
                      <w:sz w:val="16"/>
                    </w:rPr>
                    <w:t>694</w:t>
                  </w:r>
                </w:p>
              </w:tc>
              <w:tc>
                <w:tcPr>
                  <w:tcW w:w="1200" w:type="dxa"/>
                  <w:shd w:val="clear" w:color="auto" w:fill="auto"/>
                </w:tcPr>
                <w:p w14:paraId="74879939" w14:textId="77777777" w:rsidR="002C7589" w:rsidRPr="00291BB9" w:rsidRDefault="002C7589" w:rsidP="009C4101">
                  <w:pPr>
                    <w:jc w:val="center"/>
                    <w:rPr>
                      <w:sz w:val="16"/>
                    </w:rPr>
                  </w:pPr>
                  <w:r w:rsidRPr="00291BB9">
                    <w:rPr>
                      <w:sz w:val="16"/>
                    </w:rPr>
                    <w:t>4956976783</w:t>
                  </w:r>
                </w:p>
              </w:tc>
              <w:tc>
                <w:tcPr>
                  <w:tcW w:w="400" w:type="dxa"/>
                  <w:shd w:val="clear" w:color="auto" w:fill="auto"/>
                </w:tcPr>
                <w:p w14:paraId="110E1CE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5780490" w14:textId="77777777" w:rsidR="002C7589" w:rsidRPr="00291BB9" w:rsidRDefault="002C7589" w:rsidP="009C4101">
                  <w:pPr>
                    <w:rPr>
                      <w:sz w:val="16"/>
                    </w:rPr>
                  </w:pPr>
                  <w:r w:rsidRPr="00291BB9">
                    <w:rPr>
                      <w:sz w:val="16"/>
                    </w:rPr>
                    <w:t>99118: ТУ АБОНЕНТСКИЙ НОМЕР ПРИСОЕДИНЕННОГО ОПЕРАТОРА</w:t>
                  </w:r>
                </w:p>
                <w:p w14:paraId="4853F40F" w14:textId="77777777" w:rsidR="002C7589" w:rsidRPr="00291BB9" w:rsidRDefault="002C7589" w:rsidP="009C4101">
                  <w:pPr>
                    <w:rPr>
                      <w:sz w:val="16"/>
                    </w:rPr>
                  </w:pPr>
                  <w:r w:rsidRPr="00291BB9">
                    <w:rPr>
                      <w:sz w:val="16"/>
                    </w:rPr>
                    <w:t>00  -</w:t>
                  </w:r>
                </w:p>
              </w:tc>
              <w:tc>
                <w:tcPr>
                  <w:tcW w:w="4365" w:type="dxa"/>
                  <w:shd w:val="clear" w:color="auto" w:fill="auto"/>
                </w:tcPr>
                <w:p w14:paraId="57C6C4EE" w14:textId="77777777" w:rsidR="002C7589" w:rsidRPr="00291BB9" w:rsidRDefault="002C7589" w:rsidP="009C4101">
                  <w:pPr>
                    <w:rPr>
                      <w:sz w:val="16"/>
                    </w:rPr>
                  </w:pPr>
                  <w:r w:rsidRPr="00291BB9">
                    <w:rPr>
                      <w:sz w:val="16"/>
                    </w:rPr>
                    <w:t>119019 Г.МОСКВА УЛ.ВОЗДВИЖЕНКА д.3 /5</w:t>
                  </w:r>
                </w:p>
              </w:tc>
            </w:tr>
            <w:tr w:rsidR="002C7589" w14:paraId="448D8E09" w14:textId="77777777" w:rsidTr="002C7589">
              <w:tc>
                <w:tcPr>
                  <w:tcW w:w="300" w:type="dxa"/>
                  <w:shd w:val="clear" w:color="auto" w:fill="auto"/>
                </w:tcPr>
                <w:p w14:paraId="22164D9F" w14:textId="77777777" w:rsidR="002C7589" w:rsidRPr="00291BB9" w:rsidRDefault="002C7589" w:rsidP="009C4101">
                  <w:pPr>
                    <w:jc w:val="center"/>
                    <w:rPr>
                      <w:sz w:val="16"/>
                    </w:rPr>
                  </w:pPr>
                  <w:r w:rsidRPr="00291BB9">
                    <w:rPr>
                      <w:sz w:val="16"/>
                    </w:rPr>
                    <w:t>695</w:t>
                  </w:r>
                </w:p>
              </w:tc>
              <w:tc>
                <w:tcPr>
                  <w:tcW w:w="1200" w:type="dxa"/>
                  <w:shd w:val="clear" w:color="auto" w:fill="auto"/>
                </w:tcPr>
                <w:p w14:paraId="4CAC9CDC" w14:textId="77777777" w:rsidR="002C7589" w:rsidRPr="00291BB9" w:rsidRDefault="002C7589" w:rsidP="009C4101">
                  <w:pPr>
                    <w:jc w:val="center"/>
                    <w:rPr>
                      <w:sz w:val="16"/>
                    </w:rPr>
                  </w:pPr>
                  <w:r w:rsidRPr="00291BB9">
                    <w:rPr>
                      <w:sz w:val="16"/>
                    </w:rPr>
                    <w:t>4956976795</w:t>
                  </w:r>
                </w:p>
              </w:tc>
              <w:tc>
                <w:tcPr>
                  <w:tcW w:w="400" w:type="dxa"/>
                  <w:shd w:val="clear" w:color="auto" w:fill="auto"/>
                </w:tcPr>
                <w:p w14:paraId="150A846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874800" w14:textId="77777777" w:rsidR="002C7589" w:rsidRPr="00291BB9" w:rsidRDefault="002C7589" w:rsidP="009C4101">
                  <w:pPr>
                    <w:rPr>
                      <w:sz w:val="16"/>
                    </w:rPr>
                  </w:pPr>
                  <w:r w:rsidRPr="00291BB9">
                    <w:rPr>
                      <w:sz w:val="16"/>
                    </w:rPr>
                    <w:t>99118: ТУ АБОНЕНТСКИЙ НОМЕР ПРИСОЕДИНЕННОГО ОПЕРАТОРА</w:t>
                  </w:r>
                </w:p>
                <w:p w14:paraId="13E21240" w14:textId="77777777" w:rsidR="002C7589" w:rsidRPr="00291BB9" w:rsidRDefault="002C7589" w:rsidP="009C4101">
                  <w:pPr>
                    <w:rPr>
                      <w:sz w:val="16"/>
                    </w:rPr>
                  </w:pPr>
                  <w:r w:rsidRPr="00291BB9">
                    <w:rPr>
                      <w:sz w:val="16"/>
                    </w:rPr>
                    <w:t>00  -</w:t>
                  </w:r>
                </w:p>
              </w:tc>
              <w:tc>
                <w:tcPr>
                  <w:tcW w:w="4365" w:type="dxa"/>
                  <w:shd w:val="clear" w:color="auto" w:fill="auto"/>
                </w:tcPr>
                <w:p w14:paraId="62E2EA74" w14:textId="77777777" w:rsidR="002C7589" w:rsidRPr="00291BB9" w:rsidRDefault="002C7589" w:rsidP="009C4101">
                  <w:pPr>
                    <w:rPr>
                      <w:sz w:val="16"/>
                    </w:rPr>
                  </w:pPr>
                  <w:r w:rsidRPr="00291BB9">
                    <w:rPr>
                      <w:sz w:val="16"/>
                    </w:rPr>
                    <w:t>119019 Г.МОСКВА УЛ.ВОЗДВИЖЕНКА д.3 /5</w:t>
                  </w:r>
                </w:p>
              </w:tc>
            </w:tr>
            <w:tr w:rsidR="002C7589" w14:paraId="477041D2" w14:textId="77777777" w:rsidTr="002C7589">
              <w:tc>
                <w:tcPr>
                  <w:tcW w:w="300" w:type="dxa"/>
                  <w:shd w:val="clear" w:color="auto" w:fill="auto"/>
                </w:tcPr>
                <w:p w14:paraId="058EC990" w14:textId="77777777" w:rsidR="002C7589" w:rsidRPr="00291BB9" w:rsidRDefault="002C7589" w:rsidP="009C4101">
                  <w:pPr>
                    <w:jc w:val="center"/>
                    <w:rPr>
                      <w:sz w:val="16"/>
                    </w:rPr>
                  </w:pPr>
                  <w:r w:rsidRPr="00291BB9">
                    <w:rPr>
                      <w:sz w:val="16"/>
                    </w:rPr>
                    <w:t>696</w:t>
                  </w:r>
                </w:p>
              </w:tc>
              <w:tc>
                <w:tcPr>
                  <w:tcW w:w="1200" w:type="dxa"/>
                  <w:shd w:val="clear" w:color="auto" w:fill="auto"/>
                </w:tcPr>
                <w:p w14:paraId="51D74811" w14:textId="77777777" w:rsidR="002C7589" w:rsidRPr="00291BB9" w:rsidRDefault="002C7589" w:rsidP="009C4101">
                  <w:pPr>
                    <w:jc w:val="center"/>
                    <w:rPr>
                      <w:sz w:val="16"/>
                    </w:rPr>
                  </w:pPr>
                  <w:r w:rsidRPr="00291BB9">
                    <w:rPr>
                      <w:sz w:val="16"/>
                    </w:rPr>
                    <w:t>4956976801</w:t>
                  </w:r>
                </w:p>
              </w:tc>
              <w:tc>
                <w:tcPr>
                  <w:tcW w:w="400" w:type="dxa"/>
                  <w:shd w:val="clear" w:color="auto" w:fill="auto"/>
                </w:tcPr>
                <w:p w14:paraId="4AF49B3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4F2EA5E" w14:textId="77777777" w:rsidR="002C7589" w:rsidRPr="00291BB9" w:rsidRDefault="002C7589" w:rsidP="009C4101">
                  <w:pPr>
                    <w:rPr>
                      <w:sz w:val="16"/>
                    </w:rPr>
                  </w:pPr>
                  <w:r w:rsidRPr="00291BB9">
                    <w:rPr>
                      <w:sz w:val="16"/>
                    </w:rPr>
                    <w:t>99118: ТУ АБОНЕНТСКИЙ НОМЕР ПРИСОЕДИНЕННОГО ОПЕРАТОРА</w:t>
                  </w:r>
                </w:p>
                <w:p w14:paraId="1615CEC6" w14:textId="77777777" w:rsidR="002C7589" w:rsidRPr="00291BB9" w:rsidRDefault="002C7589" w:rsidP="009C4101">
                  <w:pPr>
                    <w:rPr>
                      <w:sz w:val="16"/>
                    </w:rPr>
                  </w:pPr>
                  <w:r w:rsidRPr="00291BB9">
                    <w:rPr>
                      <w:sz w:val="16"/>
                    </w:rPr>
                    <w:t>00  -</w:t>
                  </w:r>
                </w:p>
              </w:tc>
              <w:tc>
                <w:tcPr>
                  <w:tcW w:w="4365" w:type="dxa"/>
                  <w:shd w:val="clear" w:color="auto" w:fill="auto"/>
                </w:tcPr>
                <w:p w14:paraId="5DAA455D" w14:textId="77777777" w:rsidR="002C7589" w:rsidRPr="00291BB9" w:rsidRDefault="002C7589" w:rsidP="009C4101">
                  <w:pPr>
                    <w:rPr>
                      <w:sz w:val="16"/>
                    </w:rPr>
                  </w:pPr>
                  <w:r w:rsidRPr="00291BB9">
                    <w:rPr>
                      <w:sz w:val="16"/>
                    </w:rPr>
                    <w:t>119019 Г.МОСКВА УЛ.ВОЗДВИЖЕНКА д.3 /5</w:t>
                  </w:r>
                </w:p>
              </w:tc>
            </w:tr>
            <w:tr w:rsidR="002C7589" w14:paraId="70F7CDE3" w14:textId="77777777" w:rsidTr="002C7589">
              <w:tc>
                <w:tcPr>
                  <w:tcW w:w="300" w:type="dxa"/>
                  <w:shd w:val="clear" w:color="auto" w:fill="auto"/>
                </w:tcPr>
                <w:p w14:paraId="3899F233" w14:textId="77777777" w:rsidR="002C7589" w:rsidRPr="00291BB9" w:rsidRDefault="002C7589" w:rsidP="009C4101">
                  <w:pPr>
                    <w:jc w:val="center"/>
                    <w:rPr>
                      <w:sz w:val="16"/>
                    </w:rPr>
                  </w:pPr>
                  <w:r w:rsidRPr="00291BB9">
                    <w:rPr>
                      <w:sz w:val="16"/>
                    </w:rPr>
                    <w:t>697</w:t>
                  </w:r>
                </w:p>
              </w:tc>
              <w:tc>
                <w:tcPr>
                  <w:tcW w:w="1200" w:type="dxa"/>
                  <w:shd w:val="clear" w:color="auto" w:fill="auto"/>
                </w:tcPr>
                <w:p w14:paraId="04ED715D" w14:textId="77777777" w:rsidR="002C7589" w:rsidRPr="00291BB9" w:rsidRDefault="002C7589" w:rsidP="009C4101">
                  <w:pPr>
                    <w:jc w:val="center"/>
                    <w:rPr>
                      <w:sz w:val="16"/>
                    </w:rPr>
                  </w:pPr>
                  <w:r w:rsidRPr="00291BB9">
                    <w:rPr>
                      <w:sz w:val="16"/>
                    </w:rPr>
                    <w:t>4956976830</w:t>
                  </w:r>
                </w:p>
              </w:tc>
              <w:tc>
                <w:tcPr>
                  <w:tcW w:w="400" w:type="dxa"/>
                  <w:shd w:val="clear" w:color="auto" w:fill="auto"/>
                </w:tcPr>
                <w:p w14:paraId="2422A04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F6C878E" w14:textId="77777777" w:rsidR="002C7589" w:rsidRPr="00291BB9" w:rsidRDefault="002C7589" w:rsidP="009C4101">
                  <w:pPr>
                    <w:rPr>
                      <w:sz w:val="16"/>
                    </w:rPr>
                  </w:pPr>
                  <w:r w:rsidRPr="00291BB9">
                    <w:rPr>
                      <w:sz w:val="16"/>
                    </w:rPr>
                    <w:t>99118: ТУ АБОНЕНТСКИЙ НОМЕР ПРИСОЕДИНЕННОГО ОПЕРАТОРА</w:t>
                  </w:r>
                </w:p>
                <w:p w14:paraId="61994DC4" w14:textId="77777777" w:rsidR="002C7589" w:rsidRPr="00291BB9" w:rsidRDefault="002C7589" w:rsidP="009C4101">
                  <w:pPr>
                    <w:rPr>
                      <w:sz w:val="16"/>
                    </w:rPr>
                  </w:pPr>
                  <w:r w:rsidRPr="00291BB9">
                    <w:rPr>
                      <w:sz w:val="16"/>
                    </w:rPr>
                    <w:t>00  -</w:t>
                  </w:r>
                </w:p>
              </w:tc>
              <w:tc>
                <w:tcPr>
                  <w:tcW w:w="4365" w:type="dxa"/>
                  <w:shd w:val="clear" w:color="auto" w:fill="auto"/>
                </w:tcPr>
                <w:p w14:paraId="514949B8" w14:textId="77777777" w:rsidR="002C7589" w:rsidRPr="00291BB9" w:rsidRDefault="002C7589" w:rsidP="009C4101">
                  <w:pPr>
                    <w:rPr>
                      <w:sz w:val="16"/>
                    </w:rPr>
                  </w:pPr>
                  <w:r w:rsidRPr="00291BB9">
                    <w:rPr>
                      <w:sz w:val="16"/>
                    </w:rPr>
                    <w:t>119019 Г.МОСКВА УЛ.ВОЗДВИЖЕНКА д.3 /5</w:t>
                  </w:r>
                </w:p>
              </w:tc>
            </w:tr>
            <w:tr w:rsidR="002C7589" w14:paraId="647B7923" w14:textId="77777777" w:rsidTr="002C7589">
              <w:tc>
                <w:tcPr>
                  <w:tcW w:w="300" w:type="dxa"/>
                  <w:shd w:val="clear" w:color="auto" w:fill="auto"/>
                </w:tcPr>
                <w:p w14:paraId="6DA26F47" w14:textId="77777777" w:rsidR="002C7589" w:rsidRPr="00291BB9" w:rsidRDefault="002C7589" w:rsidP="009C4101">
                  <w:pPr>
                    <w:jc w:val="center"/>
                    <w:rPr>
                      <w:sz w:val="16"/>
                    </w:rPr>
                  </w:pPr>
                  <w:r w:rsidRPr="00291BB9">
                    <w:rPr>
                      <w:sz w:val="16"/>
                    </w:rPr>
                    <w:t>698</w:t>
                  </w:r>
                </w:p>
              </w:tc>
              <w:tc>
                <w:tcPr>
                  <w:tcW w:w="1200" w:type="dxa"/>
                  <w:shd w:val="clear" w:color="auto" w:fill="auto"/>
                </w:tcPr>
                <w:p w14:paraId="0B93F3B4" w14:textId="77777777" w:rsidR="002C7589" w:rsidRPr="00291BB9" w:rsidRDefault="002C7589" w:rsidP="009C4101">
                  <w:pPr>
                    <w:jc w:val="center"/>
                    <w:rPr>
                      <w:sz w:val="16"/>
                    </w:rPr>
                  </w:pPr>
                  <w:r w:rsidRPr="00291BB9">
                    <w:rPr>
                      <w:sz w:val="16"/>
                    </w:rPr>
                    <w:t>4956976837</w:t>
                  </w:r>
                </w:p>
              </w:tc>
              <w:tc>
                <w:tcPr>
                  <w:tcW w:w="400" w:type="dxa"/>
                  <w:shd w:val="clear" w:color="auto" w:fill="auto"/>
                </w:tcPr>
                <w:p w14:paraId="45F8EC1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9856AC4" w14:textId="77777777" w:rsidR="002C7589" w:rsidRPr="00291BB9" w:rsidRDefault="002C7589" w:rsidP="009C4101">
                  <w:pPr>
                    <w:rPr>
                      <w:sz w:val="16"/>
                    </w:rPr>
                  </w:pPr>
                  <w:r w:rsidRPr="00291BB9">
                    <w:rPr>
                      <w:sz w:val="16"/>
                    </w:rPr>
                    <w:t>99118: ТУ АБОНЕНТСКИЙ НОМЕР ПРИСОЕДИНЕННОГО ОПЕРАТОРА</w:t>
                  </w:r>
                </w:p>
                <w:p w14:paraId="0E5DE78E" w14:textId="77777777" w:rsidR="002C7589" w:rsidRPr="00291BB9" w:rsidRDefault="002C7589" w:rsidP="009C4101">
                  <w:pPr>
                    <w:rPr>
                      <w:sz w:val="16"/>
                    </w:rPr>
                  </w:pPr>
                  <w:r w:rsidRPr="00291BB9">
                    <w:rPr>
                      <w:sz w:val="16"/>
                    </w:rPr>
                    <w:t>00  -</w:t>
                  </w:r>
                </w:p>
              </w:tc>
              <w:tc>
                <w:tcPr>
                  <w:tcW w:w="4365" w:type="dxa"/>
                  <w:shd w:val="clear" w:color="auto" w:fill="auto"/>
                </w:tcPr>
                <w:p w14:paraId="4388D9EC" w14:textId="77777777" w:rsidR="002C7589" w:rsidRPr="00291BB9" w:rsidRDefault="002C7589" w:rsidP="009C4101">
                  <w:pPr>
                    <w:rPr>
                      <w:sz w:val="16"/>
                    </w:rPr>
                  </w:pPr>
                  <w:r w:rsidRPr="00291BB9">
                    <w:rPr>
                      <w:sz w:val="16"/>
                    </w:rPr>
                    <w:t>119019 Г.МОСКВА УЛ.ВОЗДВИЖЕНКА д.3 /5</w:t>
                  </w:r>
                </w:p>
              </w:tc>
            </w:tr>
            <w:tr w:rsidR="002C7589" w14:paraId="727E30D3" w14:textId="77777777" w:rsidTr="002C7589">
              <w:tc>
                <w:tcPr>
                  <w:tcW w:w="300" w:type="dxa"/>
                  <w:shd w:val="clear" w:color="auto" w:fill="auto"/>
                </w:tcPr>
                <w:p w14:paraId="6FE327DA" w14:textId="77777777" w:rsidR="002C7589" w:rsidRPr="00291BB9" w:rsidRDefault="002C7589" w:rsidP="009C4101">
                  <w:pPr>
                    <w:jc w:val="center"/>
                    <w:rPr>
                      <w:sz w:val="16"/>
                    </w:rPr>
                  </w:pPr>
                  <w:r w:rsidRPr="00291BB9">
                    <w:rPr>
                      <w:sz w:val="16"/>
                    </w:rPr>
                    <w:t>699</w:t>
                  </w:r>
                </w:p>
              </w:tc>
              <w:tc>
                <w:tcPr>
                  <w:tcW w:w="1200" w:type="dxa"/>
                  <w:shd w:val="clear" w:color="auto" w:fill="auto"/>
                </w:tcPr>
                <w:p w14:paraId="787CC4DC" w14:textId="77777777" w:rsidR="002C7589" w:rsidRPr="00291BB9" w:rsidRDefault="002C7589" w:rsidP="009C4101">
                  <w:pPr>
                    <w:jc w:val="center"/>
                    <w:rPr>
                      <w:sz w:val="16"/>
                    </w:rPr>
                  </w:pPr>
                  <w:r w:rsidRPr="00291BB9">
                    <w:rPr>
                      <w:sz w:val="16"/>
                    </w:rPr>
                    <w:t>4956976861</w:t>
                  </w:r>
                </w:p>
              </w:tc>
              <w:tc>
                <w:tcPr>
                  <w:tcW w:w="400" w:type="dxa"/>
                  <w:shd w:val="clear" w:color="auto" w:fill="auto"/>
                </w:tcPr>
                <w:p w14:paraId="6599371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1E2467E" w14:textId="77777777" w:rsidR="002C7589" w:rsidRPr="00291BB9" w:rsidRDefault="002C7589" w:rsidP="009C4101">
                  <w:pPr>
                    <w:rPr>
                      <w:sz w:val="16"/>
                    </w:rPr>
                  </w:pPr>
                  <w:r w:rsidRPr="00291BB9">
                    <w:rPr>
                      <w:sz w:val="16"/>
                    </w:rPr>
                    <w:t>99118: ТУ АБОНЕНТСКИЙ НОМЕР ПРИСОЕДИНЕННОГО ОПЕРАТОРА</w:t>
                  </w:r>
                </w:p>
                <w:p w14:paraId="20B715E9" w14:textId="77777777" w:rsidR="002C7589" w:rsidRPr="00291BB9" w:rsidRDefault="002C7589" w:rsidP="009C4101">
                  <w:pPr>
                    <w:rPr>
                      <w:sz w:val="16"/>
                    </w:rPr>
                  </w:pPr>
                  <w:r w:rsidRPr="00291BB9">
                    <w:rPr>
                      <w:sz w:val="16"/>
                    </w:rPr>
                    <w:t>00  -</w:t>
                  </w:r>
                </w:p>
              </w:tc>
              <w:tc>
                <w:tcPr>
                  <w:tcW w:w="4365" w:type="dxa"/>
                  <w:shd w:val="clear" w:color="auto" w:fill="auto"/>
                </w:tcPr>
                <w:p w14:paraId="2AD03FB9" w14:textId="77777777" w:rsidR="002C7589" w:rsidRPr="00291BB9" w:rsidRDefault="002C7589" w:rsidP="009C4101">
                  <w:pPr>
                    <w:rPr>
                      <w:sz w:val="16"/>
                    </w:rPr>
                  </w:pPr>
                  <w:r w:rsidRPr="00291BB9">
                    <w:rPr>
                      <w:sz w:val="16"/>
                    </w:rPr>
                    <w:t>119019 Г.МОСКВА УЛ.ВОЗДВИЖЕНКА д.3 /5</w:t>
                  </w:r>
                </w:p>
              </w:tc>
            </w:tr>
            <w:tr w:rsidR="002C7589" w14:paraId="5EEEF0F2" w14:textId="77777777" w:rsidTr="002C7589">
              <w:tc>
                <w:tcPr>
                  <w:tcW w:w="300" w:type="dxa"/>
                  <w:shd w:val="clear" w:color="auto" w:fill="auto"/>
                </w:tcPr>
                <w:p w14:paraId="6E240AF5" w14:textId="77777777" w:rsidR="002C7589" w:rsidRPr="00291BB9" w:rsidRDefault="002C7589" w:rsidP="009C4101">
                  <w:pPr>
                    <w:jc w:val="center"/>
                    <w:rPr>
                      <w:sz w:val="16"/>
                    </w:rPr>
                  </w:pPr>
                  <w:r w:rsidRPr="00291BB9">
                    <w:rPr>
                      <w:sz w:val="16"/>
                    </w:rPr>
                    <w:t>700</w:t>
                  </w:r>
                </w:p>
              </w:tc>
              <w:tc>
                <w:tcPr>
                  <w:tcW w:w="1200" w:type="dxa"/>
                  <w:shd w:val="clear" w:color="auto" w:fill="auto"/>
                </w:tcPr>
                <w:p w14:paraId="77C54007" w14:textId="77777777" w:rsidR="002C7589" w:rsidRPr="00291BB9" w:rsidRDefault="002C7589" w:rsidP="009C4101">
                  <w:pPr>
                    <w:jc w:val="center"/>
                    <w:rPr>
                      <w:sz w:val="16"/>
                    </w:rPr>
                  </w:pPr>
                  <w:r w:rsidRPr="00291BB9">
                    <w:rPr>
                      <w:sz w:val="16"/>
                    </w:rPr>
                    <w:t>4956976883</w:t>
                  </w:r>
                </w:p>
              </w:tc>
              <w:tc>
                <w:tcPr>
                  <w:tcW w:w="400" w:type="dxa"/>
                  <w:shd w:val="clear" w:color="auto" w:fill="auto"/>
                </w:tcPr>
                <w:p w14:paraId="6536437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DC69D2B" w14:textId="77777777" w:rsidR="002C7589" w:rsidRPr="00291BB9" w:rsidRDefault="002C7589" w:rsidP="009C4101">
                  <w:pPr>
                    <w:rPr>
                      <w:sz w:val="16"/>
                    </w:rPr>
                  </w:pPr>
                  <w:r w:rsidRPr="00291BB9">
                    <w:rPr>
                      <w:sz w:val="16"/>
                    </w:rPr>
                    <w:t>99118: ТУ АБОНЕНТСКИЙ НОМЕР ПРИСОЕДИНЕННОГО ОПЕРАТОРА</w:t>
                  </w:r>
                </w:p>
                <w:p w14:paraId="77886744" w14:textId="77777777" w:rsidR="002C7589" w:rsidRPr="00291BB9" w:rsidRDefault="002C7589" w:rsidP="009C4101">
                  <w:pPr>
                    <w:rPr>
                      <w:sz w:val="16"/>
                    </w:rPr>
                  </w:pPr>
                  <w:r w:rsidRPr="00291BB9">
                    <w:rPr>
                      <w:sz w:val="16"/>
                    </w:rPr>
                    <w:t>00  -</w:t>
                  </w:r>
                </w:p>
              </w:tc>
              <w:tc>
                <w:tcPr>
                  <w:tcW w:w="4365" w:type="dxa"/>
                  <w:shd w:val="clear" w:color="auto" w:fill="auto"/>
                </w:tcPr>
                <w:p w14:paraId="46EE843A" w14:textId="77777777" w:rsidR="002C7589" w:rsidRPr="00291BB9" w:rsidRDefault="002C7589" w:rsidP="009C4101">
                  <w:pPr>
                    <w:rPr>
                      <w:sz w:val="16"/>
                    </w:rPr>
                  </w:pPr>
                  <w:r w:rsidRPr="00291BB9">
                    <w:rPr>
                      <w:sz w:val="16"/>
                    </w:rPr>
                    <w:t>119019 Г.МОСКВА УЛ.ВОЗДВИЖЕНКА д.3 /5</w:t>
                  </w:r>
                </w:p>
              </w:tc>
            </w:tr>
            <w:tr w:rsidR="002C7589" w14:paraId="02815348" w14:textId="77777777" w:rsidTr="002C7589">
              <w:tc>
                <w:tcPr>
                  <w:tcW w:w="300" w:type="dxa"/>
                  <w:shd w:val="clear" w:color="auto" w:fill="auto"/>
                </w:tcPr>
                <w:p w14:paraId="0F9E66C8" w14:textId="77777777" w:rsidR="002C7589" w:rsidRPr="00291BB9" w:rsidRDefault="002C7589" w:rsidP="009C4101">
                  <w:pPr>
                    <w:jc w:val="center"/>
                    <w:rPr>
                      <w:sz w:val="16"/>
                    </w:rPr>
                  </w:pPr>
                  <w:r w:rsidRPr="00291BB9">
                    <w:rPr>
                      <w:sz w:val="16"/>
                    </w:rPr>
                    <w:t>701</w:t>
                  </w:r>
                </w:p>
              </w:tc>
              <w:tc>
                <w:tcPr>
                  <w:tcW w:w="1200" w:type="dxa"/>
                  <w:shd w:val="clear" w:color="auto" w:fill="auto"/>
                </w:tcPr>
                <w:p w14:paraId="4AD9CB97" w14:textId="77777777" w:rsidR="002C7589" w:rsidRPr="00291BB9" w:rsidRDefault="002C7589" w:rsidP="009C4101">
                  <w:pPr>
                    <w:jc w:val="center"/>
                    <w:rPr>
                      <w:sz w:val="16"/>
                    </w:rPr>
                  </w:pPr>
                  <w:r w:rsidRPr="00291BB9">
                    <w:rPr>
                      <w:sz w:val="16"/>
                    </w:rPr>
                    <w:t>4956977194</w:t>
                  </w:r>
                </w:p>
              </w:tc>
              <w:tc>
                <w:tcPr>
                  <w:tcW w:w="400" w:type="dxa"/>
                  <w:shd w:val="clear" w:color="auto" w:fill="auto"/>
                </w:tcPr>
                <w:p w14:paraId="20643DE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0A72C18" w14:textId="77777777" w:rsidR="002C7589" w:rsidRPr="00291BB9" w:rsidRDefault="002C7589" w:rsidP="009C4101">
                  <w:pPr>
                    <w:rPr>
                      <w:sz w:val="16"/>
                    </w:rPr>
                  </w:pPr>
                  <w:r w:rsidRPr="00291BB9">
                    <w:rPr>
                      <w:sz w:val="16"/>
                    </w:rPr>
                    <w:t>99118: ТУ АБОНЕНТСКИЙ НОМЕР ПРИСОЕДИНЕННОГО ОПЕРАТОРА</w:t>
                  </w:r>
                </w:p>
                <w:p w14:paraId="68536D82" w14:textId="77777777" w:rsidR="002C7589" w:rsidRPr="00291BB9" w:rsidRDefault="002C7589" w:rsidP="009C4101">
                  <w:pPr>
                    <w:rPr>
                      <w:sz w:val="16"/>
                    </w:rPr>
                  </w:pPr>
                  <w:r w:rsidRPr="00291BB9">
                    <w:rPr>
                      <w:sz w:val="16"/>
                    </w:rPr>
                    <w:t>00  -</w:t>
                  </w:r>
                </w:p>
              </w:tc>
              <w:tc>
                <w:tcPr>
                  <w:tcW w:w="4365" w:type="dxa"/>
                  <w:shd w:val="clear" w:color="auto" w:fill="auto"/>
                </w:tcPr>
                <w:p w14:paraId="639CF76E" w14:textId="77777777" w:rsidR="002C7589" w:rsidRPr="00291BB9" w:rsidRDefault="002C7589" w:rsidP="009C4101">
                  <w:pPr>
                    <w:rPr>
                      <w:sz w:val="16"/>
                    </w:rPr>
                  </w:pPr>
                  <w:r w:rsidRPr="00291BB9">
                    <w:rPr>
                      <w:sz w:val="16"/>
                    </w:rPr>
                    <w:t>119019 Г.МОСКВА УЛ.ВОЗДВИЖЕНКА д.3 /5</w:t>
                  </w:r>
                </w:p>
              </w:tc>
            </w:tr>
            <w:tr w:rsidR="002C7589" w14:paraId="1464F722" w14:textId="77777777" w:rsidTr="002C7589">
              <w:tc>
                <w:tcPr>
                  <w:tcW w:w="300" w:type="dxa"/>
                  <w:shd w:val="clear" w:color="auto" w:fill="auto"/>
                </w:tcPr>
                <w:p w14:paraId="3664AAB4" w14:textId="77777777" w:rsidR="002C7589" w:rsidRPr="00291BB9" w:rsidRDefault="002C7589" w:rsidP="009C4101">
                  <w:pPr>
                    <w:jc w:val="center"/>
                    <w:rPr>
                      <w:sz w:val="16"/>
                    </w:rPr>
                  </w:pPr>
                  <w:r w:rsidRPr="00291BB9">
                    <w:rPr>
                      <w:sz w:val="16"/>
                    </w:rPr>
                    <w:t>702</w:t>
                  </w:r>
                </w:p>
              </w:tc>
              <w:tc>
                <w:tcPr>
                  <w:tcW w:w="1200" w:type="dxa"/>
                  <w:shd w:val="clear" w:color="auto" w:fill="auto"/>
                </w:tcPr>
                <w:p w14:paraId="4EF5820D" w14:textId="77777777" w:rsidR="002C7589" w:rsidRPr="00291BB9" w:rsidRDefault="002C7589" w:rsidP="009C4101">
                  <w:pPr>
                    <w:jc w:val="center"/>
                    <w:rPr>
                      <w:sz w:val="16"/>
                    </w:rPr>
                  </w:pPr>
                  <w:r w:rsidRPr="00291BB9">
                    <w:rPr>
                      <w:sz w:val="16"/>
                    </w:rPr>
                    <w:t>4956977265</w:t>
                  </w:r>
                </w:p>
              </w:tc>
              <w:tc>
                <w:tcPr>
                  <w:tcW w:w="400" w:type="dxa"/>
                  <w:shd w:val="clear" w:color="auto" w:fill="auto"/>
                </w:tcPr>
                <w:p w14:paraId="3B8B0237"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EE0DB7C" w14:textId="77777777" w:rsidR="002C7589" w:rsidRPr="00291BB9" w:rsidRDefault="002C7589" w:rsidP="009C4101">
                  <w:pPr>
                    <w:rPr>
                      <w:sz w:val="16"/>
                    </w:rPr>
                  </w:pPr>
                  <w:r w:rsidRPr="00291BB9">
                    <w:rPr>
                      <w:sz w:val="16"/>
                    </w:rPr>
                    <w:t>99118: ТУ АБОНЕНТСКИЙ НОМЕР ПРИСОЕДИНЕННОГО ОПЕРАТОРА</w:t>
                  </w:r>
                </w:p>
                <w:p w14:paraId="73510646" w14:textId="77777777" w:rsidR="002C7589" w:rsidRPr="00291BB9" w:rsidRDefault="002C7589" w:rsidP="009C4101">
                  <w:pPr>
                    <w:rPr>
                      <w:sz w:val="16"/>
                    </w:rPr>
                  </w:pPr>
                  <w:r w:rsidRPr="00291BB9">
                    <w:rPr>
                      <w:sz w:val="16"/>
                    </w:rPr>
                    <w:t>00  -</w:t>
                  </w:r>
                </w:p>
              </w:tc>
              <w:tc>
                <w:tcPr>
                  <w:tcW w:w="4365" w:type="dxa"/>
                  <w:shd w:val="clear" w:color="auto" w:fill="auto"/>
                </w:tcPr>
                <w:p w14:paraId="066AB0A8" w14:textId="77777777" w:rsidR="002C7589" w:rsidRPr="00291BB9" w:rsidRDefault="002C7589" w:rsidP="009C4101">
                  <w:pPr>
                    <w:rPr>
                      <w:sz w:val="16"/>
                    </w:rPr>
                  </w:pPr>
                  <w:r w:rsidRPr="00291BB9">
                    <w:rPr>
                      <w:sz w:val="16"/>
                    </w:rPr>
                    <w:t>119019 Г.МОСКВА УЛ.ВОЗДВИЖЕНКА д.3 /5</w:t>
                  </w:r>
                </w:p>
              </w:tc>
            </w:tr>
            <w:tr w:rsidR="002C7589" w14:paraId="7C587E14" w14:textId="77777777" w:rsidTr="002C7589">
              <w:tc>
                <w:tcPr>
                  <w:tcW w:w="300" w:type="dxa"/>
                  <w:shd w:val="clear" w:color="auto" w:fill="auto"/>
                </w:tcPr>
                <w:p w14:paraId="00699A17" w14:textId="77777777" w:rsidR="002C7589" w:rsidRPr="00291BB9" w:rsidRDefault="002C7589" w:rsidP="009C4101">
                  <w:pPr>
                    <w:jc w:val="center"/>
                    <w:rPr>
                      <w:sz w:val="16"/>
                    </w:rPr>
                  </w:pPr>
                  <w:r w:rsidRPr="00291BB9">
                    <w:rPr>
                      <w:sz w:val="16"/>
                    </w:rPr>
                    <w:t>703</w:t>
                  </w:r>
                </w:p>
              </w:tc>
              <w:tc>
                <w:tcPr>
                  <w:tcW w:w="1200" w:type="dxa"/>
                  <w:shd w:val="clear" w:color="auto" w:fill="auto"/>
                </w:tcPr>
                <w:p w14:paraId="6E490373" w14:textId="77777777" w:rsidR="002C7589" w:rsidRPr="00291BB9" w:rsidRDefault="002C7589" w:rsidP="009C4101">
                  <w:pPr>
                    <w:jc w:val="center"/>
                    <w:rPr>
                      <w:sz w:val="16"/>
                    </w:rPr>
                  </w:pPr>
                  <w:r w:rsidRPr="00291BB9">
                    <w:rPr>
                      <w:sz w:val="16"/>
                    </w:rPr>
                    <w:t>4956977301</w:t>
                  </w:r>
                </w:p>
              </w:tc>
              <w:tc>
                <w:tcPr>
                  <w:tcW w:w="400" w:type="dxa"/>
                  <w:shd w:val="clear" w:color="auto" w:fill="auto"/>
                </w:tcPr>
                <w:p w14:paraId="02163B3C"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EB103D" w14:textId="77777777" w:rsidR="002C7589" w:rsidRPr="00291BB9" w:rsidRDefault="002C7589" w:rsidP="009C4101">
                  <w:pPr>
                    <w:rPr>
                      <w:sz w:val="16"/>
                    </w:rPr>
                  </w:pPr>
                  <w:r w:rsidRPr="00291BB9">
                    <w:rPr>
                      <w:sz w:val="16"/>
                    </w:rPr>
                    <w:t>99118: ТУ АБОНЕНТСКИЙ НОМЕР ПРИСОЕДИНЕННОГО ОПЕРАТОРА</w:t>
                  </w:r>
                </w:p>
                <w:p w14:paraId="39DACAC8" w14:textId="77777777" w:rsidR="002C7589" w:rsidRPr="00291BB9" w:rsidRDefault="002C7589" w:rsidP="009C4101">
                  <w:pPr>
                    <w:rPr>
                      <w:sz w:val="16"/>
                    </w:rPr>
                  </w:pPr>
                  <w:r w:rsidRPr="00291BB9">
                    <w:rPr>
                      <w:sz w:val="16"/>
                    </w:rPr>
                    <w:t>00  -</w:t>
                  </w:r>
                </w:p>
              </w:tc>
              <w:tc>
                <w:tcPr>
                  <w:tcW w:w="4365" w:type="dxa"/>
                  <w:shd w:val="clear" w:color="auto" w:fill="auto"/>
                </w:tcPr>
                <w:p w14:paraId="19A2243D" w14:textId="77777777" w:rsidR="002C7589" w:rsidRPr="00291BB9" w:rsidRDefault="002C7589" w:rsidP="009C4101">
                  <w:pPr>
                    <w:rPr>
                      <w:sz w:val="16"/>
                    </w:rPr>
                  </w:pPr>
                  <w:r w:rsidRPr="00291BB9">
                    <w:rPr>
                      <w:sz w:val="16"/>
                    </w:rPr>
                    <w:t>119019 Г.МОСКВА УЛ.ВОЗДВИЖЕНКА д.3 /5</w:t>
                  </w:r>
                </w:p>
              </w:tc>
            </w:tr>
            <w:tr w:rsidR="002C7589" w14:paraId="426AFF09" w14:textId="77777777" w:rsidTr="002C7589">
              <w:tc>
                <w:tcPr>
                  <w:tcW w:w="300" w:type="dxa"/>
                  <w:shd w:val="clear" w:color="auto" w:fill="auto"/>
                </w:tcPr>
                <w:p w14:paraId="69E9B44F" w14:textId="77777777" w:rsidR="002C7589" w:rsidRPr="00291BB9" w:rsidRDefault="002C7589" w:rsidP="009C4101">
                  <w:pPr>
                    <w:jc w:val="center"/>
                    <w:rPr>
                      <w:sz w:val="16"/>
                    </w:rPr>
                  </w:pPr>
                  <w:r w:rsidRPr="00291BB9">
                    <w:rPr>
                      <w:sz w:val="16"/>
                    </w:rPr>
                    <w:t>704</w:t>
                  </w:r>
                </w:p>
              </w:tc>
              <w:tc>
                <w:tcPr>
                  <w:tcW w:w="1200" w:type="dxa"/>
                  <w:shd w:val="clear" w:color="auto" w:fill="auto"/>
                </w:tcPr>
                <w:p w14:paraId="45B71C08" w14:textId="77777777" w:rsidR="002C7589" w:rsidRPr="00291BB9" w:rsidRDefault="002C7589" w:rsidP="009C4101">
                  <w:pPr>
                    <w:jc w:val="center"/>
                    <w:rPr>
                      <w:sz w:val="16"/>
                    </w:rPr>
                  </w:pPr>
                  <w:r w:rsidRPr="00291BB9">
                    <w:rPr>
                      <w:sz w:val="16"/>
                    </w:rPr>
                    <w:t>4956977505</w:t>
                  </w:r>
                </w:p>
              </w:tc>
              <w:tc>
                <w:tcPr>
                  <w:tcW w:w="400" w:type="dxa"/>
                  <w:shd w:val="clear" w:color="auto" w:fill="auto"/>
                </w:tcPr>
                <w:p w14:paraId="1CBB36E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534EC4A" w14:textId="77777777" w:rsidR="002C7589" w:rsidRPr="00291BB9" w:rsidRDefault="002C7589" w:rsidP="009C4101">
                  <w:pPr>
                    <w:rPr>
                      <w:sz w:val="16"/>
                    </w:rPr>
                  </w:pPr>
                  <w:r w:rsidRPr="00291BB9">
                    <w:rPr>
                      <w:sz w:val="16"/>
                    </w:rPr>
                    <w:t>99118: ТУ АБОНЕНТСКИЙ НОМЕР ПРИСОЕДИНЕННОГО ОПЕРАТОРА</w:t>
                  </w:r>
                </w:p>
                <w:p w14:paraId="6A59C692" w14:textId="77777777" w:rsidR="002C7589" w:rsidRPr="00291BB9" w:rsidRDefault="002C7589" w:rsidP="009C4101">
                  <w:pPr>
                    <w:rPr>
                      <w:sz w:val="16"/>
                    </w:rPr>
                  </w:pPr>
                  <w:r w:rsidRPr="00291BB9">
                    <w:rPr>
                      <w:sz w:val="16"/>
                    </w:rPr>
                    <w:t>00  -</w:t>
                  </w:r>
                </w:p>
              </w:tc>
              <w:tc>
                <w:tcPr>
                  <w:tcW w:w="4365" w:type="dxa"/>
                  <w:shd w:val="clear" w:color="auto" w:fill="auto"/>
                </w:tcPr>
                <w:p w14:paraId="1123BA44" w14:textId="77777777" w:rsidR="002C7589" w:rsidRPr="00291BB9" w:rsidRDefault="002C7589" w:rsidP="009C4101">
                  <w:pPr>
                    <w:rPr>
                      <w:sz w:val="16"/>
                    </w:rPr>
                  </w:pPr>
                  <w:r w:rsidRPr="00291BB9">
                    <w:rPr>
                      <w:sz w:val="16"/>
                    </w:rPr>
                    <w:t>119019 Г.МОСКВА УЛ.ВОЗДВИЖЕНКА д.3 /5</w:t>
                  </w:r>
                </w:p>
              </w:tc>
            </w:tr>
            <w:tr w:rsidR="002C7589" w14:paraId="674BB42A" w14:textId="77777777" w:rsidTr="002C7589">
              <w:tc>
                <w:tcPr>
                  <w:tcW w:w="300" w:type="dxa"/>
                  <w:shd w:val="clear" w:color="auto" w:fill="auto"/>
                </w:tcPr>
                <w:p w14:paraId="1DC6E300" w14:textId="77777777" w:rsidR="002C7589" w:rsidRPr="00291BB9" w:rsidRDefault="002C7589" w:rsidP="009C4101">
                  <w:pPr>
                    <w:jc w:val="center"/>
                    <w:rPr>
                      <w:sz w:val="16"/>
                    </w:rPr>
                  </w:pPr>
                  <w:r w:rsidRPr="00291BB9">
                    <w:rPr>
                      <w:sz w:val="16"/>
                    </w:rPr>
                    <w:t>705</w:t>
                  </w:r>
                </w:p>
              </w:tc>
              <w:tc>
                <w:tcPr>
                  <w:tcW w:w="1200" w:type="dxa"/>
                  <w:shd w:val="clear" w:color="auto" w:fill="auto"/>
                </w:tcPr>
                <w:p w14:paraId="71FF2B99" w14:textId="77777777" w:rsidR="002C7589" w:rsidRPr="00291BB9" w:rsidRDefault="002C7589" w:rsidP="009C4101">
                  <w:pPr>
                    <w:jc w:val="center"/>
                    <w:rPr>
                      <w:sz w:val="16"/>
                    </w:rPr>
                  </w:pPr>
                  <w:r w:rsidRPr="00291BB9">
                    <w:rPr>
                      <w:sz w:val="16"/>
                    </w:rPr>
                    <w:t>4956977655</w:t>
                  </w:r>
                </w:p>
              </w:tc>
              <w:tc>
                <w:tcPr>
                  <w:tcW w:w="400" w:type="dxa"/>
                  <w:shd w:val="clear" w:color="auto" w:fill="auto"/>
                </w:tcPr>
                <w:p w14:paraId="65387A0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2AF2D19" w14:textId="77777777" w:rsidR="002C7589" w:rsidRPr="00291BB9" w:rsidRDefault="002C7589" w:rsidP="009C4101">
                  <w:pPr>
                    <w:rPr>
                      <w:sz w:val="16"/>
                    </w:rPr>
                  </w:pPr>
                  <w:r w:rsidRPr="00291BB9">
                    <w:rPr>
                      <w:sz w:val="16"/>
                    </w:rPr>
                    <w:t>99118: ТУ АБОНЕНТСКИЙ НОМЕР ПРИСОЕДИНЕННОГО ОПЕРАТОРА</w:t>
                  </w:r>
                </w:p>
                <w:p w14:paraId="5561F2E5" w14:textId="77777777" w:rsidR="002C7589" w:rsidRPr="00291BB9" w:rsidRDefault="002C7589" w:rsidP="009C4101">
                  <w:pPr>
                    <w:rPr>
                      <w:sz w:val="16"/>
                    </w:rPr>
                  </w:pPr>
                  <w:r w:rsidRPr="00291BB9">
                    <w:rPr>
                      <w:sz w:val="16"/>
                    </w:rPr>
                    <w:t>00  -</w:t>
                  </w:r>
                </w:p>
              </w:tc>
              <w:tc>
                <w:tcPr>
                  <w:tcW w:w="4365" w:type="dxa"/>
                  <w:shd w:val="clear" w:color="auto" w:fill="auto"/>
                </w:tcPr>
                <w:p w14:paraId="29B01ABA" w14:textId="77777777" w:rsidR="002C7589" w:rsidRPr="00291BB9" w:rsidRDefault="002C7589" w:rsidP="009C4101">
                  <w:pPr>
                    <w:rPr>
                      <w:sz w:val="16"/>
                    </w:rPr>
                  </w:pPr>
                  <w:r w:rsidRPr="00291BB9">
                    <w:rPr>
                      <w:sz w:val="16"/>
                    </w:rPr>
                    <w:t>119019 Г.МОСКВА УЛ.ВОЗДВИЖЕНКА д.3 /5</w:t>
                  </w:r>
                </w:p>
              </w:tc>
            </w:tr>
            <w:tr w:rsidR="002C7589" w14:paraId="21D7B138" w14:textId="77777777" w:rsidTr="002C7589">
              <w:tc>
                <w:tcPr>
                  <w:tcW w:w="300" w:type="dxa"/>
                  <w:shd w:val="clear" w:color="auto" w:fill="auto"/>
                </w:tcPr>
                <w:p w14:paraId="5E4BA245" w14:textId="77777777" w:rsidR="002C7589" w:rsidRPr="00291BB9" w:rsidRDefault="002C7589" w:rsidP="009C4101">
                  <w:pPr>
                    <w:jc w:val="center"/>
                    <w:rPr>
                      <w:sz w:val="16"/>
                    </w:rPr>
                  </w:pPr>
                  <w:r w:rsidRPr="00291BB9">
                    <w:rPr>
                      <w:sz w:val="16"/>
                    </w:rPr>
                    <w:t>706</w:t>
                  </w:r>
                </w:p>
              </w:tc>
              <w:tc>
                <w:tcPr>
                  <w:tcW w:w="1200" w:type="dxa"/>
                  <w:shd w:val="clear" w:color="auto" w:fill="auto"/>
                </w:tcPr>
                <w:p w14:paraId="169D2A4E" w14:textId="77777777" w:rsidR="002C7589" w:rsidRPr="00291BB9" w:rsidRDefault="002C7589" w:rsidP="009C4101">
                  <w:pPr>
                    <w:jc w:val="center"/>
                    <w:rPr>
                      <w:sz w:val="16"/>
                    </w:rPr>
                  </w:pPr>
                  <w:r w:rsidRPr="00291BB9">
                    <w:rPr>
                      <w:sz w:val="16"/>
                    </w:rPr>
                    <w:t>4956977756</w:t>
                  </w:r>
                </w:p>
              </w:tc>
              <w:tc>
                <w:tcPr>
                  <w:tcW w:w="400" w:type="dxa"/>
                  <w:shd w:val="clear" w:color="auto" w:fill="auto"/>
                </w:tcPr>
                <w:p w14:paraId="266CA1C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086B538" w14:textId="77777777" w:rsidR="002C7589" w:rsidRPr="00291BB9" w:rsidRDefault="002C7589" w:rsidP="009C4101">
                  <w:pPr>
                    <w:rPr>
                      <w:sz w:val="16"/>
                    </w:rPr>
                  </w:pPr>
                  <w:r w:rsidRPr="00291BB9">
                    <w:rPr>
                      <w:sz w:val="16"/>
                    </w:rPr>
                    <w:t>99118: ТУ АБОНЕНТСКИЙ НОМЕР ПРИСОЕДИНЕННОГО ОПЕРАТОРА</w:t>
                  </w:r>
                </w:p>
                <w:p w14:paraId="3AE2F717" w14:textId="77777777" w:rsidR="002C7589" w:rsidRPr="00291BB9" w:rsidRDefault="002C7589" w:rsidP="009C4101">
                  <w:pPr>
                    <w:rPr>
                      <w:sz w:val="16"/>
                    </w:rPr>
                  </w:pPr>
                  <w:r w:rsidRPr="00291BB9">
                    <w:rPr>
                      <w:sz w:val="16"/>
                    </w:rPr>
                    <w:t>00  -</w:t>
                  </w:r>
                </w:p>
              </w:tc>
              <w:tc>
                <w:tcPr>
                  <w:tcW w:w="4365" w:type="dxa"/>
                  <w:shd w:val="clear" w:color="auto" w:fill="auto"/>
                </w:tcPr>
                <w:p w14:paraId="302E0DB7" w14:textId="77777777" w:rsidR="002C7589" w:rsidRPr="00291BB9" w:rsidRDefault="002C7589" w:rsidP="009C4101">
                  <w:pPr>
                    <w:rPr>
                      <w:sz w:val="16"/>
                    </w:rPr>
                  </w:pPr>
                  <w:r w:rsidRPr="00291BB9">
                    <w:rPr>
                      <w:sz w:val="16"/>
                    </w:rPr>
                    <w:t>119019 Г.МОСКВА УЛ.ВОЗДВИЖЕНКА д.3 /5</w:t>
                  </w:r>
                </w:p>
              </w:tc>
            </w:tr>
            <w:tr w:rsidR="002C7589" w14:paraId="39FA0E2C" w14:textId="77777777" w:rsidTr="002C7589">
              <w:tc>
                <w:tcPr>
                  <w:tcW w:w="300" w:type="dxa"/>
                  <w:shd w:val="clear" w:color="auto" w:fill="auto"/>
                </w:tcPr>
                <w:p w14:paraId="6AB67DB2" w14:textId="77777777" w:rsidR="002C7589" w:rsidRPr="00291BB9" w:rsidRDefault="002C7589" w:rsidP="009C4101">
                  <w:pPr>
                    <w:jc w:val="center"/>
                    <w:rPr>
                      <w:sz w:val="16"/>
                    </w:rPr>
                  </w:pPr>
                  <w:r w:rsidRPr="00291BB9">
                    <w:rPr>
                      <w:sz w:val="16"/>
                    </w:rPr>
                    <w:t>707</w:t>
                  </w:r>
                </w:p>
              </w:tc>
              <w:tc>
                <w:tcPr>
                  <w:tcW w:w="1200" w:type="dxa"/>
                  <w:shd w:val="clear" w:color="auto" w:fill="auto"/>
                </w:tcPr>
                <w:p w14:paraId="7600F306" w14:textId="77777777" w:rsidR="002C7589" w:rsidRPr="00291BB9" w:rsidRDefault="002C7589" w:rsidP="009C4101">
                  <w:pPr>
                    <w:jc w:val="center"/>
                    <w:rPr>
                      <w:sz w:val="16"/>
                    </w:rPr>
                  </w:pPr>
                  <w:r w:rsidRPr="00291BB9">
                    <w:rPr>
                      <w:sz w:val="16"/>
                    </w:rPr>
                    <w:t>4956977767</w:t>
                  </w:r>
                </w:p>
              </w:tc>
              <w:tc>
                <w:tcPr>
                  <w:tcW w:w="400" w:type="dxa"/>
                  <w:shd w:val="clear" w:color="auto" w:fill="auto"/>
                </w:tcPr>
                <w:p w14:paraId="1D78137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28F4719" w14:textId="77777777" w:rsidR="002C7589" w:rsidRPr="00291BB9" w:rsidRDefault="002C7589" w:rsidP="009C4101">
                  <w:pPr>
                    <w:rPr>
                      <w:sz w:val="16"/>
                    </w:rPr>
                  </w:pPr>
                  <w:r w:rsidRPr="00291BB9">
                    <w:rPr>
                      <w:sz w:val="16"/>
                    </w:rPr>
                    <w:t>99118: ТУ АБОНЕНТСКИЙ НОМЕР ПРИСОЕДИНЕННОГО ОПЕРАТОРА</w:t>
                  </w:r>
                </w:p>
                <w:p w14:paraId="6DA74A85" w14:textId="77777777" w:rsidR="002C7589" w:rsidRPr="00291BB9" w:rsidRDefault="002C7589" w:rsidP="009C4101">
                  <w:pPr>
                    <w:rPr>
                      <w:sz w:val="16"/>
                    </w:rPr>
                  </w:pPr>
                  <w:r w:rsidRPr="00291BB9">
                    <w:rPr>
                      <w:sz w:val="16"/>
                    </w:rPr>
                    <w:t>00  -</w:t>
                  </w:r>
                </w:p>
              </w:tc>
              <w:tc>
                <w:tcPr>
                  <w:tcW w:w="4365" w:type="dxa"/>
                  <w:shd w:val="clear" w:color="auto" w:fill="auto"/>
                </w:tcPr>
                <w:p w14:paraId="45E2B23F" w14:textId="77777777" w:rsidR="002C7589" w:rsidRPr="00291BB9" w:rsidRDefault="002C7589" w:rsidP="009C4101">
                  <w:pPr>
                    <w:rPr>
                      <w:sz w:val="16"/>
                    </w:rPr>
                  </w:pPr>
                  <w:r w:rsidRPr="00291BB9">
                    <w:rPr>
                      <w:sz w:val="16"/>
                    </w:rPr>
                    <w:t>119019 Г.МОСКВА УЛ.ВОЗДВИЖЕНКА д.3 /5</w:t>
                  </w:r>
                </w:p>
              </w:tc>
            </w:tr>
            <w:tr w:rsidR="002C7589" w14:paraId="23A8320B" w14:textId="77777777" w:rsidTr="002C7589">
              <w:tc>
                <w:tcPr>
                  <w:tcW w:w="300" w:type="dxa"/>
                  <w:shd w:val="clear" w:color="auto" w:fill="auto"/>
                </w:tcPr>
                <w:p w14:paraId="48FE7D68" w14:textId="77777777" w:rsidR="002C7589" w:rsidRPr="00291BB9" w:rsidRDefault="002C7589" w:rsidP="009C4101">
                  <w:pPr>
                    <w:jc w:val="center"/>
                    <w:rPr>
                      <w:sz w:val="16"/>
                    </w:rPr>
                  </w:pPr>
                  <w:r w:rsidRPr="00291BB9">
                    <w:rPr>
                      <w:sz w:val="16"/>
                    </w:rPr>
                    <w:t>708</w:t>
                  </w:r>
                </w:p>
              </w:tc>
              <w:tc>
                <w:tcPr>
                  <w:tcW w:w="1200" w:type="dxa"/>
                  <w:shd w:val="clear" w:color="auto" w:fill="auto"/>
                </w:tcPr>
                <w:p w14:paraId="661DED4C" w14:textId="77777777" w:rsidR="002C7589" w:rsidRPr="00291BB9" w:rsidRDefault="002C7589" w:rsidP="009C4101">
                  <w:pPr>
                    <w:jc w:val="center"/>
                    <w:rPr>
                      <w:sz w:val="16"/>
                    </w:rPr>
                  </w:pPr>
                  <w:r w:rsidRPr="00291BB9">
                    <w:rPr>
                      <w:sz w:val="16"/>
                    </w:rPr>
                    <w:t>4956977867</w:t>
                  </w:r>
                </w:p>
              </w:tc>
              <w:tc>
                <w:tcPr>
                  <w:tcW w:w="400" w:type="dxa"/>
                  <w:shd w:val="clear" w:color="auto" w:fill="auto"/>
                </w:tcPr>
                <w:p w14:paraId="252579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9BC2E8A" w14:textId="77777777" w:rsidR="002C7589" w:rsidRPr="00291BB9" w:rsidRDefault="002C7589" w:rsidP="009C4101">
                  <w:pPr>
                    <w:rPr>
                      <w:sz w:val="16"/>
                    </w:rPr>
                  </w:pPr>
                  <w:r w:rsidRPr="00291BB9">
                    <w:rPr>
                      <w:sz w:val="16"/>
                    </w:rPr>
                    <w:t>99118: ТУ АБОНЕНТСКИЙ НОМЕР ПРИСОЕДИНЕННОГО ОПЕРАТОРА</w:t>
                  </w:r>
                </w:p>
                <w:p w14:paraId="335226AC" w14:textId="77777777" w:rsidR="002C7589" w:rsidRPr="00291BB9" w:rsidRDefault="002C7589" w:rsidP="009C4101">
                  <w:pPr>
                    <w:rPr>
                      <w:sz w:val="16"/>
                    </w:rPr>
                  </w:pPr>
                  <w:r w:rsidRPr="00291BB9">
                    <w:rPr>
                      <w:sz w:val="16"/>
                    </w:rPr>
                    <w:t>00  -</w:t>
                  </w:r>
                </w:p>
              </w:tc>
              <w:tc>
                <w:tcPr>
                  <w:tcW w:w="4365" w:type="dxa"/>
                  <w:shd w:val="clear" w:color="auto" w:fill="auto"/>
                </w:tcPr>
                <w:p w14:paraId="71A25359" w14:textId="77777777" w:rsidR="002C7589" w:rsidRPr="00291BB9" w:rsidRDefault="002C7589" w:rsidP="009C4101">
                  <w:pPr>
                    <w:rPr>
                      <w:sz w:val="16"/>
                    </w:rPr>
                  </w:pPr>
                  <w:r w:rsidRPr="00291BB9">
                    <w:rPr>
                      <w:sz w:val="16"/>
                    </w:rPr>
                    <w:t>119019 Г.МОСКВА УЛ.ВОЗДВИЖЕНКА д.3 /5</w:t>
                  </w:r>
                </w:p>
              </w:tc>
            </w:tr>
            <w:tr w:rsidR="002C7589" w14:paraId="3C8DAA9B" w14:textId="77777777" w:rsidTr="002C7589">
              <w:tc>
                <w:tcPr>
                  <w:tcW w:w="300" w:type="dxa"/>
                  <w:shd w:val="clear" w:color="auto" w:fill="auto"/>
                </w:tcPr>
                <w:p w14:paraId="06949C47" w14:textId="77777777" w:rsidR="002C7589" w:rsidRPr="00291BB9" w:rsidRDefault="002C7589" w:rsidP="009C4101">
                  <w:pPr>
                    <w:jc w:val="center"/>
                    <w:rPr>
                      <w:sz w:val="16"/>
                    </w:rPr>
                  </w:pPr>
                  <w:r w:rsidRPr="00291BB9">
                    <w:rPr>
                      <w:sz w:val="16"/>
                    </w:rPr>
                    <w:lastRenderedPageBreak/>
                    <w:t>709</w:t>
                  </w:r>
                </w:p>
              </w:tc>
              <w:tc>
                <w:tcPr>
                  <w:tcW w:w="1200" w:type="dxa"/>
                  <w:shd w:val="clear" w:color="auto" w:fill="auto"/>
                </w:tcPr>
                <w:p w14:paraId="0E3BFFD3" w14:textId="77777777" w:rsidR="002C7589" w:rsidRPr="00291BB9" w:rsidRDefault="002C7589" w:rsidP="009C4101">
                  <w:pPr>
                    <w:jc w:val="center"/>
                    <w:rPr>
                      <w:sz w:val="16"/>
                    </w:rPr>
                  </w:pPr>
                  <w:r w:rsidRPr="00291BB9">
                    <w:rPr>
                      <w:sz w:val="16"/>
                    </w:rPr>
                    <w:t>4956977874</w:t>
                  </w:r>
                </w:p>
              </w:tc>
              <w:tc>
                <w:tcPr>
                  <w:tcW w:w="400" w:type="dxa"/>
                  <w:shd w:val="clear" w:color="auto" w:fill="auto"/>
                </w:tcPr>
                <w:p w14:paraId="2ED205B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A310814" w14:textId="77777777" w:rsidR="002C7589" w:rsidRPr="00291BB9" w:rsidRDefault="002C7589" w:rsidP="009C4101">
                  <w:pPr>
                    <w:rPr>
                      <w:sz w:val="16"/>
                    </w:rPr>
                  </w:pPr>
                  <w:r w:rsidRPr="00291BB9">
                    <w:rPr>
                      <w:sz w:val="16"/>
                    </w:rPr>
                    <w:t>99118: ТУ АБОНЕНТСКИЙ НОМЕР ПРИСОЕДИНЕННОГО ОПЕРАТОРА</w:t>
                  </w:r>
                </w:p>
                <w:p w14:paraId="560FCA9F" w14:textId="77777777" w:rsidR="002C7589" w:rsidRPr="00291BB9" w:rsidRDefault="002C7589" w:rsidP="009C4101">
                  <w:pPr>
                    <w:rPr>
                      <w:sz w:val="16"/>
                    </w:rPr>
                  </w:pPr>
                  <w:r w:rsidRPr="00291BB9">
                    <w:rPr>
                      <w:sz w:val="16"/>
                    </w:rPr>
                    <w:t>00  -</w:t>
                  </w:r>
                </w:p>
              </w:tc>
              <w:tc>
                <w:tcPr>
                  <w:tcW w:w="4365" w:type="dxa"/>
                  <w:shd w:val="clear" w:color="auto" w:fill="auto"/>
                </w:tcPr>
                <w:p w14:paraId="36DD0A0F" w14:textId="77777777" w:rsidR="002C7589" w:rsidRPr="00291BB9" w:rsidRDefault="002C7589" w:rsidP="009C4101">
                  <w:pPr>
                    <w:rPr>
                      <w:sz w:val="16"/>
                    </w:rPr>
                  </w:pPr>
                  <w:r w:rsidRPr="00291BB9">
                    <w:rPr>
                      <w:sz w:val="16"/>
                    </w:rPr>
                    <w:t>119019 Г.МОСКВА УЛ.ВОЗДВИЖЕНКА д.3 /5</w:t>
                  </w:r>
                </w:p>
              </w:tc>
            </w:tr>
            <w:tr w:rsidR="002C7589" w14:paraId="0D5D99C4" w14:textId="77777777" w:rsidTr="002C7589">
              <w:tc>
                <w:tcPr>
                  <w:tcW w:w="300" w:type="dxa"/>
                  <w:shd w:val="clear" w:color="auto" w:fill="auto"/>
                </w:tcPr>
                <w:p w14:paraId="21D6C01F" w14:textId="77777777" w:rsidR="002C7589" w:rsidRPr="00291BB9" w:rsidRDefault="002C7589" w:rsidP="009C4101">
                  <w:pPr>
                    <w:jc w:val="center"/>
                    <w:rPr>
                      <w:sz w:val="16"/>
                    </w:rPr>
                  </w:pPr>
                  <w:r w:rsidRPr="00291BB9">
                    <w:rPr>
                      <w:sz w:val="16"/>
                    </w:rPr>
                    <w:t>710</w:t>
                  </w:r>
                </w:p>
              </w:tc>
              <w:tc>
                <w:tcPr>
                  <w:tcW w:w="1200" w:type="dxa"/>
                  <w:shd w:val="clear" w:color="auto" w:fill="auto"/>
                </w:tcPr>
                <w:p w14:paraId="46952780" w14:textId="77777777" w:rsidR="002C7589" w:rsidRPr="00291BB9" w:rsidRDefault="002C7589" w:rsidP="009C4101">
                  <w:pPr>
                    <w:jc w:val="center"/>
                    <w:rPr>
                      <w:sz w:val="16"/>
                    </w:rPr>
                  </w:pPr>
                  <w:r w:rsidRPr="00291BB9">
                    <w:rPr>
                      <w:sz w:val="16"/>
                    </w:rPr>
                    <w:t>4956977893</w:t>
                  </w:r>
                </w:p>
              </w:tc>
              <w:tc>
                <w:tcPr>
                  <w:tcW w:w="400" w:type="dxa"/>
                  <w:shd w:val="clear" w:color="auto" w:fill="auto"/>
                </w:tcPr>
                <w:p w14:paraId="631922D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65AFEBA" w14:textId="77777777" w:rsidR="002C7589" w:rsidRPr="00291BB9" w:rsidRDefault="002C7589" w:rsidP="009C4101">
                  <w:pPr>
                    <w:rPr>
                      <w:sz w:val="16"/>
                    </w:rPr>
                  </w:pPr>
                  <w:r w:rsidRPr="00291BB9">
                    <w:rPr>
                      <w:sz w:val="16"/>
                    </w:rPr>
                    <w:t>99118: ТУ АБОНЕНТСКИЙ НОМЕР ПРИСОЕДИНЕННОГО ОПЕРАТОРА</w:t>
                  </w:r>
                </w:p>
                <w:p w14:paraId="7BEB173C" w14:textId="77777777" w:rsidR="002C7589" w:rsidRPr="00291BB9" w:rsidRDefault="002C7589" w:rsidP="009C4101">
                  <w:pPr>
                    <w:rPr>
                      <w:sz w:val="16"/>
                    </w:rPr>
                  </w:pPr>
                  <w:r w:rsidRPr="00291BB9">
                    <w:rPr>
                      <w:sz w:val="16"/>
                    </w:rPr>
                    <w:t>00  -</w:t>
                  </w:r>
                </w:p>
              </w:tc>
              <w:tc>
                <w:tcPr>
                  <w:tcW w:w="4365" w:type="dxa"/>
                  <w:shd w:val="clear" w:color="auto" w:fill="auto"/>
                </w:tcPr>
                <w:p w14:paraId="04E747B2" w14:textId="77777777" w:rsidR="002C7589" w:rsidRPr="00291BB9" w:rsidRDefault="002C7589" w:rsidP="009C4101">
                  <w:pPr>
                    <w:rPr>
                      <w:sz w:val="16"/>
                    </w:rPr>
                  </w:pPr>
                  <w:r w:rsidRPr="00291BB9">
                    <w:rPr>
                      <w:sz w:val="16"/>
                    </w:rPr>
                    <w:t>119019 Г.МОСКВА УЛ.ВОЗДВИЖЕНКА д.3 /5</w:t>
                  </w:r>
                </w:p>
              </w:tc>
            </w:tr>
            <w:tr w:rsidR="002C7589" w14:paraId="2AFB0D86" w14:textId="77777777" w:rsidTr="002C7589">
              <w:tc>
                <w:tcPr>
                  <w:tcW w:w="300" w:type="dxa"/>
                  <w:shd w:val="clear" w:color="auto" w:fill="auto"/>
                </w:tcPr>
                <w:p w14:paraId="5AE0A175" w14:textId="77777777" w:rsidR="002C7589" w:rsidRPr="00291BB9" w:rsidRDefault="002C7589" w:rsidP="009C4101">
                  <w:pPr>
                    <w:jc w:val="center"/>
                    <w:rPr>
                      <w:sz w:val="16"/>
                    </w:rPr>
                  </w:pPr>
                  <w:r w:rsidRPr="00291BB9">
                    <w:rPr>
                      <w:sz w:val="16"/>
                    </w:rPr>
                    <w:t>711</w:t>
                  </w:r>
                </w:p>
              </w:tc>
              <w:tc>
                <w:tcPr>
                  <w:tcW w:w="1200" w:type="dxa"/>
                  <w:shd w:val="clear" w:color="auto" w:fill="auto"/>
                </w:tcPr>
                <w:p w14:paraId="769EFA9D" w14:textId="77777777" w:rsidR="002C7589" w:rsidRPr="00291BB9" w:rsidRDefault="002C7589" w:rsidP="009C4101">
                  <w:pPr>
                    <w:jc w:val="center"/>
                    <w:rPr>
                      <w:sz w:val="16"/>
                    </w:rPr>
                  </w:pPr>
                  <w:r w:rsidRPr="00291BB9">
                    <w:rPr>
                      <w:sz w:val="16"/>
                    </w:rPr>
                    <w:t>4956978313</w:t>
                  </w:r>
                </w:p>
              </w:tc>
              <w:tc>
                <w:tcPr>
                  <w:tcW w:w="400" w:type="dxa"/>
                  <w:shd w:val="clear" w:color="auto" w:fill="auto"/>
                </w:tcPr>
                <w:p w14:paraId="4C015591"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A3C7151" w14:textId="77777777" w:rsidR="002C7589" w:rsidRPr="00291BB9" w:rsidRDefault="002C7589" w:rsidP="009C4101">
                  <w:pPr>
                    <w:rPr>
                      <w:sz w:val="16"/>
                    </w:rPr>
                  </w:pPr>
                  <w:r w:rsidRPr="00291BB9">
                    <w:rPr>
                      <w:sz w:val="16"/>
                    </w:rPr>
                    <w:t>99118: ТУ АБОНЕНТСКИЙ НОМЕР ПРИСОЕДИНЕННОГО ОПЕРАТОРА</w:t>
                  </w:r>
                </w:p>
                <w:p w14:paraId="2BD421DE" w14:textId="77777777" w:rsidR="002C7589" w:rsidRPr="00291BB9" w:rsidRDefault="002C7589" w:rsidP="009C4101">
                  <w:pPr>
                    <w:rPr>
                      <w:sz w:val="16"/>
                    </w:rPr>
                  </w:pPr>
                  <w:r w:rsidRPr="00291BB9">
                    <w:rPr>
                      <w:sz w:val="16"/>
                    </w:rPr>
                    <w:t>00  -</w:t>
                  </w:r>
                </w:p>
              </w:tc>
              <w:tc>
                <w:tcPr>
                  <w:tcW w:w="4365" w:type="dxa"/>
                  <w:shd w:val="clear" w:color="auto" w:fill="auto"/>
                </w:tcPr>
                <w:p w14:paraId="04241BA4" w14:textId="77777777" w:rsidR="002C7589" w:rsidRPr="00291BB9" w:rsidRDefault="002C7589" w:rsidP="009C4101">
                  <w:pPr>
                    <w:rPr>
                      <w:sz w:val="16"/>
                    </w:rPr>
                  </w:pPr>
                  <w:r w:rsidRPr="00291BB9">
                    <w:rPr>
                      <w:sz w:val="16"/>
                    </w:rPr>
                    <w:t>119019 Г.МОСКВА УЛ.ВОЗДВИЖЕНКА д.3 /5</w:t>
                  </w:r>
                </w:p>
              </w:tc>
            </w:tr>
            <w:tr w:rsidR="002C7589" w14:paraId="280A6F6F" w14:textId="77777777" w:rsidTr="002C7589">
              <w:tc>
                <w:tcPr>
                  <w:tcW w:w="300" w:type="dxa"/>
                  <w:shd w:val="clear" w:color="auto" w:fill="auto"/>
                </w:tcPr>
                <w:p w14:paraId="7C42995B" w14:textId="77777777" w:rsidR="002C7589" w:rsidRPr="00291BB9" w:rsidRDefault="002C7589" w:rsidP="009C4101">
                  <w:pPr>
                    <w:jc w:val="center"/>
                    <w:rPr>
                      <w:sz w:val="16"/>
                    </w:rPr>
                  </w:pPr>
                  <w:r w:rsidRPr="00291BB9">
                    <w:rPr>
                      <w:sz w:val="16"/>
                    </w:rPr>
                    <w:t>712</w:t>
                  </w:r>
                </w:p>
              </w:tc>
              <w:tc>
                <w:tcPr>
                  <w:tcW w:w="1200" w:type="dxa"/>
                  <w:shd w:val="clear" w:color="auto" w:fill="auto"/>
                </w:tcPr>
                <w:p w14:paraId="2202236F" w14:textId="77777777" w:rsidR="002C7589" w:rsidRPr="00291BB9" w:rsidRDefault="002C7589" w:rsidP="009C4101">
                  <w:pPr>
                    <w:jc w:val="center"/>
                    <w:rPr>
                      <w:sz w:val="16"/>
                    </w:rPr>
                  </w:pPr>
                  <w:r w:rsidRPr="00291BB9">
                    <w:rPr>
                      <w:sz w:val="16"/>
                    </w:rPr>
                    <w:t>4956978412</w:t>
                  </w:r>
                </w:p>
              </w:tc>
              <w:tc>
                <w:tcPr>
                  <w:tcW w:w="400" w:type="dxa"/>
                  <w:shd w:val="clear" w:color="auto" w:fill="auto"/>
                </w:tcPr>
                <w:p w14:paraId="4716180A"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5A512BF" w14:textId="77777777" w:rsidR="002C7589" w:rsidRPr="00291BB9" w:rsidRDefault="002C7589" w:rsidP="009C4101">
                  <w:pPr>
                    <w:rPr>
                      <w:sz w:val="16"/>
                    </w:rPr>
                  </w:pPr>
                  <w:r w:rsidRPr="00291BB9">
                    <w:rPr>
                      <w:sz w:val="16"/>
                    </w:rPr>
                    <w:t>99118: ТУ АБОНЕНТСКИЙ НОМЕР ПРИСОЕДИНЕННОГО ОПЕРАТОРА</w:t>
                  </w:r>
                </w:p>
                <w:p w14:paraId="18CCFE6F" w14:textId="77777777" w:rsidR="002C7589" w:rsidRPr="00291BB9" w:rsidRDefault="002C7589" w:rsidP="009C4101">
                  <w:pPr>
                    <w:rPr>
                      <w:sz w:val="16"/>
                    </w:rPr>
                  </w:pPr>
                  <w:r w:rsidRPr="00291BB9">
                    <w:rPr>
                      <w:sz w:val="16"/>
                    </w:rPr>
                    <w:t>00  -</w:t>
                  </w:r>
                </w:p>
              </w:tc>
              <w:tc>
                <w:tcPr>
                  <w:tcW w:w="4365" w:type="dxa"/>
                  <w:shd w:val="clear" w:color="auto" w:fill="auto"/>
                </w:tcPr>
                <w:p w14:paraId="0B49A206" w14:textId="77777777" w:rsidR="002C7589" w:rsidRPr="00291BB9" w:rsidRDefault="002C7589" w:rsidP="009C4101">
                  <w:pPr>
                    <w:rPr>
                      <w:sz w:val="16"/>
                    </w:rPr>
                  </w:pPr>
                  <w:r w:rsidRPr="00291BB9">
                    <w:rPr>
                      <w:sz w:val="16"/>
                    </w:rPr>
                    <w:t>119019 Г.МОСКВА УЛ.ВОЗДВИЖЕНКА д.3 /5</w:t>
                  </w:r>
                </w:p>
              </w:tc>
            </w:tr>
            <w:tr w:rsidR="002C7589" w14:paraId="0B7DC66D" w14:textId="77777777" w:rsidTr="002C7589">
              <w:tc>
                <w:tcPr>
                  <w:tcW w:w="300" w:type="dxa"/>
                  <w:shd w:val="clear" w:color="auto" w:fill="auto"/>
                </w:tcPr>
                <w:p w14:paraId="3361CFB0" w14:textId="77777777" w:rsidR="002C7589" w:rsidRPr="00291BB9" w:rsidRDefault="002C7589" w:rsidP="009C4101">
                  <w:pPr>
                    <w:jc w:val="center"/>
                    <w:rPr>
                      <w:sz w:val="16"/>
                    </w:rPr>
                  </w:pPr>
                  <w:r w:rsidRPr="00291BB9">
                    <w:rPr>
                      <w:sz w:val="16"/>
                    </w:rPr>
                    <w:t>713</w:t>
                  </w:r>
                </w:p>
              </w:tc>
              <w:tc>
                <w:tcPr>
                  <w:tcW w:w="1200" w:type="dxa"/>
                  <w:shd w:val="clear" w:color="auto" w:fill="auto"/>
                </w:tcPr>
                <w:p w14:paraId="4A696F06" w14:textId="77777777" w:rsidR="002C7589" w:rsidRPr="00291BB9" w:rsidRDefault="002C7589" w:rsidP="009C4101">
                  <w:pPr>
                    <w:jc w:val="center"/>
                    <w:rPr>
                      <w:sz w:val="16"/>
                    </w:rPr>
                  </w:pPr>
                  <w:r w:rsidRPr="00291BB9">
                    <w:rPr>
                      <w:sz w:val="16"/>
                    </w:rPr>
                    <w:t>4956978427</w:t>
                  </w:r>
                </w:p>
              </w:tc>
              <w:tc>
                <w:tcPr>
                  <w:tcW w:w="400" w:type="dxa"/>
                  <w:shd w:val="clear" w:color="auto" w:fill="auto"/>
                </w:tcPr>
                <w:p w14:paraId="49D51C1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FA348D8" w14:textId="77777777" w:rsidR="002C7589" w:rsidRPr="00291BB9" w:rsidRDefault="002C7589" w:rsidP="009C4101">
                  <w:pPr>
                    <w:rPr>
                      <w:sz w:val="16"/>
                    </w:rPr>
                  </w:pPr>
                  <w:r w:rsidRPr="00291BB9">
                    <w:rPr>
                      <w:sz w:val="16"/>
                    </w:rPr>
                    <w:t>99118: ТУ АБОНЕНТСКИЙ НОМЕР ПРИСОЕДИНЕННОГО ОПЕРАТОРА</w:t>
                  </w:r>
                </w:p>
                <w:p w14:paraId="062E3993" w14:textId="77777777" w:rsidR="002C7589" w:rsidRPr="00291BB9" w:rsidRDefault="002C7589" w:rsidP="009C4101">
                  <w:pPr>
                    <w:rPr>
                      <w:sz w:val="16"/>
                    </w:rPr>
                  </w:pPr>
                  <w:r w:rsidRPr="00291BB9">
                    <w:rPr>
                      <w:sz w:val="16"/>
                    </w:rPr>
                    <w:t>00  -</w:t>
                  </w:r>
                </w:p>
              </w:tc>
              <w:tc>
                <w:tcPr>
                  <w:tcW w:w="4365" w:type="dxa"/>
                  <w:shd w:val="clear" w:color="auto" w:fill="auto"/>
                </w:tcPr>
                <w:p w14:paraId="36636B3C" w14:textId="77777777" w:rsidR="002C7589" w:rsidRPr="00291BB9" w:rsidRDefault="002C7589" w:rsidP="009C4101">
                  <w:pPr>
                    <w:rPr>
                      <w:sz w:val="16"/>
                    </w:rPr>
                  </w:pPr>
                  <w:r w:rsidRPr="00291BB9">
                    <w:rPr>
                      <w:sz w:val="16"/>
                    </w:rPr>
                    <w:t>119019 Г.МОСКВА УЛ.ВОЗДВИЖЕНКА д.3 /5</w:t>
                  </w:r>
                </w:p>
              </w:tc>
            </w:tr>
            <w:tr w:rsidR="002C7589" w14:paraId="07C731D1" w14:textId="77777777" w:rsidTr="002C7589">
              <w:tc>
                <w:tcPr>
                  <w:tcW w:w="300" w:type="dxa"/>
                  <w:shd w:val="clear" w:color="auto" w:fill="auto"/>
                </w:tcPr>
                <w:p w14:paraId="73320382" w14:textId="77777777" w:rsidR="002C7589" w:rsidRPr="00291BB9" w:rsidRDefault="002C7589" w:rsidP="009C4101">
                  <w:pPr>
                    <w:jc w:val="center"/>
                    <w:rPr>
                      <w:sz w:val="16"/>
                    </w:rPr>
                  </w:pPr>
                  <w:r w:rsidRPr="00291BB9">
                    <w:rPr>
                      <w:sz w:val="16"/>
                    </w:rPr>
                    <w:t>714</w:t>
                  </w:r>
                </w:p>
              </w:tc>
              <w:tc>
                <w:tcPr>
                  <w:tcW w:w="1200" w:type="dxa"/>
                  <w:shd w:val="clear" w:color="auto" w:fill="auto"/>
                </w:tcPr>
                <w:p w14:paraId="60BD901B" w14:textId="77777777" w:rsidR="002C7589" w:rsidRPr="00291BB9" w:rsidRDefault="002C7589" w:rsidP="009C4101">
                  <w:pPr>
                    <w:jc w:val="center"/>
                    <w:rPr>
                      <w:sz w:val="16"/>
                    </w:rPr>
                  </w:pPr>
                  <w:r w:rsidRPr="00291BB9">
                    <w:rPr>
                      <w:sz w:val="16"/>
                    </w:rPr>
                    <w:t>4956978494</w:t>
                  </w:r>
                </w:p>
              </w:tc>
              <w:tc>
                <w:tcPr>
                  <w:tcW w:w="400" w:type="dxa"/>
                  <w:shd w:val="clear" w:color="auto" w:fill="auto"/>
                </w:tcPr>
                <w:p w14:paraId="634E3BA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B52E8A1" w14:textId="77777777" w:rsidR="002C7589" w:rsidRPr="00291BB9" w:rsidRDefault="002C7589" w:rsidP="009C4101">
                  <w:pPr>
                    <w:rPr>
                      <w:sz w:val="16"/>
                    </w:rPr>
                  </w:pPr>
                  <w:r w:rsidRPr="00291BB9">
                    <w:rPr>
                      <w:sz w:val="16"/>
                    </w:rPr>
                    <w:t>99118: ТУ АБОНЕНТСКИЙ НОМЕР ПРИСОЕДИНЕННОГО ОПЕРАТОРА</w:t>
                  </w:r>
                </w:p>
                <w:p w14:paraId="46B35176" w14:textId="77777777" w:rsidR="002C7589" w:rsidRPr="00291BB9" w:rsidRDefault="002C7589" w:rsidP="009C4101">
                  <w:pPr>
                    <w:rPr>
                      <w:sz w:val="16"/>
                    </w:rPr>
                  </w:pPr>
                  <w:r w:rsidRPr="00291BB9">
                    <w:rPr>
                      <w:sz w:val="16"/>
                    </w:rPr>
                    <w:t>00  -</w:t>
                  </w:r>
                </w:p>
              </w:tc>
              <w:tc>
                <w:tcPr>
                  <w:tcW w:w="4365" w:type="dxa"/>
                  <w:shd w:val="clear" w:color="auto" w:fill="auto"/>
                </w:tcPr>
                <w:p w14:paraId="68490810" w14:textId="77777777" w:rsidR="002C7589" w:rsidRPr="00291BB9" w:rsidRDefault="002C7589" w:rsidP="009C4101">
                  <w:pPr>
                    <w:rPr>
                      <w:sz w:val="16"/>
                    </w:rPr>
                  </w:pPr>
                  <w:r w:rsidRPr="00291BB9">
                    <w:rPr>
                      <w:sz w:val="16"/>
                    </w:rPr>
                    <w:t>119019 Г.МОСКВА УЛ.ВОЗДВИЖЕНКА д.3 /5</w:t>
                  </w:r>
                </w:p>
              </w:tc>
            </w:tr>
            <w:tr w:rsidR="002C7589" w14:paraId="7A4D6C3D" w14:textId="77777777" w:rsidTr="002C7589">
              <w:tc>
                <w:tcPr>
                  <w:tcW w:w="300" w:type="dxa"/>
                  <w:shd w:val="clear" w:color="auto" w:fill="auto"/>
                </w:tcPr>
                <w:p w14:paraId="7FCED7F1" w14:textId="77777777" w:rsidR="002C7589" w:rsidRPr="00291BB9" w:rsidRDefault="002C7589" w:rsidP="009C4101">
                  <w:pPr>
                    <w:jc w:val="center"/>
                    <w:rPr>
                      <w:sz w:val="16"/>
                    </w:rPr>
                  </w:pPr>
                  <w:r w:rsidRPr="00291BB9">
                    <w:rPr>
                      <w:sz w:val="16"/>
                    </w:rPr>
                    <w:t>715</w:t>
                  </w:r>
                </w:p>
              </w:tc>
              <w:tc>
                <w:tcPr>
                  <w:tcW w:w="1200" w:type="dxa"/>
                  <w:shd w:val="clear" w:color="auto" w:fill="auto"/>
                </w:tcPr>
                <w:p w14:paraId="3D3F4185" w14:textId="77777777" w:rsidR="002C7589" w:rsidRPr="00291BB9" w:rsidRDefault="002C7589" w:rsidP="009C4101">
                  <w:pPr>
                    <w:jc w:val="center"/>
                    <w:rPr>
                      <w:sz w:val="16"/>
                    </w:rPr>
                  </w:pPr>
                  <w:r w:rsidRPr="00291BB9">
                    <w:rPr>
                      <w:sz w:val="16"/>
                    </w:rPr>
                    <w:t>4956978851</w:t>
                  </w:r>
                </w:p>
              </w:tc>
              <w:tc>
                <w:tcPr>
                  <w:tcW w:w="400" w:type="dxa"/>
                  <w:shd w:val="clear" w:color="auto" w:fill="auto"/>
                </w:tcPr>
                <w:p w14:paraId="3EC166A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1C8BFE9E" w14:textId="77777777" w:rsidR="002C7589" w:rsidRPr="00291BB9" w:rsidRDefault="002C7589" w:rsidP="009C4101">
                  <w:pPr>
                    <w:rPr>
                      <w:sz w:val="16"/>
                    </w:rPr>
                  </w:pPr>
                  <w:r w:rsidRPr="00291BB9">
                    <w:rPr>
                      <w:sz w:val="16"/>
                    </w:rPr>
                    <w:t>99118: ТУ АБОНЕНТСКИЙ НОМЕР ПРИСОЕДИНЕННОГО ОПЕРАТОРА</w:t>
                  </w:r>
                </w:p>
                <w:p w14:paraId="41B3C718" w14:textId="77777777" w:rsidR="002C7589" w:rsidRPr="00291BB9" w:rsidRDefault="002C7589" w:rsidP="009C4101">
                  <w:pPr>
                    <w:rPr>
                      <w:sz w:val="16"/>
                    </w:rPr>
                  </w:pPr>
                  <w:r w:rsidRPr="00291BB9">
                    <w:rPr>
                      <w:sz w:val="16"/>
                    </w:rPr>
                    <w:t>00  -</w:t>
                  </w:r>
                </w:p>
              </w:tc>
              <w:tc>
                <w:tcPr>
                  <w:tcW w:w="4365" w:type="dxa"/>
                  <w:shd w:val="clear" w:color="auto" w:fill="auto"/>
                </w:tcPr>
                <w:p w14:paraId="28E9B970" w14:textId="77777777" w:rsidR="002C7589" w:rsidRPr="00291BB9" w:rsidRDefault="002C7589" w:rsidP="009C4101">
                  <w:pPr>
                    <w:rPr>
                      <w:sz w:val="16"/>
                    </w:rPr>
                  </w:pPr>
                  <w:r w:rsidRPr="00291BB9">
                    <w:rPr>
                      <w:sz w:val="16"/>
                    </w:rPr>
                    <w:t>119019 Г.МОСКВА УЛ.ВОЗДВИЖЕНКА д.3 /5</w:t>
                  </w:r>
                </w:p>
              </w:tc>
            </w:tr>
            <w:tr w:rsidR="002C7589" w14:paraId="6E8F0BAD" w14:textId="77777777" w:rsidTr="002C7589">
              <w:tc>
                <w:tcPr>
                  <w:tcW w:w="300" w:type="dxa"/>
                  <w:shd w:val="clear" w:color="auto" w:fill="auto"/>
                </w:tcPr>
                <w:p w14:paraId="073E5427" w14:textId="77777777" w:rsidR="002C7589" w:rsidRPr="00291BB9" w:rsidRDefault="002C7589" w:rsidP="009C4101">
                  <w:pPr>
                    <w:jc w:val="center"/>
                    <w:rPr>
                      <w:sz w:val="16"/>
                    </w:rPr>
                  </w:pPr>
                  <w:r w:rsidRPr="00291BB9">
                    <w:rPr>
                      <w:sz w:val="16"/>
                    </w:rPr>
                    <w:t>716</w:t>
                  </w:r>
                </w:p>
              </w:tc>
              <w:tc>
                <w:tcPr>
                  <w:tcW w:w="1200" w:type="dxa"/>
                  <w:shd w:val="clear" w:color="auto" w:fill="auto"/>
                </w:tcPr>
                <w:p w14:paraId="7D2F1689" w14:textId="77777777" w:rsidR="002C7589" w:rsidRPr="00291BB9" w:rsidRDefault="002C7589" w:rsidP="009C4101">
                  <w:pPr>
                    <w:jc w:val="center"/>
                    <w:rPr>
                      <w:sz w:val="16"/>
                    </w:rPr>
                  </w:pPr>
                  <w:r w:rsidRPr="00291BB9">
                    <w:rPr>
                      <w:sz w:val="16"/>
                    </w:rPr>
                    <w:t>4956979390</w:t>
                  </w:r>
                </w:p>
              </w:tc>
              <w:tc>
                <w:tcPr>
                  <w:tcW w:w="400" w:type="dxa"/>
                  <w:shd w:val="clear" w:color="auto" w:fill="auto"/>
                </w:tcPr>
                <w:p w14:paraId="128072B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4BDB483" w14:textId="77777777" w:rsidR="002C7589" w:rsidRPr="00291BB9" w:rsidRDefault="002C7589" w:rsidP="009C4101">
                  <w:pPr>
                    <w:rPr>
                      <w:sz w:val="16"/>
                    </w:rPr>
                  </w:pPr>
                  <w:r w:rsidRPr="00291BB9">
                    <w:rPr>
                      <w:sz w:val="16"/>
                    </w:rPr>
                    <w:t>99118: ТУ АБОНЕНТСКИЙ НОМЕР ПРИСОЕДИНЕННОГО ОПЕРАТОРА</w:t>
                  </w:r>
                </w:p>
                <w:p w14:paraId="5CC30438" w14:textId="77777777" w:rsidR="002C7589" w:rsidRPr="00291BB9" w:rsidRDefault="002C7589" w:rsidP="009C4101">
                  <w:pPr>
                    <w:rPr>
                      <w:sz w:val="16"/>
                    </w:rPr>
                  </w:pPr>
                  <w:r w:rsidRPr="00291BB9">
                    <w:rPr>
                      <w:sz w:val="16"/>
                    </w:rPr>
                    <w:t>00  -</w:t>
                  </w:r>
                </w:p>
              </w:tc>
              <w:tc>
                <w:tcPr>
                  <w:tcW w:w="4365" w:type="dxa"/>
                  <w:shd w:val="clear" w:color="auto" w:fill="auto"/>
                </w:tcPr>
                <w:p w14:paraId="4085B122" w14:textId="77777777" w:rsidR="002C7589" w:rsidRPr="00291BB9" w:rsidRDefault="002C7589" w:rsidP="009C4101">
                  <w:pPr>
                    <w:rPr>
                      <w:sz w:val="16"/>
                    </w:rPr>
                  </w:pPr>
                  <w:r w:rsidRPr="00291BB9">
                    <w:rPr>
                      <w:sz w:val="16"/>
                    </w:rPr>
                    <w:t>119019 Г.МОСКВА УЛ.ВОЗДВИЖЕНКА д.3 /5</w:t>
                  </w:r>
                </w:p>
              </w:tc>
            </w:tr>
            <w:tr w:rsidR="002C7589" w14:paraId="0A5E26B4" w14:textId="77777777" w:rsidTr="002C7589">
              <w:tc>
                <w:tcPr>
                  <w:tcW w:w="300" w:type="dxa"/>
                  <w:shd w:val="clear" w:color="auto" w:fill="auto"/>
                </w:tcPr>
                <w:p w14:paraId="00BFE8E8" w14:textId="77777777" w:rsidR="002C7589" w:rsidRPr="00291BB9" w:rsidRDefault="002C7589" w:rsidP="009C4101">
                  <w:pPr>
                    <w:jc w:val="center"/>
                    <w:rPr>
                      <w:sz w:val="16"/>
                    </w:rPr>
                  </w:pPr>
                  <w:r w:rsidRPr="00291BB9">
                    <w:rPr>
                      <w:sz w:val="16"/>
                    </w:rPr>
                    <w:t>717</w:t>
                  </w:r>
                </w:p>
              </w:tc>
              <w:tc>
                <w:tcPr>
                  <w:tcW w:w="1200" w:type="dxa"/>
                  <w:shd w:val="clear" w:color="auto" w:fill="auto"/>
                </w:tcPr>
                <w:p w14:paraId="5D56C5E6" w14:textId="77777777" w:rsidR="002C7589" w:rsidRPr="00291BB9" w:rsidRDefault="002C7589" w:rsidP="009C4101">
                  <w:pPr>
                    <w:jc w:val="center"/>
                    <w:rPr>
                      <w:sz w:val="16"/>
                    </w:rPr>
                  </w:pPr>
                  <w:r w:rsidRPr="00291BB9">
                    <w:rPr>
                      <w:sz w:val="16"/>
                    </w:rPr>
                    <w:t>4956979589</w:t>
                  </w:r>
                </w:p>
              </w:tc>
              <w:tc>
                <w:tcPr>
                  <w:tcW w:w="400" w:type="dxa"/>
                  <w:shd w:val="clear" w:color="auto" w:fill="auto"/>
                </w:tcPr>
                <w:p w14:paraId="64F2FC8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8CF4CB1" w14:textId="77777777" w:rsidR="002C7589" w:rsidRPr="00291BB9" w:rsidRDefault="002C7589" w:rsidP="009C4101">
                  <w:pPr>
                    <w:rPr>
                      <w:sz w:val="16"/>
                    </w:rPr>
                  </w:pPr>
                  <w:r w:rsidRPr="00291BB9">
                    <w:rPr>
                      <w:sz w:val="16"/>
                    </w:rPr>
                    <w:t>99118: ТУ АБОНЕНТСКИЙ НОМЕР ПРИСОЕДИНЕННОГО ОПЕРАТОРА</w:t>
                  </w:r>
                </w:p>
                <w:p w14:paraId="23BE073B" w14:textId="77777777" w:rsidR="002C7589" w:rsidRPr="00291BB9" w:rsidRDefault="002C7589" w:rsidP="009C4101">
                  <w:pPr>
                    <w:rPr>
                      <w:sz w:val="16"/>
                    </w:rPr>
                  </w:pPr>
                  <w:r w:rsidRPr="00291BB9">
                    <w:rPr>
                      <w:sz w:val="16"/>
                    </w:rPr>
                    <w:t>00  -</w:t>
                  </w:r>
                </w:p>
              </w:tc>
              <w:tc>
                <w:tcPr>
                  <w:tcW w:w="4365" w:type="dxa"/>
                  <w:shd w:val="clear" w:color="auto" w:fill="auto"/>
                </w:tcPr>
                <w:p w14:paraId="4C282F9C" w14:textId="77777777" w:rsidR="002C7589" w:rsidRPr="00291BB9" w:rsidRDefault="002C7589" w:rsidP="009C4101">
                  <w:pPr>
                    <w:rPr>
                      <w:sz w:val="16"/>
                    </w:rPr>
                  </w:pPr>
                  <w:r w:rsidRPr="00291BB9">
                    <w:rPr>
                      <w:sz w:val="16"/>
                    </w:rPr>
                    <w:t>119019 Г.МОСКВА УЛ.ВОЗДВИЖЕНКА д.3 /5</w:t>
                  </w:r>
                </w:p>
              </w:tc>
            </w:tr>
            <w:tr w:rsidR="002C7589" w14:paraId="32C7ACE1" w14:textId="77777777" w:rsidTr="002C7589">
              <w:tc>
                <w:tcPr>
                  <w:tcW w:w="300" w:type="dxa"/>
                  <w:shd w:val="clear" w:color="auto" w:fill="auto"/>
                </w:tcPr>
                <w:p w14:paraId="58FF807C" w14:textId="77777777" w:rsidR="002C7589" w:rsidRPr="00291BB9" w:rsidRDefault="002C7589" w:rsidP="009C4101">
                  <w:pPr>
                    <w:jc w:val="center"/>
                    <w:rPr>
                      <w:sz w:val="16"/>
                    </w:rPr>
                  </w:pPr>
                  <w:r w:rsidRPr="00291BB9">
                    <w:rPr>
                      <w:sz w:val="16"/>
                    </w:rPr>
                    <w:t>718</w:t>
                  </w:r>
                </w:p>
              </w:tc>
              <w:tc>
                <w:tcPr>
                  <w:tcW w:w="1200" w:type="dxa"/>
                  <w:shd w:val="clear" w:color="auto" w:fill="auto"/>
                </w:tcPr>
                <w:p w14:paraId="5CF0FE9F" w14:textId="77777777" w:rsidR="002C7589" w:rsidRPr="00291BB9" w:rsidRDefault="002C7589" w:rsidP="009C4101">
                  <w:pPr>
                    <w:jc w:val="center"/>
                    <w:rPr>
                      <w:sz w:val="16"/>
                    </w:rPr>
                  </w:pPr>
                  <w:r w:rsidRPr="00291BB9">
                    <w:rPr>
                      <w:sz w:val="16"/>
                    </w:rPr>
                    <w:t>4956979785</w:t>
                  </w:r>
                </w:p>
              </w:tc>
              <w:tc>
                <w:tcPr>
                  <w:tcW w:w="400" w:type="dxa"/>
                  <w:shd w:val="clear" w:color="auto" w:fill="auto"/>
                </w:tcPr>
                <w:p w14:paraId="2464F0F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4F7D9125" w14:textId="77777777" w:rsidR="002C7589" w:rsidRPr="00291BB9" w:rsidRDefault="002C7589" w:rsidP="009C4101">
                  <w:pPr>
                    <w:rPr>
                      <w:sz w:val="16"/>
                    </w:rPr>
                  </w:pPr>
                  <w:r w:rsidRPr="00291BB9">
                    <w:rPr>
                      <w:sz w:val="16"/>
                    </w:rPr>
                    <w:t>99118: ТУ АБОНЕНТСКИЙ НОМЕР ПРИСОЕДИНЕННОГО ОПЕРАТОРА</w:t>
                  </w:r>
                </w:p>
                <w:p w14:paraId="1F36089E" w14:textId="77777777" w:rsidR="002C7589" w:rsidRPr="00291BB9" w:rsidRDefault="002C7589" w:rsidP="009C4101">
                  <w:pPr>
                    <w:rPr>
                      <w:sz w:val="16"/>
                    </w:rPr>
                  </w:pPr>
                  <w:r w:rsidRPr="00291BB9">
                    <w:rPr>
                      <w:sz w:val="16"/>
                    </w:rPr>
                    <w:t>00  -</w:t>
                  </w:r>
                </w:p>
              </w:tc>
              <w:tc>
                <w:tcPr>
                  <w:tcW w:w="4365" w:type="dxa"/>
                  <w:shd w:val="clear" w:color="auto" w:fill="auto"/>
                </w:tcPr>
                <w:p w14:paraId="76F55682" w14:textId="77777777" w:rsidR="002C7589" w:rsidRPr="00291BB9" w:rsidRDefault="002C7589" w:rsidP="009C4101">
                  <w:pPr>
                    <w:rPr>
                      <w:sz w:val="16"/>
                    </w:rPr>
                  </w:pPr>
                  <w:r w:rsidRPr="00291BB9">
                    <w:rPr>
                      <w:sz w:val="16"/>
                    </w:rPr>
                    <w:t>119019 Г.МОСКВА УЛ.ВОЗДВИЖЕНКА д.3 /5</w:t>
                  </w:r>
                </w:p>
              </w:tc>
            </w:tr>
            <w:tr w:rsidR="002C7589" w14:paraId="3F851374" w14:textId="77777777" w:rsidTr="002C7589">
              <w:tc>
                <w:tcPr>
                  <w:tcW w:w="300" w:type="dxa"/>
                  <w:shd w:val="clear" w:color="auto" w:fill="auto"/>
                </w:tcPr>
                <w:p w14:paraId="31400AE2" w14:textId="77777777" w:rsidR="002C7589" w:rsidRPr="00291BB9" w:rsidRDefault="002C7589" w:rsidP="009C4101">
                  <w:pPr>
                    <w:jc w:val="center"/>
                    <w:rPr>
                      <w:sz w:val="16"/>
                    </w:rPr>
                  </w:pPr>
                  <w:r w:rsidRPr="00291BB9">
                    <w:rPr>
                      <w:sz w:val="16"/>
                    </w:rPr>
                    <w:t>719</w:t>
                  </w:r>
                </w:p>
              </w:tc>
              <w:tc>
                <w:tcPr>
                  <w:tcW w:w="1200" w:type="dxa"/>
                  <w:shd w:val="clear" w:color="auto" w:fill="auto"/>
                </w:tcPr>
                <w:p w14:paraId="00EE3D19" w14:textId="77777777" w:rsidR="002C7589" w:rsidRPr="00291BB9" w:rsidRDefault="002C7589" w:rsidP="009C4101">
                  <w:pPr>
                    <w:jc w:val="center"/>
                    <w:rPr>
                      <w:sz w:val="16"/>
                    </w:rPr>
                  </w:pPr>
                  <w:r w:rsidRPr="00291BB9">
                    <w:rPr>
                      <w:sz w:val="16"/>
                    </w:rPr>
                    <w:t>4956979848</w:t>
                  </w:r>
                </w:p>
              </w:tc>
              <w:tc>
                <w:tcPr>
                  <w:tcW w:w="400" w:type="dxa"/>
                  <w:shd w:val="clear" w:color="auto" w:fill="auto"/>
                </w:tcPr>
                <w:p w14:paraId="4EAA960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149D832" w14:textId="77777777" w:rsidR="002C7589" w:rsidRPr="00291BB9" w:rsidRDefault="002C7589" w:rsidP="009C4101">
                  <w:pPr>
                    <w:rPr>
                      <w:sz w:val="16"/>
                    </w:rPr>
                  </w:pPr>
                  <w:r w:rsidRPr="00291BB9">
                    <w:rPr>
                      <w:sz w:val="16"/>
                    </w:rPr>
                    <w:t>99118: ТУ АБОНЕНТСКИЙ НОМЕР ПРИСОЕДИНЕННОГО ОПЕРАТОРА</w:t>
                  </w:r>
                </w:p>
                <w:p w14:paraId="08F7B2B6" w14:textId="77777777" w:rsidR="002C7589" w:rsidRPr="00291BB9" w:rsidRDefault="002C7589" w:rsidP="009C4101">
                  <w:pPr>
                    <w:rPr>
                      <w:sz w:val="16"/>
                    </w:rPr>
                  </w:pPr>
                  <w:r w:rsidRPr="00291BB9">
                    <w:rPr>
                      <w:sz w:val="16"/>
                    </w:rPr>
                    <w:t>00  -</w:t>
                  </w:r>
                </w:p>
              </w:tc>
              <w:tc>
                <w:tcPr>
                  <w:tcW w:w="4365" w:type="dxa"/>
                  <w:shd w:val="clear" w:color="auto" w:fill="auto"/>
                </w:tcPr>
                <w:p w14:paraId="218F9A9B" w14:textId="77777777" w:rsidR="002C7589" w:rsidRPr="00291BB9" w:rsidRDefault="002C7589" w:rsidP="009C4101">
                  <w:pPr>
                    <w:rPr>
                      <w:sz w:val="16"/>
                    </w:rPr>
                  </w:pPr>
                  <w:r w:rsidRPr="00291BB9">
                    <w:rPr>
                      <w:sz w:val="16"/>
                    </w:rPr>
                    <w:t>119019 Г.МОСКВА УЛ.ВОЗДВИЖЕНКА д.3 /5</w:t>
                  </w:r>
                </w:p>
              </w:tc>
            </w:tr>
            <w:tr w:rsidR="002C7589" w14:paraId="785ED736" w14:textId="77777777" w:rsidTr="002C7589">
              <w:tc>
                <w:tcPr>
                  <w:tcW w:w="300" w:type="dxa"/>
                  <w:shd w:val="clear" w:color="auto" w:fill="auto"/>
                </w:tcPr>
                <w:p w14:paraId="6F4828A2" w14:textId="77777777" w:rsidR="002C7589" w:rsidRPr="00291BB9" w:rsidRDefault="002C7589" w:rsidP="009C4101">
                  <w:pPr>
                    <w:jc w:val="center"/>
                    <w:rPr>
                      <w:sz w:val="16"/>
                    </w:rPr>
                  </w:pPr>
                  <w:r w:rsidRPr="00291BB9">
                    <w:rPr>
                      <w:sz w:val="16"/>
                    </w:rPr>
                    <w:t>720</w:t>
                  </w:r>
                </w:p>
              </w:tc>
              <w:tc>
                <w:tcPr>
                  <w:tcW w:w="1200" w:type="dxa"/>
                  <w:shd w:val="clear" w:color="auto" w:fill="auto"/>
                </w:tcPr>
                <w:p w14:paraId="3E4BCF21" w14:textId="77777777" w:rsidR="002C7589" w:rsidRPr="00291BB9" w:rsidRDefault="002C7589" w:rsidP="009C4101">
                  <w:pPr>
                    <w:jc w:val="center"/>
                    <w:rPr>
                      <w:sz w:val="16"/>
                    </w:rPr>
                  </w:pPr>
                  <w:r w:rsidRPr="00291BB9">
                    <w:rPr>
                      <w:sz w:val="16"/>
                    </w:rPr>
                    <w:t>4959512588</w:t>
                  </w:r>
                </w:p>
              </w:tc>
              <w:tc>
                <w:tcPr>
                  <w:tcW w:w="400" w:type="dxa"/>
                  <w:shd w:val="clear" w:color="auto" w:fill="auto"/>
                </w:tcPr>
                <w:p w14:paraId="7D55FDA0"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6EFDEC1" w14:textId="77777777" w:rsidR="002C7589" w:rsidRPr="00291BB9" w:rsidRDefault="002C7589" w:rsidP="009C4101">
                  <w:pPr>
                    <w:rPr>
                      <w:sz w:val="16"/>
                    </w:rPr>
                  </w:pPr>
                  <w:r w:rsidRPr="00291BB9">
                    <w:rPr>
                      <w:sz w:val="16"/>
                    </w:rPr>
                    <w:t>99118: ТУ АБОНЕНТСКИЙ НОМЕР ПРИСОЕДИНЕННОГО ОПЕРАТОРА</w:t>
                  </w:r>
                </w:p>
                <w:p w14:paraId="1B41873B" w14:textId="77777777" w:rsidR="002C7589" w:rsidRPr="00291BB9" w:rsidRDefault="002C7589" w:rsidP="009C4101">
                  <w:pPr>
                    <w:rPr>
                      <w:sz w:val="16"/>
                    </w:rPr>
                  </w:pPr>
                  <w:r w:rsidRPr="00291BB9">
                    <w:rPr>
                      <w:sz w:val="16"/>
                    </w:rPr>
                    <w:t>00  -</w:t>
                  </w:r>
                </w:p>
              </w:tc>
              <w:tc>
                <w:tcPr>
                  <w:tcW w:w="4365" w:type="dxa"/>
                  <w:shd w:val="clear" w:color="auto" w:fill="auto"/>
                </w:tcPr>
                <w:p w14:paraId="3BED923D" w14:textId="77777777" w:rsidR="002C7589" w:rsidRPr="00291BB9" w:rsidRDefault="002C7589" w:rsidP="009C4101">
                  <w:pPr>
                    <w:rPr>
                      <w:sz w:val="16"/>
                    </w:rPr>
                  </w:pPr>
                  <w:r w:rsidRPr="00291BB9">
                    <w:rPr>
                      <w:sz w:val="16"/>
                    </w:rPr>
                    <w:t>11901</w:t>
                  </w:r>
                  <w:r>
                    <w:rPr>
                      <w:sz w:val="16"/>
                    </w:rPr>
                    <w:t>7</w:t>
                  </w:r>
                  <w:r w:rsidRPr="00291BB9">
                    <w:rPr>
                      <w:sz w:val="16"/>
                    </w:rPr>
                    <w:t xml:space="preserve"> Г.МОСКВА </w:t>
                  </w:r>
                  <w:r w:rsidRPr="00422C6F">
                    <w:rPr>
                      <w:sz w:val="16"/>
                    </w:rPr>
                    <w:t>Пятницкая, д.44 стр.2</w:t>
                  </w:r>
                </w:p>
              </w:tc>
            </w:tr>
            <w:tr w:rsidR="002C7589" w14:paraId="01D6288A" w14:textId="77777777" w:rsidTr="002C7589">
              <w:tc>
                <w:tcPr>
                  <w:tcW w:w="300" w:type="dxa"/>
                  <w:shd w:val="clear" w:color="auto" w:fill="auto"/>
                </w:tcPr>
                <w:p w14:paraId="697337D6" w14:textId="77777777" w:rsidR="002C7589" w:rsidRPr="00291BB9" w:rsidRDefault="002C7589" w:rsidP="009C4101">
                  <w:pPr>
                    <w:jc w:val="center"/>
                    <w:rPr>
                      <w:sz w:val="16"/>
                    </w:rPr>
                  </w:pPr>
                  <w:r w:rsidRPr="00291BB9">
                    <w:rPr>
                      <w:sz w:val="16"/>
                    </w:rPr>
                    <w:t>721</w:t>
                  </w:r>
                </w:p>
              </w:tc>
              <w:tc>
                <w:tcPr>
                  <w:tcW w:w="1200" w:type="dxa"/>
                  <w:shd w:val="clear" w:color="auto" w:fill="auto"/>
                </w:tcPr>
                <w:p w14:paraId="04320B73" w14:textId="77777777" w:rsidR="002C7589" w:rsidRPr="00291BB9" w:rsidRDefault="002C7589" w:rsidP="009C4101">
                  <w:pPr>
                    <w:jc w:val="center"/>
                    <w:rPr>
                      <w:sz w:val="16"/>
                    </w:rPr>
                  </w:pPr>
                  <w:r w:rsidRPr="00291BB9">
                    <w:rPr>
                      <w:sz w:val="16"/>
                    </w:rPr>
                    <w:t>4959516990</w:t>
                  </w:r>
                </w:p>
              </w:tc>
              <w:tc>
                <w:tcPr>
                  <w:tcW w:w="400" w:type="dxa"/>
                  <w:shd w:val="clear" w:color="auto" w:fill="auto"/>
                </w:tcPr>
                <w:p w14:paraId="0EEDF42D"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9BD1B11" w14:textId="77777777" w:rsidR="002C7589" w:rsidRPr="00291BB9" w:rsidRDefault="002C7589" w:rsidP="009C4101">
                  <w:pPr>
                    <w:rPr>
                      <w:sz w:val="16"/>
                    </w:rPr>
                  </w:pPr>
                  <w:r w:rsidRPr="00291BB9">
                    <w:rPr>
                      <w:sz w:val="16"/>
                    </w:rPr>
                    <w:t>99118: ТУ АБОНЕНТСКИЙ НОМЕР ПРИСОЕДИНЕННОГО ОПЕРАТОРА</w:t>
                  </w:r>
                </w:p>
                <w:p w14:paraId="46C44845" w14:textId="77777777" w:rsidR="002C7589" w:rsidRPr="00291BB9" w:rsidRDefault="002C7589" w:rsidP="009C4101">
                  <w:pPr>
                    <w:rPr>
                      <w:sz w:val="16"/>
                    </w:rPr>
                  </w:pPr>
                  <w:r w:rsidRPr="00291BB9">
                    <w:rPr>
                      <w:sz w:val="16"/>
                    </w:rPr>
                    <w:t>00  -</w:t>
                  </w:r>
                </w:p>
              </w:tc>
              <w:tc>
                <w:tcPr>
                  <w:tcW w:w="4365" w:type="dxa"/>
                  <w:shd w:val="clear" w:color="auto" w:fill="auto"/>
                </w:tcPr>
                <w:p w14:paraId="73156AE3" w14:textId="77777777" w:rsidR="002C7589" w:rsidRPr="00291BB9" w:rsidRDefault="002C7589" w:rsidP="009C4101">
                  <w:pPr>
                    <w:rPr>
                      <w:sz w:val="16"/>
                    </w:rPr>
                  </w:pPr>
                  <w:r w:rsidRPr="00291BB9">
                    <w:rPr>
                      <w:sz w:val="16"/>
                    </w:rPr>
                    <w:t>11901</w:t>
                  </w:r>
                  <w:r>
                    <w:rPr>
                      <w:sz w:val="16"/>
                    </w:rPr>
                    <w:t>7</w:t>
                  </w:r>
                  <w:r w:rsidRPr="00291BB9">
                    <w:rPr>
                      <w:sz w:val="16"/>
                    </w:rPr>
                    <w:t xml:space="preserve"> Г.МОСКВА </w:t>
                  </w:r>
                  <w:r w:rsidRPr="00422C6F">
                    <w:rPr>
                      <w:sz w:val="16"/>
                    </w:rPr>
                    <w:t>Пятницкая, д.44 стр.2</w:t>
                  </w:r>
                </w:p>
              </w:tc>
            </w:tr>
            <w:tr w:rsidR="002C7589" w14:paraId="32AE7AEC" w14:textId="77777777" w:rsidTr="002C7589">
              <w:tc>
                <w:tcPr>
                  <w:tcW w:w="300" w:type="dxa"/>
                  <w:shd w:val="clear" w:color="auto" w:fill="auto"/>
                </w:tcPr>
                <w:p w14:paraId="0FDDF873" w14:textId="77777777" w:rsidR="002C7589" w:rsidRPr="00291BB9" w:rsidRDefault="002C7589" w:rsidP="009C4101">
                  <w:pPr>
                    <w:jc w:val="center"/>
                    <w:rPr>
                      <w:sz w:val="16"/>
                    </w:rPr>
                  </w:pPr>
                  <w:r w:rsidRPr="00291BB9">
                    <w:rPr>
                      <w:sz w:val="16"/>
                    </w:rPr>
                    <w:t>722</w:t>
                  </w:r>
                </w:p>
              </w:tc>
              <w:tc>
                <w:tcPr>
                  <w:tcW w:w="1200" w:type="dxa"/>
                  <w:shd w:val="clear" w:color="auto" w:fill="auto"/>
                </w:tcPr>
                <w:p w14:paraId="5190FDBD" w14:textId="77777777" w:rsidR="002C7589" w:rsidRPr="00291BB9" w:rsidRDefault="002C7589" w:rsidP="009C4101">
                  <w:pPr>
                    <w:jc w:val="center"/>
                    <w:rPr>
                      <w:sz w:val="16"/>
                    </w:rPr>
                  </w:pPr>
                  <w:r w:rsidRPr="00291BB9">
                    <w:rPr>
                      <w:sz w:val="16"/>
                    </w:rPr>
                    <w:t>4959519386</w:t>
                  </w:r>
                </w:p>
              </w:tc>
              <w:tc>
                <w:tcPr>
                  <w:tcW w:w="400" w:type="dxa"/>
                  <w:shd w:val="clear" w:color="auto" w:fill="auto"/>
                </w:tcPr>
                <w:p w14:paraId="426321B6"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0112C17" w14:textId="77777777" w:rsidR="002C7589" w:rsidRPr="00291BB9" w:rsidRDefault="002C7589" w:rsidP="009C4101">
                  <w:pPr>
                    <w:rPr>
                      <w:sz w:val="16"/>
                    </w:rPr>
                  </w:pPr>
                  <w:r w:rsidRPr="00291BB9">
                    <w:rPr>
                      <w:sz w:val="16"/>
                    </w:rPr>
                    <w:t>99118: ТУ АБОНЕНТСКИЙ НОМЕР ПРИСОЕДИНЕННОГО ОПЕРАТОРА</w:t>
                  </w:r>
                </w:p>
                <w:p w14:paraId="5DD55A8D" w14:textId="77777777" w:rsidR="002C7589" w:rsidRPr="00291BB9" w:rsidRDefault="002C7589" w:rsidP="009C4101">
                  <w:pPr>
                    <w:rPr>
                      <w:sz w:val="16"/>
                    </w:rPr>
                  </w:pPr>
                  <w:r w:rsidRPr="00291BB9">
                    <w:rPr>
                      <w:sz w:val="16"/>
                    </w:rPr>
                    <w:t>00  -</w:t>
                  </w:r>
                </w:p>
              </w:tc>
              <w:tc>
                <w:tcPr>
                  <w:tcW w:w="4365" w:type="dxa"/>
                  <w:shd w:val="clear" w:color="auto" w:fill="auto"/>
                </w:tcPr>
                <w:p w14:paraId="5CFFB826" w14:textId="77777777" w:rsidR="002C7589" w:rsidRPr="00291BB9" w:rsidRDefault="002C7589" w:rsidP="009C4101">
                  <w:pPr>
                    <w:rPr>
                      <w:sz w:val="16"/>
                    </w:rPr>
                  </w:pPr>
                  <w:r w:rsidRPr="00291BB9">
                    <w:rPr>
                      <w:sz w:val="16"/>
                    </w:rPr>
                    <w:t>11901</w:t>
                  </w:r>
                  <w:r>
                    <w:rPr>
                      <w:sz w:val="16"/>
                    </w:rPr>
                    <w:t>7</w:t>
                  </w:r>
                  <w:r w:rsidRPr="00291BB9">
                    <w:rPr>
                      <w:sz w:val="16"/>
                    </w:rPr>
                    <w:t xml:space="preserve"> Г.МОСКВА </w:t>
                  </w:r>
                  <w:r w:rsidRPr="00422C6F">
                    <w:rPr>
                      <w:sz w:val="16"/>
                    </w:rPr>
                    <w:t>Пятницкая, д.44 стр.2</w:t>
                  </w:r>
                </w:p>
              </w:tc>
            </w:tr>
            <w:tr w:rsidR="002C7589" w14:paraId="33B6BCE5" w14:textId="77777777" w:rsidTr="002C7589">
              <w:tc>
                <w:tcPr>
                  <w:tcW w:w="300" w:type="dxa"/>
                  <w:shd w:val="clear" w:color="auto" w:fill="auto"/>
                </w:tcPr>
                <w:p w14:paraId="6AAE8B5F" w14:textId="77777777" w:rsidR="002C7589" w:rsidRPr="00291BB9" w:rsidRDefault="002C7589" w:rsidP="009C4101">
                  <w:pPr>
                    <w:jc w:val="center"/>
                    <w:rPr>
                      <w:sz w:val="16"/>
                    </w:rPr>
                  </w:pPr>
                  <w:r w:rsidRPr="00291BB9">
                    <w:rPr>
                      <w:sz w:val="16"/>
                    </w:rPr>
                    <w:t>723</w:t>
                  </w:r>
                </w:p>
              </w:tc>
              <w:tc>
                <w:tcPr>
                  <w:tcW w:w="1200" w:type="dxa"/>
                  <w:shd w:val="clear" w:color="auto" w:fill="auto"/>
                </w:tcPr>
                <w:p w14:paraId="45259AF8" w14:textId="77777777" w:rsidR="002C7589" w:rsidRPr="00291BB9" w:rsidRDefault="002C7589" w:rsidP="009C4101">
                  <w:pPr>
                    <w:jc w:val="center"/>
                    <w:rPr>
                      <w:sz w:val="16"/>
                    </w:rPr>
                  </w:pPr>
                  <w:r w:rsidRPr="00291BB9">
                    <w:rPr>
                      <w:sz w:val="16"/>
                    </w:rPr>
                    <w:t>4959534024</w:t>
                  </w:r>
                </w:p>
              </w:tc>
              <w:tc>
                <w:tcPr>
                  <w:tcW w:w="400" w:type="dxa"/>
                  <w:shd w:val="clear" w:color="auto" w:fill="auto"/>
                </w:tcPr>
                <w:p w14:paraId="4EB705A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5E614856" w14:textId="77777777" w:rsidR="002C7589" w:rsidRPr="00291BB9" w:rsidRDefault="002C7589" w:rsidP="009C4101">
                  <w:pPr>
                    <w:rPr>
                      <w:sz w:val="16"/>
                    </w:rPr>
                  </w:pPr>
                  <w:r w:rsidRPr="00291BB9">
                    <w:rPr>
                      <w:sz w:val="16"/>
                    </w:rPr>
                    <w:t>99118: ТУ АБОНЕНТСКИЙ НОМЕР ПРИСОЕДИНЕННОГО ОПЕРАТОРА</w:t>
                  </w:r>
                </w:p>
                <w:p w14:paraId="5520F591" w14:textId="77777777" w:rsidR="002C7589" w:rsidRPr="00291BB9" w:rsidRDefault="002C7589" w:rsidP="009C4101">
                  <w:pPr>
                    <w:rPr>
                      <w:sz w:val="16"/>
                    </w:rPr>
                  </w:pPr>
                  <w:r w:rsidRPr="00291BB9">
                    <w:rPr>
                      <w:sz w:val="16"/>
                    </w:rPr>
                    <w:t>00  -</w:t>
                  </w:r>
                </w:p>
              </w:tc>
              <w:tc>
                <w:tcPr>
                  <w:tcW w:w="4365" w:type="dxa"/>
                  <w:shd w:val="clear" w:color="auto" w:fill="auto"/>
                </w:tcPr>
                <w:p w14:paraId="6C798BD9" w14:textId="77777777" w:rsidR="002C7589" w:rsidRDefault="002C7589" w:rsidP="009C4101">
                  <w:r w:rsidRPr="002C7C0C">
                    <w:rPr>
                      <w:sz w:val="16"/>
                    </w:rPr>
                    <w:t>119017 Г.МОСКВА Пятницкая, д.44 стр.2</w:t>
                  </w:r>
                </w:p>
              </w:tc>
            </w:tr>
            <w:tr w:rsidR="002C7589" w14:paraId="3F12A0F6" w14:textId="77777777" w:rsidTr="002C7589">
              <w:tc>
                <w:tcPr>
                  <w:tcW w:w="300" w:type="dxa"/>
                  <w:shd w:val="clear" w:color="auto" w:fill="auto"/>
                </w:tcPr>
                <w:p w14:paraId="04795EC2" w14:textId="77777777" w:rsidR="002C7589" w:rsidRPr="00291BB9" w:rsidRDefault="002C7589" w:rsidP="009C4101">
                  <w:pPr>
                    <w:jc w:val="center"/>
                    <w:rPr>
                      <w:sz w:val="16"/>
                    </w:rPr>
                  </w:pPr>
                  <w:r w:rsidRPr="00291BB9">
                    <w:rPr>
                      <w:sz w:val="16"/>
                    </w:rPr>
                    <w:t>724</w:t>
                  </w:r>
                </w:p>
              </w:tc>
              <w:tc>
                <w:tcPr>
                  <w:tcW w:w="1200" w:type="dxa"/>
                  <w:shd w:val="clear" w:color="auto" w:fill="auto"/>
                </w:tcPr>
                <w:p w14:paraId="3F34E97B" w14:textId="77777777" w:rsidR="002C7589" w:rsidRPr="00291BB9" w:rsidRDefault="002C7589" w:rsidP="009C4101">
                  <w:pPr>
                    <w:jc w:val="center"/>
                    <w:rPr>
                      <w:sz w:val="16"/>
                    </w:rPr>
                  </w:pPr>
                  <w:r w:rsidRPr="00291BB9">
                    <w:rPr>
                      <w:sz w:val="16"/>
                    </w:rPr>
                    <w:t>4959538927</w:t>
                  </w:r>
                </w:p>
              </w:tc>
              <w:tc>
                <w:tcPr>
                  <w:tcW w:w="400" w:type="dxa"/>
                  <w:shd w:val="clear" w:color="auto" w:fill="auto"/>
                </w:tcPr>
                <w:p w14:paraId="6BEDE594"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08D4D10" w14:textId="77777777" w:rsidR="002C7589" w:rsidRPr="00291BB9" w:rsidRDefault="002C7589" w:rsidP="009C4101">
                  <w:pPr>
                    <w:rPr>
                      <w:sz w:val="16"/>
                    </w:rPr>
                  </w:pPr>
                  <w:r w:rsidRPr="00291BB9">
                    <w:rPr>
                      <w:sz w:val="16"/>
                    </w:rPr>
                    <w:t>99118: ТУ АБОНЕНТСКИЙ НОМЕР ПРИСОЕДИНЕННОГО ОПЕРАТОРА</w:t>
                  </w:r>
                </w:p>
                <w:p w14:paraId="67D220AC" w14:textId="77777777" w:rsidR="002C7589" w:rsidRPr="00291BB9" w:rsidRDefault="002C7589" w:rsidP="009C4101">
                  <w:pPr>
                    <w:rPr>
                      <w:sz w:val="16"/>
                    </w:rPr>
                  </w:pPr>
                  <w:r w:rsidRPr="00291BB9">
                    <w:rPr>
                      <w:sz w:val="16"/>
                    </w:rPr>
                    <w:t>00  -</w:t>
                  </w:r>
                </w:p>
              </w:tc>
              <w:tc>
                <w:tcPr>
                  <w:tcW w:w="4365" w:type="dxa"/>
                  <w:shd w:val="clear" w:color="auto" w:fill="auto"/>
                </w:tcPr>
                <w:p w14:paraId="033C59BA" w14:textId="77777777" w:rsidR="002C7589" w:rsidRDefault="002C7589" w:rsidP="009C4101">
                  <w:r w:rsidRPr="002C7C0C">
                    <w:rPr>
                      <w:sz w:val="16"/>
                    </w:rPr>
                    <w:t>119017 Г.МОСКВА Пятницкая, д.44 стр.2</w:t>
                  </w:r>
                </w:p>
              </w:tc>
            </w:tr>
            <w:tr w:rsidR="002C7589" w14:paraId="06AA17A6" w14:textId="77777777" w:rsidTr="002C7589">
              <w:tc>
                <w:tcPr>
                  <w:tcW w:w="300" w:type="dxa"/>
                  <w:shd w:val="clear" w:color="auto" w:fill="auto"/>
                </w:tcPr>
                <w:p w14:paraId="48B5E1FF" w14:textId="77777777" w:rsidR="002C7589" w:rsidRPr="00291BB9" w:rsidRDefault="002C7589" w:rsidP="009C4101">
                  <w:pPr>
                    <w:jc w:val="center"/>
                    <w:rPr>
                      <w:sz w:val="16"/>
                    </w:rPr>
                  </w:pPr>
                  <w:r w:rsidRPr="00291BB9">
                    <w:rPr>
                      <w:sz w:val="16"/>
                    </w:rPr>
                    <w:t>725</w:t>
                  </w:r>
                </w:p>
              </w:tc>
              <w:tc>
                <w:tcPr>
                  <w:tcW w:w="1200" w:type="dxa"/>
                  <w:shd w:val="clear" w:color="auto" w:fill="auto"/>
                </w:tcPr>
                <w:p w14:paraId="04ABCB4F" w14:textId="77777777" w:rsidR="002C7589" w:rsidRPr="00291BB9" w:rsidRDefault="002C7589" w:rsidP="009C4101">
                  <w:pPr>
                    <w:jc w:val="center"/>
                    <w:rPr>
                      <w:sz w:val="16"/>
                    </w:rPr>
                  </w:pPr>
                  <w:r w:rsidRPr="00291BB9">
                    <w:rPr>
                      <w:sz w:val="16"/>
                    </w:rPr>
                    <w:t>4996143380</w:t>
                  </w:r>
                </w:p>
              </w:tc>
              <w:tc>
                <w:tcPr>
                  <w:tcW w:w="400" w:type="dxa"/>
                  <w:shd w:val="clear" w:color="auto" w:fill="auto"/>
                </w:tcPr>
                <w:p w14:paraId="4DA336B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977F4D6" w14:textId="77777777" w:rsidR="002C7589" w:rsidRPr="00291BB9" w:rsidRDefault="002C7589" w:rsidP="009C4101">
                  <w:pPr>
                    <w:rPr>
                      <w:sz w:val="16"/>
                    </w:rPr>
                  </w:pPr>
                  <w:r w:rsidRPr="00291BB9">
                    <w:rPr>
                      <w:sz w:val="16"/>
                    </w:rPr>
                    <w:t>99118: ТУ АБОНЕНТСКИЙ НОМЕР ПРИСОЕДИНЕННОГО ОПЕРАТОРА</w:t>
                  </w:r>
                </w:p>
                <w:p w14:paraId="59F8791A" w14:textId="77777777" w:rsidR="002C7589" w:rsidRPr="00291BB9" w:rsidRDefault="002C7589" w:rsidP="009C4101">
                  <w:pPr>
                    <w:rPr>
                      <w:sz w:val="16"/>
                    </w:rPr>
                  </w:pPr>
                  <w:r w:rsidRPr="00291BB9">
                    <w:rPr>
                      <w:sz w:val="16"/>
                    </w:rPr>
                    <w:t>00  -</w:t>
                  </w:r>
                </w:p>
              </w:tc>
              <w:tc>
                <w:tcPr>
                  <w:tcW w:w="4365" w:type="dxa"/>
                  <w:shd w:val="clear" w:color="auto" w:fill="auto"/>
                </w:tcPr>
                <w:p w14:paraId="2C4ABF9A" w14:textId="77777777" w:rsidR="002C7589" w:rsidRPr="00291BB9" w:rsidRDefault="002C7589" w:rsidP="009C4101">
                  <w:pPr>
                    <w:rPr>
                      <w:sz w:val="16"/>
                    </w:rPr>
                  </w:pPr>
                  <w:r>
                    <w:rPr>
                      <w:sz w:val="16"/>
                    </w:rPr>
                    <w:t>115142</w:t>
                  </w:r>
                  <w:r w:rsidRPr="00291BB9">
                    <w:rPr>
                      <w:sz w:val="16"/>
                    </w:rPr>
                    <w:t xml:space="preserve"> Г.МОСКВА </w:t>
                  </w:r>
                  <w:r>
                    <w:rPr>
                      <w:sz w:val="16"/>
                    </w:rPr>
                    <w:t xml:space="preserve">ул. </w:t>
                  </w:r>
                  <w:r w:rsidRPr="00422C6F">
                    <w:rPr>
                      <w:sz w:val="16"/>
                    </w:rPr>
                    <w:t>Коломенская, д.3</w:t>
                  </w:r>
                </w:p>
              </w:tc>
            </w:tr>
            <w:tr w:rsidR="002C7589" w14:paraId="1A07F025" w14:textId="77777777" w:rsidTr="002C7589">
              <w:tc>
                <w:tcPr>
                  <w:tcW w:w="300" w:type="dxa"/>
                  <w:shd w:val="clear" w:color="auto" w:fill="auto"/>
                </w:tcPr>
                <w:p w14:paraId="4659E604" w14:textId="77777777" w:rsidR="002C7589" w:rsidRPr="00291BB9" w:rsidRDefault="002C7589" w:rsidP="009C4101">
                  <w:pPr>
                    <w:jc w:val="center"/>
                    <w:rPr>
                      <w:sz w:val="16"/>
                    </w:rPr>
                  </w:pPr>
                  <w:r w:rsidRPr="00291BB9">
                    <w:rPr>
                      <w:sz w:val="16"/>
                    </w:rPr>
                    <w:t>726</w:t>
                  </w:r>
                </w:p>
              </w:tc>
              <w:tc>
                <w:tcPr>
                  <w:tcW w:w="1200" w:type="dxa"/>
                  <w:shd w:val="clear" w:color="auto" w:fill="auto"/>
                </w:tcPr>
                <w:p w14:paraId="01D9EF77" w14:textId="77777777" w:rsidR="002C7589" w:rsidRPr="00291BB9" w:rsidRDefault="002C7589" w:rsidP="009C4101">
                  <w:pPr>
                    <w:jc w:val="center"/>
                    <w:rPr>
                      <w:sz w:val="16"/>
                    </w:rPr>
                  </w:pPr>
                  <w:r w:rsidRPr="00291BB9">
                    <w:rPr>
                      <w:sz w:val="16"/>
                    </w:rPr>
                    <w:t>4996143586</w:t>
                  </w:r>
                </w:p>
              </w:tc>
              <w:tc>
                <w:tcPr>
                  <w:tcW w:w="400" w:type="dxa"/>
                  <w:shd w:val="clear" w:color="auto" w:fill="auto"/>
                </w:tcPr>
                <w:p w14:paraId="20C44AB3" w14:textId="77777777" w:rsidR="002C7589" w:rsidRPr="00291BB9" w:rsidRDefault="002C7589" w:rsidP="009C4101">
                  <w:pPr>
                    <w:jc w:val="center"/>
                    <w:rPr>
                      <w:sz w:val="16"/>
                    </w:rPr>
                  </w:pPr>
                  <w:r w:rsidRPr="00291BB9">
                    <w:rPr>
                      <w:sz w:val="16"/>
                    </w:rPr>
                    <w:t>шт</w:t>
                  </w:r>
                </w:p>
              </w:tc>
              <w:tc>
                <w:tcPr>
                  <w:tcW w:w="3200" w:type="dxa"/>
                  <w:shd w:val="clear" w:color="auto" w:fill="auto"/>
                </w:tcPr>
                <w:p w14:paraId="25727DC9" w14:textId="77777777" w:rsidR="002C7589" w:rsidRPr="00291BB9" w:rsidRDefault="002C7589" w:rsidP="009C4101">
                  <w:pPr>
                    <w:rPr>
                      <w:sz w:val="16"/>
                    </w:rPr>
                  </w:pPr>
                  <w:r w:rsidRPr="00291BB9">
                    <w:rPr>
                      <w:sz w:val="16"/>
                    </w:rPr>
                    <w:t>99118: ТУ АБОНЕНТСКИЙ НОМЕР ПРИСОЕДИНЕННОГО ОПЕРАТОРА</w:t>
                  </w:r>
                </w:p>
                <w:p w14:paraId="345060D0" w14:textId="77777777" w:rsidR="002C7589" w:rsidRPr="00291BB9" w:rsidRDefault="002C7589" w:rsidP="009C4101">
                  <w:pPr>
                    <w:rPr>
                      <w:sz w:val="16"/>
                    </w:rPr>
                  </w:pPr>
                  <w:r w:rsidRPr="00291BB9">
                    <w:rPr>
                      <w:sz w:val="16"/>
                    </w:rPr>
                    <w:t>00  -</w:t>
                  </w:r>
                </w:p>
              </w:tc>
              <w:tc>
                <w:tcPr>
                  <w:tcW w:w="4365" w:type="dxa"/>
                  <w:shd w:val="clear" w:color="auto" w:fill="auto"/>
                </w:tcPr>
                <w:p w14:paraId="0A9EC868" w14:textId="77777777" w:rsidR="002C7589" w:rsidRPr="00291BB9" w:rsidRDefault="002C7589" w:rsidP="009C4101">
                  <w:pPr>
                    <w:rPr>
                      <w:sz w:val="16"/>
                    </w:rPr>
                  </w:pPr>
                  <w:r>
                    <w:rPr>
                      <w:sz w:val="16"/>
                    </w:rPr>
                    <w:t>115142</w:t>
                  </w:r>
                  <w:r w:rsidRPr="00291BB9">
                    <w:rPr>
                      <w:sz w:val="16"/>
                    </w:rPr>
                    <w:t xml:space="preserve"> Г.МОСКВА </w:t>
                  </w:r>
                  <w:r>
                    <w:rPr>
                      <w:sz w:val="16"/>
                    </w:rPr>
                    <w:t xml:space="preserve">ул. </w:t>
                  </w:r>
                  <w:r w:rsidRPr="00422C6F">
                    <w:rPr>
                      <w:sz w:val="16"/>
                    </w:rPr>
                    <w:t>Коломенская, д.3</w:t>
                  </w:r>
                </w:p>
              </w:tc>
            </w:tr>
            <w:tr w:rsidR="002C7589" w14:paraId="48FD68A8" w14:textId="77777777" w:rsidTr="002C7589">
              <w:tc>
                <w:tcPr>
                  <w:tcW w:w="300" w:type="dxa"/>
                  <w:shd w:val="clear" w:color="auto" w:fill="auto"/>
                </w:tcPr>
                <w:p w14:paraId="3D947510" w14:textId="77777777" w:rsidR="002C7589" w:rsidRPr="00291BB9" w:rsidRDefault="002C7589" w:rsidP="009C4101">
                  <w:pPr>
                    <w:jc w:val="center"/>
                    <w:rPr>
                      <w:sz w:val="16"/>
                    </w:rPr>
                  </w:pPr>
                  <w:r w:rsidRPr="00291BB9">
                    <w:rPr>
                      <w:sz w:val="16"/>
                    </w:rPr>
                    <w:t>727</w:t>
                  </w:r>
                </w:p>
              </w:tc>
              <w:tc>
                <w:tcPr>
                  <w:tcW w:w="1200" w:type="dxa"/>
                  <w:shd w:val="clear" w:color="auto" w:fill="auto"/>
                </w:tcPr>
                <w:p w14:paraId="035BB471" w14:textId="77777777" w:rsidR="002C7589" w:rsidRPr="00291BB9" w:rsidRDefault="002C7589" w:rsidP="009C4101">
                  <w:pPr>
                    <w:jc w:val="center"/>
                    <w:rPr>
                      <w:sz w:val="16"/>
                    </w:rPr>
                  </w:pPr>
                  <w:r w:rsidRPr="00291BB9">
                    <w:rPr>
                      <w:sz w:val="16"/>
                    </w:rPr>
                    <w:t>4996158244</w:t>
                  </w:r>
                </w:p>
              </w:tc>
              <w:tc>
                <w:tcPr>
                  <w:tcW w:w="400" w:type="dxa"/>
                  <w:shd w:val="clear" w:color="auto" w:fill="auto"/>
                </w:tcPr>
                <w:p w14:paraId="70260D6B"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DDAED0" w14:textId="77777777" w:rsidR="002C7589" w:rsidRPr="00291BB9" w:rsidRDefault="002C7589" w:rsidP="009C4101">
                  <w:pPr>
                    <w:rPr>
                      <w:sz w:val="16"/>
                    </w:rPr>
                  </w:pPr>
                  <w:r w:rsidRPr="00291BB9">
                    <w:rPr>
                      <w:sz w:val="16"/>
                    </w:rPr>
                    <w:t>99118: ТУ АБОНЕНТСКИЙ НОМЕР ПРИСОЕДИНЕННОГО ОПЕРАТОРА</w:t>
                  </w:r>
                </w:p>
                <w:p w14:paraId="198865F7" w14:textId="77777777" w:rsidR="002C7589" w:rsidRPr="00291BB9" w:rsidRDefault="002C7589" w:rsidP="009C4101">
                  <w:pPr>
                    <w:rPr>
                      <w:sz w:val="16"/>
                    </w:rPr>
                  </w:pPr>
                  <w:r w:rsidRPr="00291BB9">
                    <w:rPr>
                      <w:sz w:val="16"/>
                    </w:rPr>
                    <w:t>00  -</w:t>
                  </w:r>
                </w:p>
              </w:tc>
              <w:tc>
                <w:tcPr>
                  <w:tcW w:w="4365" w:type="dxa"/>
                  <w:shd w:val="clear" w:color="auto" w:fill="auto"/>
                </w:tcPr>
                <w:p w14:paraId="20BC66B6" w14:textId="77777777" w:rsidR="002C7589" w:rsidRPr="00291BB9" w:rsidRDefault="002C7589" w:rsidP="009C4101">
                  <w:pPr>
                    <w:rPr>
                      <w:sz w:val="16"/>
                    </w:rPr>
                  </w:pPr>
                  <w:r>
                    <w:rPr>
                      <w:sz w:val="16"/>
                    </w:rPr>
                    <w:t>115142</w:t>
                  </w:r>
                  <w:r w:rsidRPr="00291BB9">
                    <w:rPr>
                      <w:sz w:val="16"/>
                    </w:rPr>
                    <w:t xml:space="preserve"> Г.МОСКВА </w:t>
                  </w:r>
                  <w:r>
                    <w:rPr>
                      <w:sz w:val="16"/>
                    </w:rPr>
                    <w:t xml:space="preserve">ул. </w:t>
                  </w:r>
                  <w:r w:rsidRPr="00422C6F">
                    <w:rPr>
                      <w:sz w:val="16"/>
                    </w:rPr>
                    <w:t>Коломенская, д.3</w:t>
                  </w:r>
                </w:p>
              </w:tc>
            </w:tr>
            <w:tr w:rsidR="002C7589" w14:paraId="0741D129" w14:textId="77777777" w:rsidTr="002C7589">
              <w:tc>
                <w:tcPr>
                  <w:tcW w:w="300" w:type="dxa"/>
                  <w:shd w:val="clear" w:color="auto" w:fill="auto"/>
                </w:tcPr>
                <w:p w14:paraId="3CA4C175" w14:textId="77777777" w:rsidR="002C7589" w:rsidRPr="00291BB9" w:rsidRDefault="002C7589" w:rsidP="009C4101">
                  <w:pPr>
                    <w:jc w:val="center"/>
                    <w:rPr>
                      <w:sz w:val="16"/>
                    </w:rPr>
                  </w:pPr>
                  <w:r w:rsidRPr="00291BB9">
                    <w:rPr>
                      <w:sz w:val="16"/>
                    </w:rPr>
                    <w:t>728</w:t>
                  </w:r>
                </w:p>
              </w:tc>
              <w:tc>
                <w:tcPr>
                  <w:tcW w:w="1200" w:type="dxa"/>
                  <w:shd w:val="clear" w:color="auto" w:fill="auto"/>
                </w:tcPr>
                <w:p w14:paraId="179E89D6" w14:textId="77777777" w:rsidR="002C7589" w:rsidRPr="00291BB9" w:rsidRDefault="002C7589" w:rsidP="009C4101">
                  <w:pPr>
                    <w:jc w:val="center"/>
                    <w:rPr>
                      <w:sz w:val="16"/>
                    </w:rPr>
                  </w:pPr>
                  <w:r w:rsidRPr="00291BB9">
                    <w:rPr>
                      <w:sz w:val="16"/>
                    </w:rPr>
                    <w:t>4996158255</w:t>
                  </w:r>
                </w:p>
              </w:tc>
              <w:tc>
                <w:tcPr>
                  <w:tcW w:w="400" w:type="dxa"/>
                  <w:shd w:val="clear" w:color="auto" w:fill="auto"/>
                </w:tcPr>
                <w:p w14:paraId="381A9289" w14:textId="77777777" w:rsidR="002C7589" w:rsidRPr="00291BB9" w:rsidRDefault="002C7589" w:rsidP="009C4101">
                  <w:pPr>
                    <w:jc w:val="center"/>
                    <w:rPr>
                      <w:sz w:val="16"/>
                    </w:rPr>
                  </w:pPr>
                  <w:r w:rsidRPr="00291BB9">
                    <w:rPr>
                      <w:sz w:val="16"/>
                    </w:rPr>
                    <w:t>шт</w:t>
                  </w:r>
                </w:p>
              </w:tc>
              <w:tc>
                <w:tcPr>
                  <w:tcW w:w="3200" w:type="dxa"/>
                  <w:shd w:val="clear" w:color="auto" w:fill="auto"/>
                </w:tcPr>
                <w:p w14:paraId="6E7469A8" w14:textId="77777777" w:rsidR="002C7589" w:rsidRPr="00291BB9" w:rsidRDefault="002C7589" w:rsidP="009C4101">
                  <w:pPr>
                    <w:rPr>
                      <w:sz w:val="16"/>
                    </w:rPr>
                  </w:pPr>
                  <w:r w:rsidRPr="00291BB9">
                    <w:rPr>
                      <w:sz w:val="16"/>
                    </w:rPr>
                    <w:t>99118: ТУ АБОНЕНТСКИЙ НОМЕР ПРИСОЕДИНЕННОГО ОПЕРАТОРА</w:t>
                  </w:r>
                </w:p>
                <w:p w14:paraId="030654B6" w14:textId="77777777" w:rsidR="002C7589" w:rsidRPr="00291BB9" w:rsidRDefault="002C7589" w:rsidP="009C4101">
                  <w:pPr>
                    <w:rPr>
                      <w:sz w:val="16"/>
                    </w:rPr>
                  </w:pPr>
                  <w:r w:rsidRPr="00291BB9">
                    <w:rPr>
                      <w:sz w:val="16"/>
                    </w:rPr>
                    <w:t>00  -</w:t>
                  </w:r>
                </w:p>
              </w:tc>
              <w:tc>
                <w:tcPr>
                  <w:tcW w:w="4365" w:type="dxa"/>
                  <w:shd w:val="clear" w:color="auto" w:fill="auto"/>
                </w:tcPr>
                <w:p w14:paraId="24EC7534" w14:textId="77777777" w:rsidR="002C7589" w:rsidRPr="00291BB9" w:rsidRDefault="002C7589" w:rsidP="009C4101">
                  <w:pPr>
                    <w:rPr>
                      <w:sz w:val="16"/>
                    </w:rPr>
                  </w:pPr>
                  <w:r>
                    <w:rPr>
                      <w:sz w:val="16"/>
                    </w:rPr>
                    <w:t>115142</w:t>
                  </w:r>
                  <w:r w:rsidRPr="00291BB9">
                    <w:rPr>
                      <w:sz w:val="16"/>
                    </w:rPr>
                    <w:t xml:space="preserve"> Г.МОСКВА </w:t>
                  </w:r>
                  <w:r>
                    <w:rPr>
                      <w:sz w:val="16"/>
                    </w:rPr>
                    <w:t xml:space="preserve">ул. </w:t>
                  </w:r>
                  <w:r w:rsidRPr="00422C6F">
                    <w:rPr>
                      <w:sz w:val="16"/>
                    </w:rPr>
                    <w:t>Коломенская, д.3</w:t>
                  </w:r>
                </w:p>
              </w:tc>
            </w:tr>
            <w:tr w:rsidR="002C7589" w14:paraId="6D5E8D6E" w14:textId="77777777" w:rsidTr="002C7589">
              <w:trPr>
                <w:trHeight w:val="90"/>
              </w:trPr>
              <w:tc>
                <w:tcPr>
                  <w:tcW w:w="300" w:type="dxa"/>
                  <w:shd w:val="clear" w:color="auto" w:fill="auto"/>
                </w:tcPr>
                <w:p w14:paraId="0301C2E7" w14:textId="77777777" w:rsidR="002C7589" w:rsidRPr="00291BB9" w:rsidRDefault="002C7589" w:rsidP="009C4101">
                  <w:pPr>
                    <w:jc w:val="center"/>
                    <w:rPr>
                      <w:sz w:val="16"/>
                    </w:rPr>
                  </w:pPr>
                  <w:r>
                    <w:rPr>
                      <w:sz w:val="16"/>
                    </w:rPr>
                    <w:t>729</w:t>
                  </w:r>
                </w:p>
              </w:tc>
              <w:tc>
                <w:tcPr>
                  <w:tcW w:w="1200" w:type="dxa"/>
                  <w:shd w:val="clear" w:color="auto" w:fill="auto"/>
                  <w:vAlign w:val="center"/>
                </w:tcPr>
                <w:p w14:paraId="759EC373" w14:textId="77777777" w:rsidR="002C7589" w:rsidRPr="00422C6F" w:rsidRDefault="002C7589" w:rsidP="009C4101">
                  <w:pPr>
                    <w:jc w:val="center"/>
                    <w:rPr>
                      <w:sz w:val="16"/>
                    </w:rPr>
                  </w:pPr>
                  <w:r w:rsidRPr="00422C6F">
                    <w:rPr>
                      <w:sz w:val="16"/>
                    </w:rPr>
                    <w:t>4956889983</w:t>
                  </w:r>
                </w:p>
              </w:tc>
              <w:tc>
                <w:tcPr>
                  <w:tcW w:w="400" w:type="dxa"/>
                  <w:shd w:val="clear" w:color="auto" w:fill="auto"/>
                </w:tcPr>
                <w:p w14:paraId="66BD011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BDF0ED7" w14:textId="77777777" w:rsidR="002C7589" w:rsidRPr="00291BB9" w:rsidRDefault="002C7589" w:rsidP="009C4101">
                  <w:pPr>
                    <w:rPr>
                      <w:sz w:val="16"/>
                    </w:rPr>
                  </w:pPr>
                  <w:r w:rsidRPr="00291BB9">
                    <w:rPr>
                      <w:sz w:val="16"/>
                    </w:rPr>
                    <w:t>99118: ТУ АБОНЕНТСКИЙ НОМЕР ПРИСОЕДИНЕННОГО ОПЕРАТОРА</w:t>
                  </w:r>
                </w:p>
                <w:p w14:paraId="37493F40" w14:textId="77777777" w:rsidR="002C7589" w:rsidRPr="006C2055" w:rsidRDefault="002C7589" w:rsidP="009C4101">
                  <w:pPr>
                    <w:rPr>
                      <w:sz w:val="16"/>
                    </w:rPr>
                  </w:pPr>
                  <w:r w:rsidRPr="00291BB9">
                    <w:rPr>
                      <w:sz w:val="16"/>
                    </w:rPr>
                    <w:t>00  -</w:t>
                  </w:r>
                </w:p>
              </w:tc>
              <w:tc>
                <w:tcPr>
                  <w:tcW w:w="4365" w:type="dxa"/>
                  <w:shd w:val="clear" w:color="auto" w:fill="auto"/>
                </w:tcPr>
                <w:p w14:paraId="100C3885" w14:textId="77777777" w:rsidR="002C7589" w:rsidRPr="00491388" w:rsidRDefault="002C7589" w:rsidP="009C4101">
                  <w:pPr>
                    <w:rPr>
                      <w:sz w:val="16"/>
                    </w:rPr>
                  </w:pPr>
                  <w:r>
                    <w:rPr>
                      <w:sz w:val="16"/>
                    </w:rPr>
                    <w:t xml:space="preserve">129085 </w:t>
                  </w:r>
                  <w:r w:rsidRPr="00291BB9">
                    <w:rPr>
                      <w:sz w:val="16"/>
                    </w:rPr>
                    <w:t xml:space="preserve"> Г.МОСКВА </w:t>
                  </w:r>
                  <w:r w:rsidRPr="00491388">
                    <w:rPr>
                      <w:sz w:val="16"/>
                    </w:rPr>
                    <w:t xml:space="preserve">Звездный бульвар, д 17, стр. 1 </w:t>
                  </w:r>
                </w:p>
              </w:tc>
            </w:tr>
            <w:tr w:rsidR="002C7589" w14:paraId="234EEF75" w14:textId="77777777" w:rsidTr="002C7589">
              <w:trPr>
                <w:trHeight w:val="140"/>
              </w:trPr>
              <w:tc>
                <w:tcPr>
                  <w:tcW w:w="300" w:type="dxa"/>
                  <w:shd w:val="clear" w:color="auto" w:fill="auto"/>
                </w:tcPr>
                <w:p w14:paraId="5F649EAF" w14:textId="77777777" w:rsidR="002C7589" w:rsidRPr="00291BB9" w:rsidRDefault="002C7589" w:rsidP="009C4101">
                  <w:pPr>
                    <w:jc w:val="center"/>
                    <w:rPr>
                      <w:sz w:val="16"/>
                    </w:rPr>
                  </w:pPr>
                  <w:r>
                    <w:rPr>
                      <w:sz w:val="16"/>
                    </w:rPr>
                    <w:t>730</w:t>
                  </w:r>
                </w:p>
              </w:tc>
              <w:tc>
                <w:tcPr>
                  <w:tcW w:w="1200" w:type="dxa"/>
                  <w:shd w:val="clear" w:color="auto" w:fill="auto"/>
                  <w:vAlign w:val="center"/>
                </w:tcPr>
                <w:p w14:paraId="322884CE" w14:textId="77777777" w:rsidR="002C7589" w:rsidRPr="00422C6F" w:rsidRDefault="002C7589" w:rsidP="009C4101">
                  <w:pPr>
                    <w:jc w:val="center"/>
                    <w:rPr>
                      <w:sz w:val="16"/>
                    </w:rPr>
                  </w:pPr>
                  <w:r w:rsidRPr="00422C6F">
                    <w:rPr>
                      <w:sz w:val="16"/>
                    </w:rPr>
                    <w:t>4956889689</w:t>
                  </w:r>
                </w:p>
              </w:tc>
              <w:tc>
                <w:tcPr>
                  <w:tcW w:w="400" w:type="dxa"/>
                  <w:shd w:val="clear" w:color="auto" w:fill="auto"/>
                </w:tcPr>
                <w:p w14:paraId="577B9585" w14:textId="77777777" w:rsidR="002C7589" w:rsidRPr="00291BB9" w:rsidRDefault="002C7589" w:rsidP="009C4101">
                  <w:pPr>
                    <w:jc w:val="center"/>
                    <w:rPr>
                      <w:sz w:val="16"/>
                    </w:rPr>
                  </w:pPr>
                  <w:r w:rsidRPr="00291BB9">
                    <w:rPr>
                      <w:sz w:val="16"/>
                    </w:rPr>
                    <w:t>шт</w:t>
                  </w:r>
                </w:p>
              </w:tc>
              <w:tc>
                <w:tcPr>
                  <w:tcW w:w="3200" w:type="dxa"/>
                  <w:shd w:val="clear" w:color="auto" w:fill="auto"/>
                </w:tcPr>
                <w:p w14:paraId="3B24027B" w14:textId="77777777" w:rsidR="002C7589" w:rsidRPr="00291BB9" w:rsidRDefault="002C7589" w:rsidP="009C4101">
                  <w:pPr>
                    <w:rPr>
                      <w:sz w:val="16"/>
                    </w:rPr>
                  </w:pPr>
                  <w:r w:rsidRPr="00291BB9">
                    <w:rPr>
                      <w:sz w:val="16"/>
                    </w:rPr>
                    <w:t>99118: ТУ АБОНЕНТСКИЙ НОМЕР ПРИСОЕДИНЕННОГО ОПЕРАТОРА</w:t>
                  </w:r>
                </w:p>
                <w:p w14:paraId="6F80097D" w14:textId="77777777" w:rsidR="002C7589" w:rsidRDefault="002C7589" w:rsidP="009C4101">
                  <w:r w:rsidRPr="00291BB9">
                    <w:rPr>
                      <w:sz w:val="16"/>
                    </w:rPr>
                    <w:t>00  -</w:t>
                  </w:r>
                </w:p>
              </w:tc>
              <w:tc>
                <w:tcPr>
                  <w:tcW w:w="4365" w:type="dxa"/>
                  <w:shd w:val="clear" w:color="auto" w:fill="auto"/>
                </w:tcPr>
                <w:p w14:paraId="1DF8F454" w14:textId="77777777" w:rsidR="002C7589" w:rsidRPr="00491388" w:rsidRDefault="002C7589" w:rsidP="009C4101">
                  <w:pPr>
                    <w:rPr>
                      <w:sz w:val="16"/>
                    </w:rPr>
                  </w:pPr>
                  <w:r>
                    <w:rPr>
                      <w:sz w:val="16"/>
                    </w:rPr>
                    <w:t xml:space="preserve">129085 </w:t>
                  </w:r>
                  <w:r w:rsidRPr="00291BB9">
                    <w:rPr>
                      <w:sz w:val="16"/>
                    </w:rPr>
                    <w:t xml:space="preserve"> Г.МОСКВА </w:t>
                  </w:r>
                  <w:r w:rsidRPr="00491388">
                    <w:rPr>
                      <w:sz w:val="16"/>
                    </w:rPr>
                    <w:t>Звездный бульвар, д 17, стр. 1</w:t>
                  </w:r>
                </w:p>
              </w:tc>
            </w:tr>
            <w:tr w:rsidR="002C7589" w14:paraId="519FCC03" w14:textId="77777777" w:rsidTr="002C7589">
              <w:trPr>
                <w:trHeight w:val="140"/>
              </w:trPr>
              <w:tc>
                <w:tcPr>
                  <w:tcW w:w="300" w:type="dxa"/>
                  <w:shd w:val="clear" w:color="auto" w:fill="auto"/>
                </w:tcPr>
                <w:p w14:paraId="2645114E" w14:textId="77777777" w:rsidR="002C7589" w:rsidRPr="00291BB9" w:rsidRDefault="002C7589" w:rsidP="009C4101">
                  <w:pPr>
                    <w:jc w:val="center"/>
                    <w:rPr>
                      <w:sz w:val="16"/>
                    </w:rPr>
                  </w:pPr>
                  <w:r>
                    <w:rPr>
                      <w:sz w:val="16"/>
                    </w:rPr>
                    <w:t>731</w:t>
                  </w:r>
                </w:p>
              </w:tc>
              <w:tc>
                <w:tcPr>
                  <w:tcW w:w="1200" w:type="dxa"/>
                  <w:shd w:val="clear" w:color="auto" w:fill="auto"/>
                  <w:vAlign w:val="center"/>
                </w:tcPr>
                <w:p w14:paraId="42B5A0D9" w14:textId="77777777" w:rsidR="002C7589" w:rsidRPr="00422C6F" w:rsidRDefault="002C7589" w:rsidP="009C4101">
                  <w:pPr>
                    <w:jc w:val="center"/>
                    <w:rPr>
                      <w:sz w:val="16"/>
                    </w:rPr>
                  </w:pPr>
                  <w:r w:rsidRPr="00422C6F">
                    <w:rPr>
                      <w:sz w:val="16"/>
                    </w:rPr>
                    <w:t>4956889991</w:t>
                  </w:r>
                </w:p>
              </w:tc>
              <w:tc>
                <w:tcPr>
                  <w:tcW w:w="400" w:type="dxa"/>
                  <w:shd w:val="clear" w:color="auto" w:fill="auto"/>
                </w:tcPr>
                <w:p w14:paraId="4CE8718F"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C5954CB" w14:textId="77777777" w:rsidR="002C7589" w:rsidRPr="00291BB9" w:rsidRDefault="002C7589" w:rsidP="009C4101">
                  <w:pPr>
                    <w:rPr>
                      <w:sz w:val="16"/>
                    </w:rPr>
                  </w:pPr>
                  <w:r w:rsidRPr="00291BB9">
                    <w:rPr>
                      <w:sz w:val="16"/>
                    </w:rPr>
                    <w:t>99118: ТУ АБОНЕНТСКИЙ НОМЕР ПРИСОЕДИНЕННОГО ОПЕРАТОРА</w:t>
                  </w:r>
                </w:p>
                <w:p w14:paraId="5A169B0E" w14:textId="77777777" w:rsidR="002C7589" w:rsidRPr="006C2055" w:rsidRDefault="002C7589" w:rsidP="009C4101">
                  <w:pPr>
                    <w:rPr>
                      <w:sz w:val="16"/>
                    </w:rPr>
                  </w:pPr>
                  <w:r w:rsidRPr="00291BB9">
                    <w:rPr>
                      <w:sz w:val="16"/>
                    </w:rPr>
                    <w:t>00  -</w:t>
                  </w:r>
                </w:p>
              </w:tc>
              <w:tc>
                <w:tcPr>
                  <w:tcW w:w="4365" w:type="dxa"/>
                  <w:shd w:val="clear" w:color="auto" w:fill="auto"/>
                </w:tcPr>
                <w:p w14:paraId="3047417A" w14:textId="77777777" w:rsidR="002C7589" w:rsidRPr="00491388" w:rsidRDefault="002C7589" w:rsidP="009C4101">
                  <w:pPr>
                    <w:rPr>
                      <w:sz w:val="16"/>
                    </w:rPr>
                  </w:pPr>
                  <w:r>
                    <w:rPr>
                      <w:sz w:val="16"/>
                    </w:rPr>
                    <w:t xml:space="preserve">129085 </w:t>
                  </w:r>
                  <w:r w:rsidRPr="00291BB9">
                    <w:rPr>
                      <w:sz w:val="16"/>
                    </w:rPr>
                    <w:t xml:space="preserve"> Г.МОСКВА </w:t>
                  </w:r>
                  <w:r w:rsidRPr="00491388">
                    <w:rPr>
                      <w:sz w:val="16"/>
                    </w:rPr>
                    <w:t>Звездный бульвар, д 17, стр. 1</w:t>
                  </w:r>
                </w:p>
              </w:tc>
            </w:tr>
            <w:tr w:rsidR="002C7589" w14:paraId="101C8B65" w14:textId="77777777" w:rsidTr="002C7589">
              <w:trPr>
                <w:trHeight w:val="120"/>
              </w:trPr>
              <w:tc>
                <w:tcPr>
                  <w:tcW w:w="300" w:type="dxa"/>
                  <w:shd w:val="clear" w:color="auto" w:fill="auto"/>
                </w:tcPr>
                <w:p w14:paraId="7A626FF8" w14:textId="77777777" w:rsidR="002C7589" w:rsidRPr="00291BB9" w:rsidRDefault="002C7589" w:rsidP="009C4101">
                  <w:pPr>
                    <w:jc w:val="center"/>
                    <w:rPr>
                      <w:sz w:val="16"/>
                    </w:rPr>
                  </w:pPr>
                  <w:r>
                    <w:rPr>
                      <w:sz w:val="16"/>
                    </w:rPr>
                    <w:lastRenderedPageBreak/>
                    <w:t>732</w:t>
                  </w:r>
                </w:p>
              </w:tc>
              <w:tc>
                <w:tcPr>
                  <w:tcW w:w="1200" w:type="dxa"/>
                  <w:shd w:val="clear" w:color="auto" w:fill="auto"/>
                  <w:vAlign w:val="center"/>
                </w:tcPr>
                <w:p w14:paraId="2D6E77FA" w14:textId="77777777" w:rsidR="002C7589" w:rsidRPr="00422C6F" w:rsidRDefault="002C7589" w:rsidP="009C4101">
                  <w:pPr>
                    <w:jc w:val="center"/>
                    <w:rPr>
                      <w:sz w:val="16"/>
                    </w:rPr>
                  </w:pPr>
                  <w:r w:rsidRPr="00422C6F">
                    <w:rPr>
                      <w:sz w:val="16"/>
                    </w:rPr>
                    <w:t>4956814438</w:t>
                  </w:r>
                </w:p>
              </w:tc>
              <w:tc>
                <w:tcPr>
                  <w:tcW w:w="400" w:type="dxa"/>
                  <w:shd w:val="clear" w:color="auto" w:fill="auto"/>
                </w:tcPr>
                <w:p w14:paraId="01FD8778"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642AB4E" w14:textId="77777777" w:rsidR="002C7589" w:rsidRPr="00291BB9" w:rsidRDefault="002C7589" w:rsidP="009C4101">
                  <w:pPr>
                    <w:rPr>
                      <w:sz w:val="16"/>
                    </w:rPr>
                  </w:pPr>
                  <w:r w:rsidRPr="00291BB9">
                    <w:rPr>
                      <w:sz w:val="16"/>
                    </w:rPr>
                    <w:t>99118: ТУ АБОНЕНТСКИЙ НОМЕР ПРИСОЕДИНЕННОГО ОПЕРАТОРА</w:t>
                  </w:r>
                </w:p>
                <w:p w14:paraId="76B2CFB0" w14:textId="77777777" w:rsidR="002C7589" w:rsidRDefault="002C7589" w:rsidP="009C4101">
                  <w:r w:rsidRPr="00291BB9">
                    <w:rPr>
                      <w:sz w:val="16"/>
                    </w:rPr>
                    <w:t>00  -</w:t>
                  </w:r>
                </w:p>
              </w:tc>
              <w:tc>
                <w:tcPr>
                  <w:tcW w:w="4365" w:type="dxa"/>
                  <w:shd w:val="clear" w:color="auto" w:fill="auto"/>
                </w:tcPr>
                <w:p w14:paraId="44D6898D" w14:textId="77777777" w:rsidR="002C7589" w:rsidRPr="00491388" w:rsidRDefault="002C7589" w:rsidP="009C4101">
                  <w:pPr>
                    <w:rPr>
                      <w:sz w:val="16"/>
                    </w:rPr>
                  </w:pPr>
                  <w:r>
                    <w:rPr>
                      <w:sz w:val="16"/>
                    </w:rPr>
                    <w:t xml:space="preserve">129085 </w:t>
                  </w:r>
                  <w:r w:rsidRPr="00291BB9">
                    <w:rPr>
                      <w:sz w:val="16"/>
                    </w:rPr>
                    <w:t xml:space="preserve"> Г.МОСКВА </w:t>
                  </w:r>
                  <w:r w:rsidRPr="00491388">
                    <w:rPr>
                      <w:sz w:val="16"/>
                    </w:rPr>
                    <w:t>Звездный бульвар, д 17, стр. 1</w:t>
                  </w:r>
                </w:p>
              </w:tc>
            </w:tr>
            <w:tr w:rsidR="002C7589" w14:paraId="3831AE05" w14:textId="77777777" w:rsidTr="002C7589">
              <w:trPr>
                <w:trHeight w:val="140"/>
              </w:trPr>
              <w:tc>
                <w:tcPr>
                  <w:tcW w:w="300" w:type="dxa"/>
                  <w:shd w:val="clear" w:color="auto" w:fill="auto"/>
                </w:tcPr>
                <w:p w14:paraId="321C4BCD" w14:textId="77777777" w:rsidR="002C7589" w:rsidRPr="00291BB9" w:rsidRDefault="002C7589" w:rsidP="009C4101">
                  <w:pPr>
                    <w:jc w:val="center"/>
                    <w:rPr>
                      <w:sz w:val="16"/>
                    </w:rPr>
                  </w:pPr>
                  <w:r>
                    <w:rPr>
                      <w:sz w:val="16"/>
                    </w:rPr>
                    <w:t>733</w:t>
                  </w:r>
                </w:p>
              </w:tc>
              <w:tc>
                <w:tcPr>
                  <w:tcW w:w="1200" w:type="dxa"/>
                  <w:shd w:val="clear" w:color="auto" w:fill="auto"/>
                  <w:vAlign w:val="center"/>
                </w:tcPr>
                <w:p w14:paraId="0294D476" w14:textId="77777777" w:rsidR="002C7589" w:rsidRPr="00422C6F" w:rsidRDefault="002C7589" w:rsidP="009C4101">
                  <w:pPr>
                    <w:jc w:val="center"/>
                    <w:rPr>
                      <w:sz w:val="16"/>
                    </w:rPr>
                  </w:pPr>
                  <w:r>
                    <w:rPr>
                      <w:sz w:val="16"/>
                    </w:rPr>
                    <w:t>499</w:t>
                  </w:r>
                  <w:r w:rsidRPr="00422C6F">
                    <w:rPr>
                      <w:sz w:val="16"/>
                    </w:rPr>
                    <w:t>7631195</w:t>
                  </w:r>
                </w:p>
              </w:tc>
              <w:tc>
                <w:tcPr>
                  <w:tcW w:w="400" w:type="dxa"/>
                  <w:shd w:val="clear" w:color="auto" w:fill="auto"/>
                </w:tcPr>
                <w:p w14:paraId="22A7764E" w14:textId="77777777" w:rsidR="002C7589" w:rsidRPr="00291BB9" w:rsidRDefault="002C7589" w:rsidP="009C4101">
                  <w:pPr>
                    <w:jc w:val="center"/>
                    <w:rPr>
                      <w:sz w:val="16"/>
                    </w:rPr>
                  </w:pPr>
                  <w:r w:rsidRPr="00291BB9">
                    <w:rPr>
                      <w:sz w:val="16"/>
                    </w:rPr>
                    <w:t>шт</w:t>
                  </w:r>
                </w:p>
              </w:tc>
              <w:tc>
                <w:tcPr>
                  <w:tcW w:w="3200" w:type="dxa"/>
                  <w:shd w:val="clear" w:color="auto" w:fill="auto"/>
                </w:tcPr>
                <w:p w14:paraId="0D72541A" w14:textId="77777777" w:rsidR="002C7589" w:rsidRPr="00291BB9" w:rsidRDefault="002C7589" w:rsidP="009C4101">
                  <w:pPr>
                    <w:rPr>
                      <w:sz w:val="16"/>
                    </w:rPr>
                  </w:pPr>
                  <w:r w:rsidRPr="00291BB9">
                    <w:rPr>
                      <w:sz w:val="16"/>
                    </w:rPr>
                    <w:t>99118: ТУ АБОНЕНТСКИЙ НОМЕР ПРИСОЕДИНЕННОГО ОПЕРАТОРА</w:t>
                  </w:r>
                </w:p>
                <w:p w14:paraId="761111AE" w14:textId="77777777" w:rsidR="002C7589" w:rsidRPr="006C2055" w:rsidRDefault="002C7589" w:rsidP="009C4101">
                  <w:pPr>
                    <w:rPr>
                      <w:sz w:val="16"/>
                    </w:rPr>
                  </w:pPr>
                  <w:r w:rsidRPr="00291BB9">
                    <w:rPr>
                      <w:sz w:val="16"/>
                    </w:rPr>
                    <w:t>00  -</w:t>
                  </w:r>
                </w:p>
              </w:tc>
              <w:tc>
                <w:tcPr>
                  <w:tcW w:w="4365" w:type="dxa"/>
                  <w:shd w:val="clear" w:color="auto" w:fill="auto"/>
                </w:tcPr>
                <w:p w14:paraId="07E02ECF" w14:textId="77777777" w:rsidR="002C7589" w:rsidRPr="00491388" w:rsidRDefault="002C7589" w:rsidP="009C4101">
                  <w:pPr>
                    <w:rPr>
                      <w:sz w:val="16"/>
                    </w:rPr>
                  </w:pPr>
                  <w:r>
                    <w:rPr>
                      <w:sz w:val="16"/>
                    </w:rPr>
                    <w:t xml:space="preserve">129085 </w:t>
                  </w:r>
                  <w:r w:rsidRPr="00291BB9">
                    <w:rPr>
                      <w:sz w:val="16"/>
                    </w:rPr>
                    <w:t xml:space="preserve"> Г.МОСКВА </w:t>
                  </w:r>
                  <w:r w:rsidRPr="00491388">
                    <w:rPr>
                      <w:sz w:val="16"/>
                    </w:rPr>
                    <w:t>Звездный бульвар, д 17, стр. 1</w:t>
                  </w:r>
                </w:p>
              </w:tc>
            </w:tr>
            <w:tr w:rsidR="002C7589" w14:paraId="2041FDBF" w14:textId="77777777" w:rsidTr="002C7589">
              <w:trPr>
                <w:trHeight w:val="40"/>
              </w:trPr>
              <w:tc>
                <w:tcPr>
                  <w:tcW w:w="300" w:type="dxa"/>
                  <w:shd w:val="clear" w:color="auto" w:fill="auto"/>
                </w:tcPr>
                <w:p w14:paraId="64EDD799" w14:textId="77777777" w:rsidR="002C7589" w:rsidRPr="00291BB9" w:rsidRDefault="002C7589" w:rsidP="009C4101">
                  <w:pPr>
                    <w:jc w:val="center"/>
                    <w:rPr>
                      <w:sz w:val="16"/>
                    </w:rPr>
                  </w:pPr>
                  <w:r>
                    <w:rPr>
                      <w:sz w:val="16"/>
                    </w:rPr>
                    <w:t>734</w:t>
                  </w:r>
                </w:p>
              </w:tc>
              <w:tc>
                <w:tcPr>
                  <w:tcW w:w="1200" w:type="dxa"/>
                  <w:shd w:val="clear" w:color="auto" w:fill="auto"/>
                  <w:vAlign w:val="center"/>
                </w:tcPr>
                <w:p w14:paraId="1374E3FF" w14:textId="77777777" w:rsidR="002C7589" w:rsidRPr="00422C6F" w:rsidRDefault="002C7589" w:rsidP="009C4101">
                  <w:pPr>
                    <w:jc w:val="center"/>
                    <w:rPr>
                      <w:sz w:val="16"/>
                    </w:rPr>
                  </w:pPr>
                  <w:r w:rsidRPr="00422C6F">
                    <w:rPr>
                      <w:sz w:val="16"/>
                    </w:rPr>
                    <w:t>4956975608</w:t>
                  </w:r>
                </w:p>
              </w:tc>
              <w:tc>
                <w:tcPr>
                  <w:tcW w:w="400" w:type="dxa"/>
                  <w:shd w:val="clear" w:color="auto" w:fill="auto"/>
                </w:tcPr>
                <w:p w14:paraId="065B7832" w14:textId="77777777" w:rsidR="002C7589" w:rsidRPr="00291BB9" w:rsidRDefault="002C7589" w:rsidP="009C4101">
                  <w:pPr>
                    <w:jc w:val="center"/>
                    <w:rPr>
                      <w:sz w:val="16"/>
                    </w:rPr>
                  </w:pPr>
                  <w:r w:rsidRPr="00291BB9">
                    <w:rPr>
                      <w:sz w:val="16"/>
                    </w:rPr>
                    <w:t>шт</w:t>
                  </w:r>
                </w:p>
              </w:tc>
              <w:tc>
                <w:tcPr>
                  <w:tcW w:w="3200" w:type="dxa"/>
                  <w:shd w:val="clear" w:color="auto" w:fill="auto"/>
                </w:tcPr>
                <w:p w14:paraId="7E1EBF5F" w14:textId="77777777" w:rsidR="002C7589" w:rsidRPr="00291BB9" w:rsidRDefault="002C7589" w:rsidP="009C4101">
                  <w:pPr>
                    <w:rPr>
                      <w:sz w:val="16"/>
                    </w:rPr>
                  </w:pPr>
                  <w:r w:rsidRPr="00291BB9">
                    <w:rPr>
                      <w:sz w:val="16"/>
                    </w:rPr>
                    <w:t>99118: ТУ АБОНЕНТСКИЙ НОМЕР ПРИСОЕДИНЕННОГО ОПЕРАТОРА</w:t>
                  </w:r>
                </w:p>
                <w:p w14:paraId="7CA09BF7" w14:textId="77777777" w:rsidR="002C7589" w:rsidRDefault="002C7589" w:rsidP="009C4101">
                  <w:r w:rsidRPr="00291BB9">
                    <w:rPr>
                      <w:sz w:val="16"/>
                    </w:rPr>
                    <w:t>00  -</w:t>
                  </w:r>
                </w:p>
              </w:tc>
              <w:tc>
                <w:tcPr>
                  <w:tcW w:w="4365" w:type="dxa"/>
                  <w:shd w:val="clear" w:color="auto" w:fill="auto"/>
                </w:tcPr>
                <w:p w14:paraId="388C47B2" w14:textId="77777777" w:rsidR="002C7589" w:rsidRPr="00491388" w:rsidRDefault="002C7589" w:rsidP="009C4101">
                  <w:pPr>
                    <w:rPr>
                      <w:sz w:val="16"/>
                    </w:rPr>
                  </w:pPr>
                  <w:r>
                    <w:rPr>
                      <w:sz w:val="16"/>
                    </w:rPr>
                    <w:t xml:space="preserve">125009  Г.МОСКВА </w:t>
                  </w:r>
                  <w:r w:rsidRPr="00491388">
                    <w:rPr>
                      <w:sz w:val="16"/>
                    </w:rPr>
                    <w:t>Тверской бульвар д.10.</w:t>
                  </w:r>
                </w:p>
              </w:tc>
            </w:tr>
          </w:tbl>
          <w:p w14:paraId="1EB04BAD" w14:textId="77777777" w:rsidR="002C7589" w:rsidRDefault="002C7589" w:rsidP="009C4101">
            <w:pPr>
              <w:rPr>
                <w:sz w:val="16"/>
              </w:rPr>
            </w:pPr>
          </w:p>
          <w:p w14:paraId="6951FD52" w14:textId="0C5F16C9" w:rsidR="002C7589" w:rsidRPr="00FD17CE" w:rsidRDefault="002C7589" w:rsidP="009C4101">
            <w:pPr>
              <w:rPr>
                <w:sz w:val="16"/>
              </w:rPr>
            </w:pPr>
          </w:p>
        </w:tc>
      </w:tr>
    </w:tbl>
    <w:p w14:paraId="411A985F" w14:textId="259922D0" w:rsidR="007B4846" w:rsidRDefault="007B4846" w:rsidP="00471767">
      <w:pPr>
        <w:spacing w:line="276" w:lineRule="auto"/>
        <w:ind w:firstLine="708"/>
        <w:jc w:val="right"/>
        <w:rPr>
          <w:b/>
        </w:rPr>
      </w:pPr>
    </w:p>
    <w:sectPr w:rsidR="007B4846" w:rsidSect="00A90E46">
      <w:footerReference w:type="default" r:id="rId8"/>
      <w:pgSz w:w="11906" w:h="16838"/>
      <w:pgMar w:top="1134" w:right="567"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87D16" w14:textId="77777777" w:rsidR="00B54A5A" w:rsidRDefault="00B54A5A">
      <w:r>
        <w:separator/>
      </w:r>
    </w:p>
  </w:endnote>
  <w:endnote w:type="continuationSeparator" w:id="0">
    <w:p w14:paraId="40712799" w14:textId="77777777" w:rsidR="00B54A5A" w:rsidRDefault="00B5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ﻳ￨‮ﳲﻳ">
    <w:altName w:val="MS Gothic"/>
    <w:charset w:val="00"/>
    <w:family w:val="auto"/>
    <w:pitch w:val="default"/>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Times New Roman'">
    <w:altName w:val="Times New Roman"/>
    <w:charset w:val="00"/>
    <w:family w:val="roman"/>
    <w:pitch w:val="default"/>
    <w:sig w:usb0="00000003" w:usb1="00000000" w:usb2="00000000" w:usb3="00000000" w:csb0="00000001"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Lucida Grande CY">
    <w:charset w:val="59"/>
    <w:family w:val="auto"/>
    <w:pitch w:val="variable"/>
    <w:sig w:usb0="00000001" w:usb1="5000A1FF" w:usb2="00000000" w:usb3="00000000" w:csb0="000001BF" w:csb1="00000000"/>
  </w:font>
  <w:font w:name="Lucida Grande">
    <w:altName w:val="Times New Roman"/>
    <w:charset w:val="00"/>
    <w:family w:val="auto"/>
    <w:pitch w:val="variable"/>
    <w:sig w:usb0="00000A87" w:usb1="00000000"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ET">
    <w:altName w:val="Times New Roman"/>
    <w:charset w:val="00"/>
    <w:family w:val="auto"/>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309737"/>
      <w:docPartObj>
        <w:docPartGallery w:val="Page Numbers (Bottom of Page)"/>
        <w:docPartUnique/>
      </w:docPartObj>
    </w:sdtPr>
    <w:sdtEndPr/>
    <w:sdtContent>
      <w:p w14:paraId="25549D18" w14:textId="30261367" w:rsidR="009C4101" w:rsidRDefault="009C4101" w:rsidP="00874316">
        <w:pPr>
          <w:pStyle w:val="a"/>
        </w:pPr>
        <w:r>
          <w:fldChar w:fldCharType="begin"/>
        </w:r>
        <w:r>
          <w:instrText>PAGE   \* MERGEFORMAT</w:instrText>
        </w:r>
        <w:r>
          <w:fldChar w:fldCharType="separate"/>
        </w:r>
        <w:r w:rsidR="00A37266">
          <w:rPr>
            <w:noProof/>
          </w:rPr>
          <w:t>6</w:t>
        </w:r>
        <w:r>
          <w:fldChar w:fldCharType="end"/>
        </w:r>
      </w:p>
    </w:sdtContent>
  </w:sdt>
  <w:p w14:paraId="6619C8D0" w14:textId="77777777" w:rsidR="009C4101" w:rsidRDefault="009C4101" w:rsidP="00874316">
    <w:pPr>
      <w:pStyle w:val="a"/>
      <w:numPr>
        <w:ilvl w:val="0"/>
        <w:numId w:val="0"/>
      </w:numPr>
      <w:ind w:left="56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B1412" w14:textId="77777777" w:rsidR="00B54A5A" w:rsidRDefault="00B54A5A">
      <w:r>
        <w:separator/>
      </w:r>
    </w:p>
  </w:footnote>
  <w:footnote w:type="continuationSeparator" w:id="0">
    <w:p w14:paraId="3C9AA34C" w14:textId="77777777" w:rsidR="00B54A5A" w:rsidRDefault="00B54A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a"/>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BECE76AE"/>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5"/>
    <w:multiLevelType w:val="multilevel"/>
    <w:tmpl w:val="00000005"/>
    <w:name w:val="WWNum10"/>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6"/>
    <w:multiLevelType w:val="multilevel"/>
    <w:tmpl w:val="00000006"/>
    <w:name w:val="WWNum1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7"/>
    <w:multiLevelType w:val="multilevel"/>
    <w:tmpl w:val="00000007"/>
    <w:name w:val="WWNum12"/>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834C1B"/>
    <w:multiLevelType w:val="multilevel"/>
    <w:tmpl w:val="FCC6CB8E"/>
    <w:styleLink w:val="WW8Num56"/>
    <w:lvl w:ilvl="0">
      <w:start w:val="1"/>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016A65F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1F94F6C"/>
    <w:multiLevelType w:val="hybridMultilevel"/>
    <w:tmpl w:val="E84EA770"/>
    <w:lvl w:ilvl="0" w:tplc="E1B0A0E4">
      <w:start w:val="1"/>
      <w:numFmt w:val="decimal"/>
      <w:pStyle w:val="B"/>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F0383A"/>
    <w:multiLevelType w:val="hybridMultilevel"/>
    <w:tmpl w:val="3640B0A8"/>
    <w:lvl w:ilvl="0" w:tplc="AA4226C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362B00"/>
    <w:multiLevelType w:val="multilevel"/>
    <w:tmpl w:val="53C041D2"/>
    <w:lvl w:ilvl="0">
      <w:start w:val="1"/>
      <w:numFmt w:val="decimal"/>
      <w:suff w:val="space"/>
      <w:lvlText w:val="%1."/>
      <w:lvlJc w:val="left"/>
      <w:pPr>
        <w:ind w:left="749" w:hanging="360"/>
      </w:pPr>
      <w:rPr>
        <w:rFonts w:hint="default"/>
        <w:b/>
        <w:sz w:val="26"/>
      </w:rPr>
    </w:lvl>
    <w:lvl w:ilvl="1">
      <w:start w:val="1"/>
      <w:numFmt w:val="decimal"/>
      <w:lvlText w:val="9.%2."/>
      <w:lvlJc w:val="left"/>
      <w:pPr>
        <w:ind w:left="0" w:firstLine="567"/>
      </w:pPr>
      <w:rPr>
        <w:rFonts w:hint="default"/>
        <w:b w:val="0"/>
        <w:sz w:val="24"/>
        <w:szCs w:val="24"/>
      </w:rPr>
    </w:lvl>
    <w:lvl w:ilvl="2">
      <w:start w:val="1"/>
      <w:numFmt w:val="decimal"/>
      <w:isLgl/>
      <w:suff w:val="space"/>
      <w:lvlText w:val="%1.%2.%3."/>
      <w:lvlJc w:val="left"/>
      <w:pPr>
        <w:ind w:left="0" w:firstLine="567"/>
      </w:pPr>
      <w:rPr>
        <w:rFonts w:hint="default"/>
        <w:b w:val="0"/>
      </w:rPr>
    </w:lvl>
    <w:lvl w:ilvl="3">
      <w:start w:val="1"/>
      <w:numFmt w:val="decimal"/>
      <w:isLgl/>
      <w:suff w:val="space"/>
      <w:lvlText w:val="%1.%2.%3.%4."/>
      <w:lvlJc w:val="left"/>
      <w:pPr>
        <w:ind w:left="0" w:firstLine="567"/>
      </w:pPr>
      <w:rPr>
        <w:rFonts w:hint="default"/>
        <w:b w:val="0"/>
      </w:rPr>
    </w:lvl>
    <w:lvl w:ilvl="4">
      <w:start w:val="1"/>
      <w:numFmt w:val="decimal"/>
      <w:isLgl/>
      <w:lvlText w:val="%1.%2.%3.%4.%5."/>
      <w:lvlJc w:val="left"/>
      <w:pPr>
        <w:ind w:left="2493" w:hanging="1080"/>
      </w:pPr>
      <w:rPr>
        <w:rFonts w:hint="default"/>
      </w:rPr>
    </w:lvl>
    <w:lvl w:ilvl="5">
      <w:start w:val="1"/>
      <w:numFmt w:val="decimal"/>
      <w:isLgl/>
      <w:lvlText w:val="%1.%2.%3.%4.%5.%6."/>
      <w:lvlJc w:val="left"/>
      <w:pPr>
        <w:ind w:left="2749" w:hanging="1080"/>
      </w:pPr>
      <w:rPr>
        <w:rFonts w:hint="default"/>
      </w:rPr>
    </w:lvl>
    <w:lvl w:ilvl="6">
      <w:start w:val="1"/>
      <w:numFmt w:val="decimal"/>
      <w:isLgl/>
      <w:lvlText w:val="%1.%2.%3.%4.%5.%6.%7."/>
      <w:lvlJc w:val="left"/>
      <w:pPr>
        <w:ind w:left="3365" w:hanging="1440"/>
      </w:pPr>
      <w:rPr>
        <w:rFonts w:hint="default"/>
      </w:rPr>
    </w:lvl>
    <w:lvl w:ilvl="7">
      <w:start w:val="1"/>
      <w:numFmt w:val="decimal"/>
      <w:isLgl/>
      <w:lvlText w:val="%1.%2.%3.%4.%5.%6.%7.%8."/>
      <w:lvlJc w:val="left"/>
      <w:pPr>
        <w:ind w:left="3621" w:hanging="1440"/>
      </w:pPr>
      <w:rPr>
        <w:rFonts w:hint="default"/>
      </w:rPr>
    </w:lvl>
    <w:lvl w:ilvl="8">
      <w:start w:val="1"/>
      <w:numFmt w:val="decimal"/>
      <w:isLgl/>
      <w:lvlText w:val="%1.%2.%3.%4.%5.%6.%7.%8.%9."/>
      <w:lvlJc w:val="left"/>
      <w:pPr>
        <w:ind w:left="4237" w:hanging="1800"/>
      </w:pPr>
      <w:rPr>
        <w:rFonts w:hint="default"/>
      </w:rPr>
    </w:lvl>
  </w:abstractNum>
  <w:abstractNum w:abstractNumId="10" w15:restartNumberingAfterBreak="0">
    <w:nsid w:val="0CA37612"/>
    <w:multiLevelType w:val="hybridMultilevel"/>
    <w:tmpl w:val="538A475C"/>
    <w:lvl w:ilvl="0" w:tplc="8094389C">
      <w:start w:val="1"/>
      <w:numFmt w:val="bullet"/>
      <w:lvlText w:val=""/>
      <w:lvlJc w:val="left"/>
      <w:pPr>
        <w:tabs>
          <w:tab w:val="num" w:pos="2138"/>
        </w:tabs>
        <w:ind w:left="2138" w:hanging="360"/>
      </w:pPr>
      <w:rPr>
        <w:rFonts w:ascii="Symbol" w:hAnsi="Symbol" w:hint="default"/>
      </w:rPr>
    </w:lvl>
    <w:lvl w:ilvl="1" w:tplc="C4929ED6">
      <w:start w:val="1"/>
      <w:numFmt w:val="bullet"/>
      <w:pStyle w:val="20"/>
      <w:lvlText w:val=""/>
      <w:lvlJc w:val="left"/>
      <w:pPr>
        <w:tabs>
          <w:tab w:val="num" w:pos="2149"/>
        </w:tabs>
        <w:ind w:left="2149" w:hanging="360"/>
      </w:pPr>
      <w:rPr>
        <w:rFonts w:ascii="Wingdings" w:hAnsi="Wingdings"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06B039F"/>
    <w:multiLevelType w:val="hybridMultilevel"/>
    <w:tmpl w:val="7DFED7E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867E8F"/>
    <w:multiLevelType w:val="hybridMultilevel"/>
    <w:tmpl w:val="4ADA17D4"/>
    <w:lvl w:ilvl="0" w:tplc="7C66C356">
      <w:start w:val="4"/>
      <w:numFmt w:val="decimal"/>
      <w:lvlText w:val="%1."/>
      <w:lvlJc w:val="left"/>
      <w:pPr>
        <w:ind w:left="720" w:hanging="360"/>
      </w:pPr>
      <w:rPr>
        <w:rFonts w:hint="default"/>
        <w:b/>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4D445F"/>
    <w:multiLevelType w:val="hybridMultilevel"/>
    <w:tmpl w:val="55B43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3B5857"/>
    <w:multiLevelType w:val="hybridMultilevel"/>
    <w:tmpl w:val="B672B40A"/>
    <w:lvl w:ilvl="0" w:tplc="04190001">
      <w:start w:val="1"/>
      <w:numFmt w:val="bullet"/>
      <w:lvlText w:val=""/>
      <w:lvlJc w:val="left"/>
      <w:pPr>
        <w:ind w:left="1293" w:hanging="360"/>
      </w:pPr>
      <w:rPr>
        <w:rFonts w:ascii="Symbol" w:hAnsi="Symbol" w:hint="default"/>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abstractNum w:abstractNumId="15" w15:restartNumberingAfterBreak="0">
    <w:nsid w:val="169760D1"/>
    <w:multiLevelType w:val="multilevel"/>
    <w:tmpl w:val="DAC43B9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4103EE"/>
    <w:multiLevelType w:val="hybridMultilevel"/>
    <w:tmpl w:val="F2901F72"/>
    <w:lvl w:ilvl="0" w:tplc="04190001">
      <w:start w:val="1"/>
      <w:numFmt w:val="bullet"/>
      <w:lvlText w:val=""/>
      <w:lvlJc w:val="left"/>
      <w:pPr>
        <w:ind w:left="1293" w:hanging="360"/>
      </w:pPr>
      <w:rPr>
        <w:rFonts w:ascii="Symbol" w:hAnsi="Symbol" w:hint="default"/>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abstractNum w:abstractNumId="17" w15:restartNumberingAfterBreak="0">
    <w:nsid w:val="1BC927C8"/>
    <w:multiLevelType w:val="hybridMultilevel"/>
    <w:tmpl w:val="223EE524"/>
    <w:lvl w:ilvl="0" w:tplc="0409000F">
      <w:start w:val="1"/>
      <w:numFmt w:val="bullet"/>
      <w:pStyle w:val="Bullet"/>
      <w:lvlText w:val=""/>
      <w:lvlJc w:val="left"/>
      <w:pPr>
        <w:tabs>
          <w:tab w:val="num" w:pos="1072"/>
        </w:tabs>
        <w:ind w:left="1069" w:hanging="360"/>
      </w:pPr>
      <w:rPr>
        <w:rFonts w:ascii="Symbol" w:hAnsi="Symbol" w:hint="default"/>
      </w:r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6C74B3"/>
    <w:multiLevelType w:val="multilevel"/>
    <w:tmpl w:val="BDA04FC4"/>
    <w:lvl w:ilvl="0">
      <w:start w:val="1"/>
      <w:numFmt w:val="decimal"/>
      <w:pStyle w:val="MMTopic1"/>
      <w:suff w:val="space"/>
      <w:lvlText w:val="%1"/>
      <w:lvlJc w:val="left"/>
    </w:lvl>
    <w:lvl w:ilvl="1">
      <w:start w:val="1"/>
      <w:numFmt w:val="decimal"/>
      <w:pStyle w:val="MMTopic2"/>
      <w:suff w:val="space"/>
      <w:lvlText w:val="%1.%2"/>
      <w:lvlJc w:val="left"/>
    </w:lvl>
    <w:lvl w:ilvl="2">
      <w:start w:val="1"/>
      <w:numFmt w:val="decimal"/>
      <w:pStyle w:val="MMTopic3"/>
      <w:suff w:val="space"/>
      <w:lvlText w:val="%1.%2.%3"/>
      <w:lvlJc w:val="left"/>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2195595"/>
    <w:multiLevelType w:val="multilevel"/>
    <w:tmpl w:val="66A40F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82A7F97"/>
    <w:multiLevelType w:val="hybridMultilevel"/>
    <w:tmpl w:val="466E4EF4"/>
    <w:styleLink w:val="1111111"/>
    <w:lvl w:ilvl="0" w:tplc="FFFFFFFF">
      <w:start w:val="1"/>
      <w:numFmt w:val="bullet"/>
      <w:lvlText w:val=""/>
      <w:lvlJc w:val="left"/>
      <w:pPr>
        <w:ind w:left="1152" w:hanging="360"/>
      </w:pPr>
      <w:rPr>
        <w:rFonts w:ascii="Symbol" w:hAnsi="Symbol" w:hint="default"/>
      </w:rPr>
    </w:lvl>
    <w:lvl w:ilvl="1" w:tplc="FFFFFFFF">
      <w:start w:val="1"/>
      <w:numFmt w:val="bullet"/>
      <w:lvlText w:val="o"/>
      <w:lvlJc w:val="left"/>
      <w:pPr>
        <w:ind w:left="1872" w:hanging="360"/>
      </w:pPr>
      <w:rPr>
        <w:rFonts w:ascii="Courier New" w:hAnsi="Courier New" w:hint="default"/>
      </w:rPr>
    </w:lvl>
    <w:lvl w:ilvl="2" w:tplc="FFFFFFFF">
      <w:start w:val="1"/>
      <w:numFmt w:val="bullet"/>
      <w:lvlText w:val=""/>
      <w:lvlJc w:val="left"/>
      <w:pPr>
        <w:ind w:left="2592" w:hanging="360"/>
      </w:pPr>
      <w:rPr>
        <w:rFonts w:ascii="Wingdings" w:hAnsi="Wingdings" w:hint="default"/>
      </w:rPr>
    </w:lvl>
    <w:lvl w:ilvl="3" w:tplc="FFFFFFFF">
      <w:start w:val="1"/>
      <w:numFmt w:val="bullet"/>
      <w:lvlText w:val=""/>
      <w:lvlJc w:val="left"/>
      <w:pPr>
        <w:ind w:left="3312" w:hanging="360"/>
      </w:pPr>
      <w:rPr>
        <w:rFonts w:ascii="Symbol" w:hAnsi="Symbol" w:hint="default"/>
      </w:rPr>
    </w:lvl>
    <w:lvl w:ilvl="4" w:tplc="FFFFFFFF">
      <w:start w:val="1"/>
      <w:numFmt w:val="bullet"/>
      <w:lvlText w:val="o"/>
      <w:lvlJc w:val="left"/>
      <w:pPr>
        <w:ind w:left="4032" w:hanging="360"/>
      </w:pPr>
      <w:rPr>
        <w:rFonts w:ascii="Courier New" w:hAnsi="Courier New" w:hint="default"/>
      </w:rPr>
    </w:lvl>
    <w:lvl w:ilvl="5" w:tplc="FFFFFFFF">
      <w:start w:val="1"/>
      <w:numFmt w:val="bullet"/>
      <w:lvlText w:val=""/>
      <w:lvlJc w:val="left"/>
      <w:pPr>
        <w:ind w:left="4752" w:hanging="360"/>
      </w:pPr>
      <w:rPr>
        <w:rFonts w:ascii="Wingdings" w:hAnsi="Wingdings" w:hint="default"/>
      </w:rPr>
    </w:lvl>
    <w:lvl w:ilvl="6" w:tplc="FFFFFFFF">
      <w:start w:val="1"/>
      <w:numFmt w:val="bullet"/>
      <w:lvlText w:val=""/>
      <w:lvlJc w:val="left"/>
      <w:pPr>
        <w:ind w:left="5472" w:hanging="360"/>
      </w:pPr>
      <w:rPr>
        <w:rFonts w:ascii="Symbol" w:hAnsi="Symbol" w:hint="default"/>
      </w:rPr>
    </w:lvl>
    <w:lvl w:ilvl="7" w:tplc="FFFFFFFF">
      <w:start w:val="1"/>
      <w:numFmt w:val="bullet"/>
      <w:lvlText w:val="o"/>
      <w:lvlJc w:val="left"/>
      <w:pPr>
        <w:ind w:left="6192" w:hanging="360"/>
      </w:pPr>
      <w:rPr>
        <w:rFonts w:ascii="Courier New" w:hAnsi="Courier New" w:hint="default"/>
      </w:rPr>
    </w:lvl>
    <w:lvl w:ilvl="8" w:tplc="FFFFFFFF">
      <w:start w:val="1"/>
      <w:numFmt w:val="bullet"/>
      <w:lvlText w:val=""/>
      <w:lvlJc w:val="left"/>
      <w:pPr>
        <w:ind w:left="6912" w:hanging="360"/>
      </w:pPr>
      <w:rPr>
        <w:rFonts w:ascii="Wingdings" w:hAnsi="Wingdings" w:hint="default"/>
      </w:rPr>
    </w:lvl>
  </w:abstractNum>
  <w:abstractNum w:abstractNumId="21" w15:restartNumberingAfterBreak="0">
    <w:nsid w:val="288C47DB"/>
    <w:multiLevelType w:val="multilevel"/>
    <w:tmpl w:val="8B26BA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CA160B3"/>
    <w:multiLevelType w:val="multilevel"/>
    <w:tmpl w:val="E166A51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F1570E1"/>
    <w:multiLevelType w:val="hybridMultilevel"/>
    <w:tmpl w:val="2E225ECC"/>
    <w:lvl w:ilvl="0" w:tplc="FFFFFFFF">
      <w:start w:val="1"/>
      <w:numFmt w:val="bullet"/>
      <w:pStyle w:val="1"/>
      <w:lvlText w:val=""/>
      <w:lvlJc w:val="left"/>
      <w:pPr>
        <w:tabs>
          <w:tab w:val="num" w:pos="900"/>
        </w:tabs>
        <w:ind w:left="-168" w:firstLine="708"/>
      </w:pPr>
      <w:rPr>
        <w:rFonts w:ascii="Symbol" w:hAnsi="Symbol" w:hint="default"/>
      </w:rPr>
    </w:lvl>
    <w:lvl w:ilvl="1" w:tplc="FFFFFFFF">
      <w:start w:val="1"/>
      <w:numFmt w:val="bullet"/>
      <w:lvlText w:val="o"/>
      <w:lvlJc w:val="left"/>
      <w:pPr>
        <w:tabs>
          <w:tab w:val="num" w:pos="2317"/>
        </w:tabs>
        <w:ind w:left="2317" w:hanging="360"/>
      </w:pPr>
      <w:rPr>
        <w:rFonts w:ascii="Courier New" w:hAnsi="Courier New" w:cs="Courier New" w:hint="default"/>
      </w:rPr>
    </w:lvl>
    <w:lvl w:ilvl="2" w:tplc="FFFFFFFF" w:tentative="1">
      <w:start w:val="1"/>
      <w:numFmt w:val="bullet"/>
      <w:lvlText w:val=""/>
      <w:lvlJc w:val="left"/>
      <w:pPr>
        <w:tabs>
          <w:tab w:val="num" w:pos="3037"/>
        </w:tabs>
        <w:ind w:left="3037" w:hanging="360"/>
      </w:pPr>
      <w:rPr>
        <w:rFonts w:ascii="Wingdings" w:hAnsi="Wingdings" w:hint="default"/>
      </w:rPr>
    </w:lvl>
    <w:lvl w:ilvl="3" w:tplc="FFFFFFFF" w:tentative="1">
      <w:start w:val="1"/>
      <w:numFmt w:val="bullet"/>
      <w:lvlText w:val=""/>
      <w:lvlJc w:val="left"/>
      <w:pPr>
        <w:tabs>
          <w:tab w:val="num" w:pos="3757"/>
        </w:tabs>
        <w:ind w:left="3757" w:hanging="360"/>
      </w:pPr>
      <w:rPr>
        <w:rFonts w:ascii="Symbol" w:hAnsi="Symbol" w:hint="default"/>
      </w:rPr>
    </w:lvl>
    <w:lvl w:ilvl="4" w:tplc="FFFFFFFF" w:tentative="1">
      <w:start w:val="1"/>
      <w:numFmt w:val="bullet"/>
      <w:lvlText w:val="o"/>
      <w:lvlJc w:val="left"/>
      <w:pPr>
        <w:tabs>
          <w:tab w:val="num" w:pos="4477"/>
        </w:tabs>
        <w:ind w:left="4477" w:hanging="360"/>
      </w:pPr>
      <w:rPr>
        <w:rFonts w:ascii="Courier New" w:hAnsi="Courier New" w:cs="Courier New" w:hint="default"/>
      </w:rPr>
    </w:lvl>
    <w:lvl w:ilvl="5" w:tplc="FFFFFFFF" w:tentative="1">
      <w:start w:val="1"/>
      <w:numFmt w:val="bullet"/>
      <w:lvlText w:val=""/>
      <w:lvlJc w:val="left"/>
      <w:pPr>
        <w:tabs>
          <w:tab w:val="num" w:pos="5197"/>
        </w:tabs>
        <w:ind w:left="5197" w:hanging="360"/>
      </w:pPr>
      <w:rPr>
        <w:rFonts w:ascii="Wingdings" w:hAnsi="Wingdings" w:hint="default"/>
      </w:rPr>
    </w:lvl>
    <w:lvl w:ilvl="6" w:tplc="FFFFFFFF" w:tentative="1">
      <w:start w:val="1"/>
      <w:numFmt w:val="bullet"/>
      <w:lvlText w:val=""/>
      <w:lvlJc w:val="left"/>
      <w:pPr>
        <w:tabs>
          <w:tab w:val="num" w:pos="5917"/>
        </w:tabs>
        <w:ind w:left="5917" w:hanging="360"/>
      </w:pPr>
      <w:rPr>
        <w:rFonts w:ascii="Symbol" w:hAnsi="Symbol" w:hint="default"/>
      </w:rPr>
    </w:lvl>
    <w:lvl w:ilvl="7" w:tplc="FFFFFFFF" w:tentative="1">
      <w:start w:val="1"/>
      <w:numFmt w:val="bullet"/>
      <w:lvlText w:val="o"/>
      <w:lvlJc w:val="left"/>
      <w:pPr>
        <w:tabs>
          <w:tab w:val="num" w:pos="6637"/>
        </w:tabs>
        <w:ind w:left="6637" w:hanging="360"/>
      </w:pPr>
      <w:rPr>
        <w:rFonts w:ascii="Courier New" w:hAnsi="Courier New" w:cs="Courier New" w:hint="default"/>
      </w:rPr>
    </w:lvl>
    <w:lvl w:ilvl="8" w:tplc="FFFFFFFF" w:tentative="1">
      <w:start w:val="1"/>
      <w:numFmt w:val="bullet"/>
      <w:lvlText w:val=""/>
      <w:lvlJc w:val="left"/>
      <w:pPr>
        <w:tabs>
          <w:tab w:val="num" w:pos="7357"/>
        </w:tabs>
        <w:ind w:left="7357" w:hanging="360"/>
      </w:pPr>
      <w:rPr>
        <w:rFonts w:ascii="Wingdings" w:hAnsi="Wingdings" w:hint="default"/>
      </w:rPr>
    </w:lvl>
  </w:abstractNum>
  <w:abstractNum w:abstractNumId="24" w15:restartNumberingAfterBreak="0">
    <w:nsid w:val="3231468C"/>
    <w:multiLevelType w:val="hybridMultilevel"/>
    <w:tmpl w:val="7DFED7E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5024FA6"/>
    <w:multiLevelType w:val="multilevel"/>
    <w:tmpl w:val="82CA0234"/>
    <w:lvl w:ilvl="0">
      <w:start w:val="1"/>
      <w:numFmt w:val="decimal"/>
      <w:pStyle w:val="3"/>
      <w:lvlText w:val="2.2.%1."/>
      <w:lvlJc w:val="left"/>
      <w:pPr>
        <w:ind w:left="1069" w:hanging="360"/>
      </w:pPr>
      <w:rPr>
        <w:rFonts w:hint="default"/>
        <w:b w:val="0"/>
        <w:i w:val="0"/>
        <w:sz w:val="24"/>
      </w:rPr>
    </w:lvl>
    <w:lvl w:ilvl="1">
      <w:start w:val="7"/>
      <w:numFmt w:val="decimal"/>
      <w:isLgl/>
      <w:lvlText w:val="%1.%2."/>
      <w:lvlJc w:val="left"/>
      <w:pPr>
        <w:ind w:left="1759" w:hanging="69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384328BA"/>
    <w:multiLevelType w:val="multilevel"/>
    <w:tmpl w:val="40DE03F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553EB3"/>
    <w:multiLevelType w:val="hybridMultilevel"/>
    <w:tmpl w:val="C24A046C"/>
    <w:lvl w:ilvl="0" w:tplc="762E2894">
      <w:start w:val="1"/>
      <w:numFmt w:val="decimal"/>
      <w:lvlText w:val="%1."/>
      <w:lvlJc w:val="left"/>
      <w:pPr>
        <w:ind w:left="927"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445E3C"/>
    <w:multiLevelType w:val="hybridMultilevel"/>
    <w:tmpl w:val="F0963B22"/>
    <w:lvl w:ilvl="0" w:tplc="04190001">
      <w:start w:val="1"/>
      <w:numFmt w:val="bullet"/>
      <w:lvlText w:val=""/>
      <w:lvlJc w:val="left"/>
      <w:pPr>
        <w:ind w:left="1293" w:hanging="360"/>
      </w:pPr>
      <w:rPr>
        <w:rFonts w:ascii="Symbol" w:hAnsi="Symbol" w:hint="default"/>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abstractNum w:abstractNumId="29" w15:restartNumberingAfterBreak="0">
    <w:nsid w:val="3FFF59C1"/>
    <w:multiLevelType w:val="multilevel"/>
    <w:tmpl w:val="F6301BFA"/>
    <w:lvl w:ilvl="0">
      <w:start w:val="6"/>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Zero"/>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0" w15:restartNumberingAfterBreak="0">
    <w:nsid w:val="422677AC"/>
    <w:multiLevelType w:val="multilevel"/>
    <w:tmpl w:val="36269744"/>
    <w:lvl w:ilvl="0">
      <w:start w:val="1"/>
      <w:numFmt w:val="decimal"/>
      <w:suff w:val="space"/>
      <w:lvlText w:val="%1."/>
      <w:lvlJc w:val="left"/>
      <w:pPr>
        <w:ind w:left="749" w:hanging="360"/>
      </w:pPr>
      <w:rPr>
        <w:rFonts w:hint="default"/>
        <w:b/>
        <w:sz w:val="26"/>
      </w:rPr>
    </w:lvl>
    <w:lvl w:ilvl="1">
      <w:start w:val="1"/>
      <w:numFmt w:val="decimal"/>
      <w:isLgl/>
      <w:suff w:val="space"/>
      <w:lvlText w:val="%1.%2."/>
      <w:lvlJc w:val="left"/>
      <w:pPr>
        <w:ind w:left="0" w:firstLine="567"/>
      </w:pPr>
      <w:rPr>
        <w:rFonts w:hint="default"/>
        <w:b w:val="0"/>
        <w:sz w:val="24"/>
        <w:szCs w:val="24"/>
      </w:rPr>
    </w:lvl>
    <w:lvl w:ilvl="2">
      <w:start w:val="1"/>
      <w:numFmt w:val="decimal"/>
      <w:isLgl/>
      <w:suff w:val="space"/>
      <w:lvlText w:val="%1.%2.%3."/>
      <w:lvlJc w:val="left"/>
      <w:pPr>
        <w:ind w:left="0" w:firstLine="567"/>
      </w:pPr>
      <w:rPr>
        <w:rFonts w:hint="default"/>
        <w:b w:val="0"/>
      </w:rPr>
    </w:lvl>
    <w:lvl w:ilvl="3">
      <w:start w:val="1"/>
      <w:numFmt w:val="decimal"/>
      <w:isLgl/>
      <w:suff w:val="space"/>
      <w:lvlText w:val="%1.%2.%3.%4."/>
      <w:lvlJc w:val="left"/>
      <w:pPr>
        <w:ind w:left="0" w:firstLine="567"/>
      </w:pPr>
      <w:rPr>
        <w:rFonts w:hint="default"/>
        <w:b w:val="0"/>
      </w:rPr>
    </w:lvl>
    <w:lvl w:ilvl="4">
      <w:start w:val="1"/>
      <w:numFmt w:val="decimal"/>
      <w:isLgl/>
      <w:lvlText w:val="%1.%2.%3.%4.%5."/>
      <w:lvlJc w:val="left"/>
      <w:pPr>
        <w:ind w:left="2493" w:hanging="1080"/>
      </w:pPr>
      <w:rPr>
        <w:rFonts w:hint="default"/>
      </w:rPr>
    </w:lvl>
    <w:lvl w:ilvl="5">
      <w:start w:val="1"/>
      <w:numFmt w:val="decimal"/>
      <w:isLgl/>
      <w:lvlText w:val="%1.%2.%3.%4.%5.%6."/>
      <w:lvlJc w:val="left"/>
      <w:pPr>
        <w:ind w:left="2749" w:hanging="1080"/>
      </w:pPr>
      <w:rPr>
        <w:rFonts w:hint="default"/>
      </w:rPr>
    </w:lvl>
    <w:lvl w:ilvl="6">
      <w:start w:val="1"/>
      <w:numFmt w:val="decimal"/>
      <w:isLgl/>
      <w:lvlText w:val="%1.%2.%3.%4.%5.%6.%7."/>
      <w:lvlJc w:val="left"/>
      <w:pPr>
        <w:ind w:left="3365" w:hanging="1440"/>
      </w:pPr>
      <w:rPr>
        <w:rFonts w:hint="default"/>
      </w:rPr>
    </w:lvl>
    <w:lvl w:ilvl="7">
      <w:start w:val="1"/>
      <w:numFmt w:val="decimal"/>
      <w:isLgl/>
      <w:lvlText w:val="%1.%2.%3.%4.%5.%6.%7.%8."/>
      <w:lvlJc w:val="left"/>
      <w:pPr>
        <w:ind w:left="3621" w:hanging="1440"/>
      </w:pPr>
      <w:rPr>
        <w:rFonts w:hint="default"/>
      </w:rPr>
    </w:lvl>
    <w:lvl w:ilvl="8">
      <w:start w:val="1"/>
      <w:numFmt w:val="decimal"/>
      <w:isLgl/>
      <w:lvlText w:val="%1.%2.%3.%4.%5.%6.%7.%8.%9."/>
      <w:lvlJc w:val="left"/>
      <w:pPr>
        <w:ind w:left="4237" w:hanging="1800"/>
      </w:pPr>
      <w:rPr>
        <w:rFonts w:hint="default"/>
      </w:rPr>
    </w:lvl>
  </w:abstractNum>
  <w:abstractNum w:abstractNumId="31" w15:restartNumberingAfterBreak="0">
    <w:nsid w:val="4FC617D5"/>
    <w:multiLevelType w:val="hybridMultilevel"/>
    <w:tmpl w:val="536CAE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1573B82"/>
    <w:multiLevelType w:val="multilevel"/>
    <w:tmpl w:val="3EC6A182"/>
    <w:styleLink w:val="WW8Num3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53467E01"/>
    <w:multiLevelType w:val="multilevel"/>
    <w:tmpl w:val="66A40F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A25D78"/>
    <w:multiLevelType w:val="multilevel"/>
    <w:tmpl w:val="61B6F336"/>
    <w:lvl w:ilvl="0">
      <w:start w:val="2"/>
      <w:numFmt w:val="decimal"/>
      <w:lvlText w:val="%1."/>
      <w:lvlJc w:val="left"/>
      <w:pPr>
        <w:ind w:left="360" w:hanging="360"/>
      </w:pPr>
      <w:rPr>
        <w:rFonts w:hint="default"/>
        <w:b/>
      </w:rPr>
    </w:lvl>
    <w:lvl w:ilvl="1">
      <w:start w:val="1"/>
      <w:numFmt w:val="decimal"/>
      <w:suff w:val="space"/>
      <w:lvlText w:val="%1.%2."/>
      <w:lvlJc w:val="left"/>
      <w:pPr>
        <w:ind w:left="-567" w:firstLine="567"/>
      </w:pPr>
      <w:rPr>
        <w:rFonts w:hint="default"/>
        <w:b/>
        <w:i w:val="0"/>
      </w:rPr>
    </w:lvl>
    <w:lvl w:ilvl="2">
      <w:start w:val="1"/>
      <w:numFmt w:val="decimal"/>
      <w:lvlText w:val="%1.%2.%3."/>
      <w:lvlJc w:val="left"/>
      <w:pPr>
        <w:ind w:left="-567" w:firstLine="567"/>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8416E52"/>
    <w:multiLevelType w:val="multilevel"/>
    <w:tmpl w:val="151ACA0C"/>
    <w:lvl w:ilvl="0">
      <w:start w:val="1"/>
      <w:numFmt w:val="decimal"/>
      <w:suff w:val="space"/>
      <w:lvlText w:val="%1."/>
      <w:lvlJc w:val="left"/>
      <w:pPr>
        <w:ind w:left="749" w:hanging="360"/>
      </w:pPr>
      <w:rPr>
        <w:rFonts w:hint="default"/>
        <w:b/>
        <w:sz w:val="26"/>
      </w:rPr>
    </w:lvl>
    <w:lvl w:ilvl="1">
      <w:start w:val="1"/>
      <w:numFmt w:val="decimal"/>
      <w:lvlText w:val="7.%2."/>
      <w:lvlJc w:val="left"/>
      <w:pPr>
        <w:ind w:left="1" w:firstLine="567"/>
      </w:pPr>
      <w:rPr>
        <w:rFonts w:hint="default"/>
        <w:b w:val="0"/>
        <w:sz w:val="24"/>
        <w:szCs w:val="24"/>
      </w:rPr>
    </w:lvl>
    <w:lvl w:ilvl="2">
      <w:start w:val="1"/>
      <w:numFmt w:val="decimal"/>
      <w:lvlText w:val="7.6.%3."/>
      <w:lvlJc w:val="left"/>
      <w:pPr>
        <w:ind w:left="0" w:firstLine="567"/>
      </w:pPr>
      <w:rPr>
        <w:rFonts w:hint="default"/>
        <w:b w:val="0"/>
      </w:rPr>
    </w:lvl>
    <w:lvl w:ilvl="3">
      <w:start w:val="1"/>
      <w:numFmt w:val="decimal"/>
      <w:isLgl/>
      <w:suff w:val="space"/>
      <w:lvlText w:val="%1.%2.%3.%4."/>
      <w:lvlJc w:val="left"/>
      <w:pPr>
        <w:ind w:left="0" w:firstLine="567"/>
      </w:pPr>
      <w:rPr>
        <w:rFonts w:hint="default"/>
        <w:b w:val="0"/>
      </w:rPr>
    </w:lvl>
    <w:lvl w:ilvl="4">
      <w:start w:val="1"/>
      <w:numFmt w:val="decimal"/>
      <w:isLgl/>
      <w:lvlText w:val="%1.%2.%3.%4.%5."/>
      <w:lvlJc w:val="left"/>
      <w:pPr>
        <w:ind w:left="2493" w:hanging="1080"/>
      </w:pPr>
      <w:rPr>
        <w:rFonts w:hint="default"/>
      </w:rPr>
    </w:lvl>
    <w:lvl w:ilvl="5">
      <w:start w:val="1"/>
      <w:numFmt w:val="decimal"/>
      <w:isLgl/>
      <w:lvlText w:val="%1.%2.%3.%4.%5.%6."/>
      <w:lvlJc w:val="left"/>
      <w:pPr>
        <w:ind w:left="2749" w:hanging="1080"/>
      </w:pPr>
      <w:rPr>
        <w:rFonts w:hint="default"/>
      </w:rPr>
    </w:lvl>
    <w:lvl w:ilvl="6">
      <w:start w:val="1"/>
      <w:numFmt w:val="decimal"/>
      <w:isLgl/>
      <w:lvlText w:val="%1.%2.%3.%4.%5.%6.%7."/>
      <w:lvlJc w:val="left"/>
      <w:pPr>
        <w:ind w:left="3365" w:hanging="1440"/>
      </w:pPr>
      <w:rPr>
        <w:rFonts w:hint="default"/>
      </w:rPr>
    </w:lvl>
    <w:lvl w:ilvl="7">
      <w:start w:val="1"/>
      <w:numFmt w:val="decimal"/>
      <w:isLgl/>
      <w:lvlText w:val="%1.%2.%3.%4.%5.%6.%7.%8."/>
      <w:lvlJc w:val="left"/>
      <w:pPr>
        <w:ind w:left="3621" w:hanging="1440"/>
      </w:pPr>
      <w:rPr>
        <w:rFonts w:hint="default"/>
      </w:rPr>
    </w:lvl>
    <w:lvl w:ilvl="8">
      <w:start w:val="1"/>
      <w:numFmt w:val="decimal"/>
      <w:isLgl/>
      <w:lvlText w:val="%1.%2.%3.%4.%5.%6.%7.%8.%9."/>
      <w:lvlJc w:val="left"/>
      <w:pPr>
        <w:ind w:left="4237" w:hanging="1800"/>
      </w:pPr>
      <w:rPr>
        <w:rFonts w:hint="default"/>
      </w:rPr>
    </w:lvl>
  </w:abstractNum>
  <w:abstractNum w:abstractNumId="36" w15:restartNumberingAfterBreak="0">
    <w:nsid w:val="5F7F5FA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310A8E"/>
    <w:multiLevelType w:val="multilevel"/>
    <w:tmpl w:val="3A703B72"/>
    <w:styleLink w:val="WW8Num4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64FC6613"/>
    <w:multiLevelType w:val="hybridMultilevel"/>
    <w:tmpl w:val="61708F9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6AB0382E"/>
    <w:multiLevelType w:val="multilevel"/>
    <w:tmpl w:val="146E3630"/>
    <w:styleLink w:val="WW8Num52"/>
    <w:lvl w:ilvl="0">
      <w:start w:val="1"/>
      <w:numFmt w:val="decimal"/>
      <w:lvlText w:val="%1."/>
      <w:lvlJc w:val="left"/>
    </w:lvl>
    <w:lvl w:ilvl="1">
      <w:start w:val="2"/>
      <w:numFmt w:val="decimal"/>
      <w:lvlText w:val="%1.%2"/>
      <w:lvlJc w:val="left"/>
      <w:rPr>
        <w:color w:val="000000"/>
      </w:rPr>
    </w:lvl>
    <w:lvl w:ilvl="2">
      <w:start w:val="1"/>
      <w:numFmt w:val="decimal"/>
      <w:lvlText w:val="%1.%2.%3"/>
      <w:lvlJc w:val="left"/>
      <w:rPr>
        <w:color w:val="000000"/>
      </w:rPr>
    </w:lvl>
    <w:lvl w:ilvl="3">
      <w:start w:val="1"/>
      <w:numFmt w:val="decimal"/>
      <w:lvlText w:val="%1.%2.%3.%4"/>
      <w:lvlJc w:val="left"/>
      <w:rPr>
        <w:color w:val="000000"/>
      </w:rPr>
    </w:lvl>
    <w:lvl w:ilvl="4">
      <w:start w:val="1"/>
      <w:numFmt w:val="decimal"/>
      <w:lvlText w:val="%1.%2.%3.%4.%5"/>
      <w:lvlJc w:val="left"/>
      <w:rPr>
        <w:color w:val="000000"/>
      </w:rPr>
    </w:lvl>
    <w:lvl w:ilvl="5">
      <w:start w:val="1"/>
      <w:numFmt w:val="decimal"/>
      <w:lvlText w:val="%1.%2.%3.%4.%5.%6"/>
      <w:lvlJc w:val="left"/>
      <w:rPr>
        <w:color w:val="000000"/>
      </w:rPr>
    </w:lvl>
    <w:lvl w:ilvl="6">
      <w:start w:val="1"/>
      <w:numFmt w:val="decimal"/>
      <w:lvlText w:val="%1.%2.%3.%4.%5.%6.%7"/>
      <w:lvlJc w:val="left"/>
      <w:rPr>
        <w:color w:val="000000"/>
      </w:rPr>
    </w:lvl>
    <w:lvl w:ilvl="7">
      <w:start w:val="1"/>
      <w:numFmt w:val="decimal"/>
      <w:lvlText w:val="%1.%2.%3.%4.%5.%6.%7.%8"/>
      <w:lvlJc w:val="left"/>
      <w:rPr>
        <w:color w:val="000000"/>
      </w:rPr>
    </w:lvl>
    <w:lvl w:ilvl="8">
      <w:start w:val="1"/>
      <w:numFmt w:val="decimal"/>
      <w:lvlText w:val="%1.%2.%3.%4.%5.%6.%7.%8.%9"/>
      <w:lvlJc w:val="left"/>
      <w:rPr>
        <w:color w:val="000000"/>
      </w:rPr>
    </w:lvl>
  </w:abstractNum>
  <w:abstractNum w:abstractNumId="40" w15:restartNumberingAfterBreak="0">
    <w:nsid w:val="6B6B3331"/>
    <w:multiLevelType w:val="multilevel"/>
    <w:tmpl w:val="99D89848"/>
    <w:lvl w:ilvl="0">
      <w:start w:val="1"/>
      <w:numFmt w:val="decimal"/>
      <w:pStyle w:val="10"/>
      <w:suff w:val="space"/>
      <w:lvlText w:val="%1."/>
      <w:lvlJc w:val="left"/>
      <w:pPr>
        <w:ind w:left="-141" w:firstLine="709"/>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suff w:val="space"/>
      <w:lvlText w:val="%1.%2."/>
      <w:lvlJc w:val="left"/>
      <w:pPr>
        <w:ind w:left="-709" w:firstLine="709"/>
      </w:pPr>
      <w:rPr>
        <w:rFonts w:ascii="Times New Roman" w:hAnsi="Times New Roman" w:cs="Times New Roman"/>
        <w:b/>
        <w:bCs w:val="0"/>
        <w:i w:val="0"/>
        <w:iCs w:val="0"/>
        <w:caps w:val="0"/>
        <w:smallCaps w:val="0"/>
        <w:strike w:val="0"/>
        <w:dstrike w:val="0"/>
        <w:noProof w:val="0"/>
        <w:vanish w:val="0"/>
        <w:color w:val="000000"/>
        <w:spacing w:val="0"/>
        <w:kern w:val="0"/>
        <w:position w:val="0"/>
        <w:sz w:val="24"/>
        <w:szCs w:val="28"/>
        <w:u w:val="none"/>
        <w:effect w:val="none"/>
        <w:vertAlign w:val="baseline"/>
        <w:em w:val="none"/>
        <w:specVanish w:val="0"/>
      </w:rPr>
    </w:lvl>
    <w:lvl w:ilvl="2">
      <w:start w:val="1"/>
      <w:numFmt w:val="decimal"/>
      <w:pStyle w:val="30"/>
      <w:suff w:val="space"/>
      <w:lvlText w:val="%1.%2.%3."/>
      <w:lvlJc w:val="left"/>
      <w:pPr>
        <w:ind w:left="-284" w:firstLine="709"/>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suff w:val="space"/>
      <w:lvlText w:val="%1.%2.%3.%4."/>
      <w:lvlJc w:val="left"/>
      <w:pPr>
        <w:ind w:left="1" w:firstLine="709"/>
      </w:pPr>
      <w:rPr>
        <w:rFonts w:cs="Times New Roman" w:hint="default"/>
      </w:rPr>
    </w:lvl>
    <w:lvl w:ilvl="4">
      <w:start w:val="1"/>
      <w:numFmt w:val="decimal"/>
      <w:lvlText w:val="%1.%2.%3.%4.%5"/>
      <w:lvlJc w:val="left"/>
      <w:pPr>
        <w:ind w:left="1" w:firstLine="709"/>
      </w:pPr>
      <w:rPr>
        <w:rFonts w:cs="Times New Roman" w:hint="default"/>
      </w:rPr>
    </w:lvl>
    <w:lvl w:ilvl="5">
      <w:start w:val="1"/>
      <w:numFmt w:val="decimal"/>
      <w:lvlText w:val="%1.%2.%3.%4.%5.%6"/>
      <w:lvlJc w:val="left"/>
      <w:pPr>
        <w:ind w:left="1" w:firstLine="709"/>
      </w:pPr>
      <w:rPr>
        <w:rFonts w:cs="Times New Roman" w:hint="default"/>
      </w:rPr>
    </w:lvl>
    <w:lvl w:ilvl="6">
      <w:start w:val="1"/>
      <w:numFmt w:val="decimal"/>
      <w:lvlText w:val="%1.%2.%3.%4.%5.%6.%7"/>
      <w:lvlJc w:val="left"/>
      <w:pPr>
        <w:ind w:left="1" w:firstLine="709"/>
      </w:pPr>
      <w:rPr>
        <w:rFonts w:cs="Times New Roman" w:hint="default"/>
      </w:rPr>
    </w:lvl>
    <w:lvl w:ilvl="7">
      <w:start w:val="1"/>
      <w:numFmt w:val="decimal"/>
      <w:lvlText w:val="%1.%2.%3.%4.%5.%6.%7.%8"/>
      <w:lvlJc w:val="left"/>
      <w:pPr>
        <w:ind w:left="1" w:firstLine="709"/>
      </w:pPr>
      <w:rPr>
        <w:rFonts w:cs="Times New Roman" w:hint="default"/>
      </w:rPr>
    </w:lvl>
    <w:lvl w:ilvl="8">
      <w:start w:val="1"/>
      <w:numFmt w:val="decimal"/>
      <w:lvlText w:val="%1.%2.%3.%4.%5.%6.%7.%8.%9"/>
      <w:lvlJc w:val="left"/>
      <w:pPr>
        <w:ind w:left="1" w:firstLine="709"/>
      </w:pPr>
      <w:rPr>
        <w:rFonts w:cs="Times New Roman" w:hint="default"/>
      </w:rPr>
    </w:lvl>
  </w:abstractNum>
  <w:abstractNum w:abstractNumId="41" w15:restartNumberingAfterBreak="0">
    <w:nsid w:val="6B8936D8"/>
    <w:multiLevelType w:val="multilevel"/>
    <w:tmpl w:val="80E682E6"/>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7D14F4C"/>
    <w:multiLevelType w:val="multilevel"/>
    <w:tmpl w:val="36C23F8E"/>
    <w:lvl w:ilvl="0">
      <w:start w:val="1"/>
      <w:numFmt w:val="decimal"/>
      <w:lvlText w:val="%1."/>
      <w:lvlJc w:val="left"/>
      <w:pPr>
        <w:ind w:left="720" w:hanging="360"/>
      </w:pPr>
      <w:rPr>
        <w:rFonts w:hint="default"/>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CED6A5D"/>
    <w:multiLevelType w:val="hybridMultilevel"/>
    <w:tmpl w:val="EF18358A"/>
    <w:lvl w:ilvl="0" w:tplc="DED89C62">
      <w:start w:val="1"/>
      <w:numFmt w:val="decimal"/>
      <w:lvlText w:val="%1)"/>
      <w:lvlJc w:val="left"/>
      <w:pPr>
        <w:ind w:left="1020" w:hanging="480"/>
      </w:pPr>
      <w:rPr>
        <w:rFonts w:hint="default"/>
        <w:b w:val="0"/>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5"/>
  </w:num>
  <w:num w:numId="2">
    <w:abstractNumId w:val="0"/>
  </w:num>
  <w:num w:numId="3">
    <w:abstractNumId w:val="32"/>
  </w:num>
  <w:num w:numId="4">
    <w:abstractNumId w:val="37"/>
  </w:num>
  <w:num w:numId="5">
    <w:abstractNumId w:val="39"/>
  </w:num>
  <w:num w:numId="6">
    <w:abstractNumId w:val="5"/>
  </w:num>
  <w:num w:numId="7">
    <w:abstractNumId w:val="18"/>
  </w:num>
  <w:num w:numId="8">
    <w:abstractNumId w:val="7"/>
  </w:num>
  <w:num w:numId="9">
    <w:abstractNumId w:val="27"/>
  </w:num>
  <w:num w:numId="10">
    <w:abstractNumId w:val="17"/>
  </w:num>
  <w:num w:numId="11">
    <w:abstractNumId w:val="1"/>
  </w:num>
  <w:num w:numId="12">
    <w:abstractNumId w:val="6"/>
  </w:num>
  <w:num w:numId="13">
    <w:abstractNumId w:val="23"/>
  </w:num>
  <w:num w:numId="14">
    <w:abstractNumId w:val="10"/>
  </w:num>
  <w:num w:numId="15">
    <w:abstractNumId w:val="20"/>
  </w:num>
  <w:num w:numId="16">
    <w:abstractNumId w:val="43"/>
  </w:num>
  <w:num w:numId="17">
    <w:abstractNumId w:val="3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22"/>
  </w:num>
  <w:num w:numId="21">
    <w:abstractNumId w:val="30"/>
  </w:num>
  <w:num w:numId="22">
    <w:abstractNumId w:val="26"/>
  </w:num>
  <w:num w:numId="23">
    <w:abstractNumId w:val="15"/>
  </w:num>
  <w:num w:numId="24">
    <w:abstractNumId w:val="41"/>
  </w:num>
  <w:num w:numId="25">
    <w:abstractNumId w:val="35"/>
  </w:num>
  <w:num w:numId="26">
    <w:abstractNumId w:val="9"/>
  </w:num>
  <w:num w:numId="27">
    <w:abstractNumId w:val="11"/>
  </w:num>
  <w:num w:numId="28">
    <w:abstractNumId w:val="24"/>
  </w:num>
  <w:num w:numId="29">
    <w:abstractNumId w:val="36"/>
  </w:num>
  <w:num w:numId="30">
    <w:abstractNumId w:val="33"/>
  </w:num>
  <w:num w:numId="31">
    <w:abstractNumId w:val="19"/>
  </w:num>
  <w:num w:numId="32">
    <w:abstractNumId w:val="29"/>
  </w:num>
  <w:num w:numId="33">
    <w:abstractNumId w:val="40"/>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40"/>
  </w:num>
  <w:num w:numId="37">
    <w:abstractNumId w:val="40"/>
  </w:num>
  <w:num w:numId="38">
    <w:abstractNumId w:val="40"/>
  </w:num>
  <w:num w:numId="39">
    <w:abstractNumId w:val="12"/>
  </w:num>
  <w:num w:numId="40">
    <w:abstractNumId w:val="2"/>
  </w:num>
  <w:num w:numId="41">
    <w:abstractNumId w:val="3"/>
  </w:num>
  <w:num w:numId="42">
    <w:abstractNumId w:val="4"/>
  </w:num>
  <w:num w:numId="43">
    <w:abstractNumId w:val="16"/>
  </w:num>
  <w:num w:numId="44">
    <w:abstractNumId w:val="14"/>
  </w:num>
  <w:num w:numId="45">
    <w:abstractNumId w:val="28"/>
  </w:num>
  <w:num w:numId="46">
    <w:abstractNumId w:val="38"/>
  </w:num>
  <w:num w:numId="47">
    <w:abstractNumId w:val="13"/>
  </w:num>
  <w:num w:numId="48">
    <w:abstractNumId w:val="21"/>
  </w:num>
  <w:num w:numId="49">
    <w:abstractNumId w:val="4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2B"/>
    <w:rsid w:val="000002AB"/>
    <w:rsid w:val="00000787"/>
    <w:rsid w:val="000018C4"/>
    <w:rsid w:val="00001E17"/>
    <w:rsid w:val="00001F49"/>
    <w:rsid w:val="00001FCF"/>
    <w:rsid w:val="000024A1"/>
    <w:rsid w:val="00002D85"/>
    <w:rsid w:val="000039E8"/>
    <w:rsid w:val="00004C33"/>
    <w:rsid w:val="000052CC"/>
    <w:rsid w:val="000064E7"/>
    <w:rsid w:val="00006680"/>
    <w:rsid w:val="00006750"/>
    <w:rsid w:val="00007ACF"/>
    <w:rsid w:val="00011D36"/>
    <w:rsid w:val="000122CC"/>
    <w:rsid w:val="00012B7A"/>
    <w:rsid w:val="00013223"/>
    <w:rsid w:val="00013B9B"/>
    <w:rsid w:val="00013E68"/>
    <w:rsid w:val="0001438A"/>
    <w:rsid w:val="00015E96"/>
    <w:rsid w:val="0001608C"/>
    <w:rsid w:val="0001659D"/>
    <w:rsid w:val="00016E66"/>
    <w:rsid w:val="00016F7C"/>
    <w:rsid w:val="000174E2"/>
    <w:rsid w:val="00020468"/>
    <w:rsid w:val="00020BFC"/>
    <w:rsid w:val="00021963"/>
    <w:rsid w:val="00022315"/>
    <w:rsid w:val="00023048"/>
    <w:rsid w:val="0002319A"/>
    <w:rsid w:val="00023718"/>
    <w:rsid w:val="000242BE"/>
    <w:rsid w:val="000249F9"/>
    <w:rsid w:val="00025001"/>
    <w:rsid w:val="000262E2"/>
    <w:rsid w:val="000263B2"/>
    <w:rsid w:val="000277D8"/>
    <w:rsid w:val="00030F91"/>
    <w:rsid w:val="000327F3"/>
    <w:rsid w:val="00032D05"/>
    <w:rsid w:val="000337CF"/>
    <w:rsid w:val="00033A05"/>
    <w:rsid w:val="000342D1"/>
    <w:rsid w:val="000345FB"/>
    <w:rsid w:val="00035E4C"/>
    <w:rsid w:val="0003615A"/>
    <w:rsid w:val="000400D4"/>
    <w:rsid w:val="00040BD1"/>
    <w:rsid w:val="00041BDF"/>
    <w:rsid w:val="000435D5"/>
    <w:rsid w:val="00043BBC"/>
    <w:rsid w:val="00043FED"/>
    <w:rsid w:val="0004590C"/>
    <w:rsid w:val="00046FA2"/>
    <w:rsid w:val="000474CE"/>
    <w:rsid w:val="00047531"/>
    <w:rsid w:val="00047CC3"/>
    <w:rsid w:val="00047FAC"/>
    <w:rsid w:val="00052204"/>
    <w:rsid w:val="000524E7"/>
    <w:rsid w:val="00052CB1"/>
    <w:rsid w:val="0005484F"/>
    <w:rsid w:val="0005694C"/>
    <w:rsid w:val="00056CEF"/>
    <w:rsid w:val="0005753D"/>
    <w:rsid w:val="00057CF7"/>
    <w:rsid w:val="000608A5"/>
    <w:rsid w:val="000608F0"/>
    <w:rsid w:val="00061BFA"/>
    <w:rsid w:val="00062244"/>
    <w:rsid w:val="00062E99"/>
    <w:rsid w:val="00064A87"/>
    <w:rsid w:val="00066379"/>
    <w:rsid w:val="000667FB"/>
    <w:rsid w:val="00066A93"/>
    <w:rsid w:val="00066CCC"/>
    <w:rsid w:val="00067B18"/>
    <w:rsid w:val="00067C50"/>
    <w:rsid w:val="00070459"/>
    <w:rsid w:val="00070899"/>
    <w:rsid w:val="00070BF1"/>
    <w:rsid w:val="00071C78"/>
    <w:rsid w:val="00073BF2"/>
    <w:rsid w:val="00075D5F"/>
    <w:rsid w:val="00075FED"/>
    <w:rsid w:val="000763F9"/>
    <w:rsid w:val="0007649C"/>
    <w:rsid w:val="00076520"/>
    <w:rsid w:val="00077171"/>
    <w:rsid w:val="00077C96"/>
    <w:rsid w:val="000802BF"/>
    <w:rsid w:val="000818E0"/>
    <w:rsid w:val="00082094"/>
    <w:rsid w:val="00082401"/>
    <w:rsid w:val="00082A77"/>
    <w:rsid w:val="00082EB2"/>
    <w:rsid w:val="00083597"/>
    <w:rsid w:val="00083E1D"/>
    <w:rsid w:val="000867B4"/>
    <w:rsid w:val="00086F30"/>
    <w:rsid w:val="000908F7"/>
    <w:rsid w:val="000917F8"/>
    <w:rsid w:val="00093666"/>
    <w:rsid w:val="0009598B"/>
    <w:rsid w:val="00096914"/>
    <w:rsid w:val="000970F2"/>
    <w:rsid w:val="00097159"/>
    <w:rsid w:val="000A0773"/>
    <w:rsid w:val="000A1EA0"/>
    <w:rsid w:val="000A1F25"/>
    <w:rsid w:val="000A3878"/>
    <w:rsid w:val="000A4C33"/>
    <w:rsid w:val="000A4DAC"/>
    <w:rsid w:val="000A51FB"/>
    <w:rsid w:val="000A6E06"/>
    <w:rsid w:val="000B0B1D"/>
    <w:rsid w:val="000B0E30"/>
    <w:rsid w:val="000B1B10"/>
    <w:rsid w:val="000B1C1E"/>
    <w:rsid w:val="000B20A8"/>
    <w:rsid w:val="000B21EC"/>
    <w:rsid w:val="000B3ED0"/>
    <w:rsid w:val="000B4B81"/>
    <w:rsid w:val="000B4F22"/>
    <w:rsid w:val="000B5730"/>
    <w:rsid w:val="000B5D1E"/>
    <w:rsid w:val="000B7699"/>
    <w:rsid w:val="000B76C6"/>
    <w:rsid w:val="000C0A6B"/>
    <w:rsid w:val="000C0E27"/>
    <w:rsid w:val="000C1FBB"/>
    <w:rsid w:val="000C5CF0"/>
    <w:rsid w:val="000C615C"/>
    <w:rsid w:val="000C72E8"/>
    <w:rsid w:val="000D0319"/>
    <w:rsid w:val="000D0D94"/>
    <w:rsid w:val="000D308B"/>
    <w:rsid w:val="000D4CC6"/>
    <w:rsid w:val="000D6131"/>
    <w:rsid w:val="000D6F5B"/>
    <w:rsid w:val="000D756E"/>
    <w:rsid w:val="000E06A1"/>
    <w:rsid w:val="000E06C4"/>
    <w:rsid w:val="000E2623"/>
    <w:rsid w:val="000E3CA4"/>
    <w:rsid w:val="000E468D"/>
    <w:rsid w:val="000E63C4"/>
    <w:rsid w:val="000E7B7A"/>
    <w:rsid w:val="000E7D30"/>
    <w:rsid w:val="000F221E"/>
    <w:rsid w:val="000F275D"/>
    <w:rsid w:val="000F428F"/>
    <w:rsid w:val="000F43A7"/>
    <w:rsid w:val="000F5B13"/>
    <w:rsid w:val="000F5C2B"/>
    <w:rsid w:val="000F7404"/>
    <w:rsid w:val="000F77E4"/>
    <w:rsid w:val="00100C7F"/>
    <w:rsid w:val="00101107"/>
    <w:rsid w:val="00105A6F"/>
    <w:rsid w:val="001071DE"/>
    <w:rsid w:val="00107770"/>
    <w:rsid w:val="00107D26"/>
    <w:rsid w:val="00111213"/>
    <w:rsid w:val="001117CF"/>
    <w:rsid w:val="00111983"/>
    <w:rsid w:val="001122BE"/>
    <w:rsid w:val="001127C6"/>
    <w:rsid w:val="001132A5"/>
    <w:rsid w:val="001134D8"/>
    <w:rsid w:val="001134F7"/>
    <w:rsid w:val="001136A7"/>
    <w:rsid w:val="001139F8"/>
    <w:rsid w:val="00113A48"/>
    <w:rsid w:val="00113AC0"/>
    <w:rsid w:val="00113DAF"/>
    <w:rsid w:val="0011467A"/>
    <w:rsid w:val="00115BA3"/>
    <w:rsid w:val="00115E36"/>
    <w:rsid w:val="00116D90"/>
    <w:rsid w:val="001175F9"/>
    <w:rsid w:val="001228A5"/>
    <w:rsid w:val="001242FC"/>
    <w:rsid w:val="00125468"/>
    <w:rsid w:val="00126341"/>
    <w:rsid w:val="00126E48"/>
    <w:rsid w:val="00126E83"/>
    <w:rsid w:val="00127FA6"/>
    <w:rsid w:val="00130AA7"/>
    <w:rsid w:val="00131649"/>
    <w:rsid w:val="00133386"/>
    <w:rsid w:val="00133693"/>
    <w:rsid w:val="00133B9F"/>
    <w:rsid w:val="001352B2"/>
    <w:rsid w:val="001358FC"/>
    <w:rsid w:val="0013597B"/>
    <w:rsid w:val="00135F36"/>
    <w:rsid w:val="00135FE1"/>
    <w:rsid w:val="001362BC"/>
    <w:rsid w:val="0013647A"/>
    <w:rsid w:val="00136759"/>
    <w:rsid w:val="00136EB2"/>
    <w:rsid w:val="0013771B"/>
    <w:rsid w:val="001403E2"/>
    <w:rsid w:val="00140A8A"/>
    <w:rsid w:val="0014223E"/>
    <w:rsid w:val="001435AF"/>
    <w:rsid w:val="0014429F"/>
    <w:rsid w:val="00144375"/>
    <w:rsid w:val="001447C1"/>
    <w:rsid w:val="00145088"/>
    <w:rsid w:val="001458BF"/>
    <w:rsid w:val="001459D3"/>
    <w:rsid w:val="00147762"/>
    <w:rsid w:val="001503DE"/>
    <w:rsid w:val="00152989"/>
    <w:rsid w:val="00153684"/>
    <w:rsid w:val="00153EF0"/>
    <w:rsid w:val="001540E4"/>
    <w:rsid w:val="001561E0"/>
    <w:rsid w:val="00163042"/>
    <w:rsid w:val="001630CB"/>
    <w:rsid w:val="001634E8"/>
    <w:rsid w:val="00166FB2"/>
    <w:rsid w:val="00167000"/>
    <w:rsid w:val="00167102"/>
    <w:rsid w:val="001673BE"/>
    <w:rsid w:val="00167862"/>
    <w:rsid w:val="0017142F"/>
    <w:rsid w:val="001714FF"/>
    <w:rsid w:val="001728DF"/>
    <w:rsid w:val="00172F7D"/>
    <w:rsid w:val="00172F89"/>
    <w:rsid w:val="001752D1"/>
    <w:rsid w:val="0017536D"/>
    <w:rsid w:val="00176633"/>
    <w:rsid w:val="001771B1"/>
    <w:rsid w:val="00177506"/>
    <w:rsid w:val="00180231"/>
    <w:rsid w:val="0018149B"/>
    <w:rsid w:val="00182957"/>
    <w:rsid w:val="001843B5"/>
    <w:rsid w:val="001854E4"/>
    <w:rsid w:val="001859E7"/>
    <w:rsid w:val="00186AE8"/>
    <w:rsid w:val="00186F20"/>
    <w:rsid w:val="00187D47"/>
    <w:rsid w:val="00190C00"/>
    <w:rsid w:val="00191A39"/>
    <w:rsid w:val="00191C3F"/>
    <w:rsid w:val="00191F91"/>
    <w:rsid w:val="00192318"/>
    <w:rsid w:val="001926CF"/>
    <w:rsid w:val="001935BB"/>
    <w:rsid w:val="00193A1A"/>
    <w:rsid w:val="00193A7D"/>
    <w:rsid w:val="00195265"/>
    <w:rsid w:val="001953E1"/>
    <w:rsid w:val="00195BA9"/>
    <w:rsid w:val="00197AEA"/>
    <w:rsid w:val="001A07D3"/>
    <w:rsid w:val="001A0EA0"/>
    <w:rsid w:val="001A1A3C"/>
    <w:rsid w:val="001A31BA"/>
    <w:rsid w:val="001A32D9"/>
    <w:rsid w:val="001A330C"/>
    <w:rsid w:val="001A4114"/>
    <w:rsid w:val="001A4C69"/>
    <w:rsid w:val="001A4DEB"/>
    <w:rsid w:val="001A56EC"/>
    <w:rsid w:val="001A647A"/>
    <w:rsid w:val="001A6BDC"/>
    <w:rsid w:val="001A781A"/>
    <w:rsid w:val="001B0F1F"/>
    <w:rsid w:val="001B246A"/>
    <w:rsid w:val="001B27B0"/>
    <w:rsid w:val="001B42A0"/>
    <w:rsid w:val="001B69C0"/>
    <w:rsid w:val="001B6A47"/>
    <w:rsid w:val="001B73AB"/>
    <w:rsid w:val="001C04F2"/>
    <w:rsid w:val="001C2A3D"/>
    <w:rsid w:val="001C33B5"/>
    <w:rsid w:val="001C3C6E"/>
    <w:rsid w:val="001C6FFD"/>
    <w:rsid w:val="001C766C"/>
    <w:rsid w:val="001C78F7"/>
    <w:rsid w:val="001C7E08"/>
    <w:rsid w:val="001D09FA"/>
    <w:rsid w:val="001D173B"/>
    <w:rsid w:val="001D297C"/>
    <w:rsid w:val="001D2D4E"/>
    <w:rsid w:val="001D3294"/>
    <w:rsid w:val="001D3B2C"/>
    <w:rsid w:val="001D3CB5"/>
    <w:rsid w:val="001D4183"/>
    <w:rsid w:val="001D563E"/>
    <w:rsid w:val="001D56E3"/>
    <w:rsid w:val="001D5756"/>
    <w:rsid w:val="001D5B41"/>
    <w:rsid w:val="001D7079"/>
    <w:rsid w:val="001E075D"/>
    <w:rsid w:val="001E0958"/>
    <w:rsid w:val="001E16C4"/>
    <w:rsid w:val="001E32B7"/>
    <w:rsid w:val="001E4C8A"/>
    <w:rsid w:val="001E684D"/>
    <w:rsid w:val="001E7E67"/>
    <w:rsid w:val="001F0A47"/>
    <w:rsid w:val="001F0FCA"/>
    <w:rsid w:val="001F1601"/>
    <w:rsid w:val="001F21C9"/>
    <w:rsid w:val="001F22D7"/>
    <w:rsid w:val="001F2EF9"/>
    <w:rsid w:val="001F6BAD"/>
    <w:rsid w:val="001F7E5C"/>
    <w:rsid w:val="002013D5"/>
    <w:rsid w:val="002017EA"/>
    <w:rsid w:val="00201B1E"/>
    <w:rsid w:val="00202011"/>
    <w:rsid w:val="00202E26"/>
    <w:rsid w:val="00203A93"/>
    <w:rsid w:val="002042FC"/>
    <w:rsid w:val="00204A95"/>
    <w:rsid w:val="0020543A"/>
    <w:rsid w:val="0020649E"/>
    <w:rsid w:val="00207063"/>
    <w:rsid w:val="002106EF"/>
    <w:rsid w:val="00210A67"/>
    <w:rsid w:val="00210E30"/>
    <w:rsid w:val="002115CA"/>
    <w:rsid w:val="002134F5"/>
    <w:rsid w:val="00214F45"/>
    <w:rsid w:val="002160B0"/>
    <w:rsid w:val="00216596"/>
    <w:rsid w:val="00217293"/>
    <w:rsid w:val="0021753C"/>
    <w:rsid w:val="00220413"/>
    <w:rsid w:val="002204BE"/>
    <w:rsid w:val="002222A0"/>
    <w:rsid w:val="00222B6E"/>
    <w:rsid w:val="002254DB"/>
    <w:rsid w:val="0022642C"/>
    <w:rsid w:val="00226E17"/>
    <w:rsid w:val="002279AB"/>
    <w:rsid w:val="00227C5B"/>
    <w:rsid w:val="002307C9"/>
    <w:rsid w:val="00230864"/>
    <w:rsid w:val="00232EC6"/>
    <w:rsid w:val="00233D74"/>
    <w:rsid w:val="00235D4E"/>
    <w:rsid w:val="00236286"/>
    <w:rsid w:val="002366A9"/>
    <w:rsid w:val="00236DA3"/>
    <w:rsid w:val="002370FB"/>
    <w:rsid w:val="00240D6B"/>
    <w:rsid w:val="00242133"/>
    <w:rsid w:val="00242859"/>
    <w:rsid w:val="00242AB0"/>
    <w:rsid w:val="0024380F"/>
    <w:rsid w:val="00245240"/>
    <w:rsid w:val="00245811"/>
    <w:rsid w:val="00245EFB"/>
    <w:rsid w:val="00246388"/>
    <w:rsid w:val="00246441"/>
    <w:rsid w:val="00246E28"/>
    <w:rsid w:val="00247147"/>
    <w:rsid w:val="002474B3"/>
    <w:rsid w:val="00247E8F"/>
    <w:rsid w:val="00251C1F"/>
    <w:rsid w:val="00252152"/>
    <w:rsid w:val="00253399"/>
    <w:rsid w:val="002534C9"/>
    <w:rsid w:val="00253956"/>
    <w:rsid w:val="0025468C"/>
    <w:rsid w:val="002552E7"/>
    <w:rsid w:val="00255815"/>
    <w:rsid w:val="00255C1D"/>
    <w:rsid w:val="00256475"/>
    <w:rsid w:val="00256848"/>
    <w:rsid w:val="0025754C"/>
    <w:rsid w:val="00257794"/>
    <w:rsid w:val="00260096"/>
    <w:rsid w:val="00260470"/>
    <w:rsid w:val="002607CE"/>
    <w:rsid w:val="002613C4"/>
    <w:rsid w:val="00261C61"/>
    <w:rsid w:val="00261D05"/>
    <w:rsid w:val="00263CBC"/>
    <w:rsid w:val="00263D25"/>
    <w:rsid w:val="00264DD1"/>
    <w:rsid w:val="002650D4"/>
    <w:rsid w:val="00266881"/>
    <w:rsid w:val="00267460"/>
    <w:rsid w:val="002674FA"/>
    <w:rsid w:val="00267D7F"/>
    <w:rsid w:val="002700E2"/>
    <w:rsid w:val="00270CA2"/>
    <w:rsid w:val="0027108F"/>
    <w:rsid w:val="0027183C"/>
    <w:rsid w:val="00272832"/>
    <w:rsid w:val="00272F6A"/>
    <w:rsid w:val="0027336D"/>
    <w:rsid w:val="00274357"/>
    <w:rsid w:val="00276EE1"/>
    <w:rsid w:val="00277D95"/>
    <w:rsid w:val="00277FCE"/>
    <w:rsid w:val="002801E1"/>
    <w:rsid w:val="00280D43"/>
    <w:rsid w:val="00281676"/>
    <w:rsid w:val="00282ACD"/>
    <w:rsid w:val="00282B77"/>
    <w:rsid w:val="0028340F"/>
    <w:rsid w:val="00284718"/>
    <w:rsid w:val="0029117A"/>
    <w:rsid w:val="00291999"/>
    <w:rsid w:val="00291C6B"/>
    <w:rsid w:val="00291E7A"/>
    <w:rsid w:val="00292197"/>
    <w:rsid w:val="00292EFC"/>
    <w:rsid w:val="00292F6C"/>
    <w:rsid w:val="00295893"/>
    <w:rsid w:val="002959B4"/>
    <w:rsid w:val="002975CC"/>
    <w:rsid w:val="002A00E6"/>
    <w:rsid w:val="002A2FA1"/>
    <w:rsid w:val="002A3302"/>
    <w:rsid w:val="002A412A"/>
    <w:rsid w:val="002A4695"/>
    <w:rsid w:val="002A4C35"/>
    <w:rsid w:val="002A5270"/>
    <w:rsid w:val="002A5CB9"/>
    <w:rsid w:val="002A71F9"/>
    <w:rsid w:val="002A75A3"/>
    <w:rsid w:val="002A799B"/>
    <w:rsid w:val="002A7FE1"/>
    <w:rsid w:val="002B0197"/>
    <w:rsid w:val="002B20BF"/>
    <w:rsid w:val="002B4F33"/>
    <w:rsid w:val="002B69C4"/>
    <w:rsid w:val="002B6B20"/>
    <w:rsid w:val="002C1A26"/>
    <w:rsid w:val="002C2020"/>
    <w:rsid w:val="002C2FE2"/>
    <w:rsid w:val="002C34EF"/>
    <w:rsid w:val="002C379A"/>
    <w:rsid w:val="002C4533"/>
    <w:rsid w:val="002C4B3C"/>
    <w:rsid w:val="002C4E93"/>
    <w:rsid w:val="002C53A6"/>
    <w:rsid w:val="002C64F3"/>
    <w:rsid w:val="002C67DB"/>
    <w:rsid w:val="002C69E2"/>
    <w:rsid w:val="002C7195"/>
    <w:rsid w:val="002C7428"/>
    <w:rsid w:val="002C7589"/>
    <w:rsid w:val="002C79FA"/>
    <w:rsid w:val="002D14C1"/>
    <w:rsid w:val="002D2EFB"/>
    <w:rsid w:val="002D4896"/>
    <w:rsid w:val="002D5039"/>
    <w:rsid w:val="002D669A"/>
    <w:rsid w:val="002D728F"/>
    <w:rsid w:val="002E0986"/>
    <w:rsid w:val="002E11B7"/>
    <w:rsid w:val="002E30D8"/>
    <w:rsid w:val="002E589C"/>
    <w:rsid w:val="002F0108"/>
    <w:rsid w:val="002F1066"/>
    <w:rsid w:val="002F2FBE"/>
    <w:rsid w:val="002F4580"/>
    <w:rsid w:val="002F5782"/>
    <w:rsid w:val="002F5A54"/>
    <w:rsid w:val="002F5D36"/>
    <w:rsid w:val="003001E3"/>
    <w:rsid w:val="00300789"/>
    <w:rsid w:val="00300C62"/>
    <w:rsid w:val="00300FC0"/>
    <w:rsid w:val="003028C0"/>
    <w:rsid w:val="00302FBC"/>
    <w:rsid w:val="003037C1"/>
    <w:rsid w:val="003042B2"/>
    <w:rsid w:val="00306AA2"/>
    <w:rsid w:val="00311DDD"/>
    <w:rsid w:val="003123B9"/>
    <w:rsid w:val="003139EF"/>
    <w:rsid w:val="00313EBF"/>
    <w:rsid w:val="003141D2"/>
    <w:rsid w:val="00314FC4"/>
    <w:rsid w:val="00316985"/>
    <w:rsid w:val="003204E1"/>
    <w:rsid w:val="00320665"/>
    <w:rsid w:val="003209B5"/>
    <w:rsid w:val="003218F6"/>
    <w:rsid w:val="00321A8C"/>
    <w:rsid w:val="00321B4A"/>
    <w:rsid w:val="00322EA9"/>
    <w:rsid w:val="0032513C"/>
    <w:rsid w:val="003253D5"/>
    <w:rsid w:val="00325F68"/>
    <w:rsid w:val="0032776A"/>
    <w:rsid w:val="00330056"/>
    <w:rsid w:val="00330340"/>
    <w:rsid w:val="00331250"/>
    <w:rsid w:val="003319A0"/>
    <w:rsid w:val="00331BC1"/>
    <w:rsid w:val="00331C12"/>
    <w:rsid w:val="00331C79"/>
    <w:rsid w:val="00332050"/>
    <w:rsid w:val="003324E6"/>
    <w:rsid w:val="0033259D"/>
    <w:rsid w:val="00333898"/>
    <w:rsid w:val="00333CEB"/>
    <w:rsid w:val="00334B11"/>
    <w:rsid w:val="00335292"/>
    <w:rsid w:val="00335983"/>
    <w:rsid w:val="00335D1F"/>
    <w:rsid w:val="00336339"/>
    <w:rsid w:val="00336FAF"/>
    <w:rsid w:val="00340037"/>
    <w:rsid w:val="0034018C"/>
    <w:rsid w:val="003403D8"/>
    <w:rsid w:val="003405CC"/>
    <w:rsid w:val="0034088E"/>
    <w:rsid w:val="00341F0C"/>
    <w:rsid w:val="0034295A"/>
    <w:rsid w:val="00342D5E"/>
    <w:rsid w:val="00344815"/>
    <w:rsid w:val="00344F33"/>
    <w:rsid w:val="0034514A"/>
    <w:rsid w:val="0034574D"/>
    <w:rsid w:val="003457AB"/>
    <w:rsid w:val="0034745D"/>
    <w:rsid w:val="0034752F"/>
    <w:rsid w:val="003502F2"/>
    <w:rsid w:val="00352830"/>
    <w:rsid w:val="003530AD"/>
    <w:rsid w:val="00353170"/>
    <w:rsid w:val="00353204"/>
    <w:rsid w:val="003537F2"/>
    <w:rsid w:val="00354A7D"/>
    <w:rsid w:val="003550BC"/>
    <w:rsid w:val="00355FB8"/>
    <w:rsid w:val="00356893"/>
    <w:rsid w:val="00357488"/>
    <w:rsid w:val="00357B6B"/>
    <w:rsid w:val="00360AA3"/>
    <w:rsid w:val="00361F63"/>
    <w:rsid w:val="003647C1"/>
    <w:rsid w:val="0036523B"/>
    <w:rsid w:val="003668F5"/>
    <w:rsid w:val="00372EF9"/>
    <w:rsid w:val="003737EF"/>
    <w:rsid w:val="00373817"/>
    <w:rsid w:val="0037382D"/>
    <w:rsid w:val="00374802"/>
    <w:rsid w:val="0037535E"/>
    <w:rsid w:val="00377ADC"/>
    <w:rsid w:val="00380193"/>
    <w:rsid w:val="00380199"/>
    <w:rsid w:val="0038119F"/>
    <w:rsid w:val="0038136D"/>
    <w:rsid w:val="00381AFB"/>
    <w:rsid w:val="00381B3D"/>
    <w:rsid w:val="003830E0"/>
    <w:rsid w:val="00383976"/>
    <w:rsid w:val="00383998"/>
    <w:rsid w:val="00383B14"/>
    <w:rsid w:val="00383CE7"/>
    <w:rsid w:val="00383E72"/>
    <w:rsid w:val="00384524"/>
    <w:rsid w:val="0038453F"/>
    <w:rsid w:val="00384A1E"/>
    <w:rsid w:val="00385178"/>
    <w:rsid w:val="00386099"/>
    <w:rsid w:val="0038771C"/>
    <w:rsid w:val="00387924"/>
    <w:rsid w:val="003910EF"/>
    <w:rsid w:val="00391D25"/>
    <w:rsid w:val="0039217E"/>
    <w:rsid w:val="003931B4"/>
    <w:rsid w:val="00394393"/>
    <w:rsid w:val="003945C8"/>
    <w:rsid w:val="00394DA1"/>
    <w:rsid w:val="003953D5"/>
    <w:rsid w:val="003960BD"/>
    <w:rsid w:val="003960C4"/>
    <w:rsid w:val="00396511"/>
    <w:rsid w:val="00396EF5"/>
    <w:rsid w:val="003979B3"/>
    <w:rsid w:val="003A09D5"/>
    <w:rsid w:val="003A132C"/>
    <w:rsid w:val="003A24C4"/>
    <w:rsid w:val="003A3829"/>
    <w:rsid w:val="003A395A"/>
    <w:rsid w:val="003A4F42"/>
    <w:rsid w:val="003A522C"/>
    <w:rsid w:val="003A5B43"/>
    <w:rsid w:val="003A6130"/>
    <w:rsid w:val="003A6969"/>
    <w:rsid w:val="003A7C8F"/>
    <w:rsid w:val="003B0894"/>
    <w:rsid w:val="003B1088"/>
    <w:rsid w:val="003B116E"/>
    <w:rsid w:val="003B20EE"/>
    <w:rsid w:val="003B2D6D"/>
    <w:rsid w:val="003B3759"/>
    <w:rsid w:val="003B5423"/>
    <w:rsid w:val="003B588E"/>
    <w:rsid w:val="003B6997"/>
    <w:rsid w:val="003B6EC7"/>
    <w:rsid w:val="003B7FB6"/>
    <w:rsid w:val="003C0580"/>
    <w:rsid w:val="003C0853"/>
    <w:rsid w:val="003C28F5"/>
    <w:rsid w:val="003C2AF0"/>
    <w:rsid w:val="003C2DAF"/>
    <w:rsid w:val="003C4A0A"/>
    <w:rsid w:val="003C68FC"/>
    <w:rsid w:val="003D00A5"/>
    <w:rsid w:val="003D0213"/>
    <w:rsid w:val="003D1D3A"/>
    <w:rsid w:val="003D20BE"/>
    <w:rsid w:val="003D23A3"/>
    <w:rsid w:val="003D2AB3"/>
    <w:rsid w:val="003D3C4C"/>
    <w:rsid w:val="003D40DD"/>
    <w:rsid w:val="003D47D3"/>
    <w:rsid w:val="003D4CDD"/>
    <w:rsid w:val="003D516A"/>
    <w:rsid w:val="003D5625"/>
    <w:rsid w:val="003D56BB"/>
    <w:rsid w:val="003D5743"/>
    <w:rsid w:val="003D5957"/>
    <w:rsid w:val="003D5EDB"/>
    <w:rsid w:val="003D74EB"/>
    <w:rsid w:val="003E0DA1"/>
    <w:rsid w:val="003E19F3"/>
    <w:rsid w:val="003E33CF"/>
    <w:rsid w:val="003E3A97"/>
    <w:rsid w:val="003E3D36"/>
    <w:rsid w:val="003E4AE6"/>
    <w:rsid w:val="003E5191"/>
    <w:rsid w:val="003E6682"/>
    <w:rsid w:val="003E69C8"/>
    <w:rsid w:val="003E7286"/>
    <w:rsid w:val="003E79A1"/>
    <w:rsid w:val="003F157A"/>
    <w:rsid w:val="003F27A2"/>
    <w:rsid w:val="003F3251"/>
    <w:rsid w:val="003F50FF"/>
    <w:rsid w:val="003F5F44"/>
    <w:rsid w:val="003F6324"/>
    <w:rsid w:val="003F6B7D"/>
    <w:rsid w:val="003F6C99"/>
    <w:rsid w:val="003F6EB9"/>
    <w:rsid w:val="003F747F"/>
    <w:rsid w:val="003F7607"/>
    <w:rsid w:val="003F7789"/>
    <w:rsid w:val="00400F1F"/>
    <w:rsid w:val="00402668"/>
    <w:rsid w:val="00402A59"/>
    <w:rsid w:val="00403819"/>
    <w:rsid w:val="00404C40"/>
    <w:rsid w:val="00405591"/>
    <w:rsid w:val="00406A75"/>
    <w:rsid w:val="00406FF1"/>
    <w:rsid w:val="00407AA8"/>
    <w:rsid w:val="00410956"/>
    <w:rsid w:val="00410B67"/>
    <w:rsid w:val="00411C70"/>
    <w:rsid w:val="00411C89"/>
    <w:rsid w:val="00412250"/>
    <w:rsid w:val="00413518"/>
    <w:rsid w:val="00416C8F"/>
    <w:rsid w:val="00417E1B"/>
    <w:rsid w:val="00417FF2"/>
    <w:rsid w:val="004201A7"/>
    <w:rsid w:val="00420F91"/>
    <w:rsid w:val="00421B2E"/>
    <w:rsid w:val="00425FDF"/>
    <w:rsid w:val="0042675D"/>
    <w:rsid w:val="00427962"/>
    <w:rsid w:val="00430CDA"/>
    <w:rsid w:val="00431437"/>
    <w:rsid w:val="00431A5A"/>
    <w:rsid w:val="00432480"/>
    <w:rsid w:val="0043479B"/>
    <w:rsid w:val="00434B22"/>
    <w:rsid w:val="00437426"/>
    <w:rsid w:val="004375B6"/>
    <w:rsid w:val="00440C03"/>
    <w:rsid w:val="00440C1F"/>
    <w:rsid w:val="00440E48"/>
    <w:rsid w:val="00442427"/>
    <w:rsid w:val="00442EF0"/>
    <w:rsid w:val="00443ABC"/>
    <w:rsid w:val="00445079"/>
    <w:rsid w:val="004466EC"/>
    <w:rsid w:val="00447F38"/>
    <w:rsid w:val="00450459"/>
    <w:rsid w:val="00450532"/>
    <w:rsid w:val="00450E0F"/>
    <w:rsid w:val="0045200B"/>
    <w:rsid w:val="004527C7"/>
    <w:rsid w:val="00452DF1"/>
    <w:rsid w:val="004538B7"/>
    <w:rsid w:val="00454AFB"/>
    <w:rsid w:val="0045514E"/>
    <w:rsid w:val="004604F4"/>
    <w:rsid w:val="00461AC6"/>
    <w:rsid w:val="00462033"/>
    <w:rsid w:val="0046261F"/>
    <w:rsid w:val="004647E2"/>
    <w:rsid w:val="00466E7D"/>
    <w:rsid w:val="00467383"/>
    <w:rsid w:val="004674C9"/>
    <w:rsid w:val="00467827"/>
    <w:rsid w:val="00470A55"/>
    <w:rsid w:val="00471372"/>
    <w:rsid w:val="00471767"/>
    <w:rsid w:val="00471990"/>
    <w:rsid w:val="00474A31"/>
    <w:rsid w:val="00474B6C"/>
    <w:rsid w:val="00474D36"/>
    <w:rsid w:val="00475553"/>
    <w:rsid w:val="004755F1"/>
    <w:rsid w:val="00476ECE"/>
    <w:rsid w:val="00476F3B"/>
    <w:rsid w:val="00477CAE"/>
    <w:rsid w:val="00480142"/>
    <w:rsid w:val="0048025C"/>
    <w:rsid w:val="004820B1"/>
    <w:rsid w:val="00482EF8"/>
    <w:rsid w:val="0048329B"/>
    <w:rsid w:val="00483668"/>
    <w:rsid w:val="00483B61"/>
    <w:rsid w:val="004842DB"/>
    <w:rsid w:val="0048494A"/>
    <w:rsid w:val="00485414"/>
    <w:rsid w:val="004857BC"/>
    <w:rsid w:val="004858BD"/>
    <w:rsid w:val="0048695D"/>
    <w:rsid w:val="00487489"/>
    <w:rsid w:val="004875E8"/>
    <w:rsid w:val="00487E6B"/>
    <w:rsid w:val="00491067"/>
    <w:rsid w:val="004919E1"/>
    <w:rsid w:val="00492BB0"/>
    <w:rsid w:val="0049306F"/>
    <w:rsid w:val="00493CB0"/>
    <w:rsid w:val="004948C4"/>
    <w:rsid w:val="00495CB0"/>
    <w:rsid w:val="004965AF"/>
    <w:rsid w:val="004968D1"/>
    <w:rsid w:val="00496EF7"/>
    <w:rsid w:val="00497EA6"/>
    <w:rsid w:val="004A01E7"/>
    <w:rsid w:val="004A0C9E"/>
    <w:rsid w:val="004A185B"/>
    <w:rsid w:val="004A2EBA"/>
    <w:rsid w:val="004A3F92"/>
    <w:rsid w:val="004A4984"/>
    <w:rsid w:val="004A5D31"/>
    <w:rsid w:val="004A6D97"/>
    <w:rsid w:val="004B0E28"/>
    <w:rsid w:val="004B1106"/>
    <w:rsid w:val="004B1391"/>
    <w:rsid w:val="004B239A"/>
    <w:rsid w:val="004B28FB"/>
    <w:rsid w:val="004B2A28"/>
    <w:rsid w:val="004B3B50"/>
    <w:rsid w:val="004B4787"/>
    <w:rsid w:val="004B49BC"/>
    <w:rsid w:val="004B4C2C"/>
    <w:rsid w:val="004B61C1"/>
    <w:rsid w:val="004B62AC"/>
    <w:rsid w:val="004B64BE"/>
    <w:rsid w:val="004B7190"/>
    <w:rsid w:val="004B77B3"/>
    <w:rsid w:val="004B7EAC"/>
    <w:rsid w:val="004B7F5A"/>
    <w:rsid w:val="004C4209"/>
    <w:rsid w:val="004C43DA"/>
    <w:rsid w:val="004C47BE"/>
    <w:rsid w:val="004C56C2"/>
    <w:rsid w:val="004C5A4C"/>
    <w:rsid w:val="004C5BD6"/>
    <w:rsid w:val="004C6E32"/>
    <w:rsid w:val="004D1A76"/>
    <w:rsid w:val="004D22A7"/>
    <w:rsid w:val="004D3190"/>
    <w:rsid w:val="004D35F7"/>
    <w:rsid w:val="004D3ECC"/>
    <w:rsid w:val="004D4A8D"/>
    <w:rsid w:val="004D51A4"/>
    <w:rsid w:val="004D5A7C"/>
    <w:rsid w:val="004D5D43"/>
    <w:rsid w:val="004E0527"/>
    <w:rsid w:val="004E4BBE"/>
    <w:rsid w:val="004E4E7D"/>
    <w:rsid w:val="004E5906"/>
    <w:rsid w:val="004E6BA0"/>
    <w:rsid w:val="004E78FE"/>
    <w:rsid w:val="004E7CA6"/>
    <w:rsid w:val="004E7DBC"/>
    <w:rsid w:val="004F0308"/>
    <w:rsid w:val="004F3DAC"/>
    <w:rsid w:val="004F7D47"/>
    <w:rsid w:val="004F7E55"/>
    <w:rsid w:val="00500A89"/>
    <w:rsid w:val="00500BE9"/>
    <w:rsid w:val="005033E3"/>
    <w:rsid w:val="005036CC"/>
    <w:rsid w:val="00503EB7"/>
    <w:rsid w:val="00504833"/>
    <w:rsid w:val="00504A53"/>
    <w:rsid w:val="00504A56"/>
    <w:rsid w:val="00504E97"/>
    <w:rsid w:val="00506C83"/>
    <w:rsid w:val="00506F24"/>
    <w:rsid w:val="005070C8"/>
    <w:rsid w:val="005072A0"/>
    <w:rsid w:val="00510025"/>
    <w:rsid w:val="00511E29"/>
    <w:rsid w:val="00512B61"/>
    <w:rsid w:val="00513560"/>
    <w:rsid w:val="0051482E"/>
    <w:rsid w:val="0051557F"/>
    <w:rsid w:val="0051635E"/>
    <w:rsid w:val="00516C90"/>
    <w:rsid w:val="00517052"/>
    <w:rsid w:val="00517A91"/>
    <w:rsid w:val="00517AC1"/>
    <w:rsid w:val="00520DA4"/>
    <w:rsid w:val="00520EA2"/>
    <w:rsid w:val="00520FE1"/>
    <w:rsid w:val="00522048"/>
    <w:rsid w:val="00522501"/>
    <w:rsid w:val="00522BE4"/>
    <w:rsid w:val="00522DD6"/>
    <w:rsid w:val="0052302A"/>
    <w:rsid w:val="005240BC"/>
    <w:rsid w:val="005246DD"/>
    <w:rsid w:val="00524D53"/>
    <w:rsid w:val="00525AB7"/>
    <w:rsid w:val="00526F71"/>
    <w:rsid w:val="00527A32"/>
    <w:rsid w:val="00530095"/>
    <w:rsid w:val="00531067"/>
    <w:rsid w:val="00533BC4"/>
    <w:rsid w:val="005348CB"/>
    <w:rsid w:val="00535325"/>
    <w:rsid w:val="00535791"/>
    <w:rsid w:val="0054054B"/>
    <w:rsid w:val="0054068F"/>
    <w:rsid w:val="00540C16"/>
    <w:rsid w:val="00542D0C"/>
    <w:rsid w:val="00543BD8"/>
    <w:rsid w:val="00547B65"/>
    <w:rsid w:val="00551071"/>
    <w:rsid w:val="0055135D"/>
    <w:rsid w:val="00552E5B"/>
    <w:rsid w:val="0055394F"/>
    <w:rsid w:val="00555C3C"/>
    <w:rsid w:val="0055662F"/>
    <w:rsid w:val="0055668F"/>
    <w:rsid w:val="00556777"/>
    <w:rsid w:val="00557203"/>
    <w:rsid w:val="00557556"/>
    <w:rsid w:val="005575B9"/>
    <w:rsid w:val="00557EAC"/>
    <w:rsid w:val="0056085B"/>
    <w:rsid w:val="00561097"/>
    <w:rsid w:val="00562522"/>
    <w:rsid w:val="00562572"/>
    <w:rsid w:val="00562BD3"/>
    <w:rsid w:val="00563125"/>
    <w:rsid w:val="0056327C"/>
    <w:rsid w:val="00563951"/>
    <w:rsid w:val="005640EB"/>
    <w:rsid w:val="005651CE"/>
    <w:rsid w:val="00566640"/>
    <w:rsid w:val="0056669A"/>
    <w:rsid w:val="0056693B"/>
    <w:rsid w:val="0056794B"/>
    <w:rsid w:val="00567EFE"/>
    <w:rsid w:val="00570504"/>
    <w:rsid w:val="00571117"/>
    <w:rsid w:val="00571F45"/>
    <w:rsid w:val="0057241B"/>
    <w:rsid w:val="005729CB"/>
    <w:rsid w:val="00572D35"/>
    <w:rsid w:val="005733E2"/>
    <w:rsid w:val="00573458"/>
    <w:rsid w:val="00573699"/>
    <w:rsid w:val="00573D52"/>
    <w:rsid w:val="00574928"/>
    <w:rsid w:val="00574D8D"/>
    <w:rsid w:val="00575330"/>
    <w:rsid w:val="00575E11"/>
    <w:rsid w:val="005762AB"/>
    <w:rsid w:val="0057750B"/>
    <w:rsid w:val="00580273"/>
    <w:rsid w:val="00580FE9"/>
    <w:rsid w:val="0058234C"/>
    <w:rsid w:val="0058346D"/>
    <w:rsid w:val="00583C48"/>
    <w:rsid w:val="005841DA"/>
    <w:rsid w:val="005844D2"/>
    <w:rsid w:val="00584C6E"/>
    <w:rsid w:val="00585071"/>
    <w:rsid w:val="00585ABD"/>
    <w:rsid w:val="00586D6C"/>
    <w:rsid w:val="005876D5"/>
    <w:rsid w:val="00592FCA"/>
    <w:rsid w:val="00594B5B"/>
    <w:rsid w:val="00594D25"/>
    <w:rsid w:val="00594EFB"/>
    <w:rsid w:val="00595252"/>
    <w:rsid w:val="00595709"/>
    <w:rsid w:val="00595F76"/>
    <w:rsid w:val="00597745"/>
    <w:rsid w:val="005A0143"/>
    <w:rsid w:val="005A1B74"/>
    <w:rsid w:val="005A2212"/>
    <w:rsid w:val="005A26F2"/>
    <w:rsid w:val="005A304E"/>
    <w:rsid w:val="005A4B59"/>
    <w:rsid w:val="005A5173"/>
    <w:rsid w:val="005A5317"/>
    <w:rsid w:val="005A5DD3"/>
    <w:rsid w:val="005A759E"/>
    <w:rsid w:val="005A77A9"/>
    <w:rsid w:val="005B11FB"/>
    <w:rsid w:val="005B12E4"/>
    <w:rsid w:val="005B1831"/>
    <w:rsid w:val="005B1951"/>
    <w:rsid w:val="005B2B69"/>
    <w:rsid w:val="005B2D0F"/>
    <w:rsid w:val="005B5591"/>
    <w:rsid w:val="005B5A01"/>
    <w:rsid w:val="005B7717"/>
    <w:rsid w:val="005B7855"/>
    <w:rsid w:val="005C1102"/>
    <w:rsid w:val="005C14CF"/>
    <w:rsid w:val="005C1728"/>
    <w:rsid w:val="005C1D7D"/>
    <w:rsid w:val="005C1E82"/>
    <w:rsid w:val="005C206F"/>
    <w:rsid w:val="005C28B8"/>
    <w:rsid w:val="005C2BE4"/>
    <w:rsid w:val="005C408B"/>
    <w:rsid w:val="005C4517"/>
    <w:rsid w:val="005C490F"/>
    <w:rsid w:val="005C4BEF"/>
    <w:rsid w:val="005C5BC4"/>
    <w:rsid w:val="005C5C4E"/>
    <w:rsid w:val="005D157D"/>
    <w:rsid w:val="005D1CC6"/>
    <w:rsid w:val="005D2E67"/>
    <w:rsid w:val="005D36A9"/>
    <w:rsid w:val="005D502F"/>
    <w:rsid w:val="005D601B"/>
    <w:rsid w:val="005D734D"/>
    <w:rsid w:val="005D7549"/>
    <w:rsid w:val="005D75EA"/>
    <w:rsid w:val="005E103E"/>
    <w:rsid w:val="005E11B6"/>
    <w:rsid w:val="005E1401"/>
    <w:rsid w:val="005E1FD0"/>
    <w:rsid w:val="005E3EFD"/>
    <w:rsid w:val="005E4423"/>
    <w:rsid w:val="005E640F"/>
    <w:rsid w:val="005E7B31"/>
    <w:rsid w:val="005F01B6"/>
    <w:rsid w:val="005F055C"/>
    <w:rsid w:val="005F161A"/>
    <w:rsid w:val="005F24DF"/>
    <w:rsid w:val="005F2AE2"/>
    <w:rsid w:val="005F3124"/>
    <w:rsid w:val="005F3533"/>
    <w:rsid w:val="005F4108"/>
    <w:rsid w:val="005F4225"/>
    <w:rsid w:val="005F4DBE"/>
    <w:rsid w:val="005F50E2"/>
    <w:rsid w:val="005F533A"/>
    <w:rsid w:val="005F58AB"/>
    <w:rsid w:val="005F596D"/>
    <w:rsid w:val="005F59F4"/>
    <w:rsid w:val="005F5C58"/>
    <w:rsid w:val="005F6B23"/>
    <w:rsid w:val="005F7460"/>
    <w:rsid w:val="005F7E71"/>
    <w:rsid w:val="0060027B"/>
    <w:rsid w:val="00601BB4"/>
    <w:rsid w:val="00603524"/>
    <w:rsid w:val="00603F62"/>
    <w:rsid w:val="006045AB"/>
    <w:rsid w:val="0060485A"/>
    <w:rsid w:val="00604B35"/>
    <w:rsid w:val="00605263"/>
    <w:rsid w:val="0060562A"/>
    <w:rsid w:val="00605757"/>
    <w:rsid w:val="00605A84"/>
    <w:rsid w:val="00606816"/>
    <w:rsid w:val="00606C3E"/>
    <w:rsid w:val="00606D23"/>
    <w:rsid w:val="00610390"/>
    <w:rsid w:val="006128D6"/>
    <w:rsid w:val="006131A8"/>
    <w:rsid w:val="0061613C"/>
    <w:rsid w:val="00616572"/>
    <w:rsid w:val="006165E8"/>
    <w:rsid w:val="006206F0"/>
    <w:rsid w:val="00621D79"/>
    <w:rsid w:val="0062325E"/>
    <w:rsid w:val="0062438D"/>
    <w:rsid w:val="006244E4"/>
    <w:rsid w:val="00624544"/>
    <w:rsid w:val="00626E71"/>
    <w:rsid w:val="00627303"/>
    <w:rsid w:val="00630208"/>
    <w:rsid w:val="006304F5"/>
    <w:rsid w:val="006308C3"/>
    <w:rsid w:val="00631459"/>
    <w:rsid w:val="006314FA"/>
    <w:rsid w:val="006321A9"/>
    <w:rsid w:val="00632C25"/>
    <w:rsid w:val="00634652"/>
    <w:rsid w:val="0063495E"/>
    <w:rsid w:val="00634D62"/>
    <w:rsid w:val="00634E80"/>
    <w:rsid w:val="006353CC"/>
    <w:rsid w:val="00635B78"/>
    <w:rsid w:val="00636C5B"/>
    <w:rsid w:val="0063705E"/>
    <w:rsid w:val="006371C3"/>
    <w:rsid w:val="0063763C"/>
    <w:rsid w:val="00637835"/>
    <w:rsid w:val="00637DF6"/>
    <w:rsid w:val="00640155"/>
    <w:rsid w:val="006403AC"/>
    <w:rsid w:val="0064076B"/>
    <w:rsid w:val="00640D9E"/>
    <w:rsid w:val="00641D07"/>
    <w:rsid w:val="00641FCC"/>
    <w:rsid w:val="006431DD"/>
    <w:rsid w:val="00643279"/>
    <w:rsid w:val="0064339A"/>
    <w:rsid w:val="00644FF3"/>
    <w:rsid w:val="006452E2"/>
    <w:rsid w:val="00645B93"/>
    <w:rsid w:val="006463F7"/>
    <w:rsid w:val="006472B9"/>
    <w:rsid w:val="00647823"/>
    <w:rsid w:val="00647B5A"/>
    <w:rsid w:val="00650972"/>
    <w:rsid w:val="00650CD3"/>
    <w:rsid w:val="00651058"/>
    <w:rsid w:val="006514A3"/>
    <w:rsid w:val="0065216D"/>
    <w:rsid w:val="00652B7D"/>
    <w:rsid w:val="00652B86"/>
    <w:rsid w:val="00653BA9"/>
    <w:rsid w:val="00653F58"/>
    <w:rsid w:val="00654311"/>
    <w:rsid w:val="00654372"/>
    <w:rsid w:val="00655575"/>
    <w:rsid w:val="00656BF9"/>
    <w:rsid w:val="00656E9D"/>
    <w:rsid w:val="00657426"/>
    <w:rsid w:val="0066057E"/>
    <w:rsid w:val="00660A3C"/>
    <w:rsid w:val="006610D4"/>
    <w:rsid w:val="0066137D"/>
    <w:rsid w:val="006630D3"/>
    <w:rsid w:val="00663CCB"/>
    <w:rsid w:val="00663E49"/>
    <w:rsid w:val="00664848"/>
    <w:rsid w:val="00664D8D"/>
    <w:rsid w:val="00666BAC"/>
    <w:rsid w:val="00671C76"/>
    <w:rsid w:val="00671E50"/>
    <w:rsid w:val="00671F75"/>
    <w:rsid w:val="006720CF"/>
    <w:rsid w:val="0067261B"/>
    <w:rsid w:val="0067324A"/>
    <w:rsid w:val="00674806"/>
    <w:rsid w:val="00675603"/>
    <w:rsid w:val="006758BE"/>
    <w:rsid w:val="006759B4"/>
    <w:rsid w:val="00677493"/>
    <w:rsid w:val="006803C8"/>
    <w:rsid w:val="006806DF"/>
    <w:rsid w:val="0068148E"/>
    <w:rsid w:val="00681B4F"/>
    <w:rsid w:val="00682056"/>
    <w:rsid w:val="00682252"/>
    <w:rsid w:val="0068275C"/>
    <w:rsid w:val="00682AEE"/>
    <w:rsid w:val="0068464E"/>
    <w:rsid w:val="006862F7"/>
    <w:rsid w:val="00686A48"/>
    <w:rsid w:val="00691434"/>
    <w:rsid w:val="006914FD"/>
    <w:rsid w:val="00691FDA"/>
    <w:rsid w:val="006926D8"/>
    <w:rsid w:val="00692DC8"/>
    <w:rsid w:val="00693FBA"/>
    <w:rsid w:val="00694C78"/>
    <w:rsid w:val="00694C79"/>
    <w:rsid w:val="00695834"/>
    <w:rsid w:val="00697059"/>
    <w:rsid w:val="006A0634"/>
    <w:rsid w:val="006A1CC1"/>
    <w:rsid w:val="006A1D9B"/>
    <w:rsid w:val="006A2869"/>
    <w:rsid w:val="006A28E1"/>
    <w:rsid w:val="006A2C6A"/>
    <w:rsid w:val="006A3A9B"/>
    <w:rsid w:val="006A4ED1"/>
    <w:rsid w:val="006A548D"/>
    <w:rsid w:val="006A5492"/>
    <w:rsid w:val="006A62AA"/>
    <w:rsid w:val="006B060B"/>
    <w:rsid w:val="006B0856"/>
    <w:rsid w:val="006B1799"/>
    <w:rsid w:val="006B1DC2"/>
    <w:rsid w:val="006B2748"/>
    <w:rsid w:val="006B27DA"/>
    <w:rsid w:val="006B404C"/>
    <w:rsid w:val="006B4D0F"/>
    <w:rsid w:val="006B53E3"/>
    <w:rsid w:val="006B7983"/>
    <w:rsid w:val="006C4142"/>
    <w:rsid w:val="006C430C"/>
    <w:rsid w:val="006C4D55"/>
    <w:rsid w:val="006C54A0"/>
    <w:rsid w:val="006C578B"/>
    <w:rsid w:val="006C7567"/>
    <w:rsid w:val="006D38B7"/>
    <w:rsid w:val="006D3CB4"/>
    <w:rsid w:val="006D51C8"/>
    <w:rsid w:val="006D55D9"/>
    <w:rsid w:val="006D640B"/>
    <w:rsid w:val="006E07D5"/>
    <w:rsid w:val="006E0A84"/>
    <w:rsid w:val="006E190E"/>
    <w:rsid w:val="006E1FCD"/>
    <w:rsid w:val="006E292F"/>
    <w:rsid w:val="006E322B"/>
    <w:rsid w:val="006E330D"/>
    <w:rsid w:val="006E3428"/>
    <w:rsid w:val="006E39C7"/>
    <w:rsid w:val="006E3F57"/>
    <w:rsid w:val="006E4521"/>
    <w:rsid w:val="006E4CC7"/>
    <w:rsid w:val="006E52F1"/>
    <w:rsid w:val="006E539E"/>
    <w:rsid w:val="006E71A0"/>
    <w:rsid w:val="006E7A69"/>
    <w:rsid w:val="006F0E67"/>
    <w:rsid w:val="006F0F4B"/>
    <w:rsid w:val="006F2571"/>
    <w:rsid w:val="006F35AF"/>
    <w:rsid w:val="006F563F"/>
    <w:rsid w:val="006F5680"/>
    <w:rsid w:val="006F5793"/>
    <w:rsid w:val="006F5BCB"/>
    <w:rsid w:val="006F5F5F"/>
    <w:rsid w:val="006F7B4C"/>
    <w:rsid w:val="00701DF5"/>
    <w:rsid w:val="00702A23"/>
    <w:rsid w:val="00702B10"/>
    <w:rsid w:val="00702B11"/>
    <w:rsid w:val="00703414"/>
    <w:rsid w:val="00703EB6"/>
    <w:rsid w:val="007040F8"/>
    <w:rsid w:val="0070439A"/>
    <w:rsid w:val="0070442D"/>
    <w:rsid w:val="007055B5"/>
    <w:rsid w:val="0070659A"/>
    <w:rsid w:val="00707BC5"/>
    <w:rsid w:val="007117C0"/>
    <w:rsid w:val="00712161"/>
    <w:rsid w:val="0071362A"/>
    <w:rsid w:val="0071377F"/>
    <w:rsid w:val="00713D82"/>
    <w:rsid w:val="00715D61"/>
    <w:rsid w:val="007161FE"/>
    <w:rsid w:val="00716545"/>
    <w:rsid w:val="00717891"/>
    <w:rsid w:val="007200C5"/>
    <w:rsid w:val="00722220"/>
    <w:rsid w:val="007233D9"/>
    <w:rsid w:val="00723558"/>
    <w:rsid w:val="00723CFA"/>
    <w:rsid w:val="0072643B"/>
    <w:rsid w:val="007266F7"/>
    <w:rsid w:val="00726855"/>
    <w:rsid w:val="00731944"/>
    <w:rsid w:val="00732E70"/>
    <w:rsid w:val="00734CBE"/>
    <w:rsid w:val="00735302"/>
    <w:rsid w:val="0073534D"/>
    <w:rsid w:val="00735708"/>
    <w:rsid w:val="00735B4F"/>
    <w:rsid w:val="00735C4E"/>
    <w:rsid w:val="00736593"/>
    <w:rsid w:val="007375D1"/>
    <w:rsid w:val="007375DD"/>
    <w:rsid w:val="007407EE"/>
    <w:rsid w:val="00740EA9"/>
    <w:rsid w:val="0074469E"/>
    <w:rsid w:val="00744B15"/>
    <w:rsid w:val="00745F71"/>
    <w:rsid w:val="0074616E"/>
    <w:rsid w:val="0074651C"/>
    <w:rsid w:val="0075139F"/>
    <w:rsid w:val="0075158C"/>
    <w:rsid w:val="00752F4A"/>
    <w:rsid w:val="00754639"/>
    <w:rsid w:val="00755371"/>
    <w:rsid w:val="007557FA"/>
    <w:rsid w:val="0075594C"/>
    <w:rsid w:val="00756797"/>
    <w:rsid w:val="00756E7E"/>
    <w:rsid w:val="007570FC"/>
    <w:rsid w:val="00757439"/>
    <w:rsid w:val="0076060F"/>
    <w:rsid w:val="007623FD"/>
    <w:rsid w:val="007624B2"/>
    <w:rsid w:val="007629EA"/>
    <w:rsid w:val="007644B2"/>
    <w:rsid w:val="007656C1"/>
    <w:rsid w:val="00765A65"/>
    <w:rsid w:val="0076747F"/>
    <w:rsid w:val="007707CE"/>
    <w:rsid w:val="0077152B"/>
    <w:rsid w:val="00771991"/>
    <w:rsid w:val="007749B7"/>
    <w:rsid w:val="00774EAA"/>
    <w:rsid w:val="00775833"/>
    <w:rsid w:val="00776110"/>
    <w:rsid w:val="007771CD"/>
    <w:rsid w:val="007774F8"/>
    <w:rsid w:val="00777755"/>
    <w:rsid w:val="00777B37"/>
    <w:rsid w:val="00777EDF"/>
    <w:rsid w:val="00780E8A"/>
    <w:rsid w:val="007833A3"/>
    <w:rsid w:val="00783DB7"/>
    <w:rsid w:val="00783FE2"/>
    <w:rsid w:val="00785522"/>
    <w:rsid w:val="0078718A"/>
    <w:rsid w:val="007919A6"/>
    <w:rsid w:val="00792E1E"/>
    <w:rsid w:val="007936CA"/>
    <w:rsid w:val="00793C51"/>
    <w:rsid w:val="00794001"/>
    <w:rsid w:val="007947BD"/>
    <w:rsid w:val="007950A1"/>
    <w:rsid w:val="0079540C"/>
    <w:rsid w:val="007A1998"/>
    <w:rsid w:val="007A1CFD"/>
    <w:rsid w:val="007A2BD4"/>
    <w:rsid w:val="007A4982"/>
    <w:rsid w:val="007A5379"/>
    <w:rsid w:val="007A6ABD"/>
    <w:rsid w:val="007A6F7E"/>
    <w:rsid w:val="007A7719"/>
    <w:rsid w:val="007A7CDC"/>
    <w:rsid w:val="007B139C"/>
    <w:rsid w:val="007B1712"/>
    <w:rsid w:val="007B19A7"/>
    <w:rsid w:val="007B1B17"/>
    <w:rsid w:val="007B21B3"/>
    <w:rsid w:val="007B2CA8"/>
    <w:rsid w:val="007B2CF0"/>
    <w:rsid w:val="007B4846"/>
    <w:rsid w:val="007B55B7"/>
    <w:rsid w:val="007B6AA4"/>
    <w:rsid w:val="007B6B18"/>
    <w:rsid w:val="007B7BCF"/>
    <w:rsid w:val="007C030F"/>
    <w:rsid w:val="007C035C"/>
    <w:rsid w:val="007C0365"/>
    <w:rsid w:val="007C0447"/>
    <w:rsid w:val="007C0F6C"/>
    <w:rsid w:val="007C1D39"/>
    <w:rsid w:val="007C2A99"/>
    <w:rsid w:val="007C358D"/>
    <w:rsid w:val="007C36F6"/>
    <w:rsid w:val="007C3C3D"/>
    <w:rsid w:val="007C4564"/>
    <w:rsid w:val="007C46B7"/>
    <w:rsid w:val="007C5131"/>
    <w:rsid w:val="007C768B"/>
    <w:rsid w:val="007C7EAE"/>
    <w:rsid w:val="007D0088"/>
    <w:rsid w:val="007D07C8"/>
    <w:rsid w:val="007D0C83"/>
    <w:rsid w:val="007D1CFF"/>
    <w:rsid w:val="007D2365"/>
    <w:rsid w:val="007D2569"/>
    <w:rsid w:val="007D3037"/>
    <w:rsid w:val="007D3401"/>
    <w:rsid w:val="007D36EC"/>
    <w:rsid w:val="007D4BD9"/>
    <w:rsid w:val="007D5F7A"/>
    <w:rsid w:val="007D64B6"/>
    <w:rsid w:val="007D6D46"/>
    <w:rsid w:val="007D6E38"/>
    <w:rsid w:val="007D7CA3"/>
    <w:rsid w:val="007E0BD7"/>
    <w:rsid w:val="007E29E8"/>
    <w:rsid w:val="007E2FF6"/>
    <w:rsid w:val="007E31D7"/>
    <w:rsid w:val="007E3786"/>
    <w:rsid w:val="007E57DD"/>
    <w:rsid w:val="007E5953"/>
    <w:rsid w:val="007E60C6"/>
    <w:rsid w:val="007E775F"/>
    <w:rsid w:val="007F009A"/>
    <w:rsid w:val="007F05F5"/>
    <w:rsid w:val="007F0609"/>
    <w:rsid w:val="007F0727"/>
    <w:rsid w:val="007F1315"/>
    <w:rsid w:val="007F1432"/>
    <w:rsid w:val="007F1A32"/>
    <w:rsid w:val="007F1CC0"/>
    <w:rsid w:val="007F1E7E"/>
    <w:rsid w:val="007F3BC2"/>
    <w:rsid w:val="007F3BF7"/>
    <w:rsid w:val="007F62C3"/>
    <w:rsid w:val="007F6579"/>
    <w:rsid w:val="007F6EB6"/>
    <w:rsid w:val="007F6FF7"/>
    <w:rsid w:val="007F7256"/>
    <w:rsid w:val="007F7AEC"/>
    <w:rsid w:val="00800F0B"/>
    <w:rsid w:val="00801CEB"/>
    <w:rsid w:val="0080555F"/>
    <w:rsid w:val="00806DB6"/>
    <w:rsid w:val="00806E8F"/>
    <w:rsid w:val="00807621"/>
    <w:rsid w:val="0080771A"/>
    <w:rsid w:val="00807788"/>
    <w:rsid w:val="0080797B"/>
    <w:rsid w:val="0081020E"/>
    <w:rsid w:val="00810C69"/>
    <w:rsid w:val="0081197B"/>
    <w:rsid w:val="008119F8"/>
    <w:rsid w:val="00811C5F"/>
    <w:rsid w:val="008128E2"/>
    <w:rsid w:val="00812B94"/>
    <w:rsid w:val="00812CA6"/>
    <w:rsid w:val="00813304"/>
    <w:rsid w:val="00813C24"/>
    <w:rsid w:val="0081401D"/>
    <w:rsid w:val="0081466E"/>
    <w:rsid w:val="0081506E"/>
    <w:rsid w:val="008156CB"/>
    <w:rsid w:val="00815978"/>
    <w:rsid w:val="00815A47"/>
    <w:rsid w:val="008170AF"/>
    <w:rsid w:val="00817139"/>
    <w:rsid w:val="0082080E"/>
    <w:rsid w:val="00821A6A"/>
    <w:rsid w:val="008221C0"/>
    <w:rsid w:val="00822820"/>
    <w:rsid w:val="008228BF"/>
    <w:rsid w:val="0082360D"/>
    <w:rsid w:val="008238FE"/>
    <w:rsid w:val="0082557E"/>
    <w:rsid w:val="008255C6"/>
    <w:rsid w:val="00825782"/>
    <w:rsid w:val="00825794"/>
    <w:rsid w:val="00826A40"/>
    <w:rsid w:val="00827172"/>
    <w:rsid w:val="008276AD"/>
    <w:rsid w:val="00827C74"/>
    <w:rsid w:val="00827DC2"/>
    <w:rsid w:val="00830938"/>
    <w:rsid w:val="0083124C"/>
    <w:rsid w:val="0083170F"/>
    <w:rsid w:val="008318AB"/>
    <w:rsid w:val="00831A15"/>
    <w:rsid w:val="00831A1E"/>
    <w:rsid w:val="00831A69"/>
    <w:rsid w:val="008320C5"/>
    <w:rsid w:val="0083386A"/>
    <w:rsid w:val="00834A15"/>
    <w:rsid w:val="00835D39"/>
    <w:rsid w:val="008428E3"/>
    <w:rsid w:val="008429BB"/>
    <w:rsid w:val="00843C4D"/>
    <w:rsid w:val="0084414A"/>
    <w:rsid w:val="0084443C"/>
    <w:rsid w:val="00844465"/>
    <w:rsid w:val="00845410"/>
    <w:rsid w:val="00845C02"/>
    <w:rsid w:val="00847C0B"/>
    <w:rsid w:val="00847FEC"/>
    <w:rsid w:val="0085089A"/>
    <w:rsid w:val="00851283"/>
    <w:rsid w:val="0085150A"/>
    <w:rsid w:val="00852CB7"/>
    <w:rsid w:val="008558A9"/>
    <w:rsid w:val="00855D2E"/>
    <w:rsid w:val="00855D6A"/>
    <w:rsid w:val="0085607D"/>
    <w:rsid w:val="00856237"/>
    <w:rsid w:val="00856A98"/>
    <w:rsid w:val="00856E3D"/>
    <w:rsid w:val="00857FC9"/>
    <w:rsid w:val="00862ADF"/>
    <w:rsid w:val="00862CF0"/>
    <w:rsid w:val="00862D43"/>
    <w:rsid w:val="00863D08"/>
    <w:rsid w:val="00863EBC"/>
    <w:rsid w:val="00863EEF"/>
    <w:rsid w:val="008647F0"/>
    <w:rsid w:val="00865731"/>
    <w:rsid w:val="00866723"/>
    <w:rsid w:val="00866CA4"/>
    <w:rsid w:val="008672DF"/>
    <w:rsid w:val="00870525"/>
    <w:rsid w:val="00870743"/>
    <w:rsid w:val="0087177F"/>
    <w:rsid w:val="00871930"/>
    <w:rsid w:val="00873B6B"/>
    <w:rsid w:val="00873F86"/>
    <w:rsid w:val="00874316"/>
    <w:rsid w:val="008744A6"/>
    <w:rsid w:val="00874BBD"/>
    <w:rsid w:val="00874D0A"/>
    <w:rsid w:val="008750F8"/>
    <w:rsid w:val="00875583"/>
    <w:rsid w:val="00875766"/>
    <w:rsid w:val="008777DD"/>
    <w:rsid w:val="00882E26"/>
    <w:rsid w:val="00882FAF"/>
    <w:rsid w:val="0088324F"/>
    <w:rsid w:val="008839FE"/>
    <w:rsid w:val="00884FED"/>
    <w:rsid w:val="0088620B"/>
    <w:rsid w:val="00886332"/>
    <w:rsid w:val="00894553"/>
    <w:rsid w:val="0089542C"/>
    <w:rsid w:val="0089547E"/>
    <w:rsid w:val="008972C8"/>
    <w:rsid w:val="00897681"/>
    <w:rsid w:val="00897CFE"/>
    <w:rsid w:val="008A0D85"/>
    <w:rsid w:val="008A16D1"/>
    <w:rsid w:val="008A188D"/>
    <w:rsid w:val="008A3506"/>
    <w:rsid w:val="008A35B5"/>
    <w:rsid w:val="008A4344"/>
    <w:rsid w:val="008A6139"/>
    <w:rsid w:val="008A6ED5"/>
    <w:rsid w:val="008A7381"/>
    <w:rsid w:val="008A786C"/>
    <w:rsid w:val="008B01D6"/>
    <w:rsid w:val="008B1180"/>
    <w:rsid w:val="008B207F"/>
    <w:rsid w:val="008B3452"/>
    <w:rsid w:val="008B378A"/>
    <w:rsid w:val="008B5CEA"/>
    <w:rsid w:val="008B78B5"/>
    <w:rsid w:val="008B7E29"/>
    <w:rsid w:val="008C13AC"/>
    <w:rsid w:val="008C17CA"/>
    <w:rsid w:val="008C18B0"/>
    <w:rsid w:val="008C2994"/>
    <w:rsid w:val="008C3FC6"/>
    <w:rsid w:val="008C50E7"/>
    <w:rsid w:val="008C5595"/>
    <w:rsid w:val="008C61E0"/>
    <w:rsid w:val="008C70F1"/>
    <w:rsid w:val="008C7CED"/>
    <w:rsid w:val="008D07D6"/>
    <w:rsid w:val="008D1222"/>
    <w:rsid w:val="008D1B38"/>
    <w:rsid w:val="008D3285"/>
    <w:rsid w:val="008D3E0A"/>
    <w:rsid w:val="008D4517"/>
    <w:rsid w:val="008D567B"/>
    <w:rsid w:val="008D7429"/>
    <w:rsid w:val="008D78FD"/>
    <w:rsid w:val="008E2149"/>
    <w:rsid w:val="008E27E8"/>
    <w:rsid w:val="008E2B16"/>
    <w:rsid w:val="008E2BF7"/>
    <w:rsid w:val="008E2CA8"/>
    <w:rsid w:val="008E3665"/>
    <w:rsid w:val="008E3F7B"/>
    <w:rsid w:val="008E42F0"/>
    <w:rsid w:val="008E47DE"/>
    <w:rsid w:val="008E4A40"/>
    <w:rsid w:val="008E59E1"/>
    <w:rsid w:val="008E6126"/>
    <w:rsid w:val="008E61EA"/>
    <w:rsid w:val="008E6773"/>
    <w:rsid w:val="008E7CA1"/>
    <w:rsid w:val="008F1BFB"/>
    <w:rsid w:val="008F1D1E"/>
    <w:rsid w:val="008F2687"/>
    <w:rsid w:val="008F288C"/>
    <w:rsid w:val="008F4649"/>
    <w:rsid w:val="008F4D84"/>
    <w:rsid w:val="008F61D7"/>
    <w:rsid w:val="008F7A2C"/>
    <w:rsid w:val="008F7B2B"/>
    <w:rsid w:val="009004BC"/>
    <w:rsid w:val="00902443"/>
    <w:rsid w:val="0090330F"/>
    <w:rsid w:val="0090353C"/>
    <w:rsid w:val="00905FE7"/>
    <w:rsid w:val="0090648E"/>
    <w:rsid w:val="00907479"/>
    <w:rsid w:val="00907618"/>
    <w:rsid w:val="00907792"/>
    <w:rsid w:val="009079C4"/>
    <w:rsid w:val="009079CA"/>
    <w:rsid w:val="00910FF5"/>
    <w:rsid w:val="00911282"/>
    <w:rsid w:val="009114B6"/>
    <w:rsid w:val="00911535"/>
    <w:rsid w:val="0091166E"/>
    <w:rsid w:val="00911AC4"/>
    <w:rsid w:val="00913F89"/>
    <w:rsid w:val="0091470D"/>
    <w:rsid w:val="009148D4"/>
    <w:rsid w:val="00915F1E"/>
    <w:rsid w:val="009163C8"/>
    <w:rsid w:val="0091672F"/>
    <w:rsid w:val="009176F0"/>
    <w:rsid w:val="00917C77"/>
    <w:rsid w:val="009203B1"/>
    <w:rsid w:val="00920774"/>
    <w:rsid w:val="00921999"/>
    <w:rsid w:val="00921B17"/>
    <w:rsid w:val="00922608"/>
    <w:rsid w:val="00922855"/>
    <w:rsid w:val="009230B2"/>
    <w:rsid w:val="009242E9"/>
    <w:rsid w:val="00924769"/>
    <w:rsid w:val="00924CAB"/>
    <w:rsid w:val="00925566"/>
    <w:rsid w:val="00927843"/>
    <w:rsid w:val="00930759"/>
    <w:rsid w:val="009307DC"/>
    <w:rsid w:val="009310B2"/>
    <w:rsid w:val="00933826"/>
    <w:rsid w:val="00934672"/>
    <w:rsid w:val="00936048"/>
    <w:rsid w:val="00936398"/>
    <w:rsid w:val="009378F1"/>
    <w:rsid w:val="00937F6C"/>
    <w:rsid w:val="00940272"/>
    <w:rsid w:val="00940C81"/>
    <w:rsid w:val="00940EA5"/>
    <w:rsid w:val="00941190"/>
    <w:rsid w:val="00941E39"/>
    <w:rsid w:val="00942294"/>
    <w:rsid w:val="009428CF"/>
    <w:rsid w:val="00942DFB"/>
    <w:rsid w:val="0094318E"/>
    <w:rsid w:val="009437FA"/>
    <w:rsid w:val="00945778"/>
    <w:rsid w:val="00946529"/>
    <w:rsid w:val="0094674E"/>
    <w:rsid w:val="00946C10"/>
    <w:rsid w:val="00950932"/>
    <w:rsid w:val="0095215B"/>
    <w:rsid w:val="00952EFB"/>
    <w:rsid w:val="009533D7"/>
    <w:rsid w:val="0095361D"/>
    <w:rsid w:val="009540D6"/>
    <w:rsid w:val="00955634"/>
    <w:rsid w:val="009579DA"/>
    <w:rsid w:val="00961410"/>
    <w:rsid w:val="009617F0"/>
    <w:rsid w:val="00961B8B"/>
    <w:rsid w:val="00962F8F"/>
    <w:rsid w:val="009642E7"/>
    <w:rsid w:val="009661A5"/>
    <w:rsid w:val="0096630C"/>
    <w:rsid w:val="0097078D"/>
    <w:rsid w:val="00970E3D"/>
    <w:rsid w:val="009713D1"/>
    <w:rsid w:val="00971743"/>
    <w:rsid w:val="00971CF6"/>
    <w:rsid w:val="0097264A"/>
    <w:rsid w:val="0097364E"/>
    <w:rsid w:val="0097449C"/>
    <w:rsid w:val="009745BA"/>
    <w:rsid w:val="00976BE9"/>
    <w:rsid w:val="00976C66"/>
    <w:rsid w:val="00977F96"/>
    <w:rsid w:val="00980378"/>
    <w:rsid w:val="00980AA7"/>
    <w:rsid w:val="00980FD5"/>
    <w:rsid w:val="0098114B"/>
    <w:rsid w:val="00981469"/>
    <w:rsid w:val="009814D8"/>
    <w:rsid w:val="009819B2"/>
    <w:rsid w:val="0098249A"/>
    <w:rsid w:val="00982F18"/>
    <w:rsid w:val="009832DD"/>
    <w:rsid w:val="00983BB2"/>
    <w:rsid w:val="0098460B"/>
    <w:rsid w:val="00985728"/>
    <w:rsid w:val="0098653A"/>
    <w:rsid w:val="00986A5D"/>
    <w:rsid w:val="009875A7"/>
    <w:rsid w:val="00987AB9"/>
    <w:rsid w:val="00991B10"/>
    <w:rsid w:val="0099366C"/>
    <w:rsid w:val="009944A2"/>
    <w:rsid w:val="009A0863"/>
    <w:rsid w:val="009A0CA8"/>
    <w:rsid w:val="009A4165"/>
    <w:rsid w:val="009A5177"/>
    <w:rsid w:val="009A6060"/>
    <w:rsid w:val="009A65F2"/>
    <w:rsid w:val="009A6B9B"/>
    <w:rsid w:val="009B08FA"/>
    <w:rsid w:val="009B14BF"/>
    <w:rsid w:val="009B244B"/>
    <w:rsid w:val="009B2798"/>
    <w:rsid w:val="009B2D62"/>
    <w:rsid w:val="009B38CD"/>
    <w:rsid w:val="009B53C8"/>
    <w:rsid w:val="009B5630"/>
    <w:rsid w:val="009B57BA"/>
    <w:rsid w:val="009B695B"/>
    <w:rsid w:val="009B7C53"/>
    <w:rsid w:val="009C0083"/>
    <w:rsid w:val="009C00A7"/>
    <w:rsid w:val="009C0584"/>
    <w:rsid w:val="009C189E"/>
    <w:rsid w:val="009C2633"/>
    <w:rsid w:val="009C3E37"/>
    <w:rsid w:val="009C4101"/>
    <w:rsid w:val="009C489E"/>
    <w:rsid w:val="009C5A8A"/>
    <w:rsid w:val="009C5D3E"/>
    <w:rsid w:val="009C6248"/>
    <w:rsid w:val="009C64F4"/>
    <w:rsid w:val="009C6CDA"/>
    <w:rsid w:val="009C729C"/>
    <w:rsid w:val="009C7B9D"/>
    <w:rsid w:val="009C7BA8"/>
    <w:rsid w:val="009D0008"/>
    <w:rsid w:val="009D0224"/>
    <w:rsid w:val="009D0BB3"/>
    <w:rsid w:val="009D19A8"/>
    <w:rsid w:val="009D1EBC"/>
    <w:rsid w:val="009D2BBD"/>
    <w:rsid w:val="009D2BF3"/>
    <w:rsid w:val="009D3BAE"/>
    <w:rsid w:val="009D451F"/>
    <w:rsid w:val="009D47E0"/>
    <w:rsid w:val="009D55B9"/>
    <w:rsid w:val="009D5ADD"/>
    <w:rsid w:val="009D676B"/>
    <w:rsid w:val="009D69C9"/>
    <w:rsid w:val="009D6FFF"/>
    <w:rsid w:val="009D7C19"/>
    <w:rsid w:val="009E079D"/>
    <w:rsid w:val="009E12A3"/>
    <w:rsid w:val="009E19A6"/>
    <w:rsid w:val="009E1F70"/>
    <w:rsid w:val="009E26A4"/>
    <w:rsid w:val="009E3102"/>
    <w:rsid w:val="009E3C81"/>
    <w:rsid w:val="009E42E8"/>
    <w:rsid w:val="009E5A3A"/>
    <w:rsid w:val="009E73D4"/>
    <w:rsid w:val="009F08B9"/>
    <w:rsid w:val="009F0A2D"/>
    <w:rsid w:val="009F0D44"/>
    <w:rsid w:val="009F2D33"/>
    <w:rsid w:val="009F2DE5"/>
    <w:rsid w:val="009F318E"/>
    <w:rsid w:val="009F38FD"/>
    <w:rsid w:val="009F3DD3"/>
    <w:rsid w:val="009F40DA"/>
    <w:rsid w:val="009F518D"/>
    <w:rsid w:val="009F682C"/>
    <w:rsid w:val="009F6B2B"/>
    <w:rsid w:val="009F7165"/>
    <w:rsid w:val="009F7342"/>
    <w:rsid w:val="009F7B8B"/>
    <w:rsid w:val="009F7C31"/>
    <w:rsid w:val="00A00013"/>
    <w:rsid w:val="00A00415"/>
    <w:rsid w:val="00A01B7C"/>
    <w:rsid w:val="00A01C64"/>
    <w:rsid w:val="00A04553"/>
    <w:rsid w:val="00A04722"/>
    <w:rsid w:val="00A05842"/>
    <w:rsid w:val="00A060E9"/>
    <w:rsid w:val="00A06998"/>
    <w:rsid w:val="00A07D2F"/>
    <w:rsid w:val="00A10656"/>
    <w:rsid w:val="00A10777"/>
    <w:rsid w:val="00A1098F"/>
    <w:rsid w:val="00A10DE0"/>
    <w:rsid w:val="00A111F7"/>
    <w:rsid w:val="00A1293E"/>
    <w:rsid w:val="00A13CBF"/>
    <w:rsid w:val="00A144A9"/>
    <w:rsid w:val="00A1458E"/>
    <w:rsid w:val="00A15164"/>
    <w:rsid w:val="00A15724"/>
    <w:rsid w:val="00A160BE"/>
    <w:rsid w:val="00A17049"/>
    <w:rsid w:val="00A170B4"/>
    <w:rsid w:val="00A1757C"/>
    <w:rsid w:val="00A20DAF"/>
    <w:rsid w:val="00A220B2"/>
    <w:rsid w:val="00A22AC0"/>
    <w:rsid w:val="00A22B1A"/>
    <w:rsid w:val="00A22C75"/>
    <w:rsid w:val="00A23575"/>
    <w:rsid w:val="00A24147"/>
    <w:rsid w:val="00A26365"/>
    <w:rsid w:val="00A30472"/>
    <w:rsid w:val="00A310A1"/>
    <w:rsid w:val="00A31229"/>
    <w:rsid w:val="00A32F36"/>
    <w:rsid w:val="00A33111"/>
    <w:rsid w:val="00A33A1F"/>
    <w:rsid w:val="00A33F6F"/>
    <w:rsid w:val="00A368A4"/>
    <w:rsid w:val="00A37266"/>
    <w:rsid w:val="00A40EE0"/>
    <w:rsid w:val="00A41060"/>
    <w:rsid w:val="00A41148"/>
    <w:rsid w:val="00A413A1"/>
    <w:rsid w:val="00A43D65"/>
    <w:rsid w:val="00A44096"/>
    <w:rsid w:val="00A45B79"/>
    <w:rsid w:val="00A461B5"/>
    <w:rsid w:val="00A462E4"/>
    <w:rsid w:val="00A46690"/>
    <w:rsid w:val="00A47B0C"/>
    <w:rsid w:val="00A500E1"/>
    <w:rsid w:val="00A5041D"/>
    <w:rsid w:val="00A50A89"/>
    <w:rsid w:val="00A50BC3"/>
    <w:rsid w:val="00A513C0"/>
    <w:rsid w:val="00A523FD"/>
    <w:rsid w:val="00A52D52"/>
    <w:rsid w:val="00A53E53"/>
    <w:rsid w:val="00A54236"/>
    <w:rsid w:val="00A5492E"/>
    <w:rsid w:val="00A552C2"/>
    <w:rsid w:val="00A55386"/>
    <w:rsid w:val="00A564A8"/>
    <w:rsid w:val="00A56B46"/>
    <w:rsid w:val="00A6007E"/>
    <w:rsid w:val="00A6030B"/>
    <w:rsid w:val="00A61548"/>
    <w:rsid w:val="00A61BE6"/>
    <w:rsid w:val="00A63003"/>
    <w:rsid w:val="00A6538E"/>
    <w:rsid w:val="00A66491"/>
    <w:rsid w:val="00A66D54"/>
    <w:rsid w:val="00A6724D"/>
    <w:rsid w:val="00A6755F"/>
    <w:rsid w:val="00A70746"/>
    <w:rsid w:val="00A725A1"/>
    <w:rsid w:val="00A72A8A"/>
    <w:rsid w:val="00A74690"/>
    <w:rsid w:val="00A7499A"/>
    <w:rsid w:val="00A74E02"/>
    <w:rsid w:val="00A76E35"/>
    <w:rsid w:val="00A80075"/>
    <w:rsid w:val="00A80D60"/>
    <w:rsid w:val="00A81912"/>
    <w:rsid w:val="00A81C52"/>
    <w:rsid w:val="00A81FDF"/>
    <w:rsid w:val="00A83FAB"/>
    <w:rsid w:val="00A850B6"/>
    <w:rsid w:val="00A852A5"/>
    <w:rsid w:val="00A87EB3"/>
    <w:rsid w:val="00A90645"/>
    <w:rsid w:val="00A90E46"/>
    <w:rsid w:val="00A90E96"/>
    <w:rsid w:val="00A910FB"/>
    <w:rsid w:val="00A912C9"/>
    <w:rsid w:val="00A91440"/>
    <w:rsid w:val="00A92571"/>
    <w:rsid w:val="00A9449F"/>
    <w:rsid w:val="00A97919"/>
    <w:rsid w:val="00AA00CE"/>
    <w:rsid w:val="00AA0183"/>
    <w:rsid w:val="00AA019F"/>
    <w:rsid w:val="00AA1276"/>
    <w:rsid w:val="00AA12F5"/>
    <w:rsid w:val="00AA1CC3"/>
    <w:rsid w:val="00AA2AC1"/>
    <w:rsid w:val="00AA316C"/>
    <w:rsid w:val="00AA4401"/>
    <w:rsid w:val="00AA490C"/>
    <w:rsid w:val="00AA6100"/>
    <w:rsid w:val="00AA66C0"/>
    <w:rsid w:val="00AA709A"/>
    <w:rsid w:val="00AB1D6D"/>
    <w:rsid w:val="00AB2400"/>
    <w:rsid w:val="00AB27F6"/>
    <w:rsid w:val="00AB2B83"/>
    <w:rsid w:val="00AB3B35"/>
    <w:rsid w:val="00AB3DFD"/>
    <w:rsid w:val="00AB4827"/>
    <w:rsid w:val="00AB5C1A"/>
    <w:rsid w:val="00AB62B5"/>
    <w:rsid w:val="00AB7270"/>
    <w:rsid w:val="00AB7362"/>
    <w:rsid w:val="00AB7E75"/>
    <w:rsid w:val="00AC0B77"/>
    <w:rsid w:val="00AC11A6"/>
    <w:rsid w:val="00AC1CFF"/>
    <w:rsid w:val="00AC57AC"/>
    <w:rsid w:val="00AC58C5"/>
    <w:rsid w:val="00AC6204"/>
    <w:rsid w:val="00AC62D6"/>
    <w:rsid w:val="00AC69E1"/>
    <w:rsid w:val="00AC7F70"/>
    <w:rsid w:val="00AD0581"/>
    <w:rsid w:val="00AD0CBA"/>
    <w:rsid w:val="00AD1861"/>
    <w:rsid w:val="00AD1A49"/>
    <w:rsid w:val="00AD2752"/>
    <w:rsid w:val="00AD31E1"/>
    <w:rsid w:val="00AD43F1"/>
    <w:rsid w:val="00AD5816"/>
    <w:rsid w:val="00AD6179"/>
    <w:rsid w:val="00AD7356"/>
    <w:rsid w:val="00AD73E1"/>
    <w:rsid w:val="00AD7552"/>
    <w:rsid w:val="00AE0677"/>
    <w:rsid w:val="00AE12B7"/>
    <w:rsid w:val="00AE2C51"/>
    <w:rsid w:val="00AE3166"/>
    <w:rsid w:val="00AE3F42"/>
    <w:rsid w:val="00AE5469"/>
    <w:rsid w:val="00AF0027"/>
    <w:rsid w:val="00AF2ECA"/>
    <w:rsid w:val="00AF5D49"/>
    <w:rsid w:val="00AF68E1"/>
    <w:rsid w:val="00AF7072"/>
    <w:rsid w:val="00AF7E32"/>
    <w:rsid w:val="00B01119"/>
    <w:rsid w:val="00B01892"/>
    <w:rsid w:val="00B022BF"/>
    <w:rsid w:val="00B031C7"/>
    <w:rsid w:val="00B10991"/>
    <w:rsid w:val="00B115B2"/>
    <w:rsid w:val="00B12AC7"/>
    <w:rsid w:val="00B12B81"/>
    <w:rsid w:val="00B1379B"/>
    <w:rsid w:val="00B13A60"/>
    <w:rsid w:val="00B14108"/>
    <w:rsid w:val="00B14AE7"/>
    <w:rsid w:val="00B15FA4"/>
    <w:rsid w:val="00B173E1"/>
    <w:rsid w:val="00B2085C"/>
    <w:rsid w:val="00B212DB"/>
    <w:rsid w:val="00B21E55"/>
    <w:rsid w:val="00B2299D"/>
    <w:rsid w:val="00B23413"/>
    <w:rsid w:val="00B24633"/>
    <w:rsid w:val="00B24928"/>
    <w:rsid w:val="00B24EC1"/>
    <w:rsid w:val="00B25149"/>
    <w:rsid w:val="00B2576D"/>
    <w:rsid w:val="00B25BC5"/>
    <w:rsid w:val="00B27690"/>
    <w:rsid w:val="00B27AC3"/>
    <w:rsid w:val="00B27ECB"/>
    <w:rsid w:val="00B300E4"/>
    <w:rsid w:val="00B31E31"/>
    <w:rsid w:val="00B3248C"/>
    <w:rsid w:val="00B32C14"/>
    <w:rsid w:val="00B32D8A"/>
    <w:rsid w:val="00B34567"/>
    <w:rsid w:val="00B35775"/>
    <w:rsid w:val="00B36F61"/>
    <w:rsid w:val="00B379E6"/>
    <w:rsid w:val="00B40142"/>
    <w:rsid w:val="00B4019A"/>
    <w:rsid w:val="00B40308"/>
    <w:rsid w:val="00B40523"/>
    <w:rsid w:val="00B41D78"/>
    <w:rsid w:val="00B4218F"/>
    <w:rsid w:val="00B435A8"/>
    <w:rsid w:val="00B436FD"/>
    <w:rsid w:val="00B44723"/>
    <w:rsid w:val="00B44A85"/>
    <w:rsid w:val="00B45075"/>
    <w:rsid w:val="00B463A2"/>
    <w:rsid w:val="00B465EB"/>
    <w:rsid w:val="00B46D52"/>
    <w:rsid w:val="00B47038"/>
    <w:rsid w:val="00B501A3"/>
    <w:rsid w:val="00B50E8A"/>
    <w:rsid w:val="00B51DD4"/>
    <w:rsid w:val="00B51EE9"/>
    <w:rsid w:val="00B5251B"/>
    <w:rsid w:val="00B526A9"/>
    <w:rsid w:val="00B5293A"/>
    <w:rsid w:val="00B53F49"/>
    <w:rsid w:val="00B54A5A"/>
    <w:rsid w:val="00B54D38"/>
    <w:rsid w:val="00B55B28"/>
    <w:rsid w:val="00B564BF"/>
    <w:rsid w:val="00B5767B"/>
    <w:rsid w:val="00B57D7F"/>
    <w:rsid w:val="00B57E82"/>
    <w:rsid w:val="00B605FB"/>
    <w:rsid w:val="00B6123A"/>
    <w:rsid w:val="00B61B30"/>
    <w:rsid w:val="00B63814"/>
    <w:rsid w:val="00B63935"/>
    <w:rsid w:val="00B642CE"/>
    <w:rsid w:val="00B643E8"/>
    <w:rsid w:val="00B64E9A"/>
    <w:rsid w:val="00B650B5"/>
    <w:rsid w:val="00B65DE2"/>
    <w:rsid w:val="00B66258"/>
    <w:rsid w:val="00B66A81"/>
    <w:rsid w:val="00B66C17"/>
    <w:rsid w:val="00B66E23"/>
    <w:rsid w:val="00B67283"/>
    <w:rsid w:val="00B7050A"/>
    <w:rsid w:val="00B70F49"/>
    <w:rsid w:val="00B71F38"/>
    <w:rsid w:val="00B7269E"/>
    <w:rsid w:val="00B72D80"/>
    <w:rsid w:val="00B73392"/>
    <w:rsid w:val="00B736A5"/>
    <w:rsid w:val="00B73D18"/>
    <w:rsid w:val="00B74373"/>
    <w:rsid w:val="00B74C3A"/>
    <w:rsid w:val="00B750FA"/>
    <w:rsid w:val="00B752BA"/>
    <w:rsid w:val="00B759CE"/>
    <w:rsid w:val="00B76AEF"/>
    <w:rsid w:val="00B77885"/>
    <w:rsid w:val="00B8139D"/>
    <w:rsid w:val="00B81F0B"/>
    <w:rsid w:val="00B82B3C"/>
    <w:rsid w:val="00B83486"/>
    <w:rsid w:val="00B83F0F"/>
    <w:rsid w:val="00B85270"/>
    <w:rsid w:val="00B856D9"/>
    <w:rsid w:val="00B86B2E"/>
    <w:rsid w:val="00B87A71"/>
    <w:rsid w:val="00B90410"/>
    <w:rsid w:val="00B90B94"/>
    <w:rsid w:val="00B927FA"/>
    <w:rsid w:val="00B928DD"/>
    <w:rsid w:val="00B96160"/>
    <w:rsid w:val="00B961DF"/>
    <w:rsid w:val="00B97F7F"/>
    <w:rsid w:val="00BA2AE6"/>
    <w:rsid w:val="00BA3290"/>
    <w:rsid w:val="00BA3635"/>
    <w:rsid w:val="00BA390C"/>
    <w:rsid w:val="00BA4F7D"/>
    <w:rsid w:val="00BA504A"/>
    <w:rsid w:val="00BA6455"/>
    <w:rsid w:val="00BA6637"/>
    <w:rsid w:val="00BA6E84"/>
    <w:rsid w:val="00BA7898"/>
    <w:rsid w:val="00BA7C17"/>
    <w:rsid w:val="00BA7DA8"/>
    <w:rsid w:val="00BB00F6"/>
    <w:rsid w:val="00BB2636"/>
    <w:rsid w:val="00BB283E"/>
    <w:rsid w:val="00BB2E60"/>
    <w:rsid w:val="00BB2EC2"/>
    <w:rsid w:val="00BB4D34"/>
    <w:rsid w:val="00BB5FDA"/>
    <w:rsid w:val="00BB5FFF"/>
    <w:rsid w:val="00BB764F"/>
    <w:rsid w:val="00BB7BE6"/>
    <w:rsid w:val="00BB7E09"/>
    <w:rsid w:val="00BC0236"/>
    <w:rsid w:val="00BC07B5"/>
    <w:rsid w:val="00BC0868"/>
    <w:rsid w:val="00BC17F5"/>
    <w:rsid w:val="00BC19EE"/>
    <w:rsid w:val="00BC268F"/>
    <w:rsid w:val="00BC274B"/>
    <w:rsid w:val="00BC2758"/>
    <w:rsid w:val="00BC47B9"/>
    <w:rsid w:val="00BC510D"/>
    <w:rsid w:val="00BC599D"/>
    <w:rsid w:val="00BC61EB"/>
    <w:rsid w:val="00BC66FD"/>
    <w:rsid w:val="00BC7482"/>
    <w:rsid w:val="00BC76B1"/>
    <w:rsid w:val="00BC77C6"/>
    <w:rsid w:val="00BC7F06"/>
    <w:rsid w:val="00BD1B23"/>
    <w:rsid w:val="00BD2288"/>
    <w:rsid w:val="00BD2FEC"/>
    <w:rsid w:val="00BD48A4"/>
    <w:rsid w:val="00BD6A2F"/>
    <w:rsid w:val="00BD78BB"/>
    <w:rsid w:val="00BD7F3D"/>
    <w:rsid w:val="00BE08F4"/>
    <w:rsid w:val="00BE3177"/>
    <w:rsid w:val="00BE5822"/>
    <w:rsid w:val="00BE5D3C"/>
    <w:rsid w:val="00BE666C"/>
    <w:rsid w:val="00BE6792"/>
    <w:rsid w:val="00BE67D1"/>
    <w:rsid w:val="00BE6ABD"/>
    <w:rsid w:val="00BF0637"/>
    <w:rsid w:val="00BF0747"/>
    <w:rsid w:val="00BF0BC2"/>
    <w:rsid w:val="00BF12C6"/>
    <w:rsid w:val="00BF14C6"/>
    <w:rsid w:val="00BF230F"/>
    <w:rsid w:val="00BF3DCA"/>
    <w:rsid w:val="00BF4212"/>
    <w:rsid w:val="00BF57B6"/>
    <w:rsid w:val="00BF60D5"/>
    <w:rsid w:val="00BF6A50"/>
    <w:rsid w:val="00BF6BF3"/>
    <w:rsid w:val="00C00B67"/>
    <w:rsid w:val="00C00C96"/>
    <w:rsid w:val="00C00F0E"/>
    <w:rsid w:val="00C01532"/>
    <w:rsid w:val="00C019A3"/>
    <w:rsid w:val="00C01E62"/>
    <w:rsid w:val="00C0241D"/>
    <w:rsid w:val="00C027F6"/>
    <w:rsid w:val="00C058C0"/>
    <w:rsid w:val="00C0712E"/>
    <w:rsid w:val="00C0760A"/>
    <w:rsid w:val="00C078AF"/>
    <w:rsid w:val="00C07951"/>
    <w:rsid w:val="00C07EE4"/>
    <w:rsid w:val="00C1066C"/>
    <w:rsid w:val="00C107B3"/>
    <w:rsid w:val="00C10E67"/>
    <w:rsid w:val="00C116B9"/>
    <w:rsid w:val="00C12D9A"/>
    <w:rsid w:val="00C1380D"/>
    <w:rsid w:val="00C14C1E"/>
    <w:rsid w:val="00C1552E"/>
    <w:rsid w:val="00C2058B"/>
    <w:rsid w:val="00C20AAB"/>
    <w:rsid w:val="00C210AD"/>
    <w:rsid w:val="00C211C9"/>
    <w:rsid w:val="00C2137E"/>
    <w:rsid w:val="00C21F1E"/>
    <w:rsid w:val="00C22D33"/>
    <w:rsid w:val="00C23604"/>
    <w:rsid w:val="00C25983"/>
    <w:rsid w:val="00C3033C"/>
    <w:rsid w:val="00C32426"/>
    <w:rsid w:val="00C325B2"/>
    <w:rsid w:val="00C32DC4"/>
    <w:rsid w:val="00C333CF"/>
    <w:rsid w:val="00C366B8"/>
    <w:rsid w:val="00C37117"/>
    <w:rsid w:val="00C4130A"/>
    <w:rsid w:val="00C41662"/>
    <w:rsid w:val="00C41B52"/>
    <w:rsid w:val="00C41E45"/>
    <w:rsid w:val="00C4406B"/>
    <w:rsid w:val="00C4589F"/>
    <w:rsid w:val="00C47D09"/>
    <w:rsid w:val="00C51167"/>
    <w:rsid w:val="00C53421"/>
    <w:rsid w:val="00C554CB"/>
    <w:rsid w:val="00C55623"/>
    <w:rsid w:val="00C556A2"/>
    <w:rsid w:val="00C564B8"/>
    <w:rsid w:val="00C56DE2"/>
    <w:rsid w:val="00C57647"/>
    <w:rsid w:val="00C61A1E"/>
    <w:rsid w:val="00C6297B"/>
    <w:rsid w:val="00C62A11"/>
    <w:rsid w:val="00C633B7"/>
    <w:rsid w:val="00C64982"/>
    <w:rsid w:val="00C64D73"/>
    <w:rsid w:val="00C64E35"/>
    <w:rsid w:val="00C65EB7"/>
    <w:rsid w:val="00C66714"/>
    <w:rsid w:val="00C66A19"/>
    <w:rsid w:val="00C71955"/>
    <w:rsid w:val="00C72C39"/>
    <w:rsid w:val="00C739A2"/>
    <w:rsid w:val="00C73CFA"/>
    <w:rsid w:val="00C74118"/>
    <w:rsid w:val="00C76C87"/>
    <w:rsid w:val="00C7731C"/>
    <w:rsid w:val="00C8065B"/>
    <w:rsid w:val="00C82CF4"/>
    <w:rsid w:val="00C831D8"/>
    <w:rsid w:val="00C83352"/>
    <w:rsid w:val="00C83E25"/>
    <w:rsid w:val="00C840EE"/>
    <w:rsid w:val="00C9018F"/>
    <w:rsid w:val="00C910FB"/>
    <w:rsid w:val="00C9155D"/>
    <w:rsid w:val="00C925B3"/>
    <w:rsid w:val="00C9317F"/>
    <w:rsid w:val="00C9485A"/>
    <w:rsid w:val="00C94D52"/>
    <w:rsid w:val="00C9592B"/>
    <w:rsid w:val="00C96DAD"/>
    <w:rsid w:val="00C975D1"/>
    <w:rsid w:val="00C97671"/>
    <w:rsid w:val="00C9771F"/>
    <w:rsid w:val="00C979E6"/>
    <w:rsid w:val="00C97FED"/>
    <w:rsid w:val="00CA06E1"/>
    <w:rsid w:val="00CA19EF"/>
    <w:rsid w:val="00CA1D08"/>
    <w:rsid w:val="00CA1F51"/>
    <w:rsid w:val="00CA2560"/>
    <w:rsid w:val="00CA3729"/>
    <w:rsid w:val="00CA4DEA"/>
    <w:rsid w:val="00CA7F08"/>
    <w:rsid w:val="00CB0140"/>
    <w:rsid w:val="00CB1087"/>
    <w:rsid w:val="00CB2AF8"/>
    <w:rsid w:val="00CB3410"/>
    <w:rsid w:val="00CB4A32"/>
    <w:rsid w:val="00CB5513"/>
    <w:rsid w:val="00CB7C0B"/>
    <w:rsid w:val="00CC0CC4"/>
    <w:rsid w:val="00CC1B32"/>
    <w:rsid w:val="00CC1F50"/>
    <w:rsid w:val="00CC5E74"/>
    <w:rsid w:val="00CC6F63"/>
    <w:rsid w:val="00CC7052"/>
    <w:rsid w:val="00CC7DCC"/>
    <w:rsid w:val="00CD1022"/>
    <w:rsid w:val="00CD1F89"/>
    <w:rsid w:val="00CD4504"/>
    <w:rsid w:val="00CD50E2"/>
    <w:rsid w:val="00CD5770"/>
    <w:rsid w:val="00CD5B4D"/>
    <w:rsid w:val="00CD5FC6"/>
    <w:rsid w:val="00CD67BE"/>
    <w:rsid w:val="00CD7032"/>
    <w:rsid w:val="00CE03A1"/>
    <w:rsid w:val="00CE0A38"/>
    <w:rsid w:val="00CE17B4"/>
    <w:rsid w:val="00CE39DA"/>
    <w:rsid w:val="00CE3E74"/>
    <w:rsid w:val="00CE41E5"/>
    <w:rsid w:val="00CE4368"/>
    <w:rsid w:val="00CE4A50"/>
    <w:rsid w:val="00CE4E3A"/>
    <w:rsid w:val="00CE5E80"/>
    <w:rsid w:val="00CE71F0"/>
    <w:rsid w:val="00CF02E2"/>
    <w:rsid w:val="00CF0504"/>
    <w:rsid w:val="00CF1250"/>
    <w:rsid w:val="00CF1536"/>
    <w:rsid w:val="00CF2FC7"/>
    <w:rsid w:val="00CF321E"/>
    <w:rsid w:val="00CF3851"/>
    <w:rsid w:val="00CF3B55"/>
    <w:rsid w:val="00CF4241"/>
    <w:rsid w:val="00CF4547"/>
    <w:rsid w:val="00CF4D30"/>
    <w:rsid w:val="00CF4FA5"/>
    <w:rsid w:val="00CF5F08"/>
    <w:rsid w:val="00CF62A6"/>
    <w:rsid w:val="00CF75EC"/>
    <w:rsid w:val="00D011FD"/>
    <w:rsid w:val="00D01799"/>
    <w:rsid w:val="00D05FF7"/>
    <w:rsid w:val="00D060D3"/>
    <w:rsid w:val="00D0659E"/>
    <w:rsid w:val="00D1043F"/>
    <w:rsid w:val="00D1065D"/>
    <w:rsid w:val="00D11DBB"/>
    <w:rsid w:val="00D11DE3"/>
    <w:rsid w:val="00D13618"/>
    <w:rsid w:val="00D13B2F"/>
    <w:rsid w:val="00D14A83"/>
    <w:rsid w:val="00D1518E"/>
    <w:rsid w:val="00D15ED5"/>
    <w:rsid w:val="00D16A7E"/>
    <w:rsid w:val="00D179B5"/>
    <w:rsid w:val="00D20140"/>
    <w:rsid w:val="00D20204"/>
    <w:rsid w:val="00D220F8"/>
    <w:rsid w:val="00D2297C"/>
    <w:rsid w:val="00D23CF0"/>
    <w:rsid w:val="00D25C1E"/>
    <w:rsid w:val="00D27693"/>
    <w:rsid w:val="00D277CA"/>
    <w:rsid w:val="00D27E43"/>
    <w:rsid w:val="00D30C5C"/>
    <w:rsid w:val="00D30D36"/>
    <w:rsid w:val="00D31DA6"/>
    <w:rsid w:val="00D32539"/>
    <w:rsid w:val="00D33367"/>
    <w:rsid w:val="00D348AB"/>
    <w:rsid w:val="00D34915"/>
    <w:rsid w:val="00D35486"/>
    <w:rsid w:val="00D355BF"/>
    <w:rsid w:val="00D35C9C"/>
    <w:rsid w:val="00D37D42"/>
    <w:rsid w:val="00D40BBB"/>
    <w:rsid w:val="00D40DAA"/>
    <w:rsid w:val="00D4109E"/>
    <w:rsid w:val="00D41178"/>
    <w:rsid w:val="00D429E8"/>
    <w:rsid w:val="00D43A62"/>
    <w:rsid w:val="00D45534"/>
    <w:rsid w:val="00D459EC"/>
    <w:rsid w:val="00D45FA9"/>
    <w:rsid w:val="00D4601C"/>
    <w:rsid w:val="00D461F1"/>
    <w:rsid w:val="00D46E4A"/>
    <w:rsid w:val="00D47369"/>
    <w:rsid w:val="00D47A34"/>
    <w:rsid w:val="00D5035B"/>
    <w:rsid w:val="00D50653"/>
    <w:rsid w:val="00D51353"/>
    <w:rsid w:val="00D51A22"/>
    <w:rsid w:val="00D5292F"/>
    <w:rsid w:val="00D52A6B"/>
    <w:rsid w:val="00D5326A"/>
    <w:rsid w:val="00D53EFF"/>
    <w:rsid w:val="00D544A7"/>
    <w:rsid w:val="00D5656C"/>
    <w:rsid w:val="00D5697A"/>
    <w:rsid w:val="00D5724E"/>
    <w:rsid w:val="00D57C1D"/>
    <w:rsid w:val="00D601BC"/>
    <w:rsid w:val="00D60F96"/>
    <w:rsid w:val="00D613A7"/>
    <w:rsid w:val="00D61AC5"/>
    <w:rsid w:val="00D61CAB"/>
    <w:rsid w:val="00D61E01"/>
    <w:rsid w:val="00D62228"/>
    <w:rsid w:val="00D6269F"/>
    <w:rsid w:val="00D62D50"/>
    <w:rsid w:val="00D63244"/>
    <w:rsid w:val="00D63F41"/>
    <w:rsid w:val="00D678C0"/>
    <w:rsid w:val="00D704E9"/>
    <w:rsid w:val="00D70CCE"/>
    <w:rsid w:val="00D726A7"/>
    <w:rsid w:val="00D732A5"/>
    <w:rsid w:val="00D73CE6"/>
    <w:rsid w:val="00D74CB7"/>
    <w:rsid w:val="00D7535C"/>
    <w:rsid w:val="00D75FE0"/>
    <w:rsid w:val="00D76684"/>
    <w:rsid w:val="00D7685F"/>
    <w:rsid w:val="00D76B61"/>
    <w:rsid w:val="00D76B9D"/>
    <w:rsid w:val="00D77EC6"/>
    <w:rsid w:val="00D80621"/>
    <w:rsid w:val="00D81673"/>
    <w:rsid w:val="00D82933"/>
    <w:rsid w:val="00D830F0"/>
    <w:rsid w:val="00D835A6"/>
    <w:rsid w:val="00D8388D"/>
    <w:rsid w:val="00D83EA8"/>
    <w:rsid w:val="00D8511A"/>
    <w:rsid w:val="00D85A74"/>
    <w:rsid w:val="00D85B67"/>
    <w:rsid w:val="00D85EA6"/>
    <w:rsid w:val="00D86037"/>
    <w:rsid w:val="00D86A53"/>
    <w:rsid w:val="00D907F8"/>
    <w:rsid w:val="00D90ACA"/>
    <w:rsid w:val="00D90D94"/>
    <w:rsid w:val="00D92400"/>
    <w:rsid w:val="00D92D5D"/>
    <w:rsid w:val="00D92E5D"/>
    <w:rsid w:val="00D931C9"/>
    <w:rsid w:val="00D93924"/>
    <w:rsid w:val="00D9594C"/>
    <w:rsid w:val="00D9647E"/>
    <w:rsid w:val="00D96608"/>
    <w:rsid w:val="00D96FBD"/>
    <w:rsid w:val="00D971DE"/>
    <w:rsid w:val="00D97FE8"/>
    <w:rsid w:val="00DA042B"/>
    <w:rsid w:val="00DA060E"/>
    <w:rsid w:val="00DA0A66"/>
    <w:rsid w:val="00DA0DD2"/>
    <w:rsid w:val="00DA14BA"/>
    <w:rsid w:val="00DA16D3"/>
    <w:rsid w:val="00DA1EA3"/>
    <w:rsid w:val="00DA2DC2"/>
    <w:rsid w:val="00DA359B"/>
    <w:rsid w:val="00DA38FA"/>
    <w:rsid w:val="00DA3C83"/>
    <w:rsid w:val="00DA5283"/>
    <w:rsid w:val="00DA58DD"/>
    <w:rsid w:val="00DA72D3"/>
    <w:rsid w:val="00DA73F0"/>
    <w:rsid w:val="00DB108C"/>
    <w:rsid w:val="00DB27F2"/>
    <w:rsid w:val="00DB369C"/>
    <w:rsid w:val="00DB4816"/>
    <w:rsid w:val="00DB4DE4"/>
    <w:rsid w:val="00DB4E66"/>
    <w:rsid w:val="00DB5093"/>
    <w:rsid w:val="00DB51BA"/>
    <w:rsid w:val="00DB67E2"/>
    <w:rsid w:val="00DB687F"/>
    <w:rsid w:val="00DB773D"/>
    <w:rsid w:val="00DC0174"/>
    <w:rsid w:val="00DC01BF"/>
    <w:rsid w:val="00DC05C0"/>
    <w:rsid w:val="00DC10B4"/>
    <w:rsid w:val="00DC1504"/>
    <w:rsid w:val="00DC1B32"/>
    <w:rsid w:val="00DC1CCC"/>
    <w:rsid w:val="00DC2278"/>
    <w:rsid w:val="00DC26B4"/>
    <w:rsid w:val="00DC28D0"/>
    <w:rsid w:val="00DC2F21"/>
    <w:rsid w:val="00DC4409"/>
    <w:rsid w:val="00DC4BE0"/>
    <w:rsid w:val="00DC4FC9"/>
    <w:rsid w:val="00DC600B"/>
    <w:rsid w:val="00DC64C0"/>
    <w:rsid w:val="00DD0477"/>
    <w:rsid w:val="00DD0A3E"/>
    <w:rsid w:val="00DD0C8F"/>
    <w:rsid w:val="00DD16CB"/>
    <w:rsid w:val="00DD1C5D"/>
    <w:rsid w:val="00DD40D1"/>
    <w:rsid w:val="00DD4D8C"/>
    <w:rsid w:val="00DD4EDC"/>
    <w:rsid w:val="00DD50A8"/>
    <w:rsid w:val="00DD5D43"/>
    <w:rsid w:val="00DD5EA0"/>
    <w:rsid w:val="00DD5ED4"/>
    <w:rsid w:val="00DD6429"/>
    <w:rsid w:val="00DD66FB"/>
    <w:rsid w:val="00DD683C"/>
    <w:rsid w:val="00DE0C8B"/>
    <w:rsid w:val="00DE14C4"/>
    <w:rsid w:val="00DE29DC"/>
    <w:rsid w:val="00DE371A"/>
    <w:rsid w:val="00DE5BEC"/>
    <w:rsid w:val="00DF04D8"/>
    <w:rsid w:val="00DF1257"/>
    <w:rsid w:val="00DF1ACC"/>
    <w:rsid w:val="00DF1B35"/>
    <w:rsid w:val="00DF1F1E"/>
    <w:rsid w:val="00DF2B90"/>
    <w:rsid w:val="00DF2C7F"/>
    <w:rsid w:val="00DF309E"/>
    <w:rsid w:val="00DF3F35"/>
    <w:rsid w:val="00DF4095"/>
    <w:rsid w:val="00DF4113"/>
    <w:rsid w:val="00DF4970"/>
    <w:rsid w:val="00DF5357"/>
    <w:rsid w:val="00DF60A0"/>
    <w:rsid w:val="00DF7514"/>
    <w:rsid w:val="00DF7EFB"/>
    <w:rsid w:val="00E00FAE"/>
    <w:rsid w:val="00E01255"/>
    <w:rsid w:val="00E0127F"/>
    <w:rsid w:val="00E013B6"/>
    <w:rsid w:val="00E01842"/>
    <w:rsid w:val="00E021EF"/>
    <w:rsid w:val="00E0249F"/>
    <w:rsid w:val="00E02B6D"/>
    <w:rsid w:val="00E042E7"/>
    <w:rsid w:val="00E06284"/>
    <w:rsid w:val="00E06300"/>
    <w:rsid w:val="00E06369"/>
    <w:rsid w:val="00E06E8F"/>
    <w:rsid w:val="00E07C46"/>
    <w:rsid w:val="00E1014A"/>
    <w:rsid w:val="00E105D2"/>
    <w:rsid w:val="00E11FA5"/>
    <w:rsid w:val="00E123AA"/>
    <w:rsid w:val="00E12716"/>
    <w:rsid w:val="00E127D6"/>
    <w:rsid w:val="00E12A21"/>
    <w:rsid w:val="00E13D32"/>
    <w:rsid w:val="00E14E4B"/>
    <w:rsid w:val="00E14E76"/>
    <w:rsid w:val="00E16195"/>
    <w:rsid w:val="00E16A9D"/>
    <w:rsid w:val="00E16B4A"/>
    <w:rsid w:val="00E20064"/>
    <w:rsid w:val="00E20A41"/>
    <w:rsid w:val="00E20CD8"/>
    <w:rsid w:val="00E210FE"/>
    <w:rsid w:val="00E21AF8"/>
    <w:rsid w:val="00E2205E"/>
    <w:rsid w:val="00E225E9"/>
    <w:rsid w:val="00E22671"/>
    <w:rsid w:val="00E227DF"/>
    <w:rsid w:val="00E22BFC"/>
    <w:rsid w:val="00E25323"/>
    <w:rsid w:val="00E25DA4"/>
    <w:rsid w:val="00E263C5"/>
    <w:rsid w:val="00E26631"/>
    <w:rsid w:val="00E273BF"/>
    <w:rsid w:val="00E277CB"/>
    <w:rsid w:val="00E27BD5"/>
    <w:rsid w:val="00E31615"/>
    <w:rsid w:val="00E317C0"/>
    <w:rsid w:val="00E31F3F"/>
    <w:rsid w:val="00E322DE"/>
    <w:rsid w:val="00E3254C"/>
    <w:rsid w:val="00E32D88"/>
    <w:rsid w:val="00E33BCE"/>
    <w:rsid w:val="00E33F15"/>
    <w:rsid w:val="00E362F4"/>
    <w:rsid w:val="00E36BD8"/>
    <w:rsid w:val="00E373F6"/>
    <w:rsid w:val="00E375D9"/>
    <w:rsid w:val="00E37C5C"/>
    <w:rsid w:val="00E37C97"/>
    <w:rsid w:val="00E400A5"/>
    <w:rsid w:val="00E42263"/>
    <w:rsid w:val="00E42C14"/>
    <w:rsid w:val="00E43B19"/>
    <w:rsid w:val="00E43DB3"/>
    <w:rsid w:val="00E44E39"/>
    <w:rsid w:val="00E4536D"/>
    <w:rsid w:val="00E454F4"/>
    <w:rsid w:val="00E46453"/>
    <w:rsid w:val="00E467A7"/>
    <w:rsid w:val="00E467C2"/>
    <w:rsid w:val="00E475C3"/>
    <w:rsid w:val="00E47B17"/>
    <w:rsid w:val="00E47DF5"/>
    <w:rsid w:val="00E502A4"/>
    <w:rsid w:val="00E50A63"/>
    <w:rsid w:val="00E514F1"/>
    <w:rsid w:val="00E516D2"/>
    <w:rsid w:val="00E51C2B"/>
    <w:rsid w:val="00E52B80"/>
    <w:rsid w:val="00E5304D"/>
    <w:rsid w:val="00E5586B"/>
    <w:rsid w:val="00E55A26"/>
    <w:rsid w:val="00E55AE0"/>
    <w:rsid w:val="00E55FC7"/>
    <w:rsid w:val="00E57097"/>
    <w:rsid w:val="00E57A2E"/>
    <w:rsid w:val="00E6017B"/>
    <w:rsid w:val="00E60200"/>
    <w:rsid w:val="00E6184A"/>
    <w:rsid w:val="00E6203B"/>
    <w:rsid w:val="00E62CFD"/>
    <w:rsid w:val="00E631EE"/>
    <w:rsid w:val="00E638DC"/>
    <w:rsid w:val="00E63A48"/>
    <w:rsid w:val="00E64F9D"/>
    <w:rsid w:val="00E64FFB"/>
    <w:rsid w:val="00E65D7E"/>
    <w:rsid w:val="00E65FAC"/>
    <w:rsid w:val="00E662F0"/>
    <w:rsid w:val="00E67B8E"/>
    <w:rsid w:val="00E70892"/>
    <w:rsid w:val="00E70E6B"/>
    <w:rsid w:val="00E71607"/>
    <w:rsid w:val="00E71726"/>
    <w:rsid w:val="00E7204C"/>
    <w:rsid w:val="00E73369"/>
    <w:rsid w:val="00E73952"/>
    <w:rsid w:val="00E73B6A"/>
    <w:rsid w:val="00E7591C"/>
    <w:rsid w:val="00E778C3"/>
    <w:rsid w:val="00E804FD"/>
    <w:rsid w:val="00E8063C"/>
    <w:rsid w:val="00E82270"/>
    <w:rsid w:val="00E8324C"/>
    <w:rsid w:val="00E83541"/>
    <w:rsid w:val="00E83663"/>
    <w:rsid w:val="00E84F94"/>
    <w:rsid w:val="00E8526C"/>
    <w:rsid w:val="00E853AA"/>
    <w:rsid w:val="00E8550B"/>
    <w:rsid w:val="00E855EB"/>
    <w:rsid w:val="00E857AC"/>
    <w:rsid w:val="00E8580E"/>
    <w:rsid w:val="00E85B55"/>
    <w:rsid w:val="00E85F04"/>
    <w:rsid w:val="00E8761A"/>
    <w:rsid w:val="00E90ECE"/>
    <w:rsid w:val="00E91624"/>
    <w:rsid w:val="00E92047"/>
    <w:rsid w:val="00E92A04"/>
    <w:rsid w:val="00E934E0"/>
    <w:rsid w:val="00E941DE"/>
    <w:rsid w:val="00E950D1"/>
    <w:rsid w:val="00E95855"/>
    <w:rsid w:val="00E964B0"/>
    <w:rsid w:val="00E96B3A"/>
    <w:rsid w:val="00EA018F"/>
    <w:rsid w:val="00EA0558"/>
    <w:rsid w:val="00EA0B49"/>
    <w:rsid w:val="00EA16D9"/>
    <w:rsid w:val="00EA17D2"/>
    <w:rsid w:val="00EA1BAD"/>
    <w:rsid w:val="00EA1E11"/>
    <w:rsid w:val="00EA255A"/>
    <w:rsid w:val="00EA2700"/>
    <w:rsid w:val="00EA2BCC"/>
    <w:rsid w:val="00EA2EA9"/>
    <w:rsid w:val="00EA2EEB"/>
    <w:rsid w:val="00EA4EFC"/>
    <w:rsid w:val="00EA75C8"/>
    <w:rsid w:val="00EB118D"/>
    <w:rsid w:val="00EB2757"/>
    <w:rsid w:val="00EB2B88"/>
    <w:rsid w:val="00EB3287"/>
    <w:rsid w:val="00EB4AD6"/>
    <w:rsid w:val="00EB51C9"/>
    <w:rsid w:val="00EB56C6"/>
    <w:rsid w:val="00EB6AF8"/>
    <w:rsid w:val="00EB6BA2"/>
    <w:rsid w:val="00EC0186"/>
    <w:rsid w:val="00EC0E0C"/>
    <w:rsid w:val="00EC0EA8"/>
    <w:rsid w:val="00EC1B89"/>
    <w:rsid w:val="00EC2054"/>
    <w:rsid w:val="00EC2972"/>
    <w:rsid w:val="00EC3664"/>
    <w:rsid w:val="00EC4DA5"/>
    <w:rsid w:val="00EC5499"/>
    <w:rsid w:val="00EC5E0E"/>
    <w:rsid w:val="00EC64B5"/>
    <w:rsid w:val="00EC67C2"/>
    <w:rsid w:val="00EC71A0"/>
    <w:rsid w:val="00EC78FE"/>
    <w:rsid w:val="00EC7E29"/>
    <w:rsid w:val="00ED076C"/>
    <w:rsid w:val="00ED1A3E"/>
    <w:rsid w:val="00ED4042"/>
    <w:rsid w:val="00ED523D"/>
    <w:rsid w:val="00ED608F"/>
    <w:rsid w:val="00ED6382"/>
    <w:rsid w:val="00ED6A89"/>
    <w:rsid w:val="00ED6BBE"/>
    <w:rsid w:val="00ED6D1C"/>
    <w:rsid w:val="00ED70F6"/>
    <w:rsid w:val="00EE1569"/>
    <w:rsid w:val="00EE1CF7"/>
    <w:rsid w:val="00EE2041"/>
    <w:rsid w:val="00EE2A42"/>
    <w:rsid w:val="00EE2EEF"/>
    <w:rsid w:val="00EE4E9F"/>
    <w:rsid w:val="00EE5502"/>
    <w:rsid w:val="00EE5653"/>
    <w:rsid w:val="00EE58BD"/>
    <w:rsid w:val="00EE63DD"/>
    <w:rsid w:val="00EE6F4F"/>
    <w:rsid w:val="00EE7597"/>
    <w:rsid w:val="00EE7AC2"/>
    <w:rsid w:val="00EE7F33"/>
    <w:rsid w:val="00EF0EB8"/>
    <w:rsid w:val="00EF1119"/>
    <w:rsid w:val="00EF1455"/>
    <w:rsid w:val="00EF21C3"/>
    <w:rsid w:val="00EF3A33"/>
    <w:rsid w:val="00EF4A8E"/>
    <w:rsid w:val="00EF4D18"/>
    <w:rsid w:val="00EF4F91"/>
    <w:rsid w:val="00EF5920"/>
    <w:rsid w:val="00EF598E"/>
    <w:rsid w:val="00EF5DB9"/>
    <w:rsid w:val="00EF6468"/>
    <w:rsid w:val="00EF711F"/>
    <w:rsid w:val="00EF772C"/>
    <w:rsid w:val="00F006C5"/>
    <w:rsid w:val="00F031CC"/>
    <w:rsid w:val="00F03DAF"/>
    <w:rsid w:val="00F04747"/>
    <w:rsid w:val="00F05364"/>
    <w:rsid w:val="00F05A7B"/>
    <w:rsid w:val="00F06DCF"/>
    <w:rsid w:val="00F0785F"/>
    <w:rsid w:val="00F07B9A"/>
    <w:rsid w:val="00F10521"/>
    <w:rsid w:val="00F10747"/>
    <w:rsid w:val="00F10C1E"/>
    <w:rsid w:val="00F11551"/>
    <w:rsid w:val="00F134D5"/>
    <w:rsid w:val="00F1372E"/>
    <w:rsid w:val="00F14B22"/>
    <w:rsid w:val="00F16D44"/>
    <w:rsid w:val="00F1785E"/>
    <w:rsid w:val="00F17BCF"/>
    <w:rsid w:val="00F22B77"/>
    <w:rsid w:val="00F23EB0"/>
    <w:rsid w:val="00F25694"/>
    <w:rsid w:val="00F3045E"/>
    <w:rsid w:val="00F306CB"/>
    <w:rsid w:val="00F3174B"/>
    <w:rsid w:val="00F321DB"/>
    <w:rsid w:val="00F325CB"/>
    <w:rsid w:val="00F33D31"/>
    <w:rsid w:val="00F34371"/>
    <w:rsid w:val="00F34678"/>
    <w:rsid w:val="00F35091"/>
    <w:rsid w:val="00F36D6B"/>
    <w:rsid w:val="00F3709C"/>
    <w:rsid w:val="00F37B19"/>
    <w:rsid w:val="00F37CC9"/>
    <w:rsid w:val="00F41A15"/>
    <w:rsid w:val="00F41D7A"/>
    <w:rsid w:val="00F42414"/>
    <w:rsid w:val="00F432F3"/>
    <w:rsid w:val="00F45111"/>
    <w:rsid w:val="00F45359"/>
    <w:rsid w:val="00F466CF"/>
    <w:rsid w:val="00F51296"/>
    <w:rsid w:val="00F51771"/>
    <w:rsid w:val="00F52135"/>
    <w:rsid w:val="00F53157"/>
    <w:rsid w:val="00F53B8C"/>
    <w:rsid w:val="00F5630D"/>
    <w:rsid w:val="00F57390"/>
    <w:rsid w:val="00F6118B"/>
    <w:rsid w:val="00F618E7"/>
    <w:rsid w:val="00F61E5B"/>
    <w:rsid w:val="00F621B7"/>
    <w:rsid w:val="00F62F13"/>
    <w:rsid w:val="00F641B7"/>
    <w:rsid w:val="00F65473"/>
    <w:rsid w:val="00F658B2"/>
    <w:rsid w:val="00F6689F"/>
    <w:rsid w:val="00F66E52"/>
    <w:rsid w:val="00F66E7F"/>
    <w:rsid w:val="00F679B6"/>
    <w:rsid w:val="00F7019D"/>
    <w:rsid w:val="00F70C1D"/>
    <w:rsid w:val="00F70D88"/>
    <w:rsid w:val="00F71462"/>
    <w:rsid w:val="00F72BB2"/>
    <w:rsid w:val="00F73074"/>
    <w:rsid w:val="00F74EAD"/>
    <w:rsid w:val="00F75858"/>
    <w:rsid w:val="00F7602D"/>
    <w:rsid w:val="00F7672B"/>
    <w:rsid w:val="00F76767"/>
    <w:rsid w:val="00F76CC7"/>
    <w:rsid w:val="00F80112"/>
    <w:rsid w:val="00F811F7"/>
    <w:rsid w:val="00F81293"/>
    <w:rsid w:val="00F814FB"/>
    <w:rsid w:val="00F8263D"/>
    <w:rsid w:val="00F830C8"/>
    <w:rsid w:val="00F83110"/>
    <w:rsid w:val="00F83267"/>
    <w:rsid w:val="00F84935"/>
    <w:rsid w:val="00F85901"/>
    <w:rsid w:val="00F8716E"/>
    <w:rsid w:val="00F91B59"/>
    <w:rsid w:val="00F93761"/>
    <w:rsid w:val="00F94DEE"/>
    <w:rsid w:val="00F958AB"/>
    <w:rsid w:val="00F95AD5"/>
    <w:rsid w:val="00F963FE"/>
    <w:rsid w:val="00F967FB"/>
    <w:rsid w:val="00F96D39"/>
    <w:rsid w:val="00F9743E"/>
    <w:rsid w:val="00FA0429"/>
    <w:rsid w:val="00FA06B9"/>
    <w:rsid w:val="00FA1A41"/>
    <w:rsid w:val="00FA2724"/>
    <w:rsid w:val="00FA4109"/>
    <w:rsid w:val="00FA4806"/>
    <w:rsid w:val="00FA4F0A"/>
    <w:rsid w:val="00FA526F"/>
    <w:rsid w:val="00FA5D2D"/>
    <w:rsid w:val="00FA71B4"/>
    <w:rsid w:val="00FA7D25"/>
    <w:rsid w:val="00FB016E"/>
    <w:rsid w:val="00FB17B2"/>
    <w:rsid w:val="00FB18DA"/>
    <w:rsid w:val="00FB24DD"/>
    <w:rsid w:val="00FB2B80"/>
    <w:rsid w:val="00FB2EB3"/>
    <w:rsid w:val="00FB438B"/>
    <w:rsid w:val="00FB4976"/>
    <w:rsid w:val="00FB583A"/>
    <w:rsid w:val="00FB5AC2"/>
    <w:rsid w:val="00FB6974"/>
    <w:rsid w:val="00FB7424"/>
    <w:rsid w:val="00FB7B99"/>
    <w:rsid w:val="00FC00B3"/>
    <w:rsid w:val="00FC0805"/>
    <w:rsid w:val="00FC0E94"/>
    <w:rsid w:val="00FC1E04"/>
    <w:rsid w:val="00FC2333"/>
    <w:rsid w:val="00FC24E1"/>
    <w:rsid w:val="00FC4A61"/>
    <w:rsid w:val="00FC4ADC"/>
    <w:rsid w:val="00FC7C6E"/>
    <w:rsid w:val="00FD05E9"/>
    <w:rsid w:val="00FD14B5"/>
    <w:rsid w:val="00FD14E7"/>
    <w:rsid w:val="00FD1BB8"/>
    <w:rsid w:val="00FD2575"/>
    <w:rsid w:val="00FD31F2"/>
    <w:rsid w:val="00FD3479"/>
    <w:rsid w:val="00FD4EDC"/>
    <w:rsid w:val="00FD5DC6"/>
    <w:rsid w:val="00FD644B"/>
    <w:rsid w:val="00FD6C1D"/>
    <w:rsid w:val="00FD6E08"/>
    <w:rsid w:val="00FD7BBB"/>
    <w:rsid w:val="00FE27E6"/>
    <w:rsid w:val="00FE48FC"/>
    <w:rsid w:val="00FE490D"/>
    <w:rsid w:val="00FE4CE2"/>
    <w:rsid w:val="00FE53AA"/>
    <w:rsid w:val="00FE57C3"/>
    <w:rsid w:val="00FE64D5"/>
    <w:rsid w:val="00FE7737"/>
    <w:rsid w:val="00FE7D12"/>
    <w:rsid w:val="00FF0DA3"/>
    <w:rsid w:val="00FF14D7"/>
    <w:rsid w:val="00FF24C5"/>
    <w:rsid w:val="00FF2E4D"/>
    <w:rsid w:val="00FF3353"/>
    <w:rsid w:val="00FF34D1"/>
    <w:rsid w:val="00FF35F7"/>
    <w:rsid w:val="00FF3C37"/>
    <w:rsid w:val="00FF4C89"/>
    <w:rsid w:val="00FF5440"/>
    <w:rsid w:val="00FF58AE"/>
    <w:rsid w:val="00FF65BB"/>
    <w:rsid w:val="00FF72B4"/>
    <w:rsid w:val="00FF7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2245B"/>
  <w15:chartTrackingRefBased/>
  <w15:docId w15:val="{4982572F-20D0-4D2D-9A74-A5EF33AE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97681"/>
    <w:rPr>
      <w:rFonts w:ascii="Times New Roman" w:eastAsia="Times New Roman" w:hAnsi="Times New Roman"/>
      <w:sz w:val="24"/>
      <w:szCs w:val="24"/>
    </w:rPr>
  </w:style>
  <w:style w:type="paragraph" w:styleId="11">
    <w:name w:val="heading 1"/>
    <w:aliases w:val="Заголовок 1_мой,Heading for Top Section,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нак Знак,h"/>
    <w:basedOn w:val="a0"/>
    <w:next w:val="a0"/>
    <w:link w:val="12"/>
    <w:uiPriority w:val="9"/>
    <w:qFormat/>
    <w:rsid w:val="0037382D"/>
    <w:pPr>
      <w:keepNext/>
      <w:spacing w:before="240" w:after="60"/>
      <w:outlineLvl w:val="0"/>
    </w:pPr>
    <w:rPr>
      <w:rFonts w:ascii="Arial" w:eastAsia="⃥ﻳ￨‮ﳲﻳ" w:hAnsi="Arial"/>
      <w:b/>
      <w:bCs/>
      <w:kern w:val="32"/>
      <w:sz w:val="32"/>
      <w:szCs w:val="32"/>
      <w:lang w:val="x-none"/>
    </w:rPr>
  </w:style>
  <w:style w:type="paragraph" w:styleId="22">
    <w:name w:val="heading 2"/>
    <w:aliases w:val="Second Level Topic,h2,2,H2,Numbered text 3,Ïîäðàçäåë Знак"/>
    <w:basedOn w:val="a0"/>
    <w:next w:val="a0"/>
    <w:link w:val="23"/>
    <w:uiPriority w:val="9"/>
    <w:qFormat/>
    <w:rsid w:val="0037382D"/>
    <w:pPr>
      <w:keepNext/>
      <w:autoSpaceDE w:val="0"/>
      <w:autoSpaceDN w:val="0"/>
      <w:outlineLvl w:val="1"/>
    </w:pPr>
    <w:rPr>
      <w:rFonts w:eastAsia="⃥ﻳ￨‮ﳲﻳ"/>
      <w:b/>
      <w:bCs/>
      <w:sz w:val="20"/>
      <w:szCs w:val="20"/>
      <w:lang w:val="x-none"/>
    </w:rPr>
  </w:style>
  <w:style w:type="paragraph" w:styleId="31">
    <w:name w:val="heading 3"/>
    <w:aliases w:val="3,H3 Знак,H3"/>
    <w:basedOn w:val="a0"/>
    <w:next w:val="a0"/>
    <w:link w:val="32"/>
    <w:qFormat/>
    <w:rsid w:val="0037382D"/>
    <w:pPr>
      <w:keepNext/>
      <w:spacing w:before="240" w:after="60"/>
      <w:outlineLvl w:val="2"/>
    </w:pPr>
    <w:rPr>
      <w:rFonts w:ascii="Cambria" w:eastAsia="⃥ﻳ￨‮ﳲﻳ" w:hAnsi="Cambria"/>
      <w:b/>
      <w:bCs/>
      <w:sz w:val="26"/>
      <w:szCs w:val="26"/>
      <w:lang w:val="x-none"/>
    </w:rPr>
  </w:style>
  <w:style w:type="paragraph" w:styleId="40">
    <w:name w:val="heading 4"/>
    <w:aliases w:val="First Level Subtopic,h4 Знак,h4"/>
    <w:basedOn w:val="a0"/>
    <w:next w:val="a0"/>
    <w:link w:val="41"/>
    <w:uiPriority w:val="9"/>
    <w:unhideWhenUsed/>
    <w:qFormat/>
    <w:rsid w:val="0037382D"/>
    <w:pPr>
      <w:keepNext/>
      <w:spacing w:before="240" w:after="60"/>
      <w:outlineLvl w:val="3"/>
    </w:pPr>
    <w:rPr>
      <w:rFonts w:ascii="Calibri" w:hAnsi="Calibri"/>
      <w:b/>
      <w:bCs/>
      <w:sz w:val="28"/>
      <w:szCs w:val="28"/>
      <w:lang w:val="x-none" w:eastAsia="x-none"/>
    </w:rPr>
  </w:style>
  <w:style w:type="paragraph" w:styleId="5">
    <w:name w:val="heading 5"/>
    <w:basedOn w:val="a0"/>
    <w:next w:val="a0"/>
    <w:link w:val="50"/>
    <w:uiPriority w:val="9"/>
    <w:unhideWhenUsed/>
    <w:qFormat/>
    <w:rsid w:val="0037382D"/>
    <w:pPr>
      <w:spacing w:before="240" w:after="60"/>
      <w:outlineLvl w:val="4"/>
    </w:pPr>
    <w:rPr>
      <w:rFonts w:ascii="Calibri" w:hAnsi="Calibri"/>
      <w:b/>
      <w:bCs/>
      <w:i/>
      <w:iCs/>
      <w:sz w:val="26"/>
      <w:szCs w:val="26"/>
      <w:lang w:val="x-none"/>
    </w:rPr>
  </w:style>
  <w:style w:type="paragraph" w:styleId="6">
    <w:name w:val="heading 6"/>
    <w:basedOn w:val="a0"/>
    <w:next w:val="a0"/>
    <w:link w:val="60"/>
    <w:qFormat/>
    <w:rsid w:val="0097364E"/>
    <w:pPr>
      <w:keepNext/>
      <w:keepLines/>
      <w:spacing w:before="200"/>
      <w:jc w:val="both"/>
      <w:outlineLvl w:val="5"/>
    </w:pPr>
    <w:rPr>
      <w:rFonts w:ascii="Cambria" w:eastAsia="Calibri" w:hAnsi="Cambria"/>
      <w:i/>
      <w:iCs/>
      <w:color w:val="243F60"/>
    </w:rPr>
  </w:style>
  <w:style w:type="paragraph" w:styleId="7">
    <w:name w:val="heading 7"/>
    <w:basedOn w:val="a0"/>
    <w:next w:val="a0"/>
    <w:link w:val="70"/>
    <w:qFormat/>
    <w:rsid w:val="0097364E"/>
    <w:pPr>
      <w:spacing w:before="240" w:after="60"/>
      <w:outlineLvl w:val="6"/>
    </w:pPr>
    <w:rPr>
      <w:rFonts w:ascii="Calibri" w:eastAsia="Calibri" w:hAnsi="Calibri"/>
    </w:rPr>
  </w:style>
  <w:style w:type="paragraph" w:styleId="8">
    <w:name w:val="heading 8"/>
    <w:basedOn w:val="a0"/>
    <w:next w:val="a0"/>
    <w:link w:val="80"/>
    <w:qFormat/>
    <w:rsid w:val="0097364E"/>
    <w:pPr>
      <w:spacing w:before="240" w:after="60"/>
      <w:outlineLvl w:val="7"/>
    </w:pPr>
    <w:rPr>
      <w:rFonts w:ascii="Calibri" w:eastAsia="Calibri" w:hAnsi="Calibri"/>
      <w:i/>
      <w:iCs/>
    </w:rPr>
  </w:style>
  <w:style w:type="paragraph" w:styleId="9">
    <w:name w:val="heading 9"/>
    <w:basedOn w:val="a0"/>
    <w:next w:val="a0"/>
    <w:link w:val="90"/>
    <w:qFormat/>
    <w:rsid w:val="0097364E"/>
    <w:pPr>
      <w:spacing w:before="240" w:after="60"/>
      <w:outlineLvl w:val="8"/>
    </w:pPr>
    <w:rPr>
      <w:rFonts w:ascii="Cambria" w:eastAsia="Calibri" w:hAnsi="Cambria"/>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Заголовок 1_мой Знак,Heading for Top Section Знак,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h Знак"/>
    <w:link w:val="11"/>
    <w:uiPriority w:val="9"/>
    <w:rsid w:val="0037382D"/>
    <w:rPr>
      <w:rFonts w:ascii="Arial" w:eastAsia="⃥ﻳ￨‮ﳲﻳ" w:hAnsi="Arial" w:cs="Times New Roman"/>
      <w:b/>
      <w:bCs/>
      <w:kern w:val="32"/>
      <w:sz w:val="32"/>
      <w:szCs w:val="32"/>
      <w:lang w:val="x-none" w:eastAsia="ru-RU"/>
    </w:rPr>
  </w:style>
  <w:style w:type="character" w:customStyle="1" w:styleId="23">
    <w:name w:val="Заголовок 2 Знак"/>
    <w:aliases w:val="Second Level Topic Знак,h2 Знак,2 Знак,H2 Знак,Numbered text 3 Знак,Ïîäðàçäåë Знак Знак"/>
    <w:link w:val="22"/>
    <w:uiPriority w:val="9"/>
    <w:rsid w:val="0037382D"/>
    <w:rPr>
      <w:rFonts w:ascii="Times New Roman" w:eastAsia="⃥ﻳ￨‮ﳲﻳ" w:hAnsi="Times New Roman" w:cs="Times New Roman"/>
      <w:b/>
      <w:bCs/>
      <w:sz w:val="20"/>
      <w:szCs w:val="20"/>
      <w:lang w:val="x-none" w:eastAsia="ru-RU"/>
    </w:rPr>
  </w:style>
  <w:style w:type="character" w:customStyle="1" w:styleId="32">
    <w:name w:val="Заголовок 3 Знак"/>
    <w:aliases w:val="3 Знак,H3 Знак Знак,H3 Знак1"/>
    <w:link w:val="31"/>
    <w:uiPriority w:val="99"/>
    <w:rsid w:val="0037382D"/>
    <w:rPr>
      <w:rFonts w:ascii="Cambria" w:eastAsia="⃥ﻳ￨‮ﳲﻳ" w:hAnsi="Cambria" w:cs="Times New Roman"/>
      <w:b/>
      <w:bCs/>
      <w:sz w:val="26"/>
      <w:szCs w:val="26"/>
      <w:lang w:val="x-none" w:eastAsia="ru-RU"/>
    </w:rPr>
  </w:style>
  <w:style w:type="character" w:customStyle="1" w:styleId="41">
    <w:name w:val="Заголовок 4 Знак"/>
    <w:aliases w:val="First Level Subtopic Знак,h4 Знак Знак,h4 Знак1"/>
    <w:link w:val="40"/>
    <w:uiPriority w:val="9"/>
    <w:rsid w:val="0037382D"/>
    <w:rPr>
      <w:rFonts w:ascii="Calibri" w:eastAsia="Times New Roman" w:hAnsi="Calibri" w:cs="Times New Roman"/>
      <w:b/>
      <w:bCs/>
      <w:sz w:val="28"/>
      <w:szCs w:val="28"/>
      <w:lang w:val="x-none" w:eastAsia="x-none"/>
    </w:rPr>
  </w:style>
  <w:style w:type="character" w:customStyle="1" w:styleId="50">
    <w:name w:val="Заголовок 5 Знак"/>
    <w:link w:val="5"/>
    <w:uiPriority w:val="9"/>
    <w:rsid w:val="0037382D"/>
    <w:rPr>
      <w:rFonts w:ascii="Calibri" w:eastAsia="Times New Roman" w:hAnsi="Calibri" w:cs="Times New Roman"/>
      <w:b/>
      <w:bCs/>
      <w:i/>
      <w:iCs/>
      <w:sz w:val="26"/>
      <w:szCs w:val="26"/>
      <w:lang w:val="x-none" w:eastAsia="ru-RU"/>
    </w:rPr>
  </w:style>
  <w:style w:type="paragraph" w:styleId="a4">
    <w:name w:val="No Spacing"/>
    <w:link w:val="a5"/>
    <w:uiPriority w:val="1"/>
    <w:qFormat/>
    <w:rsid w:val="0037382D"/>
    <w:rPr>
      <w:rFonts w:cs="⃥ﻳ￨‮ﳲﻳ"/>
      <w:sz w:val="22"/>
      <w:szCs w:val="22"/>
      <w:lang w:eastAsia="en-US"/>
    </w:rPr>
  </w:style>
  <w:style w:type="paragraph" w:styleId="a6">
    <w:name w:val="List Paragraph"/>
    <w:aliases w:val="Основной текст - булиты - Navicon,UL,Абзац маркированнный,Bullet List,FooterText,numbered,Table-Normal,RSHB_Table-Normal,Предусловия,1. Абзац списка,Нумерованный список_ФТ,Булет 1,Bullet Number,Нумерованый список,lp1,lp11,List Paragraph11"/>
    <w:basedOn w:val="a0"/>
    <w:link w:val="a7"/>
    <w:uiPriority w:val="34"/>
    <w:qFormat/>
    <w:rsid w:val="0037382D"/>
    <w:pPr>
      <w:ind w:left="720"/>
      <w:contextualSpacing/>
    </w:pPr>
    <w:rPr>
      <w:rFonts w:eastAsia="⃥ﻳ￨‮ﳲﻳ" w:cs="⃥ﻳ￨‮ﳲﻳ"/>
      <w:sz w:val="20"/>
      <w:szCs w:val="20"/>
    </w:rPr>
  </w:style>
  <w:style w:type="character" w:styleId="a8">
    <w:name w:val="Hyperlink"/>
    <w:uiPriority w:val="99"/>
    <w:unhideWhenUsed/>
    <w:rsid w:val="0037382D"/>
    <w:rPr>
      <w:color w:val="0000FF"/>
      <w:u w:val="single"/>
    </w:rPr>
  </w:style>
  <w:style w:type="paragraph" w:styleId="a9">
    <w:name w:val="footnote text"/>
    <w:aliases w:val=" Знак5,Знак21,Знак5,Footnote Text Char Знак Знак,Footnote Text Char Знак,Footnote Text Char Знак Знак Знак Знак,Footnote Text Char Char,Footnote Text Char Char Char Char,Footnote Text1,Footnote Text Char Char Char,Footnote Text Char"/>
    <w:basedOn w:val="a0"/>
    <w:link w:val="aa"/>
    <w:unhideWhenUsed/>
    <w:qFormat/>
    <w:rsid w:val="0037382D"/>
    <w:rPr>
      <w:sz w:val="20"/>
      <w:szCs w:val="20"/>
      <w:lang w:val="x-none"/>
    </w:rPr>
  </w:style>
  <w:style w:type="character" w:customStyle="1" w:styleId="aa">
    <w:name w:val="Текст сноски Знак"/>
    <w:aliases w:val=" Знак5 Знак,Знак21 Знак,Знак5 Знак,Footnote Text Char Знак Знак Знак,Footnote Text Char Знак Знак1,Footnote Text Char Знак Знак Знак Знак Знак,Footnote Text Char Char Знак,Footnote Text Char Char Char Char Знак,Footnote Text1 Знак"/>
    <w:link w:val="a9"/>
    <w:qFormat/>
    <w:rsid w:val="0037382D"/>
    <w:rPr>
      <w:rFonts w:ascii="Times New Roman" w:eastAsia="Times New Roman" w:hAnsi="Times New Roman" w:cs="Times New Roman"/>
      <w:sz w:val="20"/>
      <w:szCs w:val="20"/>
      <w:lang w:val="x-none" w:eastAsia="ru-RU"/>
    </w:rPr>
  </w:style>
  <w:style w:type="paragraph" w:styleId="ab">
    <w:name w:val="Body Text"/>
    <w:aliases w:val="Основной текст Знак Знак Char Знак,Основной текст Знак Знак Char,Основной текст Знак Знак Знак,Знак Знак Знак4, Знак6 Знак Знак,Знак6 Знак Знак Знак Знак Знак Знак Знак,Знак6 Знак Знак Знак Знак Знак Знак Знак Знак"/>
    <w:basedOn w:val="a0"/>
    <w:link w:val="ac"/>
    <w:unhideWhenUsed/>
    <w:rsid w:val="0037382D"/>
    <w:pPr>
      <w:spacing w:after="120"/>
    </w:pPr>
    <w:rPr>
      <w:lang w:val="x-none"/>
    </w:rPr>
  </w:style>
  <w:style w:type="character" w:customStyle="1" w:styleId="ac">
    <w:name w:val="Основной текст Знак"/>
    <w:aliases w:val="Основной текст Знак Знак Char Знак Знак,Основной текст Знак Знак Char Знак1,Основной текст Знак Знак Знак Знак,Знак Знак Знак4 Знак1, Знак6 Знак Знак Знак,Знак6 Знак Знак Знак Знак Знак Знак Знак Знак1"/>
    <w:link w:val="ab"/>
    <w:rsid w:val="0037382D"/>
    <w:rPr>
      <w:rFonts w:ascii="Times New Roman" w:eastAsia="Times New Roman" w:hAnsi="Times New Roman" w:cs="Times New Roman"/>
      <w:sz w:val="24"/>
      <w:szCs w:val="24"/>
      <w:lang w:val="x-none" w:eastAsia="ru-RU"/>
    </w:rPr>
  </w:style>
  <w:style w:type="paragraph" w:styleId="ad">
    <w:name w:val="Body Text Indent"/>
    <w:aliases w:val=" Знак2"/>
    <w:basedOn w:val="a0"/>
    <w:link w:val="ae"/>
    <w:unhideWhenUsed/>
    <w:rsid w:val="0037382D"/>
    <w:pPr>
      <w:spacing w:after="120"/>
      <w:ind w:left="283"/>
    </w:pPr>
    <w:rPr>
      <w:lang w:val="x-none"/>
    </w:rPr>
  </w:style>
  <w:style w:type="character" w:customStyle="1" w:styleId="ae">
    <w:name w:val="Основной текст с отступом Знак"/>
    <w:aliases w:val=" Знак2 Знак"/>
    <w:link w:val="ad"/>
    <w:rsid w:val="0037382D"/>
    <w:rPr>
      <w:rFonts w:ascii="Times New Roman" w:eastAsia="Times New Roman" w:hAnsi="Times New Roman" w:cs="Times New Roman"/>
      <w:sz w:val="24"/>
      <w:szCs w:val="24"/>
      <w:lang w:val="x-none" w:eastAsia="ru-RU"/>
    </w:rPr>
  </w:style>
  <w:style w:type="paragraph" w:styleId="33">
    <w:name w:val="Body Text 3"/>
    <w:aliases w:val=" Знак Знак6"/>
    <w:basedOn w:val="a0"/>
    <w:link w:val="34"/>
    <w:uiPriority w:val="99"/>
    <w:unhideWhenUsed/>
    <w:rsid w:val="0037382D"/>
    <w:pPr>
      <w:spacing w:after="120"/>
    </w:pPr>
    <w:rPr>
      <w:sz w:val="16"/>
      <w:szCs w:val="16"/>
      <w:lang w:val="x-none"/>
    </w:rPr>
  </w:style>
  <w:style w:type="character" w:customStyle="1" w:styleId="34">
    <w:name w:val="Основной текст 3 Знак"/>
    <w:aliases w:val=" Знак Знак6 Знак"/>
    <w:link w:val="33"/>
    <w:uiPriority w:val="99"/>
    <w:rsid w:val="0037382D"/>
    <w:rPr>
      <w:rFonts w:ascii="Times New Roman" w:eastAsia="Times New Roman" w:hAnsi="Times New Roman" w:cs="Times New Roman"/>
      <w:sz w:val="16"/>
      <w:szCs w:val="16"/>
      <w:lang w:val="x-none" w:eastAsia="ru-RU"/>
    </w:rPr>
  </w:style>
  <w:style w:type="paragraph" w:styleId="24">
    <w:name w:val="Body Text Indent 2"/>
    <w:aliases w:val=" Знак3"/>
    <w:basedOn w:val="a0"/>
    <w:link w:val="25"/>
    <w:unhideWhenUsed/>
    <w:rsid w:val="0037382D"/>
    <w:pPr>
      <w:spacing w:after="120" w:line="480" w:lineRule="auto"/>
      <w:ind w:left="283"/>
    </w:pPr>
    <w:rPr>
      <w:lang w:val="x-none"/>
    </w:rPr>
  </w:style>
  <w:style w:type="character" w:customStyle="1" w:styleId="25">
    <w:name w:val="Основной текст с отступом 2 Знак"/>
    <w:aliases w:val=" Знак3 Знак"/>
    <w:link w:val="24"/>
    <w:rsid w:val="0037382D"/>
    <w:rPr>
      <w:rFonts w:ascii="Times New Roman" w:eastAsia="Times New Roman" w:hAnsi="Times New Roman" w:cs="Times New Roman"/>
      <w:sz w:val="24"/>
      <w:szCs w:val="24"/>
      <w:lang w:val="x-none" w:eastAsia="ru-RU"/>
    </w:rPr>
  </w:style>
  <w:style w:type="paragraph" w:customStyle="1" w:styleId="Iauiue">
    <w:name w:val="Iau?iue"/>
    <w:rsid w:val="0037382D"/>
    <w:rPr>
      <w:rFonts w:ascii="Times New Roman" w:eastAsia="Times New Roman" w:hAnsi="Times New Roman"/>
      <w:lang w:val="en-US"/>
    </w:rPr>
  </w:style>
  <w:style w:type="paragraph" w:customStyle="1" w:styleId="ConsCell">
    <w:name w:val="ConsCell"/>
    <w:uiPriority w:val="99"/>
    <w:rsid w:val="0037382D"/>
    <w:pPr>
      <w:widowControl w:val="0"/>
      <w:autoSpaceDE w:val="0"/>
      <w:autoSpaceDN w:val="0"/>
      <w:adjustRightInd w:val="0"/>
    </w:pPr>
    <w:rPr>
      <w:rFonts w:ascii="Arial" w:eastAsia="Times New Roman" w:hAnsi="Arial" w:cs="Arial"/>
    </w:rPr>
  </w:style>
  <w:style w:type="paragraph" w:customStyle="1" w:styleId="13">
    <w:name w:val="Обычный_1"/>
    <w:basedOn w:val="a0"/>
    <w:uiPriority w:val="99"/>
    <w:rsid w:val="0037382D"/>
    <w:pPr>
      <w:widowControl w:val="0"/>
      <w:suppressAutoHyphens/>
      <w:spacing w:before="120"/>
      <w:jc w:val="both"/>
    </w:pPr>
    <w:rPr>
      <w:rFonts w:ascii="Times New Roman CYR" w:hAnsi="Times New Roman CYR"/>
      <w:szCs w:val="20"/>
      <w:lang w:eastAsia="ar-SA"/>
    </w:rPr>
  </w:style>
  <w:style w:type="paragraph" w:customStyle="1" w:styleId="ConsNormal">
    <w:name w:val="ConsNormal"/>
    <w:uiPriority w:val="99"/>
    <w:rsid w:val="0037382D"/>
    <w:pPr>
      <w:widowControl w:val="0"/>
      <w:autoSpaceDE w:val="0"/>
      <w:autoSpaceDN w:val="0"/>
      <w:ind w:firstLine="720"/>
    </w:pPr>
    <w:rPr>
      <w:rFonts w:ascii="Arial" w:eastAsia="Times New Roman" w:hAnsi="Arial" w:cs="Arial"/>
    </w:rPr>
  </w:style>
  <w:style w:type="paragraph" w:customStyle="1" w:styleId="35">
    <w:name w:val="Стиль3 Знак Знак"/>
    <w:basedOn w:val="24"/>
    <w:uiPriority w:val="99"/>
    <w:rsid w:val="0037382D"/>
    <w:pPr>
      <w:widowControl w:val="0"/>
      <w:tabs>
        <w:tab w:val="num" w:pos="227"/>
      </w:tabs>
      <w:adjustRightInd w:val="0"/>
      <w:spacing w:after="0" w:line="240" w:lineRule="auto"/>
      <w:ind w:left="0"/>
      <w:jc w:val="both"/>
    </w:pPr>
    <w:rPr>
      <w:rFonts w:ascii="Calibri" w:eastAsia="Calibri" w:hAnsi="Calibri"/>
      <w:szCs w:val="20"/>
    </w:rPr>
  </w:style>
  <w:style w:type="paragraph" w:customStyle="1" w:styleId="af">
    <w:name w:val="_Обычный"/>
    <w:basedOn w:val="a0"/>
    <w:uiPriority w:val="99"/>
    <w:rsid w:val="0037382D"/>
    <w:pPr>
      <w:spacing w:line="360" w:lineRule="auto"/>
      <w:ind w:firstLine="902"/>
      <w:jc w:val="both"/>
    </w:pPr>
  </w:style>
  <w:style w:type="paragraph" w:customStyle="1" w:styleId="210">
    <w:name w:val="Основной текст 21"/>
    <w:basedOn w:val="a0"/>
    <w:rsid w:val="0037382D"/>
    <w:pPr>
      <w:suppressAutoHyphens/>
    </w:pPr>
    <w:rPr>
      <w:b/>
      <w:bCs/>
      <w:sz w:val="26"/>
      <w:lang w:eastAsia="ar-SA"/>
    </w:rPr>
  </w:style>
  <w:style w:type="paragraph" w:customStyle="1" w:styleId="3">
    <w:name w:val="Стиль3 Знак"/>
    <w:rsid w:val="0037382D"/>
    <w:pPr>
      <w:keepNext/>
      <w:keepLines/>
      <w:widowControl w:val="0"/>
      <w:numPr>
        <w:numId w:val="1"/>
      </w:numPr>
      <w:suppressLineNumbers/>
      <w:suppressAutoHyphens/>
      <w:adjustRightInd w:val="0"/>
      <w:spacing w:line="360" w:lineRule="auto"/>
      <w:jc w:val="both"/>
    </w:pPr>
    <w:rPr>
      <w:sz w:val="24"/>
      <w:szCs w:val="22"/>
    </w:rPr>
  </w:style>
  <w:style w:type="paragraph" w:customStyle="1" w:styleId="af0">
    <w:name w:val="Базовый"/>
    <w:rsid w:val="0037382D"/>
    <w:pPr>
      <w:tabs>
        <w:tab w:val="left" w:pos="709"/>
      </w:tabs>
      <w:suppressAutoHyphens/>
      <w:spacing w:line="100" w:lineRule="atLeast"/>
    </w:pPr>
    <w:rPr>
      <w:rFonts w:ascii="Times New Roman" w:eastAsia="Times New Roman" w:hAnsi="Times New Roman"/>
      <w:sz w:val="24"/>
      <w:szCs w:val="24"/>
    </w:rPr>
  </w:style>
  <w:style w:type="character" w:customStyle="1" w:styleId="style41">
    <w:name w:val="style41"/>
    <w:rsid w:val="0037382D"/>
    <w:rPr>
      <w:rFonts w:ascii="Arial" w:hAnsi="Arial" w:cs="Arial" w:hint="default"/>
      <w:b/>
      <w:bCs/>
      <w:strike w:val="0"/>
      <w:dstrike w:val="0"/>
      <w:color w:val="FF9900"/>
      <w:sz w:val="18"/>
      <w:szCs w:val="18"/>
      <w:u w:val="none"/>
      <w:effect w:val="none"/>
    </w:rPr>
  </w:style>
  <w:style w:type="paragraph" w:customStyle="1" w:styleId="ConsPlusNormal">
    <w:name w:val="ConsPlusNormal"/>
    <w:link w:val="ConsPlusNormal0"/>
    <w:rsid w:val="0037382D"/>
    <w:pPr>
      <w:widowControl w:val="0"/>
      <w:autoSpaceDE w:val="0"/>
      <w:autoSpaceDN w:val="0"/>
      <w:adjustRightInd w:val="0"/>
      <w:ind w:firstLine="720"/>
    </w:pPr>
    <w:rPr>
      <w:rFonts w:ascii="Arial" w:eastAsia="Times New Roman" w:hAnsi="Arial" w:cs="Arial"/>
    </w:rPr>
  </w:style>
  <w:style w:type="paragraph" w:styleId="36">
    <w:name w:val="Body Text Indent 3"/>
    <w:aliases w:val=" Знак1"/>
    <w:basedOn w:val="a0"/>
    <w:link w:val="37"/>
    <w:uiPriority w:val="99"/>
    <w:unhideWhenUsed/>
    <w:rsid w:val="0037382D"/>
    <w:pPr>
      <w:spacing w:after="120"/>
      <w:ind w:left="283"/>
    </w:pPr>
    <w:rPr>
      <w:sz w:val="16"/>
      <w:szCs w:val="16"/>
      <w:lang w:val="x-none"/>
    </w:rPr>
  </w:style>
  <w:style w:type="character" w:customStyle="1" w:styleId="37">
    <w:name w:val="Основной текст с отступом 3 Знак"/>
    <w:aliases w:val=" Знак1 Знак"/>
    <w:link w:val="36"/>
    <w:uiPriority w:val="99"/>
    <w:rsid w:val="0037382D"/>
    <w:rPr>
      <w:rFonts w:ascii="Times New Roman" w:eastAsia="Times New Roman" w:hAnsi="Times New Roman" w:cs="Times New Roman"/>
      <w:sz w:val="16"/>
      <w:szCs w:val="16"/>
      <w:lang w:val="x-none" w:eastAsia="ru-RU"/>
    </w:rPr>
  </w:style>
  <w:style w:type="table" w:styleId="af1">
    <w:name w:val="Table Grid"/>
    <w:basedOn w:val="a2"/>
    <w:uiPriority w:val="39"/>
    <w:rsid w:val="00373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7382D"/>
  </w:style>
  <w:style w:type="character" w:styleId="af2">
    <w:name w:val="annotation reference"/>
    <w:uiPriority w:val="99"/>
    <w:unhideWhenUsed/>
    <w:rsid w:val="0037382D"/>
    <w:rPr>
      <w:sz w:val="16"/>
      <w:szCs w:val="16"/>
    </w:rPr>
  </w:style>
  <w:style w:type="paragraph" w:styleId="af3">
    <w:name w:val="annotation text"/>
    <w:basedOn w:val="a0"/>
    <w:link w:val="af4"/>
    <w:uiPriority w:val="99"/>
    <w:unhideWhenUsed/>
    <w:rsid w:val="0037382D"/>
    <w:rPr>
      <w:sz w:val="20"/>
      <w:szCs w:val="20"/>
      <w:lang w:val="x-none" w:eastAsia="x-none"/>
    </w:rPr>
  </w:style>
  <w:style w:type="character" w:customStyle="1" w:styleId="af4">
    <w:name w:val="Текст примечания Знак"/>
    <w:link w:val="af3"/>
    <w:uiPriority w:val="99"/>
    <w:rsid w:val="0037382D"/>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semiHidden/>
    <w:unhideWhenUsed/>
    <w:rsid w:val="0037382D"/>
    <w:rPr>
      <w:b/>
      <w:bCs/>
    </w:rPr>
  </w:style>
  <w:style w:type="character" w:customStyle="1" w:styleId="af6">
    <w:name w:val="Тема примечания Знак"/>
    <w:link w:val="af5"/>
    <w:uiPriority w:val="99"/>
    <w:semiHidden/>
    <w:rsid w:val="0037382D"/>
    <w:rPr>
      <w:rFonts w:ascii="Times New Roman" w:eastAsia="Times New Roman" w:hAnsi="Times New Roman" w:cs="Times New Roman"/>
      <w:b/>
      <w:bCs/>
      <w:sz w:val="20"/>
      <w:szCs w:val="20"/>
      <w:lang w:val="x-none" w:eastAsia="x-none"/>
    </w:rPr>
  </w:style>
  <w:style w:type="paragraph" w:styleId="af7">
    <w:name w:val="Balloon Text"/>
    <w:aliases w:val=" Знак Знак4"/>
    <w:basedOn w:val="a0"/>
    <w:link w:val="af8"/>
    <w:uiPriority w:val="99"/>
    <w:unhideWhenUsed/>
    <w:rsid w:val="0037382D"/>
    <w:rPr>
      <w:rFonts w:ascii="Segoe UI" w:hAnsi="Segoe UI"/>
      <w:sz w:val="18"/>
      <w:szCs w:val="18"/>
      <w:lang w:val="x-none" w:eastAsia="x-none"/>
    </w:rPr>
  </w:style>
  <w:style w:type="character" w:customStyle="1" w:styleId="af8">
    <w:name w:val="Текст выноски Знак"/>
    <w:aliases w:val=" Знак Знак4 Знак"/>
    <w:link w:val="af7"/>
    <w:uiPriority w:val="99"/>
    <w:rsid w:val="0037382D"/>
    <w:rPr>
      <w:rFonts w:ascii="Segoe UI" w:eastAsia="Times New Roman" w:hAnsi="Segoe UI" w:cs="Times New Roman"/>
      <w:sz w:val="18"/>
      <w:szCs w:val="18"/>
      <w:lang w:val="x-none" w:eastAsia="x-none"/>
    </w:rPr>
  </w:style>
  <w:style w:type="character" w:customStyle="1" w:styleId="hps">
    <w:name w:val="hps"/>
    <w:rsid w:val="0037382D"/>
  </w:style>
  <w:style w:type="character" w:styleId="af9">
    <w:name w:val="FollowedHyperlink"/>
    <w:uiPriority w:val="99"/>
    <w:unhideWhenUsed/>
    <w:rsid w:val="0037382D"/>
    <w:rPr>
      <w:color w:val="954F72"/>
      <w:u w:val="single"/>
    </w:rPr>
  </w:style>
  <w:style w:type="character" w:customStyle="1" w:styleId="product-specname-inner">
    <w:name w:val="product-spec__name-inner"/>
    <w:rsid w:val="0037382D"/>
  </w:style>
  <w:style w:type="character" w:customStyle="1" w:styleId="product-specvalue-inner">
    <w:name w:val="product-spec__value-inner"/>
    <w:rsid w:val="0037382D"/>
  </w:style>
  <w:style w:type="character" w:customStyle="1" w:styleId="n-product-specvalue-inner">
    <w:name w:val="n-product-spec__value-inner"/>
    <w:rsid w:val="0037382D"/>
  </w:style>
  <w:style w:type="character" w:customStyle="1" w:styleId="n-product-specname-inner">
    <w:name w:val="n-product-spec__name-inner"/>
    <w:rsid w:val="0037382D"/>
  </w:style>
  <w:style w:type="character" w:customStyle="1" w:styleId="smalltext">
    <w:name w:val="smalltext"/>
    <w:rsid w:val="0037382D"/>
  </w:style>
  <w:style w:type="character" w:customStyle="1" w:styleId="a7">
    <w:name w:val="Абзац списка Знак"/>
    <w:aliases w:val="Основной текст - булиты - Navicon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p1 Знак"/>
    <w:link w:val="a6"/>
    <w:uiPriority w:val="34"/>
    <w:qFormat/>
    <w:locked/>
    <w:rsid w:val="0037382D"/>
    <w:rPr>
      <w:rFonts w:ascii="Times New Roman" w:eastAsia="⃥ﻳ￨‮ﳲﻳ" w:hAnsi="Times New Roman" w:cs="⃥ﻳ￨‮ﳲﻳ"/>
      <w:sz w:val="20"/>
      <w:szCs w:val="20"/>
      <w:lang w:eastAsia="ru-RU"/>
    </w:rPr>
  </w:style>
  <w:style w:type="paragraph" w:styleId="26">
    <w:name w:val="Body Text 2"/>
    <w:aliases w:val=" Знак Знак"/>
    <w:basedOn w:val="a0"/>
    <w:link w:val="27"/>
    <w:unhideWhenUsed/>
    <w:rsid w:val="0097364E"/>
    <w:pPr>
      <w:spacing w:after="120" w:line="480" w:lineRule="auto"/>
    </w:pPr>
  </w:style>
  <w:style w:type="character" w:customStyle="1" w:styleId="27">
    <w:name w:val="Основной текст 2 Знак"/>
    <w:aliases w:val=" Знак Знак Знак"/>
    <w:link w:val="26"/>
    <w:rsid w:val="0097364E"/>
    <w:rPr>
      <w:rFonts w:ascii="Times New Roman" w:eastAsia="Times New Roman" w:hAnsi="Times New Roman" w:cs="Times New Roman"/>
      <w:sz w:val="24"/>
      <w:szCs w:val="24"/>
      <w:lang w:eastAsia="ru-RU"/>
    </w:rPr>
  </w:style>
  <w:style w:type="character" w:customStyle="1" w:styleId="60">
    <w:name w:val="Заголовок 6 Знак"/>
    <w:link w:val="6"/>
    <w:rsid w:val="0097364E"/>
    <w:rPr>
      <w:rFonts w:ascii="Cambria" w:eastAsia="Calibri" w:hAnsi="Cambria" w:cs="Times New Roman"/>
      <w:i/>
      <w:iCs/>
      <w:color w:val="243F60"/>
      <w:sz w:val="24"/>
      <w:szCs w:val="24"/>
      <w:lang w:eastAsia="ru-RU"/>
    </w:rPr>
  </w:style>
  <w:style w:type="character" w:customStyle="1" w:styleId="70">
    <w:name w:val="Заголовок 7 Знак"/>
    <w:link w:val="7"/>
    <w:rsid w:val="0097364E"/>
    <w:rPr>
      <w:rFonts w:ascii="Calibri" w:eastAsia="Calibri" w:hAnsi="Calibri" w:cs="Times New Roman"/>
      <w:sz w:val="24"/>
      <w:szCs w:val="24"/>
      <w:lang w:eastAsia="ru-RU"/>
    </w:rPr>
  </w:style>
  <w:style w:type="character" w:customStyle="1" w:styleId="80">
    <w:name w:val="Заголовок 8 Знак"/>
    <w:link w:val="8"/>
    <w:rsid w:val="0097364E"/>
    <w:rPr>
      <w:rFonts w:ascii="Calibri" w:eastAsia="Calibri" w:hAnsi="Calibri" w:cs="Times New Roman"/>
      <w:i/>
      <w:iCs/>
      <w:sz w:val="24"/>
      <w:szCs w:val="24"/>
      <w:lang w:eastAsia="ru-RU"/>
    </w:rPr>
  </w:style>
  <w:style w:type="character" w:customStyle="1" w:styleId="90">
    <w:name w:val="Заголовок 9 Знак"/>
    <w:link w:val="9"/>
    <w:rsid w:val="0097364E"/>
    <w:rPr>
      <w:rFonts w:ascii="Cambria" w:eastAsia="Calibri" w:hAnsi="Cambria" w:cs="Times New Roman"/>
      <w:sz w:val="20"/>
      <w:szCs w:val="20"/>
      <w:lang w:eastAsia="ru-RU"/>
    </w:rPr>
  </w:style>
  <w:style w:type="character" w:customStyle="1" w:styleId="310">
    <w:name w:val="Заголовок 3 Знак1"/>
    <w:aliases w:val="3 Знак1,H3 Знак Знак1,H3 Знак2"/>
    <w:locked/>
    <w:rsid w:val="0097364E"/>
    <w:rPr>
      <w:rFonts w:ascii="Arial" w:hAnsi="Arial"/>
      <w:b/>
      <w:bCs/>
      <w:lang w:val="x-none"/>
    </w:rPr>
  </w:style>
  <w:style w:type="paragraph" w:customStyle="1" w:styleId="14">
    <w:name w:val="Стиль1"/>
    <w:basedOn w:val="a0"/>
    <w:rsid w:val="0097364E"/>
    <w:pPr>
      <w:keepNext/>
      <w:keepLines/>
      <w:widowControl w:val="0"/>
      <w:suppressLineNumbers/>
      <w:tabs>
        <w:tab w:val="num" w:pos="432"/>
      </w:tabs>
      <w:suppressAutoHyphens/>
      <w:spacing w:after="60"/>
      <w:ind w:left="432" w:hanging="432"/>
      <w:jc w:val="both"/>
    </w:pPr>
    <w:rPr>
      <w:b/>
      <w:bCs/>
      <w:sz w:val="28"/>
      <w:szCs w:val="28"/>
    </w:rPr>
  </w:style>
  <w:style w:type="paragraph" w:customStyle="1" w:styleId="28">
    <w:name w:val="Стиль2"/>
    <w:basedOn w:val="29"/>
    <w:rsid w:val="0097364E"/>
  </w:style>
  <w:style w:type="paragraph" w:customStyle="1" w:styleId="38">
    <w:name w:val="Стиль3"/>
    <w:basedOn w:val="24"/>
    <w:rsid w:val="0097364E"/>
    <w:pPr>
      <w:widowControl w:val="0"/>
      <w:tabs>
        <w:tab w:val="num" w:pos="1307"/>
      </w:tabs>
      <w:adjustRightInd w:val="0"/>
      <w:spacing w:after="0" w:line="240" w:lineRule="auto"/>
      <w:ind w:left="1080"/>
      <w:jc w:val="both"/>
      <w:textAlignment w:val="baseline"/>
    </w:pPr>
    <w:rPr>
      <w:rFonts w:eastAsia="Calibri"/>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97364E"/>
    <w:pPr>
      <w:spacing w:before="100" w:beforeAutospacing="1" w:after="100" w:afterAutospacing="1"/>
    </w:pPr>
    <w:rPr>
      <w:rFonts w:ascii="Tahoma" w:hAnsi="Tahoma" w:cs="Tahoma"/>
      <w:sz w:val="20"/>
      <w:szCs w:val="20"/>
      <w:lang w:val="en-US" w:eastAsia="en-US"/>
    </w:rPr>
  </w:style>
  <w:style w:type="paragraph" w:styleId="29">
    <w:name w:val="List Number 2"/>
    <w:basedOn w:val="a0"/>
    <w:rsid w:val="0097364E"/>
    <w:pPr>
      <w:tabs>
        <w:tab w:val="num" w:pos="432"/>
      </w:tabs>
      <w:ind w:left="432" w:hanging="432"/>
      <w:jc w:val="both"/>
    </w:pPr>
  </w:style>
  <w:style w:type="paragraph" w:customStyle="1" w:styleId="afa">
    <w:name w:val="Тендерные данные"/>
    <w:basedOn w:val="a0"/>
    <w:rsid w:val="0097364E"/>
    <w:pPr>
      <w:tabs>
        <w:tab w:val="num" w:pos="0"/>
        <w:tab w:val="left" w:pos="1985"/>
      </w:tabs>
      <w:spacing w:before="120" w:after="60"/>
      <w:jc w:val="both"/>
    </w:pPr>
    <w:rPr>
      <w:b/>
      <w:bCs/>
    </w:rPr>
  </w:style>
  <w:style w:type="paragraph" w:styleId="a">
    <w:name w:val="footer"/>
    <w:aliases w:val=" Знак7,Знак7"/>
    <w:basedOn w:val="a0"/>
    <w:link w:val="afb"/>
    <w:uiPriority w:val="99"/>
    <w:rsid w:val="0097364E"/>
    <w:pPr>
      <w:numPr>
        <w:numId w:val="2"/>
      </w:numPr>
      <w:tabs>
        <w:tab w:val="clear" w:pos="926"/>
        <w:tab w:val="center" w:pos="4677"/>
        <w:tab w:val="right" w:pos="9355"/>
      </w:tabs>
      <w:ind w:left="0" w:firstLine="0"/>
    </w:pPr>
  </w:style>
  <w:style w:type="character" w:customStyle="1" w:styleId="afb">
    <w:name w:val="Нижний колонтитул Знак"/>
    <w:aliases w:val=" Знак7 Знак,Знак7 Знак"/>
    <w:link w:val="a"/>
    <w:uiPriority w:val="99"/>
    <w:rsid w:val="0097364E"/>
    <w:rPr>
      <w:rFonts w:ascii="Times New Roman" w:eastAsia="Times New Roman" w:hAnsi="Times New Roman"/>
      <w:sz w:val="24"/>
      <w:szCs w:val="24"/>
    </w:rPr>
  </w:style>
  <w:style w:type="paragraph" w:styleId="afc">
    <w:name w:val="Title"/>
    <w:aliases w:val=" Знак Знак5"/>
    <w:basedOn w:val="a0"/>
    <w:link w:val="afd"/>
    <w:qFormat/>
    <w:rsid w:val="0097364E"/>
    <w:pPr>
      <w:spacing w:before="240" w:after="60"/>
      <w:jc w:val="center"/>
      <w:outlineLvl w:val="0"/>
    </w:pPr>
    <w:rPr>
      <w:rFonts w:ascii="Arial" w:eastAsia="Calibri" w:hAnsi="Arial"/>
      <w:b/>
      <w:bCs/>
      <w:kern w:val="28"/>
      <w:sz w:val="20"/>
      <w:szCs w:val="20"/>
    </w:rPr>
  </w:style>
  <w:style w:type="character" w:customStyle="1" w:styleId="afd">
    <w:name w:val="Название Знак"/>
    <w:aliases w:val=" Знак Знак5 Знак"/>
    <w:link w:val="afc"/>
    <w:rsid w:val="0097364E"/>
    <w:rPr>
      <w:rFonts w:ascii="Arial" w:eastAsia="Calibri" w:hAnsi="Arial" w:cs="Times New Roman"/>
      <w:b/>
      <w:bCs/>
      <w:kern w:val="28"/>
      <w:sz w:val="20"/>
      <w:szCs w:val="20"/>
      <w:lang w:eastAsia="ru-RU"/>
    </w:rPr>
  </w:style>
  <w:style w:type="character" w:customStyle="1" w:styleId="postbody">
    <w:name w:val="postbody"/>
    <w:basedOn w:val="a1"/>
    <w:rsid w:val="0097364E"/>
  </w:style>
  <w:style w:type="paragraph" w:customStyle="1" w:styleId="-11">
    <w:name w:val="Цветной список - Акцент 11"/>
    <w:basedOn w:val="a0"/>
    <w:uiPriority w:val="99"/>
    <w:rsid w:val="0097364E"/>
    <w:pPr>
      <w:ind w:left="720"/>
      <w:jc w:val="both"/>
    </w:pPr>
  </w:style>
  <w:style w:type="paragraph" w:customStyle="1" w:styleId="ConsNonformat">
    <w:name w:val="ConsNonformat"/>
    <w:rsid w:val="0097364E"/>
    <w:pPr>
      <w:widowControl w:val="0"/>
      <w:autoSpaceDE w:val="0"/>
      <w:autoSpaceDN w:val="0"/>
      <w:adjustRightInd w:val="0"/>
    </w:pPr>
    <w:rPr>
      <w:rFonts w:ascii="Courier New" w:eastAsia="Times New Roman" w:hAnsi="Courier New" w:cs="Courier New"/>
    </w:rPr>
  </w:style>
  <w:style w:type="paragraph" w:customStyle="1" w:styleId="15">
    <w:name w:val="заголовок 1"/>
    <w:basedOn w:val="a0"/>
    <w:next w:val="a0"/>
    <w:uiPriority w:val="99"/>
    <w:rsid w:val="0097364E"/>
    <w:pPr>
      <w:keepNext/>
      <w:autoSpaceDE w:val="0"/>
      <w:autoSpaceDN w:val="0"/>
      <w:jc w:val="center"/>
      <w:outlineLvl w:val="0"/>
    </w:pPr>
    <w:rPr>
      <w:b/>
      <w:bCs/>
    </w:rPr>
  </w:style>
  <w:style w:type="paragraph" w:styleId="HTML">
    <w:name w:val="HTML Preformatted"/>
    <w:aliases w:val=" Знак Знак3,Знак Знак3"/>
    <w:basedOn w:val="a0"/>
    <w:link w:val="HTML0"/>
    <w:rsid w:val="00973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aliases w:val=" Знак Знак3 Знак,Знак Знак3 Знак"/>
    <w:link w:val="HTML"/>
    <w:rsid w:val="0097364E"/>
    <w:rPr>
      <w:rFonts w:ascii="Courier New" w:eastAsia="Calibri" w:hAnsi="Courier New" w:cs="Times New Roman"/>
      <w:sz w:val="20"/>
      <w:szCs w:val="20"/>
      <w:lang w:eastAsia="ru-RU"/>
    </w:rPr>
  </w:style>
  <w:style w:type="paragraph" w:styleId="afe">
    <w:name w:val="header"/>
    <w:aliases w:val="Название 2, Знак8"/>
    <w:basedOn w:val="a0"/>
    <w:link w:val="aff"/>
    <w:uiPriority w:val="99"/>
    <w:rsid w:val="0097364E"/>
    <w:pPr>
      <w:tabs>
        <w:tab w:val="center" w:pos="4677"/>
        <w:tab w:val="right" w:pos="9355"/>
      </w:tabs>
    </w:pPr>
    <w:rPr>
      <w:rFonts w:eastAsia="Calibri"/>
    </w:rPr>
  </w:style>
  <w:style w:type="character" w:customStyle="1" w:styleId="aff">
    <w:name w:val="Верхний колонтитул Знак"/>
    <w:aliases w:val="Название 2 Знак, Знак8 Знак"/>
    <w:link w:val="afe"/>
    <w:uiPriority w:val="99"/>
    <w:rsid w:val="0097364E"/>
    <w:rPr>
      <w:rFonts w:ascii="Times New Roman" w:eastAsia="Calibri" w:hAnsi="Times New Roman" w:cs="Times New Roman"/>
      <w:sz w:val="24"/>
      <w:szCs w:val="24"/>
      <w:lang w:eastAsia="ru-RU"/>
    </w:rPr>
  </w:style>
  <w:style w:type="character" w:styleId="aff0">
    <w:name w:val="page number"/>
    <w:basedOn w:val="a1"/>
    <w:uiPriority w:val="99"/>
    <w:rsid w:val="0097364E"/>
  </w:style>
  <w:style w:type="paragraph" w:styleId="aff1">
    <w:name w:val="endnote text"/>
    <w:basedOn w:val="a0"/>
    <w:link w:val="aff2"/>
    <w:uiPriority w:val="99"/>
    <w:rsid w:val="0097364E"/>
    <w:pPr>
      <w:jc w:val="both"/>
    </w:pPr>
    <w:rPr>
      <w:rFonts w:eastAsia="Calibri"/>
      <w:sz w:val="20"/>
      <w:szCs w:val="20"/>
    </w:rPr>
  </w:style>
  <w:style w:type="character" w:customStyle="1" w:styleId="aff2">
    <w:name w:val="Текст концевой сноски Знак"/>
    <w:link w:val="aff1"/>
    <w:uiPriority w:val="99"/>
    <w:rsid w:val="0097364E"/>
    <w:rPr>
      <w:rFonts w:ascii="Times New Roman" w:eastAsia="Calibri" w:hAnsi="Times New Roman" w:cs="Times New Roman"/>
      <w:sz w:val="20"/>
      <w:szCs w:val="20"/>
      <w:lang w:eastAsia="ru-RU"/>
    </w:rPr>
  </w:style>
  <w:style w:type="character" w:styleId="aff3">
    <w:name w:val="endnote reference"/>
    <w:rsid w:val="0097364E"/>
    <w:rPr>
      <w:vertAlign w:val="superscript"/>
    </w:rPr>
  </w:style>
  <w:style w:type="paragraph" w:customStyle="1" w:styleId="ConsPlusNonformat">
    <w:name w:val="ConsPlusNonformat"/>
    <w:rsid w:val="0097364E"/>
    <w:pPr>
      <w:widowControl w:val="0"/>
      <w:autoSpaceDE w:val="0"/>
      <w:autoSpaceDN w:val="0"/>
      <w:adjustRightInd w:val="0"/>
    </w:pPr>
    <w:rPr>
      <w:rFonts w:ascii="Courier New" w:eastAsia="Times New Roman" w:hAnsi="Courier New" w:cs="Courier New"/>
    </w:rPr>
  </w:style>
  <w:style w:type="paragraph" w:customStyle="1" w:styleId="Standard">
    <w:name w:val="Standard"/>
    <w:rsid w:val="0097364E"/>
    <w:pPr>
      <w:suppressAutoHyphens/>
      <w:autoSpaceDN w:val="0"/>
      <w:jc w:val="both"/>
      <w:textAlignment w:val="baseline"/>
    </w:pPr>
    <w:rPr>
      <w:rFonts w:ascii="Times New Roman" w:eastAsia="Times New Roman" w:hAnsi="Times New Roman"/>
      <w:kern w:val="3"/>
      <w:sz w:val="24"/>
      <w:szCs w:val="24"/>
    </w:rPr>
  </w:style>
  <w:style w:type="paragraph" w:customStyle="1" w:styleId="110">
    <w:name w:val="Заголовок 11"/>
    <w:basedOn w:val="Standard"/>
    <w:next w:val="Standard"/>
    <w:uiPriority w:val="99"/>
    <w:rsid w:val="0097364E"/>
    <w:pPr>
      <w:keepNext/>
      <w:spacing w:before="240" w:after="60"/>
      <w:jc w:val="center"/>
    </w:pPr>
    <w:rPr>
      <w:b/>
      <w:bCs/>
      <w:sz w:val="36"/>
      <w:szCs w:val="36"/>
    </w:rPr>
  </w:style>
  <w:style w:type="paragraph" w:customStyle="1" w:styleId="111">
    <w:name w:val="заголовок 11"/>
    <w:basedOn w:val="a0"/>
    <w:next w:val="a0"/>
    <w:rsid w:val="0097364E"/>
    <w:pPr>
      <w:keepNext/>
      <w:jc w:val="center"/>
    </w:pPr>
  </w:style>
  <w:style w:type="paragraph" w:customStyle="1" w:styleId="Textbody">
    <w:name w:val="Text body"/>
    <w:basedOn w:val="Standard"/>
    <w:rsid w:val="0097364E"/>
    <w:pPr>
      <w:spacing w:after="120"/>
    </w:pPr>
  </w:style>
  <w:style w:type="paragraph" w:customStyle="1" w:styleId="03zagolovok2">
    <w:name w:val="03zagolovok2"/>
    <w:basedOn w:val="Standard"/>
    <w:rsid w:val="0097364E"/>
    <w:pPr>
      <w:keepNext/>
      <w:spacing w:before="360" w:after="120" w:line="360" w:lineRule="atLeast"/>
      <w:jc w:val="left"/>
    </w:pPr>
    <w:rPr>
      <w:rFonts w:ascii="GaramondC, 'Times New Roman'" w:hAnsi="GaramondC, 'Times New Roman'" w:cs="GaramondC, 'Times New Roman'"/>
      <w:b/>
      <w:bCs/>
      <w:color w:val="000000"/>
      <w:sz w:val="28"/>
      <w:szCs w:val="28"/>
    </w:rPr>
  </w:style>
  <w:style w:type="paragraph" w:customStyle="1" w:styleId="16">
    <w:name w:val="Обычный1"/>
    <w:link w:val="CharChar"/>
    <w:rsid w:val="0097364E"/>
    <w:pPr>
      <w:suppressAutoHyphens/>
      <w:snapToGrid w:val="0"/>
    </w:pPr>
    <w:rPr>
      <w:rFonts w:ascii="Times New Roman" w:hAnsi="Times New Roman"/>
      <w:sz w:val="22"/>
      <w:szCs w:val="22"/>
      <w:lang w:eastAsia="ar-SA"/>
    </w:rPr>
  </w:style>
  <w:style w:type="paragraph" w:customStyle="1" w:styleId="211">
    <w:name w:val="Список 21"/>
    <w:basedOn w:val="a0"/>
    <w:rsid w:val="0097364E"/>
    <w:pPr>
      <w:widowControl w:val="0"/>
      <w:suppressAutoHyphens/>
      <w:autoSpaceDE w:val="0"/>
      <w:ind w:left="566" w:hanging="283"/>
    </w:pPr>
    <w:rPr>
      <w:b/>
      <w:bCs/>
      <w:sz w:val="20"/>
      <w:szCs w:val="20"/>
      <w:lang w:eastAsia="ar-SA"/>
    </w:rPr>
  </w:style>
  <w:style w:type="paragraph" w:customStyle="1" w:styleId="220">
    <w:name w:val="Основной текст 22"/>
    <w:basedOn w:val="a0"/>
    <w:rsid w:val="0097364E"/>
    <w:pPr>
      <w:suppressAutoHyphens/>
      <w:spacing w:after="120" w:line="480" w:lineRule="auto"/>
    </w:pPr>
    <w:rPr>
      <w:sz w:val="20"/>
      <w:szCs w:val="20"/>
      <w:lang w:eastAsia="ar-SA"/>
    </w:rPr>
  </w:style>
  <w:style w:type="paragraph" w:customStyle="1" w:styleId="17">
    <w:name w:val="Абзац списка1"/>
    <w:basedOn w:val="a0"/>
    <w:uiPriority w:val="99"/>
    <w:rsid w:val="0097364E"/>
    <w:pPr>
      <w:ind w:left="720"/>
    </w:pPr>
  </w:style>
  <w:style w:type="paragraph" w:customStyle="1" w:styleId="2a">
    <w:name w:val="Обычный2"/>
    <w:rsid w:val="0097364E"/>
    <w:pPr>
      <w:widowControl w:val="0"/>
      <w:spacing w:line="300" w:lineRule="auto"/>
      <w:ind w:left="520" w:hanging="260"/>
      <w:jc w:val="both"/>
    </w:pPr>
    <w:rPr>
      <w:rFonts w:ascii="Times New Roman" w:eastAsia="Times New Roman" w:hAnsi="Times New Roman"/>
      <w:sz w:val="24"/>
      <w:szCs w:val="24"/>
    </w:rPr>
  </w:style>
  <w:style w:type="character" w:customStyle="1" w:styleId="apple-style-span">
    <w:name w:val="apple-style-span"/>
    <w:basedOn w:val="a1"/>
    <w:rsid w:val="0097364E"/>
  </w:style>
  <w:style w:type="paragraph" w:customStyle="1" w:styleId="BodyA">
    <w:name w:val="Body A"/>
    <w:rsid w:val="0097364E"/>
    <w:rPr>
      <w:rFonts w:ascii="Helvetica" w:hAnsi="Helvetica" w:cs="Helvetica"/>
      <w:color w:val="000000"/>
      <w:sz w:val="24"/>
      <w:szCs w:val="24"/>
      <w:lang w:val="en-US"/>
    </w:rPr>
  </w:style>
  <w:style w:type="character" w:styleId="aff4">
    <w:name w:val="Emphasis"/>
    <w:qFormat/>
    <w:rsid w:val="0097364E"/>
    <w:rPr>
      <w:i/>
      <w:iCs/>
    </w:rPr>
  </w:style>
  <w:style w:type="paragraph" w:styleId="aff5">
    <w:name w:val="Normal (Web)"/>
    <w:aliases w:val="Обычный (Web),Обычный (веб) Знак Знак,Обычный (Web)1"/>
    <w:basedOn w:val="a0"/>
    <w:link w:val="aff6"/>
    <w:uiPriority w:val="99"/>
    <w:qFormat/>
    <w:rsid w:val="0097364E"/>
    <w:pPr>
      <w:spacing w:before="100" w:beforeAutospacing="1" w:after="100" w:afterAutospacing="1"/>
    </w:pPr>
    <w:rPr>
      <w:rFonts w:ascii="Arial Unicode MS" w:eastAsia="Calibri" w:hAnsi="Arial Unicode MS"/>
      <w:lang w:val="x-none"/>
    </w:rPr>
  </w:style>
  <w:style w:type="paragraph" w:customStyle="1" w:styleId="western">
    <w:name w:val="western"/>
    <w:basedOn w:val="a0"/>
    <w:rsid w:val="0097364E"/>
    <w:pPr>
      <w:spacing w:before="100" w:beforeAutospacing="1" w:after="100" w:afterAutospacing="1"/>
    </w:pPr>
    <w:rPr>
      <w:rFonts w:ascii="Arial Unicode MS" w:eastAsia="Calibri" w:hAnsi="Arial Unicode MS" w:cs="Arial Unicode MS"/>
    </w:rPr>
  </w:style>
  <w:style w:type="paragraph" w:customStyle="1" w:styleId="2b">
    <w:name w:val="Без интервала2"/>
    <w:uiPriority w:val="99"/>
    <w:rsid w:val="0097364E"/>
    <w:rPr>
      <w:rFonts w:cs="Calibri"/>
      <w:sz w:val="22"/>
      <w:szCs w:val="22"/>
      <w:lang w:eastAsia="en-US"/>
    </w:rPr>
  </w:style>
  <w:style w:type="character" w:customStyle="1" w:styleId="black">
    <w:name w:val="black"/>
    <w:basedOn w:val="a1"/>
    <w:rsid w:val="0097364E"/>
  </w:style>
  <w:style w:type="character" w:customStyle="1" w:styleId="39">
    <w:name w:val="Основной шрифт абзаца3"/>
    <w:rsid w:val="0097364E"/>
  </w:style>
  <w:style w:type="paragraph" w:customStyle="1" w:styleId="TableContents">
    <w:name w:val="Table Contents"/>
    <w:basedOn w:val="a0"/>
    <w:rsid w:val="0097364E"/>
    <w:pPr>
      <w:suppressLineNumbers/>
      <w:suppressAutoHyphens/>
    </w:pPr>
    <w:rPr>
      <w:lang w:eastAsia="ar-SA"/>
    </w:rPr>
  </w:style>
  <w:style w:type="character" w:customStyle="1" w:styleId="WW-Absatz-Standardschriftart11">
    <w:name w:val="WW-Absatz-Standardschriftart11"/>
    <w:rsid w:val="0097364E"/>
  </w:style>
  <w:style w:type="paragraph" w:styleId="aff7">
    <w:name w:val="Block Text"/>
    <w:basedOn w:val="a0"/>
    <w:rsid w:val="0097364E"/>
    <w:pPr>
      <w:tabs>
        <w:tab w:val="num" w:pos="735"/>
      </w:tabs>
      <w:ind w:left="720" w:right="21" w:hanging="720"/>
      <w:jc w:val="both"/>
    </w:pPr>
  </w:style>
  <w:style w:type="paragraph" w:customStyle="1" w:styleId="2c">
    <w:name w:val="Абзац списка2"/>
    <w:uiPriority w:val="99"/>
    <w:rsid w:val="0097364E"/>
    <w:pPr>
      <w:suppressAutoHyphens/>
      <w:ind w:left="720"/>
    </w:pPr>
    <w:rPr>
      <w:rFonts w:ascii="Times New Roman" w:eastAsia="Times New Roman" w:hAnsi="Times New Roman"/>
      <w:kern w:val="1"/>
      <w:lang w:eastAsia="ar-SA"/>
    </w:rPr>
  </w:style>
  <w:style w:type="paragraph" w:customStyle="1" w:styleId="18">
    <w:name w:val="Цитата1"/>
    <w:basedOn w:val="a0"/>
    <w:rsid w:val="0097364E"/>
    <w:pPr>
      <w:tabs>
        <w:tab w:val="left" w:pos="735"/>
      </w:tabs>
      <w:suppressAutoHyphens/>
      <w:ind w:left="720" w:right="21" w:hanging="720"/>
      <w:jc w:val="both"/>
    </w:pPr>
    <w:rPr>
      <w:lang w:eastAsia="ar-SA"/>
    </w:rPr>
  </w:style>
  <w:style w:type="character" w:styleId="aff8">
    <w:name w:val="Strong"/>
    <w:uiPriority w:val="22"/>
    <w:qFormat/>
    <w:rsid w:val="0097364E"/>
    <w:rPr>
      <w:b/>
      <w:bCs/>
    </w:rPr>
  </w:style>
  <w:style w:type="paragraph" w:customStyle="1" w:styleId="Aff9">
    <w:name w:val="Свободная форма A"/>
    <w:rsid w:val="0097364E"/>
    <w:rPr>
      <w:rFonts w:ascii="Helvetica" w:hAnsi="Helvetica" w:cs="Helvetica"/>
      <w:color w:val="000000"/>
      <w:sz w:val="24"/>
      <w:szCs w:val="24"/>
    </w:rPr>
  </w:style>
  <w:style w:type="character" w:customStyle="1" w:styleId="b-addresstext">
    <w:name w:val="b-address__text"/>
    <w:basedOn w:val="a1"/>
    <w:rsid w:val="0097364E"/>
  </w:style>
  <w:style w:type="character" w:customStyle="1" w:styleId="orange">
    <w:name w:val="orange"/>
    <w:basedOn w:val="a1"/>
    <w:rsid w:val="0097364E"/>
  </w:style>
  <w:style w:type="character" w:customStyle="1" w:styleId="b-addresstext0">
    <w:name w:val="b-addresstext"/>
    <w:basedOn w:val="a1"/>
    <w:rsid w:val="0097364E"/>
  </w:style>
  <w:style w:type="character" w:customStyle="1" w:styleId="orange1">
    <w:name w:val="orange1"/>
    <w:rsid w:val="0097364E"/>
    <w:rPr>
      <w:color w:val="auto"/>
    </w:rPr>
  </w:style>
  <w:style w:type="character" w:customStyle="1" w:styleId="b-serp-urlitem1">
    <w:name w:val="b-serp-url__item1"/>
    <w:basedOn w:val="a1"/>
    <w:rsid w:val="0097364E"/>
  </w:style>
  <w:style w:type="paragraph" w:styleId="affa">
    <w:name w:val="caption"/>
    <w:basedOn w:val="a0"/>
    <w:uiPriority w:val="35"/>
    <w:qFormat/>
    <w:rsid w:val="0097364E"/>
    <w:pPr>
      <w:jc w:val="center"/>
    </w:pPr>
    <w:rPr>
      <w:sz w:val="36"/>
      <w:szCs w:val="36"/>
    </w:rPr>
  </w:style>
  <w:style w:type="character" w:customStyle="1" w:styleId="b-serp-urlitem">
    <w:name w:val="b-serp-url__item"/>
    <w:basedOn w:val="a1"/>
    <w:rsid w:val="0097364E"/>
  </w:style>
  <w:style w:type="paragraph" w:customStyle="1" w:styleId="19">
    <w:name w:val="Без интервала1"/>
    <w:uiPriority w:val="99"/>
    <w:qFormat/>
    <w:rsid w:val="0097364E"/>
    <w:rPr>
      <w:rFonts w:ascii="Times New Roman" w:eastAsia="Times New Roman" w:hAnsi="Times New Roman"/>
    </w:rPr>
  </w:style>
  <w:style w:type="paragraph" w:customStyle="1" w:styleId="ListParagraph1">
    <w:name w:val="List Paragraph1"/>
    <w:basedOn w:val="a0"/>
    <w:uiPriority w:val="99"/>
    <w:rsid w:val="0097364E"/>
    <w:pPr>
      <w:suppressAutoHyphens/>
      <w:ind w:left="720"/>
    </w:pPr>
    <w:rPr>
      <w:rFonts w:eastAsia="Calibri"/>
      <w:lang w:eastAsia="ar-SA"/>
    </w:rPr>
  </w:style>
  <w:style w:type="paragraph" w:styleId="affb">
    <w:name w:val="Plain Text"/>
    <w:aliases w:val=" Char Знак"/>
    <w:basedOn w:val="a0"/>
    <w:link w:val="affc"/>
    <w:uiPriority w:val="99"/>
    <w:rsid w:val="0097364E"/>
    <w:pPr>
      <w:spacing w:before="100" w:beforeAutospacing="1" w:after="100" w:afterAutospacing="1"/>
    </w:pPr>
    <w:rPr>
      <w:rFonts w:eastAsia="Calibri"/>
    </w:rPr>
  </w:style>
  <w:style w:type="character" w:customStyle="1" w:styleId="affc">
    <w:name w:val="Текст Знак"/>
    <w:aliases w:val=" Char Знак Знак"/>
    <w:link w:val="affb"/>
    <w:uiPriority w:val="99"/>
    <w:rsid w:val="0097364E"/>
    <w:rPr>
      <w:rFonts w:ascii="Times New Roman" w:eastAsia="Calibri" w:hAnsi="Times New Roman" w:cs="Times New Roman"/>
      <w:sz w:val="24"/>
      <w:szCs w:val="24"/>
      <w:lang w:eastAsia="ru-RU"/>
    </w:rPr>
  </w:style>
  <w:style w:type="character" w:customStyle="1" w:styleId="itemcomment">
    <w:name w:val="item_comment"/>
    <w:rsid w:val="0097364E"/>
  </w:style>
  <w:style w:type="paragraph" w:customStyle="1" w:styleId="hdr4">
    <w:name w:val="hdr4"/>
    <w:basedOn w:val="a0"/>
    <w:rsid w:val="0097364E"/>
    <w:pPr>
      <w:spacing w:before="100" w:beforeAutospacing="1" w:after="100" w:afterAutospacing="1"/>
    </w:pPr>
    <w:rPr>
      <w:rFonts w:ascii="Tahoma" w:hAnsi="Tahoma" w:cs="Tahoma"/>
      <w:color w:val="6A6A6A"/>
      <w:sz w:val="18"/>
      <w:szCs w:val="18"/>
    </w:rPr>
  </w:style>
  <w:style w:type="character" w:customStyle="1" w:styleId="1a">
    <w:name w:val="Гиперссылка1"/>
    <w:rsid w:val="0097364E"/>
    <w:rPr>
      <w:color w:val="0000FF"/>
      <w:sz w:val="20"/>
      <w:szCs w:val="20"/>
      <w:u w:val="single"/>
    </w:rPr>
  </w:style>
  <w:style w:type="paragraph" w:customStyle="1" w:styleId="Li">
    <w:name w:val="Li"/>
    <w:rsid w:val="0097364E"/>
    <w:rPr>
      <w:rFonts w:cs="Calibri"/>
      <w:color w:val="000000"/>
      <w:sz w:val="24"/>
      <w:szCs w:val="24"/>
      <w:lang w:val="en-GB" w:eastAsia="en-US"/>
    </w:rPr>
  </w:style>
  <w:style w:type="paragraph" w:customStyle="1" w:styleId="ConsPlusTitle">
    <w:name w:val="ConsPlusTitle"/>
    <w:rsid w:val="0097364E"/>
    <w:pPr>
      <w:widowControl w:val="0"/>
      <w:autoSpaceDE w:val="0"/>
      <w:autoSpaceDN w:val="0"/>
      <w:adjustRightInd w:val="0"/>
    </w:pPr>
    <w:rPr>
      <w:rFonts w:eastAsia="Times New Roman" w:cs="Calibri"/>
      <w:b/>
      <w:bCs/>
      <w:sz w:val="22"/>
      <w:szCs w:val="22"/>
    </w:rPr>
  </w:style>
  <w:style w:type="character" w:styleId="affd">
    <w:name w:val="footnote reference"/>
    <w:aliases w:val="fr,Used by Word for Help footnote symbols"/>
    <w:rsid w:val="0097364E"/>
    <w:rPr>
      <w:vertAlign w:val="superscript"/>
    </w:rPr>
  </w:style>
  <w:style w:type="paragraph" w:customStyle="1" w:styleId="311">
    <w:name w:val="Основной текст 31"/>
    <w:basedOn w:val="a0"/>
    <w:rsid w:val="0097364E"/>
    <w:pPr>
      <w:widowControl w:val="0"/>
      <w:suppressAutoHyphens/>
      <w:autoSpaceDE w:val="0"/>
      <w:jc w:val="both"/>
    </w:pPr>
    <w:rPr>
      <w:color w:val="FF0000"/>
      <w:sz w:val="22"/>
      <w:szCs w:val="22"/>
      <w:lang w:eastAsia="ar-SA"/>
    </w:rPr>
  </w:style>
  <w:style w:type="paragraph" w:customStyle="1" w:styleId="3a">
    <w:name w:val="Обычный3"/>
    <w:uiPriority w:val="99"/>
    <w:rsid w:val="0097364E"/>
    <w:pPr>
      <w:widowControl w:val="0"/>
      <w:suppressAutoHyphens/>
      <w:ind w:firstLine="400"/>
      <w:jc w:val="both"/>
    </w:pPr>
    <w:rPr>
      <w:rFonts w:ascii="Times New Roman" w:hAnsi="Times New Roman"/>
      <w:sz w:val="24"/>
      <w:szCs w:val="24"/>
      <w:lang w:eastAsia="ar-SA"/>
    </w:rPr>
  </w:style>
  <w:style w:type="paragraph" w:customStyle="1" w:styleId="text">
    <w:name w:val="text"/>
    <w:basedOn w:val="a0"/>
    <w:rsid w:val="0097364E"/>
    <w:pPr>
      <w:spacing w:before="100" w:beforeAutospacing="1" w:after="100" w:afterAutospacing="1"/>
    </w:pPr>
  </w:style>
  <w:style w:type="paragraph" w:customStyle="1" w:styleId="style15">
    <w:name w:val="style15"/>
    <w:basedOn w:val="a0"/>
    <w:rsid w:val="0097364E"/>
    <w:pPr>
      <w:spacing w:before="100" w:beforeAutospacing="1" w:after="100" w:afterAutospacing="1"/>
    </w:pPr>
  </w:style>
  <w:style w:type="paragraph" w:styleId="affe">
    <w:name w:val="Document Map"/>
    <w:basedOn w:val="a0"/>
    <w:link w:val="afff"/>
    <w:rsid w:val="0097364E"/>
    <w:pPr>
      <w:jc w:val="both"/>
    </w:pPr>
    <w:rPr>
      <w:rFonts w:ascii="Lucida Grande CY" w:eastAsia="Calibri" w:hAnsi="Lucida Grande CY"/>
    </w:rPr>
  </w:style>
  <w:style w:type="character" w:customStyle="1" w:styleId="afff">
    <w:name w:val="Схема документа Знак"/>
    <w:link w:val="affe"/>
    <w:rsid w:val="0097364E"/>
    <w:rPr>
      <w:rFonts w:ascii="Lucida Grande CY" w:eastAsia="Calibri" w:hAnsi="Lucida Grande CY" w:cs="Times New Roman"/>
      <w:sz w:val="24"/>
      <w:szCs w:val="24"/>
      <w:lang w:eastAsia="ru-RU"/>
    </w:rPr>
  </w:style>
  <w:style w:type="character" w:customStyle="1" w:styleId="bcurrentcrumb1">
    <w:name w:val="b_currentcrumb1"/>
    <w:uiPriority w:val="99"/>
    <w:rsid w:val="0097364E"/>
    <w:rPr>
      <w:color w:val="auto"/>
      <w:sz w:val="48"/>
      <w:szCs w:val="48"/>
    </w:rPr>
  </w:style>
  <w:style w:type="paragraph" w:customStyle="1" w:styleId="style13251630490000000029msonormal">
    <w:name w:val="style_13251630490000000029msonormal"/>
    <w:basedOn w:val="a0"/>
    <w:uiPriority w:val="99"/>
    <w:rsid w:val="0097364E"/>
    <w:pPr>
      <w:spacing w:before="100" w:beforeAutospacing="1" w:after="100" w:afterAutospacing="1"/>
    </w:pPr>
  </w:style>
  <w:style w:type="paragraph" w:customStyle="1" w:styleId="parameters1">
    <w:name w:val="parameters1"/>
    <w:basedOn w:val="a0"/>
    <w:uiPriority w:val="99"/>
    <w:rsid w:val="0097364E"/>
    <w:rPr>
      <w:color w:val="898989"/>
    </w:rPr>
  </w:style>
  <w:style w:type="character" w:customStyle="1" w:styleId="val">
    <w:name w:val="val"/>
    <w:basedOn w:val="a1"/>
    <w:uiPriority w:val="99"/>
    <w:rsid w:val="0097364E"/>
  </w:style>
  <w:style w:type="paragraph" w:customStyle="1" w:styleId="style13316326600000000646msonormal">
    <w:name w:val="style_13316326600000000646msonormal"/>
    <w:basedOn w:val="a0"/>
    <w:uiPriority w:val="99"/>
    <w:rsid w:val="0097364E"/>
    <w:pPr>
      <w:spacing w:before="100" w:beforeAutospacing="1" w:after="100" w:afterAutospacing="1"/>
    </w:pPr>
  </w:style>
  <w:style w:type="character" w:customStyle="1" w:styleId="a5">
    <w:name w:val="Без интервала Знак"/>
    <w:link w:val="a4"/>
    <w:uiPriority w:val="1"/>
    <w:locked/>
    <w:rsid w:val="0097364E"/>
    <w:rPr>
      <w:rFonts w:ascii="Calibri" w:eastAsia="Calibri" w:hAnsi="Calibri" w:cs="⃥ﻳ￨‮ﳲﻳ"/>
    </w:rPr>
  </w:style>
  <w:style w:type="paragraph" w:styleId="afff0">
    <w:name w:val="Subtitle"/>
    <w:basedOn w:val="a0"/>
    <w:next w:val="a0"/>
    <w:link w:val="afff1"/>
    <w:qFormat/>
    <w:rsid w:val="0097364E"/>
    <w:pPr>
      <w:spacing w:after="60"/>
      <w:jc w:val="center"/>
      <w:outlineLvl w:val="1"/>
    </w:pPr>
    <w:rPr>
      <w:rFonts w:ascii="Cambria" w:eastAsia="Calibri" w:hAnsi="Cambria"/>
    </w:rPr>
  </w:style>
  <w:style w:type="character" w:customStyle="1" w:styleId="afff1">
    <w:name w:val="Подзаголовок Знак"/>
    <w:link w:val="afff0"/>
    <w:rsid w:val="0097364E"/>
    <w:rPr>
      <w:rFonts w:ascii="Cambria" w:eastAsia="Calibri" w:hAnsi="Cambria" w:cs="Times New Roman"/>
      <w:sz w:val="24"/>
      <w:szCs w:val="24"/>
      <w:lang w:eastAsia="ru-RU"/>
    </w:rPr>
  </w:style>
  <w:style w:type="paragraph" w:styleId="2d">
    <w:name w:val="Quote"/>
    <w:basedOn w:val="a0"/>
    <w:next w:val="a0"/>
    <w:link w:val="2e"/>
    <w:uiPriority w:val="99"/>
    <w:qFormat/>
    <w:rsid w:val="0097364E"/>
    <w:rPr>
      <w:rFonts w:ascii="Calibri" w:eastAsia="Calibri" w:hAnsi="Calibri"/>
      <w:i/>
      <w:iCs/>
    </w:rPr>
  </w:style>
  <w:style w:type="character" w:customStyle="1" w:styleId="2e">
    <w:name w:val="Цитата 2 Знак"/>
    <w:link w:val="2d"/>
    <w:uiPriority w:val="99"/>
    <w:rsid w:val="0097364E"/>
    <w:rPr>
      <w:rFonts w:ascii="Calibri" w:eastAsia="Calibri" w:hAnsi="Calibri" w:cs="Times New Roman"/>
      <w:i/>
      <w:iCs/>
      <w:sz w:val="24"/>
      <w:szCs w:val="24"/>
      <w:lang w:eastAsia="ru-RU"/>
    </w:rPr>
  </w:style>
  <w:style w:type="paragraph" w:styleId="afff2">
    <w:name w:val="Intense Quote"/>
    <w:basedOn w:val="a0"/>
    <w:next w:val="a0"/>
    <w:link w:val="afff3"/>
    <w:uiPriority w:val="99"/>
    <w:qFormat/>
    <w:rsid w:val="0097364E"/>
    <w:pPr>
      <w:ind w:left="720" w:right="720"/>
    </w:pPr>
    <w:rPr>
      <w:rFonts w:ascii="Calibri" w:eastAsia="Calibri" w:hAnsi="Calibri"/>
      <w:b/>
      <w:bCs/>
      <w:i/>
      <w:iCs/>
    </w:rPr>
  </w:style>
  <w:style w:type="character" w:customStyle="1" w:styleId="afff3">
    <w:name w:val="Выделенная цитата Знак"/>
    <w:link w:val="afff2"/>
    <w:uiPriority w:val="99"/>
    <w:rsid w:val="0097364E"/>
    <w:rPr>
      <w:rFonts w:ascii="Calibri" w:eastAsia="Calibri" w:hAnsi="Calibri" w:cs="Times New Roman"/>
      <w:b/>
      <w:bCs/>
      <w:i/>
      <w:iCs/>
      <w:sz w:val="24"/>
      <w:szCs w:val="24"/>
      <w:lang w:eastAsia="ru-RU"/>
    </w:rPr>
  </w:style>
  <w:style w:type="character" w:styleId="afff4">
    <w:name w:val="Subtle Emphasis"/>
    <w:uiPriority w:val="99"/>
    <w:qFormat/>
    <w:rsid w:val="0097364E"/>
    <w:rPr>
      <w:i/>
      <w:iCs/>
      <w:color w:val="auto"/>
    </w:rPr>
  </w:style>
  <w:style w:type="character" w:styleId="afff5">
    <w:name w:val="Intense Emphasis"/>
    <w:uiPriority w:val="99"/>
    <w:qFormat/>
    <w:rsid w:val="0097364E"/>
    <w:rPr>
      <w:b/>
      <w:bCs/>
      <w:i/>
      <w:iCs/>
      <w:sz w:val="24"/>
      <w:szCs w:val="24"/>
      <w:u w:val="single"/>
    </w:rPr>
  </w:style>
  <w:style w:type="character" w:styleId="afff6">
    <w:name w:val="Subtle Reference"/>
    <w:uiPriority w:val="99"/>
    <w:qFormat/>
    <w:rsid w:val="0097364E"/>
    <w:rPr>
      <w:sz w:val="24"/>
      <w:szCs w:val="24"/>
      <w:u w:val="single"/>
    </w:rPr>
  </w:style>
  <w:style w:type="character" w:styleId="afff7">
    <w:name w:val="Intense Reference"/>
    <w:uiPriority w:val="99"/>
    <w:qFormat/>
    <w:rsid w:val="0097364E"/>
    <w:rPr>
      <w:b/>
      <w:bCs/>
      <w:sz w:val="24"/>
      <w:szCs w:val="24"/>
      <w:u w:val="single"/>
    </w:rPr>
  </w:style>
  <w:style w:type="character" w:styleId="afff8">
    <w:name w:val="Book Title"/>
    <w:uiPriority w:val="99"/>
    <w:qFormat/>
    <w:rsid w:val="0097364E"/>
    <w:rPr>
      <w:rFonts w:ascii="Cambria" w:hAnsi="Cambria" w:cs="Cambria"/>
      <w:b/>
      <w:bCs/>
      <w:i/>
      <w:iCs/>
      <w:sz w:val="24"/>
      <w:szCs w:val="24"/>
    </w:rPr>
  </w:style>
  <w:style w:type="paragraph" w:styleId="afff9">
    <w:name w:val="TOC Heading"/>
    <w:basedOn w:val="11"/>
    <w:next w:val="a0"/>
    <w:uiPriority w:val="39"/>
    <w:qFormat/>
    <w:rsid w:val="0097364E"/>
    <w:pPr>
      <w:outlineLvl w:val="9"/>
    </w:pPr>
    <w:rPr>
      <w:rFonts w:ascii="Cambria" w:eastAsia="Calibri" w:hAnsi="Cambria" w:cs="Cambria"/>
      <w:lang w:val="ru-RU" w:eastAsia="en-US"/>
    </w:rPr>
  </w:style>
  <w:style w:type="paragraph" w:styleId="1b">
    <w:name w:val="toc 1"/>
    <w:basedOn w:val="a0"/>
    <w:next w:val="a0"/>
    <w:autoRedefine/>
    <w:uiPriority w:val="39"/>
    <w:rsid w:val="001127C6"/>
    <w:pPr>
      <w:spacing w:after="100"/>
    </w:pPr>
    <w:rPr>
      <w:rFonts w:cs="Calibri"/>
      <w:lang w:eastAsia="en-US"/>
    </w:rPr>
  </w:style>
  <w:style w:type="paragraph" w:styleId="2f">
    <w:name w:val="toc 2"/>
    <w:basedOn w:val="a0"/>
    <w:next w:val="a0"/>
    <w:autoRedefine/>
    <w:uiPriority w:val="39"/>
    <w:rsid w:val="001127C6"/>
    <w:pPr>
      <w:spacing w:after="100"/>
      <w:ind w:left="240"/>
    </w:pPr>
    <w:rPr>
      <w:rFonts w:cs="Calibri"/>
      <w:lang w:eastAsia="en-US"/>
    </w:rPr>
  </w:style>
  <w:style w:type="paragraph" w:styleId="3b">
    <w:name w:val="toc 3"/>
    <w:basedOn w:val="a0"/>
    <w:next w:val="a0"/>
    <w:autoRedefine/>
    <w:uiPriority w:val="39"/>
    <w:rsid w:val="0097364E"/>
    <w:pPr>
      <w:spacing w:after="100"/>
      <w:ind w:left="480"/>
    </w:pPr>
    <w:rPr>
      <w:rFonts w:ascii="Calibri" w:hAnsi="Calibri" w:cs="Calibri"/>
      <w:lang w:eastAsia="en-US"/>
    </w:rPr>
  </w:style>
  <w:style w:type="paragraph" w:styleId="42">
    <w:name w:val="toc 4"/>
    <w:basedOn w:val="a0"/>
    <w:next w:val="a0"/>
    <w:autoRedefine/>
    <w:uiPriority w:val="39"/>
    <w:rsid w:val="0097364E"/>
    <w:pPr>
      <w:spacing w:after="100"/>
      <w:ind w:left="720"/>
    </w:pPr>
    <w:rPr>
      <w:rFonts w:ascii="Calibri" w:hAnsi="Calibri" w:cs="Calibri"/>
      <w:lang w:eastAsia="en-US"/>
    </w:rPr>
  </w:style>
  <w:style w:type="paragraph" w:styleId="51">
    <w:name w:val="toc 5"/>
    <w:basedOn w:val="a0"/>
    <w:next w:val="a0"/>
    <w:autoRedefine/>
    <w:uiPriority w:val="39"/>
    <w:rsid w:val="0097364E"/>
    <w:pPr>
      <w:spacing w:after="100"/>
      <w:ind w:left="960"/>
    </w:pPr>
    <w:rPr>
      <w:rFonts w:ascii="Calibri" w:hAnsi="Calibri" w:cs="Calibri"/>
      <w:lang w:eastAsia="en-US"/>
    </w:rPr>
  </w:style>
  <w:style w:type="paragraph" w:styleId="61">
    <w:name w:val="toc 6"/>
    <w:basedOn w:val="a0"/>
    <w:next w:val="a0"/>
    <w:autoRedefine/>
    <w:uiPriority w:val="39"/>
    <w:rsid w:val="0097364E"/>
    <w:pPr>
      <w:spacing w:after="100" w:line="276" w:lineRule="auto"/>
      <w:ind w:left="1100"/>
    </w:pPr>
    <w:rPr>
      <w:rFonts w:ascii="Calibri" w:hAnsi="Calibri" w:cs="Calibri"/>
      <w:sz w:val="22"/>
      <w:szCs w:val="22"/>
    </w:rPr>
  </w:style>
  <w:style w:type="paragraph" w:styleId="71">
    <w:name w:val="toc 7"/>
    <w:basedOn w:val="a0"/>
    <w:next w:val="a0"/>
    <w:autoRedefine/>
    <w:uiPriority w:val="39"/>
    <w:rsid w:val="0097364E"/>
    <w:pPr>
      <w:spacing w:after="100" w:line="276" w:lineRule="auto"/>
      <w:ind w:left="1320"/>
    </w:pPr>
    <w:rPr>
      <w:rFonts w:ascii="Calibri" w:hAnsi="Calibri" w:cs="Calibri"/>
      <w:sz w:val="22"/>
      <w:szCs w:val="22"/>
    </w:rPr>
  </w:style>
  <w:style w:type="paragraph" w:styleId="81">
    <w:name w:val="toc 8"/>
    <w:basedOn w:val="a0"/>
    <w:next w:val="a0"/>
    <w:autoRedefine/>
    <w:uiPriority w:val="39"/>
    <w:rsid w:val="0097364E"/>
    <w:pPr>
      <w:spacing w:after="100" w:line="276" w:lineRule="auto"/>
      <w:ind w:left="1540"/>
    </w:pPr>
    <w:rPr>
      <w:rFonts w:ascii="Calibri" w:hAnsi="Calibri" w:cs="Calibri"/>
      <w:sz w:val="22"/>
      <w:szCs w:val="22"/>
    </w:rPr>
  </w:style>
  <w:style w:type="paragraph" w:styleId="91">
    <w:name w:val="toc 9"/>
    <w:basedOn w:val="a0"/>
    <w:next w:val="a0"/>
    <w:autoRedefine/>
    <w:uiPriority w:val="39"/>
    <w:rsid w:val="0097364E"/>
    <w:pPr>
      <w:spacing w:after="100" w:line="276" w:lineRule="auto"/>
      <w:ind w:left="1760"/>
    </w:pPr>
    <w:rPr>
      <w:rFonts w:ascii="Calibri" w:hAnsi="Calibri" w:cs="Calibri"/>
      <w:sz w:val="22"/>
      <w:szCs w:val="22"/>
    </w:rPr>
  </w:style>
  <w:style w:type="paragraph" w:customStyle="1" w:styleId="afffa">
    <w:name w:val="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style13348479940000000530msonormal">
    <w:name w:val="style_13348479940000000530msonormal"/>
    <w:basedOn w:val="a0"/>
    <w:uiPriority w:val="99"/>
    <w:rsid w:val="0097364E"/>
    <w:pPr>
      <w:spacing w:before="100" w:beforeAutospacing="1" w:after="100" w:afterAutospacing="1"/>
    </w:pPr>
  </w:style>
  <w:style w:type="character" w:customStyle="1" w:styleId="ff2fc2fs8fb">
    <w:name w:val="ff2 fc2 fs8 fb"/>
    <w:basedOn w:val="a1"/>
    <w:uiPriority w:val="99"/>
    <w:rsid w:val="0097364E"/>
  </w:style>
  <w:style w:type="paragraph" w:customStyle="1" w:styleId="imalignleft">
    <w:name w:val="imalign_left"/>
    <w:basedOn w:val="a0"/>
    <w:uiPriority w:val="99"/>
    <w:rsid w:val="0097364E"/>
  </w:style>
  <w:style w:type="character" w:customStyle="1" w:styleId="ff3fc2fs8fb">
    <w:name w:val="ff3 fc2 fs8 fb"/>
    <w:basedOn w:val="a1"/>
    <w:uiPriority w:val="99"/>
    <w:rsid w:val="0097364E"/>
  </w:style>
  <w:style w:type="paragraph" w:customStyle="1" w:styleId="1c">
    <w:name w:val="Обычный (веб)1"/>
    <w:uiPriority w:val="99"/>
    <w:rsid w:val="0097364E"/>
    <w:pPr>
      <w:spacing w:before="100" w:after="100"/>
    </w:pPr>
    <w:rPr>
      <w:rFonts w:ascii="Times New Roman" w:hAnsi="Times New Roman"/>
      <w:color w:val="000000"/>
      <w:sz w:val="24"/>
      <w:szCs w:val="24"/>
    </w:rPr>
  </w:style>
  <w:style w:type="paragraph" w:customStyle="1" w:styleId="MMTopic1">
    <w:name w:val="MM Topic 1"/>
    <w:basedOn w:val="11"/>
    <w:uiPriority w:val="99"/>
    <w:rsid w:val="0097364E"/>
    <w:pPr>
      <w:keepLines/>
      <w:numPr>
        <w:numId w:val="7"/>
      </w:numPr>
      <w:tabs>
        <w:tab w:val="num" w:pos="360"/>
      </w:tabs>
      <w:spacing w:before="480" w:after="0" w:line="276" w:lineRule="auto"/>
    </w:pPr>
    <w:rPr>
      <w:rFonts w:ascii="Cambria" w:eastAsia="Calibri" w:hAnsi="Cambria" w:cs="Cambria"/>
      <w:color w:val="365F91"/>
      <w:kern w:val="0"/>
      <w:sz w:val="28"/>
      <w:szCs w:val="28"/>
      <w:lang w:val="ru-RU" w:eastAsia="en-US"/>
    </w:rPr>
  </w:style>
  <w:style w:type="paragraph" w:customStyle="1" w:styleId="MMTopic2">
    <w:name w:val="MM Topic 2"/>
    <w:basedOn w:val="22"/>
    <w:link w:val="MMTopic20"/>
    <w:uiPriority w:val="99"/>
    <w:rsid w:val="0097364E"/>
    <w:pPr>
      <w:keepLines/>
      <w:numPr>
        <w:ilvl w:val="1"/>
        <w:numId w:val="7"/>
      </w:numPr>
      <w:autoSpaceDE/>
      <w:autoSpaceDN/>
      <w:spacing w:before="200" w:line="276" w:lineRule="auto"/>
    </w:pPr>
    <w:rPr>
      <w:rFonts w:ascii="Cambria" w:eastAsia="Times New Roman" w:hAnsi="Cambria"/>
      <w:color w:val="4F81BD"/>
      <w:sz w:val="26"/>
      <w:szCs w:val="26"/>
      <w:lang w:eastAsia="x-none"/>
    </w:rPr>
  </w:style>
  <w:style w:type="character" w:customStyle="1" w:styleId="MMTopic20">
    <w:name w:val="MM Topic 2 Знак"/>
    <w:link w:val="MMTopic2"/>
    <w:uiPriority w:val="99"/>
    <w:locked/>
    <w:rsid w:val="0097364E"/>
    <w:rPr>
      <w:rFonts w:ascii="Cambria" w:eastAsia="Times New Roman" w:hAnsi="Cambria"/>
      <w:b/>
      <w:bCs/>
      <w:color w:val="4F81BD"/>
      <w:sz w:val="26"/>
      <w:szCs w:val="26"/>
      <w:lang w:val="x-none" w:eastAsia="x-none"/>
    </w:rPr>
  </w:style>
  <w:style w:type="paragraph" w:customStyle="1" w:styleId="MMTopic3">
    <w:name w:val="MM Topic 3"/>
    <w:basedOn w:val="31"/>
    <w:uiPriority w:val="99"/>
    <w:rsid w:val="0097364E"/>
    <w:pPr>
      <w:keepLines/>
      <w:numPr>
        <w:ilvl w:val="2"/>
        <w:numId w:val="7"/>
      </w:numPr>
      <w:tabs>
        <w:tab w:val="num" w:pos="360"/>
      </w:tabs>
      <w:spacing w:before="200" w:after="0" w:line="276" w:lineRule="auto"/>
    </w:pPr>
    <w:rPr>
      <w:rFonts w:eastAsia="Calibri" w:cs="Cambria"/>
      <w:color w:val="4F81BD"/>
      <w:sz w:val="22"/>
      <w:szCs w:val="22"/>
      <w:lang w:eastAsia="en-US"/>
    </w:rPr>
  </w:style>
  <w:style w:type="paragraph" w:styleId="afffb">
    <w:name w:val="List Bullet"/>
    <w:basedOn w:val="a0"/>
    <w:rsid w:val="0097364E"/>
    <w:pPr>
      <w:suppressAutoHyphens/>
      <w:ind w:left="360" w:hanging="360"/>
    </w:pPr>
    <w:rPr>
      <w:sz w:val="20"/>
      <w:szCs w:val="20"/>
      <w:lang w:eastAsia="ar-SA"/>
    </w:rPr>
  </w:style>
  <w:style w:type="paragraph" w:customStyle="1" w:styleId="afffc">
    <w:name w:val="Пункт"/>
    <w:basedOn w:val="a0"/>
    <w:rsid w:val="0097364E"/>
    <w:pPr>
      <w:tabs>
        <w:tab w:val="num" w:pos="1620"/>
      </w:tabs>
      <w:ind w:left="1044" w:hanging="504"/>
      <w:jc w:val="both"/>
    </w:pPr>
  </w:style>
  <w:style w:type="character" w:customStyle="1" w:styleId="1d">
    <w:name w:val="Основной текст Знак1"/>
    <w:aliases w:val="Основной текст Знак Знак"/>
    <w:uiPriority w:val="99"/>
    <w:rsid w:val="0097364E"/>
    <w:rPr>
      <w:rFonts w:ascii="Times New Roman" w:hAnsi="Times New Roman" w:cs="Times New Roman"/>
      <w:sz w:val="27"/>
      <w:szCs w:val="27"/>
      <w:shd w:val="clear" w:color="auto" w:fill="FFFFFF"/>
    </w:rPr>
  </w:style>
  <w:style w:type="character" w:customStyle="1" w:styleId="3c">
    <w:name w:val="Основной текст (3)_"/>
    <w:link w:val="312"/>
    <w:uiPriority w:val="99"/>
    <w:locked/>
    <w:rsid w:val="0097364E"/>
    <w:rPr>
      <w:rFonts w:ascii="Times New Roman" w:hAnsi="Times New Roman"/>
      <w:sz w:val="26"/>
      <w:szCs w:val="26"/>
      <w:shd w:val="clear" w:color="auto" w:fill="FFFFFF"/>
    </w:rPr>
  </w:style>
  <w:style w:type="paragraph" w:customStyle="1" w:styleId="312">
    <w:name w:val="Основной текст (3)1"/>
    <w:basedOn w:val="a0"/>
    <w:link w:val="3c"/>
    <w:uiPriority w:val="99"/>
    <w:rsid w:val="0097364E"/>
    <w:pPr>
      <w:widowControl w:val="0"/>
      <w:shd w:val="clear" w:color="auto" w:fill="FFFFFF"/>
      <w:spacing w:after="300" w:line="317" w:lineRule="exact"/>
    </w:pPr>
    <w:rPr>
      <w:rFonts w:eastAsia="Calibri"/>
      <w:sz w:val="26"/>
      <w:szCs w:val="26"/>
      <w:lang w:eastAsia="en-US"/>
    </w:rPr>
  </w:style>
  <w:style w:type="character" w:customStyle="1" w:styleId="3d">
    <w:name w:val="Заголовок №3_"/>
    <w:link w:val="3e"/>
    <w:uiPriority w:val="99"/>
    <w:locked/>
    <w:rsid w:val="0097364E"/>
    <w:rPr>
      <w:rFonts w:ascii="Times New Roman" w:hAnsi="Times New Roman"/>
      <w:b/>
      <w:bCs/>
      <w:sz w:val="30"/>
      <w:szCs w:val="30"/>
      <w:shd w:val="clear" w:color="auto" w:fill="FFFFFF"/>
    </w:rPr>
  </w:style>
  <w:style w:type="paragraph" w:customStyle="1" w:styleId="3e">
    <w:name w:val="Заголовок №3"/>
    <w:basedOn w:val="a0"/>
    <w:link w:val="3d"/>
    <w:uiPriority w:val="99"/>
    <w:rsid w:val="0097364E"/>
    <w:pPr>
      <w:widowControl w:val="0"/>
      <w:shd w:val="clear" w:color="auto" w:fill="FFFFFF"/>
      <w:spacing w:before="1620" w:after="60" w:line="240" w:lineRule="atLeast"/>
      <w:ind w:hanging="2160"/>
      <w:outlineLvl w:val="2"/>
    </w:pPr>
    <w:rPr>
      <w:rFonts w:eastAsia="Calibri"/>
      <w:b/>
      <w:bCs/>
      <w:sz w:val="30"/>
      <w:szCs w:val="30"/>
      <w:lang w:eastAsia="en-US"/>
    </w:rPr>
  </w:style>
  <w:style w:type="character" w:customStyle="1" w:styleId="1e">
    <w:name w:val="Строгий1"/>
    <w:uiPriority w:val="99"/>
    <w:rsid w:val="0097364E"/>
    <w:rPr>
      <w:rFonts w:ascii="Lucida Grande" w:hAnsi="Lucida Grande" w:cs="Lucida Grande"/>
      <w:b/>
      <w:bCs/>
      <w:color w:val="000000"/>
      <w:sz w:val="20"/>
      <w:szCs w:val="20"/>
    </w:rPr>
  </w:style>
  <w:style w:type="paragraph" w:customStyle="1" w:styleId="afffd">
    <w:name w:val="Текстовый блок"/>
    <w:uiPriority w:val="99"/>
    <w:rsid w:val="0097364E"/>
    <w:rPr>
      <w:rFonts w:ascii="Helvetica" w:hAnsi="Helvetica" w:cs="Helvetica"/>
      <w:color w:val="000000"/>
      <w:sz w:val="24"/>
      <w:szCs w:val="24"/>
    </w:rPr>
  </w:style>
  <w:style w:type="character" w:customStyle="1" w:styleId="3-">
    <w:name w:val="3-ЗАГОЛ Знак"/>
    <w:uiPriority w:val="99"/>
    <w:rsid w:val="0097364E"/>
    <w:rPr>
      <w:rFonts w:ascii="Times New Roman" w:hAnsi="Times New Roman" w:cs="Times New Roman"/>
      <w:b/>
      <w:bCs/>
      <w:color w:val="000000"/>
      <w:sz w:val="28"/>
      <w:szCs w:val="28"/>
    </w:rPr>
  </w:style>
  <w:style w:type="paragraph" w:customStyle="1" w:styleId="1f">
    <w:name w:val="Заголовок1"/>
    <w:next w:val="ab"/>
    <w:uiPriority w:val="99"/>
    <w:rsid w:val="0097364E"/>
    <w:pPr>
      <w:keepNext/>
      <w:widowControl w:val="0"/>
      <w:suppressAutoHyphens/>
      <w:spacing w:before="240" w:after="120"/>
    </w:pPr>
    <w:rPr>
      <w:rFonts w:ascii="Arial" w:eastAsia="Microsoft YaHei" w:hAnsi="Arial" w:cs="Arial"/>
      <w:kern w:val="1"/>
      <w:sz w:val="28"/>
      <w:szCs w:val="28"/>
      <w:lang w:eastAsia="zh-CN"/>
    </w:rPr>
  </w:style>
  <w:style w:type="paragraph" w:customStyle="1" w:styleId="3f">
    <w:name w:val="Абзац списка3"/>
    <w:basedOn w:val="a0"/>
    <w:uiPriority w:val="99"/>
    <w:rsid w:val="0097364E"/>
    <w:pPr>
      <w:suppressAutoHyphens/>
      <w:spacing w:line="100" w:lineRule="atLeast"/>
      <w:ind w:left="708"/>
      <w:textAlignment w:val="baseline"/>
    </w:pPr>
    <w:rPr>
      <w:color w:val="00000A"/>
      <w:kern w:val="1"/>
      <w:sz w:val="20"/>
      <w:szCs w:val="20"/>
      <w:lang w:val="en-US" w:eastAsia="en-US"/>
    </w:rPr>
  </w:style>
  <w:style w:type="paragraph" w:customStyle="1" w:styleId="Body1">
    <w:name w:val="Body 1"/>
    <w:uiPriority w:val="99"/>
    <w:rsid w:val="0097364E"/>
    <w:pPr>
      <w:suppressAutoHyphens/>
      <w:spacing w:line="100" w:lineRule="atLeast"/>
    </w:pPr>
    <w:rPr>
      <w:rFonts w:ascii="Helvetica" w:hAnsi="Helvetica" w:cs="Helvetica"/>
      <w:color w:val="000000"/>
      <w:kern w:val="1"/>
      <w:sz w:val="24"/>
      <w:szCs w:val="24"/>
    </w:rPr>
  </w:style>
  <w:style w:type="paragraph" w:customStyle="1" w:styleId="3-0">
    <w:name w:val="3-ЗАГОЛ"/>
    <w:basedOn w:val="a0"/>
    <w:uiPriority w:val="99"/>
    <w:rsid w:val="0097364E"/>
    <w:pPr>
      <w:suppressAutoHyphens/>
      <w:spacing w:after="200" w:line="360" w:lineRule="auto"/>
      <w:textAlignment w:val="baseline"/>
    </w:pPr>
    <w:rPr>
      <w:rFonts w:eastAsia="Calibri"/>
      <w:b/>
      <w:bCs/>
      <w:color w:val="000000"/>
      <w:kern w:val="1"/>
      <w:sz w:val="28"/>
      <w:szCs w:val="28"/>
      <w:lang w:eastAsia="en-US"/>
    </w:rPr>
  </w:style>
  <w:style w:type="paragraph" w:customStyle="1" w:styleId="2-3">
    <w:name w:val="2-3АГОЛ"/>
    <w:basedOn w:val="a0"/>
    <w:uiPriority w:val="99"/>
    <w:rsid w:val="0097364E"/>
    <w:pPr>
      <w:suppressAutoHyphens/>
      <w:spacing w:after="200" w:line="360" w:lineRule="auto"/>
      <w:textAlignment w:val="baseline"/>
    </w:pPr>
    <w:rPr>
      <w:rFonts w:eastAsia="Calibri"/>
      <w:b/>
      <w:bCs/>
      <w:color w:val="000000"/>
      <w:kern w:val="1"/>
      <w:sz w:val="32"/>
      <w:szCs w:val="32"/>
      <w:lang w:eastAsia="en-US"/>
    </w:rPr>
  </w:style>
  <w:style w:type="paragraph" w:customStyle="1" w:styleId="3-1">
    <w:name w:val="3-ЗАГОЛ!"/>
    <w:basedOn w:val="a0"/>
    <w:uiPriority w:val="99"/>
    <w:rsid w:val="0097364E"/>
    <w:pPr>
      <w:tabs>
        <w:tab w:val="left" w:pos="2274"/>
      </w:tabs>
      <w:suppressAutoHyphens/>
      <w:spacing w:after="200" w:line="360" w:lineRule="auto"/>
      <w:ind w:left="777"/>
      <w:textAlignment w:val="baseline"/>
    </w:pPr>
    <w:rPr>
      <w:rFonts w:eastAsia="Calibri"/>
      <w:b/>
      <w:bCs/>
      <w:color w:val="000000"/>
      <w:kern w:val="1"/>
      <w:sz w:val="28"/>
      <w:szCs w:val="28"/>
      <w:lang w:eastAsia="en-US"/>
    </w:rPr>
  </w:style>
  <w:style w:type="paragraph" w:customStyle="1" w:styleId="Default">
    <w:name w:val="Default"/>
    <w:rsid w:val="0097364E"/>
    <w:pPr>
      <w:autoSpaceDE w:val="0"/>
      <w:autoSpaceDN w:val="0"/>
      <w:adjustRightInd w:val="0"/>
    </w:pPr>
    <w:rPr>
      <w:rFonts w:ascii="Arial" w:hAnsi="Arial" w:cs="Arial"/>
      <w:color w:val="000000"/>
      <w:sz w:val="24"/>
      <w:szCs w:val="24"/>
    </w:rPr>
  </w:style>
  <w:style w:type="paragraph" w:customStyle="1" w:styleId="120">
    <w:name w:val="Заголовок 12"/>
    <w:basedOn w:val="Standard"/>
    <w:next w:val="Standard"/>
    <w:uiPriority w:val="99"/>
    <w:rsid w:val="0097364E"/>
    <w:pPr>
      <w:keepNext/>
      <w:spacing w:before="240" w:after="60"/>
      <w:jc w:val="center"/>
    </w:pPr>
    <w:rPr>
      <w:b/>
      <w:bCs/>
      <w:sz w:val="36"/>
      <w:szCs w:val="36"/>
    </w:rPr>
  </w:style>
  <w:style w:type="paragraph" w:customStyle="1" w:styleId="43">
    <w:name w:val="Абзац списка4"/>
    <w:uiPriority w:val="99"/>
    <w:rsid w:val="0097364E"/>
    <w:pPr>
      <w:suppressAutoHyphens/>
      <w:ind w:left="720"/>
    </w:pPr>
    <w:rPr>
      <w:rFonts w:ascii="Times New Roman" w:eastAsia="Times New Roman" w:hAnsi="Times New Roman"/>
      <w:kern w:val="1"/>
      <w:lang w:eastAsia="ar-SA"/>
    </w:rPr>
  </w:style>
  <w:style w:type="character" w:customStyle="1" w:styleId="112">
    <w:name w:val="Знак Знак11"/>
    <w:uiPriority w:val="99"/>
    <w:rsid w:val="0097364E"/>
    <w:rPr>
      <w:rFonts w:ascii="Times New Roman" w:hAnsi="Times New Roman" w:cs="Times New Roman"/>
      <w:sz w:val="24"/>
      <w:szCs w:val="24"/>
    </w:rPr>
  </w:style>
  <w:style w:type="paragraph" w:customStyle="1" w:styleId="52">
    <w:name w:val="Абзац списка5"/>
    <w:basedOn w:val="a0"/>
    <w:uiPriority w:val="99"/>
    <w:rsid w:val="0097364E"/>
    <w:pPr>
      <w:ind w:left="720"/>
      <w:jc w:val="both"/>
    </w:pPr>
    <w:rPr>
      <w:rFonts w:eastAsia="Calibri"/>
    </w:rPr>
  </w:style>
  <w:style w:type="character" w:customStyle="1" w:styleId="1110">
    <w:name w:val="Знак Знак111"/>
    <w:uiPriority w:val="99"/>
    <w:rsid w:val="0097364E"/>
    <w:rPr>
      <w:rFonts w:ascii="Times New Roman" w:hAnsi="Times New Roman" w:cs="Times New Roman"/>
      <w:sz w:val="24"/>
      <w:szCs w:val="24"/>
    </w:rPr>
  </w:style>
  <w:style w:type="numbering" w:customStyle="1" w:styleId="WW8Num56">
    <w:name w:val="WW8Num56"/>
    <w:rsid w:val="0097364E"/>
    <w:pPr>
      <w:numPr>
        <w:numId w:val="6"/>
      </w:numPr>
    </w:pPr>
  </w:style>
  <w:style w:type="numbering" w:customStyle="1" w:styleId="WW8Num36">
    <w:name w:val="WW8Num36"/>
    <w:rsid w:val="0097364E"/>
    <w:pPr>
      <w:numPr>
        <w:numId w:val="3"/>
      </w:numPr>
    </w:pPr>
  </w:style>
  <w:style w:type="numbering" w:customStyle="1" w:styleId="WW8Num43">
    <w:name w:val="WW8Num43"/>
    <w:rsid w:val="0097364E"/>
    <w:pPr>
      <w:numPr>
        <w:numId w:val="4"/>
      </w:numPr>
    </w:pPr>
  </w:style>
  <w:style w:type="numbering" w:customStyle="1" w:styleId="WW8Num52">
    <w:name w:val="WW8Num52"/>
    <w:rsid w:val="0097364E"/>
    <w:pPr>
      <w:numPr>
        <w:numId w:val="5"/>
      </w:numPr>
    </w:pPr>
  </w:style>
  <w:style w:type="paragraph" w:customStyle="1" w:styleId="B">
    <w:name w:val="Свободная форма B"/>
    <w:autoRedefine/>
    <w:rsid w:val="0097364E"/>
    <w:pPr>
      <w:numPr>
        <w:numId w:val="8"/>
      </w:numPr>
      <w:spacing w:line="276" w:lineRule="auto"/>
      <w:jc w:val="both"/>
    </w:pPr>
    <w:rPr>
      <w:rFonts w:ascii="Times New Roman" w:eastAsia="ヒラギノ角ゴ Pro W3" w:hAnsi="Times New Roman"/>
      <w:b/>
      <w:color w:val="000000"/>
    </w:rPr>
  </w:style>
  <w:style w:type="numbering" w:customStyle="1" w:styleId="1f0">
    <w:name w:val="Нет списка1"/>
    <w:next w:val="a3"/>
    <w:uiPriority w:val="99"/>
    <w:semiHidden/>
    <w:unhideWhenUsed/>
    <w:rsid w:val="0097364E"/>
  </w:style>
  <w:style w:type="numbering" w:customStyle="1" w:styleId="2f0">
    <w:name w:val="Нет списка2"/>
    <w:next w:val="a3"/>
    <w:uiPriority w:val="99"/>
    <w:semiHidden/>
    <w:unhideWhenUsed/>
    <w:rsid w:val="0097364E"/>
  </w:style>
  <w:style w:type="table" w:customStyle="1" w:styleId="1f1">
    <w:name w:val="Сетка таблицы1"/>
    <w:basedOn w:val="a2"/>
    <w:next w:val="af1"/>
    <w:uiPriority w:val="59"/>
    <w:rsid w:val="0097364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Заголовок 13"/>
    <w:basedOn w:val="Standard"/>
    <w:next w:val="Standard"/>
    <w:rsid w:val="0097364E"/>
    <w:pPr>
      <w:keepNext/>
      <w:spacing w:before="240" w:after="60"/>
      <w:jc w:val="center"/>
    </w:pPr>
    <w:rPr>
      <w:b/>
      <w:sz w:val="36"/>
      <w:szCs w:val="20"/>
    </w:rPr>
  </w:style>
  <w:style w:type="numbering" w:customStyle="1" w:styleId="WW8Num361">
    <w:name w:val="WW8Num361"/>
    <w:basedOn w:val="a3"/>
    <w:rsid w:val="0097364E"/>
  </w:style>
  <w:style w:type="numbering" w:customStyle="1" w:styleId="WW8Num431">
    <w:name w:val="WW8Num431"/>
    <w:basedOn w:val="a3"/>
    <w:rsid w:val="0097364E"/>
  </w:style>
  <w:style w:type="numbering" w:customStyle="1" w:styleId="WW8Num521">
    <w:name w:val="WW8Num521"/>
    <w:basedOn w:val="a3"/>
    <w:rsid w:val="0097364E"/>
  </w:style>
  <w:style w:type="numbering" w:customStyle="1" w:styleId="WW8Num561">
    <w:name w:val="WW8Num561"/>
    <w:basedOn w:val="a3"/>
    <w:rsid w:val="0097364E"/>
  </w:style>
  <w:style w:type="paragraph" w:customStyle="1" w:styleId="62">
    <w:name w:val="Абзац списка6"/>
    <w:qFormat/>
    <w:rsid w:val="0097364E"/>
    <w:pPr>
      <w:suppressAutoHyphens/>
      <w:ind w:left="720"/>
    </w:pPr>
    <w:rPr>
      <w:rFonts w:ascii="Times New Roman" w:eastAsia="Times New Roman" w:hAnsi="Times New Roman"/>
      <w:kern w:val="1"/>
      <w:lang w:eastAsia="ar-SA"/>
    </w:rPr>
  </w:style>
  <w:style w:type="paragraph" w:customStyle="1" w:styleId="44">
    <w:name w:val="Обычный4"/>
    <w:rsid w:val="0097364E"/>
    <w:pPr>
      <w:widowControl w:val="0"/>
      <w:suppressAutoHyphens/>
      <w:ind w:firstLine="400"/>
      <w:jc w:val="both"/>
    </w:pPr>
    <w:rPr>
      <w:rFonts w:ascii="Times New Roman" w:eastAsia="Arial" w:hAnsi="Times New Roman"/>
      <w:sz w:val="24"/>
      <w:lang w:eastAsia="ar-SA"/>
    </w:rPr>
  </w:style>
  <w:style w:type="paragraph" w:customStyle="1" w:styleId="afffe">
    <w:name w:val="Обычный таблица"/>
    <w:basedOn w:val="a0"/>
    <w:rsid w:val="0097364E"/>
    <w:pPr>
      <w:suppressAutoHyphens/>
    </w:pPr>
    <w:rPr>
      <w:sz w:val="18"/>
      <w:szCs w:val="18"/>
      <w:lang w:eastAsia="zh-CN"/>
    </w:rPr>
  </w:style>
  <w:style w:type="paragraph" w:customStyle="1" w:styleId="affff">
    <w:name w:val="Содержимое таблицы"/>
    <w:basedOn w:val="a0"/>
    <w:rsid w:val="0097364E"/>
    <w:pPr>
      <w:widowControl w:val="0"/>
      <w:suppressLineNumbers/>
      <w:suppressAutoHyphens/>
    </w:pPr>
    <w:rPr>
      <w:rFonts w:eastAsia="Lucida Sans Unicode" w:cs="Tahoma"/>
      <w:color w:val="000000"/>
      <w:lang w:val="en-US" w:eastAsia="en-US" w:bidi="en-US"/>
    </w:rPr>
  </w:style>
  <w:style w:type="paragraph" w:customStyle="1" w:styleId="FORMATTEXT">
    <w:name w:val=".FORMATTEXT"/>
    <w:link w:val="FORMATTEXT0"/>
    <w:rsid w:val="0097364E"/>
    <w:pPr>
      <w:widowControl w:val="0"/>
      <w:autoSpaceDE w:val="0"/>
      <w:autoSpaceDN w:val="0"/>
      <w:adjustRightInd w:val="0"/>
    </w:pPr>
    <w:rPr>
      <w:rFonts w:ascii="Times New Roman" w:eastAsia="Times New Roman" w:hAnsi="Times New Roman"/>
      <w:sz w:val="24"/>
      <w:szCs w:val="24"/>
    </w:rPr>
  </w:style>
  <w:style w:type="character" w:customStyle="1" w:styleId="FORMATTEXT0">
    <w:name w:val=".FORMATTEXT Знак"/>
    <w:link w:val="FORMATTEXT"/>
    <w:rsid w:val="0097364E"/>
    <w:rPr>
      <w:rFonts w:ascii="Times New Roman" w:eastAsia="Times New Roman" w:hAnsi="Times New Roman" w:cs="Times New Roman"/>
      <w:sz w:val="24"/>
      <w:szCs w:val="24"/>
      <w:lang w:eastAsia="ru-RU"/>
    </w:rPr>
  </w:style>
  <w:style w:type="paragraph" w:customStyle="1" w:styleId="affff0">
    <w:name w:val="Знак"/>
    <w:basedOn w:val="a0"/>
    <w:rsid w:val="0097364E"/>
    <w:pPr>
      <w:widowControl w:val="0"/>
      <w:adjustRightInd w:val="0"/>
      <w:spacing w:after="160" w:line="240" w:lineRule="exact"/>
      <w:jc w:val="right"/>
    </w:pPr>
    <w:rPr>
      <w:sz w:val="20"/>
      <w:szCs w:val="20"/>
      <w:lang w:val="en-GB" w:eastAsia="en-US"/>
    </w:rPr>
  </w:style>
  <w:style w:type="paragraph" w:customStyle="1" w:styleId="affff1">
    <w:name w:val="Знак Знак Знак Знак"/>
    <w:basedOn w:val="a0"/>
    <w:rsid w:val="0097364E"/>
    <w:pPr>
      <w:spacing w:after="160" w:line="240" w:lineRule="exact"/>
    </w:pPr>
    <w:rPr>
      <w:rFonts w:ascii="Verdana" w:hAnsi="Verdana" w:cs="Verdana"/>
      <w:sz w:val="20"/>
      <w:szCs w:val="20"/>
      <w:lang w:val="en-GB" w:eastAsia="en-US"/>
    </w:rPr>
  </w:style>
  <w:style w:type="paragraph" w:styleId="affff2">
    <w:name w:val="Date"/>
    <w:aliases w:val=" Знак6"/>
    <w:basedOn w:val="a0"/>
    <w:next w:val="a0"/>
    <w:link w:val="affff3"/>
    <w:rsid w:val="0097364E"/>
    <w:pPr>
      <w:spacing w:after="60"/>
      <w:jc w:val="both"/>
    </w:pPr>
    <w:rPr>
      <w:sz w:val="20"/>
      <w:szCs w:val="20"/>
    </w:rPr>
  </w:style>
  <w:style w:type="character" w:customStyle="1" w:styleId="affff3">
    <w:name w:val="Дата Знак"/>
    <w:aliases w:val=" Знак6 Знак"/>
    <w:link w:val="affff2"/>
    <w:rsid w:val="0097364E"/>
    <w:rPr>
      <w:rFonts w:ascii="Times New Roman" w:eastAsia="Times New Roman" w:hAnsi="Times New Roman" w:cs="Times New Roman"/>
      <w:sz w:val="20"/>
      <w:szCs w:val="20"/>
      <w:lang w:eastAsia="ru-RU"/>
    </w:rPr>
  </w:style>
  <w:style w:type="paragraph" w:customStyle="1" w:styleId="affff4">
    <w:name w:val="Подраздел"/>
    <w:basedOn w:val="a0"/>
    <w:rsid w:val="0097364E"/>
    <w:pPr>
      <w:suppressAutoHyphens/>
      <w:spacing w:before="240" w:after="120"/>
      <w:jc w:val="center"/>
    </w:pPr>
    <w:rPr>
      <w:rFonts w:ascii="TimesDL" w:hAnsi="TimesDL" w:cs="TimesDL"/>
      <w:b/>
      <w:bCs/>
      <w:smallCaps/>
      <w:spacing w:val="-2"/>
    </w:rPr>
  </w:style>
  <w:style w:type="paragraph" w:styleId="HTML1">
    <w:name w:val="HTML Address"/>
    <w:aliases w:val=" Знак4"/>
    <w:basedOn w:val="a0"/>
    <w:link w:val="HTML2"/>
    <w:rsid w:val="0097364E"/>
    <w:pPr>
      <w:spacing w:after="60"/>
      <w:jc w:val="both"/>
    </w:pPr>
    <w:rPr>
      <w:i/>
      <w:iCs/>
      <w:sz w:val="20"/>
      <w:szCs w:val="20"/>
    </w:rPr>
  </w:style>
  <w:style w:type="character" w:customStyle="1" w:styleId="HTML2">
    <w:name w:val="Адрес HTML Знак"/>
    <w:aliases w:val=" Знак4 Знак"/>
    <w:link w:val="HTML1"/>
    <w:rsid w:val="0097364E"/>
    <w:rPr>
      <w:rFonts w:ascii="Times New Roman" w:eastAsia="Times New Roman" w:hAnsi="Times New Roman" w:cs="Times New Roman"/>
      <w:i/>
      <w:iCs/>
      <w:sz w:val="20"/>
      <w:szCs w:val="20"/>
      <w:lang w:eastAsia="ru-RU"/>
    </w:rPr>
  </w:style>
  <w:style w:type="character" w:customStyle="1" w:styleId="affff5">
    <w:name w:val="Основной шрифт"/>
    <w:semiHidden/>
    <w:rsid w:val="0097364E"/>
  </w:style>
  <w:style w:type="paragraph" w:styleId="45">
    <w:name w:val="List 4"/>
    <w:basedOn w:val="a0"/>
    <w:uiPriority w:val="99"/>
    <w:rsid w:val="0097364E"/>
    <w:pPr>
      <w:spacing w:after="60"/>
      <w:ind w:left="1132" w:hanging="283"/>
      <w:jc w:val="both"/>
    </w:pPr>
    <w:rPr>
      <w:bCs/>
    </w:rPr>
  </w:style>
  <w:style w:type="paragraph" w:styleId="53">
    <w:name w:val="List 5"/>
    <w:basedOn w:val="a0"/>
    <w:rsid w:val="0097364E"/>
    <w:pPr>
      <w:spacing w:after="60"/>
      <w:ind w:left="1415" w:hanging="283"/>
      <w:jc w:val="both"/>
    </w:pPr>
    <w:rPr>
      <w:bCs/>
    </w:rPr>
  </w:style>
  <w:style w:type="paragraph" w:customStyle="1" w:styleId="affff6">
    <w:name w:val="Обычный + полужирный"/>
    <w:basedOn w:val="a0"/>
    <w:rsid w:val="0097364E"/>
    <w:pPr>
      <w:jc w:val="both"/>
    </w:pPr>
    <w:rPr>
      <w:b/>
      <w:bCs/>
    </w:rPr>
  </w:style>
  <w:style w:type="paragraph" w:customStyle="1" w:styleId="xl45">
    <w:name w:val="xl45"/>
    <w:basedOn w:val="a0"/>
    <w:rsid w:val="0097364E"/>
    <w:pPr>
      <w:pBdr>
        <w:bottom w:val="single" w:sz="4" w:space="0" w:color="auto"/>
      </w:pBdr>
      <w:spacing w:before="100" w:beforeAutospacing="1" w:after="100" w:afterAutospacing="1"/>
      <w:jc w:val="center"/>
    </w:pPr>
    <w:rPr>
      <w:rFonts w:ascii="Arial" w:hAnsi="Arial" w:cs="Arial"/>
      <w:bCs/>
    </w:rPr>
  </w:style>
  <w:style w:type="character" w:customStyle="1" w:styleId="affff7">
    <w:name w:val="Гипертекстовая ссылка"/>
    <w:rsid w:val="0097364E"/>
    <w:rPr>
      <w:color w:val="008000"/>
      <w:sz w:val="20"/>
      <w:szCs w:val="20"/>
      <w:u w:val="single"/>
    </w:rPr>
  </w:style>
  <w:style w:type="paragraph" w:customStyle="1" w:styleId="new">
    <w:name w:val="Нумерованный список new"/>
    <w:basedOn w:val="ad"/>
    <w:rsid w:val="0097364E"/>
    <w:pPr>
      <w:tabs>
        <w:tab w:val="num" w:pos="2160"/>
      </w:tabs>
      <w:spacing w:after="0" w:line="360" w:lineRule="auto"/>
      <w:ind w:left="720" w:hanging="720"/>
      <w:jc w:val="both"/>
    </w:pPr>
    <w:rPr>
      <w:sz w:val="23"/>
      <w:szCs w:val="23"/>
      <w:lang w:val="ru-RU"/>
    </w:rPr>
  </w:style>
  <w:style w:type="paragraph" w:customStyle="1" w:styleId="affff8">
    <w:name w:val="Раздел"/>
    <w:basedOn w:val="a0"/>
    <w:rsid w:val="0097364E"/>
    <w:pPr>
      <w:tabs>
        <w:tab w:val="num" w:pos="792"/>
      </w:tabs>
      <w:spacing w:before="120" w:after="120"/>
      <w:ind w:left="792" w:hanging="432"/>
      <w:jc w:val="center"/>
    </w:pPr>
    <w:rPr>
      <w:rFonts w:ascii="Arial Narrow" w:hAnsi="Arial Narrow"/>
      <w:b/>
      <w:bCs/>
      <w:sz w:val="28"/>
    </w:rPr>
  </w:style>
  <w:style w:type="paragraph" w:customStyle="1" w:styleId="affff9">
    <w:name w:val="Часть"/>
    <w:basedOn w:val="a0"/>
    <w:rsid w:val="0097364E"/>
    <w:pPr>
      <w:tabs>
        <w:tab w:val="num" w:pos="360"/>
      </w:tabs>
      <w:spacing w:after="60"/>
      <w:ind w:left="360" w:hanging="360"/>
      <w:jc w:val="center"/>
    </w:pPr>
    <w:rPr>
      <w:rFonts w:ascii="Arial" w:hAnsi="Arial"/>
      <w:b/>
      <w:bCs/>
      <w:caps/>
      <w:sz w:val="32"/>
    </w:rPr>
  </w:style>
  <w:style w:type="paragraph" w:styleId="46">
    <w:name w:val="List Number 4"/>
    <w:basedOn w:val="a0"/>
    <w:rsid w:val="0097364E"/>
    <w:pPr>
      <w:tabs>
        <w:tab w:val="num" w:pos="1209"/>
      </w:tabs>
      <w:spacing w:after="60"/>
      <w:ind w:left="1209" w:hanging="360"/>
      <w:jc w:val="both"/>
    </w:pPr>
    <w:rPr>
      <w:bCs/>
    </w:rPr>
  </w:style>
  <w:style w:type="paragraph" w:customStyle="1" w:styleId="2f1">
    <w:name w:val="Текст_начало_2"/>
    <w:basedOn w:val="a0"/>
    <w:rsid w:val="0097364E"/>
    <w:pPr>
      <w:spacing w:line="360" w:lineRule="exact"/>
      <w:jc w:val="both"/>
    </w:pPr>
    <w:rPr>
      <w:rFonts w:ascii="Arial" w:hAnsi="Arial"/>
      <w:bCs/>
      <w:lang w:val="en-GB"/>
    </w:rPr>
  </w:style>
  <w:style w:type="paragraph" w:customStyle="1" w:styleId="Bullet">
    <w:name w:val="Bullet Знак"/>
    <w:link w:val="Bullet0"/>
    <w:autoRedefine/>
    <w:rsid w:val="0097364E"/>
    <w:pPr>
      <w:numPr>
        <w:numId w:val="10"/>
      </w:numPr>
      <w:spacing w:line="360" w:lineRule="auto"/>
      <w:jc w:val="both"/>
    </w:pPr>
    <w:rPr>
      <w:rFonts w:ascii="Times New Roman" w:eastAsia="Times New Roman" w:hAnsi="Times New Roman"/>
      <w:sz w:val="24"/>
      <w:szCs w:val="24"/>
    </w:rPr>
  </w:style>
  <w:style w:type="character" w:customStyle="1" w:styleId="Bullet0">
    <w:name w:val="Bullet Знак Знак"/>
    <w:link w:val="Bullet"/>
    <w:rsid w:val="0097364E"/>
    <w:rPr>
      <w:rFonts w:ascii="Times New Roman" w:eastAsia="Times New Roman" w:hAnsi="Times New Roman"/>
      <w:sz w:val="24"/>
      <w:szCs w:val="24"/>
    </w:rPr>
  </w:style>
  <w:style w:type="character" w:customStyle="1" w:styleId="tx2">
    <w:name w:val="tx2"/>
    <w:rsid w:val="0097364E"/>
    <w:rPr>
      <w:rFonts w:ascii="Tahoma" w:hAnsi="Tahoma" w:cs="Tahoma" w:hint="default"/>
      <w:b/>
      <w:bCs/>
      <w:color w:val="084A7B"/>
      <w:sz w:val="17"/>
      <w:szCs w:val="17"/>
    </w:rPr>
  </w:style>
  <w:style w:type="character" w:customStyle="1" w:styleId="r21">
    <w:name w:val="r21"/>
    <w:rsid w:val="0097364E"/>
    <w:rPr>
      <w:rFonts w:ascii="Tahoma" w:hAnsi="Tahoma" w:cs="Tahoma" w:hint="default"/>
      <w:b w:val="0"/>
      <w:bCs w:val="0"/>
      <w:color w:val="2B7EBC"/>
      <w:sz w:val="17"/>
      <w:szCs w:val="17"/>
    </w:rPr>
  </w:style>
  <w:style w:type="paragraph" w:customStyle="1" w:styleId="1f2">
    <w:name w:val="Абзац 1 Знак"/>
    <w:basedOn w:val="22"/>
    <w:link w:val="1f3"/>
    <w:rsid w:val="0097364E"/>
    <w:pPr>
      <w:keepNext w:val="0"/>
      <w:numPr>
        <w:ilvl w:val="1"/>
      </w:numPr>
      <w:tabs>
        <w:tab w:val="num" w:pos="0"/>
        <w:tab w:val="left" w:pos="850"/>
        <w:tab w:val="left" w:pos="1134"/>
        <w:tab w:val="left" w:pos="1417"/>
      </w:tabs>
      <w:autoSpaceDE/>
      <w:autoSpaceDN/>
      <w:spacing w:after="80"/>
      <w:ind w:left="567" w:hanging="142"/>
      <w:jc w:val="both"/>
      <w:outlineLvl w:val="9"/>
    </w:pPr>
    <w:rPr>
      <w:rFonts w:eastAsia="Times New Roman"/>
      <w:b w:val="0"/>
      <w:szCs w:val="26"/>
    </w:rPr>
  </w:style>
  <w:style w:type="paragraph" w:customStyle="1" w:styleId="2f2">
    <w:name w:val="Абзац 2"/>
    <w:basedOn w:val="31"/>
    <w:link w:val="2f3"/>
    <w:rsid w:val="0097364E"/>
    <w:pPr>
      <w:keepNext w:val="0"/>
      <w:numPr>
        <w:ilvl w:val="2"/>
      </w:numPr>
      <w:tabs>
        <w:tab w:val="num" w:pos="0"/>
        <w:tab w:val="left" w:pos="850"/>
        <w:tab w:val="left" w:pos="1134"/>
        <w:tab w:val="left" w:pos="1417"/>
      </w:tabs>
      <w:spacing w:before="0" w:after="80"/>
      <w:ind w:left="709" w:hanging="284"/>
      <w:jc w:val="both"/>
      <w:outlineLvl w:val="9"/>
    </w:pPr>
    <w:rPr>
      <w:rFonts w:ascii="Times New Roman" w:eastAsia="Times New Roman" w:hAnsi="Times New Roman"/>
      <w:b w:val="0"/>
      <w:sz w:val="20"/>
    </w:rPr>
  </w:style>
  <w:style w:type="paragraph" w:customStyle="1" w:styleId="affffa">
    <w:name w:val="Текст таблицы Знак"/>
    <w:basedOn w:val="a0"/>
    <w:link w:val="affffb"/>
    <w:rsid w:val="0097364E"/>
    <w:pPr>
      <w:spacing w:before="40" w:after="40"/>
      <w:ind w:left="20" w:right="20"/>
      <w:jc w:val="both"/>
    </w:pPr>
    <w:rPr>
      <w:rFonts w:ascii="Arial Narrow" w:hAnsi="Arial Narrow"/>
      <w:sz w:val="20"/>
      <w:szCs w:val="20"/>
      <w:lang w:val="x-none"/>
    </w:rPr>
  </w:style>
  <w:style w:type="character" w:customStyle="1" w:styleId="2f3">
    <w:name w:val="Абзац 2 Знак"/>
    <w:link w:val="2f2"/>
    <w:locked/>
    <w:rsid w:val="0097364E"/>
    <w:rPr>
      <w:rFonts w:ascii="Times New Roman" w:eastAsia="Times New Roman" w:hAnsi="Times New Roman" w:cs="Times New Roman"/>
      <w:bCs/>
      <w:sz w:val="20"/>
      <w:szCs w:val="26"/>
      <w:lang w:val="x-none" w:eastAsia="ru-RU"/>
    </w:rPr>
  </w:style>
  <w:style w:type="character" w:customStyle="1" w:styleId="affffb">
    <w:name w:val="Текст таблицы Знак Знак"/>
    <w:link w:val="affffa"/>
    <w:rsid w:val="0097364E"/>
    <w:rPr>
      <w:rFonts w:ascii="Arial Narrow" w:eastAsia="Times New Roman" w:hAnsi="Arial Narrow" w:cs="Times New Roman"/>
      <w:sz w:val="20"/>
      <w:szCs w:val="20"/>
      <w:lang w:val="x-none" w:eastAsia="ru-RU"/>
    </w:rPr>
  </w:style>
  <w:style w:type="character" w:customStyle="1" w:styleId="1f3">
    <w:name w:val="Абзац 1 Знак Знак"/>
    <w:link w:val="1f2"/>
    <w:rsid w:val="0097364E"/>
    <w:rPr>
      <w:rFonts w:ascii="Times New Roman" w:eastAsia="Times New Roman" w:hAnsi="Times New Roman" w:cs="Times New Roman"/>
      <w:bCs/>
      <w:sz w:val="20"/>
      <w:szCs w:val="26"/>
      <w:lang w:val="x-none" w:eastAsia="ru-RU"/>
    </w:rPr>
  </w:style>
  <w:style w:type="paragraph" w:customStyle="1" w:styleId="affffc">
    <w:name w:val="Об_раздел"/>
    <w:basedOn w:val="a0"/>
    <w:rsid w:val="0097364E"/>
    <w:pPr>
      <w:keepNext/>
      <w:keepLines/>
      <w:tabs>
        <w:tab w:val="left" w:pos="6237"/>
      </w:tabs>
      <w:spacing w:before="120"/>
      <w:jc w:val="center"/>
    </w:pPr>
    <w:rPr>
      <w:b/>
      <w:bCs/>
    </w:rPr>
  </w:style>
  <w:style w:type="paragraph" w:customStyle="1" w:styleId="affffd">
    <w:name w:val="Знак Знак Знак"/>
    <w:basedOn w:val="a0"/>
    <w:rsid w:val="0097364E"/>
    <w:pPr>
      <w:spacing w:after="160" w:line="240" w:lineRule="exact"/>
      <w:jc w:val="both"/>
    </w:pPr>
    <w:rPr>
      <w:rFonts w:ascii="Verdana" w:hAnsi="Verdana"/>
      <w:bCs/>
      <w:sz w:val="16"/>
      <w:lang w:val="en-US" w:eastAsia="en-US"/>
    </w:rPr>
  </w:style>
  <w:style w:type="paragraph" w:customStyle="1" w:styleId="affffe">
    <w:name w:val="Нормальный"/>
    <w:rsid w:val="0097364E"/>
    <w:pPr>
      <w:widowControl w:val="0"/>
    </w:pPr>
    <w:rPr>
      <w:rFonts w:ascii="Times New Roman" w:eastAsia="Times New Roman" w:hAnsi="Times New Roman"/>
    </w:rPr>
  </w:style>
  <w:style w:type="paragraph" w:styleId="afffff">
    <w:name w:val="List"/>
    <w:basedOn w:val="a0"/>
    <w:rsid w:val="0097364E"/>
    <w:pPr>
      <w:ind w:left="283" w:hanging="283"/>
      <w:contextualSpacing/>
      <w:jc w:val="both"/>
    </w:pPr>
    <w:rPr>
      <w:bCs/>
    </w:rPr>
  </w:style>
  <w:style w:type="paragraph" w:styleId="3f0">
    <w:name w:val="List Bullet 3"/>
    <w:basedOn w:val="a0"/>
    <w:rsid w:val="0097364E"/>
    <w:pPr>
      <w:tabs>
        <w:tab w:val="num" w:pos="926"/>
      </w:tabs>
      <w:ind w:left="926" w:hanging="360"/>
      <w:contextualSpacing/>
      <w:jc w:val="both"/>
    </w:pPr>
    <w:rPr>
      <w:bCs/>
    </w:rPr>
  </w:style>
  <w:style w:type="paragraph" w:styleId="2">
    <w:name w:val="List Bullet 2"/>
    <w:basedOn w:val="a0"/>
    <w:unhideWhenUsed/>
    <w:rsid w:val="0097364E"/>
    <w:pPr>
      <w:numPr>
        <w:numId w:val="11"/>
      </w:numPr>
      <w:jc w:val="both"/>
    </w:pPr>
    <w:rPr>
      <w:bCs/>
    </w:rPr>
  </w:style>
  <w:style w:type="table" w:styleId="-4">
    <w:name w:val="Table List 4"/>
    <w:basedOn w:val="a2"/>
    <w:unhideWhenUsed/>
    <w:rsid w:val="0097364E"/>
    <w:pPr>
      <w:widowControl w:val="0"/>
      <w:autoSpaceDE w:val="0"/>
      <w:autoSpaceDN w:val="0"/>
      <w:adjustRightInd w:val="0"/>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BulletChar">
    <w:name w:val="Bullet Char"/>
    <w:rsid w:val="0097364E"/>
    <w:rPr>
      <w:rFonts w:ascii="Arial" w:hAnsi="Arial"/>
      <w:sz w:val="22"/>
      <w:szCs w:val="24"/>
      <w:lang w:val="ru-RU" w:eastAsia="ru-RU" w:bidi="ar-SA"/>
    </w:rPr>
  </w:style>
  <w:style w:type="paragraph" w:customStyle="1" w:styleId="47">
    <w:name w:val="Заг. 4"/>
    <w:basedOn w:val="40"/>
    <w:rsid w:val="0097364E"/>
    <w:pPr>
      <w:spacing w:before="120"/>
      <w:jc w:val="both"/>
      <w:outlineLvl w:val="9"/>
    </w:pPr>
    <w:rPr>
      <w:rFonts w:ascii="Times New Roman" w:hAnsi="Times New Roman"/>
      <w:sz w:val="24"/>
      <w:szCs w:val="24"/>
      <w:lang w:val="ru-RU" w:eastAsia="ru-RU"/>
    </w:rPr>
  </w:style>
  <w:style w:type="character" w:customStyle="1" w:styleId="FontStyle32">
    <w:name w:val="Font Style32"/>
    <w:rsid w:val="0097364E"/>
    <w:rPr>
      <w:rFonts w:ascii="Times New Roman" w:hAnsi="Times New Roman" w:cs="Times New Roman"/>
      <w:sz w:val="26"/>
      <w:szCs w:val="26"/>
    </w:rPr>
  </w:style>
  <w:style w:type="numbering" w:styleId="111111">
    <w:name w:val="Outline List 2"/>
    <w:basedOn w:val="a3"/>
    <w:rsid w:val="0097364E"/>
    <w:pPr>
      <w:numPr>
        <w:numId w:val="12"/>
      </w:numPr>
    </w:pPr>
  </w:style>
  <w:style w:type="paragraph" w:customStyle="1" w:styleId="BT2">
    <w:name w:val="BT2"/>
    <w:rsid w:val="0097364E"/>
    <w:pPr>
      <w:spacing w:before="85" w:line="340" w:lineRule="atLeast"/>
      <w:ind w:left="567" w:right="567" w:firstLine="850"/>
      <w:jc w:val="both"/>
    </w:pPr>
    <w:rPr>
      <w:rFonts w:ascii="Arial" w:eastAsia="Times New Roman" w:hAnsi="Arial" w:cs="Arial"/>
      <w:color w:val="000000"/>
      <w:sz w:val="22"/>
      <w:szCs w:val="22"/>
    </w:rPr>
  </w:style>
  <w:style w:type="paragraph" w:customStyle="1" w:styleId="54">
    <w:name w:val="5"/>
    <w:rsid w:val="0097364E"/>
    <w:pPr>
      <w:spacing w:before="56" w:line="215" w:lineRule="atLeast"/>
      <w:ind w:left="2835" w:right="340" w:hanging="1475"/>
      <w:jc w:val="both"/>
    </w:pPr>
    <w:rPr>
      <w:rFonts w:ascii="Arial" w:eastAsia="Times New Roman" w:hAnsi="Arial" w:cs="Arial"/>
      <w:color w:val="000000"/>
    </w:rPr>
  </w:style>
  <w:style w:type="paragraph" w:customStyle="1" w:styleId="121">
    <w:name w:val="заголовок 12"/>
    <w:basedOn w:val="a0"/>
    <w:next w:val="a0"/>
    <w:rsid w:val="0097364E"/>
    <w:pPr>
      <w:keepNext/>
      <w:spacing w:before="240" w:after="60"/>
      <w:jc w:val="center"/>
    </w:pPr>
    <w:rPr>
      <w:b/>
      <w:caps/>
      <w:kern w:val="28"/>
    </w:rPr>
  </w:style>
  <w:style w:type="paragraph" w:styleId="2f4">
    <w:name w:val="List 2"/>
    <w:basedOn w:val="a0"/>
    <w:uiPriority w:val="99"/>
    <w:semiHidden/>
    <w:unhideWhenUsed/>
    <w:rsid w:val="0097364E"/>
    <w:pPr>
      <w:ind w:left="566" w:hanging="283"/>
      <w:contextualSpacing/>
      <w:jc w:val="both"/>
    </w:pPr>
    <w:rPr>
      <w:bCs/>
    </w:rPr>
  </w:style>
  <w:style w:type="character" w:customStyle="1" w:styleId="BodyTextIndentChar">
    <w:name w:val="Body Text Indent Char"/>
    <w:locked/>
    <w:rsid w:val="0097364E"/>
    <w:rPr>
      <w:rFonts w:cs="Times New Roman"/>
      <w:lang w:val="ru-RU" w:eastAsia="ru-RU" w:bidi="ar-SA"/>
    </w:rPr>
  </w:style>
  <w:style w:type="character" w:customStyle="1" w:styleId="BodyText2Char">
    <w:name w:val="Body Text 2 Char"/>
    <w:locked/>
    <w:rsid w:val="0097364E"/>
    <w:rPr>
      <w:rFonts w:cs="Times New Roman"/>
      <w:lang w:val="ru-RU" w:eastAsia="ru-RU" w:bidi="ar-SA"/>
    </w:rPr>
  </w:style>
  <w:style w:type="character" w:customStyle="1" w:styleId="BodyText3Char">
    <w:name w:val="Body Text 3 Char"/>
    <w:locked/>
    <w:rsid w:val="0097364E"/>
    <w:rPr>
      <w:rFonts w:cs="Times New Roman"/>
      <w:sz w:val="28"/>
      <w:lang w:val="ru-RU" w:eastAsia="ru-RU" w:bidi="ar-SA"/>
    </w:rPr>
  </w:style>
  <w:style w:type="character" w:customStyle="1" w:styleId="BodyTextIndent2Char">
    <w:name w:val="Body Text Indent 2 Char"/>
    <w:locked/>
    <w:rsid w:val="0097364E"/>
    <w:rPr>
      <w:rFonts w:cs="Times New Roman"/>
      <w:lang w:val="ru-RU" w:eastAsia="ru-RU" w:bidi="ar-SA"/>
    </w:rPr>
  </w:style>
  <w:style w:type="character" w:customStyle="1" w:styleId="2f5">
    <w:name w:val="Абзац 2 Знак Знак"/>
    <w:locked/>
    <w:rsid w:val="0097364E"/>
    <w:rPr>
      <w:bCs/>
      <w:sz w:val="24"/>
      <w:szCs w:val="26"/>
      <w:lang w:eastAsia="en-US"/>
    </w:rPr>
  </w:style>
  <w:style w:type="paragraph" w:customStyle="1" w:styleId="Simple">
    <w:name w:val="Simple"/>
    <w:basedOn w:val="a0"/>
    <w:rsid w:val="0097364E"/>
    <w:pPr>
      <w:suppressAutoHyphens/>
      <w:jc w:val="both"/>
    </w:pPr>
    <w:rPr>
      <w:rFonts w:ascii="Arial" w:hAnsi="Arial"/>
      <w:bCs/>
      <w:spacing w:val="-5"/>
      <w:lang w:val="en-US"/>
    </w:rPr>
  </w:style>
  <w:style w:type="character" w:styleId="afffff0">
    <w:name w:val="Placeholder Text"/>
    <w:uiPriority w:val="99"/>
    <w:semiHidden/>
    <w:rsid w:val="0097364E"/>
    <w:rPr>
      <w:color w:val="808080"/>
    </w:rPr>
  </w:style>
  <w:style w:type="character" w:customStyle="1" w:styleId="CharChar">
    <w:name w:val="Обычный Char Char"/>
    <w:link w:val="16"/>
    <w:rsid w:val="0097364E"/>
    <w:rPr>
      <w:rFonts w:ascii="Times New Roman" w:eastAsia="Calibri" w:hAnsi="Times New Roman" w:cs="Times New Roman"/>
      <w:lang w:eastAsia="ar-SA"/>
    </w:rPr>
  </w:style>
  <w:style w:type="paragraph" w:customStyle="1" w:styleId="Iauiue1">
    <w:name w:val="Iau?iue1"/>
    <w:rsid w:val="0097364E"/>
    <w:pPr>
      <w:autoSpaceDE w:val="0"/>
      <w:autoSpaceDN w:val="0"/>
    </w:pPr>
    <w:rPr>
      <w:rFonts w:ascii="Times New Roman" w:eastAsia="Times New Roman" w:hAnsi="Times New Roman"/>
    </w:rPr>
  </w:style>
  <w:style w:type="paragraph" w:customStyle="1" w:styleId="afffff1">
    <w:name w:val="Текст таблицы"/>
    <w:basedOn w:val="a0"/>
    <w:rsid w:val="0097364E"/>
    <w:pPr>
      <w:spacing w:before="40" w:after="40"/>
      <w:ind w:left="20" w:right="20"/>
    </w:pPr>
    <w:rPr>
      <w:rFonts w:ascii="Arial Narrow" w:hAnsi="Arial Narrow"/>
      <w:sz w:val="22"/>
      <w:szCs w:val="20"/>
      <w:lang w:eastAsia="en-US"/>
    </w:rPr>
  </w:style>
  <w:style w:type="paragraph" w:customStyle="1" w:styleId="1f4">
    <w:name w:val="Абзац 1"/>
    <w:basedOn w:val="22"/>
    <w:rsid w:val="0097364E"/>
    <w:pPr>
      <w:keepNext w:val="0"/>
      <w:numPr>
        <w:ilvl w:val="1"/>
      </w:numPr>
      <w:tabs>
        <w:tab w:val="num" w:pos="0"/>
        <w:tab w:val="left" w:pos="850"/>
        <w:tab w:val="left" w:pos="1134"/>
        <w:tab w:val="left" w:pos="1417"/>
      </w:tabs>
      <w:autoSpaceDE/>
      <w:autoSpaceDN/>
      <w:spacing w:after="80"/>
      <w:ind w:left="567" w:hanging="142"/>
      <w:jc w:val="both"/>
      <w:outlineLvl w:val="9"/>
    </w:pPr>
    <w:rPr>
      <w:rFonts w:eastAsia="Times New Roman"/>
      <w:b w:val="0"/>
      <w:sz w:val="24"/>
      <w:szCs w:val="26"/>
      <w:lang w:val="ru-RU" w:eastAsia="en-US"/>
    </w:rPr>
  </w:style>
  <w:style w:type="character" w:customStyle="1" w:styleId="iceouttxt">
    <w:name w:val="iceouttxt"/>
    <w:basedOn w:val="a1"/>
    <w:rsid w:val="0097364E"/>
  </w:style>
  <w:style w:type="character" w:customStyle="1" w:styleId="313">
    <w:name w:val="Основной текст 3 Знак1"/>
    <w:uiPriority w:val="99"/>
    <w:rsid w:val="0097364E"/>
    <w:rPr>
      <w:rFonts w:eastAsia="Times New Roman" w:cs="Times New Roman"/>
      <w:sz w:val="16"/>
      <w:szCs w:val="16"/>
      <w:lang w:eastAsia="ar-SA"/>
    </w:rPr>
  </w:style>
  <w:style w:type="paragraph" w:styleId="3f1">
    <w:name w:val="List 3"/>
    <w:basedOn w:val="a0"/>
    <w:uiPriority w:val="99"/>
    <w:semiHidden/>
    <w:unhideWhenUsed/>
    <w:rsid w:val="0097364E"/>
    <w:pPr>
      <w:ind w:left="849" w:hanging="283"/>
      <w:contextualSpacing/>
      <w:jc w:val="both"/>
    </w:pPr>
    <w:rPr>
      <w:bCs/>
    </w:rPr>
  </w:style>
  <w:style w:type="paragraph" w:styleId="afffff2">
    <w:name w:val="Body Text First Indent"/>
    <w:basedOn w:val="ab"/>
    <w:link w:val="afffff3"/>
    <w:rsid w:val="0097364E"/>
    <w:pPr>
      <w:ind w:firstLine="210"/>
    </w:pPr>
    <w:rPr>
      <w:sz w:val="20"/>
      <w:szCs w:val="20"/>
      <w:lang w:val="ru-RU"/>
    </w:rPr>
  </w:style>
  <w:style w:type="character" w:customStyle="1" w:styleId="afffff3">
    <w:name w:val="Красная строка Знак"/>
    <w:link w:val="afffff2"/>
    <w:rsid w:val="0097364E"/>
    <w:rPr>
      <w:rFonts w:ascii="Times New Roman" w:eastAsia="Times New Roman" w:hAnsi="Times New Roman" w:cs="Times New Roman"/>
      <w:sz w:val="20"/>
      <w:szCs w:val="20"/>
      <w:lang w:val="x-none" w:eastAsia="ru-RU"/>
    </w:rPr>
  </w:style>
  <w:style w:type="character" w:customStyle="1" w:styleId="itemcommenttext">
    <w:name w:val="itemcommenttext"/>
    <w:basedOn w:val="a1"/>
    <w:rsid w:val="0097364E"/>
  </w:style>
  <w:style w:type="paragraph" w:customStyle="1" w:styleId="afffff4">
    <w:name w:val="_Основной текст"/>
    <w:basedOn w:val="a0"/>
    <w:rsid w:val="0097364E"/>
    <w:pPr>
      <w:spacing w:before="120"/>
      <w:ind w:firstLine="425"/>
      <w:jc w:val="both"/>
    </w:pPr>
    <w:rPr>
      <w:szCs w:val="20"/>
    </w:rPr>
  </w:style>
  <w:style w:type="paragraph" w:customStyle="1" w:styleId="afffff5">
    <w:name w:val="Таблица (заголовок)"/>
    <w:basedOn w:val="a0"/>
    <w:next w:val="a0"/>
    <w:rsid w:val="0097364E"/>
    <w:pPr>
      <w:suppressAutoHyphens/>
      <w:spacing w:before="180" w:after="40"/>
    </w:pPr>
    <w:rPr>
      <w:rFonts w:ascii="Arial" w:hAnsi="Arial"/>
      <w:b/>
      <w:smallCaps/>
      <w:sz w:val="20"/>
      <w:szCs w:val="20"/>
      <w:lang w:eastAsia="en-US"/>
    </w:rPr>
  </w:style>
  <w:style w:type="paragraph" w:customStyle="1" w:styleId="afffff6">
    <w:name w:val="Основной Знак"/>
    <w:basedOn w:val="a0"/>
    <w:link w:val="afffff7"/>
    <w:rsid w:val="0097364E"/>
    <w:pPr>
      <w:widowControl w:val="0"/>
      <w:autoSpaceDE w:val="0"/>
      <w:autoSpaceDN w:val="0"/>
      <w:adjustRightInd w:val="0"/>
      <w:spacing w:line="360" w:lineRule="auto"/>
      <w:ind w:firstLine="851"/>
    </w:pPr>
    <w:rPr>
      <w:lang w:val="x-none"/>
    </w:rPr>
  </w:style>
  <w:style w:type="character" w:customStyle="1" w:styleId="afffff7">
    <w:name w:val="Основной Знак Знак"/>
    <w:link w:val="afffff6"/>
    <w:rsid w:val="0097364E"/>
    <w:rPr>
      <w:rFonts w:ascii="Times New Roman" w:eastAsia="Times New Roman" w:hAnsi="Times New Roman" w:cs="Times New Roman"/>
      <w:sz w:val="24"/>
      <w:szCs w:val="24"/>
      <w:lang w:val="x-none" w:eastAsia="ru-RU"/>
    </w:rPr>
  </w:style>
  <w:style w:type="table" w:customStyle="1" w:styleId="1f5">
    <w:name w:val="Светлая сетка1"/>
    <w:basedOn w:val="a2"/>
    <w:uiPriority w:val="62"/>
    <w:rsid w:val="0097364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ff6">
    <w:name w:val="Обычный (веб) Знак"/>
    <w:aliases w:val="Обычный (Web) Знак,Обычный (веб) Знак Знак Знак,Обычный (Web)1 Знак"/>
    <w:link w:val="aff5"/>
    <w:uiPriority w:val="99"/>
    <w:locked/>
    <w:rsid w:val="0097364E"/>
    <w:rPr>
      <w:rFonts w:ascii="Arial Unicode MS" w:eastAsia="Calibri" w:hAnsi="Arial Unicode MS" w:cs="Times New Roman"/>
      <w:sz w:val="24"/>
      <w:szCs w:val="24"/>
      <w:lang w:val="x-none" w:eastAsia="ru-RU"/>
    </w:rPr>
  </w:style>
  <w:style w:type="character" w:customStyle="1" w:styleId="afffff8">
    <w:name w:val="Основной текст_"/>
    <w:link w:val="1f6"/>
    <w:rsid w:val="0097364E"/>
    <w:rPr>
      <w:rFonts w:ascii="Times New Roman" w:eastAsia="Times New Roman" w:hAnsi="Times New Roman"/>
      <w:sz w:val="23"/>
      <w:szCs w:val="23"/>
    </w:rPr>
  </w:style>
  <w:style w:type="paragraph" w:customStyle="1" w:styleId="1f6">
    <w:name w:val="Основной текст1"/>
    <w:basedOn w:val="a0"/>
    <w:link w:val="afffff8"/>
    <w:rsid w:val="0097364E"/>
    <w:pPr>
      <w:widowControl w:val="0"/>
      <w:spacing w:line="269" w:lineRule="exact"/>
      <w:ind w:hanging="360"/>
      <w:jc w:val="both"/>
    </w:pPr>
    <w:rPr>
      <w:sz w:val="23"/>
      <w:szCs w:val="23"/>
      <w:lang w:eastAsia="en-US"/>
    </w:rPr>
  </w:style>
  <w:style w:type="paragraph" w:customStyle="1" w:styleId="2f6">
    <w:name w:val="Основной текст2"/>
    <w:basedOn w:val="a0"/>
    <w:rsid w:val="0097364E"/>
    <w:pPr>
      <w:widowControl w:val="0"/>
      <w:spacing w:line="269" w:lineRule="exact"/>
      <w:ind w:hanging="360"/>
      <w:jc w:val="both"/>
    </w:pPr>
    <w:rPr>
      <w:color w:val="000000"/>
      <w:sz w:val="23"/>
      <w:szCs w:val="23"/>
    </w:rPr>
  </w:style>
  <w:style w:type="character" w:styleId="HTML3">
    <w:name w:val="HTML Typewriter"/>
    <w:uiPriority w:val="99"/>
    <w:rsid w:val="0097364E"/>
    <w:rPr>
      <w:rFonts w:ascii="Courier New" w:hAnsi="Courier New" w:cs="Times New Roman"/>
      <w:sz w:val="20"/>
    </w:rPr>
  </w:style>
  <w:style w:type="paragraph" w:customStyle="1" w:styleId="FR1">
    <w:name w:val="FR1"/>
    <w:rsid w:val="0097364E"/>
    <w:pPr>
      <w:widowControl w:val="0"/>
      <w:spacing w:before="200"/>
      <w:jc w:val="center"/>
    </w:pPr>
    <w:rPr>
      <w:rFonts w:ascii="Arial" w:eastAsia="Times New Roman" w:hAnsi="Arial"/>
      <w:b/>
      <w:sz w:val="36"/>
    </w:rPr>
  </w:style>
  <w:style w:type="paragraph" w:customStyle="1" w:styleId="314">
    <w:name w:val="Основной текст с отступом 31"/>
    <w:basedOn w:val="a0"/>
    <w:rsid w:val="0097364E"/>
    <w:pPr>
      <w:widowControl w:val="0"/>
      <w:ind w:firstLine="720"/>
      <w:jc w:val="both"/>
    </w:pPr>
    <w:rPr>
      <w:rFonts w:ascii="Arial" w:hAnsi="Arial"/>
      <w:szCs w:val="20"/>
    </w:rPr>
  </w:style>
  <w:style w:type="paragraph" w:customStyle="1" w:styleId="1f7">
    <w:name w:val="Знак Знак Знак Знак Знак1 Знак"/>
    <w:basedOn w:val="a0"/>
    <w:semiHidden/>
    <w:rsid w:val="0097364E"/>
    <w:pPr>
      <w:spacing w:after="160" w:line="240" w:lineRule="exact"/>
    </w:pPr>
    <w:rPr>
      <w:rFonts w:ascii="Verdana" w:hAnsi="Verdana"/>
      <w:sz w:val="20"/>
      <w:szCs w:val="20"/>
      <w:lang w:val="en-GB" w:eastAsia="en-US"/>
    </w:rPr>
  </w:style>
  <w:style w:type="paragraph" w:customStyle="1" w:styleId="1f8">
    <w:name w:val="Знак Знак1 Знак"/>
    <w:basedOn w:val="a0"/>
    <w:semiHidden/>
    <w:rsid w:val="0097364E"/>
    <w:pPr>
      <w:spacing w:after="160" w:line="240" w:lineRule="exact"/>
    </w:pPr>
    <w:rPr>
      <w:rFonts w:ascii="Verdana" w:hAnsi="Verdana"/>
      <w:sz w:val="20"/>
      <w:szCs w:val="20"/>
      <w:lang w:val="en-GB" w:eastAsia="en-US"/>
    </w:rPr>
  </w:style>
  <w:style w:type="paragraph" w:customStyle="1" w:styleId="WW-3">
    <w:name w:val="WW-Основной текст 3"/>
    <w:basedOn w:val="a0"/>
    <w:rsid w:val="0097364E"/>
    <w:pPr>
      <w:widowControl w:val="0"/>
      <w:autoSpaceDE w:val="0"/>
      <w:autoSpaceDN w:val="0"/>
      <w:adjustRightInd w:val="0"/>
      <w:ind w:right="-518"/>
      <w:jc w:val="both"/>
    </w:pPr>
  </w:style>
  <w:style w:type="paragraph" w:customStyle="1" w:styleId="afffff9">
    <w:name w:val="Знак Знак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afffffa">
    <w:name w:val="Âíóòðåííèé àäðåñ"/>
    <w:basedOn w:val="ab"/>
    <w:rsid w:val="0097364E"/>
    <w:pPr>
      <w:spacing w:after="0" w:line="220" w:lineRule="atLeast"/>
    </w:pPr>
    <w:rPr>
      <w:rFonts w:ascii="Arial" w:hAnsi="Arial"/>
      <w:sz w:val="20"/>
      <w:szCs w:val="20"/>
      <w:lang w:val="ru-RU"/>
    </w:rPr>
  </w:style>
  <w:style w:type="paragraph" w:customStyle="1" w:styleId="afffffb">
    <w:name w:val="Обычный + по ширине"/>
    <w:basedOn w:val="a0"/>
    <w:rsid w:val="0097364E"/>
    <w:pPr>
      <w:jc w:val="both"/>
    </w:pPr>
  </w:style>
  <w:style w:type="character" w:customStyle="1" w:styleId="afffffc">
    <w:name w:val="Раздел договора"/>
    <w:rsid w:val="0097364E"/>
    <w:rPr>
      <w:rFonts w:ascii="Times New Roman" w:eastAsia="Times New Roman" w:hAnsi="Times New Roman" w:cs="Times New Roman"/>
      <w:b/>
      <w:color w:val="auto"/>
      <w:sz w:val="28"/>
      <w:szCs w:val="28"/>
      <w:lang w:val="ru-RU" w:eastAsia="ar-SA" w:bidi="ar-SA"/>
    </w:rPr>
  </w:style>
  <w:style w:type="paragraph" w:customStyle="1" w:styleId="afffffd">
    <w:name w:val="Абзац раздела договора"/>
    <w:basedOn w:val="11"/>
    <w:next w:val="a0"/>
    <w:rsid w:val="0097364E"/>
    <w:pPr>
      <w:suppressAutoHyphens/>
      <w:spacing w:before="283" w:after="0"/>
      <w:ind w:left="299" w:hanging="283"/>
      <w:jc w:val="center"/>
    </w:pPr>
    <w:rPr>
      <w:rFonts w:ascii="Times New Roman" w:eastAsia="Times New Roman" w:hAnsi="Times New Roman"/>
      <w:bCs w:val="0"/>
      <w:kern w:val="0"/>
      <w:sz w:val="28"/>
      <w:szCs w:val="20"/>
      <w:lang w:val="ru-RU" w:eastAsia="ar-SA"/>
    </w:rPr>
  </w:style>
  <w:style w:type="paragraph" w:customStyle="1" w:styleId="afffffe">
    <w:name w:val="Пункт договора"/>
    <w:basedOn w:val="ab"/>
    <w:next w:val="a0"/>
    <w:rsid w:val="0097364E"/>
    <w:pPr>
      <w:widowControl w:val="0"/>
      <w:suppressAutoHyphens/>
      <w:spacing w:after="0"/>
      <w:ind w:left="299" w:hanging="283"/>
      <w:jc w:val="both"/>
    </w:pPr>
    <w:rPr>
      <w:sz w:val="28"/>
      <w:szCs w:val="20"/>
      <w:lang w:val="ru-RU" w:eastAsia="ar-SA"/>
    </w:rPr>
  </w:style>
  <w:style w:type="paragraph" w:customStyle="1" w:styleId="affffff">
    <w:name w:val="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affffff0">
    <w:name w:val="Знак Знак Знак Знак Знак Знак Знак Знак Знак Знак Знак Знак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1f9">
    <w:name w:val="Обычный 1"/>
    <w:basedOn w:val="a0"/>
    <w:link w:val="1fa"/>
    <w:rsid w:val="0097364E"/>
    <w:pPr>
      <w:spacing w:before="60" w:after="60" w:line="360" w:lineRule="auto"/>
      <w:ind w:firstLine="709"/>
      <w:jc w:val="both"/>
    </w:pPr>
    <w:rPr>
      <w:lang w:val="x-none"/>
    </w:rPr>
  </w:style>
  <w:style w:type="paragraph" w:customStyle="1" w:styleId="1">
    <w:name w:val="Дефис 1"/>
    <w:basedOn w:val="afffb"/>
    <w:rsid w:val="0097364E"/>
    <w:pPr>
      <w:keepLines/>
      <w:numPr>
        <w:numId w:val="13"/>
      </w:numPr>
      <w:suppressAutoHyphens w:val="0"/>
      <w:spacing w:before="60" w:after="60" w:line="360" w:lineRule="auto"/>
      <w:jc w:val="both"/>
    </w:pPr>
    <w:rPr>
      <w:sz w:val="24"/>
      <w:szCs w:val="24"/>
      <w:lang w:eastAsia="ru-RU"/>
    </w:rPr>
  </w:style>
  <w:style w:type="paragraph" w:customStyle="1" w:styleId="20">
    <w:name w:val="Дефис 2"/>
    <w:basedOn w:val="1"/>
    <w:rsid w:val="0097364E"/>
    <w:pPr>
      <w:numPr>
        <w:ilvl w:val="1"/>
        <w:numId w:val="14"/>
      </w:numPr>
      <w:spacing w:line="240" w:lineRule="auto"/>
    </w:pPr>
  </w:style>
  <w:style w:type="character" w:customStyle="1" w:styleId="1fa">
    <w:name w:val="Обычный 1 Знак"/>
    <w:link w:val="1f9"/>
    <w:rsid w:val="0097364E"/>
    <w:rPr>
      <w:rFonts w:ascii="Times New Roman" w:eastAsia="Times New Roman" w:hAnsi="Times New Roman" w:cs="Times New Roman"/>
      <w:sz w:val="24"/>
      <w:szCs w:val="24"/>
      <w:lang w:val="x-none" w:eastAsia="ru-RU"/>
    </w:rPr>
  </w:style>
  <w:style w:type="paragraph" w:customStyle="1" w:styleId="1fb">
    <w:name w:val="Знак1"/>
    <w:basedOn w:val="a0"/>
    <w:rsid w:val="0097364E"/>
    <w:pPr>
      <w:spacing w:after="160" w:line="240" w:lineRule="exact"/>
    </w:pPr>
    <w:rPr>
      <w:rFonts w:ascii="Verdana" w:hAnsi="Verdana"/>
      <w:lang w:val="en-US" w:eastAsia="en-US"/>
    </w:rPr>
  </w:style>
  <w:style w:type="paragraph" w:customStyle="1" w:styleId="affffff1">
    <w:name w:val="Таблица текст"/>
    <w:basedOn w:val="a0"/>
    <w:rsid w:val="0097364E"/>
    <w:pPr>
      <w:spacing w:before="40" w:after="40"/>
      <w:ind w:left="57" w:right="57"/>
    </w:pPr>
  </w:style>
  <w:style w:type="paragraph" w:customStyle="1" w:styleId="1fc">
    <w:name w:val="Обычный 1 Многоуровневый нумерованный"/>
    <w:basedOn w:val="a0"/>
    <w:rsid w:val="0097364E"/>
    <w:pPr>
      <w:tabs>
        <w:tab w:val="num" w:pos="360"/>
        <w:tab w:val="num" w:pos="736"/>
      </w:tabs>
      <w:spacing w:line="360" w:lineRule="auto"/>
      <w:ind w:left="736"/>
      <w:jc w:val="both"/>
    </w:pPr>
  </w:style>
  <w:style w:type="paragraph" w:customStyle="1" w:styleId="1fd">
    <w:name w:val="Сноска 1"/>
    <w:basedOn w:val="a9"/>
    <w:rsid w:val="0097364E"/>
    <w:pPr>
      <w:jc w:val="both"/>
    </w:pPr>
    <w:rPr>
      <w:rFonts w:ascii="Courier New" w:hAnsi="Courier New" w:cs="Courier New"/>
      <w:sz w:val="22"/>
      <w:szCs w:val="22"/>
      <w:lang w:val="ru-RU"/>
    </w:rPr>
  </w:style>
  <w:style w:type="paragraph" w:customStyle="1" w:styleId="1fe">
    <w:name w:val="Таблица 1"/>
    <w:basedOn w:val="a0"/>
    <w:rsid w:val="0097364E"/>
    <w:pPr>
      <w:keepNext/>
      <w:jc w:val="right"/>
    </w:pPr>
    <w:rPr>
      <w:b/>
      <w:sz w:val="27"/>
      <w:szCs w:val="27"/>
    </w:rPr>
  </w:style>
  <w:style w:type="paragraph" w:customStyle="1" w:styleId="affffff2">
    <w:name w:val="Таблица заголовок"/>
    <w:basedOn w:val="a0"/>
    <w:rsid w:val="0097364E"/>
    <w:pPr>
      <w:keepNext/>
    </w:pPr>
    <w:rPr>
      <w:b/>
      <w:sz w:val="27"/>
      <w:szCs w:val="27"/>
    </w:rPr>
  </w:style>
  <w:style w:type="paragraph" w:customStyle="1" w:styleId="affffff3">
    <w:name w:val="Знак Знак Знак Знак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CharChar0">
    <w:name w:val="Char Char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
    <w:name w:val="Знак1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13">
    <w:name w:val="Обычный11"/>
    <w:rsid w:val="0097364E"/>
    <w:pPr>
      <w:widowControl w:val="0"/>
    </w:pPr>
    <w:rPr>
      <w:rFonts w:ascii="Times New Roman" w:eastAsia="Times New Roman" w:hAnsi="Times New Roman"/>
      <w:sz w:val="24"/>
    </w:rPr>
  </w:style>
  <w:style w:type="paragraph" w:customStyle="1" w:styleId="affffff4">
    <w:name w:val="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0">
    <w:name w:val="Текст1"/>
    <w:basedOn w:val="a0"/>
    <w:rsid w:val="0097364E"/>
    <w:rPr>
      <w:rFonts w:ascii="Courier New" w:hAnsi="Courier New"/>
      <w:sz w:val="20"/>
      <w:szCs w:val="20"/>
    </w:rPr>
  </w:style>
  <w:style w:type="paragraph" w:customStyle="1" w:styleId="3f2">
    <w:name w:val="Знак Знак Знак3"/>
    <w:basedOn w:val="a0"/>
    <w:rsid w:val="0097364E"/>
    <w:pPr>
      <w:spacing w:before="100" w:beforeAutospacing="1" w:after="100" w:afterAutospacing="1"/>
    </w:pPr>
    <w:rPr>
      <w:rFonts w:ascii="Tahoma" w:hAnsi="Tahoma"/>
      <w:sz w:val="20"/>
      <w:szCs w:val="20"/>
      <w:lang w:val="en-US" w:eastAsia="en-US"/>
    </w:rPr>
  </w:style>
  <w:style w:type="paragraph" w:customStyle="1" w:styleId="affffff5">
    <w:name w:val="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2f7">
    <w:name w:val="Знак2"/>
    <w:basedOn w:val="a0"/>
    <w:rsid w:val="0097364E"/>
    <w:pPr>
      <w:spacing w:before="100" w:beforeAutospacing="1" w:after="100" w:afterAutospacing="1"/>
    </w:pPr>
    <w:rPr>
      <w:rFonts w:ascii="Tahoma" w:hAnsi="Tahoma"/>
      <w:sz w:val="20"/>
      <w:szCs w:val="20"/>
      <w:lang w:val="en-US" w:eastAsia="en-US"/>
    </w:rPr>
  </w:style>
  <w:style w:type="character" w:customStyle="1" w:styleId="2f8">
    <w:name w:val="Знак Знак Знак2"/>
    <w:rsid w:val="0097364E"/>
    <w:rPr>
      <w:sz w:val="24"/>
      <w:lang w:val="ru-RU" w:eastAsia="ru-RU" w:bidi="ar-SA"/>
    </w:rPr>
  </w:style>
  <w:style w:type="character" w:customStyle="1" w:styleId="iceouttxt1">
    <w:name w:val="iceouttxt1"/>
    <w:rsid w:val="0097364E"/>
    <w:rPr>
      <w:rFonts w:ascii="Arial" w:hAnsi="Arial" w:cs="Arial" w:hint="default"/>
      <w:color w:val="666666"/>
      <w:sz w:val="14"/>
      <w:szCs w:val="14"/>
    </w:rPr>
  </w:style>
  <w:style w:type="paragraph" w:customStyle="1" w:styleId="114">
    <w:name w:val="Знак1 Знак Знак1 Знак Знак Знак Знак Знак Знак Знак"/>
    <w:basedOn w:val="a0"/>
    <w:rsid w:val="0097364E"/>
    <w:pPr>
      <w:spacing w:after="160" w:line="240" w:lineRule="exact"/>
    </w:pPr>
    <w:rPr>
      <w:rFonts w:ascii="Tahoma" w:hAnsi="Tahoma"/>
      <w:sz w:val="20"/>
      <w:szCs w:val="20"/>
      <w:lang w:val="en-US" w:eastAsia="en-US"/>
    </w:rPr>
  </w:style>
  <w:style w:type="paragraph" w:customStyle="1" w:styleId="affffff6">
    <w:name w:val="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1">
    <w:name w:val="Знак Знак1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2">
    <w:name w:val="Знак Знак1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15">
    <w:name w:val="Знак1 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2f9">
    <w:name w:val="Знак Знак Знак Знак2"/>
    <w:basedOn w:val="a0"/>
    <w:rsid w:val="0097364E"/>
    <w:pPr>
      <w:spacing w:before="100" w:beforeAutospacing="1" w:after="100" w:afterAutospacing="1"/>
    </w:pPr>
    <w:rPr>
      <w:rFonts w:ascii="Tahoma" w:hAnsi="Tahoma" w:cs="Tahoma"/>
      <w:sz w:val="20"/>
      <w:szCs w:val="20"/>
      <w:lang w:val="en-US" w:eastAsia="en-US"/>
    </w:rPr>
  </w:style>
  <w:style w:type="paragraph" w:customStyle="1" w:styleId="3f3">
    <w:name w:val="Знак Знак Знак3 Знак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affffff7">
    <w:name w:val="Знак Знак Знак Знак Знак Знак Знак 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3">
    <w:name w:val="Знак Знак Знак Знак Знак1 Знак Знак Знак Знак Знак Знак Знак"/>
    <w:basedOn w:val="a0"/>
    <w:semiHidden/>
    <w:rsid w:val="0097364E"/>
    <w:pPr>
      <w:spacing w:after="160" w:line="240" w:lineRule="exact"/>
    </w:pPr>
    <w:rPr>
      <w:rFonts w:ascii="Verdana" w:hAnsi="Verdana"/>
      <w:sz w:val="20"/>
      <w:szCs w:val="20"/>
      <w:lang w:val="en-GB" w:eastAsia="en-US"/>
    </w:rPr>
  </w:style>
  <w:style w:type="paragraph" w:customStyle="1" w:styleId="1ff4">
    <w:name w:val="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5">
    <w:name w:val="Знак Знак Знак1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48">
    <w:name w:val="Знак Знак Знак4 Знак"/>
    <w:basedOn w:val="a0"/>
    <w:semiHidden/>
    <w:rsid w:val="0097364E"/>
    <w:pPr>
      <w:spacing w:after="160" w:line="240" w:lineRule="exact"/>
    </w:pPr>
    <w:rPr>
      <w:rFonts w:ascii="Verdana" w:hAnsi="Verdana"/>
      <w:sz w:val="20"/>
      <w:szCs w:val="20"/>
      <w:lang w:val="en-GB" w:eastAsia="en-US"/>
    </w:rPr>
  </w:style>
  <w:style w:type="paragraph" w:customStyle="1" w:styleId="1ff6">
    <w:name w:val="Знак1 Знак Знак Знак"/>
    <w:basedOn w:val="a0"/>
    <w:rsid w:val="0097364E"/>
    <w:pPr>
      <w:spacing w:before="100" w:beforeAutospacing="1" w:after="100" w:afterAutospacing="1"/>
    </w:pPr>
    <w:rPr>
      <w:rFonts w:ascii="Tahoma" w:eastAsia="Batang" w:hAnsi="Tahoma" w:cs="Tahoma"/>
      <w:sz w:val="20"/>
      <w:szCs w:val="20"/>
      <w:lang w:val="en-US" w:eastAsia="en-US"/>
    </w:rPr>
  </w:style>
  <w:style w:type="paragraph" w:customStyle="1" w:styleId="1ff7">
    <w:name w:val="Знак Знак Знак1 Знак Знак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8">
    <w:name w:val="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116">
    <w:name w:val="Знак1 Знак Знак Знак Знак Знак Знак1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character" w:customStyle="1" w:styleId="style1">
    <w:name w:val="style1"/>
    <w:basedOn w:val="a1"/>
    <w:rsid w:val="0097364E"/>
  </w:style>
  <w:style w:type="paragraph" w:customStyle="1" w:styleId="117">
    <w:name w:val="Знак1 Знак Знак Знак Знак Знак Знак1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9">
    <w:name w:val="Знак1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a">
    <w:name w:val="Знак1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1ffb">
    <w:name w:val="Знак1 Знак Знак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paragraph" w:customStyle="1" w:styleId="320">
    <w:name w:val="Основной текст с отступом 32"/>
    <w:basedOn w:val="a0"/>
    <w:rsid w:val="0097364E"/>
    <w:pPr>
      <w:widowControl w:val="0"/>
      <w:ind w:firstLine="720"/>
      <w:jc w:val="both"/>
    </w:pPr>
    <w:rPr>
      <w:rFonts w:ascii="Arial" w:hAnsi="Arial"/>
      <w:szCs w:val="20"/>
    </w:rPr>
  </w:style>
  <w:style w:type="paragraph" w:customStyle="1" w:styleId="118">
    <w:name w:val="Знак Знак Знак1 Знак Знак Знак Знак Знак Знак Знак Знак Знак Знак Знак 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330">
    <w:name w:val="Основной текст с отступом 33"/>
    <w:basedOn w:val="a0"/>
    <w:rsid w:val="0097364E"/>
    <w:pPr>
      <w:widowControl w:val="0"/>
      <w:ind w:firstLine="720"/>
      <w:jc w:val="both"/>
    </w:pPr>
    <w:rPr>
      <w:rFonts w:ascii="Arial" w:hAnsi="Arial"/>
      <w:szCs w:val="20"/>
    </w:rPr>
  </w:style>
  <w:style w:type="paragraph" w:customStyle="1" w:styleId="340">
    <w:name w:val="Основной текст с отступом 34"/>
    <w:basedOn w:val="a0"/>
    <w:rsid w:val="0097364E"/>
    <w:pPr>
      <w:widowControl w:val="0"/>
      <w:ind w:firstLine="720"/>
      <w:jc w:val="both"/>
    </w:pPr>
    <w:rPr>
      <w:rFonts w:ascii="Arial" w:hAnsi="Arial"/>
      <w:szCs w:val="20"/>
    </w:rPr>
  </w:style>
  <w:style w:type="paragraph" w:customStyle="1" w:styleId="410">
    <w:name w:val="Знак Знак Знак4 Знак Знак Знак1 Знак Знак Знак"/>
    <w:basedOn w:val="a0"/>
    <w:rsid w:val="0097364E"/>
    <w:pPr>
      <w:spacing w:before="100" w:beforeAutospacing="1" w:after="100" w:afterAutospacing="1"/>
    </w:pPr>
    <w:rPr>
      <w:rFonts w:ascii="Tahoma" w:hAnsi="Tahoma"/>
      <w:sz w:val="20"/>
      <w:szCs w:val="20"/>
      <w:lang w:val="en-US" w:eastAsia="en-US"/>
    </w:rPr>
  </w:style>
  <w:style w:type="paragraph" w:customStyle="1" w:styleId="350">
    <w:name w:val="Основной текст с отступом 35"/>
    <w:basedOn w:val="a0"/>
    <w:rsid w:val="0097364E"/>
    <w:pPr>
      <w:widowControl w:val="0"/>
      <w:ind w:firstLine="720"/>
      <w:jc w:val="both"/>
    </w:pPr>
    <w:rPr>
      <w:rFonts w:ascii="Arial" w:hAnsi="Arial"/>
      <w:szCs w:val="20"/>
    </w:rPr>
  </w:style>
  <w:style w:type="paragraph" w:customStyle="1" w:styleId="119">
    <w:name w:val="Знак1 Знак Знак Знак Знак Знак Знак1 Знак Знак Знак Знак Знак Знак Знак Знак Знак"/>
    <w:basedOn w:val="a0"/>
    <w:rsid w:val="0097364E"/>
    <w:pPr>
      <w:spacing w:before="100" w:beforeAutospacing="1" w:after="100" w:afterAutospacing="1"/>
    </w:pPr>
    <w:rPr>
      <w:rFonts w:ascii="Tahoma" w:hAnsi="Tahoma" w:cs="Tahoma"/>
      <w:sz w:val="20"/>
      <w:szCs w:val="20"/>
      <w:lang w:val="en-US" w:eastAsia="en-US"/>
    </w:rPr>
  </w:style>
  <w:style w:type="character" w:customStyle="1" w:styleId="iceouttxt5">
    <w:name w:val="iceouttxt5"/>
    <w:rsid w:val="0097364E"/>
    <w:rPr>
      <w:rFonts w:ascii="Arial" w:hAnsi="Arial" w:cs="Arial" w:hint="default"/>
      <w:color w:val="666666"/>
      <w:sz w:val="17"/>
      <w:szCs w:val="17"/>
    </w:rPr>
  </w:style>
  <w:style w:type="paragraph" w:customStyle="1" w:styleId="1111">
    <w:name w:val="Знак1 Знак Знак Знак Знак Знак Знак1 Знак Знак Знак Знак Знак1"/>
    <w:basedOn w:val="a0"/>
    <w:rsid w:val="0097364E"/>
    <w:pPr>
      <w:spacing w:before="100" w:beforeAutospacing="1" w:after="100" w:afterAutospacing="1"/>
    </w:pPr>
    <w:rPr>
      <w:rFonts w:ascii="Tahoma" w:hAnsi="Tahoma" w:cs="Tahoma"/>
      <w:sz w:val="20"/>
      <w:szCs w:val="20"/>
      <w:lang w:val="en-US" w:eastAsia="en-US"/>
    </w:rPr>
  </w:style>
  <w:style w:type="paragraph" w:customStyle="1" w:styleId="360">
    <w:name w:val="Основной текст с отступом 36"/>
    <w:basedOn w:val="a0"/>
    <w:rsid w:val="0097364E"/>
    <w:pPr>
      <w:widowControl w:val="0"/>
      <w:ind w:firstLine="720"/>
      <w:jc w:val="both"/>
    </w:pPr>
    <w:rPr>
      <w:rFonts w:ascii="Arial" w:hAnsi="Arial"/>
      <w:szCs w:val="20"/>
    </w:rPr>
  </w:style>
  <w:style w:type="paragraph" w:customStyle="1" w:styleId="370">
    <w:name w:val="Основной текст с отступом 37"/>
    <w:basedOn w:val="a0"/>
    <w:rsid w:val="0097364E"/>
    <w:pPr>
      <w:widowControl w:val="0"/>
      <w:ind w:firstLine="720"/>
      <w:jc w:val="both"/>
    </w:pPr>
    <w:rPr>
      <w:rFonts w:ascii="Arial" w:hAnsi="Arial"/>
      <w:szCs w:val="20"/>
    </w:rPr>
  </w:style>
  <w:style w:type="character" w:customStyle="1" w:styleId="ConsPlusNormal0">
    <w:name w:val="ConsPlusNormal Знак"/>
    <w:link w:val="ConsPlusNormal"/>
    <w:uiPriority w:val="99"/>
    <w:locked/>
    <w:rsid w:val="0097364E"/>
    <w:rPr>
      <w:rFonts w:ascii="Arial" w:eastAsia="Times New Roman" w:hAnsi="Arial" w:cs="Arial"/>
      <w:sz w:val="20"/>
      <w:szCs w:val="20"/>
      <w:lang w:eastAsia="ru-RU"/>
    </w:rPr>
  </w:style>
  <w:style w:type="paragraph" w:customStyle="1" w:styleId="ConsPlusCell">
    <w:name w:val="ConsPlusCell"/>
    <w:uiPriority w:val="99"/>
    <w:rsid w:val="0097364E"/>
    <w:pPr>
      <w:widowControl w:val="0"/>
      <w:autoSpaceDE w:val="0"/>
      <w:autoSpaceDN w:val="0"/>
      <w:adjustRightInd w:val="0"/>
    </w:pPr>
    <w:rPr>
      <w:rFonts w:eastAsia="Times New Roman" w:cs="Calibri"/>
      <w:sz w:val="22"/>
      <w:szCs w:val="22"/>
    </w:rPr>
  </w:style>
  <w:style w:type="character" w:customStyle="1" w:styleId="bkimgc">
    <w:name w:val="bkimg_c"/>
    <w:basedOn w:val="a1"/>
    <w:rsid w:val="0097364E"/>
  </w:style>
  <w:style w:type="paragraph" w:customStyle="1" w:styleId="FR3">
    <w:name w:val="FR3"/>
    <w:rsid w:val="0097364E"/>
    <w:pPr>
      <w:widowControl w:val="0"/>
      <w:suppressAutoHyphens/>
      <w:autoSpaceDE w:val="0"/>
      <w:spacing w:line="300" w:lineRule="auto"/>
      <w:ind w:left="800" w:right="600"/>
      <w:jc w:val="center"/>
    </w:pPr>
    <w:rPr>
      <w:rFonts w:ascii="Times New Roman" w:eastAsia="Times New Roman" w:hAnsi="Times New Roman"/>
      <w:sz w:val="40"/>
      <w:szCs w:val="40"/>
      <w:lang w:eastAsia="zh-CN"/>
    </w:rPr>
  </w:style>
  <w:style w:type="paragraph" w:customStyle="1" w:styleId="Textbodyindent">
    <w:name w:val="Text body indent"/>
    <w:basedOn w:val="Standard"/>
    <w:rsid w:val="0097364E"/>
    <w:pPr>
      <w:widowControl w:val="0"/>
      <w:spacing w:after="120"/>
      <w:ind w:left="283"/>
      <w:jc w:val="left"/>
    </w:pPr>
    <w:rPr>
      <w:sz w:val="20"/>
      <w:szCs w:val="20"/>
    </w:rPr>
  </w:style>
  <w:style w:type="paragraph" w:customStyle="1" w:styleId="140">
    <w:name w:val="Заголовок 14"/>
    <w:basedOn w:val="Standard"/>
    <w:next w:val="a0"/>
    <w:rsid w:val="0097364E"/>
    <w:pPr>
      <w:keepNext/>
      <w:widowControl w:val="0"/>
      <w:spacing w:before="80"/>
      <w:jc w:val="center"/>
      <w:outlineLvl w:val="0"/>
    </w:pPr>
    <w:rPr>
      <w:b/>
      <w:bCs/>
    </w:rPr>
  </w:style>
  <w:style w:type="character" w:customStyle="1" w:styleId="2fa">
    <w:name w:val="Заголовок2_обычный Знак"/>
    <w:link w:val="2fb"/>
    <w:locked/>
    <w:rsid w:val="0097364E"/>
    <w:rPr>
      <w:rFonts w:ascii="Times New Roman" w:eastAsia="Times New Roman" w:hAnsi="Times New Roman" w:cs="⃥ﻳ￨‮ﳲﻳ"/>
      <w:b/>
      <w:bCs/>
      <w:sz w:val="24"/>
      <w:szCs w:val="24"/>
    </w:rPr>
  </w:style>
  <w:style w:type="paragraph" w:customStyle="1" w:styleId="2fb">
    <w:name w:val="Заголовок2_обычный"/>
    <w:basedOn w:val="22"/>
    <w:link w:val="2fa"/>
    <w:qFormat/>
    <w:rsid w:val="0097364E"/>
    <w:pPr>
      <w:keepLines/>
      <w:numPr>
        <w:ilvl w:val="1"/>
      </w:numPr>
      <w:tabs>
        <w:tab w:val="left" w:pos="120"/>
      </w:tabs>
      <w:autoSpaceDE/>
      <w:autoSpaceDN/>
      <w:spacing w:before="120" w:after="120"/>
      <w:ind w:firstLine="709"/>
      <w:jc w:val="both"/>
    </w:pPr>
    <w:rPr>
      <w:rFonts w:eastAsia="Times New Roman" w:cs="⃥ﻳ￨‮ﳲﻳ"/>
      <w:sz w:val="24"/>
      <w:szCs w:val="24"/>
      <w:lang w:val="ru-RU" w:eastAsia="en-US"/>
    </w:rPr>
  </w:style>
  <w:style w:type="paragraph" w:customStyle="1" w:styleId="212">
    <w:name w:val="Продолжение списка 21"/>
    <w:basedOn w:val="a0"/>
    <w:rsid w:val="0097364E"/>
    <w:pPr>
      <w:suppressAutoHyphens/>
      <w:spacing w:after="120"/>
      <w:ind w:left="566"/>
    </w:pPr>
    <w:rPr>
      <w:sz w:val="20"/>
      <w:szCs w:val="20"/>
      <w:lang w:eastAsia="ar-SA"/>
    </w:rPr>
  </w:style>
  <w:style w:type="paragraph" w:customStyle="1" w:styleId="Normal1">
    <w:name w:val="Normal1"/>
    <w:rsid w:val="0097364E"/>
    <w:pPr>
      <w:snapToGrid w:val="0"/>
      <w:spacing w:before="100" w:after="100"/>
    </w:pPr>
    <w:rPr>
      <w:rFonts w:ascii="Times New Roman" w:eastAsia="Times New Roman" w:hAnsi="Times New Roman"/>
      <w:sz w:val="24"/>
    </w:rPr>
  </w:style>
  <w:style w:type="paragraph" w:customStyle="1" w:styleId="Style10">
    <w:name w:val="Style1"/>
    <w:basedOn w:val="a0"/>
    <w:uiPriority w:val="99"/>
    <w:rsid w:val="0097364E"/>
    <w:pPr>
      <w:widowControl w:val="0"/>
      <w:autoSpaceDE w:val="0"/>
      <w:autoSpaceDN w:val="0"/>
      <w:adjustRightInd w:val="0"/>
      <w:jc w:val="both"/>
    </w:pPr>
  </w:style>
  <w:style w:type="paragraph" w:customStyle="1" w:styleId="Style2">
    <w:name w:val="Style2"/>
    <w:basedOn w:val="a0"/>
    <w:uiPriority w:val="99"/>
    <w:rsid w:val="0097364E"/>
    <w:pPr>
      <w:widowControl w:val="0"/>
      <w:autoSpaceDE w:val="0"/>
      <w:autoSpaceDN w:val="0"/>
      <w:adjustRightInd w:val="0"/>
      <w:spacing w:line="278" w:lineRule="exact"/>
      <w:jc w:val="center"/>
    </w:pPr>
  </w:style>
  <w:style w:type="paragraph" w:customStyle="1" w:styleId="Style3">
    <w:name w:val="Style3"/>
    <w:basedOn w:val="a0"/>
    <w:uiPriority w:val="99"/>
    <w:rsid w:val="0097364E"/>
    <w:pPr>
      <w:widowControl w:val="0"/>
      <w:autoSpaceDE w:val="0"/>
      <w:autoSpaceDN w:val="0"/>
      <w:adjustRightInd w:val="0"/>
    </w:pPr>
  </w:style>
  <w:style w:type="paragraph" w:customStyle="1" w:styleId="Style4">
    <w:name w:val="Style4"/>
    <w:basedOn w:val="a0"/>
    <w:uiPriority w:val="99"/>
    <w:rsid w:val="0097364E"/>
    <w:pPr>
      <w:widowControl w:val="0"/>
      <w:autoSpaceDE w:val="0"/>
      <w:autoSpaceDN w:val="0"/>
      <w:adjustRightInd w:val="0"/>
      <w:spacing w:line="317" w:lineRule="exact"/>
      <w:ind w:hanging="413"/>
    </w:pPr>
  </w:style>
  <w:style w:type="paragraph" w:customStyle="1" w:styleId="Style5">
    <w:name w:val="Style5"/>
    <w:basedOn w:val="a0"/>
    <w:uiPriority w:val="99"/>
    <w:rsid w:val="0097364E"/>
    <w:pPr>
      <w:widowControl w:val="0"/>
      <w:autoSpaceDE w:val="0"/>
      <w:autoSpaceDN w:val="0"/>
      <w:adjustRightInd w:val="0"/>
      <w:spacing w:line="278" w:lineRule="exact"/>
      <w:ind w:hanging="710"/>
    </w:pPr>
  </w:style>
  <w:style w:type="paragraph" w:customStyle="1" w:styleId="Style6">
    <w:name w:val="Style6"/>
    <w:basedOn w:val="a0"/>
    <w:uiPriority w:val="99"/>
    <w:rsid w:val="0097364E"/>
    <w:pPr>
      <w:widowControl w:val="0"/>
      <w:autoSpaceDE w:val="0"/>
      <w:autoSpaceDN w:val="0"/>
      <w:adjustRightInd w:val="0"/>
      <w:spacing w:line="451" w:lineRule="exact"/>
      <w:ind w:firstLine="365"/>
    </w:pPr>
  </w:style>
  <w:style w:type="paragraph" w:customStyle="1" w:styleId="Style7">
    <w:name w:val="Style7"/>
    <w:basedOn w:val="a0"/>
    <w:uiPriority w:val="99"/>
    <w:rsid w:val="0097364E"/>
    <w:pPr>
      <w:widowControl w:val="0"/>
      <w:autoSpaceDE w:val="0"/>
      <w:autoSpaceDN w:val="0"/>
      <w:adjustRightInd w:val="0"/>
      <w:spacing w:line="274" w:lineRule="exact"/>
    </w:pPr>
  </w:style>
  <w:style w:type="paragraph" w:customStyle="1" w:styleId="Style8">
    <w:name w:val="Style8"/>
    <w:basedOn w:val="a0"/>
    <w:uiPriority w:val="99"/>
    <w:rsid w:val="0097364E"/>
    <w:pPr>
      <w:widowControl w:val="0"/>
      <w:autoSpaceDE w:val="0"/>
      <w:autoSpaceDN w:val="0"/>
      <w:adjustRightInd w:val="0"/>
      <w:spacing w:line="278" w:lineRule="exact"/>
      <w:ind w:firstLine="360"/>
      <w:jc w:val="both"/>
    </w:pPr>
  </w:style>
  <w:style w:type="paragraph" w:customStyle="1" w:styleId="Style9">
    <w:name w:val="Style9"/>
    <w:basedOn w:val="a0"/>
    <w:uiPriority w:val="99"/>
    <w:rsid w:val="0097364E"/>
    <w:pPr>
      <w:widowControl w:val="0"/>
      <w:autoSpaceDE w:val="0"/>
      <w:autoSpaceDN w:val="0"/>
      <w:adjustRightInd w:val="0"/>
      <w:spacing w:line="274" w:lineRule="exact"/>
      <w:jc w:val="both"/>
    </w:pPr>
  </w:style>
  <w:style w:type="paragraph" w:customStyle="1" w:styleId="Style100">
    <w:name w:val="Style10"/>
    <w:basedOn w:val="a0"/>
    <w:uiPriority w:val="99"/>
    <w:rsid w:val="0097364E"/>
    <w:pPr>
      <w:widowControl w:val="0"/>
      <w:autoSpaceDE w:val="0"/>
      <w:autoSpaceDN w:val="0"/>
      <w:adjustRightInd w:val="0"/>
    </w:pPr>
  </w:style>
  <w:style w:type="paragraph" w:customStyle="1" w:styleId="Style11">
    <w:name w:val="Style11"/>
    <w:basedOn w:val="a0"/>
    <w:uiPriority w:val="99"/>
    <w:rsid w:val="0097364E"/>
    <w:pPr>
      <w:widowControl w:val="0"/>
      <w:autoSpaceDE w:val="0"/>
      <w:autoSpaceDN w:val="0"/>
      <w:adjustRightInd w:val="0"/>
      <w:spacing w:line="253" w:lineRule="exact"/>
      <w:ind w:firstLine="341"/>
    </w:pPr>
  </w:style>
  <w:style w:type="paragraph" w:customStyle="1" w:styleId="Style12">
    <w:name w:val="Style12"/>
    <w:basedOn w:val="a0"/>
    <w:uiPriority w:val="99"/>
    <w:rsid w:val="0097364E"/>
    <w:pPr>
      <w:widowControl w:val="0"/>
      <w:autoSpaceDE w:val="0"/>
      <w:autoSpaceDN w:val="0"/>
      <w:adjustRightInd w:val="0"/>
      <w:spacing w:line="283" w:lineRule="exact"/>
      <w:ind w:hanging="562"/>
    </w:pPr>
  </w:style>
  <w:style w:type="paragraph" w:customStyle="1" w:styleId="Style13">
    <w:name w:val="Style13"/>
    <w:basedOn w:val="a0"/>
    <w:uiPriority w:val="99"/>
    <w:rsid w:val="0097364E"/>
    <w:pPr>
      <w:widowControl w:val="0"/>
      <w:autoSpaceDE w:val="0"/>
      <w:autoSpaceDN w:val="0"/>
      <w:adjustRightInd w:val="0"/>
      <w:spacing w:line="274" w:lineRule="exact"/>
      <w:ind w:hanging="192"/>
    </w:pPr>
  </w:style>
  <w:style w:type="paragraph" w:customStyle="1" w:styleId="Style14">
    <w:name w:val="Style14"/>
    <w:basedOn w:val="a0"/>
    <w:uiPriority w:val="99"/>
    <w:rsid w:val="0097364E"/>
    <w:pPr>
      <w:widowControl w:val="0"/>
      <w:autoSpaceDE w:val="0"/>
      <w:autoSpaceDN w:val="0"/>
      <w:adjustRightInd w:val="0"/>
      <w:spacing w:line="494" w:lineRule="exact"/>
      <w:ind w:hanging="91"/>
      <w:jc w:val="both"/>
    </w:pPr>
  </w:style>
  <w:style w:type="paragraph" w:customStyle="1" w:styleId="Style150">
    <w:name w:val="Style15"/>
    <w:basedOn w:val="a0"/>
    <w:uiPriority w:val="99"/>
    <w:rsid w:val="0097364E"/>
    <w:pPr>
      <w:widowControl w:val="0"/>
      <w:autoSpaceDE w:val="0"/>
      <w:autoSpaceDN w:val="0"/>
      <w:adjustRightInd w:val="0"/>
      <w:spacing w:line="456" w:lineRule="exact"/>
      <w:ind w:firstLine="1080"/>
    </w:pPr>
  </w:style>
  <w:style w:type="paragraph" w:customStyle="1" w:styleId="Style16">
    <w:name w:val="Style16"/>
    <w:basedOn w:val="a0"/>
    <w:uiPriority w:val="99"/>
    <w:rsid w:val="0097364E"/>
    <w:pPr>
      <w:widowControl w:val="0"/>
      <w:autoSpaceDE w:val="0"/>
      <w:autoSpaceDN w:val="0"/>
      <w:adjustRightInd w:val="0"/>
      <w:spacing w:line="278" w:lineRule="exact"/>
      <w:ind w:hanging="278"/>
    </w:pPr>
  </w:style>
  <w:style w:type="paragraph" w:customStyle="1" w:styleId="Style17">
    <w:name w:val="Style17"/>
    <w:basedOn w:val="a0"/>
    <w:uiPriority w:val="99"/>
    <w:rsid w:val="0097364E"/>
    <w:pPr>
      <w:widowControl w:val="0"/>
      <w:autoSpaceDE w:val="0"/>
      <w:autoSpaceDN w:val="0"/>
      <w:adjustRightInd w:val="0"/>
      <w:spacing w:line="600" w:lineRule="exact"/>
      <w:jc w:val="right"/>
    </w:pPr>
  </w:style>
  <w:style w:type="paragraph" w:customStyle="1" w:styleId="Style18">
    <w:name w:val="Style18"/>
    <w:basedOn w:val="a0"/>
    <w:uiPriority w:val="99"/>
    <w:rsid w:val="0097364E"/>
    <w:pPr>
      <w:widowControl w:val="0"/>
      <w:autoSpaceDE w:val="0"/>
      <w:autoSpaceDN w:val="0"/>
      <w:adjustRightInd w:val="0"/>
      <w:spacing w:line="283" w:lineRule="exact"/>
      <w:ind w:firstLine="787"/>
    </w:pPr>
  </w:style>
  <w:style w:type="paragraph" w:customStyle="1" w:styleId="Style19">
    <w:name w:val="Style19"/>
    <w:basedOn w:val="a0"/>
    <w:uiPriority w:val="99"/>
    <w:rsid w:val="0097364E"/>
    <w:pPr>
      <w:widowControl w:val="0"/>
      <w:autoSpaceDE w:val="0"/>
      <w:autoSpaceDN w:val="0"/>
      <w:adjustRightInd w:val="0"/>
      <w:spacing w:line="283" w:lineRule="exact"/>
      <w:ind w:hanging="355"/>
    </w:pPr>
  </w:style>
  <w:style w:type="paragraph" w:customStyle="1" w:styleId="Style20">
    <w:name w:val="Style20"/>
    <w:basedOn w:val="a0"/>
    <w:uiPriority w:val="99"/>
    <w:rsid w:val="0097364E"/>
    <w:pPr>
      <w:widowControl w:val="0"/>
      <w:autoSpaceDE w:val="0"/>
      <w:autoSpaceDN w:val="0"/>
      <w:adjustRightInd w:val="0"/>
      <w:spacing w:line="259" w:lineRule="exact"/>
      <w:ind w:hanging="701"/>
    </w:pPr>
  </w:style>
  <w:style w:type="paragraph" w:customStyle="1" w:styleId="Style21">
    <w:name w:val="Style21"/>
    <w:basedOn w:val="a0"/>
    <w:uiPriority w:val="99"/>
    <w:rsid w:val="0097364E"/>
    <w:pPr>
      <w:widowControl w:val="0"/>
      <w:autoSpaceDE w:val="0"/>
      <w:autoSpaceDN w:val="0"/>
      <w:adjustRightInd w:val="0"/>
      <w:spacing w:line="274" w:lineRule="exact"/>
      <w:ind w:firstLine="1766"/>
    </w:pPr>
  </w:style>
  <w:style w:type="paragraph" w:customStyle="1" w:styleId="Style22">
    <w:name w:val="Style22"/>
    <w:basedOn w:val="a0"/>
    <w:uiPriority w:val="99"/>
    <w:rsid w:val="0097364E"/>
    <w:pPr>
      <w:widowControl w:val="0"/>
      <w:autoSpaceDE w:val="0"/>
      <w:autoSpaceDN w:val="0"/>
      <w:adjustRightInd w:val="0"/>
      <w:spacing w:line="312" w:lineRule="exact"/>
      <w:ind w:hanging="283"/>
    </w:pPr>
  </w:style>
  <w:style w:type="paragraph" w:customStyle="1" w:styleId="Style23">
    <w:name w:val="Style23"/>
    <w:basedOn w:val="a0"/>
    <w:uiPriority w:val="99"/>
    <w:rsid w:val="0097364E"/>
    <w:pPr>
      <w:widowControl w:val="0"/>
      <w:autoSpaceDE w:val="0"/>
      <w:autoSpaceDN w:val="0"/>
      <w:adjustRightInd w:val="0"/>
      <w:spacing w:line="274" w:lineRule="exact"/>
      <w:ind w:hanging="360"/>
      <w:jc w:val="both"/>
    </w:pPr>
  </w:style>
  <w:style w:type="paragraph" w:customStyle="1" w:styleId="Style24">
    <w:name w:val="Style24"/>
    <w:basedOn w:val="a0"/>
    <w:uiPriority w:val="99"/>
    <w:rsid w:val="0097364E"/>
    <w:pPr>
      <w:widowControl w:val="0"/>
      <w:autoSpaceDE w:val="0"/>
      <w:autoSpaceDN w:val="0"/>
      <w:adjustRightInd w:val="0"/>
    </w:pPr>
  </w:style>
  <w:style w:type="paragraph" w:customStyle="1" w:styleId="Style25">
    <w:name w:val="Style25"/>
    <w:basedOn w:val="a0"/>
    <w:uiPriority w:val="99"/>
    <w:rsid w:val="0097364E"/>
    <w:pPr>
      <w:widowControl w:val="0"/>
      <w:autoSpaceDE w:val="0"/>
      <w:autoSpaceDN w:val="0"/>
      <w:adjustRightInd w:val="0"/>
      <w:spacing w:line="283" w:lineRule="exact"/>
      <w:ind w:firstLine="773"/>
    </w:pPr>
  </w:style>
  <w:style w:type="paragraph" w:customStyle="1" w:styleId="Style26">
    <w:name w:val="Style26"/>
    <w:basedOn w:val="a0"/>
    <w:uiPriority w:val="99"/>
    <w:rsid w:val="0097364E"/>
    <w:pPr>
      <w:widowControl w:val="0"/>
      <w:autoSpaceDE w:val="0"/>
      <w:autoSpaceDN w:val="0"/>
      <w:adjustRightInd w:val="0"/>
      <w:spacing w:line="418" w:lineRule="exact"/>
      <w:ind w:firstLine="552"/>
    </w:pPr>
  </w:style>
  <w:style w:type="paragraph" w:customStyle="1" w:styleId="Style27">
    <w:name w:val="Style27"/>
    <w:basedOn w:val="a0"/>
    <w:uiPriority w:val="99"/>
    <w:rsid w:val="0097364E"/>
    <w:pPr>
      <w:widowControl w:val="0"/>
      <w:autoSpaceDE w:val="0"/>
      <w:autoSpaceDN w:val="0"/>
      <w:adjustRightInd w:val="0"/>
    </w:pPr>
  </w:style>
  <w:style w:type="paragraph" w:customStyle="1" w:styleId="Style28">
    <w:name w:val="Style28"/>
    <w:basedOn w:val="a0"/>
    <w:uiPriority w:val="99"/>
    <w:rsid w:val="0097364E"/>
    <w:pPr>
      <w:widowControl w:val="0"/>
      <w:autoSpaceDE w:val="0"/>
      <w:autoSpaceDN w:val="0"/>
      <w:adjustRightInd w:val="0"/>
      <w:spacing w:line="278" w:lineRule="exact"/>
      <w:ind w:hanging="706"/>
    </w:pPr>
  </w:style>
  <w:style w:type="paragraph" w:customStyle="1" w:styleId="Style29">
    <w:name w:val="Style29"/>
    <w:basedOn w:val="a0"/>
    <w:uiPriority w:val="99"/>
    <w:rsid w:val="0097364E"/>
    <w:pPr>
      <w:widowControl w:val="0"/>
      <w:autoSpaceDE w:val="0"/>
      <w:autoSpaceDN w:val="0"/>
      <w:adjustRightInd w:val="0"/>
      <w:spacing w:line="283" w:lineRule="exact"/>
      <w:ind w:firstLine="360"/>
    </w:pPr>
  </w:style>
  <w:style w:type="paragraph" w:customStyle="1" w:styleId="Style30">
    <w:name w:val="Style30"/>
    <w:basedOn w:val="a0"/>
    <w:uiPriority w:val="99"/>
    <w:rsid w:val="0097364E"/>
    <w:pPr>
      <w:widowControl w:val="0"/>
      <w:autoSpaceDE w:val="0"/>
      <w:autoSpaceDN w:val="0"/>
      <w:adjustRightInd w:val="0"/>
      <w:spacing w:line="566" w:lineRule="exact"/>
      <w:ind w:firstLine="360"/>
    </w:pPr>
  </w:style>
  <w:style w:type="paragraph" w:customStyle="1" w:styleId="Style31">
    <w:name w:val="Style31"/>
    <w:basedOn w:val="a0"/>
    <w:uiPriority w:val="99"/>
    <w:rsid w:val="0097364E"/>
    <w:pPr>
      <w:widowControl w:val="0"/>
      <w:autoSpaceDE w:val="0"/>
      <w:autoSpaceDN w:val="0"/>
      <w:adjustRightInd w:val="0"/>
    </w:pPr>
  </w:style>
  <w:style w:type="paragraph" w:customStyle="1" w:styleId="Style32">
    <w:name w:val="Style32"/>
    <w:basedOn w:val="a0"/>
    <w:uiPriority w:val="99"/>
    <w:rsid w:val="0097364E"/>
    <w:pPr>
      <w:widowControl w:val="0"/>
      <w:autoSpaceDE w:val="0"/>
      <w:autoSpaceDN w:val="0"/>
      <w:adjustRightInd w:val="0"/>
      <w:spacing w:line="278" w:lineRule="exact"/>
      <w:ind w:hanging="350"/>
    </w:pPr>
  </w:style>
  <w:style w:type="paragraph" w:customStyle="1" w:styleId="Style33">
    <w:name w:val="Style33"/>
    <w:basedOn w:val="a0"/>
    <w:uiPriority w:val="99"/>
    <w:rsid w:val="0097364E"/>
    <w:pPr>
      <w:widowControl w:val="0"/>
      <w:autoSpaceDE w:val="0"/>
      <w:autoSpaceDN w:val="0"/>
      <w:adjustRightInd w:val="0"/>
      <w:spacing w:line="624" w:lineRule="exact"/>
      <w:ind w:firstLine="1075"/>
    </w:pPr>
  </w:style>
  <w:style w:type="paragraph" w:customStyle="1" w:styleId="Style34">
    <w:name w:val="Style34"/>
    <w:basedOn w:val="a0"/>
    <w:uiPriority w:val="99"/>
    <w:rsid w:val="0097364E"/>
    <w:pPr>
      <w:widowControl w:val="0"/>
      <w:autoSpaceDE w:val="0"/>
      <w:autoSpaceDN w:val="0"/>
      <w:adjustRightInd w:val="0"/>
    </w:pPr>
  </w:style>
  <w:style w:type="paragraph" w:customStyle="1" w:styleId="Style35">
    <w:name w:val="Style35"/>
    <w:basedOn w:val="a0"/>
    <w:uiPriority w:val="99"/>
    <w:rsid w:val="0097364E"/>
    <w:pPr>
      <w:widowControl w:val="0"/>
      <w:autoSpaceDE w:val="0"/>
      <w:autoSpaceDN w:val="0"/>
      <w:adjustRightInd w:val="0"/>
      <w:spacing w:line="278" w:lineRule="exact"/>
      <w:jc w:val="both"/>
    </w:pPr>
  </w:style>
  <w:style w:type="paragraph" w:customStyle="1" w:styleId="Style36">
    <w:name w:val="Style36"/>
    <w:basedOn w:val="a0"/>
    <w:uiPriority w:val="99"/>
    <w:rsid w:val="0097364E"/>
    <w:pPr>
      <w:widowControl w:val="0"/>
      <w:autoSpaceDE w:val="0"/>
      <w:autoSpaceDN w:val="0"/>
      <w:adjustRightInd w:val="0"/>
    </w:pPr>
  </w:style>
  <w:style w:type="paragraph" w:customStyle="1" w:styleId="Style37">
    <w:name w:val="Style37"/>
    <w:basedOn w:val="a0"/>
    <w:uiPriority w:val="99"/>
    <w:rsid w:val="0097364E"/>
    <w:pPr>
      <w:widowControl w:val="0"/>
      <w:autoSpaceDE w:val="0"/>
      <w:autoSpaceDN w:val="0"/>
      <w:adjustRightInd w:val="0"/>
      <w:spacing w:line="283" w:lineRule="exact"/>
      <w:ind w:firstLine="1848"/>
    </w:pPr>
  </w:style>
  <w:style w:type="paragraph" w:customStyle="1" w:styleId="Style38">
    <w:name w:val="Style38"/>
    <w:basedOn w:val="a0"/>
    <w:uiPriority w:val="99"/>
    <w:rsid w:val="0097364E"/>
    <w:pPr>
      <w:widowControl w:val="0"/>
      <w:autoSpaceDE w:val="0"/>
      <w:autoSpaceDN w:val="0"/>
      <w:adjustRightInd w:val="0"/>
      <w:spacing w:line="557" w:lineRule="exact"/>
    </w:pPr>
  </w:style>
  <w:style w:type="paragraph" w:customStyle="1" w:styleId="Style39">
    <w:name w:val="Style39"/>
    <w:basedOn w:val="a0"/>
    <w:uiPriority w:val="99"/>
    <w:rsid w:val="0097364E"/>
    <w:pPr>
      <w:widowControl w:val="0"/>
      <w:autoSpaceDE w:val="0"/>
      <w:autoSpaceDN w:val="0"/>
      <w:adjustRightInd w:val="0"/>
      <w:spacing w:line="418" w:lineRule="exact"/>
    </w:pPr>
  </w:style>
  <w:style w:type="paragraph" w:customStyle="1" w:styleId="Style40">
    <w:name w:val="Style40"/>
    <w:basedOn w:val="a0"/>
    <w:uiPriority w:val="99"/>
    <w:rsid w:val="0097364E"/>
    <w:pPr>
      <w:widowControl w:val="0"/>
      <w:autoSpaceDE w:val="0"/>
      <w:autoSpaceDN w:val="0"/>
      <w:adjustRightInd w:val="0"/>
      <w:spacing w:line="691" w:lineRule="exact"/>
    </w:pPr>
  </w:style>
  <w:style w:type="paragraph" w:customStyle="1" w:styleId="Style410">
    <w:name w:val="Style41"/>
    <w:basedOn w:val="a0"/>
    <w:uiPriority w:val="99"/>
    <w:rsid w:val="0097364E"/>
    <w:pPr>
      <w:widowControl w:val="0"/>
      <w:autoSpaceDE w:val="0"/>
      <w:autoSpaceDN w:val="0"/>
      <w:adjustRightInd w:val="0"/>
      <w:spacing w:line="322" w:lineRule="exact"/>
      <w:jc w:val="right"/>
    </w:pPr>
  </w:style>
  <w:style w:type="paragraph" w:customStyle="1" w:styleId="Style42">
    <w:name w:val="Style42"/>
    <w:basedOn w:val="a0"/>
    <w:uiPriority w:val="99"/>
    <w:rsid w:val="0097364E"/>
    <w:pPr>
      <w:widowControl w:val="0"/>
      <w:autoSpaceDE w:val="0"/>
      <w:autoSpaceDN w:val="0"/>
      <w:adjustRightInd w:val="0"/>
    </w:pPr>
  </w:style>
  <w:style w:type="paragraph" w:customStyle="1" w:styleId="Style43">
    <w:name w:val="Style43"/>
    <w:basedOn w:val="a0"/>
    <w:uiPriority w:val="99"/>
    <w:rsid w:val="0097364E"/>
    <w:pPr>
      <w:widowControl w:val="0"/>
      <w:autoSpaceDE w:val="0"/>
      <w:autoSpaceDN w:val="0"/>
      <w:adjustRightInd w:val="0"/>
      <w:spacing w:line="274" w:lineRule="exact"/>
    </w:pPr>
  </w:style>
  <w:style w:type="paragraph" w:customStyle="1" w:styleId="Style44">
    <w:name w:val="Style44"/>
    <w:basedOn w:val="a0"/>
    <w:uiPriority w:val="99"/>
    <w:rsid w:val="0097364E"/>
    <w:pPr>
      <w:widowControl w:val="0"/>
      <w:autoSpaceDE w:val="0"/>
      <w:autoSpaceDN w:val="0"/>
      <w:adjustRightInd w:val="0"/>
      <w:spacing w:line="552" w:lineRule="exact"/>
      <w:jc w:val="both"/>
    </w:pPr>
  </w:style>
  <w:style w:type="paragraph" w:customStyle="1" w:styleId="Style45">
    <w:name w:val="Style45"/>
    <w:basedOn w:val="a0"/>
    <w:uiPriority w:val="99"/>
    <w:rsid w:val="0097364E"/>
    <w:pPr>
      <w:widowControl w:val="0"/>
      <w:autoSpaceDE w:val="0"/>
      <w:autoSpaceDN w:val="0"/>
      <w:adjustRightInd w:val="0"/>
      <w:spacing w:line="269" w:lineRule="exact"/>
      <w:ind w:hanging="350"/>
    </w:pPr>
  </w:style>
  <w:style w:type="paragraph" w:customStyle="1" w:styleId="Style46">
    <w:name w:val="Style46"/>
    <w:basedOn w:val="a0"/>
    <w:uiPriority w:val="99"/>
    <w:rsid w:val="0097364E"/>
    <w:pPr>
      <w:widowControl w:val="0"/>
      <w:autoSpaceDE w:val="0"/>
      <w:autoSpaceDN w:val="0"/>
      <w:adjustRightInd w:val="0"/>
      <w:spacing w:line="557" w:lineRule="exact"/>
      <w:ind w:firstLine="571"/>
    </w:pPr>
  </w:style>
  <w:style w:type="character" w:customStyle="1" w:styleId="FontStyle48">
    <w:name w:val="Font Style48"/>
    <w:uiPriority w:val="99"/>
    <w:rsid w:val="0097364E"/>
    <w:rPr>
      <w:rFonts w:ascii="Times New Roman" w:hAnsi="Times New Roman" w:cs="Times New Roman"/>
      <w:b/>
      <w:bCs/>
      <w:sz w:val="22"/>
      <w:szCs w:val="22"/>
    </w:rPr>
  </w:style>
  <w:style w:type="character" w:customStyle="1" w:styleId="FontStyle49">
    <w:name w:val="Font Style49"/>
    <w:uiPriority w:val="99"/>
    <w:rsid w:val="0097364E"/>
    <w:rPr>
      <w:rFonts w:ascii="Times New Roman" w:hAnsi="Times New Roman" w:cs="Times New Roman"/>
      <w:sz w:val="22"/>
      <w:szCs w:val="22"/>
    </w:rPr>
  </w:style>
  <w:style w:type="character" w:customStyle="1" w:styleId="FontStyle50">
    <w:name w:val="Font Style50"/>
    <w:uiPriority w:val="99"/>
    <w:rsid w:val="0097364E"/>
    <w:rPr>
      <w:rFonts w:ascii="Times New Roman" w:hAnsi="Times New Roman" w:cs="Times New Roman"/>
      <w:b/>
      <w:bCs/>
      <w:sz w:val="22"/>
      <w:szCs w:val="22"/>
    </w:rPr>
  </w:style>
  <w:style w:type="character" w:customStyle="1" w:styleId="FontStyle51">
    <w:name w:val="Font Style51"/>
    <w:uiPriority w:val="99"/>
    <w:rsid w:val="0097364E"/>
    <w:rPr>
      <w:rFonts w:ascii="Times New Roman" w:hAnsi="Times New Roman" w:cs="Times New Roman"/>
      <w:b/>
      <w:bCs/>
      <w:sz w:val="26"/>
      <w:szCs w:val="26"/>
    </w:rPr>
  </w:style>
  <w:style w:type="character" w:customStyle="1" w:styleId="FontStyle52">
    <w:name w:val="Font Style52"/>
    <w:uiPriority w:val="99"/>
    <w:rsid w:val="0097364E"/>
    <w:rPr>
      <w:rFonts w:ascii="Times New Roman" w:hAnsi="Times New Roman" w:cs="Times New Roman"/>
      <w:b/>
      <w:bCs/>
      <w:i/>
      <w:iCs/>
      <w:sz w:val="22"/>
      <w:szCs w:val="22"/>
    </w:rPr>
  </w:style>
  <w:style w:type="character" w:customStyle="1" w:styleId="FontStyle53">
    <w:name w:val="Font Style53"/>
    <w:uiPriority w:val="99"/>
    <w:rsid w:val="0097364E"/>
    <w:rPr>
      <w:rFonts w:ascii="Times New Roman" w:hAnsi="Times New Roman" w:cs="Times New Roman"/>
      <w:b/>
      <w:bCs/>
      <w:sz w:val="16"/>
      <w:szCs w:val="16"/>
    </w:rPr>
  </w:style>
  <w:style w:type="character" w:customStyle="1" w:styleId="FontStyle54">
    <w:name w:val="Font Style54"/>
    <w:uiPriority w:val="99"/>
    <w:rsid w:val="0097364E"/>
    <w:rPr>
      <w:rFonts w:ascii="Times New Roman" w:hAnsi="Times New Roman" w:cs="Times New Roman"/>
      <w:b/>
      <w:bCs/>
      <w:sz w:val="20"/>
      <w:szCs w:val="20"/>
    </w:rPr>
  </w:style>
  <w:style w:type="character" w:customStyle="1" w:styleId="FontStyle55">
    <w:name w:val="Font Style55"/>
    <w:uiPriority w:val="99"/>
    <w:rsid w:val="0097364E"/>
    <w:rPr>
      <w:rFonts w:ascii="Arial Unicode MS" w:eastAsia="Arial Unicode MS" w:cs="Arial Unicode MS"/>
      <w:b/>
      <w:bCs/>
      <w:sz w:val="22"/>
      <w:szCs w:val="22"/>
    </w:rPr>
  </w:style>
  <w:style w:type="character" w:customStyle="1" w:styleId="FontStyle56">
    <w:name w:val="Font Style56"/>
    <w:uiPriority w:val="99"/>
    <w:rsid w:val="0097364E"/>
    <w:rPr>
      <w:rFonts w:ascii="Times New Roman" w:hAnsi="Times New Roman" w:cs="Times New Roman"/>
      <w:b/>
      <w:bCs/>
      <w:smallCaps/>
      <w:sz w:val="22"/>
      <w:szCs w:val="22"/>
    </w:rPr>
  </w:style>
  <w:style w:type="character" w:customStyle="1" w:styleId="FontStyle57">
    <w:name w:val="Font Style57"/>
    <w:uiPriority w:val="99"/>
    <w:rsid w:val="0097364E"/>
    <w:rPr>
      <w:rFonts w:ascii="Times New Roman" w:hAnsi="Times New Roman" w:cs="Times New Roman"/>
      <w:b/>
      <w:bCs/>
      <w:sz w:val="22"/>
      <w:szCs w:val="22"/>
    </w:rPr>
  </w:style>
  <w:style w:type="character" w:customStyle="1" w:styleId="FontStyle58">
    <w:name w:val="Font Style58"/>
    <w:uiPriority w:val="99"/>
    <w:rsid w:val="0097364E"/>
    <w:rPr>
      <w:rFonts w:ascii="Times New Roman" w:hAnsi="Times New Roman" w:cs="Times New Roman"/>
      <w:b/>
      <w:bCs/>
      <w:sz w:val="22"/>
      <w:szCs w:val="22"/>
    </w:rPr>
  </w:style>
  <w:style w:type="character" w:customStyle="1" w:styleId="FontStyle59">
    <w:name w:val="Font Style59"/>
    <w:uiPriority w:val="99"/>
    <w:rsid w:val="0097364E"/>
    <w:rPr>
      <w:rFonts w:ascii="Times New Roman" w:hAnsi="Times New Roman" w:cs="Times New Roman"/>
      <w:b/>
      <w:bCs/>
      <w:sz w:val="20"/>
      <w:szCs w:val="20"/>
    </w:rPr>
  </w:style>
  <w:style w:type="character" w:customStyle="1" w:styleId="FontStyle60">
    <w:name w:val="Font Style60"/>
    <w:uiPriority w:val="99"/>
    <w:rsid w:val="0097364E"/>
    <w:rPr>
      <w:rFonts w:ascii="Times New Roman" w:hAnsi="Times New Roman" w:cs="Times New Roman"/>
      <w:b/>
      <w:bCs/>
      <w:sz w:val="22"/>
      <w:szCs w:val="22"/>
    </w:rPr>
  </w:style>
  <w:style w:type="character" w:customStyle="1" w:styleId="FontStyle61">
    <w:name w:val="Font Style61"/>
    <w:uiPriority w:val="99"/>
    <w:rsid w:val="0097364E"/>
    <w:rPr>
      <w:rFonts w:ascii="Times New Roman" w:hAnsi="Times New Roman" w:cs="Times New Roman"/>
      <w:b/>
      <w:bCs/>
      <w:sz w:val="20"/>
      <w:szCs w:val="20"/>
    </w:rPr>
  </w:style>
  <w:style w:type="character" w:customStyle="1" w:styleId="FontStyle62">
    <w:name w:val="Font Style62"/>
    <w:uiPriority w:val="99"/>
    <w:rsid w:val="0097364E"/>
    <w:rPr>
      <w:rFonts w:ascii="Times New Roman" w:hAnsi="Times New Roman" w:cs="Times New Roman"/>
      <w:b/>
      <w:bCs/>
      <w:sz w:val="18"/>
      <w:szCs w:val="18"/>
    </w:rPr>
  </w:style>
  <w:style w:type="paragraph" w:customStyle="1" w:styleId="Times12">
    <w:name w:val="Times 12"/>
    <w:basedOn w:val="a0"/>
    <w:uiPriority w:val="99"/>
    <w:rsid w:val="0097364E"/>
    <w:pPr>
      <w:overflowPunct w:val="0"/>
      <w:autoSpaceDE w:val="0"/>
      <w:autoSpaceDN w:val="0"/>
      <w:adjustRightInd w:val="0"/>
      <w:ind w:firstLine="567"/>
      <w:jc w:val="both"/>
    </w:pPr>
    <w:rPr>
      <w:bCs/>
      <w:szCs w:val="22"/>
    </w:rPr>
  </w:style>
  <w:style w:type="paragraph" w:customStyle="1" w:styleId="11a">
    <w:name w:val="Абзац списка11"/>
    <w:basedOn w:val="a0"/>
    <w:rsid w:val="0097364E"/>
    <w:pPr>
      <w:widowControl w:val="0"/>
      <w:autoSpaceDE w:val="0"/>
      <w:autoSpaceDN w:val="0"/>
      <w:adjustRightInd w:val="0"/>
      <w:ind w:left="720"/>
      <w:contextualSpacing/>
    </w:pPr>
    <w:rPr>
      <w:rFonts w:eastAsia="Calibri"/>
      <w:sz w:val="20"/>
      <w:szCs w:val="20"/>
    </w:rPr>
  </w:style>
  <w:style w:type="character" w:customStyle="1" w:styleId="FontStyle45">
    <w:name w:val="Font Style45"/>
    <w:uiPriority w:val="99"/>
    <w:rsid w:val="0097364E"/>
    <w:rPr>
      <w:rFonts w:ascii="Times New Roman" w:hAnsi="Times New Roman" w:cs="Times New Roman"/>
      <w:sz w:val="18"/>
      <w:szCs w:val="18"/>
    </w:rPr>
  </w:style>
  <w:style w:type="character" w:customStyle="1" w:styleId="FontStyle37">
    <w:name w:val="Font Style37"/>
    <w:uiPriority w:val="99"/>
    <w:rsid w:val="0097364E"/>
    <w:rPr>
      <w:rFonts w:ascii="Times New Roman" w:hAnsi="Times New Roman" w:cs="Times New Roman"/>
      <w:sz w:val="26"/>
      <w:szCs w:val="26"/>
    </w:rPr>
  </w:style>
  <w:style w:type="paragraph" w:styleId="affffff8">
    <w:name w:val="Revision"/>
    <w:hidden/>
    <w:uiPriority w:val="99"/>
    <w:semiHidden/>
    <w:rsid w:val="0097364E"/>
    <w:rPr>
      <w:rFonts w:ascii="Times New Roman" w:eastAsia="Times New Roman" w:hAnsi="Times New Roman"/>
      <w:sz w:val="24"/>
      <w:szCs w:val="24"/>
    </w:rPr>
  </w:style>
  <w:style w:type="character" w:customStyle="1" w:styleId="value">
    <w:name w:val="value"/>
    <w:basedOn w:val="a1"/>
    <w:rsid w:val="0097364E"/>
  </w:style>
  <w:style w:type="character" w:customStyle="1" w:styleId="postfix">
    <w:name w:val="postfix"/>
    <w:basedOn w:val="a1"/>
    <w:rsid w:val="0097364E"/>
  </w:style>
  <w:style w:type="paragraph" w:styleId="2fc">
    <w:name w:val="List Continue 2"/>
    <w:basedOn w:val="a0"/>
    <w:semiHidden/>
    <w:unhideWhenUsed/>
    <w:rsid w:val="0097364E"/>
    <w:pPr>
      <w:spacing w:after="120"/>
      <w:ind w:left="566"/>
    </w:pPr>
    <w:rPr>
      <w:sz w:val="20"/>
      <w:szCs w:val="20"/>
    </w:rPr>
  </w:style>
  <w:style w:type="paragraph" w:customStyle="1" w:styleId="213">
    <w:name w:val="Средняя сетка 21"/>
    <w:uiPriority w:val="1"/>
    <w:qFormat/>
    <w:rsid w:val="0097364E"/>
    <w:rPr>
      <w:sz w:val="22"/>
      <w:szCs w:val="22"/>
      <w:lang w:eastAsia="en-US"/>
    </w:rPr>
  </w:style>
  <w:style w:type="character" w:customStyle="1" w:styleId="left">
    <w:name w:val="left"/>
    <w:basedOn w:val="a1"/>
    <w:rsid w:val="0097364E"/>
  </w:style>
  <w:style w:type="character" w:customStyle="1" w:styleId="right">
    <w:name w:val="right"/>
    <w:basedOn w:val="a1"/>
    <w:rsid w:val="0097364E"/>
  </w:style>
  <w:style w:type="character" w:customStyle="1" w:styleId="Oaiei1">
    <w:name w:val="Oa?iei1"/>
    <w:rsid w:val="0097364E"/>
    <w:rPr>
      <w:rFonts w:ascii="TimesET" w:hAnsi="TimesET" w:hint="default"/>
      <w:b/>
      <w:bCs w:val="0"/>
      <w:sz w:val="24"/>
    </w:rPr>
  </w:style>
  <w:style w:type="character" w:customStyle="1" w:styleId="citemvalue">
    <w:name w:val="citemvalue"/>
    <w:basedOn w:val="a1"/>
    <w:rsid w:val="0097364E"/>
  </w:style>
  <w:style w:type="character" w:customStyle="1" w:styleId="citemname">
    <w:name w:val="citemname"/>
    <w:basedOn w:val="a1"/>
    <w:rsid w:val="0097364E"/>
  </w:style>
  <w:style w:type="character" w:customStyle="1" w:styleId="mc-f">
    <w:name w:val="mc-f"/>
    <w:basedOn w:val="a1"/>
    <w:rsid w:val="0097364E"/>
  </w:style>
  <w:style w:type="character" w:customStyle="1" w:styleId="value-render">
    <w:name w:val="value-render"/>
    <w:basedOn w:val="a1"/>
    <w:rsid w:val="0097364E"/>
  </w:style>
  <w:style w:type="paragraph" w:customStyle="1" w:styleId="TableParagraph">
    <w:name w:val="Table Paragraph"/>
    <w:basedOn w:val="a0"/>
    <w:uiPriority w:val="1"/>
    <w:qFormat/>
    <w:rsid w:val="0097364E"/>
    <w:pPr>
      <w:widowControl w:val="0"/>
      <w:autoSpaceDE w:val="0"/>
      <w:autoSpaceDN w:val="0"/>
      <w:adjustRightInd w:val="0"/>
    </w:pPr>
  </w:style>
  <w:style w:type="numbering" w:customStyle="1" w:styleId="1111111">
    <w:name w:val="1 / 1.1 / 1.1.11"/>
    <w:basedOn w:val="a3"/>
    <w:next w:val="111111"/>
    <w:rsid w:val="0097364E"/>
    <w:pPr>
      <w:numPr>
        <w:numId w:val="15"/>
      </w:numPr>
    </w:pPr>
  </w:style>
  <w:style w:type="table" w:customStyle="1" w:styleId="2fd">
    <w:name w:val="Сетка таблицы2"/>
    <w:basedOn w:val="a2"/>
    <w:next w:val="af1"/>
    <w:uiPriority w:val="99"/>
    <w:rsid w:val="00CA06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2"/>
    <w:next w:val="af1"/>
    <w:uiPriority w:val="99"/>
    <w:rsid w:val="009C6C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next w:val="af1"/>
    <w:uiPriority w:val="99"/>
    <w:rsid w:val="003303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_Обычный без интервала"/>
    <w:basedOn w:val="af"/>
    <w:rsid w:val="008744A6"/>
    <w:rPr>
      <w:lang w:eastAsia="en-US"/>
    </w:rPr>
  </w:style>
  <w:style w:type="paragraph" w:customStyle="1" w:styleId="List2">
    <w:name w:val="List2"/>
    <w:basedOn w:val="a0"/>
    <w:uiPriority w:val="99"/>
    <w:semiHidden/>
    <w:rsid w:val="00652B86"/>
    <w:pPr>
      <w:tabs>
        <w:tab w:val="left" w:pos="1701"/>
      </w:tabs>
      <w:spacing w:line="360" w:lineRule="auto"/>
      <w:jc w:val="both"/>
    </w:pPr>
    <w:rPr>
      <w:szCs w:val="20"/>
    </w:rPr>
  </w:style>
  <w:style w:type="table" w:customStyle="1" w:styleId="TableGrid">
    <w:name w:val="TableGrid"/>
    <w:rsid w:val="00C116B9"/>
    <w:rPr>
      <w:rFonts w:asciiTheme="minorHAnsi" w:eastAsia="Times New Roman" w:hAnsiTheme="minorHAnsi" w:cstheme="minorBidi"/>
      <w:sz w:val="22"/>
      <w:szCs w:val="22"/>
    </w:rPr>
    <w:tblPr>
      <w:tblCellMar>
        <w:top w:w="0" w:type="dxa"/>
        <w:left w:w="0" w:type="dxa"/>
        <w:bottom w:w="0" w:type="dxa"/>
        <w:right w:w="0" w:type="dxa"/>
      </w:tblCellMar>
    </w:tblPr>
  </w:style>
  <w:style w:type="paragraph" w:customStyle="1" w:styleId="10">
    <w:name w:val="Заголовок 1 ТТ"/>
    <w:basedOn w:val="11"/>
    <w:next w:val="a0"/>
    <w:autoRedefine/>
    <w:uiPriority w:val="99"/>
    <w:qFormat/>
    <w:rsid w:val="00ED6382"/>
    <w:pPr>
      <w:numPr>
        <w:numId w:val="33"/>
      </w:numPr>
      <w:spacing w:after="0" w:line="276" w:lineRule="auto"/>
      <w:jc w:val="both"/>
    </w:pPr>
    <w:rPr>
      <w:rFonts w:ascii="Times New Roman" w:eastAsia="Calibri" w:hAnsi="Times New Roman"/>
      <w:sz w:val="28"/>
      <w:szCs w:val="28"/>
      <w:lang w:val="ru-RU"/>
    </w:rPr>
  </w:style>
  <w:style w:type="paragraph" w:customStyle="1" w:styleId="21">
    <w:name w:val="Заголовок 2 ТТ"/>
    <w:basedOn w:val="22"/>
    <w:next w:val="a0"/>
    <w:autoRedefine/>
    <w:uiPriority w:val="99"/>
    <w:qFormat/>
    <w:rsid w:val="008C5595"/>
    <w:pPr>
      <w:keepLines/>
      <w:numPr>
        <w:ilvl w:val="1"/>
        <w:numId w:val="33"/>
      </w:numPr>
      <w:autoSpaceDE/>
      <w:autoSpaceDN/>
      <w:spacing w:after="60" w:line="276" w:lineRule="auto"/>
      <w:jc w:val="both"/>
    </w:pPr>
    <w:rPr>
      <w:rFonts w:eastAsia="Calibri"/>
      <w:iCs/>
      <w:sz w:val="24"/>
      <w:szCs w:val="24"/>
      <w:lang w:val="ru-RU"/>
    </w:rPr>
  </w:style>
  <w:style w:type="paragraph" w:customStyle="1" w:styleId="30">
    <w:name w:val="Заголовок 3 ТТ"/>
    <w:basedOn w:val="31"/>
    <w:next w:val="a0"/>
    <w:autoRedefine/>
    <w:uiPriority w:val="99"/>
    <w:qFormat/>
    <w:rsid w:val="00ED6382"/>
    <w:pPr>
      <w:keepLines/>
      <w:numPr>
        <w:ilvl w:val="2"/>
        <w:numId w:val="33"/>
      </w:numPr>
      <w:spacing w:before="0" w:after="0" w:line="276" w:lineRule="auto"/>
      <w:jc w:val="both"/>
    </w:pPr>
    <w:rPr>
      <w:rFonts w:ascii="Times New Roman" w:eastAsia="Arial Unicode MS" w:hAnsi="Times New Roman"/>
      <w:sz w:val="28"/>
      <w:szCs w:val="28"/>
      <w:lang w:val="ru-RU"/>
    </w:rPr>
  </w:style>
  <w:style w:type="paragraph" w:customStyle="1" w:styleId="4">
    <w:name w:val="Заголовок 4 ТТ"/>
    <w:basedOn w:val="40"/>
    <w:next w:val="a0"/>
    <w:uiPriority w:val="99"/>
    <w:qFormat/>
    <w:rsid w:val="00ED6382"/>
    <w:pPr>
      <w:numPr>
        <w:ilvl w:val="3"/>
        <w:numId w:val="33"/>
      </w:numPr>
      <w:spacing w:before="120" w:line="276" w:lineRule="auto"/>
    </w:pPr>
    <w:rPr>
      <w:rFonts w:ascii="Times New Roman" w:hAnsi="Times New Roman"/>
      <w:szCs w:val="20"/>
      <w:lang w:val="ru-RU" w:eastAsia="ru-RU"/>
    </w:rPr>
  </w:style>
  <w:style w:type="character" w:customStyle="1" w:styleId="typography">
    <w:name w:val="typography"/>
    <w:basedOn w:val="a1"/>
    <w:rsid w:val="00A23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42">
      <w:bodyDiv w:val="1"/>
      <w:marLeft w:val="0"/>
      <w:marRight w:val="0"/>
      <w:marTop w:val="0"/>
      <w:marBottom w:val="0"/>
      <w:divBdr>
        <w:top w:val="none" w:sz="0" w:space="0" w:color="auto"/>
        <w:left w:val="none" w:sz="0" w:space="0" w:color="auto"/>
        <w:bottom w:val="none" w:sz="0" w:space="0" w:color="auto"/>
        <w:right w:val="none" w:sz="0" w:space="0" w:color="auto"/>
      </w:divBdr>
    </w:div>
    <w:div w:id="18896890">
      <w:bodyDiv w:val="1"/>
      <w:marLeft w:val="0"/>
      <w:marRight w:val="0"/>
      <w:marTop w:val="0"/>
      <w:marBottom w:val="0"/>
      <w:divBdr>
        <w:top w:val="none" w:sz="0" w:space="0" w:color="auto"/>
        <w:left w:val="none" w:sz="0" w:space="0" w:color="auto"/>
        <w:bottom w:val="none" w:sz="0" w:space="0" w:color="auto"/>
        <w:right w:val="none" w:sz="0" w:space="0" w:color="auto"/>
      </w:divBdr>
    </w:div>
    <w:div w:id="35200223">
      <w:bodyDiv w:val="1"/>
      <w:marLeft w:val="0"/>
      <w:marRight w:val="0"/>
      <w:marTop w:val="0"/>
      <w:marBottom w:val="0"/>
      <w:divBdr>
        <w:top w:val="none" w:sz="0" w:space="0" w:color="auto"/>
        <w:left w:val="none" w:sz="0" w:space="0" w:color="auto"/>
        <w:bottom w:val="none" w:sz="0" w:space="0" w:color="auto"/>
        <w:right w:val="none" w:sz="0" w:space="0" w:color="auto"/>
      </w:divBdr>
    </w:div>
    <w:div w:id="43720103">
      <w:bodyDiv w:val="1"/>
      <w:marLeft w:val="0"/>
      <w:marRight w:val="0"/>
      <w:marTop w:val="0"/>
      <w:marBottom w:val="0"/>
      <w:divBdr>
        <w:top w:val="none" w:sz="0" w:space="0" w:color="auto"/>
        <w:left w:val="none" w:sz="0" w:space="0" w:color="auto"/>
        <w:bottom w:val="none" w:sz="0" w:space="0" w:color="auto"/>
        <w:right w:val="none" w:sz="0" w:space="0" w:color="auto"/>
      </w:divBdr>
      <w:divsChild>
        <w:div w:id="14120804">
          <w:marLeft w:val="0"/>
          <w:marRight w:val="0"/>
          <w:marTop w:val="0"/>
          <w:marBottom w:val="0"/>
          <w:divBdr>
            <w:top w:val="none" w:sz="0" w:space="0" w:color="auto"/>
            <w:left w:val="none" w:sz="0" w:space="0" w:color="auto"/>
            <w:bottom w:val="none" w:sz="0" w:space="0" w:color="auto"/>
            <w:right w:val="none" w:sz="0" w:space="0" w:color="auto"/>
          </w:divBdr>
          <w:divsChild>
            <w:div w:id="502819654">
              <w:marLeft w:val="0"/>
              <w:marRight w:val="0"/>
              <w:marTop w:val="0"/>
              <w:marBottom w:val="0"/>
              <w:divBdr>
                <w:top w:val="none" w:sz="0" w:space="0" w:color="auto"/>
                <w:left w:val="none" w:sz="0" w:space="0" w:color="auto"/>
                <w:bottom w:val="none" w:sz="0" w:space="0" w:color="auto"/>
                <w:right w:val="none" w:sz="0" w:space="0" w:color="auto"/>
              </w:divBdr>
            </w:div>
          </w:divsChild>
        </w:div>
        <w:div w:id="1783259683">
          <w:marLeft w:val="0"/>
          <w:marRight w:val="0"/>
          <w:marTop w:val="0"/>
          <w:marBottom w:val="0"/>
          <w:divBdr>
            <w:top w:val="none" w:sz="0" w:space="0" w:color="auto"/>
            <w:left w:val="none" w:sz="0" w:space="0" w:color="auto"/>
            <w:bottom w:val="none" w:sz="0" w:space="0" w:color="auto"/>
            <w:right w:val="none" w:sz="0" w:space="0" w:color="auto"/>
          </w:divBdr>
        </w:div>
      </w:divsChild>
    </w:div>
    <w:div w:id="92212850">
      <w:bodyDiv w:val="1"/>
      <w:marLeft w:val="0"/>
      <w:marRight w:val="0"/>
      <w:marTop w:val="0"/>
      <w:marBottom w:val="0"/>
      <w:divBdr>
        <w:top w:val="none" w:sz="0" w:space="0" w:color="auto"/>
        <w:left w:val="none" w:sz="0" w:space="0" w:color="auto"/>
        <w:bottom w:val="none" w:sz="0" w:space="0" w:color="auto"/>
        <w:right w:val="none" w:sz="0" w:space="0" w:color="auto"/>
      </w:divBdr>
      <w:divsChild>
        <w:div w:id="499195299">
          <w:marLeft w:val="0"/>
          <w:marRight w:val="0"/>
          <w:marTop w:val="0"/>
          <w:marBottom w:val="0"/>
          <w:divBdr>
            <w:top w:val="none" w:sz="0" w:space="0" w:color="auto"/>
            <w:left w:val="none" w:sz="0" w:space="0" w:color="auto"/>
            <w:bottom w:val="none" w:sz="0" w:space="0" w:color="auto"/>
            <w:right w:val="none" w:sz="0" w:space="0" w:color="auto"/>
          </w:divBdr>
          <w:divsChild>
            <w:div w:id="234585451">
              <w:marLeft w:val="0"/>
              <w:marRight w:val="0"/>
              <w:marTop w:val="0"/>
              <w:marBottom w:val="0"/>
              <w:divBdr>
                <w:top w:val="none" w:sz="0" w:space="0" w:color="auto"/>
                <w:left w:val="none" w:sz="0" w:space="0" w:color="auto"/>
                <w:bottom w:val="none" w:sz="0" w:space="0" w:color="auto"/>
                <w:right w:val="none" w:sz="0" w:space="0" w:color="auto"/>
              </w:divBdr>
              <w:divsChild>
                <w:div w:id="229311672">
                  <w:marLeft w:val="0"/>
                  <w:marRight w:val="0"/>
                  <w:marTop w:val="0"/>
                  <w:marBottom w:val="0"/>
                  <w:divBdr>
                    <w:top w:val="none" w:sz="0" w:space="0" w:color="auto"/>
                    <w:left w:val="none" w:sz="0" w:space="0" w:color="auto"/>
                    <w:bottom w:val="none" w:sz="0" w:space="0" w:color="auto"/>
                    <w:right w:val="none" w:sz="0" w:space="0" w:color="auto"/>
                  </w:divBdr>
                  <w:divsChild>
                    <w:div w:id="6174150">
                      <w:marLeft w:val="-225"/>
                      <w:marRight w:val="-225"/>
                      <w:marTop w:val="0"/>
                      <w:marBottom w:val="0"/>
                      <w:divBdr>
                        <w:top w:val="none" w:sz="0" w:space="0" w:color="auto"/>
                        <w:left w:val="none" w:sz="0" w:space="0" w:color="auto"/>
                        <w:bottom w:val="none" w:sz="0" w:space="0" w:color="auto"/>
                        <w:right w:val="none" w:sz="0" w:space="0" w:color="auto"/>
                      </w:divBdr>
                      <w:divsChild>
                        <w:div w:id="1912078803">
                          <w:marLeft w:val="0"/>
                          <w:marRight w:val="0"/>
                          <w:marTop w:val="0"/>
                          <w:marBottom w:val="0"/>
                          <w:divBdr>
                            <w:top w:val="none" w:sz="0" w:space="0" w:color="auto"/>
                            <w:left w:val="none" w:sz="0" w:space="0" w:color="auto"/>
                            <w:bottom w:val="none" w:sz="0" w:space="0" w:color="auto"/>
                            <w:right w:val="none" w:sz="0" w:space="0" w:color="auto"/>
                          </w:divBdr>
                          <w:divsChild>
                            <w:div w:id="78711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9252">
      <w:bodyDiv w:val="1"/>
      <w:marLeft w:val="0"/>
      <w:marRight w:val="0"/>
      <w:marTop w:val="0"/>
      <w:marBottom w:val="0"/>
      <w:divBdr>
        <w:top w:val="none" w:sz="0" w:space="0" w:color="auto"/>
        <w:left w:val="none" w:sz="0" w:space="0" w:color="auto"/>
        <w:bottom w:val="none" w:sz="0" w:space="0" w:color="auto"/>
        <w:right w:val="none" w:sz="0" w:space="0" w:color="auto"/>
      </w:divBdr>
    </w:div>
    <w:div w:id="120272819">
      <w:bodyDiv w:val="1"/>
      <w:marLeft w:val="0"/>
      <w:marRight w:val="0"/>
      <w:marTop w:val="0"/>
      <w:marBottom w:val="0"/>
      <w:divBdr>
        <w:top w:val="none" w:sz="0" w:space="0" w:color="auto"/>
        <w:left w:val="none" w:sz="0" w:space="0" w:color="auto"/>
        <w:bottom w:val="none" w:sz="0" w:space="0" w:color="auto"/>
        <w:right w:val="none" w:sz="0" w:space="0" w:color="auto"/>
      </w:divBdr>
    </w:div>
    <w:div w:id="168108807">
      <w:bodyDiv w:val="1"/>
      <w:marLeft w:val="0"/>
      <w:marRight w:val="0"/>
      <w:marTop w:val="0"/>
      <w:marBottom w:val="0"/>
      <w:divBdr>
        <w:top w:val="none" w:sz="0" w:space="0" w:color="auto"/>
        <w:left w:val="none" w:sz="0" w:space="0" w:color="auto"/>
        <w:bottom w:val="none" w:sz="0" w:space="0" w:color="auto"/>
        <w:right w:val="none" w:sz="0" w:space="0" w:color="auto"/>
      </w:divBdr>
    </w:div>
    <w:div w:id="186988954">
      <w:bodyDiv w:val="1"/>
      <w:marLeft w:val="0"/>
      <w:marRight w:val="0"/>
      <w:marTop w:val="0"/>
      <w:marBottom w:val="0"/>
      <w:divBdr>
        <w:top w:val="none" w:sz="0" w:space="0" w:color="auto"/>
        <w:left w:val="none" w:sz="0" w:space="0" w:color="auto"/>
        <w:bottom w:val="none" w:sz="0" w:space="0" w:color="auto"/>
        <w:right w:val="none" w:sz="0" w:space="0" w:color="auto"/>
      </w:divBdr>
    </w:div>
    <w:div w:id="195775167">
      <w:bodyDiv w:val="1"/>
      <w:marLeft w:val="0"/>
      <w:marRight w:val="0"/>
      <w:marTop w:val="0"/>
      <w:marBottom w:val="0"/>
      <w:divBdr>
        <w:top w:val="none" w:sz="0" w:space="0" w:color="auto"/>
        <w:left w:val="none" w:sz="0" w:space="0" w:color="auto"/>
        <w:bottom w:val="none" w:sz="0" w:space="0" w:color="auto"/>
        <w:right w:val="none" w:sz="0" w:space="0" w:color="auto"/>
      </w:divBdr>
    </w:div>
    <w:div w:id="198933754">
      <w:bodyDiv w:val="1"/>
      <w:marLeft w:val="0"/>
      <w:marRight w:val="0"/>
      <w:marTop w:val="0"/>
      <w:marBottom w:val="0"/>
      <w:divBdr>
        <w:top w:val="none" w:sz="0" w:space="0" w:color="auto"/>
        <w:left w:val="none" w:sz="0" w:space="0" w:color="auto"/>
        <w:bottom w:val="none" w:sz="0" w:space="0" w:color="auto"/>
        <w:right w:val="none" w:sz="0" w:space="0" w:color="auto"/>
      </w:divBdr>
    </w:div>
    <w:div w:id="231699165">
      <w:bodyDiv w:val="1"/>
      <w:marLeft w:val="0"/>
      <w:marRight w:val="0"/>
      <w:marTop w:val="0"/>
      <w:marBottom w:val="0"/>
      <w:divBdr>
        <w:top w:val="none" w:sz="0" w:space="0" w:color="auto"/>
        <w:left w:val="none" w:sz="0" w:space="0" w:color="auto"/>
        <w:bottom w:val="none" w:sz="0" w:space="0" w:color="auto"/>
        <w:right w:val="none" w:sz="0" w:space="0" w:color="auto"/>
      </w:divBdr>
    </w:div>
    <w:div w:id="233047803">
      <w:bodyDiv w:val="1"/>
      <w:marLeft w:val="0"/>
      <w:marRight w:val="0"/>
      <w:marTop w:val="0"/>
      <w:marBottom w:val="0"/>
      <w:divBdr>
        <w:top w:val="none" w:sz="0" w:space="0" w:color="auto"/>
        <w:left w:val="none" w:sz="0" w:space="0" w:color="auto"/>
        <w:bottom w:val="none" w:sz="0" w:space="0" w:color="auto"/>
        <w:right w:val="none" w:sz="0" w:space="0" w:color="auto"/>
      </w:divBdr>
      <w:divsChild>
        <w:div w:id="1711032469">
          <w:marLeft w:val="0"/>
          <w:marRight w:val="0"/>
          <w:marTop w:val="0"/>
          <w:marBottom w:val="0"/>
          <w:divBdr>
            <w:top w:val="none" w:sz="0" w:space="0" w:color="auto"/>
            <w:left w:val="none" w:sz="0" w:space="0" w:color="auto"/>
            <w:bottom w:val="none" w:sz="0" w:space="0" w:color="auto"/>
            <w:right w:val="none" w:sz="0" w:space="0" w:color="auto"/>
          </w:divBdr>
          <w:divsChild>
            <w:div w:id="2118283828">
              <w:marLeft w:val="0"/>
              <w:marRight w:val="0"/>
              <w:marTop w:val="0"/>
              <w:marBottom w:val="0"/>
              <w:divBdr>
                <w:top w:val="none" w:sz="0" w:space="0" w:color="auto"/>
                <w:left w:val="none" w:sz="0" w:space="0" w:color="auto"/>
                <w:bottom w:val="none" w:sz="0" w:space="0" w:color="auto"/>
                <w:right w:val="none" w:sz="0" w:space="0" w:color="auto"/>
              </w:divBdr>
              <w:divsChild>
                <w:div w:id="1179614867">
                  <w:marLeft w:val="0"/>
                  <w:marRight w:val="0"/>
                  <w:marTop w:val="0"/>
                  <w:marBottom w:val="0"/>
                  <w:divBdr>
                    <w:top w:val="none" w:sz="0" w:space="0" w:color="auto"/>
                    <w:left w:val="none" w:sz="0" w:space="0" w:color="auto"/>
                    <w:bottom w:val="none" w:sz="0" w:space="0" w:color="auto"/>
                    <w:right w:val="none" w:sz="0" w:space="0" w:color="auto"/>
                  </w:divBdr>
                  <w:divsChild>
                    <w:div w:id="1818179389">
                      <w:marLeft w:val="0"/>
                      <w:marRight w:val="0"/>
                      <w:marTop w:val="0"/>
                      <w:marBottom w:val="0"/>
                      <w:divBdr>
                        <w:top w:val="none" w:sz="0" w:space="0" w:color="auto"/>
                        <w:left w:val="none" w:sz="0" w:space="0" w:color="auto"/>
                        <w:bottom w:val="none" w:sz="0" w:space="0" w:color="auto"/>
                        <w:right w:val="none" w:sz="0" w:space="0" w:color="auto"/>
                      </w:divBdr>
                      <w:divsChild>
                        <w:div w:id="1301879823">
                          <w:marLeft w:val="0"/>
                          <w:marRight w:val="0"/>
                          <w:marTop w:val="0"/>
                          <w:marBottom w:val="0"/>
                          <w:divBdr>
                            <w:top w:val="none" w:sz="0" w:space="0" w:color="auto"/>
                            <w:left w:val="none" w:sz="0" w:space="0" w:color="auto"/>
                            <w:bottom w:val="none" w:sz="0" w:space="0" w:color="auto"/>
                            <w:right w:val="none" w:sz="0" w:space="0" w:color="auto"/>
                          </w:divBdr>
                          <w:divsChild>
                            <w:div w:id="917638544">
                              <w:marLeft w:val="0"/>
                              <w:marRight w:val="0"/>
                              <w:marTop w:val="0"/>
                              <w:marBottom w:val="0"/>
                              <w:divBdr>
                                <w:top w:val="none" w:sz="0" w:space="0" w:color="auto"/>
                                <w:left w:val="none" w:sz="0" w:space="0" w:color="auto"/>
                                <w:bottom w:val="none" w:sz="0" w:space="0" w:color="auto"/>
                                <w:right w:val="none" w:sz="0" w:space="0" w:color="auto"/>
                              </w:divBdr>
                              <w:divsChild>
                                <w:div w:id="982005505">
                                  <w:marLeft w:val="-225"/>
                                  <w:marRight w:val="-225"/>
                                  <w:marTop w:val="0"/>
                                  <w:marBottom w:val="0"/>
                                  <w:divBdr>
                                    <w:top w:val="none" w:sz="0" w:space="0" w:color="auto"/>
                                    <w:left w:val="none" w:sz="0" w:space="0" w:color="auto"/>
                                    <w:bottom w:val="none" w:sz="0" w:space="0" w:color="auto"/>
                                    <w:right w:val="none" w:sz="0" w:space="0" w:color="auto"/>
                                  </w:divBdr>
                                  <w:divsChild>
                                    <w:div w:id="1038436675">
                                      <w:marLeft w:val="0"/>
                                      <w:marRight w:val="0"/>
                                      <w:marTop w:val="0"/>
                                      <w:marBottom w:val="0"/>
                                      <w:divBdr>
                                        <w:top w:val="none" w:sz="0" w:space="0" w:color="auto"/>
                                        <w:left w:val="none" w:sz="0" w:space="0" w:color="auto"/>
                                        <w:bottom w:val="none" w:sz="0" w:space="0" w:color="auto"/>
                                        <w:right w:val="none" w:sz="0" w:space="0" w:color="auto"/>
                                      </w:divBdr>
                                      <w:divsChild>
                                        <w:div w:id="411393669">
                                          <w:marLeft w:val="0"/>
                                          <w:marRight w:val="0"/>
                                          <w:marTop w:val="360"/>
                                          <w:marBottom w:val="0"/>
                                          <w:divBdr>
                                            <w:top w:val="none" w:sz="0" w:space="0" w:color="auto"/>
                                            <w:left w:val="none" w:sz="0" w:space="0" w:color="auto"/>
                                            <w:bottom w:val="none" w:sz="0" w:space="0" w:color="auto"/>
                                            <w:right w:val="none" w:sz="0" w:space="0" w:color="auto"/>
                                          </w:divBdr>
                                          <w:divsChild>
                                            <w:div w:id="2326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0742648">
      <w:bodyDiv w:val="1"/>
      <w:marLeft w:val="0"/>
      <w:marRight w:val="0"/>
      <w:marTop w:val="0"/>
      <w:marBottom w:val="0"/>
      <w:divBdr>
        <w:top w:val="none" w:sz="0" w:space="0" w:color="auto"/>
        <w:left w:val="none" w:sz="0" w:space="0" w:color="auto"/>
        <w:bottom w:val="none" w:sz="0" w:space="0" w:color="auto"/>
        <w:right w:val="none" w:sz="0" w:space="0" w:color="auto"/>
      </w:divBdr>
      <w:divsChild>
        <w:div w:id="303044870">
          <w:marLeft w:val="0"/>
          <w:marRight w:val="0"/>
          <w:marTop w:val="0"/>
          <w:marBottom w:val="0"/>
          <w:divBdr>
            <w:top w:val="none" w:sz="0" w:space="0" w:color="auto"/>
            <w:left w:val="none" w:sz="0" w:space="0" w:color="auto"/>
            <w:bottom w:val="none" w:sz="0" w:space="0" w:color="auto"/>
            <w:right w:val="none" w:sz="0" w:space="0" w:color="auto"/>
          </w:divBdr>
        </w:div>
      </w:divsChild>
    </w:div>
    <w:div w:id="283776902">
      <w:bodyDiv w:val="1"/>
      <w:marLeft w:val="0"/>
      <w:marRight w:val="0"/>
      <w:marTop w:val="0"/>
      <w:marBottom w:val="0"/>
      <w:divBdr>
        <w:top w:val="none" w:sz="0" w:space="0" w:color="auto"/>
        <w:left w:val="none" w:sz="0" w:space="0" w:color="auto"/>
        <w:bottom w:val="none" w:sz="0" w:space="0" w:color="auto"/>
        <w:right w:val="none" w:sz="0" w:space="0" w:color="auto"/>
      </w:divBdr>
      <w:divsChild>
        <w:div w:id="255138716">
          <w:marLeft w:val="0"/>
          <w:marRight w:val="0"/>
          <w:marTop w:val="0"/>
          <w:marBottom w:val="0"/>
          <w:divBdr>
            <w:top w:val="none" w:sz="0" w:space="0" w:color="auto"/>
            <w:left w:val="none" w:sz="0" w:space="0" w:color="auto"/>
            <w:bottom w:val="none" w:sz="0" w:space="0" w:color="auto"/>
            <w:right w:val="none" w:sz="0" w:space="0" w:color="auto"/>
          </w:divBdr>
        </w:div>
        <w:div w:id="838278464">
          <w:marLeft w:val="0"/>
          <w:marRight w:val="0"/>
          <w:marTop w:val="0"/>
          <w:marBottom w:val="0"/>
          <w:divBdr>
            <w:top w:val="none" w:sz="0" w:space="0" w:color="auto"/>
            <w:left w:val="none" w:sz="0" w:space="0" w:color="auto"/>
            <w:bottom w:val="none" w:sz="0" w:space="0" w:color="auto"/>
            <w:right w:val="none" w:sz="0" w:space="0" w:color="auto"/>
          </w:divBdr>
        </w:div>
        <w:div w:id="992022239">
          <w:marLeft w:val="0"/>
          <w:marRight w:val="0"/>
          <w:marTop w:val="0"/>
          <w:marBottom w:val="0"/>
          <w:divBdr>
            <w:top w:val="none" w:sz="0" w:space="0" w:color="auto"/>
            <w:left w:val="none" w:sz="0" w:space="0" w:color="auto"/>
            <w:bottom w:val="none" w:sz="0" w:space="0" w:color="auto"/>
            <w:right w:val="none" w:sz="0" w:space="0" w:color="auto"/>
          </w:divBdr>
        </w:div>
      </w:divsChild>
    </w:div>
    <w:div w:id="295911919">
      <w:bodyDiv w:val="1"/>
      <w:marLeft w:val="0"/>
      <w:marRight w:val="0"/>
      <w:marTop w:val="0"/>
      <w:marBottom w:val="0"/>
      <w:divBdr>
        <w:top w:val="none" w:sz="0" w:space="0" w:color="auto"/>
        <w:left w:val="none" w:sz="0" w:space="0" w:color="auto"/>
        <w:bottom w:val="none" w:sz="0" w:space="0" w:color="auto"/>
        <w:right w:val="none" w:sz="0" w:space="0" w:color="auto"/>
      </w:divBdr>
      <w:divsChild>
        <w:div w:id="935796325">
          <w:marLeft w:val="0"/>
          <w:marRight w:val="0"/>
          <w:marTop w:val="0"/>
          <w:marBottom w:val="0"/>
          <w:divBdr>
            <w:top w:val="none" w:sz="0" w:space="0" w:color="auto"/>
            <w:left w:val="none" w:sz="0" w:space="0" w:color="auto"/>
            <w:bottom w:val="none" w:sz="0" w:space="0" w:color="auto"/>
            <w:right w:val="none" w:sz="0" w:space="0" w:color="auto"/>
          </w:divBdr>
        </w:div>
      </w:divsChild>
    </w:div>
    <w:div w:id="330569526">
      <w:bodyDiv w:val="1"/>
      <w:marLeft w:val="0"/>
      <w:marRight w:val="0"/>
      <w:marTop w:val="0"/>
      <w:marBottom w:val="0"/>
      <w:divBdr>
        <w:top w:val="none" w:sz="0" w:space="0" w:color="auto"/>
        <w:left w:val="none" w:sz="0" w:space="0" w:color="auto"/>
        <w:bottom w:val="none" w:sz="0" w:space="0" w:color="auto"/>
        <w:right w:val="none" w:sz="0" w:space="0" w:color="auto"/>
      </w:divBdr>
      <w:divsChild>
        <w:div w:id="555748977">
          <w:marLeft w:val="0"/>
          <w:marRight w:val="0"/>
          <w:marTop w:val="0"/>
          <w:marBottom w:val="0"/>
          <w:divBdr>
            <w:top w:val="none" w:sz="0" w:space="0" w:color="auto"/>
            <w:left w:val="none" w:sz="0" w:space="0" w:color="auto"/>
            <w:bottom w:val="none" w:sz="0" w:space="0" w:color="auto"/>
            <w:right w:val="none" w:sz="0" w:space="0" w:color="auto"/>
          </w:divBdr>
          <w:divsChild>
            <w:div w:id="249972622">
              <w:marLeft w:val="0"/>
              <w:marRight w:val="0"/>
              <w:marTop w:val="0"/>
              <w:marBottom w:val="0"/>
              <w:divBdr>
                <w:top w:val="none" w:sz="0" w:space="0" w:color="auto"/>
                <w:left w:val="none" w:sz="0" w:space="0" w:color="auto"/>
                <w:bottom w:val="none" w:sz="0" w:space="0" w:color="auto"/>
                <w:right w:val="none" w:sz="0" w:space="0" w:color="auto"/>
              </w:divBdr>
              <w:divsChild>
                <w:div w:id="1255626511">
                  <w:marLeft w:val="0"/>
                  <w:marRight w:val="0"/>
                  <w:marTop w:val="0"/>
                  <w:marBottom w:val="0"/>
                  <w:divBdr>
                    <w:top w:val="none" w:sz="0" w:space="0" w:color="auto"/>
                    <w:left w:val="none" w:sz="0" w:space="0" w:color="auto"/>
                    <w:bottom w:val="none" w:sz="0" w:space="0" w:color="auto"/>
                    <w:right w:val="none" w:sz="0" w:space="0" w:color="auto"/>
                  </w:divBdr>
                  <w:divsChild>
                    <w:div w:id="523251771">
                      <w:marLeft w:val="0"/>
                      <w:marRight w:val="0"/>
                      <w:marTop w:val="0"/>
                      <w:marBottom w:val="0"/>
                      <w:divBdr>
                        <w:top w:val="none" w:sz="0" w:space="0" w:color="auto"/>
                        <w:left w:val="none" w:sz="0" w:space="0" w:color="auto"/>
                        <w:bottom w:val="none" w:sz="0" w:space="0" w:color="auto"/>
                        <w:right w:val="none" w:sz="0" w:space="0" w:color="auto"/>
                      </w:divBdr>
                      <w:divsChild>
                        <w:div w:id="1483307161">
                          <w:marLeft w:val="0"/>
                          <w:marRight w:val="0"/>
                          <w:marTop w:val="0"/>
                          <w:marBottom w:val="0"/>
                          <w:divBdr>
                            <w:top w:val="none" w:sz="0" w:space="0" w:color="auto"/>
                            <w:left w:val="none" w:sz="0" w:space="0" w:color="auto"/>
                            <w:bottom w:val="none" w:sz="0" w:space="0" w:color="auto"/>
                            <w:right w:val="none" w:sz="0" w:space="0" w:color="auto"/>
                          </w:divBdr>
                          <w:divsChild>
                            <w:div w:id="2104716067">
                              <w:marLeft w:val="0"/>
                              <w:marRight w:val="0"/>
                              <w:marTop w:val="0"/>
                              <w:marBottom w:val="0"/>
                              <w:divBdr>
                                <w:top w:val="none" w:sz="0" w:space="0" w:color="auto"/>
                                <w:left w:val="none" w:sz="0" w:space="0" w:color="auto"/>
                                <w:bottom w:val="none" w:sz="0" w:space="0" w:color="auto"/>
                                <w:right w:val="none" w:sz="0" w:space="0" w:color="auto"/>
                              </w:divBdr>
                              <w:divsChild>
                                <w:div w:id="1681736692">
                                  <w:marLeft w:val="-225"/>
                                  <w:marRight w:val="-225"/>
                                  <w:marTop w:val="0"/>
                                  <w:marBottom w:val="0"/>
                                  <w:divBdr>
                                    <w:top w:val="none" w:sz="0" w:space="0" w:color="auto"/>
                                    <w:left w:val="none" w:sz="0" w:space="0" w:color="auto"/>
                                    <w:bottom w:val="none" w:sz="0" w:space="0" w:color="auto"/>
                                    <w:right w:val="none" w:sz="0" w:space="0" w:color="auto"/>
                                  </w:divBdr>
                                  <w:divsChild>
                                    <w:div w:id="202400270">
                                      <w:marLeft w:val="0"/>
                                      <w:marRight w:val="0"/>
                                      <w:marTop w:val="0"/>
                                      <w:marBottom w:val="0"/>
                                      <w:divBdr>
                                        <w:top w:val="none" w:sz="0" w:space="0" w:color="auto"/>
                                        <w:left w:val="none" w:sz="0" w:space="0" w:color="auto"/>
                                        <w:bottom w:val="none" w:sz="0" w:space="0" w:color="auto"/>
                                        <w:right w:val="none" w:sz="0" w:space="0" w:color="auto"/>
                                      </w:divBdr>
                                      <w:divsChild>
                                        <w:div w:id="1773474894">
                                          <w:marLeft w:val="0"/>
                                          <w:marRight w:val="0"/>
                                          <w:marTop w:val="360"/>
                                          <w:marBottom w:val="0"/>
                                          <w:divBdr>
                                            <w:top w:val="none" w:sz="0" w:space="0" w:color="auto"/>
                                            <w:left w:val="none" w:sz="0" w:space="0" w:color="auto"/>
                                            <w:bottom w:val="none" w:sz="0" w:space="0" w:color="auto"/>
                                            <w:right w:val="none" w:sz="0" w:space="0" w:color="auto"/>
                                          </w:divBdr>
                                          <w:divsChild>
                                            <w:div w:id="137064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9892309">
      <w:bodyDiv w:val="1"/>
      <w:marLeft w:val="0"/>
      <w:marRight w:val="0"/>
      <w:marTop w:val="0"/>
      <w:marBottom w:val="0"/>
      <w:divBdr>
        <w:top w:val="none" w:sz="0" w:space="0" w:color="auto"/>
        <w:left w:val="none" w:sz="0" w:space="0" w:color="auto"/>
        <w:bottom w:val="none" w:sz="0" w:space="0" w:color="auto"/>
        <w:right w:val="none" w:sz="0" w:space="0" w:color="auto"/>
      </w:divBdr>
    </w:div>
    <w:div w:id="391853906">
      <w:bodyDiv w:val="1"/>
      <w:marLeft w:val="0"/>
      <w:marRight w:val="0"/>
      <w:marTop w:val="0"/>
      <w:marBottom w:val="0"/>
      <w:divBdr>
        <w:top w:val="none" w:sz="0" w:space="0" w:color="auto"/>
        <w:left w:val="none" w:sz="0" w:space="0" w:color="auto"/>
        <w:bottom w:val="none" w:sz="0" w:space="0" w:color="auto"/>
        <w:right w:val="none" w:sz="0" w:space="0" w:color="auto"/>
      </w:divBdr>
    </w:div>
    <w:div w:id="400833795">
      <w:bodyDiv w:val="1"/>
      <w:marLeft w:val="0"/>
      <w:marRight w:val="0"/>
      <w:marTop w:val="0"/>
      <w:marBottom w:val="0"/>
      <w:divBdr>
        <w:top w:val="none" w:sz="0" w:space="0" w:color="auto"/>
        <w:left w:val="none" w:sz="0" w:space="0" w:color="auto"/>
        <w:bottom w:val="none" w:sz="0" w:space="0" w:color="auto"/>
        <w:right w:val="none" w:sz="0" w:space="0" w:color="auto"/>
      </w:divBdr>
      <w:divsChild>
        <w:div w:id="1225027325">
          <w:marLeft w:val="0"/>
          <w:marRight w:val="0"/>
          <w:marTop w:val="0"/>
          <w:marBottom w:val="0"/>
          <w:divBdr>
            <w:top w:val="none" w:sz="0" w:space="0" w:color="auto"/>
            <w:left w:val="none" w:sz="0" w:space="0" w:color="auto"/>
            <w:bottom w:val="none" w:sz="0" w:space="0" w:color="auto"/>
            <w:right w:val="none" w:sz="0" w:space="0" w:color="auto"/>
          </w:divBdr>
          <w:divsChild>
            <w:div w:id="1410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908750">
      <w:bodyDiv w:val="1"/>
      <w:marLeft w:val="0"/>
      <w:marRight w:val="0"/>
      <w:marTop w:val="0"/>
      <w:marBottom w:val="0"/>
      <w:divBdr>
        <w:top w:val="none" w:sz="0" w:space="0" w:color="auto"/>
        <w:left w:val="none" w:sz="0" w:space="0" w:color="auto"/>
        <w:bottom w:val="none" w:sz="0" w:space="0" w:color="auto"/>
        <w:right w:val="none" w:sz="0" w:space="0" w:color="auto"/>
      </w:divBdr>
    </w:div>
    <w:div w:id="412120370">
      <w:bodyDiv w:val="1"/>
      <w:marLeft w:val="0"/>
      <w:marRight w:val="0"/>
      <w:marTop w:val="0"/>
      <w:marBottom w:val="0"/>
      <w:divBdr>
        <w:top w:val="none" w:sz="0" w:space="0" w:color="auto"/>
        <w:left w:val="none" w:sz="0" w:space="0" w:color="auto"/>
        <w:bottom w:val="none" w:sz="0" w:space="0" w:color="auto"/>
        <w:right w:val="none" w:sz="0" w:space="0" w:color="auto"/>
      </w:divBdr>
    </w:div>
    <w:div w:id="442311906">
      <w:bodyDiv w:val="1"/>
      <w:marLeft w:val="0"/>
      <w:marRight w:val="0"/>
      <w:marTop w:val="0"/>
      <w:marBottom w:val="0"/>
      <w:divBdr>
        <w:top w:val="none" w:sz="0" w:space="0" w:color="auto"/>
        <w:left w:val="none" w:sz="0" w:space="0" w:color="auto"/>
        <w:bottom w:val="none" w:sz="0" w:space="0" w:color="auto"/>
        <w:right w:val="none" w:sz="0" w:space="0" w:color="auto"/>
      </w:divBdr>
    </w:div>
    <w:div w:id="456219928">
      <w:bodyDiv w:val="1"/>
      <w:marLeft w:val="0"/>
      <w:marRight w:val="0"/>
      <w:marTop w:val="0"/>
      <w:marBottom w:val="0"/>
      <w:divBdr>
        <w:top w:val="none" w:sz="0" w:space="0" w:color="auto"/>
        <w:left w:val="none" w:sz="0" w:space="0" w:color="auto"/>
        <w:bottom w:val="none" w:sz="0" w:space="0" w:color="auto"/>
        <w:right w:val="none" w:sz="0" w:space="0" w:color="auto"/>
      </w:divBdr>
      <w:divsChild>
        <w:div w:id="981621370">
          <w:marLeft w:val="0"/>
          <w:marRight w:val="0"/>
          <w:marTop w:val="0"/>
          <w:marBottom w:val="0"/>
          <w:divBdr>
            <w:top w:val="none" w:sz="0" w:space="0" w:color="auto"/>
            <w:left w:val="none" w:sz="0" w:space="0" w:color="auto"/>
            <w:bottom w:val="none" w:sz="0" w:space="0" w:color="auto"/>
            <w:right w:val="none" w:sz="0" w:space="0" w:color="auto"/>
          </w:divBdr>
          <w:divsChild>
            <w:div w:id="1674717805">
              <w:marLeft w:val="0"/>
              <w:marRight w:val="0"/>
              <w:marTop w:val="0"/>
              <w:marBottom w:val="0"/>
              <w:divBdr>
                <w:top w:val="none" w:sz="0" w:space="0" w:color="auto"/>
                <w:left w:val="none" w:sz="0" w:space="0" w:color="auto"/>
                <w:bottom w:val="none" w:sz="0" w:space="0" w:color="auto"/>
                <w:right w:val="none" w:sz="0" w:space="0" w:color="auto"/>
              </w:divBdr>
              <w:divsChild>
                <w:div w:id="1101680785">
                  <w:marLeft w:val="0"/>
                  <w:marRight w:val="0"/>
                  <w:marTop w:val="0"/>
                  <w:marBottom w:val="0"/>
                  <w:divBdr>
                    <w:top w:val="none" w:sz="0" w:space="0" w:color="auto"/>
                    <w:left w:val="none" w:sz="0" w:space="0" w:color="auto"/>
                    <w:bottom w:val="none" w:sz="0" w:space="0" w:color="auto"/>
                    <w:right w:val="none" w:sz="0" w:space="0" w:color="auto"/>
                  </w:divBdr>
                  <w:divsChild>
                    <w:div w:id="561522839">
                      <w:marLeft w:val="0"/>
                      <w:marRight w:val="0"/>
                      <w:marTop w:val="0"/>
                      <w:marBottom w:val="0"/>
                      <w:divBdr>
                        <w:top w:val="none" w:sz="0" w:space="0" w:color="auto"/>
                        <w:left w:val="none" w:sz="0" w:space="0" w:color="auto"/>
                        <w:bottom w:val="none" w:sz="0" w:space="0" w:color="auto"/>
                        <w:right w:val="none" w:sz="0" w:space="0" w:color="auto"/>
                      </w:divBdr>
                      <w:divsChild>
                        <w:div w:id="520972309">
                          <w:marLeft w:val="0"/>
                          <w:marRight w:val="0"/>
                          <w:marTop w:val="0"/>
                          <w:marBottom w:val="0"/>
                          <w:divBdr>
                            <w:top w:val="none" w:sz="0" w:space="0" w:color="auto"/>
                            <w:left w:val="none" w:sz="0" w:space="0" w:color="auto"/>
                            <w:bottom w:val="none" w:sz="0" w:space="0" w:color="auto"/>
                            <w:right w:val="none" w:sz="0" w:space="0" w:color="auto"/>
                          </w:divBdr>
                          <w:divsChild>
                            <w:div w:id="14885995">
                              <w:marLeft w:val="0"/>
                              <w:marRight w:val="0"/>
                              <w:marTop w:val="0"/>
                              <w:marBottom w:val="0"/>
                              <w:divBdr>
                                <w:top w:val="none" w:sz="0" w:space="0" w:color="auto"/>
                                <w:left w:val="none" w:sz="0" w:space="0" w:color="auto"/>
                                <w:bottom w:val="none" w:sz="0" w:space="0" w:color="auto"/>
                                <w:right w:val="none" w:sz="0" w:space="0" w:color="auto"/>
                              </w:divBdr>
                              <w:divsChild>
                                <w:div w:id="713583607">
                                  <w:marLeft w:val="-225"/>
                                  <w:marRight w:val="-225"/>
                                  <w:marTop w:val="0"/>
                                  <w:marBottom w:val="0"/>
                                  <w:divBdr>
                                    <w:top w:val="none" w:sz="0" w:space="0" w:color="auto"/>
                                    <w:left w:val="none" w:sz="0" w:space="0" w:color="auto"/>
                                    <w:bottom w:val="none" w:sz="0" w:space="0" w:color="auto"/>
                                    <w:right w:val="none" w:sz="0" w:space="0" w:color="auto"/>
                                  </w:divBdr>
                                  <w:divsChild>
                                    <w:div w:id="1241329955">
                                      <w:marLeft w:val="0"/>
                                      <w:marRight w:val="0"/>
                                      <w:marTop w:val="0"/>
                                      <w:marBottom w:val="0"/>
                                      <w:divBdr>
                                        <w:top w:val="none" w:sz="0" w:space="0" w:color="auto"/>
                                        <w:left w:val="none" w:sz="0" w:space="0" w:color="auto"/>
                                        <w:bottom w:val="none" w:sz="0" w:space="0" w:color="auto"/>
                                        <w:right w:val="none" w:sz="0" w:space="0" w:color="auto"/>
                                      </w:divBdr>
                                      <w:divsChild>
                                        <w:div w:id="816340273">
                                          <w:marLeft w:val="0"/>
                                          <w:marRight w:val="0"/>
                                          <w:marTop w:val="360"/>
                                          <w:marBottom w:val="0"/>
                                          <w:divBdr>
                                            <w:top w:val="none" w:sz="0" w:space="0" w:color="auto"/>
                                            <w:left w:val="none" w:sz="0" w:space="0" w:color="auto"/>
                                            <w:bottom w:val="none" w:sz="0" w:space="0" w:color="auto"/>
                                            <w:right w:val="none" w:sz="0" w:space="0" w:color="auto"/>
                                          </w:divBdr>
                                          <w:divsChild>
                                            <w:div w:id="135892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536935">
      <w:bodyDiv w:val="1"/>
      <w:marLeft w:val="0"/>
      <w:marRight w:val="0"/>
      <w:marTop w:val="0"/>
      <w:marBottom w:val="0"/>
      <w:divBdr>
        <w:top w:val="none" w:sz="0" w:space="0" w:color="auto"/>
        <w:left w:val="none" w:sz="0" w:space="0" w:color="auto"/>
        <w:bottom w:val="none" w:sz="0" w:space="0" w:color="auto"/>
        <w:right w:val="none" w:sz="0" w:space="0" w:color="auto"/>
      </w:divBdr>
    </w:div>
    <w:div w:id="541792735">
      <w:bodyDiv w:val="1"/>
      <w:marLeft w:val="0"/>
      <w:marRight w:val="0"/>
      <w:marTop w:val="0"/>
      <w:marBottom w:val="0"/>
      <w:divBdr>
        <w:top w:val="none" w:sz="0" w:space="0" w:color="auto"/>
        <w:left w:val="none" w:sz="0" w:space="0" w:color="auto"/>
        <w:bottom w:val="none" w:sz="0" w:space="0" w:color="auto"/>
        <w:right w:val="none" w:sz="0" w:space="0" w:color="auto"/>
      </w:divBdr>
    </w:div>
    <w:div w:id="543980190">
      <w:bodyDiv w:val="1"/>
      <w:marLeft w:val="0"/>
      <w:marRight w:val="0"/>
      <w:marTop w:val="0"/>
      <w:marBottom w:val="0"/>
      <w:divBdr>
        <w:top w:val="none" w:sz="0" w:space="0" w:color="auto"/>
        <w:left w:val="none" w:sz="0" w:space="0" w:color="auto"/>
        <w:bottom w:val="none" w:sz="0" w:space="0" w:color="auto"/>
        <w:right w:val="none" w:sz="0" w:space="0" w:color="auto"/>
      </w:divBdr>
    </w:div>
    <w:div w:id="566720084">
      <w:bodyDiv w:val="1"/>
      <w:marLeft w:val="0"/>
      <w:marRight w:val="0"/>
      <w:marTop w:val="0"/>
      <w:marBottom w:val="0"/>
      <w:divBdr>
        <w:top w:val="none" w:sz="0" w:space="0" w:color="auto"/>
        <w:left w:val="none" w:sz="0" w:space="0" w:color="auto"/>
        <w:bottom w:val="none" w:sz="0" w:space="0" w:color="auto"/>
        <w:right w:val="none" w:sz="0" w:space="0" w:color="auto"/>
      </w:divBdr>
    </w:div>
    <w:div w:id="630676039">
      <w:bodyDiv w:val="1"/>
      <w:marLeft w:val="0"/>
      <w:marRight w:val="0"/>
      <w:marTop w:val="0"/>
      <w:marBottom w:val="0"/>
      <w:divBdr>
        <w:top w:val="none" w:sz="0" w:space="0" w:color="auto"/>
        <w:left w:val="none" w:sz="0" w:space="0" w:color="auto"/>
        <w:bottom w:val="none" w:sz="0" w:space="0" w:color="auto"/>
        <w:right w:val="none" w:sz="0" w:space="0" w:color="auto"/>
      </w:divBdr>
    </w:div>
    <w:div w:id="635961488">
      <w:bodyDiv w:val="1"/>
      <w:marLeft w:val="0"/>
      <w:marRight w:val="0"/>
      <w:marTop w:val="0"/>
      <w:marBottom w:val="0"/>
      <w:divBdr>
        <w:top w:val="none" w:sz="0" w:space="0" w:color="auto"/>
        <w:left w:val="none" w:sz="0" w:space="0" w:color="auto"/>
        <w:bottom w:val="none" w:sz="0" w:space="0" w:color="auto"/>
        <w:right w:val="none" w:sz="0" w:space="0" w:color="auto"/>
      </w:divBdr>
    </w:div>
    <w:div w:id="645166280">
      <w:bodyDiv w:val="1"/>
      <w:marLeft w:val="0"/>
      <w:marRight w:val="0"/>
      <w:marTop w:val="0"/>
      <w:marBottom w:val="0"/>
      <w:divBdr>
        <w:top w:val="none" w:sz="0" w:space="0" w:color="auto"/>
        <w:left w:val="none" w:sz="0" w:space="0" w:color="auto"/>
        <w:bottom w:val="none" w:sz="0" w:space="0" w:color="auto"/>
        <w:right w:val="none" w:sz="0" w:space="0" w:color="auto"/>
      </w:divBdr>
    </w:div>
    <w:div w:id="651058661">
      <w:bodyDiv w:val="1"/>
      <w:marLeft w:val="0"/>
      <w:marRight w:val="0"/>
      <w:marTop w:val="0"/>
      <w:marBottom w:val="0"/>
      <w:divBdr>
        <w:top w:val="none" w:sz="0" w:space="0" w:color="auto"/>
        <w:left w:val="none" w:sz="0" w:space="0" w:color="auto"/>
        <w:bottom w:val="none" w:sz="0" w:space="0" w:color="auto"/>
        <w:right w:val="none" w:sz="0" w:space="0" w:color="auto"/>
      </w:divBdr>
    </w:div>
    <w:div w:id="659116641">
      <w:bodyDiv w:val="1"/>
      <w:marLeft w:val="0"/>
      <w:marRight w:val="0"/>
      <w:marTop w:val="0"/>
      <w:marBottom w:val="0"/>
      <w:divBdr>
        <w:top w:val="none" w:sz="0" w:space="0" w:color="auto"/>
        <w:left w:val="none" w:sz="0" w:space="0" w:color="auto"/>
        <w:bottom w:val="none" w:sz="0" w:space="0" w:color="auto"/>
        <w:right w:val="none" w:sz="0" w:space="0" w:color="auto"/>
      </w:divBdr>
      <w:divsChild>
        <w:div w:id="1216309486">
          <w:marLeft w:val="0"/>
          <w:marRight w:val="0"/>
          <w:marTop w:val="0"/>
          <w:marBottom w:val="0"/>
          <w:divBdr>
            <w:top w:val="none" w:sz="0" w:space="0" w:color="auto"/>
            <w:left w:val="none" w:sz="0" w:space="0" w:color="auto"/>
            <w:bottom w:val="none" w:sz="0" w:space="0" w:color="auto"/>
            <w:right w:val="none" w:sz="0" w:space="0" w:color="auto"/>
          </w:divBdr>
        </w:div>
        <w:div w:id="1476948181">
          <w:marLeft w:val="0"/>
          <w:marRight w:val="0"/>
          <w:marTop w:val="0"/>
          <w:marBottom w:val="0"/>
          <w:divBdr>
            <w:top w:val="none" w:sz="0" w:space="0" w:color="auto"/>
            <w:left w:val="none" w:sz="0" w:space="0" w:color="auto"/>
            <w:bottom w:val="none" w:sz="0" w:space="0" w:color="auto"/>
            <w:right w:val="none" w:sz="0" w:space="0" w:color="auto"/>
          </w:divBdr>
          <w:divsChild>
            <w:div w:id="11328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0862">
      <w:bodyDiv w:val="1"/>
      <w:marLeft w:val="0"/>
      <w:marRight w:val="0"/>
      <w:marTop w:val="0"/>
      <w:marBottom w:val="0"/>
      <w:divBdr>
        <w:top w:val="none" w:sz="0" w:space="0" w:color="auto"/>
        <w:left w:val="none" w:sz="0" w:space="0" w:color="auto"/>
        <w:bottom w:val="none" w:sz="0" w:space="0" w:color="auto"/>
        <w:right w:val="none" w:sz="0" w:space="0" w:color="auto"/>
      </w:divBdr>
      <w:divsChild>
        <w:div w:id="163975347">
          <w:marLeft w:val="0"/>
          <w:marRight w:val="0"/>
          <w:marTop w:val="0"/>
          <w:marBottom w:val="0"/>
          <w:divBdr>
            <w:top w:val="none" w:sz="0" w:space="0" w:color="auto"/>
            <w:left w:val="none" w:sz="0" w:space="0" w:color="auto"/>
            <w:bottom w:val="none" w:sz="0" w:space="0" w:color="auto"/>
            <w:right w:val="none" w:sz="0" w:space="0" w:color="auto"/>
          </w:divBdr>
          <w:divsChild>
            <w:div w:id="2078890688">
              <w:marLeft w:val="0"/>
              <w:marRight w:val="0"/>
              <w:marTop w:val="0"/>
              <w:marBottom w:val="0"/>
              <w:divBdr>
                <w:top w:val="none" w:sz="0" w:space="0" w:color="auto"/>
                <w:left w:val="none" w:sz="0" w:space="0" w:color="auto"/>
                <w:bottom w:val="none" w:sz="0" w:space="0" w:color="auto"/>
                <w:right w:val="none" w:sz="0" w:space="0" w:color="auto"/>
              </w:divBdr>
              <w:divsChild>
                <w:div w:id="738589">
                  <w:marLeft w:val="0"/>
                  <w:marRight w:val="0"/>
                  <w:marTop w:val="0"/>
                  <w:marBottom w:val="0"/>
                  <w:divBdr>
                    <w:top w:val="none" w:sz="0" w:space="0" w:color="auto"/>
                    <w:left w:val="none" w:sz="0" w:space="0" w:color="auto"/>
                    <w:bottom w:val="none" w:sz="0" w:space="0" w:color="auto"/>
                    <w:right w:val="none" w:sz="0" w:space="0" w:color="auto"/>
                  </w:divBdr>
                  <w:divsChild>
                    <w:div w:id="227763017">
                      <w:marLeft w:val="0"/>
                      <w:marRight w:val="0"/>
                      <w:marTop w:val="0"/>
                      <w:marBottom w:val="0"/>
                      <w:divBdr>
                        <w:top w:val="none" w:sz="0" w:space="0" w:color="auto"/>
                        <w:left w:val="none" w:sz="0" w:space="0" w:color="auto"/>
                        <w:bottom w:val="none" w:sz="0" w:space="0" w:color="auto"/>
                        <w:right w:val="none" w:sz="0" w:space="0" w:color="auto"/>
                      </w:divBdr>
                      <w:divsChild>
                        <w:div w:id="1593276828">
                          <w:marLeft w:val="0"/>
                          <w:marRight w:val="0"/>
                          <w:marTop w:val="0"/>
                          <w:marBottom w:val="0"/>
                          <w:divBdr>
                            <w:top w:val="none" w:sz="0" w:space="0" w:color="auto"/>
                            <w:left w:val="none" w:sz="0" w:space="0" w:color="auto"/>
                            <w:bottom w:val="none" w:sz="0" w:space="0" w:color="auto"/>
                            <w:right w:val="none" w:sz="0" w:space="0" w:color="auto"/>
                          </w:divBdr>
                          <w:divsChild>
                            <w:div w:id="1581257862">
                              <w:marLeft w:val="0"/>
                              <w:marRight w:val="0"/>
                              <w:marTop w:val="0"/>
                              <w:marBottom w:val="0"/>
                              <w:divBdr>
                                <w:top w:val="none" w:sz="0" w:space="0" w:color="auto"/>
                                <w:left w:val="none" w:sz="0" w:space="0" w:color="auto"/>
                                <w:bottom w:val="none" w:sz="0" w:space="0" w:color="auto"/>
                                <w:right w:val="none" w:sz="0" w:space="0" w:color="auto"/>
                              </w:divBdr>
                              <w:divsChild>
                                <w:div w:id="1438982209">
                                  <w:marLeft w:val="-225"/>
                                  <w:marRight w:val="-225"/>
                                  <w:marTop w:val="0"/>
                                  <w:marBottom w:val="0"/>
                                  <w:divBdr>
                                    <w:top w:val="none" w:sz="0" w:space="0" w:color="auto"/>
                                    <w:left w:val="none" w:sz="0" w:space="0" w:color="auto"/>
                                    <w:bottom w:val="none" w:sz="0" w:space="0" w:color="auto"/>
                                    <w:right w:val="none" w:sz="0" w:space="0" w:color="auto"/>
                                  </w:divBdr>
                                  <w:divsChild>
                                    <w:div w:id="969090206">
                                      <w:marLeft w:val="0"/>
                                      <w:marRight w:val="0"/>
                                      <w:marTop w:val="0"/>
                                      <w:marBottom w:val="0"/>
                                      <w:divBdr>
                                        <w:top w:val="none" w:sz="0" w:space="0" w:color="auto"/>
                                        <w:left w:val="none" w:sz="0" w:space="0" w:color="auto"/>
                                        <w:bottom w:val="none" w:sz="0" w:space="0" w:color="auto"/>
                                        <w:right w:val="none" w:sz="0" w:space="0" w:color="auto"/>
                                      </w:divBdr>
                                      <w:divsChild>
                                        <w:div w:id="1420367988">
                                          <w:marLeft w:val="0"/>
                                          <w:marRight w:val="0"/>
                                          <w:marTop w:val="360"/>
                                          <w:marBottom w:val="0"/>
                                          <w:divBdr>
                                            <w:top w:val="none" w:sz="0" w:space="0" w:color="auto"/>
                                            <w:left w:val="none" w:sz="0" w:space="0" w:color="auto"/>
                                            <w:bottom w:val="none" w:sz="0" w:space="0" w:color="auto"/>
                                            <w:right w:val="none" w:sz="0" w:space="0" w:color="auto"/>
                                          </w:divBdr>
                                          <w:divsChild>
                                            <w:div w:id="95487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467005">
      <w:bodyDiv w:val="1"/>
      <w:marLeft w:val="0"/>
      <w:marRight w:val="0"/>
      <w:marTop w:val="0"/>
      <w:marBottom w:val="0"/>
      <w:divBdr>
        <w:top w:val="none" w:sz="0" w:space="0" w:color="auto"/>
        <w:left w:val="none" w:sz="0" w:space="0" w:color="auto"/>
        <w:bottom w:val="none" w:sz="0" w:space="0" w:color="auto"/>
        <w:right w:val="none" w:sz="0" w:space="0" w:color="auto"/>
      </w:divBdr>
    </w:div>
    <w:div w:id="721713368">
      <w:bodyDiv w:val="1"/>
      <w:marLeft w:val="0"/>
      <w:marRight w:val="0"/>
      <w:marTop w:val="0"/>
      <w:marBottom w:val="0"/>
      <w:divBdr>
        <w:top w:val="none" w:sz="0" w:space="0" w:color="auto"/>
        <w:left w:val="none" w:sz="0" w:space="0" w:color="auto"/>
        <w:bottom w:val="none" w:sz="0" w:space="0" w:color="auto"/>
        <w:right w:val="none" w:sz="0" w:space="0" w:color="auto"/>
      </w:divBdr>
    </w:div>
    <w:div w:id="733627288">
      <w:bodyDiv w:val="1"/>
      <w:marLeft w:val="0"/>
      <w:marRight w:val="0"/>
      <w:marTop w:val="0"/>
      <w:marBottom w:val="0"/>
      <w:divBdr>
        <w:top w:val="none" w:sz="0" w:space="0" w:color="auto"/>
        <w:left w:val="none" w:sz="0" w:space="0" w:color="auto"/>
        <w:bottom w:val="none" w:sz="0" w:space="0" w:color="auto"/>
        <w:right w:val="none" w:sz="0" w:space="0" w:color="auto"/>
      </w:divBdr>
    </w:div>
    <w:div w:id="810681977">
      <w:bodyDiv w:val="1"/>
      <w:marLeft w:val="0"/>
      <w:marRight w:val="0"/>
      <w:marTop w:val="0"/>
      <w:marBottom w:val="0"/>
      <w:divBdr>
        <w:top w:val="none" w:sz="0" w:space="0" w:color="auto"/>
        <w:left w:val="none" w:sz="0" w:space="0" w:color="auto"/>
        <w:bottom w:val="none" w:sz="0" w:space="0" w:color="auto"/>
        <w:right w:val="none" w:sz="0" w:space="0" w:color="auto"/>
      </w:divBdr>
    </w:div>
    <w:div w:id="827403670">
      <w:bodyDiv w:val="1"/>
      <w:marLeft w:val="0"/>
      <w:marRight w:val="0"/>
      <w:marTop w:val="0"/>
      <w:marBottom w:val="0"/>
      <w:divBdr>
        <w:top w:val="none" w:sz="0" w:space="0" w:color="auto"/>
        <w:left w:val="none" w:sz="0" w:space="0" w:color="auto"/>
        <w:bottom w:val="none" w:sz="0" w:space="0" w:color="auto"/>
        <w:right w:val="none" w:sz="0" w:space="0" w:color="auto"/>
      </w:divBdr>
    </w:div>
    <w:div w:id="849300989">
      <w:bodyDiv w:val="1"/>
      <w:marLeft w:val="0"/>
      <w:marRight w:val="0"/>
      <w:marTop w:val="0"/>
      <w:marBottom w:val="0"/>
      <w:divBdr>
        <w:top w:val="none" w:sz="0" w:space="0" w:color="auto"/>
        <w:left w:val="none" w:sz="0" w:space="0" w:color="auto"/>
        <w:bottom w:val="none" w:sz="0" w:space="0" w:color="auto"/>
        <w:right w:val="none" w:sz="0" w:space="0" w:color="auto"/>
      </w:divBdr>
    </w:div>
    <w:div w:id="862863484">
      <w:bodyDiv w:val="1"/>
      <w:marLeft w:val="0"/>
      <w:marRight w:val="0"/>
      <w:marTop w:val="0"/>
      <w:marBottom w:val="0"/>
      <w:divBdr>
        <w:top w:val="none" w:sz="0" w:space="0" w:color="auto"/>
        <w:left w:val="none" w:sz="0" w:space="0" w:color="auto"/>
        <w:bottom w:val="none" w:sz="0" w:space="0" w:color="auto"/>
        <w:right w:val="none" w:sz="0" w:space="0" w:color="auto"/>
      </w:divBdr>
    </w:div>
    <w:div w:id="888615066">
      <w:bodyDiv w:val="1"/>
      <w:marLeft w:val="0"/>
      <w:marRight w:val="0"/>
      <w:marTop w:val="0"/>
      <w:marBottom w:val="0"/>
      <w:divBdr>
        <w:top w:val="none" w:sz="0" w:space="0" w:color="auto"/>
        <w:left w:val="none" w:sz="0" w:space="0" w:color="auto"/>
        <w:bottom w:val="none" w:sz="0" w:space="0" w:color="auto"/>
        <w:right w:val="none" w:sz="0" w:space="0" w:color="auto"/>
      </w:divBdr>
      <w:divsChild>
        <w:div w:id="829830933">
          <w:marLeft w:val="0"/>
          <w:marRight w:val="0"/>
          <w:marTop w:val="0"/>
          <w:marBottom w:val="0"/>
          <w:divBdr>
            <w:top w:val="none" w:sz="0" w:space="0" w:color="auto"/>
            <w:left w:val="none" w:sz="0" w:space="0" w:color="auto"/>
            <w:bottom w:val="none" w:sz="0" w:space="0" w:color="auto"/>
            <w:right w:val="none" w:sz="0" w:space="0" w:color="auto"/>
          </w:divBdr>
          <w:divsChild>
            <w:div w:id="1747805919">
              <w:marLeft w:val="0"/>
              <w:marRight w:val="0"/>
              <w:marTop w:val="0"/>
              <w:marBottom w:val="0"/>
              <w:divBdr>
                <w:top w:val="none" w:sz="0" w:space="0" w:color="auto"/>
                <w:left w:val="none" w:sz="0" w:space="0" w:color="auto"/>
                <w:bottom w:val="none" w:sz="0" w:space="0" w:color="auto"/>
                <w:right w:val="none" w:sz="0" w:space="0" w:color="auto"/>
              </w:divBdr>
              <w:divsChild>
                <w:div w:id="1266379065">
                  <w:marLeft w:val="0"/>
                  <w:marRight w:val="0"/>
                  <w:marTop w:val="0"/>
                  <w:marBottom w:val="0"/>
                  <w:divBdr>
                    <w:top w:val="none" w:sz="0" w:space="0" w:color="auto"/>
                    <w:left w:val="none" w:sz="0" w:space="0" w:color="auto"/>
                    <w:bottom w:val="none" w:sz="0" w:space="0" w:color="auto"/>
                    <w:right w:val="none" w:sz="0" w:space="0" w:color="auto"/>
                  </w:divBdr>
                  <w:divsChild>
                    <w:div w:id="419302706">
                      <w:marLeft w:val="0"/>
                      <w:marRight w:val="0"/>
                      <w:marTop w:val="0"/>
                      <w:marBottom w:val="0"/>
                      <w:divBdr>
                        <w:top w:val="none" w:sz="0" w:space="0" w:color="auto"/>
                        <w:left w:val="none" w:sz="0" w:space="0" w:color="auto"/>
                        <w:bottom w:val="none" w:sz="0" w:space="0" w:color="auto"/>
                        <w:right w:val="none" w:sz="0" w:space="0" w:color="auto"/>
                      </w:divBdr>
                      <w:divsChild>
                        <w:div w:id="1222133195">
                          <w:marLeft w:val="0"/>
                          <w:marRight w:val="0"/>
                          <w:marTop w:val="0"/>
                          <w:marBottom w:val="0"/>
                          <w:divBdr>
                            <w:top w:val="none" w:sz="0" w:space="0" w:color="auto"/>
                            <w:left w:val="none" w:sz="0" w:space="0" w:color="auto"/>
                            <w:bottom w:val="none" w:sz="0" w:space="0" w:color="auto"/>
                            <w:right w:val="none" w:sz="0" w:space="0" w:color="auto"/>
                          </w:divBdr>
                          <w:divsChild>
                            <w:div w:id="2129008290">
                              <w:marLeft w:val="0"/>
                              <w:marRight w:val="0"/>
                              <w:marTop w:val="0"/>
                              <w:marBottom w:val="0"/>
                              <w:divBdr>
                                <w:top w:val="none" w:sz="0" w:space="0" w:color="auto"/>
                                <w:left w:val="none" w:sz="0" w:space="0" w:color="auto"/>
                                <w:bottom w:val="none" w:sz="0" w:space="0" w:color="auto"/>
                                <w:right w:val="none" w:sz="0" w:space="0" w:color="auto"/>
                              </w:divBdr>
                              <w:divsChild>
                                <w:div w:id="2021270370">
                                  <w:marLeft w:val="-225"/>
                                  <w:marRight w:val="-225"/>
                                  <w:marTop w:val="0"/>
                                  <w:marBottom w:val="0"/>
                                  <w:divBdr>
                                    <w:top w:val="none" w:sz="0" w:space="0" w:color="auto"/>
                                    <w:left w:val="none" w:sz="0" w:space="0" w:color="auto"/>
                                    <w:bottom w:val="none" w:sz="0" w:space="0" w:color="auto"/>
                                    <w:right w:val="none" w:sz="0" w:space="0" w:color="auto"/>
                                  </w:divBdr>
                                  <w:divsChild>
                                    <w:div w:id="1285043030">
                                      <w:marLeft w:val="0"/>
                                      <w:marRight w:val="0"/>
                                      <w:marTop w:val="0"/>
                                      <w:marBottom w:val="0"/>
                                      <w:divBdr>
                                        <w:top w:val="none" w:sz="0" w:space="0" w:color="auto"/>
                                        <w:left w:val="none" w:sz="0" w:space="0" w:color="auto"/>
                                        <w:bottom w:val="none" w:sz="0" w:space="0" w:color="auto"/>
                                        <w:right w:val="none" w:sz="0" w:space="0" w:color="auto"/>
                                      </w:divBdr>
                                      <w:divsChild>
                                        <w:div w:id="1599018871">
                                          <w:marLeft w:val="0"/>
                                          <w:marRight w:val="0"/>
                                          <w:marTop w:val="360"/>
                                          <w:marBottom w:val="0"/>
                                          <w:divBdr>
                                            <w:top w:val="none" w:sz="0" w:space="0" w:color="auto"/>
                                            <w:left w:val="none" w:sz="0" w:space="0" w:color="auto"/>
                                            <w:bottom w:val="none" w:sz="0" w:space="0" w:color="auto"/>
                                            <w:right w:val="none" w:sz="0" w:space="0" w:color="auto"/>
                                          </w:divBdr>
                                          <w:divsChild>
                                            <w:div w:id="13182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7564846">
      <w:bodyDiv w:val="1"/>
      <w:marLeft w:val="0"/>
      <w:marRight w:val="0"/>
      <w:marTop w:val="0"/>
      <w:marBottom w:val="0"/>
      <w:divBdr>
        <w:top w:val="none" w:sz="0" w:space="0" w:color="auto"/>
        <w:left w:val="none" w:sz="0" w:space="0" w:color="auto"/>
        <w:bottom w:val="none" w:sz="0" w:space="0" w:color="auto"/>
        <w:right w:val="none" w:sz="0" w:space="0" w:color="auto"/>
      </w:divBdr>
    </w:div>
    <w:div w:id="996806856">
      <w:bodyDiv w:val="1"/>
      <w:marLeft w:val="0"/>
      <w:marRight w:val="0"/>
      <w:marTop w:val="0"/>
      <w:marBottom w:val="0"/>
      <w:divBdr>
        <w:top w:val="none" w:sz="0" w:space="0" w:color="auto"/>
        <w:left w:val="none" w:sz="0" w:space="0" w:color="auto"/>
        <w:bottom w:val="none" w:sz="0" w:space="0" w:color="auto"/>
        <w:right w:val="none" w:sz="0" w:space="0" w:color="auto"/>
      </w:divBdr>
      <w:divsChild>
        <w:div w:id="839932936">
          <w:marLeft w:val="0"/>
          <w:marRight w:val="0"/>
          <w:marTop w:val="0"/>
          <w:marBottom w:val="0"/>
          <w:divBdr>
            <w:top w:val="none" w:sz="0" w:space="0" w:color="auto"/>
            <w:left w:val="none" w:sz="0" w:space="0" w:color="auto"/>
            <w:bottom w:val="none" w:sz="0" w:space="0" w:color="auto"/>
            <w:right w:val="none" w:sz="0" w:space="0" w:color="auto"/>
          </w:divBdr>
        </w:div>
        <w:div w:id="1180312713">
          <w:marLeft w:val="0"/>
          <w:marRight w:val="0"/>
          <w:marTop w:val="0"/>
          <w:marBottom w:val="0"/>
          <w:divBdr>
            <w:top w:val="none" w:sz="0" w:space="0" w:color="auto"/>
            <w:left w:val="none" w:sz="0" w:space="0" w:color="auto"/>
            <w:bottom w:val="none" w:sz="0" w:space="0" w:color="auto"/>
            <w:right w:val="none" w:sz="0" w:space="0" w:color="auto"/>
          </w:divBdr>
        </w:div>
      </w:divsChild>
    </w:div>
    <w:div w:id="1021665999">
      <w:bodyDiv w:val="1"/>
      <w:marLeft w:val="0"/>
      <w:marRight w:val="0"/>
      <w:marTop w:val="0"/>
      <w:marBottom w:val="0"/>
      <w:divBdr>
        <w:top w:val="none" w:sz="0" w:space="0" w:color="auto"/>
        <w:left w:val="none" w:sz="0" w:space="0" w:color="auto"/>
        <w:bottom w:val="none" w:sz="0" w:space="0" w:color="auto"/>
        <w:right w:val="none" w:sz="0" w:space="0" w:color="auto"/>
      </w:divBdr>
    </w:div>
    <w:div w:id="1089160052">
      <w:bodyDiv w:val="1"/>
      <w:marLeft w:val="0"/>
      <w:marRight w:val="0"/>
      <w:marTop w:val="0"/>
      <w:marBottom w:val="0"/>
      <w:divBdr>
        <w:top w:val="none" w:sz="0" w:space="0" w:color="auto"/>
        <w:left w:val="none" w:sz="0" w:space="0" w:color="auto"/>
        <w:bottom w:val="none" w:sz="0" w:space="0" w:color="auto"/>
        <w:right w:val="none" w:sz="0" w:space="0" w:color="auto"/>
      </w:divBdr>
    </w:div>
    <w:div w:id="1106458254">
      <w:bodyDiv w:val="1"/>
      <w:marLeft w:val="0"/>
      <w:marRight w:val="0"/>
      <w:marTop w:val="0"/>
      <w:marBottom w:val="0"/>
      <w:divBdr>
        <w:top w:val="none" w:sz="0" w:space="0" w:color="auto"/>
        <w:left w:val="none" w:sz="0" w:space="0" w:color="auto"/>
        <w:bottom w:val="none" w:sz="0" w:space="0" w:color="auto"/>
        <w:right w:val="none" w:sz="0" w:space="0" w:color="auto"/>
      </w:divBdr>
    </w:div>
    <w:div w:id="1109935485">
      <w:bodyDiv w:val="1"/>
      <w:marLeft w:val="0"/>
      <w:marRight w:val="0"/>
      <w:marTop w:val="0"/>
      <w:marBottom w:val="0"/>
      <w:divBdr>
        <w:top w:val="none" w:sz="0" w:space="0" w:color="auto"/>
        <w:left w:val="none" w:sz="0" w:space="0" w:color="auto"/>
        <w:bottom w:val="none" w:sz="0" w:space="0" w:color="auto"/>
        <w:right w:val="none" w:sz="0" w:space="0" w:color="auto"/>
      </w:divBdr>
    </w:div>
    <w:div w:id="1113522204">
      <w:bodyDiv w:val="1"/>
      <w:marLeft w:val="0"/>
      <w:marRight w:val="0"/>
      <w:marTop w:val="0"/>
      <w:marBottom w:val="0"/>
      <w:divBdr>
        <w:top w:val="none" w:sz="0" w:space="0" w:color="auto"/>
        <w:left w:val="none" w:sz="0" w:space="0" w:color="auto"/>
        <w:bottom w:val="none" w:sz="0" w:space="0" w:color="auto"/>
        <w:right w:val="none" w:sz="0" w:space="0" w:color="auto"/>
      </w:divBdr>
      <w:divsChild>
        <w:div w:id="1625383507">
          <w:marLeft w:val="0"/>
          <w:marRight w:val="0"/>
          <w:marTop w:val="0"/>
          <w:marBottom w:val="0"/>
          <w:divBdr>
            <w:top w:val="none" w:sz="0" w:space="0" w:color="auto"/>
            <w:left w:val="none" w:sz="0" w:space="0" w:color="auto"/>
            <w:bottom w:val="none" w:sz="0" w:space="0" w:color="auto"/>
            <w:right w:val="none" w:sz="0" w:space="0" w:color="auto"/>
          </w:divBdr>
          <w:divsChild>
            <w:div w:id="1478452594">
              <w:marLeft w:val="0"/>
              <w:marRight w:val="0"/>
              <w:marTop w:val="0"/>
              <w:marBottom w:val="0"/>
              <w:divBdr>
                <w:top w:val="none" w:sz="0" w:space="0" w:color="auto"/>
                <w:left w:val="none" w:sz="0" w:space="0" w:color="auto"/>
                <w:bottom w:val="none" w:sz="0" w:space="0" w:color="auto"/>
                <w:right w:val="none" w:sz="0" w:space="0" w:color="auto"/>
              </w:divBdr>
              <w:divsChild>
                <w:div w:id="4931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16370">
      <w:bodyDiv w:val="1"/>
      <w:marLeft w:val="0"/>
      <w:marRight w:val="0"/>
      <w:marTop w:val="0"/>
      <w:marBottom w:val="0"/>
      <w:divBdr>
        <w:top w:val="none" w:sz="0" w:space="0" w:color="auto"/>
        <w:left w:val="none" w:sz="0" w:space="0" w:color="auto"/>
        <w:bottom w:val="none" w:sz="0" w:space="0" w:color="auto"/>
        <w:right w:val="none" w:sz="0" w:space="0" w:color="auto"/>
      </w:divBdr>
    </w:div>
    <w:div w:id="1149321452">
      <w:bodyDiv w:val="1"/>
      <w:marLeft w:val="0"/>
      <w:marRight w:val="0"/>
      <w:marTop w:val="0"/>
      <w:marBottom w:val="0"/>
      <w:divBdr>
        <w:top w:val="none" w:sz="0" w:space="0" w:color="auto"/>
        <w:left w:val="none" w:sz="0" w:space="0" w:color="auto"/>
        <w:bottom w:val="none" w:sz="0" w:space="0" w:color="auto"/>
        <w:right w:val="none" w:sz="0" w:space="0" w:color="auto"/>
      </w:divBdr>
      <w:divsChild>
        <w:div w:id="119764622">
          <w:marLeft w:val="0"/>
          <w:marRight w:val="0"/>
          <w:marTop w:val="0"/>
          <w:marBottom w:val="0"/>
          <w:divBdr>
            <w:top w:val="none" w:sz="0" w:space="0" w:color="auto"/>
            <w:left w:val="none" w:sz="0" w:space="0" w:color="auto"/>
            <w:bottom w:val="none" w:sz="0" w:space="0" w:color="auto"/>
            <w:right w:val="none" w:sz="0" w:space="0" w:color="auto"/>
          </w:divBdr>
          <w:divsChild>
            <w:div w:id="1552496093">
              <w:marLeft w:val="0"/>
              <w:marRight w:val="0"/>
              <w:marTop w:val="0"/>
              <w:marBottom w:val="0"/>
              <w:divBdr>
                <w:top w:val="none" w:sz="0" w:space="0" w:color="auto"/>
                <w:left w:val="none" w:sz="0" w:space="0" w:color="auto"/>
                <w:bottom w:val="none" w:sz="0" w:space="0" w:color="auto"/>
                <w:right w:val="none" w:sz="0" w:space="0" w:color="auto"/>
              </w:divBdr>
              <w:divsChild>
                <w:div w:id="1207059827">
                  <w:marLeft w:val="0"/>
                  <w:marRight w:val="0"/>
                  <w:marTop w:val="0"/>
                  <w:marBottom w:val="0"/>
                  <w:divBdr>
                    <w:top w:val="none" w:sz="0" w:space="0" w:color="auto"/>
                    <w:left w:val="none" w:sz="0" w:space="0" w:color="auto"/>
                    <w:bottom w:val="none" w:sz="0" w:space="0" w:color="auto"/>
                    <w:right w:val="none" w:sz="0" w:space="0" w:color="auto"/>
                  </w:divBdr>
                  <w:divsChild>
                    <w:div w:id="1153987654">
                      <w:marLeft w:val="0"/>
                      <w:marRight w:val="0"/>
                      <w:marTop w:val="0"/>
                      <w:marBottom w:val="0"/>
                      <w:divBdr>
                        <w:top w:val="none" w:sz="0" w:space="0" w:color="auto"/>
                        <w:left w:val="none" w:sz="0" w:space="0" w:color="auto"/>
                        <w:bottom w:val="none" w:sz="0" w:space="0" w:color="auto"/>
                        <w:right w:val="none" w:sz="0" w:space="0" w:color="auto"/>
                      </w:divBdr>
                      <w:divsChild>
                        <w:div w:id="167908996">
                          <w:marLeft w:val="0"/>
                          <w:marRight w:val="0"/>
                          <w:marTop w:val="0"/>
                          <w:marBottom w:val="0"/>
                          <w:divBdr>
                            <w:top w:val="none" w:sz="0" w:space="0" w:color="auto"/>
                            <w:left w:val="none" w:sz="0" w:space="0" w:color="auto"/>
                            <w:bottom w:val="none" w:sz="0" w:space="0" w:color="auto"/>
                            <w:right w:val="none" w:sz="0" w:space="0" w:color="auto"/>
                          </w:divBdr>
                          <w:divsChild>
                            <w:div w:id="1532377255">
                              <w:marLeft w:val="0"/>
                              <w:marRight w:val="0"/>
                              <w:marTop w:val="0"/>
                              <w:marBottom w:val="0"/>
                              <w:divBdr>
                                <w:top w:val="none" w:sz="0" w:space="0" w:color="auto"/>
                                <w:left w:val="none" w:sz="0" w:space="0" w:color="auto"/>
                                <w:bottom w:val="none" w:sz="0" w:space="0" w:color="auto"/>
                                <w:right w:val="none" w:sz="0" w:space="0" w:color="auto"/>
                              </w:divBdr>
                              <w:divsChild>
                                <w:div w:id="1902016179">
                                  <w:marLeft w:val="-225"/>
                                  <w:marRight w:val="-225"/>
                                  <w:marTop w:val="0"/>
                                  <w:marBottom w:val="0"/>
                                  <w:divBdr>
                                    <w:top w:val="none" w:sz="0" w:space="0" w:color="auto"/>
                                    <w:left w:val="none" w:sz="0" w:space="0" w:color="auto"/>
                                    <w:bottom w:val="none" w:sz="0" w:space="0" w:color="auto"/>
                                    <w:right w:val="none" w:sz="0" w:space="0" w:color="auto"/>
                                  </w:divBdr>
                                  <w:divsChild>
                                    <w:div w:id="91779833">
                                      <w:marLeft w:val="0"/>
                                      <w:marRight w:val="0"/>
                                      <w:marTop w:val="0"/>
                                      <w:marBottom w:val="0"/>
                                      <w:divBdr>
                                        <w:top w:val="none" w:sz="0" w:space="0" w:color="auto"/>
                                        <w:left w:val="none" w:sz="0" w:space="0" w:color="auto"/>
                                        <w:bottom w:val="none" w:sz="0" w:space="0" w:color="auto"/>
                                        <w:right w:val="none" w:sz="0" w:space="0" w:color="auto"/>
                                      </w:divBdr>
                                      <w:divsChild>
                                        <w:div w:id="1920560583">
                                          <w:marLeft w:val="0"/>
                                          <w:marRight w:val="0"/>
                                          <w:marTop w:val="360"/>
                                          <w:marBottom w:val="0"/>
                                          <w:divBdr>
                                            <w:top w:val="none" w:sz="0" w:space="0" w:color="auto"/>
                                            <w:left w:val="none" w:sz="0" w:space="0" w:color="auto"/>
                                            <w:bottom w:val="none" w:sz="0" w:space="0" w:color="auto"/>
                                            <w:right w:val="none" w:sz="0" w:space="0" w:color="auto"/>
                                          </w:divBdr>
                                          <w:divsChild>
                                            <w:div w:id="482742373">
                                              <w:marLeft w:val="0"/>
                                              <w:marRight w:val="0"/>
                                              <w:marTop w:val="0"/>
                                              <w:marBottom w:val="0"/>
                                              <w:divBdr>
                                                <w:top w:val="none" w:sz="0" w:space="0" w:color="auto"/>
                                                <w:left w:val="none" w:sz="0" w:space="0" w:color="auto"/>
                                                <w:bottom w:val="none" w:sz="0" w:space="0" w:color="auto"/>
                                                <w:right w:val="none" w:sz="0" w:space="0" w:color="auto"/>
                                              </w:divBdr>
                                              <w:divsChild>
                                                <w:div w:id="5345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603338">
      <w:bodyDiv w:val="1"/>
      <w:marLeft w:val="0"/>
      <w:marRight w:val="0"/>
      <w:marTop w:val="0"/>
      <w:marBottom w:val="0"/>
      <w:divBdr>
        <w:top w:val="none" w:sz="0" w:space="0" w:color="auto"/>
        <w:left w:val="none" w:sz="0" w:space="0" w:color="auto"/>
        <w:bottom w:val="none" w:sz="0" w:space="0" w:color="auto"/>
        <w:right w:val="none" w:sz="0" w:space="0" w:color="auto"/>
      </w:divBdr>
    </w:div>
    <w:div w:id="1190724143">
      <w:bodyDiv w:val="1"/>
      <w:marLeft w:val="0"/>
      <w:marRight w:val="0"/>
      <w:marTop w:val="0"/>
      <w:marBottom w:val="0"/>
      <w:divBdr>
        <w:top w:val="none" w:sz="0" w:space="0" w:color="auto"/>
        <w:left w:val="none" w:sz="0" w:space="0" w:color="auto"/>
        <w:bottom w:val="none" w:sz="0" w:space="0" w:color="auto"/>
        <w:right w:val="none" w:sz="0" w:space="0" w:color="auto"/>
      </w:divBdr>
    </w:div>
    <w:div w:id="1250694408">
      <w:bodyDiv w:val="1"/>
      <w:marLeft w:val="0"/>
      <w:marRight w:val="0"/>
      <w:marTop w:val="0"/>
      <w:marBottom w:val="0"/>
      <w:divBdr>
        <w:top w:val="none" w:sz="0" w:space="0" w:color="auto"/>
        <w:left w:val="none" w:sz="0" w:space="0" w:color="auto"/>
        <w:bottom w:val="none" w:sz="0" w:space="0" w:color="auto"/>
        <w:right w:val="none" w:sz="0" w:space="0" w:color="auto"/>
      </w:divBdr>
    </w:div>
    <w:div w:id="1305618228">
      <w:bodyDiv w:val="1"/>
      <w:marLeft w:val="0"/>
      <w:marRight w:val="0"/>
      <w:marTop w:val="0"/>
      <w:marBottom w:val="0"/>
      <w:divBdr>
        <w:top w:val="none" w:sz="0" w:space="0" w:color="auto"/>
        <w:left w:val="none" w:sz="0" w:space="0" w:color="auto"/>
        <w:bottom w:val="none" w:sz="0" w:space="0" w:color="auto"/>
        <w:right w:val="none" w:sz="0" w:space="0" w:color="auto"/>
      </w:divBdr>
      <w:divsChild>
        <w:div w:id="828979876">
          <w:marLeft w:val="0"/>
          <w:marRight w:val="0"/>
          <w:marTop w:val="0"/>
          <w:marBottom w:val="0"/>
          <w:divBdr>
            <w:top w:val="none" w:sz="0" w:space="0" w:color="auto"/>
            <w:left w:val="none" w:sz="0" w:space="0" w:color="auto"/>
            <w:bottom w:val="none" w:sz="0" w:space="0" w:color="auto"/>
            <w:right w:val="none" w:sz="0" w:space="0" w:color="auto"/>
          </w:divBdr>
          <w:divsChild>
            <w:div w:id="190649737">
              <w:marLeft w:val="0"/>
              <w:marRight w:val="0"/>
              <w:marTop w:val="0"/>
              <w:marBottom w:val="0"/>
              <w:divBdr>
                <w:top w:val="none" w:sz="0" w:space="0" w:color="auto"/>
                <w:left w:val="none" w:sz="0" w:space="0" w:color="auto"/>
                <w:bottom w:val="none" w:sz="0" w:space="0" w:color="auto"/>
                <w:right w:val="none" w:sz="0" w:space="0" w:color="auto"/>
              </w:divBdr>
              <w:divsChild>
                <w:div w:id="492065598">
                  <w:marLeft w:val="0"/>
                  <w:marRight w:val="0"/>
                  <w:marTop w:val="0"/>
                  <w:marBottom w:val="0"/>
                  <w:divBdr>
                    <w:top w:val="none" w:sz="0" w:space="0" w:color="auto"/>
                    <w:left w:val="none" w:sz="0" w:space="0" w:color="auto"/>
                    <w:bottom w:val="none" w:sz="0" w:space="0" w:color="auto"/>
                    <w:right w:val="none" w:sz="0" w:space="0" w:color="auto"/>
                  </w:divBdr>
                  <w:divsChild>
                    <w:div w:id="54817117">
                      <w:marLeft w:val="0"/>
                      <w:marRight w:val="0"/>
                      <w:marTop w:val="0"/>
                      <w:marBottom w:val="0"/>
                      <w:divBdr>
                        <w:top w:val="none" w:sz="0" w:space="0" w:color="auto"/>
                        <w:left w:val="none" w:sz="0" w:space="0" w:color="auto"/>
                        <w:bottom w:val="none" w:sz="0" w:space="0" w:color="auto"/>
                        <w:right w:val="none" w:sz="0" w:space="0" w:color="auto"/>
                      </w:divBdr>
                      <w:divsChild>
                        <w:div w:id="1155025208">
                          <w:marLeft w:val="0"/>
                          <w:marRight w:val="0"/>
                          <w:marTop w:val="0"/>
                          <w:marBottom w:val="0"/>
                          <w:divBdr>
                            <w:top w:val="none" w:sz="0" w:space="0" w:color="auto"/>
                            <w:left w:val="none" w:sz="0" w:space="0" w:color="auto"/>
                            <w:bottom w:val="none" w:sz="0" w:space="0" w:color="auto"/>
                            <w:right w:val="none" w:sz="0" w:space="0" w:color="auto"/>
                          </w:divBdr>
                          <w:divsChild>
                            <w:div w:id="156114244">
                              <w:marLeft w:val="0"/>
                              <w:marRight w:val="0"/>
                              <w:marTop w:val="0"/>
                              <w:marBottom w:val="0"/>
                              <w:divBdr>
                                <w:top w:val="none" w:sz="0" w:space="0" w:color="auto"/>
                                <w:left w:val="none" w:sz="0" w:space="0" w:color="auto"/>
                                <w:bottom w:val="none" w:sz="0" w:space="0" w:color="auto"/>
                                <w:right w:val="none" w:sz="0" w:space="0" w:color="auto"/>
                              </w:divBdr>
                              <w:divsChild>
                                <w:div w:id="1738018056">
                                  <w:marLeft w:val="-225"/>
                                  <w:marRight w:val="-225"/>
                                  <w:marTop w:val="0"/>
                                  <w:marBottom w:val="0"/>
                                  <w:divBdr>
                                    <w:top w:val="none" w:sz="0" w:space="0" w:color="auto"/>
                                    <w:left w:val="none" w:sz="0" w:space="0" w:color="auto"/>
                                    <w:bottom w:val="none" w:sz="0" w:space="0" w:color="auto"/>
                                    <w:right w:val="none" w:sz="0" w:space="0" w:color="auto"/>
                                  </w:divBdr>
                                  <w:divsChild>
                                    <w:div w:id="318465697">
                                      <w:marLeft w:val="0"/>
                                      <w:marRight w:val="0"/>
                                      <w:marTop w:val="0"/>
                                      <w:marBottom w:val="0"/>
                                      <w:divBdr>
                                        <w:top w:val="none" w:sz="0" w:space="0" w:color="auto"/>
                                        <w:left w:val="none" w:sz="0" w:space="0" w:color="auto"/>
                                        <w:bottom w:val="none" w:sz="0" w:space="0" w:color="auto"/>
                                        <w:right w:val="none" w:sz="0" w:space="0" w:color="auto"/>
                                      </w:divBdr>
                                      <w:divsChild>
                                        <w:div w:id="2020112983">
                                          <w:marLeft w:val="0"/>
                                          <w:marRight w:val="0"/>
                                          <w:marTop w:val="360"/>
                                          <w:marBottom w:val="0"/>
                                          <w:divBdr>
                                            <w:top w:val="none" w:sz="0" w:space="0" w:color="auto"/>
                                            <w:left w:val="none" w:sz="0" w:space="0" w:color="auto"/>
                                            <w:bottom w:val="none" w:sz="0" w:space="0" w:color="auto"/>
                                            <w:right w:val="none" w:sz="0" w:space="0" w:color="auto"/>
                                          </w:divBdr>
                                          <w:divsChild>
                                            <w:div w:id="120744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6668660">
      <w:bodyDiv w:val="1"/>
      <w:marLeft w:val="0"/>
      <w:marRight w:val="0"/>
      <w:marTop w:val="0"/>
      <w:marBottom w:val="0"/>
      <w:divBdr>
        <w:top w:val="none" w:sz="0" w:space="0" w:color="auto"/>
        <w:left w:val="none" w:sz="0" w:space="0" w:color="auto"/>
        <w:bottom w:val="none" w:sz="0" w:space="0" w:color="auto"/>
        <w:right w:val="none" w:sz="0" w:space="0" w:color="auto"/>
      </w:divBdr>
      <w:divsChild>
        <w:div w:id="1005546993">
          <w:marLeft w:val="0"/>
          <w:marRight w:val="0"/>
          <w:marTop w:val="0"/>
          <w:marBottom w:val="0"/>
          <w:divBdr>
            <w:top w:val="none" w:sz="0" w:space="0" w:color="auto"/>
            <w:left w:val="none" w:sz="0" w:space="0" w:color="auto"/>
            <w:bottom w:val="none" w:sz="0" w:space="0" w:color="auto"/>
            <w:right w:val="none" w:sz="0" w:space="0" w:color="auto"/>
          </w:divBdr>
          <w:divsChild>
            <w:div w:id="1393501155">
              <w:marLeft w:val="0"/>
              <w:marRight w:val="0"/>
              <w:marTop w:val="0"/>
              <w:marBottom w:val="0"/>
              <w:divBdr>
                <w:top w:val="none" w:sz="0" w:space="0" w:color="auto"/>
                <w:left w:val="none" w:sz="0" w:space="0" w:color="auto"/>
                <w:bottom w:val="none" w:sz="0" w:space="0" w:color="auto"/>
                <w:right w:val="none" w:sz="0" w:space="0" w:color="auto"/>
              </w:divBdr>
              <w:divsChild>
                <w:div w:id="545533807">
                  <w:marLeft w:val="0"/>
                  <w:marRight w:val="0"/>
                  <w:marTop w:val="0"/>
                  <w:marBottom w:val="0"/>
                  <w:divBdr>
                    <w:top w:val="none" w:sz="0" w:space="0" w:color="auto"/>
                    <w:left w:val="none" w:sz="0" w:space="0" w:color="auto"/>
                    <w:bottom w:val="none" w:sz="0" w:space="0" w:color="auto"/>
                    <w:right w:val="none" w:sz="0" w:space="0" w:color="auto"/>
                  </w:divBdr>
                  <w:divsChild>
                    <w:div w:id="1466778893">
                      <w:marLeft w:val="0"/>
                      <w:marRight w:val="0"/>
                      <w:marTop w:val="0"/>
                      <w:marBottom w:val="0"/>
                      <w:divBdr>
                        <w:top w:val="none" w:sz="0" w:space="0" w:color="auto"/>
                        <w:left w:val="none" w:sz="0" w:space="0" w:color="auto"/>
                        <w:bottom w:val="none" w:sz="0" w:space="0" w:color="auto"/>
                        <w:right w:val="none" w:sz="0" w:space="0" w:color="auto"/>
                      </w:divBdr>
                      <w:divsChild>
                        <w:div w:id="1051805396">
                          <w:marLeft w:val="0"/>
                          <w:marRight w:val="0"/>
                          <w:marTop w:val="0"/>
                          <w:marBottom w:val="0"/>
                          <w:divBdr>
                            <w:top w:val="none" w:sz="0" w:space="0" w:color="auto"/>
                            <w:left w:val="none" w:sz="0" w:space="0" w:color="auto"/>
                            <w:bottom w:val="none" w:sz="0" w:space="0" w:color="auto"/>
                            <w:right w:val="none" w:sz="0" w:space="0" w:color="auto"/>
                          </w:divBdr>
                          <w:divsChild>
                            <w:div w:id="1984847820">
                              <w:marLeft w:val="0"/>
                              <w:marRight w:val="0"/>
                              <w:marTop w:val="0"/>
                              <w:marBottom w:val="0"/>
                              <w:divBdr>
                                <w:top w:val="none" w:sz="0" w:space="0" w:color="auto"/>
                                <w:left w:val="none" w:sz="0" w:space="0" w:color="auto"/>
                                <w:bottom w:val="none" w:sz="0" w:space="0" w:color="auto"/>
                                <w:right w:val="none" w:sz="0" w:space="0" w:color="auto"/>
                              </w:divBdr>
                              <w:divsChild>
                                <w:div w:id="486559702">
                                  <w:marLeft w:val="-225"/>
                                  <w:marRight w:val="-225"/>
                                  <w:marTop w:val="0"/>
                                  <w:marBottom w:val="0"/>
                                  <w:divBdr>
                                    <w:top w:val="none" w:sz="0" w:space="0" w:color="auto"/>
                                    <w:left w:val="none" w:sz="0" w:space="0" w:color="auto"/>
                                    <w:bottom w:val="none" w:sz="0" w:space="0" w:color="auto"/>
                                    <w:right w:val="none" w:sz="0" w:space="0" w:color="auto"/>
                                  </w:divBdr>
                                  <w:divsChild>
                                    <w:div w:id="2093575183">
                                      <w:marLeft w:val="0"/>
                                      <w:marRight w:val="0"/>
                                      <w:marTop w:val="0"/>
                                      <w:marBottom w:val="0"/>
                                      <w:divBdr>
                                        <w:top w:val="none" w:sz="0" w:space="0" w:color="auto"/>
                                        <w:left w:val="none" w:sz="0" w:space="0" w:color="auto"/>
                                        <w:bottom w:val="none" w:sz="0" w:space="0" w:color="auto"/>
                                        <w:right w:val="none" w:sz="0" w:space="0" w:color="auto"/>
                                      </w:divBdr>
                                      <w:divsChild>
                                        <w:div w:id="398287145">
                                          <w:marLeft w:val="0"/>
                                          <w:marRight w:val="0"/>
                                          <w:marTop w:val="360"/>
                                          <w:marBottom w:val="0"/>
                                          <w:divBdr>
                                            <w:top w:val="none" w:sz="0" w:space="0" w:color="auto"/>
                                            <w:left w:val="none" w:sz="0" w:space="0" w:color="auto"/>
                                            <w:bottom w:val="none" w:sz="0" w:space="0" w:color="auto"/>
                                            <w:right w:val="none" w:sz="0" w:space="0" w:color="auto"/>
                                          </w:divBdr>
                                          <w:divsChild>
                                            <w:div w:id="70687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490249">
      <w:bodyDiv w:val="1"/>
      <w:marLeft w:val="0"/>
      <w:marRight w:val="0"/>
      <w:marTop w:val="0"/>
      <w:marBottom w:val="0"/>
      <w:divBdr>
        <w:top w:val="none" w:sz="0" w:space="0" w:color="auto"/>
        <w:left w:val="none" w:sz="0" w:space="0" w:color="auto"/>
        <w:bottom w:val="none" w:sz="0" w:space="0" w:color="auto"/>
        <w:right w:val="none" w:sz="0" w:space="0" w:color="auto"/>
      </w:divBdr>
    </w:div>
    <w:div w:id="1338994197">
      <w:bodyDiv w:val="1"/>
      <w:marLeft w:val="0"/>
      <w:marRight w:val="0"/>
      <w:marTop w:val="0"/>
      <w:marBottom w:val="0"/>
      <w:divBdr>
        <w:top w:val="none" w:sz="0" w:space="0" w:color="auto"/>
        <w:left w:val="none" w:sz="0" w:space="0" w:color="auto"/>
        <w:bottom w:val="none" w:sz="0" w:space="0" w:color="auto"/>
        <w:right w:val="none" w:sz="0" w:space="0" w:color="auto"/>
      </w:divBdr>
    </w:div>
    <w:div w:id="1369992350">
      <w:bodyDiv w:val="1"/>
      <w:marLeft w:val="0"/>
      <w:marRight w:val="0"/>
      <w:marTop w:val="0"/>
      <w:marBottom w:val="0"/>
      <w:divBdr>
        <w:top w:val="none" w:sz="0" w:space="0" w:color="auto"/>
        <w:left w:val="none" w:sz="0" w:space="0" w:color="auto"/>
        <w:bottom w:val="none" w:sz="0" w:space="0" w:color="auto"/>
        <w:right w:val="none" w:sz="0" w:space="0" w:color="auto"/>
      </w:divBdr>
      <w:divsChild>
        <w:div w:id="463737239">
          <w:marLeft w:val="0"/>
          <w:marRight w:val="0"/>
          <w:marTop w:val="0"/>
          <w:marBottom w:val="0"/>
          <w:divBdr>
            <w:top w:val="none" w:sz="0" w:space="0" w:color="auto"/>
            <w:left w:val="none" w:sz="0" w:space="0" w:color="auto"/>
            <w:bottom w:val="none" w:sz="0" w:space="0" w:color="auto"/>
            <w:right w:val="none" w:sz="0" w:space="0" w:color="auto"/>
          </w:divBdr>
        </w:div>
        <w:div w:id="1498691839">
          <w:marLeft w:val="0"/>
          <w:marRight w:val="0"/>
          <w:marTop w:val="0"/>
          <w:marBottom w:val="0"/>
          <w:divBdr>
            <w:top w:val="none" w:sz="0" w:space="0" w:color="auto"/>
            <w:left w:val="none" w:sz="0" w:space="0" w:color="auto"/>
            <w:bottom w:val="none" w:sz="0" w:space="0" w:color="auto"/>
            <w:right w:val="none" w:sz="0" w:space="0" w:color="auto"/>
          </w:divBdr>
        </w:div>
      </w:divsChild>
    </w:div>
    <w:div w:id="1370452559">
      <w:bodyDiv w:val="1"/>
      <w:marLeft w:val="0"/>
      <w:marRight w:val="0"/>
      <w:marTop w:val="0"/>
      <w:marBottom w:val="0"/>
      <w:divBdr>
        <w:top w:val="none" w:sz="0" w:space="0" w:color="auto"/>
        <w:left w:val="none" w:sz="0" w:space="0" w:color="auto"/>
        <w:bottom w:val="none" w:sz="0" w:space="0" w:color="auto"/>
        <w:right w:val="none" w:sz="0" w:space="0" w:color="auto"/>
      </w:divBdr>
    </w:div>
    <w:div w:id="1379625597">
      <w:bodyDiv w:val="1"/>
      <w:marLeft w:val="0"/>
      <w:marRight w:val="0"/>
      <w:marTop w:val="0"/>
      <w:marBottom w:val="0"/>
      <w:divBdr>
        <w:top w:val="none" w:sz="0" w:space="0" w:color="auto"/>
        <w:left w:val="none" w:sz="0" w:space="0" w:color="auto"/>
        <w:bottom w:val="none" w:sz="0" w:space="0" w:color="auto"/>
        <w:right w:val="none" w:sz="0" w:space="0" w:color="auto"/>
      </w:divBdr>
    </w:div>
    <w:div w:id="1409187078">
      <w:bodyDiv w:val="1"/>
      <w:marLeft w:val="0"/>
      <w:marRight w:val="0"/>
      <w:marTop w:val="0"/>
      <w:marBottom w:val="0"/>
      <w:divBdr>
        <w:top w:val="none" w:sz="0" w:space="0" w:color="auto"/>
        <w:left w:val="none" w:sz="0" w:space="0" w:color="auto"/>
        <w:bottom w:val="none" w:sz="0" w:space="0" w:color="auto"/>
        <w:right w:val="none" w:sz="0" w:space="0" w:color="auto"/>
      </w:divBdr>
      <w:divsChild>
        <w:div w:id="952788134">
          <w:marLeft w:val="0"/>
          <w:marRight w:val="0"/>
          <w:marTop w:val="0"/>
          <w:marBottom w:val="0"/>
          <w:divBdr>
            <w:top w:val="none" w:sz="0" w:space="0" w:color="auto"/>
            <w:left w:val="none" w:sz="0" w:space="0" w:color="auto"/>
            <w:bottom w:val="none" w:sz="0" w:space="0" w:color="auto"/>
            <w:right w:val="none" w:sz="0" w:space="0" w:color="auto"/>
          </w:divBdr>
          <w:divsChild>
            <w:div w:id="555046726">
              <w:marLeft w:val="0"/>
              <w:marRight w:val="0"/>
              <w:marTop w:val="0"/>
              <w:marBottom w:val="0"/>
              <w:divBdr>
                <w:top w:val="none" w:sz="0" w:space="0" w:color="auto"/>
                <w:left w:val="none" w:sz="0" w:space="0" w:color="auto"/>
                <w:bottom w:val="none" w:sz="0" w:space="0" w:color="auto"/>
                <w:right w:val="none" w:sz="0" w:space="0" w:color="auto"/>
              </w:divBdr>
              <w:divsChild>
                <w:div w:id="1415737536">
                  <w:marLeft w:val="0"/>
                  <w:marRight w:val="0"/>
                  <w:marTop w:val="0"/>
                  <w:marBottom w:val="0"/>
                  <w:divBdr>
                    <w:top w:val="none" w:sz="0" w:space="0" w:color="auto"/>
                    <w:left w:val="none" w:sz="0" w:space="0" w:color="auto"/>
                    <w:bottom w:val="none" w:sz="0" w:space="0" w:color="auto"/>
                    <w:right w:val="none" w:sz="0" w:space="0" w:color="auto"/>
                  </w:divBdr>
                  <w:divsChild>
                    <w:div w:id="973489599">
                      <w:marLeft w:val="0"/>
                      <w:marRight w:val="0"/>
                      <w:marTop w:val="0"/>
                      <w:marBottom w:val="0"/>
                      <w:divBdr>
                        <w:top w:val="none" w:sz="0" w:space="0" w:color="auto"/>
                        <w:left w:val="none" w:sz="0" w:space="0" w:color="auto"/>
                        <w:bottom w:val="none" w:sz="0" w:space="0" w:color="auto"/>
                        <w:right w:val="none" w:sz="0" w:space="0" w:color="auto"/>
                      </w:divBdr>
                      <w:divsChild>
                        <w:div w:id="287977000">
                          <w:marLeft w:val="0"/>
                          <w:marRight w:val="0"/>
                          <w:marTop w:val="0"/>
                          <w:marBottom w:val="0"/>
                          <w:divBdr>
                            <w:top w:val="none" w:sz="0" w:space="0" w:color="auto"/>
                            <w:left w:val="none" w:sz="0" w:space="0" w:color="auto"/>
                            <w:bottom w:val="none" w:sz="0" w:space="0" w:color="auto"/>
                            <w:right w:val="none" w:sz="0" w:space="0" w:color="auto"/>
                          </w:divBdr>
                          <w:divsChild>
                            <w:div w:id="79261124">
                              <w:marLeft w:val="0"/>
                              <w:marRight w:val="0"/>
                              <w:marTop w:val="0"/>
                              <w:marBottom w:val="0"/>
                              <w:divBdr>
                                <w:top w:val="none" w:sz="0" w:space="0" w:color="auto"/>
                                <w:left w:val="none" w:sz="0" w:space="0" w:color="auto"/>
                                <w:bottom w:val="none" w:sz="0" w:space="0" w:color="auto"/>
                                <w:right w:val="none" w:sz="0" w:space="0" w:color="auto"/>
                              </w:divBdr>
                              <w:divsChild>
                                <w:div w:id="673066541">
                                  <w:marLeft w:val="-225"/>
                                  <w:marRight w:val="-225"/>
                                  <w:marTop w:val="0"/>
                                  <w:marBottom w:val="0"/>
                                  <w:divBdr>
                                    <w:top w:val="none" w:sz="0" w:space="0" w:color="auto"/>
                                    <w:left w:val="none" w:sz="0" w:space="0" w:color="auto"/>
                                    <w:bottom w:val="none" w:sz="0" w:space="0" w:color="auto"/>
                                    <w:right w:val="none" w:sz="0" w:space="0" w:color="auto"/>
                                  </w:divBdr>
                                  <w:divsChild>
                                    <w:div w:id="54552281">
                                      <w:marLeft w:val="0"/>
                                      <w:marRight w:val="0"/>
                                      <w:marTop w:val="0"/>
                                      <w:marBottom w:val="0"/>
                                      <w:divBdr>
                                        <w:top w:val="none" w:sz="0" w:space="0" w:color="auto"/>
                                        <w:left w:val="none" w:sz="0" w:space="0" w:color="auto"/>
                                        <w:bottom w:val="none" w:sz="0" w:space="0" w:color="auto"/>
                                        <w:right w:val="none" w:sz="0" w:space="0" w:color="auto"/>
                                      </w:divBdr>
                                      <w:divsChild>
                                        <w:div w:id="1304771108">
                                          <w:marLeft w:val="0"/>
                                          <w:marRight w:val="0"/>
                                          <w:marTop w:val="360"/>
                                          <w:marBottom w:val="0"/>
                                          <w:divBdr>
                                            <w:top w:val="none" w:sz="0" w:space="0" w:color="auto"/>
                                            <w:left w:val="none" w:sz="0" w:space="0" w:color="auto"/>
                                            <w:bottom w:val="none" w:sz="0" w:space="0" w:color="auto"/>
                                            <w:right w:val="none" w:sz="0" w:space="0" w:color="auto"/>
                                          </w:divBdr>
                                          <w:divsChild>
                                            <w:div w:id="2104451938">
                                              <w:marLeft w:val="0"/>
                                              <w:marRight w:val="0"/>
                                              <w:marTop w:val="0"/>
                                              <w:marBottom w:val="0"/>
                                              <w:divBdr>
                                                <w:top w:val="none" w:sz="0" w:space="0" w:color="auto"/>
                                                <w:left w:val="none" w:sz="0" w:space="0" w:color="auto"/>
                                                <w:bottom w:val="none" w:sz="0" w:space="0" w:color="auto"/>
                                                <w:right w:val="none" w:sz="0" w:space="0" w:color="auto"/>
                                              </w:divBdr>
                                              <w:divsChild>
                                                <w:div w:id="57108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9766639">
      <w:bodyDiv w:val="1"/>
      <w:marLeft w:val="0"/>
      <w:marRight w:val="0"/>
      <w:marTop w:val="0"/>
      <w:marBottom w:val="0"/>
      <w:divBdr>
        <w:top w:val="none" w:sz="0" w:space="0" w:color="auto"/>
        <w:left w:val="none" w:sz="0" w:space="0" w:color="auto"/>
        <w:bottom w:val="none" w:sz="0" w:space="0" w:color="auto"/>
        <w:right w:val="none" w:sz="0" w:space="0" w:color="auto"/>
      </w:divBdr>
    </w:div>
    <w:div w:id="1420567365">
      <w:bodyDiv w:val="1"/>
      <w:marLeft w:val="0"/>
      <w:marRight w:val="0"/>
      <w:marTop w:val="0"/>
      <w:marBottom w:val="0"/>
      <w:divBdr>
        <w:top w:val="none" w:sz="0" w:space="0" w:color="auto"/>
        <w:left w:val="none" w:sz="0" w:space="0" w:color="auto"/>
        <w:bottom w:val="none" w:sz="0" w:space="0" w:color="auto"/>
        <w:right w:val="none" w:sz="0" w:space="0" w:color="auto"/>
      </w:divBdr>
      <w:divsChild>
        <w:div w:id="1855880313">
          <w:marLeft w:val="0"/>
          <w:marRight w:val="0"/>
          <w:marTop w:val="0"/>
          <w:marBottom w:val="0"/>
          <w:divBdr>
            <w:top w:val="none" w:sz="0" w:space="0" w:color="auto"/>
            <w:left w:val="none" w:sz="0" w:space="0" w:color="auto"/>
            <w:bottom w:val="none" w:sz="0" w:space="0" w:color="auto"/>
            <w:right w:val="none" w:sz="0" w:space="0" w:color="auto"/>
          </w:divBdr>
          <w:divsChild>
            <w:div w:id="731735397">
              <w:marLeft w:val="0"/>
              <w:marRight w:val="0"/>
              <w:marTop w:val="0"/>
              <w:marBottom w:val="0"/>
              <w:divBdr>
                <w:top w:val="none" w:sz="0" w:space="0" w:color="auto"/>
                <w:left w:val="none" w:sz="0" w:space="0" w:color="auto"/>
                <w:bottom w:val="none" w:sz="0" w:space="0" w:color="auto"/>
                <w:right w:val="none" w:sz="0" w:space="0" w:color="auto"/>
              </w:divBdr>
              <w:divsChild>
                <w:div w:id="1861238960">
                  <w:marLeft w:val="0"/>
                  <w:marRight w:val="0"/>
                  <w:marTop w:val="0"/>
                  <w:marBottom w:val="0"/>
                  <w:divBdr>
                    <w:top w:val="none" w:sz="0" w:space="0" w:color="auto"/>
                    <w:left w:val="none" w:sz="0" w:space="0" w:color="auto"/>
                    <w:bottom w:val="none" w:sz="0" w:space="0" w:color="auto"/>
                    <w:right w:val="none" w:sz="0" w:space="0" w:color="auto"/>
                  </w:divBdr>
                  <w:divsChild>
                    <w:div w:id="6057177">
                      <w:marLeft w:val="0"/>
                      <w:marRight w:val="0"/>
                      <w:marTop w:val="0"/>
                      <w:marBottom w:val="0"/>
                      <w:divBdr>
                        <w:top w:val="none" w:sz="0" w:space="0" w:color="auto"/>
                        <w:left w:val="none" w:sz="0" w:space="0" w:color="auto"/>
                        <w:bottom w:val="none" w:sz="0" w:space="0" w:color="auto"/>
                        <w:right w:val="none" w:sz="0" w:space="0" w:color="auto"/>
                      </w:divBdr>
                      <w:divsChild>
                        <w:div w:id="273947463">
                          <w:marLeft w:val="0"/>
                          <w:marRight w:val="0"/>
                          <w:marTop w:val="0"/>
                          <w:marBottom w:val="0"/>
                          <w:divBdr>
                            <w:top w:val="none" w:sz="0" w:space="0" w:color="auto"/>
                            <w:left w:val="none" w:sz="0" w:space="0" w:color="auto"/>
                            <w:bottom w:val="none" w:sz="0" w:space="0" w:color="auto"/>
                            <w:right w:val="none" w:sz="0" w:space="0" w:color="auto"/>
                          </w:divBdr>
                          <w:divsChild>
                            <w:div w:id="370810786">
                              <w:marLeft w:val="0"/>
                              <w:marRight w:val="0"/>
                              <w:marTop w:val="0"/>
                              <w:marBottom w:val="0"/>
                              <w:divBdr>
                                <w:top w:val="none" w:sz="0" w:space="0" w:color="auto"/>
                                <w:left w:val="none" w:sz="0" w:space="0" w:color="auto"/>
                                <w:bottom w:val="none" w:sz="0" w:space="0" w:color="auto"/>
                                <w:right w:val="none" w:sz="0" w:space="0" w:color="auto"/>
                              </w:divBdr>
                              <w:divsChild>
                                <w:div w:id="546333814">
                                  <w:marLeft w:val="-225"/>
                                  <w:marRight w:val="-225"/>
                                  <w:marTop w:val="0"/>
                                  <w:marBottom w:val="0"/>
                                  <w:divBdr>
                                    <w:top w:val="none" w:sz="0" w:space="0" w:color="auto"/>
                                    <w:left w:val="none" w:sz="0" w:space="0" w:color="auto"/>
                                    <w:bottom w:val="none" w:sz="0" w:space="0" w:color="auto"/>
                                    <w:right w:val="none" w:sz="0" w:space="0" w:color="auto"/>
                                  </w:divBdr>
                                  <w:divsChild>
                                    <w:div w:id="1614048278">
                                      <w:marLeft w:val="0"/>
                                      <w:marRight w:val="0"/>
                                      <w:marTop w:val="0"/>
                                      <w:marBottom w:val="0"/>
                                      <w:divBdr>
                                        <w:top w:val="none" w:sz="0" w:space="0" w:color="auto"/>
                                        <w:left w:val="none" w:sz="0" w:space="0" w:color="auto"/>
                                        <w:bottom w:val="none" w:sz="0" w:space="0" w:color="auto"/>
                                        <w:right w:val="none" w:sz="0" w:space="0" w:color="auto"/>
                                      </w:divBdr>
                                      <w:divsChild>
                                        <w:div w:id="1539047556">
                                          <w:marLeft w:val="0"/>
                                          <w:marRight w:val="0"/>
                                          <w:marTop w:val="360"/>
                                          <w:marBottom w:val="0"/>
                                          <w:divBdr>
                                            <w:top w:val="none" w:sz="0" w:space="0" w:color="auto"/>
                                            <w:left w:val="none" w:sz="0" w:space="0" w:color="auto"/>
                                            <w:bottom w:val="none" w:sz="0" w:space="0" w:color="auto"/>
                                            <w:right w:val="none" w:sz="0" w:space="0" w:color="auto"/>
                                          </w:divBdr>
                                          <w:divsChild>
                                            <w:div w:id="1916671507">
                                              <w:marLeft w:val="0"/>
                                              <w:marRight w:val="0"/>
                                              <w:marTop w:val="0"/>
                                              <w:marBottom w:val="0"/>
                                              <w:divBdr>
                                                <w:top w:val="none" w:sz="0" w:space="0" w:color="auto"/>
                                                <w:left w:val="none" w:sz="0" w:space="0" w:color="auto"/>
                                                <w:bottom w:val="none" w:sz="0" w:space="0" w:color="auto"/>
                                                <w:right w:val="none" w:sz="0" w:space="0" w:color="auto"/>
                                              </w:divBdr>
                                              <w:divsChild>
                                                <w:div w:id="170894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724443">
      <w:bodyDiv w:val="1"/>
      <w:marLeft w:val="0"/>
      <w:marRight w:val="0"/>
      <w:marTop w:val="0"/>
      <w:marBottom w:val="0"/>
      <w:divBdr>
        <w:top w:val="none" w:sz="0" w:space="0" w:color="auto"/>
        <w:left w:val="none" w:sz="0" w:space="0" w:color="auto"/>
        <w:bottom w:val="none" w:sz="0" w:space="0" w:color="auto"/>
        <w:right w:val="none" w:sz="0" w:space="0" w:color="auto"/>
      </w:divBdr>
    </w:div>
    <w:div w:id="1444036971">
      <w:bodyDiv w:val="1"/>
      <w:marLeft w:val="0"/>
      <w:marRight w:val="0"/>
      <w:marTop w:val="0"/>
      <w:marBottom w:val="0"/>
      <w:divBdr>
        <w:top w:val="none" w:sz="0" w:space="0" w:color="auto"/>
        <w:left w:val="none" w:sz="0" w:space="0" w:color="auto"/>
        <w:bottom w:val="none" w:sz="0" w:space="0" w:color="auto"/>
        <w:right w:val="none" w:sz="0" w:space="0" w:color="auto"/>
      </w:divBdr>
      <w:divsChild>
        <w:div w:id="389502781">
          <w:marLeft w:val="0"/>
          <w:marRight w:val="0"/>
          <w:marTop w:val="0"/>
          <w:marBottom w:val="0"/>
          <w:divBdr>
            <w:top w:val="none" w:sz="0" w:space="0" w:color="auto"/>
            <w:left w:val="none" w:sz="0" w:space="0" w:color="auto"/>
            <w:bottom w:val="none" w:sz="0" w:space="0" w:color="auto"/>
            <w:right w:val="none" w:sz="0" w:space="0" w:color="auto"/>
          </w:divBdr>
        </w:div>
      </w:divsChild>
    </w:div>
    <w:div w:id="1509905574">
      <w:bodyDiv w:val="1"/>
      <w:marLeft w:val="0"/>
      <w:marRight w:val="0"/>
      <w:marTop w:val="0"/>
      <w:marBottom w:val="0"/>
      <w:divBdr>
        <w:top w:val="none" w:sz="0" w:space="0" w:color="auto"/>
        <w:left w:val="none" w:sz="0" w:space="0" w:color="auto"/>
        <w:bottom w:val="none" w:sz="0" w:space="0" w:color="auto"/>
        <w:right w:val="none" w:sz="0" w:space="0" w:color="auto"/>
      </w:divBdr>
      <w:divsChild>
        <w:div w:id="624626054">
          <w:marLeft w:val="0"/>
          <w:marRight w:val="0"/>
          <w:marTop w:val="0"/>
          <w:marBottom w:val="0"/>
          <w:divBdr>
            <w:top w:val="none" w:sz="0" w:space="0" w:color="auto"/>
            <w:left w:val="none" w:sz="0" w:space="0" w:color="auto"/>
            <w:bottom w:val="none" w:sz="0" w:space="0" w:color="auto"/>
            <w:right w:val="none" w:sz="0" w:space="0" w:color="auto"/>
          </w:divBdr>
          <w:divsChild>
            <w:div w:id="1189828635">
              <w:marLeft w:val="0"/>
              <w:marRight w:val="0"/>
              <w:marTop w:val="0"/>
              <w:marBottom w:val="0"/>
              <w:divBdr>
                <w:top w:val="none" w:sz="0" w:space="0" w:color="auto"/>
                <w:left w:val="none" w:sz="0" w:space="0" w:color="auto"/>
                <w:bottom w:val="none" w:sz="0" w:space="0" w:color="auto"/>
                <w:right w:val="none" w:sz="0" w:space="0" w:color="auto"/>
              </w:divBdr>
              <w:divsChild>
                <w:div w:id="66651999">
                  <w:marLeft w:val="0"/>
                  <w:marRight w:val="0"/>
                  <w:marTop w:val="0"/>
                  <w:marBottom w:val="0"/>
                  <w:divBdr>
                    <w:top w:val="none" w:sz="0" w:space="0" w:color="auto"/>
                    <w:left w:val="none" w:sz="0" w:space="0" w:color="auto"/>
                    <w:bottom w:val="none" w:sz="0" w:space="0" w:color="auto"/>
                    <w:right w:val="none" w:sz="0" w:space="0" w:color="auto"/>
                  </w:divBdr>
                  <w:divsChild>
                    <w:div w:id="440809312">
                      <w:marLeft w:val="0"/>
                      <w:marRight w:val="0"/>
                      <w:marTop w:val="0"/>
                      <w:marBottom w:val="0"/>
                      <w:divBdr>
                        <w:top w:val="none" w:sz="0" w:space="0" w:color="auto"/>
                        <w:left w:val="none" w:sz="0" w:space="0" w:color="auto"/>
                        <w:bottom w:val="none" w:sz="0" w:space="0" w:color="auto"/>
                        <w:right w:val="none" w:sz="0" w:space="0" w:color="auto"/>
                      </w:divBdr>
                      <w:divsChild>
                        <w:div w:id="966736387">
                          <w:marLeft w:val="0"/>
                          <w:marRight w:val="0"/>
                          <w:marTop w:val="0"/>
                          <w:marBottom w:val="0"/>
                          <w:divBdr>
                            <w:top w:val="none" w:sz="0" w:space="0" w:color="auto"/>
                            <w:left w:val="none" w:sz="0" w:space="0" w:color="auto"/>
                            <w:bottom w:val="none" w:sz="0" w:space="0" w:color="auto"/>
                            <w:right w:val="none" w:sz="0" w:space="0" w:color="auto"/>
                          </w:divBdr>
                          <w:divsChild>
                            <w:div w:id="1085148129">
                              <w:marLeft w:val="0"/>
                              <w:marRight w:val="0"/>
                              <w:marTop w:val="0"/>
                              <w:marBottom w:val="0"/>
                              <w:divBdr>
                                <w:top w:val="none" w:sz="0" w:space="0" w:color="auto"/>
                                <w:left w:val="none" w:sz="0" w:space="0" w:color="auto"/>
                                <w:bottom w:val="none" w:sz="0" w:space="0" w:color="auto"/>
                                <w:right w:val="none" w:sz="0" w:space="0" w:color="auto"/>
                              </w:divBdr>
                              <w:divsChild>
                                <w:div w:id="217400687">
                                  <w:marLeft w:val="-225"/>
                                  <w:marRight w:val="-225"/>
                                  <w:marTop w:val="0"/>
                                  <w:marBottom w:val="0"/>
                                  <w:divBdr>
                                    <w:top w:val="none" w:sz="0" w:space="0" w:color="auto"/>
                                    <w:left w:val="none" w:sz="0" w:space="0" w:color="auto"/>
                                    <w:bottom w:val="none" w:sz="0" w:space="0" w:color="auto"/>
                                    <w:right w:val="none" w:sz="0" w:space="0" w:color="auto"/>
                                  </w:divBdr>
                                  <w:divsChild>
                                    <w:div w:id="1575702937">
                                      <w:marLeft w:val="0"/>
                                      <w:marRight w:val="0"/>
                                      <w:marTop w:val="0"/>
                                      <w:marBottom w:val="0"/>
                                      <w:divBdr>
                                        <w:top w:val="none" w:sz="0" w:space="0" w:color="auto"/>
                                        <w:left w:val="none" w:sz="0" w:space="0" w:color="auto"/>
                                        <w:bottom w:val="none" w:sz="0" w:space="0" w:color="auto"/>
                                        <w:right w:val="none" w:sz="0" w:space="0" w:color="auto"/>
                                      </w:divBdr>
                                      <w:divsChild>
                                        <w:div w:id="610865753">
                                          <w:marLeft w:val="0"/>
                                          <w:marRight w:val="0"/>
                                          <w:marTop w:val="360"/>
                                          <w:marBottom w:val="0"/>
                                          <w:divBdr>
                                            <w:top w:val="none" w:sz="0" w:space="0" w:color="auto"/>
                                            <w:left w:val="none" w:sz="0" w:space="0" w:color="auto"/>
                                            <w:bottom w:val="none" w:sz="0" w:space="0" w:color="auto"/>
                                            <w:right w:val="none" w:sz="0" w:space="0" w:color="auto"/>
                                          </w:divBdr>
                                          <w:divsChild>
                                            <w:div w:id="3193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635692">
      <w:bodyDiv w:val="1"/>
      <w:marLeft w:val="0"/>
      <w:marRight w:val="0"/>
      <w:marTop w:val="0"/>
      <w:marBottom w:val="0"/>
      <w:divBdr>
        <w:top w:val="none" w:sz="0" w:space="0" w:color="auto"/>
        <w:left w:val="none" w:sz="0" w:space="0" w:color="auto"/>
        <w:bottom w:val="none" w:sz="0" w:space="0" w:color="auto"/>
        <w:right w:val="none" w:sz="0" w:space="0" w:color="auto"/>
      </w:divBdr>
    </w:div>
    <w:div w:id="1591506714">
      <w:bodyDiv w:val="1"/>
      <w:marLeft w:val="0"/>
      <w:marRight w:val="0"/>
      <w:marTop w:val="0"/>
      <w:marBottom w:val="0"/>
      <w:divBdr>
        <w:top w:val="none" w:sz="0" w:space="0" w:color="auto"/>
        <w:left w:val="none" w:sz="0" w:space="0" w:color="auto"/>
        <w:bottom w:val="none" w:sz="0" w:space="0" w:color="auto"/>
        <w:right w:val="none" w:sz="0" w:space="0" w:color="auto"/>
      </w:divBdr>
    </w:div>
    <w:div w:id="1624187682">
      <w:bodyDiv w:val="1"/>
      <w:marLeft w:val="0"/>
      <w:marRight w:val="0"/>
      <w:marTop w:val="0"/>
      <w:marBottom w:val="0"/>
      <w:divBdr>
        <w:top w:val="none" w:sz="0" w:space="0" w:color="auto"/>
        <w:left w:val="none" w:sz="0" w:space="0" w:color="auto"/>
        <w:bottom w:val="none" w:sz="0" w:space="0" w:color="auto"/>
        <w:right w:val="none" w:sz="0" w:space="0" w:color="auto"/>
      </w:divBdr>
    </w:div>
    <w:div w:id="1666973938">
      <w:bodyDiv w:val="1"/>
      <w:marLeft w:val="0"/>
      <w:marRight w:val="0"/>
      <w:marTop w:val="0"/>
      <w:marBottom w:val="0"/>
      <w:divBdr>
        <w:top w:val="none" w:sz="0" w:space="0" w:color="auto"/>
        <w:left w:val="none" w:sz="0" w:space="0" w:color="auto"/>
        <w:bottom w:val="none" w:sz="0" w:space="0" w:color="auto"/>
        <w:right w:val="none" w:sz="0" w:space="0" w:color="auto"/>
      </w:divBdr>
    </w:div>
    <w:div w:id="1722943895">
      <w:bodyDiv w:val="1"/>
      <w:marLeft w:val="0"/>
      <w:marRight w:val="0"/>
      <w:marTop w:val="0"/>
      <w:marBottom w:val="0"/>
      <w:divBdr>
        <w:top w:val="none" w:sz="0" w:space="0" w:color="auto"/>
        <w:left w:val="none" w:sz="0" w:space="0" w:color="auto"/>
        <w:bottom w:val="none" w:sz="0" w:space="0" w:color="auto"/>
        <w:right w:val="none" w:sz="0" w:space="0" w:color="auto"/>
      </w:divBdr>
    </w:div>
    <w:div w:id="1723404323">
      <w:bodyDiv w:val="1"/>
      <w:marLeft w:val="0"/>
      <w:marRight w:val="0"/>
      <w:marTop w:val="0"/>
      <w:marBottom w:val="0"/>
      <w:divBdr>
        <w:top w:val="none" w:sz="0" w:space="0" w:color="auto"/>
        <w:left w:val="none" w:sz="0" w:space="0" w:color="auto"/>
        <w:bottom w:val="none" w:sz="0" w:space="0" w:color="auto"/>
        <w:right w:val="none" w:sz="0" w:space="0" w:color="auto"/>
      </w:divBdr>
    </w:div>
    <w:div w:id="1735423571">
      <w:bodyDiv w:val="1"/>
      <w:marLeft w:val="0"/>
      <w:marRight w:val="0"/>
      <w:marTop w:val="0"/>
      <w:marBottom w:val="0"/>
      <w:divBdr>
        <w:top w:val="none" w:sz="0" w:space="0" w:color="auto"/>
        <w:left w:val="none" w:sz="0" w:space="0" w:color="auto"/>
        <w:bottom w:val="none" w:sz="0" w:space="0" w:color="auto"/>
        <w:right w:val="none" w:sz="0" w:space="0" w:color="auto"/>
      </w:divBdr>
    </w:div>
    <w:div w:id="1744713832">
      <w:bodyDiv w:val="1"/>
      <w:marLeft w:val="0"/>
      <w:marRight w:val="0"/>
      <w:marTop w:val="0"/>
      <w:marBottom w:val="0"/>
      <w:divBdr>
        <w:top w:val="none" w:sz="0" w:space="0" w:color="auto"/>
        <w:left w:val="none" w:sz="0" w:space="0" w:color="auto"/>
        <w:bottom w:val="none" w:sz="0" w:space="0" w:color="auto"/>
        <w:right w:val="none" w:sz="0" w:space="0" w:color="auto"/>
      </w:divBdr>
      <w:divsChild>
        <w:div w:id="1516534361">
          <w:marLeft w:val="0"/>
          <w:marRight w:val="0"/>
          <w:marTop w:val="0"/>
          <w:marBottom w:val="0"/>
          <w:divBdr>
            <w:top w:val="none" w:sz="0" w:space="0" w:color="auto"/>
            <w:left w:val="none" w:sz="0" w:space="0" w:color="auto"/>
            <w:bottom w:val="none" w:sz="0" w:space="0" w:color="auto"/>
            <w:right w:val="none" w:sz="0" w:space="0" w:color="auto"/>
          </w:divBdr>
          <w:divsChild>
            <w:div w:id="921598603">
              <w:marLeft w:val="0"/>
              <w:marRight w:val="0"/>
              <w:marTop w:val="0"/>
              <w:marBottom w:val="0"/>
              <w:divBdr>
                <w:top w:val="none" w:sz="0" w:space="0" w:color="auto"/>
                <w:left w:val="none" w:sz="0" w:space="0" w:color="auto"/>
                <w:bottom w:val="none" w:sz="0" w:space="0" w:color="auto"/>
                <w:right w:val="none" w:sz="0" w:space="0" w:color="auto"/>
              </w:divBdr>
              <w:divsChild>
                <w:div w:id="379206515">
                  <w:marLeft w:val="0"/>
                  <w:marRight w:val="0"/>
                  <w:marTop w:val="0"/>
                  <w:marBottom w:val="0"/>
                  <w:divBdr>
                    <w:top w:val="none" w:sz="0" w:space="0" w:color="auto"/>
                    <w:left w:val="none" w:sz="0" w:space="0" w:color="auto"/>
                    <w:bottom w:val="none" w:sz="0" w:space="0" w:color="auto"/>
                    <w:right w:val="none" w:sz="0" w:space="0" w:color="auto"/>
                  </w:divBdr>
                  <w:divsChild>
                    <w:div w:id="1012954578">
                      <w:marLeft w:val="0"/>
                      <w:marRight w:val="0"/>
                      <w:marTop w:val="0"/>
                      <w:marBottom w:val="0"/>
                      <w:divBdr>
                        <w:top w:val="none" w:sz="0" w:space="0" w:color="auto"/>
                        <w:left w:val="none" w:sz="0" w:space="0" w:color="auto"/>
                        <w:bottom w:val="none" w:sz="0" w:space="0" w:color="auto"/>
                        <w:right w:val="none" w:sz="0" w:space="0" w:color="auto"/>
                      </w:divBdr>
                      <w:divsChild>
                        <w:div w:id="1011488407">
                          <w:marLeft w:val="0"/>
                          <w:marRight w:val="0"/>
                          <w:marTop w:val="0"/>
                          <w:marBottom w:val="0"/>
                          <w:divBdr>
                            <w:top w:val="none" w:sz="0" w:space="0" w:color="auto"/>
                            <w:left w:val="none" w:sz="0" w:space="0" w:color="auto"/>
                            <w:bottom w:val="none" w:sz="0" w:space="0" w:color="auto"/>
                            <w:right w:val="none" w:sz="0" w:space="0" w:color="auto"/>
                          </w:divBdr>
                          <w:divsChild>
                            <w:div w:id="162286909">
                              <w:marLeft w:val="0"/>
                              <w:marRight w:val="0"/>
                              <w:marTop w:val="0"/>
                              <w:marBottom w:val="0"/>
                              <w:divBdr>
                                <w:top w:val="none" w:sz="0" w:space="0" w:color="auto"/>
                                <w:left w:val="none" w:sz="0" w:space="0" w:color="auto"/>
                                <w:bottom w:val="none" w:sz="0" w:space="0" w:color="auto"/>
                                <w:right w:val="none" w:sz="0" w:space="0" w:color="auto"/>
                              </w:divBdr>
                              <w:divsChild>
                                <w:div w:id="1628661347">
                                  <w:marLeft w:val="-225"/>
                                  <w:marRight w:val="-225"/>
                                  <w:marTop w:val="0"/>
                                  <w:marBottom w:val="0"/>
                                  <w:divBdr>
                                    <w:top w:val="none" w:sz="0" w:space="0" w:color="auto"/>
                                    <w:left w:val="none" w:sz="0" w:space="0" w:color="auto"/>
                                    <w:bottom w:val="none" w:sz="0" w:space="0" w:color="auto"/>
                                    <w:right w:val="none" w:sz="0" w:space="0" w:color="auto"/>
                                  </w:divBdr>
                                  <w:divsChild>
                                    <w:div w:id="50924784">
                                      <w:marLeft w:val="0"/>
                                      <w:marRight w:val="0"/>
                                      <w:marTop w:val="0"/>
                                      <w:marBottom w:val="0"/>
                                      <w:divBdr>
                                        <w:top w:val="none" w:sz="0" w:space="0" w:color="auto"/>
                                        <w:left w:val="none" w:sz="0" w:space="0" w:color="auto"/>
                                        <w:bottom w:val="none" w:sz="0" w:space="0" w:color="auto"/>
                                        <w:right w:val="none" w:sz="0" w:space="0" w:color="auto"/>
                                      </w:divBdr>
                                      <w:divsChild>
                                        <w:div w:id="542866984">
                                          <w:marLeft w:val="0"/>
                                          <w:marRight w:val="0"/>
                                          <w:marTop w:val="360"/>
                                          <w:marBottom w:val="0"/>
                                          <w:divBdr>
                                            <w:top w:val="none" w:sz="0" w:space="0" w:color="auto"/>
                                            <w:left w:val="none" w:sz="0" w:space="0" w:color="auto"/>
                                            <w:bottom w:val="none" w:sz="0" w:space="0" w:color="auto"/>
                                            <w:right w:val="none" w:sz="0" w:space="0" w:color="auto"/>
                                          </w:divBdr>
                                          <w:divsChild>
                                            <w:div w:id="1199702711">
                                              <w:marLeft w:val="0"/>
                                              <w:marRight w:val="0"/>
                                              <w:marTop w:val="0"/>
                                              <w:marBottom w:val="0"/>
                                              <w:divBdr>
                                                <w:top w:val="none" w:sz="0" w:space="0" w:color="auto"/>
                                                <w:left w:val="none" w:sz="0" w:space="0" w:color="auto"/>
                                                <w:bottom w:val="none" w:sz="0" w:space="0" w:color="auto"/>
                                                <w:right w:val="none" w:sz="0" w:space="0" w:color="auto"/>
                                              </w:divBdr>
                                              <w:divsChild>
                                                <w:div w:id="6620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5511893">
      <w:bodyDiv w:val="1"/>
      <w:marLeft w:val="0"/>
      <w:marRight w:val="0"/>
      <w:marTop w:val="0"/>
      <w:marBottom w:val="0"/>
      <w:divBdr>
        <w:top w:val="none" w:sz="0" w:space="0" w:color="auto"/>
        <w:left w:val="none" w:sz="0" w:space="0" w:color="auto"/>
        <w:bottom w:val="none" w:sz="0" w:space="0" w:color="auto"/>
        <w:right w:val="none" w:sz="0" w:space="0" w:color="auto"/>
      </w:divBdr>
      <w:divsChild>
        <w:div w:id="222836863">
          <w:marLeft w:val="0"/>
          <w:marRight w:val="0"/>
          <w:marTop w:val="0"/>
          <w:marBottom w:val="0"/>
          <w:divBdr>
            <w:top w:val="none" w:sz="0" w:space="0" w:color="auto"/>
            <w:left w:val="none" w:sz="0" w:space="0" w:color="auto"/>
            <w:bottom w:val="none" w:sz="0" w:space="0" w:color="auto"/>
            <w:right w:val="none" w:sz="0" w:space="0" w:color="auto"/>
          </w:divBdr>
          <w:divsChild>
            <w:div w:id="768236474">
              <w:marLeft w:val="0"/>
              <w:marRight w:val="0"/>
              <w:marTop w:val="0"/>
              <w:marBottom w:val="0"/>
              <w:divBdr>
                <w:top w:val="none" w:sz="0" w:space="0" w:color="auto"/>
                <w:left w:val="none" w:sz="0" w:space="0" w:color="auto"/>
                <w:bottom w:val="none" w:sz="0" w:space="0" w:color="auto"/>
                <w:right w:val="none" w:sz="0" w:space="0" w:color="auto"/>
              </w:divBdr>
              <w:divsChild>
                <w:div w:id="385759144">
                  <w:marLeft w:val="0"/>
                  <w:marRight w:val="0"/>
                  <w:marTop w:val="0"/>
                  <w:marBottom w:val="0"/>
                  <w:divBdr>
                    <w:top w:val="none" w:sz="0" w:space="0" w:color="auto"/>
                    <w:left w:val="none" w:sz="0" w:space="0" w:color="auto"/>
                    <w:bottom w:val="none" w:sz="0" w:space="0" w:color="auto"/>
                    <w:right w:val="none" w:sz="0" w:space="0" w:color="auto"/>
                  </w:divBdr>
                  <w:divsChild>
                    <w:div w:id="315837219">
                      <w:marLeft w:val="0"/>
                      <w:marRight w:val="0"/>
                      <w:marTop w:val="0"/>
                      <w:marBottom w:val="0"/>
                      <w:divBdr>
                        <w:top w:val="none" w:sz="0" w:space="0" w:color="auto"/>
                        <w:left w:val="none" w:sz="0" w:space="0" w:color="auto"/>
                        <w:bottom w:val="none" w:sz="0" w:space="0" w:color="auto"/>
                        <w:right w:val="none" w:sz="0" w:space="0" w:color="auto"/>
                      </w:divBdr>
                      <w:divsChild>
                        <w:div w:id="591554131">
                          <w:marLeft w:val="0"/>
                          <w:marRight w:val="0"/>
                          <w:marTop w:val="0"/>
                          <w:marBottom w:val="0"/>
                          <w:divBdr>
                            <w:top w:val="single" w:sz="6" w:space="0" w:color="DAE4EE"/>
                            <w:left w:val="single" w:sz="6" w:space="0" w:color="DAE4EE"/>
                            <w:bottom w:val="single" w:sz="6" w:space="0" w:color="DAE4EE"/>
                            <w:right w:val="single" w:sz="6" w:space="0" w:color="DAE4EE"/>
                          </w:divBdr>
                          <w:divsChild>
                            <w:div w:id="824860836">
                              <w:marLeft w:val="0"/>
                              <w:marRight w:val="0"/>
                              <w:marTop w:val="0"/>
                              <w:marBottom w:val="0"/>
                              <w:divBdr>
                                <w:top w:val="none" w:sz="0" w:space="0" w:color="auto"/>
                                <w:left w:val="none" w:sz="0" w:space="0" w:color="auto"/>
                                <w:bottom w:val="none" w:sz="0" w:space="0" w:color="auto"/>
                                <w:right w:val="none" w:sz="0" w:space="0" w:color="auto"/>
                              </w:divBdr>
                              <w:divsChild>
                                <w:div w:id="652300582">
                                  <w:marLeft w:val="0"/>
                                  <w:marRight w:val="0"/>
                                  <w:marTop w:val="0"/>
                                  <w:marBottom w:val="0"/>
                                  <w:divBdr>
                                    <w:top w:val="none" w:sz="0" w:space="0" w:color="auto"/>
                                    <w:left w:val="none" w:sz="0" w:space="0" w:color="auto"/>
                                    <w:bottom w:val="none" w:sz="0" w:space="0" w:color="auto"/>
                                    <w:right w:val="none" w:sz="0" w:space="0" w:color="auto"/>
                                  </w:divBdr>
                                  <w:divsChild>
                                    <w:div w:id="1435707683">
                                      <w:marLeft w:val="0"/>
                                      <w:marRight w:val="0"/>
                                      <w:marTop w:val="240"/>
                                      <w:marBottom w:val="0"/>
                                      <w:divBdr>
                                        <w:top w:val="none" w:sz="0" w:space="0" w:color="auto"/>
                                        <w:left w:val="none" w:sz="0" w:space="0" w:color="auto"/>
                                        <w:bottom w:val="none" w:sz="0" w:space="0" w:color="auto"/>
                                        <w:right w:val="none" w:sz="0" w:space="0" w:color="auto"/>
                                      </w:divBdr>
                                    </w:div>
                                  </w:divsChild>
                                </w:div>
                                <w:div w:id="682393194">
                                  <w:marLeft w:val="0"/>
                                  <w:marRight w:val="0"/>
                                  <w:marTop w:val="0"/>
                                  <w:marBottom w:val="0"/>
                                  <w:divBdr>
                                    <w:top w:val="none" w:sz="0" w:space="0" w:color="auto"/>
                                    <w:left w:val="none" w:sz="0" w:space="0" w:color="auto"/>
                                    <w:bottom w:val="none" w:sz="0" w:space="0" w:color="auto"/>
                                    <w:right w:val="none" w:sz="0" w:space="0" w:color="auto"/>
                                  </w:divBdr>
                                  <w:divsChild>
                                    <w:div w:id="489904409">
                                      <w:marLeft w:val="0"/>
                                      <w:marRight w:val="0"/>
                                      <w:marTop w:val="0"/>
                                      <w:marBottom w:val="0"/>
                                      <w:divBdr>
                                        <w:top w:val="none" w:sz="0" w:space="0" w:color="auto"/>
                                        <w:left w:val="none" w:sz="0" w:space="0" w:color="auto"/>
                                        <w:bottom w:val="none" w:sz="0" w:space="0" w:color="auto"/>
                                        <w:right w:val="none" w:sz="0" w:space="0" w:color="auto"/>
                                      </w:divBdr>
                                      <w:divsChild>
                                        <w:div w:id="485512332">
                                          <w:marLeft w:val="0"/>
                                          <w:marRight w:val="0"/>
                                          <w:marTop w:val="0"/>
                                          <w:marBottom w:val="0"/>
                                          <w:divBdr>
                                            <w:top w:val="none" w:sz="0" w:space="0" w:color="auto"/>
                                            <w:left w:val="none" w:sz="0" w:space="0" w:color="auto"/>
                                            <w:bottom w:val="none" w:sz="0" w:space="0" w:color="auto"/>
                                            <w:right w:val="none" w:sz="0" w:space="0" w:color="auto"/>
                                          </w:divBdr>
                                        </w:div>
                                        <w:div w:id="1599488501">
                                          <w:marLeft w:val="0"/>
                                          <w:marRight w:val="0"/>
                                          <w:marTop w:val="0"/>
                                          <w:marBottom w:val="0"/>
                                          <w:divBdr>
                                            <w:top w:val="none" w:sz="0" w:space="0" w:color="auto"/>
                                            <w:left w:val="none" w:sz="0" w:space="0" w:color="auto"/>
                                            <w:bottom w:val="none" w:sz="0" w:space="0" w:color="auto"/>
                                            <w:right w:val="none" w:sz="0" w:space="0" w:color="auto"/>
                                          </w:divBdr>
                                        </w:div>
                                        <w:div w:id="182612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034609">
      <w:bodyDiv w:val="1"/>
      <w:marLeft w:val="0"/>
      <w:marRight w:val="0"/>
      <w:marTop w:val="0"/>
      <w:marBottom w:val="0"/>
      <w:divBdr>
        <w:top w:val="none" w:sz="0" w:space="0" w:color="auto"/>
        <w:left w:val="none" w:sz="0" w:space="0" w:color="auto"/>
        <w:bottom w:val="none" w:sz="0" w:space="0" w:color="auto"/>
        <w:right w:val="none" w:sz="0" w:space="0" w:color="auto"/>
      </w:divBdr>
      <w:divsChild>
        <w:div w:id="287443691">
          <w:marLeft w:val="0"/>
          <w:marRight w:val="0"/>
          <w:marTop w:val="0"/>
          <w:marBottom w:val="0"/>
          <w:divBdr>
            <w:top w:val="none" w:sz="0" w:space="0" w:color="auto"/>
            <w:left w:val="none" w:sz="0" w:space="0" w:color="auto"/>
            <w:bottom w:val="none" w:sz="0" w:space="0" w:color="auto"/>
            <w:right w:val="none" w:sz="0" w:space="0" w:color="auto"/>
          </w:divBdr>
        </w:div>
        <w:div w:id="576480096">
          <w:marLeft w:val="0"/>
          <w:marRight w:val="0"/>
          <w:marTop w:val="0"/>
          <w:marBottom w:val="0"/>
          <w:divBdr>
            <w:top w:val="none" w:sz="0" w:space="0" w:color="auto"/>
            <w:left w:val="none" w:sz="0" w:space="0" w:color="auto"/>
            <w:bottom w:val="none" w:sz="0" w:space="0" w:color="auto"/>
            <w:right w:val="none" w:sz="0" w:space="0" w:color="auto"/>
          </w:divBdr>
        </w:div>
        <w:div w:id="579103470">
          <w:marLeft w:val="0"/>
          <w:marRight w:val="0"/>
          <w:marTop w:val="0"/>
          <w:marBottom w:val="0"/>
          <w:divBdr>
            <w:top w:val="none" w:sz="0" w:space="0" w:color="auto"/>
            <w:left w:val="none" w:sz="0" w:space="0" w:color="auto"/>
            <w:bottom w:val="none" w:sz="0" w:space="0" w:color="auto"/>
            <w:right w:val="none" w:sz="0" w:space="0" w:color="auto"/>
          </w:divBdr>
        </w:div>
        <w:div w:id="586622526">
          <w:marLeft w:val="792"/>
          <w:marRight w:val="0"/>
          <w:marTop w:val="0"/>
          <w:marBottom w:val="0"/>
          <w:divBdr>
            <w:top w:val="none" w:sz="0" w:space="0" w:color="auto"/>
            <w:left w:val="none" w:sz="0" w:space="0" w:color="auto"/>
            <w:bottom w:val="none" w:sz="0" w:space="0" w:color="auto"/>
            <w:right w:val="none" w:sz="0" w:space="0" w:color="auto"/>
          </w:divBdr>
        </w:div>
        <w:div w:id="874393847">
          <w:marLeft w:val="792"/>
          <w:marRight w:val="0"/>
          <w:marTop w:val="0"/>
          <w:marBottom w:val="0"/>
          <w:divBdr>
            <w:top w:val="none" w:sz="0" w:space="0" w:color="auto"/>
            <w:left w:val="none" w:sz="0" w:space="0" w:color="auto"/>
            <w:bottom w:val="none" w:sz="0" w:space="0" w:color="auto"/>
            <w:right w:val="none" w:sz="0" w:space="0" w:color="auto"/>
          </w:divBdr>
        </w:div>
        <w:div w:id="1002973838">
          <w:marLeft w:val="0"/>
          <w:marRight w:val="0"/>
          <w:marTop w:val="0"/>
          <w:marBottom w:val="0"/>
          <w:divBdr>
            <w:top w:val="none" w:sz="0" w:space="0" w:color="auto"/>
            <w:left w:val="none" w:sz="0" w:space="0" w:color="auto"/>
            <w:bottom w:val="none" w:sz="0" w:space="0" w:color="auto"/>
            <w:right w:val="none" w:sz="0" w:space="0" w:color="auto"/>
          </w:divBdr>
        </w:div>
        <w:div w:id="1021855902">
          <w:marLeft w:val="0"/>
          <w:marRight w:val="0"/>
          <w:marTop w:val="0"/>
          <w:marBottom w:val="0"/>
          <w:divBdr>
            <w:top w:val="none" w:sz="0" w:space="0" w:color="auto"/>
            <w:left w:val="none" w:sz="0" w:space="0" w:color="auto"/>
            <w:bottom w:val="none" w:sz="0" w:space="0" w:color="auto"/>
            <w:right w:val="none" w:sz="0" w:space="0" w:color="auto"/>
          </w:divBdr>
        </w:div>
        <w:div w:id="1331563032">
          <w:marLeft w:val="0"/>
          <w:marRight w:val="0"/>
          <w:marTop w:val="0"/>
          <w:marBottom w:val="0"/>
          <w:divBdr>
            <w:top w:val="none" w:sz="0" w:space="0" w:color="auto"/>
            <w:left w:val="none" w:sz="0" w:space="0" w:color="auto"/>
            <w:bottom w:val="none" w:sz="0" w:space="0" w:color="auto"/>
            <w:right w:val="none" w:sz="0" w:space="0" w:color="auto"/>
          </w:divBdr>
        </w:div>
        <w:div w:id="1458833545">
          <w:marLeft w:val="0"/>
          <w:marRight w:val="0"/>
          <w:marTop w:val="0"/>
          <w:marBottom w:val="0"/>
          <w:divBdr>
            <w:top w:val="none" w:sz="0" w:space="0" w:color="auto"/>
            <w:left w:val="none" w:sz="0" w:space="0" w:color="auto"/>
            <w:bottom w:val="none" w:sz="0" w:space="0" w:color="auto"/>
            <w:right w:val="none" w:sz="0" w:space="0" w:color="auto"/>
          </w:divBdr>
        </w:div>
        <w:div w:id="1586305971">
          <w:marLeft w:val="0"/>
          <w:marRight w:val="0"/>
          <w:marTop w:val="0"/>
          <w:marBottom w:val="0"/>
          <w:divBdr>
            <w:top w:val="none" w:sz="0" w:space="0" w:color="auto"/>
            <w:left w:val="none" w:sz="0" w:space="0" w:color="auto"/>
            <w:bottom w:val="none" w:sz="0" w:space="0" w:color="auto"/>
            <w:right w:val="none" w:sz="0" w:space="0" w:color="auto"/>
          </w:divBdr>
        </w:div>
        <w:div w:id="1641422379">
          <w:marLeft w:val="792"/>
          <w:marRight w:val="0"/>
          <w:marTop w:val="0"/>
          <w:marBottom w:val="0"/>
          <w:divBdr>
            <w:top w:val="none" w:sz="0" w:space="0" w:color="auto"/>
            <w:left w:val="none" w:sz="0" w:space="0" w:color="auto"/>
            <w:bottom w:val="none" w:sz="0" w:space="0" w:color="auto"/>
            <w:right w:val="none" w:sz="0" w:space="0" w:color="auto"/>
          </w:divBdr>
        </w:div>
        <w:div w:id="1647665930">
          <w:marLeft w:val="792"/>
          <w:marRight w:val="0"/>
          <w:marTop w:val="0"/>
          <w:marBottom w:val="0"/>
          <w:divBdr>
            <w:top w:val="none" w:sz="0" w:space="0" w:color="auto"/>
            <w:left w:val="none" w:sz="0" w:space="0" w:color="auto"/>
            <w:bottom w:val="none" w:sz="0" w:space="0" w:color="auto"/>
            <w:right w:val="none" w:sz="0" w:space="0" w:color="auto"/>
          </w:divBdr>
        </w:div>
        <w:div w:id="1650398447">
          <w:marLeft w:val="0"/>
          <w:marRight w:val="0"/>
          <w:marTop w:val="0"/>
          <w:marBottom w:val="0"/>
          <w:divBdr>
            <w:top w:val="none" w:sz="0" w:space="0" w:color="auto"/>
            <w:left w:val="none" w:sz="0" w:space="0" w:color="auto"/>
            <w:bottom w:val="none" w:sz="0" w:space="0" w:color="auto"/>
            <w:right w:val="none" w:sz="0" w:space="0" w:color="auto"/>
          </w:divBdr>
        </w:div>
        <w:div w:id="1714231927">
          <w:marLeft w:val="0"/>
          <w:marRight w:val="0"/>
          <w:marTop w:val="0"/>
          <w:marBottom w:val="0"/>
          <w:divBdr>
            <w:top w:val="none" w:sz="0" w:space="0" w:color="auto"/>
            <w:left w:val="none" w:sz="0" w:space="0" w:color="auto"/>
            <w:bottom w:val="none" w:sz="0" w:space="0" w:color="auto"/>
            <w:right w:val="none" w:sz="0" w:space="0" w:color="auto"/>
          </w:divBdr>
        </w:div>
        <w:div w:id="1807624033">
          <w:marLeft w:val="0"/>
          <w:marRight w:val="0"/>
          <w:marTop w:val="0"/>
          <w:marBottom w:val="0"/>
          <w:divBdr>
            <w:top w:val="none" w:sz="0" w:space="0" w:color="auto"/>
            <w:left w:val="none" w:sz="0" w:space="0" w:color="auto"/>
            <w:bottom w:val="none" w:sz="0" w:space="0" w:color="auto"/>
            <w:right w:val="none" w:sz="0" w:space="0" w:color="auto"/>
          </w:divBdr>
        </w:div>
        <w:div w:id="1894080728">
          <w:marLeft w:val="0"/>
          <w:marRight w:val="0"/>
          <w:marTop w:val="0"/>
          <w:marBottom w:val="0"/>
          <w:divBdr>
            <w:top w:val="none" w:sz="0" w:space="0" w:color="auto"/>
            <w:left w:val="none" w:sz="0" w:space="0" w:color="auto"/>
            <w:bottom w:val="none" w:sz="0" w:space="0" w:color="auto"/>
            <w:right w:val="none" w:sz="0" w:space="0" w:color="auto"/>
          </w:divBdr>
        </w:div>
        <w:div w:id="1957448488">
          <w:marLeft w:val="0"/>
          <w:marRight w:val="0"/>
          <w:marTop w:val="0"/>
          <w:marBottom w:val="0"/>
          <w:divBdr>
            <w:top w:val="none" w:sz="0" w:space="0" w:color="auto"/>
            <w:left w:val="none" w:sz="0" w:space="0" w:color="auto"/>
            <w:bottom w:val="none" w:sz="0" w:space="0" w:color="auto"/>
            <w:right w:val="none" w:sz="0" w:space="0" w:color="auto"/>
          </w:divBdr>
        </w:div>
        <w:div w:id="2006282967">
          <w:marLeft w:val="0"/>
          <w:marRight w:val="0"/>
          <w:marTop w:val="0"/>
          <w:marBottom w:val="35"/>
          <w:divBdr>
            <w:top w:val="none" w:sz="0" w:space="0" w:color="auto"/>
            <w:left w:val="none" w:sz="0" w:space="0" w:color="auto"/>
            <w:bottom w:val="none" w:sz="0" w:space="0" w:color="auto"/>
            <w:right w:val="none" w:sz="0" w:space="0" w:color="auto"/>
          </w:divBdr>
        </w:div>
        <w:div w:id="2012028400">
          <w:marLeft w:val="792"/>
          <w:marRight w:val="0"/>
          <w:marTop w:val="0"/>
          <w:marBottom w:val="0"/>
          <w:divBdr>
            <w:top w:val="none" w:sz="0" w:space="0" w:color="auto"/>
            <w:left w:val="none" w:sz="0" w:space="0" w:color="auto"/>
            <w:bottom w:val="none" w:sz="0" w:space="0" w:color="auto"/>
            <w:right w:val="none" w:sz="0" w:space="0" w:color="auto"/>
          </w:divBdr>
        </w:div>
      </w:divsChild>
    </w:div>
    <w:div w:id="1870139647">
      <w:bodyDiv w:val="1"/>
      <w:marLeft w:val="0"/>
      <w:marRight w:val="0"/>
      <w:marTop w:val="0"/>
      <w:marBottom w:val="0"/>
      <w:divBdr>
        <w:top w:val="none" w:sz="0" w:space="0" w:color="auto"/>
        <w:left w:val="none" w:sz="0" w:space="0" w:color="auto"/>
        <w:bottom w:val="none" w:sz="0" w:space="0" w:color="auto"/>
        <w:right w:val="none" w:sz="0" w:space="0" w:color="auto"/>
      </w:divBdr>
      <w:divsChild>
        <w:div w:id="2024891337">
          <w:marLeft w:val="0"/>
          <w:marRight w:val="0"/>
          <w:marTop w:val="0"/>
          <w:marBottom w:val="0"/>
          <w:divBdr>
            <w:top w:val="none" w:sz="0" w:space="0" w:color="auto"/>
            <w:left w:val="none" w:sz="0" w:space="0" w:color="auto"/>
            <w:bottom w:val="none" w:sz="0" w:space="0" w:color="auto"/>
            <w:right w:val="none" w:sz="0" w:space="0" w:color="auto"/>
          </w:divBdr>
        </w:div>
      </w:divsChild>
    </w:div>
    <w:div w:id="1878927655">
      <w:bodyDiv w:val="1"/>
      <w:marLeft w:val="0"/>
      <w:marRight w:val="0"/>
      <w:marTop w:val="0"/>
      <w:marBottom w:val="0"/>
      <w:divBdr>
        <w:top w:val="none" w:sz="0" w:space="0" w:color="auto"/>
        <w:left w:val="none" w:sz="0" w:space="0" w:color="auto"/>
        <w:bottom w:val="none" w:sz="0" w:space="0" w:color="auto"/>
        <w:right w:val="none" w:sz="0" w:space="0" w:color="auto"/>
      </w:divBdr>
      <w:divsChild>
        <w:div w:id="1213813268">
          <w:marLeft w:val="0"/>
          <w:marRight w:val="0"/>
          <w:marTop w:val="0"/>
          <w:marBottom w:val="0"/>
          <w:divBdr>
            <w:top w:val="none" w:sz="0" w:space="0" w:color="auto"/>
            <w:left w:val="none" w:sz="0" w:space="0" w:color="auto"/>
            <w:bottom w:val="none" w:sz="0" w:space="0" w:color="auto"/>
            <w:right w:val="none" w:sz="0" w:space="0" w:color="auto"/>
          </w:divBdr>
          <w:divsChild>
            <w:div w:id="2003849927">
              <w:marLeft w:val="0"/>
              <w:marRight w:val="0"/>
              <w:marTop w:val="0"/>
              <w:marBottom w:val="0"/>
              <w:divBdr>
                <w:top w:val="none" w:sz="0" w:space="0" w:color="auto"/>
                <w:left w:val="none" w:sz="0" w:space="0" w:color="auto"/>
                <w:bottom w:val="none" w:sz="0" w:space="0" w:color="auto"/>
                <w:right w:val="none" w:sz="0" w:space="0" w:color="auto"/>
              </w:divBdr>
              <w:divsChild>
                <w:div w:id="1079640811">
                  <w:marLeft w:val="0"/>
                  <w:marRight w:val="0"/>
                  <w:marTop w:val="0"/>
                  <w:marBottom w:val="0"/>
                  <w:divBdr>
                    <w:top w:val="none" w:sz="0" w:space="0" w:color="auto"/>
                    <w:left w:val="none" w:sz="0" w:space="0" w:color="auto"/>
                    <w:bottom w:val="none" w:sz="0" w:space="0" w:color="auto"/>
                    <w:right w:val="none" w:sz="0" w:space="0" w:color="auto"/>
                  </w:divBdr>
                  <w:divsChild>
                    <w:div w:id="309095136">
                      <w:marLeft w:val="0"/>
                      <w:marRight w:val="0"/>
                      <w:marTop w:val="0"/>
                      <w:marBottom w:val="0"/>
                      <w:divBdr>
                        <w:top w:val="none" w:sz="0" w:space="0" w:color="auto"/>
                        <w:left w:val="none" w:sz="0" w:space="0" w:color="auto"/>
                        <w:bottom w:val="none" w:sz="0" w:space="0" w:color="auto"/>
                        <w:right w:val="none" w:sz="0" w:space="0" w:color="auto"/>
                      </w:divBdr>
                      <w:divsChild>
                        <w:div w:id="896207943">
                          <w:marLeft w:val="0"/>
                          <w:marRight w:val="0"/>
                          <w:marTop w:val="0"/>
                          <w:marBottom w:val="0"/>
                          <w:divBdr>
                            <w:top w:val="single" w:sz="6" w:space="0" w:color="DAE4EE"/>
                            <w:left w:val="single" w:sz="6" w:space="0" w:color="DAE4EE"/>
                            <w:bottom w:val="single" w:sz="6" w:space="0" w:color="DAE4EE"/>
                            <w:right w:val="single" w:sz="6" w:space="0" w:color="DAE4EE"/>
                          </w:divBdr>
                          <w:divsChild>
                            <w:div w:id="1188450338">
                              <w:marLeft w:val="0"/>
                              <w:marRight w:val="0"/>
                              <w:marTop w:val="0"/>
                              <w:marBottom w:val="0"/>
                              <w:divBdr>
                                <w:top w:val="none" w:sz="0" w:space="0" w:color="auto"/>
                                <w:left w:val="none" w:sz="0" w:space="0" w:color="auto"/>
                                <w:bottom w:val="none" w:sz="0" w:space="0" w:color="auto"/>
                                <w:right w:val="none" w:sz="0" w:space="0" w:color="auto"/>
                              </w:divBdr>
                              <w:divsChild>
                                <w:div w:id="98524163">
                                  <w:marLeft w:val="0"/>
                                  <w:marRight w:val="0"/>
                                  <w:marTop w:val="0"/>
                                  <w:marBottom w:val="0"/>
                                  <w:divBdr>
                                    <w:top w:val="none" w:sz="0" w:space="0" w:color="auto"/>
                                    <w:left w:val="none" w:sz="0" w:space="0" w:color="auto"/>
                                    <w:bottom w:val="none" w:sz="0" w:space="0" w:color="auto"/>
                                    <w:right w:val="none" w:sz="0" w:space="0" w:color="auto"/>
                                  </w:divBdr>
                                  <w:divsChild>
                                    <w:div w:id="406805090">
                                      <w:marLeft w:val="0"/>
                                      <w:marRight w:val="0"/>
                                      <w:marTop w:val="0"/>
                                      <w:marBottom w:val="0"/>
                                      <w:divBdr>
                                        <w:top w:val="none" w:sz="0" w:space="0" w:color="auto"/>
                                        <w:left w:val="none" w:sz="0" w:space="0" w:color="auto"/>
                                        <w:bottom w:val="none" w:sz="0" w:space="0" w:color="auto"/>
                                        <w:right w:val="none" w:sz="0" w:space="0" w:color="auto"/>
                                      </w:divBdr>
                                      <w:divsChild>
                                        <w:div w:id="237521665">
                                          <w:marLeft w:val="0"/>
                                          <w:marRight w:val="0"/>
                                          <w:marTop w:val="0"/>
                                          <w:marBottom w:val="0"/>
                                          <w:divBdr>
                                            <w:top w:val="none" w:sz="0" w:space="0" w:color="auto"/>
                                            <w:left w:val="none" w:sz="0" w:space="0" w:color="auto"/>
                                            <w:bottom w:val="none" w:sz="0" w:space="0" w:color="auto"/>
                                            <w:right w:val="none" w:sz="0" w:space="0" w:color="auto"/>
                                          </w:divBdr>
                                        </w:div>
                                        <w:div w:id="1667320104">
                                          <w:marLeft w:val="0"/>
                                          <w:marRight w:val="0"/>
                                          <w:marTop w:val="0"/>
                                          <w:marBottom w:val="0"/>
                                          <w:divBdr>
                                            <w:top w:val="none" w:sz="0" w:space="0" w:color="auto"/>
                                            <w:left w:val="none" w:sz="0" w:space="0" w:color="auto"/>
                                            <w:bottom w:val="none" w:sz="0" w:space="0" w:color="auto"/>
                                            <w:right w:val="none" w:sz="0" w:space="0" w:color="auto"/>
                                          </w:divBdr>
                                        </w:div>
                                        <w:div w:id="20349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5628">
                                  <w:marLeft w:val="0"/>
                                  <w:marRight w:val="0"/>
                                  <w:marTop w:val="0"/>
                                  <w:marBottom w:val="0"/>
                                  <w:divBdr>
                                    <w:top w:val="none" w:sz="0" w:space="0" w:color="auto"/>
                                    <w:left w:val="none" w:sz="0" w:space="0" w:color="auto"/>
                                    <w:bottom w:val="none" w:sz="0" w:space="0" w:color="auto"/>
                                    <w:right w:val="none" w:sz="0" w:space="0" w:color="auto"/>
                                  </w:divBdr>
                                  <w:divsChild>
                                    <w:div w:id="86833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381007">
      <w:bodyDiv w:val="1"/>
      <w:marLeft w:val="0"/>
      <w:marRight w:val="0"/>
      <w:marTop w:val="0"/>
      <w:marBottom w:val="0"/>
      <w:divBdr>
        <w:top w:val="none" w:sz="0" w:space="0" w:color="auto"/>
        <w:left w:val="none" w:sz="0" w:space="0" w:color="auto"/>
        <w:bottom w:val="none" w:sz="0" w:space="0" w:color="auto"/>
        <w:right w:val="none" w:sz="0" w:space="0" w:color="auto"/>
      </w:divBdr>
    </w:div>
    <w:div w:id="1895509057">
      <w:bodyDiv w:val="1"/>
      <w:marLeft w:val="0"/>
      <w:marRight w:val="0"/>
      <w:marTop w:val="0"/>
      <w:marBottom w:val="0"/>
      <w:divBdr>
        <w:top w:val="none" w:sz="0" w:space="0" w:color="auto"/>
        <w:left w:val="none" w:sz="0" w:space="0" w:color="auto"/>
        <w:bottom w:val="none" w:sz="0" w:space="0" w:color="auto"/>
        <w:right w:val="none" w:sz="0" w:space="0" w:color="auto"/>
      </w:divBdr>
    </w:div>
    <w:div w:id="1900479129">
      <w:bodyDiv w:val="1"/>
      <w:marLeft w:val="0"/>
      <w:marRight w:val="0"/>
      <w:marTop w:val="0"/>
      <w:marBottom w:val="0"/>
      <w:divBdr>
        <w:top w:val="none" w:sz="0" w:space="0" w:color="auto"/>
        <w:left w:val="none" w:sz="0" w:space="0" w:color="auto"/>
        <w:bottom w:val="none" w:sz="0" w:space="0" w:color="auto"/>
        <w:right w:val="none" w:sz="0" w:space="0" w:color="auto"/>
      </w:divBdr>
      <w:divsChild>
        <w:div w:id="1984003047">
          <w:marLeft w:val="0"/>
          <w:marRight w:val="0"/>
          <w:marTop w:val="0"/>
          <w:marBottom w:val="0"/>
          <w:divBdr>
            <w:top w:val="none" w:sz="0" w:space="0" w:color="auto"/>
            <w:left w:val="none" w:sz="0" w:space="0" w:color="auto"/>
            <w:bottom w:val="none" w:sz="0" w:space="0" w:color="auto"/>
            <w:right w:val="none" w:sz="0" w:space="0" w:color="auto"/>
          </w:divBdr>
          <w:divsChild>
            <w:div w:id="754085181">
              <w:marLeft w:val="0"/>
              <w:marRight w:val="0"/>
              <w:marTop w:val="0"/>
              <w:marBottom w:val="0"/>
              <w:divBdr>
                <w:top w:val="none" w:sz="0" w:space="0" w:color="auto"/>
                <w:left w:val="none" w:sz="0" w:space="0" w:color="auto"/>
                <w:bottom w:val="none" w:sz="0" w:space="0" w:color="auto"/>
                <w:right w:val="none" w:sz="0" w:space="0" w:color="auto"/>
              </w:divBdr>
              <w:divsChild>
                <w:div w:id="959842566">
                  <w:marLeft w:val="0"/>
                  <w:marRight w:val="0"/>
                  <w:marTop w:val="0"/>
                  <w:marBottom w:val="0"/>
                  <w:divBdr>
                    <w:top w:val="none" w:sz="0" w:space="0" w:color="auto"/>
                    <w:left w:val="none" w:sz="0" w:space="0" w:color="auto"/>
                    <w:bottom w:val="none" w:sz="0" w:space="0" w:color="auto"/>
                    <w:right w:val="none" w:sz="0" w:space="0" w:color="auto"/>
                  </w:divBdr>
                  <w:divsChild>
                    <w:div w:id="1499156874">
                      <w:marLeft w:val="0"/>
                      <w:marRight w:val="0"/>
                      <w:marTop w:val="0"/>
                      <w:marBottom w:val="0"/>
                      <w:divBdr>
                        <w:top w:val="none" w:sz="0" w:space="0" w:color="auto"/>
                        <w:left w:val="none" w:sz="0" w:space="0" w:color="auto"/>
                        <w:bottom w:val="none" w:sz="0" w:space="0" w:color="auto"/>
                        <w:right w:val="none" w:sz="0" w:space="0" w:color="auto"/>
                      </w:divBdr>
                      <w:divsChild>
                        <w:div w:id="706491461">
                          <w:marLeft w:val="0"/>
                          <w:marRight w:val="0"/>
                          <w:marTop w:val="0"/>
                          <w:marBottom w:val="0"/>
                          <w:divBdr>
                            <w:top w:val="none" w:sz="0" w:space="0" w:color="auto"/>
                            <w:left w:val="none" w:sz="0" w:space="0" w:color="auto"/>
                            <w:bottom w:val="none" w:sz="0" w:space="0" w:color="auto"/>
                            <w:right w:val="none" w:sz="0" w:space="0" w:color="auto"/>
                          </w:divBdr>
                          <w:divsChild>
                            <w:div w:id="16349634">
                              <w:marLeft w:val="0"/>
                              <w:marRight w:val="0"/>
                              <w:marTop w:val="0"/>
                              <w:marBottom w:val="0"/>
                              <w:divBdr>
                                <w:top w:val="none" w:sz="0" w:space="0" w:color="auto"/>
                                <w:left w:val="none" w:sz="0" w:space="0" w:color="auto"/>
                                <w:bottom w:val="none" w:sz="0" w:space="0" w:color="auto"/>
                                <w:right w:val="none" w:sz="0" w:space="0" w:color="auto"/>
                              </w:divBdr>
                              <w:divsChild>
                                <w:div w:id="2112771815">
                                  <w:marLeft w:val="-225"/>
                                  <w:marRight w:val="-225"/>
                                  <w:marTop w:val="0"/>
                                  <w:marBottom w:val="0"/>
                                  <w:divBdr>
                                    <w:top w:val="none" w:sz="0" w:space="0" w:color="auto"/>
                                    <w:left w:val="none" w:sz="0" w:space="0" w:color="auto"/>
                                    <w:bottom w:val="none" w:sz="0" w:space="0" w:color="auto"/>
                                    <w:right w:val="none" w:sz="0" w:space="0" w:color="auto"/>
                                  </w:divBdr>
                                  <w:divsChild>
                                    <w:div w:id="671295290">
                                      <w:marLeft w:val="0"/>
                                      <w:marRight w:val="0"/>
                                      <w:marTop w:val="0"/>
                                      <w:marBottom w:val="0"/>
                                      <w:divBdr>
                                        <w:top w:val="none" w:sz="0" w:space="0" w:color="auto"/>
                                        <w:left w:val="none" w:sz="0" w:space="0" w:color="auto"/>
                                        <w:bottom w:val="none" w:sz="0" w:space="0" w:color="auto"/>
                                        <w:right w:val="none" w:sz="0" w:space="0" w:color="auto"/>
                                      </w:divBdr>
                                      <w:divsChild>
                                        <w:div w:id="158274068">
                                          <w:marLeft w:val="0"/>
                                          <w:marRight w:val="0"/>
                                          <w:marTop w:val="360"/>
                                          <w:marBottom w:val="0"/>
                                          <w:divBdr>
                                            <w:top w:val="none" w:sz="0" w:space="0" w:color="auto"/>
                                            <w:left w:val="none" w:sz="0" w:space="0" w:color="auto"/>
                                            <w:bottom w:val="none" w:sz="0" w:space="0" w:color="auto"/>
                                            <w:right w:val="none" w:sz="0" w:space="0" w:color="auto"/>
                                          </w:divBdr>
                                          <w:divsChild>
                                            <w:div w:id="127944522">
                                              <w:marLeft w:val="0"/>
                                              <w:marRight w:val="0"/>
                                              <w:marTop w:val="0"/>
                                              <w:marBottom w:val="0"/>
                                              <w:divBdr>
                                                <w:top w:val="none" w:sz="0" w:space="0" w:color="auto"/>
                                                <w:left w:val="none" w:sz="0" w:space="0" w:color="auto"/>
                                                <w:bottom w:val="none" w:sz="0" w:space="0" w:color="auto"/>
                                                <w:right w:val="none" w:sz="0" w:space="0" w:color="auto"/>
                                              </w:divBdr>
                                              <w:divsChild>
                                                <w:div w:id="9878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638287">
      <w:bodyDiv w:val="1"/>
      <w:marLeft w:val="0"/>
      <w:marRight w:val="0"/>
      <w:marTop w:val="0"/>
      <w:marBottom w:val="0"/>
      <w:divBdr>
        <w:top w:val="none" w:sz="0" w:space="0" w:color="auto"/>
        <w:left w:val="none" w:sz="0" w:space="0" w:color="auto"/>
        <w:bottom w:val="none" w:sz="0" w:space="0" w:color="auto"/>
        <w:right w:val="none" w:sz="0" w:space="0" w:color="auto"/>
      </w:divBdr>
    </w:div>
    <w:div w:id="2033679471">
      <w:bodyDiv w:val="1"/>
      <w:marLeft w:val="0"/>
      <w:marRight w:val="0"/>
      <w:marTop w:val="0"/>
      <w:marBottom w:val="0"/>
      <w:divBdr>
        <w:top w:val="none" w:sz="0" w:space="0" w:color="auto"/>
        <w:left w:val="none" w:sz="0" w:space="0" w:color="auto"/>
        <w:bottom w:val="none" w:sz="0" w:space="0" w:color="auto"/>
        <w:right w:val="none" w:sz="0" w:space="0" w:color="auto"/>
      </w:divBdr>
    </w:div>
    <w:div w:id="2053458323">
      <w:bodyDiv w:val="1"/>
      <w:marLeft w:val="0"/>
      <w:marRight w:val="0"/>
      <w:marTop w:val="0"/>
      <w:marBottom w:val="0"/>
      <w:divBdr>
        <w:top w:val="none" w:sz="0" w:space="0" w:color="auto"/>
        <w:left w:val="none" w:sz="0" w:space="0" w:color="auto"/>
        <w:bottom w:val="none" w:sz="0" w:space="0" w:color="auto"/>
        <w:right w:val="none" w:sz="0" w:space="0" w:color="auto"/>
      </w:divBdr>
    </w:div>
    <w:div w:id="2093239775">
      <w:bodyDiv w:val="1"/>
      <w:marLeft w:val="0"/>
      <w:marRight w:val="0"/>
      <w:marTop w:val="0"/>
      <w:marBottom w:val="0"/>
      <w:divBdr>
        <w:top w:val="none" w:sz="0" w:space="0" w:color="auto"/>
        <w:left w:val="none" w:sz="0" w:space="0" w:color="auto"/>
        <w:bottom w:val="none" w:sz="0" w:space="0" w:color="auto"/>
        <w:right w:val="none" w:sz="0" w:space="0" w:color="auto"/>
      </w:divBdr>
      <w:divsChild>
        <w:div w:id="361593417">
          <w:marLeft w:val="0"/>
          <w:marRight w:val="0"/>
          <w:marTop w:val="0"/>
          <w:marBottom w:val="0"/>
          <w:divBdr>
            <w:top w:val="none" w:sz="0" w:space="0" w:color="auto"/>
            <w:left w:val="none" w:sz="0" w:space="0" w:color="auto"/>
            <w:bottom w:val="none" w:sz="0" w:space="0" w:color="auto"/>
            <w:right w:val="none" w:sz="0" w:space="0" w:color="auto"/>
          </w:divBdr>
          <w:divsChild>
            <w:div w:id="419453538">
              <w:marLeft w:val="0"/>
              <w:marRight w:val="0"/>
              <w:marTop w:val="0"/>
              <w:marBottom w:val="0"/>
              <w:divBdr>
                <w:top w:val="none" w:sz="0" w:space="0" w:color="auto"/>
                <w:left w:val="none" w:sz="0" w:space="0" w:color="auto"/>
                <w:bottom w:val="none" w:sz="0" w:space="0" w:color="auto"/>
                <w:right w:val="none" w:sz="0" w:space="0" w:color="auto"/>
              </w:divBdr>
              <w:divsChild>
                <w:div w:id="1903712720">
                  <w:marLeft w:val="0"/>
                  <w:marRight w:val="0"/>
                  <w:marTop w:val="0"/>
                  <w:marBottom w:val="0"/>
                  <w:divBdr>
                    <w:top w:val="none" w:sz="0" w:space="0" w:color="auto"/>
                    <w:left w:val="none" w:sz="0" w:space="0" w:color="auto"/>
                    <w:bottom w:val="none" w:sz="0" w:space="0" w:color="auto"/>
                    <w:right w:val="none" w:sz="0" w:space="0" w:color="auto"/>
                  </w:divBdr>
                  <w:divsChild>
                    <w:div w:id="975798067">
                      <w:marLeft w:val="0"/>
                      <w:marRight w:val="0"/>
                      <w:marTop w:val="0"/>
                      <w:marBottom w:val="0"/>
                      <w:divBdr>
                        <w:top w:val="none" w:sz="0" w:space="0" w:color="auto"/>
                        <w:left w:val="none" w:sz="0" w:space="0" w:color="auto"/>
                        <w:bottom w:val="none" w:sz="0" w:space="0" w:color="auto"/>
                        <w:right w:val="none" w:sz="0" w:space="0" w:color="auto"/>
                      </w:divBdr>
                      <w:divsChild>
                        <w:div w:id="1609392246">
                          <w:marLeft w:val="0"/>
                          <w:marRight w:val="0"/>
                          <w:marTop w:val="0"/>
                          <w:marBottom w:val="0"/>
                          <w:divBdr>
                            <w:top w:val="none" w:sz="0" w:space="0" w:color="auto"/>
                            <w:left w:val="none" w:sz="0" w:space="0" w:color="auto"/>
                            <w:bottom w:val="none" w:sz="0" w:space="0" w:color="auto"/>
                            <w:right w:val="none" w:sz="0" w:space="0" w:color="auto"/>
                          </w:divBdr>
                          <w:divsChild>
                            <w:div w:id="2021930320">
                              <w:marLeft w:val="0"/>
                              <w:marRight w:val="0"/>
                              <w:marTop w:val="0"/>
                              <w:marBottom w:val="0"/>
                              <w:divBdr>
                                <w:top w:val="none" w:sz="0" w:space="0" w:color="auto"/>
                                <w:left w:val="none" w:sz="0" w:space="0" w:color="auto"/>
                                <w:bottom w:val="none" w:sz="0" w:space="0" w:color="auto"/>
                                <w:right w:val="none" w:sz="0" w:space="0" w:color="auto"/>
                              </w:divBdr>
                              <w:divsChild>
                                <w:div w:id="49036972">
                                  <w:marLeft w:val="-225"/>
                                  <w:marRight w:val="-225"/>
                                  <w:marTop w:val="0"/>
                                  <w:marBottom w:val="0"/>
                                  <w:divBdr>
                                    <w:top w:val="none" w:sz="0" w:space="0" w:color="auto"/>
                                    <w:left w:val="none" w:sz="0" w:space="0" w:color="auto"/>
                                    <w:bottom w:val="none" w:sz="0" w:space="0" w:color="auto"/>
                                    <w:right w:val="none" w:sz="0" w:space="0" w:color="auto"/>
                                  </w:divBdr>
                                  <w:divsChild>
                                    <w:div w:id="341709198">
                                      <w:marLeft w:val="0"/>
                                      <w:marRight w:val="0"/>
                                      <w:marTop w:val="0"/>
                                      <w:marBottom w:val="0"/>
                                      <w:divBdr>
                                        <w:top w:val="none" w:sz="0" w:space="0" w:color="auto"/>
                                        <w:left w:val="none" w:sz="0" w:space="0" w:color="auto"/>
                                        <w:bottom w:val="none" w:sz="0" w:space="0" w:color="auto"/>
                                        <w:right w:val="none" w:sz="0" w:space="0" w:color="auto"/>
                                      </w:divBdr>
                                      <w:divsChild>
                                        <w:div w:id="966396555">
                                          <w:marLeft w:val="0"/>
                                          <w:marRight w:val="0"/>
                                          <w:marTop w:val="360"/>
                                          <w:marBottom w:val="0"/>
                                          <w:divBdr>
                                            <w:top w:val="none" w:sz="0" w:space="0" w:color="auto"/>
                                            <w:left w:val="none" w:sz="0" w:space="0" w:color="auto"/>
                                            <w:bottom w:val="none" w:sz="0" w:space="0" w:color="auto"/>
                                            <w:right w:val="none" w:sz="0" w:space="0" w:color="auto"/>
                                          </w:divBdr>
                                          <w:divsChild>
                                            <w:div w:id="104525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410118">
      <w:bodyDiv w:val="1"/>
      <w:marLeft w:val="0"/>
      <w:marRight w:val="0"/>
      <w:marTop w:val="0"/>
      <w:marBottom w:val="0"/>
      <w:divBdr>
        <w:top w:val="none" w:sz="0" w:space="0" w:color="auto"/>
        <w:left w:val="none" w:sz="0" w:space="0" w:color="auto"/>
        <w:bottom w:val="none" w:sz="0" w:space="0" w:color="auto"/>
        <w:right w:val="none" w:sz="0" w:space="0" w:color="auto"/>
      </w:divBdr>
      <w:divsChild>
        <w:div w:id="572737477">
          <w:marLeft w:val="0"/>
          <w:marRight w:val="0"/>
          <w:marTop w:val="0"/>
          <w:marBottom w:val="0"/>
          <w:divBdr>
            <w:top w:val="none" w:sz="0" w:space="0" w:color="auto"/>
            <w:left w:val="none" w:sz="0" w:space="0" w:color="auto"/>
            <w:bottom w:val="none" w:sz="0" w:space="0" w:color="auto"/>
            <w:right w:val="none" w:sz="0" w:space="0" w:color="auto"/>
          </w:divBdr>
          <w:divsChild>
            <w:div w:id="118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3251C-41BA-48D0-9F1C-0B7EF1520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13842</Words>
  <Characters>78900</Characters>
  <Application>Microsoft Office Word</Application>
  <DocSecurity>0</DocSecurity>
  <Lines>657</Lines>
  <Paragraphs>185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92557</CharactersWithSpaces>
  <SharedDoc>false</SharedDoc>
  <HLinks>
    <vt:vector size="66" baseType="variant">
      <vt:variant>
        <vt:i4>3145788</vt:i4>
      </vt:variant>
      <vt:variant>
        <vt:i4>30</vt:i4>
      </vt:variant>
      <vt:variant>
        <vt:i4>0</vt:i4>
      </vt:variant>
      <vt:variant>
        <vt:i4>5</vt:i4>
      </vt:variant>
      <vt:variant>
        <vt:lpwstr>consultantplus://offline/ref=BB0F79CC27C0464D7C148C4074E831D9FE2E6AF8B463A4EE0B28119F251217AC2470B3A938BE0C3A4FF2C6739F118EDA0456017AFE93166Ag6v1L</vt:lpwstr>
      </vt:variant>
      <vt:variant>
        <vt:lpwstr/>
      </vt:variant>
      <vt:variant>
        <vt:i4>3932221</vt:i4>
      </vt:variant>
      <vt:variant>
        <vt:i4>27</vt:i4>
      </vt:variant>
      <vt:variant>
        <vt:i4>0</vt:i4>
      </vt:variant>
      <vt:variant>
        <vt:i4>5</vt:i4>
      </vt:variant>
      <vt:variant>
        <vt:lpwstr>consultantplus://offline/ref=2451630BB13A40CA150B479C9FFDF8587466D7E88A662A6BD2684B2202BAFA4EA92B91B2D29ACC4C6EC8F36554AEA8E67B3B44C0E6D62EAAN7uDL</vt:lpwstr>
      </vt:variant>
      <vt:variant>
        <vt:lpwstr/>
      </vt:variant>
      <vt:variant>
        <vt:i4>3932271</vt:i4>
      </vt:variant>
      <vt:variant>
        <vt:i4>24</vt:i4>
      </vt:variant>
      <vt:variant>
        <vt:i4>0</vt:i4>
      </vt:variant>
      <vt:variant>
        <vt:i4>5</vt:i4>
      </vt:variant>
      <vt:variant>
        <vt:lpwstr>consultantplus://offline/ref=2451630BB13A40CA150B479C9FFDF8587466D7E88A662A6BD2684B2202BAFA4EA92B91B2D29ACC4B66C8F36554AEA8E67B3B44C0E6D62EAAN7uDL</vt:lpwstr>
      </vt:variant>
      <vt:variant>
        <vt:lpwstr/>
      </vt:variant>
      <vt:variant>
        <vt:i4>4128869</vt:i4>
      </vt:variant>
      <vt:variant>
        <vt:i4>21</vt:i4>
      </vt:variant>
      <vt:variant>
        <vt:i4>0</vt:i4>
      </vt:variant>
      <vt:variant>
        <vt:i4>5</vt:i4>
      </vt:variant>
      <vt:variant>
        <vt:lpwstr>https://www.rts-tender.ru/</vt:lpwstr>
      </vt:variant>
      <vt:variant>
        <vt:lpwstr/>
      </vt:variant>
      <vt:variant>
        <vt:i4>2031703</vt:i4>
      </vt:variant>
      <vt:variant>
        <vt:i4>18</vt:i4>
      </vt:variant>
      <vt:variant>
        <vt:i4>0</vt:i4>
      </vt:variant>
      <vt:variant>
        <vt:i4>5</vt:i4>
      </vt:variant>
      <vt:variant>
        <vt:lpwstr>https://www.roseltorg.ru/</vt:lpwstr>
      </vt:variant>
      <vt:variant>
        <vt:lpwstr/>
      </vt:variant>
      <vt:variant>
        <vt:i4>4653070</vt:i4>
      </vt:variant>
      <vt:variant>
        <vt:i4>15</vt:i4>
      </vt:variant>
      <vt:variant>
        <vt:i4>0</vt:i4>
      </vt:variant>
      <vt:variant>
        <vt:i4>5</vt:i4>
      </vt:variant>
      <vt:variant>
        <vt:lpwstr>garantf1://12025267.1928/</vt:lpwstr>
      </vt:variant>
      <vt:variant>
        <vt:lpwstr/>
      </vt:variant>
      <vt:variant>
        <vt:i4>4521995</vt:i4>
      </vt:variant>
      <vt:variant>
        <vt:i4>12</vt:i4>
      </vt:variant>
      <vt:variant>
        <vt:i4>0</vt:i4>
      </vt:variant>
      <vt:variant>
        <vt:i4>5</vt:i4>
      </vt:variant>
      <vt:variant>
        <vt:lpwstr>garantf1://10008000.2911/</vt:lpwstr>
      </vt:variant>
      <vt:variant>
        <vt:lpwstr/>
      </vt:variant>
      <vt:variant>
        <vt:i4>5963787</vt:i4>
      </vt:variant>
      <vt:variant>
        <vt:i4>9</vt:i4>
      </vt:variant>
      <vt:variant>
        <vt:i4>0</vt:i4>
      </vt:variant>
      <vt:variant>
        <vt:i4>5</vt:i4>
      </vt:variant>
      <vt:variant>
        <vt:lpwstr>garantf1://10008000.291/</vt:lpwstr>
      </vt:variant>
      <vt:variant>
        <vt:lpwstr/>
      </vt:variant>
      <vt:variant>
        <vt:i4>5963786</vt:i4>
      </vt:variant>
      <vt:variant>
        <vt:i4>6</vt:i4>
      </vt:variant>
      <vt:variant>
        <vt:i4>0</vt:i4>
      </vt:variant>
      <vt:variant>
        <vt:i4>5</vt:i4>
      </vt:variant>
      <vt:variant>
        <vt:lpwstr>garantf1://10008000.290/</vt:lpwstr>
      </vt:variant>
      <vt:variant>
        <vt:lpwstr/>
      </vt:variant>
      <vt:variant>
        <vt:i4>5898243</vt:i4>
      </vt:variant>
      <vt:variant>
        <vt:i4>3</vt:i4>
      </vt:variant>
      <vt:variant>
        <vt:i4>0</vt:i4>
      </vt:variant>
      <vt:variant>
        <vt:i4>5</vt:i4>
      </vt:variant>
      <vt:variant>
        <vt:lpwstr>garantf1://10008000.289/</vt:lpwstr>
      </vt:variant>
      <vt:variant>
        <vt:lpwstr/>
      </vt:variant>
      <vt:variant>
        <vt:i4>7667797</vt:i4>
      </vt:variant>
      <vt:variant>
        <vt:i4>0</vt:i4>
      </vt:variant>
      <vt:variant>
        <vt:i4>0</vt:i4>
      </vt:variant>
      <vt:variant>
        <vt:i4>5</vt:i4>
      </vt:variant>
      <vt:variant>
        <vt:lpwstr>mailto:tender@rsl.ru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MysnichenkoNV@rsl.ru</dc:creator>
  <cp:keywords/>
  <dc:description/>
  <cp:lastModifiedBy>Гарусина Татьяна Анатольевна</cp:lastModifiedBy>
  <cp:revision>2</cp:revision>
  <cp:lastPrinted>2023-06-15T09:33:00Z</cp:lastPrinted>
  <dcterms:created xsi:type="dcterms:W3CDTF">2026-10-12T12:51:00Z</dcterms:created>
  <dcterms:modified xsi:type="dcterms:W3CDTF">2026-10-12T12:51:00Z</dcterms:modified>
</cp:coreProperties>
</file>