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0570B" w14:textId="670512D8" w:rsidR="004001FD" w:rsidRPr="004001FD" w:rsidRDefault="004001FD" w:rsidP="004001FD">
      <w:pPr>
        <w:pageBreakBefore/>
        <w:spacing w:after="0"/>
        <w:jc w:val="right"/>
        <w:rPr>
          <w:sz w:val="20"/>
          <w:szCs w:val="20"/>
        </w:rPr>
      </w:pPr>
      <w:r w:rsidRPr="004001FD">
        <w:rPr>
          <w:sz w:val="20"/>
          <w:szCs w:val="20"/>
        </w:rPr>
        <w:t>Приложение</w:t>
      </w:r>
    </w:p>
    <w:p w14:paraId="1C935233" w14:textId="61DFEFF2" w:rsidR="004001FD" w:rsidRPr="004001FD" w:rsidRDefault="004001FD" w:rsidP="004001FD">
      <w:pPr>
        <w:spacing w:after="0"/>
        <w:ind w:left="4944" w:firstLine="720"/>
        <w:jc w:val="right"/>
        <w:rPr>
          <w:i/>
          <w:sz w:val="20"/>
          <w:szCs w:val="20"/>
        </w:rPr>
      </w:pPr>
    </w:p>
    <w:p w14:paraId="257A537C" w14:textId="77777777" w:rsidR="00865473" w:rsidRDefault="00865473" w:rsidP="00865473">
      <w:pPr>
        <w:spacing w:after="0"/>
        <w:jc w:val="center"/>
        <w:rPr>
          <w:b/>
          <w:bCs/>
          <w:lang w:eastAsia="zh-CN"/>
        </w:rPr>
      </w:pPr>
      <w:r>
        <w:rPr>
          <w:b/>
          <w:bCs/>
          <w:lang w:eastAsia="zh-CN"/>
        </w:rPr>
        <w:t xml:space="preserve">Техническое задание </w:t>
      </w:r>
      <w:bookmarkStart w:id="0" w:name="_Hlk241226499"/>
    </w:p>
    <w:p w14:paraId="59DF16BC" w14:textId="67388D40" w:rsidR="00D670A8" w:rsidRDefault="00865473" w:rsidP="00865473">
      <w:pPr>
        <w:spacing w:after="0"/>
        <w:jc w:val="center"/>
      </w:pPr>
      <w:r w:rsidRPr="00865473">
        <w:rPr>
          <w:lang w:eastAsia="zh-CN"/>
        </w:rPr>
        <w:t>на п</w:t>
      </w:r>
      <w:r w:rsidR="00D670A8" w:rsidRPr="00865473">
        <w:t>оставк</w:t>
      </w:r>
      <w:r w:rsidRPr="00865473">
        <w:t>у</w:t>
      </w:r>
      <w:r w:rsidR="00D670A8" w:rsidRPr="00865473">
        <w:t xml:space="preserve"> бинт</w:t>
      </w:r>
      <w:r w:rsidR="00C630DC">
        <w:t>ов</w:t>
      </w:r>
      <w:r w:rsidR="00D670A8" w:rsidRPr="00865473">
        <w:t xml:space="preserve"> марлевы</w:t>
      </w:r>
      <w:r w:rsidR="00C630DC">
        <w:t>х медицинских</w:t>
      </w:r>
      <w:r w:rsidR="00D670A8" w:rsidRPr="00865473">
        <w:t xml:space="preserve"> для нужд ФГКУ</w:t>
      </w:r>
      <w:r w:rsidR="00D670A8">
        <w:t xml:space="preserve"> «ПРПСО МЧС России»</w:t>
      </w:r>
      <w:bookmarkEnd w:id="0"/>
    </w:p>
    <w:p w14:paraId="3E7D74F8" w14:textId="77777777" w:rsidR="00865473" w:rsidRDefault="00865473" w:rsidP="00865473">
      <w:pPr>
        <w:spacing w:after="0"/>
        <w:jc w:val="center"/>
      </w:pPr>
    </w:p>
    <w:p w14:paraId="5E781871" w14:textId="22CC9AB0" w:rsidR="00D670A8" w:rsidRDefault="00D670A8" w:rsidP="00D670A8">
      <w:pPr>
        <w:spacing w:after="0"/>
        <w:ind w:firstLine="708"/>
        <w:rPr>
          <w:b/>
          <w:bCs/>
        </w:rPr>
      </w:pPr>
      <w:r>
        <w:rPr>
          <w:b/>
          <w:bCs/>
        </w:rPr>
        <w:t>Общее требование к товару:</w:t>
      </w:r>
    </w:p>
    <w:p w14:paraId="404E8157" w14:textId="77777777" w:rsidR="00D670A8" w:rsidRDefault="00D670A8" w:rsidP="00D670A8">
      <w:pPr>
        <w:spacing w:after="0"/>
        <w:ind w:firstLine="709"/>
      </w:pPr>
      <w:r>
        <w:t xml:space="preserve">- товар должен быть новым, </w:t>
      </w:r>
      <w:bookmarkStart w:id="1" w:name="_Hlk241226712"/>
      <w:r>
        <w:t>который не был в употреблении у Поставщика и (или) третьих лиц</w:t>
      </w:r>
      <w:bookmarkEnd w:id="1"/>
      <w:r>
        <w:t xml:space="preserve">. </w:t>
      </w:r>
    </w:p>
    <w:p w14:paraId="1EC4BBBA" w14:textId="77777777" w:rsidR="00D670A8" w:rsidRDefault="00D670A8" w:rsidP="00D670A8">
      <w:pPr>
        <w:spacing w:after="0"/>
        <w:ind w:firstLine="709"/>
      </w:pPr>
      <w:r>
        <w:t>- товар не должен находиться в залоге, под арестом или под иным обременением.</w:t>
      </w:r>
    </w:p>
    <w:p w14:paraId="7C628F3B" w14:textId="77777777" w:rsidR="00D670A8" w:rsidRDefault="00D670A8" w:rsidP="00D670A8">
      <w:pPr>
        <w:spacing w:after="0"/>
        <w:ind w:firstLine="709"/>
      </w:pPr>
      <w:r>
        <w:t>- поставщик обязан поставить Товар в соответствии с нормативно-правовыми документами, действующими на территории РФ в объеме и в сроки, указанные в настоящем Описании объекта закупки.</w:t>
      </w:r>
    </w:p>
    <w:p w14:paraId="6C1DC144" w14:textId="546ECB88" w:rsidR="00D670A8" w:rsidRDefault="00D670A8" w:rsidP="00D670A8">
      <w:pPr>
        <w:spacing w:after="0"/>
        <w:ind w:firstLine="709"/>
      </w:pPr>
      <w:r>
        <w:t xml:space="preserve">- товар должен быть упакован и маркирован предприятием - изготовителем в соответствии с требованиями Государственного стандарта Российской Федерации. Маркировка Товара должна содержать: наименование изделия, наименование предприятия - изготовителя и дату выпуска. Упаковка Товара должна исключать возможность механических повреждений при погрузке, разгрузке, транспортировке и хранении поставляемого Товара. На Товаре не должно быть следов механических повреждений. </w:t>
      </w:r>
    </w:p>
    <w:p w14:paraId="3982F779" w14:textId="19C9AF01" w:rsidR="00FA0560" w:rsidRDefault="00FA0560" w:rsidP="00D670A8">
      <w:pPr>
        <w:spacing w:after="0"/>
        <w:ind w:firstLine="709"/>
      </w:pPr>
      <w:r w:rsidRPr="00FA0560">
        <w:t>Срок замены некачественного товара составляет не более 5 (пяти) рабочих дней с момента получения Поставщиком письменного (или электронного) требования Заказчика о замене товара несоответствующего качества. Все расходы, связанные с заменой товара ненадлежащего качества, оплачиваются за счет Поставщика.</w:t>
      </w:r>
    </w:p>
    <w:p w14:paraId="694B8A35" w14:textId="784E8063" w:rsidR="00FA0560" w:rsidRDefault="00FA0560" w:rsidP="00D670A8">
      <w:pPr>
        <w:spacing w:after="0"/>
        <w:ind w:firstLine="709"/>
      </w:pPr>
      <w:r w:rsidRPr="00FA0560">
        <w:t>Гарантийный срок на Товар должен соответствовать сроку, установленному изготовителем, но не менее 12 месяцев и исчисляется с даты подписания Заказчиком электронного документа о приемке.</w:t>
      </w:r>
    </w:p>
    <w:p w14:paraId="4C8C5134" w14:textId="77777777" w:rsidR="00D670A8" w:rsidRDefault="00D670A8" w:rsidP="00D670A8">
      <w:pPr>
        <w:widowControl w:val="0"/>
        <w:numPr>
          <w:ilvl w:val="0"/>
          <w:numId w:val="52"/>
        </w:numPr>
        <w:autoSpaceDE w:val="0"/>
        <w:autoSpaceDN w:val="0"/>
        <w:spacing w:before="120" w:after="0"/>
        <w:ind w:left="896" w:hanging="357"/>
        <w:jc w:val="left"/>
      </w:pPr>
      <w:r>
        <w:t>Описание характеристик поставляемого Товара:</w:t>
      </w:r>
    </w:p>
    <w:tbl>
      <w:tblPr>
        <w:tblW w:w="10201" w:type="dxa"/>
        <w:tblLayout w:type="fixed"/>
        <w:tblLook w:val="04A0" w:firstRow="1" w:lastRow="0" w:firstColumn="1" w:lastColumn="0" w:noHBand="0" w:noVBand="1"/>
      </w:tblPr>
      <w:tblGrid>
        <w:gridCol w:w="565"/>
        <w:gridCol w:w="1840"/>
        <w:gridCol w:w="2552"/>
        <w:gridCol w:w="2126"/>
        <w:gridCol w:w="1276"/>
        <w:gridCol w:w="992"/>
        <w:gridCol w:w="850"/>
      </w:tblGrid>
      <w:tr w:rsidR="00865473" w:rsidRPr="00865473" w14:paraId="5ED6DAF1" w14:textId="77777777" w:rsidTr="000E32B6">
        <w:trPr>
          <w:trHeight w:val="510"/>
        </w:trPr>
        <w:tc>
          <w:tcPr>
            <w:tcW w:w="565" w:type="dxa"/>
            <w:tcBorders>
              <w:top w:val="single" w:sz="4" w:space="0" w:color="000000"/>
              <w:left w:val="single" w:sz="4" w:space="0" w:color="000000"/>
              <w:bottom w:val="single" w:sz="4" w:space="0" w:color="auto"/>
              <w:right w:val="single" w:sz="4" w:space="0" w:color="000000"/>
            </w:tcBorders>
            <w:vAlign w:val="center"/>
            <w:hideMark/>
          </w:tcPr>
          <w:p w14:paraId="3E140957" w14:textId="77777777" w:rsidR="00865473" w:rsidRPr="00865473" w:rsidRDefault="00865473">
            <w:pPr>
              <w:spacing w:after="0"/>
              <w:jc w:val="center"/>
              <w:rPr>
                <w:b/>
                <w:bCs/>
                <w:color w:val="000000"/>
              </w:rPr>
            </w:pPr>
            <w:r w:rsidRPr="00865473">
              <w:rPr>
                <w:b/>
                <w:bCs/>
                <w:color w:val="000000"/>
              </w:rPr>
              <w:t>№ п/п</w:t>
            </w:r>
          </w:p>
        </w:tc>
        <w:tc>
          <w:tcPr>
            <w:tcW w:w="1840" w:type="dxa"/>
            <w:tcBorders>
              <w:top w:val="single" w:sz="4" w:space="0" w:color="000000"/>
              <w:left w:val="nil"/>
              <w:bottom w:val="single" w:sz="4" w:space="0" w:color="auto"/>
              <w:right w:val="single" w:sz="4" w:space="0" w:color="000000"/>
            </w:tcBorders>
            <w:vAlign w:val="center"/>
            <w:hideMark/>
          </w:tcPr>
          <w:p w14:paraId="21B71318" w14:textId="77777777" w:rsidR="00865473" w:rsidRPr="00865473" w:rsidRDefault="00865473">
            <w:pPr>
              <w:spacing w:after="0"/>
              <w:ind w:left="-107" w:right="-108"/>
              <w:jc w:val="center"/>
              <w:rPr>
                <w:b/>
                <w:bCs/>
                <w:color w:val="000000"/>
              </w:rPr>
            </w:pPr>
            <w:r w:rsidRPr="00865473">
              <w:rPr>
                <w:b/>
                <w:bCs/>
                <w:color w:val="000000"/>
              </w:rPr>
              <w:t>Наименование товара</w:t>
            </w:r>
          </w:p>
        </w:tc>
        <w:tc>
          <w:tcPr>
            <w:tcW w:w="2552" w:type="dxa"/>
            <w:tcBorders>
              <w:top w:val="single" w:sz="4" w:space="0" w:color="000000"/>
              <w:left w:val="nil"/>
              <w:bottom w:val="single" w:sz="4" w:space="0" w:color="auto"/>
              <w:right w:val="single" w:sz="4" w:space="0" w:color="auto"/>
            </w:tcBorders>
            <w:vAlign w:val="center"/>
            <w:hideMark/>
          </w:tcPr>
          <w:p w14:paraId="076433F3" w14:textId="5DD203DD" w:rsidR="00865473" w:rsidRPr="00865473" w:rsidRDefault="00865473">
            <w:pPr>
              <w:spacing w:after="0"/>
              <w:jc w:val="center"/>
              <w:rPr>
                <w:b/>
                <w:bCs/>
                <w:color w:val="000000"/>
              </w:rPr>
            </w:pPr>
            <w:r w:rsidRPr="00865473">
              <w:rPr>
                <w:b/>
                <w:bCs/>
                <w:color w:val="000000"/>
              </w:rPr>
              <w:t>Характеристики товара</w:t>
            </w:r>
            <w:r w:rsidR="00485684">
              <w:rPr>
                <w:b/>
                <w:bCs/>
                <w:color w:val="000000"/>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85ACC0B" w14:textId="7BD972DC" w:rsidR="00865473" w:rsidRPr="00865473" w:rsidRDefault="00865473" w:rsidP="000E32B6">
            <w:pPr>
              <w:spacing w:after="0"/>
              <w:jc w:val="center"/>
              <w:rPr>
                <w:b/>
                <w:bCs/>
                <w:color w:val="000000"/>
              </w:rPr>
            </w:pPr>
            <w:r w:rsidRPr="00865473">
              <w:rPr>
                <w:b/>
                <w:bCs/>
                <w:lang w:eastAsia="zh-CN"/>
              </w:rPr>
              <w:t>Значение характеристик</w:t>
            </w:r>
          </w:p>
        </w:tc>
        <w:tc>
          <w:tcPr>
            <w:tcW w:w="1276" w:type="dxa"/>
            <w:tcBorders>
              <w:top w:val="single" w:sz="4" w:space="0" w:color="000000"/>
              <w:left w:val="single" w:sz="4" w:space="0" w:color="auto"/>
              <w:bottom w:val="single" w:sz="4" w:space="0" w:color="auto"/>
              <w:right w:val="single" w:sz="4" w:space="0" w:color="auto"/>
            </w:tcBorders>
            <w:hideMark/>
          </w:tcPr>
          <w:p w14:paraId="6E526D9A" w14:textId="77777777" w:rsidR="00865473" w:rsidRPr="00865473" w:rsidRDefault="00865473">
            <w:pPr>
              <w:spacing w:after="0"/>
              <w:ind w:left="-110" w:right="-114"/>
              <w:jc w:val="center"/>
              <w:rPr>
                <w:b/>
                <w:bCs/>
                <w:color w:val="000000"/>
              </w:rPr>
            </w:pPr>
            <w:r w:rsidRPr="00865473">
              <w:rPr>
                <w:b/>
                <w:bCs/>
                <w:color w:val="000000"/>
              </w:rPr>
              <w:t xml:space="preserve">Единица измерения </w:t>
            </w:r>
            <w:proofErr w:type="spellStart"/>
            <w:r w:rsidRPr="00865473">
              <w:rPr>
                <w:b/>
                <w:bCs/>
                <w:color w:val="000000"/>
              </w:rPr>
              <w:t>характе-ристики</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1CB2AF6F" w14:textId="77777777" w:rsidR="00865473" w:rsidRPr="00865473" w:rsidRDefault="00865473">
            <w:pPr>
              <w:spacing w:after="0"/>
              <w:ind w:left="-75" w:right="-108"/>
              <w:jc w:val="center"/>
              <w:rPr>
                <w:b/>
                <w:bCs/>
                <w:color w:val="000000"/>
              </w:rPr>
            </w:pPr>
            <w:r w:rsidRPr="00865473">
              <w:rPr>
                <w:b/>
                <w:bCs/>
                <w:color w:val="000000"/>
              </w:rPr>
              <w:t>Ед.</w:t>
            </w:r>
          </w:p>
          <w:p w14:paraId="0E01099F" w14:textId="77777777" w:rsidR="00865473" w:rsidRPr="00865473" w:rsidRDefault="00865473">
            <w:pPr>
              <w:spacing w:after="0"/>
              <w:ind w:left="-75" w:right="-108"/>
              <w:jc w:val="center"/>
              <w:rPr>
                <w:b/>
                <w:bCs/>
                <w:color w:val="000000"/>
              </w:rPr>
            </w:pPr>
            <w:proofErr w:type="spellStart"/>
            <w:r w:rsidRPr="00865473">
              <w:rPr>
                <w:b/>
                <w:bCs/>
                <w:color w:val="000000"/>
              </w:rPr>
              <w:t>измере-ния</w:t>
            </w:r>
            <w:proofErr w:type="spellEnd"/>
          </w:p>
        </w:tc>
        <w:tc>
          <w:tcPr>
            <w:tcW w:w="850" w:type="dxa"/>
            <w:tcBorders>
              <w:top w:val="single" w:sz="4" w:space="0" w:color="000000"/>
              <w:left w:val="single" w:sz="4" w:space="0" w:color="auto"/>
              <w:bottom w:val="single" w:sz="4" w:space="0" w:color="auto"/>
              <w:right w:val="single" w:sz="4" w:space="0" w:color="000000"/>
            </w:tcBorders>
            <w:vAlign w:val="center"/>
            <w:hideMark/>
          </w:tcPr>
          <w:p w14:paraId="58DAD980" w14:textId="77777777" w:rsidR="00865473" w:rsidRPr="00865473" w:rsidRDefault="00865473" w:rsidP="00865473">
            <w:pPr>
              <w:spacing w:after="0"/>
              <w:ind w:left="-108" w:right="-110"/>
              <w:jc w:val="center"/>
              <w:rPr>
                <w:b/>
                <w:bCs/>
                <w:color w:val="000000"/>
              </w:rPr>
            </w:pPr>
            <w:r w:rsidRPr="00865473">
              <w:rPr>
                <w:b/>
                <w:bCs/>
                <w:color w:val="000000"/>
              </w:rPr>
              <w:t>Коли-</w:t>
            </w:r>
            <w:proofErr w:type="spellStart"/>
            <w:r w:rsidRPr="00865473">
              <w:rPr>
                <w:b/>
                <w:bCs/>
                <w:color w:val="000000"/>
              </w:rPr>
              <w:t>чество</w:t>
            </w:r>
            <w:proofErr w:type="spellEnd"/>
          </w:p>
        </w:tc>
      </w:tr>
      <w:tr w:rsidR="00865473" w:rsidRPr="00865473" w14:paraId="3B728401" w14:textId="77777777" w:rsidTr="000E32B6">
        <w:trPr>
          <w:trHeight w:val="702"/>
        </w:trPr>
        <w:tc>
          <w:tcPr>
            <w:tcW w:w="565" w:type="dxa"/>
            <w:vMerge w:val="restart"/>
            <w:tcBorders>
              <w:top w:val="single" w:sz="4" w:space="0" w:color="auto"/>
              <w:left w:val="single" w:sz="4" w:space="0" w:color="auto"/>
              <w:bottom w:val="single" w:sz="4" w:space="0" w:color="auto"/>
              <w:right w:val="single" w:sz="4" w:space="0" w:color="auto"/>
            </w:tcBorders>
            <w:vAlign w:val="center"/>
            <w:hideMark/>
          </w:tcPr>
          <w:p w14:paraId="739A286A" w14:textId="77777777" w:rsidR="00865473" w:rsidRPr="00865473" w:rsidRDefault="00865473">
            <w:pPr>
              <w:spacing w:after="0"/>
              <w:ind w:firstLineChars="100" w:firstLine="240"/>
              <w:jc w:val="left"/>
              <w:rPr>
                <w:color w:val="000000"/>
              </w:rPr>
            </w:pPr>
            <w:r w:rsidRPr="00865473">
              <w:rPr>
                <w:color w:val="000000"/>
              </w:rPr>
              <w:t>1</w:t>
            </w:r>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14:paraId="7C0D54AE" w14:textId="61081F52" w:rsidR="00865473" w:rsidRPr="00865473" w:rsidRDefault="00865473">
            <w:pPr>
              <w:spacing w:after="0"/>
              <w:ind w:right="-108"/>
              <w:jc w:val="left"/>
              <w:rPr>
                <w:color w:val="000000"/>
              </w:rPr>
            </w:pPr>
            <w:r w:rsidRPr="00865473">
              <w:rPr>
                <w:color w:val="000000"/>
              </w:rPr>
              <w:t xml:space="preserve">Бинт марлевый </w:t>
            </w:r>
            <w:r w:rsidR="00C6188B">
              <w:rPr>
                <w:color w:val="000000"/>
              </w:rPr>
              <w:t>медицинский</w:t>
            </w:r>
            <w:r w:rsidRPr="00865473">
              <w:rPr>
                <w:color w:val="000000"/>
              </w:rPr>
              <w:t xml:space="preserve">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6767FE3" w14:textId="77777777" w:rsidR="00865473" w:rsidRPr="002A17FC" w:rsidRDefault="00865473" w:rsidP="00865473">
            <w:pPr>
              <w:spacing w:after="0"/>
              <w:jc w:val="left"/>
              <w:rPr>
                <w:color w:val="000000"/>
              </w:rPr>
            </w:pPr>
            <w:r w:rsidRPr="002A17FC">
              <w:rPr>
                <w:lang w:eastAsia="zh-CN"/>
              </w:rPr>
              <w:t>Бинт белого цвета, без цветных и жирных пятен, с обрезанной кромкой, без швов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B14F7DD" w14:textId="77777777" w:rsidR="00865473" w:rsidRPr="002A17FC" w:rsidRDefault="00865473" w:rsidP="00865473">
            <w:pPr>
              <w:spacing w:after="0"/>
              <w:jc w:val="left"/>
              <w:rPr>
                <w:color w:val="000000"/>
              </w:rPr>
            </w:pPr>
            <w:r w:rsidRPr="002A17FC">
              <w:rPr>
                <w:color w:val="000000"/>
              </w:rPr>
              <w:t>соответствие</w:t>
            </w:r>
          </w:p>
        </w:tc>
        <w:tc>
          <w:tcPr>
            <w:tcW w:w="1276" w:type="dxa"/>
            <w:tcBorders>
              <w:top w:val="single" w:sz="4" w:space="0" w:color="auto"/>
              <w:left w:val="single" w:sz="4" w:space="0" w:color="auto"/>
              <w:bottom w:val="single" w:sz="4" w:space="0" w:color="auto"/>
              <w:right w:val="single" w:sz="4" w:space="0" w:color="auto"/>
            </w:tcBorders>
            <w:vAlign w:val="center"/>
          </w:tcPr>
          <w:p w14:paraId="5E75AF4D" w14:textId="77777777" w:rsidR="00865473" w:rsidRPr="002A17FC" w:rsidRDefault="00865473" w:rsidP="00865473">
            <w:pPr>
              <w:spacing w:after="0"/>
              <w:jc w:val="left"/>
              <w:rPr>
                <w:color w:val="000000"/>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255B893" w14:textId="77777777" w:rsidR="00865473" w:rsidRPr="00865473" w:rsidRDefault="00865473">
            <w:pPr>
              <w:spacing w:after="0"/>
              <w:jc w:val="center"/>
              <w:rPr>
                <w:color w:val="000000"/>
              </w:rPr>
            </w:pPr>
            <w:r w:rsidRPr="00865473">
              <w:rPr>
                <w:color w:val="000000"/>
              </w:rPr>
              <w:t>шт.</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1D96C0E3" w14:textId="77777777" w:rsidR="00865473" w:rsidRPr="00865473" w:rsidRDefault="00865473">
            <w:pPr>
              <w:spacing w:after="0"/>
              <w:jc w:val="center"/>
              <w:rPr>
                <w:color w:val="000000"/>
              </w:rPr>
            </w:pPr>
            <w:r w:rsidRPr="00865473">
              <w:rPr>
                <w:color w:val="000000"/>
              </w:rPr>
              <w:t>100</w:t>
            </w:r>
          </w:p>
        </w:tc>
      </w:tr>
      <w:tr w:rsidR="000E32B6" w:rsidRPr="00865473" w14:paraId="14E17777" w14:textId="77777777" w:rsidTr="00850641">
        <w:trPr>
          <w:trHeight w:val="141"/>
        </w:trPr>
        <w:tc>
          <w:tcPr>
            <w:tcW w:w="565" w:type="dxa"/>
            <w:vMerge/>
            <w:tcBorders>
              <w:top w:val="single" w:sz="4" w:space="0" w:color="auto"/>
              <w:left w:val="single" w:sz="4" w:space="0" w:color="auto"/>
              <w:bottom w:val="single" w:sz="4" w:space="0" w:color="auto"/>
              <w:right w:val="single" w:sz="4" w:space="0" w:color="auto"/>
            </w:tcBorders>
            <w:vAlign w:val="center"/>
          </w:tcPr>
          <w:p w14:paraId="009A1050" w14:textId="77777777" w:rsidR="000E32B6" w:rsidRPr="00865473" w:rsidRDefault="000E32B6" w:rsidP="000E32B6">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31708B7B" w14:textId="77777777" w:rsidR="000E32B6" w:rsidRPr="00865473" w:rsidRDefault="000E32B6" w:rsidP="000E32B6">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tcPr>
          <w:p w14:paraId="45A3ACED" w14:textId="4E5AE24A" w:rsidR="000E32B6" w:rsidRPr="002A17FC" w:rsidRDefault="000E32B6" w:rsidP="000E32B6">
            <w:pPr>
              <w:spacing w:after="0"/>
              <w:jc w:val="left"/>
              <w:rPr>
                <w:lang w:eastAsia="zh-CN"/>
              </w:rPr>
            </w:pPr>
            <w:r w:rsidRPr="00415F0E">
              <w:t xml:space="preserve">Длина </w:t>
            </w:r>
          </w:p>
        </w:tc>
        <w:tc>
          <w:tcPr>
            <w:tcW w:w="2126" w:type="dxa"/>
            <w:tcBorders>
              <w:top w:val="single" w:sz="4" w:space="0" w:color="auto"/>
              <w:left w:val="single" w:sz="4" w:space="0" w:color="auto"/>
              <w:bottom w:val="single" w:sz="4" w:space="0" w:color="auto"/>
              <w:right w:val="single" w:sz="4" w:space="0" w:color="auto"/>
            </w:tcBorders>
          </w:tcPr>
          <w:p w14:paraId="332DCAC4" w14:textId="42F578AD" w:rsidR="000E32B6" w:rsidRPr="002A17FC" w:rsidRDefault="000E32B6" w:rsidP="000E32B6">
            <w:pPr>
              <w:spacing w:after="0"/>
              <w:jc w:val="left"/>
              <w:rPr>
                <w:bCs/>
                <w:lang w:eastAsia="zh-CN"/>
              </w:rPr>
            </w:pPr>
            <w:r w:rsidRPr="00415F0E">
              <w:t>≥ 7</w:t>
            </w:r>
          </w:p>
        </w:tc>
        <w:tc>
          <w:tcPr>
            <w:tcW w:w="1276" w:type="dxa"/>
            <w:tcBorders>
              <w:top w:val="single" w:sz="4" w:space="0" w:color="auto"/>
              <w:left w:val="single" w:sz="4" w:space="0" w:color="auto"/>
              <w:bottom w:val="single" w:sz="4" w:space="0" w:color="auto"/>
              <w:right w:val="single" w:sz="4" w:space="0" w:color="auto"/>
            </w:tcBorders>
          </w:tcPr>
          <w:p w14:paraId="7EC88815" w14:textId="5E235FE2" w:rsidR="000E32B6" w:rsidRPr="002A17FC" w:rsidRDefault="000E32B6" w:rsidP="000E32B6">
            <w:pPr>
              <w:spacing w:after="0"/>
              <w:jc w:val="left"/>
              <w:rPr>
                <w:color w:val="000000"/>
              </w:rPr>
            </w:pPr>
            <w:r w:rsidRPr="00415F0E">
              <w:t>м</w:t>
            </w:r>
          </w:p>
        </w:tc>
        <w:tc>
          <w:tcPr>
            <w:tcW w:w="992" w:type="dxa"/>
            <w:vMerge/>
            <w:tcBorders>
              <w:top w:val="single" w:sz="4" w:space="0" w:color="auto"/>
              <w:left w:val="single" w:sz="4" w:space="0" w:color="auto"/>
              <w:bottom w:val="single" w:sz="4" w:space="0" w:color="auto"/>
              <w:right w:val="single" w:sz="4" w:space="0" w:color="auto"/>
            </w:tcBorders>
            <w:vAlign w:val="center"/>
          </w:tcPr>
          <w:p w14:paraId="6E198763" w14:textId="77777777" w:rsidR="000E32B6" w:rsidRPr="00865473" w:rsidRDefault="000E32B6" w:rsidP="000E32B6">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46BC13F" w14:textId="77777777" w:rsidR="000E32B6" w:rsidRPr="00865473" w:rsidRDefault="000E32B6" w:rsidP="000E32B6">
            <w:pPr>
              <w:spacing w:after="0"/>
              <w:jc w:val="left"/>
              <w:rPr>
                <w:color w:val="000000"/>
              </w:rPr>
            </w:pPr>
          </w:p>
        </w:tc>
      </w:tr>
      <w:tr w:rsidR="000E32B6" w:rsidRPr="00865473" w14:paraId="185B9342" w14:textId="77777777" w:rsidTr="00850641">
        <w:trPr>
          <w:trHeight w:val="141"/>
        </w:trPr>
        <w:tc>
          <w:tcPr>
            <w:tcW w:w="565" w:type="dxa"/>
            <w:vMerge/>
            <w:tcBorders>
              <w:top w:val="single" w:sz="4" w:space="0" w:color="auto"/>
              <w:left w:val="single" w:sz="4" w:space="0" w:color="auto"/>
              <w:bottom w:val="single" w:sz="4" w:space="0" w:color="auto"/>
              <w:right w:val="single" w:sz="4" w:space="0" w:color="auto"/>
            </w:tcBorders>
            <w:vAlign w:val="center"/>
          </w:tcPr>
          <w:p w14:paraId="66F0C253" w14:textId="77777777" w:rsidR="000E32B6" w:rsidRPr="00865473" w:rsidRDefault="000E32B6" w:rsidP="000E32B6">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3D5BE689" w14:textId="77777777" w:rsidR="000E32B6" w:rsidRPr="00865473" w:rsidRDefault="000E32B6" w:rsidP="000E32B6">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tcPr>
          <w:p w14:paraId="09A7DD54" w14:textId="0FA80C73" w:rsidR="000E32B6" w:rsidRPr="002A17FC" w:rsidRDefault="000E32B6" w:rsidP="000E32B6">
            <w:pPr>
              <w:spacing w:after="0"/>
              <w:jc w:val="left"/>
              <w:rPr>
                <w:lang w:eastAsia="zh-CN"/>
              </w:rPr>
            </w:pPr>
            <w:r w:rsidRPr="00415F0E">
              <w:t xml:space="preserve">Ширина </w:t>
            </w:r>
          </w:p>
        </w:tc>
        <w:tc>
          <w:tcPr>
            <w:tcW w:w="2126" w:type="dxa"/>
            <w:tcBorders>
              <w:top w:val="single" w:sz="4" w:space="0" w:color="auto"/>
              <w:left w:val="single" w:sz="4" w:space="0" w:color="auto"/>
              <w:bottom w:val="single" w:sz="4" w:space="0" w:color="auto"/>
              <w:right w:val="single" w:sz="4" w:space="0" w:color="auto"/>
            </w:tcBorders>
          </w:tcPr>
          <w:p w14:paraId="07E2A4E7" w14:textId="56387350" w:rsidR="000E32B6" w:rsidRPr="002A17FC" w:rsidRDefault="000E32B6" w:rsidP="000E32B6">
            <w:pPr>
              <w:spacing w:after="0"/>
              <w:jc w:val="left"/>
              <w:rPr>
                <w:bCs/>
                <w:lang w:eastAsia="zh-CN"/>
              </w:rPr>
            </w:pPr>
            <w:r w:rsidRPr="00415F0E">
              <w:t>≥ 14</w:t>
            </w:r>
          </w:p>
        </w:tc>
        <w:tc>
          <w:tcPr>
            <w:tcW w:w="1276" w:type="dxa"/>
            <w:tcBorders>
              <w:top w:val="single" w:sz="4" w:space="0" w:color="auto"/>
              <w:left w:val="single" w:sz="4" w:space="0" w:color="auto"/>
              <w:bottom w:val="single" w:sz="4" w:space="0" w:color="auto"/>
              <w:right w:val="single" w:sz="4" w:space="0" w:color="auto"/>
            </w:tcBorders>
          </w:tcPr>
          <w:p w14:paraId="1CDCED0A" w14:textId="4EAC9848" w:rsidR="000E32B6" w:rsidRPr="002A17FC" w:rsidRDefault="000E32B6" w:rsidP="000E32B6">
            <w:pPr>
              <w:spacing w:after="0"/>
              <w:jc w:val="left"/>
              <w:rPr>
                <w:color w:val="000000"/>
              </w:rPr>
            </w:pPr>
            <w:r w:rsidRPr="00415F0E">
              <w:t>см</w:t>
            </w:r>
          </w:p>
        </w:tc>
        <w:tc>
          <w:tcPr>
            <w:tcW w:w="992" w:type="dxa"/>
            <w:vMerge/>
            <w:tcBorders>
              <w:top w:val="single" w:sz="4" w:space="0" w:color="auto"/>
              <w:left w:val="single" w:sz="4" w:space="0" w:color="auto"/>
              <w:bottom w:val="single" w:sz="4" w:space="0" w:color="auto"/>
              <w:right w:val="single" w:sz="4" w:space="0" w:color="auto"/>
            </w:tcBorders>
            <w:vAlign w:val="center"/>
          </w:tcPr>
          <w:p w14:paraId="627E582C" w14:textId="77777777" w:rsidR="000E32B6" w:rsidRPr="00865473" w:rsidRDefault="000E32B6" w:rsidP="000E32B6">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4096B06" w14:textId="77777777" w:rsidR="000E32B6" w:rsidRPr="00865473" w:rsidRDefault="000E32B6" w:rsidP="000E32B6">
            <w:pPr>
              <w:spacing w:after="0"/>
              <w:jc w:val="left"/>
              <w:rPr>
                <w:color w:val="000000"/>
              </w:rPr>
            </w:pPr>
          </w:p>
        </w:tc>
      </w:tr>
      <w:tr w:rsidR="00865473" w:rsidRPr="00865473" w14:paraId="01DCE619" w14:textId="77777777" w:rsidTr="000E32B6">
        <w:trPr>
          <w:trHeight w:val="14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33EF567" w14:textId="77777777" w:rsidR="00865473" w:rsidRPr="00865473" w:rsidRDefault="00865473">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11593E7F" w14:textId="77777777" w:rsidR="00865473" w:rsidRPr="00865473" w:rsidRDefault="00865473">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27BF4BF4" w14:textId="77777777" w:rsidR="00865473" w:rsidRPr="002A17FC" w:rsidRDefault="00865473" w:rsidP="00865473">
            <w:pPr>
              <w:spacing w:after="0"/>
              <w:jc w:val="left"/>
              <w:rPr>
                <w:color w:val="000000"/>
              </w:rPr>
            </w:pPr>
            <w:r w:rsidRPr="002A17FC">
              <w:rPr>
                <w:lang w:eastAsia="zh-CN"/>
              </w:rPr>
              <w:t>Материал</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0D1A3DB" w14:textId="32821891" w:rsidR="00865473" w:rsidRPr="002A17FC" w:rsidRDefault="006A71DD" w:rsidP="00865473">
            <w:pPr>
              <w:spacing w:after="0"/>
              <w:jc w:val="left"/>
              <w:rPr>
                <w:color w:val="000000"/>
              </w:rPr>
            </w:pPr>
            <w:r>
              <w:rPr>
                <w:bCs/>
                <w:lang w:eastAsia="zh-CN"/>
              </w:rPr>
              <w:t>х</w:t>
            </w:r>
            <w:r w:rsidR="00865473" w:rsidRPr="002A17FC">
              <w:rPr>
                <w:bCs/>
                <w:lang w:eastAsia="zh-CN"/>
              </w:rPr>
              <w:t>лопок</w:t>
            </w:r>
            <w:r>
              <w:rPr>
                <w:bCs/>
                <w:lang w:eastAsia="zh-CN"/>
              </w:rPr>
              <w:t xml:space="preserve"> (</w:t>
            </w:r>
            <w:r w:rsidRPr="006A71DD">
              <w:rPr>
                <w:bCs/>
                <w:lang w:eastAsia="zh-CN"/>
              </w:rPr>
              <w:t>100% натуральное сырье</w:t>
            </w:r>
            <w:r>
              <w:rPr>
                <w:bCs/>
                <w:lang w:eastAsia="zh-CN"/>
              </w:rPr>
              <w:t>)</w:t>
            </w:r>
          </w:p>
        </w:tc>
        <w:tc>
          <w:tcPr>
            <w:tcW w:w="1276" w:type="dxa"/>
            <w:tcBorders>
              <w:top w:val="single" w:sz="4" w:space="0" w:color="auto"/>
              <w:left w:val="single" w:sz="4" w:space="0" w:color="auto"/>
              <w:bottom w:val="single" w:sz="4" w:space="0" w:color="auto"/>
              <w:right w:val="single" w:sz="4" w:space="0" w:color="auto"/>
            </w:tcBorders>
            <w:vAlign w:val="center"/>
          </w:tcPr>
          <w:p w14:paraId="35880F0E" w14:textId="77777777" w:rsidR="00865473" w:rsidRPr="002A17FC" w:rsidRDefault="00865473" w:rsidP="00865473">
            <w:pPr>
              <w:spacing w:after="0"/>
              <w:jc w:val="left"/>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3B603AA" w14:textId="77777777" w:rsidR="00865473" w:rsidRPr="00865473" w:rsidRDefault="00865473">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8B77A56" w14:textId="77777777" w:rsidR="00865473" w:rsidRPr="00865473" w:rsidRDefault="00865473">
            <w:pPr>
              <w:spacing w:after="0"/>
              <w:jc w:val="left"/>
              <w:rPr>
                <w:color w:val="000000"/>
              </w:rPr>
            </w:pPr>
          </w:p>
        </w:tc>
      </w:tr>
      <w:tr w:rsidR="00865473" w:rsidRPr="00865473" w14:paraId="7C8A6889" w14:textId="77777777" w:rsidTr="000E32B6">
        <w:trPr>
          <w:trHeight w:val="14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274110C" w14:textId="77777777" w:rsidR="00865473" w:rsidRPr="00865473" w:rsidRDefault="00865473">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09BEA32D" w14:textId="77777777" w:rsidR="00865473" w:rsidRPr="00865473" w:rsidRDefault="00865473">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7186A719" w14:textId="77777777" w:rsidR="00865473" w:rsidRPr="002A17FC" w:rsidRDefault="00865473" w:rsidP="00865473">
            <w:pPr>
              <w:spacing w:after="0"/>
              <w:jc w:val="left"/>
              <w:rPr>
                <w:color w:val="000000"/>
              </w:rPr>
            </w:pPr>
            <w:r w:rsidRPr="002A17FC">
              <w:rPr>
                <w:color w:val="000000"/>
              </w:rPr>
              <w:t xml:space="preserve">Текстура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5C55B4C" w14:textId="360A109D" w:rsidR="00865473" w:rsidRPr="002A17FC" w:rsidRDefault="00C630DC" w:rsidP="00865473">
            <w:pPr>
              <w:spacing w:after="0"/>
              <w:jc w:val="left"/>
              <w:rPr>
                <w:color w:val="000000"/>
              </w:rPr>
            </w:pPr>
            <w:r>
              <w:rPr>
                <w:color w:val="000000"/>
              </w:rPr>
              <w:t>м</w:t>
            </w:r>
            <w:r w:rsidR="00865473" w:rsidRPr="002A17FC">
              <w:rPr>
                <w:color w:val="000000"/>
              </w:rPr>
              <w:t>арля</w:t>
            </w:r>
            <w:r>
              <w:rPr>
                <w:color w:val="000000"/>
              </w:rPr>
              <w:t xml:space="preserve"> медицинская </w:t>
            </w:r>
            <w:r w:rsidR="00C6188B">
              <w:rPr>
                <w:color w:val="000000"/>
              </w:rPr>
              <w:t>(</w:t>
            </w:r>
            <w:r w:rsidR="000E32B6">
              <w:rPr>
                <w:color w:val="000000"/>
              </w:rPr>
              <w:t>с</w:t>
            </w:r>
            <w:r w:rsidR="00C6188B" w:rsidRPr="00C6188B">
              <w:rPr>
                <w:color w:val="000000"/>
              </w:rPr>
              <w:t>оответствие ГОСТ 9412-93</w:t>
            </w:r>
            <w:r w:rsidR="00C6188B">
              <w:rPr>
                <w:color w:val="000000"/>
              </w:rPr>
              <w:t>)</w:t>
            </w:r>
          </w:p>
        </w:tc>
        <w:tc>
          <w:tcPr>
            <w:tcW w:w="1276" w:type="dxa"/>
            <w:tcBorders>
              <w:top w:val="single" w:sz="4" w:space="0" w:color="auto"/>
              <w:left w:val="single" w:sz="4" w:space="0" w:color="auto"/>
              <w:bottom w:val="single" w:sz="4" w:space="0" w:color="auto"/>
              <w:right w:val="single" w:sz="4" w:space="0" w:color="auto"/>
            </w:tcBorders>
            <w:vAlign w:val="center"/>
          </w:tcPr>
          <w:p w14:paraId="0F4C5E23" w14:textId="77777777" w:rsidR="00865473" w:rsidRPr="002A17FC" w:rsidRDefault="00865473" w:rsidP="00865473">
            <w:pPr>
              <w:spacing w:after="0"/>
              <w:jc w:val="left"/>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EE4185E" w14:textId="77777777" w:rsidR="00865473" w:rsidRPr="00865473" w:rsidRDefault="00865473">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8781C6" w14:textId="77777777" w:rsidR="00865473" w:rsidRPr="00865473" w:rsidRDefault="00865473">
            <w:pPr>
              <w:spacing w:after="0"/>
              <w:jc w:val="left"/>
              <w:rPr>
                <w:color w:val="000000"/>
              </w:rPr>
            </w:pPr>
          </w:p>
        </w:tc>
      </w:tr>
      <w:tr w:rsidR="00C630DC" w:rsidRPr="00865473" w14:paraId="066EE0D5" w14:textId="77777777" w:rsidTr="000E32B6">
        <w:trPr>
          <w:trHeight w:val="141"/>
        </w:trPr>
        <w:tc>
          <w:tcPr>
            <w:tcW w:w="565" w:type="dxa"/>
            <w:vMerge/>
            <w:tcBorders>
              <w:top w:val="single" w:sz="4" w:space="0" w:color="auto"/>
              <w:left w:val="single" w:sz="4" w:space="0" w:color="auto"/>
              <w:bottom w:val="single" w:sz="4" w:space="0" w:color="auto"/>
              <w:right w:val="single" w:sz="4" w:space="0" w:color="auto"/>
            </w:tcBorders>
            <w:vAlign w:val="center"/>
          </w:tcPr>
          <w:p w14:paraId="7F750249" w14:textId="77777777" w:rsidR="00C630DC" w:rsidRPr="00865473" w:rsidRDefault="00C630DC">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46E5B37D" w14:textId="77777777" w:rsidR="00C630DC" w:rsidRPr="00865473" w:rsidRDefault="00C630DC">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tcPr>
          <w:p w14:paraId="75239DBF" w14:textId="17B8AAE3" w:rsidR="00C630DC" w:rsidRPr="002A17FC" w:rsidRDefault="00C630DC" w:rsidP="00865473">
            <w:pPr>
              <w:spacing w:after="0"/>
              <w:jc w:val="left"/>
              <w:rPr>
                <w:color w:val="000000"/>
              </w:rPr>
            </w:pPr>
            <w:r>
              <w:rPr>
                <w:color w:val="000000"/>
              </w:rPr>
              <w:t>Б</w:t>
            </w:r>
            <w:r w:rsidRPr="00C630DC">
              <w:rPr>
                <w:color w:val="000000"/>
              </w:rPr>
              <w:t>елизна</w:t>
            </w:r>
            <w:r>
              <w:rPr>
                <w:color w:val="000000"/>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72679255" w14:textId="5B018891" w:rsidR="00C630DC" w:rsidRPr="002A17FC" w:rsidRDefault="00C630DC" w:rsidP="00865473">
            <w:pPr>
              <w:spacing w:after="0"/>
              <w:jc w:val="left"/>
              <w:rPr>
                <w:color w:val="000000"/>
              </w:rPr>
            </w:pPr>
            <w:r w:rsidRPr="00C630DC">
              <w:rPr>
                <w:color w:val="000000"/>
              </w:rPr>
              <w:t xml:space="preserve">≥ </w:t>
            </w:r>
            <w:r w:rsidR="00086007">
              <w:rPr>
                <w:color w:val="000000"/>
              </w:rPr>
              <w:t>7</w:t>
            </w:r>
            <w:r>
              <w:rPr>
                <w:color w:val="000000"/>
              </w:rPr>
              <w:t>0</w:t>
            </w:r>
          </w:p>
        </w:tc>
        <w:tc>
          <w:tcPr>
            <w:tcW w:w="1276" w:type="dxa"/>
            <w:tcBorders>
              <w:top w:val="single" w:sz="4" w:space="0" w:color="auto"/>
              <w:left w:val="single" w:sz="4" w:space="0" w:color="auto"/>
              <w:bottom w:val="single" w:sz="4" w:space="0" w:color="auto"/>
              <w:right w:val="single" w:sz="4" w:space="0" w:color="auto"/>
            </w:tcBorders>
            <w:vAlign w:val="center"/>
          </w:tcPr>
          <w:p w14:paraId="0A65C117" w14:textId="37E70C1A" w:rsidR="00C630DC" w:rsidRPr="002A17FC" w:rsidRDefault="00C630DC" w:rsidP="00865473">
            <w:pPr>
              <w:spacing w:after="0"/>
              <w:jc w:val="left"/>
              <w:rPr>
                <w:color w:val="000000"/>
              </w:rPr>
            </w:pPr>
            <w:r w:rsidRPr="00C630DC">
              <w:rPr>
                <w:color w:val="000000"/>
              </w:rPr>
              <w:t>%</w:t>
            </w:r>
          </w:p>
        </w:tc>
        <w:tc>
          <w:tcPr>
            <w:tcW w:w="992" w:type="dxa"/>
            <w:vMerge/>
            <w:tcBorders>
              <w:top w:val="single" w:sz="4" w:space="0" w:color="auto"/>
              <w:left w:val="single" w:sz="4" w:space="0" w:color="auto"/>
              <w:bottom w:val="single" w:sz="4" w:space="0" w:color="auto"/>
              <w:right w:val="single" w:sz="4" w:space="0" w:color="auto"/>
            </w:tcBorders>
            <w:vAlign w:val="center"/>
          </w:tcPr>
          <w:p w14:paraId="7CAD4CB8" w14:textId="77777777" w:rsidR="00C630DC" w:rsidRPr="00865473" w:rsidRDefault="00C630DC">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F6525FB" w14:textId="77777777" w:rsidR="00C630DC" w:rsidRPr="00865473" w:rsidRDefault="00C630DC">
            <w:pPr>
              <w:spacing w:after="0"/>
              <w:jc w:val="left"/>
              <w:rPr>
                <w:color w:val="000000"/>
              </w:rPr>
            </w:pPr>
          </w:p>
        </w:tc>
      </w:tr>
      <w:tr w:rsidR="00865473" w:rsidRPr="00865473" w14:paraId="7C853A35" w14:textId="77777777" w:rsidTr="000E32B6">
        <w:trPr>
          <w:trHeight w:val="14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D94747" w14:textId="77777777" w:rsidR="00865473" w:rsidRPr="00865473" w:rsidRDefault="00865473">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7E906434" w14:textId="77777777" w:rsidR="00865473" w:rsidRPr="00865473" w:rsidRDefault="00865473">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046110EF" w14:textId="77777777" w:rsidR="00865473" w:rsidRPr="002A17FC" w:rsidRDefault="00865473" w:rsidP="00865473">
            <w:pPr>
              <w:spacing w:after="0"/>
              <w:jc w:val="left"/>
              <w:rPr>
                <w:color w:val="000000"/>
              </w:rPr>
            </w:pPr>
            <w:r w:rsidRPr="002A17FC">
              <w:rPr>
                <w:color w:val="000000"/>
              </w:rPr>
              <w:t>Стерильность</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AD365FC" w14:textId="77777777" w:rsidR="00865473" w:rsidRPr="002A17FC" w:rsidRDefault="00865473" w:rsidP="00865473">
            <w:pPr>
              <w:spacing w:after="0"/>
              <w:jc w:val="left"/>
              <w:rPr>
                <w:color w:val="000000"/>
              </w:rPr>
            </w:pPr>
            <w:r w:rsidRPr="002A17FC">
              <w:rPr>
                <w:color w:val="000000"/>
              </w:rPr>
              <w:t>да</w:t>
            </w:r>
          </w:p>
        </w:tc>
        <w:tc>
          <w:tcPr>
            <w:tcW w:w="1276" w:type="dxa"/>
            <w:tcBorders>
              <w:top w:val="single" w:sz="4" w:space="0" w:color="auto"/>
              <w:left w:val="single" w:sz="4" w:space="0" w:color="auto"/>
              <w:bottom w:val="single" w:sz="4" w:space="0" w:color="auto"/>
              <w:right w:val="single" w:sz="4" w:space="0" w:color="auto"/>
            </w:tcBorders>
            <w:vAlign w:val="center"/>
          </w:tcPr>
          <w:p w14:paraId="3AFC4120" w14:textId="77777777" w:rsidR="00865473" w:rsidRPr="002A17FC" w:rsidRDefault="00865473" w:rsidP="00865473">
            <w:pPr>
              <w:spacing w:after="0"/>
              <w:jc w:val="left"/>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7FAF8F6" w14:textId="77777777" w:rsidR="00865473" w:rsidRPr="00865473" w:rsidRDefault="00865473">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2DA7A6" w14:textId="77777777" w:rsidR="00865473" w:rsidRPr="00865473" w:rsidRDefault="00865473">
            <w:pPr>
              <w:spacing w:after="0"/>
              <w:jc w:val="left"/>
              <w:rPr>
                <w:color w:val="000000"/>
              </w:rPr>
            </w:pPr>
          </w:p>
        </w:tc>
      </w:tr>
      <w:tr w:rsidR="00C630DC" w:rsidRPr="00865473" w14:paraId="6C2C1181" w14:textId="77777777" w:rsidTr="000E32B6">
        <w:trPr>
          <w:trHeight w:val="141"/>
        </w:trPr>
        <w:tc>
          <w:tcPr>
            <w:tcW w:w="565" w:type="dxa"/>
            <w:vMerge/>
            <w:tcBorders>
              <w:top w:val="single" w:sz="4" w:space="0" w:color="auto"/>
              <w:left w:val="single" w:sz="4" w:space="0" w:color="auto"/>
              <w:bottom w:val="single" w:sz="4" w:space="0" w:color="auto"/>
              <w:right w:val="single" w:sz="4" w:space="0" w:color="auto"/>
            </w:tcBorders>
            <w:vAlign w:val="center"/>
          </w:tcPr>
          <w:p w14:paraId="50225F9F" w14:textId="77777777" w:rsidR="00C630DC" w:rsidRPr="00865473" w:rsidRDefault="00C630DC">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51BB2609" w14:textId="77777777" w:rsidR="00C630DC" w:rsidRPr="00865473" w:rsidRDefault="00C630DC">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tcPr>
          <w:p w14:paraId="13AF07DB" w14:textId="0A0CCF1A" w:rsidR="00C630DC" w:rsidRPr="002A17FC" w:rsidRDefault="00C630DC" w:rsidP="00865473">
            <w:pPr>
              <w:spacing w:after="0"/>
              <w:jc w:val="left"/>
              <w:rPr>
                <w:color w:val="000000"/>
              </w:rPr>
            </w:pPr>
            <w:r>
              <w:rPr>
                <w:color w:val="000000"/>
              </w:rPr>
              <w:t>Вид стерилизации</w:t>
            </w:r>
          </w:p>
        </w:tc>
        <w:tc>
          <w:tcPr>
            <w:tcW w:w="2126" w:type="dxa"/>
            <w:tcBorders>
              <w:top w:val="single" w:sz="4" w:space="0" w:color="auto"/>
              <w:left w:val="single" w:sz="4" w:space="0" w:color="auto"/>
              <w:bottom w:val="single" w:sz="4" w:space="0" w:color="auto"/>
              <w:right w:val="single" w:sz="4" w:space="0" w:color="auto"/>
            </w:tcBorders>
            <w:vAlign w:val="center"/>
          </w:tcPr>
          <w:p w14:paraId="3CCD1534" w14:textId="565FFE02" w:rsidR="00C630DC" w:rsidRPr="002A17FC" w:rsidRDefault="00C630DC" w:rsidP="00865473">
            <w:pPr>
              <w:spacing w:after="0"/>
              <w:jc w:val="left"/>
              <w:rPr>
                <w:lang w:eastAsia="zh-CN"/>
              </w:rPr>
            </w:pPr>
            <w:r>
              <w:rPr>
                <w:lang w:eastAsia="zh-CN"/>
              </w:rPr>
              <w:t>радиационная</w:t>
            </w:r>
          </w:p>
        </w:tc>
        <w:tc>
          <w:tcPr>
            <w:tcW w:w="1276" w:type="dxa"/>
            <w:tcBorders>
              <w:top w:val="single" w:sz="4" w:space="0" w:color="auto"/>
              <w:left w:val="single" w:sz="4" w:space="0" w:color="auto"/>
              <w:bottom w:val="single" w:sz="4" w:space="0" w:color="auto"/>
              <w:right w:val="single" w:sz="4" w:space="0" w:color="auto"/>
            </w:tcBorders>
            <w:vAlign w:val="center"/>
          </w:tcPr>
          <w:p w14:paraId="22B35205" w14:textId="77777777" w:rsidR="00C630DC" w:rsidRPr="002A17FC" w:rsidRDefault="00C630DC" w:rsidP="00865473">
            <w:pPr>
              <w:spacing w:after="0"/>
              <w:jc w:val="left"/>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545E5365" w14:textId="77777777" w:rsidR="00C630DC" w:rsidRPr="00865473" w:rsidRDefault="00C630DC">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1B231C4" w14:textId="77777777" w:rsidR="00C630DC" w:rsidRPr="00865473" w:rsidRDefault="00C630DC">
            <w:pPr>
              <w:spacing w:after="0"/>
              <w:jc w:val="left"/>
              <w:rPr>
                <w:color w:val="000000"/>
              </w:rPr>
            </w:pPr>
          </w:p>
        </w:tc>
      </w:tr>
      <w:tr w:rsidR="00865473" w:rsidRPr="00865473" w14:paraId="28BCB042" w14:textId="77777777" w:rsidTr="000E32B6">
        <w:trPr>
          <w:trHeight w:val="14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1E16F838" w14:textId="77777777" w:rsidR="00865473" w:rsidRPr="00865473" w:rsidRDefault="00865473">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723D44A6" w14:textId="77777777" w:rsidR="00865473" w:rsidRPr="00865473" w:rsidRDefault="00865473">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337F7902" w14:textId="77777777" w:rsidR="00865473" w:rsidRPr="002A17FC" w:rsidRDefault="00865473" w:rsidP="00865473">
            <w:pPr>
              <w:spacing w:after="0"/>
              <w:jc w:val="left"/>
              <w:rPr>
                <w:color w:val="000000"/>
              </w:rPr>
            </w:pPr>
            <w:r w:rsidRPr="002A17FC">
              <w:rPr>
                <w:color w:val="000000"/>
              </w:rPr>
              <w:t>Плотность изделия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C52205D" w14:textId="77777777" w:rsidR="00865473" w:rsidRPr="002A17FC" w:rsidRDefault="00865473" w:rsidP="00865473">
            <w:pPr>
              <w:spacing w:after="0"/>
              <w:jc w:val="left"/>
              <w:rPr>
                <w:color w:val="000000"/>
              </w:rPr>
            </w:pPr>
            <w:r w:rsidRPr="002A17FC">
              <w:rPr>
                <w:lang w:eastAsia="zh-CN"/>
              </w:rPr>
              <w:t>≥ 36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B05312" w14:textId="77777777" w:rsidR="00865473" w:rsidRPr="002A17FC" w:rsidRDefault="00865473" w:rsidP="00865473">
            <w:pPr>
              <w:spacing w:after="0"/>
              <w:jc w:val="left"/>
              <w:rPr>
                <w:color w:val="000000"/>
              </w:rPr>
            </w:pPr>
            <w:proofErr w:type="spellStart"/>
            <w:r w:rsidRPr="002A17FC">
              <w:rPr>
                <w:color w:val="000000"/>
              </w:rPr>
              <w:t>гр</w:t>
            </w:r>
            <w:proofErr w:type="spellEnd"/>
            <w:r w:rsidRPr="002A17FC">
              <w:rPr>
                <w:color w:val="000000"/>
              </w:rPr>
              <w:t>/</w:t>
            </w:r>
            <w:proofErr w:type="spellStart"/>
            <w:r w:rsidRPr="002A17FC">
              <w:rPr>
                <w:color w:val="000000"/>
              </w:rPr>
              <w:t>кв.м</w:t>
            </w:r>
            <w:proofErr w:type="spellEnd"/>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0E81A6A" w14:textId="77777777" w:rsidR="00865473" w:rsidRPr="00865473" w:rsidRDefault="00865473">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349FEB1" w14:textId="77777777" w:rsidR="00865473" w:rsidRPr="00865473" w:rsidRDefault="00865473">
            <w:pPr>
              <w:spacing w:after="0"/>
              <w:jc w:val="left"/>
              <w:rPr>
                <w:color w:val="000000"/>
              </w:rPr>
            </w:pPr>
          </w:p>
        </w:tc>
      </w:tr>
      <w:tr w:rsidR="00C630DC" w:rsidRPr="00865473" w14:paraId="6404253F" w14:textId="77777777" w:rsidTr="000E32B6">
        <w:trPr>
          <w:trHeight w:val="246"/>
        </w:trPr>
        <w:tc>
          <w:tcPr>
            <w:tcW w:w="565" w:type="dxa"/>
            <w:vMerge/>
            <w:tcBorders>
              <w:top w:val="single" w:sz="4" w:space="0" w:color="auto"/>
              <w:left w:val="single" w:sz="4" w:space="0" w:color="auto"/>
              <w:bottom w:val="single" w:sz="4" w:space="0" w:color="auto"/>
              <w:right w:val="single" w:sz="4" w:space="0" w:color="auto"/>
            </w:tcBorders>
            <w:vAlign w:val="center"/>
          </w:tcPr>
          <w:p w14:paraId="67B382F1" w14:textId="77777777" w:rsidR="00C630DC" w:rsidRPr="00865473" w:rsidRDefault="00C630DC">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6CB33A9B" w14:textId="77777777" w:rsidR="00C630DC" w:rsidRPr="00865473" w:rsidRDefault="00C630DC">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tcPr>
          <w:p w14:paraId="32DC2B18" w14:textId="6DC395EE" w:rsidR="00C630DC" w:rsidRPr="002A17FC" w:rsidRDefault="00C630DC" w:rsidP="00865473">
            <w:pPr>
              <w:spacing w:after="0"/>
              <w:jc w:val="left"/>
              <w:rPr>
                <w:lang w:eastAsia="zh-CN"/>
              </w:rPr>
            </w:pPr>
            <w:r>
              <w:rPr>
                <w:lang w:eastAsia="zh-CN"/>
              </w:rPr>
              <w:t>К</w:t>
            </w:r>
            <w:r w:rsidRPr="00C630DC">
              <w:rPr>
                <w:lang w:eastAsia="zh-CN"/>
              </w:rPr>
              <w:t>апиллярность</w:t>
            </w:r>
          </w:p>
        </w:tc>
        <w:tc>
          <w:tcPr>
            <w:tcW w:w="2126" w:type="dxa"/>
            <w:tcBorders>
              <w:top w:val="single" w:sz="4" w:space="0" w:color="auto"/>
              <w:left w:val="single" w:sz="4" w:space="0" w:color="auto"/>
              <w:bottom w:val="single" w:sz="4" w:space="0" w:color="auto"/>
              <w:right w:val="single" w:sz="4" w:space="0" w:color="auto"/>
            </w:tcBorders>
            <w:vAlign w:val="center"/>
          </w:tcPr>
          <w:p w14:paraId="436E0904" w14:textId="3214B407" w:rsidR="00C630DC" w:rsidRPr="002A17FC" w:rsidRDefault="00C630DC" w:rsidP="00865473">
            <w:pPr>
              <w:spacing w:after="0"/>
              <w:jc w:val="left"/>
              <w:rPr>
                <w:color w:val="000000"/>
                <w:lang w:eastAsia="zh-CN"/>
              </w:rPr>
            </w:pPr>
            <w:r w:rsidRPr="002A17FC">
              <w:rPr>
                <w:lang w:eastAsia="zh-CN"/>
              </w:rPr>
              <w:t xml:space="preserve">≥ </w:t>
            </w:r>
            <w:r>
              <w:rPr>
                <w:lang w:eastAsia="zh-CN"/>
              </w:rPr>
              <w:t>6,5</w:t>
            </w:r>
          </w:p>
        </w:tc>
        <w:tc>
          <w:tcPr>
            <w:tcW w:w="1276" w:type="dxa"/>
            <w:tcBorders>
              <w:top w:val="single" w:sz="4" w:space="0" w:color="auto"/>
              <w:left w:val="single" w:sz="4" w:space="0" w:color="auto"/>
              <w:bottom w:val="single" w:sz="4" w:space="0" w:color="auto"/>
              <w:right w:val="single" w:sz="4" w:space="0" w:color="auto"/>
            </w:tcBorders>
            <w:vAlign w:val="center"/>
          </w:tcPr>
          <w:p w14:paraId="6F5CBB5D" w14:textId="37DA2099" w:rsidR="00C630DC" w:rsidRPr="002A17FC" w:rsidRDefault="00C630DC" w:rsidP="00865473">
            <w:pPr>
              <w:spacing w:after="0"/>
              <w:jc w:val="left"/>
              <w:rPr>
                <w:color w:val="000000"/>
              </w:rPr>
            </w:pPr>
            <w:r w:rsidRPr="00C630DC">
              <w:rPr>
                <w:color w:val="000000"/>
              </w:rPr>
              <w:t>см/ч</w:t>
            </w:r>
          </w:p>
        </w:tc>
        <w:tc>
          <w:tcPr>
            <w:tcW w:w="992" w:type="dxa"/>
            <w:vMerge/>
            <w:tcBorders>
              <w:top w:val="single" w:sz="4" w:space="0" w:color="auto"/>
              <w:left w:val="single" w:sz="4" w:space="0" w:color="auto"/>
              <w:bottom w:val="single" w:sz="4" w:space="0" w:color="auto"/>
              <w:right w:val="single" w:sz="4" w:space="0" w:color="auto"/>
            </w:tcBorders>
            <w:vAlign w:val="center"/>
          </w:tcPr>
          <w:p w14:paraId="538CC19D" w14:textId="77777777" w:rsidR="00C630DC" w:rsidRPr="00865473" w:rsidRDefault="00C630DC">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9EC945A" w14:textId="77777777" w:rsidR="00C630DC" w:rsidRPr="00865473" w:rsidRDefault="00C630DC">
            <w:pPr>
              <w:spacing w:after="0"/>
              <w:jc w:val="left"/>
              <w:rPr>
                <w:color w:val="000000"/>
              </w:rPr>
            </w:pPr>
          </w:p>
        </w:tc>
      </w:tr>
      <w:tr w:rsidR="00C630DC" w:rsidRPr="00865473" w14:paraId="2987A321" w14:textId="77777777" w:rsidTr="000E32B6">
        <w:trPr>
          <w:trHeight w:val="246"/>
        </w:trPr>
        <w:tc>
          <w:tcPr>
            <w:tcW w:w="565" w:type="dxa"/>
            <w:vMerge/>
            <w:tcBorders>
              <w:top w:val="single" w:sz="4" w:space="0" w:color="auto"/>
              <w:left w:val="single" w:sz="4" w:space="0" w:color="auto"/>
              <w:bottom w:val="single" w:sz="4" w:space="0" w:color="auto"/>
              <w:right w:val="single" w:sz="4" w:space="0" w:color="auto"/>
            </w:tcBorders>
            <w:vAlign w:val="center"/>
          </w:tcPr>
          <w:p w14:paraId="1C9BFEE4" w14:textId="77777777" w:rsidR="00C630DC" w:rsidRPr="00865473" w:rsidRDefault="00C630DC">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278E3B3C" w14:textId="77777777" w:rsidR="00C630DC" w:rsidRPr="00865473" w:rsidRDefault="00C630DC">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tcPr>
          <w:p w14:paraId="16832E70" w14:textId="3112FBA6" w:rsidR="00C630DC" w:rsidRPr="002A17FC" w:rsidRDefault="00C630DC" w:rsidP="00865473">
            <w:pPr>
              <w:spacing w:after="0"/>
              <w:jc w:val="left"/>
              <w:rPr>
                <w:lang w:eastAsia="zh-CN"/>
              </w:rPr>
            </w:pPr>
            <w:r>
              <w:rPr>
                <w:lang w:eastAsia="zh-CN"/>
              </w:rPr>
              <w:t>Р</w:t>
            </w:r>
            <w:r w:rsidRPr="00C630DC">
              <w:rPr>
                <w:lang w:eastAsia="zh-CN"/>
              </w:rPr>
              <w:t>азрывная нагрузка полоски бинта размером 50х200 мм</w:t>
            </w:r>
            <w:r w:rsidR="006A71DD">
              <w:t xml:space="preserve"> </w:t>
            </w:r>
            <w:r w:rsidR="006A71DD">
              <w:rPr>
                <w:lang w:eastAsia="zh-CN"/>
              </w:rPr>
              <w:t>п</w:t>
            </w:r>
            <w:r w:rsidR="006A71DD" w:rsidRPr="006A71DD">
              <w:rPr>
                <w:lang w:eastAsia="zh-CN"/>
              </w:rPr>
              <w:t>о основе</w:t>
            </w:r>
          </w:p>
        </w:tc>
        <w:tc>
          <w:tcPr>
            <w:tcW w:w="2126" w:type="dxa"/>
            <w:tcBorders>
              <w:top w:val="single" w:sz="4" w:space="0" w:color="auto"/>
              <w:left w:val="single" w:sz="4" w:space="0" w:color="auto"/>
              <w:bottom w:val="single" w:sz="4" w:space="0" w:color="auto"/>
              <w:right w:val="single" w:sz="4" w:space="0" w:color="auto"/>
            </w:tcBorders>
            <w:vAlign w:val="center"/>
          </w:tcPr>
          <w:p w14:paraId="419936A9" w14:textId="6B9A6C37" w:rsidR="00C630DC" w:rsidRPr="002A17FC" w:rsidRDefault="00C630DC" w:rsidP="00865473">
            <w:pPr>
              <w:spacing w:after="0"/>
              <w:jc w:val="left"/>
              <w:rPr>
                <w:color w:val="000000"/>
                <w:lang w:eastAsia="zh-CN"/>
              </w:rPr>
            </w:pPr>
            <w:r w:rsidRPr="002A17FC">
              <w:rPr>
                <w:lang w:eastAsia="zh-CN"/>
              </w:rPr>
              <w:t xml:space="preserve">≥ </w:t>
            </w:r>
            <w:r>
              <w:rPr>
                <w:lang w:eastAsia="zh-CN"/>
              </w:rPr>
              <w:t>8</w:t>
            </w:r>
          </w:p>
        </w:tc>
        <w:tc>
          <w:tcPr>
            <w:tcW w:w="1276" w:type="dxa"/>
            <w:tcBorders>
              <w:top w:val="single" w:sz="4" w:space="0" w:color="auto"/>
              <w:left w:val="single" w:sz="4" w:space="0" w:color="auto"/>
              <w:bottom w:val="single" w:sz="4" w:space="0" w:color="auto"/>
              <w:right w:val="single" w:sz="4" w:space="0" w:color="auto"/>
            </w:tcBorders>
            <w:vAlign w:val="center"/>
          </w:tcPr>
          <w:p w14:paraId="2DD2BF2C" w14:textId="06400483" w:rsidR="00C630DC" w:rsidRPr="002A17FC" w:rsidRDefault="00C630DC" w:rsidP="00865473">
            <w:pPr>
              <w:spacing w:after="0"/>
              <w:jc w:val="left"/>
              <w:rPr>
                <w:color w:val="000000"/>
              </w:rPr>
            </w:pPr>
            <w:r w:rsidRPr="00C630DC">
              <w:rPr>
                <w:color w:val="000000"/>
              </w:rPr>
              <w:t>кгс</w:t>
            </w:r>
          </w:p>
        </w:tc>
        <w:tc>
          <w:tcPr>
            <w:tcW w:w="992" w:type="dxa"/>
            <w:vMerge/>
            <w:tcBorders>
              <w:top w:val="single" w:sz="4" w:space="0" w:color="auto"/>
              <w:left w:val="single" w:sz="4" w:space="0" w:color="auto"/>
              <w:bottom w:val="single" w:sz="4" w:space="0" w:color="auto"/>
              <w:right w:val="single" w:sz="4" w:space="0" w:color="auto"/>
            </w:tcBorders>
            <w:vAlign w:val="center"/>
          </w:tcPr>
          <w:p w14:paraId="08FCC34B" w14:textId="77777777" w:rsidR="00C630DC" w:rsidRPr="00865473" w:rsidRDefault="00C630DC">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3DCD296" w14:textId="77777777" w:rsidR="00C630DC" w:rsidRPr="00865473" w:rsidRDefault="00C630DC">
            <w:pPr>
              <w:spacing w:after="0"/>
              <w:jc w:val="left"/>
              <w:rPr>
                <w:color w:val="000000"/>
              </w:rPr>
            </w:pPr>
          </w:p>
        </w:tc>
      </w:tr>
      <w:tr w:rsidR="000E32B6" w:rsidRPr="00865473" w14:paraId="65C93988" w14:textId="77777777" w:rsidTr="000E32B6">
        <w:trPr>
          <w:trHeight w:val="246"/>
        </w:trPr>
        <w:tc>
          <w:tcPr>
            <w:tcW w:w="565" w:type="dxa"/>
            <w:vMerge/>
            <w:tcBorders>
              <w:top w:val="single" w:sz="4" w:space="0" w:color="auto"/>
              <w:left w:val="single" w:sz="4" w:space="0" w:color="auto"/>
              <w:bottom w:val="single" w:sz="4" w:space="0" w:color="auto"/>
              <w:right w:val="single" w:sz="4" w:space="0" w:color="auto"/>
            </w:tcBorders>
            <w:vAlign w:val="center"/>
          </w:tcPr>
          <w:p w14:paraId="172B70FA" w14:textId="77777777" w:rsidR="000E32B6" w:rsidRPr="00865473" w:rsidRDefault="000E32B6">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7899DE6A" w14:textId="77777777" w:rsidR="000E32B6" w:rsidRPr="00865473" w:rsidRDefault="000E32B6">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tcPr>
          <w:p w14:paraId="41F6802B" w14:textId="6C0DE81C" w:rsidR="000E32B6" w:rsidRPr="002A17FC" w:rsidRDefault="000E32B6" w:rsidP="00865473">
            <w:pPr>
              <w:spacing w:after="0"/>
              <w:jc w:val="left"/>
              <w:rPr>
                <w:lang w:eastAsia="zh-CN"/>
              </w:rPr>
            </w:pPr>
            <w:r>
              <w:rPr>
                <w:lang w:eastAsia="zh-CN"/>
              </w:rPr>
              <w:t xml:space="preserve">Тип упаковки </w:t>
            </w:r>
          </w:p>
        </w:tc>
        <w:tc>
          <w:tcPr>
            <w:tcW w:w="2126" w:type="dxa"/>
            <w:tcBorders>
              <w:top w:val="single" w:sz="4" w:space="0" w:color="auto"/>
              <w:left w:val="single" w:sz="4" w:space="0" w:color="auto"/>
              <w:bottom w:val="single" w:sz="4" w:space="0" w:color="auto"/>
              <w:right w:val="single" w:sz="4" w:space="0" w:color="auto"/>
            </w:tcBorders>
            <w:vAlign w:val="center"/>
          </w:tcPr>
          <w:p w14:paraId="289FCE9C" w14:textId="368119B9" w:rsidR="000E32B6" w:rsidRPr="002A17FC" w:rsidRDefault="000E32B6" w:rsidP="00865473">
            <w:pPr>
              <w:spacing w:after="0"/>
              <w:jc w:val="left"/>
              <w:rPr>
                <w:color w:val="000000"/>
                <w:lang w:eastAsia="zh-CN"/>
              </w:rPr>
            </w:pPr>
            <w:r w:rsidRPr="000E32B6">
              <w:rPr>
                <w:color w:val="000000"/>
                <w:lang w:eastAsia="zh-CN"/>
              </w:rPr>
              <w:t>индивидуальная</w:t>
            </w:r>
          </w:p>
        </w:tc>
        <w:tc>
          <w:tcPr>
            <w:tcW w:w="1276" w:type="dxa"/>
            <w:tcBorders>
              <w:top w:val="single" w:sz="4" w:space="0" w:color="auto"/>
              <w:left w:val="single" w:sz="4" w:space="0" w:color="auto"/>
              <w:bottom w:val="single" w:sz="4" w:space="0" w:color="auto"/>
              <w:right w:val="single" w:sz="4" w:space="0" w:color="auto"/>
            </w:tcBorders>
            <w:vAlign w:val="center"/>
          </w:tcPr>
          <w:p w14:paraId="15C5FA1C" w14:textId="77777777" w:rsidR="000E32B6" w:rsidRPr="002A17FC" w:rsidRDefault="000E32B6" w:rsidP="00865473">
            <w:pPr>
              <w:spacing w:after="0"/>
              <w:jc w:val="left"/>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6718C9EE" w14:textId="77777777" w:rsidR="000E32B6" w:rsidRPr="00865473" w:rsidRDefault="000E32B6">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D078D6C" w14:textId="77777777" w:rsidR="000E32B6" w:rsidRPr="00865473" w:rsidRDefault="000E32B6">
            <w:pPr>
              <w:spacing w:after="0"/>
              <w:jc w:val="left"/>
              <w:rPr>
                <w:color w:val="000000"/>
              </w:rPr>
            </w:pPr>
          </w:p>
        </w:tc>
      </w:tr>
      <w:tr w:rsidR="00865473" w:rsidRPr="00865473" w14:paraId="56739FE8" w14:textId="77777777" w:rsidTr="000E32B6">
        <w:trPr>
          <w:trHeight w:val="246"/>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9C29EC1" w14:textId="77777777" w:rsidR="00865473" w:rsidRPr="00865473" w:rsidRDefault="00865473">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6A513697" w14:textId="77777777" w:rsidR="00865473" w:rsidRPr="00865473" w:rsidRDefault="00865473">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48A82EF3" w14:textId="725A2656" w:rsidR="00865473" w:rsidRPr="002A17FC" w:rsidRDefault="000E32B6" w:rsidP="00865473">
            <w:pPr>
              <w:spacing w:after="0"/>
              <w:jc w:val="left"/>
              <w:rPr>
                <w:color w:val="000000"/>
              </w:rPr>
            </w:pPr>
            <w:r>
              <w:rPr>
                <w:lang w:eastAsia="zh-CN"/>
              </w:rPr>
              <w:t>Материал</w:t>
            </w:r>
            <w:r w:rsidR="00865473" w:rsidRPr="002A17FC">
              <w:rPr>
                <w:lang w:eastAsia="zh-CN"/>
              </w:rPr>
              <w:t xml:space="preserve"> упаковки</w:t>
            </w:r>
          </w:p>
        </w:tc>
        <w:tc>
          <w:tcPr>
            <w:tcW w:w="2126" w:type="dxa"/>
            <w:tcBorders>
              <w:top w:val="single" w:sz="4" w:space="0" w:color="auto"/>
              <w:left w:val="single" w:sz="4" w:space="0" w:color="auto"/>
              <w:bottom w:val="single" w:sz="4" w:space="0" w:color="auto"/>
              <w:right w:val="single" w:sz="4" w:space="0" w:color="auto"/>
            </w:tcBorders>
            <w:vAlign w:val="center"/>
          </w:tcPr>
          <w:p w14:paraId="771DEFEC" w14:textId="43F53AAF" w:rsidR="00865473" w:rsidRPr="002A17FC" w:rsidRDefault="000E32B6" w:rsidP="000E32B6">
            <w:pPr>
              <w:spacing w:after="0"/>
              <w:ind w:right="-113"/>
              <w:jc w:val="left"/>
              <w:rPr>
                <w:color w:val="000000"/>
              </w:rPr>
            </w:pPr>
            <w:r w:rsidRPr="000E32B6">
              <w:rPr>
                <w:color w:val="000000"/>
              </w:rPr>
              <w:t>полипропиленовая плёнка</w:t>
            </w:r>
          </w:p>
        </w:tc>
        <w:tc>
          <w:tcPr>
            <w:tcW w:w="1276" w:type="dxa"/>
            <w:tcBorders>
              <w:top w:val="single" w:sz="4" w:space="0" w:color="auto"/>
              <w:left w:val="single" w:sz="4" w:space="0" w:color="auto"/>
              <w:bottom w:val="single" w:sz="4" w:space="0" w:color="auto"/>
              <w:right w:val="single" w:sz="4" w:space="0" w:color="auto"/>
            </w:tcBorders>
            <w:vAlign w:val="center"/>
          </w:tcPr>
          <w:p w14:paraId="528A3428" w14:textId="77777777" w:rsidR="00865473" w:rsidRPr="002A17FC" w:rsidRDefault="00865473" w:rsidP="00865473">
            <w:pPr>
              <w:spacing w:after="0"/>
              <w:jc w:val="left"/>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35FB259" w14:textId="77777777" w:rsidR="00865473" w:rsidRPr="00865473" w:rsidRDefault="00865473">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949FCC9" w14:textId="77777777" w:rsidR="00865473" w:rsidRPr="00865473" w:rsidRDefault="00865473">
            <w:pPr>
              <w:spacing w:after="0"/>
              <w:jc w:val="left"/>
              <w:rPr>
                <w:color w:val="000000"/>
              </w:rPr>
            </w:pPr>
          </w:p>
        </w:tc>
      </w:tr>
      <w:tr w:rsidR="00865473" w:rsidRPr="00865473" w14:paraId="197CD885" w14:textId="77777777" w:rsidTr="000E32B6">
        <w:trPr>
          <w:trHeight w:val="14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CCA6EE9" w14:textId="77777777" w:rsidR="00865473" w:rsidRPr="00865473" w:rsidRDefault="00865473">
            <w:pPr>
              <w:spacing w:after="0"/>
              <w:jc w:val="left"/>
              <w:rPr>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6D0D9C23" w14:textId="77777777" w:rsidR="00865473" w:rsidRPr="00865473" w:rsidRDefault="00865473">
            <w:pPr>
              <w:spacing w:after="0"/>
              <w:jc w:val="left"/>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tcPr>
          <w:p w14:paraId="3E2BCD19" w14:textId="4DECA7E2" w:rsidR="00865473" w:rsidRPr="002A17FC" w:rsidRDefault="006A71DD" w:rsidP="00865473">
            <w:pPr>
              <w:spacing w:after="0"/>
              <w:jc w:val="left"/>
              <w:rPr>
                <w:color w:val="000000"/>
              </w:rPr>
            </w:pPr>
            <w:r w:rsidRPr="006A71DD">
              <w:rPr>
                <w:color w:val="000000"/>
              </w:rPr>
              <w:t>Края упаковки термически склеены</w:t>
            </w:r>
          </w:p>
        </w:tc>
        <w:tc>
          <w:tcPr>
            <w:tcW w:w="2126" w:type="dxa"/>
            <w:tcBorders>
              <w:top w:val="single" w:sz="4" w:space="0" w:color="auto"/>
              <w:left w:val="single" w:sz="4" w:space="0" w:color="auto"/>
              <w:bottom w:val="single" w:sz="4" w:space="0" w:color="auto"/>
              <w:right w:val="single" w:sz="4" w:space="0" w:color="auto"/>
            </w:tcBorders>
            <w:vAlign w:val="center"/>
          </w:tcPr>
          <w:p w14:paraId="3167FE97" w14:textId="0ACEFF39" w:rsidR="00865473" w:rsidRPr="002A17FC" w:rsidRDefault="006A71DD" w:rsidP="00865473">
            <w:pPr>
              <w:spacing w:after="0"/>
              <w:jc w:val="left"/>
              <w:rPr>
                <w:color w:val="000000"/>
              </w:rPr>
            </w:pPr>
            <w:r>
              <w:rPr>
                <w:color w:val="000000"/>
              </w:rPr>
              <w:t>да</w:t>
            </w:r>
          </w:p>
        </w:tc>
        <w:tc>
          <w:tcPr>
            <w:tcW w:w="1276" w:type="dxa"/>
            <w:tcBorders>
              <w:top w:val="single" w:sz="4" w:space="0" w:color="auto"/>
              <w:left w:val="single" w:sz="4" w:space="0" w:color="auto"/>
              <w:bottom w:val="single" w:sz="4" w:space="0" w:color="auto"/>
              <w:right w:val="single" w:sz="4" w:space="0" w:color="auto"/>
            </w:tcBorders>
            <w:vAlign w:val="center"/>
          </w:tcPr>
          <w:p w14:paraId="7D9EBDC5" w14:textId="17F3D445" w:rsidR="00865473" w:rsidRPr="002A17FC" w:rsidRDefault="00865473" w:rsidP="00865473">
            <w:pPr>
              <w:spacing w:after="0"/>
              <w:jc w:val="left"/>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D120F9" w14:textId="77777777" w:rsidR="00865473" w:rsidRPr="00865473" w:rsidRDefault="00865473">
            <w:pPr>
              <w:spacing w:after="0"/>
              <w:jc w:val="left"/>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AEAB709" w14:textId="77777777" w:rsidR="00865473" w:rsidRPr="00865473" w:rsidRDefault="00865473">
            <w:pPr>
              <w:spacing w:after="0"/>
              <w:jc w:val="left"/>
              <w:rPr>
                <w:color w:val="000000"/>
              </w:rPr>
            </w:pPr>
          </w:p>
        </w:tc>
      </w:tr>
    </w:tbl>
    <w:p w14:paraId="5E0DDE45" w14:textId="5CEB0AB4" w:rsidR="00D670A8" w:rsidRDefault="00485684" w:rsidP="00D670A8">
      <w:pPr>
        <w:spacing w:before="120" w:after="0"/>
        <w:ind w:firstLine="567"/>
      </w:pPr>
      <w:r>
        <w:rPr>
          <w:b/>
          <w:bCs/>
          <w:sz w:val="22"/>
          <w:szCs w:val="22"/>
        </w:rPr>
        <w:t>*</w:t>
      </w:r>
      <w:r w:rsidR="00D670A8">
        <w:rPr>
          <w:b/>
          <w:bCs/>
          <w:sz w:val="22"/>
          <w:szCs w:val="22"/>
        </w:rPr>
        <w:t xml:space="preserve">Обоснование необходимости включения в описание товара дополнительной информации, дополнительных потребительских свойств (в том числе функциональных, технических, качественных, эксплуатационных характеристик): </w:t>
      </w:r>
      <w:r w:rsidR="00D670A8">
        <w:rPr>
          <w:bCs/>
          <w:sz w:val="22"/>
          <w:szCs w:val="22"/>
        </w:rPr>
        <w:t>включение дополнительных характеристик продукции обосновано отсутствием в КТРУ обязательных к применению характеристик объекта закупки, необходимых Заказчику. В связи с ч. 1 ст. 33 Закона № 44-ФЗ в части указания функциональных, технических и качественных характеристик объекта закупки, Заказчиком определены значимые для осуществления своей деятельности характеристики объекта закупки в соответствии с нормативно-правовыми и техническими документами на объект закупки.</w:t>
      </w:r>
    </w:p>
    <w:p w14:paraId="5514F3FA" w14:textId="77777777" w:rsidR="00D670A8" w:rsidRDefault="00D670A8" w:rsidP="00D670A8">
      <w:pPr>
        <w:spacing w:before="120" w:after="0"/>
        <w:ind w:firstLine="567"/>
      </w:pPr>
      <w:r>
        <w:t>Поставщик за 1 (один) рабочий день до даты поставки Товара должен уведомить Заказчика по номеру телефона, указанному в контракте о планируемой отгрузке Товара. Уведомление должно содержать:</w:t>
      </w:r>
    </w:p>
    <w:p w14:paraId="1FE0A1C7" w14:textId="77777777" w:rsidR="00D670A8" w:rsidRDefault="00D670A8" w:rsidP="00D670A8">
      <w:pPr>
        <w:spacing w:after="0"/>
        <w:ind w:firstLine="567"/>
      </w:pPr>
      <w:r>
        <w:t xml:space="preserve">- информацию о дате и планируемом времени отгрузки; </w:t>
      </w:r>
    </w:p>
    <w:p w14:paraId="07AB0E9C" w14:textId="77777777" w:rsidR="00D670A8" w:rsidRDefault="00D670A8" w:rsidP="00D670A8">
      <w:pPr>
        <w:spacing w:after="0"/>
        <w:ind w:firstLine="567"/>
        <w:rPr>
          <w:b/>
          <w:bCs/>
        </w:rPr>
      </w:pPr>
      <w:r>
        <w:t>- данные о лицах и автотранспорте, занятых при поставке Товара.</w:t>
      </w:r>
      <w:r>
        <w:rPr>
          <w:b/>
          <w:bCs/>
        </w:rPr>
        <w:t xml:space="preserve"> </w:t>
      </w:r>
    </w:p>
    <w:p w14:paraId="485C3CCE" w14:textId="4C47F459" w:rsidR="00D670A8" w:rsidRDefault="00D670A8" w:rsidP="00D670A8">
      <w:pPr>
        <w:spacing w:after="0"/>
        <w:ind w:firstLine="567"/>
      </w:pPr>
      <w:r>
        <w:t>Срок поставки – единовременно, одной партией в течение 1</w:t>
      </w:r>
      <w:r w:rsidR="00470EB0">
        <w:t>0</w:t>
      </w:r>
      <w:r>
        <w:t xml:space="preserve"> (</w:t>
      </w:r>
      <w:r w:rsidR="00470EB0">
        <w:t>десяти</w:t>
      </w:r>
      <w:r>
        <w:t xml:space="preserve">) рабочих дней с даты заключения Контракта. </w:t>
      </w:r>
    </w:p>
    <w:p w14:paraId="74824B37" w14:textId="7F8FCB21" w:rsidR="00F038A7" w:rsidRDefault="00D670A8" w:rsidP="00865473">
      <w:pPr>
        <w:spacing w:after="0"/>
        <w:ind w:firstLine="567"/>
      </w:pPr>
      <w:r>
        <w:t>Место поставки Товара:</w:t>
      </w:r>
      <w:r>
        <w:rPr>
          <w:b/>
          <w:bCs/>
        </w:rPr>
        <w:t xml:space="preserve"> </w:t>
      </w:r>
      <w:r>
        <w:rPr>
          <w:iCs/>
        </w:rPr>
        <w:t>606446, Нижегородская область, г. Бор, мкр. Красногорка, д.59, корп.1 - ФГКУ «ПРПСО МЧС</w:t>
      </w:r>
      <w:r>
        <w:t xml:space="preserve"> России», в рабочие дни и часы Заказчика: с понедельника по четверг с 09:00 до 16:00 (</w:t>
      </w:r>
      <w:proofErr w:type="spellStart"/>
      <w:r>
        <w:t>мск</w:t>
      </w:r>
      <w:proofErr w:type="spellEnd"/>
      <w:r>
        <w:t>), в пятницу с 09:00 до 15:00 (</w:t>
      </w:r>
      <w:proofErr w:type="spellStart"/>
      <w:r>
        <w:t>мск</w:t>
      </w:r>
      <w:proofErr w:type="spellEnd"/>
      <w:r>
        <w:t>), перерыв на обед с 12:00 до 12:48 (</w:t>
      </w:r>
      <w:proofErr w:type="spellStart"/>
      <w:r>
        <w:t>мск</w:t>
      </w:r>
      <w:proofErr w:type="spellEnd"/>
      <w:r>
        <w:t>).</w:t>
      </w:r>
    </w:p>
    <w:p w14:paraId="4A70ACFF" w14:textId="5FA97DCA" w:rsidR="00C630DC" w:rsidRDefault="00C630DC" w:rsidP="00865473">
      <w:pPr>
        <w:spacing w:after="0"/>
        <w:ind w:firstLine="567"/>
      </w:pPr>
    </w:p>
    <w:p w14:paraId="2F84C74E" w14:textId="37E28DC0" w:rsidR="00C630DC" w:rsidRPr="00C630DC" w:rsidRDefault="00C630DC" w:rsidP="00C630DC">
      <w:pPr>
        <w:shd w:val="clear" w:color="auto" w:fill="FFFFFF"/>
        <w:spacing w:after="0"/>
        <w:jc w:val="left"/>
        <w:rPr>
          <w:color w:val="151415"/>
          <w:spacing w:val="-10"/>
          <w:sz w:val="28"/>
          <w:szCs w:val="28"/>
        </w:rPr>
      </w:pPr>
    </w:p>
    <w:p w14:paraId="044B8F58" w14:textId="77777777" w:rsidR="00C630DC" w:rsidRPr="00C630DC" w:rsidRDefault="00C630DC" w:rsidP="00865473">
      <w:pPr>
        <w:spacing w:after="0"/>
        <w:ind w:firstLine="567"/>
        <w:rPr>
          <w:b/>
          <w:sz w:val="28"/>
          <w:szCs w:val="28"/>
          <w:lang w:eastAsia="en-US"/>
        </w:rPr>
      </w:pPr>
    </w:p>
    <w:sectPr w:rsidR="00C630DC" w:rsidRPr="00C630DC" w:rsidSect="001820FA">
      <w:footerReference w:type="first" r:id="rId8"/>
      <w:footnotePr>
        <w:numRestart w:val="eachPage"/>
      </w:footnotePr>
      <w:pgSz w:w="11906" w:h="16838" w:code="9"/>
      <w:pgMar w:top="567" w:right="566" w:bottom="28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307BE" w14:textId="77777777" w:rsidR="006136B8" w:rsidRDefault="006136B8" w:rsidP="006E216B">
      <w:pPr>
        <w:spacing w:after="0"/>
      </w:pPr>
      <w:r>
        <w:separator/>
      </w:r>
    </w:p>
  </w:endnote>
  <w:endnote w:type="continuationSeparator" w:id="0">
    <w:p w14:paraId="29D66CCD" w14:textId="77777777" w:rsidR="006136B8" w:rsidRDefault="006136B8" w:rsidP="006E21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Segoe UI Symbol"/>
    <w:panose1 w:val="00000000000000000000"/>
    <w:charset w:val="00"/>
    <w:family w:val="auto"/>
    <w:notTrueType/>
    <w:pitch w:val="variable"/>
    <w:sig w:usb0="00000003" w:usb1="00000000" w:usb2="00000000" w:usb3="00000000" w:csb0="00000001" w:csb1="00000000"/>
  </w:font>
  <w:font w:name="StarSymbol">
    <w:altName w:val="MS Gothic"/>
    <w:charset w:val="80"/>
    <w:family w:val="auto"/>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Bold">
    <w:altName w:val="Times New Roman"/>
    <w:charset w:val="00"/>
    <w:family w:val="roman"/>
    <w:pitch w:val="default"/>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 w:name="ГОСТ тип А">
    <w:altName w:val="Arial"/>
    <w:charset w:val="CC"/>
    <w:family w:val="swiss"/>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GOST type A">
    <w:altName w:val="Corbel"/>
    <w:charset w:val="00"/>
    <w:family w:val="swiss"/>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font289">
    <w:altName w:val="Times New Roman"/>
    <w:panose1 w:val="00000000000000000000"/>
    <w:charset w:val="CC"/>
    <w:family w:val="auto"/>
    <w:notTrueType/>
    <w:pitch w:val="variable"/>
    <w:sig w:usb0="00000201" w:usb1="00000000" w:usb2="00000000" w:usb3="00000000" w:csb0="00000004" w:csb1="00000000"/>
  </w:font>
  <w:font w:name="GaramondC">
    <w:altName w:val="Times New Roman"/>
    <w:panose1 w:val="00000000000000000000"/>
    <w:charset w:val="CC"/>
    <w:family w:val="roman"/>
    <w:notTrueType/>
    <w:pitch w:val="default"/>
    <w:sig w:usb0="00000203" w:usb1="00000000" w:usb2="00000000" w:usb3="00000000" w:csb0="00000005"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TimesET">
    <w:charset w:val="00"/>
    <w:family w:val="auto"/>
    <w:pitch w:val="variable"/>
    <w:sig w:usb0="00000203" w:usb1="00000000" w:usb2="00000000" w:usb3="00000000" w:csb0="00000005" w:csb1="00000000"/>
  </w:font>
  <w:font w:name="PragmaticaC">
    <w:altName w:val="Courier New"/>
    <w:charset w:val="00"/>
    <w:family w:val="decorativ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278629"/>
      <w:docPartObj>
        <w:docPartGallery w:val="Page Numbers (Bottom of Page)"/>
        <w:docPartUnique/>
      </w:docPartObj>
    </w:sdtPr>
    <w:sdtEndPr/>
    <w:sdtContent>
      <w:p w14:paraId="1B2BA2DB" w14:textId="3590920E" w:rsidR="008C495A" w:rsidRDefault="006136B8" w:rsidP="00865473">
        <w:pPr>
          <w:pStyle w:val="a9"/>
          <w:jc w:val="center"/>
        </w:pPr>
      </w:p>
    </w:sdtContent>
  </w:sdt>
  <w:p w14:paraId="5AC580CD" w14:textId="77777777" w:rsidR="008C495A" w:rsidRDefault="008C495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19EC" w14:textId="77777777" w:rsidR="006136B8" w:rsidRDefault="006136B8" w:rsidP="006E216B">
      <w:pPr>
        <w:spacing w:after="0"/>
      </w:pPr>
      <w:r>
        <w:separator/>
      </w:r>
    </w:p>
  </w:footnote>
  <w:footnote w:type="continuationSeparator" w:id="0">
    <w:p w14:paraId="1E7D52EF" w14:textId="77777777" w:rsidR="006136B8" w:rsidRDefault="006136B8" w:rsidP="006E21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7B1A156E"/>
    <w:styleLink w:val="121"/>
    <w:lvl w:ilvl="0">
      <w:start w:val="1"/>
      <w:numFmt w:val="decimal"/>
      <w:pStyle w:val="3"/>
      <w:lvlText w:val="%1."/>
      <w:lvlJc w:val="left"/>
      <w:pPr>
        <w:tabs>
          <w:tab w:val="num" w:pos="926"/>
        </w:tabs>
        <w:ind w:left="926" w:hanging="360"/>
      </w:pPr>
    </w:lvl>
  </w:abstractNum>
  <w:abstractNum w:abstractNumId="1"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05306D5E"/>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E503854"/>
    <w:lvl w:ilvl="0">
      <w:start w:val="1"/>
      <w:numFmt w:val="decimal"/>
      <w:pStyle w:val="Pa244"/>
      <w:lvlText w:val="%1."/>
      <w:lvlJc w:val="left"/>
      <w:pPr>
        <w:tabs>
          <w:tab w:val="num" w:pos="360"/>
        </w:tabs>
        <w:ind w:left="360" w:hanging="360"/>
      </w:pPr>
    </w:lvl>
  </w:abstractNum>
  <w:abstractNum w:abstractNumId="4"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2"/>
    <w:multiLevelType w:val="multilevel"/>
    <w:tmpl w:val="00000002"/>
    <w:name w:val="WW8Num11"/>
    <w:lvl w:ilvl="0">
      <w:start w:val="2"/>
      <w:numFmt w:val="decimal"/>
      <w:lvlText w:val="%1."/>
      <w:lvlJc w:val="left"/>
      <w:pPr>
        <w:tabs>
          <w:tab w:val="num" w:pos="640"/>
        </w:tabs>
        <w:ind w:left="640" w:hanging="640"/>
      </w:pPr>
      <w:rPr>
        <w:rFonts w:cs="Times New Roman"/>
      </w:rPr>
    </w:lvl>
    <w:lvl w:ilvl="1">
      <w:start w:val="1"/>
      <w:numFmt w:val="decimal"/>
      <w:lvlText w:val="%1.%2."/>
      <w:lvlJc w:val="left"/>
      <w:pPr>
        <w:tabs>
          <w:tab w:val="num" w:pos="900"/>
        </w:tabs>
        <w:ind w:left="900" w:hanging="720"/>
      </w:pPr>
      <w:rPr>
        <w:rFonts w:cs="Times New Roman"/>
      </w:rPr>
    </w:lvl>
    <w:lvl w:ilvl="2">
      <w:start w:val="3"/>
      <w:numFmt w:val="decimal"/>
      <w:lvlText w:val="%1.%2.%3."/>
      <w:lvlJc w:val="left"/>
      <w:pPr>
        <w:tabs>
          <w:tab w:val="num" w:pos="1080"/>
        </w:tabs>
        <w:ind w:left="1080" w:hanging="720"/>
      </w:pPr>
      <w:rPr>
        <w:rFonts w:cs="Times New Roman"/>
      </w:rPr>
    </w:lvl>
    <w:lvl w:ilvl="3">
      <w:start w:val="1"/>
      <w:numFmt w:val="decimal"/>
      <w:lvlText w:val="%1.%2.%3.%4."/>
      <w:lvlJc w:val="left"/>
      <w:pPr>
        <w:tabs>
          <w:tab w:val="num" w:pos="1620"/>
        </w:tabs>
        <w:ind w:left="1620" w:hanging="108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2340"/>
        </w:tabs>
        <w:ind w:left="2340" w:hanging="1440"/>
      </w:pPr>
      <w:rPr>
        <w:rFonts w:cs="Times New Roman"/>
      </w:rPr>
    </w:lvl>
    <w:lvl w:ilvl="6">
      <w:start w:val="1"/>
      <w:numFmt w:val="decimal"/>
      <w:lvlText w:val="%1.%2.%3.%4.%5.%6.%7."/>
      <w:lvlJc w:val="left"/>
      <w:pPr>
        <w:tabs>
          <w:tab w:val="num" w:pos="2880"/>
        </w:tabs>
        <w:ind w:left="2880" w:hanging="1800"/>
      </w:pPr>
      <w:rPr>
        <w:rFonts w:cs="Times New Roman"/>
      </w:rPr>
    </w:lvl>
    <w:lvl w:ilvl="7">
      <w:start w:val="1"/>
      <w:numFmt w:val="decimal"/>
      <w:lvlText w:val="%1.%2.%3.%4.%5.%6.%7.%8."/>
      <w:lvlJc w:val="left"/>
      <w:pPr>
        <w:tabs>
          <w:tab w:val="num" w:pos="3060"/>
        </w:tabs>
        <w:ind w:left="3060" w:hanging="1800"/>
      </w:pPr>
      <w:rPr>
        <w:rFonts w:cs="Times New Roman"/>
      </w:rPr>
    </w:lvl>
    <w:lvl w:ilvl="8">
      <w:start w:val="1"/>
      <w:numFmt w:val="decimal"/>
      <w:lvlText w:val="%1.%2.%3.%4.%5.%6.%7.%8.%9."/>
      <w:lvlJc w:val="left"/>
      <w:pPr>
        <w:tabs>
          <w:tab w:val="num" w:pos="3600"/>
        </w:tabs>
        <w:ind w:left="3600" w:hanging="2160"/>
      </w:pPr>
      <w:rPr>
        <w:rFonts w:cs="Times New Roman"/>
      </w:rPr>
    </w:lvl>
  </w:abstractNum>
  <w:abstractNum w:abstractNumId="6"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tarSymbol" w:hAnsi="StarSymbol"/>
      </w:rPr>
    </w:lvl>
  </w:abstractNum>
  <w:abstractNum w:abstractNumId="7" w15:restartNumberingAfterBreak="0">
    <w:nsid w:val="00000004"/>
    <w:multiLevelType w:val="singleLevel"/>
    <w:tmpl w:val="00000004"/>
    <w:name w:val="WW8Num34"/>
    <w:lvl w:ilvl="0">
      <w:start w:val="1"/>
      <w:numFmt w:val="bullet"/>
      <w:lvlText w:val=""/>
      <w:lvlJc w:val="left"/>
      <w:pPr>
        <w:tabs>
          <w:tab w:val="num" w:pos="360"/>
        </w:tabs>
        <w:ind w:left="360" w:hanging="360"/>
      </w:pPr>
      <w:rPr>
        <w:rFonts w:ascii="Symbol" w:hAnsi="Symbol"/>
      </w:rPr>
    </w:lvl>
  </w:abstractNum>
  <w:abstractNum w:abstractNumId="8" w15:restartNumberingAfterBreak="0">
    <w:nsid w:val="00000006"/>
    <w:multiLevelType w:val="singleLevel"/>
    <w:tmpl w:val="00000006"/>
    <w:name w:val="WW8Num20"/>
    <w:lvl w:ilvl="0">
      <w:start w:val="1"/>
      <w:numFmt w:val="bullet"/>
      <w:lvlText w:val=""/>
      <w:lvlJc w:val="left"/>
      <w:pPr>
        <w:tabs>
          <w:tab w:val="num" w:pos="360"/>
        </w:tabs>
        <w:ind w:left="360" w:hanging="360"/>
      </w:pPr>
      <w:rPr>
        <w:rFonts w:ascii="Symbol" w:hAnsi="Symbol"/>
      </w:rPr>
    </w:lvl>
  </w:abstractNum>
  <w:abstractNum w:abstractNumId="9" w15:restartNumberingAfterBreak="0">
    <w:nsid w:val="00000008"/>
    <w:multiLevelType w:val="singleLevel"/>
    <w:tmpl w:val="00000008"/>
    <w:name w:val="WW8Num41"/>
    <w:lvl w:ilvl="0">
      <w:start w:val="1"/>
      <w:numFmt w:val="bullet"/>
      <w:lvlText w:val=""/>
      <w:lvlJc w:val="left"/>
      <w:pPr>
        <w:tabs>
          <w:tab w:val="num" w:pos="360"/>
        </w:tabs>
        <w:ind w:left="360" w:hanging="360"/>
      </w:pPr>
      <w:rPr>
        <w:rFonts w:ascii="Symbol" w:hAnsi="Symbol"/>
      </w:rPr>
    </w:lvl>
  </w:abstractNum>
  <w:abstractNum w:abstractNumId="10" w15:restartNumberingAfterBreak="0">
    <w:nsid w:val="0000000A"/>
    <w:multiLevelType w:val="multilevel"/>
    <w:tmpl w:val="0000000A"/>
    <w:name w:val="WW8Num16"/>
    <w:lvl w:ilvl="0">
      <w:start w:val="2"/>
      <w:numFmt w:val="decimal"/>
      <w:lvlText w:val="%1."/>
      <w:lvlJc w:val="left"/>
      <w:pPr>
        <w:tabs>
          <w:tab w:val="num" w:pos="640"/>
        </w:tabs>
        <w:ind w:left="640" w:hanging="640"/>
      </w:pPr>
      <w:rPr>
        <w:rFonts w:cs="Times New Roman"/>
      </w:rPr>
    </w:lvl>
    <w:lvl w:ilvl="1">
      <w:start w:val="3"/>
      <w:numFmt w:val="decimal"/>
      <w:lvlText w:val="%1.%2."/>
      <w:lvlJc w:val="left"/>
      <w:pPr>
        <w:tabs>
          <w:tab w:val="num" w:pos="645"/>
        </w:tabs>
        <w:ind w:left="645" w:hanging="720"/>
      </w:pPr>
      <w:rPr>
        <w:rFonts w:cs="Times New Roman"/>
        <w:color w:val="000000"/>
      </w:rPr>
    </w:lvl>
    <w:lvl w:ilvl="2">
      <w:start w:val="1"/>
      <w:numFmt w:val="decimal"/>
      <w:lvlText w:val="%1.%2.%3."/>
      <w:lvlJc w:val="left"/>
      <w:pPr>
        <w:tabs>
          <w:tab w:val="num" w:pos="570"/>
        </w:tabs>
        <w:ind w:left="570" w:hanging="720"/>
      </w:pPr>
      <w:rPr>
        <w:rFonts w:cs="Times New Roman"/>
      </w:rPr>
    </w:lvl>
    <w:lvl w:ilvl="3">
      <w:start w:val="1"/>
      <w:numFmt w:val="decimal"/>
      <w:lvlText w:val="%1.%2.%3.%4."/>
      <w:lvlJc w:val="left"/>
      <w:pPr>
        <w:tabs>
          <w:tab w:val="num" w:pos="855"/>
        </w:tabs>
        <w:ind w:left="855" w:hanging="1080"/>
      </w:pPr>
      <w:rPr>
        <w:rFonts w:cs="Times New Roman"/>
      </w:rPr>
    </w:lvl>
    <w:lvl w:ilvl="4">
      <w:start w:val="1"/>
      <w:numFmt w:val="decimal"/>
      <w:lvlText w:val="%1.%2.%3.%4.%5."/>
      <w:lvlJc w:val="left"/>
      <w:pPr>
        <w:tabs>
          <w:tab w:val="num" w:pos="780"/>
        </w:tabs>
        <w:ind w:left="780" w:hanging="1080"/>
      </w:pPr>
      <w:rPr>
        <w:rFonts w:cs="Times New Roman"/>
      </w:rPr>
    </w:lvl>
    <w:lvl w:ilvl="5">
      <w:start w:val="1"/>
      <w:numFmt w:val="decimal"/>
      <w:lvlText w:val="%1.%2.%3.%4.%5.%6."/>
      <w:lvlJc w:val="left"/>
      <w:pPr>
        <w:tabs>
          <w:tab w:val="num" w:pos="1065"/>
        </w:tabs>
        <w:ind w:left="1065" w:hanging="1440"/>
      </w:pPr>
      <w:rPr>
        <w:rFonts w:cs="Times New Roman"/>
      </w:rPr>
    </w:lvl>
    <w:lvl w:ilvl="6">
      <w:start w:val="1"/>
      <w:numFmt w:val="decimal"/>
      <w:lvlText w:val="%1.%2.%3.%4.%5.%6.%7."/>
      <w:lvlJc w:val="left"/>
      <w:pPr>
        <w:tabs>
          <w:tab w:val="num" w:pos="1350"/>
        </w:tabs>
        <w:ind w:left="1350" w:hanging="1800"/>
      </w:pPr>
      <w:rPr>
        <w:rFonts w:cs="Times New Roman"/>
      </w:rPr>
    </w:lvl>
    <w:lvl w:ilvl="7">
      <w:start w:val="1"/>
      <w:numFmt w:val="decimal"/>
      <w:lvlText w:val="%1.%2.%3.%4.%5.%6.%7.%8."/>
      <w:lvlJc w:val="left"/>
      <w:pPr>
        <w:tabs>
          <w:tab w:val="num" w:pos="1275"/>
        </w:tabs>
        <w:ind w:left="1275" w:hanging="1800"/>
      </w:pPr>
      <w:rPr>
        <w:rFonts w:cs="Times New Roman"/>
      </w:rPr>
    </w:lvl>
    <w:lvl w:ilvl="8">
      <w:start w:val="1"/>
      <w:numFmt w:val="decimal"/>
      <w:lvlText w:val="%1.%2.%3.%4.%5.%6.%7.%8.%9."/>
      <w:lvlJc w:val="left"/>
      <w:pPr>
        <w:tabs>
          <w:tab w:val="num" w:pos="1560"/>
        </w:tabs>
        <w:ind w:left="1560" w:hanging="2160"/>
      </w:pPr>
      <w:rPr>
        <w:rFonts w:cs="Times New Roman"/>
      </w:rPr>
    </w:lvl>
  </w:abstractNum>
  <w:abstractNum w:abstractNumId="11" w15:restartNumberingAfterBreak="0">
    <w:nsid w:val="0000000C"/>
    <w:multiLevelType w:val="singleLevel"/>
    <w:tmpl w:val="0000000C"/>
    <w:name w:val="WW8Num18"/>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multilevel"/>
    <w:tmpl w:val="E5C8E4A0"/>
    <w:name w:val="WW8Num32"/>
    <w:lvl w:ilvl="0">
      <w:start w:val="5"/>
      <w:numFmt w:val="decimal"/>
      <w:lvlText w:val="%1."/>
      <w:lvlJc w:val="left"/>
      <w:pPr>
        <w:tabs>
          <w:tab w:val="num" w:pos="440"/>
        </w:tabs>
        <w:ind w:left="440" w:hanging="440"/>
      </w:pPr>
      <w:rPr>
        <w:rFonts w:cs="Times New Roman"/>
      </w:rPr>
    </w:lvl>
    <w:lvl w:ilvl="1">
      <w:start w:val="1"/>
      <w:numFmt w:val="decimal"/>
      <w:lvlText w:val="%1.%2."/>
      <w:lvlJc w:val="left"/>
      <w:pPr>
        <w:tabs>
          <w:tab w:val="num" w:pos="720"/>
        </w:tabs>
        <w:ind w:left="720" w:hanging="720"/>
      </w:pPr>
      <w:rPr>
        <w:rFonts w:cs="Times New Roman"/>
        <w:color w:val="auto"/>
      </w:rPr>
    </w:lvl>
    <w:lvl w:ilvl="2">
      <w:start w:val="1"/>
      <w:numFmt w:val="decimal"/>
      <w:lvlText w:val="%1.%2.%3."/>
      <w:lvlJc w:val="left"/>
      <w:pPr>
        <w:tabs>
          <w:tab w:val="num" w:pos="794"/>
        </w:tabs>
        <w:ind w:left="794" w:hanging="720"/>
      </w:pPr>
      <w:rPr>
        <w:rFonts w:cs="Times New Roman"/>
      </w:rPr>
    </w:lvl>
    <w:lvl w:ilvl="3">
      <w:start w:val="1"/>
      <w:numFmt w:val="decimal"/>
      <w:lvlText w:val="%1.%2.%3.%4."/>
      <w:lvlJc w:val="left"/>
      <w:pPr>
        <w:tabs>
          <w:tab w:val="num" w:pos="1191"/>
        </w:tabs>
        <w:ind w:left="1191" w:hanging="1080"/>
      </w:pPr>
      <w:rPr>
        <w:rFonts w:cs="Times New Roman"/>
      </w:rPr>
    </w:lvl>
    <w:lvl w:ilvl="4">
      <w:start w:val="1"/>
      <w:numFmt w:val="decimal"/>
      <w:lvlText w:val="%1.%2.%3.%4.%5."/>
      <w:lvlJc w:val="left"/>
      <w:pPr>
        <w:tabs>
          <w:tab w:val="num" w:pos="1228"/>
        </w:tabs>
        <w:ind w:left="1228" w:hanging="1080"/>
      </w:pPr>
      <w:rPr>
        <w:rFonts w:cs="Times New Roman"/>
      </w:rPr>
    </w:lvl>
    <w:lvl w:ilvl="5">
      <w:start w:val="1"/>
      <w:numFmt w:val="decimal"/>
      <w:lvlText w:val="%1.%2.%3.%4.%5.%6."/>
      <w:lvlJc w:val="left"/>
      <w:pPr>
        <w:tabs>
          <w:tab w:val="num" w:pos="1625"/>
        </w:tabs>
        <w:ind w:left="1625" w:hanging="1440"/>
      </w:pPr>
      <w:rPr>
        <w:rFonts w:cs="Times New Roman"/>
      </w:rPr>
    </w:lvl>
    <w:lvl w:ilvl="6">
      <w:start w:val="1"/>
      <w:numFmt w:val="decimal"/>
      <w:lvlText w:val="%1.%2.%3.%4.%5.%6.%7."/>
      <w:lvlJc w:val="left"/>
      <w:pPr>
        <w:tabs>
          <w:tab w:val="num" w:pos="2022"/>
        </w:tabs>
        <w:ind w:left="2022" w:hanging="1800"/>
      </w:pPr>
      <w:rPr>
        <w:rFonts w:cs="Times New Roman"/>
      </w:rPr>
    </w:lvl>
    <w:lvl w:ilvl="7">
      <w:start w:val="1"/>
      <w:numFmt w:val="decimal"/>
      <w:lvlText w:val="%1.%2.%3.%4.%5.%6.%7.%8."/>
      <w:lvlJc w:val="left"/>
      <w:pPr>
        <w:tabs>
          <w:tab w:val="num" w:pos="2059"/>
        </w:tabs>
        <w:ind w:left="2059" w:hanging="1800"/>
      </w:pPr>
      <w:rPr>
        <w:rFonts w:cs="Times New Roman"/>
      </w:rPr>
    </w:lvl>
    <w:lvl w:ilvl="8">
      <w:start w:val="1"/>
      <w:numFmt w:val="decimal"/>
      <w:lvlText w:val="%1.%2.%3.%4.%5.%6.%7.%8.%9."/>
      <w:lvlJc w:val="left"/>
      <w:pPr>
        <w:tabs>
          <w:tab w:val="num" w:pos="2456"/>
        </w:tabs>
        <w:ind w:left="2456" w:hanging="2160"/>
      </w:pPr>
      <w:rPr>
        <w:rFonts w:cs="Times New Roman"/>
      </w:rPr>
    </w:lvl>
  </w:abstractNum>
  <w:abstractNum w:abstractNumId="13" w15:restartNumberingAfterBreak="0">
    <w:nsid w:val="017E67BB"/>
    <w:multiLevelType w:val="multilevel"/>
    <w:tmpl w:val="0B54033A"/>
    <w:name w:val="WW8Num12"/>
    <w:lvl w:ilvl="0">
      <w:start w:val="1"/>
      <w:numFmt w:val="decimal"/>
      <w:pStyle w:val="141"/>
      <w:lvlText w:val="%1)"/>
      <w:lvlJc w:val="left"/>
      <w:pPr>
        <w:tabs>
          <w:tab w:val="num" w:pos="397"/>
        </w:tabs>
        <w:ind w:left="397" w:hanging="397"/>
      </w:pPr>
      <w:rPr>
        <w:rFonts w:ascii="Times New Roman" w:hAnsi="Times New Roman" w:cs="Times New Roman" w:hint="default"/>
        <w:sz w:val="28"/>
      </w:rPr>
    </w:lvl>
    <w:lvl w:ilvl="1">
      <w:start w:val="1"/>
      <w:numFmt w:val="russianLower"/>
      <w:lvlText w:val="%2)"/>
      <w:lvlJc w:val="left"/>
      <w:pPr>
        <w:tabs>
          <w:tab w:val="num" w:pos="794"/>
        </w:tabs>
        <w:ind w:left="794" w:hanging="397"/>
      </w:pPr>
      <w:rPr>
        <w:rFonts w:cs="Times New Roman"/>
      </w:rPr>
    </w:lvl>
    <w:lvl w:ilvl="2">
      <w:start w:val="1"/>
      <w:numFmt w:val="decimal"/>
      <w:lvlText w:val="%3)"/>
      <w:lvlJc w:val="right"/>
      <w:pPr>
        <w:tabs>
          <w:tab w:val="num" w:pos="1191"/>
        </w:tabs>
        <w:ind w:left="1191" w:hanging="397"/>
      </w:pPr>
      <w:rPr>
        <w:rFonts w:cs="Times New Roman"/>
      </w:rPr>
    </w:lvl>
    <w:lvl w:ilvl="3">
      <w:start w:val="1"/>
      <w:numFmt w:val="decimal"/>
      <w:lvlText w:val="%4."/>
      <w:lvlJc w:val="left"/>
      <w:pPr>
        <w:tabs>
          <w:tab w:val="num" w:pos="1588"/>
        </w:tabs>
        <w:ind w:left="1588" w:hanging="397"/>
      </w:pPr>
      <w:rPr>
        <w:rFonts w:cs="Times New Roman"/>
      </w:rPr>
    </w:lvl>
    <w:lvl w:ilvl="4">
      <w:start w:val="1"/>
      <w:numFmt w:val="lowerLetter"/>
      <w:lvlText w:val="%5."/>
      <w:lvlJc w:val="left"/>
      <w:pPr>
        <w:tabs>
          <w:tab w:val="num" w:pos="1985"/>
        </w:tabs>
        <w:ind w:left="1985" w:hanging="397"/>
      </w:pPr>
      <w:rPr>
        <w:rFonts w:cs="Times New Roman"/>
      </w:rPr>
    </w:lvl>
    <w:lvl w:ilvl="5">
      <w:start w:val="1"/>
      <w:numFmt w:val="lowerRoman"/>
      <w:lvlText w:val="%6."/>
      <w:lvlJc w:val="right"/>
      <w:pPr>
        <w:tabs>
          <w:tab w:val="num" w:pos="2382"/>
        </w:tabs>
        <w:ind w:left="2382" w:hanging="397"/>
      </w:pPr>
      <w:rPr>
        <w:rFonts w:cs="Times New Roman"/>
      </w:rPr>
    </w:lvl>
    <w:lvl w:ilvl="6">
      <w:start w:val="1"/>
      <w:numFmt w:val="decimal"/>
      <w:lvlText w:val="%7."/>
      <w:lvlJc w:val="left"/>
      <w:pPr>
        <w:tabs>
          <w:tab w:val="num" w:pos="2779"/>
        </w:tabs>
        <w:ind w:left="2779" w:hanging="397"/>
      </w:pPr>
      <w:rPr>
        <w:rFonts w:cs="Times New Roman"/>
      </w:rPr>
    </w:lvl>
    <w:lvl w:ilvl="7">
      <w:start w:val="1"/>
      <w:numFmt w:val="lowerLetter"/>
      <w:lvlText w:val="%8."/>
      <w:lvlJc w:val="left"/>
      <w:pPr>
        <w:tabs>
          <w:tab w:val="num" w:pos="3176"/>
        </w:tabs>
        <w:ind w:left="3176" w:hanging="397"/>
      </w:pPr>
      <w:rPr>
        <w:rFonts w:cs="Times New Roman"/>
      </w:rPr>
    </w:lvl>
    <w:lvl w:ilvl="8">
      <w:start w:val="1"/>
      <w:numFmt w:val="lowerRoman"/>
      <w:lvlText w:val="%9."/>
      <w:lvlJc w:val="right"/>
      <w:pPr>
        <w:tabs>
          <w:tab w:val="num" w:pos="3573"/>
        </w:tabs>
        <w:ind w:left="3573" w:hanging="397"/>
      </w:pPr>
      <w:rPr>
        <w:rFonts w:cs="Times New Roman"/>
      </w:rPr>
    </w:lvl>
  </w:abstractNum>
  <w:abstractNum w:abstractNumId="14" w15:restartNumberingAfterBreak="0">
    <w:nsid w:val="01A712C7"/>
    <w:multiLevelType w:val="hybridMultilevel"/>
    <w:tmpl w:val="11BCC620"/>
    <w:lvl w:ilvl="0" w:tplc="79E23722">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15" w15:restartNumberingAfterBreak="0">
    <w:nsid w:val="090A6A08"/>
    <w:multiLevelType w:val="multilevel"/>
    <w:tmpl w:val="1980A360"/>
    <w:styleLink w:val="20"/>
    <w:lvl w:ilvl="0">
      <w:start w:val="1"/>
      <w:numFmt w:val="decimal"/>
      <w:pStyle w:val="101"/>
      <w:lvlText w:val="%1)"/>
      <w:lvlJc w:val="left"/>
      <w:pPr>
        <w:tabs>
          <w:tab w:val="num" w:pos="397"/>
        </w:tabs>
        <w:ind w:left="397" w:hanging="397"/>
      </w:pPr>
      <w:rPr>
        <w:rFonts w:ascii="Times New Roman" w:hAnsi="Times New Roman" w:cs="Times New Roman" w:hint="default"/>
        <w:sz w:val="20"/>
      </w:rPr>
    </w:lvl>
    <w:lvl w:ilvl="1">
      <w:start w:val="1"/>
      <w:numFmt w:val="russianLower"/>
      <w:lvlText w:val="%2)"/>
      <w:lvlJc w:val="left"/>
      <w:pPr>
        <w:tabs>
          <w:tab w:val="num" w:pos="794"/>
        </w:tabs>
        <w:ind w:left="794" w:hanging="397"/>
      </w:pPr>
      <w:rPr>
        <w:rFonts w:cs="Times New Roman"/>
      </w:rPr>
    </w:lvl>
    <w:lvl w:ilvl="2">
      <w:start w:val="1"/>
      <w:numFmt w:val="decimal"/>
      <w:lvlText w:val="%3)"/>
      <w:lvlJc w:val="right"/>
      <w:pPr>
        <w:tabs>
          <w:tab w:val="num" w:pos="1191"/>
        </w:tabs>
        <w:ind w:left="1191" w:hanging="397"/>
      </w:pPr>
      <w:rPr>
        <w:rFonts w:cs="Times New Roman"/>
      </w:rPr>
    </w:lvl>
    <w:lvl w:ilvl="3">
      <w:start w:val="1"/>
      <w:numFmt w:val="decimal"/>
      <w:lvlText w:val="%4."/>
      <w:lvlJc w:val="left"/>
      <w:pPr>
        <w:tabs>
          <w:tab w:val="num" w:pos="1588"/>
        </w:tabs>
        <w:ind w:left="1588" w:hanging="397"/>
      </w:pPr>
      <w:rPr>
        <w:rFonts w:cs="Times New Roman"/>
      </w:rPr>
    </w:lvl>
    <w:lvl w:ilvl="4">
      <w:start w:val="1"/>
      <w:numFmt w:val="lowerLetter"/>
      <w:lvlText w:val="%5."/>
      <w:lvlJc w:val="left"/>
      <w:pPr>
        <w:tabs>
          <w:tab w:val="num" w:pos="1985"/>
        </w:tabs>
        <w:ind w:left="1985" w:hanging="397"/>
      </w:pPr>
      <w:rPr>
        <w:rFonts w:cs="Times New Roman"/>
      </w:rPr>
    </w:lvl>
    <w:lvl w:ilvl="5">
      <w:start w:val="1"/>
      <w:numFmt w:val="lowerRoman"/>
      <w:lvlText w:val="%6."/>
      <w:lvlJc w:val="right"/>
      <w:pPr>
        <w:tabs>
          <w:tab w:val="num" w:pos="2382"/>
        </w:tabs>
        <w:ind w:left="2382" w:hanging="397"/>
      </w:pPr>
      <w:rPr>
        <w:rFonts w:cs="Times New Roman"/>
      </w:rPr>
    </w:lvl>
    <w:lvl w:ilvl="6">
      <w:start w:val="1"/>
      <w:numFmt w:val="decimal"/>
      <w:lvlText w:val="%7."/>
      <w:lvlJc w:val="left"/>
      <w:pPr>
        <w:tabs>
          <w:tab w:val="num" w:pos="2779"/>
        </w:tabs>
        <w:ind w:left="2779" w:hanging="397"/>
      </w:pPr>
      <w:rPr>
        <w:rFonts w:cs="Times New Roman"/>
      </w:rPr>
    </w:lvl>
    <w:lvl w:ilvl="7">
      <w:start w:val="1"/>
      <w:numFmt w:val="lowerLetter"/>
      <w:lvlText w:val="%8."/>
      <w:lvlJc w:val="left"/>
      <w:pPr>
        <w:tabs>
          <w:tab w:val="num" w:pos="3176"/>
        </w:tabs>
        <w:ind w:left="3176" w:hanging="397"/>
      </w:pPr>
      <w:rPr>
        <w:rFonts w:cs="Times New Roman"/>
      </w:rPr>
    </w:lvl>
    <w:lvl w:ilvl="8">
      <w:start w:val="1"/>
      <w:numFmt w:val="lowerRoman"/>
      <w:lvlText w:val="%9."/>
      <w:lvlJc w:val="right"/>
      <w:pPr>
        <w:tabs>
          <w:tab w:val="num" w:pos="3573"/>
        </w:tabs>
        <w:ind w:left="3573" w:hanging="397"/>
      </w:pPr>
      <w:rPr>
        <w:rFonts w:cs="Times New Roman"/>
      </w:rPr>
    </w:lvl>
  </w:abstractNum>
  <w:abstractNum w:abstractNumId="16" w15:restartNumberingAfterBreak="0">
    <w:nsid w:val="09C757C3"/>
    <w:multiLevelType w:val="multilevel"/>
    <w:tmpl w:val="1A42D92A"/>
    <w:lvl w:ilvl="0">
      <w:start w:val="1"/>
      <w:numFmt w:val="bullet"/>
      <w:pStyle w:val="1210"/>
      <w:lvlText w:val="−"/>
      <w:lvlJc w:val="left"/>
      <w:pPr>
        <w:tabs>
          <w:tab w:val="num" w:pos="397"/>
        </w:tabs>
        <w:ind w:left="397" w:hanging="397"/>
      </w:pPr>
      <w:rPr>
        <w:rFonts w:ascii="Times New Roman" w:hAnsi="Times New Roman" w:cs="Times New Roman" w:hint="default"/>
        <w:sz w:val="24"/>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Wingdings" w:hAnsi="Wingdings" w:hint="default"/>
      </w:rPr>
    </w:lvl>
    <w:lvl w:ilvl="3">
      <w:start w:val="1"/>
      <w:numFmt w:val="bullet"/>
      <w:lvlText w:val="o"/>
      <w:lvlJc w:val="left"/>
      <w:pPr>
        <w:ind w:left="1588" w:hanging="397"/>
      </w:pPr>
      <w:rPr>
        <w:rFonts w:ascii="Courier New" w:hAnsi="Courier New" w:cs="Times New Roman"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o"/>
      <w:lvlJc w:val="left"/>
      <w:pPr>
        <w:ind w:left="2779" w:hanging="397"/>
      </w:pPr>
      <w:rPr>
        <w:rFonts w:ascii="Courier New" w:hAnsi="Courier New" w:cs="Times New Roman"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Wingdings" w:hAnsi="Wingdings" w:hint="default"/>
      </w:rPr>
    </w:lvl>
  </w:abstractNum>
  <w:abstractNum w:abstractNumId="17" w15:restartNumberingAfterBreak="0">
    <w:nsid w:val="0C3469C4"/>
    <w:multiLevelType w:val="hybridMultilevel"/>
    <w:tmpl w:val="8B1AF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E173ED5"/>
    <w:multiLevelType w:val="hybridMultilevel"/>
    <w:tmpl w:val="7B68CC08"/>
    <w:lvl w:ilvl="0" w:tplc="7092341E">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FD75188"/>
    <w:multiLevelType w:val="multilevel"/>
    <w:tmpl w:val="6B8A136E"/>
    <w:lvl w:ilvl="0">
      <w:start w:val="1"/>
      <w:numFmt w:val="decimal"/>
      <w:pStyle w:val="1212"/>
      <w:lvlText w:val="%1)"/>
      <w:lvlJc w:val="left"/>
      <w:pPr>
        <w:tabs>
          <w:tab w:val="num" w:pos="1985"/>
        </w:tabs>
        <w:ind w:left="1985" w:hanging="567"/>
      </w:pPr>
      <w:rPr>
        <w:rFonts w:ascii="Times New Roman" w:hAnsi="Times New Roman" w:cs="Times New Roman" w:hint="default"/>
        <w:b w:val="0"/>
        <w:i w:val="0"/>
        <w:sz w:val="24"/>
      </w:rPr>
    </w:lvl>
    <w:lvl w:ilvl="1">
      <w:start w:val="1"/>
      <w:numFmt w:val="russianLower"/>
      <w:lvlText w:val="%2)"/>
      <w:lvlJc w:val="left"/>
      <w:pPr>
        <w:tabs>
          <w:tab w:val="num" w:pos="2552"/>
        </w:tabs>
        <w:ind w:left="2552" w:hanging="567"/>
      </w:pPr>
      <w:rPr>
        <w:rFonts w:ascii="Times New Roman" w:hAnsi="Times New Roman" w:cs="Times New Roman" w:hint="default"/>
        <w:b w:val="0"/>
        <w:i w:val="0"/>
        <w:sz w:val="24"/>
      </w:rPr>
    </w:lvl>
    <w:lvl w:ilvl="2">
      <w:start w:val="1"/>
      <w:numFmt w:val="decimal"/>
      <w:lvlText w:val="%3)"/>
      <w:lvlJc w:val="left"/>
      <w:pPr>
        <w:tabs>
          <w:tab w:val="num" w:pos="3119"/>
        </w:tabs>
        <w:ind w:left="3119" w:hanging="567"/>
      </w:pPr>
      <w:rPr>
        <w:rFonts w:cs="Times New Roman"/>
      </w:rPr>
    </w:lvl>
    <w:lvl w:ilvl="3">
      <w:start w:val="1"/>
      <w:numFmt w:val="decimal"/>
      <w:lvlText w:val="%4."/>
      <w:lvlJc w:val="left"/>
      <w:pPr>
        <w:tabs>
          <w:tab w:val="num" w:pos="3686"/>
        </w:tabs>
        <w:ind w:left="3686" w:hanging="567"/>
      </w:pPr>
      <w:rPr>
        <w:rFonts w:cs="Times New Roman"/>
      </w:rPr>
    </w:lvl>
    <w:lvl w:ilvl="4">
      <w:start w:val="1"/>
      <w:numFmt w:val="lowerLetter"/>
      <w:lvlText w:val="(%5)"/>
      <w:lvlJc w:val="left"/>
      <w:pPr>
        <w:tabs>
          <w:tab w:val="num" w:pos="4253"/>
        </w:tabs>
        <w:ind w:left="4253" w:hanging="567"/>
      </w:pPr>
      <w:rPr>
        <w:rFonts w:cs="Times New Roman"/>
      </w:rPr>
    </w:lvl>
    <w:lvl w:ilvl="5">
      <w:start w:val="1"/>
      <w:numFmt w:val="lowerRoman"/>
      <w:lvlText w:val="(%6)"/>
      <w:lvlJc w:val="left"/>
      <w:pPr>
        <w:tabs>
          <w:tab w:val="num" w:pos="4820"/>
        </w:tabs>
        <w:ind w:left="4820" w:hanging="567"/>
      </w:pPr>
      <w:rPr>
        <w:rFonts w:cs="Times New Roman"/>
      </w:rPr>
    </w:lvl>
    <w:lvl w:ilvl="6">
      <w:start w:val="1"/>
      <w:numFmt w:val="decimal"/>
      <w:lvlText w:val="%7."/>
      <w:lvlJc w:val="left"/>
      <w:pPr>
        <w:tabs>
          <w:tab w:val="num" w:pos="5387"/>
        </w:tabs>
        <w:ind w:left="5387" w:hanging="567"/>
      </w:pPr>
      <w:rPr>
        <w:rFonts w:cs="Times New Roman"/>
      </w:rPr>
    </w:lvl>
    <w:lvl w:ilvl="7">
      <w:start w:val="1"/>
      <w:numFmt w:val="lowerLetter"/>
      <w:lvlText w:val="%8."/>
      <w:lvlJc w:val="left"/>
      <w:pPr>
        <w:tabs>
          <w:tab w:val="num" w:pos="5954"/>
        </w:tabs>
        <w:ind w:left="5954" w:hanging="567"/>
      </w:pPr>
      <w:rPr>
        <w:rFonts w:cs="Times New Roman"/>
      </w:rPr>
    </w:lvl>
    <w:lvl w:ilvl="8">
      <w:start w:val="1"/>
      <w:numFmt w:val="lowerRoman"/>
      <w:lvlText w:val="%9."/>
      <w:lvlJc w:val="left"/>
      <w:pPr>
        <w:tabs>
          <w:tab w:val="num" w:pos="6521"/>
        </w:tabs>
        <w:ind w:left="6521" w:hanging="567"/>
      </w:pPr>
      <w:rPr>
        <w:rFonts w:cs="Times New Roman"/>
      </w:rPr>
    </w:lvl>
  </w:abstractNum>
  <w:abstractNum w:abstractNumId="20" w15:restartNumberingAfterBreak="0">
    <w:nsid w:val="104279D2"/>
    <w:multiLevelType w:val="hybridMultilevel"/>
    <w:tmpl w:val="85CC5D28"/>
    <w:lvl w:ilvl="0" w:tplc="055A8C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11FA48B7"/>
    <w:multiLevelType w:val="hybridMultilevel"/>
    <w:tmpl w:val="B8788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4152E5C"/>
    <w:multiLevelType w:val="hybridMultilevel"/>
    <w:tmpl w:val="303E0F46"/>
    <w:lvl w:ilvl="0" w:tplc="8D0A27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1B0D7C91"/>
    <w:multiLevelType w:val="hybridMultilevel"/>
    <w:tmpl w:val="248C94D8"/>
    <w:styleLink w:val="1215"/>
    <w:lvl w:ilvl="0" w:tplc="98FC6780">
      <w:start w:val="1"/>
      <w:numFmt w:val="bullet"/>
      <w:pStyle w:val="-1"/>
      <w:lvlText w:val=""/>
      <w:lvlJc w:val="left"/>
      <w:pPr>
        <w:tabs>
          <w:tab w:val="num" w:pos="360"/>
        </w:tabs>
        <w:ind w:left="360" w:hanging="360"/>
      </w:pPr>
      <w:rPr>
        <w:rFonts w:ascii="Symbol" w:hAnsi="Symbo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1D236EB8"/>
    <w:multiLevelType w:val="multilevel"/>
    <w:tmpl w:val="BE5A27FC"/>
    <w:lvl w:ilvl="0">
      <w:start w:val="1"/>
      <w:numFmt w:val="bullet"/>
      <w:pStyle w:val="1412"/>
      <w:lvlText w:val="−"/>
      <w:lvlJc w:val="left"/>
      <w:pPr>
        <w:tabs>
          <w:tab w:val="num" w:pos="1418"/>
        </w:tabs>
        <w:ind w:left="1418" w:hanging="567"/>
      </w:pPr>
      <w:rPr>
        <w:rFonts w:ascii="Times New Roman" w:hAnsi="Times New Roman" w:cs="Times New Roman" w:hint="default"/>
        <w:sz w:val="28"/>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cs="Times New Roman" w:hint="default"/>
      </w:rPr>
    </w:lvl>
    <w:lvl w:ilvl="4">
      <w:start w:val="1"/>
      <w:numFmt w:val="bullet"/>
      <w:lvlText w:val=""/>
      <w:lvlJc w:val="left"/>
      <w:pPr>
        <w:tabs>
          <w:tab w:val="num" w:pos="3686"/>
        </w:tabs>
        <w:ind w:left="3686" w:hanging="567"/>
      </w:pPr>
      <w:rPr>
        <w:rFonts w:ascii="Symbol" w:hAnsi="Symbol" w:hint="default"/>
        <w:color w:val="auto"/>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cs="Times New Roman" w:hint="default"/>
      </w:rPr>
    </w:lvl>
    <w:lvl w:ilvl="7">
      <w:start w:val="1"/>
      <w:numFmt w:val="bullet"/>
      <w:lvlText w:val=""/>
      <w:lvlJc w:val="left"/>
      <w:pPr>
        <w:tabs>
          <w:tab w:val="num" w:pos="5387"/>
        </w:tabs>
        <w:ind w:left="5387" w:hanging="567"/>
      </w:pPr>
      <w:rPr>
        <w:rFonts w:ascii="Symbol" w:hAnsi="Symbol" w:hint="default"/>
        <w:color w:val="auto"/>
      </w:rPr>
    </w:lvl>
    <w:lvl w:ilvl="8">
      <w:start w:val="1"/>
      <w:numFmt w:val="bullet"/>
      <w:lvlText w:val=""/>
      <w:lvlJc w:val="left"/>
      <w:pPr>
        <w:tabs>
          <w:tab w:val="num" w:pos="5954"/>
        </w:tabs>
        <w:ind w:left="5954" w:hanging="567"/>
      </w:pPr>
      <w:rPr>
        <w:rFonts w:ascii="Wingdings" w:hAnsi="Wingdings" w:hint="default"/>
      </w:rPr>
    </w:lvl>
  </w:abstractNum>
  <w:abstractNum w:abstractNumId="25" w15:restartNumberingAfterBreak="0">
    <w:nsid w:val="1E571AD9"/>
    <w:multiLevelType w:val="multilevel"/>
    <w:tmpl w:val="1B607E1A"/>
    <w:lvl w:ilvl="0">
      <w:start w:val="1"/>
      <w:numFmt w:val="decimal"/>
      <w:pStyle w:val="-"/>
      <w:lvlText w:val="%1."/>
      <w:lvlJc w:val="center"/>
      <w:pPr>
        <w:tabs>
          <w:tab w:val="num" w:pos="0"/>
        </w:tabs>
      </w:pPr>
      <w:rPr>
        <w:rFonts w:cs="Times New Roman"/>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18"/>
        <w:szCs w:val="18"/>
        <w:u w:val="none"/>
        <w:effect w:val="none"/>
        <w:vertAlign w:val="baseline"/>
      </w:rPr>
    </w:lvl>
    <w:lvl w:ilvl="2">
      <w:start w:val="1"/>
      <w:numFmt w:val="decimal"/>
      <w:pStyle w:val="-2"/>
      <w:lvlText w:val="%1.%2.%3"/>
      <w:lvlJc w:val="left"/>
      <w:pPr>
        <w:tabs>
          <w:tab w:val="num" w:pos="851"/>
        </w:tabs>
        <w:ind w:left="851" w:hanging="851"/>
      </w:pPr>
      <w:rPr>
        <w:rFonts w:cs="Times New Roman"/>
        <w:b w:val="0"/>
        <w:bCs w:val="0"/>
        <w:i w:val="0"/>
        <w:iCs w:val="0"/>
      </w:rPr>
    </w:lvl>
    <w:lvl w:ilvl="3">
      <w:start w:val="1"/>
      <w:numFmt w:val="lowerLetter"/>
      <w:pStyle w:val="-3"/>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26" w15:restartNumberingAfterBreak="0">
    <w:nsid w:val="1EC4757B"/>
    <w:multiLevelType w:val="multilevel"/>
    <w:tmpl w:val="CFD835AE"/>
    <w:lvl w:ilvl="0">
      <w:start w:val="1"/>
      <w:numFmt w:val="decimal"/>
      <w:pStyle w:val="14120"/>
      <w:lvlText w:val="%1)"/>
      <w:lvlJc w:val="left"/>
      <w:pPr>
        <w:tabs>
          <w:tab w:val="num" w:pos="1418"/>
        </w:tabs>
        <w:ind w:left="1418" w:hanging="567"/>
      </w:pPr>
      <w:rPr>
        <w:rFonts w:ascii="Times New Roman" w:hAnsi="Times New Roman" w:cs="Times New Roman" w:hint="default"/>
        <w:b w:val="0"/>
        <w:i w:val="0"/>
        <w:sz w:val="28"/>
      </w:rPr>
    </w:lvl>
    <w:lvl w:ilvl="1">
      <w:start w:val="1"/>
      <w:numFmt w:val="russianLower"/>
      <w:lvlText w:val="%2)"/>
      <w:lvlJc w:val="left"/>
      <w:pPr>
        <w:tabs>
          <w:tab w:val="num" w:pos="1985"/>
        </w:tabs>
        <w:ind w:left="1985" w:hanging="567"/>
      </w:pPr>
      <w:rPr>
        <w:rFonts w:ascii="Times New Roman" w:hAnsi="Times New Roman" w:cs="Times New Roman" w:hint="default"/>
        <w:b w:val="0"/>
        <w:i w:val="0"/>
        <w:sz w:val="28"/>
      </w:rPr>
    </w:lvl>
    <w:lvl w:ilvl="2">
      <w:start w:val="1"/>
      <w:numFmt w:val="decimal"/>
      <w:lvlText w:val="%3)"/>
      <w:lvlJc w:val="right"/>
      <w:pPr>
        <w:tabs>
          <w:tab w:val="num" w:pos="2552"/>
        </w:tabs>
        <w:ind w:left="2552" w:hanging="341"/>
      </w:pPr>
      <w:rPr>
        <w:rFonts w:ascii="Times New Roman" w:hAnsi="Times New Roman" w:cs="Times New Roman" w:hint="default"/>
        <w:b w:val="0"/>
        <w:i w:val="0"/>
        <w:sz w:val="28"/>
      </w:rPr>
    </w:lvl>
    <w:lvl w:ilvl="3">
      <w:start w:val="1"/>
      <w:numFmt w:val="decimal"/>
      <w:lvlText w:val="%4."/>
      <w:lvlJc w:val="left"/>
      <w:pPr>
        <w:tabs>
          <w:tab w:val="num" w:pos="3119"/>
        </w:tabs>
        <w:ind w:left="3119" w:hanging="567"/>
      </w:pPr>
      <w:rPr>
        <w:rFonts w:cs="Times New Roman"/>
      </w:rPr>
    </w:lvl>
    <w:lvl w:ilvl="4">
      <w:start w:val="1"/>
      <w:numFmt w:val="lowerLetter"/>
      <w:lvlText w:val="%5."/>
      <w:lvlJc w:val="left"/>
      <w:pPr>
        <w:tabs>
          <w:tab w:val="num" w:pos="3686"/>
        </w:tabs>
        <w:ind w:left="3686" w:hanging="567"/>
      </w:pPr>
      <w:rPr>
        <w:rFonts w:cs="Times New Roman"/>
      </w:rPr>
    </w:lvl>
    <w:lvl w:ilvl="5">
      <w:start w:val="1"/>
      <w:numFmt w:val="lowerRoman"/>
      <w:lvlText w:val="%6."/>
      <w:lvlJc w:val="right"/>
      <w:pPr>
        <w:tabs>
          <w:tab w:val="num" w:pos="4253"/>
        </w:tabs>
        <w:ind w:left="4253" w:hanging="567"/>
      </w:pPr>
      <w:rPr>
        <w:rFonts w:cs="Times New Roman"/>
      </w:rPr>
    </w:lvl>
    <w:lvl w:ilvl="6">
      <w:start w:val="1"/>
      <w:numFmt w:val="decimal"/>
      <w:lvlText w:val="%7."/>
      <w:lvlJc w:val="left"/>
      <w:pPr>
        <w:tabs>
          <w:tab w:val="num" w:pos="4820"/>
        </w:tabs>
        <w:ind w:left="4820" w:hanging="567"/>
      </w:pPr>
      <w:rPr>
        <w:rFonts w:cs="Times New Roman"/>
      </w:rPr>
    </w:lvl>
    <w:lvl w:ilvl="7">
      <w:start w:val="1"/>
      <w:numFmt w:val="lowerLetter"/>
      <w:lvlText w:val="%8."/>
      <w:lvlJc w:val="left"/>
      <w:pPr>
        <w:tabs>
          <w:tab w:val="num" w:pos="5387"/>
        </w:tabs>
        <w:ind w:left="5387" w:hanging="567"/>
      </w:pPr>
      <w:rPr>
        <w:rFonts w:cs="Times New Roman"/>
      </w:rPr>
    </w:lvl>
    <w:lvl w:ilvl="8">
      <w:start w:val="1"/>
      <w:numFmt w:val="lowerRoman"/>
      <w:lvlText w:val="%9."/>
      <w:lvlJc w:val="right"/>
      <w:pPr>
        <w:tabs>
          <w:tab w:val="num" w:pos="5954"/>
        </w:tabs>
        <w:ind w:left="5954" w:hanging="567"/>
      </w:pPr>
      <w:rPr>
        <w:rFonts w:cs="Times New Roman"/>
      </w:rPr>
    </w:lvl>
  </w:abstractNum>
  <w:abstractNum w:abstractNumId="27" w15:restartNumberingAfterBreak="0">
    <w:nsid w:val="1F6520D4"/>
    <w:multiLevelType w:val="hybridMultilevel"/>
    <w:tmpl w:val="516E5F00"/>
    <w:lvl w:ilvl="0" w:tplc="79E23722">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8" w15:restartNumberingAfterBreak="0">
    <w:nsid w:val="21E04813"/>
    <w:multiLevelType w:val="hybridMultilevel"/>
    <w:tmpl w:val="AAA4C506"/>
    <w:lvl w:ilvl="0" w:tplc="79E23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2C75AB5"/>
    <w:multiLevelType w:val="multilevel"/>
    <w:tmpl w:val="04190025"/>
    <w:lvl w:ilvl="0">
      <w:start w:val="1"/>
      <w:numFmt w:val="decimal"/>
      <w:lvlText w:val="%1"/>
      <w:lvlJc w:val="left"/>
      <w:pPr>
        <w:tabs>
          <w:tab w:val="num" w:pos="432"/>
        </w:tabs>
        <w:ind w:left="432" w:hanging="432"/>
      </w:pPr>
    </w:lvl>
    <w:lvl w:ilvl="1">
      <w:start w:val="1"/>
      <w:numFmt w:val="decimal"/>
      <w:pStyle w:val="21"/>
      <w:lvlText w:val="%1.%2"/>
      <w:lvlJc w:val="left"/>
      <w:pPr>
        <w:tabs>
          <w:tab w:val="num" w:pos="576"/>
        </w:tabs>
        <w:ind w:left="576" w:hanging="576"/>
      </w:pPr>
    </w:lvl>
    <w:lvl w:ilvl="2">
      <w:start w:val="1"/>
      <w:numFmt w:val="decimal"/>
      <w:pStyle w:val="31"/>
      <w:lvlText w:val="%1.%2.%3"/>
      <w:lvlJc w:val="left"/>
      <w:pPr>
        <w:tabs>
          <w:tab w:val="num" w:pos="720"/>
        </w:tabs>
        <w:ind w:left="720" w:hanging="720"/>
      </w:pPr>
    </w:lvl>
    <w:lvl w:ilvl="3">
      <w:start w:val="1"/>
      <w:numFmt w:val="decimal"/>
      <w:pStyle w:val="41"/>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71"/>
      <w:lvlText w:val="%1.%2.%3.%4.%5.%6.%7"/>
      <w:lvlJc w:val="left"/>
      <w:pPr>
        <w:tabs>
          <w:tab w:val="num" w:pos="1296"/>
        </w:tabs>
        <w:ind w:left="1296" w:hanging="1296"/>
      </w:pPr>
    </w:lvl>
    <w:lvl w:ilvl="7">
      <w:start w:val="1"/>
      <w:numFmt w:val="decimal"/>
      <w:pStyle w:val="81"/>
      <w:lvlText w:val="%1.%2.%3.%4.%5.%6.%7.%8"/>
      <w:lvlJc w:val="left"/>
      <w:pPr>
        <w:tabs>
          <w:tab w:val="num" w:pos="1440"/>
        </w:tabs>
        <w:ind w:left="1440" w:hanging="1440"/>
      </w:pPr>
    </w:lvl>
    <w:lvl w:ilvl="8">
      <w:start w:val="1"/>
      <w:numFmt w:val="decimal"/>
      <w:pStyle w:val="91"/>
      <w:lvlText w:val="%1.%2.%3.%4.%5.%6.%7.%8.%9"/>
      <w:lvlJc w:val="left"/>
      <w:pPr>
        <w:tabs>
          <w:tab w:val="num" w:pos="1584"/>
        </w:tabs>
        <w:ind w:left="1584" w:hanging="1584"/>
      </w:pPr>
    </w:lvl>
  </w:abstractNum>
  <w:abstractNum w:abstractNumId="30" w15:restartNumberingAfterBreak="0">
    <w:nsid w:val="26247ACE"/>
    <w:multiLevelType w:val="hybridMultilevel"/>
    <w:tmpl w:val="018EEF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276E6BCA"/>
    <w:multiLevelType w:val="multilevel"/>
    <w:tmpl w:val="05248698"/>
    <w:styleLink w:val="1010"/>
    <w:lvl w:ilvl="0">
      <w:start w:val="1"/>
      <w:numFmt w:val="decimal"/>
      <w:lvlText w:val="%1)"/>
      <w:lvlJc w:val="left"/>
      <w:pPr>
        <w:tabs>
          <w:tab w:val="num" w:pos="1418"/>
        </w:tabs>
        <w:ind w:left="1418" w:hanging="567"/>
      </w:pPr>
      <w:rPr>
        <w:rFonts w:ascii="Times New Roman" w:hAnsi="Times New Roman" w:cs="Times New Roman" w:hint="default"/>
        <w:b w:val="0"/>
        <w:i w:val="0"/>
        <w:sz w:val="24"/>
      </w:rPr>
    </w:lvl>
    <w:lvl w:ilvl="1">
      <w:start w:val="1"/>
      <w:numFmt w:val="russianLower"/>
      <w:lvlText w:val="%2)"/>
      <w:lvlJc w:val="left"/>
      <w:pPr>
        <w:tabs>
          <w:tab w:val="num" w:pos="1985"/>
        </w:tabs>
        <w:ind w:left="1985" w:hanging="567"/>
      </w:pPr>
      <w:rPr>
        <w:rFonts w:ascii="Times New Roman" w:hAnsi="Times New Roman" w:cs="Times New Roman" w:hint="default"/>
        <w:b w:val="0"/>
        <w:i w:val="0"/>
        <w:sz w:val="24"/>
      </w:rPr>
    </w:lvl>
    <w:lvl w:ilvl="2">
      <w:start w:val="1"/>
      <w:numFmt w:val="decimal"/>
      <w:lvlText w:val="%3)"/>
      <w:lvlJc w:val="right"/>
      <w:pPr>
        <w:tabs>
          <w:tab w:val="num" w:pos="2552"/>
        </w:tabs>
        <w:ind w:left="2552" w:hanging="341"/>
      </w:pPr>
      <w:rPr>
        <w:rFonts w:ascii="Times New Roman" w:hAnsi="Times New Roman" w:cs="Times New Roman" w:hint="default"/>
        <w:b w:val="0"/>
        <w:i w:val="0"/>
        <w:sz w:val="24"/>
      </w:rPr>
    </w:lvl>
    <w:lvl w:ilvl="3">
      <w:start w:val="1"/>
      <w:numFmt w:val="decimal"/>
      <w:lvlText w:val="%4."/>
      <w:lvlJc w:val="left"/>
      <w:pPr>
        <w:tabs>
          <w:tab w:val="num" w:pos="3119"/>
        </w:tabs>
        <w:ind w:left="3119" w:hanging="567"/>
      </w:pPr>
      <w:rPr>
        <w:rFonts w:cs="Times New Roman"/>
      </w:rPr>
    </w:lvl>
    <w:lvl w:ilvl="4">
      <w:start w:val="1"/>
      <w:numFmt w:val="lowerLetter"/>
      <w:lvlText w:val="%5."/>
      <w:lvlJc w:val="left"/>
      <w:pPr>
        <w:tabs>
          <w:tab w:val="num" w:pos="3686"/>
        </w:tabs>
        <w:ind w:left="3686" w:hanging="567"/>
      </w:pPr>
      <w:rPr>
        <w:rFonts w:cs="Times New Roman"/>
      </w:rPr>
    </w:lvl>
    <w:lvl w:ilvl="5">
      <w:start w:val="1"/>
      <w:numFmt w:val="lowerRoman"/>
      <w:lvlText w:val="%6."/>
      <w:lvlJc w:val="right"/>
      <w:pPr>
        <w:tabs>
          <w:tab w:val="num" w:pos="4253"/>
        </w:tabs>
        <w:ind w:left="4253" w:hanging="567"/>
      </w:pPr>
      <w:rPr>
        <w:rFonts w:cs="Times New Roman"/>
      </w:rPr>
    </w:lvl>
    <w:lvl w:ilvl="6">
      <w:start w:val="1"/>
      <w:numFmt w:val="decimal"/>
      <w:lvlText w:val="%7."/>
      <w:lvlJc w:val="left"/>
      <w:pPr>
        <w:tabs>
          <w:tab w:val="num" w:pos="4820"/>
        </w:tabs>
        <w:ind w:left="4820" w:hanging="567"/>
      </w:pPr>
      <w:rPr>
        <w:rFonts w:cs="Times New Roman"/>
      </w:rPr>
    </w:lvl>
    <w:lvl w:ilvl="7">
      <w:start w:val="1"/>
      <w:numFmt w:val="lowerLetter"/>
      <w:lvlText w:val="%8."/>
      <w:lvlJc w:val="left"/>
      <w:pPr>
        <w:tabs>
          <w:tab w:val="num" w:pos="5387"/>
        </w:tabs>
        <w:ind w:left="5387" w:hanging="567"/>
      </w:pPr>
      <w:rPr>
        <w:rFonts w:cs="Times New Roman"/>
      </w:rPr>
    </w:lvl>
    <w:lvl w:ilvl="8">
      <w:start w:val="1"/>
      <w:numFmt w:val="lowerRoman"/>
      <w:lvlText w:val="%9."/>
      <w:lvlJc w:val="right"/>
      <w:pPr>
        <w:tabs>
          <w:tab w:val="num" w:pos="5954"/>
        </w:tabs>
        <w:ind w:left="5954" w:hanging="567"/>
      </w:pPr>
      <w:rPr>
        <w:rFonts w:cs="Times New Roman"/>
      </w:rPr>
    </w:lvl>
  </w:abstractNum>
  <w:abstractNum w:abstractNumId="32" w15:restartNumberingAfterBreak="0">
    <w:nsid w:val="2BCA2DAB"/>
    <w:multiLevelType w:val="multilevel"/>
    <w:tmpl w:val="CE4A6956"/>
    <w:lvl w:ilvl="0">
      <w:start w:val="1"/>
      <w:numFmt w:val="bullet"/>
      <w:pStyle w:val="12120"/>
      <w:lvlText w:val="−"/>
      <w:lvlJc w:val="left"/>
      <w:pPr>
        <w:tabs>
          <w:tab w:val="num" w:pos="709"/>
        </w:tabs>
        <w:ind w:left="709" w:hanging="567"/>
      </w:pPr>
      <w:rPr>
        <w:rFonts w:ascii="Times New Roman" w:hAnsi="Times New Roman" w:cs="Times New Roman" w:hint="default"/>
        <w:sz w:val="24"/>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cs="Times New Roman" w:hint="default"/>
      </w:rPr>
    </w:lvl>
    <w:lvl w:ilvl="4">
      <w:start w:val="1"/>
      <w:numFmt w:val="bullet"/>
      <w:lvlText w:val=""/>
      <w:lvlJc w:val="left"/>
      <w:pPr>
        <w:tabs>
          <w:tab w:val="num" w:pos="3686"/>
        </w:tabs>
        <w:ind w:left="3686" w:hanging="567"/>
      </w:pPr>
      <w:rPr>
        <w:rFonts w:ascii="Symbol" w:hAnsi="Symbol" w:hint="default"/>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cs="Times New Roman" w:hint="default"/>
      </w:rPr>
    </w:lvl>
    <w:lvl w:ilvl="7">
      <w:start w:val="1"/>
      <w:numFmt w:val="bullet"/>
      <w:lvlText w:val=""/>
      <w:lvlJc w:val="left"/>
      <w:pPr>
        <w:tabs>
          <w:tab w:val="num" w:pos="5387"/>
        </w:tabs>
        <w:ind w:left="5387" w:hanging="567"/>
      </w:pPr>
      <w:rPr>
        <w:rFonts w:ascii="Symbol" w:hAnsi="Symbol" w:hint="default"/>
      </w:rPr>
    </w:lvl>
    <w:lvl w:ilvl="8">
      <w:start w:val="1"/>
      <w:numFmt w:val="bullet"/>
      <w:lvlText w:val=""/>
      <w:lvlJc w:val="left"/>
      <w:pPr>
        <w:tabs>
          <w:tab w:val="num" w:pos="5954"/>
        </w:tabs>
        <w:ind w:left="5954" w:hanging="567"/>
      </w:pPr>
      <w:rPr>
        <w:rFonts w:ascii="Wingdings" w:hAnsi="Wingdings" w:hint="default"/>
      </w:rPr>
    </w:lvl>
  </w:abstractNum>
  <w:abstractNum w:abstractNumId="33" w15:restartNumberingAfterBreak="0">
    <w:nsid w:val="2E1812B9"/>
    <w:multiLevelType w:val="multilevel"/>
    <w:tmpl w:val="E1D09B70"/>
    <w:lvl w:ilvl="0">
      <w:start w:val="1"/>
      <w:numFmt w:val="decimal"/>
      <w:lvlText w:val="%1."/>
      <w:lvlJc w:val="left"/>
      <w:pPr>
        <w:tabs>
          <w:tab w:val="num" w:pos="361"/>
        </w:tabs>
        <w:ind w:left="361" w:hanging="360"/>
      </w:pPr>
      <w:rPr>
        <w:rFonts w:hint="default"/>
        <w:b w:val="0"/>
        <w:i w:val="0"/>
        <w:sz w:val="28"/>
        <w:szCs w:val="28"/>
      </w:rPr>
    </w:lvl>
    <w:lvl w:ilvl="1">
      <w:start w:val="1"/>
      <w:numFmt w:val="decimal"/>
      <w:lvlText w:val="%1.%2."/>
      <w:lvlJc w:val="left"/>
      <w:pPr>
        <w:tabs>
          <w:tab w:val="num" w:pos="793"/>
        </w:tabs>
        <w:ind w:left="793" w:hanging="432"/>
      </w:pPr>
      <w:rPr>
        <w:rFonts w:hint="default"/>
      </w:rPr>
    </w:lvl>
    <w:lvl w:ilvl="2">
      <w:start w:val="1"/>
      <w:numFmt w:val="decimal"/>
      <w:pStyle w:val="30"/>
      <w:lvlText w:val="%1.5.%3."/>
      <w:lvlJc w:val="left"/>
      <w:pPr>
        <w:tabs>
          <w:tab w:val="num" w:pos="1441"/>
        </w:tabs>
        <w:ind w:left="1225" w:hanging="504"/>
      </w:pPr>
      <w:rPr>
        <w:rFonts w:hint="default"/>
        <w:b w:val="0"/>
      </w:rPr>
    </w:lvl>
    <w:lvl w:ilvl="3">
      <w:start w:val="1"/>
      <w:numFmt w:val="decimal"/>
      <w:lvlText w:val="%1.%2.%3.%4."/>
      <w:lvlJc w:val="left"/>
      <w:pPr>
        <w:tabs>
          <w:tab w:val="num" w:pos="1801"/>
        </w:tabs>
        <w:ind w:left="1729" w:hanging="648"/>
      </w:pPr>
      <w:rPr>
        <w:rFonts w:hint="default"/>
        <w:b w:val="0"/>
        <w:i w:val="0"/>
        <w:sz w:val="24"/>
        <w:szCs w:val="24"/>
      </w:rPr>
    </w:lvl>
    <w:lvl w:ilvl="4">
      <w:start w:val="1"/>
      <w:numFmt w:val="decimal"/>
      <w:lvlText w:val="%1.%2.%3.%4.%5."/>
      <w:lvlJc w:val="left"/>
      <w:pPr>
        <w:tabs>
          <w:tab w:val="num" w:pos="2521"/>
        </w:tabs>
        <w:ind w:left="2233" w:hanging="792"/>
      </w:pPr>
      <w:rPr>
        <w:rFonts w:hint="default"/>
      </w:rPr>
    </w:lvl>
    <w:lvl w:ilvl="5">
      <w:start w:val="1"/>
      <w:numFmt w:val="decimal"/>
      <w:lvlText w:val="%1.%2.%3.%4.%5.%6."/>
      <w:lvlJc w:val="left"/>
      <w:pPr>
        <w:tabs>
          <w:tab w:val="num" w:pos="2881"/>
        </w:tabs>
        <w:ind w:left="2737" w:hanging="936"/>
      </w:pPr>
      <w:rPr>
        <w:rFonts w:hint="default"/>
      </w:rPr>
    </w:lvl>
    <w:lvl w:ilvl="6">
      <w:start w:val="1"/>
      <w:numFmt w:val="decimal"/>
      <w:lvlText w:val="%1.%2.%3.%4.%5.%6.%7."/>
      <w:lvlJc w:val="left"/>
      <w:pPr>
        <w:tabs>
          <w:tab w:val="num" w:pos="3601"/>
        </w:tabs>
        <w:ind w:left="3241" w:hanging="1080"/>
      </w:pPr>
      <w:rPr>
        <w:rFonts w:hint="default"/>
      </w:rPr>
    </w:lvl>
    <w:lvl w:ilvl="7">
      <w:start w:val="1"/>
      <w:numFmt w:val="decimal"/>
      <w:lvlText w:val="%1.%2.%3.%4.%5.%6.%7.%8."/>
      <w:lvlJc w:val="left"/>
      <w:pPr>
        <w:tabs>
          <w:tab w:val="num" w:pos="3961"/>
        </w:tabs>
        <w:ind w:left="3745" w:hanging="1224"/>
      </w:pPr>
      <w:rPr>
        <w:rFonts w:hint="default"/>
      </w:rPr>
    </w:lvl>
    <w:lvl w:ilvl="8">
      <w:start w:val="1"/>
      <w:numFmt w:val="decimal"/>
      <w:lvlText w:val="%1.%2.%3.%4.%5.%6.%7.%8.%9."/>
      <w:lvlJc w:val="left"/>
      <w:pPr>
        <w:tabs>
          <w:tab w:val="num" w:pos="4681"/>
        </w:tabs>
        <w:ind w:left="4321" w:hanging="1440"/>
      </w:pPr>
      <w:rPr>
        <w:rFonts w:hint="default"/>
      </w:rPr>
    </w:lvl>
  </w:abstractNum>
  <w:abstractNum w:abstractNumId="34" w15:restartNumberingAfterBreak="0">
    <w:nsid w:val="30F61B97"/>
    <w:multiLevelType w:val="hybridMultilevel"/>
    <w:tmpl w:val="5A30729C"/>
    <w:lvl w:ilvl="0" w:tplc="7092341E">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3A61DC9"/>
    <w:multiLevelType w:val="multilevel"/>
    <w:tmpl w:val="E8024056"/>
    <w:lvl w:ilvl="0">
      <w:start w:val="1"/>
      <w:numFmt w:val="decimal"/>
      <w:lvlText w:val="%1."/>
      <w:lvlJc w:val="left"/>
      <w:pPr>
        <w:ind w:left="567" w:hanging="567"/>
      </w:pPr>
      <w:rPr>
        <w:rFonts w:cs="Times New Roman"/>
      </w:rPr>
    </w:lvl>
    <w:lvl w:ilvl="1">
      <w:start w:val="1"/>
      <w:numFmt w:val="decimal"/>
      <w:pStyle w:val="bedaav-111"/>
      <w:lvlText w:val="%1.%2."/>
      <w:lvlJc w:val="left"/>
      <w:pPr>
        <w:tabs>
          <w:tab w:val="num" w:pos="740"/>
        </w:tabs>
        <w:ind w:left="0" w:firstLine="567"/>
      </w:pPr>
      <w:rPr>
        <w:rFonts w:cs="Times New Roman"/>
      </w:rPr>
    </w:lvl>
    <w:lvl w:ilvl="2">
      <w:start w:val="1"/>
      <w:numFmt w:val="decimal"/>
      <w:pStyle w:val="bedaav-111"/>
      <w:lvlText w:val="%1.%2.%3."/>
      <w:lvlJc w:val="left"/>
      <w:pPr>
        <w:ind w:left="1134" w:hanging="1134"/>
      </w:pPr>
      <w:rPr>
        <w:rFonts w:cs="Times New Roman"/>
      </w:rPr>
    </w:lvl>
    <w:lvl w:ilvl="3">
      <w:start w:val="1"/>
      <w:numFmt w:val="decimal"/>
      <w:lvlText w:val="%1.%2.%3.%4"/>
      <w:lvlJc w:val="left"/>
      <w:pPr>
        <w:ind w:left="567" w:hanging="567"/>
      </w:pPr>
      <w:rPr>
        <w:rFonts w:cs="Times New Roman"/>
      </w:rPr>
    </w:lvl>
    <w:lvl w:ilvl="4">
      <w:start w:val="1"/>
      <w:numFmt w:val="decimal"/>
      <w:lvlText w:val="%1.%2.%3.%4.%5"/>
      <w:lvlJc w:val="left"/>
      <w:pPr>
        <w:ind w:left="567" w:hanging="567"/>
      </w:pPr>
      <w:rPr>
        <w:rFonts w:cs="Times New Roman"/>
      </w:rPr>
    </w:lvl>
    <w:lvl w:ilvl="5">
      <w:start w:val="1"/>
      <w:numFmt w:val="decimal"/>
      <w:lvlText w:val="%1.%2.%3.%4.%5.%6"/>
      <w:lvlJc w:val="left"/>
      <w:pPr>
        <w:ind w:left="567" w:hanging="567"/>
      </w:pPr>
      <w:rPr>
        <w:rFonts w:cs="Times New Roman"/>
      </w:rPr>
    </w:lvl>
    <w:lvl w:ilvl="6">
      <w:start w:val="1"/>
      <w:numFmt w:val="decimal"/>
      <w:lvlText w:val="%1.%2.%3.%4.%5.%6.%7"/>
      <w:lvlJc w:val="left"/>
      <w:pPr>
        <w:ind w:left="567" w:hanging="567"/>
      </w:pPr>
      <w:rPr>
        <w:rFonts w:cs="Times New Roman"/>
      </w:rPr>
    </w:lvl>
    <w:lvl w:ilvl="7">
      <w:start w:val="1"/>
      <w:numFmt w:val="decimal"/>
      <w:lvlText w:val="%1.%2.%3.%4.%5.%6.%7.%8"/>
      <w:lvlJc w:val="left"/>
      <w:pPr>
        <w:ind w:left="567" w:hanging="567"/>
      </w:pPr>
      <w:rPr>
        <w:rFonts w:cs="Times New Roman"/>
      </w:rPr>
    </w:lvl>
    <w:lvl w:ilvl="8">
      <w:start w:val="1"/>
      <w:numFmt w:val="decimal"/>
      <w:lvlText w:val="%1.%2.%3.%4.%5.%6.%7.%8.%9"/>
      <w:lvlJc w:val="left"/>
      <w:pPr>
        <w:ind w:left="567" w:hanging="567"/>
      </w:pPr>
      <w:rPr>
        <w:rFonts w:cs="Times New Roman"/>
      </w:rPr>
    </w:lvl>
  </w:abstractNum>
  <w:abstractNum w:abstractNumId="36" w15:restartNumberingAfterBreak="0">
    <w:nsid w:val="3AF15D0A"/>
    <w:multiLevelType w:val="multilevel"/>
    <w:tmpl w:val="E4E24716"/>
    <w:lvl w:ilvl="0">
      <w:start w:val="1"/>
      <w:numFmt w:val="decimal"/>
      <w:lvlText w:val="%1."/>
      <w:lvlJc w:val="left"/>
      <w:pPr>
        <w:ind w:left="360" w:hanging="360"/>
      </w:pPr>
      <w:rPr>
        <w:b/>
      </w:rPr>
    </w:lvl>
    <w:lvl w:ilvl="1">
      <w:start w:val="1"/>
      <w:numFmt w:val="decimal"/>
      <w:lvlText w:val="%1.%2."/>
      <w:lvlJc w:val="left"/>
      <w:pPr>
        <w:ind w:left="792" w:hanging="432"/>
      </w:pPr>
      <w:rPr>
        <w:b w:val="0"/>
        <w:i w:val="0"/>
        <w:sz w:val="24"/>
      </w:rPr>
    </w:lvl>
    <w:lvl w:ilvl="2">
      <w:start w:val="1"/>
      <w:numFmt w:val="decimal"/>
      <w:lvlText w:val="%1.%2.%3."/>
      <w:lvlJc w:val="left"/>
      <w:pPr>
        <w:ind w:left="1781"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B9D40F6"/>
    <w:multiLevelType w:val="hybridMultilevel"/>
    <w:tmpl w:val="74E4E89E"/>
    <w:lvl w:ilvl="0" w:tplc="D03AC03A">
      <w:start w:val="1"/>
      <w:numFmt w:val="upperRoman"/>
      <w:pStyle w:val="a"/>
      <w:lvlText w:val="%1."/>
      <w:lvlJc w:val="right"/>
      <w:pPr>
        <w:ind w:left="1260" w:hanging="360"/>
      </w:pPr>
      <w:rPr>
        <w:b/>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788060BE">
      <w:start w:val="1"/>
      <w:numFmt w:val="decimal"/>
      <w:lvlText w:val="%4."/>
      <w:lvlJc w:val="left"/>
      <w:pPr>
        <w:tabs>
          <w:tab w:val="num" w:pos="360"/>
        </w:tabs>
        <w:ind w:left="360" w:hanging="360"/>
      </w:pPr>
      <w:rPr>
        <w:rFonts w:hint="default"/>
        <w:b/>
        <w:color w:val="auto"/>
      </w:rPr>
    </w:lvl>
    <w:lvl w:ilvl="4" w:tplc="59800A44">
      <w:start w:val="7"/>
      <w:numFmt w:val="decimal"/>
      <w:lvlText w:val="%5."/>
      <w:lvlJc w:val="left"/>
      <w:pPr>
        <w:tabs>
          <w:tab w:val="num" w:pos="4140"/>
        </w:tabs>
        <w:ind w:left="4140" w:hanging="360"/>
      </w:pPr>
      <w:rPr>
        <w:rFonts w:hint="default"/>
      </w:r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8" w15:restartNumberingAfterBreak="0">
    <w:nsid w:val="43293025"/>
    <w:multiLevelType w:val="hybridMultilevel"/>
    <w:tmpl w:val="5CF203CA"/>
    <w:lvl w:ilvl="0" w:tplc="AD6A5F9E">
      <w:start w:val="1"/>
      <w:numFmt w:val="decimal"/>
      <w:pStyle w:val="Style11"/>
      <w:lvlText w:val="1.%1."/>
      <w:lvlJc w:val="left"/>
      <w:pPr>
        <w:tabs>
          <w:tab w:val="num" w:pos="680"/>
        </w:tabs>
        <w:ind w:left="680" w:hanging="680"/>
      </w:pPr>
      <w:rPr>
        <w:rFonts w:ascii="Times New Roman" w:hAnsi="Times New Roman" w:cs="Times New Roman" w:hint="default"/>
        <w:b w:val="0"/>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44275D70"/>
    <w:multiLevelType w:val="multilevel"/>
    <w:tmpl w:val="CE4A6956"/>
    <w:styleLink w:val="1410"/>
    <w:lvl w:ilvl="0">
      <w:start w:val="1"/>
      <w:numFmt w:val="bullet"/>
      <w:lvlText w:val="−"/>
      <w:lvlJc w:val="left"/>
      <w:pPr>
        <w:tabs>
          <w:tab w:val="num" w:pos="1418"/>
        </w:tabs>
        <w:ind w:left="1418" w:hanging="567"/>
      </w:pPr>
      <w:rPr>
        <w:rFonts w:ascii="Times New Roman" w:hAnsi="Times New Roman" w:cs="Times New Roman" w:hint="default"/>
        <w:sz w:val="24"/>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cs="Times New Roman" w:hint="default"/>
      </w:rPr>
    </w:lvl>
    <w:lvl w:ilvl="4">
      <w:start w:val="1"/>
      <w:numFmt w:val="bullet"/>
      <w:lvlText w:val=""/>
      <w:lvlJc w:val="left"/>
      <w:pPr>
        <w:tabs>
          <w:tab w:val="num" w:pos="3686"/>
        </w:tabs>
        <w:ind w:left="3686" w:hanging="567"/>
      </w:pPr>
      <w:rPr>
        <w:rFonts w:ascii="Symbol" w:hAnsi="Symbol" w:hint="default"/>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cs="Times New Roman" w:hint="default"/>
      </w:rPr>
    </w:lvl>
    <w:lvl w:ilvl="7">
      <w:start w:val="1"/>
      <w:numFmt w:val="bullet"/>
      <w:lvlText w:val=""/>
      <w:lvlJc w:val="left"/>
      <w:pPr>
        <w:tabs>
          <w:tab w:val="num" w:pos="5387"/>
        </w:tabs>
        <w:ind w:left="5387" w:hanging="567"/>
      </w:pPr>
      <w:rPr>
        <w:rFonts w:ascii="Symbol" w:hAnsi="Symbol" w:hint="default"/>
      </w:rPr>
    </w:lvl>
    <w:lvl w:ilvl="8">
      <w:start w:val="1"/>
      <w:numFmt w:val="bullet"/>
      <w:lvlText w:val=""/>
      <w:lvlJc w:val="left"/>
      <w:pPr>
        <w:tabs>
          <w:tab w:val="num" w:pos="5954"/>
        </w:tabs>
        <w:ind w:left="5954" w:hanging="567"/>
      </w:pPr>
      <w:rPr>
        <w:rFonts w:ascii="Wingdings" w:hAnsi="Wingdings" w:hint="default"/>
      </w:rPr>
    </w:lvl>
  </w:abstractNum>
  <w:abstractNum w:abstractNumId="40" w15:restartNumberingAfterBreak="0">
    <w:nsid w:val="448900F7"/>
    <w:multiLevelType w:val="multilevel"/>
    <w:tmpl w:val="4378C7AE"/>
    <w:styleLink w:val="phadditiontitle"/>
    <w:lvl w:ilvl="0">
      <w:start w:val="1"/>
      <w:numFmt w:val="bullet"/>
      <w:lvlText w:val="−"/>
      <w:lvlJc w:val="left"/>
      <w:pPr>
        <w:tabs>
          <w:tab w:val="num" w:pos="397"/>
        </w:tabs>
        <w:ind w:left="397" w:hanging="397"/>
      </w:pPr>
      <w:rPr>
        <w:rFonts w:ascii="Times New Roman" w:hAnsi="Times New Roman" w:cs="Times New Roman" w:hint="default"/>
        <w:sz w:val="28"/>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o"/>
      <w:lvlJc w:val="left"/>
      <w:pPr>
        <w:tabs>
          <w:tab w:val="num" w:pos="1588"/>
        </w:tabs>
        <w:ind w:left="1588" w:hanging="397"/>
      </w:pPr>
      <w:rPr>
        <w:rFonts w:ascii="Courier New" w:hAnsi="Courier New" w:cs="Times New Roman"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
      <w:lvlJc w:val="left"/>
      <w:pPr>
        <w:tabs>
          <w:tab w:val="num" w:pos="2382"/>
        </w:tabs>
        <w:ind w:left="2382" w:hanging="397"/>
      </w:pPr>
      <w:rPr>
        <w:rFonts w:ascii="Wingdings" w:hAnsi="Wingdings" w:hint="default"/>
      </w:rPr>
    </w:lvl>
    <w:lvl w:ilvl="6">
      <w:start w:val="1"/>
      <w:numFmt w:val="bullet"/>
      <w:lvlText w:val="o"/>
      <w:lvlJc w:val="left"/>
      <w:pPr>
        <w:tabs>
          <w:tab w:val="num" w:pos="2779"/>
        </w:tabs>
        <w:ind w:left="2779" w:hanging="397"/>
      </w:pPr>
      <w:rPr>
        <w:rFonts w:ascii="Courier New" w:hAnsi="Courier New" w:cs="Times New Roman"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
      <w:lvlJc w:val="left"/>
      <w:pPr>
        <w:tabs>
          <w:tab w:val="num" w:pos="3573"/>
        </w:tabs>
        <w:ind w:left="3573" w:hanging="397"/>
      </w:pPr>
      <w:rPr>
        <w:rFonts w:ascii="Wingdings" w:hAnsi="Wingdings" w:hint="default"/>
      </w:rPr>
    </w:lvl>
  </w:abstractNum>
  <w:abstractNum w:abstractNumId="41" w15:restartNumberingAfterBreak="0">
    <w:nsid w:val="48FD6518"/>
    <w:multiLevelType w:val="multilevel"/>
    <w:tmpl w:val="0D42FC40"/>
    <w:styleLink w:val="121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4E206E60"/>
    <w:multiLevelType w:val="multilevel"/>
    <w:tmpl w:val="4378C7AE"/>
    <w:lvl w:ilvl="0">
      <w:start w:val="1"/>
      <w:numFmt w:val="bullet"/>
      <w:pStyle w:val="1411"/>
      <w:lvlText w:val="−"/>
      <w:lvlJc w:val="left"/>
      <w:pPr>
        <w:tabs>
          <w:tab w:val="num" w:pos="397"/>
        </w:tabs>
        <w:ind w:left="397" w:hanging="397"/>
      </w:pPr>
      <w:rPr>
        <w:rFonts w:ascii="Times New Roman" w:hAnsi="Times New Roman" w:cs="Times New Roman" w:hint="default"/>
        <w:sz w:val="28"/>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o"/>
      <w:lvlJc w:val="left"/>
      <w:pPr>
        <w:tabs>
          <w:tab w:val="num" w:pos="1588"/>
        </w:tabs>
        <w:ind w:left="1588" w:hanging="397"/>
      </w:pPr>
      <w:rPr>
        <w:rFonts w:ascii="Courier New" w:hAnsi="Courier New" w:cs="Times New Roman"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
      <w:lvlJc w:val="left"/>
      <w:pPr>
        <w:tabs>
          <w:tab w:val="num" w:pos="2382"/>
        </w:tabs>
        <w:ind w:left="2382" w:hanging="397"/>
      </w:pPr>
      <w:rPr>
        <w:rFonts w:ascii="Wingdings" w:hAnsi="Wingdings" w:hint="default"/>
      </w:rPr>
    </w:lvl>
    <w:lvl w:ilvl="6">
      <w:start w:val="1"/>
      <w:numFmt w:val="bullet"/>
      <w:lvlText w:val="o"/>
      <w:lvlJc w:val="left"/>
      <w:pPr>
        <w:tabs>
          <w:tab w:val="num" w:pos="2779"/>
        </w:tabs>
        <w:ind w:left="2779" w:hanging="397"/>
      </w:pPr>
      <w:rPr>
        <w:rFonts w:ascii="Courier New" w:hAnsi="Courier New" w:cs="Times New Roman"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
      <w:lvlJc w:val="left"/>
      <w:pPr>
        <w:tabs>
          <w:tab w:val="num" w:pos="3573"/>
        </w:tabs>
        <w:ind w:left="3573" w:hanging="397"/>
      </w:pPr>
      <w:rPr>
        <w:rFonts w:ascii="Wingdings" w:hAnsi="Wingdings" w:hint="default"/>
      </w:rPr>
    </w:lvl>
  </w:abstractNum>
  <w:abstractNum w:abstractNumId="43" w15:restartNumberingAfterBreak="0">
    <w:nsid w:val="52A971FB"/>
    <w:multiLevelType w:val="hybridMultilevel"/>
    <w:tmpl w:val="D17897F2"/>
    <w:lvl w:ilvl="0" w:tplc="492EF2D6">
      <w:start w:val="1"/>
      <w:numFmt w:val="bullet"/>
      <w:lvlText w:val=""/>
      <w:lvlJc w:val="left"/>
      <w:pPr>
        <w:tabs>
          <w:tab w:val="num" w:pos="2160"/>
        </w:tabs>
        <w:ind w:left="216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532208BB"/>
    <w:multiLevelType w:val="hybridMultilevel"/>
    <w:tmpl w:val="3BA22530"/>
    <w:lvl w:ilvl="0" w:tplc="492EF2D6">
      <w:start w:val="1"/>
      <w:numFmt w:val="bullet"/>
      <w:lvlText w:val=""/>
      <w:lvlJc w:val="left"/>
      <w:pPr>
        <w:tabs>
          <w:tab w:val="num" w:pos="2160"/>
        </w:tabs>
        <w:ind w:left="216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59B70C9A"/>
    <w:multiLevelType w:val="hybridMultilevel"/>
    <w:tmpl w:val="37447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B714DE1"/>
    <w:multiLevelType w:val="hybridMultilevel"/>
    <w:tmpl w:val="21CA90F2"/>
    <w:lvl w:ilvl="0" w:tplc="04190001">
      <w:start w:val="1"/>
      <w:numFmt w:val="bullet"/>
      <w:lvlText w:val=""/>
      <w:lvlJc w:val="left"/>
      <w:pPr>
        <w:ind w:left="720" w:hanging="360"/>
      </w:pPr>
      <w:rPr>
        <w:rFonts w:ascii="Symbol" w:eastAsia="Times New Roman" w:hAnsi="Symbol" w:cs="Times New Roman"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C6673C7"/>
    <w:multiLevelType w:val="multilevel"/>
    <w:tmpl w:val="C664A7DC"/>
    <w:lvl w:ilvl="0">
      <w:start w:val="1"/>
      <w:numFmt w:val="decimal"/>
      <w:lvlText w:val="%1."/>
      <w:lvlJc w:val="left"/>
      <w:pPr>
        <w:tabs>
          <w:tab w:val="num" w:pos="1070"/>
        </w:tabs>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48" w15:restartNumberingAfterBreak="0">
    <w:nsid w:val="61D732E1"/>
    <w:multiLevelType w:val="multilevel"/>
    <w:tmpl w:val="3B60424E"/>
    <w:styleLink w:val="1413"/>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64D6292B"/>
    <w:multiLevelType w:val="multilevel"/>
    <w:tmpl w:val="166EF3CE"/>
    <w:styleLink w:val="SymbolSymbol"/>
    <w:lvl w:ilvl="0">
      <w:start w:val="1"/>
      <w:numFmt w:val="bullet"/>
      <w:pStyle w:val="1011"/>
      <w:lvlText w:val="−"/>
      <w:lvlJc w:val="left"/>
      <w:pPr>
        <w:tabs>
          <w:tab w:val="num" w:pos="397"/>
        </w:tabs>
        <w:ind w:left="397" w:hanging="397"/>
      </w:pPr>
      <w:rPr>
        <w:rFonts w:ascii="Times New Roman" w:hAnsi="Times New Roman" w:cs="Times New Roman" w:hint="default"/>
        <w:sz w:val="20"/>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o"/>
      <w:lvlJc w:val="left"/>
      <w:pPr>
        <w:tabs>
          <w:tab w:val="num" w:pos="1588"/>
        </w:tabs>
        <w:ind w:left="1588" w:hanging="397"/>
      </w:pPr>
      <w:rPr>
        <w:rFonts w:ascii="Courier New" w:hAnsi="Courier New" w:cs="Times New Roman"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
      <w:lvlJc w:val="left"/>
      <w:pPr>
        <w:tabs>
          <w:tab w:val="num" w:pos="2382"/>
        </w:tabs>
        <w:ind w:left="2382" w:hanging="397"/>
      </w:pPr>
      <w:rPr>
        <w:rFonts w:ascii="Wingdings" w:hAnsi="Wingdings" w:hint="default"/>
      </w:rPr>
    </w:lvl>
    <w:lvl w:ilvl="6">
      <w:start w:val="1"/>
      <w:numFmt w:val="bullet"/>
      <w:lvlText w:val="o"/>
      <w:lvlJc w:val="left"/>
      <w:pPr>
        <w:tabs>
          <w:tab w:val="num" w:pos="2779"/>
        </w:tabs>
        <w:ind w:left="2779" w:hanging="397"/>
      </w:pPr>
      <w:rPr>
        <w:rFonts w:ascii="Courier New" w:hAnsi="Courier New" w:cs="Times New Roman"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
      <w:lvlJc w:val="left"/>
      <w:pPr>
        <w:tabs>
          <w:tab w:val="num" w:pos="3573"/>
        </w:tabs>
        <w:ind w:left="3573" w:hanging="397"/>
      </w:pPr>
      <w:rPr>
        <w:rFonts w:ascii="Wingdings" w:hAnsi="Wingdings" w:hint="default"/>
      </w:rPr>
    </w:lvl>
  </w:abstractNum>
  <w:abstractNum w:abstractNumId="50" w15:restartNumberingAfterBreak="0">
    <w:nsid w:val="66B73DA1"/>
    <w:multiLevelType w:val="multilevel"/>
    <w:tmpl w:val="0BBA4FDE"/>
    <w:styleLink w:val="10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6A370EAB"/>
    <w:multiLevelType w:val="hybridMultilevel"/>
    <w:tmpl w:val="CC36B594"/>
    <w:lvl w:ilvl="0" w:tplc="79E23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B317CEA"/>
    <w:multiLevelType w:val="multilevel"/>
    <w:tmpl w:val="7B446096"/>
    <w:lvl w:ilvl="0">
      <w:start w:val="1"/>
      <w:numFmt w:val="decimal"/>
      <w:pStyle w:val="a0"/>
      <w:lvlText w:val="%1."/>
      <w:lvlJc w:val="left"/>
      <w:pPr>
        <w:ind w:left="360" w:hanging="360"/>
      </w:pPr>
      <w:rPr>
        <w:b/>
        <w:i w:val="0"/>
        <w:color w:val="auto"/>
      </w:rPr>
    </w:lvl>
    <w:lvl w:ilvl="1">
      <w:start w:val="1"/>
      <w:numFmt w:val="decimal"/>
      <w:lvlText w:val="%1.%2."/>
      <w:lvlJc w:val="left"/>
      <w:pPr>
        <w:ind w:left="672" w:hanging="432"/>
      </w:pPr>
      <w:rPr>
        <w:b/>
        <w:i w:val="0"/>
        <w:color w:val="auto"/>
      </w:rPr>
    </w:lvl>
    <w:lvl w:ilvl="2">
      <w:start w:val="1"/>
      <w:numFmt w:val="decimal"/>
      <w:lvlText w:val="%1.%2.%3."/>
      <w:lvlJc w:val="left"/>
      <w:pPr>
        <w:ind w:left="624" w:hanging="504"/>
      </w:pPr>
      <w:rPr>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2"/>
      <w:lvlText w:val="%1.%2.%3"/>
      <w:lvlJc w:val="left"/>
      <w:pPr>
        <w:tabs>
          <w:tab w:val="num" w:pos="827"/>
        </w:tabs>
        <w:ind w:left="6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6E464825"/>
    <w:multiLevelType w:val="multilevel"/>
    <w:tmpl w:val="C4466B62"/>
    <w:styleLink w:val="1213"/>
    <w:lvl w:ilvl="0">
      <w:start w:val="1"/>
      <w:numFmt w:val="decimal"/>
      <w:pStyle w:val="1214"/>
      <w:lvlText w:val="%1)"/>
      <w:lvlJc w:val="left"/>
      <w:pPr>
        <w:tabs>
          <w:tab w:val="num" w:pos="397"/>
        </w:tabs>
        <w:ind w:left="397" w:hanging="397"/>
      </w:pPr>
      <w:rPr>
        <w:rFonts w:ascii="Times New Roman" w:hAnsi="Times New Roman" w:cs="Times New Roman" w:hint="default"/>
        <w:sz w:val="24"/>
      </w:rPr>
    </w:lvl>
    <w:lvl w:ilvl="1">
      <w:start w:val="1"/>
      <w:numFmt w:val="russianLower"/>
      <w:lvlText w:val="%2)"/>
      <w:lvlJc w:val="left"/>
      <w:pPr>
        <w:tabs>
          <w:tab w:val="num" w:pos="794"/>
        </w:tabs>
        <w:ind w:left="794" w:hanging="397"/>
      </w:pPr>
      <w:rPr>
        <w:rFonts w:ascii="Times New Roman" w:hAnsi="Times New Roman" w:cs="Times New Roman" w:hint="default"/>
        <w:b w:val="0"/>
        <w:i w:val="0"/>
        <w:sz w:val="24"/>
      </w:rPr>
    </w:lvl>
    <w:lvl w:ilvl="2">
      <w:start w:val="1"/>
      <w:numFmt w:val="decimal"/>
      <w:lvlText w:val="%3)"/>
      <w:lvlJc w:val="right"/>
      <w:pPr>
        <w:tabs>
          <w:tab w:val="num" w:pos="1191"/>
        </w:tabs>
        <w:ind w:left="1191" w:hanging="397"/>
      </w:pPr>
      <w:rPr>
        <w:rFonts w:ascii="Times New Roman" w:hAnsi="Times New Roman" w:cs="Times New Roman" w:hint="default"/>
        <w:b w:val="0"/>
        <w:i w:val="0"/>
        <w:sz w:val="24"/>
      </w:rPr>
    </w:lvl>
    <w:lvl w:ilvl="3">
      <w:start w:val="1"/>
      <w:numFmt w:val="decimal"/>
      <w:lvlText w:val="%4."/>
      <w:lvlJc w:val="left"/>
      <w:pPr>
        <w:tabs>
          <w:tab w:val="num" w:pos="1588"/>
        </w:tabs>
        <w:ind w:left="1588" w:hanging="397"/>
      </w:pPr>
      <w:rPr>
        <w:rFonts w:cs="Times New Roman"/>
      </w:rPr>
    </w:lvl>
    <w:lvl w:ilvl="4">
      <w:start w:val="1"/>
      <w:numFmt w:val="lowerLetter"/>
      <w:lvlText w:val="%5."/>
      <w:lvlJc w:val="left"/>
      <w:pPr>
        <w:tabs>
          <w:tab w:val="num" w:pos="1985"/>
        </w:tabs>
        <w:ind w:left="1985" w:hanging="397"/>
      </w:pPr>
      <w:rPr>
        <w:rFonts w:cs="Times New Roman"/>
      </w:rPr>
    </w:lvl>
    <w:lvl w:ilvl="5">
      <w:start w:val="1"/>
      <w:numFmt w:val="lowerRoman"/>
      <w:lvlText w:val="%6."/>
      <w:lvlJc w:val="right"/>
      <w:pPr>
        <w:tabs>
          <w:tab w:val="num" w:pos="2382"/>
        </w:tabs>
        <w:ind w:left="2382" w:hanging="397"/>
      </w:pPr>
      <w:rPr>
        <w:rFonts w:cs="Times New Roman"/>
      </w:rPr>
    </w:lvl>
    <w:lvl w:ilvl="6">
      <w:start w:val="1"/>
      <w:numFmt w:val="decimal"/>
      <w:lvlText w:val="%7."/>
      <w:lvlJc w:val="left"/>
      <w:pPr>
        <w:tabs>
          <w:tab w:val="num" w:pos="2779"/>
        </w:tabs>
        <w:ind w:left="2779" w:hanging="397"/>
      </w:pPr>
      <w:rPr>
        <w:rFonts w:cs="Times New Roman"/>
      </w:rPr>
    </w:lvl>
    <w:lvl w:ilvl="7">
      <w:start w:val="1"/>
      <w:numFmt w:val="lowerLetter"/>
      <w:lvlText w:val="%8."/>
      <w:lvlJc w:val="left"/>
      <w:pPr>
        <w:tabs>
          <w:tab w:val="num" w:pos="3176"/>
        </w:tabs>
        <w:ind w:left="3176" w:hanging="397"/>
      </w:pPr>
      <w:rPr>
        <w:rFonts w:cs="Times New Roman"/>
      </w:rPr>
    </w:lvl>
    <w:lvl w:ilvl="8">
      <w:start w:val="1"/>
      <w:numFmt w:val="lowerRoman"/>
      <w:lvlText w:val="%9."/>
      <w:lvlJc w:val="right"/>
      <w:pPr>
        <w:tabs>
          <w:tab w:val="num" w:pos="3573"/>
        </w:tabs>
        <w:ind w:left="3573" w:hanging="397"/>
      </w:pPr>
      <w:rPr>
        <w:rFonts w:cs="Times New Roman"/>
      </w:rPr>
    </w:lvl>
  </w:abstractNum>
  <w:abstractNum w:abstractNumId="55" w15:restartNumberingAfterBreak="0">
    <w:nsid w:val="7AAD0667"/>
    <w:multiLevelType w:val="multilevel"/>
    <w:tmpl w:val="83026D96"/>
    <w:lvl w:ilvl="0">
      <w:start w:val="1"/>
      <w:numFmt w:val="decimal"/>
      <w:lvlText w:val="%1."/>
      <w:lvlJc w:val="left"/>
      <w:pPr>
        <w:ind w:left="611" w:hanging="360"/>
      </w:pPr>
      <w:rPr>
        <w:b w:val="0"/>
        <w:i w:val="0"/>
      </w:rPr>
    </w:lvl>
    <w:lvl w:ilvl="1">
      <w:start w:val="1"/>
      <w:numFmt w:val="decimal"/>
      <w:isLgl/>
      <w:lvlText w:val="%1.%2."/>
      <w:lvlJc w:val="left"/>
      <w:pPr>
        <w:ind w:left="671" w:hanging="420"/>
      </w:pPr>
      <w:rPr>
        <w:rFonts w:hint="default"/>
      </w:rPr>
    </w:lvl>
    <w:lvl w:ilvl="2">
      <w:start w:val="1"/>
      <w:numFmt w:val="decimal"/>
      <w:isLgl/>
      <w:lvlText w:val="%1.%2.%3."/>
      <w:lvlJc w:val="left"/>
      <w:pPr>
        <w:ind w:left="971" w:hanging="720"/>
      </w:pPr>
      <w:rPr>
        <w:rFonts w:hint="default"/>
      </w:rPr>
    </w:lvl>
    <w:lvl w:ilvl="3">
      <w:start w:val="1"/>
      <w:numFmt w:val="decimal"/>
      <w:isLgl/>
      <w:lvlText w:val="%1.%2.%3.%4."/>
      <w:lvlJc w:val="left"/>
      <w:pPr>
        <w:ind w:left="971" w:hanging="72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331" w:hanging="108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1691" w:hanging="1440"/>
      </w:pPr>
      <w:rPr>
        <w:rFonts w:hint="default"/>
      </w:rPr>
    </w:lvl>
    <w:lvl w:ilvl="8">
      <w:start w:val="1"/>
      <w:numFmt w:val="decimal"/>
      <w:isLgl/>
      <w:lvlText w:val="%1.%2.%3.%4.%5.%6.%7.%8.%9."/>
      <w:lvlJc w:val="left"/>
      <w:pPr>
        <w:ind w:left="2051" w:hanging="1800"/>
      </w:pPr>
      <w:rPr>
        <w:rFonts w:hint="default"/>
      </w:rPr>
    </w:lvl>
  </w:abstractNum>
  <w:abstractNum w:abstractNumId="56" w15:restartNumberingAfterBreak="0">
    <w:nsid w:val="7B460ABD"/>
    <w:multiLevelType w:val="hybridMultilevel"/>
    <w:tmpl w:val="FF5C0256"/>
    <w:lvl w:ilvl="0" w:tplc="7092341E">
      <w:start w:val="1"/>
      <w:numFmt w:val="bullet"/>
      <w:lvlText w:val="­"/>
      <w:lvlJc w:val="left"/>
      <w:pPr>
        <w:tabs>
          <w:tab w:val="num" w:pos="1288"/>
        </w:tabs>
        <w:ind w:left="1288" w:hanging="360"/>
      </w:pPr>
      <w:rPr>
        <w:rFonts w:ascii="Courier New" w:hAnsi="Courier New" w:hint="default"/>
      </w:rPr>
    </w:lvl>
    <w:lvl w:ilvl="1" w:tplc="13BA0AC0">
      <w:start w:val="1"/>
      <w:numFmt w:val="decimal"/>
      <w:lvlText w:val="%2."/>
      <w:lvlJc w:val="left"/>
      <w:pPr>
        <w:tabs>
          <w:tab w:val="num" w:pos="2008"/>
        </w:tabs>
        <w:ind w:left="2008" w:hanging="360"/>
      </w:pPr>
      <w:rPr>
        <w:rFonts w:hint="default"/>
      </w:rPr>
    </w:lvl>
    <w:lvl w:ilvl="2" w:tplc="0419001B" w:tentative="1">
      <w:start w:val="1"/>
      <w:numFmt w:val="lowerRoman"/>
      <w:lvlText w:val="%3."/>
      <w:lvlJc w:val="right"/>
      <w:pPr>
        <w:tabs>
          <w:tab w:val="num" w:pos="2728"/>
        </w:tabs>
        <w:ind w:left="2728" w:hanging="180"/>
      </w:pPr>
    </w:lvl>
    <w:lvl w:ilvl="3" w:tplc="0419000F" w:tentative="1">
      <w:start w:val="1"/>
      <w:numFmt w:val="decimal"/>
      <w:lvlText w:val="%4."/>
      <w:lvlJc w:val="left"/>
      <w:pPr>
        <w:tabs>
          <w:tab w:val="num" w:pos="3448"/>
        </w:tabs>
        <w:ind w:left="3448" w:hanging="360"/>
      </w:pPr>
    </w:lvl>
    <w:lvl w:ilvl="4" w:tplc="04190019" w:tentative="1">
      <w:start w:val="1"/>
      <w:numFmt w:val="lowerLetter"/>
      <w:lvlText w:val="%5."/>
      <w:lvlJc w:val="left"/>
      <w:pPr>
        <w:tabs>
          <w:tab w:val="num" w:pos="4168"/>
        </w:tabs>
        <w:ind w:left="4168" w:hanging="360"/>
      </w:pPr>
    </w:lvl>
    <w:lvl w:ilvl="5" w:tplc="0419001B" w:tentative="1">
      <w:start w:val="1"/>
      <w:numFmt w:val="lowerRoman"/>
      <w:lvlText w:val="%6."/>
      <w:lvlJc w:val="right"/>
      <w:pPr>
        <w:tabs>
          <w:tab w:val="num" w:pos="4888"/>
        </w:tabs>
        <w:ind w:left="4888" w:hanging="180"/>
      </w:pPr>
    </w:lvl>
    <w:lvl w:ilvl="6" w:tplc="0419000F" w:tentative="1">
      <w:start w:val="1"/>
      <w:numFmt w:val="decimal"/>
      <w:lvlText w:val="%7."/>
      <w:lvlJc w:val="left"/>
      <w:pPr>
        <w:tabs>
          <w:tab w:val="num" w:pos="5608"/>
        </w:tabs>
        <w:ind w:left="5608" w:hanging="360"/>
      </w:pPr>
    </w:lvl>
    <w:lvl w:ilvl="7" w:tplc="04190019" w:tentative="1">
      <w:start w:val="1"/>
      <w:numFmt w:val="lowerLetter"/>
      <w:lvlText w:val="%8."/>
      <w:lvlJc w:val="left"/>
      <w:pPr>
        <w:tabs>
          <w:tab w:val="num" w:pos="6328"/>
        </w:tabs>
        <w:ind w:left="6328" w:hanging="360"/>
      </w:pPr>
    </w:lvl>
    <w:lvl w:ilvl="8" w:tplc="0419001B" w:tentative="1">
      <w:start w:val="1"/>
      <w:numFmt w:val="lowerRoman"/>
      <w:lvlText w:val="%9."/>
      <w:lvlJc w:val="right"/>
      <w:pPr>
        <w:tabs>
          <w:tab w:val="num" w:pos="7048"/>
        </w:tabs>
        <w:ind w:left="7048" w:hanging="180"/>
      </w:pPr>
    </w:lvl>
  </w:abstractNum>
  <w:abstractNum w:abstractNumId="57" w15:restartNumberingAfterBreak="0">
    <w:nsid w:val="7B984806"/>
    <w:multiLevelType w:val="hybridMultilevel"/>
    <w:tmpl w:val="9DDA54F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52"/>
  </w:num>
  <w:num w:numId="2">
    <w:abstractNumId w:val="37"/>
  </w:num>
  <w:num w:numId="3">
    <w:abstractNumId w:val="36"/>
  </w:num>
  <w:num w:numId="4">
    <w:abstractNumId w:val="55"/>
  </w:num>
  <w:num w:numId="5">
    <w:abstractNumId w:val="30"/>
  </w:num>
  <w:num w:numId="6">
    <w:abstractNumId w:val="57"/>
  </w:num>
  <w:num w:numId="7">
    <w:abstractNumId w:val="17"/>
  </w:num>
  <w:num w:numId="8">
    <w:abstractNumId w:val="45"/>
  </w:num>
  <w:num w:numId="9">
    <w:abstractNumId w:val="21"/>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38"/>
  </w:num>
  <w:num w:numId="12">
    <w:abstractNumId w:val="53"/>
  </w:num>
  <w:num w:numId="13">
    <w:abstractNumId w:val="1"/>
  </w:num>
  <w:num w:numId="14">
    <w:abstractNumId w:val="33"/>
  </w:num>
  <w:num w:numId="15">
    <w:abstractNumId w:val="3"/>
    <w:lvlOverride w:ilvl="0">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0"/>
  </w:num>
  <w:num w:numId="19">
    <w:abstractNumId w:val="23"/>
  </w:num>
  <w:num w:numId="20">
    <w:abstractNumId w:val="32"/>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49"/>
  </w:num>
  <w:num w:numId="24">
    <w:abstractNumId w:val="54"/>
  </w:num>
  <w:num w:numId="25">
    <w:abstractNumId w:val="24"/>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2"/>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31"/>
  </w:num>
  <w:num w:numId="31">
    <w:abstractNumId w:val="39"/>
  </w:num>
  <w:num w:numId="32">
    <w:abstractNumId w:val="40"/>
  </w:num>
  <w:num w:numId="33">
    <w:abstractNumId w:val="41"/>
  </w:num>
  <w:num w:numId="34">
    <w:abstractNumId w:val="48"/>
  </w:num>
  <w:num w:numId="35">
    <w:abstractNumId w:val="50"/>
  </w:num>
  <w:num w:numId="36">
    <w:abstractNumId w:val="35"/>
  </w:num>
  <w:num w:numId="37">
    <w:abstractNumId w:val="47"/>
  </w:num>
  <w:num w:numId="38">
    <w:abstractNumId w:val="34"/>
  </w:num>
  <w:num w:numId="39">
    <w:abstractNumId w:val="18"/>
  </w:num>
  <w:num w:numId="40">
    <w:abstractNumId w:val="56"/>
  </w:num>
  <w:num w:numId="41">
    <w:abstractNumId w:val="43"/>
  </w:num>
  <w:num w:numId="42">
    <w:abstractNumId w:val="44"/>
  </w:num>
  <w:num w:numId="43">
    <w:abstractNumId w:val="8"/>
  </w:num>
  <w:num w:numId="44">
    <w:abstractNumId w:val="5"/>
  </w:num>
  <w:num w:numId="45">
    <w:abstractNumId w:val="51"/>
  </w:num>
  <w:num w:numId="46">
    <w:abstractNumId w:val="28"/>
  </w:num>
  <w:num w:numId="47">
    <w:abstractNumId w:val="27"/>
  </w:num>
  <w:num w:numId="48">
    <w:abstractNumId w:val="14"/>
  </w:num>
  <w:num w:numId="49">
    <w:abstractNumId w:val="22"/>
  </w:num>
  <w:num w:numId="50">
    <w:abstractNumId w:val="46"/>
  </w:num>
  <w:num w:numId="51">
    <w:abstractNumId w:val="20"/>
  </w:num>
  <w:num w:numId="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9"/>
  <w:drawingGridHorizontalSpacing w:val="12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CF8"/>
    <w:rsid w:val="000024EA"/>
    <w:rsid w:val="00002AD7"/>
    <w:rsid w:val="00004B20"/>
    <w:rsid w:val="00004B25"/>
    <w:rsid w:val="00005CE5"/>
    <w:rsid w:val="00006B69"/>
    <w:rsid w:val="00007334"/>
    <w:rsid w:val="00007DE2"/>
    <w:rsid w:val="00010974"/>
    <w:rsid w:val="00011335"/>
    <w:rsid w:val="00012834"/>
    <w:rsid w:val="000213C3"/>
    <w:rsid w:val="000216FB"/>
    <w:rsid w:val="00023E0A"/>
    <w:rsid w:val="0002435C"/>
    <w:rsid w:val="000243F0"/>
    <w:rsid w:val="00024878"/>
    <w:rsid w:val="00024F09"/>
    <w:rsid w:val="00026A5E"/>
    <w:rsid w:val="0003074F"/>
    <w:rsid w:val="00031ABE"/>
    <w:rsid w:val="00032FE0"/>
    <w:rsid w:val="000336DE"/>
    <w:rsid w:val="0003587B"/>
    <w:rsid w:val="00036A59"/>
    <w:rsid w:val="000377B5"/>
    <w:rsid w:val="00040BE6"/>
    <w:rsid w:val="00041B93"/>
    <w:rsid w:val="00044E53"/>
    <w:rsid w:val="000465CD"/>
    <w:rsid w:val="0004695E"/>
    <w:rsid w:val="00047071"/>
    <w:rsid w:val="0005157A"/>
    <w:rsid w:val="00052B1A"/>
    <w:rsid w:val="000538E2"/>
    <w:rsid w:val="000565C5"/>
    <w:rsid w:val="00057C12"/>
    <w:rsid w:val="00057E74"/>
    <w:rsid w:val="000608D8"/>
    <w:rsid w:val="00061D08"/>
    <w:rsid w:val="0006396E"/>
    <w:rsid w:val="00063BB0"/>
    <w:rsid w:val="00064F9F"/>
    <w:rsid w:val="000655BE"/>
    <w:rsid w:val="00066190"/>
    <w:rsid w:val="00067747"/>
    <w:rsid w:val="00072922"/>
    <w:rsid w:val="000747CE"/>
    <w:rsid w:val="00075348"/>
    <w:rsid w:val="000760D3"/>
    <w:rsid w:val="00076794"/>
    <w:rsid w:val="000808F5"/>
    <w:rsid w:val="00083A21"/>
    <w:rsid w:val="00085365"/>
    <w:rsid w:val="00086007"/>
    <w:rsid w:val="0009056C"/>
    <w:rsid w:val="00092594"/>
    <w:rsid w:val="000935AB"/>
    <w:rsid w:val="00093AE1"/>
    <w:rsid w:val="00093FC7"/>
    <w:rsid w:val="0009409D"/>
    <w:rsid w:val="00095618"/>
    <w:rsid w:val="000A1100"/>
    <w:rsid w:val="000A1815"/>
    <w:rsid w:val="000A3746"/>
    <w:rsid w:val="000A3CF4"/>
    <w:rsid w:val="000A497D"/>
    <w:rsid w:val="000A53EE"/>
    <w:rsid w:val="000B07E7"/>
    <w:rsid w:val="000B0AEC"/>
    <w:rsid w:val="000B117A"/>
    <w:rsid w:val="000B1EC8"/>
    <w:rsid w:val="000B2D24"/>
    <w:rsid w:val="000B4776"/>
    <w:rsid w:val="000B4D8E"/>
    <w:rsid w:val="000C0033"/>
    <w:rsid w:val="000C04BA"/>
    <w:rsid w:val="000C0A80"/>
    <w:rsid w:val="000C33CD"/>
    <w:rsid w:val="000C4510"/>
    <w:rsid w:val="000C4713"/>
    <w:rsid w:val="000C4B86"/>
    <w:rsid w:val="000C5F30"/>
    <w:rsid w:val="000C65A0"/>
    <w:rsid w:val="000C665F"/>
    <w:rsid w:val="000C6F9B"/>
    <w:rsid w:val="000C79BA"/>
    <w:rsid w:val="000D07A0"/>
    <w:rsid w:val="000D1483"/>
    <w:rsid w:val="000D31B6"/>
    <w:rsid w:val="000D3A1F"/>
    <w:rsid w:val="000D3E98"/>
    <w:rsid w:val="000D48E1"/>
    <w:rsid w:val="000D506E"/>
    <w:rsid w:val="000E32B6"/>
    <w:rsid w:val="000E3B97"/>
    <w:rsid w:val="000E40C3"/>
    <w:rsid w:val="000E56EB"/>
    <w:rsid w:val="000E7438"/>
    <w:rsid w:val="000F12D4"/>
    <w:rsid w:val="000F2A5B"/>
    <w:rsid w:val="000F30EF"/>
    <w:rsid w:val="000F3898"/>
    <w:rsid w:val="000F5700"/>
    <w:rsid w:val="000F68C3"/>
    <w:rsid w:val="000F7F8B"/>
    <w:rsid w:val="0010083F"/>
    <w:rsid w:val="0010190F"/>
    <w:rsid w:val="00103D8A"/>
    <w:rsid w:val="0010523A"/>
    <w:rsid w:val="0010593E"/>
    <w:rsid w:val="00105B71"/>
    <w:rsid w:val="001131A1"/>
    <w:rsid w:val="00114B52"/>
    <w:rsid w:val="00115F65"/>
    <w:rsid w:val="00116823"/>
    <w:rsid w:val="00117535"/>
    <w:rsid w:val="00117B9D"/>
    <w:rsid w:val="00120456"/>
    <w:rsid w:val="00121A69"/>
    <w:rsid w:val="0012529D"/>
    <w:rsid w:val="00125B10"/>
    <w:rsid w:val="00125BF3"/>
    <w:rsid w:val="00125F89"/>
    <w:rsid w:val="00126FFB"/>
    <w:rsid w:val="0013188A"/>
    <w:rsid w:val="00131A2D"/>
    <w:rsid w:val="00131CAE"/>
    <w:rsid w:val="0013423C"/>
    <w:rsid w:val="00134D34"/>
    <w:rsid w:val="00135F25"/>
    <w:rsid w:val="00136621"/>
    <w:rsid w:val="0013688E"/>
    <w:rsid w:val="00140629"/>
    <w:rsid w:val="001416FA"/>
    <w:rsid w:val="001421BD"/>
    <w:rsid w:val="001434E0"/>
    <w:rsid w:val="00143912"/>
    <w:rsid w:val="00144AA2"/>
    <w:rsid w:val="00146392"/>
    <w:rsid w:val="00150323"/>
    <w:rsid w:val="0015149E"/>
    <w:rsid w:val="0015264B"/>
    <w:rsid w:val="00152C3E"/>
    <w:rsid w:val="0015320E"/>
    <w:rsid w:val="00154241"/>
    <w:rsid w:val="00154313"/>
    <w:rsid w:val="0015470D"/>
    <w:rsid w:val="00156468"/>
    <w:rsid w:val="00160352"/>
    <w:rsid w:val="00166070"/>
    <w:rsid w:val="001662AB"/>
    <w:rsid w:val="00167EE3"/>
    <w:rsid w:val="0017522B"/>
    <w:rsid w:val="001754C6"/>
    <w:rsid w:val="0018076C"/>
    <w:rsid w:val="001820FA"/>
    <w:rsid w:val="00182334"/>
    <w:rsid w:val="001829C5"/>
    <w:rsid w:val="00183DF6"/>
    <w:rsid w:val="00183E4A"/>
    <w:rsid w:val="00184ADB"/>
    <w:rsid w:val="00185923"/>
    <w:rsid w:val="00185FC1"/>
    <w:rsid w:val="001869E4"/>
    <w:rsid w:val="00187B87"/>
    <w:rsid w:val="00187E66"/>
    <w:rsid w:val="001913E8"/>
    <w:rsid w:val="00191780"/>
    <w:rsid w:val="001918DE"/>
    <w:rsid w:val="00191E11"/>
    <w:rsid w:val="001931EE"/>
    <w:rsid w:val="00195956"/>
    <w:rsid w:val="0019648C"/>
    <w:rsid w:val="00196DE7"/>
    <w:rsid w:val="00197194"/>
    <w:rsid w:val="001A037C"/>
    <w:rsid w:val="001A0EA9"/>
    <w:rsid w:val="001A3369"/>
    <w:rsid w:val="001A38AE"/>
    <w:rsid w:val="001A45D5"/>
    <w:rsid w:val="001A55E3"/>
    <w:rsid w:val="001A58D6"/>
    <w:rsid w:val="001A58E8"/>
    <w:rsid w:val="001A60D8"/>
    <w:rsid w:val="001A6204"/>
    <w:rsid w:val="001A65D4"/>
    <w:rsid w:val="001B034C"/>
    <w:rsid w:val="001B1311"/>
    <w:rsid w:val="001B1338"/>
    <w:rsid w:val="001B26FE"/>
    <w:rsid w:val="001B2CFA"/>
    <w:rsid w:val="001B344F"/>
    <w:rsid w:val="001B4BCF"/>
    <w:rsid w:val="001B52A9"/>
    <w:rsid w:val="001B586D"/>
    <w:rsid w:val="001B6F83"/>
    <w:rsid w:val="001C0FA5"/>
    <w:rsid w:val="001C1CCB"/>
    <w:rsid w:val="001C1F2E"/>
    <w:rsid w:val="001C21B8"/>
    <w:rsid w:val="001C2F73"/>
    <w:rsid w:val="001C4AA2"/>
    <w:rsid w:val="001C4E1B"/>
    <w:rsid w:val="001C5A3D"/>
    <w:rsid w:val="001C5E20"/>
    <w:rsid w:val="001C60F3"/>
    <w:rsid w:val="001D036B"/>
    <w:rsid w:val="001D1FBE"/>
    <w:rsid w:val="001D2364"/>
    <w:rsid w:val="001D3844"/>
    <w:rsid w:val="001D3DA6"/>
    <w:rsid w:val="001D3E3C"/>
    <w:rsid w:val="001D407F"/>
    <w:rsid w:val="001D7333"/>
    <w:rsid w:val="001E00DF"/>
    <w:rsid w:val="001E04F9"/>
    <w:rsid w:val="001E0C05"/>
    <w:rsid w:val="001E0F6E"/>
    <w:rsid w:val="001E1E7E"/>
    <w:rsid w:val="001E2211"/>
    <w:rsid w:val="001E259D"/>
    <w:rsid w:val="001E4D89"/>
    <w:rsid w:val="001E4E27"/>
    <w:rsid w:val="001E5158"/>
    <w:rsid w:val="001E612B"/>
    <w:rsid w:val="001E61D2"/>
    <w:rsid w:val="001F0842"/>
    <w:rsid w:val="001F450F"/>
    <w:rsid w:val="001F4D2C"/>
    <w:rsid w:val="001F6B29"/>
    <w:rsid w:val="001F6FED"/>
    <w:rsid w:val="00200F23"/>
    <w:rsid w:val="002015F3"/>
    <w:rsid w:val="00207537"/>
    <w:rsid w:val="00210A27"/>
    <w:rsid w:val="00210B91"/>
    <w:rsid w:val="00212F92"/>
    <w:rsid w:val="00213656"/>
    <w:rsid w:val="00221443"/>
    <w:rsid w:val="002229FB"/>
    <w:rsid w:val="0022328A"/>
    <w:rsid w:val="002239D4"/>
    <w:rsid w:val="00223DD6"/>
    <w:rsid w:val="00225747"/>
    <w:rsid w:val="00231FCB"/>
    <w:rsid w:val="00232A29"/>
    <w:rsid w:val="00234730"/>
    <w:rsid w:val="00234E04"/>
    <w:rsid w:val="00236F55"/>
    <w:rsid w:val="00237128"/>
    <w:rsid w:val="00243465"/>
    <w:rsid w:val="0024473A"/>
    <w:rsid w:val="00246CB0"/>
    <w:rsid w:val="0024715B"/>
    <w:rsid w:val="0025354A"/>
    <w:rsid w:val="00254542"/>
    <w:rsid w:val="00254FFE"/>
    <w:rsid w:val="00255EAC"/>
    <w:rsid w:val="00261C51"/>
    <w:rsid w:val="00262630"/>
    <w:rsid w:val="0026365C"/>
    <w:rsid w:val="00265826"/>
    <w:rsid w:val="00267A95"/>
    <w:rsid w:val="00267B7C"/>
    <w:rsid w:val="00267FBA"/>
    <w:rsid w:val="0027059F"/>
    <w:rsid w:val="00270A73"/>
    <w:rsid w:val="00273908"/>
    <w:rsid w:val="00274606"/>
    <w:rsid w:val="002754D8"/>
    <w:rsid w:val="002765D8"/>
    <w:rsid w:val="00283463"/>
    <w:rsid w:val="00283871"/>
    <w:rsid w:val="00284965"/>
    <w:rsid w:val="002859DA"/>
    <w:rsid w:val="00286D5F"/>
    <w:rsid w:val="002875FD"/>
    <w:rsid w:val="0029087B"/>
    <w:rsid w:val="00291238"/>
    <w:rsid w:val="00294125"/>
    <w:rsid w:val="00295799"/>
    <w:rsid w:val="00295F46"/>
    <w:rsid w:val="002971DC"/>
    <w:rsid w:val="00297878"/>
    <w:rsid w:val="002A07D6"/>
    <w:rsid w:val="002A17FC"/>
    <w:rsid w:val="002A1A38"/>
    <w:rsid w:val="002A2934"/>
    <w:rsid w:val="002A3863"/>
    <w:rsid w:val="002A3C03"/>
    <w:rsid w:val="002A4653"/>
    <w:rsid w:val="002A4A6B"/>
    <w:rsid w:val="002A6141"/>
    <w:rsid w:val="002A6C91"/>
    <w:rsid w:val="002B0041"/>
    <w:rsid w:val="002B0158"/>
    <w:rsid w:val="002B1273"/>
    <w:rsid w:val="002B1583"/>
    <w:rsid w:val="002B27F0"/>
    <w:rsid w:val="002B2EC6"/>
    <w:rsid w:val="002B6679"/>
    <w:rsid w:val="002B75CF"/>
    <w:rsid w:val="002C0DE2"/>
    <w:rsid w:val="002C2DAF"/>
    <w:rsid w:val="002C4D03"/>
    <w:rsid w:val="002D0BFE"/>
    <w:rsid w:val="002D10B0"/>
    <w:rsid w:val="002D535A"/>
    <w:rsid w:val="002D5FB4"/>
    <w:rsid w:val="002E1F6A"/>
    <w:rsid w:val="002E2B4B"/>
    <w:rsid w:val="002E3234"/>
    <w:rsid w:val="002E3661"/>
    <w:rsid w:val="002E38A2"/>
    <w:rsid w:val="002E38B7"/>
    <w:rsid w:val="002E5482"/>
    <w:rsid w:val="002E6573"/>
    <w:rsid w:val="002E779F"/>
    <w:rsid w:val="002F15B1"/>
    <w:rsid w:val="002F1977"/>
    <w:rsid w:val="002F26B1"/>
    <w:rsid w:val="002F2D02"/>
    <w:rsid w:val="002F3C46"/>
    <w:rsid w:val="00300BFE"/>
    <w:rsid w:val="0030168C"/>
    <w:rsid w:val="0030195E"/>
    <w:rsid w:val="00301B38"/>
    <w:rsid w:val="00303143"/>
    <w:rsid w:val="003032B4"/>
    <w:rsid w:val="00303F1D"/>
    <w:rsid w:val="00305711"/>
    <w:rsid w:val="00305A52"/>
    <w:rsid w:val="00306448"/>
    <w:rsid w:val="003069E6"/>
    <w:rsid w:val="00306A1F"/>
    <w:rsid w:val="003105EA"/>
    <w:rsid w:val="00310F25"/>
    <w:rsid w:val="003123FE"/>
    <w:rsid w:val="00316EF7"/>
    <w:rsid w:val="00317445"/>
    <w:rsid w:val="0032182F"/>
    <w:rsid w:val="00321B25"/>
    <w:rsid w:val="00322885"/>
    <w:rsid w:val="003260F7"/>
    <w:rsid w:val="00326275"/>
    <w:rsid w:val="00327495"/>
    <w:rsid w:val="00330406"/>
    <w:rsid w:val="0033077B"/>
    <w:rsid w:val="00334319"/>
    <w:rsid w:val="003358B8"/>
    <w:rsid w:val="0034085E"/>
    <w:rsid w:val="003412DA"/>
    <w:rsid w:val="00342945"/>
    <w:rsid w:val="00343705"/>
    <w:rsid w:val="003461D7"/>
    <w:rsid w:val="0035097C"/>
    <w:rsid w:val="003541E7"/>
    <w:rsid w:val="003605A1"/>
    <w:rsid w:val="00360707"/>
    <w:rsid w:val="0036194F"/>
    <w:rsid w:val="00361CD9"/>
    <w:rsid w:val="003625A0"/>
    <w:rsid w:val="0036347F"/>
    <w:rsid w:val="00364725"/>
    <w:rsid w:val="00364966"/>
    <w:rsid w:val="00365A08"/>
    <w:rsid w:val="0036714E"/>
    <w:rsid w:val="003711A4"/>
    <w:rsid w:val="0037179D"/>
    <w:rsid w:val="00372E04"/>
    <w:rsid w:val="00372E16"/>
    <w:rsid w:val="0037700B"/>
    <w:rsid w:val="00381C6D"/>
    <w:rsid w:val="003834E6"/>
    <w:rsid w:val="00383C62"/>
    <w:rsid w:val="00383C64"/>
    <w:rsid w:val="00384ADE"/>
    <w:rsid w:val="003857AE"/>
    <w:rsid w:val="00386925"/>
    <w:rsid w:val="00386952"/>
    <w:rsid w:val="00387878"/>
    <w:rsid w:val="00391C27"/>
    <w:rsid w:val="00394763"/>
    <w:rsid w:val="00395735"/>
    <w:rsid w:val="00397CF8"/>
    <w:rsid w:val="003A0925"/>
    <w:rsid w:val="003A0C1D"/>
    <w:rsid w:val="003A1724"/>
    <w:rsid w:val="003A1D2D"/>
    <w:rsid w:val="003A2923"/>
    <w:rsid w:val="003A51BA"/>
    <w:rsid w:val="003A6BE0"/>
    <w:rsid w:val="003A7907"/>
    <w:rsid w:val="003B11F0"/>
    <w:rsid w:val="003B23D1"/>
    <w:rsid w:val="003B26F3"/>
    <w:rsid w:val="003B3773"/>
    <w:rsid w:val="003B3883"/>
    <w:rsid w:val="003B3AAF"/>
    <w:rsid w:val="003B49FB"/>
    <w:rsid w:val="003B4E4F"/>
    <w:rsid w:val="003B7252"/>
    <w:rsid w:val="003B7864"/>
    <w:rsid w:val="003C1EA9"/>
    <w:rsid w:val="003C2339"/>
    <w:rsid w:val="003C49BD"/>
    <w:rsid w:val="003D0104"/>
    <w:rsid w:val="003D0F5D"/>
    <w:rsid w:val="003D41F1"/>
    <w:rsid w:val="003D7C0C"/>
    <w:rsid w:val="003E0CE6"/>
    <w:rsid w:val="003E1378"/>
    <w:rsid w:val="003E3913"/>
    <w:rsid w:val="003E39CF"/>
    <w:rsid w:val="003E39E5"/>
    <w:rsid w:val="003E3ED1"/>
    <w:rsid w:val="003E49C8"/>
    <w:rsid w:val="003E6B18"/>
    <w:rsid w:val="003E6FC8"/>
    <w:rsid w:val="003E7187"/>
    <w:rsid w:val="003E7625"/>
    <w:rsid w:val="003F064B"/>
    <w:rsid w:val="003F0CBD"/>
    <w:rsid w:val="003F2B35"/>
    <w:rsid w:val="003F4283"/>
    <w:rsid w:val="003F619A"/>
    <w:rsid w:val="003F693D"/>
    <w:rsid w:val="003F73C4"/>
    <w:rsid w:val="003F7734"/>
    <w:rsid w:val="004001FD"/>
    <w:rsid w:val="00400AA6"/>
    <w:rsid w:val="0040103A"/>
    <w:rsid w:val="00401FD9"/>
    <w:rsid w:val="004037EF"/>
    <w:rsid w:val="0040496E"/>
    <w:rsid w:val="0040772A"/>
    <w:rsid w:val="004100B0"/>
    <w:rsid w:val="00410631"/>
    <w:rsid w:val="00410B31"/>
    <w:rsid w:val="0041168A"/>
    <w:rsid w:val="00411CFA"/>
    <w:rsid w:val="00412190"/>
    <w:rsid w:val="00412616"/>
    <w:rsid w:val="00412E77"/>
    <w:rsid w:val="004161CC"/>
    <w:rsid w:val="004161FA"/>
    <w:rsid w:val="00420718"/>
    <w:rsid w:val="00421254"/>
    <w:rsid w:val="00422A44"/>
    <w:rsid w:val="004234AD"/>
    <w:rsid w:val="004238E8"/>
    <w:rsid w:val="004242CA"/>
    <w:rsid w:val="004245FD"/>
    <w:rsid w:val="0042714F"/>
    <w:rsid w:val="004276FE"/>
    <w:rsid w:val="004278B0"/>
    <w:rsid w:val="00432F62"/>
    <w:rsid w:val="004356ED"/>
    <w:rsid w:val="00435807"/>
    <w:rsid w:val="00435B3F"/>
    <w:rsid w:val="00435EBE"/>
    <w:rsid w:val="00437D2E"/>
    <w:rsid w:val="00440040"/>
    <w:rsid w:val="0044288C"/>
    <w:rsid w:val="00442AF6"/>
    <w:rsid w:val="00444662"/>
    <w:rsid w:val="00450791"/>
    <w:rsid w:val="0045081C"/>
    <w:rsid w:val="004512C2"/>
    <w:rsid w:val="00451CF0"/>
    <w:rsid w:val="004525F5"/>
    <w:rsid w:val="00453B45"/>
    <w:rsid w:val="00454881"/>
    <w:rsid w:val="004550D9"/>
    <w:rsid w:val="00455BF3"/>
    <w:rsid w:val="004563DB"/>
    <w:rsid w:val="0046080C"/>
    <w:rsid w:val="00462857"/>
    <w:rsid w:val="004649F9"/>
    <w:rsid w:val="00470EB0"/>
    <w:rsid w:val="004745FB"/>
    <w:rsid w:val="0047497D"/>
    <w:rsid w:val="00474D7D"/>
    <w:rsid w:val="00475EC4"/>
    <w:rsid w:val="00476F82"/>
    <w:rsid w:val="00481352"/>
    <w:rsid w:val="004817C1"/>
    <w:rsid w:val="00481D8E"/>
    <w:rsid w:val="004820A8"/>
    <w:rsid w:val="00485196"/>
    <w:rsid w:val="004855C2"/>
    <w:rsid w:val="00485684"/>
    <w:rsid w:val="00485715"/>
    <w:rsid w:val="00495435"/>
    <w:rsid w:val="00495E18"/>
    <w:rsid w:val="00496DD7"/>
    <w:rsid w:val="00497FD5"/>
    <w:rsid w:val="004A1D6F"/>
    <w:rsid w:val="004A3450"/>
    <w:rsid w:val="004A3FF5"/>
    <w:rsid w:val="004A5B8E"/>
    <w:rsid w:val="004A5CA4"/>
    <w:rsid w:val="004A672B"/>
    <w:rsid w:val="004B1D5F"/>
    <w:rsid w:val="004B1DD9"/>
    <w:rsid w:val="004B53AE"/>
    <w:rsid w:val="004B6324"/>
    <w:rsid w:val="004B7E8A"/>
    <w:rsid w:val="004C0D70"/>
    <w:rsid w:val="004C6A09"/>
    <w:rsid w:val="004C6C50"/>
    <w:rsid w:val="004D26DB"/>
    <w:rsid w:val="004D3564"/>
    <w:rsid w:val="004D432F"/>
    <w:rsid w:val="004D644E"/>
    <w:rsid w:val="004D6710"/>
    <w:rsid w:val="004E1980"/>
    <w:rsid w:val="004E2616"/>
    <w:rsid w:val="004E5CA7"/>
    <w:rsid w:val="004E7A99"/>
    <w:rsid w:val="004E7E8A"/>
    <w:rsid w:val="004F07E8"/>
    <w:rsid w:val="004F1A64"/>
    <w:rsid w:val="004F1DCA"/>
    <w:rsid w:val="004F2314"/>
    <w:rsid w:val="004F4291"/>
    <w:rsid w:val="004F4652"/>
    <w:rsid w:val="004F5E22"/>
    <w:rsid w:val="004F6957"/>
    <w:rsid w:val="004F739E"/>
    <w:rsid w:val="004F7BC6"/>
    <w:rsid w:val="004F7FBF"/>
    <w:rsid w:val="00500DEC"/>
    <w:rsid w:val="00504E0C"/>
    <w:rsid w:val="00505FC0"/>
    <w:rsid w:val="00506F84"/>
    <w:rsid w:val="00507034"/>
    <w:rsid w:val="0050798A"/>
    <w:rsid w:val="00510C6C"/>
    <w:rsid w:val="0051119F"/>
    <w:rsid w:val="00512DF2"/>
    <w:rsid w:val="00513769"/>
    <w:rsid w:val="00513B67"/>
    <w:rsid w:val="00513BC4"/>
    <w:rsid w:val="00515F24"/>
    <w:rsid w:val="005212DD"/>
    <w:rsid w:val="005223FE"/>
    <w:rsid w:val="00522822"/>
    <w:rsid w:val="00523731"/>
    <w:rsid w:val="00523F9C"/>
    <w:rsid w:val="00526B8F"/>
    <w:rsid w:val="005275B1"/>
    <w:rsid w:val="005275D3"/>
    <w:rsid w:val="00530116"/>
    <w:rsid w:val="0053237B"/>
    <w:rsid w:val="00532B63"/>
    <w:rsid w:val="005338EF"/>
    <w:rsid w:val="00533F17"/>
    <w:rsid w:val="00534231"/>
    <w:rsid w:val="00535B9C"/>
    <w:rsid w:val="00537F46"/>
    <w:rsid w:val="005409CC"/>
    <w:rsid w:val="00541CE5"/>
    <w:rsid w:val="00544876"/>
    <w:rsid w:val="0055257F"/>
    <w:rsid w:val="0055339B"/>
    <w:rsid w:val="00555125"/>
    <w:rsid w:val="00556511"/>
    <w:rsid w:val="00560B72"/>
    <w:rsid w:val="0056136A"/>
    <w:rsid w:val="005621C4"/>
    <w:rsid w:val="005624E9"/>
    <w:rsid w:val="00562F6A"/>
    <w:rsid w:val="005632DC"/>
    <w:rsid w:val="00564C93"/>
    <w:rsid w:val="00566124"/>
    <w:rsid w:val="00567B64"/>
    <w:rsid w:val="0057134F"/>
    <w:rsid w:val="00572AF1"/>
    <w:rsid w:val="00572CF7"/>
    <w:rsid w:val="0057396D"/>
    <w:rsid w:val="00573C8D"/>
    <w:rsid w:val="00574164"/>
    <w:rsid w:val="0057446A"/>
    <w:rsid w:val="0057459C"/>
    <w:rsid w:val="00574BAD"/>
    <w:rsid w:val="0058002C"/>
    <w:rsid w:val="00584037"/>
    <w:rsid w:val="00585474"/>
    <w:rsid w:val="00585716"/>
    <w:rsid w:val="005867AA"/>
    <w:rsid w:val="005904DB"/>
    <w:rsid w:val="005924D6"/>
    <w:rsid w:val="00593822"/>
    <w:rsid w:val="0059435C"/>
    <w:rsid w:val="005945A3"/>
    <w:rsid w:val="00594DB9"/>
    <w:rsid w:val="00595E3E"/>
    <w:rsid w:val="00597BE3"/>
    <w:rsid w:val="005A0598"/>
    <w:rsid w:val="005A4BB6"/>
    <w:rsid w:val="005A5CF7"/>
    <w:rsid w:val="005B44D7"/>
    <w:rsid w:val="005B4940"/>
    <w:rsid w:val="005B538B"/>
    <w:rsid w:val="005B5A40"/>
    <w:rsid w:val="005B6C01"/>
    <w:rsid w:val="005B79FA"/>
    <w:rsid w:val="005C006A"/>
    <w:rsid w:val="005C03F1"/>
    <w:rsid w:val="005C06DE"/>
    <w:rsid w:val="005C3ACC"/>
    <w:rsid w:val="005C3BFE"/>
    <w:rsid w:val="005C4D4D"/>
    <w:rsid w:val="005C4EF9"/>
    <w:rsid w:val="005D0D7A"/>
    <w:rsid w:val="005D16BD"/>
    <w:rsid w:val="005D7BB0"/>
    <w:rsid w:val="005E073F"/>
    <w:rsid w:val="005E36B6"/>
    <w:rsid w:val="005E4708"/>
    <w:rsid w:val="005E4C71"/>
    <w:rsid w:val="005E620B"/>
    <w:rsid w:val="005E69C6"/>
    <w:rsid w:val="005E7F33"/>
    <w:rsid w:val="005F0512"/>
    <w:rsid w:val="005F0A19"/>
    <w:rsid w:val="005F10C7"/>
    <w:rsid w:val="005F1CA2"/>
    <w:rsid w:val="005F1F18"/>
    <w:rsid w:val="005F3DD6"/>
    <w:rsid w:val="005F498C"/>
    <w:rsid w:val="005F58CB"/>
    <w:rsid w:val="005F694B"/>
    <w:rsid w:val="005F6C4F"/>
    <w:rsid w:val="005F6E84"/>
    <w:rsid w:val="00601257"/>
    <w:rsid w:val="006012E1"/>
    <w:rsid w:val="00602DCA"/>
    <w:rsid w:val="00606C3F"/>
    <w:rsid w:val="00607BF2"/>
    <w:rsid w:val="00612549"/>
    <w:rsid w:val="006136B8"/>
    <w:rsid w:val="00613710"/>
    <w:rsid w:val="0061543C"/>
    <w:rsid w:val="00624A0E"/>
    <w:rsid w:val="00630824"/>
    <w:rsid w:val="00631D0B"/>
    <w:rsid w:val="00632467"/>
    <w:rsid w:val="00632DB2"/>
    <w:rsid w:val="00633EF5"/>
    <w:rsid w:val="0064113E"/>
    <w:rsid w:val="006411A0"/>
    <w:rsid w:val="00641C4B"/>
    <w:rsid w:val="0064220E"/>
    <w:rsid w:val="0064256D"/>
    <w:rsid w:val="00642B65"/>
    <w:rsid w:val="0064371E"/>
    <w:rsid w:val="0064470E"/>
    <w:rsid w:val="00646DC0"/>
    <w:rsid w:val="0064769D"/>
    <w:rsid w:val="00651030"/>
    <w:rsid w:val="00651F2B"/>
    <w:rsid w:val="00652976"/>
    <w:rsid w:val="006529B0"/>
    <w:rsid w:val="00652C1F"/>
    <w:rsid w:val="006563DE"/>
    <w:rsid w:val="00656C53"/>
    <w:rsid w:val="0066195B"/>
    <w:rsid w:val="00662D7D"/>
    <w:rsid w:val="006636C2"/>
    <w:rsid w:val="006647E7"/>
    <w:rsid w:val="0067025F"/>
    <w:rsid w:val="00671077"/>
    <w:rsid w:val="006721B9"/>
    <w:rsid w:val="006772C7"/>
    <w:rsid w:val="006815F8"/>
    <w:rsid w:val="00683710"/>
    <w:rsid w:val="00683F9F"/>
    <w:rsid w:val="006865F0"/>
    <w:rsid w:val="00686E26"/>
    <w:rsid w:val="00686F89"/>
    <w:rsid w:val="00691278"/>
    <w:rsid w:val="00693873"/>
    <w:rsid w:val="00693A8A"/>
    <w:rsid w:val="00693E28"/>
    <w:rsid w:val="0069440E"/>
    <w:rsid w:val="00697FD3"/>
    <w:rsid w:val="006A0336"/>
    <w:rsid w:val="006A0A12"/>
    <w:rsid w:val="006A18B8"/>
    <w:rsid w:val="006A213A"/>
    <w:rsid w:val="006A239A"/>
    <w:rsid w:val="006A343A"/>
    <w:rsid w:val="006A398D"/>
    <w:rsid w:val="006A4106"/>
    <w:rsid w:val="006A687D"/>
    <w:rsid w:val="006A6EA1"/>
    <w:rsid w:val="006A71DD"/>
    <w:rsid w:val="006B04E9"/>
    <w:rsid w:val="006B13CB"/>
    <w:rsid w:val="006B15C5"/>
    <w:rsid w:val="006B2951"/>
    <w:rsid w:val="006B3A45"/>
    <w:rsid w:val="006B60E0"/>
    <w:rsid w:val="006B6C26"/>
    <w:rsid w:val="006B717A"/>
    <w:rsid w:val="006C0857"/>
    <w:rsid w:val="006C14CC"/>
    <w:rsid w:val="006C1F49"/>
    <w:rsid w:val="006C2424"/>
    <w:rsid w:val="006C33AB"/>
    <w:rsid w:val="006C4E5D"/>
    <w:rsid w:val="006C6FB4"/>
    <w:rsid w:val="006C7F4A"/>
    <w:rsid w:val="006D19E6"/>
    <w:rsid w:val="006D24A8"/>
    <w:rsid w:val="006E102F"/>
    <w:rsid w:val="006E216B"/>
    <w:rsid w:val="006E4808"/>
    <w:rsid w:val="006F04B5"/>
    <w:rsid w:val="006F16E3"/>
    <w:rsid w:val="006F7943"/>
    <w:rsid w:val="006F798E"/>
    <w:rsid w:val="00700F50"/>
    <w:rsid w:val="00702029"/>
    <w:rsid w:val="007022F2"/>
    <w:rsid w:val="00705F0E"/>
    <w:rsid w:val="00707CE8"/>
    <w:rsid w:val="007113FC"/>
    <w:rsid w:val="00711C5F"/>
    <w:rsid w:val="007133EF"/>
    <w:rsid w:val="007146F0"/>
    <w:rsid w:val="00714C7D"/>
    <w:rsid w:val="0071649F"/>
    <w:rsid w:val="007168E7"/>
    <w:rsid w:val="007218FA"/>
    <w:rsid w:val="0072307F"/>
    <w:rsid w:val="007251D3"/>
    <w:rsid w:val="0072565B"/>
    <w:rsid w:val="00725EBC"/>
    <w:rsid w:val="0072650F"/>
    <w:rsid w:val="0072674C"/>
    <w:rsid w:val="00732EA0"/>
    <w:rsid w:val="007359E2"/>
    <w:rsid w:val="00735B11"/>
    <w:rsid w:val="00736E7F"/>
    <w:rsid w:val="00740DC1"/>
    <w:rsid w:val="00745D4F"/>
    <w:rsid w:val="00746271"/>
    <w:rsid w:val="00750884"/>
    <w:rsid w:val="00752B55"/>
    <w:rsid w:val="00752FE4"/>
    <w:rsid w:val="00755A9F"/>
    <w:rsid w:val="00755B4C"/>
    <w:rsid w:val="00757956"/>
    <w:rsid w:val="00757B9D"/>
    <w:rsid w:val="00757F38"/>
    <w:rsid w:val="00765D87"/>
    <w:rsid w:val="00767D45"/>
    <w:rsid w:val="00770A8F"/>
    <w:rsid w:val="00770ADB"/>
    <w:rsid w:val="007758B7"/>
    <w:rsid w:val="00777877"/>
    <w:rsid w:val="007805BA"/>
    <w:rsid w:val="00782EA9"/>
    <w:rsid w:val="00782FDB"/>
    <w:rsid w:val="007832C0"/>
    <w:rsid w:val="007837E7"/>
    <w:rsid w:val="00785240"/>
    <w:rsid w:val="00786FB6"/>
    <w:rsid w:val="00793692"/>
    <w:rsid w:val="00795A46"/>
    <w:rsid w:val="007A0981"/>
    <w:rsid w:val="007A29EA"/>
    <w:rsid w:val="007A2B76"/>
    <w:rsid w:val="007A4152"/>
    <w:rsid w:val="007A4CE2"/>
    <w:rsid w:val="007A63A2"/>
    <w:rsid w:val="007A6BED"/>
    <w:rsid w:val="007A783E"/>
    <w:rsid w:val="007B0954"/>
    <w:rsid w:val="007B0CD7"/>
    <w:rsid w:val="007B2075"/>
    <w:rsid w:val="007B469F"/>
    <w:rsid w:val="007B5B96"/>
    <w:rsid w:val="007B67C9"/>
    <w:rsid w:val="007C131A"/>
    <w:rsid w:val="007C1C9A"/>
    <w:rsid w:val="007C2223"/>
    <w:rsid w:val="007C5EFE"/>
    <w:rsid w:val="007C5FBB"/>
    <w:rsid w:val="007C622E"/>
    <w:rsid w:val="007C7E5A"/>
    <w:rsid w:val="007D0409"/>
    <w:rsid w:val="007D516F"/>
    <w:rsid w:val="007D56EF"/>
    <w:rsid w:val="007D6BA4"/>
    <w:rsid w:val="007D6F80"/>
    <w:rsid w:val="007E30E8"/>
    <w:rsid w:val="007F019F"/>
    <w:rsid w:val="007F34C3"/>
    <w:rsid w:val="007F44B5"/>
    <w:rsid w:val="007F4CBE"/>
    <w:rsid w:val="007F767F"/>
    <w:rsid w:val="008016DD"/>
    <w:rsid w:val="00801F1F"/>
    <w:rsid w:val="008024D3"/>
    <w:rsid w:val="0080285A"/>
    <w:rsid w:val="00802AB8"/>
    <w:rsid w:val="0080640E"/>
    <w:rsid w:val="0080751B"/>
    <w:rsid w:val="00807C4F"/>
    <w:rsid w:val="00807E90"/>
    <w:rsid w:val="00810319"/>
    <w:rsid w:val="00810612"/>
    <w:rsid w:val="00810AB6"/>
    <w:rsid w:val="00810C05"/>
    <w:rsid w:val="00810E97"/>
    <w:rsid w:val="00812EB8"/>
    <w:rsid w:val="00814A1F"/>
    <w:rsid w:val="0081687E"/>
    <w:rsid w:val="00817D61"/>
    <w:rsid w:val="00817E33"/>
    <w:rsid w:val="008202B7"/>
    <w:rsid w:val="00820767"/>
    <w:rsid w:val="00821B96"/>
    <w:rsid w:val="00822471"/>
    <w:rsid w:val="0082279C"/>
    <w:rsid w:val="0082342E"/>
    <w:rsid w:val="008237B3"/>
    <w:rsid w:val="008241C8"/>
    <w:rsid w:val="0082791A"/>
    <w:rsid w:val="00831B1E"/>
    <w:rsid w:val="008330E9"/>
    <w:rsid w:val="00834021"/>
    <w:rsid w:val="00834E62"/>
    <w:rsid w:val="00836F31"/>
    <w:rsid w:val="008413A7"/>
    <w:rsid w:val="00841993"/>
    <w:rsid w:val="00841ACF"/>
    <w:rsid w:val="00844324"/>
    <w:rsid w:val="008456B9"/>
    <w:rsid w:val="00850C58"/>
    <w:rsid w:val="00850F5C"/>
    <w:rsid w:val="008526C9"/>
    <w:rsid w:val="00852E33"/>
    <w:rsid w:val="008533E2"/>
    <w:rsid w:val="00854148"/>
    <w:rsid w:val="00857C1C"/>
    <w:rsid w:val="00857E0A"/>
    <w:rsid w:val="00865473"/>
    <w:rsid w:val="00866BAE"/>
    <w:rsid w:val="00870D9A"/>
    <w:rsid w:val="00873F6D"/>
    <w:rsid w:val="008748C4"/>
    <w:rsid w:val="00875210"/>
    <w:rsid w:val="00875BB8"/>
    <w:rsid w:val="008777EE"/>
    <w:rsid w:val="008817A9"/>
    <w:rsid w:val="00881D3D"/>
    <w:rsid w:val="00884E61"/>
    <w:rsid w:val="00885520"/>
    <w:rsid w:val="008901F1"/>
    <w:rsid w:val="00890C3B"/>
    <w:rsid w:val="008913C2"/>
    <w:rsid w:val="0089757E"/>
    <w:rsid w:val="00897B95"/>
    <w:rsid w:val="008A0292"/>
    <w:rsid w:val="008A044F"/>
    <w:rsid w:val="008A537D"/>
    <w:rsid w:val="008A5941"/>
    <w:rsid w:val="008A6126"/>
    <w:rsid w:val="008A72F4"/>
    <w:rsid w:val="008A757C"/>
    <w:rsid w:val="008B0851"/>
    <w:rsid w:val="008B126C"/>
    <w:rsid w:val="008B164E"/>
    <w:rsid w:val="008B1AE4"/>
    <w:rsid w:val="008B2DFD"/>
    <w:rsid w:val="008B50D8"/>
    <w:rsid w:val="008B5E30"/>
    <w:rsid w:val="008B636D"/>
    <w:rsid w:val="008B6443"/>
    <w:rsid w:val="008B68D8"/>
    <w:rsid w:val="008C17CF"/>
    <w:rsid w:val="008C17F6"/>
    <w:rsid w:val="008C2F43"/>
    <w:rsid w:val="008C495A"/>
    <w:rsid w:val="008C5653"/>
    <w:rsid w:val="008C6559"/>
    <w:rsid w:val="008D33A0"/>
    <w:rsid w:val="008D3E75"/>
    <w:rsid w:val="008D4372"/>
    <w:rsid w:val="008D4BE2"/>
    <w:rsid w:val="008D5DB3"/>
    <w:rsid w:val="008D5E8A"/>
    <w:rsid w:val="008D68A1"/>
    <w:rsid w:val="008D7369"/>
    <w:rsid w:val="008E0343"/>
    <w:rsid w:val="008E2955"/>
    <w:rsid w:val="008E5276"/>
    <w:rsid w:val="008E7175"/>
    <w:rsid w:val="008E7C4C"/>
    <w:rsid w:val="008E7FDF"/>
    <w:rsid w:val="008F036F"/>
    <w:rsid w:val="008F0CFB"/>
    <w:rsid w:val="008F1149"/>
    <w:rsid w:val="008F19BF"/>
    <w:rsid w:val="008F2027"/>
    <w:rsid w:val="008F3E29"/>
    <w:rsid w:val="008F5117"/>
    <w:rsid w:val="008F568A"/>
    <w:rsid w:val="008F6803"/>
    <w:rsid w:val="009006B1"/>
    <w:rsid w:val="00900D36"/>
    <w:rsid w:val="00902441"/>
    <w:rsid w:val="00902BEB"/>
    <w:rsid w:val="00903BCA"/>
    <w:rsid w:val="009045B2"/>
    <w:rsid w:val="00904DEF"/>
    <w:rsid w:val="00904FEF"/>
    <w:rsid w:val="00906D80"/>
    <w:rsid w:val="00912072"/>
    <w:rsid w:val="0091433A"/>
    <w:rsid w:val="00915648"/>
    <w:rsid w:val="009213F0"/>
    <w:rsid w:val="00921D06"/>
    <w:rsid w:val="00923985"/>
    <w:rsid w:val="009253D0"/>
    <w:rsid w:val="009253E6"/>
    <w:rsid w:val="00932296"/>
    <w:rsid w:val="009324E2"/>
    <w:rsid w:val="00933453"/>
    <w:rsid w:val="00934275"/>
    <w:rsid w:val="0093498C"/>
    <w:rsid w:val="00936264"/>
    <w:rsid w:val="009371FC"/>
    <w:rsid w:val="00937850"/>
    <w:rsid w:val="009379C6"/>
    <w:rsid w:val="00941636"/>
    <w:rsid w:val="00941E2F"/>
    <w:rsid w:val="009422F5"/>
    <w:rsid w:val="0094326D"/>
    <w:rsid w:val="00943B8A"/>
    <w:rsid w:val="00945249"/>
    <w:rsid w:val="00946738"/>
    <w:rsid w:val="00947094"/>
    <w:rsid w:val="00947B7A"/>
    <w:rsid w:val="0095020B"/>
    <w:rsid w:val="00951ECA"/>
    <w:rsid w:val="00952123"/>
    <w:rsid w:val="00952241"/>
    <w:rsid w:val="0095344F"/>
    <w:rsid w:val="00953A78"/>
    <w:rsid w:val="009544F7"/>
    <w:rsid w:val="00954C66"/>
    <w:rsid w:val="009556C5"/>
    <w:rsid w:val="00957588"/>
    <w:rsid w:val="009620D0"/>
    <w:rsid w:val="00966A77"/>
    <w:rsid w:val="00966ADA"/>
    <w:rsid w:val="009672A7"/>
    <w:rsid w:val="0096779E"/>
    <w:rsid w:val="009678BB"/>
    <w:rsid w:val="00967F2B"/>
    <w:rsid w:val="0097140F"/>
    <w:rsid w:val="00971CB1"/>
    <w:rsid w:val="00972277"/>
    <w:rsid w:val="00973741"/>
    <w:rsid w:val="00973997"/>
    <w:rsid w:val="0097680F"/>
    <w:rsid w:val="009778E5"/>
    <w:rsid w:val="00981938"/>
    <w:rsid w:val="009828A3"/>
    <w:rsid w:val="0098476A"/>
    <w:rsid w:val="009906D1"/>
    <w:rsid w:val="0099116E"/>
    <w:rsid w:val="009927FA"/>
    <w:rsid w:val="009936F6"/>
    <w:rsid w:val="009944E0"/>
    <w:rsid w:val="00994890"/>
    <w:rsid w:val="00995DA2"/>
    <w:rsid w:val="00995F41"/>
    <w:rsid w:val="00997353"/>
    <w:rsid w:val="009A3EB7"/>
    <w:rsid w:val="009A494C"/>
    <w:rsid w:val="009A4DBC"/>
    <w:rsid w:val="009A61F7"/>
    <w:rsid w:val="009A739B"/>
    <w:rsid w:val="009A7A07"/>
    <w:rsid w:val="009B1D30"/>
    <w:rsid w:val="009B29FF"/>
    <w:rsid w:val="009B2A59"/>
    <w:rsid w:val="009B3AAE"/>
    <w:rsid w:val="009B48AA"/>
    <w:rsid w:val="009B4C0E"/>
    <w:rsid w:val="009B5BB0"/>
    <w:rsid w:val="009B5D6C"/>
    <w:rsid w:val="009C01CF"/>
    <w:rsid w:val="009C0436"/>
    <w:rsid w:val="009C0ABE"/>
    <w:rsid w:val="009C0DDF"/>
    <w:rsid w:val="009C16A1"/>
    <w:rsid w:val="009C1B91"/>
    <w:rsid w:val="009C3932"/>
    <w:rsid w:val="009C430C"/>
    <w:rsid w:val="009C58A4"/>
    <w:rsid w:val="009C59A3"/>
    <w:rsid w:val="009C6B47"/>
    <w:rsid w:val="009C7490"/>
    <w:rsid w:val="009D1741"/>
    <w:rsid w:val="009D181A"/>
    <w:rsid w:val="009D1A57"/>
    <w:rsid w:val="009D2873"/>
    <w:rsid w:val="009D3698"/>
    <w:rsid w:val="009D5A52"/>
    <w:rsid w:val="009D75E3"/>
    <w:rsid w:val="009D7FE7"/>
    <w:rsid w:val="009E019A"/>
    <w:rsid w:val="009E0A9D"/>
    <w:rsid w:val="009E2186"/>
    <w:rsid w:val="009E3458"/>
    <w:rsid w:val="009E3691"/>
    <w:rsid w:val="009E44DC"/>
    <w:rsid w:val="009F26C1"/>
    <w:rsid w:val="009F37F4"/>
    <w:rsid w:val="009F631C"/>
    <w:rsid w:val="00A00A2A"/>
    <w:rsid w:val="00A05525"/>
    <w:rsid w:val="00A1042C"/>
    <w:rsid w:val="00A14052"/>
    <w:rsid w:val="00A16C3B"/>
    <w:rsid w:val="00A201BE"/>
    <w:rsid w:val="00A20930"/>
    <w:rsid w:val="00A20A77"/>
    <w:rsid w:val="00A2198B"/>
    <w:rsid w:val="00A22C50"/>
    <w:rsid w:val="00A24E8E"/>
    <w:rsid w:val="00A26380"/>
    <w:rsid w:val="00A315AE"/>
    <w:rsid w:val="00A32B4B"/>
    <w:rsid w:val="00A32CB8"/>
    <w:rsid w:val="00A33FBB"/>
    <w:rsid w:val="00A41553"/>
    <w:rsid w:val="00A42AC6"/>
    <w:rsid w:val="00A42ECD"/>
    <w:rsid w:val="00A430AC"/>
    <w:rsid w:val="00A430BB"/>
    <w:rsid w:val="00A47833"/>
    <w:rsid w:val="00A5029A"/>
    <w:rsid w:val="00A509B3"/>
    <w:rsid w:val="00A50AFA"/>
    <w:rsid w:val="00A51C70"/>
    <w:rsid w:val="00A52A32"/>
    <w:rsid w:val="00A52EEE"/>
    <w:rsid w:val="00A541E4"/>
    <w:rsid w:val="00A56A9B"/>
    <w:rsid w:val="00A62831"/>
    <w:rsid w:val="00A6289C"/>
    <w:rsid w:val="00A62F5F"/>
    <w:rsid w:val="00A62FDE"/>
    <w:rsid w:val="00A6334A"/>
    <w:rsid w:val="00A6472E"/>
    <w:rsid w:val="00A64A60"/>
    <w:rsid w:val="00A66ADC"/>
    <w:rsid w:val="00A71026"/>
    <w:rsid w:val="00A71FFD"/>
    <w:rsid w:val="00A73A1B"/>
    <w:rsid w:val="00A77471"/>
    <w:rsid w:val="00A775FC"/>
    <w:rsid w:val="00A80A6A"/>
    <w:rsid w:val="00A80D30"/>
    <w:rsid w:val="00A81484"/>
    <w:rsid w:val="00A8152F"/>
    <w:rsid w:val="00A81D88"/>
    <w:rsid w:val="00A82909"/>
    <w:rsid w:val="00A82AA4"/>
    <w:rsid w:val="00A87471"/>
    <w:rsid w:val="00A876B1"/>
    <w:rsid w:val="00A95160"/>
    <w:rsid w:val="00A968F8"/>
    <w:rsid w:val="00AA047E"/>
    <w:rsid w:val="00AA4A23"/>
    <w:rsid w:val="00AA5422"/>
    <w:rsid w:val="00AB06B5"/>
    <w:rsid w:val="00AB10BB"/>
    <w:rsid w:val="00AB12E2"/>
    <w:rsid w:val="00AB315B"/>
    <w:rsid w:val="00AB3466"/>
    <w:rsid w:val="00AB3840"/>
    <w:rsid w:val="00AB5709"/>
    <w:rsid w:val="00AB5DEF"/>
    <w:rsid w:val="00AB7E70"/>
    <w:rsid w:val="00AC02A7"/>
    <w:rsid w:val="00AC276E"/>
    <w:rsid w:val="00AC3F48"/>
    <w:rsid w:val="00AC5D5B"/>
    <w:rsid w:val="00AC631D"/>
    <w:rsid w:val="00AC6376"/>
    <w:rsid w:val="00AD0590"/>
    <w:rsid w:val="00AD0B68"/>
    <w:rsid w:val="00AD27F8"/>
    <w:rsid w:val="00AD6DAF"/>
    <w:rsid w:val="00AE401E"/>
    <w:rsid w:val="00AE4B65"/>
    <w:rsid w:val="00AE5077"/>
    <w:rsid w:val="00AE5A8D"/>
    <w:rsid w:val="00AE7AA9"/>
    <w:rsid w:val="00AF03FE"/>
    <w:rsid w:val="00AF1BDD"/>
    <w:rsid w:val="00AF220D"/>
    <w:rsid w:val="00AF31B3"/>
    <w:rsid w:val="00AF5766"/>
    <w:rsid w:val="00AF5A88"/>
    <w:rsid w:val="00AF62D5"/>
    <w:rsid w:val="00B01BFB"/>
    <w:rsid w:val="00B02710"/>
    <w:rsid w:val="00B02790"/>
    <w:rsid w:val="00B02958"/>
    <w:rsid w:val="00B04F67"/>
    <w:rsid w:val="00B10A7F"/>
    <w:rsid w:val="00B10D12"/>
    <w:rsid w:val="00B10EF4"/>
    <w:rsid w:val="00B1242B"/>
    <w:rsid w:val="00B12FC7"/>
    <w:rsid w:val="00B14FEE"/>
    <w:rsid w:val="00B1705D"/>
    <w:rsid w:val="00B174C6"/>
    <w:rsid w:val="00B20127"/>
    <w:rsid w:val="00B21AC2"/>
    <w:rsid w:val="00B21E69"/>
    <w:rsid w:val="00B23D42"/>
    <w:rsid w:val="00B32B2A"/>
    <w:rsid w:val="00B32EFC"/>
    <w:rsid w:val="00B36DBB"/>
    <w:rsid w:val="00B37A54"/>
    <w:rsid w:val="00B40796"/>
    <w:rsid w:val="00B417B7"/>
    <w:rsid w:val="00B41CB0"/>
    <w:rsid w:val="00B4332C"/>
    <w:rsid w:val="00B476E0"/>
    <w:rsid w:val="00B5710D"/>
    <w:rsid w:val="00B60ED4"/>
    <w:rsid w:val="00B633F5"/>
    <w:rsid w:val="00B63BAB"/>
    <w:rsid w:val="00B6596C"/>
    <w:rsid w:val="00B67DC4"/>
    <w:rsid w:val="00B70E65"/>
    <w:rsid w:val="00B734D6"/>
    <w:rsid w:val="00B736E9"/>
    <w:rsid w:val="00B74AE6"/>
    <w:rsid w:val="00B7651C"/>
    <w:rsid w:val="00B76CA1"/>
    <w:rsid w:val="00B804F1"/>
    <w:rsid w:val="00B829A5"/>
    <w:rsid w:val="00B83230"/>
    <w:rsid w:val="00B83DFD"/>
    <w:rsid w:val="00B85C6B"/>
    <w:rsid w:val="00B8771E"/>
    <w:rsid w:val="00B90600"/>
    <w:rsid w:val="00B910D9"/>
    <w:rsid w:val="00B9142E"/>
    <w:rsid w:val="00B91661"/>
    <w:rsid w:val="00B936B1"/>
    <w:rsid w:val="00B94AB8"/>
    <w:rsid w:val="00B95EC7"/>
    <w:rsid w:val="00B964C4"/>
    <w:rsid w:val="00B9665F"/>
    <w:rsid w:val="00BA03DE"/>
    <w:rsid w:val="00BA151B"/>
    <w:rsid w:val="00BA282D"/>
    <w:rsid w:val="00BA2FEA"/>
    <w:rsid w:val="00BA3651"/>
    <w:rsid w:val="00BA3A92"/>
    <w:rsid w:val="00BA3E9D"/>
    <w:rsid w:val="00BA446C"/>
    <w:rsid w:val="00BB00DD"/>
    <w:rsid w:val="00BB0EED"/>
    <w:rsid w:val="00BB1A3C"/>
    <w:rsid w:val="00BB27AD"/>
    <w:rsid w:val="00BB4545"/>
    <w:rsid w:val="00BB512C"/>
    <w:rsid w:val="00BB6B39"/>
    <w:rsid w:val="00BC22E0"/>
    <w:rsid w:val="00BC2E51"/>
    <w:rsid w:val="00BC4655"/>
    <w:rsid w:val="00BC60AB"/>
    <w:rsid w:val="00BC6547"/>
    <w:rsid w:val="00BC74E4"/>
    <w:rsid w:val="00BC77F5"/>
    <w:rsid w:val="00BD1109"/>
    <w:rsid w:val="00BD4CD2"/>
    <w:rsid w:val="00BD749A"/>
    <w:rsid w:val="00BE6FF4"/>
    <w:rsid w:val="00BE7F9A"/>
    <w:rsid w:val="00BF0D35"/>
    <w:rsid w:val="00BF0F25"/>
    <w:rsid w:val="00BF35D6"/>
    <w:rsid w:val="00BF3F5C"/>
    <w:rsid w:val="00BF4534"/>
    <w:rsid w:val="00BF4E1A"/>
    <w:rsid w:val="00BF7CD9"/>
    <w:rsid w:val="00C00A27"/>
    <w:rsid w:val="00C00C8B"/>
    <w:rsid w:val="00C03629"/>
    <w:rsid w:val="00C036CE"/>
    <w:rsid w:val="00C07967"/>
    <w:rsid w:val="00C10DAB"/>
    <w:rsid w:val="00C11036"/>
    <w:rsid w:val="00C11577"/>
    <w:rsid w:val="00C14BDC"/>
    <w:rsid w:val="00C15041"/>
    <w:rsid w:val="00C15A5A"/>
    <w:rsid w:val="00C15A90"/>
    <w:rsid w:val="00C15B99"/>
    <w:rsid w:val="00C15D8C"/>
    <w:rsid w:val="00C1694B"/>
    <w:rsid w:val="00C2073B"/>
    <w:rsid w:val="00C20758"/>
    <w:rsid w:val="00C21F46"/>
    <w:rsid w:val="00C222E1"/>
    <w:rsid w:val="00C2608F"/>
    <w:rsid w:val="00C263A9"/>
    <w:rsid w:val="00C31383"/>
    <w:rsid w:val="00C3299E"/>
    <w:rsid w:val="00C3447E"/>
    <w:rsid w:val="00C37CB3"/>
    <w:rsid w:val="00C415C1"/>
    <w:rsid w:val="00C430DA"/>
    <w:rsid w:val="00C43409"/>
    <w:rsid w:val="00C43F81"/>
    <w:rsid w:val="00C4411D"/>
    <w:rsid w:val="00C46550"/>
    <w:rsid w:val="00C4697D"/>
    <w:rsid w:val="00C47E73"/>
    <w:rsid w:val="00C50ECF"/>
    <w:rsid w:val="00C51345"/>
    <w:rsid w:val="00C51AA4"/>
    <w:rsid w:val="00C54A21"/>
    <w:rsid w:val="00C57DD8"/>
    <w:rsid w:val="00C57F41"/>
    <w:rsid w:val="00C6188B"/>
    <w:rsid w:val="00C6203C"/>
    <w:rsid w:val="00C626E8"/>
    <w:rsid w:val="00C630DC"/>
    <w:rsid w:val="00C63528"/>
    <w:rsid w:val="00C63673"/>
    <w:rsid w:val="00C63ABD"/>
    <w:rsid w:val="00C63CF9"/>
    <w:rsid w:val="00C649CC"/>
    <w:rsid w:val="00C64D74"/>
    <w:rsid w:val="00C70EC2"/>
    <w:rsid w:val="00C7550F"/>
    <w:rsid w:val="00C772B2"/>
    <w:rsid w:val="00C80CCA"/>
    <w:rsid w:val="00C80E3A"/>
    <w:rsid w:val="00C813B1"/>
    <w:rsid w:val="00C829B5"/>
    <w:rsid w:val="00C832E8"/>
    <w:rsid w:val="00C869D2"/>
    <w:rsid w:val="00C87610"/>
    <w:rsid w:val="00C90006"/>
    <w:rsid w:val="00C91C5F"/>
    <w:rsid w:val="00C931F4"/>
    <w:rsid w:val="00C94622"/>
    <w:rsid w:val="00C957A3"/>
    <w:rsid w:val="00CA0503"/>
    <w:rsid w:val="00CA18A9"/>
    <w:rsid w:val="00CA18AF"/>
    <w:rsid w:val="00CA1DE8"/>
    <w:rsid w:val="00CA233B"/>
    <w:rsid w:val="00CA2BE6"/>
    <w:rsid w:val="00CA31AF"/>
    <w:rsid w:val="00CA4A3A"/>
    <w:rsid w:val="00CA4AAC"/>
    <w:rsid w:val="00CA5C5E"/>
    <w:rsid w:val="00CA6A8D"/>
    <w:rsid w:val="00CA7C7A"/>
    <w:rsid w:val="00CB1AF8"/>
    <w:rsid w:val="00CB7585"/>
    <w:rsid w:val="00CB7D1B"/>
    <w:rsid w:val="00CC0ACF"/>
    <w:rsid w:val="00CC0FAE"/>
    <w:rsid w:val="00CC1EFE"/>
    <w:rsid w:val="00CC22C9"/>
    <w:rsid w:val="00CC25A8"/>
    <w:rsid w:val="00CC547E"/>
    <w:rsid w:val="00CC5F5D"/>
    <w:rsid w:val="00CD066E"/>
    <w:rsid w:val="00CD191A"/>
    <w:rsid w:val="00CD5057"/>
    <w:rsid w:val="00CD5DFE"/>
    <w:rsid w:val="00CD7B00"/>
    <w:rsid w:val="00CE29C8"/>
    <w:rsid w:val="00CE5691"/>
    <w:rsid w:val="00CE6189"/>
    <w:rsid w:val="00CE7FBF"/>
    <w:rsid w:val="00CF087B"/>
    <w:rsid w:val="00CF0B0F"/>
    <w:rsid w:val="00CF1C12"/>
    <w:rsid w:val="00CF2B48"/>
    <w:rsid w:val="00CF417F"/>
    <w:rsid w:val="00CF4615"/>
    <w:rsid w:val="00CF48FB"/>
    <w:rsid w:val="00CF4E5C"/>
    <w:rsid w:val="00D04500"/>
    <w:rsid w:val="00D07008"/>
    <w:rsid w:val="00D07B5C"/>
    <w:rsid w:val="00D11A62"/>
    <w:rsid w:val="00D11AC6"/>
    <w:rsid w:val="00D15617"/>
    <w:rsid w:val="00D167F2"/>
    <w:rsid w:val="00D17946"/>
    <w:rsid w:val="00D17FA9"/>
    <w:rsid w:val="00D20462"/>
    <w:rsid w:val="00D22266"/>
    <w:rsid w:val="00D224A9"/>
    <w:rsid w:val="00D236DF"/>
    <w:rsid w:val="00D23A84"/>
    <w:rsid w:val="00D305F3"/>
    <w:rsid w:val="00D310DB"/>
    <w:rsid w:val="00D315BB"/>
    <w:rsid w:val="00D324F8"/>
    <w:rsid w:val="00D3265D"/>
    <w:rsid w:val="00D3329E"/>
    <w:rsid w:val="00D3479E"/>
    <w:rsid w:val="00D34D77"/>
    <w:rsid w:val="00D41BAC"/>
    <w:rsid w:val="00D42E1F"/>
    <w:rsid w:val="00D43014"/>
    <w:rsid w:val="00D4536F"/>
    <w:rsid w:val="00D4660F"/>
    <w:rsid w:val="00D4745B"/>
    <w:rsid w:val="00D50C9E"/>
    <w:rsid w:val="00D538EA"/>
    <w:rsid w:val="00D54328"/>
    <w:rsid w:val="00D55D06"/>
    <w:rsid w:val="00D61259"/>
    <w:rsid w:val="00D61EF8"/>
    <w:rsid w:val="00D63060"/>
    <w:rsid w:val="00D6335E"/>
    <w:rsid w:val="00D6399D"/>
    <w:rsid w:val="00D658D5"/>
    <w:rsid w:val="00D670A8"/>
    <w:rsid w:val="00D72EC4"/>
    <w:rsid w:val="00D74233"/>
    <w:rsid w:val="00D74BCA"/>
    <w:rsid w:val="00D75F60"/>
    <w:rsid w:val="00D76C11"/>
    <w:rsid w:val="00D7765F"/>
    <w:rsid w:val="00D77ACC"/>
    <w:rsid w:val="00D83FB9"/>
    <w:rsid w:val="00D85826"/>
    <w:rsid w:val="00D87D0C"/>
    <w:rsid w:val="00D90585"/>
    <w:rsid w:val="00D90AE8"/>
    <w:rsid w:val="00D90F1F"/>
    <w:rsid w:val="00D90F82"/>
    <w:rsid w:val="00D92F1E"/>
    <w:rsid w:val="00D93DAF"/>
    <w:rsid w:val="00D9446D"/>
    <w:rsid w:val="00D957E3"/>
    <w:rsid w:val="00D96F62"/>
    <w:rsid w:val="00DA0AFC"/>
    <w:rsid w:val="00DA0E64"/>
    <w:rsid w:val="00DA3625"/>
    <w:rsid w:val="00DA38AC"/>
    <w:rsid w:val="00DA3B3B"/>
    <w:rsid w:val="00DA4B5B"/>
    <w:rsid w:val="00DA618B"/>
    <w:rsid w:val="00DA6F71"/>
    <w:rsid w:val="00DB007C"/>
    <w:rsid w:val="00DB0A07"/>
    <w:rsid w:val="00DB15A8"/>
    <w:rsid w:val="00DB25BF"/>
    <w:rsid w:val="00DB28FB"/>
    <w:rsid w:val="00DB33F7"/>
    <w:rsid w:val="00DB390B"/>
    <w:rsid w:val="00DB444E"/>
    <w:rsid w:val="00DB56AF"/>
    <w:rsid w:val="00DB63EA"/>
    <w:rsid w:val="00DB6565"/>
    <w:rsid w:val="00DB687E"/>
    <w:rsid w:val="00DC1764"/>
    <w:rsid w:val="00DC315B"/>
    <w:rsid w:val="00DC3EAC"/>
    <w:rsid w:val="00DC65F2"/>
    <w:rsid w:val="00DC78DB"/>
    <w:rsid w:val="00DD1E48"/>
    <w:rsid w:val="00DD2F4E"/>
    <w:rsid w:val="00DD60DA"/>
    <w:rsid w:val="00DD6155"/>
    <w:rsid w:val="00DD75B1"/>
    <w:rsid w:val="00DE1ABE"/>
    <w:rsid w:val="00DE2B07"/>
    <w:rsid w:val="00DE3075"/>
    <w:rsid w:val="00DE361C"/>
    <w:rsid w:val="00DE432F"/>
    <w:rsid w:val="00DF01E1"/>
    <w:rsid w:val="00DF0D70"/>
    <w:rsid w:val="00DF228B"/>
    <w:rsid w:val="00DF3008"/>
    <w:rsid w:val="00DF34FD"/>
    <w:rsid w:val="00DF72B1"/>
    <w:rsid w:val="00DF7B23"/>
    <w:rsid w:val="00DF7B9A"/>
    <w:rsid w:val="00DF7CF6"/>
    <w:rsid w:val="00E01D8D"/>
    <w:rsid w:val="00E024F7"/>
    <w:rsid w:val="00E02EE4"/>
    <w:rsid w:val="00E037D8"/>
    <w:rsid w:val="00E03FC0"/>
    <w:rsid w:val="00E04146"/>
    <w:rsid w:val="00E04C70"/>
    <w:rsid w:val="00E04FEA"/>
    <w:rsid w:val="00E074A8"/>
    <w:rsid w:val="00E10E43"/>
    <w:rsid w:val="00E130D1"/>
    <w:rsid w:val="00E134B3"/>
    <w:rsid w:val="00E14D38"/>
    <w:rsid w:val="00E1547B"/>
    <w:rsid w:val="00E156C3"/>
    <w:rsid w:val="00E167D9"/>
    <w:rsid w:val="00E1726D"/>
    <w:rsid w:val="00E20902"/>
    <w:rsid w:val="00E216AC"/>
    <w:rsid w:val="00E220FD"/>
    <w:rsid w:val="00E22851"/>
    <w:rsid w:val="00E229FB"/>
    <w:rsid w:val="00E2467E"/>
    <w:rsid w:val="00E24B75"/>
    <w:rsid w:val="00E24C5B"/>
    <w:rsid w:val="00E24CDB"/>
    <w:rsid w:val="00E25B7A"/>
    <w:rsid w:val="00E260AD"/>
    <w:rsid w:val="00E3201B"/>
    <w:rsid w:val="00E3225A"/>
    <w:rsid w:val="00E336B4"/>
    <w:rsid w:val="00E339A1"/>
    <w:rsid w:val="00E356A1"/>
    <w:rsid w:val="00E35FCB"/>
    <w:rsid w:val="00E3724A"/>
    <w:rsid w:val="00E42010"/>
    <w:rsid w:val="00E50115"/>
    <w:rsid w:val="00E50FAC"/>
    <w:rsid w:val="00E5154D"/>
    <w:rsid w:val="00E51B5C"/>
    <w:rsid w:val="00E5298B"/>
    <w:rsid w:val="00E52E37"/>
    <w:rsid w:val="00E53FEA"/>
    <w:rsid w:val="00E6020E"/>
    <w:rsid w:val="00E62859"/>
    <w:rsid w:val="00E65807"/>
    <w:rsid w:val="00E678BA"/>
    <w:rsid w:val="00E70255"/>
    <w:rsid w:val="00E703A2"/>
    <w:rsid w:val="00E76535"/>
    <w:rsid w:val="00E818E7"/>
    <w:rsid w:val="00E81C41"/>
    <w:rsid w:val="00E82BA2"/>
    <w:rsid w:val="00E84750"/>
    <w:rsid w:val="00E85CFE"/>
    <w:rsid w:val="00E86C35"/>
    <w:rsid w:val="00E90448"/>
    <w:rsid w:val="00E91A1A"/>
    <w:rsid w:val="00E92474"/>
    <w:rsid w:val="00E93745"/>
    <w:rsid w:val="00E93882"/>
    <w:rsid w:val="00E93EF2"/>
    <w:rsid w:val="00E94395"/>
    <w:rsid w:val="00E976CD"/>
    <w:rsid w:val="00EA0637"/>
    <w:rsid w:val="00EA2788"/>
    <w:rsid w:val="00EA3FF4"/>
    <w:rsid w:val="00EA58CC"/>
    <w:rsid w:val="00EA5F62"/>
    <w:rsid w:val="00EA7D86"/>
    <w:rsid w:val="00EB240D"/>
    <w:rsid w:val="00EB2A52"/>
    <w:rsid w:val="00EB34E5"/>
    <w:rsid w:val="00EB35E4"/>
    <w:rsid w:val="00EB65A6"/>
    <w:rsid w:val="00EC01D0"/>
    <w:rsid w:val="00EC2812"/>
    <w:rsid w:val="00EC3CCD"/>
    <w:rsid w:val="00EC401D"/>
    <w:rsid w:val="00EC49CA"/>
    <w:rsid w:val="00EC4EC7"/>
    <w:rsid w:val="00EC5D2A"/>
    <w:rsid w:val="00EC7243"/>
    <w:rsid w:val="00ED227A"/>
    <w:rsid w:val="00ED7BF1"/>
    <w:rsid w:val="00EE0961"/>
    <w:rsid w:val="00EE19D4"/>
    <w:rsid w:val="00EE21B7"/>
    <w:rsid w:val="00EE4BAB"/>
    <w:rsid w:val="00EE5B97"/>
    <w:rsid w:val="00EF3AFD"/>
    <w:rsid w:val="00EF622A"/>
    <w:rsid w:val="00EF6AF8"/>
    <w:rsid w:val="00F01DF8"/>
    <w:rsid w:val="00F01E5A"/>
    <w:rsid w:val="00F02DA4"/>
    <w:rsid w:val="00F03468"/>
    <w:rsid w:val="00F038A7"/>
    <w:rsid w:val="00F0508E"/>
    <w:rsid w:val="00F06045"/>
    <w:rsid w:val="00F06368"/>
    <w:rsid w:val="00F06529"/>
    <w:rsid w:val="00F11EA7"/>
    <w:rsid w:val="00F12D91"/>
    <w:rsid w:val="00F13962"/>
    <w:rsid w:val="00F16C63"/>
    <w:rsid w:val="00F20457"/>
    <w:rsid w:val="00F20721"/>
    <w:rsid w:val="00F20F8D"/>
    <w:rsid w:val="00F21761"/>
    <w:rsid w:val="00F24179"/>
    <w:rsid w:val="00F25473"/>
    <w:rsid w:val="00F2558E"/>
    <w:rsid w:val="00F26B2A"/>
    <w:rsid w:val="00F2709F"/>
    <w:rsid w:val="00F30EBB"/>
    <w:rsid w:val="00F31648"/>
    <w:rsid w:val="00F31BFD"/>
    <w:rsid w:val="00F3225F"/>
    <w:rsid w:val="00F32537"/>
    <w:rsid w:val="00F3577F"/>
    <w:rsid w:val="00F35DFC"/>
    <w:rsid w:val="00F3651A"/>
    <w:rsid w:val="00F37A05"/>
    <w:rsid w:val="00F41028"/>
    <w:rsid w:val="00F41F57"/>
    <w:rsid w:val="00F4243E"/>
    <w:rsid w:val="00F43245"/>
    <w:rsid w:val="00F45955"/>
    <w:rsid w:val="00F459D7"/>
    <w:rsid w:val="00F5223A"/>
    <w:rsid w:val="00F53783"/>
    <w:rsid w:val="00F54B93"/>
    <w:rsid w:val="00F54BA6"/>
    <w:rsid w:val="00F55E8D"/>
    <w:rsid w:val="00F60C7C"/>
    <w:rsid w:val="00F61FFB"/>
    <w:rsid w:val="00F63142"/>
    <w:rsid w:val="00F66538"/>
    <w:rsid w:val="00F66CFD"/>
    <w:rsid w:val="00F67842"/>
    <w:rsid w:val="00F7074A"/>
    <w:rsid w:val="00F7179C"/>
    <w:rsid w:val="00F71D85"/>
    <w:rsid w:val="00F74EB5"/>
    <w:rsid w:val="00F769CD"/>
    <w:rsid w:val="00F769DE"/>
    <w:rsid w:val="00F82970"/>
    <w:rsid w:val="00F83115"/>
    <w:rsid w:val="00F83E0F"/>
    <w:rsid w:val="00F85761"/>
    <w:rsid w:val="00F92BBC"/>
    <w:rsid w:val="00F93CAA"/>
    <w:rsid w:val="00F9401D"/>
    <w:rsid w:val="00F94A0C"/>
    <w:rsid w:val="00F95764"/>
    <w:rsid w:val="00F96527"/>
    <w:rsid w:val="00FA0560"/>
    <w:rsid w:val="00FA0717"/>
    <w:rsid w:val="00FA0912"/>
    <w:rsid w:val="00FA341D"/>
    <w:rsid w:val="00FA36A4"/>
    <w:rsid w:val="00FA6D2A"/>
    <w:rsid w:val="00FA6F9A"/>
    <w:rsid w:val="00FA799B"/>
    <w:rsid w:val="00FB3919"/>
    <w:rsid w:val="00FB4CCA"/>
    <w:rsid w:val="00FB582E"/>
    <w:rsid w:val="00FB66D1"/>
    <w:rsid w:val="00FB7702"/>
    <w:rsid w:val="00FC2BC6"/>
    <w:rsid w:val="00FC3E98"/>
    <w:rsid w:val="00FC5286"/>
    <w:rsid w:val="00FC71A2"/>
    <w:rsid w:val="00FC7AEF"/>
    <w:rsid w:val="00FD186E"/>
    <w:rsid w:val="00FD1C89"/>
    <w:rsid w:val="00FD3894"/>
    <w:rsid w:val="00FE0FAC"/>
    <w:rsid w:val="00FE2132"/>
    <w:rsid w:val="00FE2A33"/>
    <w:rsid w:val="00FE3163"/>
    <w:rsid w:val="00FE3381"/>
    <w:rsid w:val="00FE3AC9"/>
    <w:rsid w:val="00FE460F"/>
    <w:rsid w:val="00FE4D6C"/>
    <w:rsid w:val="00FE5D09"/>
    <w:rsid w:val="00FE68E2"/>
    <w:rsid w:val="00FF0379"/>
    <w:rsid w:val="00FF0CAB"/>
    <w:rsid w:val="00FF21C7"/>
    <w:rsid w:val="00FF2D89"/>
    <w:rsid w:val="00FF3893"/>
    <w:rsid w:val="00FF4250"/>
    <w:rsid w:val="00FF554F"/>
    <w:rsid w:val="00FF5ACD"/>
    <w:rsid w:val="00FF6B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A441"/>
  <w15:docId w15:val="{1FBB92E8-5A43-4F75-B4A0-DFD7CD7A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625A0"/>
    <w:pPr>
      <w:spacing w:after="60"/>
      <w:jc w:val="both"/>
    </w:pPr>
    <w:rPr>
      <w:rFonts w:ascii="Times New Roman" w:eastAsia="Times New Roman" w:hAnsi="Times New Roman"/>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Раздел Договора,&quot;Алмаз&quot;"/>
    <w:basedOn w:val="a1"/>
    <w:next w:val="a1"/>
    <w:link w:val="11"/>
    <w:qFormat/>
    <w:rsid w:val="00397CF8"/>
    <w:pPr>
      <w:keepNext/>
      <w:tabs>
        <w:tab w:val="num" w:pos="432"/>
      </w:tabs>
      <w:spacing w:before="240"/>
      <w:ind w:left="432" w:hanging="432"/>
      <w:jc w:val="center"/>
      <w:outlineLvl w:val="0"/>
    </w:pPr>
    <w:rPr>
      <w:b/>
      <w:bCs/>
      <w:kern w:val="28"/>
      <w:sz w:val="36"/>
      <w:szCs w:val="36"/>
    </w:rPr>
  </w:style>
  <w:style w:type="paragraph" w:styleId="23">
    <w:name w:val="heading 2"/>
    <w:aliases w:val="H2,Знак Знак3,Основной текст1,Balloon Text,Titles,-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
    <w:basedOn w:val="a1"/>
    <w:next w:val="a1"/>
    <w:link w:val="24"/>
    <w:qFormat/>
    <w:rsid w:val="00397CF8"/>
    <w:pPr>
      <w:keepNext/>
      <w:tabs>
        <w:tab w:val="num" w:pos="1116"/>
      </w:tabs>
      <w:ind w:left="1116" w:hanging="576"/>
      <w:jc w:val="center"/>
      <w:outlineLvl w:val="1"/>
    </w:pPr>
    <w:rPr>
      <w:b/>
      <w:bCs/>
      <w:sz w:val="30"/>
      <w:szCs w:val="30"/>
    </w:rPr>
  </w:style>
  <w:style w:type="paragraph" w:styleId="33">
    <w:name w:val="heading 3"/>
    <w:aliases w:val="H3,&quot;Сапфир&quot;"/>
    <w:basedOn w:val="a1"/>
    <w:next w:val="a1"/>
    <w:link w:val="34"/>
    <w:uiPriority w:val="9"/>
    <w:qFormat/>
    <w:rsid w:val="00397CF8"/>
    <w:pPr>
      <w:keepNext/>
      <w:spacing w:before="240"/>
      <w:outlineLvl w:val="2"/>
    </w:pPr>
    <w:rPr>
      <w:rFonts w:ascii="Arial" w:hAnsi="Arial"/>
      <w:b/>
      <w:bCs/>
    </w:rPr>
  </w:style>
  <w:style w:type="paragraph" w:styleId="40">
    <w:name w:val="heading 4"/>
    <w:aliases w:val="H4"/>
    <w:basedOn w:val="a1"/>
    <w:next w:val="a1"/>
    <w:link w:val="42"/>
    <w:qFormat/>
    <w:rsid w:val="00397CF8"/>
    <w:pPr>
      <w:keepNext/>
      <w:spacing w:before="240"/>
      <w:outlineLvl w:val="3"/>
    </w:pPr>
    <w:rPr>
      <w:rFonts w:ascii="Arial" w:hAnsi="Arial"/>
    </w:rPr>
  </w:style>
  <w:style w:type="paragraph" w:styleId="5">
    <w:name w:val="heading 5"/>
    <w:aliases w:val="H5"/>
    <w:basedOn w:val="a1"/>
    <w:next w:val="a1"/>
    <w:link w:val="50"/>
    <w:qFormat/>
    <w:rsid w:val="00C00A27"/>
    <w:pPr>
      <w:spacing w:before="240"/>
      <w:jc w:val="left"/>
      <w:outlineLvl w:val="4"/>
    </w:pPr>
    <w:rPr>
      <w:b/>
      <w:bCs/>
      <w:i/>
      <w:iCs/>
      <w:sz w:val="26"/>
      <w:szCs w:val="26"/>
      <w:lang w:eastAsia="ar-SA"/>
    </w:rPr>
  </w:style>
  <w:style w:type="paragraph" w:styleId="6">
    <w:name w:val="heading 6"/>
    <w:basedOn w:val="a1"/>
    <w:next w:val="a1"/>
    <w:link w:val="60"/>
    <w:uiPriority w:val="9"/>
    <w:unhideWhenUsed/>
    <w:qFormat/>
    <w:rsid w:val="008817A9"/>
    <w:pPr>
      <w:keepNext/>
      <w:keepLines/>
      <w:spacing w:before="200" w:after="0"/>
      <w:jc w:val="left"/>
      <w:outlineLvl w:val="5"/>
    </w:pPr>
    <w:rPr>
      <w:rFonts w:ascii="Cambria" w:hAnsi="Cambria"/>
      <w:i/>
      <w:iCs/>
      <w:color w:val="243F60"/>
    </w:rPr>
  </w:style>
  <w:style w:type="paragraph" w:styleId="7">
    <w:name w:val="heading 7"/>
    <w:basedOn w:val="a1"/>
    <w:next w:val="a1"/>
    <w:link w:val="70"/>
    <w:uiPriority w:val="99"/>
    <w:unhideWhenUsed/>
    <w:qFormat/>
    <w:rsid w:val="00C00A27"/>
    <w:pPr>
      <w:keepNext/>
      <w:keepLines/>
      <w:spacing w:before="200" w:after="0" w:line="276" w:lineRule="auto"/>
      <w:jc w:val="left"/>
      <w:outlineLvl w:val="6"/>
    </w:pPr>
    <w:rPr>
      <w:rFonts w:ascii="Cambria" w:hAnsi="Cambria"/>
      <w:i/>
      <w:iCs/>
      <w:color w:val="404040"/>
      <w:sz w:val="20"/>
      <w:szCs w:val="20"/>
      <w:lang w:eastAsia="ar-SA"/>
    </w:rPr>
  </w:style>
  <w:style w:type="paragraph" w:styleId="8">
    <w:name w:val="heading 8"/>
    <w:basedOn w:val="a1"/>
    <w:next w:val="a1"/>
    <w:link w:val="80"/>
    <w:uiPriority w:val="9"/>
    <w:unhideWhenUsed/>
    <w:qFormat/>
    <w:rsid w:val="00D11A62"/>
    <w:pPr>
      <w:spacing w:before="240"/>
      <w:outlineLvl w:val="7"/>
    </w:pPr>
    <w:rPr>
      <w:rFonts w:ascii="Calibri" w:hAnsi="Calibri"/>
      <w:i/>
      <w:iCs/>
    </w:rPr>
  </w:style>
  <w:style w:type="paragraph" w:styleId="9">
    <w:name w:val="heading 9"/>
    <w:basedOn w:val="a1"/>
    <w:next w:val="a1"/>
    <w:link w:val="90"/>
    <w:uiPriority w:val="9"/>
    <w:unhideWhenUsed/>
    <w:qFormat/>
    <w:rsid w:val="00D11A62"/>
    <w:pPr>
      <w:spacing w:before="24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397CF8"/>
    <w:rPr>
      <w:rFonts w:ascii="Times New Roman" w:eastAsia="Times New Roman" w:hAnsi="Times New Roman" w:cs="Times New Roman"/>
      <w:b/>
      <w:bCs/>
      <w:kern w:val="28"/>
      <w:sz w:val="36"/>
      <w:szCs w:val="36"/>
      <w:lang w:eastAsia="ru-RU"/>
    </w:rPr>
  </w:style>
  <w:style w:type="character" w:customStyle="1" w:styleId="24">
    <w:name w:val="Заголовок 2 Знак"/>
    <w:aliases w:val="H2 Знак,Знак Знак3 Знак,Основной текст1 Знак,Balloon Text Знак,Titles Знак,- 1.1 Знак,Title3 Знак,Заголовок 2 Знак Знак Знак Знак,Заголовок 2 Знак Знак Знак Знак Знак Знак Знак,Заголовок 2 Знак Знак Знак Знак Знак Знак Знак Знак Знак1"/>
    <w:link w:val="23"/>
    <w:rsid w:val="00397CF8"/>
    <w:rPr>
      <w:rFonts w:ascii="Times New Roman" w:eastAsia="Times New Roman" w:hAnsi="Times New Roman" w:cs="Times New Roman"/>
      <w:b/>
      <w:bCs/>
      <w:sz w:val="30"/>
      <w:szCs w:val="30"/>
      <w:lang w:eastAsia="ru-RU"/>
    </w:rPr>
  </w:style>
  <w:style w:type="character" w:customStyle="1" w:styleId="34">
    <w:name w:val="Заголовок 3 Знак"/>
    <w:aliases w:val="H3 Знак,&quot;Сапфир&quot; Знак"/>
    <w:link w:val="33"/>
    <w:uiPriority w:val="9"/>
    <w:rsid w:val="00397CF8"/>
    <w:rPr>
      <w:rFonts w:ascii="Arial" w:eastAsia="Times New Roman" w:hAnsi="Arial" w:cs="Times New Roman"/>
      <w:b/>
      <w:bCs/>
      <w:sz w:val="24"/>
      <w:szCs w:val="24"/>
      <w:lang w:eastAsia="ru-RU"/>
    </w:rPr>
  </w:style>
  <w:style w:type="character" w:customStyle="1" w:styleId="42">
    <w:name w:val="Заголовок 4 Знак"/>
    <w:aliases w:val="H4 Знак"/>
    <w:link w:val="40"/>
    <w:rsid w:val="00397CF8"/>
    <w:rPr>
      <w:rFonts w:ascii="Arial" w:eastAsia="Times New Roman" w:hAnsi="Arial" w:cs="Times New Roman"/>
      <w:sz w:val="24"/>
      <w:szCs w:val="24"/>
      <w:lang w:eastAsia="ru-RU"/>
    </w:rPr>
  </w:style>
  <w:style w:type="paragraph" w:styleId="a5">
    <w:name w:val="Title"/>
    <w:aliases w:val="Знак Знак Знак Знак Знак Знак Знак Знак,Знак Знак Знак Знак Знак Знак,Знак Знак Знак,Знак2,Знак Знак Знак Знак,Знак Знак Знак1, Знак Знак Знак Знак,Знак1,Знак Знак Знак Знак Знак1, Знак Знак Знак Знак Знак1,Знак Знак Знак Знак Зна,Зн,Çàãîëîâîê"/>
    <w:basedOn w:val="a1"/>
    <w:link w:val="a6"/>
    <w:qFormat/>
    <w:rsid w:val="00397CF8"/>
    <w:pPr>
      <w:spacing w:before="240"/>
      <w:jc w:val="center"/>
      <w:outlineLvl w:val="0"/>
    </w:pPr>
    <w:rPr>
      <w:rFonts w:ascii="Arial" w:hAnsi="Arial"/>
      <w:b/>
      <w:bCs/>
      <w:kern w:val="28"/>
      <w:sz w:val="32"/>
      <w:szCs w:val="32"/>
    </w:rPr>
  </w:style>
  <w:style w:type="character" w:customStyle="1" w:styleId="a6">
    <w:name w:val="Заголовок Знак"/>
    <w:aliases w:val="Знак Знак Знак Знак Знак Знак Знак Знак Знак,Знак Знак Знак Знак Знак Знак Знак,Знак Знак Знак Знак1,Знак2 Знак,Знак Знак Знак Знак Знак,Знак Знак Знак1 Знак, Знак Знак Знак Знак Знак,Знак1 Знак,Знак Знак Знак Знак Знак1 Знак,Зн Знак"/>
    <w:link w:val="a5"/>
    <w:rsid w:val="00397CF8"/>
    <w:rPr>
      <w:rFonts w:ascii="Arial" w:eastAsia="Times New Roman" w:hAnsi="Arial" w:cs="Times New Roman"/>
      <w:b/>
      <w:bCs/>
      <w:kern w:val="28"/>
      <w:sz w:val="32"/>
      <w:szCs w:val="32"/>
      <w:lang w:eastAsia="ru-RU"/>
    </w:rPr>
  </w:style>
  <w:style w:type="paragraph" w:styleId="a7">
    <w:name w:val="Subtitle"/>
    <w:basedOn w:val="a1"/>
    <w:link w:val="a8"/>
    <w:uiPriority w:val="99"/>
    <w:qFormat/>
    <w:rsid w:val="00397CF8"/>
    <w:pPr>
      <w:jc w:val="center"/>
      <w:outlineLvl w:val="1"/>
    </w:pPr>
    <w:rPr>
      <w:rFonts w:ascii="Arial" w:hAnsi="Arial"/>
    </w:rPr>
  </w:style>
  <w:style w:type="character" w:customStyle="1" w:styleId="a8">
    <w:name w:val="Подзаголовок Знак"/>
    <w:link w:val="a7"/>
    <w:uiPriority w:val="99"/>
    <w:rsid w:val="00397CF8"/>
    <w:rPr>
      <w:rFonts w:ascii="Arial" w:eastAsia="Times New Roman" w:hAnsi="Arial" w:cs="Times New Roman"/>
      <w:sz w:val="24"/>
      <w:szCs w:val="24"/>
      <w:lang w:eastAsia="ru-RU"/>
    </w:rPr>
  </w:style>
  <w:style w:type="paragraph" w:styleId="a9">
    <w:name w:val="footer"/>
    <w:basedOn w:val="a1"/>
    <w:link w:val="aa"/>
    <w:uiPriority w:val="99"/>
    <w:rsid w:val="00397CF8"/>
    <w:pPr>
      <w:tabs>
        <w:tab w:val="center" w:pos="4153"/>
        <w:tab w:val="right" w:pos="8306"/>
      </w:tabs>
    </w:pPr>
    <w:rPr>
      <w:noProof/>
    </w:rPr>
  </w:style>
  <w:style w:type="character" w:customStyle="1" w:styleId="aa">
    <w:name w:val="Нижний колонтитул Знак"/>
    <w:link w:val="a9"/>
    <w:uiPriority w:val="99"/>
    <w:rsid w:val="00397CF8"/>
    <w:rPr>
      <w:rFonts w:ascii="Times New Roman" w:eastAsia="Times New Roman" w:hAnsi="Times New Roman" w:cs="Times New Roman"/>
      <w:noProof/>
      <w:sz w:val="24"/>
      <w:szCs w:val="24"/>
      <w:lang w:eastAsia="ru-RU"/>
    </w:rPr>
  </w:style>
  <w:style w:type="paragraph" w:styleId="ab">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Знак17 Знак,Знак17 Знак Знак Знак Знак Знак,Знак17 Знак Знак Знак Знак"/>
    <w:basedOn w:val="a1"/>
    <w:link w:val="ac"/>
    <w:uiPriority w:val="99"/>
    <w:qFormat/>
    <w:rsid w:val="00397CF8"/>
    <w:pPr>
      <w:spacing w:after="120"/>
      <w:ind w:left="283"/>
    </w:pPr>
  </w:style>
  <w:style w:type="character" w:customStyle="1" w:styleId="ac">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Знак17 Знак Знак,Знак17 Знак Знак Знак Знак Знак Знак"/>
    <w:link w:val="ab"/>
    <w:uiPriority w:val="99"/>
    <w:rsid w:val="00397CF8"/>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97CF8"/>
    <w:pPr>
      <w:widowControl w:val="0"/>
      <w:autoSpaceDE w:val="0"/>
      <w:autoSpaceDN w:val="0"/>
      <w:adjustRightInd w:val="0"/>
      <w:ind w:firstLine="720"/>
    </w:pPr>
    <w:rPr>
      <w:rFonts w:ascii="Arial" w:eastAsia="Times New Roman" w:hAnsi="Arial" w:cs="Arial"/>
    </w:rPr>
  </w:style>
  <w:style w:type="paragraph" w:customStyle="1" w:styleId="Iacaaiea">
    <w:name w:val="Iacaaiea"/>
    <w:basedOn w:val="a1"/>
    <w:rsid w:val="00397CF8"/>
    <w:pPr>
      <w:tabs>
        <w:tab w:val="left" w:pos="426"/>
      </w:tabs>
      <w:spacing w:before="120" w:after="0" w:line="360" w:lineRule="atLeast"/>
      <w:jc w:val="center"/>
    </w:pPr>
    <w:rPr>
      <w:b/>
      <w:bCs/>
      <w:sz w:val="22"/>
      <w:szCs w:val="22"/>
    </w:rPr>
  </w:style>
  <w:style w:type="paragraph" w:customStyle="1" w:styleId="ad">
    <w:name w:val="Закон"/>
    <w:basedOn w:val="a1"/>
    <w:rsid w:val="00397CF8"/>
    <w:pPr>
      <w:suppressAutoHyphens/>
      <w:spacing w:after="0"/>
      <w:ind w:firstLine="567"/>
    </w:pPr>
    <w:rPr>
      <w:sz w:val="18"/>
      <w:szCs w:val="18"/>
      <w:lang w:eastAsia="ar-SA"/>
    </w:rPr>
  </w:style>
  <w:style w:type="paragraph" w:styleId="ae">
    <w:name w:val="header"/>
    <w:aliases w:val="ho,header odd,first,heading one,h,Верхний колонтитул Знак Знак,Знак Знак1 Знак Знак Знак Знак,Linie,header Знак Знак Знак,header Знак Знак,header Знак Знак Знак Знак Знак,header"/>
    <w:basedOn w:val="a1"/>
    <w:link w:val="af"/>
    <w:uiPriority w:val="99"/>
    <w:unhideWhenUsed/>
    <w:qFormat/>
    <w:rsid w:val="006E216B"/>
    <w:pPr>
      <w:tabs>
        <w:tab w:val="center" w:pos="4677"/>
        <w:tab w:val="right" w:pos="9355"/>
      </w:tabs>
      <w:spacing w:after="0"/>
    </w:pPr>
  </w:style>
  <w:style w:type="character" w:customStyle="1" w:styleId="af">
    <w:name w:val="Верхний колонтитул Знак"/>
    <w:aliases w:val="ho Знак,header odd Знак,first Знак,heading one Знак,h Знак,Верхний колонтитул Знак Знак Знак,Знак Знак1 Знак Знак Знак Знак Знак,Linie Знак,header Знак Знак Знак Знак,header Знак Знак Знак1,header Знак Знак Знак Знак Знак Знак"/>
    <w:link w:val="ae"/>
    <w:uiPriority w:val="99"/>
    <w:rsid w:val="006E216B"/>
    <w:rPr>
      <w:rFonts w:ascii="Times New Roman" w:eastAsia="Times New Roman" w:hAnsi="Times New Roman" w:cs="Times New Roman"/>
      <w:sz w:val="24"/>
      <w:szCs w:val="24"/>
      <w:lang w:eastAsia="ru-RU"/>
    </w:rPr>
  </w:style>
  <w:style w:type="paragraph" w:styleId="af0">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енумерованный список,Bullet 1"/>
    <w:basedOn w:val="a1"/>
    <w:link w:val="af1"/>
    <w:qFormat/>
    <w:rsid w:val="007F767F"/>
    <w:pPr>
      <w:ind w:left="720"/>
      <w:contextualSpacing/>
    </w:pPr>
  </w:style>
  <w:style w:type="character" w:customStyle="1" w:styleId="FontStyle12">
    <w:name w:val="Font Style12"/>
    <w:rsid w:val="00121A69"/>
    <w:rPr>
      <w:rFonts w:ascii="Times New Roman" w:hAnsi="Times New Roman" w:cs="Times New Roman"/>
      <w:sz w:val="22"/>
      <w:szCs w:val="22"/>
    </w:rPr>
  </w:style>
  <w:style w:type="paragraph" w:styleId="af2">
    <w:name w:val="Body Text"/>
    <w:aliases w:val=" Знак1,body text,Основной текст Знак Знак"/>
    <w:basedOn w:val="a1"/>
    <w:link w:val="af3"/>
    <w:uiPriority w:val="99"/>
    <w:unhideWhenUsed/>
    <w:qFormat/>
    <w:rsid w:val="00121A69"/>
    <w:pPr>
      <w:spacing w:after="120"/>
    </w:pPr>
  </w:style>
  <w:style w:type="character" w:customStyle="1" w:styleId="af3">
    <w:name w:val="Основной текст Знак"/>
    <w:aliases w:val=" Знак1 Знак,body text Знак,Основной текст Знак Знак Знак"/>
    <w:link w:val="af2"/>
    <w:uiPriority w:val="99"/>
    <w:rsid w:val="00121A69"/>
    <w:rPr>
      <w:rFonts w:ascii="Times New Roman" w:eastAsia="Times New Roman" w:hAnsi="Times New Roman"/>
      <w:sz w:val="24"/>
      <w:szCs w:val="24"/>
    </w:rPr>
  </w:style>
  <w:style w:type="paragraph" w:styleId="25">
    <w:name w:val="Body Text 2"/>
    <w:basedOn w:val="a1"/>
    <w:link w:val="26"/>
    <w:uiPriority w:val="99"/>
    <w:unhideWhenUsed/>
    <w:rsid w:val="00121A69"/>
    <w:pPr>
      <w:spacing w:after="120" w:line="480" w:lineRule="auto"/>
    </w:pPr>
  </w:style>
  <w:style w:type="character" w:customStyle="1" w:styleId="26">
    <w:name w:val="Основной текст 2 Знак"/>
    <w:link w:val="25"/>
    <w:uiPriority w:val="99"/>
    <w:rsid w:val="00121A69"/>
    <w:rPr>
      <w:rFonts w:ascii="Times New Roman" w:eastAsia="Times New Roman" w:hAnsi="Times New Roman"/>
      <w:sz w:val="24"/>
      <w:szCs w:val="24"/>
    </w:rPr>
  </w:style>
  <w:style w:type="paragraph" w:customStyle="1" w:styleId="FR2">
    <w:name w:val="FR2"/>
    <w:rsid w:val="00121A69"/>
    <w:pPr>
      <w:widowControl w:val="0"/>
      <w:autoSpaceDE w:val="0"/>
      <w:autoSpaceDN w:val="0"/>
      <w:adjustRightInd w:val="0"/>
      <w:spacing w:line="518" w:lineRule="auto"/>
      <w:ind w:right="1800"/>
      <w:jc w:val="center"/>
    </w:pPr>
    <w:rPr>
      <w:rFonts w:ascii="Arial" w:eastAsia="Times New Roman" w:hAnsi="Arial" w:cs="Arial"/>
      <w:b/>
      <w:bCs/>
      <w:sz w:val="22"/>
      <w:szCs w:val="22"/>
    </w:rPr>
  </w:style>
  <w:style w:type="paragraph" w:customStyle="1" w:styleId="Web">
    <w:name w:val="Обычный (Web)"/>
    <w:basedOn w:val="a1"/>
    <w:rsid w:val="00121A69"/>
    <w:pPr>
      <w:spacing w:before="100" w:beforeAutospacing="1" w:after="100" w:afterAutospacing="1"/>
      <w:jc w:val="left"/>
    </w:pPr>
  </w:style>
  <w:style w:type="paragraph" w:customStyle="1" w:styleId="Style3">
    <w:name w:val="Style3"/>
    <w:basedOn w:val="a1"/>
    <w:uiPriority w:val="99"/>
    <w:qFormat/>
    <w:rsid w:val="00121A69"/>
    <w:pPr>
      <w:tabs>
        <w:tab w:val="num" w:pos="120"/>
      </w:tabs>
      <w:spacing w:after="240" w:line="-360" w:lineRule="auto"/>
      <w:ind w:left="120"/>
    </w:pPr>
    <w:rPr>
      <w:lang w:val="en-GB"/>
    </w:rPr>
  </w:style>
  <w:style w:type="paragraph" w:customStyle="1" w:styleId="ConsNormal">
    <w:name w:val="ConsNormal"/>
    <w:link w:val="ConsNormal0"/>
    <w:qFormat/>
    <w:rsid w:val="00121A69"/>
    <w:pPr>
      <w:autoSpaceDE w:val="0"/>
      <w:autoSpaceDN w:val="0"/>
      <w:adjustRightInd w:val="0"/>
      <w:ind w:right="19772" w:firstLine="720"/>
    </w:pPr>
    <w:rPr>
      <w:rFonts w:ascii="Arial" w:eastAsia="Times New Roman" w:hAnsi="Arial"/>
    </w:rPr>
  </w:style>
  <w:style w:type="paragraph" w:customStyle="1" w:styleId="af4">
    <w:name w:val="Словарная статья"/>
    <w:basedOn w:val="a1"/>
    <w:next w:val="a1"/>
    <w:rsid w:val="00121A69"/>
    <w:pPr>
      <w:autoSpaceDE w:val="0"/>
      <w:autoSpaceDN w:val="0"/>
      <w:adjustRightInd w:val="0"/>
      <w:spacing w:after="0"/>
      <w:ind w:right="118"/>
    </w:pPr>
    <w:rPr>
      <w:rFonts w:ascii="Arial" w:hAnsi="Arial"/>
      <w:sz w:val="20"/>
      <w:szCs w:val="20"/>
    </w:rPr>
  </w:style>
  <w:style w:type="character" w:customStyle="1" w:styleId="FontStyle13">
    <w:name w:val="Font Style13"/>
    <w:rsid w:val="004A3450"/>
    <w:rPr>
      <w:rFonts w:ascii="Times New Roman" w:hAnsi="Times New Roman" w:cs="Times New Roman"/>
      <w:sz w:val="12"/>
      <w:szCs w:val="12"/>
    </w:rPr>
  </w:style>
  <w:style w:type="paragraph" w:customStyle="1" w:styleId="a0">
    <w:name w:val="Текст ТД"/>
    <w:basedOn w:val="a1"/>
    <w:link w:val="af5"/>
    <w:uiPriority w:val="99"/>
    <w:qFormat/>
    <w:rsid w:val="009B48AA"/>
    <w:pPr>
      <w:numPr>
        <w:numId w:val="1"/>
      </w:numPr>
      <w:autoSpaceDE w:val="0"/>
      <w:autoSpaceDN w:val="0"/>
      <w:adjustRightInd w:val="0"/>
      <w:spacing w:after="200"/>
    </w:pPr>
    <w:rPr>
      <w:rFonts w:eastAsia="Calibri"/>
      <w:lang w:eastAsia="en-US"/>
    </w:rPr>
  </w:style>
  <w:style w:type="character" w:customStyle="1" w:styleId="af5">
    <w:name w:val="Текст ТД Знак"/>
    <w:link w:val="a0"/>
    <w:uiPriority w:val="99"/>
    <w:rsid w:val="009B48AA"/>
    <w:rPr>
      <w:rFonts w:ascii="Times New Roman" w:hAnsi="Times New Roman"/>
      <w:sz w:val="24"/>
      <w:szCs w:val="24"/>
      <w:lang w:eastAsia="en-US"/>
    </w:rPr>
  </w:style>
  <w:style w:type="paragraph" w:styleId="27">
    <w:name w:val="List Continue 2"/>
    <w:basedOn w:val="a1"/>
    <w:rsid w:val="00A14052"/>
    <w:pPr>
      <w:spacing w:after="120"/>
      <w:ind w:left="566"/>
      <w:jc w:val="left"/>
    </w:pPr>
    <w:rPr>
      <w:sz w:val="20"/>
      <w:szCs w:val="20"/>
    </w:rPr>
  </w:style>
  <w:style w:type="character" w:customStyle="1" w:styleId="af6">
    <w:name w:val="Текст Знак"/>
    <w:aliases w:val="Знак Знак Знак2,Знак Знак2"/>
    <w:link w:val="af7"/>
    <w:uiPriority w:val="99"/>
    <w:locked/>
    <w:rsid w:val="00A14052"/>
    <w:rPr>
      <w:rFonts w:ascii="Courier New" w:hAnsi="Courier New" w:cs="Courier New"/>
      <w:spacing w:val="10"/>
      <w:lang w:eastAsia="en-US"/>
    </w:rPr>
  </w:style>
  <w:style w:type="paragraph" w:styleId="af7">
    <w:name w:val="Plain Text"/>
    <w:aliases w:val="Знак Знак,Знак"/>
    <w:basedOn w:val="a1"/>
    <w:link w:val="af6"/>
    <w:uiPriority w:val="99"/>
    <w:rsid w:val="00A14052"/>
    <w:pPr>
      <w:widowControl w:val="0"/>
      <w:spacing w:after="0" w:line="288" w:lineRule="auto"/>
    </w:pPr>
    <w:rPr>
      <w:rFonts w:ascii="Courier New" w:eastAsia="Calibri" w:hAnsi="Courier New"/>
      <w:spacing w:val="10"/>
      <w:sz w:val="20"/>
      <w:szCs w:val="20"/>
      <w:lang w:eastAsia="en-US"/>
    </w:rPr>
  </w:style>
  <w:style w:type="character" w:customStyle="1" w:styleId="12">
    <w:name w:val="Текст Знак1"/>
    <w:aliases w:val="Текст Знак Знак"/>
    <w:uiPriority w:val="99"/>
    <w:rsid w:val="00A14052"/>
    <w:rPr>
      <w:rFonts w:ascii="Courier New" w:eastAsia="Times New Roman" w:hAnsi="Courier New" w:cs="Courier New"/>
    </w:rPr>
  </w:style>
  <w:style w:type="paragraph" w:styleId="af8">
    <w:name w:val="Balloon Text"/>
    <w:basedOn w:val="a1"/>
    <w:link w:val="af9"/>
    <w:uiPriority w:val="99"/>
    <w:unhideWhenUsed/>
    <w:rsid w:val="00E24B75"/>
    <w:pPr>
      <w:spacing w:after="0"/>
    </w:pPr>
    <w:rPr>
      <w:rFonts w:ascii="Tahoma" w:hAnsi="Tahoma"/>
      <w:sz w:val="16"/>
      <w:szCs w:val="16"/>
    </w:rPr>
  </w:style>
  <w:style w:type="character" w:customStyle="1" w:styleId="af9">
    <w:name w:val="Текст выноски Знак"/>
    <w:link w:val="af8"/>
    <w:uiPriority w:val="99"/>
    <w:rsid w:val="00E24B75"/>
    <w:rPr>
      <w:rFonts w:ascii="Tahoma" w:eastAsia="Times New Roman" w:hAnsi="Tahoma" w:cs="Tahoma"/>
      <w:sz w:val="16"/>
      <w:szCs w:val="16"/>
    </w:rPr>
  </w:style>
  <w:style w:type="character" w:styleId="afa">
    <w:name w:val="Hyperlink"/>
    <w:uiPriority w:val="99"/>
    <w:unhideWhenUsed/>
    <w:rsid w:val="009556C5"/>
    <w:rPr>
      <w:color w:val="0000FF"/>
      <w:u w:val="single"/>
    </w:rPr>
  </w:style>
  <w:style w:type="character" w:styleId="afb">
    <w:name w:val="footnote reference"/>
    <w:link w:val="13"/>
    <w:uiPriority w:val="99"/>
    <w:qFormat/>
    <w:rsid w:val="00283871"/>
    <w:rPr>
      <w:vertAlign w:val="superscript"/>
    </w:rPr>
  </w:style>
  <w:style w:type="paragraph" w:styleId="afc">
    <w:name w:val="footnote text"/>
    <w:aliases w:val="Знак3,Знак6 Знак,Знак4 Знак,Текст сноски Знак1,Текст сноски Знак Знак,Знак4 Знак1,Знак4,Знак4 Знак Знак Знак2,Текст сноски Знак Знак1, Знак4 Знак, Знак4 Знак1, Знак4, Знак4 Знак Знак Знак2, Знак8 Знак Знак, Знак8 Знак, Знак6 Знак,Char"/>
    <w:basedOn w:val="a1"/>
    <w:link w:val="afd"/>
    <w:rsid w:val="00283871"/>
    <w:pPr>
      <w:spacing w:after="0"/>
      <w:jc w:val="left"/>
    </w:pPr>
    <w:rPr>
      <w:sz w:val="20"/>
      <w:szCs w:val="20"/>
    </w:rPr>
  </w:style>
  <w:style w:type="character" w:customStyle="1" w:styleId="afd">
    <w:name w:val="Текст сноски Знак"/>
    <w:aliases w:val="Знак3 Знак,Знак6 Знак Знак,Знак4 Знак Знак,Текст сноски Знак1 Знак,Текст сноски Знак Знак Знак,Знак4 Знак1 Знак,Знак4 Знак2,Знак4 Знак Знак Знак2 Знак,Текст сноски Знак Знак1 Знак, Знак4 Знак Знак, Знак4 Знак1 Знак, Знак4 Знак2"/>
    <w:link w:val="afc"/>
    <w:rsid w:val="00283871"/>
    <w:rPr>
      <w:rFonts w:ascii="Times New Roman" w:eastAsia="Times New Roman" w:hAnsi="Times New Roman"/>
    </w:rPr>
  </w:style>
  <w:style w:type="character" w:customStyle="1" w:styleId="80">
    <w:name w:val="Заголовок 8 Знак"/>
    <w:link w:val="8"/>
    <w:uiPriority w:val="9"/>
    <w:rsid w:val="00D11A62"/>
    <w:rPr>
      <w:rFonts w:ascii="Calibri" w:eastAsia="Times New Roman" w:hAnsi="Calibri" w:cs="Times New Roman"/>
      <w:i/>
      <w:iCs/>
      <w:sz w:val="24"/>
      <w:szCs w:val="24"/>
    </w:rPr>
  </w:style>
  <w:style w:type="character" w:customStyle="1" w:styleId="90">
    <w:name w:val="Заголовок 9 Знак"/>
    <w:link w:val="9"/>
    <w:uiPriority w:val="9"/>
    <w:rsid w:val="00D11A62"/>
    <w:rPr>
      <w:rFonts w:ascii="Cambria" w:eastAsia="Times New Roman" w:hAnsi="Cambria" w:cs="Times New Roman"/>
      <w:sz w:val="22"/>
      <w:szCs w:val="22"/>
    </w:rPr>
  </w:style>
  <w:style w:type="paragraph" w:styleId="28">
    <w:name w:val="Body Text Indent 2"/>
    <w:basedOn w:val="a1"/>
    <w:link w:val="29"/>
    <w:uiPriority w:val="99"/>
    <w:unhideWhenUsed/>
    <w:rsid w:val="00852E33"/>
    <w:pPr>
      <w:spacing w:after="120" w:line="480" w:lineRule="auto"/>
      <w:ind w:left="283"/>
    </w:pPr>
  </w:style>
  <w:style w:type="character" w:customStyle="1" w:styleId="29">
    <w:name w:val="Основной текст с отступом 2 Знак"/>
    <w:link w:val="28"/>
    <w:uiPriority w:val="99"/>
    <w:rsid w:val="00852E33"/>
    <w:rPr>
      <w:rFonts w:ascii="Times New Roman" w:eastAsia="Times New Roman" w:hAnsi="Times New Roman"/>
      <w:sz w:val="24"/>
      <w:szCs w:val="24"/>
    </w:rPr>
  </w:style>
  <w:style w:type="character" w:customStyle="1" w:styleId="ConsPlusNormal0">
    <w:name w:val="ConsPlusNormal Знак"/>
    <w:link w:val="ConsPlusNormal"/>
    <w:locked/>
    <w:rsid w:val="00B02958"/>
    <w:rPr>
      <w:rFonts w:ascii="Arial" w:eastAsia="Times New Roman" w:hAnsi="Arial" w:cs="Arial"/>
      <w:lang w:val="ru-RU" w:eastAsia="ru-RU" w:bidi="ar-SA"/>
    </w:rPr>
  </w:style>
  <w:style w:type="paragraph" w:customStyle="1" w:styleId="s13">
    <w:name w:val="s_13"/>
    <w:basedOn w:val="a1"/>
    <w:rsid w:val="005223FE"/>
    <w:pPr>
      <w:spacing w:after="0"/>
      <w:ind w:firstLine="720"/>
      <w:jc w:val="left"/>
    </w:pPr>
    <w:rPr>
      <w:sz w:val="15"/>
      <w:szCs w:val="15"/>
    </w:rPr>
  </w:style>
  <w:style w:type="paragraph" w:styleId="afe">
    <w:name w:val="No Spacing"/>
    <w:aliases w:val="для таблиц,Без интервала2"/>
    <w:basedOn w:val="a1"/>
    <w:link w:val="aff"/>
    <w:uiPriority w:val="1"/>
    <w:qFormat/>
    <w:rsid w:val="005223FE"/>
    <w:pPr>
      <w:widowControl w:val="0"/>
      <w:autoSpaceDE w:val="0"/>
      <w:autoSpaceDN w:val="0"/>
      <w:adjustRightInd w:val="0"/>
      <w:spacing w:after="0"/>
      <w:jc w:val="left"/>
    </w:pPr>
    <w:rPr>
      <w:sz w:val="20"/>
      <w:szCs w:val="32"/>
      <w:lang w:val="en-US" w:eastAsia="en-US" w:bidi="en-US"/>
    </w:rPr>
  </w:style>
  <w:style w:type="character" w:customStyle="1" w:styleId="aff">
    <w:name w:val="Без интервала Знак"/>
    <w:aliases w:val="для таблиц Знак,Без интервала2 Знак"/>
    <w:link w:val="afe"/>
    <w:uiPriority w:val="1"/>
    <w:rsid w:val="005223FE"/>
    <w:rPr>
      <w:rFonts w:ascii="Times New Roman" w:eastAsia="Times New Roman" w:hAnsi="Times New Roman"/>
      <w:szCs w:val="32"/>
      <w:lang w:val="en-US" w:eastAsia="en-US" w:bidi="en-US"/>
    </w:rPr>
  </w:style>
  <w:style w:type="character" w:customStyle="1" w:styleId="60">
    <w:name w:val="Заголовок 6 Знак"/>
    <w:link w:val="6"/>
    <w:uiPriority w:val="9"/>
    <w:rsid w:val="008817A9"/>
    <w:rPr>
      <w:rFonts w:ascii="Cambria" w:eastAsia="Times New Roman" w:hAnsi="Cambria"/>
      <w:i/>
      <w:iCs/>
      <w:color w:val="243F60"/>
      <w:sz w:val="24"/>
      <w:szCs w:val="24"/>
    </w:rPr>
  </w:style>
  <w:style w:type="paragraph" w:customStyle="1" w:styleId="a">
    <w:name w:val="Раздел ТД"/>
    <w:basedOn w:val="a1"/>
    <w:link w:val="aff0"/>
    <w:qFormat/>
    <w:rsid w:val="008817A9"/>
    <w:pPr>
      <w:numPr>
        <w:numId w:val="2"/>
      </w:numPr>
      <w:autoSpaceDE w:val="0"/>
      <w:autoSpaceDN w:val="0"/>
      <w:adjustRightInd w:val="0"/>
      <w:spacing w:before="240" w:after="0" w:line="360" w:lineRule="auto"/>
      <w:jc w:val="center"/>
    </w:pPr>
    <w:rPr>
      <w:rFonts w:eastAsia="Calibri"/>
      <w:b/>
      <w:lang w:eastAsia="en-US"/>
    </w:rPr>
  </w:style>
  <w:style w:type="character" w:customStyle="1" w:styleId="aff0">
    <w:name w:val="Раздел ТД Знак"/>
    <w:link w:val="a"/>
    <w:rsid w:val="008817A9"/>
    <w:rPr>
      <w:rFonts w:ascii="Times New Roman" w:hAnsi="Times New Roman"/>
      <w:b/>
      <w:sz w:val="24"/>
      <w:szCs w:val="24"/>
      <w:lang w:eastAsia="en-US"/>
    </w:rPr>
  </w:style>
  <w:style w:type="paragraph" w:styleId="aff1">
    <w:name w:val="List Number"/>
    <w:basedOn w:val="a1"/>
    <w:rsid w:val="008817A9"/>
    <w:pPr>
      <w:spacing w:after="200" w:line="276" w:lineRule="auto"/>
      <w:jc w:val="left"/>
    </w:pPr>
    <w:rPr>
      <w:rFonts w:ascii="Calibri" w:eastAsia="Calibri" w:hAnsi="Calibri"/>
      <w:sz w:val="22"/>
      <w:szCs w:val="22"/>
      <w:lang w:eastAsia="en-US"/>
    </w:rPr>
  </w:style>
  <w:style w:type="paragraph" w:customStyle="1" w:styleId="aff2">
    <w:name w:val="Приложение"/>
    <w:basedOn w:val="a0"/>
    <w:link w:val="aff3"/>
    <w:qFormat/>
    <w:rsid w:val="008817A9"/>
    <w:pPr>
      <w:numPr>
        <w:numId w:val="0"/>
      </w:numPr>
      <w:ind w:left="8080"/>
      <w:jc w:val="right"/>
    </w:pPr>
  </w:style>
  <w:style w:type="character" w:customStyle="1" w:styleId="aff3">
    <w:name w:val="Приложение Знак"/>
    <w:basedOn w:val="af5"/>
    <w:link w:val="aff2"/>
    <w:rsid w:val="008817A9"/>
    <w:rPr>
      <w:rFonts w:ascii="Times New Roman" w:hAnsi="Times New Roman"/>
      <w:sz w:val="24"/>
      <w:szCs w:val="24"/>
      <w:lang w:eastAsia="en-US"/>
    </w:rPr>
  </w:style>
  <w:style w:type="paragraph" w:customStyle="1" w:styleId="aff4">
    <w:name w:val="Текст ТД Знак Знак Знак"/>
    <w:basedOn w:val="a1"/>
    <w:link w:val="aff5"/>
    <w:qFormat/>
    <w:rsid w:val="008817A9"/>
    <w:pPr>
      <w:autoSpaceDE w:val="0"/>
      <w:autoSpaceDN w:val="0"/>
      <w:adjustRightInd w:val="0"/>
      <w:spacing w:after="200"/>
      <w:ind w:left="360" w:hanging="360"/>
    </w:pPr>
    <w:rPr>
      <w:rFonts w:eastAsia="Calibri"/>
      <w:lang w:eastAsia="en-US"/>
    </w:rPr>
  </w:style>
  <w:style w:type="character" w:customStyle="1" w:styleId="aff5">
    <w:name w:val="Текст ТД Знак Знак Знак Знак"/>
    <w:link w:val="aff4"/>
    <w:rsid w:val="008817A9"/>
    <w:rPr>
      <w:rFonts w:ascii="Times New Roman" w:hAnsi="Times New Roman"/>
      <w:sz w:val="24"/>
      <w:szCs w:val="24"/>
      <w:lang w:eastAsia="en-US"/>
    </w:rPr>
  </w:style>
  <w:style w:type="paragraph" w:styleId="35">
    <w:name w:val="List 3"/>
    <w:basedOn w:val="a1"/>
    <w:rsid w:val="008817A9"/>
    <w:pPr>
      <w:spacing w:after="200" w:line="276" w:lineRule="auto"/>
      <w:ind w:left="849" w:hanging="283"/>
      <w:jc w:val="left"/>
    </w:pPr>
    <w:rPr>
      <w:rFonts w:ascii="Calibri" w:eastAsia="Calibri" w:hAnsi="Calibri"/>
      <w:sz w:val="22"/>
      <w:szCs w:val="22"/>
      <w:lang w:eastAsia="en-US"/>
    </w:rPr>
  </w:style>
  <w:style w:type="paragraph" w:styleId="aff6">
    <w:name w:val="Body Text First Indent"/>
    <w:basedOn w:val="af2"/>
    <w:link w:val="aff7"/>
    <w:rsid w:val="008817A9"/>
    <w:pPr>
      <w:spacing w:line="276" w:lineRule="auto"/>
      <w:ind w:firstLine="210"/>
      <w:jc w:val="left"/>
    </w:pPr>
    <w:rPr>
      <w:sz w:val="22"/>
      <w:szCs w:val="22"/>
      <w:lang w:eastAsia="en-US"/>
    </w:rPr>
  </w:style>
  <w:style w:type="character" w:customStyle="1" w:styleId="aff7">
    <w:name w:val="Красная строка Знак"/>
    <w:link w:val="aff6"/>
    <w:rsid w:val="008817A9"/>
    <w:rPr>
      <w:rFonts w:ascii="Times New Roman" w:eastAsia="Times New Roman" w:hAnsi="Times New Roman"/>
      <w:sz w:val="22"/>
      <w:szCs w:val="22"/>
      <w:lang w:eastAsia="en-US"/>
    </w:rPr>
  </w:style>
  <w:style w:type="paragraph" w:customStyle="1" w:styleId="14">
    <w:name w:val="Абзац списка1"/>
    <w:basedOn w:val="a1"/>
    <w:link w:val="ListParagraphChar"/>
    <w:qFormat/>
    <w:rsid w:val="008817A9"/>
    <w:pPr>
      <w:spacing w:after="200" w:line="276" w:lineRule="auto"/>
      <w:ind w:left="720"/>
      <w:jc w:val="left"/>
    </w:pPr>
    <w:rPr>
      <w:rFonts w:ascii="Calibri" w:hAnsi="Calibri"/>
      <w:sz w:val="22"/>
      <w:szCs w:val="22"/>
    </w:rPr>
  </w:style>
  <w:style w:type="paragraph" w:customStyle="1" w:styleId="Style1">
    <w:name w:val="Style1"/>
    <w:basedOn w:val="a1"/>
    <w:uiPriority w:val="99"/>
    <w:qFormat/>
    <w:rsid w:val="008817A9"/>
    <w:pPr>
      <w:widowControl w:val="0"/>
      <w:autoSpaceDE w:val="0"/>
      <w:autoSpaceDN w:val="0"/>
      <w:adjustRightInd w:val="0"/>
      <w:spacing w:after="0"/>
      <w:jc w:val="left"/>
    </w:pPr>
    <w:rPr>
      <w:rFonts w:ascii="Georgia" w:hAnsi="Georgia"/>
    </w:rPr>
  </w:style>
  <w:style w:type="paragraph" w:customStyle="1" w:styleId="Style2">
    <w:name w:val="Style2"/>
    <w:basedOn w:val="a1"/>
    <w:uiPriority w:val="99"/>
    <w:qFormat/>
    <w:rsid w:val="008817A9"/>
    <w:pPr>
      <w:widowControl w:val="0"/>
      <w:autoSpaceDE w:val="0"/>
      <w:autoSpaceDN w:val="0"/>
      <w:adjustRightInd w:val="0"/>
      <w:spacing w:after="0"/>
      <w:jc w:val="left"/>
    </w:pPr>
    <w:rPr>
      <w:rFonts w:ascii="Georgia" w:hAnsi="Georgia"/>
    </w:rPr>
  </w:style>
  <w:style w:type="paragraph" w:customStyle="1" w:styleId="Style4">
    <w:name w:val="Style4"/>
    <w:basedOn w:val="a1"/>
    <w:uiPriority w:val="99"/>
    <w:qFormat/>
    <w:rsid w:val="008817A9"/>
    <w:pPr>
      <w:widowControl w:val="0"/>
      <w:autoSpaceDE w:val="0"/>
      <w:autoSpaceDN w:val="0"/>
      <w:adjustRightInd w:val="0"/>
      <w:spacing w:after="0"/>
      <w:jc w:val="left"/>
    </w:pPr>
    <w:rPr>
      <w:rFonts w:ascii="Georgia" w:hAnsi="Georgia"/>
    </w:rPr>
  </w:style>
  <w:style w:type="paragraph" w:customStyle="1" w:styleId="Style5">
    <w:name w:val="Style5"/>
    <w:basedOn w:val="a1"/>
    <w:uiPriority w:val="99"/>
    <w:qFormat/>
    <w:rsid w:val="008817A9"/>
    <w:pPr>
      <w:widowControl w:val="0"/>
      <w:autoSpaceDE w:val="0"/>
      <w:autoSpaceDN w:val="0"/>
      <w:adjustRightInd w:val="0"/>
      <w:spacing w:after="0" w:line="276" w:lineRule="exact"/>
      <w:ind w:firstLine="586"/>
    </w:pPr>
    <w:rPr>
      <w:rFonts w:ascii="Georgia" w:hAnsi="Georgia"/>
    </w:rPr>
  </w:style>
  <w:style w:type="paragraph" w:customStyle="1" w:styleId="Style7">
    <w:name w:val="Style7"/>
    <w:basedOn w:val="a1"/>
    <w:uiPriority w:val="99"/>
    <w:qFormat/>
    <w:rsid w:val="008817A9"/>
    <w:pPr>
      <w:widowControl w:val="0"/>
      <w:autoSpaceDE w:val="0"/>
      <w:autoSpaceDN w:val="0"/>
      <w:adjustRightInd w:val="0"/>
      <w:spacing w:after="0"/>
      <w:jc w:val="left"/>
    </w:pPr>
    <w:rPr>
      <w:rFonts w:ascii="Georgia" w:hAnsi="Georgia"/>
    </w:rPr>
  </w:style>
  <w:style w:type="paragraph" w:customStyle="1" w:styleId="Style9">
    <w:name w:val="Style9"/>
    <w:basedOn w:val="a1"/>
    <w:uiPriority w:val="99"/>
    <w:qFormat/>
    <w:rsid w:val="008817A9"/>
    <w:pPr>
      <w:widowControl w:val="0"/>
      <w:autoSpaceDE w:val="0"/>
      <w:autoSpaceDN w:val="0"/>
      <w:adjustRightInd w:val="0"/>
      <w:spacing w:after="0" w:line="269" w:lineRule="exact"/>
      <w:ind w:firstLine="528"/>
      <w:jc w:val="left"/>
    </w:pPr>
    <w:rPr>
      <w:rFonts w:ascii="Georgia" w:hAnsi="Georgia"/>
    </w:rPr>
  </w:style>
  <w:style w:type="paragraph" w:customStyle="1" w:styleId="Style12">
    <w:name w:val="Style12"/>
    <w:basedOn w:val="a1"/>
    <w:uiPriority w:val="99"/>
    <w:qFormat/>
    <w:rsid w:val="008817A9"/>
    <w:pPr>
      <w:widowControl w:val="0"/>
      <w:autoSpaceDE w:val="0"/>
      <w:autoSpaceDN w:val="0"/>
      <w:adjustRightInd w:val="0"/>
      <w:spacing w:after="0"/>
      <w:jc w:val="left"/>
    </w:pPr>
    <w:rPr>
      <w:rFonts w:ascii="Georgia" w:hAnsi="Georgia"/>
    </w:rPr>
  </w:style>
  <w:style w:type="paragraph" w:customStyle="1" w:styleId="Style13">
    <w:name w:val="Style13"/>
    <w:basedOn w:val="a1"/>
    <w:uiPriority w:val="99"/>
    <w:qFormat/>
    <w:rsid w:val="008817A9"/>
    <w:pPr>
      <w:widowControl w:val="0"/>
      <w:autoSpaceDE w:val="0"/>
      <w:autoSpaceDN w:val="0"/>
      <w:adjustRightInd w:val="0"/>
      <w:spacing w:after="0"/>
      <w:jc w:val="left"/>
    </w:pPr>
    <w:rPr>
      <w:rFonts w:ascii="Georgia" w:hAnsi="Georgia"/>
    </w:rPr>
  </w:style>
  <w:style w:type="paragraph" w:customStyle="1" w:styleId="Style14">
    <w:name w:val="Style14"/>
    <w:basedOn w:val="a1"/>
    <w:uiPriority w:val="99"/>
    <w:rsid w:val="008817A9"/>
    <w:pPr>
      <w:widowControl w:val="0"/>
      <w:autoSpaceDE w:val="0"/>
      <w:autoSpaceDN w:val="0"/>
      <w:adjustRightInd w:val="0"/>
      <w:spacing w:after="0"/>
      <w:jc w:val="left"/>
    </w:pPr>
    <w:rPr>
      <w:rFonts w:ascii="Georgia" w:hAnsi="Georgia"/>
    </w:rPr>
  </w:style>
  <w:style w:type="paragraph" w:customStyle="1" w:styleId="Style15">
    <w:name w:val="Style15"/>
    <w:basedOn w:val="a1"/>
    <w:uiPriority w:val="99"/>
    <w:rsid w:val="008817A9"/>
    <w:pPr>
      <w:widowControl w:val="0"/>
      <w:autoSpaceDE w:val="0"/>
      <w:autoSpaceDN w:val="0"/>
      <w:adjustRightInd w:val="0"/>
      <w:spacing w:after="0"/>
      <w:jc w:val="left"/>
    </w:pPr>
    <w:rPr>
      <w:rFonts w:ascii="Georgia" w:hAnsi="Georgia"/>
    </w:rPr>
  </w:style>
  <w:style w:type="paragraph" w:customStyle="1" w:styleId="Style16">
    <w:name w:val="Style16"/>
    <w:basedOn w:val="a1"/>
    <w:uiPriority w:val="99"/>
    <w:rsid w:val="008817A9"/>
    <w:pPr>
      <w:widowControl w:val="0"/>
      <w:autoSpaceDE w:val="0"/>
      <w:autoSpaceDN w:val="0"/>
      <w:adjustRightInd w:val="0"/>
      <w:spacing w:after="0" w:line="274" w:lineRule="exact"/>
      <w:ind w:firstLine="2755"/>
      <w:jc w:val="left"/>
    </w:pPr>
    <w:rPr>
      <w:rFonts w:ascii="Georgia" w:hAnsi="Georgia"/>
    </w:rPr>
  </w:style>
  <w:style w:type="character" w:customStyle="1" w:styleId="FontStyle18">
    <w:name w:val="Font Style18"/>
    <w:uiPriority w:val="99"/>
    <w:rsid w:val="008817A9"/>
    <w:rPr>
      <w:rFonts w:ascii="Georgia" w:hAnsi="Georgia" w:cs="Georgia"/>
      <w:b/>
      <w:bCs/>
      <w:spacing w:val="-10"/>
      <w:sz w:val="22"/>
      <w:szCs w:val="22"/>
    </w:rPr>
  </w:style>
  <w:style w:type="character" w:customStyle="1" w:styleId="FontStyle20">
    <w:name w:val="Font Style20"/>
    <w:uiPriority w:val="99"/>
    <w:rsid w:val="008817A9"/>
    <w:rPr>
      <w:rFonts w:ascii="Times New Roman" w:hAnsi="Times New Roman" w:cs="Times New Roman"/>
      <w:sz w:val="22"/>
      <w:szCs w:val="22"/>
    </w:rPr>
  </w:style>
  <w:style w:type="character" w:customStyle="1" w:styleId="FontStyle21">
    <w:name w:val="Font Style21"/>
    <w:uiPriority w:val="99"/>
    <w:rsid w:val="008817A9"/>
    <w:rPr>
      <w:rFonts w:ascii="Times New Roman" w:hAnsi="Times New Roman" w:cs="Times New Roman"/>
      <w:b/>
      <w:bCs/>
      <w:i/>
      <w:iCs/>
      <w:spacing w:val="-20"/>
      <w:sz w:val="24"/>
      <w:szCs w:val="24"/>
    </w:rPr>
  </w:style>
  <w:style w:type="character" w:customStyle="1" w:styleId="FontStyle22">
    <w:name w:val="Font Style22"/>
    <w:uiPriority w:val="99"/>
    <w:rsid w:val="008817A9"/>
    <w:rPr>
      <w:rFonts w:ascii="Times New Roman" w:hAnsi="Times New Roman" w:cs="Times New Roman"/>
      <w:b/>
      <w:bCs/>
      <w:i/>
      <w:iCs/>
      <w:spacing w:val="-20"/>
      <w:sz w:val="26"/>
      <w:szCs w:val="26"/>
    </w:rPr>
  </w:style>
  <w:style w:type="character" w:customStyle="1" w:styleId="FontStyle23">
    <w:name w:val="Font Style23"/>
    <w:uiPriority w:val="99"/>
    <w:rsid w:val="008817A9"/>
    <w:rPr>
      <w:rFonts w:ascii="Times New Roman" w:hAnsi="Times New Roman" w:cs="Times New Roman"/>
      <w:i/>
      <w:iCs/>
      <w:sz w:val="22"/>
      <w:szCs w:val="22"/>
    </w:rPr>
  </w:style>
  <w:style w:type="character" w:customStyle="1" w:styleId="FontStyle24">
    <w:name w:val="Font Style24"/>
    <w:uiPriority w:val="99"/>
    <w:rsid w:val="008817A9"/>
    <w:rPr>
      <w:rFonts w:ascii="Georgia" w:hAnsi="Georgia" w:cs="Georgia"/>
      <w:spacing w:val="-20"/>
      <w:sz w:val="24"/>
      <w:szCs w:val="24"/>
    </w:rPr>
  </w:style>
  <w:style w:type="character" w:customStyle="1" w:styleId="FontStyle25">
    <w:name w:val="Font Style25"/>
    <w:uiPriority w:val="99"/>
    <w:rsid w:val="008817A9"/>
    <w:rPr>
      <w:rFonts w:ascii="Times New Roman" w:hAnsi="Times New Roman" w:cs="Times New Roman"/>
      <w:b/>
      <w:bCs/>
      <w:sz w:val="14"/>
      <w:szCs w:val="14"/>
    </w:rPr>
  </w:style>
  <w:style w:type="character" w:customStyle="1" w:styleId="FontStyle26">
    <w:name w:val="Font Style26"/>
    <w:uiPriority w:val="99"/>
    <w:rsid w:val="008817A9"/>
    <w:rPr>
      <w:rFonts w:ascii="Times New Roman" w:hAnsi="Times New Roman" w:cs="Times New Roman"/>
      <w:b/>
      <w:bCs/>
      <w:i/>
      <w:iCs/>
      <w:spacing w:val="-20"/>
      <w:sz w:val="24"/>
      <w:szCs w:val="24"/>
    </w:rPr>
  </w:style>
  <w:style w:type="character" w:customStyle="1" w:styleId="FontStyle27">
    <w:name w:val="Font Style27"/>
    <w:uiPriority w:val="99"/>
    <w:rsid w:val="008817A9"/>
    <w:rPr>
      <w:rFonts w:ascii="Times New Roman" w:hAnsi="Times New Roman" w:cs="Times New Roman"/>
      <w:b/>
      <w:bCs/>
      <w:spacing w:val="-20"/>
      <w:sz w:val="18"/>
      <w:szCs w:val="18"/>
    </w:rPr>
  </w:style>
  <w:style w:type="character" w:customStyle="1" w:styleId="FontStyle28">
    <w:name w:val="Font Style28"/>
    <w:uiPriority w:val="99"/>
    <w:rsid w:val="008817A9"/>
    <w:rPr>
      <w:rFonts w:ascii="Arial Narrow" w:hAnsi="Arial Narrow" w:cs="Arial Narrow"/>
      <w:b/>
      <w:bCs/>
      <w:sz w:val="24"/>
      <w:szCs w:val="24"/>
    </w:rPr>
  </w:style>
  <w:style w:type="character" w:customStyle="1" w:styleId="FontStyle30">
    <w:name w:val="Font Style30"/>
    <w:uiPriority w:val="99"/>
    <w:rsid w:val="008817A9"/>
    <w:rPr>
      <w:rFonts w:ascii="Arial Narrow" w:hAnsi="Arial Narrow" w:cs="Arial Narrow"/>
      <w:i/>
      <w:iCs/>
      <w:sz w:val="26"/>
      <w:szCs w:val="26"/>
    </w:rPr>
  </w:style>
  <w:style w:type="character" w:customStyle="1" w:styleId="FontStyle32">
    <w:name w:val="Font Style32"/>
    <w:uiPriority w:val="99"/>
    <w:rsid w:val="008817A9"/>
    <w:rPr>
      <w:rFonts w:ascii="Times New Roman" w:hAnsi="Times New Roman" w:cs="Times New Roman"/>
      <w:b/>
      <w:bCs/>
      <w:i/>
      <w:iCs/>
      <w:sz w:val="24"/>
      <w:szCs w:val="24"/>
    </w:rPr>
  </w:style>
  <w:style w:type="character" w:customStyle="1" w:styleId="FontStyle33">
    <w:name w:val="Font Style33"/>
    <w:uiPriority w:val="99"/>
    <w:rsid w:val="008817A9"/>
    <w:rPr>
      <w:rFonts w:ascii="Times New Roman" w:hAnsi="Times New Roman" w:cs="Times New Roman"/>
      <w:b/>
      <w:bCs/>
      <w:spacing w:val="20"/>
      <w:sz w:val="22"/>
      <w:szCs w:val="22"/>
    </w:rPr>
  </w:style>
  <w:style w:type="table" w:styleId="aff8">
    <w:name w:val="Table Grid"/>
    <w:basedOn w:val="a3"/>
    <w:uiPriority w:val="39"/>
    <w:rsid w:val="008817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qFormat/>
    <w:rsid w:val="008817A9"/>
    <w:pPr>
      <w:autoSpaceDE w:val="0"/>
      <w:autoSpaceDN w:val="0"/>
      <w:adjustRightInd w:val="0"/>
    </w:pPr>
    <w:rPr>
      <w:rFonts w:ascii="Times New Roman" w:hAnsi="Times New Roman"/>
      <w:color w:val="000000"/>
      <w:sz w:val="24"/>
      <w:szCs w:val="24"/>
    </w:rPr>
  </w:style>
  <w:style w:type="paragraph" w:customStyle="1" w:styleId="ConsPlusNonformat">
    <w:name w:val="ConsPlusNonformat"/>
    <w:qFormat/>
    <w:rsid w:val="008817A9"/>
    <w:pPr>
      <w:autoSpaceDE w:val="0"/>
      <w:autoSpaceDN w:val="0"/>
      <w:adjustRightInd w:val="0"/>
    </w:pPr>
    <w:rPr>
      <w:rFonts w:ascii="Courier New" w:eastAsia="Times New Roman" w:hAnsi="Courier New"/>
    </w:rPr>
  </w:style>
  <w:style w:type="paragraph" w:styleId="aff9">
    <w:name w:val="Normal (Web)"/>
    <w:basedOn w:val="a1"/>
    <w:uiPriority w:val="99"/>
    <w:unhideWhenUsed/>
    <w:rsid w:val="008817A9"/>
    <w:pPr>
      <w:spacing w:before="100" w:beforeAutospacing="1" w:after="119"/>
      <w:jc w:val="left"/>
    </w:pPr>
  </w:style>
  <w:style w:type="paragraph" w:customStyle="1" w:styleId="15">
    <w:name w:val="Название1"/>
    <w:basedOn w:val="a1"/>
    <w:uiPriority w:val="99"/>
    <w:rsid w:val="008817A9"/>
    <w:pPr>
      <w:widowControl w:val="0"/>
      <w:spacing w:after="0"/>
      <w:jc w:val="center"/>
    </w:pPr>
    <w:rPr>
      <w:b/>
      <w:sz w:val="28"/>
      <w:szCs w:val="20"/>
    </w:rPr>
  </w:style>
  <w:style w:type="paragraph" w:customStyle="1" w:styleId="FR1">
    <w:name w:val="FR1"/>
    <w:qFormat/>
    <w:rsid w:val="008817A9"/>
    <w:pPr>
      <w:widowControl w:val="0"/>
      <w:suppressAutoHyphens/>
      <w:autoSpaceDE w:val="0"/>
      <w:ind w:left="80"/>
    </w:pPr>
    <w:rPr>
      <w:rFonts w:ascii="Arial" w:eastAsia="Arial" w:hAnsi="Arial" w:cs="Arial"/>
      <w:b/>
      <w:bCs/>
      <w:sz w:val="28"/>
      <w:szCs w:val="28"/>
      <w:lang w:eastAsia="ar-SA"/>
    </w:rPr>
  </w:style>
  <w:style w:type="character" w:customStyle="1" w:styleId="FontStyle14">
    <w:name w:val="Font Style14"/>
    <w:rsid w:val="008817A9"/>
    <w:rPr>
      <w:rFonts w:ascii="Times New Roman" w:hAnsi="Times New Roman" w:cs="Times New Roman" w:hint="default"/>
      <w:sz w:val="22"/>
      <w:szCs w:val="22"/>
    </w:rPr>
  </w:style>
  <w:style w:type="paragraph" w:customStyle="1" w:styleId="16">
    <w:name w:val="Обычный_1"/>
    <w:basedOn w:val="a1"/>
    <w:rsid w:val="008817A9"/>
    <w:pPr>
      <w:widowControl w:val="0"/>
      <w:spacing w:before="120" w:after="0"/>
    </w:pPr>
    <w:rPr>
      <w:rFonts w:ascii="Times New Roman CYR" w:hAnsi="Times New Roman CYR"/>
      <w:szCs w:val="20"/>
    </w:rPr>
  </w:style>
  <w:style w:type="character" w:customStyle="1" w:styleId="FontStyle61">
    <w:name w:val="Font Style61"/>
    <w:rsid w:val="008817A9"/>
    <w:rPr>
      <w:rFonts w:ascii="Times New Roman" w:hAnsi="Times New Roman" w:cs="Times New Roman"/>
      <w:b/>
      <w:bCs/>
      <w:spacing w:val="10"/>
      <w:sz w:val="20"/>
      <w:szCs w:val="20"/>
    </w:rPr>
  </w:style>
  <w:style w:type="character" w:customStyle="1" w:styleId="FontStyle62">
    <w:name w:val="Font Style62"/>
    <w:rsid w:val="008817A9"/>
    <w:rPr>
      <w:rFonts w:ascii="Times New Roman" w:hAnsi="Times New Roman" w:cs="Times New Roman"/>
      <w:spacing w:val="10"/>
      <w:sz w:val="20"/>
      <w:szCs w:val="20"/>
    </w:rPr>
  </w:style>
  <w:style w:type="character" w:styleId="affa">
    <w:name w:val="Strong"/>
    <w:qFormat/>
    <w:rsid w:val="008817A9"/>
    <w:rPr>
      <w:b/>
      <w:bCs/>
    </w:rPr>
  </w:style>
  <w:style w:type="paragraph" w:customStyle="1" w:styleId="2a">
    <w:name w:val="Абзац списка2"/>
    <w:basedOn w:val="a1"/>
    <w:rsid w:val="008817A9"/>
    <w:pPr>
      <w:spacing w:after="200" w:line="276" w:lineRule="auto"/>
      <w:ind w:left="720"/>
      <w:jc w:val="left"/>
    </w:pPr>
    <w:rPr>
      <w:rFonts w:ascii="Calibri" w:hAnsi="Calibri"/>
      <w:sz w:val="22"/>
      <w:szCs w:val="22"/>
      <w:lang w:eastAsia="en-US"/>
    </w:rPr>
  </w:style>
  <w:style w:type="paragraph" w:customStyle="1" w:styleId="Style6">
    <w:name w:val="Style6"/>
    <w:basedOn w:val="a1"/>
    <w:uiPriority w:val="99"/>
    <w:qFormat/>
    <w:rsid w:val="008817A9"/>
    <w:pPr>
      <w:widowControl w:val="0"/>
      <w:autoSpaceDE w:val="0"/>
      <w:autoSpaceDN w:val="0"/>
      <w:adjustRightInd w:val="0"/>
      <w:spacing w:after="0" w:line="274" w:lineRule="exact"/>
      <w:ind w:firstLine="725"/>
    </w:pPr>
    <w:rPr>
      <w:rFonts w:eastAsia="Calibri"/>
    </w:rPr>
  </w:style>
  <w:style w:type="character" w:customStyle="1" w:styleId="WW8Num33z0">
    <w:name w:val="WW8Num33z0"/>
    <w:uiPriority w:val="99"/>
    <w:rsid w:val="008817A9"/>
    <w:rPr>
      <w:rFonts w:ascii="Times New Roman" w:hAnsi="Times New Roman"/>
    </w:rPr>
  </w:style>
  <w:style w:type="character" w:customStyle="1" w:styleId="WW8Num24z0">
    <w:name w:val="WW8Num24z0"/>
    <w:uiPriority w:val="99"/>
    <w:rsid w:val="008817A9"/>
    <w:rPr>
      <w:rFonts w:ascii="Symbol" w:hAnsi="Symbol"/>
    </w:rPr>
  </w:style>
  <w:style w:type="character" w:customStyle="1" w:styleId="WW8Num34z0">
    <w:name w:val="WW8Num34z0"/>
    <w:uiPriority w:val="99"/>
    <w:rsid w:val="008817A9"/>
    <w:rPr>
      <w:rFonts w:ascii="Symbol" w:hAnsi="Symbol"/>
    </w:rPr>
  </w:style>
  <w:style w:type="character" w:customStyle="1" w:styleId="WW8Num15z0">
    <w:name w:val="WW8Num15z0"/>
    <w:uiPriority w:val="99"/>
    <w:rsid w:val="008817A9"/>
    <w:rPr>
      <w:rFonts w:ascii="Symbol" w:hAnsi="Symbol"/>
    </w:rPr>
  </w:style>
  <w:style w:type="character" w:customStyle="1" w:styleId="WW8Num20z0">
    <w:name w:val="WW8Num20z0"/>
    <w:uiPriority w:val="99"/>
    <w:rsid w:val="008817A9"/>
    <w:rPr>
      <w:rFonts w:ascii="Times New Roman" w:hAnsi="Times New Roman"/>
    </w:rPr>
  </w:style>
  <w:style w:type="character" w:customStyle="1" w:styleId="WW8Num44z0">
    <w:name w:val="WW8Num44z0"/>
    <w:uiPriority w:val="99"/>
    <w:rsid w:val="008817A9"/>
    <w:rPr>
      <w:rFonts w:ascii="Times New Roman" w:hAnsi="Times New Roman"/>
      <w:sz w:val="24"/>
    </w:rPr>
  </w:style>
  <w:style w:type="character" w:customStyle="1" w:styleId="WW8Num41z0">
    <w:name w:val="WW8Num41z0"/>
    <w:uiPriority w:val="99"/>
    <w:rsid w:val="008817A9"/>
    <w:rPr>
      <w:rFonts w:ascii="Times New Roman" w:hAnsi="Times New Roman"/>
    </w:rPr>
  </w:style>
  <w:style w:type="character" w:customStyle="1" w:styleId="WW8Num16z1">
    <w:name w:val="WW8Num16z1"/>
    <w:uiPriority w:val="99"/>
    <w:rsid w:val="008817A9"/>
    <w:rPr>
      <w:color w:val="000000"/>
    </w:rPr>
  </w:style>
  <w:style w:type="character" w:customStyle="1" w:styleId="WW8Num37z0">
    <w:name w:val="WW8Num37z0"/>
    <w:uiPriority w:val="99"/>
    <w:rsid w:val="008817A9"/>
    <w:rPr>
      <w:rFonts w:ascii="Symbol" w:hAnsi="Symbol"/>
      <w:color w:val="auto"/>
    </w:rPr>
  </w:style>
  <w:style w:type="character" w:customStyle="1" w:styleId="WW8Num18z0">
    <w:name w:val="WW8Num18z0"/>
    <w:uiPriority w:val="99"/>
    <w:rsid w:val="008817A9"/>
    <w:rPr>
      <w:rFonts w:ascii="Times New Roman" w:hAnsi="Times New Roman"/>
    </w:rPr>
  </w:style>
  <w:style w:type="character" w:customStyle="1" w:styleId="affb">
    <w:name w:val="Символ нумерации"/>
    <w:uiPriority w:val="99"/>
    <w:rsid w:val="008817A9"/>
  </w:style>
  <w:style w:type="paragraph" w:customStyle="1" w:styleId="17">
    <w:name w:val="Заголовок1"/>
    <w:basedOn w:val="a1"/>
    <w:next w:val="af2"/>
    <w:uiPriority w:val="99"/>
    <w:rsid w:val="008817A9"/>
    <w:pPr>
      <w:keepNext/>
      <w:widowControl w:val="0"/>
      <w:suppressAutoHyphens/>
      <w:spacing w:before="240" w:after="120"/>
      <w:jc w:val="left"/>
    </w:pPr>
    <w:rPr>
      <w:rFonts w:ascii="Arial" w:eastAsia="Arial Unicode MS" w:hAnsi="Arial" w:cs="Tahoma"/>
      <w:kern w:val="1"/>
      <w:sz w:val="28"/>
      <w:szCs w:val="28"/>
      <w:lang w:eastAsia="en-US"/>
    </w:rPr>
  </w:style>
  <w:style w:type="paragraph" w:styleId="affc">
    <w:name w:val="List"/>
    <w:basedOn w:val="af2"/>
    <w:uiPriority w:val="99"/>
    <w:rsid w:val="008817A9"/>
    <w:pPr>
      <w:widowControl w:val="0"/>
      <w:suppressAutoHyphens/>
      <w:jc w:val="left"/>
    </w:pPr>
    <w:rPr>
      <w:rFonts w:eastAsia="Arial Unicode MS" w:cs="Tahoma"/>
      <w:kern w:val="1"/>
    </w:rPr>
  </w:style>
  <w:style w:type="paragraph" w:customStyle="1" w:styleId="18">
    <w:name w:val="Указатель1"/>
    <w:basedOn w:val="a1"/>
    <w:uiPriority w:val="99"/>
    <w:rsid w:val="008817A9"/>
    <w:pPr>
      <w:widowControl w:val="0"/>
      <w:suppressLineNumbers/>
      <w:suppressAutoHyphens/>
      <w:spacing w:after="0"/>
      <w:jc w:val="left"/>
    </w:pPr>
    <w:rPr>
      <w:rFonts w:eastAsia="Arial Unicode MS" w:cs="Tahoma"/>
      <w:kern w:val="1"/>
      <w:lang w:eastAsia="en-US"/>
    </w:rPr>
  </w:style>
  <w:style w:type="paragraph" w:customStyle="1" w:styleId="ConsNonformat">
    <w:name w:val="ConsNonformat"/>
    <w:uiPriority w:val="99"/>
    <w:qFormat/>
    <w:rsid w:val="008817A9"/>
    <w:pPr>
      <w:widowControl w:val="0"/>
      <w:suppressAutoHyphens/>
      <w:autoSpaceDE w:val="0"/>
      <w:ind w:right="19772"/>
    </w:pPr>
    <w:rPr>
      <w:rFonts w:ascii="Courier New" w:hAnsi="Courier New" w:cs="Courier New"/>
      <w:kern w:val="1"/>
      <w:lang w:eastAsia="ar-SA"/>
    </w:rPr>
  </w:style>
  <w:style w:type="paragraph" w:customStyle="1" w:styleId="affd">
    <w:name w:val="Содержимое таблицы"/>
    <w:basedOn w:val="a1"/>
    <w:uiPriority w:val="99"/>
    <w:qFormat/>
    <w:rsid w:val="008817A9"/>
    <w:pPr>
      <w:widowControl w:val="0"/>
      <w:suppressLineNumbers/>
      <w:suppressAutoHyphens/>
      <w:spacing w:after="0"/>
      <w:jc w:val="left"/>
    </w:pPr>
    <w:rPr>
      <w:rFonts w:eastAsia="Arial Unicode MS"/>
      <w:kern w:val="1"/>
      <w:lang w:eastAsia="en-US"/>
    </w:rPr>
  </w:style>
  <w:style w:type="paragraph" w:customStyle="1" w:styleId="affe">
    <w:name w:val="Заголовок таблицы"/>
    <w:basedOn w:val="affd"/>
    <w:uiPriority w:val="99"/>
    <w:rsid w:val="008817A9"/>
    <w:pPr>
      <w:jc w:val="center"/>
    </w:pPr>
    <w:rPr>
      <w:b/>
      <w:bCs/>
    </w:rPr>
  </w:style>
  <w:style w:type="paragraph" w:customStyle="1" w:styleId="afff">
    <w:name w:val="Содержимое врезки"/>
    <w:basedOn w:val="af2"/>
    <w:uiPriority w:val="99"/>
    <w:rsid w:val="008817A9"/>
    <w:pPr>
      <w:widowControl w:val="0"/>
      <w:suppressAutoHyphens/>
      <w:jc w:val="left"/>
    </w:pPr>
    <w:rPr>
      <w:rFonts w:eastAsia="Arial Unicode MS"/>
      <w:kern w:val="1"/>
    </w:rPr>
  </w:style>
  <w:style w:type="character" w:customStyle="1" w:styleId="19">
    <w:name w:val="Знак Знак1"/>
    <w:uiPriority w:val="99"/>
    <w:locked/>
    <w:rsid w:val="008817A9"/>
    <w:rPr>
      <w:b/>
      <w:sz w:val="24"/>
    </w:rPr>
  </w:style>
  <w:style w:type="character" w:customStyle="1" w:styleId="afff0">
    <w:name w:val="Гипертекстовая ссылка"/>
    <w:uiPriority w:val="99"/>
    <w:rsid w:val="008817A9"/>
    <w:rPr>
      <w:rFonts w:ascii="Times New Roman" w:hAnsi="Times New Roman"/>
      <w:b/>
      <w:color w:val="106BBE"/>
      <w:sz w:val="26"/>
    </w:rPr>
  </w:style>
  <w:style w:type="paragraph" w:customStyle="1" w:styleId="Id1uiueIiiaeu5dueaacao">
    <w:name w:val="I—d1u?iue.Ii?iaeu5due aacao"/>
    <w:rsid w:val="00310F25"/>
    <w:pPr>
      <w:widowControl w:val="0"/>
      <w:autoSpaceDE w:val="0"/>
      <w:autoSpaceDN w:val="0"/>
      <w:ind w:firstLine="709"/>
      <w:jc w:val="both"/>
    </w:pPr>
    <w:rPr>
      <w:rFonts w:ascii="Times New Roman" w:eastAsia="Times New Roman" w:hAnsi="Times New Roman"/>
      <w:sz w:val="24"/>
      <w:szCs w:val="24"/>
    </w:rPr>
  </w:style>
  <w:style w:type="paragraph" w:customStyle="1" w:styleId="210">
    <w:name w:val="Абзац списка21"/>
    <w:basedOn w:val="a1"/>
    <w:qFormat/>
    <w:rsid w:val="006A213A"/>
    <w:pPr>
      <w:spacing w:after="200" w:line="276" w:lineRule="auto"/>
      <w:ind w:left="720"/>
      <w:jc w:val="left"/>
    </w:pPr>
    <w:rPr>
      <w:rFonts w:ascii="Calibri" w:hAnsi="Calibri"/>
      <w:sz w:val="22"/>
      <w:szCs w:val="22"/>
      <w:lang w:eastAsia="en-US"/>
    </w:rPr>
  </w:style>
  <w:style w:type="character" w:styleId="afff1">
    <w:name w:val="annotation reference"/>
    <w:basedOn w:val="a2"/>
    <w:uiPriority w:val="99"/>
    <w:unhideWhenUsed/>
    <w:rsid w:val="003260F7"/>
    <w:rPr>
      <w:sz w:val="16"/>
      <w:szCs w:val="16"/>
    </w:rPr>
  </w:style>
  <w:style w:type="paragraph" w:styleId="afff2">
    <w:name w:val="annotation text"/>
    <w:basedOn w:val="a1"/>
    <w:link w:val="afff3"/>
    <w:uiPriority w:val="99"/>
    <w:unhideWhenUsed/>
    <w:rsid w:val="003260F7"/>
    <w:rPr>
      <w:sz w:val="20"/>
      <w:szCs w:val="20"/>
    </w:rPr>
  </w:style>
  <w:style w:type="character" w:customStyle="1" w:styleId="afff3">
    <w:name w:val="Текст примечания Знак"/>
    <w:basedOn w:val="a2"/>
    <w:link w:val="afff2"/>
    <w:uiPriority w:val="99"/>
    <w:rsid w:val="003260F7"/>
    <w:rPr>
      <w:rFonts w:ascii="Times New Roman" w:eastAsia="Times New Roman" w:hAnsi="Times New Roman"/>
    </w:rPr>
  </w:style>
  <w:style w:type="paragraph" w:styleId="afff4">
    <w:name w:val="annotation subject"/>
    <w:basedOn w:val="afff2"/>
    <w:next w:val="afff2"/>
    <w:link w:val="afff5"/>
    <w:uiPriority w:val="99"/>
    <w:unhideWhenUsed/>
    <w:rsid w:val="003260F7"/>
    <w:rPr>
      <w:b/>
      <w:bCs/>
    </w:rPr>
  </w:style>
  <w:style w:type="character" w:customStyle="1" w:styleId="afff5">
    <w:name w:val="Тема примечания Знак"/>
    <w:basedOn w:val="afff3"/>
    <w:link w:val="afff4"/>
    <w:uiPriority w:val="99"/>
    <w:rsid w:val="003260F7"/>
    <w:rPr>
      <w:rFonts w:ascii="Times New Roman" w:eastAsia="Times New Roman" w:hAnsi="Times New Roman"/>
      <w:b/>
      <w:bCs/>
    </w:rPr>
  </w:style>
  <w:style w:type="character" w:customStyle="1" w:styleId="docsearchterm">
    <w:name w:val="docsearchterm"/>
    <w:rsid w:val="003B49FB"/>
  </w:style>
  <w:style w:type="character" w:customStyle="1" w:styleId="docaccesstitle">
    <w:name w:val="docaccess_title"/>
    <w:basedOn w:val="a2"/>
    <w:rsid w:val="00E24C5B"/>
  </w:style>
  <w:style w:type="character" w:customStyle="1" w:styleId="af1">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f0"/>
    <w:locked/>
    <w:rsid w:val="000216FB"/>
    <w:rPr>
      <w:rFonts w:ascii="Times New Roman" w:eastAsia="Times New Roman" w:hAnsi="Times New Roman"/>
      <w:sz w:val="24"/>
      <w:szCs w:val="24"/>
    </w:rPr>
  </w:style>
  <w:style w:type="character" w:customStyle="1" w:styleId="apple-converted-space">
    <w:name w:val="apple-converted-space"/>
    <w:basedOn w:val="a2"/>
    <w:rsid w:val="001E2211"/>
  </w:style>
  <w:style w:type="paragraph" w:customStyle="1" w:styleId="msonormalmailrucssattributepostfix">
    <w:name w:val="msonormal_mailru_css_attribute_postfix"/>
    <w:basedOn w:val="a1"/>
    <w:rsid w:val="001E2211"/>
    <w:pPr>
      <w:spacing w:before="100" w:beforeAutospacing="1" w:after="100" w:afterAutospacing="1"/>
      <w:jc w:val="left"/>
    </w:pPr>
  </w:style>
  <w:style w:type="paragraph" w:customStyle="1" w:styleId="1a">
    <w:name w:val="Обычный1"/>
    <w:qFormat/>
    <w:rsid w:val="00705F0E"/>
    <w:pPr>
      <w:widowControl w:val="0"/>
    </w:pPr>
    <w:rPr>
      <w:rFonts w:ascii="Times New Roman" w:eastAsia="Times New Roman" w:hAnsi="Times New Roman"/>
      <w:snapToGrid w:val="0"/>
    </w:rPr>
  </w:style>
  <w:style w:type="character" w:customStyle="1" w:styleId="ng-binding">
    <w:name w:val="ng-binding"/>
    <w:basedOn w:val="a2"/>
    <w:rsid w:val="00DE3075"/>
  </w:style>
  <w:style w:type="character" w:customStyle="1" w:styleId="ty-product-featurelabel">
    <w:name w:val="ty-product-feature__label"/>
    <w:basedOn w:val="a2"/>
    <w:rsid w:val="00DE3075"/>
  </w:style>
  <w:style w:type="character" w:customStyle="1" w:styleId="ty-product-featuresuffix">
    <w:name w:val="ty-product-feature__suffix"/>
    <w:basedOn w:val="a2"/>
    <w:rsid w:val="00DE3075"/>
  </w:style>
  <w:style w:type="character" w:customStyle="1" w:styleId="thname">
    <w:name w:val="thname"/>
    <w:basedOn w:val="a2"/>
    <w:rsid w:val="00DE3075"/>
  </w:style>
  <w:style w:type="character" w:customStyle="1" w:styleId="thvalue">
    <w:name w:val="thvalue"/>
    <w:basedOn w:val="a2"/>
    <w:rsid w:val="00DE3075"/>
  </w:style>
  <w:style w:type="character" w:customStyle="1" w:styleId="width">
    <w:name w:val="width"/>
    <w:basedOn w:val="a2"/>
    <w:rsid w:val="00DE3075"/>
  </w:style>
  <w:style w:type="character" w:customStyle="1" w:styleId="n-product-specname-inner">
    <w:name w:val="n-product-spec__name-inner"/>
    <w:rsid w:val="003358B8"/>
    <w:rPr>
      <w:rFonts w:cs="Times New Roman"/>
    </w:rPr>
  </w:style>
  <w:style w:type="character" w:customStyle="1" w:styleId="n-product-specvalue-inner">
    <w:name w:val="n-product-spec__value-inner"/>
    <w:rsid w:val="0032182F"/>
    <w:rPr>
      <w:rFonts w:cs="Times New Roman"/>
    </w:rPr>
  </w:style>
  <w:style w:type="character" w:customStyle="1" w:styleId="FontStyle51">
    <w:name w:val="Font Style51"/>
    <w:uiPriority w:val="99"/>
    <w:rsid w:val="008C6559"/>
    <w:rPr>
      <w:rFonts w:ascii="Times New Roman" w:hAnsi="Times New Roman" w:cs="Times New Roman"/>
      <w:b/>
      <w:bCs/>
      <w:sz w:val="18"/>
      <w:szCs w:val="18"/>
    </w:rPr>
  </w:style>
  <w:style w:type="paragraph" w:customStyle="1" w:styleId="Style41">
    <w:name w:val="Style41"/>
    <w:basedOn w:val="a1"/>
    <w:rsid w:val="008C6559"/>
    <w:pPr>
      <w:widowControl w:val="0"/>
      <w:autoSpaceDE w:val="0"/>
      <w:autoSpaceDN w:val="0"/>
      <w:adjustRightInd w:val="0"/>
      <w:spacing w:after="0" w:line="240" w:lineRule="exact"/>
      <w:ind w:firstLine="586"/>
      <w:jc w:val="left"/>
    </w:pPr>
  </w:style>
  <w:style w:type="character" w:customStyle="1" w:styleId="sectioninfo">
    <w:name w:val="section__info"/>
    <w:basedOn w:val="a2"/>
    <w:rsid w:val="008B5E30"/>
  </w:style>
  <w:style w:type="paragraph" w:customStyle="1" w:styleId="s1">
    <w:name w:val="s_1"/>
    <w:basedOn w:val="a1"/>
    <w:rsid w:val="00E94395"/>
    <w:pPr>
      <w:spacing w:before="100" w:beforeAutospacing="1" w:after="100" w:afterAutospacing="1"/>
      <w:jc w:val="left"/>
    </w:pPr>
  </w:style>
  <w:style w:type="character" w:customStyle="1" w:styleId="50">
    <w:name w:val="Заголовок 5 Знак"/>
    <w:aliases w:val="H5 Знак"/>
    <w:basedOn w:val="a2"/>
    <w:link w:val="5"/>
    <w:rsid w:val="00C00A27"/>
    <w:rPr>
      <w:rFonts w:ascii="Times New Roman" w:eastAsia="Times New Roman" w:hAnsi="Times New Roman"/>
      <w:b/>
      <w:bCs/>
      <w:i/>
      <w:iCs/>
      <w:sz w:val="26"/>
      <w:szCs w:val="26"/>
      <w:lang w:eastAsia="ar-SA"/>
    </w:rPr>
  </w:style>
  <w:style w:type="character" w:customStyle="1" w:styleId="70">
    <w:name w:val="Заголовок 7 Знак"/>
    <w:basedOn w:val="a2"/>
    <w:link w:val="7"/>
    <w:uiPriority w:val="99"/>
    <w:rsid w:val="00C00A27"/>
    <w:rPr>
      <w:rFonts w:ascii="Cambria" w:eastAsia="Times New Roman" w:hAnsi="Cambria"/>
      <w:i/>
      <w:iCs/>
      <w:color w:val="404040"/>
      <w:lang w:eastAsia="ar-SA"/>
    </w:rPr>
  </w:style>
  <w:style w:type="character" w:customStyle="1" w:styleId="1b">
    <w:name w:val="Основной шрифт абзаца1"/>
    <w:rsid w:val="00C00A27"/>
  </w:style>
  <w:style w:type="character" w:customStyle="1" w:styleId="publication">
    <w:name w:val="publication"/>
    <w:rsid w:val="00C00A27"/>
    <w:rPr>
      <w:rFonts w:ascii="Arial" w:hAnsi="Arial" w:cs="Arial"/>
      <w:color w:val="FFFFFF"/>
      <w:sz w:val="22"/>
      <w:szCs w:val="22"/>
      <w:shd w:val="clear" w:color="auto" w:fill="000000"/>
      <w:lang w:val="en-US"/>
    </w:rPr>
  </w:style>
  <w:style w:type="character" w:styleId="afff6">
    <w:name w:val="page number"/>
    <w:basedOn w:val="1b"/>
    <w:rsid w:val="00C00A27"/>
  </w:style>
  <w:style w:type="character" w:customStyle="1" w:styleId="afff7">
    <w:name w:val="Маркеры списка"/>
    <w:rsid w:val="00C00A27"/>
    <w:rPr>
      <w:rFonts w:ascii="OpenSymbol" w:eastAsia="OpenSymbol" w:hAnsi="OpenSymbol" w:cs="OpenSymbol"/>
    </w:rPr>
  </w:style>
  <w:style w:type="character" w:styleId="afff8">
    <w:name w:val="FollowedHyperlink"/>
    <w:uiPriority w:val="99"/>
    <w:rsid w:val="00C00A27"/>
    <w:rPr>
      <w:color w:val="800000"/>
      <w:u w:val="single"/>
    </w:rPr>
  </w:style>
  <w:style w:type="paragraph" w:customStyle="1" w:styleId="variable">
    <w:name w:val="variable"/>
    <w:basedOn w:val="a1"/>
    <w:rsid w:val="00C00A27"/>
    <w:pPr>
      <w:suppressAutoHyphens/>
      <w:spacing w:after="0"/>
      <w:jc w:val="left"/>
    </w:pPr>
    <w:rPr>
      <w:b/>
      <w:lang w:eastAsia="ar-SA"/>
    </w:rPr>
  </w:style>
  <w:style w:type="paragraph" w:customStyle="1" w:styleId="afff9">
    <w:name w:val="Горизонтальная линия"/>
    <w:basedOn w:val="a1"/>
    <w:next w:val="af2"/>
    <w:rsid w:val="00C00A27"/>
    <w:pPr>
      <w:suppressLineNumbers/>
      <w:pBdr>
        <w:bottom w:val="double" w:sz="1" w:space="0" w:color="808080"/>
      </w:pBdr>
      <w:suppressAutoHyphens/>
      <w:spacing w:after="283"/>
      <w:jc w:val="left"/>
    </w:pPr>
    <w:rPr>
      <w:sz w:val="12"/>
      <w:szCs w:val="12"/>
      <w:lang w:eastAsia="ar-SA"/>
    </w:rPr>
  </w:style>
  <w:style w:type="paragraph" w:customStyle="1" w:styleId="afffa">
    <w:name w:val="СОтступомПоЛевомуКраю"/>
    <w:basedOn w:val="a1"/>
    <w:rsid w:val="00C00A27"/>
    <w:pPr>
      <w:suppressAutoHyphens/>
      <w:spacing w:after="0"/>
      <w:ind w:firstLine="705"/>
      <w:jc w:val="left"/>
    </w:pPr>
    <w:rPr>
      <w:lang w:eastAsia="ar-SA"/>
    </w:rPr>
  </w:style>
  <w:style w:type="paragraph" w:customStyle="1" w:styleId="afffb">
    <w:name w:val="Содержимое списка"/>
    <w:basedOn w:val="a1"/>
    <w:rsid w:val="00C00A27"/>
    <w:pPr>
      <w:suppressAutoHyphens/>
      <w:spacing w:after="0"/>
      <w:ind w:left="567"/>
      <w:jc w:val="left"/>
    </w:pPr>
    <w:rPr>
      <w:lang w:eastAsia="ar-SA"/>
    </w:rPr>
  </w:style>
  <w:style w:type="paragraph" w:styleId="36">
    <w:name w:val="Body Text Indent 3"/>
    <w:basedOn w:val="a1"/>
    <w:link w:val="37"/>
    <w:rsid w:val="00C00A27"/>
    <w:pPr>
      <w:spacing w:after="120"/>
      <w:ind w:left="283"/>
      <w:jc w:val="left"/>
    </w:pPr>
    <w:rPr>
      <w:sz w:val="16"/>
      <w:szCs w:val="16"/>
      <w:lang w:eastAsia="ar-SA"/>
    </w:rPr>
  </w:style>
  <w:style w:type="character" w:customStyle="1" w:styleId="37">
    <w:name w:val="Основной текст с отступом 3 Знак"/>
    <w:basedOn w:val="a2"/>
    <w:link w:val="36"/>
    <w:rsid w:val="00C00A27"/>
    <w:rPr>
      <w:rFonts w:ascii="Times New Roman" w:eastAsia="Times New Roman" w:hAnsi="Times New Roman"/>
      <w:sz w:val="16"/>
      <w:szCs w:val="16"/>
      <w:lang w:eastAsia="ar-SA"/>
    </w:rPr>
  </w:style>
  <w:style w:type="paragraph" w:customStyle="1" w:styleId="mediumtext">
    <w:name w:val="mediumtext"/>
    <w:basedOn w:val="a1"/>
    <w:rsid w:val="00C00A27"/>
    <w:pPr>
      <w:widowControl w:val="0"/>
      <w:suppressAutoHyphens/>
      <w:spacing w:after="0" w:line="100" w:lineRule="atLeast"/>
      <w:jc w:val="left"/>
    </w:pPr>
    <w:rPr>
      <w:rFonts w:eastAsia="Lucida Sans Unicode" w:cs="Tahoma"/>
      <w:kern w:val="1"/>
      <w:sz w:val="20"/>
      <w:lang w:bidi="ru-RU"/>
    </w:rPr>
  </w:style>
  <w:style w:type="character" w:customStyle="1" w:styleId="FontStyle73">
    <w:name w:val="Font Style73"/>
    <w:rsid w:val="00C00A27"/>
    <w:rPr>
      <w:rFonts w:ascii="Times New Roman" w:hAnsi="Times New Roman"/>
      <w:sz w:val="26"/>
    </w:rPr>
  </w:style>
  <w:style w:type="paragraph" w:customStyle="1" w:styleId="ConsPlusCell">
    <w:name w:val="ConsPlusCell"/>
    <w:uiPriority w:val="99"/>
    <w:rsid w:val="00C00A27"/>
    <w:pPr>
      <w:widowControl w:val="0"/>
      <w:autoSpaceDE w:val="0"/>
      <w:autoSpaceDN w:val="0"/>
      <w:adjustRightInd w:val="0"/>
    </w:pPr>
    <w:rPr>
      <w:rFonts w:ascii="Arial" w:eastAsia="Times New Roman" w:hAnsi="Arial" w:cs="Arial"/>
    </w:rPr>
  </w:style>
  <w:style w:type="numbering" w:customStyle="1" w:styleId="1c">
    <w:name w:val="Нет списка1"/>
    <w:next w:val="a4"/>
    <w:uiPriority w:val="99"/>
    <w:semiHidden/>
    <w:rsid w:val="00C00A27"/>
  </w:style>
  <w:style w:type="table" w:customStyle="1" w:styleId="1d">
    <w:name w:val="Сетка таблицы1"/>
    <w:basedOn w:val="a3"/>
    <w:next w:val="aff8"/>
    <w:uiPriority w:val="59"/>
    <w:rsid w:val="00C00A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1"/>
    <w:qFormat/>
    <w:rsid w:val="00C00A27"/>
    <w:pPr>
      <w:widowControl w:val="0"/>
      <w:suppressAutoHyphens/>
      <w:spacing w:after="120"/>
      <w:jc w:val="left"/>
    </w:pPr>
    <w:rPr>
      <w:rFonts w:eastAsia="Arial Unicode MS" w:cs="Tahoma"/>
      <w:kern w:val="2"/>
      <w:sz w:val="16"/>
      <w:szCs w:val="16"/>
      <w:lang w:eastAsia="hi-IN" w:bidi="hi-IN"/>
    </w:rPr>
  </w:style>
  <w:style w:type="character" w:styleId="afffc">
    <w:name w:val="Emphasis"/>
    <w:qFormat/>
    <w:rsid w:val="00C00A27"/>
    <w:rPr>
      <w:i/>
      <w:iCs/>
    </w:rPr>
  </w:style>
  <w:style w:type="paragraph" w:customStyle="1" w:styleId="ConsTitle">
    <w:name w:val="ConsTitle"/>
    <w:uiPriority w:val="99"/>
    <w:rsid w:val="00C00A27"/>
    <w:pPr>
      <w:widowControl w:val="0"/>
      <w:autoSpaceDE w:val="0"/>
      <w:autoSpaceDN w:val="0"/>
      <w:adjustRightInd w:val="0"/>
      <w:ind w:right="19772"/>
    </w:pPr>
    <w:rPr>
      <w:rFonts w:ascii="Arial" w:eastAsia="Times New Roman" w:hAnsi="Arial" w:cs="Arial"/>
      <w:b/>
      <w:bCs/>
      <w:sz w:val="16"/>
      <w:szCs w:val="16"/>
    </w:rPr>
  </w:style>
  <w:style w:type="paragraph" w:customStyle="1" w:styleId="-0">
    <w:name w:val="Контракт-пункт"/>
    <w:basedOn w:val="a1"/>
    <w:rsid w:val="00C00A27"/>
    <w:pPr>
      <w:numPr>
        <w:ilvl w:val="1"/>
        <w:numId w:val="10"/>
      </w:numPr>
      <w:spacing w:after="0"/>
    </w:pPr>
  </w:style>
  <w:style w:type="paragraph" w:customStyle="1" w:styleId="-">
    <w:name w:val="Контракт-раздел"/>
    <w:basedOn w:val="a1"/>
    <w:next w:val="-0"/>
    <w:rsid w:val="00C00A27"/>
    <w:pPr>
      <w:keepNext/>
      <w:numPr>
        <w:numId w:val="10"/>
      </w:numPr>
      <w:tabs>
        <w:tab w:val="left" w:pos="540"/>
      </w:tabs>
      <w:suppressAutoHyphens/>
      <w:spacing w:before="360" w:after="120"/>
      <w:jc w:val="center"/>
      <w:outlineLvl w:val="3"/>
    </w:pPr>
    <w:rPr>
      <w:b/>
      <w:bCs/>
      <w:caps/>
      <w:smallCaps/>
    </w:rPr>
  </w:style>
  <w:style w:type="paragraph" w:customStyle="1" w:styleId="-2">
    <w:name w:val="Контракт-подпункт Знак"/>
    <w:basedOn w:val="a1"/>
    <w:rsid w:val="00C00A27"/>
    <w:pPr>
      <w:numPr>
        <w:ilvl w:val="2"/>
        <w:numId w:val="10"/>
      </w:numPr>
      <w:spacing w:after="0"/>
    </w:pPr>
    <w:rPr>
      <w:lang w:eastAsia="ar-SA"/>
    </w:rPr>
  </w:style>
  <w:style w:type="paragraph" w:customStyle="1" w:styleId="-3">
    <w:name w:val="Контракт-подподпункт"/>
    <w:basedOn w:val="a1"/>
    <w:rsid w:val="00C00A27"/>
    <w:pPr>
      <w:numPr>
        <w:ilvl w:val="3"/>
        <w:numId w:val="10"/>
      </w:numPr>
      <w:spacing w:after="0"/>
    </w:pPr>
  </w:style>
  <w:style w:type="character" w:customStyle="1" w:styleId="iceouttxt4">
    <w:name w:val="iceouttxt4"/>
    <w:rsid w:val="00C00A27"/>
  </w:style>
  <w:style w:type="character" w:customStyle="1" w:styleId="blk">
    <w:name w:val="blk"/>
    <w:uiPriority w:val="99"/>
    <w:rsid w:val="00C00A27"/>
  </w:style>
  <w:style w:type="paragraph" w:customStyle="1" w:styleId="1e">
    <w:name w:val="Без интервала1"/>
    <w:link w:val="NoSpacingChar"/>
    <w:qFormat/>
    <w:rsid w:val="00C00A27"/>
    <w:rPr>
      <w:rFonts w:eastAsia="Times New Roman"/>
      <w:sz w:val="22"/>
      <w:szCs w:val="22"/>
      <w:lang w:eastAsia="en-US"/>
    </w:rPr>
  </w:style>
  <w:style w:type="character" w:customStyle="1" w:styleId="iceouttxt">
    <w:name w:val="iceouttxt"/>
    <w:rsid w:val="00C00A27"/>
  </w:style>
  <w:style w:type="character" w:customStyle="1" w:styleId="FontStyle11">
    <w:name w:val="Font Style11"/>
    <w:rsid w:val="00C00A27"/>
    <w:rPr>
      <w:rFonts w:ascii="Calibri" w:hAnsi="Calibri" w:cs="Calibri"/>
      <w:sz w:val="22"/>
      <w:szCs w:val="22"/>
    </w:rPr>
  </w:style>
  <w:style w:type="paragraph" w:customStyle="1" w:styleId="Style8">
    <w:name w:val="Style8"/>
    <w:basedOn w:val="a1"/>
    <w:uiPriority w:val="99"/>
    <w:qFormat/>
    <w:rsid w:val="00C00A27"/>
    <w:pPr>
      <w:widowControl w:val="0"/>
      <w:autoSpaceDE w:val="0"/>
      <w:autoSpaceDN w:val="0"/>
      <w:adjustRightInd w:val="0"/>
      <w:spacing w:after="0"/>
      <w:jc w:val="left"/>
    </w:pPr>
  </w:style>
  <w:style w:type="paragraph" w:customStyle="1" w:styleId="afffd">
    <w:name w:val="Таблица текст"/>
    <w:basedOn w:val="a1"/>
    <w:uiPriority w:val="34"/>
    <w:qFormat/>
    <w:rsid w:val="00C00A27"/>
    <w:pPr>
      <w:spacing w:before="40" w:after="40"/>
      <w:ind w:left="57" w:right="57"/>
      <w:jc w:val="left"/>
    </w:pPr>
    <w:rPr>
      <w:sz w:val="22"/>
      <w:szCs w:val="22"/>
    </w:rPr>
  </w:style>
  <w:style w:type="paragraph" w:customStyle="1" w:styleId="parametervalue">
    <w:name w:val="parametervalue"/>
    <w:basedOn w:val="a1"/>
    <w:rsid w:val="00C00A27"/>
    <w:pPr>
      <w:spacing w:before="100" w:beforeAutospacing="1" w:after="100" w:afterAutospacing="1"/>
      <w:jc w:val="left"/>
    </w:pPr>
  </w:style>
  <w:style w:type="paragraph" w:customStyle="1" w:styleId="02statia2">
    <w:name w:val="02statia2"/>
    <w:basedOn w:val="a1"/>
    <w:uiPriority w:val="99"/>
    <w:rsid w:val="00C00A27"/>
    <w:pPr>
      <w:spacing w:before="120" w:after="0" w:line="320" w:lineRule="atLeast"/>
      <w:ind w:left="2020" w:hanging="880"/>
    </w:pPr>
    <w:rPr>
      <w:rFonts w:ascii="GaramondNarrowC" w:hAnsi="GaramondNarrowC"/>
      <w:color w:val="000000"/>
      <w:sz w:val="21"/>
      <w:szCs w:val="21"/>
    </w:rPr>
  </w:style>
  <w:style w:type="paragraph" w:styleId="afffe">
    <w:name w:val="Block Text"/>
    <w:basedOn w:val="a1"/>
    <w:rsid w:val="00C00A27"/>
    <w:pPr>
      <w:spacing w:after="0" w:line="360" w:lineRule="auto"/>
      <w:ind w:left="284" w:right="170" w:firstLine="567"/>
      <w:jc w:val="left"/>
    </w:pPr>
    <w:rPr>
      <w:spacing w:val="10"/>
      <w:szCs w:val="20"/>
    </w:rPr>
  </w:style>
  <w:style w:type="paragraph" w:customStyle="1" w:styleId="affff">
    <w:name w:val="Стиль"/>
    <w:uiPriority w:val="99"/>
    <w:rsid w:val="00C00A27"/>
    <w:pPr>
      <w:autoSpaceDE w:val="0"/>
      <w:autoSpaceDN w:val="0"/>
    </w:pPr>
    <w:rPr>
      <w:rFonts w:ascii="Arial" w:eastAsia="Times New Roman" w:hAnsi="Arial" w:cs="Arial"/>
      <w:sz w:val="24"/>
      <w:szCs w:val="24"/>
    </w:rPr>
  </w:style>
  <w:style w:type="numbering" w:customStyle="1" w:styleId="2b">
    <w:name w:val="Нет списка2"/>
    <w:next w:val="a4"/>
    <w:uiPriority w:val="99"/>
    <w:semiHidden/>
    <w:unhideWhenUsed/>
    <w:rsid w:val="00C00A27"/>
  </w:style>
  <w:style w:type="numbering" w:customStyle="1" w:styleId="38">
    <w:name w:val="Нет списка3"/>
    <w:next w:val="a4"/>
    <w:uiPriority w:val="99"/>
    <w:semiHidden/>
    <w:unhideWhenUsed/>
    <w:rsid w:val="00C00A27"/>
  </w:style>
  <w:style w:type="numbering" w:customStyle="1" w:styleId="43">
    <w:name w:val="Нет списка4"/>
    <w:next w:val="a4"/>
    <w:uiPriority w:val="99"/>
    <w:semiHidden/>
    <w:unhideWhenUsed/>
    <w:rsid w:val="00C00A27"/>
  </w:style>
  <w:style w:type="paragraph" w:customStyle="1" w:styleId="affff0">
    <w:name w:val="Тендерные данные"/>
    <w:rsid w:val="00C00A27"/>
    <w:pPr>
      <w:tabs>
        <w:tab w:val="left" w:pos="1985"/>
      </w:tabs>
      <w:spacing w:before="120" w:after="60"/>
      <w:jc w:val="both"/>
    </w:pPr>
    <w:rPr>
      <w:rFonts w:ascii="Times New Roman Bold" w:eastAsia="ヒラギノ角ゴ Pro W3" w:hAnsi="Times New Roman Bold"/>
      <w:color w:val="000000"/>
      <w:sz w:val="24"/>
      <w:lang w:eastAsia="en-US"/>
    </w:rPr>
  </w:style>
  <w:style w:type="paragraph" w:styleId="affff1">
    <w:name w:val="caption"/>
    <w:aliases w:val="Ви6"/>
    <w:basedOn w:val="a1"/>
    <w:next w:val="a1"/>
    <w:unhideWhenUsed/>
    <w:qFormat/>
    <w:rsid w:val="00C00A27"/>
    <w:pPr>
      <w:spacing w:after="200"/>
      <w:jc w:val="left"/>
    </w:pPr>
    <w:rPr>
      <w:rFonts w:ascii="Calibri" w:hAnsi="Calibri"/>
      <w:b/>
      <w:bCs/>
      <w:color w:val="4F81BD"/>
      <w:sz w:val="18"/>
      <w:szCs w:val="18"/>
      <w:lang w:val="en-US" w:eastAsia="en-US" w:bidi="en-US"/>
    </w:rPr>
  </w:style>
  <w:style w:type="paragraph" w:styleId="affff2">
    <w:name w:val="Message Header"/>
    <w:basedOn w:val="a1"/>
    <w:link w:val="affff3"/>
    <w:uiPriority w:val="99"/>
    <w:unhideWhenUsed/>
    <w:rsid w:val="00C00A27"/>
    <w:pPr>
      <w:framePr w:wrap="around" w:hAnchor="text"/>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Cambria" w:hAnsi="Cambria"/>
      <w:lang w:val="en-US" w:eastAsia="ar-SA" w:bidi="en-US"/>
    </w:rPr>
  </w:style>
  <w:style w:type="character" w:customStyle="1" w:styleId="affff3">
    <w:name w:val="Шапка Знак"/>
    <w:basedOn w:val="a2"/>
    <w:link w:val="affff2"/>
    <w:uiPriority w:val="99"/>
    <w:rsid w:val="00C00A27"/>
    <w:rPr>
      <w:rFonts w:ascii="Cambria" w:eastAsia="Times New Roman" w:hAnsi="Cambria"/>
      <w:sz w:val="24"/>
      <w:szCs w:val="24"/>
      <w:shd w:val="pct20" w:color="auto" w:fill="auto"/>
      <w:lang w:val="en-US" w:eastAsia="ar-SA" w:bidi="en-US"/>
    </w:rPr>
  </w:style>
  <w:style w:type="paragraph" w:styleId="2c">
    <w:name w:val="Quote"/>
    <w:basedOn w:val="a1"/>
    <w:next w:val="a1"/>
    <w:link w:val="2d"/>
    <w:uiPriority w:val="29"/>
    <w:qFormat/>
    <w:rsid w:val="00C00A27"/>
    <w:pPr>
      <w:spacing w:after="200" w:line="276" w:lineRule="auto"/>
      <w:jc w:val="left"/>
    </w:pPr>
    <w:rPr>
      <w:rFonts w:ascii="Calibri" w:hAnsi="Calibri"/>
      <w:i/>
      <w:iCs/>
      <w:color w:val="000000"/>
      <w:sz w:val="20"/>
      <w:szCs w:val="20"/>
      <w:lang w:eastAsia="ar-SA"/>
    </w:rPr>
  </w:style>
  <w:style w:type="character" w:customStyle="1" w:styleId="2d">
    <w:name w:val="Цитата 2 Знак"/>
    <w:basedOn w:val="a2"/>
    <w:link w:val="2c"/>
    <w:uiPriority w:val="29"/>
    <w:rsid w:val="00C00A27"/>
    <w:rPr>
      <w:rFonts w:eastAsia="Times New Roman"/>
      <w:i/>
      <w:iCs/>
      <w:color w:val="000000"/>
      <w:lang w:eastAsia="ar-SA"/>
    </w:rPr>
  </w:style>
  <w:style w:type="paragraph" w:styleId="affff4">
    <w:name w:val="Intense Quote"/>
    <w:basedOn w:val="a1"/>
    <w:next w:val="a1"/>
    <w:link w:val="affff5"/>
    <w:uiPriority w:val="30"/>
    <w:qFormat/>
    <w:rsid w:val="00C00A27"/>
    <w:pPr>
      <w:pBdr>
        <w:bottom w:val="single" w:sz="4" w:space="4" w:color="4F81BD"/>
      </w:pBdr>
      <w:spacing w:before="200" w:after="280" w:line="276" w:lineRule="auto"/>
      <w:ind w:left="936" w:right="936"/>
      <w:jc w:val="left"/>
    </w:pPr>
    <w:rPr>
      <w:rFonts w:ascii="Calibri" w:hAnsi="Calibri"/>
      <w:b/>
      <w:bCs/>
      <w:i/>
      <w:iCs/>
      <w:color w:val="4F81BD"/>
      <w:sz w:val="20"/>
      <w:szCs w:val="20"/>
      <w:lang w:eastAsia="ar-SA"/>
    </w:rPr>
  </w:style>
  <w:style w:type="character" w:customStyle="1" w:styleId="affff5">
    <w:name w:val="Выделенная цитата Знак"/>
    <w:basedOn w:val="a2"/>
    <w:link w:val="affff4"/>
    <w:uiPriority w:val="30"/>
    <w:rsid w:val="00C00A27"/>
    <w:rPr>
      <w:rFonts w:eastAsia="Times New Roman"/>
      <w:b/>
      <w:bCs/>
      <w:i/>
      <w:iCs/>
      <w:color w:val="4F81BD"/>
      <w:lang w:eastAsia="ar-SA"/>
    </w:rPr>
  </w:style>
  <w:style w:type="paragraph" w:styleId="affff6">
    <w:name w:val="TOC Heading"/>
    <w:basedOn w:val="10"/>
    <w:next w:val="a1"/>
    <w:uiPriority w:val="39"/>
    <w:semiHidden/>
    <w:unhideWhenUsed/>
    <w:qFormat/>
    <w:rsid w:val="00C00A27"/>
    <w:pPr>
      <w:keepLines/>
      <w:tabs>
        <w:tab w:val="clear" w:pos="432"/>
      </w:tabs>
      <w:spacing w:before="480" w:after="0" w:line="276" w:lineRule="auto"/>
      <w:ind w:left="0" w:firstLine="0"/>
      <w:jc w:val="left"/>
      <w:outlineLvl w:val="9"/>
    </w:pPr>
    <w:rPr>
      <w:rFonts w:ascii="Cambria" w:hAnsi="Cambria"/>
      <w:color w:val="365F91"/>
      <w:kern w:val="0"/>
      <w:sz w:val="28"/>
      <w:szCs w:val="28"/>
      <w:lang w:eastAsia="ar-SA"/>
    </w:rPr>
  </w:style>
  <w:style w:type="character" w:styleId="affff7">
    <w:name w:val="Subtle Emphasis"/>
    <w:uiPriority w:val="19"/>
    <w:qFormat/>
    <w:rsid w:val="00C00A27"/>
    <w:rPr>
      <w:i/>
      <w:iCs/>
      <w:color w:val="808080"/>
    </w:rPr>
  </w:style>
  <w:style w:type="character" w:styleId="affff8">
    <w:name w:val="Intense Emphasis"/>
    <w:uiPriority w:val="21"/>
    <w:qFormat/>
    <w:rsid w:val="00C00A27"/>
    <w:rPr>
      <w:b/>
      <w:bCs/>
      <w:i/>
      <w:iCs/>
      <w:color w:val="4F81BD"/>
    </w:rPr>
  </w:style>
  <w:style w:type="character" w:styleId="affff9">
    <w:name w:val="Subtle Reference"/>
    <w:uiPriority w:val="31"/>
    <w:qFormat/>
    <w:rsid w:val="00C00A27"/>
    <w:rPr>
      <w:smallCaps/>
      <w:color w:val="C0504D"/>
      <w:u w:val="single"/>
    </w:rPr>
  </w:style>
  <w:style w:type="character" w:styleId="affffa">
    <w:name w:val="Intense Reference"/>
    <w:uiPriority w:val="32"/>
    <w:qFormat/>
    <w:rsid w:val="00C00A27"/>
    <w:rPr>
      <w:b/>
      <w:bCs/>
      <w:smallCaps/>
      <w:color w:val="C0504D"/>
      <w:spacing w:val="5"/>
      <w:u w:val="single"/>
    </w:rPr>
  </w:style>
  <w:style w:type="character" w:styleId="affffb">
    <w:name w:val="Book Title"/>
    <w:uiPriority w:val="33"/>
    <w:qFormat/>
    <w:rsid w:val="00C00A27"/>
    <w:rPr>
      <w:b/>
      <w:bCs/>
      <w:smallCaps/>
      <w:spacing w:val="5"/>
    </w:rPr>
  </w:style>
  <w:style w:type="table" w:customStyle="1" w:styleId="affffc">
    <w:name w:val="этикетка"/>
    <w:basedOn w:val="a3"/>
    <w:uiPriority w:val="99"/>
    <w:qFormat/>
    <w:rsid w:val="00C00A27"/>
    <w:rPr>
      <w:rFonts w:eastAsia="Times New Roman"/>
      <w:sz w:val="18"/>
    </w:rPr>
    <w:tblPr>
      <w:tblBorders>
        <w:top w:val="single" w:sz="24" w:space="0" w:color="auto"/>
        <w:left w:val="single" w:sz="24" w:space="0" w:color="auto"/>
        <w:bottom w:val="single" w:sz="24" w:space="0" w:color="auto"/>
        <w:right w:val="single" w:sz="24" w:space="0" w:color="auto"/>
        <w:insideH w:val="single" w:sz="48" w:space="0" w:color="auto"/>
        <w:insideV w:val="single" w:sz="48" w:space="0" w:color="auto"/>
      </w:tblBorders>
    </w:tblPr>
  </w:style>
  <w:style w:type="paragraph" w:customStyle="1" w:styleId="font5">
    <w:name w:val="font5"/>
    <w:basedOn w:val="a1"/>
    <w:rsid w:val="00C00A27"/>
    <w:pPr>
      <w:spacing w:before="100" w:beforeAutospacing="1" w:after="100" w:afterAutospacing="1"/>
      <w:jc w:val="left"/>
    </w:pPr>
    <w:rPr>
      <w:b/>
      <w:bCs/>
      <w:color w:val="FF0000"/>
      <w:sz w:val="20"/>
      <w:szCs w:val="20"/>
    </w:rPr>
  </w:style>
  <w:style w:type="paragraph" w:customStyle="1" w:styleId="xl65">
    <w:name w:val="xl65"/>
    <w:basedOn w:val="a1"/>
    <w:rsid w:val="00C00A27"/>
    <w:pPr>
      <w:spacing w:before="100" w:beforeAutospacing="1" w:after="100" w:afterAutospacing="1"/>
      <w:jc w:val="left"/>
    </w:pPr>
    <w:rPr>
      <w:color w:val="000000"/>
    </w:rPr>
  </w:style>
  <w:style w:type="paragraph" w:customStyle="1" w:styleId="xl66">
    <w:name w:val="xl66"/>
    <w:basedOn w:val="a1"/>
    <w:rsid w:val="00C00A27"/>
    <w:pPr>
      <w:spacing w:before="100" w:beforeAutospacing="1" w:after="100" w:afterAutospacing="1"/>
      <w:jc w:val="left"/>
    </w:pPr>
    <w:rPr>
      <w:color w:val="000000"/>
      <w:sz w:val="20"/>
      <w:szCs w:val="20"/>
    </w:rPr>
  </w:style>
  <w:style w:type="paragraph" w:customStyle="1" w:styleId="xl67">
    <w:name w:val="xl67"/>
    <w:basedOn w:val="a1"/>
    <w:rsid w:val="00C00A27"/>
    <w:pPr>
      <w:shd w:val="clear" w:color="auto" w:fill="FFFFFF"/>
      <w:spacing w:before="100" w:beforeAutospacing="1" w:after="100" w:afterAutospacing="1"/>
      <w:jc w:val="left"/>
    </w:pPr>
    <w:rPr>
      <w:color w:val="000000"/>
    </w:rPr>
  </w:style>
  <w:style w:type="paragraph" w:customStyle="1" w:styleId="xl68">
    <w:name w:val="xl68"/>
    <w:basedOn w:val="a1"/>
    <w:rsid w:val="00C00A27"/>
    <w:pPr>
      <w:spacing w:before="100" w:beforeAutospacing="1" w:after="100" w:afterAutospacing="1"/>
      <w:jc w:val="center"/>
    </w:pPr>
    <w:rPr>
      <w:color w:val="000000"/>
      <w:sz w:val="20"/>
      <w:szCs w:val="20"/>
    </w:rPr>
  </w:style>
  <w:style w:type="paragraph" w:customStyle="1" w:styleId="xl69">
    <w:name w:val="xl69"/>
    <w:basedOn w:val="a1"/>
    <w:rsid w:val="00C00A27"/>
    <w:pPr>
      <w:spacing w:before="100" w:beforeAutospacing="1" w:after="100" w:afterAutospacing="1"/>
      <w:jc w:val="center"/>
    </w:pPr>
    <w:rPr>
      <w:color w:val="000000"/>
      <w:sz w:val="20"/>
      <w:szCs w:val="20"/>
    </w:rPr>
  </w:style>
  <w:style w:type="paragraph" w:customStyle="1" w:styleId="xl70">
    <w:name w:val="xl70"/>
    <w:basedOn w:val="a1"/>
    <w:rsid w:val="00C00A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1">
    <w:name w:val="xl71"/>
    <w:basedOn w:val="a1"/>
    <w:rsid w:val="00C00A27"/>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72">
    <w:name w:val="xl72"/>
    <w:basedOn w:val="a1"/>
    <w:rsid w:val="00C00A27"/>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73">
    <w:name w:val="xl73"/>
    <w:basedOn w:val="a1"/>
    <w:rsid w:val="00C00A27"/>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4">
    <w:name w:val="xl74"/>
    <w:basedOn w:val="a1"/>
    <w:rsid w:val="00C00A27"/>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75">
    <w:name w:val="xl75"/>
    <w:basedOn w:val="a1"/>
    <w:rsid w:val="00C00A27"/>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76">
    <w:name w:val="xl76"/>
    <w:basedOn w:val="a1"/>
    <w:rsid w:val="00C00A27"/>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7">
    <w:name w:val="xl77"/>
    <w:basedOn w:val="a1"/>
    <w:rsid w:val="00C00A2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78">
    <w:name w:val="xl78"/>
    <w:basedOn w:val="a1"/>
    <w:rsid w:val="00C00A27"/>
    <w:pPr>
      <w:pBdr>
        <w:left w:val="single" w:sz="4" w:space="0" w:color="auto"/>
        <w:right w:val="single" w:sz="4" w:space="0" w:color="auto"/>
      </w:pBdr>
      <w:spacing w:before="100" w:beforeAutospacing="1" w:after="100" w:afterAutospacing="1"/>
      <w:jc w:val="center"/>
    </w:pPr>
    <w:rPr>
      <w:sz w:val="20"/>
      <w:szCs w:val="20"/>
    </w:rPr>
  </w:style>
  <w:style w:type="paragraph" w:customStyle="1" w:styleId="xl79">
    <w:name w:val="xl79"/>
    <w:basedOn w:val="a1"/>
    <w:rsid w:val="00C00A27"/>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0">
    <w:name w:val="xl80"/>
    <w:basedOn w:val="a1"/>
    <w:rsid w:val="00C00A2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1">
    <w:name w:val="xl81"/>
    <w:basedOn w:val="a1"/>
    <w:rsid w:val="00C00A27"/>
    <w:pPr>
      <w:pBdr>
        <w:left w:val="single" w:sz="4" w:space="0" w:color="auto"/>
        <w:right w:val="single" w:sz="4" w:space="0" w:color="auto"/>
      </w:pBdr>
      <w:spacing w:before="100" w:beforeAutospacing="1" w:after="100" w:afterAutospacing="1"/>
      <w:jc w:val="center"/>
    </w:pPr>
    <w:rPr>
      <w:sz w:val="20"/>
      <w:szCs w:val="20"/>
    </w:rPr>
  </w:style>
  <w:style w:type="paragraph" w:customStyle="1" w:styleId="xl82">
    <w:name w:val="xl82"/>
    <w:basedOn w:val="a1"/>
    <w:rsid w:val="00C00A27"/>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3">
    <w:name w:val="xl83"/>
    <w:basedOn w:val="a1"/>
    <w:rsid w:val="00C00A27"/>
    <w:pPr>
      <w:spacing w:before="100" w:beforeAutospacing="1" w:after="100" w:afterAutospacing="1"/>
      <w:jc w:val="left"/>
    </w:pPr>
    <w:rPr>
      <w:color w:val="000000"/>
      <w:sz w:val="20"/>
      <w:szCs w:val="20"/>
    </w:rPr>
  </w:style>
  <w:style w:type="paragraph" w:customStyle="1" w:styleId="xl84">
    <w:name w:val="xl84"/>
    <w:basedOn w:val="a1"/>
    <w:rsid w:val="00C00A27"/>
    <w:pPr>
      <w:spacing w:before="100" w:beforeAutospacing="1" w:after="100" w:afterAutospacing="1"/>
      <w:jc w:val="left"/>
    </w:pPr>
    <w:rPr>
      <w:b/>
      <w:bCs/>
      <w:color w:val="000000"/>
    </w:rPr>
  </w:style>
  <w:style w:type="paragraph" w:customStyle="1" w:styleId="xl85">
    <w:name w:val="xl85"/>
    <w:basedOn w:val="a1"/>
    <w:rsid w:val="00C00A27"/>
    <w:pPr>
      <w:pBdr>
        <w:top w:val="single" w:sz="4" w:space="0" w:color="auto"/>
        <w:left w:val="single" w:sz="4" w:space="0" w:color="auto"/>
        <w:bottom w:val="single" w:sz="4" w:space="0" w:color="auto"/>
      </w:pBdr>
      <w:spacing w:before="100" w:beforeAutospacing="1" w:after="100" w:afterAutospacing="1"/>
      <w:jc w:val="center"/>
    </w:pPr>
    <w:rPr>
      <w:b/>
      <w:bCs/>
      <w:color w:val="000000"/>
      <w:sz w:val="20"/>
      <w:szCs w:val="20"/>
    </w:rPr>
  </w:style>
  <w:style w:type="paragraph" w:customStyle="1" w:styleId="xl86">
    <w:name w:val="xl86"/>
    <w:basedOn w:val="a1"/>
    <w:rsid w:val="00C00A27"/>
    <w:pPr>
      <w:pBdr>
        <w:top w:val="single" w:sz="4" w:space="0" w:color="auto"/>
        <w:bottom w:val="single" w:sz="4" w:space="0" w:color="auto"/>
      </w:pBdr>
      <w:spacing w:before="100" w:beforeAutospacing="1" w:after="100" w:afterAutospacing="1"/>
      <w:jc w:val="center"/>
    </w:pPr>
    <w:rPr>
      <w:b/>
      <w:bCs/>
      <w:color w:val="000000"/>
      <w:sz w:val="20"/>
      <w:szCs w:val="20"/>
    </w:rPr>
  </w:style>
  <w:style w:type="paragraph" w:customStyle="1" w:styleId="xl87">
    <w:name w:val="xl87"/>
    <w:basedOn w:val="a1"/>
    <w:rsid w:val="00C00A27"/>
    <w:pPr>
      <w:pBdr>
        <w:top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88">
    <w:name w:val="xl88"/>
    <w:basedOn w:val="a1"/>
    <w:rsid w:val="00C00A27"/>
    <w:pPr>
      <w:pBdr>
        <w:top w:val="single" w:sz="4" w:space="0" w:color="auto"/>
        <w:left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89">
    <w:name w:val="xl89"/>
    <w:basedOn w:val="a1"/>
    <w:rsid w:val="00C00A27"/>
    <w:pPr>
      <w:pBdr>
        <w:left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90">
    <w:name w:val="xl90"/>
    <w:basedOn w:val="a1"/>
    <w:rsid w:val="00C00A27"/>
    <w:pPr>
      <w:pBdr>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91">
    <w:name w:val="xl91"/>
    <w:basedOn w:val="a1"/>
    <w:rsid w:val="00C00A27"/>
    <w:pPr>
      <w:pBdr>
        <w:left w:val="single" w:sz="4" w:space="0" w:color="auto"/>
        <w:right w:val="single" w:sz="4" w:space="0" w:color="auto"/>
      </w:pBdr>
      <w:spacing w:before="100" w:beforeAutospacing="1" w:after="100" w:afterAutospacing="1"/>
      <w:jc w:val="left"/>
    </w:pPr>
    <w:rPr>
      <w:sz w:val="20"/>
      <w:szCs w:val="20"/>
    </w:rPr>
  </w:style>
  <w:style w:type="paragraph" w:customStyle="1" w:styleId="xl92">
    <w:name w:val="xl92"/>
    <w:basedOn w:val="a1"/>
    <w:rsid w:val="00C00A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1"/>
    <w:rsid w:val="00C00A27"/>
    <w:pPr>
      <w:pBdr>
        <w:top w:val="single" w:sz="4" w:space="0" w:color="auto"/>
        <w:left w:val="single" w:sz="4" w:space="0" w:color="auto"/>
        <w:right w:val="single" w:sz="4" w:space="0" w:color="auto"/>
      </w:pBdr>
      <w:spacing w:before="100" w:beforeAutospacing="1" w:after="100" w:afterAutospacing="1"/>
      <w:jc w:val="center"/>
    </w:pPr>
    <w:rPr>
      <w:b/>
      <w:bCs/>
      <w:sz w:val="20"/>
      <w:szCs w:val="20"/>
    </w:rPr>
  </w:style>
  <w:style w:type="paragraph" w:customStyle="1" w:styleId="xl94">
    <w:name w:val="xl94"/>
    <w:basedOn w:val="a1"/>
    <w:rsid w:val="00C00A27"/>
    <w:pPr>
      <w:pBdr>
        <w:left w:val="single" w:sz="4" w:space="0" w:color="auto"/>
        <w:bottom w:val="single" w:sz="4" w:space="0" w:color="auto"/>
        <w:right w:val="single" w:sz="4" w:space="0" w:color="auto"/>
      </w:pBdr>
      <w:spacing w:before="100" w:beforeAutospacing="1" w:after="100" w:afterAutospacing="1"/>
      <w:jc w:val="left"/>
    </w:pPr>
    <w:rPr>
      <w:sz w:val="20"/>
      <w:szCs w:val="20"/>
    </w:rPr>
  </w:style>
  <w:style w:type="paragraph" w:customStyle="1" w:styleId="xl95">
    <w:name w:val="xl95"/>
    <w:basedOn w:val="a1"/>
    <w:rsid w:val="00C00A27"/>
    <w:pPr>
      <w:pBdr>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6">
    <w:name w:val="xl96"/>
    <w:basedOn w:val="a1"/>
    <w:rsid w:val="00C00A27"/>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97">
    <w:name w:val="xl97"/>
    <w:basedOn w:val="a1"/>
    <w:rsid w:val="00C00A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a1"/>
    <w:rsid w:val="00C00A27"/>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99">
    <w:name w:val="xl99"/>
    <w:basedOn w:val="a1"/>
    <w:rsid w:val="00C00A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0">
    <w:name w:val="xl100"/>
    <w:basedOn w:val="a1"/>
    <w:rsid w:val="00C00A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a1"/>
    <w:rsid w:val="00C00A27"/>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2">
    <w:name w:val="xl102"/>
    <w:basedOn w:val="a1"/>
    <w:rsid w:val="00C00A27"/>
    <w:pPr>
      <w:pBdr>
        <w:top w:val="single" w:sz="4" w:space="0" w:color="auto"/>
        <w:left w:val="single" w:sz="4" w:space="0" w:color="auto"/>
        <w:bottom w:val="single" w:sz="4" w:space="0" w:color="auto"/>
      </w:pBdr>
      <w:spacing w:before="100" w:beforeAutospacing="1" w:after="100" w:afterAutospacing="1"/>
      <w:jc w:val="center"/>
    </w:pPr>
    <w:rPr>
      <w:color w:val="000000"/>
      <w:sz w:val="20"/>
      <w:szCs w:val="20"/>
    </w:rPr>
  </w:style>
  <w:style w:type="paragraph" w:customStyle="1" w:styleId="xl103">
    <w:name w:val="xl103"/>
    <w:basedOn w:val="a1"/>
    <w:rsid w:val="00C00A27"/>
    <w:pPr>
      <w:pBdr>
        <w:top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4">
    <w:name w:val="xl104"/>
    <w:basedOn w:val="a1"/>
    <w:rsid w:val="00C00A27"/>
    <w:pPr>
      <w:pBdr>
        <w:top w:val="single" w:sz="4" w:space="0" w:color="auto"/>
        <w:left w:val="single" w:sz="4" w:space="0" w:color="auto"/>
        <w:bottom w:val="single" w:sz="4" w:space="0" w:color="auto"/>
      </w:pBdr>
      <w:spacing w:before="100" w:beforeAutospacing="1" w:after="100" w:afterAutospacing="1"/>
      <w:jc w:val="center"/>
    </w:pPr>
    <w:rPr>
      <w:color w:val="000000"/>
      <w:sz w:val="20"/>
      <w:szCs w:val="20"/>
    </w:rPr>
  </w:style>
  <w:style w:type="paragraph" w:customStyle="1" w:styleId="xl105">
    <w:name w:val="xl105"/>
    <w:basedOn w:val="a1"/>
    <w:rsid w:val="00C00A27"/>
    <w:pPr>
      <w:pBdr>
        <w:top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6">
    <w:name w:val="xl106"/>
    <w:basedOn w:val="a1"/>
    <w:rsid w:val="00C00A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7">
    <w:name w:val="xl107"/>
    <w:basedOn w:val="a1"/>
    <w:rsid w:val="00C00A27"/>
    <w:pPr>
      <w:pBdr>
        <w:top w:val="single" w:sz="4" w:space="0" w:color="auto"/>
        <w:left w:val="single" w:sz="4" w:space="0" w:color="auto"/>
        <w:bottom w:val="single" w:sz="4" w:space="0" w:color="auto"/>
      </w:pBdr>
      <w:spacing w:before="100" w:beforeAutospacing="1" w:after="100" w:afterAutospacing="1"/>
      <w:jc w:val="center"/>
    </w:pPr>
    <w:rPr>
      <w:sz w:val="20"/>
      <w:szCs w:val="20"/>
    </w:rPr>
  </w:style>
  <w:style w:type="paragraph" w:customStyle="1" w:styleId="xl108">
    <w:name w:val="xl108"/>
    <w:basedOn w:val="a1"/>
    <w:rsid w:val="00C00A27"/>
    <w:pPr>
      <w:pBdr>
        <w:top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9">
    <w:name w:val="xl109"/>
    <w:basedOn w:val="a1"/>
    <w:rsid w:val="00C00A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0">
    <w:name w:val="xl110"/>
    <w:basedOn w:val="a1"/>
    <w:rsid w:val="00C00A27"/>
    <w:pPr>
      <w:spacing w:before="100" w:beforeAutospacing="1" w:after="100" w:afterAutospacing="1"/>
      <w:jc w:val="center"/>
    </w:pPr>
    <w:rPr>
      <w:color w:val="000000"/>
      <w:sz w:val="20"/>
      <w:szCs w:val="20"/>
    </w:rPr>
  </w:style>
  <w:style w:type="paragraph" w:customStyle="1" w:styleId="xl111">
    <w:name w:val="xl111"/>
    <w:basedOn w:val="a1"/>
    <w:rsid w:val="00C00A27"/>
    <w:pPr>
      <w:spacing w:before="100" w:beforeAutospacing="1" w:after="100" w:afterAutospacing="1"/>
      <w:jc w:val="center"/>
    </w:pPr>
    <w:rPr>
      <w:sz w:val="20"/>
      <w:szCs w:val="20"/>
    </w:rPr>
  </w:style>
  <w:style w:type="character" w:customStyle="1" w:styleId="postbody1">
    <w:name w:val="postbody1"/>
    <w:rsid w:val="00C00A27"/>
    <w:rPr>
      <w:sz w:val="18"/>
      <w:szCs w:val="18"/>
    </w:rPr>
  </w:style>
  <w:style w:type="paragraph" w:customStyle="1" w:styleId="affffd">
    <w:name w:val="Подподпункт"/>
    <w:basedOn w:val="a1"/>
    <w:rsid w:val="00C00A27"/>
    <w:pPr>
      <w:tabs>
        <w:tab w:val="num" w:pos="1701"/>
      </w:tabs>
      <w:spacing w:after="0"/>
      <w:ind w:left="1701" w:hanging="567"/>
    </w:pPr>
  </w:style>
  <w:style w:type="character" w:customStyle="1" w:styleId="1f">
    <w:name w:val="Название Знак1"/>
    <w:aliases w:val="Çàãîëîâîê Знак1,Caaieiaie Знак1,Название Знак Знак"/>
    <w:locked/>
    <w:rsid w:val="00C00A27"/>
    <w:rPr>
      <w:rFonts w:ascii="Arial" w:hAnsi="Arial" w:cs="Arial"/>
      <w:b/>
      <w:kern w:val="28"/>
      <w:sz w:val="20"/>
      <w:szCs w:val="20"/>
      <w:lang w:eastAsia="ru-RU"/>
    </w:rPr>
  </w:style>
  <w:style w:type="paragraph" w:customStyle="1" w:styleId="affffe">
    <w:name w:val="Таблица шапка"/>
    <w:basedOn w:val="a1"/>
    <w:qFormat/>
    <w:rsid w:val="00C00A27"/>
    <w:pPr>
      <w:keepNext/>
      <w:spacing w:before="40" w:after="40"/>
      <w:ind w:left="57" w:right="57"/>
      <w:jc w:val="left"/>
    </w:pPr>
    <w:rPr>
      <w:sz w:val="18"/>
      <w:szCs w:val="18"/>
    </w:rPr>
  </w:style>
  <w:style w:type="character" w:customStyle="1" w:styleId="61">
    <w:name w:val="Основной текст (6)_"/>
    <w:link w:val="62"/>
    <w:rsid w:val="00C00A27"/>
    <w:rPr>
      <w:sz w:val="18"/>
      <w:szCs w:val="18"/>
      <w:shd w:val="clear" w:color="auto" w:fill="FFFFFF"/>
    </w:rPr>
  </w:style>
  <w:style w:type="paragraph" w:customStyle="1" w:styleId="62">
    <w:name w:val="Основной текст (6)"/>
    <w:basedOn w:val="a1"/>
    <w:link w:val="61"/>
    <w:rsid w:val="00C00A27"/>
    <w:pPr>
      <w:shd w:val="clear" w:color="auto" w:fill="FFFFFF"/>
      <w:spacing w:after="0" w:line="0" w:lineRule="atLeast"/>
      <w:ind w:hanging="320"/>
    </w:pPr>
    <w:rPr>
      <w:rFonts w:ascii="Calibri" w:eastAsia="Calibri" w:hAnsi="Calibri"/>
      <w:sz w:val="18"/>
      <w:szCs w:val="18"/>
    </w:rPr>
  </w:style>
  <w:style w:type="paragraph" w:customStyle="1" w:styleId="1f0">
    <w:name w:val="Текст1"/>
    <w:rsid w:val="00C00A27"/>
    <w:rPr>
      <w:rFonts w:ascii="Courier New" w:eastAsia="ヒラギノ角ゴ Pro W3" w:hAnsi="Courier New"/>
      <w:color w:val="000000"/>
      <w:lang w:eastAsia="en-US"/>
    </w:rPr>
  </w:style>
  <w:style w:type="character" w:customStyle="1" w:styleId="rvts2">
    <w:name w:val="rvts2"/>
    <w:basedOn w:val="a2"/>
    <w:rsid w:val="00C00A27"/>
    <w:rPr>
      <w:rFonts w:ascii="Arial" w:hAnsi="Arial" w:cs="Arial" w:hint="default"/>
      <w:b/>
      <w:bCs/>
      <w:color w:val="000080"/>
      <w:sz w:val="20"/>
      <w:szCs w:val="20"/>
    </w:rPr>
  </w:style>
  <w:style w:type="paragraph" w:styleId="39">
    <w:name w:val="Body Text 3"/>
    <w:basedOn w:val="a1"/>
    <w:link w:val="3a"/>
    <w:unhideWhenUsed/>
    <w:rsid w:val="00C00A27"/>
    <w:pPr>
      <w:suppressAutoHyphens/>
      <w:spacing w:after="120"/>
      <w:jc w:val="left"/>
    </w:pPr>
    <w:rPr>
      <w:sz w:val="16"/>
      <w:szCs w:val="16"/>
      <w:lang w:eastAsia="ar-SA"/>
    </w:rPr>
  </w:style>
  <w:style w:type="character" w:customStyle="1" w:styleId="3a">
    <w:name w:val="Основной текст 3 Знак"/>
    <w:basedOn w:val="a2"/>
    <w:link w:val="39"/>
    <w:rsid w:val="00C00A27"/>
    <w:rPr>
      <w:rFonts w:ascii="Times New Roman" w:eastAsia="Times New Roman" w:hAnsi="Times New Roman"/>
      <w:sz w:val="16"/>
      <w:szCs w:val="16"/>
      <w:lang w:eastAsia="ar-SA"/>
    </w:rPr>
  </w:style>
  <w:style w:type="paragraph" w:customStyle="1" w:styleId="ConsPlusTitle">
    <w:name w:val="ConsPlusTitle"/>
    <w:uiPriority w:val="99"/>
    <w:rsid w:val="00C00A27"/>
    <w:pPr>
      <w:widowControl w:val="0"/>
      <w:autoSpaceDE w:val="0"/>
      <w:autoSpaceDN w:val="0"/>
      <w:adjustRightInd w:val="0"/>
    </w:pPr>
    <w:rPr>
      <w:rFonts w:ascii="Arial" w:hAnsi="Arial" w:cs="Arial"/>
      <w:b/>
      <w:bCs/>
    </w:rPr>
  </w:style>
  <w:style w:type="paragraph" w:customStyle="1" w:styleId="-4">
    <w:name w:val="Контракт-подпункт"/>
    <w:basedOn w:val="a1"/>
    <w:rsid w:val="00C00A27"/>
    <w:pPr>
      <w:tabs>
        <w:tab w:val="num" w:pos="1418"/>
      </w:tabs>
      <w:spacing w:after="0"/>
      <w:ind w:firstLine="567"/>
    </w:pPr>
  </w:style>
  <w:style w:type="character" w:customStyle="1" w:styleId="110">
    <w:name w:val="Заголовок 1 Знак1"/>
    <w:aliases w:val="H1 Знак Знак Знак,Глава Знак Знак Знак,Заголовок 1 Знак1 Знак Знак Знак Знак,H1 Знак1 Знак Знак Знак Знак,Заголовок 1 Знак Знак Знак Знак Знак Знак,H1 Знак Знак Знак Знак Знак Знак,ОСнЗаг1 Знак,Are Знак Знак Знак,Document Header1 Знак1"/>
    <w:locked/>
    <w:rsid w:val="00C00A27"/>
    <w:rPr>
      <w:rFonts w:ascii="Times New Roman CYR" w:hAnsi="Times New Roman CYR" w:cs="Times New Roman"/>
      <w:sz w:val="24"/>
      <w:szCs w:val="24"/>
      <w:lang w:eastAsia="ru-RU"/>
    </w:rPr>
  </w:style>
  <w:style w:type="paragraph" w:customStyle="1" w:styleId="Style11">
    <w:name w:val="Style11"/>
    <w:basedOn w:val="a1"/>
    <w:autoRedefine/>
    <w:uiPriority w:val="34"/>
    <w:qFormat/>
    <w:rsid w:val="00C00A27"/>
    <w:pPr>
      <w:numPr>
        <w:numId w:val="11"/>
      </w:numPr>
      <w:spacing w:before="120" w:after="120"/>
    </w:pPr>
    <w:rPr>
      <w:rFonts w:eastAsia="Calibri"/>
      <w:szCs w:val="20"/>
    </w:rPr>
  </w:style>
  <w:style w:type="paragraph" w:customStyle="1" w:styleId="afffff">
    <w:name w:val="Штамп"/>
    <w:basedOn w:val="a1"/>
    <w:rsid w:val="00C00A27"/>
    <w:pPr>
      <w:framePr w:w="4139" w:h="4139" w:hSpace="181" w:wrap="notBeside" w:hAnchor="margin" w:y="-679"/>
      <w:widowControl w:val="0"/>
      <w:adjustRightInd w:val="0"/>
      <w:spacing w:after="0" w:line="720" w:lineRule="auto"/>
      <w:jc w:val="center"/>
    </w:pPr>
    <w:rPr>
      <w:sz w:val="28"/>
      <w:szCs w:val="20"/>
    </w:rPr>
  </w:style>
  <w:style w:type="paragraph" w:customStyle="1" w:styleId="1">
    <w:name w:val="Стиль1"/>
    <w:basedOn w:val="a1"/>
    <w:uiPriority w:val="99"/>
    <w:qFormat/>
    <w:rsid w:val="00C00A27"/>
    <w:pPr>
      <w:keepNext/>
      <w:keepLines/>
      <w:widowControl w:val="0"/>
      <w:numPr>
        <w:numId w:val="12"/>
      </w:numPr>
      <w:suppressLineNumbers/>
      <w:suppressAutoHyphens/>
      <w:jc w:val="left"/>
    </w:pPr>
    <w:rPr>
      <w:b/>
      <w:sz w:val="28"/>
    </w:rPr>
  </w:style>
  <w:style w:type="paragraph" w:customStyle="1" w:styleId="22">
    <w:name w:val="Стиль2"/>
    <w:basedOn w:val="2e"/>
    <w:link w:val="2f"/>
    <w:qFormat/>
    <w:rsid w:val="00C00A27"/>
    <w:pPr>
      <w:keepNext/>
      <w:keepLines/>
      <w:widowControl w:val="0"/>
      <w:numPr>
        <w:ilvl w:val="1"/>
        <w:numId w:val="12"/>
      </w:numPr>
      <w:suppressLineNumbers/>
      <w:suppressAutoHyphens/>
    </w:pPr>
    <w:rPr>
      <w:b/>
      <w:szCs w:val="20"/>
    </w:rPr>
  </w:style>
  <w:style w:type="paragraph" w:customStyle="1" w:styleId="32">
    <w:name w:val="Стиль3"/>
    <w:basedOn w:val="28"/>
    <w:uiPriority w:val="99"/>
    <w:qFormat/>
    <w:rsid w:val="00C00A27"/>
    <w:pPr>
      <w:widowControl w:val="0"/>
      <w:numPr>
        <w:ilvl w:val="2"/>
        <w:numId w:val="12"/>
      </w:numPr>
      <w:adjustRightInd w:val="0"/>
      <w:spacing w:after="0" w:line="240" w:lineRule="auto"/>
      <w:textAlignment w:val="baseline"/>
    </w:pPr>
    <w:rPr>
      <w:szCs w:val="20"/>
    </w:rPr>
  </w:style>
  <w:style w:type="character" w:customStyle="1" w:styleId="2f">
    <w:name w:val="Стиль2 Знак"/>
    <w:link w:val="22"/>
    <w:rsid w:val="00C00A27"/>
    <w:rPr>
      <w:rFonts w:ascii="Times New Roman" w:eastAsia="Times New Roman" w:hAnsi="Times New Roman"/>
      <w:b/>
      <w:sz w:val="24"/>
    </w:rPr>
  </w:style>
  <w:style w:type="paragraph" w:styleId="2e">
    <w:name w:val="List Number 2"/>
    <w:basedOn w:val="a1"/>
    <w:rsid w:val="00C00A27"/>
    <w:pPr>
      <w:tabs>
        <w:tab w:val="num" w:pos="432"/>
      </w:tabs>
      <w:ind w:left="432" w:hanging="432"/>
    </w:pPr>
  </w:style>
  <w:style w:type="paragraph" w:customStyle="1" w:styleId="afffff0">
    <w:name w:val="Пункт"/>
    <w:basedOn w:val="a1"/>
    <w:link w:val="1f1"/>
    <w:qFormat/>
    <w:rsid w:val="00C00A27"/>
    <w:pPr>
      <w:tabs>
        <w:tab w:val="num" w:pos="1620"/>
      </w:tabs>
      <w:spacing w:after="0"/>
      <w:ind w:left="1044" w:hanging="504"/>
    </w:pPr>
    <w:rPr>
      <w:szCs w:val="28"/>
    </w:rPr>
  </w:style>
  <w:style w:type="paragraph" w:customStyle="1" w:styleId="3b">
    <w:name w:val="Обычный3"/>
    <w:uiPriority w:val="99"/>
    <w:qFormat/>
    <w:rsid w:val="00C00A27"/>
    <w:pPr>
      <w:widowControl w:val="0"/>
      <w:ind w:firstLine="400"/>
      <w:jc w:val="both"/>
    </w:pPr>
    <w:rPr>
      <w:rFonts w:ascii="Times New Roman" w:eastAsia="Times New Roman" w:hAnsi="Times New Roman"/>
      <w:snapToGrid w:val="0"/>
      <w:sz w:val="24"/>
    </w:rPr>
  </w:style>
  <w:style w:type="character" w:customStyle="1" w:styleId="ListParagraphChar">
    <w:name w:val="List Paragraph Char"/>
    <w:link w:val="14"/>
    <w:locked/>
    <w:rsid w:val="00C00A27"/>
    <w:rPr>
      <w:rFonts w:eastAsia="Times New Roman"/>
      <w:sz w:val="22"/>
      <w:szCs w:val="22"/>
    </w:rPr>
  </w:style>
  <w:style w:type="paragraph" w:styleId="HTML">
    <w:name w:val="HTML Preformatted"/>
    <w:basedOn w:val="a1"/>
    <w:link w:val="HTML0"/>
    <w:rsid w:val="00C00A27"/>
    <w:rPr>
      <w:rFonts w:ascii="Courier New" w:hAnsi="Courier New" w:cs="Courier New"/>
      <w:sz w:val="20"/>
      <w:szCs w:val="20"/>
    </w:rPr>
  </w:style>
  <w:style w:type="character" w:customStyle="1" w:styleId="HTML0">
    <w:name w:val="Стандартный HTML Знак"/>
    <w:basedOn w:val="a2"/>
    <w:link w:val="HTML"/>
    <w:rsid w:val="00C00A27"/>
    <w:rPr>
      <w:rFonts w:ascii="Courier New" w:eastAsia="Times New Roman" w:hAnsi="Courier New" w:cs="Courier New"/>
    </w:rPr>
  </w:style>
  <w:style w:type="paragraph" w:customStyle="1" w:styleId="111">
    <w:name w:val="заголовок 11"/>
    <w:basedOn w:val="a1"/>
    <w:next w:val="a1"/>
    <w:qFormat/>
    <w:rsid w:val="00C00A27"/>
    <w:pPr>
      <w:keepNext/>
      <w:snapToGrid w:val="0"/>
      <w:spacing w:after="0"/>
      <w:jc w:val="center"/>
    </w:pPr>
    <w:rPr>
      <w:szCs w:val="20"/>
    </w:rPr>
  </w:style>
  <w:style w:type="paragraph" w:customStyle="1" w:styleId="1f2">
    <w:name w:val="заголовок 1"/>
    <w:basedOn w:val="a1"/>
    <w:next w:val="a1"/>
    <w:qFormat/>
    <w:rsid w:val="00C00A27"/>
    <w:pPr>
      <w:keepNext/>
      <w:widowControl w:val="0"/>
      <w:autoSpaceDE w:val="0"/>
      <w:autoSpaceDN w:val="0"/>
      <w:spacing w:after="0"/>
      <w:jc w:val="center"/>
    </w:pPr>
    <w:rPr>
      <w:rFonts w:eastAsia="Calibri"/>
      <w:sz w:val="28"/>
      <w:szCs w:val="28"/>
    </w:rPr>
  </w:style>
  <w:style w:type="paragraph" w:customStyle="1" w:styleId="consplusnormal1">
    <w:name w:val="consplusnormal"/>
    <w:basedOn w:val="a1"/>
    <w:qFormat/>
    <w:rsid w:val="00C00A27"/>
    <w:pPr>
      <w:spacing w:before="100" w:beforeAutospacing="1" w:after="100" w:afterAutospacing="1"/>
      <w:jc w:val="left"/>
    </w:pPr>
  </w:style>
  <w:style w:type="paragraph" w:styleId="4">
    <w:name w:val="List Bullet 4"/>
    <w:basedOn w:val="a1"/>
    <w:autoRedefine/>
    <w:rsid w:val="00C00A27"/>
    <w:pPr>
      <w:numPr>
        <w:numId w:val="13"/>
      </w:numPr>
    </w:pPr>
    <w:rPr>
      <w:szCs w:val="20"/>
    </w:rPr>
  </w:style>
  <w:style w:type="paragraph" w:customStyle="1" w:styleId="afffff1">
    <w:name w:val="Îñíîâí"/>
    <w:basedOn w:val="a1"/>
    <w:rsid w:val="00C00A27"/>
    <w:pPr>
      <w:widowControl w:val="0"/>
      <w:spacing w:after="0"/>
    </w:pPr>
    <w:rPr>
      <w:sz w:val="22"/>
      <w:szCs w:val="20"/>
    </w:rPr>
  </w:style>
  <w:style w:type="paragraph" w:customStyle="1" w:styleId="afffff2">
    <w:name w:val="Обычный.Нормальный абзац"/>
    <w:uiPriority w:val="99"/>
    <w:rsid w:val="00C00A27"/>
    <w:pPr>
      <w:widowControl w:val="0"/>
      <w:autoSpaceDE w:val="0"/>
      <w:autoSpaceDN w:val="0"/>
      <w:ind w:firstLine="709"/>
      <w:jc w:val="both"/>
    </w:pPr>
    <w:rPr>
      <w:rFonts w:ascii="Times New Roman" w:eastAsia="Times New Roman" w:hAnsi="Times New Roman"/>
      <w:sz w:val="24"/>
      <w:szCs w:val="24"/>
    </w:rPr>
  </w:style>
  <w:style w:type="paragraph" w:customStyle="1" w:styleId="211">
    <w:name w:val="Основной текст 21"/>
    <w:basedOn w:val="a1"/>
    <w:qFormat/>
    <w:rsid w:val="00C00A27"/>
    <w:pPr>
      <w:widowControl w:val="0"/>
      <w:overflowPunct w:val="0"/>
      <w:autoSpaceDE w:val="0"/>
      <w:autoSpaceDN w:val="0"/>
      <w:adjustRightInd w:val="0"/>
      <w:spacing w:after="0" w:line="300" w:lineRule="auto"/>
      <w:ind w:right="141"/>
      <w:jc w:val="left"/>
      <w:textAlignment w:val="baseline"/>
    </w:pPr>
    <w:rPr>
      <w:rFonts w:ascii="Arial" w:hAnsi="Arial"/>
      <w:szCs w:val="20"/>
    </w:rPr>
  </w:style>
  <w:style w:type="paragraph" w:customStyle="1" w:styleId="Preformat">
    <w:name w:val="Preformat"/>
    <w:rsid w:val="00C00A27"/>
    <w:pPr>
      <w:widowControl w:val="0"/>
    </w:pPr>
    <w:rPr>
      <w:rFonts w:ascii="Courier New" w:eastAsia="Times New Roman" w:hAnsi="Courier New"/>
    </w:rPr>
  </w:style>
  <w:style w:type="paragraph" w:styleId="afffff3">
    <w:name w:val="List Bullet"/>
    <w:basedOn w:val="a1"/>
    <w:rsid w:val="00C00A27"/>
    <w:pPr>
      <w:tabs>
        <w:tab w:val="num" w:pos="360"/>
      </w:tabs>
      <w:ind w:left="360" w:hanging="360"/>
    </w:pPr>
  </w:style>
  <w:style w:type="paragraph" w:customStyle="1" w:styleId="afffff4">
    <w:name w:val="Нормальный"/>
    <w:rsid w:val="00C00A27"/>
    <w:pPr>
      <w:autoSpaceDE w:val="0"/>
      <w:autoSpaceDN w:val="0"/>
    </w:pPr>
    <w:rPr>
      <w:rFonts w:ascii="Times New Roman" w:eastAsia="Times New Roman" w:hAnsi="Times New Roman"/>
    </w:rPr>
  </w:style>
  <w:style w:type="paragraph" w:customStyle="1" w:styleId="30">
    <w:name w:val="Заголовок3"/>
    <w:basedOn w:val="33"/>
    <w:rsid w:val="00C00A27"/>
    <w:pPr>
      <w:numPr>
        <w:ilvl w:val="2"/>
        <w:numId w:val="14"/>
      </w:numPr>
      <w:overflowPunct w:val="0"/>
      <w:autoSpaceDE w:val="0"/>
      <w:autoSpaceDN w:val="0"/>
      <w:adjustRightInd w:val="0"/>
      <w:jc w:val="left"/>
      <w:textAlignment w:val="baseline"/>
    </w:pPr>
    <w:rPr>
      <w:rFonts w:ascii="Times New Roman" w:hAnsi="Times New Roman" w:cs="Arial"/>
      <w:b w:val="0"/>
      <w:szCs w:val="26"/>
    </w:rPr>
  </w:style>
  <w:style w:type="paragraph" w:customStyle="1" w:styleId="320">
    <w:name w:val="Основной текст с отступом 32"/>
    <w:basedOn w:val="a1"/>
    <w:rsid w:val="00C00A27"/>
    <w:pPr>
      <w:suppressAutoHyphens/>
      <w:spacing w:after="120"/>
      <w:ind w:left="283" w:right="170" w:firstLine="720"/>
      <w:jc w:val="left"/>
    </w:pPr>
    <w:rPr>
      <w:rFonts w:cs="Calibri"/>
      <w:sz w:val="16"/>
      <w:szCs w:val="16"/>
      <w:lang w:eastAsia="ar-SA"/>
    </w:rPr>
  </w:style>
  <w:style w:type="character" w:customStyle="1" w:styleId="afffff5">
    <w:name w:val="сновной текст Знак"/>
    <w:link w:val="afffff6"/>
    <w:locked/>
    <w:rsid w:val="00C00A27"/>
    <w:rPr>
      <w:sz w:val="24"/>
    </w:rPr>
  </w:style>
  <w:style w:type="paragraph" w:customStyle="1" w:styleId="afffff6">
    <w:name w:val="сновной текст"/>
    <w:basedOn w:val="a1"/>
    <w:link w:val="afffff5"/>
    <w:rsid w:val="00C00A27"/>
    <w:pPr>
      <w:widowControl w:val="0"/>
      <w:spacing w:after="0"/>
    </w:pPr>
    <w:rPr>
      <w:rFonts w:ascii="Calibri" w:eastAsia="Calibri" w:hAnsi="Calibri"/>
      <w:szCs w:val="20"/>
    </w:rPr>
  </w:style>
  <w:style w:type="character" w:customStyle="1" w:styleId="-5">
    <w:name w:val="Обычный-ГИС Знак"/>
    <w:link w:val="-6"/>
    <w:rsid w:val="00C00A27"/>
    <w:rPr>
      <w:rFonts w:ascii="Arial" w:hAnsi="Arial"/>
    </w:rPr>
  </w:style>
  <w:style w:type="paragraph" w:customStyle="1" w:styleId="-6">
    <w:name w:val="Обычный-ГИС"/>
    <w:basedOn w:val="a1"/>
    <w:link w:val="-5"/>
    <w:rsid w:val="00C00A27"/>
    <w:pPr>
      <w:keepLines/>
      <w:autoSpaceDE w:val="0"/>
      <w:autoSpaceDN w:val="0"/>
      <w:adjustRightInd w:val="0"/>
      <w:spacing w:after="0"/>
      <w:ind w:firstLine="851"/>
    </w:pPr>
    <w:rPr>
      <w:rFonts w:ascii="Arial" w:eastAsia="Calibri" w:hAnsi="Arial"/>
      <w:sz w:val="20"/>
      <w:szCs w:val="20"/>
    </w:rPr>
  </w:style>
  <w:style w:type="character" w:customStyle="1" w:styleId="ConsNormal0">
    <w:name w:val="ConsNormal Знак"/>
    <w:link w:val="ConsNormal"/>
    <w:locked/>
    <w:rsid w:val="00C00A27"/>
    <w:rPr>
      <w:rFonts w:ascii="Arial" w:eastAsia="Times New Roman" w:hAnsi="Arial"/>
    </w:rPr>
  </w:style>
  <w:style w:type="character" w:customStyle="1" w:styleId="afffff7">
    <w:name w:val="Çàãîëîâîê Знак"/>
    <w:aliases w:val="Caaieiaie Знак"/>
    <w:uiPriority w:val="99"/>
    <w:rsid w:val="00C00A27"/>
    <w:rPr>
      <w:b/>
      <w:bCs/>
      <w:sz w:val="24"/>
      <w:szCs w:val="24"/>
      <w:lang w:val="ru-RU" w:eastAsia="ru-RU" w:bidi="ar-SA"/>
    </w:rPr>
  </w:style>
  <w:style w:type="paragraph" w:customStyle="1" w:styleId="afffff8">
    <w:name w:val="Заголовок контракта"/>
    <w:basedOn w:val="10"/>
    <w:rsid w:val="00C00A27"/>
    <w:pPr>
      <w:tabs>
        <w:tab w:val="clear" w:pos="432"/>
      </w:tabs>
      <w:spacing w:after="0"/>
      <w:ind w:left="0" w:right="-18" w:firstLine="567"/>
      <w:jc w:val="both"/>
    </w:pPr>
    <w:rPr>
      <w:b w:val="0"/>
      <w:bCs w:val="0"/>
      <w:i/>
      <w:color w:val="000000"/>
      <w:kern w:val="0"/>
      <w:sz w:val="22"/>
      <w:szCs w:val="22"/>
      <w:u w:val="single"/>
    </w:rPr>
  </w:style>
  <w:style w:type="paragraph" w:customStyle="1" w:styleId="2f0">
    <w:name w:val="Список2"/>
    <w:basedOn w:val="a1"/>
    <w:rsid w:val="00C00A27"/>
    <w:pPr>
      <w:spacing w:after="0"/>
      <w:ind w:left="1080" w:firstLine="680"/>
    </w:pPr>
    <w:rPr>
      <w:szCs w:val="20"/>
    </w:rPr>
  </w:style>
  <w:style w:type="paragraph" w:customStyle="1" w:styleId="s222">
    <w:name w:val="s_222"/>
    <w:basedOn w:val="a1"/>
    <w:rsid w:val="00C00A27"/>
    <w:pPr>
      <w:spacing w:after="0"/>
      <w:jc w:val="left"/>
    </w:pPr>
    <w:rPr>
      <w:i/>
      <w:iCs/>
      <w:color w:val="800080"/>
      <w:sz w:val="21"/>
      <w:szCs w:val="21"/>
    </w:rPr>
  </w:style>
  <w:style w:type="character" w:customStyle="1" w:styleId="s103">
    <w:name w:val="s_103"/>
    <w:rsid w:val="00C00A27"/>
    <w:rPr>
      <w:b/>
      <w:bCs/>
      <w:color w:val="000080"/>
    </w:rPr>
  </w:style>
  <w:style w:type="paragraph" w:customStyle="1" w:styleId="s94">
    <w:name w:val="s_94"/>
    <w:basedOn w:val="a1"/>
    <w:rsid w:val="00C00A27"/>
    <w:pPr>
      <w:spacing w:after="0"/>
      <w:jc w:val="left"/>
    </w:pPr>
    <w:rPr>
      <w:i/>
      <w:iCs/>
      <w:color w:val="800080"/>
      <w:sz w:val="15"/>
      <w:szCs w:val="15"/>
    </w:rPr>
  </w:style>
  <w:style w:type="paragraph" w:customStyle="1" w:styleId="s153">
    <w:name w:val="s_153"/>
    <w:basedOn w:val="a1"/>
    <w:rsid w:val="00C00A27"/>
    <w:pPr>
      <w:spacing w:after="0"/>
      <w:ind w:left="624"/>
      <w:jc w:val="left"/>
    </w:pPr>
    <w:rPr>
      <w:sz w:val="15"/>
      <w:szCs w:val="15"/>
    </w:rPr>
  </w:style>
  <w:style w:type="paragraph" w:styleId="afffff9">
    <w:name w:val="endnote text"/>
    <w:basedOn w:val="a1"/>
    <w:link w:val="afffffa"/>
    <w:rsid w:val="00C00A27"/>
    <w:rPr>
      <w:sz w:val="20"/>
      <w:szCs w:val="20"/>
    </w:rPr>
  </w:style>
  <w:style w:type="character" w:customStyle="1" w:styleId="afffffa">
    <w:name w:val="Текст концевой сноски Знак"/>
    <w:basedOn w:val="a2"/>
    <w:link w:val="afffff9"/>
    <w:rsid w:val="00C00A27"/>
    <w:rPr>
      <w:rFonts w:ascii="Times New Roman" w:eastAsia="Times New Roman" w:hAnsi="Times New Roman"/>
    </w:rPr>
  </w:style>
  <w:style w:type="character" w:styleId="afffffb">
    <w:name w:val="endnote reference"/>
    <w:rsid w:val="00C00A27"/>
    <w:rPr>
      <w:vertAlign w:val="superscript"/>
    </w:rPr>
  </w:style>
  <w:style w:type="paragraph" w:customStyle="1" w:styleId="s252">
    <w:name w:val="s_252"/>
    <w:basedOn w:val="a1"/>
    <w:rsid w:val="00C00A27"/>
    <w:pPr>
      <w:spacing w:after="0"/>
      <w:jc w:val="left"/>
    </w:pPr>
    <w:rPr>
      <w:sz w:val="15"/>
      <w:szCs w:val="15"/>
    </w:rPr>
  </w:style>
  <w:style w:type="paragraph" w:customStyle="1" w:styleId="cee1fbf7edfbe9">
    <w:name w:val="Оceбe1ыfbчf7нedыfbйe9"/>
    <w:uiPriority w:val="99"/>
    <w:rsid w:val="00C00A27"/>
    <w:pPr>
      <w:widowControl w:val="0"/>
    </w:pPr>
    <w:rPr>
      <w:rFonts w:ascii="Times New Roman" w:eastAsia="Times New Roman" w:hAnsi="Times New Roman"/>
      <w:color w:val="000000"/>
      <w:sz w:val="24"/>
    </w:rPr>
  </w:style>
  <w:style w:type="paragraph" w:customStyle="1" w:styleId="afffffc">
    <w:name w:val="Маркированный"/>
    <w:basedOn w:val="a1"/>
    <w:rsid w:val="00C00A27"/>
    <w:pPr>
      <w:tabs>
        <w:tab w:val="num" w:pos="0"/>
        <w:tab w:val="left" w:pos="1077"/>
      </w:tabs>
      <w:spacing w:after="0" w:line="288" w:lineRule="auto"/>
      <w:ind w:firstLine="113"/>
    </w:pPr>
    <w:rPr>
      <w:sz w:val="28"/>
      <w:szCs w:val="20"/>
    </w:rPr>
  </w:style>
  <w:style w:type="character" w:customStyle="1" w:styleId="TimesNewRoman1">
    <w:name w:val="Основной текст + Times New Roman1"/>
    <w:aliases w:val="9 pt1,Интервал 0 pt1"/>
    <w:rsid w:val="00C00A27"/>
    <w:rPr>
      <w:rFonts w:ascii="Times New Roman" w:hAnsi="Times New Roman"/>
      <w:color w:val="000000"/>
      <w:spacing w:val="1"/>
      <w:w w:val="100"/>
      <w:position w:val="0"/>
      <w:sz w:val="18"/>
      <w:shd w:val="clear" w:color="auto" w:fill="FFFFFF"/>
      <w:lang w:val="ru-RU"/>
    </w:rPr>
  </w:style>
  <w:style w:type="paragraph" w:styleId="2f1">
    <w:name w:val="toc 2"/>
    <w:basedOn w:val="a1"/>
    <w:next w:val="a1"/>
    <w:autoRedefine/>
    <w:uiPriority w:val="39"/>
    <w:rsid w:val="00C00A27"/>
    <w:pPr>
      <w:ind w:left="240"/>
    </w:pPr>
  </w:style>
  <w:style w:type="paragraph" w:styleId="1f3">
    <w:name w:val="toc 1"/>
    <w:basedOn w:val="a1"/>
    <w:next w:val="a1"/>
    <w:autoRedefine/>
    <w:uiPriority w:val="39"/>
    <w:rsid w:val="00C00A27"/>
  </w:style>
  <w:style w:type="paragraph" w:customStyle="1" w:styleId="Head92">
    <w:name w:val="Head 9.2"/>
    <w:basedOn w:val="a1"/>
    <w:next w:val="a1"/>
    <w:autoRedefine/>
    <w:rsid w:val="00C00A27"/>
    <w:pPr>
      <w:keepNext/>
      <w:suppressAutoHyphens/>
      <w:spacing w:before="240"/>
      <w:jc w:val="center"/>
    </w:pPr>
    <w:rPr>
      <w:b/>
      <w:szCs w:val="20"/>
    </w:rPr>
  </w:style>
  <w:style w:type="paragraph" w:customStyle="1" w:styleId="afffffd">
    <w:name w:val="Таблицы (моноширинный)"/>
    <w:basedOn w:val="a1"/>
    <w:next w:val="a1"/>
    <w:rsid w:val="00C00A27"/>
    <w:pPr>
      <w:widowControl w:val="0"/>
      <w:suppressAutoHyphens/>
      <w:autoSpaceDE w:val="0"/>
      <w:spacing w:after="0"/>
    </w:pPr>
    <w:rPr>
      <w:rFonts w:ascii="Courier New" w:eastAsia="Courier New" w:hAnsi="Courier New" w:cs="Courier New"/>
      <w:sz w:val="20"/>
      <w:szCs w:val="20"/>
      <w:lang w:bidi="ru-RU"/>
    </w:rPr>
  </w:style>
  <w:style w:type="paragraph" w:customStyle="1" w:styleId="Normal1">
    <w:name w:val="Normal1"/>
    <w:rsid w:val="00C00A27"/>
    <w:rPr>
      <w:rFonts w:ascii="Times New Roman" w:eastAsia="Times New Roman" w:hAnsi="Times New Roman"/>
    </w:rPr>
  </w:style>
  <w:style w:type="paragraph" w:customStyle="1" w:styleId="afffffe">
    <w:name w:val="Базовый"/>
    <w:rsid w:val="00C00A27"/>
    <w:pPr>
      <w:suppressAutoHyphens/>
      <w:spacing w:line="100" w:lineRule="atLeast"/>
    </w:pPr>
    <w:rPr>
      <w:rFonts w:ascii="Times New Roman" w:eastAsia="Times New Roman" w:hAnsi="Times New Roman"/>
    </w:rPr>
  </w:style>
  <w:style w:type="paragraph" w:styleId="2f2">
    <w:name w:val="List 2"/>
    <w:basedOn w:val="a1"/>
    <w:uiPriority w:val="99"/>
    <w:rsid w:val="00C00A27"/>
    <w:pPr>
      <w:ind w:left="566" w:hanging="283"/>
      <w:contextualSpacing/>
    </w:pPr>
  </w:style>
  <w:style w:type="paragraph" w:customStyle="1" w:styleId="2f3">
    <w:name w:val="Заголовок №2"/>
    <w:basedOn w:val="23"/>
    <w:link w:val="2f4"/>
    <w:autoRedefine/>
    <w:uiPriority w:val="99"/>
    <w:rsid w:val="00C00A27"/>
    <w:pPr>
      <w:tabs>
        <w:tab w:val="clear" w:pos="1116"/>
      </w:tabs>
      <w:autoSpaceDE w:val="0"/>
      <w:autoSpaceDN w:val="0"/>
      <w:adjustRightInd w:val="0"/>
      <w:spacing w:after="0"/>
      <w:ind w:left="0" w:firstLine="709"/>
      <w:jc w:val="left"/>
    </w:pPr>
    <w:rPr>
      <w:b w:val="0"/>
      <w:iCs/>
      <w:sz w:val="24"/>
      <w:szCs w:val="24"/>
    </w:rPr>
  </w:style>
  <w:style w:type="paragraph" w:customStyle="1" w:styleId="212">
    <w:name w:val="Основной текст с отступом 21"/>
    <w:basedOn w:val="a1"/>
    <w:qFormat/>
    <w:rsid w:val="00C00A27"/>
    <w:pPr>
      <w:overflowPunct w:val="0"/>
      <w:autoSpaceDE w:val="0"/>
      <w:autoSpaceDN w:val="0"/>
      <w:adjustRightInd w:val="0"/>
      <w:spacing w:after="0"/>
      <w:ind w:left="720"/>
      <w:jc w:val="left"/>
      <w:textAlignment w:val="baseline"/>
    </w:pPr>
    <w:rPr>
      <w:sz w:val="28"/>
      <w:szCs w:val="20"/>
    </w:rPr>
  </w:style>
  <w:style w:type="character" w:customStyle="1" w:styleId="WW8Num5z3">
    <w:name w:val="WW8Num5z3"/>
    <w:rsid w:val="00C00A27"/>
    <w:rPr>
      <w:rFonts w:ascii="Symbol" w:hAnsi="Symbol" w:cs="Symbol"/>
    </w:rPr>
  </w:style>
  <w:style w:type="character" w:customStyle="1" w:styleId="val">
    <w:name w:val="val"/>
    <w:rsid w:val="00C00A27"/>
  </w:style>
  <w:style w:type="table" w:customStyle="1" w:styleId="2f5">
    <w:name w:val="Сетка таблицы2"/>
    <w:basedOn w:val="a3"/>
    <w:next w:val="aff8"/>
    <w:rsid w:val="00C00A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Сетка таблицы3"/>
    <w:basedOn w:val="a3"/>
    <w:next w:val="aff8"/>
    <w:uiPriority w:val="59"/>
    <w:rsid w:val="00C00A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C00A27"/>
  </w:style>
  <w:style w:type="character" w:customStyle="1" w:styleId="WW-Absatz-Standardschriftart">
    <w:name w:val="WW-Absatz-Standardschriftart"/>
    <w:rsid w:val="00C00A27"/>
  </w:style>
  <w:style w:type="character" w:customStyle="1" w:styleId="WW-Absatz-Standardschriftart1">
    <w:name w:val="WW-Absatz-Standardschriftart1"/>
    <w:rsid w:val="00C00A27"/>
  </w:style>
  <w:style w:type="character" w:customStyle="1" w:styleId="WW-Absatz-Standardschriftart11">
    <w:name w:val="WW-Absatz-Standardschriftart11"/>
    <w:rsid w:val="00C00A27"/>
  </w:style>
  <w:style w:type="character" w:customStyle="1" w:styleId="WW-Absatz-Standardschriftart111">
    <w:name w:val="WW-Absatz-Standardschriftart111"/>
    <w:rsid w:val="00C00A27"/>
  </w:style>
  <w:style w:type="character" w:customStyle="1" w:styleId="WW-Absatz-Standardschriftart1111">
    <w:name w:val="WW-Absatz-Standardschriftart1111"/>
    <w:rsid w:val="00C00A27"/>
  </w:style>
  <w:style w:type="character" w:customStyle="1" w:styleId="WW-Absatz-Standardschriftart11111">
    <w:name w:val="WW-Absatz-Standardschriftart11111"/>
    <w:rsid w:val="00C00A27"/>
  </w:style>
  <w:style w:type="character" w:customStyle="1" w:styleId="WW-Absatz-Standardschriftart111111">
    <w:name w:val="WW-Absatz-Standardschriftart111111"/>
    <w:rsid w:val="00C00A27"/>
  </w:style>
  <w:style w:type="character" w:customStyle="1" w:styleId="WW8Num1z0">
    <w:name w:val="WW8Num1z0"/>
    <w:rsid w:val="00C00A27"/>
    <w:rPr>
      <w:rFonts w:ascii="Times New Roman" w:hAnsi="Times New Roman" w:cs="Times New Roman"/>
    </w:rPr>
  </w:style>
  <w:style w:type="character" w:customStyle="1" w:styleId="WW8Num2z0">
    <w:name w:val="WW8Num2z0"/>
    <w:rsid w:val="00C00A27"/>
    <w:rPr>
      <w:rFonts w:ascii="Times New Roman" w:hAnsi="Times New Roman" w:cs="Times New Roman"/>
      <w:sz w:val="26"/>
      <w:szCs w:val="26"/>
    </w:rPr>
  </w:style>
  <w:style w:type="character" w:customStyle="1" w:styleId="WW-Absatz-Standardschriftart1111111">
    <w:name w:val="WW-Absatz-Standardschriftart1111111"/>
    <w:rsid w:val="00C00A27"/>
  </w:style>
  <w:style w:type="character" w:customStyle="1" w:styleId="WW8Num3z0">
    <w:name w:val="WW8Num3z0"/>
    <w:rsid w:val="00C00A27"/>
    <w:rPr>
      <w:rFonts w:ascii="Times New Roman" w:hAnsi="Times New Roman" w:cs="Times New Roman"/>
    </w:rPr>
  </w:style>
  <w:style w:type="character" w:customStyle="1" w:styleId="WW8Num4z0">
    <w:name w:val="WW8Num4z0"/>
    <w:rsid w:val="00C00A27"/>
    <w:rPr>
      <w:rFonts w:ascii="Times New Roman" w:hAnsi="Times New Roman" w:cs="Times New Roman"/>
    </w:rPr>
  </w:style>
  <w:style w:type="character" w:customStyle="1" w:styleId="WW-Absatz-Standardschriftart11111111">
    <w:name w:val="WW-Absatz-Standardschriftart11111111"/>
    <w:rsid w:val="00C00A27"/>
  </w:style>
  <w:style w:type="character" w:customStyle="1" w:styleId="WW8Num5z0">
    <w:name w:val="WW8Num5z0"/>
    <w:rsid w:val="00C00A27"/>
    <w:rPr>
      <w:rFonts w:ascii="Times New Roman" w:hAnsi="Times New Roman" w:cs="Times New Roman"/>
    </w:rPr>
  </w:style>
  <w:style w:type="character" w:customStyle="1" w:styleId="WW8Num6z0">
    <w:name w:val="WW8Num6z0"/>
    <w:rsid w:val="00C00A27"/>
    <w:rPr>
      <w:rFonts w:ascii="Times New Roman" w:hAnsi="Times New Roman" w:cs="Times New Roman"/>
    </w:rPr>
  </w:style>
  <w:style w:type="character" w:customStyle="1" w:styleId="2f6">
    <w:name w:val="Основной шрифт абзаца2"/>
    <w:rsid w:val="00C00A27"/>
  </w:style>
  <w:style w:type="character" w:customStyle="1" w:styleId="affffff">
    <w:name w:val="Основной текст_"/>
    <w:link w:val="120"/>
    <w:qFormat/>
    <w:rsid w:val="00C00A27"/>
    <w:rPr>
      <w:rFonts w:ascii="Times New Roman" w:eastAsia="Times New Roman" w:hAnsi="Times New Roman"/>
      <w:sz w:val="19"/>
      <w:szCs w:val="19"/>
      <w:shd w:val="clear" w:color="auto" w:fill="FFFFFF"/>
    </w:rPr>
  </w:style>
  <w:style w:type="character" w:customStyle="1" w:styleId="82">
    <w:name w:val="Основной текст + 8"/>
    <w:rsid w:val="00C00A27"/>
    <w:rPr>
      <w:rFonts w:ascii="Times New Roman" w:eastAsia="Times New Roman" w:hAnsi="Times New Roman" w:cs="Times New Roman"/>
      <w:spacing w:val="0"/>
      <w:sz w:val="17"/>
      <w:szCs w:val="17"/>
    </w:rPr>
  </w:style>
  <w:style w:type="paragraph" w:customStyle="1" w:styleId="51">
    <w:name w:val="Основной текст (5)"/>
    <w:basedOn w:val="a1"/>
    <w:next w:val="a1"/>
    <w:rsid w:val="00C00A27"/>
    <w:pPr>
      <w:widowControl w:val="0"/>
      <w:suppressAutoHyphens/>
      <w:autoSpaceDE w:val="0"/>
      <w:spacing w:after="0" w:line="0" w:lineRule="atLeast"/>
      <w:jc w:val="left"/>
    </w:pPr>
    <w:rPr>
      <w:sz w:val="17"/>
      <w:szCs w:val="17"/>
      <w:lang w:eastAsia="ar-SA"/>
    </w:rPr>
  </w:style>
  <w:style w:type="paragraph" w:customStyle="1" w:styleId="affffff0">
    <w:name w:val="Обычный абзац"/>
    <w:basedOn w:val="a1"/>
    <w:qFormat/>
    <w:rsid w:val="00C00A27"/>
    <w:pPr>
      <w:widowControl w:val="0"/>
      <w:suppressAutoHyphens/>
      <w:spacing w:after="0" w:line="360" w:lineRule="auto"/>
      <w:ind w:left="284" w:right="142" w:firstLine="567"/>
    </w:pPr>
    <w:rPr>
      <w:rFonts w:eastAsia="Arial"/>
      <w:sz w:val="28"/>
      <w:szCs w:val="20"/>
      <w:lang w:eastAsia="ar-SA"/>
    </w:rPr>
  </w:style>
  <w:style w:type="numbering" w:customStyle="1" w:styleId="112">
    <w:name w:val="Нет списка11"/>
    <w:next w:val="a4"/>
    <w:uiPriority w:val="99"/>
    <w:semiHidden/>
    <w:unhideWhenUsed/>
    <w:rsid w:val="00C00A27"/>
  </w:style>
  <w:style w:type="character" w:customStyle="1" w:styleId="WW8Num13z0">
    <w:name w:val="WW8Num13z0"/>
    <w:rsid w:val="00C00A27"/>
    <w:rPr>
      <w:rFonts w:ascii="Times New Roman" w:hAnsi="Times New Roman"/>
      <w:b w:val="0"/>
      <w:i w:val="0"/>
      <w:strike w:val="0"/>
      <w:dstrike w:val="0"/>
      <w:color w:val="auto"/>
      <w:position w:val="0"/>
      <w:sz w:val="20"/>
      <w:vertAlign w:val="baseline"/>
    </w:rPr>
  </w:style>
  <w:style w:type="character" w:customStyle="1" w:styleId="WW8Num19z0">
    <w:name w:val="WW8Num19z0"/>
    <w:rsid w:val="00C00A27"/>
    <w:rPr>
      <w:rFonts w:ascii="Times New Roman" w:hAnsi="Times New Roman"/>
      <w:b w:val="0"/>
      <w:i w:val="0"/>
      <w:strike w:val="0"/>
      <w:dstrike w:val="0"/>
      <w:color w:val="auto"/>
      <w:position w:val="0"/>
      <w:sz w:val="20"/>
      <w:vertAlign w:val="baseline"/>
    </w:rPr>
  </w:style>
  <w:style w:type="paragraph" w:customStyle="1" w:styleId="1f4">
    <w:name w:val="Название объекта1"/>
    <w:basedOn w:val="a1"/>
    <w:next w:val="a1"/>
    <w:rsid w:val="00C00A27"/>
    <w:pPr>
      <w:suppressAutoHyphens/>
      <w:spacing w:after="0" w:line="360" w:lineRule="auto"/>
      <w:jc w:val="center"/>
    </w:pPr>
    <w:rPr>
      <w:b/>
      <w:sz w:val="36"/>
      <w:szCs w:val="20"/>
      <w:lang w:eastAsia="ar-SA"/>
    </w:rPr>
  </w:style>
  <w:style w:type="paragraph" w:customStyle="1" w:styleId="affffff1">
    <w:name w:val="Таблица"/>
    <w:basedOn w:val="a1"/>
    <w:rsid w:val="00C00A27"/>
    <w:pPr>
      <w:suppressAutoHyphens/>
      <w:spacing w:after="0" w:line="360" w:lineRule="auto"/>
      <w:jc w:val="center"/>
    </w:pPr>
    <w:rPr>
      <w:rFonts w:ascii="ГОСТ тип А" w:hAnsi="ГОСТ тип А"/>
      <w:i/>
      <w:szCs w:val="20"/>
      <w:lang w:eastAsia="ar-SA"/>
    </w:rPr>
  </w:style>
  <w:style w:type="table" w:customStyle="1" w:styleId="113">
    <w:name w:val="Сетка таблицы11"/>
    <w:basedOn w:val="a3"/>
    <w:next w:val="aff8"/>
    <w:uiPriority w:val="59"/>
    <w:rsid w:val="00C00A2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4"/>
    <w:uiPriority w:val="99"/>
    <w:semiHidden/>
    <w:unhideWhenUsed/>
    <w:rsid w:val="00C00A27"/>
  </w:style>
  <w:style w:type="table" w:customStyle="1" w:styleId="44">
    <w:name w:val="Сетка таблицы4"/>
    <w:basedOn w:val="a3"/>
    <w:next w:val="aff8"/>
    <w:uiPriority w:val="59"/>
    <w:rsid w:val="00C00A27"/>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4"/>
    <w:uiPriority w:val="99"/>
    <w:semiHidden/>
    <w:unhideWhenUsed/>
    <w:rsid w:val="00C00A27"/>
  </w:style>
  <w:style w:type="paragraph" w:styleId="3d">
    <w:name w:val="toc 3"/>
    <w:basedOn w:val="a1"/>
    <w:next w:val="a1"/>
    <w:autoRedefine/>
    <w:uiPriority w:val="39"/>
    <w:unhideWhenUsed/>
    <w:rsid w:val="00C00A27"/>
    <w:pPr>
      <w:tabs>
        <w:tab w:val="right" w:pos="9639"/>
      </w:tabs>
      <w:spacing w:after="0"/>
      <w:ind w:left="400"/>
      <w:jc w:val="left"/>
    </w:pPr>
    <w:rPr>
      <w:sz w:val="20"/>
      <w:szCs w:val="20"/>
      <w:lang w:val="en-US"/>
    </w:rPr>
  </w:style>
  <w:style w:type="character" w:customStyle="1" w:styleId="1f5">
    <w:name w:val="Верхний колонтитул Знак1"/>
    <w:aliases w:val="ho Знак1,header odd Знак1,first Знак1,heading one Знак1,h Знак1,H1 Знак1,Linie Знак1,header Знак Знак Знак Знак1,header Знак Знак Знак2,header Знак Знак Знак Знак Знак Знак1,header Знак1"/>
    <w:semiHidden/>
    <w:rsid w:val="00C00A27"/>
    <w:rPr>
      <w:rFonts w:ascii="Times New Roman" w:eastAsia="Times New Roman" w:hAnsi="Times New Roman" w:cs="Times New Roman"/>
      <w:sz w:val="20"/>
      <w:szCs w:val="20"/>
      <w:lang w:val="en-US" w:eastAsia="ru-RU"/>
    </w:rPr>
  </w:style>
  <w:style w:type="character" w:customStyle="1" w:styleId="1f6">
    <w:name w:val="Основной текст с отступом Знак1"/>
    <w:aliases w:val="текст Знак1"/>
    <w:semiHidden/>
    <w:rsid w:val="00C00A27"/>
    <w:rPr>
      <w:rFonts w:ascii="Times New Roman" w:eastAsia="Times New Roman" w:hAnsi="Times New Roman" w:cs="Times New Roman"/>
      <w:sz w:val="20"/>
      <w:szCs w:val="20"/>
      <w:lang w:val="en-US" w:eastAsia="ru-RU"/>
    </w:rPr>
  </w:style>
  <w:style w:type="character" w:customStyle="1" w:styleId="2f7">
    <w:name w:val="Основной текст с отступом Знак2"/>
    <w:aliases w:val="Основной текст с отступом Знак1 Знак1,Знак17 Знак Знак1,Знак17 Знак Знак Знак Знак Знак Знак1,Знак17 Знак Знак Знак Знак Знак2"/>
    <w:semiHidden/>
    <w:rsid w:val="00C00A27"/>
    <w:rPr>
      <w:lang w:val="en-US"/>
    </w:rPr>
  </w:style>
  <w:style w:type="paragraph" w:styleId="affffff2">
    <w:name w:val="Document Map"/>
    <w:basedOn w:val="a1"/>
    <w:link w:val="affffff3"/>
    <w:uiPriority w:val="99"/>
    <w:unhideWhenUsed/>
    <w:rsid w:val="00C00A27"/>
    <w:pPr>
      <w:shd w:val="clear" w:color="auto" w:fill="000080"/>
      <w:spacing w:after="0"/>
      <w:jc w:val="left"/>
    </w:pPr>
    <w:rPr>
      <w:rFonts w:ascii="Tahoma" w:hAnsi="Tahoma" w:cs="Tahoma"/>
      <w:sz w:val="20"/>
      <w:szCs w:val="20"/>
      <w:lang w:val="en-US"/>
    </w:rPr>
  </w:style>
  <w:style w:type="character" w:customStyle="1" w:styleId="affffff3">
    <w:name w:val="Схема документа Знак"/>
    <w:basedOn w:val="a2"/>
    <w:link w:val="affffff2"/>
    <w:uiPriority w:val="99"/>
    <w:rsid w:val="00C00A27"/>
    <w:rPr>
      <w:rFonts w:ascii="Tahoma" w:eastAsia="Times New Roman" w:hAnsi="Tahoma" w:cs="Tahoma"/>
      <w:shd w:val="clear" w:color="auto" w:fill="000080"/>
      <w:lang w:val="en-US"/>
    </w:rPr>
  </w:style>
  <w:style w:type="paragraph" w:customStyle="1" w:styleId="1TimesNewRoman12pt">
    <w:name w:val="Стиль Стиль1 + Times New Roman 12 pt"/>
    <w:basedOn w:val="a1"/>
    <w:autoRedefine/>
    <w:uiPriority w:val="99"/>
    <w:rsid w:val="00C00A27"/>
    <w:pPr>
      <w:widowControl w:val="0"/>
      <w:autoSpaceDE w:val="0"/>
      <w:autoSpaceDN w:val="0"/>
      <w:adjustRightInd w:val="0"/>
      <w:spacing w:after="0"/>
      <w:ind w:firstLine="720"/>
    </w:pPr>
    <w:rPr>
      <w:rFonts w:cs="Arial"/>
      <w:b/>
      <w:color w:val="0000FF"/>
      <w:sz w:val="18"/>
      <w:szCs w:val="20"/>
      <w:lang w:val="en-US"/>
    </w:rPr>
  </w:style>
  <w:style w:type="paragraph" w:customStyle="1" w:styleId="ConsPlusNormalTimesNewRoman8pt">
    <w:name w:val="Стиль ConsPlusNormal + Times New Roman 8 pt Синий"/>
    <w:basedOn w:val="a1"/>
    <w:autoRedefine/>
    <w:uiPriority w:val="99"/>
    <w:rsid w:val="00C00A27"/>
    <w:pPr>
      <w:widowControl w:val="0"/>
      <w:autoSpaceDE w:val="0"/>
      <w:autoSpaceDN w:val="0"/>
      <w:adjustRightInd w:val="0"/>
      <w:spacing w:after="0"/>
      <w:ind w:firstLine="720"/>
      <w:jc w:val="left"/>
    </w:pPr>
    <w:rPr>
      <w:rFonts w:cs="Arial"/>
      <w:color w:val="0000FF"/>
      <w:sz w:val="18"/>
      <w:szCs w:val="18"/>
      <w:lang w:val="en-US"/>
    </w:rPr>
  </w:style>
  <w:style w:type="paragraph" w:customStyle="1" w:styleId="3e">
    <w:name w:val="Загаловок 3 (Приложение)"/>
    <w:basedOn w:val="33"/>
    <w:next w:val="a1"/>
    <w:autoRedefine/>
    <w:uiPriority w:val="99"/>
    <w:rsid w:val="00C00A27"/>
    <w:pPr>
      <w:jc w:val="right"/>
    </w:pPr>
    <w:rPr>
      <w:rFonts w:ascii="Times New Roman" w:hAnsi="Times New Roman"/>
      <w:lang w:val="en-US"/>
    </w:rPr>
  </w:style>
  <w:style w:type="paragraph" w:customStyle="1" w:styleId="3TimesNewRoman12pt">
    <w:name w:val="Стиль Заголовок 3 + Times New Roman 12 pt"/>
    <w:basedOn w:val="33"/>
    <w:autoRedefine/>
    <w:uiPriority w:val="99"/>
    <w:rsid w:val="00C00A27"/>
    <w:pPr>
      <w:spacing w:before="0" w:after="0"/>
      <w:jc w:val="right"/>
    </w:pPr>
    <w:rPr>
      <w:rFonts w:ascii="Times New Roman" w:hAnsi="Times New Roman" w:cs="Arial"/>
      <w:lang w:val="en-US"/>
    </w:rPr>
  </w:style>
  <w:style w:type="paragraph" w:customStyle="1" w:styleId="affffff4">
    <w:name w:val="Норма"/>
    <w:basedOn w:val="af2"/>
    <w:next w:val="af2"/>
    <w:autoRedefine/>
    <w:uiPriority w:val="99"/>
    <w:rsid w:val="00C00A27"/>
    <w:pPr>
      <w:spacing w:after="0"/>
      <w:ind w:firstLine="709"/>
    </w:pPr>
    <w:rPr>
      <w:sz w:val="20"/>
      <w:szCs w:val="20"/>
      <w:lang w:val="en-US"/>
    </w:rPr>
  </w:style>
  <w:style w:type="paragraph" w:customStyle="1" w:styleId="affffff5">
    <w:name w:val="Стиль Норма + Синий"/>
    <w:basedOn w:val="affffff4"/>
    <w:autoRedefine/>
    <w:uiPriority w:val="99"/>
    <w:rsid w:val="00C00A27"/>
    <w:rPr>
      <w:color w:val="0000FF"/>
    </w:rPr>
  </w:style>
  <w:style w:type="paragraph" w:customStyle="1" w:styleId="affffff6">
    <w:name w:val="Îáû÷íûé"/>
    <w:uiPriority w:val="99"/>
    <w:qFormat/>
    <w:rsid w:val="00C00A27"/>
    <w:rPr>
      <w:rFonts w:ascii="Times New Roman" w:eastAsia="Times New Roman" w:hAnsi="Times New Roman"/>
    </w:rPr>
  </w:style>
  <w:style w:type="paragraph" w:customStyle="1" w:styleId="Pa244">
    <w:name w:val="Pa24+4"/>
    <w:basedOn w:val="a1"/>
    <w:next w:val="a1"/>
    <w:uiPriority w:val="99"/>
    <w:rsid w:val="00C00A27"/>
    <w:pPr>
      <w:numPr>
        <w:numId w:val="15"/>
      </w:numPr>
      <w:autoSpaceDE w:val="0"/>
      <w:autoSpaceDN w:val="0"/>
      <w:adjustRightInd w:val="0"/>
      <w:spacing w:before="120" w:after="0" w:line="211" w:lineRule="atLeast"/>
      <w:ind w:left="0" w:firstLine="0"/>
      <w:jc w:val="left"/>
    </w:pPr>
    <w:rPr>
      <w:rFonts w:ascii="GaramondNarrowC" w:hAnsi="GaramondNarrowC"/>
    </w:rPr>
  </w:style>
  <w:style w:type="paragraph" w:customStyle="1" w:styleId="Pa291">
    <w:name w:val="Pa29+1"/>
    <w:basedOn w:val="a1"/>
    <w:next w:val="a1"/>
    <w:uiPriority w:val="99"/>
    <w:rsid w:val="00C00A27"/>
    <w:pPr>
      <w:autoSpaceDE w:val="0"/>
      <w:autoSpaceDN w:val="0"/>
      <w:adjustRightInd w:val="0"/>
      <w:spacing w:before="100" w:after="0" w:line="211" w:lineRule="atLeast"/>
      <w:jc w:val="left"/>
    </w:pPr>
    <w:rPr>
      <w:rFonts w:ascii="GaramondNarrowC" w:hAnsi="GaramondNarrowC"/>
    </w:rPr>
  </w:style>
  <w:style w:type="paragraph" w:customStyle="1" w:styleId="2f8">
    <w:name w:val="Знак2 Знак Знак"/>
    <w:basedOn w:val="a1"/>
    <w:uiPriority w:val="99"/>
    <w:rsid w:val="00C00A27"/>
    <w:pPr>
      <w:spacing w:after="160" w:line="240" w:lineRule="exact"/>
      <w:jc w:val="left"/>
    </w:pPr>
    <w:rPr>
      <w:rFonts w:ascii="Verdana" w:hAnsi="Verdana" w:cs="Verdana"/>
      <w:sz w:val="20"/>
      <w:szCs w:val="20"/>
      <w:lang w:val="en-US" w:eastAsia="en-US"/>
    </w:rPr>
  </w:style>
  <w:style w:type="paragraph" w:customStyle="1" w:styleId="2f9">
    <w:name w:val="Знак2 Знак Знак Знак Знак Знак Знак Знак Знак"/>
    <w:basedOn w:val="a1"/>
    <w:uiPriority w:val="99"/>
    <w:rsid w:val="00C00A27"/>
    <w:pPr>
      <w:spacing w:after="160" w:line="240" w:lineRule="exact"/>
      <w:jc w:val="left"/>
    </w:pPr>
    <w:rPr>
      <w:rFonts w:ascii="Verdana" w:hAnsi="Verdana"/>
      <w:lang w:val="en-US" w:eastAsia="en-US"/>
    </w:rPr>
  </w:style>
  <w:style w:type="paragraph" w:customStyle="1" w:styleId="DefinitionTerm">
    <w:name w:val="Definition Term"/>
    <w:basedOn w:val="a1"/>
    <w:next w:val="a1"/>
    <w:uiPriority w:val="99"/>
    <w:rsid w:val="00C00A27"/>
    <w:pPr>
      <w:widowControl w:val="0"/>
      <w:spacing w:after="0"/>
      <w:jc w:val="left"/>
    </w:pPr>
    <w:rPr>
      <w:szCs w:val="20"/>
    </w:rPr>
  </w:style>
  <w:style w:type="paragraph" w:customStyle="1" w:styleId="affffff7">
    <w:name w:val="Обратный адрес"/>
    <w:basedOn w:val="a1"/>
    <w:uiPriority w:val="99"/>
    <w:rsid w:val="00C00A27"/>
    <w:pPr>
      <w:keepLines/>
      <w:framePr w:w="2640" w:h="1018" w:hSpace="180" w:wrap="notBeside" w:vAnchor="page" w:hAnchor="page" w:x="8821" w:y="721" w:anchorLock="1"/>
      <w:spacing w:after="0" w:line="200" w:lineRule="atLeast"/>
      <w:ind w:right="-360"/>
      <w:jc w:val="left"/>
    </w:pPr>
    <w:rPr>
      <w:sz w:val="16"/>
      <w:szCs w:val="20"/>
    </w:rPr>
  </w:style>
  <w:style w:type="paragraph" w:customStyle="1" w:styleId="2fa">
    <w:name w:val="Знак Знак2 Знак Знак Знак"/>
    <w:basedOn w:val="a1"/>
    <w:uiPriority w:val="99"/>
    <w:rsid w:val="00C00A27"/>
    <w:pPr>
      <w:spacing w:before="100" w:beforeAutospacing="1" w:after="100" w:afterAutospacing="1"/>
      <w:jc w:val="left"/>
    </w:pPr>
    <w:rPr>
      <w:rFonts w:ascii="Tahoma" w:hAnsi="Tahoma"/>
      <w:sz w:val="20"/>
      <w:szCs w:val="20"/>
      <w:lang w:val="en-US" w:eastAsia="en-US"/>
    </w:rPr>
  </w:style>
  <w:style w:type="paragraph" w:customStyle="1" w:styleId="1f7">
    <w:name w:val="Знак Знак1 Знак"/>
    <w:basedOn w:val="a1"/>
    <w:uiPriority w:val="99"/>
    <w:rsid w:val="00C00A27"/>
    <w:pPr>
      <w:spacing w:before="100" w:beforeAutospacing="1" w:after="100" w:afterAutospacing="1"/>
      <w:jc w:val="left"/>
    </w:pPr>
    <w:rPr>
      <w:rFonts w:ascii="Tahoma" w:hAnsi="Tahoma"/>
      <w:sz w:val="20"/>
      <w:szCs w:val="20"/>
      <w:lang w:val="en-US" w:eastAsia="en-US"/>
    </w:rPr>
  </w:style>
  <w:style w:type="paragraph" w:customStyle="1" w:styleId="1f8">
    <w:name w:val="Знак1 Знак Знак Знак Знак Знак Знак"/>
    <w:basedOn w:val="a1"/>
    <w:uiPriority w:val="99"/>
    <w:rsid w:val="00C00A27"/>
    <w:pPr>
      <w:widowControl w:val="0"/>
      <w:adjustRightInd w:val="0"/>
      <w:spacing w:after="160" w:line="240" w:lineRule="exact"/>
      <w:jc w:val="right"/>
    </w:pPr>
    <w:rPr>
      <w:sz w:val="20"/>
      <w:szCs w:val="20"/>
      <w:lang w:val="en-GB" w:eastAsia="en-US"/>
    </w:rPr>
  </w:style>
  <w:style w:type="character" w:customStyle="1" w:styleId="affffff8">
    <w:name w:val="Наклонный Знак"/>
    <w:link w:val="affffff9"/>
    <w:locked/>
    <w:rsid w:val="00C00A27"/>
    <w:rPr>
      <w:rFonts w:ascii="GOST type A" w:hAnsi="GOST type A"/>
      <w:i/>
      <w:sz w:val="28"/>
    </w:rPr>
  </w:style>
  <w:style w:type="paragraph" w:customStyle="1" w:styleId="affffff9">
    <w:name w:val="Наклонный"/>
    <w:basedOn w:val="a1"/>
    <w:link w:val="affffff8"/>
    <w:rsid w:val="00C00A27"/>
    <w:pPr>
      <w:spacing w:after="0" w:line="360" w:lineRule="auto"/>
      <w:ind w:firstLine="680"/>
      <w:jc w:val="left"/>
    </w:pPr>
    <w:rPr>
      <w:rFonts w:ascii="GOST type A" w:eastAsia="Calibri" w:hAnsi="GOST type A"/>
      <w:i/>
      <w:sz w:val="28"/>
      <w:szCs w:val="20"/>
    </w:rPr>
  </w:style>
  <w:style w:type="paragraph" w:customStyle="1" w:styleId="ConsPlusDocList">
    <w:name w:val="ConsPlusDocList"/>
    <w:next w:val="a1"/>
    <w:uiPriority w:val="99"/>
    <w:rsid w:val="00C00A27"/>
    <w:pPr>
      <w:widowControl w:val="0"/>
      <w:suppressAutoHyphens/>
      <w:autoSpaceDE w:val="0"/>
    </w:pPr>
    <w:rPr>
      <w:rFonts w:ascii="Arial" w:eastAsia="Times New Roman" w:hAnsi="Arial" w:cs="Arial"/>
      <w:lang w:eastAsia="hi-IN" w:bidi="hi-IN"/>
    </w:rPr>
  </w:style>
  <w:style w:type="paragraph" w:customStyle="1" w:styleId="affffffa">
    <w:name w:val="Обычный таблица"/>
    <w:basedOn w:val="a1"/>
    <w:uiPriority w:val="99"/>
    <w:rsid w:val="00C00A27"/>
    <w:pPr>
      <w:suppressAutoHyphens/>
      <w:spacing w:after="0"/>
      <w:jc w:val="left"/>
    </w:pPr>
    <w:rPr>
      <w:sz w:val="18"/>
      <w:szCs w:val="18"/>
      <w:lang w:eastAsia="zh-CN"/>
    </w:rPr>
  </w:style>
  <w:style w:type="paragraph" w:customStyle="1" w:styleId="2fb">
    <w:name w:val="Обычный отступ2"/>
    <w:basedOn w:val="a1"/>
    <w:uiPriority w:val="99"/>
    <w:rsid w:val="00C00A27"/>
    <w:pPr>
      <w:suppressAutoHyphens/>
      <w:spacing w:after="0" w:line="360" w:lineRule="auto"/>
      <w:ind w:firstLine="624"/>
    </w:pPr>
    <w:rPr>
      <w:sz w:val="26"/>
      <w:szCs w:val="20"/>
      <w:lang w:eastAsia="ar-SA"/>
    </w:rPr>
  </w:style>
  <w:style w:type="paragraph" w:customStyle="1" w:styleId="21">
    <w:name w:val="Заголовок 21"/>
    <w:basedOn w:val="1a"/>
    <w:next w:val="1a"/>
    <w:uiPriority w:val="99"/>
    <w:rsid w:val="00C00A27"/>
    <w:pPr>
      <w:keepNext/>
      <w:widowControl/>
      <w:numPr>
        <w:ilvl w:val="1"/>
        <w:numId w:val="16"/>
      </w:numPr>
      <w:spacing w:before="240" w:after="60"/>
    </w:pPr>
    <w:rPr>
      <w:b/>
      <w:snapToGrid/>
      <w:sz w:val="24"/>
      <w:lang w:val="en-US"/>
    </w:rPr>
  </w:style>
  <w:style w:type="paragraph" w:customStyle="1" w:styleId="31">
    <w:name w:val="Заголовок 31"/>
    <w:basedOn w:val="1a"/>
    <w:next w:val="1a"/>
    <w:uiPriority w:val="99"/>
    <w:rsid w:val="00C00A27"/>
    <w:pPr>
      <w:keepNext/>
      <w:widowControl/>
      <w:numPr>
        <w:ilvl w:val="2"/>
        <w:numId w:val="16"/>
      </w:numPr>
      <w:spacing w:before="240" w:after="60"/>
    </w:pPr>
    <w:rPr>
      <w:b/>
      <w:snapToGrid/>
      <w:sz w:val="24"/>
      <w:lang w:val="en-US"/>
    </w:rPr>
  </w:style>
  <w:style w:type="paragraph" w:customStyle="1" w:styleId="41">
    <w:name w:val="Заголовок 41"/>
    <w:basedOn w:val="1a"/>
    <w:next w:val="1a"/>
    <w:uiPriority w:val="99"/>
    <w:rsid w:val="00C00A27"/>
    <w:pPr>
      <w:keepNext/>
      <w:widowControl/>
      <w:numPr>
        <w:ilvl w:val="3"/>
        <w:numId w:val="16"/>
      </w:numPr>
      <w:jc w:val="both"/>
    </w:pPr>
    <w:rPr>
      <w:b/>
      <w:snapToGrid/>
      <w:sz w:val="24"/>
    </w:rPr>
  </w:style>
  <w:style w:type="paragraph" w:customStyle="1" w:styleId="71">
    <w:name w:val="Заголовок 71"/>
    <w:basedOn w:val="1a"/>
    <w:next w:val="1a"/>
    <w:uiPriority w:val="99"/>
    <w:rsid w:val="00C00A27"/>
    <w:pPr>
      <w:widowControl/>
      <w:numPr>
        <w:ilvl w:val="6"/>
        <w:numId w:val="16"/>
      </w:numPr>
      <w:spacing w:before="240" w:after="60"/>
    </w:pPr>
    <w:rPr>
      <w:rFonts w:ascii="Arial" w:hAnsi="Arial"/>
      <w:snapToGrid/>
      <w:lang w:val="en-US"/>
    </w:rPr>
  </w:style>
  <w:style w:type="paragraph" w:customStyle="1" w:styleId="81">
    <w:name w:val="Заголовок 81"/>
    <w:basedOn w:val="1a"/>
    <w:next w:val="1a"/>
    <w:uiPriority w:val="99"/>
    <w:rsid w:val="00C00A27"/>
    <w:pPr>
      <w:widowControl/>
      <w:numPr>
        <w:ilvl w:val="7"/>
        <w:numId w:val="16"/>
      </w:numPr>
      <w:spacing w:before="240" w:after="60"/>
    </w:pPr>
    <w:rPr>
      <w:rFonts w:ascii="Arial" w:hAnsi="Arial"/>
      <w:i/>
      <w:snapToGrid/>
      <w:lang w:val="en-US"/>
    </w:rPr>
  </w:style>
  <w:style w:type="paragraph" w:customStyle="1" w:styleId="91">
    <w:name w:val="Заголовок 91"/>
    <w:basedOn w:val="1a"/>
    <w:next w:val="1a"/>
    <w:uiPriority w:val="99"/>
    <w:rsid w:val="00C00A27"/>
    <w:pPr>
      <w:widowControl/>
      <w:numPr>
        <w:ilvl w:val="8"/>
        <w:numId w:val="16"/>
      </w:numPr>
      <w:spacing w:before="240" w:after="60"/>
    </w:pPr>
    <w:rPr>
      <w:rFonts w:ascii="Arial" w:hAnsi="Arial"/>
      <w:b/>
      <w:i/>
      <w:snapToGrid/>
      <w:sz w:val="18"/>
      <w:lang w:val="en-US"/>
    </w:rPr>
  </w:style>
  <w:style w:type="paragraph" w:customStyle="1" w:styleId="114">
    <w:name w:val="Заголовок 11"/>
    <w:basedOn w:val="1a"/>
    <w:next w:val="1a"/>
    <w:qFormat/>
    <w:rsid w:val="00C00A27"/>
    <w:pPr>
      <w:keepNext/>
      <w:widowControl/>
      <w:jc w:val="center"/>
    </w:pPr>
    <w:rPr>
      <w:b/>
      <w:snapToGrid/>
      <w:sz w:val="28"/>
    </w:rPr>
  </w:style>
  <w:style w:type="paragraph" w:customStyle="1" w:styleId="indent2">
    <w:name w:val="indent2"/>
    <w:basedOn w:val="a1"/>
    <w:rsid w:val="00C00A27"/>
    <w:pPr>
      <w:spacing w:before="48" w:after="0"/>
      <w:ind w:left="1886" w:hanging="763"/>
      <w:jc w:val="left"/>
    </w:pPr>
    <w:rPr>
      <w:rFonts w:ascii="Arial" w:hAnsi="Arial"/>
      <w:sz w:val="22"/>
      <w:szCs w:val="20"/>
      <w:lang w:val="en-GB" w:eastAsia="en-US"/>
    </w:rPr>
  </w:style>
  <w:style w:type="paragraph" w:customStyle="1" w:styleId="Iauiue">
    <w:name w:val="Iau?iue"/>
    <w:uiPriority w:val="99"/>
    <w:qFormat/>
    <w:rsid w:val="00C00A27"/>
    <w:rPr>
      <w:rFonts w:ascii="Times New Roman" w:eastAsia="Times New Roman" w:hAnsi="Times New Roman"/>
      <w:color w:val="000000"/>
      <w:sz w:val="24"/>
    </w:rPr>
  </w:style>
  <w:style w:type="paragraph" w:customStyle="1" w:styleId="ParaCharCharCharCharCharCharCharCharCharCharChar">
    <w:name w:val="默认段落字体 Para Char Char Char Char Char Char Char Char Char Char Char"/>
    <w:basedOn w:val="a1"/>
    <w:rsid w:val="00C00A27"/>
    <w:pPr>
      <w:spacing w:before="100" w:beforeAutospacing="1" w:after="0"/>
    </w:pPr>
    <w:rPr>
      <w:rFonts w:ascii="Tahoma" w:eastAsia="SimSun" w:hAnsi="Tahoma"/>
      <w:kern w:val="2"/>
      <w:szCs w:val="20"/>
      <w:lang w:val="en-US" w:eastAsia="zh-CN"/>
    </w:rPr>
  </w:style>
  <w:style w:type="paragraph" w:customStyle="1" w:styleId="ssNoHeading3">
    <w:name w:val="ssNoHeading3"/>
    <w:basedOn w:val="33"/>
    <w:rsid w:val="00C00A27"/>
    <w:pPr>
      <w:keepNext w:val="0"/>
      <w:spacing w:before="0" w:after="260" w:line="260" w:lineRule="atLeast"/>
    </w:pPr>
    <w:rPr>
      <w:b w:val="0"/>
      <w:bCs w:val="0"/>
      <w:sz w:val="22"/>
      <w:szCs w:val="20"/>
      <w:lang w:val="en-GB" w:eastAsia="en-US"/>
    </w:rPr>
  </w:style>
  <w:style w:type="paragraph" w:customStyle="1" w:styleId="affffffb">
    <w:name w:val="Текст договора"/>
    <w:basedOn w:val="a1"/>
    <w:rsid w:val="00C00A27"/>
    <w:pPr>
      <w:spacing w:after="0"/>
      <w:ind w:firstLine="709"/>
    </w:pPr>
    <w:rPr>
      <w:sz w:val="23"/>
      <w:szCs w:val="20"/>
      <w:lang w:eastAsia="en-US"/>
    </w:rPr>
  </w:style>
  <w:style w:type="paragraph" w:customStyle="1" w:styleId="caaieiaie1">
    <w:name w:val="caaieiaie 1"/>
    <w:basedOn w:val="a1"/>
    <w:next w:val="a1"/>
    <w:rsid w:val="00C00A27"/>
    <w:pPr>
      <w:keepNext/>
      <w:widowControl w:val="0"/>
      <w:spacing w:after="0"/>
    </w:pPr>
    <w:rPr>
      <w:szCs w:val="20"/>
      <w:lang w:eastAsia="en-US"/>
    </w:rPr>
  </w:style>
  <w:style w:type="paragraph" w:customStyle="1" w:styleId="caaieiaie4">
    <w:name w:val="caaieiaie 4"/>
    <w:basedOn w:val="a1"/>
    <w:next w:val="a1"/>
    <w:rsid w:val="00C00A27"/>
    <w:pPr>
      <w:keepNext/>
      <w:tabs>
        <w:tab w:val="left" w:pos="5670"/>
        <w:tab w:val="left" w:pos="6096"/>
      </w:tabs>
      <w:spacing w:after="0"/>
      <w:jc w:val="left"/>
    </w:pPr>
    <w:rPr>
      <w:rFonts w:ascii="Arial" w:hAnsi="Arial"/>
      <w:b/>
      <w:sz w:val="20"/>
      <w:szCs w:val="20"/>
    </w:rPr>
  </w:style>
  <w:style w:type="paragraph" w:customStyle="1" w:styleId="1f9">
    <w:name w:val="Знак Знак Знак Знак Знак Знак1 Знак Знак Знак Знак"/>
    <w:basedOn w:val="a1"/>
    <w:rsid w:val="00C00A27"/>
    <w:pPr>
      <w:widowControl w:val="0"/>
      <w:adjustRightInd w:val="0"/>
      <w:spacing w:after="160" w:line="240" w:lineRule="exact"/>
      <w:jc w:val="right"/>
    </w:pPr>
    <w:rPr>
      <w:sz w:val="20"/>
      <w:szCs w:val="20"/>
      <w:lang w:val="en-GB" w:eastAsia="en-US"/>
    </w:rPr>
  </w:style>
  <w:style w:type="character" w:customStyle="1" w:styleId="3f">
    <w:name w:val="Стиль3 Знак Знак"/>
    <w:link w:val="3f0"/>
    <w:uiPriority w:val="99"/>
    <w:locked/>
    <w:rsid w:val="00C00A27"/>
    <w:rPr>
      <w:rFonts w:ascii="Arial" w:hAnsi="Arial" w:cs="Arial"/>
      <w:sz w:val="24"/>
      <w:szCs w:val="24"/>
    </w:rPr>
  </w:style>
  <w:style w:type="paragraph" w:customStyle="1" w:styleId="3f0">
    <w:name w:val="Стиль3 Знак"/>
    <w:basedOn w:val="28"/>
    <w:link w:val="3f"/>
    <w:uiPriority w:val="99"/>
    <w:qFormat/>
    <w:rsid w:val="00C00A27"/>
    <w:pPr>
      <w:widowControl w:val="0"/>
      <w:adjustRightInd w:val="0"/>
      <w:spacing w:after="0" w:line="240" w:lineRule="auto"/>
      <w:ind w:left="0"/>
    </w:pPr>
    <w:rPr>
      <w:rFonts w:ascii="Arial" w:eastAsia="Calibri" w:hAnsi="Arial" w:cs="Arial"/>
    </w:rPr>
  </w:style>
  <w:style w:type="paragraph" w:customStyle="1" w:styleId="ConsPlusDocList1">
    <w:name w:val="ConsPlusDocList1"/>
    <w:next w:val="a1"/>
    <w:uiPriority w:val="99"/>
    <w:rsid w:val="00C00A27"/>
    <w:pPr>
      <w:widowControl w:val="0"/>
      <w:suppressAutoHyphens/>
      <w:autoSpaceDE w:val="0"/>
    </w:pPr>
    <w:rPr>
      <w:rFonts w:ascii="Arial" w:eastAsia="Times New Roman" w:hAnsi="Arial" w:cs="Arial"/>
      <w:lang w:eastAsia="hi-IN" w:bidi="hi-IN"/>
    </w:rPr>
  </w:style>
  <w:style w:type="character" w:customStyle="1" w:styleId="affffffc">
    <w:name w:val="Сравнение редакций. Добавленный фрагмент"/>
    <w:rsid w:val="00C00A27"/>
    <w:rPr>
      <w:b/>
      <w:bCs/>
      <w:color w:val="0000FF"/>
    </w:rPr>
  </w:style>
  <w:style w:type="character" w:customStyle="1" w:styleId="u">
    <w:name w:val="u"/>
    <w:rsid w:val="00C00A27"/>
  </w:style>
  <w:style w:type="character" w:customStyle="1" w:styleId="textspanview">
    <w:name w:val="textspanview"/>
    <w:rsid w:val="00C00A27"/>
  </w:style>
  <w:style w:type="character" w:customStyle="1" w:styleId="r">
    <w:name w:val="r"/>
    <w:rsid w:val="00C00A27"/>
  </w:style>
  <w:style w:type="character" w:customStyle="1" w:styleId="FontStyle17">
    <w:name w:val="Font Style17"/>
    <w:uiPriority w:val="99"/>
    <w:rsid w:val="00C00A27"/>
    <w:rPr>
      <w:rFonts w:ascii="Times New Roman" w:hAnsi="Times New Roman" w:cs="Times New Roman" w:hint="default"/>
      <w:sz w:val="26"/>
    </w:rPr>
  </w:style>
  <w:style w:type="table" w:styleId="1fa">
    <w:name w:val="Table Grid 1"/>
    <w:basedOn w:val="a3"/>
    <w:unhideWhenUsed/>
    <w:rsid w:val="00C00A2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c">
    <w:name w:val="заголовок 2"/>
    <w:basedOn w:val="a1"/>
    <w:next w:val="a1"/>
    <w:qFormat/>
    <w:rsid w:val="00C00A27"/>
    <w:pPr>
      <w:keepNext/>
      <w:widowControl w:val="0"/>
      <w:spacing w:before="240" w:after="240"/>
      <w:ind w:left="708" w:hanging="708"/>
      <w:jc w:val="center"/>
    </w:pPr>
    <w:rPr>
      <w:b/>
      <w:szCs w:val="20"/>
      <w:u w:val="single"/>
    </w:rPr>
  </w:style>
  <w:style w:type="character" w:customStyle="1" w:styleId="2f4">
    <w:name w:val="Заголовок №2_"/>
    <w:link w:val="2f3"/>
    <w:uiPriority w:val="99"/>
    <w:locked/>
    <w:rsid w:val="00C00A27"/>
    <w:rPr>
      <w:rFonts w:ascii="Times New Roman" w:eastAsia="Times New Roman" w:hAnsi="Times New Roman"/>
      <w:bCs/>
      <w:iCs/>
      <w:sz w:val="24"/>
      <w:szCs w:val="24"/>
    </w:rPr>
  </w:style>
  <w:style w:type="character" w:customStyle="1" w:styleId="Heading3Char">
    <w:name w:val="Heading 3 Char"/>
    <w:locked/>
    <w:rsid w:val="00C00A27"/>
    <w:rPr>
      <w:rFonts w:ascii="Times New Roman" w:hAnsi="Times New Roman" w:cs="Times New Roman" w:hint="default"/>
      <w:sz w:val="24"/>
      <w:szCs w:val="24"/>
    </w:rPr>
  </w:style>
  <w:style w:type="character" w:customStyle="1" w:styleId="BodyText2Char">
    <w:name w:val="Body Text 2 Char"/>
    <w:locked/>
    <w:rsid w:val="00C00A27"/>
    <w:rPr>
      <w:rFonts w:ascii="Times New Roman" w:hAnsi="Times New Roman" w:cs="Times New Roman" w:hint="default"/>
      <w:sz w:val="20"/>
      <w:szCs w:val="20"/>
    </w:rPr>
  </w:style>
  <w:style w:type="character" w:customStyle="1" w:styleId="HeaderChar">
    <w:name w:val="Header Char"/>
    <w:locked/>
    <w:rsid w:val="00C00A27"/>
    <w:rPr>
      <w:rFonts w:ascii="Times New Roman" w:hAnsi="Times New Roman" w:cs="Times New Roman" w:hint="default"/>
      <w:sz w:val="24"/>
      <w:szCs w:val="24"/>
    </w:rPr>
  </w:style>
  <w:style w:type="numbering" w:customStyle="1" w:styleId="213">
    <w:name w:val="Нет списка21"/>
    <w:next w:val="a4"/>
    <w:uiPriority w:val="99"/>
    <w:semiHidden/>
    <w:unhideWhenUsed/>
    <w:rsid w:val="00C00A27"/>
  </w:style>
  <w:style w:type="table" w:customStyle="1" w:styleId="214">
    <w:name w:val="Сетка таблицы21"/>
    <w:basedOn w:val="a3"/>
    <w:next w:val="aff8"/>
    <w:uiPriority w:val="59"/>
    <w:rsid w:val="00C00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4"/>
    <w:uiPriority w:val="99"/>
    <w:semiHidden/>
    <w:unhideWhenUsed/>
    <w:rsid w:val="00C00A27"/>
  </w:style>
  <w:style w:type="table" w:customStyle="1" w:styleId="312">
    <w:name w:val="Сетка таблицы31"/>
    <w:basedOn w:val="a3"/>
    <w:next w:val="aff8"/>
    <w:uiPriority w:val="59"/>
    <w:rsid w:val="00C00A2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f8"/>
    <w:uiPriority w:val="59"/>
    <w:rsid w:val="00C00A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4z1">
    <w:name w:val="WW8Num14z1"/>
    <w:rsid w:val="00C00A27"/>
    <w:rPr>
      <w:rFonts w:ascii="Courier New" w:hAnsi="Courier New" w:cs="Courier New" w:hint="default"/>
    </w:rPr>
  </w:style>
  <w:style w:type="numbering" w:customStyle="1" w:styleId="52">
    <w:name w:val="Нет списка5"/>
    <w:next w:val="a4"/>
    <w:uiPriority w:val="99"/>
    <w:semiHidden/>
    <w:unhideWhenUsed/>
    <w:rsid w:val="00C00A27"/>
  </w:style>
  <w:style w:type="table" w:customStyle="1" w:styleId="53">
    <w:name w:val="Сетка таблицы5"/>
    <w:basedOn w:val="a3"/>
    <w:next w:val="aff8"/>
    <w:uiPriority w:val="59"/>
    <w:rsid w:val="00C00A2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rsid w:val="00C00A27"/>
  </w:style>
  <w:style w:type="table" w:customStyle="1" w:styleId="123">
    <w:name w:val="Сетка таблицы12"/>
    <w:basedOn w:val="a3"/>
    <w:next w:val="aff8"/>
    <w:uiPriority w:val="59"/>
    <w:rsid w:val="00C00A2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
    <w:name w:val="msonormalcxspmiddlecxspmiddle"/>
    <w:basedOn w:val="a1"/>
    <w:rsid w:val="00C00A27"/>
    <w:pPr>
      <w:spacing w:before="100" w:beforeAutospacing="1" w:after="100" w:afterAutospacing="1"/>
      <w:jc w:val="left"/>
    </w:pPr>
  </w:style>
  <w:style w:type="character" w:customStyle="1" w:styleId="WW-Absatz-Standardschriftart111111111">
    <w:name w:val="WW-Absatz-Standardschriftart111111111"/>
    <w:rsid w:val="00C00A27"/>
  </w:style>
  <w:style w:type="character" w:customStyle="1" w:styleId="WW-Absatz-Standardschriftart1111111111">
    <w:name w:val="WW-Absatz-Standardschriftart1111111111"/>
    <w:rsid w:val="00C00A27"/>
  </w:style>
  <w:style w:type="character" w:customStyle="1" w:styleId="RTFNum21">
    <w:name w:val="RTF_Num 2 1"/>
    <w:rsid w:val="00C00A27"/>
    <w:rPr>
      <w:rFonts w:ascii="Times New Roman" w:hAnsi="Times New Roman"/>
    </w:rPr>
  </w:style>
  <w:style w:type="character" w:customStyle="1" w:styleId="RTFNum31">
    <w:name w:val="RTF_Num 3 1"/>
    <w:rsid w:val="00C00A27"/>
    <w:rPr>
      <w:rFonts w:ascii="Times New Roman" w:hAnsi="Times New Roman"/>
    </w:rPr>
  </w:style>
  <w:style w:type="character" w:customStyle="1" w:styleId="3f1">
    <w:name w:val="Основной шрифт абзаца3"/>
    <w:rsid w:val="00C00A27"/>
  </w:style>
  <w:style w:type="character" w:customStyle="1" w:styleId="45">
    <w:name w:val="Основной шрифт абзаца4"/>
    <w:rsid w:val="00C00A27"/>
  </w:style>
  <w:style w:type="table" w:customStyle="1" w:styleId="131">
    <w:name w:val="Сетка таблицы13"/>
    <w:basedOn w:val="a3"/>
    <w:next w:val="aff8"/>
    <w:uiPriority w:val="59"/>
    <w:rsid w:val="00C00A27"/>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d">
    <w:name w:val="a"/>
    <w:basedOn w:val="a1"/>
    <w:rsid w:val="00C00A27"/>
    <w:pPr>
      <w:spacing w:before="100" w:beforeAutospacing="1" w:after="100" w:afterAutospacing="1"/>
      <w:jc w:val="left"/>
    </w:pPr>
  </w:style>
  <w:style w:type="numbering" w:customStyle="1" w:styleId="63">
    <w:name w:val="Нет списка6"/>
    <w:next w:val="a4"/>
    <w:uiPriority w:val="99"/>
    <w:semiHidden/>
    <w:rsid w:val="00C00A27"/>
  </w:style>
  <w:style w:type="table" w:customStyle="1" w:styleId="64">
    <w:name w:val="Сетка таблицы6"/>
    <w:basedOn w:val="a3"/>
    <w:next w:val="aff8"/>
    <w:uiPriority w:val="59"/>
    <w:rsid w:val="00C00A2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4"/>
    <w:uiPriority w:val="99"/>
    <w:semiHidden/>
    <w:unhideWhenUsed/>
    <w:rsid w:val="00C00A27"/>
  </w:style>
  <w:style w:type="character" w:customStyle="1" w:styleId="54">
    <w:name w:val="Основной шрифт абзаца5"/>
    <w:rsid w:val="00C00A27"/>
  </w:style>
  <w:style w:type="table" w:customStyle="1" w:styleId="142">
    <w:name w:val="Сетка таблицы14"/>
    <w:basedOn w:val="a3"/>
    <w:next w:val="aff8"/>
    <w:uiPriority w:val="59"/>
    <w:rsid w:val="00C00A27"/>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4"/>
    <w:uiPriority w:val="99"/>
    <w:semiHidden/>
    <w:unhideWhenUsed/>
    <w:rsid w:val="00C00A27"/>
  </w:style>
  <w:style w:type="table" w:customStyle="1" w:styleId="73">
    <w:name w:val="Сетка таблицы7"/>
    <w:basedOn w:val="a3"/>
    <w:next w:val="aff8"/>
    <w:uiPriority w:val="59"/>
    <w:rsid w:val="00C00A2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4"/>
    <w:uiPriority w:val="99"/>
    <w:semiHidden/>
    <w:unhideWhenUsed/>
    <w:rsid w:val="00C00A27"/>
  </w:style>
  <w:style w:type="table" w:customStyle="1" w:styleId="84">
    <w:name w:val="Сетка таблицы8"/>
    <w:basedOn w:val="a3"/>
    <w:next w:val="aff8"/>
    <w:uiPriority w:val="59"/>
    <w:rsid w:val="00C00A27"/>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3"/>
    <w:next w:val="aff8"/>
    <w:uiPriority w:val="59"/>
    <w:rsid w:val="00C00A27"/>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8"/>
    <w:uiPriority w:val="59"/>
    <w:rsid w:val="00C00A27"/>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0z0">
    <w:name w:val="WW8Num10z0"/>
    <w:rsid w:val="00C00A27"/>
    <w:rPr>
      <w:rFonts w:ascii="Symbol" w:hAnsi="Symbol" w:cs="Symbol" w:hint="default"/>
    </w:rPr>
  </w:style>
  <w:style w:type="paragraph" w:customStyle="1" w:styleId="120">
    <w:name w:val="Основной текст12"/>
    <w:basedOn w:val="a1"/>
    <w:link w:val="affffff"/>
    <w:rsid w:val="00C00A27"/>
    <w:pPr>
      <w:shd w:val="clear" w:color="auto" w:fill="FFFFFF"/>
      <w:spacing w:after="180" w:line="0" w:lineRule="atLeast"/>
      <w:ind w:hanging="1520"/>
      <w:jc w:val="center"/>
    </w:pPr>
    <w:rPr>
      <w:sz w:val="19"/>
      <w:szCs w:val="19"/>
    </w:rPr>
  </w:style>
  <w:style w:type="paragraph" w:customStyle="1" w:styleId="formattext">
    <w:name w:val="formattext"/>
    <w:rsid w:val="00C00A27"/>
    <w:pPr>
      <w:widowControl w:val="0"/>
      <w:autoSpaceDE w:val="0"/>
      <w:autoSpaceDN w:val="0"/>
      <w:adjustRightInd w:val="0"/>
    </w:pPr>
    <w:rPr>
      <w:rFonts w:ascii="Times New Roman" w:eastAsia="Times New Roman" w:hAnsi="Times New Roman"/>
      <w:sz w:val="18"/>
      <w:szCs w:val="18"/>
    </w:rPr>
  </w:style>
  <w:style w:type="paragraph" w:customStyle="1" w:styleId="3f2">
    <w:name w:val="Абзац списка3"/>
    <w:basedOn w:val="a1"/>
    <w:uiPriority w:val="99"/>
    <w:qFormat/>
    <w:rsid w:val="00C00A27"/>
    <w:pPr>
      <w:spacing w:after="200" w:line="276" w:lineRule="auto"/>
      <w:ind w:left="720"/>
      <w:jc w:val="left"/>
    </w:pPr>
    <w:rPr>
      <w:rFonts w:ascii="Calibri" w:hAnsi="Calibri" w:cs="Calibri"/>
      <w:sz w:val="22"/>
      <w:szCs w:val="22"/>
      <w:lang w:eastAsia="en-US"/>
    </w:rPr>
  </w:style>
  <w:style w:type="paragraph" w:customStyle="1" w:styleId="55">
    <w:name w:val="Основной текст5"/>
    <w:basedOn w:val="a1"/>
    <w:rsid w:val="00C00A27"/>
    <w:pPr>
      <w:shd w:val="clear" w:color="auto" w:fill="FFFFFF"/>
      <w:spacing w:after="0" w:line="240" w:lineRule="atLeast"/>
      <w:ind w:hanging="180"/>
      <w:jc w:val="left"/>
    </w:pPr>
    <w:rPr>
      <w:rFonts w:ascii="Microsoft Sans Serif" w:hAnsi="Microsoft Sans Serif"/>
      <w:spacing w:val="6"/>
      <w:sz w:val="16"/>
      <w:szCs w:val="16"/>
      <w:lang w:eastAsia="ar-SA"/>
    </w:rPr>
  </w:style>
  <w:style w:type="paragraph" w:customStyle="1" w:styleId="formattexttopleveltext">
    <w:name w:val="formattext topleveltext"/>
    <w:basedOn w:val="a1"/>
    <w:uiPriority w:val="34"/>
    <w:qFormat/>
    <w:rsid w:val="00C00A27"/>
    <w:pPr>
      <w:spacing w:before="100" w:beforeAutospacing="1" w:after="100" w:afterAutospacing="1"/>
      <w:jc w:val="left"/>
    </w:pPr>
  </w:style>
  <w:style w:type="paragraph" w:customStyle="1" w:styleId="46">
    <w:name w:val="Основной текст4"/>
    <w:basedOn w:val="a1"/>
    <w:rsid w:val="00C00A27"/>
    <w:pPr>
      <w:widowControl w:val="0"/>
      <w:shd w:val="clear" w:color="auto" w:fill="FFFFFF"/>
      <w:spacing w:after="0" w:line="0" w:lineRule="atLeast"/>
      <w:ind w:hanging="1560"/>
      <w:jc w:val="left"/>
    </w:pPr>
    <w:rPr>
      <w:sz w:val="27"/>
      <w:szCs w:val="27"/>
    </w:rPr>
  </w:style>
  <w:style w:type="paragraph" w:styleId="2">
    <w:name w:val="List Bullet 2"/>
    <w:basedOn w:val="afffff3"/>
    <w:unhideWhenUsed/>
    <w:rsid w:val="00C00A27"/>
    <w:pPr>
      <w:numPr>
        <w:numId w:val="17"/>
      </w:numPr>
      <w:tabs>
        <w:tab w:val="clear" w:pos="643"/>
      </w:tabs>
      <w:spacing w:after="0" w:line="-278" w:lineRule="auto"/>
      <w:ind w:left="851" w:hanging="284"/>
    </w:pPr>
    <w:rPr>
      <w:szCs w:val="20"/>
    </w:rPr>
  </w:style>
  <w:style w:type="character" w:customStyle="1" w:styleId="2fd">
    <w:name w:val="Основной текст (2)_"/>
    <w:basedOn w:val="a2"/>
    <w:link w:val="2fe"/>
    <w:rsid w:val="00C00A27"/>
    <w:rPr>
      <w:b/>
      <w:bCs/>
      <w:sz w:val="27"/>
      <w:szCs w:val="27"/>
      <w:shd w:val="clear" w:color="auto" w:fill="FFFFFF"/>
    </w:rPr>
  </w:style>
  <w:style w:type="character" w:customStyle="1" w:styleId="3f3">
    <w:name w:val="Основной текст (3)_"/>
    <w:basedOn w:val="a2"/>
    <w:link w:val="3f4"/>
    <w:rsid w:val="00C00A27"/>
    <w:rPr>
      <w:b/>
      <w:bCs/>
      <w:sz w:val="42"/>
      <w:szCs w:val="42"/>
      <w:shd w:val="clear" w:color="auto" w:fill="FFFFFF"/>
    </w:rPr>
  </w:style>
  <w:style w:type="character" w:customStyle="1" w:styleId="affffffe">
    <w:name w:val="Подпись к таблице_"/>
    <w:basedOn w:val="a2"/>
    <w:link w:val="afffffff"/>
    <w:rsid w:val="00C00A27"/>
    <w:rPr>
      <w:sz w:val="27"/>
      <w:szCs w:val="27"/>
      <w:shd w:val="clear" w:color="auto" w:fill="FFFFFF"/>
    </w:rPr>
  </w:style>
  <w:style w:type="character" w:customStyle="1" w:styleId="11pt">
    <w:name w:val="Основной текст + 11 pt"/>
    <w:basedOn w:val="a2"/>
    <w:rsid w:val="00C00A27"/>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afffffff0">
    <w:name w:val="Основной текст + Полужирный"/>
    <w:basedOn w:val="a2"/>
    <w:rsid w:val="00C00A27"/>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2ff">
    <w:name w:val="Подпись к таблице (2)_"/>
    <w:basedOn w:val="a2"/>
    <w:link w:val="2ff0"/>
    <w:rsid w:val="00C00A27"/>
    <w:rPr>
      <w:b/>
      <w:bCs/>
      <w:sz w:val="27"/>
      <w:szCs w:val="27"/>
      <w:shd w:val="clear" w:color="auto" w:fill="FFFFFF"/>
    </w:rPr>
  </w:style>
  <w:style w:type="character" w:customStyle="1" w:styleId="2ff1">
    <w:name w:val="Подпись к таблице (2) + Не полужирный"/>
    <w:basedOn w:val="2ff"/>
    <w:rsid w:val="00C00A27"/>
    <w:rPr>
      <w:b/>
      <w:bCs/>
      <w:color w:val="000000"/>
      <w:spacing w:val="0"/>
      <w:w w:val="100"/>
      <w:position w:val="0"/>
      <w:sz w:val="27"/>
      <w:szCs w:val="27"/>
      <w:shd w:val="clear" w:color="auto" w:fill="FFFFFF"/>
      <w:lang w:val="ru-RU"/>
    </w:rPr>
  </w:style>
  <w:style w:type="character" w:customStyle="1" w:styleId="2ff2">
    <w:name w:val="Основной текст2"/>
    <w:basedOn w:val="a2"/>
    <w:rsid w:val="00C00A27"/>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3f5">
    <w:name w:val="Основной текст3"/>
    <w:basedOn w:val="a2"/>
    <w:rsid w:val="00C00A27"/>
    <w:rPr>
      <w:rFonts w:ascii="Times New Roman" w:eastAsia="Times New Roman" w:hAnsi="Times New Roman" w:cs="Times New Roman"/>
      <w:b w:val="0"/>
      <w:bCs w:val="0"/>
      <w:i w:val="0"/>
      <w:iCs w:val="0"/>
      <w:smallCaps w:val="0"/>
      <w:strike w:val="0"/>
      <w:sz w:val="27"/>
      <w:szCs w:val="27"/>
      <w:u w:val="none"/>
    </w:rPr>
  </w:style>
  <w:style w:type="character" w:customStyle="1" w:styleId="74">
    <w:name w:val="Основной текст (7)_"/>
    <w:basedOn w:val="a2"/>
    <w:link w:val="75"/>
    <w:rsid w:val="00C00A27"/>
    <w:rPr>
      <w:rFonts w:ascii="Franklin Gothic Book" w:eastAsia="Franklin Gothic Book" w:hAnsi="Franklin Gothic Book" w:cs="Franklin Gothic Book"/>
      <w:sz w:val="8"/>
      <w:szCs w:val="8"/>
      <w:shd w:val="clear" w:color="auto" w:fill="FFFFFF"/>
    </w:rPr>
  </w:style>
  <w:style w:type="paragraph" w:customStyle="1" w:styleId="2fe">
    <w:name w:val="Основной текст (2)"/>
    <w:basedOn w:val="a1"/>
    <w:link w:val="2fd"/>
    <w:rsid w:val="00C00A27"/>
    <w:pPr>
      <w:widowControl w:val="0"/>
      <w:shd w:val="clear" w:color="auto" w:fill="FFFFFF"/>
      <w:spacing w:after="0" w:line="317" w:lineRule="exact"/>
      <w:jc w:val="center"/>
    </w:pPr>
    <w:rPr>
      <w:rFonts w:ascii="Calibri" w:eastAsia="Calibri" w:hAnsi="Calibri"/>
      <w:b/>
      <w:bCs/>
      <w:sz w:val="27"/>
      <w:szCs w:val="27"/>
    </w:rPr>
  </w:style>
  <w:style w:type="paragraph" w:customStyle="1" w:styleId="3f4">
    <w:name w:val="Основной текст (3)"/>
    <w:basedOn w:val="a1"/>
    <w:link w:val="3f3"/>
    <w:rsid w:val="00C00A27"/>
    <w:pPr>
      <w:widowControl w:val="0"/>
      <w:shd w:val="clear" w:color="auto" w:fill="FFFFFF"/>
      <w:spacing w:after="0" w:line="0" w:lineRule="atLeast"/>
      <w:jc w:val="center"/>
    </w:pPr>
    <w:rPr>
      <w:rFonts w:ascii="Calibri" w:eastAsia="Calibri" w:hAnsi="Calibri"/>
      <w:b/>
      <w:bCs/>
      <w:sz w:val="42"/>
      <w:szCs w:val="42"/>
    </w:rPr>
  </w:style>
  <w:style w:type="paragraph" w:customStyle="1" w:styleId="afffffff">
    <w:name w:val="Подпись к таблице"/>
    <w:basedOn w:val="a1"/>
    <w:link w:val="affffffe"/>
    <w:rsid w:val="00C00A27"/>
    <w:pPr>
      <w:widowControl w:val="0"/>
      <w:shd w:val="clear" w:color="auto" w:fill="FFFFFF"/>
      <w:spacing w:after="0" w:line="0" w:lineRule="atLeast"/>
      <w:jc w:val="left"/>
    </w:pPr>
    <w:rPr>
      <w:rFonts w:ascii="Calibri" w:eastAsia="Calibri" w:hAnsi="Calibri"/>
      <w:sz w:val="27"/>
      <w:szCs w:val="27"/>
    </w:rPr>
  </w:style>
  <w:style w:type="paragraph" w:customStyle="1" w:styleId="2ff0">
    <w:name w:val="Подпись к таблице (2)"/>
    <w:basedOn w:val="a1"/>
    <w:link w:val="2ff"/>
    <w:rsid w:val="00C00A27"/>
    <w:pPr>
      <w:widowControl w:val="0"/>
      <w:shd w:val="clear" w:color="auto" w:fill="FFFFFF"/>
      <w:spacing w:after="0" w:line="0" w:lineRule="atLeast"/>
      <w:jc w:val="left"/>
    </w:pPr>
    <w:rPr>
      <w:rFonts w:ascii="Calibri" w:eastAsia="Calibri" w:hAnsi="Calibri"/>
      <w:b/>
      <w:bCs/>
      <w:sz w:val="27"/>
      <w:szCs w:val="27"/>
    </w:rPr>
  </w:style>
  <w:style w:type="paragraph" w:customStyle="1" w:styleId="75">
    <w:name w:val="Основной текст (7)"/>
    <w:basedOn w:val="a1"/>
    <w:link w:val="74"/>
    <w:rsid w:val="00C00A27"/>
    <w:pPr>
      <w:widowControl w:val="0"/>
      <w:shd w:val="clear" w:color="auto" w:fill="FFFFFF"/>
      <w:spacing w:after="0" w:line="0" w:lineRule="atLeast"/>
      <w:jc w:val="left"/>
    </w:pPr>
    <w:rPr>
      <w:rFonts w:ascii="Franklin Gothic Book" w:eastAsia="Franklin Gothic Book" w:hAnsi="Franklin Gothic Book" w:cs="Franklin Gothic Book"/>
      <w:sz w:val="8"/>
      <w:szCs w:val="8"/>
    </w:rPr>
  </w:style>
  <w:style w:type="paragraph" w:styleId="z-">
    <w:name w:val="HTML Bottom of Form"/>
    <w:basedOn w:val="a1"/>
    <w:next w:val="a1"/>
    <w:link w:val="z-0"/>
    <w:hidden/>
    <w:rsid w:val="00C00A27"/>
    <w:pPr>
      <w:pBdr>
        <w:top w:val="single" w:sz="6" w:space="1" w:color="auto"/>
      </w:pBdr>
      <w:spacing w:after="0"/>
      <w:jc w:val="center"/>
    </w:pPr>
    <w:rPr>
      <w:rFonts w:ascii="Arial" w:hAnsi="Arial" w:cs="Arial"/>
      <w:vanish/>
      <w:sz w:val="16"/>
      <w:szCs w:val="16"/>
    </w:rPr>
  </w:style>
  <w:style w:type="character" w:customStyle="1" w:styleId="z-0">
    <w:name w:val="z-Конец формы Знак"/>
    <w:basedOn w:val="a2"/>
    <w:link w:val="z-"/>
    <w:rsid w:val="00C00A27"/>
    <w:rPr>
      <w:rFonts w:ascii="Arial" w:eastAsia="Times New Roman" w:hAnsi="Arial" w:cs="Arial"/>
      <w:vanish/>
      <w:sz w:val="16"/>
      <w:szCs w:val="16"/>
    </w:rPr>
  </w:style>
  <w:style w:type="paragraph" w:styleId="HTML1">
    <w:name w:val="HTML Address"/>
    <w:basedOn w:val="a1"/>
    <w:link w:val="HTML2"/>
    <w:semiHidden/>
    <w:unhideWhenUsed/>
    <w:rsid w:val="00C00A27"/>
    <w:pPr>
      <w:spacing w:before="20" w:after="120" w:line="360" w:lineRule="auto"/>
    </w:pPr>
    <w:rPr>
      <w:rFonts w:ascii="Arial" w:eastAsia="Calibri" w:hAnsi="Arial"/>
      <w:i/>
      <w:iCs/>
      <w:sz w:val="20"/>
      <w:szCs w:val="20"/>
    </w:rPr>
  </w:style>
  <w:style w:type="character" w:customStyle="1" w:styleId="HTML2">
    <w:name w:val="Адрес HTML Знак"/>
    <w:basedOn w:val="a2"/>
    <w:link w:val="HTML1"/>
    <w:semiHidden/>
    <w:rsid w:val="00C00A27"/>
    <w:rPr>
      <w:rFonts w:ascii="Arial" w:hAnsi="Arial"/>
      <w:i/>
      <w:iCs/>
    </w:rPr>
  </w:style>
  <w:style w:type="paragraph" w:customStyle="1" w:styleId="12121">
    <w:name w:val="Абзац 12пт 1.2 интервал"/>
    <w:link w:val="12122"/>
    <w:uiPriority w:val="99"/>
    <w:rsid w:val="00C00A27"/>
    <w:pPr>
      <w:keepLines/>
      <w:spacing w:before="60" w:after="60" w:line="288" w:lineRule="auto"/>
      <w:ind w:firstLine="851"/>
      <w:jc w:val="both"/>
    </w:pPr>
    <w:rPr>
      <w:rFonts w:ascii="Times New Roman" w:hAnsi="Times New Roman"/>
      <w:sz w:val="24"/>
    </w:rPr>
  </w:style>
  <w:style w:type="paragraph" w:styleId="47">
    <w:name w:val="toc 4"/>
    <w:basedOn w:val="a1"/>
    <w:next w:val="a1"/>
    <w:autoRedefine/>
    <w:uiPriority w:val="99"/>
    <w:semiHidden/>
    <w:unhideWhenUsed/>
    <w:rsid w:val="00C00A27"/>
    <w:pPr>
      <w:tabs>
        <w:tab w:val="left" w:pos="1540"/>
        <w:tab w:val="right" w:leader="dot" w:pos="9639"/>
      </w:tabs>
      <w:spacing w:after="100"/>
      <w:ind w:left="600" w:right="281"/>
      <w:jc w:val="left"/>
    </w:pPr>
    <w:rPr>
      <w:rFonts w:eastAsia="Calibri"/>
      <w:szCs w:val="20"/>
    </w:rPr>
  </w:style>
  <w:style w:type="paragraph" w:styleId="56">
    <w:name w:val="toc 5"/>
    <w:basedOn w:val="a1"/>
    <w:next w:val="a1"/>
    <w:autoRedefine/>
    <w:uiPriority w:val="99"/>
    <w:semiHidden/>
    <w:unhideWhenUsed/>
    <w:rsid w:val="00C00A27"/>
    <w:pPr>
      <w:spacing w:before="20" w:after="120" w:line="360" w:lineRule="auto"/>
      <w:ind w:left="960"/>
    </w:pPr>
    <w:rPr>
      <w:rFonts w:ascii="Arial" w:eastAsia="Calibri" w:hAnsi="Arial"/>
      <w:sz w:val="20"/>
      <w:szCs w:val="20"/>
    </w:rPr>
  </w:style>
  <w:style w:type="paragraph" w:styleId="65">
    <w:name w:val="toc 6"/>
    <w:basedOn w:val="a1"/>
    <w:next w:val="a1"/>
    <w:autoRedefine/>
    <w:uiPriority w:val="99"/>
    <w:semiHidden/>
    <w:unhideWhenUsed/>
    <w:rsid w:val="00C00A27"/>
    <w:pPr>
      <w:spacing w:before="20" w:after="120" w:line="360" w:lineRule="auto"/>
      <w:ind w:left="1200"/>
    </w:pPr>
    <w:rPr>
      <w:rFonts w:ascii="Arial" w:eastAsia="Calibri" w:hAnsi="Arial"/>
      <w:sz w:val="20"/>
      <w:szCs w:val="20"/>
    </w:rPr>
  </w:style>
  <w:style w:type="paragraph" w:styleId="76">
    <w:name w:val="toc 7"/>
    <w:basedOn w:val="a1"/>
    <w:next w:val="a1"/>
    <w:autoRedefine/>
    <w:uiPriority w:val="99"/>
    <w:semiHidden/>
    <w:unhideWhenUsed/>
    <w:rsid w:val="00C00A27"/>
    <w:pPr>
      <w:spacing w:before="20" w:after="120" w:line="360" w:lineRule="auto"/>
      <w:ind w:left="1440"/>
    </w:pPr>
    <w:rPr>
      <w:rFonts w:ascii="Arial" w:eastAsia="Calibri" w:hAnsi="Arial"/>
      <w:sz w:val="20"/>
      <w:szCs w:val="20"/>
    </w:rPr>
  </w:style>
  <w:style w:type="paragraph" w:styleId="85">
    <w:name w:val="toc 8"/>
    <w:basedOn w:val="a1"/>
    <w:next w:val="a1"/>
    <w:autoRedefine/>
    <w:uiPriority w:val="99"/>
    <w:semiHidden/>
    <w:unhideWhenUsed/>
    <w:rsid w:val="00C00A27"/>
    <w:pPr>
      <w:spacing w:before="20" w:after="120" w:line="360" w:lineRule="auto"/>
      <w:ind w:left="1680"/>
    </w:pPr>
    <w:rPr>
      <w:rFonts w:ascii="Arial" w:eastAsia="Calibri" w:hAnsi="Arial"/>
      <w:sz w:val="20"/>
      <w:szCs w:val="20"/>
    </w:rPr>
  </w:style>
  <w:style w:type="paragraph" w:styleId="92">
    <w:name w:val="toc 9"/>
    <w:basedOn w:val="a1"/>
    <w:next w:val="a1"/>
    <w:autoRedefine/>
    <w:uiPriority w:val="99"/>
    <w:semiHidden/>
    <w:unhideWhenUsed/>
    <w:rsid w:val="00C00A27"/>
    <w:pPr>
      <w:spacing w:before="20" w:after="120" w:line="360" w:lineRule="auto"/>
      <w:ind w:left="1920"/>
    </w:pPr>
    <w:rPr>
      <w:rFonts w:ascii="Arial" w:eastAsia="Calibri" w:hAnsi="Arial"/>
      <w:sz w:val="20"/>
      <w:szCs w:val="20"/>
    </w:rPr>
  </w:style>
  <w:style w:type="paragraph" w:styleId="afffffff1">
    <w:name w:val="table of figures"/>
    <w:basedOn w:val="a1"/>
    <w:next w:val="a1"/>
    <w:uiPriority w:val="99"/>
    <w:semiHidden/>
    <w:unhideWhenUsed/>
    <w:rsid w:val="00C00A27"/>
    <w:pPr>
      <w:widowControl w:val="0"/>
      <w:autoSpaceDE w:val="0"/>
      <w:autoSpaceDN w:val="0"/>
      <w:adjustRightInd w:val="0"/>
      <w:spacing w:after="0"/>
      <w:jc w:val="left"/>
    </w:pPr>
    <w:rPr>
      <w:rFonts w:eastAsia="Calibri"/>
      <w:sz w:val="20"/>
      <w:szCs w:val="20"/>
    </w:rPr>
  </w:style>
  <w:style w:type="paragraph" w:styleId="3">
    <w:name w:val="List Number 3"/>
    <w:basedOn w:val="a1"/>
    <w:uiPriority w:val="99"/>
    <w:semiHidden/>
    <w:unhideWhenUsed/>
    <w:rsid w:val="00C00A27"/>
    <w:pPr>
      <w:numPr>
        <w:numId w:val="18"/>
      </w:numPr>
      <w:spacing w:after="0"/>
      <w:contextualSpacing/>
      <w:jc w:val="left"/>
    </w:pPr>
  </w:style>
  <w:style w:type="paragraph" w:styleId="afffffff2">
    <w:name w:val="Revision"/>
    <w:uiPriority w:val="99"/>
    <w:semiHidden/>
    <w:rsid w:val="00C00A27"/>
    <w:rPr>
      <w:rFonts w:ascii="Times New Roman" w:hAnsi="Times New Roman"/>
    </w:rPr>
  </w:style>
  <w:style w:type="paragraph" w:customStyle="1" w:styleId="b-modelspecnote">
    <w:name w:val="b-modelspec__note"/>
    <w:basedOn w:val="a1"/>
    <w:uiPriority w:val="99"/>
    <w:rsid w:val="00C00A27"/>
    <w:pPr>
      <w:spacing w:before="100" w:beforeAutospacing="1" w:after="100" w:afterAutospacing="1"/>
      <w:jc w:val="left"/>
    </w:pPr>
  </w:style>
  <w:style w:type="paragraph" w:customStyle="1" w:styleId="Pa4">
    <w:name w:val="Pa4"/>
    <w:basedOn w:val="a1"/>
    <w:uiPriority w:val="99"/>
    <w:rsid w:val="00C00A27"/>
    <w:pPr>
      <w:tabs>
        <w:tab w:val="left" w:pos="709"/>
      </w:tabs>
      <w:suppressAutoHyphens/>
      <w:spacing w:after="200" w:line="276" w:lineRule="atLeast"/>
      <w:jc w:val="left"/>
    </w:pPr>
    <w:rPr>
      <w:rFonts w:ascii="Calibri" w:hAnsi="Calibri" w:cs="font289"/>
      <w:color w:val="00000A"/>
      <w:kern w:val="2"/>
      <w:sz w:val="22"/>
      <w:szCs w:val="22"/>
      <w:lang w:eastAsia="ar-SA"/>
    </w:rPr>
  </w:style>
  <w:style w:type="paragraph" w:customStyle="1" w:styleId="-1">
    <w:name w:val="Обычный-1"/>
    <w:basedOn w:val="a1"/>
    <w:uiPriority w:val="99"/>
    <w:rsid w:val="00C00A27"/>
    <w:pPr>
      <w:numPr>
        <w:numId w:val="19"/>
      </w:numPr>
      <w:spacing w:before="60"/>
    </w:pPr>
    <w:rPr>
      <w:szCs w:val="20"/>
    </w:rPr>
  </w:style>
  <w:style w:type="paragraph" w:customStyle="1" w:styleId="Num">
    <w:name w:val="Num"/>
    <w:basedOn w:val="a1"/>
    <w:uiPriority w:val="99"/>
    <w:rsid w:val="00C00A27"/>
    <w:pPr>
      <w:tabs>
        <w:tab w:val="num" w:pos="360"/>
      </w:tabs>
      <w:spacing w:after="120"/>
      <w:ind w:left="360"/>
      <w:jc w:val="left"/>
    </w:pPr>
    <w:rPr>
      <w:lang w:val="en-US" w:eastAsia="en-US"/>
    </w:rPr>
  </w:style>
  <w:style w:type="character" w:customStyle="1" w:styleId="UnNum">
    <w:name w:val="UnNum Знак"/>
    <w:link w:val="UnNum0"/>
    <w:uiPriority w:val="99"/>
    <w:locked/>
    <w:rsid w:val="00C00A27"/>
    <w:rPr>
      <w:rFonts w:ascii="Arial" w:hAnsi="Arial"/>
      <w:sz w:val="24"/>
      <w:szCs w:val="24"/>
      <w:lang w:val="en-US"/>
    </w:rPr>
  </w:style>
  <w:style w:type="paragraph" w:customStyle="1" w:styleId="UnNum0">
    <w:name w:val="UnNum"/>
    <w:basedOn w:val="a1"/>
    <w:link w:val="UnNum"/>
    <w:uiPriority w:val="99"/>
    <w:rsid w:val="00C00A27"/>
    <w:pPr>
      <w:tabs>
        <w:tab w:val="num" w:pos="720"/>
      </w:tabs>
      <w:spacing w:after="120"/>
      <w:ind w:left="720" w:hanging="360"/>
      <w:jc w:val="left"/>
    </w:pPr>
    <w:rPr>
      <w:rFonts w:ascii="Arial" w:eastAsia="Calibri" w:hAnsi="Arial"/>
      <w:lang w:val="en-US"/>
    </w:rPr>
  </w:style>
  <w:style w:type="paragraph" w:customStyle="1" w:styleId="p8">
    <w:name w:val="p8"/>
    <w:basedOn w:val="a1"/>
    <w:uiPriority w:val="99"/>
    <w:rsid w:val="00C00A27"/>
    <w:pPr>
      <w:spacing w:before="100" w:beforeAutospacing="1" w:after="100" w:afterAutospacing="1"/>
      <w:jc w:val="left"/>
    </w:pPr>
  </w:style>
  <w:style w:type="paragraph" w:customStyle="1" w:styleId="ilist">
    <w:name w:val="ilist"/>
    <w:basedOn w:val="a1"/>
    <w:uiPriority w:val="99"/>
    <w:rsid w:val="00C00A27"/>
    <w:pPr>
      <w:spacing w:before="100" w:beforeAutospacing="1" w:after="100" w:afterAutospacing="1"/>
      <w:jc w:val="left"/>
    </w:pPr>
  </w:style>
  <w:style w:type="character" w:customStyle="1" w:styleId="12122">
    <w:name w:val="Абзац 12пт 1.2 интервал Знак"/>
    <w:link w:val="12121"/>
    <w:uiPriority w:val="99"/>
    <w:locked/>
    <w:rsid w:val="00C00A27"/>
    <w:rPr>
      <w:rFonts w:ascii="Times New Roman" w:hAnsi="Times New Roman"/>
      <w:sz w:val="24"/>
    </w:rPr>
  </w:style>
  <w:style w:type="character" w:customStyle="1" w:styleId="12123">
    <w:name w:val="АбзацЖ 12пт 1.2 интервал Знак"/>
    <w:link w:val="12124"/>
    <w:locked/>
    <w:rsid w:val="00C00A27"/>
    <w:rPr>
      <w:b/>
      <w:sz w:val="24"/>
    </w:rPr>
  </w:style>
  <w:style w:type="paragraph" w:customStyle="1" w:styleId="12124">
    <w:name w:val="АбзацЖ 12пт 1.2 интервал"/>
    <w:basedOn w:val="12121"/>
    <w:next w:val="12121"/>
    <w:link w:val="12123"/>
    <w:rsid w:val="00C00A27"/>
    <w:pPr>
      <w:autoSpaceDE w:val="0"/>
      <w:autoSpaceDN w:val="0"/>
      <w:adjustRightInd w:val="0"/>
    </w:pPr>
    <w:rPr>
      <w:rFonts w:ascii="Calibri" w:hAnsi="Calibri"/>
      <w:b/>
    </w:rPr>
  </w:style>
  <w:style w:type="character" w:customStyle="1" w:styleId="12125">
    <w:name w:val="АбзацК 12пт 1.2 интервал Знак"/>
    <w:link w:val="12126"/>
    <w:locked/>
    <w:rsid w:val="00C00A27"/>
    <w:rPr>
      <w:i/>
      <w:sz w:val="24"/>
    </w:rPr>
  </w:style>
  <w:style w:type="paragraph" w:customStyle="1" w:styleId="12126">
    <w:name w:val="АбзацК 12пт 1.2 интервал"/>
    <w:basedOn w:val="12121"/>
    <w:next w:val="12121"/>
    <w:link w:val="12125"/>
    <w:rsid w:val="00C00A27"/>
    <w:pPr>
      <w:autoSpaceDE w:val="0"/>
      <w:autoSpaceDN w:val="0"/>
      <w:adjustRightInd w:val="0"/>
    </w:pPr>
    <w:rPr>
      <w:rFonts w:ascii="Calibri" w:hAnsi="Calibri"/>
      <w:i/>
    </w:rPr>
  </w:style>
  <w:style w:type="paragraph" w:customStyle="1" w:styleId="12120">
    <w:name w:val="АбзацМ 12пт 1.2 интервал"/>
    <w:basedOn w:val="12121"/>
    <w:uiPriority w:val="99"/>
    <w:rsid w:val="00C00A27"/>
    <w:pPr>
      <w:numPr>
        <w:numId w:val="20"/>
      </w:numPr>
      <w:tabs>
        <w:tab w:val="clear" w:pos="709"/>
        <w:tab w:val="num" w:pos="360"/>
        <w:tab w:val="num" w:pos="397"/>
        <w:tab w:val="num" w:pos="644"/>
      </w:tabs>
      <w:autoSpaceDE w:val="0"/>
      <w:autoSpaceDN w:val="0"/>
      <w:adjustRightInd w:val="0"/>
      <w:ind w:left="0" w:firstLine="851"/>
    </w:pPr>
  </w:style>
  <w:style w:type="character" w:customStyle="1" w:styleId="31212">
    <w:name w:val="Абзац3ур 12пт 1.2 интервал Знак"/>
    <w:link w:val="312120"/>
    <w:locked/>
    <w:rsid w:val="00C00A27"/>
    <w:rPr>
      <w:b/>
      <w:bCs/>
      <w:sz w:val="24"/>
      <w:lang w:val="en-US"/>
    </w:rPr>
  </w:style>
  <w:style w:type="paragraph" w:customStyle="1" w:styleId="312120">
    <w:name w:val="Абзац3ур 12пт 1.2 интервал"/>
    <w:basedOn w:val="33"/>
    <w:link w:val="31212"/>
    <w:rsid w:val="00C00A27"/>
    <w:pPr>
      <w:keepNext w:val="0"/>
      <w:keepLines/>
      <w:tabs>
        <w:tab w:val="left" w:pos="1843"/>
        <w:tab w:val="left" w:pos="1985"/>
      </w:tabs>
      <w:suppressAutoHyphens/>
      <w:autoSpaceDE w:val="0"/>
      <w:autoSpaceDN w:val="0"/>
      <w:adjustRightInd w:val="0"/>
      <w:spacing w:before="60" w:line="288" w:lineRule="auto"/>
      <w:ind w:firstLine="851"/>
    </w:pPr>
    <w:rPr>
      <w:rFonts w:ascii="Calibri" w:eastAsia="Calibri" w:hAnsi="Calibri"/>
      <w:szCs w:val="20"/>
      <w:lang w:val="en-US"/>
    </w:rPr>
  </w:style>
  <w:style w:type="paragraph" w:customStyle="1" w:styleId="1212">
    <w:name w:val="АбзацН 12пт 1.2 интервал"/>
    <w:basedOn w:val="12121"/>
    <w:uiPriority w:val="99"/>
    <w:rsid w:val="00C00A27"/>
    <w:pPr>
      <w:numPr>
        <w:numId w:val="21"/>
      </w:numPr>
      <w:tabs>
        <w:tab w:val="clear" w:pos="1985"/>
        <w:tab w:val="num" w:pos="360"/>
        <w:tab w:val="num" w:pos="397"/>
        <w:tab w:val="num" w:pos="1418"/>
      </w:tabs>
      <w:autoSpaceDE w:val="0"/>
      <w:autoSpaceDN w:val="0"/>
      <w:adjustRightInd w:val="0"/>
      <w:ind w:left="1418" w:firstLine="851"/>
    </w:pPr>
  </w:style>
  <w:style w:type="paragraph" w:customStyle="1" w:styleId="2ff3">
    <w:name w:val="Название 2ур"/>
    <w:basedOn w:val="a5"/>
    <w:next w:val="12121"/>
    <w:uiPriority w:val="99"/>
    <w:rsid w:val="00C00A27"/>
    <w:pPr>
      <w:keepNext/>
      <w:keepLines/>
      <w:tabs>
        <w:tab w:val="center" w:pos="4677"/>
        <w:tab w:val="right" w:pos="9355"/>
      </w:tabs>
      <w:suppressAutoHyphens/>
      <w:autoSpaceDE w:val="0"/>
      <w:autoSpaceDN w:val="0"/>
      <w:adjustRightInd w:val="0"/>
      <w:spacing w:before="120"/>
    </w:pPr>
    <w:rPr>
      <w:rFonts w:eastAsia="Calibri" w:cs="Arial"/>
      <w:lang w:val="en-US"/>
    </w:rPr>
  </w:style>
  <w:style w:type="character" w:customStyle="1" w:styleId="1013">
    <w:name w:val="Таблица 10пт 1 интервал Знак"/>
    <w:link w:val="1014"/>
    <w:locked/>
    <w:rsid w:val="00C00A27"/>
    <w:rPr>
      <w:lang w:val="en-US"/>
    </w:rPr>
  </w:style>
  <w:style w:type="paragraph" w:customStyle="1" w:styleId="1014">
    <w:name w:val="Таблица 10пт 1 интервал"/>
    <w:basedOn w:val="a1"/>
    <w:link w:val="1013"/>
    <w:rsid w:val="00C00A27"/>
    <w:pPr>
      <w:keepLines/>
      <w:autoSpaceDE w:val="0"/>
      <w:autoSpaceDN w:val="0"/>
      <w:adjustRightInd w:val="0"/>
      <w:spacing w:before="60"/>
      <w:jc w:val="left"/>
    </w:pPr>
    <w:rPr>
      <w:rFonts w:ascii="Calibri" w:eastAsia="Calibri" w:hAnsi="Calibri"/>
      <w:sz w:val="20"/>
      <w:szCs w:val="20"/>
      <w:lang w:val="en-US"/>
    </w:rPr>
  </w:style>
  <w:style w:type="character" w:customStyle="1" w:styleId="1216">
    <w:name w:val="Таблица 12пт 1 интервал Знак"/>
    <w:link w:val="1217"/>
    <w:locked/>
    <w:rsid w:val="00C00A27"/>
    <w:rPr>
      <w:sz w:val="24"/>
      <w:lang w:val="en-US"/>
    </w:rPr>
  </w:style>
  <w:style w:type="paragraph" w:customStyle="1" w:styleId="1217">
    <w:name w:val="Таблица 12пт 1 интервал"/>
    <w:basedOn w:val="a1"/>
    <w:link w:val="1216"/>
    <w:rsid w:val="00C00A27"/>
    <w:pPr>
      <w:keepLines/>
      <w:autoSpaceDE w:val="0"/>
      <w:autoSpaceDN w:val="0"/>
      <w:adjustRightInd w:val="0"/>
      <w:spacing w:before="60"/>
    </w:pPr>
    <w:rPr>
      <w:rFonts w:ascii="Calibri" w:eastAsia="Calibri" w:hAnsi="Calibri"/>
      <w:szCs w:val="20"/>
      <w:lang w:val="en-US"/>
    </w:rPr>
  </w:style>
  <w:style w:type="character" w:customStyle="1" w:styleId="1414">
    <w:name w:val="Таблица 14 пт 1 интервал Знак"/>
    <w:link w:val="1415"/>
    <w:locked/>
    <w:rsid w:val="00C00A27"/>
    <w:rPr>
      <w:sz w:val="28"/>
      <w:lang w:val="en-US"/>
    </w:rPr>
  </w:style>
  <w:style w:type="paragraph" w:customStyle="1" w:styleId="1415">
    <w:name w:val="Таблица 14 пт 1 интервал"/>
    <w:basedOn w:val="a1"/>
    <w:link w:val="1414"/>
    <w:rsid w:val="00C00A27"/>
    <w:pPr>
      <w:keepLines/>
      <w:autoSpaceDE w:val="0"/>
      <w:autoSpaceDN w:val="0"/>
      <w:adjustRightInd w:val="0"/>
      <w:spacing w:before="60"/>
      <w:jc w:val="left"/>
    </w:pPr>
    <w:rPr>
      <w:rFonts w:ascii="Calibri" w:eastAsia="Calibri" w:hAnsi="Calibri"/>
      <w:sz w:val="28"/>
      <w:szCs w:val="20"/>
      <w:lang w:val="en-US"/>
    </w:rPr>
  </w:style>
  <w:style w:type="character" w:customStyle="1" w:styleId="810">
    <w:name w:val="Таблица 8пт 1 интервал Знак"/>
    <w:link w:val="811"/>
    <w:locked/>
    <w:rsid w:val="00C00A27"/>
    <w:rPr>
      <w:sz w:val="16"/>
      <w:szCs w:val="16"/>
      <w:lang w:val="en-US"/>
    </w:rPr>
  </w:style>
  <w:style w:type="paragraph" w:customStyle="1" w:styleId="811">
    <w:name w:val="Таблица 8пт 1 интервал"/>
    <w:basedOn w:val="a1"/>
    <w:link w:val="810"/>
    <w:rsid w:val="00C00A27"/>
    <w:pPr>
      <w:widowControl w:val="0"/>
      <w:tabs>
        <w:tab w:val="right" w:leader="dot" w:pos="2268"/>
        <w:tab w:val="right" w:leader="dot" w:pos="2835"/>
      </w:tabs>
      <w:autoSpaceDE w:val="0"/>
      <w:autoSpaceDN w:val="0"/>
      <w:adjustRightInd w:val="0"/>
      <w:spacing w:before="60"/>
      <w:jc w:val="left"/>
    </w:pPr>
    <w:rPr>
      <w:rFonts w:ascii="Calibri" w:eastAsia="Calibri" w:hAnsi="Calibri"/>
      <w:sz w:val="16"/>
      <w:szCs w:val="16"/>
      <w:lang w:val="en-US"/>
    </w:rPr>
  </w:style>
  <w:style w:type="character" w:customStyle="1" w:styleId="1015">
    <w:name w:val="ТаблицаЖ 10пт 1 интервал Знак"/>
    <w:link w:val="1016"/>
    <w:locked/>
    <w:rsid w:val="00C00A27"/>
    <w:rPr>
      <w:b/>
      <w:lang w:val="en-US"/>
    </w:rPr>
  </w:style>
  <w:style w:type="paragraph" w:customStyle="1" w:styleId="1016">
    <w:name w:val="ТаблицаЖ 10пт 1 интервал"/>
    <w:basedOn w:val="a1"/>
    <w:link w:val="1015"/>
    <w:rsid w:val="00C00A27"/>
    <w:pPr>
      <w:widowControl w:val="0"/>
      <w:autoSpaceDE w:val="0"/>
      <w:autoSpaceDN w:val="0"/>
      <w:adjustRightInd w:val="0"/>
      <w:spacing w:before="60"/>
      <w:jc w:val="left"/>
    </w:pPr>
    <w:rPr>
      <w:rFonts w:ascii="Calibri" w:eastAsia="Calibri" w:hAnsi="Calibri"/>
      <w:b/>
      <w:sz w:val="20"/>
      <w:szCs w:val="20"/>
      <w:lang w:val="en-US"/>
    </w:rPr>
  </w:style>
  <w:style w:type="character" w:customStyle="1" w:styleId="1218">
    <w:name w:val="ТаблицаЖ 12пт 1 интервал Знак"/>
    <w:link w:val="1219"/>
    <w:locked/>
    <w:rsid w:val="00C00A27"/>
    <w:rPr>
      <w:b/>
      <w:sz w:val="24"/>
      <w:lang w:val="en-US"/>
    </w:rPr>
  </w:style>
  <w:style w:type="paragraph" w:customStyle="1" w:styleId="1219">
    <w:name w:val="ТаблицаЖ 12пт 1 интервал"/>
    <w:basedOn w:val="1217"/>
    <w:link w:val="1218"/>
    <w:rsid w:val="00C00A27"/>
    <w:pPr>
      <w:jc w:val="center"/>
    </w:pPr>
    <w:rPr>
      <w:b/>
    </w:rPr>
  </w:style>
  <w:style w:type="paragraph" w:customStyle="1" w:styleId="1fb">
    <w:name w:val="Заголовок 1 без №"/>
    <w:basedOn w:val="10"/>
    <w:next w:val="12121"/>
    <w:uiPriority w:val="99"/>
    <w:rsid w:val="00C00A27"/>
    <w:pPr>
      <w:keepLines/>
      <w:pageBreakBefore/>
      <w:tabs>
        <w:tab w:val="clear" w:pos="432"/>
        <w:tab w:val="left" w:pos="0"/>
        <w:tab w:val="left" w:pos="284"/>
        <w:tab w:val="left" w:pos="567"/>
      </w:tabs>
      <w:suppressAutoHyphens/>
      <w:autoSpaceDE w:val="0"/>
      <w:autoSpaceDN w:val="0"/>
      <w:adjustRightInd w:val="0"/>
      <w:spacing w:before="360" w:after="320" w:line="360" w:lineRule="auto"/>
      <w:ind w:left="0" w:right="284" w:firstLine="0"/>
    </w:pPr>
    <w:rPr>
      <w:rFonts w:ascii="Arial" w:eastAsia="Calibri" w:hAnsi="Arial"/>
      <w:kern w:val="0"/>
      <w:sz w:val="32"/>
      <w:szCs w:val="28"/>
      <w:lang w:val="en-US"/>
    </w:rPr>
  </w:style>
  <w:style w:type="paragraph" w:customStyle="1" w:styleId="2ff4">
    <w:name w:val="Заголовок 2 без №"/>
    <w:basedOn w:val="23"/>
    <w:next w:val="12121"/>
    <w:uiPriority w:val="99"/>
    <w:rsid w:val="00C00A27"/>
    <w:pPr>
      <w:keepLines/>
      <w:tabs>
        <w:tab w:val="clear" w:pos="1116"/>
        <w:tab w:val="left" w:pos="1418"/>
        <w:tab w:val="left" w:pos="1701"/>
      </w:tabs>
      <w:suppressAutoHyphens/>
      <w:autoSpaceDE w:val="0"/>
      <w:autoSpaceDN w:val="0"/>
      <w:adjustRightInd w:val="0"/>
      <w:spacing w:before="320" w:after="280" w:line="360" w:lineRule="auto"/>
      <w:ind w:left="1418" w:hanging="567"/>
      <w:jc w:val="left"/>
    </w:pPr>
    <w:rPr>
      <w:rFonts w:ascii="Arial" w:eastAsia="Calibri" w:hAnsi="Arial"/>
      <w:sz w:val="28"/>
      <w:szCs w:val="26"/>
      <w:lang w:val="en-US"/>
    </w:rPr>
  </w:style>
  <w:style w:type="character" w:customStyle="1" w:styleId="21212">
    <w:name w:val="Абзац2ур 12пт 1.2 интервал Знак"/>
    <w:link w:val="212120"/>
    <w:locked/>
    <w:rsid w:val="00C00A27"/>
    <w:rPr>
      <w:b/>
      <w:bCs/>
      <w:sz w:val="28"/>
      <w:szCs w:val="26"/>
      <w:lang w:val="en-US"/>
    </w:rPr>
  </w:style>
  <w:style w:type="paragraph" w:customStyle="1" w:styleId="212120">
    <w:name w:val="Абзац2ур 12пт 1.2 интервал"/>
    <w:basedOn w:val="23"/>
    <w:link w:val="21212"/>
    <w:rsid w:val="00C00A27"/>
    <w:pPr>
      <w:keepNext w:val="0"/>
      <w:keepLines/>
      <w:tabs>
        <w:tab w:val="clear" w:pos="1116"/>
        <w:tab w:val="left" w:pos="1560"/>
        <w:tab w:val="left" w:pos="1701"/>
      </w:tabs>
      <w:suppressAutoHyphens/>
      <w:autoSpaceDE w:val="0"/>
      <w:autoSpaceDN w:val="0"/>
      <w:adjustRightInd w:val="0"/>
      <w:spacing w:before="60" w:line="288" w:lineRule="auto"/>
      <w:ind w:left="0" w:firstLine="851"/>
      <w:jc w:val="both"/>
    </w:pPr>
    <w:rPr>
      <w:rFonts w:ascii="Calibri" w:eastAsia="Calibri" w:hAnsi="Calibri"/>
      <w:sz w:val="28"/>
      <w:szCs w:val="26"/>
      <w:lang w:val="en-US"/>
    </w:rPr>
  </w:style>
  <w:style w:type="paragraph" w:customStyle="1" w:styleId="3f6">
    <w:name w:val="Заголовок 3 без №"/>
    <w:basedOn w:val="33"/>
    <w:next w:val="12121"/>
    <w:uiPriority w:val="99"/>
    <w:rsid w:val="00C00A27"/>
    <w:pPr>
      <w:keepLines/>
      <w:tabs>
        <w:tab w:val="left" w:pos="1418"/>
        <w:tab w:val="left" w:pos="1985"/>
      </w:tabs>
      <w:suppressAutoHyphens/>
      <w:autoSpaceDE w:val="0"/>
      <w:autoSpaceDN w:val="0"/>
      <w:adjustRightInd w:val="0"/>
      <w:spacing w:before="280" w:after="240"/>
      <w:ind w:left="1418" w:hanging="567"/>
      <w:jc w:val="left"/>
    </w:pPr>
    <w:rPr>
      <w:rFonts w:eastAsia="Calibri"/>
      <w:sz w:val="28"/>
      <w:szCs w:val="20"/>
    </w:rPr>
  </w:style>
  <w:style w:type="paragraph" w:customStyle="1" w:styleId="48">
    <w:name w:val="Заголовок 4 без №"/>
    <w:basedOn w:val="40"/>
    <w:next w:val="12121"/>
    <w:uiPriority w:val="99"/>
    <w:rsid w:val="00C00A27"/>
    <w:pPr>
      <w:keepLines/>
      <w:tabs>
        <w:tab w:val="left" w:pos="1418"/>
        <w:tab w:val="left" w:pos="2268"/>
      </w:tabs>
      <w:suppressAutoHyphens/>
      <w:autoSpaceDE w:val="0"/>
      <w:autoSpaceDN w:val="0"/>
      <w:adjustRightInd w:val="0"/>
      <w:spacing w:after="200"/>
      <w:ind w:left="1418" w:hanging="567"/>
      <w:jc w:val="left"/>
    </w:pPr>
    <w:rPr>
      <w:rFonts w:ascii="Times New Roman" w:eastAsia="Calibri" w:hAnsi="Times New Roman"/>
      <w:b/>
      <w:bCs/>
      <w:iCs/>
      <w:sz w:val="28"/>
      <w:szCs w:val="20"/>
      <w:lang w:val="en-US"/>
    </w:rPr>
  </w:style>
  <w:style w:type="paragraph" w:customStyle="1" w:styleId="57">
    <w:name w:val="Заголовок 5 без №"/>
    <w:basedOn w:val="5"/>
    <w:next w:val="12121"/>
    <w:uiPriority w:val="99"/>
    <w:rsid w:val="00C00A27"/>
    <w:pPr>
      <w:keepNext/>
      <w:keepLines/>
      <w:tabs>
        <w:tab w:val="left" w:pos="1418"/>
        <w:tab w:val="left" w:pos="2268"/>
      </w:tabs>
      <w:suppressAutoHyphens/>
      <w:autoSpaceDE w:val="0"/>
      <w:autoSpaceDN w:val="0"/>
      <w:adjustRightInd w:val="0"/>
      <w:spacing w:after="120"/>
      <w:ind w:left="1418" w:hanging="567"/>
    </w:pPr>
    <w:rPr>
      <w:rFonts w:eastAsia="Calibri"/>
      <w:bCs w:val="0"/>
      <w:i w:val="0"/>
      <w:iCs w:val="0"/>
      <w:sz w:val="28"/>
      <w:szCs w:val="20"/>
      <w:lang w:eastAsia="ru-RU"/>
    </w:rPr>
  </w:style>
  <w:style w:type="paragraph" w:customStyle="1" w:styleId="41212">
    <w:name w:val="Абзац4ур 12пт 1.2 интервал"/>
    <w:basedOn w:val="40"/>
    <w:uiPriority w:val="99"/>
    <w:rsid w:val="00C00A27"/>
    <w:pPr>
      <w:keepNext w:val="0"/>
      <w:keepLines/>
      <w:tabs>
        <w:tab w:val="left" w:pos="2127"/>
        <w:tab w:val="left" w:pos="2268"/>
      </w:tabs>
      <w:suppressAutoHyphens/>
      <w:autoSpaceDE w:val="0"/>
      <w:autoSpaceDN w:val="0"/>
      <w:adjustRightInd w:val="0"/>
      <w:spacing w:before="60" w:line="288" w:lineRule="auto"/>
      <w:ind w:firstLine="851"/>
      <w:jc w:val="left"/>
    </w:pPr>
    <w:rPr>
      <w:rFonts w:ascii="Times New Roman" w:eastAsia="Calibri" w:hAnsi="Times New Roman"/>
      <w:bCs/>
      <w:iCs/>
      <w:szCs w:val="20"/>
      <w:lang w:val="en-US"/>
    </w:rPr>
  </w:style>
  <w:style w:type="character" w:customStyle="1" w:styleId="121a">
    <w:name w:val="ТаблицаЖР 12пт 1 интервал Знак"/>
    <w:link w:val="121b"/>
    <w:locked/>
    <w:rsid w:val="00C00A27"/>
    <w:rPr>
      <w:b/>
      <w:spacing w:val="40"/>
      <w:sz w:val="24"/>
      <w:lang w:val="en-US"/>
    </w:rPr>
  </w:style>
  <w:style w:type="paragraph" w:customStyle="1" w:styleId="121b">
    <w:name w:val="ТаблицаЖР 12пт 1 интервал"/>
    <w:basedOn w:val="1219"/>
    <w:next w:val="1217"/>
    <w:link w:val="121a"/>
    <w:rsid w:val="00C00A27"/>
    <w:rPr>
      <w:spacing w:val="40"/>
    </w:rPr>
  </w:style>
  <w:style w:type="paragraph" w:customStyle="1" w:styleId="1210">
    <w:name w:val="ТаблицаМ 12пт 1 интервал"/>
    <w:basedOn w:val="1217"/>
    <w:uiPriority w:val="99"/>
    <w:rsid w:val="00C00A27"/>
    <w:pPr>
      <w:numPr>
        <w:numId w:val="22"/>
      </w:numPr>
      <w:tabs>
        <w:tab w:val="clear" w:pos="397"/>
        <w:tab w:val="num" w:pos="720"/>
      </w:tabs>
      <w:ind w:left="720" w:hanging="360"/>
    </w:pPr>
  </w:style>
  <w:style w:type="paragraph" w:customStyle="1" w:styleId="1011">
    <w:name w:val="ТаблицаМ 10пт 1 интервал"/>
    <w:basedOn w:val="1014"/>
    <w:uiPriority w:val="99"/>
    <w:rsid w:val="00C00A27"/>
    <w:pPr>
      <w:numPr>
        <w:numId w:val="23"/>
      </w:numPr>
      <w:tabs>
        <w:tab w:val="clear" w:pos="397"/>
        <w:tab w:val="num" w:pos="360"/>
        <w:tab w:val="num" w:pos="732"/>
        <w:tab w:val="num" w:pos="1418"/>
      </w:tabs>
      <w:ind w:left="1418" w:hanging="567"/>
      <w:jc w:val="both"/>
    </w:pPr>
  </w:style>
  <w:style w:type="character" w:customStyle="1" w:styleId="1017">
    <w:name w:val="ТаблицаЖР 10пт 1 интервал Знак"/>
    <w:link w:val="1018"/>
    <w:locked/>
    <w:rsid w:val="00C00A27"/>
    <w:rPr>
      <w:b/>
      <w:spacing w:val="40"/>
      <w:lang w:val="en-US"/>
    </w:rPr>
  </w:style>
  <w:style w:type="paragraph" w:customStyle="1" w:styleId="1018">
    <w:name w:val="ТаблицаЖР 10пт 1 интервал"/>
    <w:basedOn w:val="1016"/>
    <w:next w:val="1014"/>
    <w:link w:val="1017"/>
    <w:rsid w:val="00C00A27"/>
    <w:rPr>
      <w:spacing w:val="40"/>
    </w:rPr>
  </w:style>
  <w:style w:type="paragraph" w:customStyle="1" w:styleId="1214">
    <w:name w:val="ТаблицаН 12пт 1 интервал"/>
    <w:basedOn w:val="1217"/>
    <w:uiPriority w:val="99"/>
    <w:rsid w:val="00C00A27"/>
    <w:pPr>
      <w:numPr>
        <w:numId w:val="24"/>
      </w:numPr>
      <w:tabs>
        <w:tab w:val="clear" w:pos="397"/>
        <w:tab w:val="num" w:pos="360"/>
        <w:tab w:val="num" w:pos="1418"/>
      </w:tabs>
      <w:ind w:left="0" w:firstLine="0"/>
    </w:pPr>
  </w:style>
  <w:style w:type="paragraph" w:customStyle="1" w:styleId="afffffff3">
    <w:name w:val="Чертежный"/>
    <w:uiPriority w:val="99"/>
    <w:rsid w:val="00C00A27"/>
    <w:pPr>
      <w:jc w:val="center"/>
    </w:pPr>
    <w:rPr>
      <w:rFonts w:ascii="Tahoma" w:hAnsi="Tahoma" w:cs="Tahoma"/>
      <w:i/>
      <w:sz w:val="16"/>
      <w:szCs w:val="16"/>
      <w:lang w:val="uk-UA" w:eastAsia="en-US"/>
    </w:rPr>
  </w:style>
  <w:style w:type="paragraph" w:customStyle="1" w:styleId="afffffff4">
    <w:name w:val="Название рисунка"/>
    <w:basedOn w:val="affff1"/>
    <w:autoRedefine/>
    <w:uiPriority w:val="99"/>
    <w:rsid w:val="00C00A27"/>
    <w:pPr>
      <w:spacing w:after="60" w:line="288" w:lineRule="auto"/>
      <w:ind w:firstLine="66"/>
      <w:jc w:val="center"/>
    </w:pPr>
    <w:rPr>
      <w:rFonts w:ascii="Times New Roman" w:eastAsia="Calibri" w:hAnsi="Times New Roman"/>
      <w:b w:val="0"/>
      <w:color w:val="auto"/>
      <w:sz w:val="24"/>
      <w:szCs w:val="20"/>
      <w:lang w:val="ru-RU" w:eastAsia="ru-RU" w:bidi="ar-SA"/>
    </w:rPr>
  </w:style>
  <w:style w:type="character" w:customStyle="1" w:styleId="1fc">
    <w:name w:val="1 Текст коментария Знак"/>
    <w:link w:val="1fd"/>
    <w:locked/>
    <w:rsid w:val="00C00A27"/>
    <w:rPr>
      <w:rFonts w:ascii="Arial Narrow" w:hAnsi="Arial Narrow"/>
      <w:color w:val="0000FF"/>
      <w:sz w:val="24"/>
      <w:lang w:val="en-US"/>
    </w:rPr>
  </w:style>
  <w:style w:type="paragraph" w:customStyle="1" w:styleId="1fd">
    <w:name w:val="1 Текст коментария"/>
    <w:basedOn w:val="a1"/>
    <w:link w:val="1fc"/>
    <w:rsid w:val="00C00A27"/>
    <w:pPr>
      <w:spacing w:after="0" w:line="360" w:lineRule="auto"/>
      <w:ind w:firstLine="720"/>
    </w:pPr>
    <w:rPr>
      <w:rFonts w:ascii="Arial Narrow" w:eastAsia="Calibri" w:hAnsi="Arial Narrow"/>
      <w:color w:val="0000FF"/>
      <w:szCs w:val="20"/>
      <w:lang w:val="en-US"/>
    </w:rPr>
  </w:style>
  <w:style w:type="character" w:customStyle="1" w:styleId="afffffff5">
    <w:name w:val="Табл_Текст Знак"/>
    <w:link w:val="afffffff6"/>
    <w:locked/>
    <w:rsid w:val="00C00A27"/>
    <w:rPr>
      <w:lang w:val="en-US"/>
    </w:rPr>
  </w:style>
  <w:style w:type="paragraph" w:customStyle="1" w:styleId="afffffff6">
    <w:name w:val="Табл_Текст"/>
    <w:basedOn w:val="a1"/>
    <w:link w:val="afffffff5"/>
    <w:rsid w:val="00C00A27"/>
    <w:pPr>
      <w:spacing w:after="0" w:line="288" w:lineRule="auto"/>
    </w:pPr>
    <w:rPr>
      <w:rFonts w:ascii="Calibri" w:eastAsia="Calibri" w:hAnsi="Calibri"/>
      <w:sz w:val="20"/>
      <w:szCs w:val="20"/>
      <w:lang w:val="en-US"/>
    </w:rPr>
  </w:style>
  <w:style w:type="paragraph" w:customStyle="1" w:styleId="0">
    <w:name w:val="Стиль По центру Первая строка:  0 см"/>
    <w:basedOn w:val="a1"/>
    <w:uiPriority w:val="99"/>
    <w:semiHidden/>
    <w:rsid w:val="00C00A27"/>
    <w:pPr>
      <w:widowControl w:val="0"/>
      <w:autoSpaceDE w:val="0"/>
      <w:autoSpaceDN w:val="0"/>
      <w:adjustRightInd w:val="0"/>
      <w:spacing w:after="0"/>
      <w:jc w:val="center"/>
    </w:pPr>
    <w:rPr>
      <w:rFonts w:eastAsia="Calibri"/>
      <w:sz w:val="20"/>
      <w:szCs w:val="20"/>
    </w:rPr>
  </w:style>
  <w:style w:type="character" w:customStyle="1" w:styleId="14121">
    <w:name w:val="Абзац 14пт 1.2 интервал Знак"/>
    <w:link w:val="14122"/>
    <w:locked/>
    <w:rsid w:val="00C00A27"/>
    <w:rPr>
      <w:sz w:val="28"/>
    </w:rPr>
  </w:style>
  <w:style w:type="paragraph" w:customStyle="1" w:styleId="14122">
    <w:name w:val="Абзац 14пт 1.2 интервал"/>
    <w:link w:val="14121"/>
    <w:rsid w:val="00C00A27"/>
    <w:pPr>
      <w:keepLines/>
      <w:spacing w:before="60" w:after="60" w:line="288" w:lineRule="auto"/>
      <w:ind w:firstLine="851"/>
    </w:pPr>
    <w:rPr>
      <w:sz w:val="28"/>
    </w:rPr>
  </w:style>
  <w:style w:type="character" w:customStyle="1" w:styleId="14123">
    <w:name w:val="АбзацЖ 14пт 1.2 интервал Знак"/>
    <w:link w:val="14124"/>
    <w:locked/>
    <w:rsid w:val="00C00A27"/>
    <w:rPr>
      <w:b/>
      <w:sz w:val="28"/>
    </w:rPr>
  </w:style>
  <w:style w:type="paragraph" w:customStyle="1" w:styleId="14124">
    <w:name w:val="АбзацЖ 14пт 1.2 интервал"/>
    <w:basedOn w:val="14122"/>
    <w:next w:val="14122"/>
    <w:link w:val="14123"/>
    <w:rsid w:val="00C00A27"/>
    <w:pPr>
      <w:autoSpaceDE w:val="0"/>
      <w:autoSpaceDN w:val="0"/>
      <w:adjustRightInd w:val="0"/>
    </w:pPr>
    <w:rPr>
      <w:b/>
    </w:rPr>
  </w:style>
  <w:style w:type="character" w:customStyle="1" w:styleId="14125">
    <w:name w:val="АбзацК 14пт 1.2 интервал Знак"/>
    <w:link w:val="14126"/>
    <w:locked/>
    <w:rsid w:val="00C00A27"/>
    <w:rPr>
      <w:i/>
      <w:sz w:val="28"/>
    </w:rPr>
  </w:style>
  <w:style w:type="paragraph" w:customStyle="1" w:styleId="14126">
    <w:name w:val="АбзацК 14пт 1.2 интервал"/>
    <w:basedOn w:val="14122"/>
    <w:next w:val="12121"/>
    <w:link w:val="14125"/>
    <w:rsid w:val="00C00A27"/>
    <w:pPr>
      <w:autoSpaceDE w:val="0"/>
      <w:autoSpaceDN w:val="0"/>
      <w:adjustRightInd w:val="0"/>
    </w:pPr>
    <w:rPr>
      <w:i/>
    </w:rPr>
  </w:style>
  <w:style w:type="paragraph" w:customStyle="1" w:styleId="1412">
    <w:name w:val="АбзацМ 14пт 1.2 интервал"/>
    <w:basedOn w:val="a1"/>
    <w:uiPriority w:val="99"/>
    <w:rsid w:val="00C00A27"/>
    <w:pPr>
      <w:widowControl w:val="0"/>
      <w:numPr>
        <w:numId w:val="25"/>
      </w:numPr>
      <w:autoSpaceDE w:val="0"/>
      <w:autoSpaceDN w:val="0"/>
      <w:adjustRightInd w:val="0"/>
      <w:spacing w:after="0" w:line="288" w:lineRule="auto"/>
      <w:jc w:val="left"/>
    </w:pPr>
    <w:rPr>
      <w:rFonts w:eastAsia="Calibri"/>
      <w:sz w:val="28"/>
      <w:szCs w:val="20"/>
    </w:rPr>
  </w:style>
  <w:style w:type="paragraph" w:customStyle="1" w:styleId="14120">
    <w:name w:val="АбзацН 14пт 1.2 интервал"/>
    <w:basedOn w:val="14122"/>
    <w:uiPriority w:val="99"/>
    <w:rsid w:val="00C00A27"/>
    <w:pPr>
      <w:numPr>
        <w:numId w:val="26"/>
      </w:numPr>
      <w:tabs>
        <w:tab w:val="clear" w:pos="1418"/>
        <w:tab w:val="num" w:pos="360"/>
        <w:tab w:val="num" w:pos="397"/>
        <w:tab w:val="num" w:pos="709"/>
      </w:tabs>
      <w:autoSpaceDE w:val="0"/>
      <w:autoSpaceDN w:val="0"/>
      <w:adjustRightInd w:val="0"/>
      <w:ind w:left="709" w:hanging="360"/>
    </w:pPr>
  </w:style>
  <w:style w:type="character" w:customStyle="1" w:styleId="1416">
    <w:name w:val="ТаблицаЖ 14пт 1 интервал Знак"/>
    <w:link w:val="1417"/>
    <w:locked/>
    <w:rsid w:val="00C00A27"/>
    <w:rPr>
      <w:b/>
      <w:sz w:val="28"/>
      <w:lang w:val="en-US"/>
    </w:rPr>
  </w:style>
  <w:style w:type="paragraph" w:customStyle="1" w:styleId="1417">
    <w:name w:val="ТаблицаЖ 14пт 1 интервал"/>
    <w:basedOn w:val="a1"/>
    <w:link w:val="1416"/>
    <w:rsid w:val="00C00A27"/>
    <w:pPr>
      <w:keepLines/>
      <w:autoSpaceDE w:val="0"/>
      <w:autoSpaceDN w:val="0"/>
      <w:adjustRightInd w:val="0"/>
      <w:spacing w:after="0"/>
      <w:jc w:val="left"/>
    </w:pPr>
    <w:rPr>
      <w:rFonts w:ascii="Calibri" w:eastAsia="Calibri" w:hAnsi="Calibri"/>
      <w:b/>
      <w:sz w:val="28"/>
      <w:szCs w:val="20"/>
      <w:lang w:val="en-US"/>
    </w:rPr>
  </w:style>
  <w:style w:type="character" w:customStyle="1" w:styleId="21412">
    <w:name w:val="Абзац2ур 14пт 1.2 интервал Знак"/>
    <w:link w:val="214120"/>
    <w:locked/>
    <w:rsid w:val="00C00A27"/>
    <w:rPr>
      <w:b/>
      <w:bCs/>
      <w:sz w:val="28"/>
      <w:szCs w:val="26"/>
      <w:lang w:val="en-US"/>
    </w:rPr>
  </w:style>
  <w:style w:type="paragraph" w:customStyle="1" w:styleId="214120">
    <w:name w:val="Абзац2ур 14пт 1.2 интервал"/>
    <w:basedOn w:val="23"/>
    <w:link w:val="21412"/>
    <w:rsid w:val="00C00A27"/>
    <w:pPr>
      <w:keepNext w:val="0"/>
      <w:keepLines/>
      <w:tabs>
        <w:tab w:val="clear" w:pos="1116"/>
        <w:tab w:val="left" w:pos="1559"/>
        <w:tab w:val="left" w:pos="1701"/>
      </w:tabs>
      <w:suppressAutoHyphens/>
      <w:autoSpaceDE w:val="0"/>
      <w:autoSpaceDN w:val="0"/>
      <w:adjustRightInd w:val="0"/>
      <w:spacing w:before="60" w:line="288" w:lineRule="auto"/>
      <w:ind w:left="0" w:firstLine="851"/>
      <w:jc w:val="left"/>
    </w:pPr>
    <w:rPr>
      <w:rFonts w:ascii="Calibri" w:eastAsia="Calibri" w:hAnsi="Calibri"/>
      <w:sz w:val="28"/>
      <w:szCs w:val="26"/>
      <w:lang w:val="en-US"/>
    </w:rPr>
  </w:style>
  <w:style w:type="character" w:customStyle="1" w:styleId="31412">
    <w:name w:val="Абзац3ур 14пт 1.2 интервал Знак"/>
    <w:link w:val="314120"/>
    <w:locked/>
    <w:rsid w:val="00C00A27"/>
    <w:rPr>
      <w:b/>
      <w:bCs/>
      <w:sz w:val="28"/>
      <w:lang w:val="en-US"/>
    </w:rPr>
  </w:style>
  <w:style w:type="paragraph" w:customStyle="1" w:styleId="314120">
    <w:name w:val="Абзац3ур 14пт 1.2 интервал"/>
    <w:basedOn w:val="33"/>
    <w:link w:val="31412"/>
    <w:rsid w:val="00C00A27"/>
    <w:pPr>
      <w:keepNext w:val="0"/>
      <w:keepLines/>
      <w:tabs>
        <w:tab w:val="left" w:pos="1985"/>
      </w:tabs>
      <w:suppressAutoHyphens/>
      <w:autoSpaceDE w:val="0"/>
      <w:autoSpaceDN w:val="0"/>
      <w:adjustRightInd w:val="0"/>
      <w:spacing w:before="60" w:line="288" w:lineRule="auto"/>
      <w:ind w:firstLine="851"/>
      <w:jc w:val="left"/>
    </w:pPr>
    <w:rPr>
      <w:rFonts w:ascii="Calibri" w:eastAsia="Calibri" w:hAnsi="Calibri"/>
      <w:sz w:val="28"/>
      <w:szCs w:val="20"/>
      <w:lang w:val="en-US"/>
    </w:rPr>
  </w:style>
  <w:style w:type="paragraph" w:customStyle="1" w:styleId="41412">
    <w:name w:val="Абзац4ур 14пт 1.2 интервал"/>
    <w:basedOn w:val="40"/>
    <w:uiPriority w:val="99"/>
    <w:rsid w:val="00C00A27"/>
    <w:pPr>
      <w:keepNext w:val="0"/>
      <w:keepLines/>
      <w:tabs>
        <w:tab w:val="left" w:pos="2268"/>
      </w:tabs>
      <w:suppressAutoHyphens/>
      <w:autoSpaceDE w:val="0"/>
      <w:autoSpaceDN w:val="0"/>
      <w:adjustRightInd w:val="0"/>
      <w:spacing w:before="60" w:line="288" w:lineRule="auto"/>
      <w:ind w:firstLine="851"/>
    </w:pPr>
    <w:rPr>
      <w:rFonts w:ascii="Times New Roman" w:eastAsia="Calibri" w:hAnsi="Times New Roman"/>
      <w:bCs/>
      <w:iCs/>
      <w:sz w:val="28"/>
      <w:szCs w:val="20"/>
      <w:lang w:val="en-US"/>
    </w:rPr>
  </w:style>
  <w:style w:type="paragraph" w:customStyle="1" w:styleId="1411">
    <w:name w:val="ТаблицаМ 14пт 1 интервал"/>
    <w:basedOn w:val="1415"/>
    <w:uiPriority w:val="99"/>
    <w:rsid w:val="00C00A27"/>
    <w:pPr>
      <w:numPr>
        <w:numId w:val="27"/>
      </w:numPr>
      <w:tabs>
        <w:tab w:val="clear" w:pos="397"/>
        <w:tab w:val="num" w:pos="360"/>
        <w:tab w:val="num" w:pos="709"/>
      </w:tabs>
      <w:ind w:left="0" w:firstLine="0"/>
    </w:pPr>
  </w:style>
  <w:style w:type="paragraph" w:customStyle="1" w:styleId="141">
    <w:name w:val="ТаблицаН 14пт 1 интервал"/>
    <w:basedOn w:val="1415"/>
    <w:uiPriority w:val="99"/>
    <w:rsid w:val="00C00A27"/>
    <w:pPr>
      <w:numPr>
        <w:numId w:val="28"/>
      </w:numPr>
      <w:tabs>
        <w:tab w:val="clear" w:pos="397"/>
        <w:tab w:val="num" w:pos="360"/>
        <w:tab w:val="num" w:pos="1418"/>
      </w:tabs>
      <w:ind w:left="0" w:firstLine="0"/>
    </w:pPr>
  </w:style>
  <w:style w:type="paragraph" w:customStyle="1" w:styleId="Style22">
    <w:name w:val="Style22"/>
    <w:basedOn w:val="a1"/>
    <w:uiPriority w:val="99"/>
    <w:rsid w:val="00C00A27"/>
    <w:pPr>
      <w:widowControl w:val="0"/>
      <w:autoSpaceDE w:val="0"/>
      <w:autoSpaceDN w:val="0"/>
      <w:adjustRightInd w:val="0"/>
      <w:spacing w:after="0" w:line="324" w:lineRule="exact"/>
    </w:pPr>
  </w:style>
  <w:style w:type="paragraph" w:customStyle="1" w:styleId="Style32">
    <w:name w:val="Style32"/>
    <w:basedOn w:val="a1"/>
    <w:uiPriority w:val="99"/>
    <w:rsid w:val="00C00A27"/>
    <w:pPr>
      <w:widowControl w:val="0"/>
      <w:autoSpaceDE w:val="0"/>
      <w:autoSpaceDN w:val="0"/>
      <w:adjustRightInd w:val="0"/>
      <w:spacing w:after="0" w:line="331" w:lineRule="exact"/>
    </w:pPr>
  </w:style>
  <w:style w:type="paragraph" w:customStyle="1" w:styleId="Style35">
    <w:name w:val="Style35"/>
    <w:basedOn w:val="a1"/>
    <w:uiPriority w:val="99"/>
    <w:rsid w:val="00C00A27"/>
    <w:pPr>
      <w:widowControl w:val="0"/>
      <w:autoSpaceDE w:val="0"/>
      <w:autoSpaceDN w:val="0"/>
      <w:adjustRightInd w:val="0"/>
      <w:spacing w:after="0"/>
      <w:jc w:val="left"/>
    </w:pPr>
  </w:style>
  <w:style w:type="paragraph" w:customStyle="1" w:styleId="CharChar">
    <w:name w:val="Char Char"/>
    <w:basedOn w:val="a1"/>
    <w:uiPriority w:val="99"/>
    <w:rsid w:val="00C00A27"/>
    <w:pPr>
      <w:spacing w:after="160" w:line="240" w:lineRule="exact"/>
      <w:jc w:val="left"/>
    </w:pPr>
    <w:rPr>
      <w:rFonts w:ascii="Verdana" w:hAnsi="Verdana" w:cs="Verdana"/>
      <w:sz w:val="20"/>
      <w:szCs w:val="20"/>
      <w:lang w:val="en-US" w:eastAsia="en-US"/>
    </w:rPr>
  </w:style>
  <w:style w:type="paragraph" w:customStyle="1" w:styleId="221">
    <w:name w:val="Основной текст 22"/>
    <w:basedOn w:val="a1"/>
    <w:uiPriority w:val="99"/>
    <w:qFormat/>
    <w:rsid w:val="00C00A27"/>
    <w:pPr>
      <w:spacing w:after="0" w:line="360" w:lineRule="auto"/>
      <w:jc w:val="left"/>
    </w:pPr>
    <w:rPr>
      <w:szCs w:val="20"/>
    </w:rPr>
  </w:style>
  <w:style w:type="paragraph" w:customStyle="1" w:styleId="2ff5">
    <w:name w:val="Обычный2"/>
    <w:uiPriority w:val="99"/>
    <w:qFormat/>
    <w:rsid w:val="00C00A27"/>
    <w:pPr>
      <w:widowControl w:val="0"/>
    </w:pPr>
    <w:rPr>
      <w:rFonts w:ascii="Times New Roman" w:eastAsia="Times New Roman" w:hAnsi="Times New Roman"/>
      <w:sz w:val="24"/>
    </w:rPr>
  </w:style>
  <w:style w:type="character" w:customStyle="1" w:styleId="apple-style-span">
    <w:name w:val="apple-style-span"/>
    <w:basedOn w:val="a2"/>
    <w:rsid w:val="00C00A27"/>
  </w:style>
  <w:style w:type="character" w:customStyle="1" w:styleId="text">
    <w:name w:val="text"/>
    <w:basedOn w:val="a2"/>
    <w:rsid w:val="00C00A27"/>
  </w:style>
  <w:style w:type="character" w:customStyle="1" w:styleId="style30">
    <w:name w:val="style3"/>
    <w:basedOn w:val="a2"/>
    <w:rsid w:val="00C00A27"/>
  </w:style>
  <w:style w:type="character" w:customStyle="1" w:styleId="nameitem">
    <w:name w:val="name_item"/>
    <w:basedOn w:val="a2"/>
    <w:rsid w:val="00C00A27"/>
  </w:style>
  <w:style w:type="character" w:customStyle="1" w:styleId="170">
    <w:name w:val="Знак Знак17"/>
    <w:locked/>
    <w:rsid w:val="00C00A27"/>
    <w:rPr>
      <w:rFonts w:ascii="Arial" w:hAnsi="Arial" w:cs="Arial" w:hint="default"/>
      <w:b/>
      <w:bCs/>
      <w:sz w:val="32"/>
      <w:szCs w:val="28"/>
    </w:rPr>
  </w:style>
  <w:style w:type="character" w:customStyle="1" w:styleId="160">
    <w:name w:val="Знак Знак16"/>
    <w:locked/>
    <w:rsid w:val="00C00A27"/>
    <w:rPr>
      <w:rFonts w:ascii="Arial" w:hAnsi="Arial" w:cs="Arial" w:hint="default"/>
      <w:b/>
      <w:bCs/>
      <w:sz w:val="28"/>
      <w:szCs w:val="26"/>
    </w:rPr>
  </w:style>
  <w:style w:type="character" w:customStyle="1" w:styleId="151">
    <w:name w:val="Знак Знак15"/>
    <w:locked/>
    <w:rsid w:val="00C00A27"/>
    <w:rPr>
      <w:rFonts w:ascii="Arial" w:eastAsia="Calibri" w:hAnsi="Arial" w:cs="Arial" w:hint="default"/>
      <w:b/>
      <w:bCs/>
      <w:sz w:val="28"/>
      <w:lang w:val="ru-RU" w:eastAsia="ru-RU" w:bidi="ar-SA"/>
    </w:rPr>
  </w:style>
  <w:style w:type="character" w:customStyle="1" w:styleId="124">
    <w:name w:val="Знак Знак12"/>
    <w:locked/>
    <w:rsid w:val="00C00A27"/>
    <w:rPr>
      <w:rFonts w:ascii="Times New Roman" w:hAnsi="Times New Roman" w:cs="Times New Roman" w:hint="default"/>
      <w:iCs/>
      <w:sz w:val="28"/>
      <w:lang w:val="ru-RU" w:eastAsia="ru-RU" w:bidi="ar-SA"/>
    </w:rPr>
  </w:style>
  <w:style w:type="paragraph" w:customStyle="1" w:styleId="1418">
    <w:name w:val="ТаблицаЖР 14пт 1 интервал"/>
    <w:basedOn w:val="a1"/>
    <w:link w:val="1419"/>
    <w:rsid w:val="00C00A27"/>
    <w:pPr>
      <w:spacing w:after="0"/>
      <w:jc w:val="left"/>
    </w:pPr>
    <w:rPr>
      <w:sz w:val="20"/>
      <w:szCs w:val="20"/>
      <w:lang w:val="en-US"/>
    </w:rPr>
  </w:style>
  <w:style w:type="character" w:customStyle="1" w:styleId="1419">
    <w:name w:val="ТаблицаЖР 14пт 1 интервал Знак"/>
    <w:link w:val="1418"/>
    <w:locked/>
    <w:rsid w:val="00C00A27"/>
    <w:rPr>
      <w:rFonts w:ascii="Times New Roman" w:eastAsia="Times New Roman" w:hAnsi="Times New Roman"/>
      <w:lang w:val="en-US"/>
    </w:rPr>
  </w:style>
  <w:style w:type="character" w:customStyle="1" w:styleId="260">
    <w:name w:val="Знак Знак26"/>
    <w:basedOn w:val="a2"/>
    <w:rsid w:val="00C00A27"/>
    <w:rPr>
      <w:rFonts w:ascii="Times New Roman" w:eastAsia="Times New Roman" w:hAnsi="Times New Roman" w:cs="Times New Roman" w:hint="default"/>
      <w:b/>
      <w:bCs/>
      <w:sz w:val="28"/>
      <w:szCs w:val="28"/>
      <w:lang w:val="en-US" w:eastAsia="ru-RU"/>
    </w:rPr>
  </w:style>
  <w:style w:type="character" w:customStyle="1" w:styleId="st">
    <w:name w:val="st"/>
    <w:basedOn w:val="a2"/>
    <w:rsid w:val="00C00A27"/>
  </w:style>
  <w:style w:type="character" w:customStyle="1" w:styleId="FontStyle55">
    <w:name w:val="Font Style55"/>
    <w:basedOn w:val="a2"/>
    <w:uiPriority w:val="99"/>
    <w:rsid w:val="00C00A27"/>
    <w:rPr>
      <w:rFonts w:ascii="Times New Roman" w:hAnsi="Times New Roman" w:cs="Times New Roman" w:hint="default"/>
      <w:sz w:val="26"/>
      <w:szCs w:val="26"/>
    </w:rPr>
  </w:style>
  <w:style w:type="character" w:customStyle="1" w:styleId="FontStyle50">
    <w:name w:val="Font Style50"/>
    <w:basedOn w:val="a2"/>
    <w:uiPriority w:val="99"/>
    <w:rsid w:val="00C00A27"/>
    <w:rPr>
      <w:rFonts w:ascii="Times New Roman" w:hAnsi="Times New Roman" w:cs="Times New Roman" w:hint="default"/>
      <w:b/>
      <w:bCs/>
      <w:sz w:val="26"/>
      <w:szCs w:val="26"/>
    </w:rPr>
  </w:style>
  <w:style w:type="character" w:customStyle="1" w:styleId="FontStyle15">
    <w:name w:val="Font Style15"/>
    <w:rsid w:val="00C00A27"/>
    <w:rPr>
      <w:rFonts w:ascii="Times New Roman" w:hAnsi="Times New Roman" w:cs="Times New Roman" w:hint="default"/>
      <w:b/>
      <w:bCs w:val="0"/>
      <w:sz w:val="26"/>
    </w:rPr>
  </w:style>
  <w:style w:type="character" w:customStyle="1" w:styleId="313">
    <w:name w:val="Основной текст 3 Знак1"/>
    <w:basedOn w:val="a2"/>
    <w:uiPriority w:val="99"/>
    <w:semiHidden/>
    <w:locked/>
    <w:rsid w:val="00C00A27"/>
    <w:rPr>
      <w:sz w:val="16"/>
      <w:szCs w:val="16"/>
    </w:rPr>
  </w:style>
  <w:style w:type="table" w:customStyle="1" w:styleId="-41">
    <w:name w:val="Светлая заливка - Акцент 41"/>
    <w:locked/>
    <w:rsid w:val="00C00A27"/>
    <w:rPr>
      <w:rFonts w:eastAsia="Times New Roman"/>
      <w:color w:val="5F497A"/>
      <w:lang w:eastAsia="en-US"/>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2-61">
    <w:name w:val="Средняя заливка 2 - Акцент 61"/>
    <w:locked/>
    <w:rsid w:val="00C00A27"/>
    <w:rPr>
      <w:rFonts w:eastAsia="Times New Roman"/>
      <w:lang w:eastAsia="en-US"/>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42">
    <w:name w:val="Светлая заливка - Акцент 42"/>
    <w:locked/>
    <w:rsid w:val="00C00A27"/>
    <w:rPr>
      <w:rFonts w:eastAsia="Times New Roman"/>
      <w:color w:val="5F497A"/>
      <w:lang w:eastAsia="en-US"/>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2-62">
    <w:name w:val="Средняя заливка 2 - Акцент 62"/>
    <w:locked/>
    <w:rsid w:val="00C00A27"/>
    <w:rPr>
      <w:rFonts w:eastAsia="Times New Roman"/>
      <w:lang w:eastAsia="en-US"/>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paragraph" w:customStyle="1" w:styleId="101">
    <w:name w:val="ТаблицаН 10пт 1 интервал"/>
    <w:basedOn w:val="1014"/>
    <w:uiPriority w:val="99"/>
    <w:rsid w:val="00C00A27"/>
    <w:pPr>
      <w:numPr>
        <w:numId w:val="29"/>
      </w:numPr>
      <w:tabs>
        <w:tab w:val="clear" w:pos="397"/>
        <w:tab w:val="num" w:pos="360"/>
        <w:tab w:val="num" w:pos="432"/>
        <w:tab w:val="num" w:pos="926"/>
        <w:tab w:val="num" w:pos="1418"/>
      </w:tabs>
      <w:ind w:left="1418" w:hanging="567"/>
    </w:pPr>
  </w:style>
  <w:style w:type="numbering" w:customStyle="1" w:styleId="14150">
    <w:name w:val="Нумерованный 14пт 1.5 интервала"/>
    <w:rsid w:val="00C00A27"/>
  </w:style>
  <w:style w:type="numbering" w:customStyle="1" w:styleId="121">
    <w:name w:val="Маркированный 12пт 1 интервал"/>
    <w:rsid w:val="00C00A27"/>
    <w:pPr>
      <w:numPr>
        <w:numId w:val="18"/>
      </w:numPr>
    </w:pPr>
  </w:style>
  <w:style w:type="numbering" w:customStyle="1" w:styleId="1215">
    <w:name w:val="Нумерованный 12пт 1.5 интервала"/>
    <w:rsid w:val="00C00A27"/>
    <w:pPr>
      <w:numPr>
        <w:numId w:val="19"/>
      </w:numPr>
    </w:pPr>
  </w:style>
  <w:style w:type="numbering" w:customStyle="1" w:styleId="SymbolSymbol">
    <w:name w:val="Стиль маркированный Symbol (Symbol)"/>
    <w:rsid w:val="00C00A27"/>
    <w:pPr>
      <w:numPr>
        <w:numId w:val="23"/>
      </w:numPr>
    </w:pPr>
  </w:style>
  <w:style w:type="numbering" w:customStyle="1" w:styleId="1213">
    <w:name w:val="Нумерованный Таблица 12пт 1 интервал"/>
    <w:rsid w:val="00C00A27"/>
    <w:pPr>
      <w:numPr>
        <w:numId w:val="24"/>
      </w:numPr>
    </w:pPr>
  </w:style>
  <w:style w:type="numbering" w:customStyle="1" w:styleId="20">
    <w:name w:val="Стиль нумерованный Слева:  2 см"/>
    <w:rsid w:val="00C00A27"/>
    <w:pPr>
      <w:numPr>
        <w:numId w:val="29"/>
      </w:numPr>
    </w:pPr>
  </w:style>
  <w:style w:type="numbering" w:customStyle="1" w:styleId="1010">
    <w:name w:val="Нумерованный Таблица 10пт 1 интервал"/>
    <w:rsid w:val="00C00A27"/>
    <w:pPr>
      <w:numPr>
        <w:numId w:val="30"/>
      </w:numPr>
    </w:pPr>
  </w:style>
  <w:style w:type="numbering" w:customStyle="1" w:styleId="1410">
    <w:name w:val="Нумерованный Таблица 14пт 1 интервал"/>
    <w:rsid w:val="00C00A27"/>
    <w:pPr>
      <w:numPr>
        <w:numId w:val="31"/>
      </w:numPr>
    </w:pPr>
  </w:style>
  <w:style w:type="numbering" w:customStyle="1" w:styleId="phadditiontitle">
    <w:name w:val="ph_additiontitle"/>
    <w:rsid w:val="00C00A27"/>
    <w:pPr>
      <w:numPr>
        <w:numId w:val="32"/>
      </w:numPr>
    </w:pPr>
  </w:style>
  <w:style w:type="numbering" w:customStyle="1" w:styleId="1211">
    <w:name w:val="Маркированный Таблица 12пт 1 интервал"/>
    <w:rsid w:val="00C00A27"/>
    <w:pPr>
      <w:numPr>
        <w:numId w:val="33"/>
      </w:numPr>
    </w:pPr>
  </w:style>
  <w:style w:type="numbering" w:customStyle="1" w:styleId="1413">
    <w:name w:val="Маркированный Таблица 14пт 1 интервал"/>
    <w:rsid w:val="00C00A27"/>
    <w:pPr>
      <w:numPr>
        <w:numId w:val="34"/>
      </w:numPr>
    </w:pPr>
  </w:style>
  <w:style w:type="numbering" w:customStyle="1" w:styleId="1012">
    <w:name w:val="Маркированный Таблица 10пт 1 интервал"/>
    <w:rsid w:val="00C00A27"/>
    <w:pPr>
      <w:numPr>
        <w:numId w:val="35"/>
      </w:numPr>
    </w:pPr>
  </w:style>
  <w:style w:type="paragraph" w:customStyle="1" w:styleId="49">
    <w:name w:val="Абзац списка4"/>
    <w:basedOn w:val="a1"/>
    <w:rsid w:val="00C00A27"/>
    <w:pPr>
      <w:widowControl w:val="0"/>
      <w:autoSpaceDE w:val="0"/>
      <w:autoSpaceDN w:val="0"/>
      <w:adjustRightInd w:val="0"/>
      <w:spacing w:after="0"/>
      <w:ind w:left="720"/>
      <w:contextualSpacing/>
      <w:jc w:val="left"/>
    </w:pPr>
    <w:rPr>
      <w:rFonts w:eastAsia="Calibri"/>
      <w:sz w:val="20"/>
      <w:szCs w:val="20"/>
    </w:rPr>
  </w:style>
  <w:style w:type="paragraph" w:customStyle="1" w:styleId="58">
    <w:name w:val="Абзац списка5"/>
    <w:basedOn w:val="a1"/>
    <w:rsid w:val="00C00A27"/>
    <w:pPr>
      <w:spacing w:after="200" w:line="276" w:lineRule="auto"/>
      <w:ind w:left="720"/>
      <w:jc w:val="left"/>
    </w:pPr>
    <w:rPr>
      <w:rFonts w:ascii="Calibri" w:hAnsi="Calibri" w:cs="Calibri"/>
      <w:sz w:val="22"/>
      <w:szCs w:val="22"/>
      <w:lang w:eastAsia="en-US"/>
    </w:rPr>
  </w:style>
  <w:style w:type="character" w:customStyle="1" w:styleId="710">
    <w:name w:val="Заголовок 7 Знак1"/>
    <w:semiHidden/>
    <w:locked/>
    <w:rsid w:val="00C00A27"/>
    <w:rPr>
      <w:rFonts w:asciiTheme="majorHAnsi" w:eastAsiaTheme="majorEastAsia" w:hAnsiTheme="majorHAnsi" w:cstheme="majorBidi"/>
      <w:i/>
      <w:iCs/>
      <w:color w:val="404040" w:themeColor="text1" w:themeTint="BF"/>
      <w:sz w:val="20"/>
      <w:szCs w:val="20"/>
      <w:lang w:eastAsia="ru-RU"/>
    </w:rPr>
  </w:style>
  <w:style w:type="paragraph" w:customStyle="1" w:styleId="afffffff7">
    <w:name w:val="Знак Знак Знак Знак Знак Знак Знак Знак Знак Знак Знак Знак"/>
    <w:basedOn w:val="a1"/>
    <w:uiPriority w:val="34"/>
    <w:qFormat/>
    <w:rsid w:val="00C00A27"/>
    <w:pPr>
      <w:widowControl w:val="0"/>
      <w:adjustRightInd w:val="0"/>
      <w:spacing w:after="160" w:line="240" w:lineRule="exact"/>
      <w:jc w:val="right"/>
    </w:pPr>
    <w:rPr>
      <w:sz w:val="20"/>
      <w:szCs w:val="20"/>
      <w:lang w:val="en-GB" w:eastAsia="en-US"/>
    </w:rPr>
  </w:style>
  <w:style w:type="paragraph" w:customStyle="1" w:styleId="xl24">
    <w:name w:val="xl24"/>
    <w:basedOn w:val="a1"/>
    <w:uiPriority w:val="99"/>
    <w:rsid w:val="00C00A27"/>
    <w:pPr>
      <w:spacing w:before="100" w:after="100"/>
      <w:jc w:val="center"/>
    </w:pPr>
  </w:style>
  <w:style w:type="character" w:customStyle="1" w:styleId="algo-summary">
    <w:name w:val="algo-summary"/>
    <w:uiPriority w:val="99"/>
    <w:rsid w:val="00C00A27"/>
  </w:style>
  <w:style w:type="character" w:customStyle="1" w:styleId="1fe">
    <w:name w:val="Текст примечания Знак1"/>
    <w:basedOn w:val="a2"/>
    <w:semiHidden/>
    <w:rsid w:val="00C00A27"/>
    <w:rPr>
      <w:rFonts w:eastAsia="Times New Roman"/>
      <w:sz w:val="20"/>
      <w:szCs w:val="20"/>
      <w:lang w:eastAsia="ru-RU"/>
    </w:rPr>
  </w:style>
  <w:style w:type="character" w:customStyle="1" w:styleId="1ff">
    <w:name w:val="Нижний колонтитул Знак1"/>
    <w:basedOn w:val="a2"/>
    <w:semiHidden/>
    <w:rsid w:val="00C00A27"/>
    <w:rPr>
      <w:rFonts w:eastAsia="Times New Roman"/>
      <w:sz w:val="24"/>
      <w:szCs w:val="24"/>
      <w:lang w:eastAsia="ru-RU"/>
    </w:rPr>
  </w:style>
  <w:style w:type="character" w:customStyle="1" w:styleId="1ff0">
    <w:name w:val="Тема примечания Знак1"/>
    <w:basedOn w:val="1fe"/>
    <w:semiHidden/>
    <w:rsid w:val="00C00A27"/>
    <w:rPr>
      <w:rFonts w:eastAsia="Times New Roman"/>
      <w:b/>
      <w:bCs/>
      <w:sz w:val="20"/>
      <w:szCs w:val="20"/>
      <w:lang w:eastAsia="ru-RU"/>
    </w:rPr>
  </w:style>
  <w:style w:type="paragraph" w:customStyle="1" w:styleId="Style10">
    <w:name w:val="Style10"/>
    <w:basedOn w:val="a1"/>
    <w:uiPriority w:val="99"/>
    <w:qFormat/>
    <w:rsid w:val="00C00A27"/>
    <w:pPr>
      <w:widowControl w:val="0"/>
      <w:autoSpaceDE w:val="0"/>
      <w:autoSpaceDN w:val="0"/>
      <w:adjustRightInd w:val="0"/>
      <w:spacing w:after="0" w:line="326" w:lineRule="exact"/>
      <w:ind w:firstLine="499"/>
      <w:jc w:val="left"/>
    </w:pPr>
  </w:style>
  <w:style w:type="paragraph" w:customStyle="1" w:styleId="125">
    <w:name w:val="Заголовок 12"/>
    <w:basedOn w:val="a1"/>
    <w:uiPriority w:val="99"/>
    <w:qFormat/>
    <w:rsid w:val="00C00A27"/>
    <w:pPr>
      <w:widowControl w:val="0"/>
      <w:autoSpaceDE w:val="0"/>
      <w:autoSpaceDN w:val="0"/>
      <w:adjustRightInd w:val="0"/>
      <w:spacing w:after="0"/>
      <w:ind w:left="1169" w:hanging="360"/>
      <w:jc w:val="left"/>
      <w:outlineLvl w:val="0"/>
    </w:pPr>
    <w:rPr>
      <w:b/>
      <w:bCs/>
    </w:rPr>
  </w:style>
  <w:style w:type="paragraph" w:customStyle="1" w:styleId="TableParagraph">
    <w:name w:val="Table Paragraph"/>
    <w:basedOn w:val="a1"/>
    <w:uiPriority w:val="1"/>
    <w:qFormat/>
    <w:rsid w:val="00C00A27"/>
    <w:pPr>
      <w:widowControl w:val="0"/>
      <w:autoSpaceDE w:val="0"/>
      <w:autoSpaceDN w:val="0"/>
      <w:adjustRightInd w:val="0"/>
      <w:spacing w:after="0"/>
      <w:jc w:val="left"/>
    </w:pPr>
  </w:style>
  <w:style w:type="paragraph" w:customStyle="1" w:styleId="03zagolovok2">
    <w:name w:val="03zagolovok2"/>
    <w:basedOn w:val="a1"/>
    <w:uiPriority w:val="34"/>
    <w:qFormat/>
    <w:rsid w:val="00C00A27"/>
    <w:pPr>
      <w:keepNext/>
      <w:spacing w:before="360" w:after="120" w:line="360" w:lineRule="atLeast"/>
      <w:jc w:val="left"/>
      <w:outlineLvl w:val="1"/>
    </w:pPr>
    <w:rPr>
      <w:rFonts w:ascii="GaramondC" w:hAnsi="GaramondC"/>
      <w:b/>
      <w:color w:val="000000"/>
      <w:sz w:val="28"/>
      <w:szCs w:val="28"/>
    </w:rPr>
  </w:style>
  <w:style w:type="paragraph" w:customStyle="1" w:styleId="afffffff8">
    <w:name w:val="втяжка"/>
    <w:basedOn w:val="a1"/>
    <w:next w:val="a1"/>
    <w:uiPriority w:val="34"/>
    <w:qFormat/>
    <w:rsid w:val="00C00A27"/>
    <w:pPr>
      <w:tabs>
        <w:tab w:val="left" w:pos="567"/>
      </w:tabs>
      <w:autoSpaceDE w:val="0"/>
      <w:autoSpaceDN w:val="0"/>
      <w:adjustRightInd w:val="0"/>
      <w:spacing w:before="57" w:after="0"/>
      <w:ind w:left="567" w:hanging="567"/>
    </w:pPr>
    <w:rPr>
      <w:rFonts w:ascii="SchoolBookC" w:hAnsi="SchoolBookC"/>
      <w:szCs w:val="20"/>
    </w:rPr>
  </w:style>
  <w:style w:type="paragraph" w:customStyle="1" w:styleId="Pa234">
    <w:name w:val="Pa23+4"/>
    <w:basedOn w:val="a1"/>
    <w:next w:val="a1"/>
    <w:uiPriority w:val="34"/>
    <w:qFormat/>
    <w:rsid w:val="00C00A27"/>
    <w:pPr>
      <w:autoSpaceDE w:val="0"/>
      <w:autoSpaceDN w:val="0"/>
      <w:adjustRightInd w:val="0"/>
      <w:spacing w:before="120" w:after="0" w:line="211" w:lineRule="atLeast"/>
      <w:jc w:val="left"/>
    </w:pPr>
    <w:rPr>
      <w:rFonts w:ascii="GaramondC" w:eastAsia="Calibri" w:hAnsi="GaramondC"/>
      <w:lang w:eastAsia="en-US"/>
    </w:rPr>
  </w:style>
  <w:style w:type="paragraph" w:customStyle="1" w:styleId="Pa103">
    <w:name w:val="Pa10+3"/>
    <w:basedOn w:val="a1"/>
    <w:next w:val="a1"/>
    <w:uiPriority w:val="34"/>
    <w:qFormat/>
    <w:rsid w:val="00C00A27"/>
    <w:pPr>
      <w:autoSpaceDE w:val="0"/>
      <w:autoSpaceDN w:val="0"/>
      <w:adjustRightInd w:val="0"/>
      <w:spacing w:before="640" w:after="0" w:line="281" w:lineRule="atLeast"/>
      <w:jc w:val="left"/>
    </w:pPr>
    <w:rPr>
      <w:rFonts w:ascii="GaramondC" w:eastAsia="Calibri" w:hAnsi="GaramondC"/>
      <w:lang w:eastAsia="en-US"/>
    </w:rPr>
  </w:style>
  <w:style w:type="paragraph" w:customStyle="1" w:styleId="Pa116">
    <w:name w:val="Pa11+6"/>
    <w:basedOn w:val="a1"/>
    <w:next w:val="a1"/>
    <w:uiPriority w:val="34"/>
    <w:qFormat/>
    <w:rsid w:val="00C00A27"/>
    <w:pPr>
      <w:autoSpaceDE w:val="0"/>
      <w:autoSpaceDN w:val="0"/>
      <w:adjustRightInd w:val="0"/>
      <w:spacing w:before="300" w:after="0" w:line="201" w:lineRule="atLeast"/>
      <w:jc w:val="left"/>
    </w:pPr>
    <w:rPr>
      <w:rFonts w:ascii="GaramondC" w:eastAsia="Calibri" w:hAnsi="GaramondC"/>
      <w:lang w:eastAsia="en-US"/>
    </w:rPr>
  </w:style>
  <w:style w:type="paragraph" w:customStyle="1" w:styleId="Pa125">
    <w:name w:val="Pa12+5"/>
    <w:basedOn w:val="a1"/>
    <w:next w:val="a1"/>
    <w:uiPriority w:val="34"/>
    <w:qFormat/>
    <w:rsid w:val="00C00A27"/>
    <w:pPr>
      <w:autoSpaceDE w:val="0"/>
      <w:autoSpaceDN w:val="0"/>
      <w:adjustRightInd w:val="0"/>
      <w:spacing w:before="160" w:after="0" w:line="201" w:lineRule="atLeast"/>
      <w:jc w:val="left"/>
    </w:pPr>
    <w:rPr>
      <w:rFonts w:ascii="GaramondC" w:eastAsia="Calibri" w:hAnsi="GaramondC"/>
      <w:lang w:eastAsia="en-US"/>
    </w:rPr>
  </w:style>
  <w:style w:type="paragraph" w:customStyle="1" w:styleId="Pa204">
    <w:name w:val="Pa20+4"/>
    <w:basedOn w:val="a1"/>
    <w:next w:val="a1"/>
    <w:uiPriority w:val="34"/>
    <w:qFormat/>
    <w:rsid w:val="00C00A27"/>
    <w:pPr>
      <w:autoSpaceDE w:val="0"/>
      <w:autoSpaceDN w:val="0"/>
      <w:adjustRightInd w:val="0"/>
      <w:spacing w:before="500" w:after="0" w:line="241" w:lineRule="atLeast"/>
      <w:jc w:val="left"/>
    </w:pPr>
    <w:rPr>
      <w:rFonts w:ascii="GaramondC" w:eastAsia="Calibri" w:hAnsi="GaramondC"/>
      <w:lang w:eastAsia="en-US"/>
    </w:rPr>
  </w:style>
  <w:style w:type="paragraph" w:customStyle="1" w:styleId="Standard">
    <w:name w:val="Standard"/>
    <w:uiPriority w:val="34"/>
    <w:qFormat/>
    <w:rsid w:val="00C00A27"/>
    <w:pPr>
      <w:suppressAutoHyphens/>
      <w:autoSpaceDN w:val="0"/>
    </w:pPr>
    <w:rPr>
      <w:rFonts w:ascii="Times New Roman" w:eastAsia="Times New Roman" w:hAnsi="Times New Roman"/>
      <w:kern w:val="3"/>
      <w:sz w:val="24"/>
      <w:szCs w:val="24"/>
    </w:rPr>
  </w:style>
  <w:style w:type="paragraph" w:customStyle="1" w:styleId="1ff1">
    <w:name w:val="Знак1 Знак Знак Знак Знак Знак"/>
    <w:basedOn w:val="a1"/>
    <w:uiPriority w:val="34"/>
    <w:qFormat/>
    <w:rsid w:val="00C00A27"/>
    <w:pPr>
      <w:spacing w:after="160" w:line="240" w:lineRule="exact"/>
      <w:jc w:val="left"/>
    </w:pPr>
    <w:rPr>
      <w:rFonts w:ascii="Verdana" w:hAnsi="Verdana"/>
      <w:color w:val="000000"/>
      <w:lang w:val="en-US" w:eastAsia="en-US"/>
    </w:rPr>
  </w:style>
  <w:style w:type="paragraph" w:customStyle="1" w:styleId="1ff2">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34"/>
    <w:qFormat/>
    <w:rsid w:val="00C00A27"/>
    <w:pPr>
      <w:spacing w:after="160" w:line="240" w:lineRule="exact"/>
      <w:jc w:val="left"/>
    </w:pPr>
    <w:rPr>
      <w:rFonts w:ascii="Verdana" w:hAnsi="Verdana"/>
      <w:lang w:val="en-US" w:eastAsia="en-US"/>
    </w:rPr>
  </w:style>
  <w:style w:type="paragraph" w:customStyle="1" w:styleId="msonormalcxspmiddle">
    <w:name w:val="msonormalcxspmiddle"/>
    <w:basedOn w:val="a1"/>
    <w:qFormat/>
    <w:rsid w:val="00C00A27"/>
    <w:pPr>
      <w:spacing w:before="100" w:beforeAutospacing="1" w:after="100" w:afterAutospacing="1"/>
      <w:jc w:val="left"/>
    </w:pPr>
  </w:style>
  <w:style w:type="character" w:customStyle="1" w:styleId="FontStyle19">
    <w:name w:val="Font Style19"/>
    <w:basedOn w:val="a2"/>
    <w:uiPriority w:val="99"/>
    <w:rsid w:val="00C00A27"/>
    <w:rPr>
      <w:rFonts w:ascii="Times New Roman" w:hAnsi="Times New Roman" w:cs="Times New Roman" w:hint="default"/>
      <w:color w:val="000000"/>
      <w:sz w:val="26"/>
      <w:szCs w:val="26"/>
    </w:rPr>
  </w:style>
  <w:style w:type="character" w:customStyle="1" w:styleId="afffffff9">
    <w:name w:val="номер страницы"/>
    <w:basedOn w:val="a2"/>
    <w:rsid w:val="00C00A27"/>
  </w:style>
  <w:style w:type="character" w:customStyle="1" w:styleId="HTML10">
    <w:name w:val="Стандартный HTML Знак1"/>
    <w:basedOn w:val="a2"/>
    <w:uiPriority w:val="99"/>
    <w:semiHidden/>
    <w:rsid w:val="00C00A27"/>
    <w:rPr>
      <w:rFonts w:ascii="Consolas" w:eastAsia="Times New Roman" w:hAnsi="Consolas" w:cs="Consolas"/>
      <w:sz w:val="20"/>
      <w:szCs w:val="20"/>
      <w:lang w:eastAsia="ru-RU"/>
    </w:rPr>
  </w:style>
  <w:style w:type="character" w:customStyle="1" w:styleId="215">
    <w:name w:val="Основной текст 2 Знак1"/>
    <w:basedOn w:val="a2"/>
    <w:semiHidden/>
    <w:rsid w:val="00C00A27"/>
    <w:rPr>
      <w:rFonts w:eastAsia="Times New Roman"/>
      <w:sz w:val="24"/>
      <w:szCs w:val="24"/>
      <w:lang w:eastAsia="ru-RU"/>
    </w:rPr>
  </w:style>
  <w:style w:type="character" w:customStyle="1" w:styleId="314">
    <w:name w:val="Основной текст с отступом 3 Знак1"/>
    <w:basedOn w:val="a2"/>
    <w:semiHidden/>
    <w:rsid w:val="00C00A27"/>
    <w:rPr>
      <w:rFonts w:eastAsia="Times New Roman"/>
      <w:sz w:val="16"/>
      <w:szCs w:val="16"/>
      <w:lang w:eastAsia="ru-RU"/>
    </w:rPr>
  </w:style>
  <w:style w:type="character" w:customStyle="1" w:styleId="1ff3">
    <w:name w:val="Обычный (веб) Знак1"/>
    <w:aliases w:val="Обычный (веб) Знак Знак"/>
    <w:locked/>
    <w:rsid w:val="00C00A27"/>
    <w:rPr>
      <w:rFonts w:ascii="Calibri" w:eastAsia="Calibri" w:hAnsi="Calibri"/>
    </w:rPr>
  </w:style>
  <w:style w:type="paragraph" w:customStyle="1" w:styleId="bedaav-11">
    <w:name w:val="bedaav - пункт 1. 1 уровня"/>
    <w:uiPriority w:val="34"/>
    <w:qFormat/>
    <w:rsid w:val="00C00A27"/>
    <w:pPr>
      <w:spacing w:after="360"/>
      <w:ind w:left="567" w:hanging="567"/>
      <w:contextualSpacing/>
      <w:jc w:val="center"/>
      <w:outlineLvl w:val="0"/>
    </w:pPr>
    <w:rPr>
      <w:rFonts w:ascii="Times New Roman" w:hAnsi="Times New Roman"/>
      <w:b/>
      <w:caps/>
      <w:sz w:val="24"/>
      <w:szCs w:val="24"/>
      <w:lang w:eastAsia="en-US"/>
    </w:rPr>
  </w:style>
  <w:style w:type="paragraph" w:customStyle="1" w:styleId="bedaav-110">
    <w:name w:val="bedaav - пункт 1.1."/>
    <w:uiPriority w:val="34"/>
    <w:qFormat/>
    <w:rsid w:val="00C00A27"/>
    <w:pPr>
      <w:tabs>
        <w:tab w:val="num" w:pos="740"/>
        <w:tab w:val="num" w:pos="1560"/>
      </w:tabs>
      <w:spacing w:after="240" w:line="276" w:lineRule="auto"/>
      <w:ind w:firstLine="426"/>
      <w:contextualSpacing/>
      <w:jc w:val="both"/>
    </w:pPr>
    <w:rPr>
      <w:rFonts w:ascii="Times New Roman" w:hAnsi="Times New Roman"/>
      <w:sz w:val="24"/>
      <w:szCs w:val="24"/>
      <w:lang w:eastAsia="en-US"/>
    </w:rPr>
  </w:style>
  <w:style w:type="paragraph" w:customStyle="1" w:styleId="bedaav-111">
    <w:name w:val="bedaav - пункт 1.1.1."/>
    <w:uiPriority w:val="34"/>
    <w:qFormat/>
    <w:rsid w:val="00C00A27"/>
    <w:pPr>
      <w:numPr>
        <w:ilvl w:val="2"/>
        <w:numId w:val="36"/>
      </w:numPr>
      <w:tabs>
        <w:tab w:val="left" w:pos="1560"/>
      </w:tabs>
      <w:spacing w:after="240" w:line="276" w:lineRule="auto"/>
      <w:ind w:left="0" w:firstLine="425"/>
      <w:contextualSpacing/>
      <w:jc w:val="both"/>
    </w:pPr>
    <w:rPr>
      <w:rFonts w:ascii="Times New Roman" w:hAnsi="Times New Roman"/>
      <w:sz w:val="24"/>
      <w:szCs w:val="24"/>
      <w:lang w:eastAsia="en-US"/>
    </w:rPr>
  </w:style>
  <w:style w:type="paragraph" w:customStyle="1" w:styleId="1ff4">
    <w:name w:val="Îáû÷íûé_1"/>
    <w:basedOn w:val="af2"/>
    <w:uiPriority w:val="34"/>
    <w:qFormat/>
    <w:rsid w:val="00C00A27"/>
    <w:pPr>
      <w:tabs>
        <w:tab w:val="left" w:pos="3600"/>
        <w:tab w:val="left" w:pos="5760"/>
        <w:tab w:val="left" w:pos="7632"/>
        <w:tab w:val="left" w:pos="11199"/>
      </w:tabs>
      <w:spacing w:before="120"/>
    </w:pPr>
    <w:rPr>
      <w:rFonts w:eastAsiaTheme="minorHAnsi"/>
      <w:bCs/>
      <w:sz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34"/>
    <w:qFormat/>
    <w:rsid w:val="00C00A27"/>
    <w:pPr>
      <w:spacing w:before="100" w:beforeAutospacing="1" w:after="100" w:afterAutospacing="1"/>
      <w:jc w:val="left"/>
    </w:pPr>
    <w:rPr>
      <w:rFonts w:ascii="Tahoma" w:hAnsi="Tahoma"/>
      <w:sz w:val="20"/>
      <w:szCs w:val="20"/>
      <w:lang w:val="en-US" w:eastAsia="en-US"/>
    </w:rPr>
  </w:style>
  <w:style w:type="paragraph" w:customStyle="1" w:styleId="1ff5">
    <w:name w:val="Текст примечания1"/>
    <w:basedOn w:val="a1"/>
    <w:uiPriority w:val="34"/>
    <w:qFormat/>
    <w:rsid w:val="00C00A27"/>
    <w:pPr>
      <w:widowControl w:val="0"/>
      <w:suppressAutoHyphens/>
      <w:spacing w:after="0"/>
      <w:jc w:val="left"/>
    </w:pPr>
    <w:rPr>
      <w:rFonts w:ascii="Arial" w:eastAsia="Lucida Sans Unicode" w:hAnsi="Arial"/>
    </w:rPr>
  </w:style>
  <w:style w:type="paragraph" w:customStyle="1" w:styleId="afffffffa">
    <w:name w:val="Абзац"/>
    <w:basedOn w:val="a1"/>
    <w:uiPriority w:val="34"/>
    <w:qFormat/>
    <w:rsid w:val="00C00A27"/>
    <w:pPr>
      <w:spacing w:before="120" w:after="0"/>
      <w:ind w:firstLine="709"/>
    </w:pPr>
  </w:style>
  <w:style w:type="paragraph" w:customStyle="1" w:styleId="2ff6">
    <w:name w:val="2 подмножитель"/>
    <w:uiPriority w:val="34"/>
    <w:qFormat/>
    <w:rsid w:val="00C00A27"/>
    <w:pPr>
      <w:jc w:val="center"/>
    </w:pPr>
    <w:rPr>
      <w:rFonts w:ascii="TimesET" w:eastAsia="Times New Roman" w:hAnsi="TimesET"/>
      <w:b/>
      <w:bCs/>
      <w:spacing w:val="-4"/>
      <w:sz w:val="17"/>
    </w:rPr>
  </w:style>
  <w:style w:type="paragraph" w:customStyle="1" w:styleId="CharChar0">
    <w:name w:val="Char Знак Знак Char Знак Знак Знак Знак Знак Знак Знак Знак Знак Знак Знак Знак Знак Знак Знак Знак"/>
    <w:basedOn w:val="a1"/>
    <w:uiPriority w:val="34"/>
    <w:qFormat/>
    <w:rsid w:val="00C00A27"/>
    <w:pPr>
      <w:spacing w:after="0"/>
      <w:jc w:val="left"/>
    </w:pPr>
    <w:rPr>
      <w:rFonts w:ascii="Verdana" w:hAnsi="Verdana" w:cs="Verdana"/>
      <w:sz w:val="20"/>
      <w:szCs w:val="20"/>
      <w:lang w:val="en-US" w:eastAsia="en-US"/>
    </w:rPr>
  </w:style>
  <w:style w:type="paragraph" w:customStyle="1" w:styleId="BodyText21">
    <w:name w:val="Body Text 21"/>
    <w:basedOn w:val="a1"/>
    <w:uiPriority w:val="34"/>
    <w:qFormat/>
    <w:rsid w:val="00C00A27"/>
    <w:pPr>
      <w:widowControl w:val="0"/>
      <w:autoSpaceDE w:val="0"/>
      <w:autoSpaceDN w:val="0"/>
      <w:spacing w:after="0"/>
      <w:ind w:firstLine="567"/>
    </w:pPr>
    <w:rPr>
      <w:sz w:val="20"/>
    </w:rPr>
  </w:style>
  <w:style w:type="paragraph" w:customStyle="1" w:styleId="3f7">
    <w:name w:val="заголовок 3"/>
    <w:basedOn w:val="a1"/>
    <w:next w:val="a1"/>
    <w:uiPriority w:val="34"/>
    <w:qFormat/>
    <w:rsid w:val="00C00A27"/>
    <w:pPr>
      <w:keepNext/>
      <w:widowControl w:val="0"/>
      <w:autoSpaceDE w:val="0"/>
      <w:autoSpaceDN w:val="0"/>
      <w:spacing w:after="0"/>
    </w:pPr>
    <w:rPr>
      <w:sz w:val="28"/>
      <w:szCs w:val="28"/>
    </w:rPr>
  </w:style>
  <w:style w:type="paragraph" w:customStyle="1" w:styleId="afffffffb">
    <w:name w:val="Знак Знак Знак Знак Знак Знак Знак Знак Знак Знак Знак Знак Знак Знак Знак"/>
    <w:basedOn w:val="a1"/>
    <w:uiPriority w:val="34"/>
    <w:qFormat/>
    <w:rsid w:val="00C00A27"/>
    <w:pPr>
      <w:spacing w:after="160" w:line="240" w:lineRule="exact"/>
      <w:jc w:val="left"/>
    </w:pPr>
    <w:rPr>
      <w:rFonts w:ascii="Verdana" w:hAnsi="Verdana"/>
      <w:lang w:val="en-US" w:eastAsia="en-US"/>
    </w:rPr>
  </w:style>
  <w:style w:type="paragraph" w:customStyle="1" w:styleId="1ff6">
    <w:name w:val="Знак Знак Знак Знак Знак Знак Знак Знак Знак1"/>
    <w:basedOn w:val="a1"/>
    <w:uiPriority w:val="34"/>
    <w:qFormat/>
    <w:rsid w:val="00C00A27"/>
    <w:pPr>
      <w:spacing w:after="160" w:line="240" w:lineRule="exact"/>
      <w:jc w:val="left"/>
    </w:pPr>
    <w:rPr>
      <w:rFonts w:ascii="Verdana" w:hAnsi="Verdana"/>
      <w:lang w:val="en-US" w:eastAsia="en-US"/>
    </w:rPr>
  </w:style>
  <w:style w:type="paragraph" w:customStyle="1" w:styleId="afffffffc">
    <w:name w:val="Знак Знак Знак Знак Знак Знак Знак Знак Знак Знак Знак Знак Знак Знак Знак Знак"/>
    <w:basedOn w:val="a1"/>
    <w:uiPriority w:val="34"/>
    <w:qFormat/>
    <w:rsid w:val="00C00A27"/>
    <w:pPr>
      <w:spacing w:after="160" w:line="240" w:lineRule="exact"/>
      <w:jc w:val="left"/>
    </w:pPr>
    <w:rPr>
      <w:rFonts w:ascii="Verdana" w:hAnsi="Verdana"/>
      <w:lang w:val="en-US" w:eastAsia="en-US"/>
    </w:rPr>
  </w:style>
  <w:style w:type="paragraph" w:customStyle="1" w:styleId="59">
    <w:name w:val="заголовок 5"/>
    <w:basedOn w:val="a1"/>
    <w:next w:val="a1"/>
    <w:uiPriority w:val="34"/>
    <w:qFormat/>
    <w:rsid w:val="00C00A27"/>
    <w:pPr>
      <w:keepNext/>
      <w:widowControl w:val="0"/>
      <w:autoSpaceDE w:val="0"/>
      <w:autoSpaceDN w:val="0"/>
      <w:spacing w:after="0"/>
      <w:jc w:val="center"/>
    </w:pPr>
    <w:rPr>
      <w:b/>
      <w:bCs/>
      <w:sz w:val="20"/>
      <w:lang w:val="fr-FR"/>
    </w:rPr>
  </w:style>
  <w:style w:type="paragraph" w:customStyle="1" w:styleId="4a">
    <w:name w:val="заголовок 4"/>
    <w:basedOn w:val="a1"/>
    <w:next w:val="a1"/>
    <w:uiPriority w:val="34"/>
    <w:qFormat/>
    <w:rsid w:val="00C00A27"/>
    <w:pPr>
      <w:keepNext/>
      <w:widowControl w:val="0"/>
      <w:autoSpaceDE w:val="0"/>
      <w:autoSpaceDN w:val="0"/>
      <w:spacing w:after="0"/>
    </w:pPr>
    <w:rPr>
      <w:b/>
      <w:bCs/>
      <w:sz w:val="28"/>
      <w:szCs w:val="28"/>
    </w:rPr>
  </w:style>
  <w:style w:type="paragraph" w:customStyle="1" w:styleId="2ff7">
    <w:name w:val="Абзац_нумер_2"/>
    <w:basedOn w:val="a1"/>
    <w:uiPriority w:val="34"/>
    <w:qFormat/>
    <w:rsid w:val="00C00A27"/>
    <w:pPr>
      <w:spacing w:before="40" w:after="40"/>
      <w:ind w:firstLine="567"/>
    </w:pPr>
    <w:rPr>
      <w:color w:val="800000"/>
      <w:sz w:val="28"/>
      <w:szCs w:val="20"/>
    </w:rPr>
  </w:style>
  <w:style w:type="paragraph" w:customStyle="1" w:styleId="afffffffd">
    <w:name w:val="Знак Знак Знак Знак Знак Знак Знак Знак Знак Знак"/>
    <w:basedOn w:val="a1"/>
    <w:uiPriority w:val="34"/>
    <w:qFormat/>
    <w:rsid w:val="00C00A27"/>
    <w:pPr>
      <w:spacing w:after="160" w:line="240" w:lineRule="exact"/>
      <w:jc w:val="left"/>
    </w:pPr>
    <w:rPr>
      <w:rFonts w:ascii="Verdana" w:hAnsi="Verdana"/>
      <w:lang w:val="en-US" w:eastAsia="en-US"/>
    </w:rPr>
  </w:style>
  <w:style w:type="paragraph" w:customStyle="1" w:styleId="afffffffe">
    <w:name w:val="Знак Знак Знак Знак Знак Знак Знак Знак Знак Знак Знак Знак Знак"/>
    <w:basedOn w:val="a1"/>
    <w:uiPriority w:val="34"/>
    <w:qFormat/>
    <w:rsid w:val="00C00A27"/>
    <w:pPr>
      <w:spacing w:after="160" w:line="240" w:lineRule="exact"/>
      <w:jc w:val="left"/>
    </w:pPr>
    <w:rPr>
      <w:rFonts w:ascii="Verdana" w:hAnsi="Verdana"/>
      <w:lang w:val="en-US" w:eastAsia="en-US"/>
    </w:rPr>
  </w:style>
  <w:style w:type="paragraph" w:customStyle="1" w:styleId="1ff7">
    <w:name w:val="Знак Знак Знак Знак Знак Знак Знак Знак Знак1 Знак"/>
    <w:basedOn w:val="a1"/>
    <w:uiPriority w:val="34"/>
    <w:qFormat/>
    <w:rsid w:val="00C00A27"/>
    <w:pPr>
      <w:spacing w:after="160" w:line="240" w:lineRule="exact"/>
      <w:jc w:val="left"/>
    </w:pPr>
    <w:rPr>
      <w:rFonts w:ascii="Verdana" w:hAnsi="Verdana"/>
      <w:lang w:val="en-US" w:eastAsia="en-US"/>
    </w:rPr>
  </w:style>
  <w:style w:type="paragraph" w:customStyle="1" w:styleId="tableequiptext">
    <w:name w:val="table_equip_text"/>
    <w:basedOn w:val="a1"/>
    <w:uiPriority w:val="34"/>
    <w:qFormat/>
    <w:rsid w:val="00C00A27"/>
    <w:pPr>
      <w:spacing w:before="81" w:after="0"/>
      <w:ind w:left="243" w:right="162"/>
    </w:pPr>
    <w:rPr>
      <w:rFonts w:ascii="Arial" w:hAnsi="Arial" w:cs="Arial"/>
      <w:color w:val="000000"/>
      <w:sz w:val="19"/>
      <w:szCs w:val="19"/>
    </w:rPr>
  </w:style>
  <w:style w:type="paragraph" w:customStyle="1" w:styleId="1ff8">
    <w:name w:val="Знак Знак Знак Знак Знак Знак Знак Знак Знак Знак Знак Знак1 Знак Знак Знак Знак Знак Знак Знак"/>
    <w:basedOn w:val="a1"/>
    <w:uiPriority w:val="34"/>
    <w:qFormat/>
    <w:rsid w:val="00C00A27"/>
    <w:pPr>
      <w:spacing w:after="160" w:line="240" w:lineRule="exact"/>
      <w:jc w:val="left"/>
    </w:pPr>
    <w:rPr>
      <w:rFonts w:ascii="Verdana" w:hAnsi="Verdana"/>
      <w:lang w:val="en-US" w:eastAsia="en-US"/>
    </w:rPr>
  </w:style>
  <w:style w:type="paragraph" w:customStyle="1" w:styleId="ConsCell">
    <w:name w:val="ConsCell"/>
    <w:uiPriority w:val="34"/>
    <w:qFormat/>
    <w:rsid w:val="00C00A27"/>
    <w:pPr>
      <w:widowControl w:val="0"/>
      <w:autoSpaceDE w:val="0"/>
      <w:autoSpaceDN w:val="0"/>
      <w:adjustRightInd w:val="0"/>
      <w:ind w:right="19772"/>
    </w:pPr>
    <w:rPr>
      <w:rFonts w:ascii="Arial" w:eastAsia="Times New Roman" w:hAnsi="Arial" w:cs="Arial"/>
    </w:rPr>
  </w:style>
  <w:style w:type="paragraph" w:customStyle="1" w:styleId="1ff9">
    <w:name w:val="çàãîëîâîê 1"/>
    <w:basedOn w:val="a1"/>
    <w:next w:val="a1"/>
    <w:uiPriority w:val="34"/>
    <w:qFormat/>
    <w:rsid w:val="00C00A27"/>
    <w:pPr>
      <w:keepNext/>
      <w:tabs>
        <w:tab w:val="left" w:pos="709"/>
      </w:tabs>
      <w:overflowPunct w:val="0"/>
      <w:autoSpaceDE w:val="0"/>
      <w:autoSpaceDN w:val="0"/>
      <w:adjustRightInd w:val="0"/>
      <w:spacing w:after="0"/>
      <w:jc w:val="center"/>
    </w:pPr>
    <w:rPr>
      <w:rFonts w:ascii="PragmaticaC" w:hAnsi="PragmaticaC"/>
      <w:b/>
      <w:sz w:val="22"/>
      <w:szCs w:val="20"/>
    </w:rPr>
  </w:style>
  <w:style w:type="paragraph" w:customStyle="1" w:styleId="Iniiaiiqe9oaenoniIf2nooiii3">
    <w:name w:val="Iniiaiiqe9 oaeno n iIf2nooiii 3"/>
    <w:basedOn w:val="a1"/>
    <w:uiPriority w:val="34"/>
    <w:qFormat/>
    <w:rsid w:val="00C00A27"/>
    <w:pPr>
      <w:widowControl w:val="0"/>
      <w:spacing w:before="120" w:after="120"/>
      <w:ind w:firstLine="709"/>
    </w:pPr>
    <w:rPr>
      <w:rFonts w:eastAsia="MS Mincho"/>
      <w:szCs w:val="20"/>
      <w:lang w:eastAsia="ja-JP"/>
    </w:rPr>
  </w:style>
  <w:style w:type="character" w:customStyle="1" w:styleId="143">
    <w:name w:val="Основной текст (14)_"/>
    <w:link w:val="144"/>
    <w:locked/>
    <w:rsid w:val="00C00A27"/>
    <w:rPr>
      <w:spacing w:val="10"/>
      <w:sz w:val="53"/>
      <w:szCs w:val="53"/>
      <w:shd w:val="clear" w:color="auto" w:fill="FFFFFF"/>
    </w:rPr>
  </w:style>
  <w:style w:type="paragraph" w:customStyle="1" w:styleId="144">
    <w:name w:val="Основной текст (14)"/>
    <w:basedOn w:val="a1"/>
    <w:link w:val="143"/>
    <w:qFormat/>
    <w:rsid w:val="00C00A27"/>
    <w:pPr>
      <w:shd w:val="clear" w:color="auto" w:fill="FFFFFF"/>
      <w:spacing w:after="0" w:line="615" w:lineRule="exact"/>
      <w:jc w:val="center"/>
    </w:pPr>
    <w:rPr>
      <w:rFonts w:ascii="Calibri" w:eastAsia="Calibri" w:hAnsi="Calibri"/>
      <w:spacing w:val="10"/>
      <w:sz w:val="53"/>
      <w:szCs w:val="53"/>
    </w:rPr>
  </w:style>
  <w:style w:type="paragraph" w:customStyle="1" w:styleId="2ff8">
    <w:name w:val="Знак Знак Знак Знак Знак Знак Знак Знак Знак Знак Знак Знак Знак2"/>
    <w:basedOn w:val="a1"/>
    <w:uiPriority w:val="34"/>
    <w:qFormat/>
    <w:rsid w:val="00C00A27"/>
    <w:pPr>
      <w:spacing w:after="160" w:line="240" w:lineRule="exact"/>
      <w:jc w:val="left"/>
    </w:pPr>
    <w:rPr>
      <w:rFonts w:ascii="Verdana" w:hAnsi="Verdana"/>
      <w:lang w:val="en-US" w:eastAsia="en-US"/>
    </w:rPr>
  </w:style>
  <w:style w:type="character" w:customStyle="1" w:styleId="NoSpacingChar">
    <w:name w:val="No Spacing Char"/>
    <w:link w:val="1e"/>
    <w:locked/>
    <w:rsid w:val="00C00A27"/>
    <w:rPr>
      <w:rFonts w:eastAsia="Times New Roman"/>
      <w:sz w:val="22"/>
      <w:szCs w:val="22"/>
      <w:lang w:eastAsia="en-US"/>
    </w:rPr>
  </w:style>
  <w:style w:type="paragraph" w:customStyle="1" w:styleId="1ffa">
    <w:name w:val="Знак Знак Знак Знак Знак Знак Знак Знак Знак Знак Знак Знак1"/>
    <w:basedOn w:val="a1"/>
    <w:uiPriority w:val="34"/>
    <w:qFormat/>
    <w:rsid w:val="00C00A27"/>
    <w:pPr>
      <w:spacing w:after="160" w:line="240" w:lineRule="exact"/>
      <w:jc w:val="left"/>
    </w:pPr>
    <w:rPr>
      <w:rFonts w:ascii="Verdana" w:hAnsi="Verdana"/>
      <w:lang w:val="en-US" w:eastAsia="en-US"/>
    </w:rPr>
  </w:style>
  <w:style w:type="paragraph" w:customStyle="1" w:styleId="2ff9">
    <w:name w:val="Знак Знак Знак Знак Знак Знак Знак Знак Знак2"/>
    <w:basedOn w:val="a1"/>
    <w:uiPriority w:val="34"/>
    <w:qFormat/>
    <w:rsid w:val="00C00A27"/>
    <w:pPr>
      <w:spacing w:after="160" w:line="240" w:lineRule="exact"/>
      <w:jc w:val="left"/>
    </w:pPr>
    <w:rPr>
      <w:rFonts w:ascii="Verdana" w:hAnsi="Verdana"/>
      <w:lang w:val="en-US" w:eastAsia="en-US"/>
    </w:rPr>
  </w:style>
  <w:style w:type="paragraph" w:customStyle="1" w:styleId="1ffb">
    <w:name w:val="Знак Знак Знак Знак Знак Знак Знак Знак Знак Знак Знак Знак Знак Знак Знак1"/>
    <w:basedOn w:val="a1"/>
    <w:uiPriority w:val="34"/>
    <w:qFormat/>
    <w:rsid w:val="00C00A27"/>
    <w:pPr>
      <w:spacing w:after="160" w:line="240" w:lineRule="exact"/>
      <w:jc w:val="left"/>
    </w:pPr>
    <w:rPr>
      <w:rFonts w:ascii="Verdana" w:hAnsi="Verdana"/>
      <w:lang w:val="en-US" w:eastAsia="en-US"/>
    </w:rPr>
  </w:style>
  <w:style w:type="paragraph" w:customStyle="1" w:styleId="115">
    <w:name w:val="Знак Знак Знак Знак Знак Знак Знак Знак Знак11"/>
    <w:basedOn w:val="a1"/>
    <w:uiPriority w:val="34"/>
    <w:qFormat/>
    <w:rsid w:val="00C00A27"/>
    <w:pPr>
      <w:spacing w:after="160" w:line="240" w:lineRule="exact"/>
      <w:jc w:val="left"/>
    </w:pPr>
    <w:rPr>
      <w:rFonts w:ascii="Verdana" w:hAnsi="Verdana"/>
      <w:lang w:val="en-US" w:eastAsia="en-US"/>
    </w:rPr>
  </w:style>
  <w:style w:type="paragraph" w:customStyle="1" w:styleId="1ffc">
    <w:name w:val="Знак Знак Знак Знак Знак Знак1"/>
    <w:basedOn w:val="a1"/>
    <w:uiPriority w:val="34"/>
    <w:qFormat/>
    <w:rsid w:val="00C00A27"/>
    <w:pPr>
      <w:spacing w:after="160" w:line="240" w:lineRule="exact"/>
      <w:jc w:val="left"/>
    </w:pPr>
    <w:rPr>
      <w:rFonts w:ascii="Verdana" w:hAnsi="Verdana"/>
      <w:lang w:val="en-US" w:eastAsia="en-US"/>
    </w:rPr>
  </w:style>
  <w:style w:type="paragraph" w:customStyle="1" w:styleId="1ffd">
    <w:name w:val="Знак Знак Знак Знак Знак Знак Знак Знак Знак Знак1"/>
    <w:basedOn w:val="a1"/>
    <w:uiPriority w:val="34"/>
    <w:qFormat/>
    <w:rsid w:val="00C00A27"/>
    <w:pPr>
      <w:spacing w:after="160" w:line="240" w:lineRule="exact"/>
      <w:jc w:val="left"/>
    </w:pPr>
    <w:rPr>
      <w:rFonts w:ascii="Verdana" w:hAnsi="Verdana"/>
      <w:lang w:val="en-US" w:eastAsia="en-US"/>
    </w:rPr>
  </w:style>
  <w:style w:type="paragraph" w:customStyle="1" w:styleId="1ffe">
    <w:name w:val="Знак Знак Знак Знак Знак Знак Знак1"/>
    <w:basedOn w:val="a1"/>
    <w:uiPriority w:val="34"/>
    <w:qFormat/>
    <w:rsid w:val="00C00A27"/>
    <w:pPr>
      <w:spacing w:after="160" w:line="240" w:lineRule="exact"/>
      <w:jc w:val="left"/>
    </w:pPr>
    <w:rPr>
      <w:rFonts w:ascii="Verdana" w:hAnsi="Verdana"/>
      <w:lang w:val="en-US" w:eastAsia="en-US"/>
    </w:rPr>
  </w:style>
  <w:style w:type="paragraph" w:customStyle="1" w:styleId="1fff">
    <w:name w:val="Знак Знак Знак Знак Знак Знак Знак Знак Знак Знак Знак Знак Знак1"/>
    <w:basedOn w:val="a1"/>
    <w:uiPriority w:val="34"/>
    <w:qFormat/>
    <w:rsid w:val="00C00A27"/>
    <w:pPr>
      <w:spacing w:after="160" w:line="240" w:lineRule="exact"/>
      <w:jc w:val="left"/>
    </w:pPr>
    <w:rPr>
      <w:rFonts w:ascii="Verdana" w:hAnsi="Verdana"/>
      <w:lang w:val="en-US" w:eastAsia="en-US"/>
    </w:rPr>
  </w:style>
  <w:style w:type="paragraph" w:customStyle="1" w:styleId="116">
    <w:name w:val="Знак Знак Знак Знак Знак Знак Знак Знак Знак1 Знак1"/>
    <w:basedOn w:val="a1"/>
    <w:uiPriority w:val="34"/>
    <w:qFormat/>
    <w:rsid w:val="00C00A27"/>
    <w:pPr>
      <w:spacing w:after="160" w:line="240" w:lineRule="exact"/>
      <w:jc w:val="left"/>
    </w:pPr>
    <w:rPr>
      <w:rFonts w:ascii="Verdana" w:hAnsi="Verdana"/>
      <w:lang w:val="en-US" w:eastAsia="en-US"/>
    </w:rPr>
  </w:style>
  <w:style w:type="paragraph" w:customStyle="1" w:styleId="117">
    <w:name w:val="Знак Знак Знак Знак Знак Знак Знак Знак Знак Знак Знак Знак1 Знак Знак Знак Знак Знак Знак Знак1"/>
    <w:basedOn w:val="a1"/>
    <w:uiPriority w:val="34"/>
    <w:qFormat/>
    <w:rsid w:val="00C00A27"/>
    <w:pPr>
      <w:spacing w:after="160" w:line="240" w:lineRule="exact"/>
      <w:jc w:val="left"/>
    </w:pPr>
    <w:rPr>
      <w:rFonts w:ascii="Verdana" w:hAnsi="Verdana"/>
      <w:lang w:val="en-US" w:eastAsia="en-US"/>
    </w:rPr>
  </w:style>
  <w:style w:type="paragraph" w:customStyle="1" w:styleId="Heading11">
    <w:name w:val="Heading 11"/>
    <w:basedOn w:val="a1"/>
    <w:uiPriority w:val="34"/>
    <w:qFormat/>
    <w:rsid w:val="00C00A27"/>
    <w:pPr>
      <w:widowControl w:val="0"/>
      <w:autoSpaceDE w:val="0"/>
      <w:autoSpaceDN w:val="0"/>
      <w:adjustRightInd w:val="0"/>
      <w:spacing w:after="0"/>
      <w:ind w:left="1169" w:hanging="360"/>
      <w:jc w:val="left"/>
      <w:outlineLvl w:val="0"/>
    </w:pPr>
    <w:rPr>
      <w:rFonts w:eastAsia="Calibri"/>
      <w:b/>
      <w:bCs/>
    </w:rPr>
  </w:style>
  <w:style w:type="character" w:customStyle="1" w:styleId="315">
    <w:name w:val="Знак Знак31"/>
    <w:rsid w:val="00C00A27"/>
    <w:rPr>
      <w:lang w:val="ru-RU" w:eastAsia="ru-RU" w:bidi="ar-SA"/>
    </w:rPr>
  </w:style>
  <w:style w:type="character" w:customStyle="1" w:styleId="WW8Num14z0">
    <w:name w:val="WW8Num14z0"/>
    <w:rsid w:val="00C00A27"/>
    <w:rPr>
      <w:rFonts w:ascii="Times New Roman" w:eastAsia="Times New Roman" w:hAnsi="Times New Roman" w:cs="Times New Roman" w:hint="default"/>
    </w:rPr>
  </w:style>
  <w:style w:type="character" w:customStyle="1" w:styleId="WW8Num8z1">
    <w:name w:val="WW8Num8z1"/>
    <w:rsid w:val="00C00A27"/>
    <w:rPr>
      <w:rFonts w:ascii="Times New Roman" w:eastAsia="Times New Roman" w:hAnsi="Times New Roman" w:cs="Times New Roman" w:hint="default"/>
    </w:rPr>
  </w:style>
  <w:style w:type="character" w:customStyle="1" w:styleId="FootnoteCharacters">
    <w:name w:val="Footnote Characters"/>
    <w:rsid w:val="00C00A27"/>
    <w:rPr>
      <w:vertAlign w:val="superscript"/>
    </w:rPr>
  </w:style>
  <w:style w:type="character" w:customStyle="1" w:styleId="FontStyle16">
    <w:name w:val="Font Style16"/>
    <w:rsid w:val="00C00A27"/>
    <w:rPr>
      <w:rFonts w:ascii="Times New Roman" w:hAnsi="Times New Roman" w:cs="Times New Roman" w:hint="default"/>
      <w:b/>
      <w:bCs/>
      <w:sz w:val="12"/>
      <w:szCs w:val="12"/>
    </w:rPr>
  </w:style>
  <w:style w:type="character" w:customStyle="1" w:styleId="affffffff">
    <w:name w:val="текст Знак Знак"/>
    <w:rsid w:val="00C00A27"/>
    <w:rPr>
      <w:sz w:val="28"/>
      <w:szCs w:val="24"/>
      <w:lang w:val="ru-RU" w:eastAsia="ru-RU" w:bidi="ar-SA"/>
    </w:rPr>
  </w:style>
  <w:style w:type="paragraph" w:customStyle="1" w:styleId="230">
    <w:name w:val="Основной текст 23"/>
    <w:basedOn w:val="a1"/>
    <w:uiPriority w:val="34"/>
    <w:qFormat/>
    <w:rsid w:val="00C00A27"/>
    <w:pPr>
      <w:overflowPunct w:val="0"/>
      <w:autoSpaceDE w:val="0"/>
      <w:autoSpaceDN w:val="0"/>
      <w:adjustRightInd w:val="0"/>
      <w:spacing w:after="0"/>
    </w:pPr>
    <w:rPr>
      <w:sz w:val="28"/>
      <w:szCs w:val="20"/>
    </w:rPr>
  </w:style>
  <w:style w:type="paragraph" w:customStyle="1" w:styleId="321">
    <w:name w:val="Основной текст 32"/>
    <w:basedOn w:val="a1"/>
    <w:uiPriority w:val="34"/>
    <w:qFormat/>
    <w:rsid w:val="00C00A27"/>
    <w:pPr>
      <w:widowControl w:val="0"/>
      <w:spacing w:after="0"/>
    </w:pPr>
    <w:rPr>
      <w:szCs w:val="20"/>
    </w:rPr>
  </w:style>
  <w:style w:type="paragraph" w:customStyle="1" w:styleId="132">
    <w:name w:val="Заголовок 13"/>
    <w:basedOn w:val="3b"/>
    <w:next w:val="3b"/>
    <w:uiPriority w:val="34"/>
    <w:qFormat/>
    <w:rsid w:val="00C00A27"/>
    <w:pPr>
      <w:keepNext/>
      <w:widowControl/>
      <w:spacing w:line="280" w:lineRule="exact"/>
      <w:ind w:right="45" w:firstLine="0"/>
      <w:jc w:val="center"/>
      <w:outlineLvl w:val="0"/>
    </w:pPr>
    <w:rPr>
      <w:b/>
      <w:snapToGrid/>
      <w:sz w:val="28"/>
    </w:rPr>
  </w:style>
  <w:style w:type="paragraph" w:customStyle="1" w:styleId="240">
    <w:name w:val="Основной текст 24"/>
    <w:basedOn w:val="a1"/>
    <w:uiPriority w:val="34"/>
    <w:qFormat/>
    <w:rsid w:val="00C00A27"/>
    <w:pPr>
      <w:overflowPunct w:val="0"/>
      <w:autoSpaceDE w:val="0"/>
      <w:autoSpaceDN w:val="0"/>
      <w:adjustRightInd w:val="0"/>
      <w:spacing w:after="0"/>
    </w:pPr>
    <w:rPr>
      <w:sz w:val="28"/>
      <w:szCs w:val="20"/>
    </w:rPr>
  </w:style>
  <w:style w:type="paragraph" w:customStyle="1" w:styleId="4b">
    <w:name w:val="Обычный4"/>
    <w:uiPriority w:val="34"/>
    <w:qFormat/>
    <w:rsid w:val="00C00A27"/>
    <w:pPr>
      <w:snapToGrid w:val="0"/>
    </w:pPr>
    <w:rPr>
      <w:rFonts w:ascii="Times New Roman" w:eastAsia="Times New Roman" w:hAnsi="Times New Roman"/>
      <w:sz w:val="28"/>
    </w:rPr>
  </w:style>
  <w:style w:type="paragraph" w:customStyle="1" w:styleId="330">
    <w:name w:val="Основной текст 33"/>
    <w:basedOn w:val="a1"/>
    <w:uiPriority w:val="34"/>
    <w:qFormat/>
    <w:rsid w:val="00C00A27"/>
    <w:pPr>
      <w:widowControl w:val="0"/>
      <w:spacing w:after="0"/>
    </w:pPr>
    <w:rPr>
      <w:szCs w:val="20"/>
    </w:rPr>
  </w:style>
  <w:style w:type="paragraph" w:customStyle="1" w:styleId="145">
    <w:name w:val="Заголовок 14"/>
    <w:basedOn w:val="4b"/>
    <w:next w:val="4b"/>
    <w:uiPriority w:val="34"/>
    <w:qFormat/>
    <w:rsid w:val="00C00A27"/>
    <w:pPr>
      <w:keepNext/>
      <w:snapToGrid/>
      <w:spacing w:line="280" w:lineRule="exact"/>
      <w:ind w:right="45"/>
      <w:jc w:val="center"/>
      <w:outlineLvl w:val="0"/>
    </w:pPr>
    <w:rPr>
      <w:b/>
    </w:rPr>
  </w:style>
  <w:style w:type="paragraph" w:customStyle="1" w:styleId="3f8">
    <w:name w:val="Без интервала3"/>
    <w:uiPriority w:val="34"/>
    <w:qFormat/>
    <w:rsid w:val="00C00A27"/>
    <w:rPr>
      <w:rFonts w:eastAsiaTheme="minorHAnsi" w:cstheme="minorBidi"/>
      <w:sz w:val="22"/>
      <w:szCs w:val="22"/>
      <w:lang w:eastAsia="en-US"/>
    </w:rPr>
  </w:style>
  <w:style w:type="character" w:customStyle="1" w:styleId="affffffff0">
    <w:name w:val="Дата Знак"/>
    <w:basedOn w:val="a2"/>
    <w:link w:val="affffffff1"/>
    <w:semiHidden/>
    <w:locked/>
    <w:rsid w:val="00C00A27"/>
    <w:rPr>
      <w:sz w:val="24"/>
      <w:szCs w:val="24"/>
    </w:rPr>
  </w:style>
  <w:style w:type="paragraph" w:styleId="affffffff1">
    <w:name w:val="Date"/>
    <w:basedOn w:val="a1"/>
    <w:next w:val="a1"/>
    <w:link w:val="affffffff0"/>
    <w:semiHidden/>
    <w:unhideWhenUsed/>
    <w:rsid w:val="00C00A27"/>
    <w:pPr>
      <w:widowControl w:val="0"/>
      <w:suppressAutoHyphens/>
      <w:spacing w:after="0"/>
      <w:jc w:val="left"/>
    </w:pPr>
    <w:rPr>
      <w:rFonts w:ascii="Calibri" w:eastAsia="Calibri" w:hAnsi="Calibri"/>
    </w:rPr>
  </w:style>
  <w:style w:type="character" w:customStyle="1" w:styleId="1fff0">
    <w:name w:val="Дата Знак1"/>
    <w:basedOn w:val="a2"/>
    <w:semiHidden/>
    <w:rsid w:val="00C00A27"/>
    <w:rPr>
      <w:rFonts w:ascii="Times New Roman" w:eastAsia="Times New Roman" w:hAnsi="Times New Roman"/>
      <w:sz w:val="24"/>
      <w:szCs w:val="24"/>
    </w:rPr>
  </w:style>
  <w:style w:type="character" w:customStyle="1" w:styleId="3f9">
    <w:name w:val="Обычный (веб) Знак3"/>
    <w:aliases w:val="Обычный (веб) Знак Знак2"/>
    <w:basedOn w:val="a2"/>
    <w:locked/>
    <w:rsid w:val="00C00A27"/>
    <w:rPr>
      <w:rFonts w:ascii="Times New Roman" w:eastAsia="SimSun" w:hAnsi="Times New Roman" w:cs="Mangal"/>
      <w:kern w:val="2"/>
      <w:sz w:val="24"/>
      <w:szCs w:val="21"/>
      <w:lang w:eastAsia="hi-IN" w:bidi="hi-IN"/>
    </w:rPr>
  </w:style>
  <w:style w:type="character" w:customStyle="1" w:styleId="stylegrey1">
    <w:name w:val="style_grey1"/>
    <w:rsid w:val="00C00A27"/>
    <w:rPr>
      <w:b/>
      <w:bCs/>
      <w:color w:val="11305B"/>
      <w:sz w:val="20"/>
      <w:szCs w:val="20"/>
    </w:rPr>
  </w:style>
  <w:style w:type="character" w:customStyle="1" w:styleId="spanbodytext21">
    <w:name w:val="span_body_text_21"/>
    <w:rsid w:val="00C00A27"/>
    <w:rPr>
      <w:sz w:val="20"/>
      <w:szCs w:val="20"/>
    </w:rPr>
  </w:style>
  <w:style w:type="character" w:customStyle="1" w:styleId="affffffff2">
    <w:name w:val="Цветовое выделение"/>
    <w:rsid w:val="00C00A27"/>
    <w:rPr>
      <w:b/>
      <w:bCs w:val="0"/>
      <w:color w:val="000080"/>
      <w:sz w:val="22"/>
    </w:rPr>
  </w:style>
  <w:style w:type="character" w:customStyle="1" w:styleId="86">
    <w:name w:val="Знак Знак8"/>
    <w:rsid w:val="00C00A27"/>
    <w:rPr>
      <w:sz w:val="24"/>
      <w:szCs w:val="24"/>
      <w:lang w:bidi="ar-SA"/>
    </w:rPr>
  </w:style>
  <w:style w:type="character" w:customStyle="1" w:styleId="2ffa">
    <w:name w:val="Обычный (веб) Знак2"/>
    <w:aliases w:val="Обычный (веб) Знак Знак1"/>
    <w:basedOn w:val="a2"/>
    <w:locked/>
    <w:rsid w:val="00C00A27"/>
    <w:rPr>
      <w:rFonts w:ascii="Times New Roman" w:eastAsia="SimSun" w:hAnsi="Times New Roman" w:cs="Mangal" w:hint="default"/>
      <w:kern w:val="2"/>
      <w:sz w:val="24"/>
      <w:szCs w:val="21"/>
      <w:lang w:eastAsia="hi-IN" w:bidi="hi-IN"/>
    </w:rPr>
  </w:style>
  <w:style w:type="character" w:customStyle="1" w:styleId="FontStyle48">
    <w:name w:val="Font Style48"/>
    <w:basedOn w:val="a2"/>
    <w:uiPriority w:val="99"/>
    <w:rsid w:val="00C00A27"/>
    <w:rPr>
      <w:rFonts w:ascii="Times New Roman" w:hAnsi="Times New Roman" w:cs="Times New Roman"/>
      <w:sz w:val="22"/>
      <w:szCs w:val="22"/>
    </w:rPr>
  </w:style>
  <w:style w:type="numbering" w:customStyle="1" w:styleId="93">
    <w:name w:val="Нет списка9"/>
    <w:next w:val="a4"/>
    <w:uiPriority w:val="99"/>
    <w:semiHidden/>
    <w:unhideWhenUsed/>
    <w:rsid w:val="00C00A27"/>
  </w:style>
  <w:style w:type="table" w:customStyle="1" w:styleId="94">
    <w:name w:val="Сетка таблицы9"/>
    <w:basedOn w:val="a3"/>
    <w:next w:val="aff8"/>
    <w:rsid w:val="00C00A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4"/>
    <w:uiPriority w:val="99"/>
    <w:semiHidden/>
    <w:unhideWhenUsed/>
    <w:rsid w:val="00C00A27"/>
  </w:style>
  <w:style w:type="character" w:customStyle="1" w:styleId="affffffff3">
    <w:name w:val="Другое_"/>
    <w:basedOn w:val="a2"/>
    <w:link w:val="affffffff4"/>
    <w:rsid w:val="00C00A27"/>
    <w:rPr>
      <w:rFonts w:ascii="Arial" w:eastAsia="Arial" w:hAnsi="Arial" w:cs="Arial"/>
      <w:color w:val="373737"/>
      <w:sz w:val="17"/>
      <w:szCs w:val="17"/>
      <w:shd w:val="clear" w:color="auto" w:fill="FFFFFF"/>
    </w:rPr>
  </w:style>
  <w:style w:type="paragraph" w:customStyle="1" w:styleId="affffffff4">
    <w:name w:val="Другое"/>
    <w:basedOn w:val="a1"/>
    <w:link w:val="affffffff3"/>
    <w:rsid w:val="00C00A27"/>
    <w:pPr>
      <w:widowControl w:val="0"/>
      <w:shd w:val="clear" w:color="auto" w:fill="FFFFFF"/>
      <w:spacing w:after="0"/>
      <w:jc w:val="center"/>
    </w:pPr>
    <w:rPr>
      <w:rFonts w:ascii="Arial" w:eastAsia="Arial" w:hAnsi="Arial" w:cs="Arial"/>
      <w:color w:val="373737"/>
      <w:sz w:val="17"/>
      <w:szCs w:val="17"/>
    </w:rPr>
  </w:style>
  <w:style w:type="table" w:customStyle="1" w:styleId="812">
    <w:name w:val="Сетка таблицы81"/>
    <w:basedOn w:val="a3"/>
    <w:next w:val="aff8"/>
    <w:uiPriority w:val="39"/>
    <w:rsid w:val="00C00A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ff8"/>
    <w:uiPriority w:val="39"/>
    <w:rsid w:val="00C00A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8"/>
    <w:uiPriority w:val="59"/>
    <w:rsid w:val="008A59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Пункт Знак1"/>
    <w:basedOn w:val="a2"/>
    <w:link w:val="afffff0"/>
    <w:rsid w:val="00DA618B"/>
    <w:rPr>
      <w:rFonts w:ascii="Times New Roman" w:eastAsia="Times New Roman" w:hAnsi="Times New Roman"/>
      <w:sz w:val="24"/>
      <w:szCs w:val="28"/>
    </w:rPr>
  </w:style>
  <w:style w:type="character" w:customStyle="1" w:styleId="spellchecker-word-highlight">
    <w:name w:val="spellchecker-word-highlight"/>
    <w:basedOn w:val="a2"/>
    <w:rsid w:val="00411CFA"/>
  </w:style>
  <w:style w:type="paragraph" w:customStyle="1" w:styleId="13">
    <w:name w:val="Знак сноски1"/>
    <w:basedOn w:val="a1"/>
    <w:link w:val="afb"/>
    <w:uiPriority w:val="99"/>
    <w:qFormat/>
    <w:rsid w:val="001931EE"/>
    <w:pPr>
      <w:spacing w:after="200" w:line="276" w:lineRule="auto"/>
      <w:jc w:val="left"/>
    </w:pPr>
    <w:rPr>
      <w:rFonts w:ascii="Calibri" w:eastAsia="Calibri" w:hAnsi="Calibri"/>
      <w:sz w:val="20"/>
      <w:szCs w:val="20"/>
      <w:vertAlign w:val="superscript"/>
    </w:rPr>
  </w:style>
  <w:style w:type="paragraph" w:customStyle="1" w:styleId="eis-uilabel">
    <w:name w:val="eis-ui__label"/>
    <w:basedOn w:val="a1"/>
    <w:rsid w:val="006C7F4A"/>
    <w:pPr>
      <w:spacing w:before="100" w:beforeAutospacing="1" w:after="100" w:afterAutospacing="1"/>
      <w:jc w:val="left"/>
    </w:pPr>
  </w:style>
  <w:style w:type="paragraph" w:customStyle="1" w:styleId="eis-uitext">
    <w:name w:val="eis-ui__text"/>
    <w:basedOn w:val="a1"/>
    <w:rsid w:val="006C7F4A"/>
    <w:pPr>
      <w:spacing w:before="100" w:beforeAutospacing="1" w:after="100" w:afterAutospacing="1"/>
      <w:jc w:val="left"/>
    </w:pPr>
  </w:style>
  <w:style w:type="table" w:customStyle="1" w:styleId="171">
    <w:name w:val="Сетка таблицы17"/>
    <w:basedOn w:val="a3"/>
    <w:next w:val="aff8"/>
    <w:uiPriority w:val="59"/>
    <w:rsid w:val="0035097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1147">
      <w:bodyDiv w:val="1"/>
      <w:marLeft w:val="0"/>
      <w:marRight w:val="0"/>
      <w:marTop w:val="0"/>
      <w:marBottom w:val="0"/>
      <w:divBdr>
        <w:top w:val="none" w:sz="0" w:space="0" w:color="auto"/>
        <w:left w:val="none" w:sz="0" w:space="0" w:color="auto"/>
        <w:bottom w:val="none" w:sz="0" w:space="0" w:color="auto"/>
        <w:right w:val="none" w:sz="0" w:space="0" w:color="auto"/>
      </w:divBdr>
    </w:div>
    <w:div w:id="69159987">
      <w:bodyDiv w:val="1"/>
      <w:marLeft w:val="0"/>
      <w:marRight w:val="0"/>
      <w:marTop w:val="0"/>
      <w:marBottom w:val="0"/>
      <w:divBdr>
        <w:top w:val="none" w:sz="0" w:space="0" w:color="auto"/>
        <w:left w:val="none" w:sz="0" w:space="0" w:color="auto"/>
        <w:bottom w:val="none" w:sz="0" w:space="0" w:color="auto"/>
        <w:right w:val="none" w:sz="0" w:space="0" w:color="auto"/>
      </w:divBdr>
    </w:div>
    <w:div w:id="79912988">
      <w:bodyDiv w:val="1"/>
      <w:marLeft w:val="0"/>
      <w:marRight w:val="0"/>
      <w:marTop w:val="0"/>
      <w:marBottom w:val="0"/>
      <w:divBdr>
        <w:top w:val="none" w:sz="0" w:space="0" w:color="auto"/>
        <w:left w:val="none" w:sz="0" w:space="0" w:color="auto"/>
        <w:bottom w:val="none" w:sz="0" w:space="0" w:color="auto"/>
        <w:right w:val="none" w:sz="0" w:space="0" w:color="auto"/>
      </w:divBdr>
      <w:divsChild>
        <w:div w:id="1403409793">
          <w:marLeft w:val="0"/>
          <w:marRight w:val="0"/>
          <w:marTop w:val="60"/>
          <w:marBottom w:val="0"/>
          <w:divBdr>
            <w:top w:val="none" w:sz="0" w:space="0" w:color="auto"/>
            <w:left w:val="none" w:sz="0" w:space="0" w:color="auto"/>
            <w:bottom w:val="none" w:sz="0" w:space="0" w:color="auto"/>
            <w:right w:val="none" w:sz="0" w:space="0" w:color="auto"/>
          </w:divBdr>
        </w:div>
        <w:div w:id="43992830">
          <w:marLeft w:val="0"/>
          <w:marRight w:val="0"/>
          <w:marTop w:val="0"/>
          <w:marBottom w:val="45"/>
          <w:divBdr>
            <w:top w:val="none" w:sz="0" w:space="0" w:color="auto"/>
            <w:left w:val="none" w:sz="0" w:space="0" w:color="auto"/>
            <w:bottom w:val="none" w:sz="0" w:space="0" w:color="auto"/>
            <w:right w:val="none" w:sz="0" w:space="0" w:color="auto"/>
          </w:divBdr>
        </w:div>
        <w:div w:id="612712855">
          <w:marLeft w:val="0"/>
          <w:marRight w:val="0"/>
          <w:marTop w:val="0"/>
          <w:marBottom w:val="45"/>
          <w:divBdr>
            <w:top w:val="none" w:sz="0" w:space="0" w:color="auto"/>
            <w:left w:val="none" w:sz="0" w:space="0" w:color="auto"/>
            <w:bottom w:val="none" w:sz="0" w:space="0" w:color="auto"/>
            <w:right w:val="none" w:sz="0" w:space="0" w:color="auto"/>
          </w:divBdr>
        </w:div>
        <w:div w:id="1729955737">
          <w:marLeft w:val="0"/>
          <w:marRight w:val="0"/>
          <w:marTop w:val="0"/>
          <w:marBottom w:val="45"/>
          <w:divBdr>
            <w:top w:val="none" w:sz="0" w:space="0" w:color="auto"/>
            <w:left w:val="none" w:sz="0" w:space="0" w:color="auto"/>
            <w:bottom w:val="none" w:sz="0" w:space="0" w:color="auto"/>
            <w:right w:val="none" w:sz="0" w:space="0" w:color="auto"/>
          </w:divBdr>
        </w:div>
        <w:div w:id="1960531099">
          <w:marLeft w:val="0"/>
          <w:marRight w:val="0"/>
          <w:marTop w:val="0"/>
          <w:marBottom w:val="45"/>
          <w:divBdr>
            <w:top w:val="none" w:sz="0" w:space="0" w:color="auto"/>
            <w:left w:val="none" w:sz="0" w:space="0" w:color="auto"/>
            <w:bottom w:val="none" w:sz="0" w:space="0" w:color="auto"/>
            <w:right w:val="none" w:sz="0" w:space="0" w:color="auto"/>
          </w:divBdr>
        </w:div>
        <w:div w:id="1689483722">
          <w:marLeft w:val="0"/>
          <w:marRight w:val="0"/>
          <w:marTop w:val="0"/>
          <w:marBottom w:val="45"/>
          <w:divBdr>
            <w:top w:val="none" w:sz="0" w:space="0" w:color="auto"/>
            <w:left w:val="none" w:sz="0" w:space="0" w:color="auto"/>
            <w:bottom w:val="none" w:sz="0" w:space="0" w:color="auto"/>
            <w:right w:val="none" w:sz="0" w:space="0" w:color="auto"/>
          </w:divBdr>
        </w:div>
        <w:div w:id="1942949041">
          <w:marLeft w:val="0"/>
          <w:marRight w:val="0"/>
          <w:marTop w:val="0"/>
          <w:marBottom w:val="45"/>
          <w:divBdr>
            <w:top w:val="none" w:sz="0" w:space="0" w:color="auto"/>
            <w:left w:val="none" w:sz="0" w:space="0" w:color="auto"/>
            <w:bottom w:val="none" w:sz="0" w:space="0" w:color="auto"/>
            <w:right w:val="none" w:sz="0" w:space="0" w:color="auto"/>
          </w:divBdr>
        </w:div>
        <w:div w:id="1838570224">
          <w:marLeft w:val="0"/>
          <w:marRight w:val="0"/>
          <w:marTop w:val="0"/>
          <w:marBottom w:val="45"/>
          <w:divBdr>
            <w:top w:val="none" w:sz="0" w:space="0" w:color="auto"/>
            <w:left w:val="none" w:sz="0" w:space="0" w:color="auto"/>
            <w:bottom w:val="none" w:sz="0" w:space="0" w:color="auto"/>
            <w:right w:val="none" w:sz="0" w:space="0" w:color="auto"/>
          </w:divBdr>
        </w:div>
        <w:div w:id="972753539">
          <w:marLeft w:val="0"/>
          <w:marRight w:val="0"/>
          <w:marTop w:val="0"/>
          <w:marBottom w:val="45"/>
          <w:divBdr>
            <w:top w:val="none" w:sz="0" w:space="0" w:color="auto"/>
            <w:left w:val="none" w:sz="0" w:space="0" w:color="auto"/>
            <w:bottom w:val="none" w:sz="0" w:space="0" w:color="auto"/>
            <w:right w:val="none" w:sz="0" w:space="0" w:color="auto"/>
          </w:divBdr>
        </w:div>
        <w:div w:id="1111164573">
          <w:marLeft w:val="0"/>
          <w:marRight w:val="0"/>
          <w:marTop w:val="0"/>
          <w:marBottom w:val="45"/>
          <w:divBdr>
            <w:top w:val="none" w:sz="0" w:space="0" w:color="auto"/>
            <w:left w:val="none" w:sz="0" w:space="0" w:color="auto"/>
            <w:bottom w:val="none" w:sz="0" w:space="0" w:color="auto"/>
            <w:right w:val="none" w:sz="0" w:space="0" w:color="auto"/>
          </w:divBdr>
        </w:div>
        <w:div w:id="1247812569">
          <w:marLeft w:val="0"/>
          <w:marRight w:val="0"/>
          <w:marTop w:val="0"/>
          <w:marBottom w:val="45"/>
          <w:divBdr>
            <w:top w:val="none" w:sz="0" w:space="0" w:color="auto"/>
            <w:left w:val="none" w:sz="0" w:space="0" w:color="auto"/>
            <w:bottom w:val="none" w:sz="0" w:space="0" w:color="auto"/>
            <w:right w:val="none" w:sz="0" w:space="0" w:color="auto"/>
          </w:divBdr>
        </w:div>
        <w:div w:id="1423994707">
          <w:marLeft w:val="0"/>
          <w:marRight w:val="0"/>
          <w:marTop w:val="0"/>
          <w:marBottom w:val="45"/>
          <w:divBdr>
            <w:top w:val="none" w:sz="0" w:space="0" w:color="auto"/>
            <w:left w:val="none" w:sz="0" w:space="0" w:color="auto"/>
            <w:bottom w:val="none" w:sz="0" w:space="0" w:color="auto"/>
            <w:right w:val="none" w:sz="0" w:space="0" w:color="auto"/>
          </w:divBdr>
        </w:div>
        <w:div w:id="1715427636">
          <w:marLeft w:val="0"/>
          <w:marRight w:val="0"/>
          <w:marTop w:val="0"/>
          <w:marBottom w:val="45"/>
          <w:divBdr>
            <w:top w:val="none" w:sz="0" w:space="0" w:color="auto"/>
            <w:left w:val="none" w:sz="0" w:space="0" w:color="auto"/>
            <w:bottom w:val="none" w:sz="0" w:space="0" w:color="auto"/>
            <w:right w:val="none" w:sz="0" w:space="0" w:color="auto"/>
          </w:divBdr>
        </w:div>
        <w:div w:id="1273584853">
          <w:marLeft w:val="0"/>
          <w:marRight w:val="0"/>
          <w:marTop w:val="0"/>
          <w:marBottom w:val="45"/>
          <w:divBdr>
            <w:top w:val="none" w:sz="0" w:space="0" w:color="auto"/>
            <w:left w:val="none" w:sz="0" w:space="0" w:color="auto"/>
            <w:bottom w:val="none" w:sz="0" w:space="0" w:color="auto"/>
            <w:right w:val="none" w:sz="0" w:space="0" w:color="auto"/>
          </w:divBdr>
        </w:div>
        <w:div w:id="47923562">
          <w:marLeft w:val="0"/>
          <w:marRight w:val="0"/>
          <w:marTop w:val="0"/>
          <w:marBottom w:val="45"/>
          <w:divBdr>
            <w:top w:val="none" w:sz="0" w:space="0" w:color="auto"/>
            <w:left w:val="none" w:sz="0" w:space="0" w:color="auto"/>
            <w:bottom w:val="none" w:sz="0" w:space="0" w:color="auto"/>
            <w:right w:val="none" w:sz="0" w:space="0" w:color="auto"/>
          </w:divBdr>
        </w:div>
        <w:div w:id="427309645">
          <w:marLeft w:val="0"/>
          <w:marRight w:val="0"/>
          <w:marTop w:val="0"/>
          <w:marBottom w:val="45"/>
          <w:divBdr>
            <w:top w:val="none" w:sz="0" w:space="0" w:color="auto"/>
            <w:left w:val="none" w:sz="0" w:space="0" w:color="auto"/>
            <w:bottom w:val="none" w:sz="0" w:space="0" w:color="auto"/>
            <w:right w:val="none" w:sz="0" w:space="0" w:color="auto"/>
          </w:divBdr>
        </w:div>
        <w:div w:id="743573642">
          <w:marLeft w:val="0"/>
          <w:marRight w:val="0"/>
          <w:marTop w:val="0"/>
          <w:marBottom w:val="45"/>
          <w:divBdr>
            <w:top w:val="none" w:sz="0" w:space="0" w:color="auto"/>
            <w:left w:val="none" w:sz="0" w:space="0" w:color="auto"/>
            <w:bottom w:val="none" w:sz="0" w:space="0" w:color="auto"/>
            <w:right w:val="none" w:sz="0" w:space="0" w:color="auto"/>
          </w:divBdr>
        </w:div>
        <w:div w:id="859855380">
          <w:marLeft w:val="0"/>
          <w:marRight w:val="0"/>
          <w:marTop w:val="0"/>
          <w:marBottom w:val="45"/>
          <w:divBdr>
            <w:top w:val="none" w:sz="0" w:space="0" w:color="auto"/>
            <w:left w:val="none" w:sz="0" w:space="0" w:color="auto"/>
            <w:bottom w:val="none" w:sz="0" w:space="0" w:color="auto"/>
            <w:right w:val="none" w:sz="0" w:space="0" w:color="auto"/>
          </w:divBdr>
        </w:div>
        <w:div w:id="1175194821">
          <w:marLeft w:val="0"/>
          <w:marRight w:val="0"/>
          <w:marTop w:val="0"/>
          <w:marBottom w:val="45"/>
          <w:divBdr>
            <w:top w:val="none" w:sz="0" w:space="0" w:color="auto"/>
            <w:left w:val="none" w:sz="0" w:space="0" w:color="auto"/>
            <w:bottom w:val="none" w:sz="0" w:space="0" w:color="auto"/>
            <w:right w:val="none" w:sz="0" w:space="0" w:color="auto"/>
          </w:divBdr>
        </w:div>
        <w:div w:id="1990743073">
          <w:marLeft w:val="0"/>
          <w:marRight w:val="0"/>
          <w:marTop w:val="0"/>
          <w:marBottom w:val="45"/>
          <w:divBdr>
            <w:top w:val="none" w:sz="0" w:space="0" w:color="auto"/>
            <w:left w:val="none" w:sz="0" w:space="0" w:color="auto"/>
            <w:bottom w:val="none" w:sz="0" w:space="0" w:color="auto"/>
            <w:right w:val="none" w:sz="0" w:space="0" w:color="auto"/>
          </w:divBdr>
        </w:div>
        <w:div w:id="67113127">
          <w:marLeft w:val="0"/>
          <w:marRight w:val="0"/>
          <w:marTop w:val="0"/>
          <w:marBottom w:val="45"/>
          <w:divBdr>
            <w:top w:val="none" w:sz="0" w:space="0" w:color="auto"/>
            <w:left w:val="none" w:sz="0" w:space="0" w:color="auto"/>
            <w:bottom w:val="none" w:sz="0" w:space="0" w:color="auto"/>
            <w:right w:val="none" w:sz="0" w:space="0" w:color="auto"/>
          </w:divBdr>
        </w:div>
        <w:div w:id="1851917058">
          <w:marLeft w:val="0"/>
          <w:marRight w:val="0"/>
          <w:marTop w:val="0"/>
          <w:marBottom w:val="45"/>
          <w:divBdr>
            <w:top w:val="none" w:sz="0" w:space="0" w:color="auto"/>
            <w:left w:val="none" w:sz="0" w:space="0" w:color="auto"/>
            <w:bottom w:val="none" w:sz="0" w:space="0" w:color="auto"/>
            <w:right w:val="none" w:sz="0" w:space="0" w:color="auto"/>
          </w:divBdr>
        </w:div>
        <w:div w:id="1726297816">
          <w:marLeft w:val="0"/>
          <w:marRight w:val="0"/>
          <w:marTop w:val="0"/>
          <w:marBottom w:val="45"/>
          <w:divBdr>
            <w:top w:val="none" w:sz="0" w:space="0" w:color="auto"/>
            <w:left w:val="none" w:sz="0" w:space="0" w:color="auto"/>
            <w:bottom w:val="none" w:sz="0" w:space="0" w:color="auto"/>
            <w:right w:val="none" w:sz="0" w:space="0" w:color="auto"/>
          </w:divBdr>
        </w:div>
        <w:div w:id="472911022">
          <w:marLeft w:val="0"/>
          <w:marRight w:val="0"/>
          <w:marTop w:val="0"/>
          <w:marBottom w:val="45"/>
          <w:divBdr>
            <w:top w:val="none" w:sz="0" w:space="0" w:color="auto"/>
            <w:left w:val="none" w:sz="0" w:space="0" w:color="auto"/>
            <w:bottom w:val="none" w:sz="0" w:space="0" w:color="auto"/>
            <w:right w:val="none" w:sz="0" w:space="0" w:color="auto"/>
          </w:divBdr>
        </w:div>
        <w:div w:id="181826042">
          <w:marLeft w:val="0"/>
          <w:marRight w:val="0"/>
          <w:marTop w:val="0"/>
          <w:marBottom w:val="45"/>
          <w:divBdr>
            <w:top w:val="none" w:sz="0" w:space="0" w:color="auto"/>
            <w:left w:val="none" w:sz="0" w:space="0" w:color="auto"/>
            <w:bottom w:val="none" w:sz="0" w:space="0" w:color="auto"/>
            <w:right w:val="none" w:sz="0" w:space="0" w:color="auto"/>
          </w:divBdr>
        </w:div>
        <w:div w:id="475219966">
          <w:marLeft w:val="0"/>
          <w:marRight w:val="0"/>
          <w:marTop w:val="0"/>
          <w:marBottom w:val="45"/>
          <w:divBdr>
            <w:top w:val="none" w:sz="0" w:space="0" w:color="auto"/>
            <w:left w:val="none" w:sz="0" w:space="0" w:color="auto"/>
            <w:bottom w:val="none" w:sz="0" w:space="0" w:color="auto"/>
            <w:right w:val="none" w:sz="0" w:space="0" w:color="auto"/>
          </w:divBdr>
        </w:div>
        <w:div w:id="1715737492">
          <w:marLeft w:val="0"/>
          <w:marRight w:val="0"/>
          <w:marTop w:val="0"/>
          <w:marBottom w:val="45"/>
          <w:divBdr>
            <w:top w:val="none" w:sz="0" w:space="0" w:color="auto"/>
            <w:left w:val="none" w:sz="0" w:space="0" w:color="auto"/>
            <w:bottom w:val="none" w:sz="0" w:space="0" w:color="auto"/>
            <w:right w:val="none" w:sz="0" w:space="0" w:color="auto"/>
          </w:divBdr>
        </w:div>
        <w:div w:id="611128973">
          <w:marLeft w:val="0"/>
          <w:marRight w:val="0"/>
          <w:marTop w:val="0"/>
          <w:marBottom w:val="45"/>
          <w:divBdr>
            <w:top w:val="none" w:sz="0" w:space="0" w:color="auto"/>
            <w:left w:val="none" w:sz="0" w:space="0" w:color="auto"/>
            <w:bottom w:val="none" w:sz="0" w:space="0" w:color="auto"/>
            <w:right w:val="none" w:sz="0" w:space="0" w:color="auto"/>
          </w:divBdr>
        </w:div>
        <w:div w:id="774789393">
          <w:marLeft w:val="0"/>
          <w:marRight w:val="0"/>
          <w:marTop w:val="0"/>
          <w:marBottom w:val="45"/>
          <w:divBdr>
            <w:top w:val="none" w:sz="0" w:space="0" w:color="auto"/>
            <w:left w:val="none" w:sz="0" w:space="0" w:color="auto"/>
            <w:bottom w:val="none" w:sz="0" w:space="0" w:color="auto"/>
            <w:right w:val="none" w:sz="0" w:space="0" w:color="auto"/>
          </w:divBdr>
        </w:div>
        <w:div w:id="149711417">
          <w:marLeft w:val="0"/>
          <w:marRight w:val="0"/>
          <w:marTop w:val="0"/>
          <w:marBottom w:val="45"/>
          <w:divBdr>
            <w:top w:val="none" w:sz="0" w:space="0" w:color="auto"/>
            <w:left w:val="none" w:sz="0" w:space="0" w:color="auto"/>
            <w:bottom w:val="none" w:sz="0" w:space="0" w:color="auto"/>
            <w:right w:val="none" w:sz="0" w:space="0" w:color="auto"/>
          </w:divBdr>
        </w:div>
        <w:div w:id="717513106">
          <w:marLeft w:val="0"/>
          <w:marRight w:val="0"/>
          <w:marTop w:val="0"/>
          <w:marBottom w:val="45"/>
          <w:divBdr>
            <w:top w:val="none" w:sz="0" w:space="0" w:color="auto"/>
            <w:left w:val="none" w:sz="0" w:space="0" w:color="auto"/>
            <w:bottom w:val="none" w:sz="0" w:space="0" w:color="auto"/>
            <w:right w:val="none" w:sz="0" w:space="0" w:color="auto"/>
          </w:divBdr>
        </w:div>
        <w:div w:id="985166827">
          <w:marLeft w:val="0"/>
          <w:marRight w:val="0"/>
          <w:marTop w:val="0"/>
          <w:marBottom w:val="45"/>
          <w:divBdr>
            <w:top w:val="none" w:sz="0" w:space="0" w:color="auto"/>
            <w:left w:val="none" w:sz="0" w:space="0" w:color="auto"/>
            <w:bottom w:val="none" w:sz="0" w:space="0" w:color="auto"/>
            <w:right w:val="none" w:sz="0" w:space="0" w:color="auto"/>
          </w:divBdr>
        </w:div>
        <w:div w:id="688531982">
          <w:marLeft w:val="0"/>
          <w:marRight w:val="0"/>
          <w:marTop w:val="0"/>
          <w:marBottom w:val="45"/>
          <w:divBdr>
            <w:top w:val="none" w:sz="0" w:space="0" w:color="auto"/>
            <w:left w:val="none" w:sz="0" w:space="0" w:color="auto"/>
            <w:bottom w:val="none" w:sz="0" w:space="0" w:color="auto"/>
            <w:right w:val="none" w:sz="0" w:space="0" w:color="auto"/>
          </w:divBdr>
        </w:div>
        <w:div w:id="1855073990">
          <w:marLeft w:val="0"/>
          <w:marRight w:val="0"/>
          <w:marTop w:val="0"/>
          <w:marBottom w:val="45"/>
          <w:divBdr>
            <w:top w:val="none" w:sz="0" w:space="0" w:color="auto"/>
            <w:left w:val="none" w:sz="0" w:space="0" w:color="auto"/>
            <w:bottom w:val="none" w:sz="0" w:space="0" w:color="auto"/>
            <w:right w:val="none" w:sz="0" w:space="0" w:color="auto"/>
          </w:divBdr>
        </w:div>
        <w:div w:id="117064395">
          <w:marLeft w:val="0"/>
          <w:marRight w:val="0"/>
          <w:marTop w:val="0"/>
          <w:marBottom w:val="45"/>
          <w:divBdr>
            <w:top w:val="none" w:sz="0" w:space="0" w:color="auto"/>
            <w:left w:val="none" w:sz="0" w:space="0" w:color="auto"/>
            <w:bottom w:val="none" w:sz="0" w:space="0" w:color="auto"/>
            <w:right w:val="none" w:sz="0" w:space="0" w:color="auto"/>
          </w:divBdr>
        </w:div>
        <w:div w:id="276832931">
          <w:marLeft w:val="0"/>
          <w:marRight w:val="0"/>
          <w:marTop w:val="0"/>
          <w:marBottom w:val="45"/>
          <w:divBdr>
            <w:top w:val="none" w:sz="0" w:space="0" w:color="auto"/>
            <w:left w:val="none" w:sz="0" w:space="0" w:color="auto"/>
            <w:bottom w:val="none" w:sz="0" w:space="0" w:color="auto"/>
            <w:right w:val="none" w:sz="0" w:space="0" w:color="auto"/>
          </w:divBdr>
        </w:div>
        <w:div w:id="1779107106">
          <w:marLeft w:val="0"/>
          <w:marRight w:val="0"/>
          <w:marTop w:val="60"/>
          <w:marBottom w:val="0"/>
          <w:divBdr>
            <w:top w:val="none" w:sz="0" w:space="0" w:color="auto"/>
            <w:left w:val="none" w:sz="0" w:space="0" w:color="auto"/>
            <w:bottom w:val="none" w:sz="0" w:space="0" w:color="auto"/>
            <w:right w:val="none" w:sz="0" w:space="0" w:color="auto"/>
          </w:divBdr>
        </w:div>
        <w:div w:id="1496460317">
          <w:marLeft w:val="0"/>
          <w:marRight w:val="0"/>
          <w:marTop w:val="0"/>
          <w:marBottom w:val="45"/>
          <w:divBdr>
            <w:top w:val="none" w:sz="0" w:space="0" w:color="auto"/>
            <w:left w:val="none" w:sz="0" w:space="0" w:color="auto"/>
            <w:bottom w:val="none" w:sz="0" w:space="0" w:color="auto"/>
            <w:right w:val="none" w:sz="0" w:space="0" w:color="auto"/>
          </w:divBdr>
        </w:div>
        <w:div w:id="1570729586">
          <w:marLeft w:val="0"/>
          <w:marRight w:val="0"/>
          <w:marTop w:val="0"/>
          <w:marBottom w:val="45"/>
          <w:divBdr>
            <w:top w:val="none" w:sz="0" w:space="0" w:color="auto"/>
            <w:left w:val="none" w:sz="0" w:space="0" w:color="auto"/>
            <w:bottom w:val="none" w:sz="0" w:space="0" w:color="auto"/>
            <w:right w:val="none" w:sz="0" w:space="0" w:color="auto"/>
          </w:divBdr>
        </w:div>
        <w:div w:id="810907846">
          <w:marLeft w:val="0"/>
          <w:marRight w:val="0"/>
          <w:marTop w:val="0"/>
          <w:marBottom w:val="45"/>
          <w:divBdr>
            <w:top w:val="none" w:sz="0" w:space="0" w:color="auto"/>
            <w:left w:val="none" w:sz="0" w:space="0" w:color="auto"/>
            <w:bottom w:val="none" w:sz="0" w:space="0" w:color="auto"/>
            <w:right w:val="none" w:sz="0" w:space="0" w:color="auto"/>
          </w:divBdr>
        </w:div>
        <w:div w:id="1948345220">
          <w:marLeft w:val="0"/>
          <w:marRight w:val="0"/>
          <w:marTop w:val="0"/>
          <w:marBottom w:val="45"/>
          <w:divBdr>
            <w:top w:val="none" w:sz="0" w:space="0" w:color="auto"/>
            <w:left w:val="none" w:sz="0" w:space="0" w:color="auto"/>
            <w:bottom w:val="none" w:sz="0" w:space="0" w:color="auto"/>
            <w:right w:val="none" w:sz="0" w:space="0" w:color="auto"/>
          </w:divBdr>
        </w:div>
        <w:div w:id="1464157124">
          <w:marLeft w:val="0"/>
          <w:marRight w:val="0"/>
          <w:marTop w:val="0"/>
          <w:marBottom w:val="45"/>
          <w:divBdr>
            <w:top w:val="none" w:sz="0" w:space="0" w:color="auto"/>
            <w:left w:val="none" w:sz="0" w:space="0" w:color="auto"/>
            <w:bottom w:val="none" w:sz="0" w:space="0" w:color="auto"/>
            <w:right w:val="none" w:sz="0" w:space="0" w:color="auto"/>
          </w:divBdr>
        </w:div>
        <w:div w:id="1267232287">
          <w:marLeft w:val="0"/>
          <w:marRight w:val="0"/>
          <w:marTop w:val="0"/>
          <w:marBottom w:val="45"/>
          <w:divBdr>
            <w:top w:val="none" w:sz="0" w:space="0" w:color="auto"/>
            <w:left w:val="none" w:sz="0" w:space="0" w:color="auto"/>
            <w:bottom w:val="none" w:sz="0" w:space="0" w:color="auto"/>
            <w:right w:val="none" w:sz="0" w:space="0" w:color="auto"/>
          </w:divBdr>
        </w:div>
        <w:div w:id="1018388997">
          <w:marLeft w:val="0"/>
          <w:marRight w:val="0"/>
          <w:marTop w:val="0"/>
          <w:marBottom w:val="45"/>
          <w:divBdr>
            <w:top w:val="none" w:sz="0" w:space="0" w:color="auto"/>
            <w:left w:val="none" w:sz="0" w:space="0" w:color="auto"/>
            <w:bottom w:val="none" w:sz="0" w:space="0" w:color="auto"/>
            <w:right w:val="none" w:sz="0" w:space="0" w:color="auto"/>
          </w:divBdr>
        </w:div>
        <w:div w:id="1840847024">
          <w:marLeft w:val="0"/>
          <w:marRight w:val="0"/>
          <w:marTop w:val="0"/>
          <w:marBottom w:val="45"/>
          <w:divBdr>
            <w:top w:val="none" w:sz="0" w:space="0" w:color="auto"/>
            <w:left w:val="none" w:sz="0" w:space="0" w:color="auto"/>
            <w:bottom w:val="none" w:sz="0" w:space="0" w:color="auto"/>
            <w:right w:val="none" w:sz="0" w:space="0" w:color="auto"/>
          </w:divBdr>
        </w:div>
        <w:div w:id="616912547">
          <w:marLeft w:val="0"/>
          <w:marRight w:val="0"/>
          <w:marTop w:val="0"/>
          <w:marBottom w:val="45"/>
          <w:divBdr>
            <w:top w:val="none" w:sz="0" w:space="0" w:color="auto"/>
            <w:left w:val="none" w:sz="0" w:space="0" w:color="auto"/>
            <w:bottom w:val="none" w:sz="0" w:space="0" w:color="auto"/>
            <w:right w:val="none" w:sz="0" w:space="0" w:color="auto"/>
          </w:divBdr>
        </w:div>
        <w:div w:id="1471752486">
          <w:marLeft w:val="0"/>
          <w:marRight w:val="0"/>
          <w:marTop w:val="0"/>
          <w:marBottom w:val="45"/>
          <w:divBdr>
            <w:top w:val="none" w:sz="0" w:space="0" w:color="auto"/>
            <w:left w:val="none" w:sz="0" w:space="0" w:color="auto"/>
            <w:bottom w:val="none" w:sz="0" w:space="0" w:color="auto"/>
            <w:right w:val="none" w:sz="0" w:space="0" w:color="auto"/>
          </w:divBdr>
        </w:div>
        <w:div w:id="859120554">
          <w:marLeft w:val="0"/>
          <w:marRight w:val="0"/>
          <w:marTop w:val="0"/>
          <w:marBottom w:val="45"/>
          <w:divBdr>
            <w:top w:val="none" w:sz="0" w:space="0" w:color="auto"/>
            <w:left w:val="none" w:sz="0" w:space="0" w:color="auto"/>
            <w:bottom w:val="none" w:sz="0" w:space="0" w:color="auto"/>
            <w:right w:val="none" w:sz="0" w:space="0" w:color="auto"/>
          </w:divBdr>
        </w:div>
        <w:div w:id="1228343709">
          <w:marLeft w:val="0"/>
          <w:marRight w:val="0"/>
          <w:marTop w:val="0"/>
          <w:marBottom w:val="45"/>
          <w:divBdr>
            <w:top w:val="none" w:sz="0" w:space="0" w:color="auto"/>
            <w:left w:val="none" w:sz="0" w:space="0" w:color="auto"/>
            <w:bottom w:val="none" w:sz="0" w:space="0" w:color="auto"/>
            <w:right w:val="none" w:sz="0" w:space="0" w:color="auto"/>
          </w:divBdr>
        </w:div>
        <w:div w:id="1544781510">
          <w:marLeft w:val="0"/>
          <w:marRight w:val="0"/>
          <w:marTop w:val="0"/>
          <w:marBottom w:val="45"/>
          <w:divBdr>
            <w:top w:val="none" w:sz="0" w:space="0" w:color="auto"/>
            <w:left w:val="none" w:sz="0" w:space="0" w:color="auto"/>
            <w:bottom w:val="none" w:sz="0" w:space="0" w:color="auto"/>
            <w:right w:val="none" w:sz="0" w:space="0" w:color="auto"/>
          </w:divBdr>
        </w:div>
        <w:div w:id="576211059">
          <w:marLeft w:val="0"/>
          <w:marRight w:val="0"/>
          <w:marTop w:val="0"/>
          <w:marBottom w:val="45"/>
          <w:divBdr>
            <w:top w:val="none" w:sz="0" w:space="0" w:color="auto"/>
            <w:left w:val="none" w:sz="0" w:space="0" w:color="auto"/>
            <w:bottom w:val="none" w:sz="0" w:space="0" w:color="auto"/>
            <w:right w:val="none" w:sz="0" w:space="0" w:color="auto"/>
          </w:divBdr>
        </w:div>
        <w:div w:id="13001642">
          <w:marLeft w:val="0"/>
          <w:marRight w:val="0"/>
          <w:marTop w:val="0"/>
          <w:marBottom w:val="45"/>
          <w:divBdr>
            <w:top w:val="none" w:sz="0" w:space="0" w:color="auto"/>
            <w:left w:val="none" w:sz="0" w:space="0" w:color="auto"/>
            <w:bottom w:val="none" w:sz="0" w:space="0" w:color="auto"/>
            <w:right w:val="none" w:sz="0" w:space="0" w:color="auto"/>
          </w:divBdr>
        </w:div>
        <w:div w:id="456606298">
          <w:marLeft w:val="0"/>
          <w:marRight w:val="0"/>
          <w:marTop w:val="0"/>
          <w:marBottom w:val="45"/>
          <w:divBdr>
            <w:top w:val="none" w:sz="0" w:space="0" w:color="auto"/>
            <w:left w:val="none" w:sz="0" w:space="0" w:color="auto"/>
            <w:bottom w:val="none" w:sz="0" w:space="0" w:color="auto"/>
            <w:right w:val="none" w:sz="0" w:space="0" w:color="auto"/>
          </w:divBdr>
        </w:div>
        <w:div w:id="2138209260">
          <w:marLeft w:val="0"/>
          <w:marRight w:val="0"/>
          <w:marTop w:val="0"/>
          <w:marBottom w:val="45"/>
          <w:divBdr>
            <w:top w:val="none" w:sz="0" w:space="0" w:color="auto"/>
            <w:left w:val="none" w:sz="0" w:space="0" w:color="auto"/>
            <w:bottom w:val="none" w:sz="0" w:space="0" w:color="auto"/>
            <w:right w:val="none" w:sz="0" w:space="0" w:color="auto"/>
          </w:divBdr>
        </w:div>
        <w:div w:id="1041201056">
          <w:marLeft w:val="0"/>
          <w:marRight w:val="0"/>
          <w:marTop w:val="0"/>
          <w:marBottom w:val="45"/>
          <w:divBdr>
            <w:top w:val="none" w:sz="0" w:space="0" w:color="auto"/>
            <w:left w:val="none" w:sz="0" w:space="0" w:color="auto"/>
            <w:bottom w:val="none" w:sz="0" w:space="0" w:color="auto"/>
            <w:right w:val="none" w:sz="0" w:space="0" w:color="auto"/>
          </w:divBdr>
        </w:div>
        <w:div w:id="1311252963">
          <w:marLeft w:val="0"/>
          <w:marRight w:val="0"/>
          <w:marTop w:val="0"/>
          <w:marBottom w:val="45"/>
          <w:divBdr>
            <w:top w:val="none" w:sz="0" w:space="0" w:color="auto"/>
            <w:left w:val="none" w:sz="0" w:space="0" w:color="auto"/>
            <w:bottom w:val="none" w:sz="0" w:space="0" w:color="auto"/>
            <w:right w:val="none" w:sz="0" w:space="0" w:color="auto"/>
          </w:divBdr>
        </w:div>
        <w:div w:id="359206365">
          <w:marLeft w:val="0"/>
          <w:marRight w:val="0"/>
          <w:marTop w:val="0"/>
          <w:marBottom w:val="45"/>
          <w:divBdr>
            <w:top w:val="none" w:sz="0" w:space="0" w:color="auto"/>
            <w:left w:val="none" w:sz="0" w:space="0" w:color="auto"/>
            <w:bottom w:val="none" w:sz="0" w:space="0" w:color="auto"/>
            <w:right w:val="none" w:sz="0" w:space="0" w:color="auto"/>
          </w:divBdr>
        </w:div>
        <w:div w:id="1820688383">
          <w:marLeft w:val="0"/>
          <w:marRight w:val="0"/>
          <w:marTop w:val="0"/>
          <w:marBottom w:val="45"/>
          <w:divBdr>
            <w:top w:val="none" w:sz="0" w:space="0" w:color="auto"/>
            <w:left w:val="none" w:sz="0" w:space="0" w:color="auto"/>
            <w:bottom w:val="none" w:sz="0" w:space="0" w:color="auto"/>
            <w:right w:val="none" w:sz="0" w:space="0" w:color="auto"/>
          </w:divBdr>
        </w:div>
        <w:div w:id="40053834">
          <w:marLeft w:val="0"/>
          <w:marRight w:val="0"/>
          <w:marTop w:val="0"/>
          <w:marBottom w:val="45"/>
          <w:divBdr>
            <w:top w:val="none" w:sz="0" w:space="0" w:color="auto"/>
            <w:left w:val="none" w:sz="0" w:space="0" w:color="auto"/>
            <w:bottom w:val="none" w:sz="0" w:space="0" w:color="auto"/>
            <w:right w:val="none" w:sz="0" w:space="0" w:color="auto"/>
          </w:divBdr>
        </w:div>
        <w:div w:id="442648794">
          <w:marLeft w:val="0"/>
          <w:marRight w:val="0"/>
          <w:marTop w:val="0"/>
          <w:marBottom w:val="45"/>
          <w:divBdr>
            <w:top w:val="none" w:sz="0" w:space="0" w:color="auto"/>
            <w:left w:val="none" w:sz="0" w:space="0" w:color="auto"/>
            <w:bottom w:val="none" w:sz="0" w:space="0" w:color="auto"/>
            <w:right w:val="none" w:sz="0" w:space="0" w:color="auto"/>
          </w:divBdr>
        </w:div>
        <w:div w:id="1775860396">
          <w:marLeft w:val="0"/>
          <w:marRight w:val="0"/>
          <w:marTop w:val="0"/>
          <w:marBottom w:val="45"/>
          <w:divBdr>
            <w:top w:val="none" w:sz="0" w:space="0" w:color="auto"/>
            <w:left w:val="none" w:sz="0" w:space="0" w:color="auto"/>
            <w:bottom w:val="none" w:sz="0" w:space="0" w:color="auto"/>
            <w:right w:val="none" w:sz="0" w:space="0" w:color="auto"/>
          </w:divBdr>
        </w:div>
        <w:div w:id="1291593274">
          <w:marLeft w:val="0"/>
          <w:marRight w:val="0"/>
          <w:marTop w:val="0"/>
          <w:marBottom w:val="45"/>
          <w:divBdr>
            <w:top w:val="none" w:sz="0" w:space="0" w:color="auto"/>
            <w:left w:val="none" w:sz="0" w:space="0" w:color="auto"/>
            <w:bottom w:val="none" w:sz="0" w:space="0" w:color="auto"/>
            <w:right w:val="none" w:sz="0" w:space="0" w:color="auto"/>
          </w:divBdr>
        </w:div>
        <w:div w:id="142704332">
          <w:marLeft w:val="0"/>
          <w:marRight w:val="0"/>
          <w:marTop w:val="0"/>
          <w:marBottom w:val="45"/>
          <w:divBdr>
            <w:top w:val="none" w:sz="0" w:space="0" w:color="auto"/>
            <w:left w:val="none" w:sz="0" w:space="0" w:color="auto"/>
            <w:bottom w:val="none" w:sz="0" w:space="0" w:color="auto"/>
            <w:right w:val="none" w:sz="0" w:space="0" w:color="auto"/>
          </w:divBdr>
        </w:div>
        <w:div w:id="413548929">
          <w:marLeft w:val="0"/>
          <w:marRight w:val="0"/>
          <w:marTop w:val="0"/>
          <w:marBottom w:val="45"/>
          <w:divBdr>
            <w:top w:val="none" w:sz="0" w:space="0" w:color="auto"/>
            <w:left w:val="none" w:sz="0" w:space="0" w:color="auto"/>
            <w:bottom w:val="none" w:sz="0" w:space="0" w:color="auto"/>
            <w:right w:val="none" w:sz="0" w:space="0" w:color="auto"/>
          </w:divBdr>
        </w:div>
        <w:div w:id="361394354">
          <w:marLeft w:val="0"/>
          <w:marRight w:val="0"/>
          <w:marTop w:val="0"/>
          <w:marBottom w:val="45"/>
          <w:divBdr>
            <w:top w:val="none" w:sz="0" w:space="0" w:color="auto"/>
            <w:left w:val="none" w:sz="0" w:space="0" w:color="auto"/>
            <w:bottom w:val="none" w:sz="0" w:space="0" w:color="auto"/>
            <w:right w:val="none" w:sz="0" w:space="0" w:color="auto"/>
          </w:divBdr>
        </w:div>
        <w:div w:id="148793490">
          <w:marLeft w:val="0"/>
          <w:marRight w:val="0"/>
          <w:marTop w:val="0"/>
          <w:marBottom w:val="45"/>
          <w:divBdr>
            <w:top w:val="none" w:sz="0" w:space="0" w:color="auto"/>
            <w:left w:val="none" w:sz="0" w:space="0" w:color="auto"/>
            <w:bottom w:val="none" w:sz="0" w:space="0" w:color="auto"/>
            <w:right w:val="none" w:sz="0" w:space="0" w:color="auto"/>
          </w:divBdr>
        </w:div>
        <w:div w:id="1247571944">
          <w:marLeft w:val="0"/>
          <w:marRight w:val="0"/>
          <w:marTop w:val="0"/>
          <w:marBottom w:val="45"/>
          <w:divBdr>
            <w:top w:val="none" w:sz="0" w:space="0" w:color="auto"/>
            <w:left w:val="none" w:sz="0" w:space="0" w:color="auto"/>
            <w:bottom w:val="none" w:sz="0" w:space="0" w:color="auto"/>
            <w:right w:val="none" w:sz="0" w:space="0" w:color="auto"/>
          </w:divBdr>
        </w:div>
        <w:div w:id="941759850">
          <w:marLeft w:val="0"/>
          <w:marRight w:val="0"/>
          <w:marTop w:val="0"/>
          <w:marBottom w:val="45"/>
          <w:divBdr>
            <w:top w:val="none" w:sz="0" w:space="0" w:color="auto"/>
            <w:left w:val="none" w:sz="0" w:space="0" w:color="auto"/>
            <w:bottom w:val="none" w:sz="0" w:space="0" w:color="auto"/>
            <w:right w:val="none" w:sz="0" w:space="0" w:color="auto"/>
          </w:divBdr>
        </w:div>
        <w:div w:id="157962923">
          <w:marLeft w:val="0"/>
          <w:marRight w:val="0"/>
          <w:marTop w:val="0"/>
          <w:marBottom w:val="45"/>
          <w:divBdr>
            <w:top w:val="none" w:sz="0" w:space="0" w:color="auto"/>
            <w:left w:val="none" w:sz="0" w:space="0" w:color="auto"/>
            <w:bottom w:val="none" w:sz="0" w:space="0" w:color="auto"/>
            <w:right w:val="none" w:sz="0" w:space="0" w:color="auto"/>
          </w:divBdr>
        </w:div>
        <w:div w:id="286620171">
          <w:marLeft w:val="0"/>
          <w:marRight w:val="0"/>
          <w:marTop w:val="0"/>
          <w:marBottom w:val="45"/>
          <w:divBdr>
            <w:top w:val="none" w:sz="0" w:space="0" w:color="auto"/>
            <w:left w:val="none" w:sz="0" w:space="0" w:color="auto"/>
            <w:bottom w:val="none" w:sz="0" w:space="0" w:color="auto"/>
            <w:right w:val="none" w:sz="0" w:space="0" w:color="auto"/>
          </w:divBdr>
        </w:div>
        <w:div w:id="558832801">
          <w:marLeft w:val="0"/>
          <w:marRight w:val="0"/>
          <w:marTop w:val="0"/>
          <w:marBottom w:val="45"/>
          <w:divBdr>
            <w:top w:val="none" w:sz="0" w:space="0" w:color="auto"/>
            <w:left w:val="none" w:sz="0" w:space="0" w:color="auto"/>
            <w:bottom w:val="none" w:sz="0" w:space="0" w:color="auto"/>
            <w:right w:val="none" w:sz="0" w:space="0" w:color="auto"/>
          </w:divBdr>
        </w:div>
        <w:div w:id="1457407461">
          <w:marLeft w:val="0"/>
          <w:marRight w:val="0"/>
          <w:marTop w:val="0"/>
          <w:marBottom w:val="45"/>
          <w:divBdr>
            <w:top w:val="none" w:sz="0" w:space="0" w:color="auto"/>
            <w:left w:val="none" w:sz="0" w:space="0" w:color="auto"/>
            <w:bottom w:val="none" w:sz="0" w:space="0" w:color="auto"/>
            <w:right w:val="none" w:sz="0" w:space="0" w:color="auto"/>
          </w:divBdr>
        </w:div>
      </w:divsChild>
    </w:div>
    <w:div w:id="235094193">
      <w:bodyDiv w:val="1"/>
      <w:marLeft w:val="0"/>
      <w:marRight w:val="0"/>
      <w:marTop w:val="0"/>
      <w:marBottom w:val="0"/>
      <w:divBdr>
        <w:top w:val="none" w:sz="0" w:space="0" w:color="auto"/>
        <w:left w:val="none" w:sz="0" w:space="0" w:color="auto"/>
        <w:bottom w:val="none" w:sz="0" w:space="0" w:color="auto"/>
        <w:right w:val="none" w:sz="0" w:space="0" w:color="auto"/>
      </w:divBdr>
      <w:divsChild>
        <w:div w:id="878080602">
          <w:marLeft w:val="0"/>
          <w:marRight w:val="0"/>
          <w:marTop w:val="0"/>
          <w:marBottom w:val="0"/>
          <w:divBdr>
            <w:top w:val="none" w:sz="0" w:space="0" w:color="auto"/>
            <w:left w:val="none" w:sz="0" w:space="0" w:color="auto"/>
            <w:bottom w:val="none" w:sz="0" w:space="0" w:color="auto"/>
            <w:right w:val="none" w:sz="0" w:space="0" w:color="auto"/>
          </w:divBdr>
          <w:divsChild>
            <w:div w:id="633365946">
              <w:marLeft w:val="0"/>
              <w:marRight w:val="0"/>
              <w:marTop w:val="0"/>
              <w:marBottom w:val="0"/>
              <w:divBdr>
                <w:top w:val="none" w:sz="0" w:space="0" w:color="auto"/>
                <w:left w:val="none" w:sz="0" w:space="0" w:color="auto"/>
                <w:bottom w:val="none" w:sz="0" w:space="0" w:color="auto"/>
                <w:right w:val="none" w:sz="0" w:space="0" w:color="auto"/>
              </w:divBdr>
              <w:divsChild>
                <w:div w:id="632904031">
                  <w:marLeft w:val="0"/>
                  <w:marRight w:val="0"/>
                  <w:marTop w:val="0"/>
                  <w:marBottom w:val="0"/>
                  <w:divBdr>
                    <w:top w:val="none" w:sz="0" w:space="0" w:color="auto"/>
                    <w:left w:val="none" w:sz="0" w:space="0" w:color="auto"/>
                    <w:bottom w:val="none" w:sz="0" w:space="0" w:color="auto"/>
                    <w:right w:val="none" w:sz="0" w:space="0" w:color="auto"/>
                  </w:divBdr>
                  <w:divsChild>
                    <w:div w:id="1129200421">
                      <w:marLeft w:val="0"/>
                      <w:marRight w:val="0"/>
                      <w:marTop w:val="0"/>
                      <w:marBottom w:val="0"/>
                      <w:divBdr>
                        <w:top w:val="none" w:sz="0" w:space="0" w:color="auto"/>
                        <w:left w:val="none" w:sz="0" w:space="0" w:color="auto"/>
                        <w:bottom w:val="none" w:sz="0" w:space="0" w:color="auto"/>
                        <w:right w:val="none" w:sz="0" w:space="0" w:color="auto"/>
                      </w:divBdr>
                      <w:divsChild>
                        <w:div w:id="1948348973">
                          <w:marLeft w:val="0"/>
                          <w:marRight w:val="0"/>
                          <w:marTop w:val="0"/>
                          <w:marBottom w:val="0"/>
                          <w:divBdr>
                            <w:top w:val="none" w:sz="0" w:space="0" w:color="auto"/>
                            <w:left w:val="none" w:sz="0" w:space="0" w:color="auto"/>
                            <w:bottom w:val="none" w:sz="0" w:space="0" w:color="auto"/>
                            <w:right w:val="none" w:sz="0" w:space="0" w:color="auto"/>
                          </w:divBdr>
                          <w:divsChild>
                            <w:div w:id="1206213972">
                              <w:marLeft w:val="0"/>
                              <w:marRight w:val="0"/>
                              <w:marTop w:val="0"/>
                              <w:marBottom w:val="0"/>
                              <w:divBdr>
                                <w:top w:val="none" w:sz="0" w:space="0" w:color="auto"/>
                                <w:left w:val="none" w:sz="0" w:space="0" w:color="auto"/>
                                <w:bottom w:val="none" w:sz="0" w:space="0" w:color="auto"/>
                                <w:right w:val="none" w:sz="0" w:space="0" w:color="auto"/>
                              </w:divBdr>
                              <w:divsChild>
                                <w:div w:id="267464956">
                                  <w:marLeft w:val="0"/>
                                  <w:marRight w:val="0"/>
                                  <w:marTop w:val="0"/>
                                  <w:marBottom w:val="0"/>
                                  <w:divBdr>
                                    <w:top w:val="none" w:sz="0" w:space="0" w:color="auto"/>
                                    <w:left w:val="none" w:sz="0" w:space="0" w:color="auto"/>
                                    <w:bottom w:val="none" w:sz="0" w:space="0" w:color="auto"/>
                                    <w:right w:val="none" w:sz="0" w:space="0" w:color="auto"/>
                                  </w:divBdr>
                                  <w:divsChild>
                                    <w:div w:id="34729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0678859">
      <w:bodyDiv w:val="1"/>
      <w:marLeft w:val="0"/>
      <w:marRight w:val="0"/>
      <w:marTop w:val="0"/>
      <w:marBottom w:val="0"/>
      <w:divBdr>
        <w:top w:val="none" w:sz="0" w:space="0" w:color="auto"/>
        <w:left w:val="none" w:sz="0" w:space="0" w:color="auto"/>
        <w:bottom w:val="none" w:sz="0" w:space="0" w:color="auto"/>
        <w:right w:val="none" w:sz="0" w:space="0" w:color="auto"/>
      </w:divBdr>
      <w:divsChild>
        <w:div w:id="117993874">
          <w:marLeft w:val="-225"/>
          <w:marRight w:val="-225"/>
          <w:marTop w:val="0"/>
          <w:marBottom w:val="150"/>
          <w:divBdr>
            <w:top w:val="none" w:sz="0" w:space="0" w:color="auto"/>
            <w:left w:val="none" w:sz="0" w:space="0" w:color="auto"/>
            <w:bottom w:val="none" w:sz="0" w:space="0" w:color="auto"/>
            <w:right w:val="none" w:sz="0" w:space="0" w:color="auto"/>
          </w:divBdr>
          <w:divsChild>
            <w:div w:id="1727795897">
              <w:marLeft w:val="0"/>
              <w:marRight w:val="0"/>
              <w:marTop w:val="0"/>
              <w:marBottom w:val="0"/>
              <w:divBdr>
                <w:top w:val="none" w:sz="0" w:space="0" w:color="auto"/>
                <w:left w:val="none" w:sz="0" w:space="0" w:color="auto"/>
                <w:bottom w:val="none" w:sz="0" w:space="0" w:color="auto"/>
                <w:right w:val="none" w:sz="0" w:space="0" w:color="auto"/>
              </w:divBdr>
            </w:div>
            <w:div w:id="1472865349">
              <w:marLeft w:val="0"/>
              <w:marRight w:val="0"/>
              <w:marTop w:val="0"/>
              <w:marBottom w:val="0"/>
              <w:divBdr>
                <w:top w:val="none" w:sz="0" w:space="0" w:color="auto"/>
                <w:left w:val="none" w:sz="0" w:space="0" w:color="auto"/>
                <w:bottom w:val="none" w:sz="0" w:space="0" w:color="auto"/>
                <w:right w:val="none" w:sz="0" w:space="0" w:color="auto"/>
              </w:divBdr>
            </w:div>
          </w:divsChild>
        </w:div>
        <w:div w:id="1452162939">
          <w:marLeft w:val="-225"/>
          <w:marRight w:val="-225"/>
          <w:marTop w:val="0"/>
          <w:marBottom w:val="150"/>
          <w:divBdr>
            <w:top w:val="none" w:sz="0" w:space="0" w:color="auto"/>
            <w:left w:val="none" w:sz="0" w:space="0" w:color="auto"/>
            <w:bottom w:val="none" w:sz="0" w:space="0" w:color="auto"/>
            <w:right w:val="none" w:sz="0" w:space="0" w:color="auto"/>
          </w:divBdr>
          <w:divsChild>
            <w:div w:id="392241110">
              <w:marLeft w:val="0"/>
              <w:marRight w:val="0"/>
              <w:marTop w:val="0"/>
              <w:marBottom w:val="0"/>
              <w:divBdr>
                <w:top w:val="none" w:sz="0" w:space="0" w:color="auto"/>
                <w:left w:val="none" w:sz="0" w:space="0" w:color="auto"/>
                <w:bottom w:val="none" w:sz="0" w:space="0" w:color="auto"/>
                <w:right w:val="none" w:sz="0" w:space="0" w:color="auto"/>
              </w:divBdr>
            </w:div>
            <w:div w:id="1848447059">
              <w:marLeft w:val="0"/>
              <w:marRight w:val="0"/>
              <w:marTop w:val="0"/>
              <w:marBottom w:val="0"/>
              <w:divBdr>
                <w:top w:val="none" w:sz="0" w:space="0" w:color="auto"/>
                <w:left w:val="none" w:sz="0" w:space="0" w:color="auto"/>
                <w:bottom w:val="none" w:sz="0" w:space="0" w:color="auto"/>
                <w:right w:val="none" w:sz="0" w:space="0" w:color="auto"/>
              </w:divBdr>
            </w:div>
          </w:divsChild>
        </w:div>
        <w:div w:id="1846283322">
          <w:marLeft w:val="-225"/>
          <w:marRight w:val="-225"/>
          <w:marTop w:val="0"/>
          <w:marBottom w:val="240"/>
          <w:divBdr>
            <w:top w:val="none" w:sz="0" w:space="0" w:color="auto"/>
            <w:left w:val="none" w:sz="0" w:space="0" w:color="auto"/>
            <w:bottom w:val="none" w:sz="0" w:space="0" w:color="auto"/>
            <w:right w:val="none" w:sz="0" w:space="0" w:color="auto"/>
          </w:divBdr>
          <w:divsChild>
            <w:div w:id="2087798993">
              <w:marLeft w:val="0"/>
              <w:marRight w:val="0"/>
              <w:marTop w:val="0"/>
              <w:marBottom w:val="0"/>
              <w:divBdr>
                <w:top w:val="none" w:sz="0" w:space="0" w:color="auto"/>
                <w:left w:val="none" w:sz="0" w:space="0" w:color="auto"/>
                <w:bottom w:val="none" w:sz="0" w:space="0" w:color="auto"/>
                <w:right w:val="none" w:sz="0" w:space="0" w:color="auto"/>
              </w:divBdr>
            </w:div>
            <w:div w:id="41886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06404">
      <w:bodyDiv w:val="1"/>
      <w:marLeft w:val="0"/>
      <w:marRight w:val="0"/>
      <w:marTop w:val="0"/>
      <w:marBottom w:val="0"/>
      <w:divBdr>
        <w:top w:val="none" w:sz="0" w:space="0" w:color="auto"/>
        <w:left w:val="none" w:sz="0" w:space="0" w:color="auto"/>
        <w:bottom w:val="none" w:sz="0" w:space="0" w:color="auto"/>
        <w:right w:val="none" w:sz="0" w:space="0" w:color="auto"/>
      </w:divBdr>
    </w:div>
    <w:div w:id="641346831">
      <w:bodyDiv w:val="1"/>
      <w:marLeft w:val="0"/>
      <w:marRight w:val="0"/>
      <w:marTop w:val="0"/>
      <w:marBottom w:val="0"/>
      <w:divBdr>
        <w:top w:val="none" w:sz="0" w:space="0" w:color="auto"/>
        <w:left w:val="none" w:sz="0" w:space="0" w:color="auto"/>
        <w:bottom w:val="none" w:sz="0" w:space="0" w:color="auto"/>
        <w:right w:val="none" w:sz="0" w:space="0" w:color="auto"/>
      </w:divBdr>
    </w:div>
    <w:div w:id="800617641">
      <w:bodyDiv w:val="1"/>
      <w:marLeft w:val="0"/>
      <w:marRight w:val="0"/>
      <w:marTop w:val="0"/>
      <w:marBottom w:val="0"/>
      <w:divBdr>
        <w:top w:val="none" w:sz="0" w:space="0" w:color="auto"/>
        <w:left w:val="none" w:sz="0" w:space="0" w:color="auto"/>
        <w:bottom w:val="none" w:sz="0" w:space="0" w:color="auto"/>
        <w:right w:val="none" w:sz="0" w:space="0" w:color="auto"/>
      </w:divBdr>
    </w:div>
    <w:div w:id="848911890">
      <w:bodyDiv w:val="1"/>
      <w:marLeft w:val="0"/>
      <w:marRight w:val="0"/>
      <w:marTop w:val="0"/>
      <w:marBottom w:val="0"/>
      <w:divBdr>
        <w:top w:val="none" w:sz="0" w:space="0" w:color="auto"/>
        <w:left w:val="none" w:sz="0" w:space="0" w:color="auto"/>
        <w:bottom w:val="none" w:sz="0" w:space="0" w:color="auto"/>
        <w:right w:val="none" w:sz="0" w:space="0" w:color="auto"/>
      </w:divBdr>
    </w:div>
    <w:div w:id="884675992">
      <w:bodyDiv w:val="1"/>
      <w:marLeft w:val="0"/>
      <w:marRight w:val="0"/>
      <w:marTop w:val="0"/>
      <w:marBottom w:val="0"/>
      <w:divBdr>
        <w:top w:val="none" w:sz="0" w:space="0" w:color="auto"/>
        <w:left w:val="none" w:sz="0" w:space="0" w:color="auto"/>
        <w:bottom w:val="none" w:sz="0" w:space="0" w:color="auto"/>
        <w:right w:val="none" w:sz="0" w:space="0" w:color="auto"/>
      </w:divBdr>
    </w:div>
    <w:div w:id="897088130">
      <w:bodyDiv w:val="1"/>
      <w:marLeft w:val="0"/>
      <w:marRight w:val="0"/>
      <w:marTop w:val="0"/>
      <w:marBottom w:val="0"/>
      <w:divBdr>
        <w:top w:val="none" w:sz="0" w:space="0" w:color="auto"/>
        <w:left w:val="none" w:sz="0" w:space="0" w:color="auto"/>
        <w:bottom w:val="none" w:sz="0" w:space="0" w:color="auto"/>
        <w:right w:val="none" w:sz="0" w:space="0" w:color="auto"/>
      </w:divBdr>
    </w:div>
    <w:div w:id="938485332">
      <w:bodyDiv w:val="1"/>
      <w:marLeft w:val="0"/>
      <w:marRight w:val="0"/>
      <w:marTop w:val="0"/>
      <w:marBottom w:val="0"/>
      <w:divBdr>
        <w:top w:val="none" w:sz="0" w:space="0" w:color="auto"/>
        <w:left w:val="none" w:sz="0" w:space="0" w:color="auto"/>
        <w:bottom w:val="none" w:sz="0" w:space="0" w:color="auto"/>
        <w:right w:val="none" w:sz="0" w:space="0" w:color="auto"/>
      </w:divBdr>
    </w:div>
    <w:div w:id="969214301">
      <w:bodyDiv w:val="1"/>
      <w:marLeft w:val="0"/>
      <w:marRight w:val="0"/>
      <w:marTop w:val="0"/>
      <w:marBottom w:val="0"/>
      <w:divBdr>
        <w:top w:val="none" w:sz="0" w:space="0" w:color="auto"/>
        <w:left w:val="none" w:sz="0" w:space="0" w:color="auto"/>
        <w:bottom w:val="none" w:sz="0" w:space="0" w:color="auto"/>
        <w:right w:val="none" w:sz="0" w:space="0" w:color="auto"/>
      </w:divBdr>
    </w:div>
    <w:div w:id="1064378310">
      <w:bodyDiv w:val="1"/>
      <w:marLeft w:val="0"/>
      <w:marRight w:val="0"/>
      <w:marTop w:val="0"/>
      <w:marBottom w:val="0"/>
      <w:divBdr>
        <w:top w:val="none" w:sz="0" w:space="0" w:color="auto"/>
        <w:left w:val="none" w:sz="0" w:space="0" w:color="auto"/>
        <w:bottom w:val="none" w:sz="0" w:space="0" w:color="auto"/>
        <w:right w:val="none" w:sz="0" w:space="0" w:color="auto"/>
      </w:divBdr>
    </w:div>
    <w:div w:id="1145857418">
      <w:bodyDiv w:val="1"/>
      <w:marLeft w:val="0"/>
      <w:marRight w:val="0"/>
      <w:marTop w:val="0"/>
      <w:marBottom w:val="0"/>
      <w:divBdr>
        <w:top w:val="none" w:sz="0" w:space="0" w:color="auto"/>
        <w:left w:val="none" w:sz="0" w:space="0" w:color="auto"/>
        <w:bottom w:val="none" w:sz="0" w:space="0" w:color="auto"/>
        <w:right w:val="none" w:sz="0" w:space="0" w:color="auto"/>
      </w:divBdr>
      <w:divsChild>
        <w:div w:id="180749458">
          <w:marLeft w:val="0"/>
          <w:marRight w:val="0"/>
          <w:marTop w:val="0"/>
          <w:marBottom w:val="0"/>
          <w:divBdr>
            <w:top w:val="none" w:sz="0" w:space="0" w:color="auto"/>
            <w:left w:val="none" w:sz="0" w:space="0" w:color="auto"/>
            <w:bottom w:val="none" w:sz="0" w:space="0" w:color="auto"/>
            <w:right w:val="none" w:sz="0" w:space="0" w:color="auto"/>
          </w:divBdr>
        </w:div>
        <w:div w:id="1656953174">
          <w:marLeft w:val="0"/>
          <w:marRight w:val="0"/>
          <w:marTop w:val="0"/>
          <w:marBottom w:val="0"/>
          <w:divBdr>
            <w:top w:val="none" w:sz="0" w:space="0" w:color="auto"/>
            <w:left w:val="none" w:sz="0" w:space="0" w:color="auto"/>
            <w:bottom w:val="none" w:sz="0" w:space="0" w:color="auto"/>
            <w:right w:val="none" w:sz="0" w:space="0" w:color="auto"/>
          </w:divBdr>
        </w:div>
        <w:div w:id="4672321">
          <w:marLeft w:val="0"/>
          <w:marRight w:val="0"/>
          <w:marTop w:val="0"/>
          <w:marBottom w:val="0"/>
          <w:divBdr>
            <w:top w:val="none" w:sz="0" w:space="0" w:color="auto"/>
            <w:left w:val="none" w:sz="0" w:space="0" w:color="auto"/>
            <w:bottom w:val="none" w:sz="0" w:space="0" w:color="auto"/>
            <w:right w:val="none" w:sz="0" w:space="0" w:color="auto"/>
          </w:divBdr>
        </w:div>
        <w:div w:id="203759614">
          <w:marLeft w:val="0"/>
          <w:marRight w:val="0"/>
          <w:marTop w:val="0"/>
          <w:marBottom w:val="0"/>
          <w:divBdr>
            <w:top w:val="none" w:sz="0" w:space="0" w:color="auto"/>
            <w:left w:val="none" w:sz="0" w:space="0" w:color="auto"/>
            <w:bottom w:val="none" w:sz="0" w:space="0" w:color="auto"/>
            <w:right w:val="none" w:sz="0" w:space="0" w:color="auto"/>
          </w:divBdr>
        </w:div>
        <w:div w:id="1562598914">
          <w:marLeft w:val="0"/>
          <w:marRight w:val="0"/>
          <w:marTop w:val="0"/>
          <w:marBottom w:val="0"/>
          <w:divBdr>
            <w:top w:val="none" w:sz="0" w:space="0" w:color="auto"/>
            <w:left w:val="none" w:sz="0" w:space="0" w:color="auto"/>
            <w:bottom w:val="none" w:sz="0" w:space="0" w:color="auto"/>
            <w:right w:val="none" w:sz="0" w:space="0" w:color="auto"/>
          </w:divBdr>
        </w:div>
        <w:div w:id="441530689">
          <w:marLeft w:val="0"/>
          <w:marRight w:val="0"/>
          <w:marTop w:val="0"/>
          <w:marBottom w:val="0"/>
          <w:divBdr>
            <w:top w:val="none" w:sz="0" w:space="0" w:color="auto"/>
            <w:left w:val="none" w:sz="0" w:space="0" w:color="auto"/>
            <w:bottom w:val="none" w:sz="0" w:space="0" w:color="auto"/>
            <w:right w:val="none" w:sz="0" w:space="0" w:color="auto"/>
          </w:divBdr>
        </w:div>
        <w:div w:id="2069721948">
          <w:marLeft w:val="0"/>
          <w:marRight w:val="0"/>
          <w:marTop w:val="0"/>
          <w:marBottom w:val="0"/>
          <w:divBdr>
            <w:top w:val="none" w:sz="0" w:space="0" w:color="auto"/>
            <w:left w:val="none" w:sz="0" w:space="0" w:color="auto"/>
            <w:bottom w:val="none" w:sz="0" w:space="0" w:color="auto"/>
            <w:right w:val="none" w:sz="0" w:space="0" w:color="auto"/>
          </w:divBdr>
        </w:div>
        <w:div w:id="1252397140">
          <w:marLeft w:val="0"/>
          <w:marRight w:val="0"/>
          <w:marTop w:val="0"/>
          <w:marBottom w:val="0"/>
          <w:divBdr>
            <w:top w:val="none" w:sz="0" w:space="0" w:color="auto"/>
            <w:left w:val="none" w:sz="0" w:space="0" w:color="auto"/>
            <w:bottom w:val="none" w:sz="0" w:space="0" w:color="auto"/>
            <w:right w:val="none" w:sz="0" w:space="0" w:color="auto"/>
          </w:divBdr>
        </w:div>
        <w:div w:id="1627540895">
          <w:marLeft w:val="0"/>
          <w:marRight w:val="0"/>
          <w:marTop w:val="0"/>
          <w:marBottom w:val="0"/>
          <w:divBdr>
            <w:top w:val="none" w:sz="0" w:space="0" w:color="auto"/>
            <w:left w:val="none" w:sz="0" w:space="0" w:color="auto"/>
            <w:bottom w:val="none" w:sz="0" w:space="0" w:color="auto"/>
            <w:right w:val="none" w:sz="0" w:space="0" w:color="auto"/>
          </w:divBdr>
        </w:div>
        <w:div w:id="1787432362">
          <w:marLeft w:val="0"/>
          <w:marRight w:val="0"/>
          <w:marTop w:val="0"/>
          <w:marBottom w:val="0"/>
          <w:divBdr>
            <w:top w:val="none" w:sz="0" w:space="0" w:color="auto"/>
            <w:left w:val="none" w:sz="0" w:space="0" w:color="auto"/>
            <w:bottom w:val="none" w:sz="0" w:space="0" w:color="auto"/>
            <w:right w:val="none" w:sz="0" w:space="0" w:color="auto"/>
          </w:divBdr>
        </w:div>
      </w:divsChild>
    </w:div>
    <w:div w:id="1215039800">
      <w:bodyDiv w:val="1"/>
      <w:marLeft w:val="0"/>
      <w:marRight w:val="0"/>
      <w:marTop w:val="0"/>
      <w:marBottom w:val="0"/>
      <w:divBdr>
        <w:top w:val="none" w:sz="0" w:space="0" w:color="auto"/>
        <w:left w:val="none" w:sz="0" w:space="0" w:color="auto"/>
        <w:bottom w:val="none" w:sz="0" w:space="0" w:color="auto"/>
        <w:right w:val="none" w:sz="0" w:space="0" w:color="auto"/>
      </w:divBdr>
    </w:div>
    <w:div w:id="1235972862">
      <w:bodyDiv w:val="1"/>
      <w:marLeft w:val="0"/>
      <w:marRight w:val="0"/>
      <w:marTop w:val="0"/>
      <w:marBottom w:val="0"/>
      <w:divBdr>
        <w:top w:val="none" w:sz="0" w:space="0" w:color="auto"/>
        <w:left w:val="none" w:sz="0" w:space="0" w:color="auto"/>
        <w:bottom w:val="none" w:sz="0" w:space="0" w:color="auto"/>
        <w:right w:val="none" w:sz="0" w:space="0" w:color="auto"/>
      </w:divBdr>
    </w:div>
    <w:div w:id="1274239918">
      <w:bodyDiv w:val="1"/>
      <w:marLeft w:val="0"/>
      <w:marRight w:val="0"/>
      <w:marTop w:val="0"/>
      <w:marBottom w:val="0"/>
      <w:divBdr>
        <w:top w:val="none" w:sz="0" w:space="0" w:color="auto"/>
        <w:left w:val="none" w:sz="0" w:space="0" w:color="auto"/>
        <w:bottom w:val="none" w:sz="0" w:space="0" w:color="auto"/>
        <w:right w:val="none" w:sz="0" w:space="0" w:color="auto"/>
      </w:divBdr>
    </w:div>
    <w:div w:id="1322931604">
      <w:bodyDiv w:val="1"/>
      <w:marLeft w:val="0"/>
      <w:marRight w:val="0"/>
      <w:marTop w:val="0"/>
      <w:marBottom w:val="0"/>
      <w:divBdr>
        <w:top w:val="none" w:sz="0" w:space="0" w:color="auto"/>
        <w:left w:val="none" w:sz="0" w:space="0" w:color="auto"/>
        <w:bottom w:val="none" w:sz="0" w:space="0" w:color="auto"/>
        <w:right w:val="none" w:sz="0" w:space="0" w:color="auto"/>
      </w:divBdr>
    </w:div>
    <w:div w:id="1386682675">
      <w:bodyDiv w:val="1"/>
      <w:marLeft w:val="0"/>
      <w:marRight w:val="0"/>
      <w:marTop w:val="0"/>
      <w:marBottom w:val="0"/>
      <w:divBdr>
        <w:top w:val="none" w:sz="0" w:space="0" w:color="auto"/>
        <w:left w:val="none" w:sz="0" w:space="0" w:color="auto"/>
        <w:bottom w:val="none" w:sz="0" w:space="0" w:color="auto"/>
        <w:right w:val="none" w:sz="0" w:space="0" w:color="auto"/>
      </w:divBdr>
    </w:div>
    <w:div w:id="1563982385">
      <w:bodyDiv w:val="1"/>
      <w:marLeft w:val="0"/>
      <w:marRight w:val="0"/>
      <w:marTop w:val="0"/>
      <w:marBottom w:val="0"/>
      <w:divBdr>
        <w:top w:val="none" w:sz="0" w:space="0" w:color="auto"/>
        <w:left w:val="none" w:sz="0" w:space="0" w:color="auto"/>
        <w:bottom w:val="none" w:sz="0" w:space="0" w:color="auto"/>
        <w:right w:val="none" w:sz="0" w:space="0" w:color="auto"/>
      </w:divBdr>
      <w:divsChild>
        <w:div w:id="1653489274">
          <w:marLeft w:val="0"/>
          <w:marRight w:val="0"/>
          <w:marTop w:val="360"/>
          <w:marBottom w:val="0"/>
          <w:divBdr>
            <w:top w:val="none" w:sz="0" w:space="0" w:color="auto"/>
            <w:left w:val="none" w:sz="0" w:space="0" w:color="auto"/>
            <w:bottom w:val="none" w:sz="0" w:space="0" w:color="auto"/>
            <w:right w:val="none" w:sz="0" w:space="0" w:color="auto"/>
          </w:divBdr>
        </w:div>
      </w:divsChild>
    </w:div>
    <w:div w:id="1652977870">
      <w:bodyDiv w:val="1"/>
      <w:marLeft w:val="0"/>
      <w:marRight w:val="0"/>
      <w:marTop w:val="0"/>
      <w:marBottom w:val="0"/>
      <w:divBdr>
        <w:top w:val="none" w:sz="0" w:space="0" w:color="auto"/>
        <w:left w:val="none" w:sz="0" w:space="0" w:color="auto"/>
        <w:bottom w:val="none" w:sz="0" w:space="0" w:color="auto"/>
        <w:right w:val="none" w:sz="0" w:space="0" w:color="auto"/>
      </w:divBdr>
    </w:div>
    <w:div w:id="1684476953">
      <w:bodyDiv w:val="1"/>
      <w:marLeft w:val="0"/>
      <w:marRight w:val="0"/>
      <w:marTop w:val="0"/>
      <w:marBottom w:val="0"/>
      <w:divBdr>
        <w:top w:val="none" w:sz="0" w:space="0" w:color="auto"/>
        <w:left w:val="none" w:sz="0" w:space="0" w:color="auto"/>
        <w:bottom w:val="none" w:sz="0" w:space="0" w:color="auto"/>
        <w:right w:val="none" w:sz="0" w:space="0" w:color="auto"/>
      </w:divBdr>
    </w:div>
    <w:div w:id="1689913948">
      <w:bodyDiv w:val="1"/>
      <w:marLeft w:val="0"/>
      <w:marRight w:val="0"/>
      <w:marTop w:val="0"/>
      <w:marBottom w:val="0"/>
      <w:divBdr>
        <w:top w:val="none" w:sz="0" w:space="0" w:color="auto"/>
        <w:left w:val="none" w:sz="0" w:space="0" w:color="auto"/>
        <w:bottom w:val="none" w:sz="0" w:space="0" w:color="auto"/>
        <w:right w:val="none" w:sz="0" w:space="0" w:color="auto"/>
      </w:divBdr>
      <w:divsChild>
        <w:div w:id="139885334">
          <w:marLeft w:val="-225"/>
          <w:marRight w:val="-225"/>
          <w:marTop w:val="0"/>
          <w:marBottom w:val="150"/>
          <w:divBdr>
            <w:top w:val="none" w:sz="0" w:space="0" w:color="auto"/>
            <w:left w:val="none" w:sz="0" w:space="0" w:color="auto"/>
            <w:bottom w:val="none" w:sz="0" w:space="0" w:color="auto"/>
            <w:right w:val="none" w:sz="0" w:space="0" w:color="auto"/>
          </w:divBdr>
          <w:divsChild>
            <w:div w:id="1982690307">
              <w:marLeft w:val="0"/>
              <w:marRight w:val="0"/>
              <w:marTop w:val="0"/>
              <w:marBottom w:val="0"/>
              <w:divBdr>
                <w:top w:val="none" w:sz="0" w:space="0" w:color="auto"/>
                <w:left w:val="none" w:sz="0" w:space="0" w:color="auto"/>
                <w:bottom w:val="none" w:sz="0" w:space="0" w:color="auto"/>
                <w:right w:val="none" w:sz="0" w:space="0" w:color="auto"/>
              </w:divBdr>
            </w:div>
            <w:div w:id="953286703">
              <w:marLeft w:val="0"/>
              <w:marRight w:val="0"/>
              <w:marTop w:val="0"/>
              <w:marBottom w:val="0"/>
              <w:divBdr>
                <w:top w:val="none" w:sz="0" w:space="0" w:color="auto"/>
                <w:left w:val="none" w:sz="0" w:space="0" w:color="auto"/>
                <w:bottom w:val="none" w:sz="0" w:space="0" w:color="auto"/>
                <w:right w:val="none" w:sz="0" w:space="0" w:color="auto"/>
              </w:divBdr>
            </w:div>
          </w:divsChild>
        </w:div>
        <w:div w:id="1801217237">
          <w:marLeft w:val="-225"/>
          <w:marRight w:val="-225"/>
          <w:marTop w:val="0"/>
          <w:marBottom w:val="150"/>
          <w:divBdr>
            <w:top w:val="none" w:sz="0" w:space="0" w:color="auto"/>
            <w:left w:val="none" w:sz="0" w:space="0" w:color="auto"/>
            <w:bottom w:val="none" w:sz="0" w:space="0" w:color="auto"/>
            <w:right w:val="none" w:sz="0" w:space="0" w:color="auto"/>
          </w:divBdr>
          <w:divsChild>
            <w:div w:id="525949898">
              <w:marLeft w:val="0"/>
              <w:marRight w:val="0"/>
              <w:marTop w:val="0"/>
              <w:marBottom w:val="0"/>
              <w:divBdr>
                <w:top w:val="none" w:sz="0" w:space="0" w:color="auto"/>
                <w:left w:val="none" w:sz="0" w:space="0" w:color="auto"/>
                <w:bottom w:val="none" w:sz="0" w:space="0" w:color="auto"/>
                <w:right w:val="none" w:sz="0" w:space="0" w:color="auto"/>
              </w:divBdr>
            </w:div>
            <w:div w:id="1892182166">
              <w:marLeft w:val="0"/>
              <w:marRight w:val="0"/>
              <w:marTop w:val="0"/>
              <w:marBottom w:val="0"/>
              <w:divBdr>
                <w:top w:val="none" w:sz="0" w:space="0" w:color="auto"/>
                <w:left w:val="none" w:sz="0" w:space="0" w:color="auto"/>
                <w:bottom w:val="none" w:sz="0" w:space="0" w:color="auto"/>
                <w:right w:val="none" w:sz="0" w:space="0" w:color="auto"/>
              </w:divBdr>
            </w:div>
          </w:divsChild>
        </w:div>
        <w:div w:id="1193031121">
          <w:marLeft w:val="-225"/>
          <w:marRight w:val="-225"/>
          <w:marTop w:val="0"/>
          <w:marBottom w:val="150"/>
          <w:divBdr>
            <w:top w:val="none" w:sz="0" w:space="0" w:color="auto"/>
            <w:left w:val="none" w:sz="0" w:space="0" w:color="auto"/>
            <w:bottom w:val="none" w:sz="0" w:space="0" w:color="auto"/>
            <w:right w:val="none" w:sz="0" w:space="0" w:color="auto"/>
          </w:divBdr>
          <w:divsChild>
            <w:div w:id="2010403167">
              <w:marLeft w:val="0"/>
              <w:marRight w:val="0"/>
              <w:marTop w:val="0"/>
              <w:marBottom w:val="0"/>
              <w:divBdr>
                <w:top w:val="none" w:sz="0" w:space="0" w:color="auto"/>
                <w:left w:val="none" w:sz="0" w:space="0" w:color="auto"/>
                <w:bottom w:val="none" w:sz="0" w:space="0" w:color="auto"/>
                <w:right w:val="none" w:sz="0" w:space="0" w:color="auto"/>
              </w:divBdr>
            </w:div>
            <w:div w:id="1361930319">
              <w:marLeft w:val="0"/>
              <w:marRight w:val="0"/>
              <w:marTop w:val="0"/>
              <w:marBottom w:val="0"/>
              <w:divBdr>
                <w:top w:val="none" w:sz="0" w:space="0" w:color="auto"/>
                <w:left w:val="none" w:sz="0" w:space="0" w:color="auto"/>
                <w:bottom w:val="none" w:sz="0" w:space="0" w:color="auto"/>
                <w:right w:val="none" w:sz="0" w:space="0" w:color="auto"/>
              </w:divBdr>
            </w:div>
          </w:divsChild>
        </w:div>
        <w:div w:id="1196850701">
          <w:marLeft w:val="-225"/>
          <w:marRight w:val="-225"/>
          <w:marTop w:val="0"/>
          <w:marBottom w:val="240"/>
          <w:divBdr>
            <w:top w:val="none" w:sz="0" w:space="0" w:color="auto"/>
            <w:left w:val="none" w:sz="0" w:space="0" w:color="auto"/>
            <w:bottom w:val="none" w:sz="0" w:space="0" w:color="auto"/>
            <w:right w:val="none" w:sz="0" w:space="0" w:color="auto"/>
          </w:divBdr>
          <w:divsChild>
            <w:div w:id="531578269">
              <w:marLeft w:val="0"/>
              <w:marRight w:val="0"/>
              <w:marTop w:val="0"/>
              <w:marBottom w:val="0"/>
              <w:divBdr>
                <w:top w:val="none" w:sz="0" w:space="0" w:color="auto"/>
                <w:left w:val="none" w:sz="0" w:space="0" w:color="auto"/>
                <w:bottom w:val="none" w:sz="0" w:space="0" w:color="auto"/>
                <w:right w:val="none" w:sz="0" w:space="0" w:color="auto"/>
              </w:divBdr>
            </w:div>
            <w:div w:id="14660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601615">
      <w:bodyDiv w:val="1"/>
      <w:marLeft w:val="0"/>
      <w:marRight w:val="0"/>
      <w:marTop w:val="0"/>
      <w:marBottom w:val="0"/>
      <w:divBdr>
        <w:top w:val="none" w:sz="0" w:space="0" w:color="auto"/>
        <w:left w:val="none" w:sz="0" w:space="0" w:color="auto"/>
        <w:bottom w:val="none" w:sz="0" w:space="0" w:color="auto"/>
        <w:right w:val="none" w:sz="0" w:space="0" w:color="auto"/>
      </w:divBdr>
      <w:divsChild>
        <w:div w:id="1221205644">
          <w:marLeft w:val="0"/>
          <w:marRight w:val="0"/>
          <w:marTop w:val="0"/>
          <w:marBottom w:val="0"/>
          <w:divBdr>
            <w:top w:val="none" w:sz="0" w:space="0" w:color="auto"/>
            <w:left w:val="none" w:sz="0" w:space="0" w:color="auto"/>
            <w:bottom w:val="none" w:sz="0" w:space="0" w:color="auto"/>
            <w:right w:val="none" w:sz="0" w:space="0" w:color="auto"/>
          </w:divBdr>
          <w:divsChild>
            <w:div w:id="309556427">
              <w:marLeft w:val="0"/>
              <w:marRight w:val="0"/>
              <w:marTop w:val="0"/>
              <w:marBottom w:val="0"/>
              <w:divBdr>
                <w:top w:val="none" w:sz="0" w:space="0" w:color="auto"/>
                <w:left w:val="none" w:sz="0" w:space="0" w:color="auto"/>
                <w:bottom w:val="none" w:sz="0" w:space="0" w:color="auto"/>
                <w:right w:val="none" w:sz="0" w:space="0" w:color="auto"/>
              </w:divBdr>
              <w:divsChild>
                <w:div w:id="161624742">
                  <w:marLeft w:val="0"/>
                  <w:marRight w:val="0"/>
                  <w:marTop w:val="0"/>
                  <w:marBottom w:val="0"/>
                  <w:divBdr>
                    <w:top w:val="none" w:sz="0" w:space="0" w:color="auto"/>
                    <w:left w:val="none" w:sz="0" w:space="0" w:color="auto"/>
                    <w:bottom w:val="none" w:sz="0" w:space="0" w:color="auto"/>
                    <w:right w:val="none" w:sz="0" w:space="0" w:color="auto"/>
                  </w:divBdr>
                  <w:divsChild>
                    <w:div w:id="6444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560051">
      <w:bodyDiv w:val="1"/>
      <w:marLeft w:val="0"/>
      <w:marRight w:val="0"/>
      <w:marTop w:val="0"/>
      <w:marBottom w:val="0"/>
      <w:divBdr>
        <w:top w:val="none" w:sz="0" w:space="0" w:color="auto"/>
        <w:left w:val="none" w:sz="0" w:space="0" w:color="auto"/>
        <w:bottom w:val="none" w:sz="0" w:space="0" w:color="auto"/>
        <w:right w:val="none" w:sz="0" w:space="0" w:color="auto"/>
      </w:divBdr>
    </w:div>
    <w:div w:id="2080864703">
      <w:bodyDiv w:val="1"/>
      <w:marLeft w:val="0"/>
      <w:marRight w:val="0"/>
      <w:marTop w:val="0"/>
      <w:marBottom w:val="0"/>
      <w:divBdr>
        <w:top w:val="none" w:sz="0" w:space="0" w:color="auto"/>
        <w:left w:val="none" w:sz="0" w:space="0" w:color="auto"/>
        <w:bottom w:val="none" w:sz="0" w:space="0" w:color="auto"/>
        <w:right w:val="none" w:sz="0" w:space="0" w:color="auto"/>
      </w:divBdr>
      <w:divsChild>
        <w:div w:id="574634601">
          <w:marLeft w:val="0"/>
          <w:marRight w:val="0"/>
          <w:marTop w:val="60"/>
          <w:marBottom w:val="0"/>
          <w:divBdr>
            <w:top w:val="none" w:sz="0" w:space="0" w:color="auto"/>
            <w:left w:val="none" w:sz="0" w:space="0" w:color="auto"/>
            <w:bottom w:val="none" w:sz="0" w:space="0" w:color="auto"/>
            <w:right w:val="none" w:sz="0" w:space="0" w:color="auto"/>
          </w:divBdr>
        </w:div>
        <w:div w:id="835388032">
          <w:marLeft w:val="0"/>
          <w:marRight w:val="0"/>
          <w:marTop w:val="0"/>
          <w:marBottom w:val="45"/>
          <w:divBdr>
            <w:top w:val="none" w:sz="0" w:space="0" w:color="auto"/>
            <w:left w:val="none" w:sz="0" w:space="0" w:color="auto"/>
            <w:bottom w:val="none" w:sz="0" w:space="0" w:color="auto"/>
            <w:right w:val="none" w:sz="0" w:space="0" w:color="auto"/>
          </w:divBdr>
        </w:div>
        <w:div w:id="3018421">
          <w:marLeft w:val="0"/>
          <w:marRight w:val="0"/>
          <w:marTop w:val="0"/>
          <w:marBottom w:val="45"/>
          <w:divBdr>
            <w:top w:val="none" w:sz="0" w:space="0" w:color="auto"/>
            <w:left w:val="none" w:sz="0" w:space="0" w:color="auto"/>
            <w:bottom w:val="none" w:sz="0" w:space="0" w:color="auto"/>
            <w:right w:val="none" w:sz="0" w:space="0" w:color="auto"/>
          </w:divBdr>
        </w:div>
        <w:div w:id="856578103">
          <w:marLeft w:val="0"/>
          <w:marRight w:val="0"/>
          <w:marTop w:val="0"/>
          <w:marBottom w:val="45"/>
          <w:divBdr>
            <w:top w:val="none" w:sz="0" w:space="0" w:color="auto"/>
            <w:left w:val="none" w:sz="0" w:space="0" w:color="auto"/>
            <w:bottom w:val="none" w:sz="0" w:space="0" w:color="auto"/>
            <w:right w:val="none" w:sz="0" w:space="0" w:color="auto"/>
          </w:divBdr>
        </w:div>
        <w:div w:id="1614628188">
          <w:marLeft w:val="0"/>
          <w:marRight w:val="0"/>
          <w:marTop w:val="0"/>
          <w:marBottom w:val="45"/>
          <w:divBdr>
            <w:top w:val="none" w:sz="0" w:space="0" w:color="auto"/>
            <w:left w:val="none" w:sz="0" w:space="0" w:color="auto"/>
            <w:bottom w:val="none" w:sz="0" w:space="0" w:color="auto"/>
            <w:right w:val="none" w:sz="0" w:space="0" w:color="auto"/>
          </w:divBdr>
        </w:div>
        <w:div w:id="2033069652">
          <w:marLeft w:val="0"/>
          <w:marRight w:val="0"/>
          <w:marTop w:val="0"/>
          <w:marBottom w:val="45"/>
          <w:divBdr>
            <w:top w:val="none" w:sz="0" w:space="0" w:color="auto"/>
            <w:left w:val="none" w:sz="0" w:space="0" w:color="auto"/>
            <w:bottom w:val="none" w:sz="0" w:space="0" w:color="auto"/>
            <w:right w:val="none" w:sz="0" w:space="0" w:color="auto"/>
          </w:divBdr>
        </w:div>
        <w:div w:id="1932733400">
          <w:marLeft w:val="0"/>
          <w:marRight w:val="0"/>
          <w:marTop w:val="0"/>
          <w:marBottom w:val="45"/>
          <w:divBdr>
            <w:top w:val="none" w:sz="0" w:space="0" w:color="auto"/>
            <w:left w:val="none" w:sz="0" w:space="0" w:color="auto"/>
            <w:bottom w:val="none" w:sz="0" w:space="0" w:color="auto"/>
            <w:right w:val="none" w:sz="0" w:space="0" w:color="auto"/>
          </w:divBdr>
        </w:div>
        <w:div w:id="361321036">
          <w:marLeft w:val="0"/>
          <w:marRight w:val="0"/>
          <w:marTop w:val="0"/>
          <w:marBottom w:val="45"/>
          <w:divBdr>
            <w:top w:val="none" w:sz="0" w:space="0" w:color="auto"/>
            <w:left w:val="none" w:sz="0" w:space="0" w:color="auto"/>
            <w:bottom w:val="none" w:sz="0" w:space="0" w:color="auto"/>
            <w:right w:val="none" w:sz="0" w:space="0" w:color="auto"/>
          </w:divBdr>
        </w:div>
        <w:div w:id="1297489209">
          <w:marLeft w:val="0"/>
          <w:marRight w:val="0"/>
          <w:marTop w:val="0"/>
          <w:marBottom w:val="45"/>
          <w:divBdr>
            <w:top w:val="none" w:sz="0" w:space="0" w:color="auto"/>
            <w:left w:val="none" w:sz="0" w:space="0" w:color="auto"/>
            <w:bottom w:val="none" w:sz="0" w:space="0" w:color="auto"/>
            <w:right w:val="none" w:sz="0" w:space="0" w:color="auto"/>
          </w:divBdr>
        </w:div>
        <w:div w:id="874539669">
          <w:marLeft w:val="0"/>
          <w:marRight w:val="0"/>
          <w:marTop w:val="0"/>
          <w:marBottom w:val="45"/>
          <w:divBdr>
            <w:top w:val="none" w:sz="0" w:space="0" w:color="auto"/>
            <w:left w:val="none" w:sz="0" w:space="0" w:color="auto"/>
            <w:bottom w:val="none" w:sz="0" w:space="0" w:color="auto"/>
            <w:right w:val="none" w:sz="0" w:space="0" w:color="auto"/>
          </w:divBdr>
        </w:div>
        <w:div w:id="175996662">
          <w:marLeft w:val="0"/>
          <w:marRight w:val="0"/>
          <w:marTop w:val="0"/>
          <w:marBottom w:val="45"/>
          <w:divBdr>
            <w:top w:val="none" w:sz="0" w:space="0" w:color="auto"/>
            <w:left w:val="none" w:sz="0" w:space="0" w:color="auto"/>
            <w:bottom w:val="none" w:sz="0" w:space="0" w:color="auto"/>
            <w:right w:val="none" w:sz="0" w:space="0" w:color="auto"/>
          </w:divBdr>
        </w:div>
        <w:div w:id="1270315437">
          <w:marLeft w:val="0"/>
          <w:marRight w:val="0"/>
          <w:marTop w:val="0"/>
          <w:marBottom w:val="45"/>
          <w:divBdr>
            <w:top w:val="none" w:sz="0" w:space="0" w:color="auto"/>
            <w:left w:val="none" w:sz="0" w:space="0" w:color="auto"/>
            <w:bottom w:val="none" w:sz="0" w:space="0" w:color="auto"/>
            <w:right w:val="none" w:sz="0" w:space="0" w:color="auto"/>
          </w:divBdr>
        </w:div>
        <w:div w:id="285233590">
          <w:marLeft w:val="0"/>
          <w:marRight w:val="0"/>
          <w:marTop w:val="0"/>
          <w:marBottom w:val="45"/>
          <w:divBdr>
            <w:top w:val="none" w:sz="0" w:space="0" w:color="auto"/>
            <w:left w:val="none" w:sz="0" w:space="0" w:color="auto"/>
            <w:bottom w:val="none" w:sz="0" w:space="0" w:color="auto"/>
            <w:right w:val="none" w:sz="0" w:space="0" w:color="auto"/>
          </w:divBdr>
        </w:div>
        <w:div w:id="1203249124">
          <w:marLeft w:val="0"/>
          <w:marRight w:val="0"/>
          <w:marTop w:val="0"/>
          <w:marBottom w:val="45"/>
          <w:divBdr>
            <w:top w:val="none" w:sz="0" w:space="0" w:color="auto"/>
            <w:left w:val="none" w:sz="0" w:space="0" w:color="auto"/>
            <w:bottom w:val="none" w:sz="0" w:space="0" w:color="auto"/>
            <w:right w:val="none" w:sz="0" w:space="0" w:color="auto"/>
          </w:divBdr>
        </w:div>
        <w:div w:id="2040013224">
          <w:marLeft w:val="0"/>
          <w:marRight w:val="0"/>
          <w:marTop w:val="0"/>
          <w:marBottom w:val="45"/>
          <w:divBdr>
            <w:top w:val="none" w:sz="0" w:space="0" w:color="auto"/>
            <w:left w:val="none" w:sz="0" w:space="0" w:color="auto"/>
            <w:bottom w:val="none" w:sz="0" w:space="0" w:color="auto"/>
            <w:right w:val="none" w:sz="0" w:space="0" w:color="auto"/>
          </w:divBdr>
        </w:div>
        <w:div w:id="1133786366">
          <w:marLeft w:val="0"/>
          <w:marRight w:val="0"/>
          <w:marTop w:val="0"/>
          <w:marBottom w:val="45"/>
          <w:divBdr>
            <w:top w:val="none" w:sz="0" w:space="0" w:color="auto"/>
            <w:left w:val="none" w:sz="0" w:space="0" w:color="auto"/>
            <w:bottom w:val="none" w:sz="0" w:space="0" w:color="auto"/>
            <w:right w:val="none" w:sz="0" w:space="0" w:color="auto"/>
          </w:divBdr>
        </w:div>
        <w:div w:id="43647860">
          <w:marLeft w:val="0"/>
          <w:marRight w:val="0"/>
          <w:marTop w:val="0"/>
          <w:marBottom w:val="45"/>
          <w:divBdr>
            <w:top w:val="none" w:sz="0" w:space="0" w:color="auto"/>
            <w:left w:val="none" w:sz="0" w:space="0" w:color="auto"/>
            <w:bottom w:val="none" w:sz="0" w:space="0" w:color="auto"/>
            <w:right w:val="none" w:sz="0" w:space="0" w:color="auto"/>
          </w:divBdr>
        </w:div>
        <w:div w:id="1996644730">
          <w:marLeft w:val="0"/>
          <w:marRight w:val="0"/>
          <w:marTop w:val="0"/>
          <w:marBottom w:val="45"/>
          <w:divBdr>
            <w:top w:val="none" w:sz="0" w:space="0" w:color="auto"/>
            <w:left w:val="none" w:sz="0" w:space="0" w:color="auto"/>
            <w:bottom w:val="none" w:sz="0" w:space="0" w:color="auto"/>
            <w:right w:val="none" w:sz="0" w:space="0" w:color="auto"/>
          </w:divBdr>
        </w:div>
        <w:div w:id="409740598">
          <w:marLeft w:val="0"/>
          <w:marRight w:val="0"/>
          <w:marTop w:val="0"/>
          <w:marBottom w:val="45"/>
          <w:divBdr>
            <w:top w:val="none" w:sz="0" w:space="0" w:color="auto"/>
            <w:left w:val="none" w:sz="0" w:space="0" w:color="auto"/>
            <w:bottom w:val="none" w:sz="0" w:space="0" w:color="auto"/>
            <w:right w:val="none" w:sz="0" w:space="0" w:color="auto"/>
          </w:divBdr>
        </w:div>
        <w:div w:id="400180119">
          <w:marLeft w:val="0"/>
          <w:marRight w:val="0"/>
          <w:marTop w:val="0"/>
          <w:marBottom w:val="45"/>
          <w:divBdr>
            <w:top w:val="none" w:sz="0" w:space="0" w:color="auto"/>
            <w:left w:val="none" w:sz="0" w:space="0" w:color="auto"/>
            <w:bottom w:val="none" w:sz="0" w:space="0" w:color="auto"/>
            <w:right w:val="none" w:sz="0" w:space="0" w:color="auto"/>
          </w:divBdr>
        </w:div>
        <w:div w:id="448165649">
          <w:marLeft w:val="0"/>
          <w:marRight w:val="0"/>
          <w:marTop w:val="0"/>
          <w:marBottom w:val="45"/>
          <w:divBdr>
            <w:top w:val="none" w:sz="0" w:space="0" w:color="auto"/>
            <w:left w:val="none" w:sz="0" w:space="0" w:color="auto"/>
            <w:bottom w:val="none" w:sz="0" w:space="0" w:color="auto"/>
            <w:right w:val="none" w:sz="0" w:space="0" w:color="auto"/>
          </w:divBdr>
        </w:div>
        <w:div w:id="1782458866">
          <w:marLeft w:val="0"/>
          <w:marRight w:val="0"/>
          <w:marTop w:val="0"/>
          <w:marBottom w:val="45"/>
          <w:divBdr>
            <w:top w:val="none" w:sz="0" w:space="0" w:color="auto"/>
            <w:left w:val="none" w:sz="0" w:space="0" w:color="auto"/>
            <w:bottom w:val="none" w:sz="0" w:space="0" w:color="auto"/>
            <w:right w:val="none" w:sz="0" w:space="0" w:color="auto"/>
          </w:divBdr>
        </w:div>
        <w:div w:id="744231398">
          <w:marLeft w:val="0"/>
          <w:marRight w:val="0"/>
          <w:marTop w:val="0"/>
          <w:marBottom w:val="45"/>
          <w:divBdr>
            <w:top w:val="none" w:sz="0" w:space="0" w:color="auto"/>
            <w:left w:val="none" w:sz="0" w:space="0" w:color="auto"/>
            <w:bottom w:val="none" w:sz="0" w:space="0" w:color="auto"/>
            <w:right w:val="none" w:sz="0" w:space="0" w:color="auto"/>
          </w:divBdr>
        </w:div>
        <w:div w:id="554778566">
          <w:marLeft w:val="0"/>
          <w:marRight w:val="0"/>
          <w:marTop w:val="0"/>
          <w:marBottom w:val="45"/>
          <w:divBdr>
            <w:top w:val="none" w:sz="0" w:space="0" w:color="auto"/>
            <w:left w:val="none" w:sz="0" w:space="0" w:color="auto"/>
            <w:bottom w:val="none" w:sz="0" w:space="0" w:color="auto"/>
            <w:right w:val="none" w:sz="0" w:space="0" w:color="auto"/>
          </w:divBdr>
        </w:div>
        <w:div w:id="433944898">
          <w:marLeft w:val="0"/>
          <w:marRight w:val="0"/>
          <w:marTop w:val="0"/>
          <w:marBottom w:val="45"/>
          <w:divBdr>
            <w:top w:val="none" w:sz="0" w:space="0" w:color="auto"/>
            <w:left w:val="none" w:sz="0" w:space="0" w:color="auto"/>
            <w:bottom w:val="none" w:sz="0" w:space="0" w:color="auto"/>
            <w:right w:val="none" w:sz="0" w:space="0" w:color="auto"/>
          </w:divBdr>
        </w:div>
        <w:div w:id="2116124669">
          <w:marLeft w:val="0"/>
          <w:marRight w:val="0"/>
          <w:marTop w:val="0"/>
          <w:marBottom w:val="45"/>
          <w:divBdr>
            <w:top w:val="none" w:sz="0" w:space="0" w:color="auto"/>
            <w:left w:val="none" w:sz="0" w:space="0" w:color="auto"/>
            <w:bottom w:val="none" w:sz="0" w:space="0" w:color="auto"/>
            <w:right w:val="none" w:sz="0" w:space="0" w:color="auto"/>
          </w:divBdr>
        </w:div>
        <w:div w:id="697237936">
          <w:marLeft w:val="0"/>
          <w:marRight w:val="0"/>
          <w:marTop w:val="0"/>
          <w:marBottom w:val="45"/>
          <w:divBdr>
            <w:top w:val="none" w:sz="0" w:space="0" w:color="auto"/>
            <w:left w:val="none" w:sz="0" w:space="0" w:color="auto"/>
            <w:bottom w:val="none" w:sz="0" w:space="0" w:color="auto"/>
            <w:right w:val="none" w:sz="0" w:space="0" w:color="auto"/>
          </w:divBdr>
        </w:div>
        <w:div w:id="1022704954">
          <w:marLeft w:val="0"/>
          <w:marRight w:val="0"/>
          <w:marTop w:val="0"/>
          <w:marBottom w:val="45"/>
          <w:divBdr>
            <w:top w:val="none" w:sz="0" w:space="0" w:color="auto"/>
            <w:left w:val="none" w:sz="0" w:space="0" w:color="auto"/>
            <w:bottom w:val="none" w:sz="0" w:space="0" w:color="auto"/>
            <w:right w:val="none" w:sz="0" w:space="0" w:color="auto"/>
          </w:divBdr>
        </w:div>
        <w:div w:id="1786656746">
          <w:marLeft w:val="0"/>
          <w:marRight w:val="0"/>
          <w:marTop w:val="0"/>
          <w:marBottom w:val="45"/>
          <w:divBdr>
            <w:top w:val="none" w:sz="0" w:space="0" w:color="auto"/>
            <w:left w:val="none" w:sz="0" w:space="0" w:color="auto"/>
            <w:bottom w:val="none" w:sz="0" w:space="0" w:color="auto"/>
            <w:right w:val="none" w:sz="0" w:space="0" w:color="auto"/>
          </w:divBdr>
        </w:div>
        <w:div w:id="319118695">
          <w:marLeft w:val="0"/>
          <w:marRight w:val="0"/>
          <w:marTop w:val="0"/>
          <w:marBottom w:val="45"/>
          <w:divBdr>
            <w:top w:val="none" w:sz="0" w:space="0" w:color="auto"/>
            <w:left w:val="none" w:sz="0" w:space="0" w:color="auto"/>
            <w:bottom w:val="none" w:sz="0" w:space="0" w:color="auto"/>
            <w:right w:val="none" w:sz="0" w:space="0" w:color="auto"/>
          </w:divBdr>
        </w:div>
        <w:div w:id="1709185925">
          <w:marLeft w:val="0"/>
          <w:marRight w:val="0"/>
          <w:marTop w:val="0"/>
          <w:marBottom w:val="45"/>
          <w:divBdr>
            <w:top w:val="none" w:sz="0" w:space="0" w:color="auto"/>
            <w:left w:val="none" w:sz="0" w:space="0" w:color="auto"/>
            <w:bottom w:val="none" w:sz="0" w:space="0" w:color="auto"/>
            <w:right w:val="none" w:sz="0" w:space="0" w:color="auto"/>
          </w:divBdr>
        </w:div>
        <w:div w:id="1115252973">
          <w:marLeft w:val="0"/>
          <w:marRight w:val="0"/>
          <w:marTop w:val="0"/>
          <w:marBottom w:val="45"/>
          <w:divBdr>
            <w:top w:val="none" w:sz="0" w:space="0" w:color="auto"/>
            <w:left w:val="none" w:sz="0" w:space="0" w:color="auto"/>
            <w:bottom w:val="none" w:sz="0" w:space="0" w:color="auto"/>
            <w:right w:val="none" w:sz="0" w:space="0" w:color="auto"/>
          </w:divBdr>
        </w:div>
        <w:div w:id="1615135771">
          <w:marLeft w:val="0"/>
          <w:marRight w:val="0"/>
          <w:marTop w:val="0"/>
          <w:marBottom w:val="45"/>
          <w:divBdr>
            <w:top w:val="none" w:sz="0" w:space="0" w:color="auto"/>
            <w:left w:val="none" w:sz="0" w:space="0" w:color="auto"/>
            <w:bottom w:val="none" w:sz="0" w:space="0" w:color="auto"/>
            <w:right w:val="none" w:sz="0" w:space="0" w:color="auto"/>
          </w:divBdr>
        </w:div>
        <w:div w:id="348683294">
          <w:marLeft w:val="0"/>
          <w:marRight w:val="0"/>
          <w:marTop w:val="0"/>
          <w:marBottom w:val="45"/>
          <w:divBdr>
            <w:top w:val="none" w:sz="0" w:space="0" w:color="auto"/>
            <w:left w:val="none" w:sz="0" w:space="0" w:color="auto"/>
            <w:bottom w:val="none" w:sz="0" w:space="0" w:color="auto"/>
            <w:right w:val="none" w:sz="0" w:space="0" w:color="auto"/>
          </w:divBdr>
        </w:div>
        <w:div w:id="876939665">
          <w:marLeft w:val="0"/>
          <w:marRight w:val="0"/>
          <w:marTop w:val="0"/>
          <w:marBottom w:val="45"/>
          <w:divBdr>
            <w:top w:val="none" w:sz="0" w:space="0" w:color="auto"/>
            <w:left w:val="none" w:sz="0" w:space="0" w:color="auto"/>
            <w:bottom w:val="none" w:sz="0" w:space="0" w:color="auto"/>
            <w:right w:val="none" w:sz="0" w:space="0" w:color="auto"/>
          </w:divBdr>
        </w:div>
        <w:div w:id="2145079873">
          <w:marLeft w:val="0"/>
          <w:marRight w:val="0"/>
          <w:marTop w:val="0"/>
          <w:marBottom w:val="45"/>
          <w:divBdr>
            <w:top w:val="none" w:sz="0" w:space="0" w:color="auto"/>
            <w:left w:val="none" w:sz="0" w:space="0" w:color="auto"/>
            <w:bottom w:val="none" w:sz="0" w:space="0" w:color="auto"/>
            <w:right w:val="none" w:sz="0" w:space="0" w:color="auto"/>
          </w:divBdr>
        </w:div>
        <w:div w:id="814026199">
          <w:marLeft w:val="0"/>
          <w:marRight w:val="0"/>
          <w:marTop w:val="60"/>
          <w:marBottom w:val="0"/>
          <w:divBdr>
            <w:top w:val="none" w:sz="0" w:space="0" w:color="auto"/>
            <w:left w:val="none" w:sz="0" w:space="0" w:color="auto"/>
            <w:bottom w:val="none" w:sz="0" w:space="0" w:color="auto"/>
            <w:right w:val="none" w:sz="0" w:space="0" w:color="auto"/>
          </w:divBdr>
        </w:div>
        <w:div w:id="1085372597">
          <w:marLeft w:val="0"/>
          <w:marRight w:val="0"/>
          <w:marTop w:val="0"/>
          <w:marBottom w:val="45"/>
          <w:divBdr>
            <w:top w:val="none" w:sz="0" w:space="0" w:color="auto"/>
            <w:left w:val="none" w:sz="0" w:space="0" w:color="auto"/>
            <w:bottom w:val="none" w:sz="0" w:space="0" w:color="auto"/>
            <w:right w:val="none" w:sz="0" w:space="0" w:color="auto"/>
          </w:divBdr>
        </w:div>
        <w:div w:id="1605074619">
          <w:marLeft w:val="0"/>
          <w:marRight w:val="0"/>
          <w:marTop w:val="0"/>
          <w:marBottom w:val="45"/>
          <w:divBdr>
            <w:top w:val="none" w:sz="0" w:space="0" w:color="auto"/>
            <w:left w:val="none" w:sz="0" w:space="0" w:color="auto"/>
            <w:bottom w:val="none" w:sz="0" w:space="0" w:color="auto"/>
            <w:right w:val="none" w:sz="0" w:space="0" w:color="auto"/>
          </w:divBdr>
        </w:div>
        <w:div w:id="2053380094">
          <w:marLeft w:val="0"/>
          <w:marRight w:val="0"/>
          <w:marTop w:val="0"/>
          <w:marBottom w:val="45"/>
          <w:divBdr>
            <w:top w:val="none" w:sz="0" w:space="0" w:color="auto"/>
            <w:left w:val="none" w:sz="0" w:space="0" w:color="auto"/>
            <w:bottom w:val="none" w:sz="0" w:space="0" w:color="auto"/>
            <w:right w:val="none" w:sz="0" w:space="0" w:color="auto"/>
          </w:divBdr>
        </w:div>
        <w:div w:id="1865174297">
          <w:marLeft w:val="0"/>
          <w:marRight w:val="0"/>
          <w:marTop w:val="0"/>
          <w:marBottom w:val="45"/>
          <w:divBdr>
            <w:top w:val="none" w:sz="0" w:space="0" w:color="auto"/>
            <w:left w:val="none" w:sz="0" w:space="0" w:color="auto"/>
            <w:bottom w:val="none" w:sz="0" w:space="0" w:color="auto"/>
            <w:right w:val="none" w:sz="0" w:space="0" w:color="auto"/>
          </w:divBdr>
        </w:div>
        <w:div w:id="1645621589">
          <w:marLeft w:val="0"/>
          <w:marRight w:val="0"/>
          <w:marTop w:val="0"/>
          <w:marBottom w:val="45"/>
          <w:divBdr>
            <w:top w:val="none" w:sz="0" w:space="0" w:color="auto"/>
            <w:left w:val="none" w:sz="0" w:space="0" w:color="auto"/>
            <w:bottom w:val="none" w:sz="0" w:space="0" w:color="auto"/>
            <w:right w:val="none" w:sz="0" w:space="0" w:color="auto"/>
          </w:divBdr>
        </w:div>
        <w:div w:id="510334090">
          <w:marLeft w:val="0"/>
          <w:marRight w:val="0"/>
          <w:marTop w:val="0"/>
          <w:marBottom w:val="45"/>
          <w:divBdr>
            <w:top w:val="none" w:sz="0" w:space="0" w:color="auto"/>
            <w:left w:val="none" w:sz="0" w:space="0" w:color="auto"/>
            <w:bottom w:val="none" w:sz="0" w:space="0" w:color="auto"/>
            <w:right w:val="none" w:sz="0" w:space="0" w:color="auto"/>
          </w:divBdr>
        </w:div>
        <w:div w:id="2123650893">
          <w:marLeft w:val="0"/>
          <w:marRight w:val="0"/>
          <w:marTop w:val="0"/>
          <w:marBottom w:val="45"/>
          <w:divBdr>
            <w:top w:val="none" w:sz="0" w:space="0" w:color="auto"/>
            <w:left w:val="none" w:sz="0" w:space="0" w:color="auto"/>
            <w:bottom w:val="none" w:sz="0" w:space="0" w:color="auto"/>
            <w:right w:val="none" w:sz="0" w:space="0" w:color="auto"/>
          </w:divBdr>
        </w:div>
        <w:div w:id="976450894">
          <w:marLeft w:val="0"/>
          <w:marRight w:val="0"/>
          <w:marTop w:val="0"/>
          <w:marBottom w:val="45"/>
          <w:divBdr>
            <w:top w:val="none" w:sz="0" w:space="0" w:color="auto"/>
            <w:left w:val="none" w:sz="0" w:space="0" w:color="auto"/>
            <w:bottom w:val="none" w:sz="0" w:space="0" w:color="auto"/>
            <w:right w:val="none" w:sz="0" w:space="0" w:color="auto"/>
          </w:divBdr>
        </w:div>
        <w:div w:id="1258709167">
          <w:marLeft w:val="0"/>
          <w:marRight w:val="0"/>
          <w:marTop w:val="0"/>
          <w:marBottom w:val="45"/>
          <w:divBdr>
            <w:top w:val="none" w:sz="0" w:space="0" w:color="auto"/>
            <w:left w:val="none" w:sz="0" w:space="0" w:color="auto"/>
            <w:bottom w:val="none" w:sz="0" w:space="0" w:color="auto"/>
            <w:right w:val="none" w:sz="0" w:space="0" w:color="auto"/>
          </w:divBdr>
        </w:div>
        <w:div w:id="738332953">
          <w:marLeft w:val="0"/>
          <w:marRight w:val="0"/>
          <w:marTop w:val="0"/>
          <w:marBottom w:val="45"/>
          <w:divBdr>
            <w:top w:val="none" w:sz="0" w:space="0" w:color="auto"/>
            <w:left w:val="none" w:sz="0" w:space="0" w:color="auto"/>
            <w:bottom w:val="none" w:sz="0" w:space="0" w:color="auto"/>
            <w:right w:val="none" w:sz="0" w:space="0" w:color="auto"/>
          </w:divBdr>
        </w:div>
        <w:div w:id="1941831925">
          <w:marLeft w:val="0"/>
          <w:marRight w:val="0"/>
          <w:marTop w:val="0"/>
          <w:marBottom w:val="45"/>
          <w:divBdr>
            <w:top w:val="none" w:sz="0" w:space="0" w:color="auto"/>
            <w:left w:val="none" w:sz="0" w:space="0" w:color="auto"/>
            <w:bottom w:val="none" w:sz="0" w:space="0" w:color="auto"/>
            <w:right w:val="none" w:sz="0" w:space="0" w:color="auto"/>
          </w:divBdr>
        </w:div>
        <w:div w:id="1295677944">
          <w:marLeft w:val="0"/>
          <w:marRight w:val="0"/>
          <w:marTop w:val="0"/>
          <w:marBottom w:val="45"/>
          <w:divBdr>
            <w:top w:val="none" w:sz="0" w:space="0" w:color="auto"/>
            <w:left w:val="none" w:sz="0" w:space="0" w:color="auto"/>
            <w:bottom w:val="none" w:sz="0" w:space="0" w:color="auto"/>
            <w:right w:val="none" w:sz="0" w:space="0" w:color="auto"/>
          </w:divBdr>
        </w:div>
        <w:div w:id="1178429098">
          <w:marLeft w:val="0"/>
          <w:marRight w:val="0"/>
          <w:marTop w:val="0"/>
          <w:marBottom w:val="45"/>
          <w:divBdr>
            <w:top w:val="none" w:sz="0" w:space="0" w:color="auto"/>
            <w:left w:val="none" w:sz="0" w:space="0" w:color="auto"/>
            <w:bottom w:val="none" w:sz="0" w:space="0" w:color="auto"/>
            <w:right w:val="none" w:sz="0" w:space="0" w:color="auto"/>
          </w:divBdr>
        </w:div>
        <w:div w:id="1048261468">
          <w:marLeft w:val="0"/>
          <w:marRight w:val="0"/>
          <w:marTop w:val="0"/>
          <w:marBottom w:val="45"/>
          <w:divBdr>
            <w:top w:val="none" w:sz="0" w:space="0" w:color="auto"/>
            <w:left w:val="none" w:sz="0" w:space="0" w:color="auto"/>
            <w:bottom w:val="none" w:sz="0" w:space="0" w:color="auto"/>
            <w:right w:val="none" w:sz="0" w:space="0" w:color="auto"/>
          </w:divBdr>
        </w:div>
        <w:div w:id="1921598751">
          <w:marLeft w:val="0"/>
          <w:marRight w:val="0"/>
          <w:marTop w:val="0"/>
          <w:marBottom w:val="45"/>
          <w:divBdr>
            <w:top w:val="none" w:sz="0" w:space="0" w:color="auto"/>
            <w:left w:val="none" w:sz="0" w:space="0" w:color="auto"/>
            <w:bottom w:val="none" w:sz="0" w:space="0" w:color="auto"/>
            <w:right w:val="none" w:sz="0" w:space="0" w:color="auto"/>
          </w:divBdr>
        </w:div>
        <w:div w:id="1592813415">
          <w:marLeft w:val="0"/>
          <w:marRight w:val="0"/>
          <w:marTop w:val="0"/>
          <w:marBottom w:val="45"/>
          <w:divBdr>
            <w:top w:val="none" w:sz="0" w:space="0" w:color="auto"/>
            <w:left w:val="none" w:sz="0" w:space="0" w:color="auto"/>
            <w:bottom w:val="none" w:sz="0" w:space="0" w:color="auto"/>
            <w:right w:val="none" w:sz="0" w:space="0" w:color="auto"/>
          </w:divBdr>
        </w:div>
        <w:div w:id="286130419">
          <w:marLeft w:val="0"/>
          <w:marRight w:val="0"/>
          <w:marTop w:val="0"/>
          <w:marBottom w:val="45"/>
          <w:divBdr>
            <w:top w:val="none" w:sz="0" w:space="0" w:color="auto"/>
            <w:left w:val="none" w:sz="0" w:space="0" w:color="auto"/>
            <w:bottom w:val="none" w:sz="0" w:space="0" w:color="auto"/>
            <w:right w:val="none" w:sz="0" w:space="0" w:color="auto"/>
          </w:divBdr>
        </w:div>
        <w:div w:id="1884629881">
          <w:marLeft w:val="0"/>
          <w:marRight w:val="0"/>
          <w:marTop w:val="0"/>
          <w:marBottom w:val="45"/>
          <w:divBdr>
            <w:top w:val="none" w:sz="0" w:space="0" w:color="auto"/>
            <w:left w:val="none" w:sz="0" w:space="0" w:color="auto"/>
            <w:bottom w:val="none" w:sz="0" w:space="0" w:color="auto"/>
            <w:right w:val="none" w:sz="0" w:space="0" w:color="auto"/>
          </w:divBdr>
        </w:div>
        <w:div w:id="1697149561">
          <w:marLeft w:val="0"/>
          <w:marRight w:val="0"/>
          <w:marTop w:val="0"/>
          <w:marBottom w:val="45"/>
          <w:divBdr>
            <w:top w:val="none" w:sz="0" w:space="0" w:color="auto"/>
            <w:left w:val="none" w:sz="0" w:space="0" w:color="auto"/>
            <w:bottom w:val="none" w:sz="0" w:space="0" w:color="auto"/>
            <w:right w:val="none" w:sz="0" w:space="0" w:color="auto"/>
          </w:divBdr>
        </w:div>
        <w:div w:id="678313490">
          <w:marLeft w:val="0"/>
          <w:marRight w:val="0"/>
          <w:marTop w:val="0"/>
          <w:marBottom w:val="45"/>
          <w:divBdr>
            <w:top w:val="none" w:sz="0" w:space="0" w:color="auto"/>
            <w:left w:val="none" w:sz="0" w:space="0" w:color="auto"/>
            <w:bottom w:val="none" w:sz="0" w:space="0" w:color="auto"/>
            <w:right w:val="none" w:sz="0" w:space="0" w:color="auto"/>
          </w:divBdr>
        </w:div>
        <w:div w:id="1533306019">
          <w:marLeft w:val="0"/>
          <w:marRight w:val="0"/>
          <w:marTop w:val="0"/>
          <w:marBottom w:val="45"/>
          <w:divBdr>
            <w:top w:val="none" w:sz="0" w:space="0" w:color="auto"/>
            <w:left w:val="none" w:sz="0" w:space="0" w:color="auto"/>
            <w:bottom w:val="none" w:sz="0" w:space="0" w:color="auto"/>
            <w:right w:val="none" w:sz="0" w:space="0" w:color="auto"/>
          </w:divBdr>
        </w:div>
        <w:div w:id="1788698545">
          <w:marLeft w:val="0"/>
          <w:marRight w:val="0"/>
          <w:marTop w:val="0"/>
          <w:marBottom w:val="45"/>
          <w:divBdr>
            <w:top w:val="none" w:sz="0" w:space="0" w:color="auto"/>
            <w:left w:val="none" w:sz="0" w:space="0" w:color="auto"/>
            <w:bottom w:val="none" w:sz="0" w:space="0" w:color="auto"/>
            <w:right w:val="none" w:sz="0" w:space="0" w:color="auto"/>
          </w:divBdr>
        </w:div>
        <w:div w:id="915748508">
          <w:marLeft w:val="0"/>
          <w:marRight w:val="0"/>
          <w:marTop w:val="0"/>
          <w:marBottom w:val="45"/>
          <w:divBdr>
            <w:top w:val="none" w:sz="0" w:space="0" w:color="auto"/>
            <w:left w:val="none" w:sz="0" w:space="0" w:color="auto"/>
            <w:bottom w:val="none" w:sz="0" w:space="0" w:color="auto"/>
            <w:right w:val="none" w:sz="0" w:space="0" w:color="auto"/>
          </w:divBdr>
        </w:div>
        <w:div w:id="691345419">
          <w:marLeft w:val="0"/>
          <w:marRight w:val="0"/>
          <w:marTop w:val="0"/>
          <w:marBottom w:val="45"/>
          <w:divBdr>
            <w:top w:val="none" w:sz="0" w:space="0" w:color="auto"/>
            <w:left w:val="none" w:sz="0" w:space="0" w:color="auto"/>
            <w:bottom w:val="none" w:sz="0" w:space="0" w:color="auto"/>
            <w:right w:val="none" w:sz="0" w:space="0" w:color="auto"/>
          </w:divBdr>
        </w:div>
        <w:div w:id="1805270732">
          <w:marLeft w:val="0"/>
          <w:marRight w:val="0"/>
          <w:marTop w:val="0"/>
          <w:marBottom w:val="45"/>
          <w:divBdr>
            <w:top w:val="none" w:sz="0" w:space="0" w:color="auto"/>
            <w:left w:val="none" w:sz="0" w:space="0" w:color="auto"/>
            <w:bottom w:val="none" w:sz="0" w:space="0" w:color="auto"/>
            <w:right w:val="none" w:sz="0" w:space="0" w:color="auto"/>
          </w:divBdr>
        </w:div>
        <w:div w:id="644744375">
          <w:marLeft w:val="0"/>
          <w:marRight w:val="0"/>
          <w:marTop w:val="0"/>
          <w:marBottom w:val="45"/>
          <w:divBdr>
            <w:top w:val="none" w:sz="0" w:space="0" w:color="auto"/>
            <w:left w:val="none" w:sz="0" w:space="0" w:color="auto"/>
            <w:bottom w:val="none" w:sz="0" w:space="0" w:color="auto"/>
            <w:right w:val="none" w:sz="0" w:space="0" w:color="auto"/>
          </w:divBdr>
        </w:div>
        <w:div w:id="1561018613">
          <w:marLeft w:val="0"/>
          <w:marRight w:val="0"/>
          <w:marTop w:val="0"/>
          <w:marBottom w:val="45"/>
          <w:divBdr>
            <w:top w:val="none" w:sz="0" w:space="0" w:color="auto"/>
            <w:left w:val="none" w:sz="0" w:space="0" w:color="auto"/>
            <w:bottom w:val="none" w:sz="0" w:space="0" w:color="auto"/>
            <w:right w:val="none" w:sz="0" w:space="0" w:color="auto"/>
          </w:divBdr>
        </w:div>
        <w:div w:id="486828726">
          <w:marLeft w:val="0"/>
          <w:marRight w:val="0"/>
          <w:marTop w:val="0"/>
          <w:marBottom w:val="45"/>
          <w:divBdr>
            <w:top w:val="none" w:sz="0" w:space="0" w:color="auto"/>
            <w:left w:val="none" w:sz="0" w:space="0" w:color="auto"/>
            <w:bottom w:val="none" w:sz="0" w:space="0" w:color="auto"/>
            <w:right w:val="none" w:sz="0" w:space="0" w:color="auto"/>
          </w:divBdr>
        </w:div>
        <w:div w:id="1622608442">
          <w:marLeft w:val="0"/>
          <w:marRight w:val="0"/>
          <w:marTop w:val="0"/>
          <w:marBottom w:val="45"/>
          <w:divBdr>
            <w:top w:val="none" w:sz="0" w:space="0" w:color="auto"/>
            <w:left w:val="none" w:sz="0" w:space="0" w:color="auto"/>
            <w:bottom w:val="none" w:sz="0" w:space="0" w:color="auto"/>
            <w:right w:val="none" w:sz="0" w:space="0" w:color="auto"/>
          </w:divBdr>
        </w:div>
        <w:div w:id="1349991177">
          <w:marLeft w:val="0"/>
          <w:marRight w:val="0"/>
          <w:marTop w:val="0"/>
          <w:marBottom w:val="45"/>
          <w:divBdr>
            <w:top w:val="none" w:sz="0" w:space="0" w:color="auto"/>
            <w:left w:val="none" w:sz="0" w:space="0" w:color="auto"/>
            <w:bottom w:val="none" w:sz="0" w:space="0" w:color="auto"/>
            <w:right w:val="none" w:sz="0" w:space="0" w:color="auto"/>
          </w:divBdr>
        </w:div>
        <w:div w:id="1489901782">
          <w:marLeft w:val="0"/>
          <w:marRight w:val="0"/>
          <w:marTop w:val="0"/>
          <w:marBottom w:val="45"/>
          <w:divBdr>
            <w:top w:val="none" w:sz="0" w:space="0" w:color="auto"/>
            <w:left w:val="none" w:sz="0" w:space="0" w:color="auto"/>
            <w:bottom w:val="none" w:sz="0" w:space="0" w:color="auto"/>
            <w:right w:val="none" w:sz="0" w:space="0" w:color="auto"/>
          </w:divBdr>
        </w:div>
        <w:div w:id="1684474086">
          <w:marLeft w:val="0"/>
          <w:marRight w:val="0"/>
          <w:marTop w:val="0"/>
          <w:marBottom w:val="45"/>
          <w:divBdr>
            <w:top w:val="none" w:sz="0" w:space="0" w:color="auto"/>
            <w:left w:val="none" w:sz="0" w:space="0" w:color="auto"/>
            <w:bottom w:val="none" w:sz="0" w:space="0" w:color="auto"/>
            <w:right w:val="none" w:sz="0" w:space="0" w:color="auto"/>
          </w:divBdr>
        </w:div>
        <w:div w:id="1930459736">
          <w:marLeft w:val="0"/>
          <w:marRight w:val="0"/>
          <w:marTop w:val="0"/>
          <w:marBottom w:val="45"/>
          <w:divBdr>
            <w:top w:val="none" w:sz="0" w:space="0" w:color="auto"/>
            <w:left w:val="none" w:sz="0" w:space="0" w:color="auto"/>
            <w:bottom w:val="none" w:sz="0" w:space="0" w:color="auto"/>
            <w:right w:val="none" w:sz="0" w:space="0" w:color="auto"/>
          </w:divBdr>
        </w:div>
        <w:div w:id="801340974">
          <w:marLeft w:val="0"/>
          <w:marRight w:val="0"/>
          <w:marTop w:val="0"/>
          <w:marBottom w:val="45"/>
          <w:divBdr>
            <w:top w:val="none" w:sz="0" w:space="0" w:color="auto"/>
            <w:left w:val="none" w:sz="0" w:space="0" w:color="auto"/>
            <w:bottom w:val="none" w:sz="0" w:space="0" w:color="auto"/>
            <w:right w:val="none" w:sz="0" w:space="0" w:color="auto"/>
          </w:divBdr>
        </w:div>
        <w:div w:id="1324702335">
          <w:marLeft w:val="0"/>
          <w:marRight w:val="0"/>
          <w:marTop w:val="0"/>
          <w:marBottom w:val="4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AAE34-B3DB-426D-AD34-8F8E5CC85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540</Words>
  <Characters>3083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3616</CharactersWithSpaces>
  <SharedDoc>false</SharedDoc>
  <HLinks>
    <vt:vector size="114" baseType="variant">
      <vt:variant>
        <vt:i4>3670057</vt:i4>
      </vt:variant>
      <vt:variant>
        <vt:i4>54</vt:i4>
      </vt:variant>
      <vt:variant>
        <vt:i4>0</vt:i4>
      </vt:variant>
      <vt:variant>
        <vt:i4>5</vt:i4>
      </vt:variant>
      <vt:variant>
        <vt:lpwstr>http://base.garant.ru/55172034/</vt:lpwstr>
      </vt:variant>
      <vt:variant>
        <vt:lpwstr>1003</vt:lpwstr>
      </vt:variant>
      <vt:variant>
        <vt:i4>3735593</vt:i4>
      </vt:variant>
      <vt:variant>
        <vt:i4>51</vt:i4>
      </vt:variant>
      <vt:variant>
        <vt:i4>0</vt:i4>
      </vt:variant>
      <vt:variant>
        <vt:i4>5</vt:i4>
      </vt:variant>
      <vt:variant>
        <vt:lpwstr>http://base.garant.ru/55172034/</vt:lpwstr>
      </vt:variant>
      <vt:variant>
        <vt:lpwstr>1002</vt:lpwstr>
      </vt:variant>
      <vt:variant>
        <vt:i4>3735593</vt:i4>
      </vt:variant>
      <vt:variant>
        <vt:i4>48</vt:i4>
      </vt:variant>
      <vt:variant>
        <vt:i4>0</vt:i4>
      </vt:variant>
      <vt:variant>
        <vt:i4>5</vt:i4>
      </vt:variant>
      <vt:variant>
        <vt:lpwstr>http://base.garant.ru/55172034/</vt:lpwstr>
      </vt:variant>
      <vt:variant>
        <vt:lpwstr>1002</vt:lpwstr>
      </vt:variant>
      <vt:variant>
        <vt:i4>1376262</vt:i4>
      </vt:variant>
      <vt:variant>
        <vt:i4>45</vt:i4>
      </vt:variant>
      <vt:variant>
        <vt:i4>0</vt:i4>
      </vt:variant>
      <vt:variant>
        <vt:i4>5</vt:i4>
      </vt:variant>
      <vt:variant>
        <vt:lpwstr>http://www.garant.ru/products/ipo/prime/doc/70287850/</vt:lpwstr>
      </vt:variant>
      <vt:variant>
        <vt:lpwstr>2111</vt:lpwstr>
      </vt:variant>
      <vt:variant>
        <vt:i4>3670057</vt:i4>
      </vt:variant>
      <vt:variant>
        <vt:i4>42</vt:i4>
      </vt:variant>
      <vt:variant>
        <vt:i4>0</vt:i4>
      </vt:variant>
      <vt:variant>
        <vt:i4>5</vt:i4>
      </vt:variant>
      <vt:variant>
        <vt:lpwstr>http://base.garant.ru/55172034/</vt:lpwstr>
      </vt:variant>
      <vt:variant>
        <vt:lpwstr>1003</vt:lpwstr>
      </vt:variant>
      <vt:variant>
        <vt:i4>3735593</vt:i4>
      </vt:variant>
      <vt:variant>
        <vt:i4>39</vt:i4>
      </vt:variant>
      <vt:variant>
        <vt:i4>0</vt:i4>
      </vt:variant>
      <vt:variant>
        <vt:i4>5</vt:i4>
      </vt:variant>
      <vt:variant>
        <vt:lpwstr>http://base.garant.ru/55172034/</vt:lpwstr>
      </vt:variant>
      <vt:variant>
        <vt:lpwstr>1002</vt:lpwstr>
      </vt:variant>
      <vt:variant>
        <vt:i4>3735593</vt:i4>
      </vt:variant>
      <vt:variant>
        <vt:i4>36</vt:i4>
      </vt:variant>
      <vt:variant>
        <vt:i4>0</vt:i4>
      </vt:variant>
      <vt:variant>
        <vt:i4>5</vt:i4>
      </vt:variant>
      <vt:variant>
        <vt:lpwstr>http://base.garant.ru/55172034/</vt:lpwstr>
      </vt:variant>
      <vt:variant>
        <vt:lpwstr>1002</vt:lpwstr>
      </vt:variant>
      <vt:variant>
        <vt:i4>1376262</vt:i4>
      </vt:variant>
      <vt:variant>
        <vt:i4>33</vt:i4>
      </vt:variant>
      <vt:variant>
        <vt:i4>0</vt:i4>
      </vt:variant>
      <vt:variant>
        <vt:i4>5</vt:i4>
      </vt:variant>
      <vt:variant>
        <vt:lpwstr>http://www.garant.ru/products/ipo/prime/doc/70287850/</vt:lpwstr>
      </vt:variant>
      <vt:variant>
        <vt:lpwstr>2111</vt:lpwstr>
      </vt:variant>
      <vt:variant>
        <vt:i4>3407917</vt:i4>
      </vt:variant>
      <vt:variant>
        <vt:i4>30</vt:i4>
      </vt:variant>
      <vt:variant>
        <vt:i4>0</vt:i4>
      </vt:variant>
      <vt:variant>
        <vt:i4>5</vt:i4>
      </vt:variant>
      <vt:variant>
        <vt:lpwstr>http://www.sberbank-ast.ru/</vt:lpwstr>
      </vt:variant>
      <vt:variant>
        <vt:lpwstr/>
      </vt:variant>
      <vt:variant>
        <vt:i4>8126569</vt:i4>
      </vt:variant>
      <vt:variant>
        <vt:i4>27</vt:i4>
      </vt:variant>
      <vt:variant>
        <vt:i4>0</vt:i4>
      </vt:variant>
      <vt:variant>
        <vt:i4>5</vt:i4>
      </vt:variant>
      <vt:variant>
        <vt:lpwstr>consultantplus://offline/ref=790883E6BA79C5E911F46282A1551662218051F6C340377F551501422C324CB65739CA89BFB138DALBh4H</vt:lpwstr>
      </vt:variant>
      <vt:variant>
        <vt:lpwstr/>
      </vt:variant>
      <vt:variant>
        <vt:i4>8126568</vt:i4>
      </vt:variant>
      <vt:variant>
        <vt:i4>24</vt:i4>
      </vt:variant>
      <vt:variant>
        <vt:i4>0</vt:i4>
      </vt:variant>
      <vt:variant>
        <vt:i4>5</vt:i4>
      </vt:variant>
      <vt:variant>
        <vt:lpwstr>consultantplus://offline/ref=790883E6BA79C5E911F46282A1551662218051F6C340377F551501422C324CB65739CA89BFB138DDLBh0H</vt:lpwstr>
      </vt:variant>
      <vt:variant>
        <vt:lpwstr/>
      </vt:variant>
      <vt:variant>
        <vt:i4>3014711</vt:i4>
      </vt:variant>
      <vt:variant>
        <vt:i4>21</vt:i4>
      </vt:variant>
      <vt:variant>
        <vt:i4>0</vt:i4>
      </vt:variant>
      <vt:variant>
        <vt:i4>5</vt:i4>
      </vt:variant>
      <vt:variant>
        <vt:lpwstr>consultantplus://offline/ref=B832D7220D425D666D7FF74E1AA2F6CC78EE4B4D9127D17EF7453C2D799F4A768122FBA8368832AAe8a3H</vt:lpwstr>
      </vt:variant>
      <vt:variant>
        <vt:lpwstr/>
      </vt:variant>
      <vt:variant>
        <vt:i4>3014710</vt:i4>
      </vt:variant>
      <vt:variant>
        <vt:i4>18</vt:i4>
      </vt:variant>
      <vt:variant>
        <vt:i4>0</vt:i4>
      </vt:variant>
      <vt:variant>
        <vt:i4>5</vt:i4>
      </vt:variant>
      <vt:variant>
        <vt:lpwstr>consultantplus://offline/ref=B832D7220D425D666D7FF74E1AA2F6CC78EE4B4D9127D17EF7453C2D799F4A768122FBA8368832AAe8a2H</vt:lpwstr>
      </vt:variant>
      <vt:variant>
        <vt:lpwstr/>
      </vt:variant>
      <vt:variant>
        <vt:i4>1966112</vt:i4>
      </vt:variant>
      <vt:variant>
        <vt:i4>15</vt:i4>
      </vt:variant>
      <vt:variant>
        <vt:i4>0</vt:i4>
      </vt:variant>
      <vt:variant>
        <vt:i4>5</vt:i4>
      </vt:variant>
      <vt:variant>
        <vt:lpwstr/>
      </vt:variant>
      <vt:variant>
        <vt:lpwstr>sub_14</vt:lpwstr>
      </vt:variant>
      <vt:variant>
        <vt:i4>2621459</vt:i4>
      </vt:variant>
      <vt:variant>
        <vt:i4>12</vt:i4>
      </vt:variant>
      <vt:variant>
        <vt:i4>0</vt:i4>
      </vt:variant>
      <vt:variant>
        <vt:i4>5</vt:i4>
      </vt:variant>
      <vt:variant>
        <vt:lpwstr/>
      </vt:variant>
      <vt:variant>
        <vt:lpwstr>sub_3113</vt:lpwstr>
      </vt:variant>
      <vt:variant>
        <vt:i4>6619186</vt:i4>
      </vt:variant>
      <vt:variant>
        <vt:i4>9</vt:i4>
      </vt:variant>
      <vt:variant>
        <vt:i4>0</vt:i4>
      </vt:variant>
      <vt:variant>
        <vt:i4>5</vt:i4>
      </vt:variant>
      <vt:variant>
        <vt:lpwstr/>
      </vt:variant>
      <vt:variant>
        <vt:lpwstr>Par1054</vt:lpwstr>
      </vt:variant>
      <vt:variant>
        <vt:i4>6750258</vt:i4>
      </vt:variant>
      <vt:variant>
        <vt:i4>6</vt:i4>
      </vt:variant>
      <vt:variant>
        <vt:i4>0</vt:i4>
      </vt:variant>
      <vt:variant>
        <vt:i4>5</vt:i4>
      </vt:variant>
      <vt:variant>
        <vt:lpwstr/>
      </vt:variant>
      <vt:variant>
        <vt:lpwstr>Par1075</vt:lpwstr>
      </vt:variant>
      <vt:variant>
        <vt:i4>7143482</vt:i4>
      </vt:variant>
      <vt:variant>
        <vt:i4>3</vt:i4>
      </vt:variant>
      <vt:variant>
        <vt:i4>0</vt:i4>
      </vt:variant>
      <vt:variant>
        <vt:i4>5</vt:i4>
      </vt:variant>
      <vt:variant>
        <vt:lpwstr/>
      </vt:variant>
      <vt:variant>
        <vt:lpwstr>Par985</vt:lpwstr>
      </vt:variant>
      <vt:variant>
        <vt:i4>6946871</vt:i4>
      </vt:variant>
      <vt:variant>
        <vt:i4>0</vt:i4>
      </vt:variant>
      <vt:variant>
        <vt:i4>0</vt:i4>
      </vt:variant>
      <vt:variant>
        <vt:i4>5</vt:i4>
      </vt:variant>
      <vt:variant>
        <vt:lpwstr/>
      </vt:variant>
      <vt:variant>
        <vt:lpwstr>Par952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ПРПСО</dc:creator>
  <cp:lastModifiedBy>user</cp:lastModifiedBy>
  <cp:revision>10</cp:revision>
  <cp:lastPrinted>2026-10-15T06:01:00Z</cp:lastPrinted>
  <dcterms:created xsi:type="dcterms:W3CDTF">2026-10-13T10:40:00Z</dcterms:created>
  <dcterms:modified xsi:type="dcterms:W3CDTF">2026-10-15T07:49:00Z</dcterms:modified>
</cp:coreProperties>
</file>