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A0C7A" w14:textId="2EE67528" w:rsidR="00C377AF" w:rsidRPr="00A3113A" w:rsidRDefault="00B36391" w:rsidP="00A3113A">
      <w:pPr>
        <w:spacing w:line="276" w:lineRule="auto"/>
        <w:jc w:val="center"/>
        <w:rPr>
          <w:b/>
          <w:szCs w:val="24"/>
          <w:lang w:eastAsia="zh-CN"/>
        </w:rPr>
      </w:pPr>
      <w:r w:rsidRPr="00211731">
        <w:rPr>
          <w:b/>
          <w:szCs w:val="24"/>
          <w:lang w:eastAsia="zh-CN"/>
        </w:rPr>
        <w:t xml:space="preserve">ТЕХНИЧЕСКОЕ ЗАДАНИЕ НА ОКАЗАНИЕ </w:t>
      </w:r>
      <w:r w:rsidRPr="00A3113A">
        <w:rPr>
          <w:b/>
          <w:szCs w:val="24"/>
          <w:lang w:eastAsia="zh-CN"/>
        </w:rPr>
        <w:t xml:space="preserve">ОБРАЗОВАТЕЛЬНЫХ УСЛУГ </w:t>
      </w:r>
    </w:p>
    <w:tbl>
      <w:tblPr>
        <w:tblW w:w="4968"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39"/>
        <w:gridCol w:w="4991"/>
        <w:gridCol w:w="1924"/>
        <w:gridCol w:w="1337"/>
        <w:gridCol w:w="1770"/>
      </w:tblGrid>
      <w:tr w:rsidR="00A3113A" w:rsidRPr="00211731" w14:paraId="082FC611" w14:textId="77777777" w:rsidTr="00A3113A">
        <w:trPr>
          <w:trHeight w:val="1400"/>
        </w:trPr>
        <w:tc>
          <w:tcPr>
            <w:tcW w:w="255" w:type="pct"/>
            <w:vAlign w:val="center"/>
          </w:tcPr>
          <w:p w14:paraId="39D2E273" w14:textId="77777777" w:rsidR="00A3113A" w:rsidRPr="00211731" w:rsidRDefault="00A3113A" w:rsidP="00974834">
            <w:pPr>
              <w:keepNext/>
              <w:suppressAutoHyphens w:val="0"/>
              <w:ind w:firstLine="0"/>
              <w:jc w:val="left"/>
              <w:rPr>
                <w:kern w:val="0"/>
                <w:szCs w:val="24"/>
                <w:lang w:eastAsia="ru-RU"/>
              </w:rPr>
            </w:pPr>
            <w:r w:rsidRPr="00211731">
              <w:rPr>
                <w:kern w:val="0"/>
                <w:szCs w:val="24"/>
                <w:lang w:eastAsia="ru-RU"/>
              </w:rPr>
              <w:t>№</w:t>
            </w:r>
          </w:p>
          <w:p w14:paraId="6A462354" w14:textId="77777777" w:rsidR="00A3113A" w:rsidRPr="00211731" w:rsidRDefault="00A3113A" w:rsidP="00974834">
            <w:pPr>
              <w:suppressAutoHyphens w:val="0"/>
              <w:ind w:firstLine="0"/>
              <w:jc w:val="left"/>
              <w:rPr>
                <w:kern w:val="0"/>
                <w:szCs w:val="24"/>
                <w:lang w:eastAsia="ru-RU"/>
              </w:rPr>
            </w:pPr>
            <w:r w:rsidRPr="00211731">
              <w:rPr>
                <w:kern w:val="0"/>
                <w:szCs w:val="24"/>
                <w:lang w:eastAsia="ru-RU"/>
              </w:rPr>
              <w:t>п/п</w:t>
            </w:r>
          </w:p>
        </w:tc>
        <w:tc>
          <w:tcPr>
            <w:tcW w:w="2363" w:type="pct"/>
            <w:vAlign w:val="center"/>
          </w:tcPr>
          <w:p w14:paraId="1FC634EB" w14:textId="5A294118" w:rsidR="00A3113A" w:rsidRPr="00211731" w:rsidRDefault="00A3113A" w:rsidP="00974834">
            <w:pPr>
              <w:keepNext/>
              <w:suppressAutoHyphens w:val="0"/>
              <w:ind w:firstLine="0"/>
              <w:jc w:val="center"/>
              <w:rPr>
                <w:kern w:val="0"/>
                <w:szCs w:val="24"/>
                <w:lang w:eastAsia="ru-RU"/>
              </w:rPr>
            </w:pPr>
            <w:r w:rsidRPr="00211731">
              <w:rPr>
                <w:kern w:val="0"/>
                <w:szCs w:val="24"/>
                <w:lang w:eastAsia="ru-RU"/>
              </w:rPr>
              <w:t xml:space="preserve">Наименование </w:t>
            </w:r>
            <w:r w:rsidR="00162507">
              <w:rPr>
                <w:kern w:val="0"/>
                <w:szCs w:val="24"/>
                <w:lang w:eastAsia="ru-RU"/>
              </w:rPr>
              <w:t xml:space="preserve">оказываемых услуг </w:t>
            </w:r>
          </w:p>
        </w:tc>
        <w:tc>
          <w:tcPr>
            <w:tcW w:w="911" w:type="pct"/>
            <w:vAlign w:val="center"/>
          </w:tcPr>
          <w:p w14:paraId="11E8E853" w14:textId="75A93882" w:rsidR="00A3113A" w:rsidRPr="00211731" w:rsidRDefault="00A3113A" w:rsidP="00974834">
            <w:pPr>
              <w:keepNext/>
              <w:suppressAutoHyphens w:val="0"/>
              <w:ind w:firstLine="0"/>
              <w:jc w:val="center"/>
              <w:rPr>
                <w:kern w:val="0"/>
                <w:szCs w:val="24"/>
                <w:lang w:eastAsia="ru-RU"/>
              </w:rPr>
            </w:pPr>
            <w:r>
              <w:rPr>
                <w:kern w:val="0"/>
                <w:szCs w:val="24"/>
                <w:lang w:eastAsia="ru-RU"/>
              </w:rPr>
              <w:t>ОКПД 2</w:t>
            </w:r>
          </w:p>
        </w:tc>
        <w:tc>
          <w:tcPr>
            <w:tcW w:w="633" w:type="pct"/>
            <w:vAlign w:val="center"/>
          </w:tcPr>
          <w:p w14:paraId="1B8852C8" w14:textId="5E803413" w:rsidR="00A3113A" w:rsidRPr="00211731" w:rsidRDefault="00A3113A" w:rsidP="00974834">
            <w:pPr>
              <w:keepNext/>
              <w:suppressAutoHyphens w:val="0"/>
              <w:ind w:firstLine="0"/>
              <w:jc w:val="center"/>
              <w:rPr>
                <w:kern w:val="0"/>
                <w:szCs w:val="24"/>
                <w:lang w:eastAsia="ru-RU"/>
              </w:rPr>
            </w:pPr>
            <w:r w:rsidRPr="00211731">
              <w:rPr>
                <w:kern w:val="0"/>
                <w:szCs w:val="24"/>
                <w:lang w:eastAsia="ru-RU"/>
              </w:rPr>
              <w:t>Единица измерения</w:t>
            </w:r>
          </w:p>
        </w:tc>
        <w:tc>
          <w:tcPr>
            <w:tcW w:w="838" w:type="pct"/>
            <w:shd w:val="clear" w:color="auto" w:fill="auto"/>
            <w:vAlign w:val="center"/>
          </w:tcPr>
          <w:p w14:paraId="57DC8651" w14:textId="1F298796" w:rsidR="00A3113A" w:rsidRPr="00211731" w:rsidRDefault="00A3113A" w:rsidP="00974834">
            <w:pPr>
              <w:keepNext/>
              <w:suppressAutoHyphens w:val="0"/>
              <w:ind w:firstLine="0"/>
              <w:jc w:val="center"/>
              <w:rPr>
                <w:kern w:val="0"/>
                <w:szCs w:val="24"/>
                <w:lang w:eastAsia="ru-RU"/>
              </w:rPr>
            </w:pPr>
            <w:r w:rsidRPr="00211731">
              <w:rPr>
                <w:kern w:val="0"/>
                <w:szCs w:val="24"/>
                <w:lang w:eastAsia="ru-RU"/>
              </w:rPr>
              <w:t>Количество (объем)</w:t>
            </w:r>
          </w:p>
        </w:tc>
      </w:tr>
      <w:tr w:rsidR="00A3113A" w:rsidRPr="00211731" w14:paraId="55AA7924" w14:textId="77777777" w:rsidTr="00974834">
        <w:trPr>
          <w:trHeight w:val="838"/>
        </w:trPr>
        <w:tc>
          <w:tcPr>
            <w:tcW w:w="255" w:type="pct"/>
            <w:vAlign w:val="center"/>
          </w:tcPr>
          <w:p w14:paraId="2BCE2629" w14:textId="2620DB5D" w:rsidR="00A3113A" w:rsidRPr="00211731" w:rsidRDefault="00A3113A" w:rsidP="00974834">
            <w:pPr>
              <w:keepNext/>
              <w:suppressAutoHyphens w:val="0"/>
              <w:ind w:firstLine="0"/>
              <w:jc w:val="center"/>
              <w:rPr>
                <w:kern w:val="0"/>
                <w:szCs w:val="24"/>
                <w:lang w:eastAsia="ru-RU"/>
              </w:rPr>
            </w:pPr>
            <w:permStart w:id="1502956604" w:edGrp="everyone" w:colFirst="0" w:colLast="0"/>
            <w:permStart w:id="357728161" w:edGrp="everyone" w:colFirst="1" w:colLast="1"/>
            <w:permStart w:id="1371943133" w:edGrp="everyone" w:colFirst="2" w:colLast="2"/>
            <w:permStart w:id="1692028678" w:edGrp="everyone" w:colFirst="3" w:colLast="3"/>
            <w:permStart w:id="856963897" w:edGrp="everyone" w:colFirst="4" w:colLast="4"/>
            <w:r>
              <w:t>1</w:t>
            </w:r>
          </w:p>
        </w:tc>
        <w:tc>
          <w:tcPr>
            <w:tcW w:w="2363" w:type="pct"/>
            <w:vAlign w:val="center"/>
          </w:tcPr>
          <w:p w14:paraId="1E9ABE46" w14:textId="7E0825E3" w:rsidR="00A3113A" w:rsidRPr="00211731" w:rsidRDefault="0030174E" w:rsidP="00974834">
            <w:pPr>
              <w:keepNext/>
              <w:suppressAutoHyphens w:val="0"/>
              <w:ind w:firstLine="0"/>
              <w:jc w:val="center"/>
              <w:rPr>
                <w:kern w:val="0"/>
                <w:szCs w:val="24"/>
                <w:lang w:eastAsia="ru-RU"/>
              </w:rPr>
            </w:pPr>
            <w:r>
              <w:t>Образовательные услуги по программ</w:t>
            </w:r>
            <w:bookmarkStart w:id="0" w:name="_GoBack"/>
            <w:bookmarkEnd w:id="0"/>
            <w:r>
              <w:t xml:space="preserve">е: </w:t>
            </w:r>
            <w:r w:rsidR="00CE365C">
              <w:t>«</w:t>
            </w:r>
            <w:r w:rsidR="00A3113A" w:rsidRPr="001B0F94">
              <w:t>Основы промышленной безопасности</w:t>
            </w:r>
            <w:r w:rsidR="00CE365C">
              <w:t>»</w:t>
            </w:r>
          </w:p>
        </w:tc>
        <w:tc>
          <w:tcPr>
            <w:tcW w:w="911" w:type="pct"/>
            <w:vAlign w:val="center"/>
          </w:tcPr>
          <w:p w14:paraId="318252EE" w14:textId="4149C83B" w:rsidR="00A3113A" w:rsidRPr="00211731" w:rsidRDefault="00A3113A" w:rsidP="00974834">
            <w:pPr>
              <w:keepNext/>
              <w:suppressAutoHyphens w:val="0"/>
              <w:ind w:firstLine="0"/>
              <w:jc w:val="center"/>
              <w:rPr>
                <w:kern w:val="0"/>
                <w:szCs w:val="24"/>
                <w:lang w:eastAsia="ru-RU"/>
              </w:rPr>
            </w:pPr>
            <w:r>
              <w:rPr>
                <w:kern w:val="0"/>
                <w:szCs w:val="24"/>
                <w:lang w:eastAsia="ru-RU"/>
              </w:rPr>
              <w:t>85.41.99.900</w:t>
            </w:r>
          </w:p>
        </w:tc>
        <w:tc>
          <w:tcPr>
            <w:tcW w:w="633" w:type="pct"/>
            <w:vAlign w:val="center"/>
          </w:tcPr>
          <w:p w14:paraId="7B52BA0A" w14:textId="71E96306" w:rsidR="00A3113A" w:rsidRPr="00211731" w:rsidRDefault="00A3113A" w:rsidP="00974834">
            <w:pPr>
              <w:keepNext/>
              <w:suppressAutoHyphens w:val="0"/>
              <w:ind w:firstLine="0"/>
              <w:jc w:val="center"/>
              <w:rPr>
                <w:kern w:val="0"/>
                <w:szCs w:val="24"/>
                <w:lang w:eastAsia="ru-RU"/>
              </w:rPr>
            </w:pPr>
            <w:r>
              <w:t>чел.</w:t>
            </w:r>
          </w:p>
        </w:tc>
        <w:tc>
          <w:tcPr>
            <w:tcW w:w="838" w:type="pct"/>
            <w:vAlign w:val="center"/>
          </w:tcPr>
          <w:p w14:paraId="2FB7FE0E" w14:textId="74F69210" w:rsidR="00A3113A" w:rsidRPr="00211731" w:rsidRDefault="00A3113A" w:rsidP="00974834">
            <w:pPr>
              <w:keepNext/>
              <w:suppressAutoHyphens w:val="0"/>
              <w:ind w:firstLine="0"/>
              <w:jc w:val="center"/>
              <w:rPr>
                <w:kern w:val="0"/>
                <w:szCs w:val="24"/>
                <w:lang w:eastAsia="ru-RU"/>
              </w:rPr>
            </w:pPr>
            <w:r>
              <w:t>1</w:t>
            </w:r>
          </w:p>
        </w:tc>
      </w:tr>
      <w:tr w:rsidR="00A3113A" w:rsidRPr="00211731" w14:paraId="0987A114" w14:textId="77777777" w:rsidTr="00A3113A">
        <w:trPr>
          <w:trHeight w:val="708"/>
        </w:trPr>
        <w:tc>
          <w:tcPr>
            <w:tcW w:w="255" w:type="pct"/>
            <w:vAlign w:val="center"/>
          </w:tcPr>
          <w:p w14:paraId="60A5B94B" w14:textId="4AC2935A" w:rsidR="00A3113A" w:rsidRPr="00211731" w:rsidRDefault="00A3113A" w:rsidP="00974834">
            <w:pPr>
              <w:keepNext/>
              <w:suppressAutoHyphens w:val="0"/>
              <w:ind w:firstLine="0"/>
              <w:jc w:val="center"/>
              <w:rPr>
                <w:kern w:val="0"/>
                <w:szCs w:val="24"/>
                <w:lang w:eastAsia="ru-RU"/>
              </w:rPr>
            </w:pPr>
            <w:permStart w:id="375814255" w:edGrp="everyone" w:colFirst="0" w:colLast="0"/>
            <w:permStart w:id="1957917326" w:edGrp="everyone" w:colFirst="1" w:colLast="1"/>
            <w:permStart w:id="1144015871" w:edGrp="everyone" w:colFirst="2" w:colLast="2"/>
            <w:permStart w:id="77013587" w:edGrp="everyone" w:colFirst="3" w:colLast="3"/>
            <w:permStart w:id="394281791" w:edGrp="everyone" w:colFirst="4" w:colLast="4"/>
            <w:permStart w:id="1224095382" w:edGrp="everyone" w:colFirst="5" w:colLast="5"/>
            <w:permEnd w:id="1502956604"/>
            <w:permEnd w:id="357728161"/>
            <w:permEnd w:id="1371943133"/>
            <w:permEnd w:id="1692028678"/>
            <w:permEnd w:id="856963897"/>
            <w:r>
              <w:t>2</w:t>
            </w:r>
          </w:p>
        </w:tc>
        <w:tc>
          <w:tcPr>
            <w:tcW w:w="2363" w:type="pct"/>
          </w:tcPr>
          <w:p w14:paraId="19A270E0" w14:textId="07D0FB26" w:rsidR="00CE365C" w:rsidRDefault="00CE365C" w:rsidP="00974834">
            <w:pPr>
              <w:keepNext/>
              <w:suppressAutoHyphens w:val="0"/>
              <w:ind w:firstLine="0"/>
              <w:jc w:val="center"/>
            </w:pPr>
            <w:r>
              <w:t>Образовательные услуги по программе:</w:t>
            </w:r>
          </w:p>
          <w:p w14:paraId="50C25EBE" w14:textId="09896EB7" w:rsidR="00A3113A" w:rsidRPr="00211731" w:rsidRDefault="00CE365C" w:rsidP="00974834">
            <w:pPr>
              <w:keepNext/>
              <w:suppressAutoHyphens w:val="0"/>
              <w:ind w:firstLine="0"/>
              <w:jc w:val="center"/>
              <w:rPr>
                <w:kern w:val="0"/>
                <w:szCs w:val="24"/>
                <w:lang w:eastAsia="ru-RU"/>
              </w:rPr>
            </w:pPr>
            <w:r>
              <w:t>«</w:t>
            </w:r>
            <w:r w:rsidR="00A3113A" w:rsidRPr="001B0F94">
              <w:t>Требования промышленной безопасности к оборудованию, работающему под давлением</w:t>
            </w:r>
            <w:r>
              <w:t>»</w:t>
            </w:r>
          </w:p>
        </w:tc>
        <w:tc>
          <w:tcPr>
            <w:tcW w:w="911" w:type="pct"/>
            <w:vAlign w:val="center"/>
          </w:tcPr>
          <w:p w14:paraId="257586ED" w14:textId="2391F250" w:rsidR="00A3113A" w:rsidRDefault="00A3113A" w:rsidP="00974834">
            <w:pPr>
              <w:keepNext/>
              <w:suppressAutoHyphens w:val="0"/>
              <w:ind w:firstLine="0"/>
              <w:jc w:val="center"/>
            </w:pPr>
            <w:r>
              <w:rPr>
                <w:kern w:val="0"/>
                <w:szCs w:val="24"/>
                <w:lang w:eastAsia="ru-RU"/>
              </w:rPr>
              <w:t>85.41.99.900</w:t>
            </w:r>
          </w:p>
        </w:tc>
        <w:tc>
          <w:tcPr>
            <w:tcW w:w="633" w:type="pct"/>
            <w:vAlign w:val="center"/>
          </w:tcPr>
          <w:p w14:paraId="28C5EA85" w14:textId="735CE2C0" w:rsidR="00A3113A" w:rsidRDefault="00A3113A" w:rsidP="00974834">
            <w:pPr>
              <w:keepNext/>
              <w:suppressAutoHyphens w:val="0"/>
              <w:ind w:firstLine="0"/>
              <w:jc w:val="center"/>
            </w:pPr>
            <w:r>
              <w:t>чел.</w:t>
            </w:r>
          </w:p>
        </w:tc>
        <w:tc>
          <w:tcPr>
            <w:tcW w:w="838" w:type="pct"/>
            <w:vAlign w:val="center"/>
          </w:tcPr>
          <w:p w14:paraId="4BC2C18A" w14:textId="6DD42E4E" w:rsidR="00A3113A" w:rsidRDefault="00A3113A" w:rsidP="00974834">
            <w:pPr>
              <w:keepNext/>
              <w:suppressAutoHyphens w:val="0"/>
              <w:ind w:firstLine="0"/>
              <w:jc w:val="center"/>
            </w:pPr>
            <w:r>
              <w:t>1</w:t>
            </w:r>
          </w:p>
        </w:tc>
      </w:tr>
      <w:tr w:rsidR="00A3113A" w:rsidRPr="00211731" w14:paraId="0106FA54" w14:textId="77777777" w:rsidTr="00A3113A">
        <w:trPr>
          <w:trHeight w:val="708"/>
        </w:trPr>
        <w:tc>
          <w:tcPr>
            <w:tcW w:w="255" w:type="pct"/>
            <w:vAlign w:val="center"/>
          </w:tcPr>
          <w:p w14:paraId="07D1E47B" w14:textId="6D3BBD8A" w:rsidR="00A3113A" w:rsidRDefault="00A3113A" w:rsidP="00974834">
            <w:pPr>
              <w:keepNext/>
              <w:suppressAutoHyphens w:val="0"/>
              <w:ind w:firstLine="0"/>
              <w:jc w:val="center"/>
            </w:pPr>
            <w:permStart w:id="1968771282" w:edGrp="everyone" w:colFirst="0" w:colLast="0"/>
            <w:permStart w:id="278343719" w:edGrp="everyone" w:colFirst="1" w:colLast="1"/>
            <w:permStart w:id="1134508047" w:edGrp="everyone" w:colFirst="2" w:colLast="2"/>
            <w:permStart w:id="829518059" w:edGrp="everyone" w:colFirst="3" w:colLast="3"/>
            <w:permStart w:id="1942714675" w:edGrp="everyone" w:colFirst="4" w:colLast="4"/>
            <w:permStart w:id="353465929" w:edGrp="everyone" w:colFirst="5" w:colLast="5"/>
            <w:permEnd w:id="375814255"/>
            <w:permEnd w:id="1957917326"/>
            <w:permEnd w:id="1144015871"/>
            <w:permEnd w:id="77013587"/>
            <w:permEnd w:id="394281791"/>
            <w:permEnd w:id="1224095382"/>
            <w:r>
              <w:t>3</w:t>
            </w:r>
          </w:p>
        </w:tc>
        <w:tc>
          <w:tcPr>
            <w:tcW w:w="2363" w:type="pct"/>
          </w:tcPr>
          <w:p w14:paraId="5405977E" w14:textId="77777777" w:rsidR="00974834" w:rsidRDefault="00974834" w:rsidP="00974834">
            <w:pPr>
              <w:keepNext/>
              <w:suppressAutoHyphens w:val="0"/>
              <w:ind w:firstLine="0"/>
              <w:jc w:val="center"/>
            </w:pPr>
            <w:r>
              <w:t>Образовательные услуги по программе:</w:t>
            </w:r>
          </w:p>
          <w:p w14:paraId="1A36FF61" w14:textId="30C0A225" w:rsidR="00A3113A" w:rsidRPr="00111FA1" w:rsidRDefault="00974834" w:rsidP="00974834">
            <w:pPr>
              <w:keepNext/>
              <w:suppressAutoHyphens w:val="0"/>
              <w:ind w:firstLine="0"/>
              <w:jc w:val="center"/>
              <w:rPr>
                <w:lang w:eastAsia="ru-RU"/>
              </w:rPr>
            </w:pPr>
            <w:r>
              <w:t>«</w:t>
            </w:r>
            <w:r w:rsidR="00A3113A" w:rsidRPr="001B0F94">
              <w:t>Требование энергетической безопасности при эксплуатации тепловых энергоустановок</w:t>
            </w:r>
            <w:r>
              <w:t>»</w:t>
            </w:r>
          </w:p>
        </w:tc>
        <w:tc>
          <w:tcPr>
            <w:tcW w:w="911" w:type="pct"/>
            <w:vAlign w:val="center"/>
          </w:tcPr>
          <w:p w14:paraId="7023F89D" w14:textId="3109AAB9" w:rsidR="00A3113A" w:rsidRPr="00111FA1" w:rsidRDefault="00A3113A" w:rsidP="00974834">
            <w:pPr>
              <w:keepNext/>
              <w:suppressAutoHyphens w:val="0"/>
              <w:ind w:firstLine="0"/>
              <w:jc w:val="center"/>
            </w:pPr>
            <w:r>
              <w:rPr>
                <w:kern w:val="0"/>
                <w:szCs w:val="24"/>
                <w:lang w:eastAsia="ru-RU"/>
              </w:rPr>
              <w:t>85.41.99.900</w:t>
            </w:r>
          </w:p>
        </w:tc>
        <w:tc>
          <w:tcPr>
            <w:tcW w:w="633" w:type="pct"/>
            <w:vAlign w:val="center"/>
          </w:tcPr>
          <w:p w14:paraId="2F059B58" w14:textId="05628378" w:rsidR="00A3113A" w:rsidRDefault="00A3113A" w:rsidP="00974834">
            <w:pPr>
              <w:keepNext/>
              <w:suppressAutoHyphens w:val="0"/>
              <w:ind w:firstLine="0"/>
              <w:jc w:val="center"/>
            </w:pPr>
            <w:r w:rsidRPr="00111FA1">
              <w:t>чел.</w:t>
            </w:r>
          </w:p>
        </w:tc>
        <w:tc>
          <w:tcPr>
            <w:tcW w:w="838" w:type="pct"/>
            <w:vAlign w:val="center"/>
          </w:tcPr>
          <w:p w14:paraId="05253FA3" w14:textId="2F5A47F2" w:rsidR="00A3113A" w:rsidRDefault="00A3113A" w:rsidP="00974834">
            <w:pPr>
              <w:keepNext/>
              <w:suppressAutoHyphens w:val="0"/>
              <w:ind w:firstLine="0"/>
              <w:jc w:val="center"/>
            </w:pPr>
            <w:r>
              <w:t>4</w:t>
            </w:r>
          </w:p>
        </w:tc>
      </w:tr>
      <w:tr w:rsidR="00A3113A" w:rsidRPr="00211731" w14:paraId="05D007D3" w14:textId="77777777" w:rsidTr="00A3113A">
        <w:trPr>
          <w:trHeight w:val="708"/>
        </w:trPr>
        <w:tc>
          <w:tcPr>
            <w:tcW w:w="255" w:type="pct"/>
            <w:vAlign w:val="center"/>
          </w:tcPr>
          <w:p w14:paraId="596E1993" w14:textId="7A48BB05" w:rsidR="00A3113A" w:rsidRDefault="00A3113A" w:rsidP="00974834">
            <w:pPr>
              <w:keepNext/>
              <w:suppressAutoHyphens w:val="0"/>
              <w:ind w:firstLine="0"/>
              <w:jc w:val="center"/>
            </w:pPr>
            <w:permStart w:id="938299645" w:edGrp="everyone" w:colFirst="0" w:colLast="0"/>
            <w:permStart w:id="743657491" w:edGrp="everyone" w:colFirst="1" w:colLast="1"/>
            <w:permStart w:id="265427746" w:edGrp="everyone" w:colFirst="2" w:colLast="2"/>
            <w:permStart w:id="223088927" w:edGrp="everyone" w:colFirst="3" w:colLast="3"/>
            <w:permStart w:id="1734495442" w:edGrp="everyone" w:colFirst="4" w:colLast="4"/>
            <w:permStart w:id="66610582" w:edGrp="everyone" w:colFirst="5" w:colLast="5"/>
            <w:permEnd w:id="1968771282"/>
            <w:permEnd w:id="278343719"/>
            <w:permEnd w:id="1134508047"/>
            <w:permEnd w:id="829518059"/>
            <w:permEnd w:id="1942714675"/>
            <w:permEnd w:id="353465929"/>
            <w:r>
              <w:t>4</w:t>
            </w:r>
          </w:p>
        </w:tc>
        <w:tc>
          <w:tcPr>
            <w:tcW w:w="2363" w:type="pct"/>
          </w:tcPr>
          <w:p w14:paraId="691938F2" w14:textId="038462A4" w:rsidR="00974834" w:rsidRDefault="00974834" w:rsidP="00974834">
            <w:pPr>
              <w:keepNext/>
              <w:suppressAutoHyphens w:val="0"/>
              <w:ind w:firstLine="0"/>
              <w:jc w:val="center"/>
            </w:pPr>
            <w:r w:rsidRPr="00974834">
              <w:t>Образовательные услуги по программе:</w:t>
            </w:r>
          </w:p>
          <w:p w14:paraId="6FD7EFB8" w14:textId="79F5C38F" w:rsidR="00A3113A" w:rsidRPr="00111FA1" w:rsidRDefault="00974834" w:rsidP="00974834">
            <w:pPr>
              <w:keepNext/>
              <w:suppressAutoHyphens w:val="0"/>
              <w:ind w:firstLine="0"/>
              <w:jc w:val="center"/>
              <w:rPr>
                <w:lang w:eastAsia="ru-RU"/>
              </w:rPr>
            </w:pPr>
            <w:r>
              <w:t>«</w:t>
            </w:r>
            <w:r w:rsidR="00A3113A" w:rsidRPr="001B0F94">
              <w:t xml:space="preserve">Обучение рабочих требованиям безопасности при выполнении работ при строительстве, эксплуатации и техническом обслуживании на объектах газораспределения и </w:t>
            </w:r>
            <w:proofErr w:type="spellStart"/>
            <w:r w:rsidR="00A3113A" w:rsidRPr="001B0F94">
              <w:t>газопотребления</w:t>
            </w:r>
            <w:proofErr w:type="spellEnd"/>
            <w:r>
              <w:t>»</w:t>
            </w:r>
          </w:p>
        </w:tc>
        <w:tc>
          <w:tcPr>
            <w:tcW w:w="911" w:type="pct"/>
            <w:vAlign w:val="center"/>
          </w:tcPr>
          <w:p w14:paraId="0B84AD25" w14:textId="5AE755DE" w:rsidR="00A3113A" w:rsidRPr="00111FA1" w:rsidRDefault="00A3113A" w:rsidP="00974834">
            <w:pPr>
              <w:keepNext/>
              <w:suppressAutoHyphens w:val="0"/>
              <w:ind w:firstLine="0"/>
              <w:jc w:val="center"/>
            </w:pPr>
            <w:r>
              <w:rPr>
                <w:kern w:val="0"/>
                <w:szCs w:val="24"/>
                <w:lang w:eastAsia="ru-RU"/>
              </w:rPr>
              <w:t>85.41.99.900</w:t>
            </w:r>
          </w:p>
        </w:tc>
        <w:tc>
          <w:tcPr>
            <w:tcW w:w="633" w:type="pct"/>
            <w:vAlign w:val="center"/>
          </w:tcPr>
          <w:p w14:paraId="7BF3190A" w14:textId="404DD207" w:rsidR="00A3113A" w:rsidRPr="00111FA1" w:rsidRDefault="00A3113A" w:rsidP="00974834">
            <w:pPr>
              <w:keepNext/>
              <w:suppressAutoHyphens w:val="0"/>
              <w:ind w:firstLine="0"/>
              <w:jc w:val="center"/>
            </w:pPr>
            <w:r w:rsidRPr="00111FA1">
              <w:t>чел.</w:t>
            </w:r>
          </w:p>
        </w:tc>
        <w:tc>
          <w:tcPr>
            <w:tcW w:w="838" w:type="pct"/>
            <w:vAlign w:val="center"/>
          </w:tcPr>
          <w:p w14:paraId="3814821B" w14:textId="047F1C4E" w:rsidR="00A3113A" w:rsidRDefault="00A3113A" w:rsidP="00974834">
            <w:pPr>
              <w:keepNext/>
              <w:suppressAutoHyphens w:val="0"/>
              <w:ind w:firstLine="0"/>
              <w:jc w:val="center"/>
            </w:pPr>
            <w:r>
              <w:t>13</w:t>
            </w:r>
          </w:p>
        </w:tc>
      </w:tr>
    </w:tbl>
    <w:tbl>
      <w:tblPr>
        <w:tblpPr w:leftFromText="180" w:rightFromText="180" w:vertAnchor="text" w:horzAnchor="margin" w:tblpXSpec="center" w:tblpY="715"/>
        <w:tblW w:w="10438" w:type="dxa"/>
        <w:tblLayout w:type="fixed"/>
        <w:tblLook w:val="0000" w:firstRow="0" w:lastRow="0" w:firstColumn="0" w:lastColumn="0" w:noHBand="0" w:noVBand="0"/>
      </w:tblPr>
      <w:tblGrid>
        <w:gridCol w:w="10438"/>
      </w:tblGrid>
      <w:tr w:rsidR="000D75A2" w:rsidRPr="00211731" w14:paraId="1C973A76"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ermEnd w:id="938299645"/>
          <w:permEnd w:id="743657491"/>
          <w:permEnd w:id="265427746"/>
          <w:permEnd w:id="223088927"/>
          <w:permEnd w:id="1734495442"/>
          <w:permEnd w:id="66610582"/>
          <w:p w14:paraId="1E0C1ADE" w14:textId="7DC87AA4" w:rsidR="000D75A2" w:rsidRPr="00211731" w:rsidRDefault="000D75A2" w:rsidP="00211731">
            <w:pPr>
              <w:pStyle w:val="af1"/>
              <w:numPr>
                <w:ilvl w:val="0"/>
                <w:numId w:val="26"/>
              </w:numPr>
              <w:spacing w:line="276" w:lineRule="auto"/>
              <w:rPr>
                <w:bCs/>
                <w:szCs w:val="24"/>
                <w:lang w:eastAsia="zh-CN"/>
              </w:rPr>
            </w:pPr>
            <w:r w:rsidRPr="00211731">
              <w:rPr>
                <w:bCs/>
                <w:szCs w:val="24"/>
                <w:lang w:eastAsia="zh-CN"/>
              </w:rPr>
              <w:t>Требования к</w:t>
            </w:r>
            <w:r w:rsidR="007B6ED8" w:rsidRPr="00211731">
              <w:rPr>
                <w:bCs/>
                <w:szCs w:val="24"/>
                <w:lang w:eastAsia="zh-CN"/>
              </w:rPr>
              <w:t xml:space="preserve"> оказываемым услугам</w:t>
            </w:r>
            <w:r w:rsidRPr="00211731">
              <w:rPr>
                <w:bCs/>
                <w:szCs w:val="24"/>
                <w:lang w:eastAsia="zh-CN"/>
              </w:rPr>
              <w:t>:</w:t>
            </w:r>
          </w:p>
          <w:p w14:paraId="516F6B06" w14:textId="7B163D07" w:rsidR="000D75A2" w:rsidRPr="00211731" w:rsidRDefault="000D75A2" w:rsidP="00211731">
            <w:pPr>
              <w:widowControl w:val="0"/>
              <w:tabs>
                <w:tab w:val="left" w:pos="432"/>
                <w:tab w:val="left" w:pos="567"/>
                <w:tab w:val="left" w:pos="6765"/>
                <w:tab w:val="right" w:pos="9807"/>
              </w:tabs>
              <w:autoSpaceDE w:val="0"/>
              <w:spacing w:line="276" w:lineRule="auto"/>
              <w:ind w:left="29" w:firstLine="142"/>
              <w:rPr>
                <w:color w:val="FF0000"/>
                <w:kern w:val="0"/>
                <w:szCs w:val="24"/>
              </w:rPr>
            </w:pPr>
            <w:r w:rsidRPr="00211731">
              <w:rPr>
                <w:kern w:val="0"/>
                <w:szCs w:val="24"/>
              </w:rPr>
              <w:t xml:space="preserve">Срок </w:t>
            </w:r>
            <w:permStart w:id="1080637978" w:edGrp="everyone"/>
            <w:r w:rsidR="007B6ED8" w:rsidRPr="00211731">
              <w:rPr>
                <w:kern w:val="0"/>
                <w:szCs w:val="24"/>
              </w:rPr>
              <w:t>оказания услуг</w:t>
            </w:r>
            <w:r w:rsidRPr="00211731">
              <w:rPr>
                <w:kern w:val="0"/>
                <w:szCs w:val="24"/>
              </w:rPr>
              <w:t xml:space="preserve">: </w:t>
            </w:r>
            <w:r w:rsidR="007A2F0A" w:rsidRPr="007A2F0A">
              <w:t xml:space="preserve">до </w:t>
            </w:r>
            <w:r w:rsidR="005F224E">
              <w:t xml:space="preserve"> </w:t>
            </w:r>
            <w:r w:rsidR="005F224E" w:rsidRPr="005F224E">
              <w:t>18.12.2026г.</w:t>
            </w:r>
            <w:r w:rsidRPr="00211731">
              <w:rPr>
                <w:color w:val="FF0000"/>
                <w:kern w:val="0"/>
                <w:szCs w:val="24"/>
              </w:rPr>
              <w:t>_</w:t>
            </w:r>
            <w:permEnd w:id="1080637978"/>
          </w:p>
          <w:p w14:paraId="3A699DBF" w14:textId="12330198" w:rsidR="000D75A2" w:rsidRPr="00211731" w:rsidRDefault="000D75A2" w:rsidP="00211731">
            <w:pPr>
              <w:widowControl w:val="0"/>
              <w:tabs>
                <w:tab w:val="left" w:pos="432"/>
                <w:tab w:val="left" w:pos="567"/>
                <w:tab w:val="left" w:pos="6765"/>
                <w:tab w:val="right" w:pos="9807"/>
              </w:tabs>
              <w:autoSpaceDE w:val="0"/>
              <w:spacing w:line="276" w:lineRule="auto"/>
              <w:ind w:left="29" w:firstLine="142"/>
              <w:rPr>
                <w:color w:val="FF0000"/>
                <w:kern w:val="0"/>
                <w:szCs w:val="24"/>
              </w:rPr>
            </w:pPr>
            <w:r w:rsidRPr="00211731">
              <w:rPr>
                <w:szCs w:val="24"/>
              </w:rPr>
              <w:t xml:space="preserve">Место </w:t>
            </w:r>
            <w:permStart w:id="1038565798" w:edGrp="everyone"/>
            <w:r w:rsidR="00056F1A" w:rsidRPr="00211731">
              <w:rPr>
                <w:szCs w:val="24"/>
              </w:rPr>
              <w:t>оказания</w:t>
            </w:r>
            <w:r w:rsidR="007B6ED8" w:rsidRPr="00211731">
              <w:rPr>
                <w:szCs w:val="24"/>
              </w:rPr>
              <w:t xml:space="preserve"> услуг</w:t>
            </w:r>
            <w:r w:rsidRPr="00211731">
              <w:rPr>
                <w:szCs w:val="24"/>
              </w:rPr>
              <w:t xml:space="preserve">: </w:t>
            </w:r>
            <w:r w:rsidR="007A2F0A">
              <w:t xml:space="preserve"> </w:t>
            </w:r>
            <w:r w:rsidR="007A2F0A" w:rsidRPr="007A2F0A">
              <w:t>г. Санкт-Петербург, Ленинский пр., д. 101, лит. А, СПбГМТУ.</w:t>
            </w:r>
            <w:r w:rsidRPr="00211731">
              <w:rPr>
                <w:color w:val="FF0000"/>
                <w:szCs w:val="24"/>
              </w:rPr>
              <w:t>_</w:t>
            </w:r>
            <w:permEnd w:id="1038565798"/>
          </w:p>
          <w:p w14:paraId="2BA97703" w14:textId="57F965C0" w:rsidR="000D75A2" w:rsidRPr="00211731" w:rsidRDefault="00056F1A" w:rsidP="00211731">
            <w:pPr>
              <w:spacing w:line="276" w:lineRule="auto"/>
              <w:ind w:left="29" w:firstLine="142"/>
              <w:rPr>
                <w:szCs w:val="24"/>
                <w:lang w:eastAsia="zh-CN"/>
              </w:rPr>
            </w:pPr>
            <w:r w:rsidRPr="00211731">
              <w:rPr>
                <w:szCs w:val="24"/>
                <w:lang w:eastAsia="zh-CN"/>
              </w:rPr>
              <w:lastRenderedPageBreak/>
              <w:t>Услуги</w:t>
            </w:r>
            <w:r w:rsidR="000D75A2" w:rsidRPr="00211731">
              <w:rPr>
                <w:szCs w:val="24"/>
                <w:lang w:eastAsia="zh-CN"/>
              </w:rPr>
              <w:t xml:space="preserve"> должн</w:t>
            </w:r>
            <w:r w:rsidRPr="00211731">
              <w:rPr>
                <w:szCs w:val="24"/>
                <w:lang w:eastAsia="zh-CN"/>
              </w:rPr>
              <w:t>ы</w:t>
            </w:r>
            <w:r w:rsidR="000D75A2" w:rsidRPr="00211731">
              <w:rPr>
                <w:szCs w:val="24"/>
                <w:lang w:eastAsia="zh-CN"/>
              </w:rPr>
              <w:t xml:space="preserve"> быть </w:t>
            </w:r>
            <w:r w:rsidRPr="00211731">
              <w:rPr>
                <w:szCs w:val="24"/>
                <w:lang w:eastAsia="zh-CN"/>
              </w:rPr>
              <w:t>оказаны</w:t>
            </w:r>
            <w:r w:rsidR="000D75A2" w:rsidRPr="00211731">
              <w:rPr>
                <w:szCs w:val="24"/>
                <w:lang w:eastAsia="zh-CN"/>
              </w:rPr>
              <w:t xml:space="preserve"> в срок и в полном объеме.</w:t>
            </w:r>
          </w:p>
          <w:p w14:paraId="1386271D" w14:textId="37249A86" w:rsidR="000D75A2" w:rsidRPr="00211731" w:rsidRDefault="00C80BC3" w:rsidP="00A3113A">
            <w:pPr>
              <w:spacing w:line="276" w:lineRule="auto"/>
              <w:ind w:left="29" w:firstLine="142"/>
              <w:rPr>
                <w:bCs/>
                <w:szCs w:val="24"/>
                <w:lang w:eastAsia="zh-CN"/>
              </w:rPr>
            </w:pPr>
            <w:r w:rsidRPr="00211731">
              <w:rPr>
                <w:szCs w:val="24"/>
              </w:rPr>
              <w:t>Требования к периодам и порядку оказания услуг</w:t>
            </w:r>
            <w:r w:rsidR="000D75A2" w:rsidRPr="00211731">
              <w:rPr>
                <w:szCs w:val="24"/>
              </w:rPr>
              <w:t xml:space="preserve">: </w:t>
            </w:r>
            <w:permStart w:id="356546258" w:edGrp="everyone"/>
            <w:proofErr w:type="gramStart"/>
            <w:r w:rsidR="005F224E" w:rsidRPr="005F224E">
              <w:t>С</w:t>
            </w:r>
            <w:proofErr w:type="gramEnd"/>
            <w:r w:rsidR="005F224E" w:rsidRPr="005F224E">
              <w:t xml:space="preserve"> даты заключения договора по 18.12.2026г.</w:t>
            </w:r>
            <w:permEnd w:id="356546258"/>
          </w:p>
        </w:tc>
      </w:tr>
      <w:tr w:rsidR="00051FD6" w:rsidRPr="00211731" w14:paraId="0EDE4A62"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03CEF" w14:textId="5026DCB3" w:rsidR="00C377AF" w:rsidRPr="00211731" w:rsidRDefault="00211731" w:rsidP="00242324">
            <w:pPr>
              <w:spacing w:line="276" w:lineRule="auto"/>
              <w:ind w:left="171" w:firstLine="0"/>
              <w:rPr>
                <w:szCs w:val="24"/>
                <w:lang w:eastAsia="zh-CN"/>
              </w:rPr>
            </w:pPr>
            <w:r w:rsidRPr="00211731">
              <w:rPr>
                <w:bCs/>
                <w:szCs w:val="24"/>
                <w:lang w:eastAsia="zh-CN"/>
              </w:rPr>
              <w:lastRenderedPageBreak/>
              <w:t>2.</w:t>
            </w:r>
            <w:r w:rsidR="00E86FA1" w:rsidRPr="00211731">
              <w:rPr>
                <w:bCs/>
                <w:szCs w:val="24"/>
                <w:lang w:eastAsia="zh-CN"/>
              </w:rPr>
              <w:t xml:space="preserve">  </w:t>
            </w:r>
            <w:r w:rsidR="00051FD6" w:rsidRPr="00211731">
              <w:rPr>
                <w:bCs/>
                <w:szCs w:val="24"/>
                <w:lang w:eastAsia="zh-CN"/>
              </w:rPr>
              <w:t xml:space="preserve">Требования к качеству </w:t>
            </w:r>
            <w:r w:rsidR="00C80BC3" w:rsidRPr="00211731">
              <w:rPr>
                <w:bCs/>
                <w:szCs w:val="24"/>
                <w:lang w:eastAsia="zh-CN"/>
              </w:rPr>
              <w:t>и безопасности услуг, контроль качества</w:t>
            </w:r>
            <w:r w:rsidR="00051FD6" w:rsidRPr="00211731">
              <w:rPr>
                <w:bCs/>
                <w:szCs w:val="24"/>
                <w:lang w:eastAsia="zh-CN"/>
              </w:rPr>
              <w:t>:</w:t>
            </w:r>
            <w:r w:rsidR="00C80BC3" w:rsidRPr="00211731">
              <w:rPr>
                <w:bCs/>
                <w:szCs w:val="24"/>
                <w:lang w:eastAsia="zh-CN"/>
              </w:rPr>
              <w:t xml:space="preserve"> </w:t>
            </w:r>
            <w:permStart w:id="1827428817" w:edGrp="everyone"/>
            <w:r w:rsidR="007A2F0A">
              <w:t xml:space="preserve">услуги оказываются </w:t>
            </w:r>
            <w:r w:rsidR="007A2F0A" w:rsidRPr="007A2F0A">
              <w:t>в соответствии с Трудовым кодексом РФ, Федеральным закон от 21.07.1997 № 116-ФЗ «О промышленной безопасности опасных производственных объектов»,</w:t>
            </w:r>
            <w:r w:rsidR="0070381F">
              <w:t xml:space="preserve"> </w:t>
            </w:r>
            <w:r w:rsidR="0070381F" w:rsidRPr="0070381F">
              <w:t xml:space="preserve">Постановлением Правительства РФ от 24.12.2021 № 2464 «О порядке обучения по охране труда и проверки </w:t>
            </w:r>
            <w:r w:rsidR="0070381F">
              <w:t xml:space="preserve">знаний требований охраны труда». </w:t>
            </w:r>
            <w:permEnd w:id="1827428817"/>
          </w:p>
        </w:tc>
      </w:tr>
      <w:tr w:rsidR="000D75A2" w:rsidRPr="00211731" w14:paraId="476BA1B2"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698FF" w14:textId="77777777" w:rsidR="00E40BCC" w:rsidRDefault="00C80BC3" w:rsidP="00242324">
            <w:pPr>
              <w:pStyle w:val="af1"/>
              <w:ind w:left="171"/>
              <w:rPr>
                <w:bCs/>
                <w:szCs w:val="24"/>
              </w:rPr>
            </w:pPr>
            <w:r w:rsidRPr="00211731">
              <w:rPr>
                <w:bCs/>
                <w:szCs w:val="24"/>
              </w:rPr>
              <w:t xml:space="preserve">Требования к </w:t>
            </w:r>
            <w:r w:rsidR="00FE19DA" w:rsidRPr="00211731">
              <w:rPr>
                <w:bCs/>
                <w:szCs w:val="24"/>
              </w:rPr>
              <w:t xml:space="preserve">Исполнителю: </w:t>
            </w:r>
            <w:permStart w:id="629043545" w:edGrp="everyone"/>
          </w:p>
          <w:p w14:paraId="5D6AD47C" w14:textId="08E554B7" w:rsidR="007A2F0A" w:rsidRPr="007A2F0A" w:rsidRDefault="00E40BCC" w:rsidP="00242324">
            <w:pPr>
              <w:pStyle w:val="af1"/>
              <w:ind w:left="171"/>
            </w:pPr>
            <w:r>
              <w:rPr>
                <w:bCs/>
                <w:szCs w:val="24"/>
              </w:rPr>
              <w:t xml:space="preserve">- Исполнитель должен иметь </w:t>
            </w:r>
            <w:r w:rsidRPr="00E40BCC">
              <w:t>Лицензи</w:t>
            </w:r>
            <w:r>
              <w:t>ю</w:t>
            </w:r>
            <w:r w:rsidRPr="00E40BCC">
              <w:t xml:space="preserve"> на осуществление образовательной деятельности в соответствии с законодательством РФ</w:t>
            </w:r>
            <w:r w:rsidR="007A2F0A" w:rsidRPr="007A2F0A">
              <w:t xml:space="preserve">; </w:t>
            </w:r>
          </w:p>
          <w:p w14:paraId="66668ADC" w14:textId="6800FC8B" w:rsidR="007A2F0A" w:rsidRPr="007A2F0A" w:rsidRDefault="007A2F0A" w:rsidP="00242324">
            <w:pPr>
              <w:pStyle w:val="af1"/>
              <w:ind w:left="171"/>
            </w:pPr>
            <w:r w:rsidRPr="007A2F0A">
              <w:t>-</w:t>
            </w:r>
            <w:r w:rsidR="00E40BCC">
              <w:t xml:space="preserve"> </w:t>
            </w:r>
            <w:r w:rsidRPr="007A2F0A">
              <w:t>Исполнитель должен предоставить копию свидетельства аккредитации установленного образца;</w:t>
            </w:r>
          </w:p>
          <w:p w14:paraId="2BBBC6B1" w14:textId="6D8D1E89" w:rsidR="00C80BC3" w:rsidRPr="00211731" w:rsidRDefault="007A2F0A" w:rsidP="00E40BCC">
            <w:pPr>
              <w:pStyle w:val="af1"/>
              <w:tabs>
                <w:tab w:val="left" w:pos="142"/>
                <w:tab w:val="left" w:pos="284"/>
              </w:tabs>
              <w:suppressAutoHyphens w:val="0"/>
              <w:spacing w:line="276" w:lineRule="auto"/>
              <w:ind w:left="171" w:firstLine="709"/>
              <w:outlineLvl w:val="2"/>
              <w:rPr>
                <w:b/>
                <w:bCs/>
                <w:color w:val="000000"/>
                <w:szCs w:val="24"/>
              </w:rPr>
            </w:pPr>
            <w:r w:rsidRPr="007A2F0A">
              <w:t>-</w:t>
            </w:r>
            <w:r w:rsidR="003854C9">
              <w:t xml:space="preserve"> </w:t>
            </w:r>
            <w:r w:rsidRPr="007A2F0A">
              <w:t>Услуги должны оказываться штатными преподавателями, подготовленными в области охраны труда и промышленной безопасности в соответствии с действующим законодательством</w:t>
            </w:r>
          </w:p>
          <w:permEnd w:id="629043545"/>
          <w:p w14:paraId="042E054D" w14:textId="288197F3" w:rsidR="000D75A2" w:rsidRDefault="00A85297" w:rsidP="00A85297">
            <w:pPr>
              <w:spacing w:line="276" w:lineRule="auto"/>
              <w:ind w:left="29" w:firstLine="142"/>
              <w:rPr>
                <w:szCs w:val="24"/>
                <w:lang w:eastAsia="zh-CN"/>
              </w:rPr>
            </w:pPr>
            <w:r w:rsidRPr="00A85297">
              <w:rPr>
                <w:szCs w:val="24"/>
                <w:lang w:eastAsia="zh-CN"/>
              </w:rPr>
              <w:t>При оказании услуг на территории Заказчика Исполнитель обязан соблюдать требования действующего законодательства, в том числе миграционного, экологической безопасности, об охране труда, о пожарной безопасности, иных правовых актов, режим работы Заказчика, требования пропускного и внутриобъектового режима Заказчика, а также соответствовать всем требованиям действующего законодательства, в т.ч. иметь необходимые допуски, свидетельства, лицензии, аккредитации и т.п. для данного вида услуг.</w:t>
            </w:r>
          </w:p>
          <w:p w14:paraId="17AF9ECB" w14:textId="0D665A80" w:rsidR="00FE19DA" w:rsidRPr="00211731" w:rsidRDefault="00FE19DA" w:rsidP="00FE19DA">
            <w:pPr>
              <w:spacing w:line="276" w:lineRule="auto"/>
              <w:rPr>
                <w:color w:val="FF0000"/>
                <w:szCs w:val="24"/>
                <w:lang w:eastAsia="zh-CN"/>
              </w:rPr>
            </w:pPr>
          </w:p>
        </w:tc>
      </w:tr>
      <w:tr w:rsidR="00051FD6" w:rsidRPr="00211731" w14:paraId="71B56927"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9B44F" w14:textId="77777777" w:rsidR="00686AA0" w:rsidRDefault="00647626" w:rsidP="008A6049">
            <w:pPr>
              <w:pStyle w:val="af1"/>
              <w:numPr>
                <w:ilvl w:val="0"/>
                <w:numId w:val="27"/>
              </w:numPr>
              <w:tabs>
                <w:tab w:val="left" w:pos="142"/>
                <w:tab w:val="left" w:pos="284"/>
              </w:tabs>
              <w:suppressAutoHyphens w:val="0"/>
              <w:spacing w:line="276" w:lineRule="auto"/>
              <w:outlineLvl w:val="2"/>
              <w:rPr>
                <w:bCs/>
                <w:color w:val="000000"/>
                <w:kern w:val="0"/>
                <w:szCs w:val="24"/>
                <w:lang w:eastAsia="ru-RU"/>
              </w:rPr>
            </w:pPr>
            <w:r w:rsidRPr="00211731">
              <w:rPr>
                <w:bCs/>
                <w:color w:val="000000"/>
                <w:kern w:val="0"/>
                <w:szCs w:val="24"/>
                <w:lang w:eastAsia="ru-RU"/>
              </w:rPr>
              <w:t xml:space="preserve">Требования по организации и условиям оказания услуг: </w:t>
            </w:r>
          </w:p>
          <w:p w14:paraId="1604B9D5" w14:textId="1EE32F92" w:rsidR="008A6049" w:rsidRDefault="008A6049" w:rsidP="00686AA0">
            <w:pPr>
              <w:pStyle w:val="af1"/>
              <w:tabs>
                <w:tab w:val="left" w:pos="142"/>
                <w:tab w:val="left" w:pos="284"/>
              </w:tabs>
              <w:suppressAutoHyphens w:val="0"/>
              <w:spacing w:line="276" w:lineRule="auto"/>
              <w:ind w:left="531" w:firstLine="0"/>
              <w:outlineLvl w:val="2"/>
              <w:rPr>
                <w:bCs/>
                <w:color w:val="000000"/>
                <w:kern w:val="0"/>
                <w:szCs w:val="24"/>
                <w:lang w:eastAsia="ru-RU"/>
              </w:rPr>
            </w:pPr>
            <w:r>
              <w:rPr>
                <w:bCs/>
                <w:color w:val="000000"/>
                <w:kern w:val="0"/>
                <w:szCs w:val="24"/>
                <w:lang w:eastAsia="ru-RU"/>
              </w:rPr>
              <w:t>1)</w:t>
            </w:r>
            <w:r>
              <w:t xml:space="preserve"> «</w:t>
            </w:r>
            <w:r w:rsidRPr="008A6049">
              <w:rPr>
                <w:bCs/>
                <w:color w:val="000000"/>
                <w:kern w:val="0"/>
                <w:szCs w:val="24"/>
                <w:lang w:eastAsia="ru-RU"/>
              </w:rPr>
              <w:t>Основы промышленной безопасности</w:t>
            </w:r>
            <w:r>
              <w:rPr>
                <w:bCs/>
                <w:color w:val="000000"/>
                <w:kern w:val="0"/>
                <w:szCs w:val="24"/>
                <w:lang w:eastAsia="ru-RU"/>
              </w:rPr>
              <w:t>», «</w:t>
            </w:r>
            <w:r>
              <w:t xml:space="preserve"> </w:t>
            </w:r>
            <w:r w:rsidRPr="008A6049">
              <w:rPr>
                <w:bCs/>
                <w:color w:val="000000"/>
                <w:kern w:val="0"/>
                <w:szCs w:val="24"/>
                <w:lang w:eastAsia="ru-RU"/>
              </w:rPr>
              <w:t>Требования промышленной безопасности к оборудованию, работающему под давлением</w:t>
            </w:r>
            <w:r>
              <w:rPr>
                <w:bCs/>
                <w:color w:val="000000"/>
                <w:kern w:val="0"/>
                <w:szCs w:val="24"/>
                <w:lang w:eastAsia="ru-RU"/>
              </w:rPr>
              <w:t xml:space="preserve">», </w:t>
            </w:r>
            <w:r>
              <w:t xml:space="preserve"> «</w:t>
            </w:r>
            <w:r w:rsidRPr="008A6049">
              <w:rPr>
                <w:bCs/>
                <w:color w:val="000000"/>
                <w:kern w:val="0"/>
                <w:szCs w:val="24"/>
                <w:lang w:eastAsia="ru-RU"/>
              </w:rPr>
              <w:t>Требование энергетической безопасности при эксплуатации тепловых энергоустановок</w:t>
            </w:r>
            <w:r>
              <w:rPr>
                <w:bCs/>
                <w:color w:val="000000"/>
                <w:kern w:val="0"/>
                <w:szCs w:val="24"/>
                <w:lang w:eastAsia="ru-RU"/>
              </w:rPr>
              <w:t xml:space="preserve">» - провести заочное обучение, подготовить и подать документы для аттестации в </w:t>
            </w:r>
            <w:r w:rsidR="00686AA0">
              <w:rPr>
                <w:bCs/>
                <w:color w:val="000000"/>
                <w:kern w:val="0"/>
                <w:szCs w:val="24"/>
                <w:lang w:eastAsia="ru-RU"/>
              </w:rPr>
              <w:t xml:space="preserve">СЗУ </w:t>
            </w:r>
            <w:r>
              <w:rPr>
                <w:bCs/>
                <w:color w:val="000000"/>
                <w:kern w:val="0"/>
                <w:szCs w:val="24"/>
                <w:lang w:eastAsia="ru-RU"/>
              </w:rPr>
              <w:t xml:space="preserve">РТН на 6 обучающихся. </w:t>
            </w:r>
          </w:p>
          <w:p w14:paraId="52DD1458" w14:textId="5989C563" w:rsidR="00647626" w:rsidRPr="00211731" w:rsidRDefault="008A6049" w:rsidP="008A6049">
            <w:pPr>
              <w:pStyle w:val="af1"/>
              <w:tabs>
                <w:tab w:val="left" w:pos="142"/>
                <w:tab w:val="left" w:pos="284"/>
              </w:tabs>
              <w:suppressAutoHyphens w:val="0"/>
              <w:spacing w:line="276" w:lineRule="auto"/>
              <w:ind w:left="531" w:firstLine="0"/>
              <w:outlineLvl w:val="2"/>
              <w:rPr>
                <w:bCs/>
                <w:color w:val="000000"/>
                <w:kern w:val="0"/>
                <w:szCs w:val="24"/>
                <w:lang w:eastAsia="ru-RU"/>
              </w:rPr>
            </w:pPr>
            <w:r>
              <w:rPr>
                <w:bCs/>
                <w:color w:val="000000"/>
                <w:kern w:val="0"/>
                <w:szCs w:val="24"/>
                <w:lang w:eastAsia="ru-RU"/>
              </w:rPr>
              <w:t>2) «</w:t>
            </w:r>
            <w:r w:rsidRPr="008A6049">
              <w:rPr>
                <w:bCs/>
                <w:color w:val="000000"/>
                <w:kern w:val="0"/>
                <w:szCs w:val="24"/>
                <w:lang w:eastAsia="ru-RU"/>
              </w:rPr>
              <w:t xml:space="preserve">Обучение рабочих требованиям безопасности при выполнении работ при строительстве, эксплуатации и техническом обслуживании на объектах газораспределения и </w:t>
            </w:r>
            <w:proofErr w:type="spellStart"/>
            <w:r w:rsidRPr="008A6049">
              <w:rPr>
                <w:bCs/>
                <w:color w:val="000000"/>
                <w:kern w:val="0"/>
                <w:szCs w:val="24"/>
                <w:lang w:eastAsia="ru-RU"/>
              </w:rPr>
              <w:t>газопотребления</w:t>
            </w:r>
            <w:proofErr w:type="spellEnd"/>
            <w:r>
              <w:rPr>
                <w:bCs/>
                <w:color w:val="000000"/>
                <w:kern w:val="0"/>
                <w:szCs w:val="24"/>
                <w:lang w:eastAsia="ru-RU"/>
              </w:rPr>
              <w:t xml:space="preserve">.» - </w:t>
            </w:r>
            <w:r>
              <w:t xml:space="preserve"> </w:t>
            </w:r>
            <w:r w:rsidRPr="008A6049">
              <w:rPr>
                <w:bCs/>
                <w:color w:val="000000"/>
                <w:kern w:val="0"/>
                <w:szCs w:val="24"/>
                <w:lang w:eastAsia="ru-RU"/>
              </w:rPr>
              <w:t>провести очное</w:t>
            </w:r>
            <w:r w:rsidR="00686AA0">
              <w:rPr>
                <w:bCs/>
                <w:color w:val="000000"/>
                <w:kern w:val="0"/>
                <w:szCs w:val="24"/>
                <w:lang w:eastAsia="ru-RU"/>
              </w:rPr>
              <w:t>-заочное</w:t>
            </w:r>
            <w:r w:rsidRPr="008A6049">
              <w:rPr>
                <w:bCs/>
                <w:color w:val="000000"/>
                <w:kern w:val="0"/>
                <w:szCs w:val="24"/>
                <w:lang w:eastAsia="ru-RU"/>
              </w:rPr>
              <w:t xml:space="preserve"> обучение</w:t>
            </w:r>
            <w:r w:rsidR="00686AA0">
              <w:rPr>
                <w:bCs/>
                <w:color w:val="000000"/>
                <w:kern w:val="0"/>
                <w:szCs w:val="24"/>
                <w:lang w:eastAsia="ru-RU"/>
              </w:rPr>
              <w:t xml:space="preserve"> и аттестацию на территории заказчика по адресу: </w:t>
            </w:r>
            <w:proofErr w:type="gramStart"/>
            <w:r w:rsidR="00686AA0">
              <w:rPr>
                <w:bCs/>
                <w:color w:val="000000"/>
                <w:kern w:val="0"/>
                <w:szCs w:val="24"/>
                <w:lang w:eastAsia="ru-RU"/>
              </w:rPr>
              <w:t>С</w:t>
            </w:r>
            <w:r w:rsidR="00242324">
              <w:rPr>
                <w:bCs/>
                <w:color w:val="000000"/>
                <w:kern w:val="0"/>
                <w:szCs w:val="24"/>
                <w:lang w:eastAsia="ru-RU"/>
              </w:rPr>
              <w:t>П</w:t>
            </w:r>
            <w:r w:rsidR="00686AA0">
              <w:rPr>
                <w:bCs/>
                <w:color w:val="000000"/>
                <w:kern w:val="0"/>
                <w:szCs w:val="24"/>
                <w:lang w:eastAsia="ru-RU"/>
              </w:rPr>
              <w:t>б</w:t>
            </w:r>
            <w:r w:rsidR="00A3113A">
              <w:rPr>
                <w:bCs/>
                <w:color w:val="000000"/>
                <w:kern w:val="0"/>
                <w:szCs w:val="24"/>
                <w:lang w:eastAsia="ru-RU"/>
              </w:rPr>
              <w:t>.</w:t>
            </w:r>
            <w:r w:rsidR="00686AA0">
              <w:rPr>
                <w:bCs/>
                <w:color w:val="000000"/>
                <w:kern w:val="0"/>
                <w:szCs w:val="24"/>
                <w:lang w:eastAsia="ru-RU"/>
              </w:rPr>
              <w:t>,</w:t>
            </w:r>
            <w:proofErr w:type="gramEnd"/>
            <w:r w:rsidR="00686AA0">
              <w:rPr>
                <w:bCs/>
                <w:color w:val="000000"/>
                <w:kern w:val="0"/>
                <w:szCs w:val="24"/>
                <w:lang w:eastAsia="ru-RU"/>
              </w:rPr>
              <w:t xml:space="preserve"> пр. Ленинский, дом 101, лит.</w:t>
            </w:r>
            <w:r w:rsidR="00A3113A">
              <w:rPr>
                <w:bCs/>
                <w:color w:val="000000"/>
                <w:kern w:val="0"/>
                <w:szCs w:val="24"/>
                <w:lang w:eastAsia="ru-RU"/>
              </w:rPr>
              <w:t xml:space="preserve"> </w:t>
            </w:r>
            <w:r w:rsidR="00686AA0">
              <w:rPr>
                <w:bCs/>
                <w:color w:val="000000"/>
                <w:kern w:val="0"/>
                <w:szCs w:val="24"/>
                <w:lang w:eastAsia="ru-RU"/>
              </w:rPr>
              <w:t>А. - 13 обучающихся.</w:t>
            </w:r>
            <w:r w:rsidRPr="008A6049">
              <w:rPr>
                <w:bCs/>
                <w:color w:val="000000"/>
                <w:kern w:val="0"/>
                <w:szCs w:val="24"/>
                <w:lang w:eastAsia="ru-RU"/>
              </w:rPr>
              <w:t xml:space="preserve"> </w:t>
            </w:r>
            <w:r>
              <w:rPr>
                <w:bCs/>
                <w:color w:val="000000"/>
                <w:kern w:val="0"/>
                <w:szCs w:val="24"/>
                <w:lang w:eastAsia="ru-RU"/>
              </w:rPr>
              <w:t xml:space="preserve"> </w:t>
            </w:r>
          </w:p>
          <w:p w14:paraId="2FA540D8" w14:textId="663E47E5" w:rsidR="00051FD6" w:rsidRPr="00211731" w:rsidRDefault="00051FD6" w:rsidP="00211731">
            <w:pPr>
              <w:spacing w:line="276" w:lineRule="auto"/>
              <w:ind w:left="29" w:firstLine="142"/>
              <w:rPr>
                <w:szCs w:val="24"/>
                <w:lang w:eastAsia="zh-CN"/>
              </w:rPr>
            </w:pPr>
            <w:permStart w:id="2041726319" w:edGrp="everyone"/>
            <w:permEnd w:id="2041726319"/>
          </w:p>
        </w:tc>
      </w:tr>
      <w:tr w:rsidR="00647626" w:rsidRPr="00211731" w14:paraId="2E672625"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2F308" w14:textId="186E34D5" w:rsidR="00647626" w:rsidRPr="00211731" w:rsidRDefault="00647626" w:rsidP="00A3113A">
            <w:pPr>
              <w:pStyle w:val="af1"/>
              <w:numPr>
                <w:ilvl w:val="0"/>
                <w:numId w:val="27"/>
              </w:numPr>
              <w:tabs>
                <w:tab w:val="left" w:pos="284"/>
              </w:tabs>
              <w:suppressAutoHyphens w:val="0"/>
              <w:spacing w:line="276" w:lineRule="auto"/>
              <w:ind w:hanging="218"/>
              <w:outlineLvl w:val="2"/>
              <w:rPr>
                <w:bCs/>
                <w:color w:val="000000"/>
                <w:szCs w:val="24"/>
              </w:rPr>
            </w:pPr>
            <w:r w:rsidRPr="004D0BC3">
              <w:rPr>
                <w:bCs/>
                <w:color w:val="000000"/>
                <w:szCs w:val="24"/>
              </w:rPr>
              <w:t>Требования стандартов, технических регламентов или иных нормативных документов, к результатам услуг, отчетности</w:t>
            </w:r>
            <w:r w:rsidRPr="004D0BC3">
              <w:rPr>
                <w:color w:val="000000"/>
                <w:szCs w:val="24"/>
              </w:rPr>
              <w:t xml:space="preserve"> и </w:t>
            </w:r>
            <w:r w:rsidRPr="004D0BC3">
              <w:rPr>
                <w:bCs/>
                <w:color w:val="000000"/>
                <w:szCs w:val="24"/>
              </w:rPr>
              <w:t>к подтверждающим документам:</w:t>
            </w:r>
            <w:r w:rsidR="00211731" w:rsidRPr="004D0BC3">
              <w:rPr>
                <w:bCs/>
                <w:color w:val="000000"/>
                <w:szCs w:val="24"/>
              </w:rPr>
              <w:t xml:space="preserve"> </w:t>
            </w:r>
            <w:permStart w:id="1487824914" w:edGrp="everyone"/>
            <w:r w:rsidR="00211731" w:rsidRPr="004D0BC3">
              <w:rPr>
                <w:bCs/>
                <w:color w:val="FF0000"/>
                <w:szCs w:val="24"/>
              </w:rPr>
              <w:t>_</w:t>
            </w:r>
            <w:r w:rsidR="004D0BC3">
              <w:t xml:space="preserve"> </w:t>
            </w:r>
            <w:r w:rsidR="00EC5F46">
              <w:t xml:space="preserve"> </w:t>
            </w:r>
            <w:r w:rsidR="00EC5F46" w:rsidRPr="00EC5F46">
              <w:t xml:space="preserve"> в соответствии с Трудовым кодексом РФ, Федеральным закон от 21.07.1997 № 116-ФЗ «О промышленной безопасности опасных производственных объектов», Постановлением Правительства РФ от 24.12.2021 № 2464 «О порядке обучения по охране труда и проверки знаний требований охраны труда». </w:t>
            </w:r>
            <w:r w:rsidR="00211731" w:rsidRPr="00211731">
              <w:rPr>
                <w:bCs/>
                <w:color w:val="FF0000"/>
                <w:szCs w:val="24"/>
              </w:rPr>
              <w:t>_</w:t>
            </w:r>
            <w:permEnd w:id="1487824914"/>
          </w:p>
          <w:p w14:paraId="78E56877" w14:textId="091A956E" w:rsidR="00647626" w:rsidRPr="00A3113A" w:rsidRDefault="00647626" w:rsidP="00A3113A">
            <w:pPr>
              <w:pStyle w:val="2"/>
              <w:ind w:left="596" w:firstLine="0"/>
              <w:rPr>
                <w:rFonts w:ascii="Times New Roman" w:hAnsi="Times New Roman" w:cs="Times New Roman"/>
                <w:bCs/>
                <w:color w:val="FF0000"/>
                <w:sz w:val="24"/>
                <w:szCs w:val="24"/>
                <w:lang w:eastAsia="x-none"/>
              </w:rPr>
            </w:pPr>
            <w:r w:rsidRPr="00A3113A">
              <w:rPr>
                <w:rFonts w:ascii="Times New Roman" w:hAnsi="Times New Roman" w:cs="Times New Roman"/>
                <w:color w:val="000000"/>
                <w:sz w:val="24"/>
                <w:szCs w:val="24"/>
              </w:rPr>
              <w:t xml:space="preserve">Результаты услуг передаются Исполнителем Заказчику </w:t>
            </w:r>
            <w:r w:rsidR="00A3113A" w:rsidRPr="00A3113A">
              <w:rPr>
                <w:rFonts w:ascii="Times New Roman" w:hAnsi="Times New Roman" w:cs="Times New Roman"/>
                <w:color w:val="000000"/>
                <w:sz w:val="24"/>
                <w:szCs w:val="24"/>
              </w:rPr>
              <w:t xml:space="preserve">по окончании их оказания </w:t>
            </w:r>
            <w:r w:rsidRPr="00A3113A">
              <w:rPr>
                <w:rFonts w:ascii="Times New Roman" w:hAnsi="Times New Roman" w:cs="Times New Roman"/>
                <w:color w:val="000000"/>
                <w:sz w:val="24"/>
                <w:szCs w:val="24"/>
              </w:rPr>
              <w:t>в виде</w:t>
            </w:r>
            <w:permStart w:id="1643848965" w:edGrp="everyone"/>
            <w:r w:rsidR="00A3113A" w:rsidRPr="00A3113A">
              <w:rPr>
                <w:rFonts w:ascii="Times New Roman" w:hAnsi="Times New Roman" w:cs="Times New Roman"/>
                <w:color w:val="000000"/>
                <w:sz w:val="24"/>
                <w:szCs w:val="24"/>
              </w:rPr>
              <w:t xml:space="preserve"> оформленных и переданных </w:t>
            </w:r>
            <w:permEnd w:id="1643848965"/>
            <w:r w:rsidRPr="00A3113A">
              <w:rPr>
                <w:rFonts w:ascii="Times New Roman" w:hAnsi="Times New Roman" w:cs="Times New Roman"/>
                <w:bCs/>
                <w:color w:val="000000"/>
                <w:sz w:val="24"/>
                <w:szCs w:val="24"/>
              </w:rPr>
              <w:t>документ</w:t>
            </w:r>
            <w:r w:rsidR="00A3113A" w:rsidRPr="00A3113A">
              <w:rPr>
                <w:rFonts w:ascii="Times New Roman" w:hAnsi="Times New Roman" w:cs="Times New Roman"/>
                <w:bCs/>
                <w:color w:val="000000"/>
                <w:sz w:val="24"/>
                <w:szCs w:val="24"/>
              </w:rPr>
              <w:t>ов</w:t>
            </w:r>
            <w:r w:rsidRPr="00A3113A">
              <w:rPr>
                <w:rFonts w:ascii="Times New Roman" w:hAnsi="Times New Roman" w:cs="Times New Roman"/>
                <w:bCs/>
                <w:color w:val="000000"/>
                <w:sz w:val="24"/>
                <w:szCs w:val="24"/>
              </w:rPr>
              <w:t>:</w:t>
            </w:r>
            <w:r w:rsidRPr="00A3113A">
              <w:rPr>
                <w:rFonts w:ascii="Times New Roman" w:hAnsi="Times New Roman" w:cs="Times New Roman"/>
                <w:bCs/>
                <w:color w:val="FF0000"/>
                <w:sz w:val="24"/>
                <w:szCs w:val="24"/>
                <w:lang w:eastAsia="x-none"/>
              </w:rPr>
              <w:t xml:space="preserve"> </w:t>
            </w:r>
          </w:p>
          <w:p w14:paraId="6526356D" w14:textId="77777777" w:rsidR="00A3113A" w:rsidRDefault="00E91214" w:rsidP="00A3113A">
            <w:pPr>
              <w:ind w:left="596" w:firstLine="0"/>
              <w:rPr>
                <w:szCs w:val="24"/>
                <w:lang w:eastAsia="x-none"/>
              </w:rPr>
            </w:pPr>
            <w:permStart w:id="544284580" w:edGrp="everyone"/>
            <w:r w:rsidRPr="00A3113A">
              <w:rPr>
                <w:szCs w:val="24"/>
                <w:lang w:eastAsia="x-none"/>
              </w:rPr>
              <w:t xml:space="preserve">1) «Удостоверение о повышении квалификации»; </w:t>
            </w:r>
          </w:p>
          <w:p w14:paraId="788CB66C" w14:textId="77777777" w:rsidR="00A3113A" w:rsidRDefault="00E91214" w:rsidP="00A3113A">
            <w:pPr>
              <w:ind w:left="596" w:firstLine="0"/>
              <w:rPr>
                <w:lang w:eastAsia="x-none"/>
              </w:rPr>
            </w:pPr>
            <w:r w:rsidRPr="00A3113A">
              <w:rPr>
                <w:szCs w:val="24"/>
                <w:lang w:eastAsia="x-none"/>
              </w:rPr>
              <w:t>2) Протоколы заседания комиссии</w:t>
            </w:r>
            <w:r>
              <w:rPr>
                <w:lang w:eastAsia="x-none"/>
              </w:rPr>
              <w:t xml:space="preserve"> по проверке знаний; </w:t>
            </w:r>
          </w:p>
          <w:p w14:paraId="21394DB7" w14:textId="493F50CF" w:rsidR="00647626" w:rsidRPr="00211731" w:rsidRDefault="00E91214" w:rsidP="00A3113A">
            <w:pPr>
              <w:ind w:left="596" w:firstLine="0"/>
              <w:rPr>
                <w:bCs/>
                <w:color w:val="000000"/>
                <w:kern w:val="0"/>
                <w:szCs w:val="24"/>
                <w:lang w:eastAsia="ru-RU"/>
              </w:rPr>
            </w:pPr>
            <w:r>
              <w:rPr>
                <w:lang w:eastAsia="x-none"/>
              </w:rPr>
              <w:t>3) «Удостоверение о проверке знаний» на каждого работника,</w:t>
            </w:r>
            <w:permEnd w:id="544284580"/>
          </w:p>
        </w:tc>
      </w:tr>
      <w:tr w:rsidR="00785362" w:rsidRPr="00211731" w14:paraId="24B7BE7D"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3E5E8" w14:textId="1D0BED8B" w:rsidR="00785362" w:rsidRPr="00211731" w:rsidRDefault="00785362" w:rsidP="00A3113A">
            <w:pPr>
              <w:numPr>
                <w:ilvl w:val="0"/>
                <w:numId w:val="27"/>
              </w:numPr>
              <w:suppressAutoHyphens w:val="0"/>
              <w:rPr>
                <w:bCs/>
                <w:color w:val="000000"/>
                <w:szCs w:val="24"/>
              </w:rPr>
            </w:pPr>
            <w:r w:rsidRPr="00785362">
              <w:rPr>
                <w:szCs w:val="24"/>
              </w:rPr>
              <w:t>Требования к документации: Исполнитель обязан передать Заказчику для приемки оказанных услуг следующие документы</w:t>
            </w:r>
            <w:r w:rsidR="00B02C05">
              <w:rPr>
                <w:szCs w:val="24"/>
              </w:rPr>
              <w:t xml:space="preserve"> (документы, подтверждающие </w:t>
            </w:r>
            <w:r w:rsidR="00466D81">
              <w:rPr>
                <w:szCs w:val="24"/>
              </w:rPr>
              <w:t>оказание (сдачу)</w:t>
            </w:r>
            <w:r w:rsidR="00B02C05">
              <w:rPr>
                <w:szCs w:val="24"/>
              </w:rPr>
              <w:t xml:space="preserve"> услуг </w:t>
            </w:r>
            <w:r w:rsidR="00B02C05">
              <w:rPr>
                <w:szCs w:val="24"/>
              </w:rPr>
              <w:lastRenderedPageBreak/>
              <w:t>Заказчику)</w:t>
            </w:r>
            <w:r w:rsidRPr="00785362">
              <w:rPr>
                <w:szCs w:val="24"/>
              </w:rPr>
              <w:t>:</w:t>
            </w:r>
            <w:r w:rsidR="005F224E">
              <w:rPr>
                <w:szCs w:val="24"/>
              </w:rPr>
              <w:t xml:space="preserve"> АКТ сдачи-приемки платных образовательных услуг; счет на оплату; удостоверения и протоколы.</w:t>
            </w:r>
            <w:permStart w:id="1227034479" w:edGrp="everyone"/>
            <w:permEnd w:id="1227034479"/>
          </w:p>
        </w:tc>
      </w:tr>
      <w:tr w:rsidR="00051FD6" w:rsidRPr="00211731" w14:paraId="0D92845D"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05E6D" w14:textId="2B8DBFCF" w:rsidR="00696BC9" w:rsidRDefault="00103895" w:rsidP="00FD28DA">
            <w:pPr>
              <w:pStyle w:val="af1"/>
              <w:numPr>
                <w:ilvl w:val="0"/>
                <w:numId w:val="27"/>
              </w:numPr>
              <w:spacing w:line="276" w:lineRule="auto"/>
              <w:rPr>
                <w:szCs w:val="24"/>
                <w:lang w:eastAsia="zh-CN"/>
              </w:rPr>
            </w:pPr>
            <w:r w:rsidRPr="00211731">
              <w:rPr>
                <w:szCs w:val="24"/>
              </w:rPr>
              <w:lastRenderedPageBreak/>
              <w:t xml:space="preserve">Приемка </w:t>
            </w:r>
            <w:r w:rsidR="00647626" w:rsidRPr="00211731">
              <w:rPr>
                <w:szCs w:val="24"/>
              </w:rPr>
              <w:t xml:space="preserve">оказанных </w:t>
            </w:r>
            <w:r w:rsidR="00696BC9" w:rsidRPr="00211731">
              <w:rPr>
                <w:szCs w:val="24"/>
              </w:rPr>
              <w:t xml:space="preserve">услуг: </w:t>
            </w:r>
            <w:r w:rsidR="00696BC9">
              <w:t>Приёмка</w:t>
            </w:r>
            <w:r w:rsidR="00696BC9" w:rsidRPr="00696BC9">
              <w:rPr>
                <w:szCs w:val="24"/>
              </w:rPr>
              <w:t xml:space="preserve"> результата исполнения </w:t>
            </w:r>
            <w:r w:rsidR="00D12585">
              <w:rPr>
                <w:szCs w:val="24"/>
              </w:rPr>
              <w:t>Контракта</w:t>
            </w:r>
            <w:r w:rsidR="00696BC9" w:rsidRPr="00696BC9">
              <w:rPr>
                <w:szCs w:val="24"/>
              </w:rPr>
              <w:t xml:space="preserve">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w:t>
            </w:r>
            <w:r w:rsidR="00696BC9">
              <w:rPr>
                <w:szCs w:val="24"/>
              </w:rPr>
              <w:t xml:space="preserve"> их формированию и применению»</w:t>
            </w:r>
            <w:r w:rsidR="00696BC9" w:rsidRPr="00696BC9">
              <w:rPr>
                <w:szCs w:val="24"/>
              </w:rPr>
              <w:t xml:space="preserve">, </w:t>
            </w:r>
            <w:r w:rsidR="00FD28DA">
              <w:t xml:space="preserve"> </w:t>
            </w:r>
            <w:r w:rsidR="00FD28DA" w:rsidRPr="00FD28DA">
              <w:rPr>
                <w:szCs w:val="24"/>
              </w:rPr>
              <w:t xml:space="preserve">учетной политике по бухгалтерскому учету </w:t>
            </w:r>
            <w:r w:rsidR="00FD28DA">
              <w:rPr>
                <w:szCs w:val="24"/>
              </w:rPr>
              <w:t>Заказчика,</w:t>
            </w:r>
            <w:r w:rsidR="00FD28DA" w:rsidRPr="00FD28DA">
              <w:rPr>
                <w:szCs w:val="24"/>
              </w:rPr>
              <w:t xml:space="preserve"> </w:t>
            </w:r>
            <w:r w:rsidR="00D12585">
              <w:rPr>
                <w:szCs w:val="24"/>
              </w:rPr>
              <w:t>Контрактом</w:t>
            </w:r>
            <w:r w:rsidR="00696BC9" w:rsidRPr="00696BC9">
              <w:rPr>
                <w:szCs w:val="24"/>
              </w:rPr>
              <w:t xml:space="preserve"> и </w:t>
            </w:r>
            <w:r w:rsidR="00696BC9">
              <w:rPr>
                <w:szCs w:val="24"/>
              </w:rPr>
              <w:t>Приложением</w:t>
            </w:r>
            <w:r w:rsidR="00696BC9" w:rsidRPr="00696BC9">
              <w:rPr>
                <w:szCs w:val="24"/>
              </w:rPr>
              <w:t xml:space="preserve"> (-ями) к нему.</w:t>
            </w:r>
          </w:p>
          <w:p w14:paraId="4290C0EF" w14:textId="74920686" w:rsidR="002C7F0B" w:rsidRDefault="00647626" w:rsidP="00D77067">
            <w:pPr>
              <w:pStyle w:val="af1"/>
              <w:spacing w:line="276" w:lineRule="auto"/>
              <w:ind w:left="531" w:firstLine="0"/>
              <w:rPr>
                <w:bCs/>
                <w:color w:val="000000"/>
                <w:szCs w:val="24"/>
              </w:rPr>
            </w:pPr>
            <w:r w:rsidRPr="00211731">
              <w:rPr>
                <w:bCs/>
                <w:color w:val="000000"/>
                <w:szCs w:val="24"/>
              </w:rPr>
              <w:t xml:space="preserve">Исполнитель обязан предварительно письменно уведомить Заказчика о готовности к передаче результата услуг. Заказчик проводит приемку результатов услуг в срок не позднее </w:t>
            </w:r>
            <w:permStart w:id="1114982549" w:edGrp="everyone"/>
            <w:r w:rsidR="004D0BC3">
              <w:t>10</w:t>
            </w:r>
            <w:r w:rsidR="00037627">
              <w:t xml:space="preserve"> </w:t>
            </w:r>
            <w:r w:rsidR="004D0BC3">
              <w:t>рабочих дней</w:t>
            </w:r>
            <w:permEnd w:id="1114982549"/>
            <w:r w:rsidRPr="00211731">
              <w:rPr>
                <w:bCs/>
                <w:color w:val="000000"/>
                <w:szCs w:val="24"/>
              </w:rPr>
              <w:t xml:space="preserve">с даты предоставления Исполнителем Заказчику результатов и документов, </w:t>
            </w:r>
            <w:r w:rsidR="00B02C05">
              <w:rPr>
                <w:bCs/>
                <w:color w:val="000000"/>
                <w:szCs w:val="24"/>
              </w:rPr>
              <w:t xml:space="preserve">подтверждающих </w:t>
            </w:r>
            <w:r w:rsidR="00466D81">
              <w:rPr>
                <w:bCs/>
                <w:color w:val="000000"/>
                <w:szCs w:val="24"/>
              </w:rPr>
              <w:t>оказание (</w:t>
            </w:r>
            <w:r w:rsidR="00B02C05">
              <w:rPr>
                <w:bCs/>
                <w:color w:val="000000"/>
                <w:szCs w:val="24"/>
              </w:rPr>
              <w:t>сдачу</w:t>
            </w:r>
            <w:r w:rsidR="00466D81">
              <w:rPr>
                <w:bCs/>
                <w:color w:val="000000"/>
                <w:szCs w:val="24"/>
              </w:rPr>
              <w:t>)</w:t>
            </w:r>
            <w:r w:rsidR="00B02C05">
              <w:rPr>
                <w:bCs/>
                <w:color w:val="000000"/>
                <w:szCs w:val="24"/>
              </w:rPr>
              <w:t xml:space="preserve"> услуг</w:t>
            </w:r>
            <w:r w:rsidR="00FD28DA">
              <w:rPr>
                <w:bCs/>
                <w:color w:val="000000"/>
                <w:szCs w:val="24"/>
              </w:rPr>
              <w:t>.</w:t>
            </w:r>
          </w:p>
          <w:p w14:paraId="63865320" w14:textId="77777777" w:rsidR="002C7F0B" w:rsidRDefault="002C7F0B" w:rsidP="00D77067">
            <w:pPr>
              <w:pStyle w:val="af1"/>
              <w:spacing w:line="276" w:lineRule="auto"/>
              <w:ind w:left="531" w:firstLine="0"/>
              <w:rPr>
                <w:bCs/>
                <w:color w:val="000000"/>
                <w:szCs w:val="24"/>
              </w:rPr>
            </w:pPr>
          </w:p>
          <w:p w14:paraId="6EC39300" w14:textId="3754B40B" w:rsidR="002C7F0B" w:rsidRPr="00DD2616" w:rsidRDefault="002C7F0B" w:rsidP="002C7F0B">
            <w:pPr>
              <w:pStyle w:val="af1"/>
              <w:spacing w:line="276" w:lineRule="auto"/>
              <w:ind w:left="531" w:firstLine="0"/>
              <w:rPr>
                <w:bCs/>
                <w:color w:val="000000"/>
                <w:szCs w:val="24"/>
              </w:rPr>
            </w:pPr>
            <w:r w:rsidRPr="00DD2616">
              <w:rPr>
                <w:bCs/>
                <w:color w:val="000000"/>
                <w:szCs w:val="24"/>
              </w:rPr>
              <w:t xml:space="preserve">Заказчик при условии отсутствия замечаний к </w:t>
            </w:r>
            <w:r w:rsidR="00FD28DA" w:rsidRPr="00DD2616">
              <w:rPr>
                <w:bCs/>
                <w:color w:val="000000"/>
                <w:szCs w:val="24"/>
              </w:rPr>
              <w:t>оказанным услугам</w:t>
            </w:r>
            <w:r w:rsidRPr="00DD2616">
              <w:rPr>
                <w:bCs/>
                <w:color w:val="000000"/>
                <w:szCs w:val="24"/>
              </w:rPr>
              <w:t xml:space="preserve"> и к </w:t>
            </w:r>
            <w:r w:rsidR="00AA3503">
              <w:rPr>
                <w:bCs/>
                <w:color w:val="000000"/>
                <w:szCs w:val="24"/>
              </w:rPr>
              <w:t xml:space="preserve">документам </w:t>
            </w:r>
            <w:r w:rsidR="00AA3503">
              <w:t>подтверждающи</w:t>
            </w:r>
            <w:r w:rsidR="00FC4E6F">
              <w:t>м</w:t>
            </w:r>
            <w:r w:rsidR="00AA3503" w:rsidRPr="00AA3503">
              <w:rPr>
                <w:bCs/>
                <w:color w:val="000000"/>
                <w:szCs w:val="24"/>
              </w:rPr>
              <w:t xml:space="preserve"> </w:t>
            </w:r>
            <w:r w:rsidR="00466D81">
              <w:rPr>
                <w:bCs/>
                <w:color w:val="000000"/>
                <w:szCs w:val="24"/>
              </w:rPr>
              <w:t xml:space="preserve">оказание (сдачу) </w:t>
            </w:r>
            <w:r w:rsidR="00AA3503" w:rsidRPr="00AA3503">
              <w:rPr>
                <w:bCs/>
                <w:color w:val="000000"/>
                <w:szCs w:val="24"/>
              </w:rPr>
              <w:t>услуг</w:t>
            </w:r>
            <w:r w:rsidR="00691FD8">
              <w:rPr>
                <w:bCs/>
                <w:color w:val="000000"/>
                <w:szCs w:val="24"/>
              </w:rPr>
              <w:t xml:space="preserve"> </w:t>
            </w:r>
            <w:r w:rsidR="00FD28DA" w:rsidRPr="00DD2616">
              <w:rPr>
                <w:bCs/>
                <w:color w:val="000000"/>
                <w:szCs w:val="24"/>
              </w:rPr>
              <w:t>подписывает</w:t>
            </w:r>
            <w:r w:rsidRPr="00DD2616">
              <w:rPr>
                <w:bCs/>
                <w:color w:val="000000"/>
                <w:szCs w:val="24"/>
              </w:rPr>
              <w:t xml:space="preserve"> </w:t>
            </w:r>
            <w:r w:rsidR="0067784A">
              <w:rPr>
                <w:bCs/>
                <w:color w:val="000000"/>
                <w:szCs w:val="24"/>
              </w:rPr>
              <w:t xml:space="preserve">и утверждает </w:t>
            </w:r>
            <w:r w:rsidRPr="00DD2616">
              <w:rPr>
                <w:bCs/>
                <w:color w:val="000000"/>
                <w:szCs w:val="24"/>
              </w:rPr>
              <w:t xml:space="preserve">Акт приемки ТРУ </w:t>
            </w:r>
            <w:r w:rsidR="00FD28DA" w:rsidRPr="00DD2616">
              <w:rPr>
                <w:bCs/>
                <w:color w:val="000000"/>
                <w:szCs w:val="24"/>
              </w:rPr>
              <w:t>по ф</w:t>
            </w:r>
            <w:r w:rsidR="0060163C">
              <w:rPr>
                <w:bCs/>
                <w:color w:val="000000"/>
                <w:szCs w:val="24"/>
              </w:rPr>
              <w:t xml:space="preserve">орме ОКУД </w:t>
            </w:r>
            <w:r w:rsidR="00D12585">
              <w:rPr>
                <w:bCs/>
                <w:color w:val="000000"/>
                <w:szCs w:val="24"/>
              </w:rPr>
              <w:t>0510452</w:t>
            </w:r>
            <w:r w:rsidR="0067784A">
              <w:rPr>
                <w:bCs/>
                <w:color w:val="000000"/>
                <w:szCs w:val="24"/>
              </w:rPr>
              <w:t>,</w:t>
            </w:r>
            <w:r w:rsidRPr="00DD2616">
              <w:rPr>
                <w:bCs/>
                <w:color w:val="000000"/>
                <w:szCs w:val="24"/>
              </w:rPr>
              <w:t xml:space="preserve"> </w:t>
            </w:r>
            <w:r w:rsidR="002350E7" w:rsidRPr="00DD2616">
              <w:rPr>
                <w:bCs/>
                <w:color w:val="000000"/>
                <w:szCs w:val="24"/>
              </w:rPr>
              <w:t>на условиях которые определены в приказе Министерства финансов Российской Федерации от 15.04.2021 № 61н</w:t>
            </w:r>
            <w:r w:rsidR="0067784A">
              <w:rPr>
                <w:bCs/>
                <w:color w:val="000000"/>
                <w:szCs w:val="24"/>
              </w:rPr>
              <w:t>.</w:t>
            </w:r>
          </w:p>
          <w:p w14:paraId="641410F2" w14:textId="1951F2B9" w:rsidR="002C7F0B" w:rsidRPr="00DD2616" w:rsidRDefault="002C7F0B" w:rsidP="002C7F0B">
            <w:pPr>
              <w:pStyle w:val="af1"/>
              <w:spacing w:line="276" w:lineRule="auto"/>
              <w:ind w:left="531" w:firstLine="0"/>
              <w:rPr>
                <w:bCs/>
                <w:color w:val="000000"/>
                <w:szCs w:val="24"/>
              </w:rPr>
            </w:pPr>
            <w:r w:rsidRPr="00DD2616">
              <w:rPr>
                <w:bCs/>
                <w:color w:val="000000"/>
                <w:szCs w:val="24"/>
              </w:rPr>
              <w:t xml:space="preserve">При наличии технической возможности у обеих Сторон Акт приемки ТРУ </w:t>
            </w:r>
            <w:r w:rsidR="00DE107E" w:rsidRPr="00DD2616">
              <w:rPr>
                <w:bCs/>
                <w:color w:val="000000"/>
                <w:szCs w:val="24"/>
              </w:rPr>
              <w:t>по форме</w:t>
            </w:r>
            <w:r w:rsidRPr="00DD2616">
              <w:rPr>
                <w:bCs/>
                <w:color w:val="000000"/>
                <w:szCs w:val="24"/>
              </w:rPr>
              <w:t xml:space="preserve">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w:t>
            </w:r>
            <w:r w:rsidR="00DE107E" w:rsidRPr="00DD2616">
              <w:rPr>
                <w:bCs/>
                <w:color w:val="000000"/>
                <w:szCs w:val="24"/>
              </w:rPr>
              <w:t>по форме</w:t>
            </w:r>
            <w:r w:rsidRPr="00DD2616">
              <w:rPr>
                <w:bCs/>
                <w:color w:val="000000"/>
                <w:szCs w:val="24"/>
              </w:rPr>
              <w:t xml:space="preserve"> ОКУД 0510452 подписывается Сторонами на бумажном носителе.</w:t>
            </w:r>
          </w:p>
          <w:p w14:paraId="70DB1071" w14:textId="31F3D6F5" w:rsidR="002C7F0B" w:rsidRPr="00DD2616" w:rsidRDefault="002C7F0B" w:rsidP="002C7F0B">
            <w:pPr>
              <w:pStyle w:val="af1"/>
              <w:spacing w:line="276" w:lineRule="auto"/>
              <w:ind w:left="531" w:firstLine="0"/>
              <w:rPr>
                <w:bCs/>
                <w:color w:val="000000"/>
                <w:szCs w:val="24"/>
              </w:rPr>
            </w:pPr>
            <w:r w:rsidRPr="00DD2616">
              <w:rPr>
                <w:bCs/>
                <w:color w:val="000000"/>
                <w:szCs w:val="24"/>
              </w:rPr>
              <w:t xml:space="preserve">В случае если приемка проводилась без участия </w:t>
            </w:r>
            <w:r w:rsidR="00DE107E" w:rsidRPr="00DD2616">
              <w:rPr>
                <w:bCs/>
                <w:color w:val="000000"/>
                <w:szCs w:val="24"/>
              </w:rPr>
              <w:t>Исполнителя</w:t>
            </w:r>
            <w:r w:rsidRPr="00DD2616">
              <w:rPr>
                <w:bCs/>
                <w:color w:val="000000"/>
                <w:szCs w:val="24"/>
              </w:rPr>
              <w:t xml:space="preserve">, то Заказчик вправе утвердить Акт приемки ТРУ </w:t>
            </w:r>
            <w:r w:rsidR="00DE107E" w:rsidRPr="00DD2616">
              <w:rPr>
                <w:bCs/>
                <w:color w:val="000000"/>
                <w:szCs w:val="24"/>
              </w:rPr>
              <w:t>по форме</w:t>
            </w:r>
            <w:r w:rsidRPr="00DD2616">
              <w:rPr>
                <w:bCs/>
                <w:color w:val="000000"/>
                <w:szCs w:val="24"/>
              </w:rPr>
              <w:t xml:space="preserve"> ОКУД 0510452 без подписи </w:t>
            </w:r>
            <w:r w:rsidR="00DE107E" w:rsidRPr="00DD2616">
              <w:rPr>
                <w:bCs/>
                <w:color w:val="000000"/>
                <w:szCs w:val="24"/>
              </w:rPr>
              <w:t>Исполнителя</w:t>
            </w:r>
            <w:r w:rsidRPr="00DD2616">
              <w:rPr>
                <w:bCs/>
                <w:color w:val="000000"/>
                <w:szCs w:val="24"/>
              </w:rPr>
              <w:t xml:space="preserve">. При этом Заказчик обязан направить на электронный адрес </w:t>
            </w:r>
            <w:r w:rsidR="00DE107E" w:rsidRPr="00DD2616">
              <w:rPr>
                <w:bCs/>
                <w:color w:val="000000"/>
                <w:szCs w:val="24"/>
              </w:rPr>
              <w:t>Исполнителю</w:t>
            </w:r>
            <w:r w:rsidRPr="00DD2616">
              <w:rPr>
                <w:bCs/>
                <w:color w:val="000000"/>
                <w:szCs w:val="24"/>
              </w:rPr>
              <w:t xml:space="preserve"> скан копии этого акта, оформленного на бумажном носителе. Это будет считаться участием </w:t>
            </w:r>
            <w:r w:rsidR="00DE107E" w:rsidRPr="00DD2616">
              <w:rPr>
                <w:bCs/>
                <w:color w:val="000000"/>
                <w:szCs w:val="24"/>
              </w:rPr>
              <w:t>Исполнителя</w:t>
            </w:r>
            <w:r w:rsidRPr="00DD2616">
              <w:rPr>
                <w:bCs/>
                <w:color w:val="000000"/>
                <w:szCs w:val="24"/>
              </w:rPr>
              <w:t xml:space="preserve"> в оформлении акта (Методические рекомендации, доведенные Письмом Минфина России от 29.11.2024 N 02-06-06/120312, Письмо Минфина России от 25.07.2024 N 02-07-0</w:t>
            </w:r>
            <w:r w:rsidR="0067784A">
              <w:rPr>
                <w:bCs/>
                <w:color w:val="000000"/>
                <w:szCs w:val="24"/>
              </w:rPr>
              <w:t>7/69598).</w:t>
            </w:r>
          </w:p>
          <w:p w14:paraId="2C9939DD" w14:textId="67658B10" w:rsidR="002C7F0B" w:rsidRPr="00DD2616" w:rsidRDefault="002C7F0B" w:rsidP="002C7F0B">
            <w:pPr>
              <w:pStyle w:val="af1"/>
              <w:spacing w:line="276" w:lineRule="auto"/>
              <w:ind w:left="531" w:firstLine="0"/>
              <w:rPr>
                <w:bCs/>
                <w:color w:val="000000"/>
                <w:szCs w:val="24"/>
              </w:rPr>
            </w:pPr>
            <w:r w:rsidRPr="00DD2616">
              <w:rPr>
                <w:bCs/>
                <w:color w:val="000000"/>
                <w:szCs w:val="24"/>
              </w:rPr>
              <w:t xml:space="preserve">В случае выявления качественных или количественных расхождений, несоответствия </w:t>
            </w:r>
            <w:r w:rsidR="00DE107E" w:rsidRPr="00DD2616">
              <w:rPr>
                <w:bCs/>
                <w:color w:val="000000"/>
                <w:szCs w:val="24"/>
              </w:rPr>
              <w:t xml:space="preserve">оказанных </w:t>
            </w:r>
            <w:r w:rsidR="002E571A">
              <w:rPr>
                <w:bCs/>
                <w:color w:val="000000"/>
                <w:szCs w:val="24"/>
              </w:rPr>
              <w:t>услуг</w:t>
            </w:r>
            <w:r w:rsidRPr="00DD2616">
              <w:rPr>
                <w:bCs/>
                <w:color w:val="000000"/>
                <w:szCs w:val="24"/>
              </w:rPr>
              <w:t xml:space="preserve"> требованиям Контракта, Заказчик указывает </w:t>
            </w:r>
            <w:r w:rsidR="006055E2">
              <w:rPr>
                <w:bCs/>
                <w:color w:val="000000"/>
                <w:szCs w:val="24"/>
              </w:rPr>
              <w:t xml:space="preserve">сведения о таких расхождениях  </w:t>
            </w:r>
            <w:r w:rsidRPr="00DD2616">
              <w:rPr>
                <w:bCs/>
                <w:color w:val="000000"/>
                <w:szCs w:val="24"/>
              </w:rPr>
              <w:t xml:space="preserve"> в Акте приемки ТРУ </w:t>
            </w:r>
            <w:r w:rsidR="00DA24D8">
              <w:rPr>
                <w:bCs/>
                <w:color w:val="000000"/>
                <w:szCs w:val="24"/>
              </w:rPr>
              <w:t>по форме ОКУД</w:t>
            </w:r>
            <w:r w:rsidR="00404EB2">
              <w:rPr>
                <w:bCs/>
                <w:color w:val="000000"/>
                <w:szCs w:val="24"/>
              </w:rPr>
              <w:t xml:space="preserve"> </w:t>
            </w:r>
            <w:r w:rsidRPr="00DD2616">
              <w:rPr>
                <w:bCs/>
                <w:color w:val="000000"/>
                <w:szCs w:val="24"/>
              </w:rPr>
              <w:t xml:space="preserve">0510452 и прикладывает к Акту мотивированный отказ от приемки </w:t>
            </w:r>
            <w:r w:rsidR="00C81CE1" w:rsidRPr="00DD2616">
              <w:rPr>
                <w:bCs/>
                <w:color w:val="000000"/>
                <w:szCs w:val="24"/>
              </w:rPr>
              <w:t>оказанных услуг</w:t>
            </w:r>
            <w:r w:rsidRPr="00DD2616">
              <w:rPr>
                <w:bCs/>
                <w:color w:val="000000"/>
                <w:szCs w:val="24"/>
              </w:rPr>
              <w:t xml:space="preserve"> в письменной форме с указанием недостатков и сроков их устранения и направляет ее </w:t>
            </w:r>
            <w:r w:rsidR="00C81CE1" w:rsidRPr="00DD2616">
              <w:rPr>
                <w:bCs/>
                <w:color w:val="000000"/>
                <w:szCs w:val="24"/>
              </w:rPr>
              <w:t>Исполнителю</w:t>
            </w:r>
            <w:r w:rsidRPr="00DD2616">
              <w:rPr>
                <w:bCs/>
                <w:color w:val="000000"/>
                <w:szCs w:val="24"/>
              </w:rPr>
              <w:t xml:space="preserve"> в течение </w:t>
            </w:r>
            <w:r w:rsidR="00C81CE1" w:rsidRPr="00DD2616">
              <w:rPr>
                <w:bCs/>
                <w:color w:val="000000"/>
                <w:szCs w:val="24"/>
              </w:rPr>
              <w:t>5</w:t>
            </w:r>
            <w:r w:rsidRPr="00DD2616">
              <w:rPr>
                <w:bCs/>
                <w:color w:val="000000"/>
                <w:szCs w:val="24"/>
              </w:rPr>
              <w:t xml:space="preserve"> (</w:t>
            </w:r>
            <w:r w:rsidR="00AA3503" w:rsidRPr="00DD2616">
              <w:rPr>
                <w:bCs/>
                <w:color w:val="000000"/>
                <w:szCs w:val="24"/>
              </w:rPr>
              <w:t>пяти) рабочих</w:t>
            </w:r>
            <w:r w:rsidRPr="00DD2616">
              <w:rPr>
                <w:bCs/>
                <w:color w:val="000000"/>
                <w:szCs w:val="24"/>
              </w:rPr>
              <w:t xml:space="preserve"> дней с момен</w:t>
            </w:r>
            <w:r w:rsidR="00DA24D8">
              <w:rPr>
                <w:bCs/>
                <w:color w:val="000000"/>
                <w:szCs w:val="24"/>
              </w:rPr>
              <w:t>та выявления такого недостатка.</w:t>
            </w:r>
          </w:p>
          <w:p w14:paraId="0D4D9620" w14:textId="1D35D45D" w:rsidR="002C7F0B" w:rsidRPr="00DD2616" w:rsidRDefault="00225DA5" w:rsidP="002C7F0B">
            <w:pPr>
              <w:pStyle w:val="af1"/>
              <w:spacing w:line="276" w:lineRule="auto"/>
              <w:ind w:left="531" w:firstLine="0"/>
              <w:rPr>
                <w:bCs/>
                <w:color w:val="000000"/>
                <w:szCs w:val="24"/>
              </w:rPr>
            </w:pPr>
            <w:r>
              <w:rPr>
                <w:bCs/>
                <w:color w:val="000000"/>
                <w:szCs w:val="24"/>
              </w:rPr>
              <w:t>Выявленные недостат</w:t>
            </w:r>
            <w:r w:rsidR="002C7F0B" w:rsidRPr="00DD2616">
              <w:rPr>
                <w:bCs/>
                <w:color w:val="000000"/>
                <w:szCs w:val="24"/>
              </w:rPr>
              <w:t xml:space="preserve">ки устраняются силами </w:t>
            </w:r>
            <w:r w:rsidR="00C81CE1" w:rsidRPr="00DD2616">
              <w:rPr>
                <w:bCs/>
                <w:color w:val="000000"/>
                <w:szCs w:val="24"/>
              </w:rPr>
              <w:t>Исполнителя</w:t>
            </w:r>
            <w:r w:rsidR="002C7F0B" w:rsidRPr="00DD2616">
              <w:rPr>
                <w:bCs/>
                <w:color w:val="000000"/>
                <w:szCs w:val="24"/>
              </w:rPr>
              <w:t xml:space="preserve"> за его счет.</w:t>
            </w:r>
          </w:p>
          <w:p w14:paraId="2D111E91" w14:textId="35445E84" w:rsidR="002C7F0B" w:rsidRPr="00DD2616" w:rsidRDefault="002C7F0B" w:rsidP="002C7F0B">
            <w:pPr>
              <w:pStyle w:val="af1"/>
              <w:spacing w:line="276" w:lineRule="auto"/>
              <w:ind w:left="531" w:firstLine="0"/>
              <w:rPr>
                <w:bCs/>
                <w:color w:val="000000"/>
                <w:szCs w:val="24"/>
              </w:rPr>
            </w:pPr>
            <w:r w:rsidRPr="00DD2616">
              <w:rPr>
                <w:bCs/>
                <w:color w:val="000000"/>
                <w:szCs w:val="24"/>
              </w:rPr>
              <w:t xml:space="preserve">После устранения недостатков, послуживших основанием для </w:t>
            </w:r>
            <w:r w:rsidR="000A3B3F">
              <w:rPr>
                <w:bCs/>
                <w:color w:val="000000"/>
                <w:szCs w:val="24"/>
              </w:rPr>
              <w:t>отказа от приемки</w:t>
            </w:r>
            <w:r w:rsidR="00C81CE1" w:rsidRPr="00DD2616">
              <w:rPr>
                <w:bCs/>
                <w:color w:val="000000"/>
                <w:szCs w:val="24"/>
              </w:rPr>
              <w:t>,</w:t>
            </w:r>
            <w:r w:rsidRPr="00DD2616">
              <w:rPr>
                <w:bCs/>
                <w:color w:val="000000"/>
                <w:szCs w:val="24"/>
              </w:rPr>
              <w:t xml:space="preserve"> Заказчик </w:t>
            </w:r>
            <w:r w:rsidR="000A3B3F" w:rsidRPr="00DD2616">
              <w:rPr>
                <w:bCs/>
                <w:color w:val="000000"/>
                <w:szCs w:val="24"/>
              </w:rPr>
              <w:t xml:space="preserve">подписывает </w:t>
            </w:r>
            <w:r w:rsidR="000A3B3F">
              <w:t>Акт</w:t>
            </w:r>
            <w:r w:rsidR="000A3B3F" w:rsidRPr="000A3B3F">
              <w:rPr>
                <w:bCs/>
                <w:color w:val="000000"/>
                <w:szCs w:val="24"/>
              </w:rPr>
              <w:t xml:space="preserve"> приемки ТРУ по форме ОКУД 0510452</w:t>
            </w:r>
            <w:r w:rsidR="000A3B3F">
              <w:rPr>
                <w:bCs/>
                <w:color w:val="000000"/>
                <w:szCs w:val="24"/>
              </w:rPr>
              <w:t xml:space="preserve"> </w:t>
            </w:r>
            <w:r w:rsidRPr="00DD2616">
              <w:rPr>
                <w:bCs/>
                <w:color w:val="000000"/>
                <w:szCs w:val="24"/>
              </w:rPr>
              <w:t>в порядке и сроки, предусмотренные</w:t>
            </w:r>
            <w:r w:rsidR="00DD2616" w:rsidRPr="00DD2616">
              <w:rPr>
                <w:bCs/>
                <w:color w:val="000000"/>
                <w:szCs w:val="24"/>
              </w:rPr>
              <w:t xml:space="preserve"> абз.2 пункта 7 </w:t>
            </w:r>
            <w:r w:rsidR="00C81CE1" w:rsidRPr="00DD2616">
              <w:rPr>
                <w:bCs/>
                <w:color w:val="000000"/>
                <w:szCs w:val="24"/>
              </w:rPr>
              <w:t>Технического задания</w:t>
            </w:r>
            <w:r w:rsidRPr="00DD2616">
              <w:rPr>
                <w:bCs/>
                <w:color w:val="000000"/>
                <w:szCs w:val="24"/>
              </w:rPr>
              <w:t>.</w:t>
            </w:r>
          </w:p>
          <w:p w14:paraId="04CE6F21" w14:textId="0E0C6BC2" w:rsidR="002C7F0B" w:rsidRPr="00DD2616" w:rsidRDefault="002C7F0B" w:rsidP="002C7F0B">
            <w:pPr>
              <w:pStyle w:val="af1"/>
              <w:spacing w:line="276" w:lineRule="auto"/>
              <w:ind w:left="531" w:firstLine="0"/>
              <w:rPr>
                <w:bCs/>
                <w:color w:val="000000"/>
                <w:szCs w:val="24"/>
              </w:rPr>
            </w:pPr>
            <w:r w:rsidRPr="00DD2616">
              <w:rPr>
                <w:bCs/>
                <w:color w:val="000000"/>
                <w:szCs w:val="24"/>
              </w:rPr>
              <w:t>Обнаружение недостатков, препятствующ</w:t>
            </w:r>
            <w:r w:rsidR="00FC4E6F">
              <w:rPr>
                <w:bCs/>
                <w:color w:val="000000"/>
                <w:szCs w:val="24"/>
              </w:rPr>
              <w:t>их</w:t>
            </w:r>
            <w:r w:rsidRPr="00DD2616">
              <w:rPr>
                <w:bCs/>
                <w:color w:val="000000"/>
                <w:szCs w:val="24"/>
              </w:rPr>
              <w:t xml:space="preserve"> приемке </w:t>
            </w:r>
            <w:r w:rsidR="00DD2616" w:rsidRPr="00DD2616">
              <w:rPr>
                <w:bCs/>
                <w:color w:val="000000"/>
                <w:szCs w:val="24"/>
              </w:rPr>
              <w:t>услуг</w:t>
            </w:r>
            <w:r w:rsidR="000A3B3F">
              <w:rPr>
                <w:bCs/>
                <w:color w:val="000000"/>
                <w:szCs w:val="24"/>
              </w:rPr>
              <w:t xml:space="preserve"> </w:t>
            </w:r>
            <w:r w:rsidRPr="00DD2616">
              <w:rPr>
                <w:bCs/>
                <w:color w:val="000000"/>
                <w:szCs w:val="24"/>
              </w:rPr>
              <w:t>являются существенным нарушени</w:t>
            </w:r>
            <w:r w:rsidR="000A3B3F">
              <w:rPr>
                <w:bCs/>
                <w:color w:val="000000"/>
                <w:szCs w:val="24"/>
              </w:rPr>
              <w:t>ем</w:t>
            </w:r>
            <w:r w:rsidRPr="00DD2616">
              <w:rPr>
                <w:bCs/>
                <w:color w:val="000000"/>
                <w:szCs w:val="24"/>
              </w:rPr>
              <w:t xml:space="preserve"> Контракта.</w:t>
            </w:r>
          </w:p>
          <w:p w14:paraId="1509D668" w14:textId="09F4861C" w:rsidR="002C7F0B" w:rsidRDefault="00DD2616" w:rsidP="00D77067">
            <w:pPr>
              <w:pStyle w:val="af1"/>
              <w:spacing w:line="276" w:lineRule="auto"/>
              <w:ind w:left="531" w:firstLine="0"/>
              <w:rPr>
                <w:bCs/>
                <w:color w:val="000000"/>
                <w:szCs w:val="24"/>
              </w:rPr>
            </w:pPr>
            <w:r w:rsidRPr="00DD2616">
              <w:rPr>
                <w:bCs/>
                <w:color w:val="000000"/>
                <w:szCs w:val="24"/>
              </w:rPr>
              <w:t>Услуги считаю</w:t>
            </w:r>
            <w:r w:rsidR="002C7F0B" w:rsidRPr="00DD2616">
              <w:rPr>
                <w:bCs/>
                <w:color w:val="000000"/>
                <w:szCs w:val="24"/>
              </w:rPr>
              <w:t xml:space="preserve">тся </w:t>
            </w:r>
            <w:r w:rsidR="00F658B8">
              <w:rPr>
                <w:bCs/>
                <w:color w:val="000000"/>
                <w:szCs w:val="24"/>
              </w:rPr>
              <w:t>принятыми</w:t>
            </w:r>
            <w:r w:rsidR="002C7F0B" w:rsidRPr="00DD2616">
              <w:rPr>
                <w:bCs/>
                <w:color w:val="000000"/>
                <w:szCs w:val="24"/>
              </w:rPr>
              <w:t xml:space="preserve"> после утверждения Заказчиком Акта приемки ТРУ </w:t>
            </w:r>
            <w:r w:rsidRPr="00DD2616">
              <w:rPr>
                <w:bCs/>
                <w:color w:val="000000"/>
                <w:szCs w:val="24"/>
              </w:rPr>
              <w:t>по форме</w:t>
            </w:r>
            <w:r w:rsidR="002C7F0B" w:rsidRPr="00DD2616">
              <w:rPr>
                <w:bCs/>
                <w:color w:val="000000"/>
                <w:szCs w:val="24"/>
              </w:rPr>
              <w:t xml:space="preserve"> ОКУД 0510452</w:t>
            </w:r>
            <w:r w:rsidR="00F658B8">
              <w:rPr>
                <w:bCs/>
                <w:color w:val="000000"/>
                <w:szCs w:val="24"/>
              </w:rPr>
              <w:t>.</w:t>
            </w:r>
          </w:p>
          <w:p w14:paraId="24CAA7C2" w14:textId="46AF332B" w:rsidR="00051FD6" w:rsidRPr="00211731" w:rsidRDefault="00647626" w:rsidP="00DD2616">
            <w:pPr>
              <w:pStyle w:val="af1"/>
              <w:spacing w:line="276" w:lineRule="auto"/>
              <w:ind w:left="531" w:firstLine="0"/>
              <w:rPr>
                <w:szCs w:val="24"/>
                <w:lang w:eastAsia="zh-CN"/>
              </w:rPr>
            </w:pPr>
            <w:r w:rsidRPr="00211731">
              <w:rPr>
                <w:bCs/>
                <w:color w:val="000000"/>
                <w:szCs w:val="24"/>
              </w:rPr>
              <w:t xml:space="preserve">Право собственности и риск случайной гибели или порчи результата услуг переходит к Заказчику с момента подписания (утверждения) </w:t>
            </w:r>
            <w:r w:rsidR="00DD2616" w:rsidRPr="00211731">
              <w:rPr>
                <w:bCs/>
                <w:color w:val="000000"/>
                <w:szCs w:val="24"/>
              </w:rPr>
              <w:t xml:space="preserve">Заказчиком </w:t>
            </w:r>
            <w:r w:rsidR="00DD2616">
              <w:t>Акта</w:t>
            </w:r>
            <w:r w:rsidR="00DD2616" w:rsidRPr="00DD2616">
              <w:rPr>
                <w:bCs/>
                <w:color w:val="000000"/>
                <w:szCs w:val="24"/>
              </w:rPr>
              <w:t xml:space="preserve"> приемки ТРУ по форме ОКУД 0510452</w:t>
            </w:r>
            <w:r w:rsidRPr="00211731">
              <w:rPr>
                <w:bCs/>
                <w:color w:val="000000"/>
                <w:szCs w:val="24"/>
              </w:rPr>
              <w:t xml:space="preserve">. Гарантийный срок на результат услуг начинает течь с момента подписания (утверждения) </w:t>
            </w:r>
            <w:r w:rsidR="00DD2616" w:rsidRPr="00211731">
              <w:rPr>
                <w:bCs/>
                <w:color w:val="000000"/>
                <w:szCs w:val="24"/>
              </w:rPr>
              <w:t xml:space="preserve">Заказчиком </w:t>
            </w:r>
            <w:r w:rsidR="00DD2616">
              <w:t>Акта</w:t>
            </w:r>
            <w:r w:rsidR="00DD2616" w:rsidRPr="00DD2616">
              <w:rPr>
                <w:bCs/>
                <w:color w:val="000000"/>
                <w:szCs w:val="24"/>
              </w:rPr>
              <w:t xml:space="preserve"> приемки ТРУ по форме ОКУД 0510452</w:t>
            </w:r>
            <w:r w:rsidR="00DD2616">
              <w:rPr>
                <w:bCs/>
                <w:color w:val="000000"/>
                <w:szCs w:val="24"/>
              </w:rPr>
              <w:t>.</w:t>
            </w:r>
          </w:p>
        </w:tc>
      </w:tr>
      <w:tr w:rsidR="00051FD6" w:rsidRPr="00211731" w14:paraId="1FA8B815"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F67A9" w14:textId="33191401" w:rsidR="00AF0238" w:rsidRPr="00211731" w:rsidRDefault="00647626" w:rsidP="00785362">
            <w:pPr>
              <w:pStyle w:val="af1"/>
              <w:numPr>
                <w:ilvl w:val="0"/>
                <w:numId w:val="27"/>
              </w:numPr>
              <w:spacing w:line="276" w:lineRule="auto"/>
              <w:rPr>
                <w:szCs w:val="24"/>
                <w:lang w:eastAsia="zh-CN"/>
              </w:rPr>
            </w:pPr>
            <w:r w:rsidRPr="00211731">
              <w:rPr>
                <w:szCs w:val="24"/>
              </w:rPr>
              <w:t xml:space="preserve">Гарантийные </w:t>
            </w:r>
            <w:r w:rsidR="002318DD" w:rsidRPr="00211731">
              <w:rPr>
                <w:szCs w:val="24"/>
              </w:rPr>
              <w:t xml:space="preserve">обязательства: </w:t>
            </w:r>
            <w:permStart w:id="78201132" w:edGrp="everyone"/>
            <w:r w:rsidR="00A3113A">
              <w:rPr>
                <w:szCs w:val="24"/>
              </w:rPr>
              <w:t>требования не установлены</w:t>
            </w:r>
            <w:permEnd w:id="78201132"/>
          </w:p>
        </w:tc>
      </w:tr>
      <w:tr w:rsidR="00AC435D" w:rsidRPr="00211731" w14:paraId="2063B6FE"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53589" w14:textId="08C2BE5D" w:rsidR="00AC435D" w:rsidRPr="00211731" w:rsidRDefault="00AC435D" w:rsidP="00BC2A2C">
            <w:pPr>
              <w:pStyle w:val="af1"/>
              <w:numPr>
                <w:ilvl w:val="0"/>
                <w:numId w:val="27"/>
              </w:numPr>
              <w:suppressAutoHyphens w:val="0"/>
              <w:spacing w:line="276" w:lineRule="auto"/>
              <w:ind w:left="29" w:firstLine="142"/>
              <w:rPr>
                <w:szCs w:val="24"/>
              </w:rPr>
            </w:pPr>
            <w:bookmarkStart w:id="1" w:name="_ref_1253343"/>
            <w:r w:rsidRPr="00211731">
              <w:rPr>
                <w:szCs w:val="24"/>
              </w:rPr>
              <w:t xml:space="preserve">Оплата </w:t>
            </w:r>
            <w:r w:rsidR="00510B7B">
              <w:rPr>
                <w:szCs w:val="24"/>
              </w:rPr>
              <w:t>услуг</w:t>
            </w:r>
            <w:r w:rsidRPr="00211731">
              <w:rPr>
                <w:szCs w:val="24"/>
              </w:rPr>
              <w:t xml:space="preserve"> </w:t>
            </w:r>
            <w:r w:rsidRPr="00211731">
              <w:rPr>
                <w:bCs/>
                <w:szCs w:val="24"/>
              </w:rPr>
              <w:t xml:space="preserve">производится: </w:t>
            </w:r>
            <w:r w:rsidR="003A1CD6">
              <w:rPr>
                <w:bCs/>
                <w:szCs w:val="24"/>
              </w:rPr>
              <w:t xml:space="preserve">по факту оказания услуг, в размере их стоимости, в срок не более </w:t>
            </w:r>
            <w:r w:rsidR="003A1CD6">
              <w:rPr>
                <w:bCs/>
                <w:szCs w:val="24"/>
              </w:rPr>
              <w:t>7</w:t>
            </w:r>
            <w:r w:rsidR="003A1CD6">
              <w:rPr>
                <w:bCs/>
                <w:szCs w:val="24"/>
              </w:rPr>
              <w:t xml:space="preserve"> (</w:t>
            </w:r>
            <w:r w:rsidR="003A1CD6">
              <w:rPr>
                <w:bCs/>
                <w:szCs w:val="24"/>
              </w:rPr>
              <w:t>семи</w:t>
            </w:r>
            <w:r w:rsidR="003A1CD6">
              <w:rPr>
                <w:bCs/>
                <w:szCs w:val="24"/>
              </w:rPr>
              <w:t>) рабочих дней с даты утверждения Заказчиком Акта оказанных услуг по форме ОКУД 0510452.</w:t>
            </w:r>
            <w:bookmarkEnd w:id="1"/>
          </w:p>
        </w:tc>
      </w:tr>
      <w:tr w:rsidR="00AC435D" w:rsidRPr="00211731" w14:paraId="4BF82307"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3A738EA4" w:rsidR="00AC435D" w:rsidRPr="00211731" w:rsidRDefault="002318DD" w:rsidP="00224CD7">
            <w:pPr>
              <w:pStyle w:val="af1"/>
              <w:numPr>
                <w:ilvl w:val="0"/>
                <w:numId w:val="27"/>
              </w:numPr>
              <w:suppressAutoHyphens w:val="0"/>
              <w:spacing w:line="276" w:lineRule="auto"/>
              <w:ind w:left="29" w:firstLine="142"/>
              <w:rPr>
                <w:szCs w:val="24"/>
              </w:rPr>
            </w:pPr>
            <w:r w:rsidRPr="00211731">
              <w:rPr>
                <w:szCs w:val="24"/>
              </w:rPr>
              <w:t>Исполнитель</w:t>
            </w:r>
            <w:r w:rsidR="00AC435D" w:rsidRPr="00211731">
              <w:rPr>
                <w:szCs w:val="24"/>
              </w:rPr>
              <w:t xml:space="preserve"> обязан исполнить требование Заказчика по устранению выявленных несоответствий или недостатках исполнения </w:t>
            </w:r>
            <w:r w:rsidR="00224CD7">
              <w:rPr>
                <w:szCs w:val="24"/>
              </w:rPr>
              <w:t>Контракта</w:t>
            </w:r>
            <w:r w:rsidR="00AC435D" w:rsidRPr="00211731">
              <w:rPr>
                <w:szCs w:val="24"/>
              </w:rPr>
              <w:t xml:space="preserve"> в срок 5 (пять) рабочих дней с момента получения любым видом связи соответствующего требования (либо рекламационного акта).</w:t>
            </w:r>
          </w:p>
        </w:tc>
      </w:tr>
      <w:tr w:rsidR="00AC435D" w:rsidRPr="00211731" w14:paraId="56FCB578"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0A52FBBB" w:rsidR="00AC435D" w:rsidRPr="00211731" w:rsidRDefault="00211731" w:rsidP="00224CD7">
            <w:pPr>
              <w:pStyle w:val="af1"/>
              <w:numPr>
                <w:ilvl w:val="0"/>
                <w:numId w:val="27"/>
              </w:numPr>
              <w:spacing w:line="276" w:lineRule="auto"/>
              <w:ind w:left="0" w:firstLine="171"/>
              <w:rPr>
                <w:szCs w:val="24"/>
              </w:rPr>
            </w:pPr>
            <w:r w:rsidRPr="00211731">
              <w:rPr>
                <w:szCs w:val="24"/>
              </w:rPr>
              <w:t xml:space="preserve">Нарушение сроков оказания услуг является нарушением существенных условий </w:t>
            </w:r>
            <w:r w:rsidR="00224CD7">
              <w:rPr>
                <w:szCs w:val="24"/>
              </w:rPr>
              <w:t>Контракта</w:t>
            </w:r>
            <w:r w:rsidRPr="00211731">
              <w:rPr>
                <w:szCs w:val="24"/>
              </w:rPr>
              <w:t xml:space="preserve">. Стороны имеют право отказаться от исполнения </w:t>
            </w:r>
            <w:r w:rsidR="00224CD7">
              <w:rPr>
                <w:szCs w:val="24"/>
              </w:rPr>
              <w:t>Контракта</w:t>
            </w:r>
            <w:r w:rsidRPr="00211731">
              <w:rPr>
                <w:szCs w:val="24"/>
              </w:rPr>
              <w:t xml:space="preserve"> в одностороннем порядке по основаниям, предусмотренным в гражданском законодательстве. </w:t>
            </w:r>
            <w:r w:rsidR="00224CD7">
              <w:rPr>
                <w:szCs w:val="24"/>
              </w:rPr>
              <w:t>Контракт</w:t>
            </w:r>
            <w:r w:rsidRPr="00211731">
              <w:rPr>
                <w:szCs w:val="24"/>
              </w:rPr>
              <w:t xml:space="preserve"> расторгается в одностороннем внесудебном порядке в день получения другой Стороной отказа от исполнения </w:t>
            </w:r>
            <w:r w:rsidR="00224CD7">
              <w:rPr>
                <w:szCs w:val="24"/>
              </w:rPr>
              <w:t>Контракта</w:t>
            </w:r>
            <w:r w:rsidRPr="00211731">
              <w:rPr>
                <w:szCs w:val="24"/>
              </w:rPr>
              <w:t>.</w:t>
            </w:r>
          </w:p>
        </w:tc>
      </w:tr>
      <w:tr w:rsidR="00AC435D" w:rsidRPr="00211731" w14:paraId="77B4500B"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1FEB0" w14:textId="6F61428A" w:rsidR="00AC435D" w:rsidRPr="00211731" w:rsidRDefault="00211731" w:rsidP="00E753BE">
            <w:pPr>
              <w:pStyle w:val="af1"/>
              <w:numPr>
                <w:ilvl w:val="0"/>
                <w:numId w:val="27"/>
              </w:numPr>
              <w:spacing w:line="276" w:lineRule="auto"/>
              <w:ind w:left="0" w:firstLine="171"/>
              <w:rPr>
                <w:szCs w:val="24"/>
              </w:rPr>
            </w:pPr>
            <w:r w:rsidRPr="00211731">
              <w:rPr>
                <w:bCs/>
                <w:color w:val="000000"/>
                <w:szCs w:val="24"/>
              </w:rPr>
              <w:t xml:space="preserve">Ответственность Исполнителя: пени за просрочку исполнения - в размере 1/300 ключевой ставки ЦБ РФ, действующей на день уплаты пени, от цены </w:t>
            </w:r>
            <w:r w:rsidR="00224CD7">
              <w:rPr>
                <w:bCs/>
                <w:color w:val="000000"/>
                <w:szCs w:val="24"/>
              </w:rPr>
              <w:t>Контракта</w:t>
            </w:r>
            <w:r w:rsidRPr="00211731">
              <w:rPr>
                <w:bCs/>
                <w:color w:val="000000"/>
                <w:szCs w:val="24"/>
              </w:rPr>
              <w:t xml:space="preserve"> (этапа), уменьшенной на сумму, пропорциональную объему обязательств, предусмотренных </w:t>
            </w:r>
            <w:r w:rsidR="00224CD7">
              <w:rPr>
                <w:bCs/>
                <w:color w:val="000000"/>
                <w:szCs w:val="24"/>
              </w:rPr>
              <w:t>Контрактом</w:t>
            </w:r>
            <w:r w:rsidRPr="00211731">
              <w:rPr>
                <w:bCs/>
                <w:color w:val="000000"/>
                <w:szCs w:val="24"/>
              </w:rPr>
              <w:t xml:space="preserve"> (этапом) и фактически исполненных Исполнителем, начиная со дня, следующего после дня истечения установленного </w:t>
            </w:r>
            <w:r w:rsidR="00224CD7">
              <w:rPr>
                <w:bCs/>
                <w:color w:val="000000"/>
                <w:szCs w:val="24"/>
              </w:rPr>
              <w:t>Контрактом</w:t>
            </w:r>
            <w:r w:rsidRPr="00211731">
              <w:rPr>
                <w:bCs/>
                <w:color w:val="000000"/>
                <w:szCs w:val="24"/>
              </w:rPr>
              <w:t xml:space="preserve">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w:t>
            </w:r>
            <w:r w:rsidR="00224CD7">
              <w:rPr>
                <w:bCs/>
                <w:color w:val="000000"/>
                <w:szCs w:val="24"/>
              </w:rPr>
              <w:t>Контракта</w:t>
            </w:r>
            <w:r w:rsidRPr="00211731">
              <w:rPr>
                <w:bCs/>
                <w:color w:val="000000"/>
                <w:szCs w:val="24"/>
              </w:rPr>
              <w:t>.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 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Заказчик имеет право удержать сумму неустойки (пени, штрафов) из суммы, подлежащей к оплате за выполненные услуги, уведомив об этом Исполнителя любым видом связи.</w:t>
            </w:r>
          </w:p>
        </w:tc>
      </w:tr>
      <w:tr w:rsidR="00AC435D" w:rsidRPr="00211731" w14:paraId="74EECD39"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AAF2B" w14:textId="01429648" w:rsidR="00AC435D" w:rsidRPr="00211731" w:rsidRDefault="00AC435D" w:rsidP="00E753BE">
            <w:pPr>
              <w:pStyle w:val="af1"/>
              <w:numPr>
                <w:ilvl w:val="0"/>
                <w:numId w:val="27"/>
              </w:numPr>
              <w:suppressAutoHyphens w:val="0"/>
              <w:spacing w:line="276" w:lineRule="auto"/>
              <w:ind w:left="29" w:firstLine="142"/>
              <w:rPr>
                <w:bCs/>
                <w:color w:val="000000"/>
                <w:szCs w:val="24"/>
              </w:rPr>
            </w:pPr>
            <w:r w:rsidRPr="00211731">
              <w:rPr>
                <w:bCs/>
                <w:szCs w:val="24"/>
              </w:rPr>
              <w:t xml:space="preserve">Срок рассмотрения претензий – 5 рабочих дней с момента ее получения любым видом связи. Споры, вытекающие из отношений Сторон по </w:t>
            </w:r>
            <w:r w:rsidR="00224CD7">
              <w:rPr>
                <w:bCs/>
                <w:szCs w:val="24"/>
              </w:rPr>
              <w:t>Контракту</w:t>
            </w:r>
            <w:r w:rsidRPr="00211731">
              <w:rPr>
                <w:bCs/>
                <w:szCs w:val="24"/>
              </w:rPr>
              <w:t xml:space="preserve">, рассматриваются в Арбитражном суде Санкт-Петербурга и Ленинградской области (договорная подсудность). Стороны имеют право отказаться от исполнения </w:t>
            </w:r>
            <w:r w:rsidR="00224CD7">
              <w:rPr>
                <w:bCs/>
                <w:szCs w:val="24"/>
              </w:rPr>
              <w:t>Контракта</w:t>
            </w:r>
            <w:r w:rsidRPr="00211731">
              <w:rPr>
                <w:bCs/>
                <w:szCs w:val="24"/>
              </w:rPr>
              <w:t xml:space="preserve"> в одностороннем порядке по основаниям, предусмотренным в гражданском законодательстве.</w:t>
            </w:r>
          </w:p>
        </w:tc>
      </w:tr>
      <w:tr w:rsidR="006C12FC" w:rsidRPr="00211731" w14:paraId="64E1A5C4"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211731" w:rsidRDefault="006C12FC" w:rsidP="00211731">
            <w:pPr>
              <w:pStyle w:val="af1"/>
              <w:numPr>
                <w:ilvl w:val="0"/>
                <w:numId w:val="27"/>
              </w:numPr>
              <w:suppressAutoHyphens w:val="0"/>
              <w:spacing w:line="276" w:lineRule="auto"/>
              <w:ind w:left="29" w:firstLine="142"/>
              <w:rPr>
                <w:bCs/>
                <w:szCs w:val="24"/>
              </w:rPr>
            </w:pPr>
            <w:r w:rsidRPr="00211731">
              <w:rPr>
                <w:bCs/>
                <w:szCs w:val="24"/>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AC435D" w:rsidRPr="00211731" w14:paraId="48A43D0A"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4D7580E0" w:rsidR="00AC435D" w:rsidRPr="003A1CD6" w:rsidRDefault="00224CD7" w:rsidP="00224CD7">
            <w:pPr>
              <w:pStyle w:val="af1"/>
              <w:numPr>
                <w:ilvl w:val="0"/>
                <w:numId w:val="27"/>
              </w:numPr>
              <w:suppressAutoHyphens w:val="0"/>
              <w:spacing w:before="120" w:after="120" w:line="276" w:lineRule="auto"/>
              <w:ind w:left="29" w:firstLine="142"/>
              <w:rPr>
                <w:bCs/>
                <w:kern w:val="0"/>
                <w:szCs w:val="24"/>
                <w:lang w:eastAsia="ru-RU"/>
              </w:rPr>
            </w:pPr>
            <w:r w:rsidRPr="003A1CD6">
              <w:rPr>
                <w:bCs/>
                <w:kern w:val="0"/>
                <w:szCs w:val="24"/>
                <w:lang w:eastAsia="ru-RU"/>
              </w:rPr>
              <w:t>Контракт</w:t>
            </w:r>
            <w:r w:rsidR="00AC435D" w:rsidRPr="003A1CD6">
              <w:rPr>
                <w:bCs/>
                <w:kern w:val="0"/>
                <w:szCs w:val="24"/>
                <w:lang w:eastAsia="ru-RU"/>
              </w:rPr>
              <w:t xml:space="preserve"> вступает в силу со дня его заключения Сторонами и </w:t>
            </w:r>
            <w:permStart w:id="475610179" w:edGrp="everyone"/>
            <w:r w:rsidR="00037627" w:rsidRPr="003A1CD6">
              <w:t>действует до</w:t>
            </w:r>
            <w:r w:rsidR="00AC435D" w:rsidRPr="003A1CD6">
              <w:rPr>
                <w:bCs/>
                <w:kern w:val="0"/>
                <w:szCs w:val="24"/>
                <w:lang w:eastAsia="ru-RU"/>
              </w:rPr>
              <w:t xml:space="preserve"> </w:t>
            </w:r>
            <w:r w:rsidR="004D0BC3" w:rsidRPr="003A1CD6">
              <w:t>31.12.202</w:t>
            </w:r>
            <w:r w:rsidR="00EC5F46" w:rsidRPr="003A1CD6">
              <w:t>6</w:t>
            </w:r>
            <w:r w:rsidR="004D0BC3" w:rsidRPr="003A1CD6">
              <w:t>г.</w:t>
            </w:r>
            <w:r w:rsidR="0058682B" w:rsidRPr="003A1CD6">
              <w:rPr>
                <w:bCs/>
                <w:kern w:val="0"/>
                <w:szCs w:val="24"/>
                <w:lang w:eastAsia="ru-RU"/>
              </w:rPr>
              <w:t xml:space="preserve"> </w:t>
            </w:r>
            <w:permEnd w:id="475610179"/>
            <w:r w:rsidR="0058682B" w:rsidRPr="003A1CD6">
              <w:rPr>
                <w:bCs/>
                <w:kern w:val="0"/>
                <w:szCs w:val="24"/>
                <w:lang w:eastAsia="ru-RU"/>
              </w:rPr>
              <w:t xml:space="preserve">но не ранее </w:t>
            </w:r>
            <w:r w:rsidR="00AC435D" w:rsidRPr="003A1CD6">
              <w:rPr>
                <w:bCs/>
                <w:kern w:val="0"/>
                <w:szCs w:val="24"/>
                <w:lang w:eastAsia="ru-RU"/>
              </w:rPr>
              <w:t xml:space="preserve">полного исполнения Сторонами своих обязательств по </w:t>
            </w:r>
            <w:r w:rsidRPr="003A1CD6">
              <w:rPr>
                <w:bCs/>
                <w:kern w:val="0"/>
                <w:szCs w:val="24"/>
                <w:lang w:eastAsia="ru-RU"/>
              </w:rPr>
              <w:t>Контракту</w:t>
            </w:r>
            <w:r w:rsidR="00AC435D" w:rsidRPr="003A1CD6">
              <w:rPr>
                <w:bCs/>
                <w:kern w:val="0"/>
                <w:szCs w:val="24"/>
                <w:lang w:eastAsia="ru-RU"/>
              </w:rPr>
              <w:t xml:space="preserve">. </w:t>
            </w:r>
          </w:p>
        </w:tc>
      </w:tr>
      <w:tr w:rsidR="000D75A2" w:rsidRPr="00211731" w14:paraId="0EA5AE3E"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8F1A" w14:textId="05FC955C" w:rsidR="000D75A2" w:rsidRPr="003A1CD6" w:rsidRDefault="00F35D4F" w:rsidP="00211731">
            <w:pPr>
              <w:pStyle w:val="af1"/>
              <w:numPr>
                <w:ilvl w:val="0"/>
                <w:numId w:val="27"/>
              </w:numPr>
              <w:suppressAutoHyphens w:val="0"/>
              <w:spacing w:before="120" w:after="120" w:line="276" w:lineRule="auto"/>
              <w:ind w:left="29" w:firstLine="142"/>
              <w:rPr>
                <w:bCs/>
                <w:kern w:val="0"/>
                <w:szCs w:val="24"/>
                <w:lang w:eastAsia="ru-RU"/>
              </w:rPr>
            </w:pPr>
            <w:r w:rsidRPr="003A1CD6">
              <w:rPr>
                <w:bCs/>
                <w:szCs w:val="24"/>
              </w:rPr>
              <w:t>Дополнительные условия Заказчика</w:t>
            </w:r>
            <w:permStart w:id="1484336736" w:edGrp="everyone"/>
            <w:r w:rsidR="000D75A2" w:rsidRPr="003A1CD6">
              <w:rPr>
                <w:bCs/>
                <w:kern w:val="0"/>
                <w:szCs w:val="24"/>
                <w:lang w:eastAsia="ru-RU"/>
              </w:rPr>
              <w:t>:</w:t>
            </w:r>
            <w:r w:rsidR="003A1CD6" w:rsidRPr="003A1CD6">
              <w:rPr>
                <w:bCs/>
                <w:kern w:val="0"/>
                <w:szCs w:val="24"/>
                <w:lang w:eastAsia="ru-RU"/>
              </w:rPr>
              <w:t xml:space="preserve"> </w:t>
            </w:r>
            <w:r w:rsidR="000661DD" w:rsidRPr="003A1CD6">
              <w:t xml:space="preserve">подготовка и подача документов в </w:t>
            </w:r>
            <w:r w:rsidR="009A5A38" w:rsidRPr="003A1CD6">
              <w:t xml:space="preserve">СЗУ </w:t>
            </w:r>
            <w:r w:rsidR="000661DD" w:rsidRPr="003A1CD6">
              <w:t>РТН</w:t>
            </w:r>
            <w:r w:rsidR="000D75A2" w:rsidRPr="003A1CD6">
              <w:rPr>
                <w:bCs/>
                <w:kern w:val="0"/>
                <w:szCs w:val="24"/>
                <w:lang w:eastAsia="ru-RU"/>
              </w:rPr>
              <w:t>.</w:t>
            </w:r>
            <w:permEnd w:id="1484336736"/>
          </w:p>
        </w:tc>
      </w:tr>
      <w:tr w:rsidR="00F35D4F" w:rsidRPr="00211731" w14:paraId="0C86B352" w14:textId="77777777" w:rsidTr="000D75A2">
        <w:trPr>
          <w:trHeight w:val="216"/>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81865" w14:textId="53FA45FA" w:rsidR="002153F8" w:rsidRPr="003A1CD6" w:rsidRDefault="00F35D4F" w:rsidP="002153F8">
            <w:pPr>
              <w:rPr>
                <w:kern w:val="0"/>
                <w:szCs w:val="24"/>
                <w:lang w:eastAsia="ru-RU"/>
              </w:rPr>
            </w:pPr>
            <w:r w:rsidRPr="003A1CD6">
              <w:rPr>
                <w:bCs/>
                <w:szCs w:val="24"/>
              </w:rPr>
              <w:t xml:space="preserve">Реквизиты Заказчика: </w:t>
            </w:r>
            <w:r w:rsidR="002153F8" w:rsidRPr="003A1CD6">
              <w:rPr>
                <w:kern w:val="0"/>
                <w:szCs w:val="24"/>
                <w:u w:val="single"/>
                <w:lang w:eastAsia="ru-RU"/>
              </w:rPr>
              <w:t xml:space="preserve"> Полное название</w:t>
            </w:r>
            <w:r w:rsidR="002153F8" w:rsidRPr="003A1CD6">
              <w:rPr>
                <w:kern w:val="0"/>
                <w:szCs w:val="24"/>
                <w:lang w:eastAsia="ru-RU"/>
              </w:rPr>
              <w:t>: ф</w:t>
            </w:r>
            <w:r w:rsidR="002153F8" w:rsidRPr="003A1CD6">
              <w:rPr>
                <w:kern w:val="0"/>
                <w:szCs w:val="22"/>
                <w:lang w:eastAsia="ru-RU"/>
              </w:rPr>
              <w:t>едеральное</w:t>
            </w:r>
            <w:r w:rsidR="002153F8" w:rsidRPr="003A1CD6">
              <w:rPr>
                <w:kern w:val="0"/>
                <w:szCs w:val="24"/>
                <w:lang w:eastAsia="ru-RU"/>
              </w:rPr>
              <w:t xml:space="preserve"> государственное </w:t>
            </w:r>
            <w:r w:rsidR="002153F8" w:rsidRPr="003A1CD6">
              <w:rPr>
                <w:kern w:val="0"/>
                <w:szCs w:val="22"/>
                <w:lang w:eastAsia="ru-RU"/>
              </w:rPr>
              <w:t>бюджетное</w:t>
            </w:r>
            <w:r w:rsidR="002153F8" w:rsidRPr="003A1CD6">
              <w:rPr>
                <w:kern w:val="0"/>
                <w:szCs w:val="24"/>
                <w:lang w:eastAsia="ru-RU"/>
              </w:rPr>
              <w:t xml:space="preserve"> образовательное учреждение высшего образования «Санкт-Петербургский государственный морской технический университет»</w:t>
            </w:r>
          </w:p>
          <w:p w14:paraId="33ECACBD" w14:textId="77777777" w:rsidR="002153F8" w:rsidRPr="003A1CD6" w:rsidRDefault="002153F8" w:rsidP="002153F8">
            <w:pPr>
              <w:suppressAutoHyphens w:val="0"/>
              <w:ind w:firstLine="0"/>
              <w:rPr>
                <w:kern w:val="0"/>
                <w:szCs w:val="24"/>
                <w:lang w:eastAsia="ru-RU"/>
              </w:rPr>
            </w:pPr>
            <w:r w:rsidRPr="003A1CD6">
              <w:rPr>
                <w:kern w:val="0"/>
                <w:szCs w:val="24"/>
                <w:u w:val="single"/>
                <w:lang w:eastAsia="ru-RU"/>
              </w:rPr>
              <w:t>Сокращенное название:</w:t>
            </w:r>
            <w:r w:rsidRPr="003A1CD6">
              <w:rPr>
                <w:kern w:val="0"/>
                <w:szCs w:val="24"/>
                <w:lang w:eastAsia="ru-RU"/>
              </w:rPr>
              <w:t xml:space="preserve"> СПбГМТУ, ФГБОУ ВО «Санкт-Петербургский государственный морской технический университет», Санкт-Петербургский государственный морской технический университет</w:t>
            </w:r>
          </w:p>
          <w:p w14:paraId="19ABA488"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ИНН:</w:t>
            </w:r>
            <w:r w:rsidRPr="003A1CD6">
              <w:rPr>
                <w:kern w:val="0"/>
                <w:szCs w:val="24"/>
                <w:lang w:eastAsia="ru-RU"/>
              </w:rPr>
              <w:t xml:space="preserve"> 7812043522</w:t>
            </w:r>
          </w:p>
          <w:p w14:paraId="68D3AF06" w14:textId="77777777" w:rsidR="002153F8" w:rsidRPr="003A1CD6" w:rsidRDefault="002153F8" w:rsidP="002153F8">
            <w:pPr>
              <w:suppressAutoHyphens w:val="0"/>
              <w:ind w:firstLine="0"/>
              <w:jc w:val="left"/>
              <w:rPr>
                <w:kern w:val="0"/>
                <w:szCs w:val="24"/>
                <w:u w:val="single"/>
                <w:lang w:eastAsia="ru-RU"/>
              </w:rPr>
            </w:pPr>
            <w:r w:rsidRPr="003A1CD6">
              <w:rPr>
                <w:kern w:val="0"/>
                <w:szCs w:val="24"/>
                <w:u w:val="single"/>
                <w:lang w:eastAsia="ru-RU"/>
              </w:rPr>
              <w:t>КПП:</w:t>
            </w:r>
            <w:r w:rsidRPr="003A1CD6">
              <w:rPr>
                <w:kern w:val="0"/>
                <w:szCs w:val="24"/>
                <w:lang w:eastAsia="ru-RU"/>
              </w:rPr>
              <w:t xml:space="preserve"> 783901001</w:t>
            </w:r>
          </w:p>
          <w:p w14:paraId="1BEE6D2C" w14:textId="77777777" w:rsidR="002153F8" w:rsidRPr="003A1CD6" w:rsidRDefault="002153F8" w:rsidP="002153F8">
            <w:pPr>
              <w:suppressAutoHyphens w:val="0"/>
              <w:ind w:firstLine="0"/>
              <w:jc w:val="left"/>
              <w:rPr>
                <w:kern w:val="0"/>
                <w:szCs w:val="24"/>
                <w:u w:val="single"/>
                <w:lang w:eastAsia="ru-RU"/>
              </w:rPr>
            </w:pPr>
            <w:r w:rsidRPr="003A1CD6">
              <w:rPr>
                <w:kern w:val="0"/>
                <w:szCs w:val="24"/>
                <w:u w:val="single"/>
                <w:lang w:eastAsia="ru-RU"/>
              </w:rPr>
              <w:t>Банк получателя</w:t>
            </w:r>
            <w:r w:rsidRPr="003A1CD6">
              <w:rPr>
                <w:kern w:val="0"/>
                <w:szCs w:val="24"/>
                <w:lang w:eastAsia="ru-RU"/>
              </w:rPr>
              <w:t>: ОКЦ № 1 ВВГУ Банка России//УФК по Нижегородской области, г. Нижний Новгород</w:t>
            </w:r>
            <w:r w:rsidRPr="003A1CD6">
              <w:rPr>
                <w:kern w:val="0"/>
                <w:szCs w:val="24"/>
                <w:u w:val="single"/>
                <w:lang w:eastAsia="ru-RU"/>
              </w:rPr>
              <w:t xml:space="preserve"> </w:t>
            </w:r>
          </w:p>
          <w:p w14:paraId="24DEEB5B"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Счет в составе ЕКС</w:t>
            </w:r>
            <w:r w:rsidRPr="003A1CD6">
              <w:rPr>
                <w:kern w:val="0"/>
                <w:szCs w:val="24"/>
                <w:lang w:eastAsia="ru-RU"/>
              </w:rPr>
              <w:t>: 40102810745370000024</w:t>
            </w:r>
          </w:p>
          <w:p w14:paraId="16F7C8A5"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БИК</w:t>
            </w:r>
            <w:r w:rsidRPr="003A1CD6">
              <w:rPr>
                <w:kern w:val="0"/>
                <w:szCs w:val="24"/>
                <w:lang w:eastAsia="ru-RU"/>
              </w:rPr>
              <w:t>: 012202102</w:t>
            </w:r>
          </w:p>
          <w:p w14:paraId="3AD91977"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Казначейский счет:</w:t>
            </w:r>
            <w:r w:rsidRPr="003A1CD6">
              <w:rPr>
                <w:kern w:val="0"/>
                <w:szCs w:val="24"/>
                <w:lang w:eastAsia="ru-RU"/>
              </w:rPr>
              <w:t xml:space="preserve"> 03214643000000013225</w:t>
            </w:r>
          </w:p>
          <w:p w14:paraId="35B2B48F"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Получатель</w:t>
            </w:r>
            <w:r w:rsidRPr="003A1CD6">
              <w:rPr>
                <w:kern w:val="0"/>
                <w:szCs w:val="24"/>
                <w:lang w:eastAsia="ru-RU"/>
              </w:rPr>
              <w:t>: УФК по Нижегородской области (СПбГМТУ, л/</w:t>
            </w:r>
            <w:proofErr w:type="spellStart"/>
            <w:r w:rsidRPr="003A1CD6">
              <w:rPr>
                <w:kern w:val="0"/>
                <w:szCs w:val="24"/>
                <w:lang w:eastAsia="ru-RU"/>
              </w:rPr>
              <w:t>сч</w:t>
            </w:r>
            <w:proofErr w:type="spellEnd"/>
            <w:r w:rsidRPr="003A1CD6">
              <w:rPr>
                <w:kern w:val="0"/>
                <w:szCs w:val="24"/>
                <w:lang w:eastAsia="ru-RU"/>
              </w:rPr>
              <w:t xml:space="preserve"> 20726Х60170)</w:t>
            </w:r>
          </w:p>
          <w:p w14:paraId="23C5B2FC"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ОКТМО</w:t>
            </w:r>
            <w:r w:rsidRPr="003A1CD6">
              <w:rPr>
                <w:kern w:val="0"/>
                <w:szCs w:val="24"/>
                <w:lang w:eastAsia="ru-RU"/>
              </w:rPr>
              <w:t>: 40301000</w:t>
            </w:r>
          </w:p>
          <w:p w14:paraId="727029A3" w14:textId="77777777" w:rsidR="002153F8" w:rsidRPr="003A1CD6" w:rsidRDefault="002153F8" w:rsidP="002153F8">
            <w:pPr>
              <w:suppressAutoHyphens w:val="0"/>
              <w:ind w:firstLine="0"/>
              <w:jc w:val="left"/>
              <w:rPr>
                <w:kern w:val="0"/>
                <w:szCs w:val="24"/>
                <w:lang w:eastAsia="ru-RU"/>
              </w:rPr>
            </w:pPr>
            <w:r w:rsidRPr="003A1CD6">
              <w:rPr>
                <w:kern w:val="0"/>
                <w:szCs w:val="24"/>
                <w:u w:val="single"/>
                <w:lang w:eastAsia="ru-RU"/>
              </w:rPr>
              <w:t>ОГРН:</w:t>
            </w:r>
            <w:r w:rsidRPr="003A1CD6">
              <w:rPr>
                <w:kern w:val="0"/>
                <w:szCs w:val="24"/>
                <w:lang w:eastAsia="ru-RU"/>
              </w:rPr>
              <w:t xml:space="preserve"> 1027810221548</w:t>
            </w:r>
          </w:p>
          <w:p w14:paraId="1CC35453" w14:textId="75E32890" w:rsidR="00F35D4F" w:rsidRPr="003A1CD6" w:rsidRDefault="00F35D4F" w:rsidP="00211731">
            <w:pPr>
              <w:spacing w:line="276" w:lineRule="auto"/>
              <w:ind w:left="29" w:firstLine="142"/>
              <w:jc w:val="left"/>
              <w:rPr>
                <w:szCs w:val="24"/>
              </w:rPr>
            </w:pPr>
          </w:p>
        </w:tc>
      </w:tr>
      <w:tr w:rsidR="00F35D4F" w:rsidRPr="00211731" w14:paraId="5884A960" w14:textId="77777777" w:rsidTr="00E107EE">
        <w:trPr>
          <w:trHeight w:val="318"/>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57E2934D" w:rsidR="00F35D4F" w:rsidRPr="003A1CD6" w:rsidRDefault="00F35D4F" w:rsidP="00037627">
            <w:pPr>
              <w:pStyle w:val="af1"/>
              <w:numPr>
                <w:ilvl w:val="0"/>
                <w:numId w:val="27"/>
              </w:numPr>
              <w:spacing w:line="276" w:lineRule="auto"/>
              <w:rPr>
                <w:bCs/>
                <w:szCs w:val="24"/>
              </w:rPr>
            </w:pPr>
            <w:permStart w:id="1292588826" w:edGrp="everyone"/>
            <w:r w:rsidRPr="003A1CD6">
              <w:rPr>
                <w:bCs/>
                <w:szCs w:val="24"/>
              </w:rPr>
              <w:t xml:space="preserve">Ответственное лицо: </w:t>
            </w:r>
            <w:r w:rsidR="004D0BC3" w:rsidRPr="003A1CD6">
              <w:t xml:space="preserve"> Кириллов Евгений Иванович 8(921)3611014,</w:t>
            </w:r>
            <w:r w:rsidR="00037627" w:rsidRPr="003A1CD6">
              <w:t>Kirillov@smtu.ru</w:t>
            </w:r>
            <w:r w:rsidR="004D0BC3" w:rsidRPr="003A1CD6">
              <w:t xml:space="preserve"> </w:t>
            </w:r>
            <w:r w:rsidRPr="003A1CD6">
              <w:rPr>
                <w:bCs/>
                <w:szCs w:val="24"/>
              </w:rPr>
              <w:t>.</w:t>
            </w:r>
            <w:permEnd w:id="1292588826"/>
          </w:p>
        </w:tc>
      </w:tr>
    </w:tbl>
    <w:p w14:paraId="7E703223" w14:textId="77777777" w:rsidR="000D75A2" w:rsidRPr="00211731" w:rsidRDefault="000D75A2" w:rsidP="00211731">
      <w:pPr>
        <w:tabs>
          <w:tab w:val="left" w:pos="6000"/>
        </w:tabs>
        <w:spacing w:line="276" w:lineRule="auto"/>
        <w:ind w:firstLine="0"/>
        <w:rPr>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7"/>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B5537" w14:textId="77777777" w:rsidR="009A4BFB" w:rsidRDefault="009A4BFB">
      <w:r>
        <w:separator/>
      </w:r>
    </w:p>
  </w:endnote>
  <w:endnote w:type="continuationSeparator" w:id="0">
    <w:p w14:paraId="2DB9C89D" w14:textId="77777777" w:rsidR="009A4BFB" w:rsidRDefault="009A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4FB2F" w14:textId="77777777" w:rsidR="009A4BFB" w:rsidRDefault="009A4BFB">
      <w:r>
        <w:separator/>
      </w:r>
    </w:p>
  </w:footnote>
  <w:footnote w:type="continuationSeparator" w:id="0">
    <w:p w14:paraId="0389DA3D" w14:textId="77777777" w:rsidR="009A4BFB" w:rsidRDefault="009A4B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415539E"/>
    <w:multiLevelType w:val="multilevel"/>
    <w:tmpl w:val="28E4F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215BB"/>
    <w:multiLevelType w:val="multilevel"/>
    <w:tmpl w:val="E6169370"/>
    <w:lvl w:ilvl="0">
      <w:start w:val="2"/>
      <w:numFmt w:val="decimal"/>
      <w:lvlText w:val="%1."/>
      <w:lvlJc w:val="left"/>
      <w:pPr>
        <w:ind w:left="842" w:hanging="360"/>
      </w:pPr>
      <w:rPr>
        <w:rFonts w:hint="default"/>
      </w:rPr>
    </w:lvl>
    <w:lvl w:ilvl="1">
      <w:start w:val="1"/>
      <w:numFmt w:val="decimal"/>
      <w:isLgl/>
      <w:lvlText w:val="%1.%2."/>
      <w:lvlJc w:val="left"/>
      <w:pPr>
        <w:ind w:left="887" w:hanging="405"/>
      </w:pPr>
      <w:rPr>
        <w:rFonts w:hint="default"/>
      </w:rPr>
    </w:lvl>
    <w:lvl w:ilvl="2">
      <w:start w:val="1"/>
      <w:numFmt w:val="decimal"/>
      <w:isLgl/>
      <w:lvlText w:val="%1.%2.%3."/>
      <w:lvlJc w:val="left"/>
      <w:pPr>
        <w:ind w:left="1202" w:hanging="720"/>
      </w:pPr>
      <w:rPr>
        <w:rFonts w:hint="default"/>
      </w:rPr>
    </w:lvl>
    <w:lvl w:ilvl="3">
      <w:start w:val="1"/>
      <w:numFmt w:val="decimal"/>
      <w:isLgl/>
      <w:lvlText w:val="%1.%2.%3.%4."/>
      <w:lvlJc w:val="left"/>
      <w:pPr>
        <w:ind w:left="1202" w:hanging="720"/>
      </w:pPr>
      <w:rPr>
        <w:rFonts w:hint="default"/>
      </w:rPr>
    </w:lvl>
    <w:lvl w:ilvl="4">
      <w:start w:val="1"/>
      <w:numFmt w:val="decimal"/>
      <w:isLgl/>
      <w:lvlText w:val="%1.%2.%3.%4.%5."/>
      <w:lvlJc w:val="left"/>
      <w:pPr>
        <w:ind w:left="1562" w:hanging="1080"/>
      </w:pPr>
      <w:rPr>
        <w:rFonts w:hint="default"/>
      </w:rPr>
    </w:lvl>
    <w:lvl w:ilvl="5">
      <w:start w:val="1"/>
      <w:numFmt w:val="decimal"/>
      <w:isLgl/>
      <w:lvlText w:val="%1.%2.%3.%4.%5.%6."/>
      <w:lvlJc w:val="left"/>
      <w:pPr>
        <w:ind w:left="1562" w:hanging="1080"/>
      </w:pPr>
      <w:rPr>
        <w:rFonts w:hint="default"/>
      </w:rPr>
    </w:lvl>
    <w:lvl w:ilvl="6">
      <w:start w:val="1"/>
      <w:numFmt w:val="decimal"/>
      <w:isLgl/>
      <w:lvlText w:val="%1.%2.%3.%4.%5.%6.%7."/>
      <w:lvlJc w:val="left"/>
      <w:pPr>
        <w:ind w:left="1562" w:hanging="1080"/>
      </w:pPr>
      <w:rPr>
        <w:rFonts w:hint="default"/>
      </w:rPr>
    </w:lvl>
    <w:lvl w:ilvl="7">
      <w:start w:val="1"/>
      <w:numFmt w:val="decimal"/>
      <w:isLgl/>
      <w:lvlText w:val="%1.%2.%3.%4.%5.%6.%7.%8."/>
      <w:lvlJc w:val="left"/>
      <w:pPr>
        <w:ind w:left="1922" w:hanging="1440"/>
      </w:pPr>
      <w:rPr>
        <w:rFonts w:hint="default"/>
      </w:rPr>
    </w:lvl>
    <w:lvl w:ilvl="8">
      <w:start w:val="1"/>
      <w:numFmt w:val="decimal"/>
      <w:isLgl/>
      <w:lvlText w:val="%1.%2.%3.%4.%5.%6.%7.%8.%9."/>
      <w:lvlJc w:val="left"/>
      <w:pPr>
        <w:ind w:left="1922" w:hanging="1440"/>
      </w:pPr>
      <w:rPr>
        <w:rFonts w:hint="default"/>
      </w:rPr>
    </w:lvl>
  </w:abstractNum>
  <w:abstractNum w:abstractNumId="10"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5"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6"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8"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6A36C53"/>
    <w:multiLevelType w:val="hybridMultilevel"/>
    <w:tmpl w:val="99888DD6"/>
    <w:lvl w:ilvl="0" w:tplc="1CB4A7D8">
      <w:start w:val="1"/>
      <w:numFmt w:val="decimal"/>
      <w:lvlText w:val="%1."/>
      <w:lvlJc w:val="left"/>
      <w:pPr>
        <w:ind w:left="786" w:hanging="360"/>
      </w:pPr>
      <w:rPr>
        <w:rFonts w:hint="default"/>
        <w:b/>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367D16"/>
    <w:multiLevelType w:val="hybridMultilevel"/>
    <w:tmpl w:val="F37C84B0"/>
    <w:lvl w:ilvl="0" w:tplc="E54630BE">
      <w:start w:val="1"/>
      <w:numFmt w:val="decimal"/>
      <w:lvlText w:val="%1."/>
      <w:lvlJc w:val="left"/>
      <w:pPr>
        <w:ind w:left="36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3" w15:restartNumberingAfterBreak="0">
    <w:nsid w:val="697047B7"/>
    <w:multiLevelType w:val="hybridMultilevel"/>
    <w:tmpl w:val="F37C84B0"/>
    <w:lvl w:ilvl="0" w:tplc="E54630BE">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6" w15:restartNumberingAfterBreak="0">
    <w:nsid w:val="7BB808C3"/>
    <w:multiLevelType w:val="hybridMultilevel"/>
    <w:tmpl w:val="F37C84B0"/>
    <w:lvl w:ilvl="0" w:tplc="E54630BE">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3A7F4A"/>
    <w:multiLevelType w:val="hybridMultilevel"/>
    <w:tmpl w:val="1DB64B30"/>
    <w:lvl w:ilvl="0" w:tplc="D040DCBA">
      <w:start w:val="1"/>
      <w:numFmt w:val="decimal"/>
      <w:lvlText w:val="%1."/>
      <w:lvlJc w:val="left"/>
      <w:pPr>
        <w:ind w:left="531" w:hanging="360"/>
      </w:pPr>
      <w:rPr>
        <w:rFonts w:hint="default"/>
        <w:b w:val="0"/>
      </w:rPr>
    </w:lvl>
    <w:lvl w:ilvl="1" w:tplc="04190019" w:tentative="1">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8"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5"/>
  </w:num>
  <w:num w:numId="9">
    <w:abstractNumId w:val="19"/>
  </w:num>
  <w:num w:numId="10">
    <w:abstractNumId w:val="17"/>
  </w:num>
  <w:num w:numId="11">
    <w:abstractNumId w:val="25"/>
  </w:num>
  <w:num w:numId="12">
    <w:abstractNumId w:val="28"/>
  </w:num>
  <w:num w:numId="13">
    <w:abstractNumId w:val="8"/>
  </w:num>
  <w:num w:numId="14">
    <w:abstractNumId w:val="14"/>
  </w:num>
  <w:num w:numId="15">
    <w:abstractNumId w:val="10"/>
  </w:num>
  <w:num w:numId="16">
    <w:abstractNumId w:val="11"/>
  </w:num>
  <w:num w:numId="17">
    <w:abstractNumId w:val="13"/>
  </w:num>
  <w:num w:numId="18">
    <w:abstractNumId w:val="16"/>
  </w:num>
  <w:num w:numId="19">
    <w:abstractNumId w:val="12"/>
  </w:num>
  <w:num w:numId="20">
    <w:abstractNumId w:val="23"/>
  </w:num>
  <w:num w:numId="21">
    <w:abstractNumId w:val="24"/>
  </w:num>
  <w:num w:numId="22">
    <w:abstractNumId w:val="18"/>
  </w:num>
  <w:num w:numId="23">
    <w:abstractNumId w:val="20"/>
  </w:num>
  <w:num w:numId="24">
    <w:abstractNumId w:val="26"/>
  </w:num>
  <w:num w:numId="25">
    <w:abstractNumId w:val="21"/>
  </w:num>
  <w:num w:numId="26">
    <w:abstractNumId w:val="27"/>
  </w:num>
  <w:num w:numId="27">
    <w:abstractNumId w:val="2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34FE6"/>
    <w:rsid w:val="00037627"/>
    <w:rsid w:val="0004311D"/>
    <w:rsid w:val="00043F2A"/>
    <w:rsid w:val="000458FA"/>
    <w:rsid w:val="00051FD6"/>
    <w:rsid w:val="00056F1A"/>
    <w:rsid w:val="00064035"/>
    <w:rsid w:val="000661DD"/>
    <w:rsid w:val="00066AA1"/>
    <w:rsid w:val="000866FB"/>
    <w:rsid w:val="00087A4A"/>
    <w:rsid w:val="000944D3"/>
    <w:rsid w:val="00095564"/>
    <w:rsid w:val="000A19FB"/>
    <w:rsid w:val="000A3B3F"/>
    <w:rsid w:val="000D75A2"/>
    <w:rsid w:val="00101826"/>
    <w:rsid w:val="00103895"/>
    <w:rsid w:val="00111FA1"/>
    <w:rsid w:val="001245E4"/>
    <w:rsid w:val="00126834"/>
    <w:rsid w:val="00130A49"/>
    <w:rsid w:val="00130D8B"/>
    <w:rsid w:val="00132A48"/>
    <w:rsid w:val="00132BC3"/>
    <w:rsid w:val="00135873"/>
    <w:rsid w:val="00137BA5"/>
    <w:rsid w:val="001512F8"/>
    <w:rsid w:val="00154FE1"/>
    <w:rsid w:val="00162507"/>
    <w:rsid w:val="00171E3F"/>
    <w:rsid w:val="00174869"/>
    <w:rsid w:val="00176543"/>
    <w:rsid w:val="001800C5"/>
    <w:rsid w:val="001800E1"/>
    <w:rsid w:val="00184297"/>
    <w:rsid w:val="00185954"/>
    <w:rsid w:val="001879F6"/>
    <w:rsid w:val="001A5386"/>
    <w:rsid w:val="001B4169"/>
    <w:rsid w:val="001B4611"/>
    <w:rsid w:val="001B5DC3"/>
    <w:rsid w:val="001B6237"/>
    <w:rsid w:val="001B7A2F"/>
    <w:rsid w:val="001C644F"/>
    <w:rsid w:val="001D1A72"/>
    <w:rsid w:val="001D2CC0"/>
    <w:rsid w:val="001F5865"/>
    <w:rsid w:val="00201095"/>
    <w:rsid w:val="00202026"/>
    <w:rsid w:val="00211731"/>
    <w:rsid w:val="002153F8"/>
    <w:rsid w:val="00216D14"/>
    <w:rsid w:val="002170C6"/>
    <w:rsid w:val="002177D9"/>
    <w:rsid w:val="00224CD7"/>
    <w:rsid w:val="00225DA5"/>
    <w:rsid w:val="00230F94"/>
    <w:rsid w:val="002318DD"/>
    <w:rsid w:val="002350E7"/>
    <w:rsid w:val="00241DFB"/>
    <w:rsid w:val="00242324"/>
    <w:rsid w:val="00255752"/>
    <w:rsid w:val="00255C57"/>
    <w:rsid w:val="00261511"/>
    <w:rsid w:val="002705EE"/>
    <w:rsid w:val="00271FC1"/>
    <w:rsid w:val="002804A6"/>
    <w:rsid w:val="00280839"/>
    <w:rsid w:val="002817F5"/>
    <w:rsid w:val="00281CEA"/>
    <w:rsid w:val="00283CE0"/>
    <w:rsid w:val="00287781"/>
    <w:rsid w:val="00294A6C"/>
    <w:rsid w:val="002A0654"/>
    <w:rsid w:val="002A2721"/>
    <w:rsid w:val="002B10B6"/>
    <w:rsid w:val="002B2F56"/>
    <w:rsid w:val="002C1B33"/>
    <w:rsid w:val="002C5434"/>
    <w:rsid w:val="002C6D50"/>
    <w:rsid w:val="002C7F0B"/>
    <w:rsid w:val="002D1A10"/>
    <w:rsid w:val="002D658D"/>
    <w:rsid w:val="002E05ED"/>
    <w:rsid w:val="002E4A9A"/>
    <w:rsid w:val="002E571A"/>
    <w:rsid w:val="002E5E5A"/>
    <w:rsid w:val="002F3F4D"/>
    <w:rsid w:val="0030174E"/>
    <w:rsid w:val="003036F4"/>
    <w:rsid w:val="0030658F"/>
    <w:rsid w:val="0031599C"/>
    <w:rsid w:val="00317886"/>
    <w:rsid w:val="00362C04"/>
    <w:rsid w:val="0036595E"/>
    <w:rsid w:val="00367C5A"/>
    <w:rsid w:val="0037385B"/>
    <w:rsid w:val="00374817"/>
    <w:rsid w:val="003854C9"/>
    <w:rsid w:val="00387AC5"/>
    <w:rsid w:val="00396C81"/>
    <w:rsid w:val="003A1CD6"/>
    <w:rsid w:val="003A4475"/>
    <w:rsid w:val="003C5977"/>
    <w:rsid w:val="003D0D30"/>
    <w:rsid w:val="003D58A3"/>
    <w:rsid w:val="003E022D"/>
    <w:rsid w:val="003E78AF"/>
    <w:rsid w:val="003F4C2E"/>
    <w:rsid w:val="003F6F08"/>
    <w:rsid w:val="003F7641"/>
    <w:rsid w:val="00404EB2"/>
    <w:rsid w:val="00410DF2"/>
    <w:rsid w:val="00423AAD"/>
    <w:rsid w:val="0042714B"/>
    <w:rsid w:val="00432AA4"/>
    <w:rsid w:val="00463B70"/>
    <w:rsid w:val="00464F98"/>
    <w:rsid w:val="00465550"/>
    <w:rsid w:val="00466647"/>
    <w:rsid w:val="00466D81"/>
    <w:rsid w:val="0047207F"/>
    <w:rsid w:val="0048497C"/>
    <w:rsid w:val="00491CF4"/>
    <w:rsid w:val="0049374A"/>
    <w:rsid w:val="00494598"/>
    <w:rsid w:val="004A0584"/>
    <w:rsid w:val="004B1767"/>
    <w:rsid w:val="004B4CE3"/>
    <w:rsid w:val="004C5F91"/>
    <w:rsid w:val="004C68C9"/>
    <w:rsid w:val="004D0BC3"/>
    <w:rsid w:val="00503B08"/>
    <w:rsid w:val="00510B7B"/>
    <w:rsid w:val="00517C67"/>
    <w:rsid w:val="005200AD"/>
    <w:rsid w:val="00522B51"/>
    <w:rsid w:val="00524516"/>
    <w:rsid w:val="00535128"/>
    <w:rsid w:val="00537D13"/>
    <w:rsid w:val="00540798"/>
    <w:rsid w:val="00542432"/>
    <w:rsid w:val="00561596"/>
    <w:rsid w:val="00561E56"/>
    <w:rsid w:val="00576D09"/>
    <w:rsid w:val="005865D4"/>
    <w:rsid w:val="0058682B"/>
    <w:rsid w:val="005A462F"/>
    <w:rsid w:val="005A4D5B"/>
    <w:rsid w:val="005A649D"/>
    <w:rsid w:val="005A6ACB"/>
    <w:rsid w:val="005C5E59"/>
    <w:rsid w:val="005C75CE"/>
    <w:rsid w:val="005D3B4B"/>
    <w:rsid w:val="005D4164"/>
    <w:rsid w:val="005E2C4B"/>
    <w:rsid w:val="005F188F"/>
    <w:rsid w:val="005F224E"/>
    <w:rsid w:val="005F3632"/>
    <w:rsid w:val="0060163C"/>
    <w:rsid w:val="006055E2"/>
    <w:rsid w:val="00605F4A"/>
    <w:rsid w:val="00615D47"/>
    <w:rsid w:val="006175AA"/>
    <w:rsid w:val="00622131"/>
    <w:rsid w:val="00623E09"/>
    <w:rsid w:val="00626DD5"/>
    <w:rsid w:val="006406DA"/>
    <w:rsid w:val="00644E36"/>
    <w:rsid w:val="00647626"/>
    <w:rsid w:val="00650C98"/>
    <w:rsid w:val="006534ED"/>
    <w:rsid w:val="00661F1E"/>
    <w:rsid w:val="00664BE2"/>
    <w:rsid w:val="00665DC2"/>
    <w:rsid w:val="00667D30"/>
    <w:rsid w:val="0067784A"/>
    <w:rsid w:val="00684DE3"/>
    <w:rsid w:val="00686AA0"/>
    <w:rsid w:val="00691FD8"/>
    <w:rsid w:val="00696BC9"/>
    <w:rsid w:val="006A0BBE"/>
    <w:rsid w:val="006A1428"/>
    <w:rsid w:val="006A71A8"/>
    <w:rsid w:val="006B760D"/>
    <w:rsid w:val="006C12FC"/>
    <w:rsid w:val="006C4F6F"/>
    <w:rsid w:val="006C7EED"/>
    <w:rsid w:val="006D2A79"/>
    <w:rsid w:val="006D361E"/>
    <w:rsid w:val="006D40B9"/>
    <w:rsid w:val="006D46F8"/>
    <w:rsid w:val="006E0FF3"/>
    <w:rsid w:val="006E4D2F"/>
    <w:rsid w:val="006F3AC4"/>
    <w:rsid w:val="006F5E3A"/>
    <w:rsid w:val="006F7935"/>
    <w:rsid w:val="0070381F"/>
    <w:rsid w:val="00705669"/>
    <w:rsid w:val="007119F2"/>
    <w:rsid w:val="00711B2B"/>
    <w:rsid w:val="00713C3E"/>
    <w:rsid w:val="00721A63"/>
    <w:rsid w:val="00733062"/>
    <w:rsid w:val="00733C21"/>
    <w:rsid w:val="00736F4D"/>
    <w:rsid w:val="007374C2"/>
    <w:rsid w:val="007378BE"/>
    <w:rsid w:val="00747822"/>
    <w:rsid w:val="007552F7"/>
    <w:rsid w:val="00761D75"/>
    <w:rsid w:val="00764714"/>
    <w:rsid w:val="00784340"/>
    <w:rsid w:val="00785362"/>
    <w:rsid w:val="007A05C6"/>
    <w:rsid w:val="007A13A8"/>
    <w:rsid w:val="007A2F0A"/>
    <w:rsid w:val="007A706E"/>
    <w:rsid w:val="007B6ED8"/>
    <w:rsid w:val="007C3EBE"/>
    <w:rsid w:val="007C7305"/>
    <w:rsid w:val="007E2575"/>
    <w:rsid w:val="007E2BDC"/>
    <w:rsid w:val="007F0D3E"/>
    <w:rsid w:val="00804E1C"/>
    <w:rsid w:val="00805F4E"/>
    <w:rsid w:val="0080610D"/>
    <w:rsid w:val="0081602D"/>
    <w:rsid w:val="008205D6"/>
    <w:rsid w:val="008217EE"/>
    <w:rsid w:val="008469FB"/>
    <w:rsid w:val="00850807"/>
    <w:rsid w:val="0085576A"/>
    <w:rsid w:val="00860110"/>
    <w:rsid w:val="00865587"/>
    <w:rsid w:val="0086730C"/>
    <w:rsid w:val="008764FA"/>
    <w:rsid w:val="0088332B"/>
    <w:rsid w:val="0089090C"/>
    <w:rsid w:val="00890F8F"/>
    <w:rsid w:val="008A155C"/>
    <w:rsid w:val="008A42A7"/>
    <w:rsid w:val="008A5F70"/>
    <w:rsid w:val="008A6049"/>
    <w:rsid w:val="008D32CC"/>
    <w:rsid w:val="008E3251"/>
    <w:rsid w:val="008E3F5D"/>
    <w:rsid w:val="008E62DD"/>
    <w:rsid w:val="008F4977"/>
    <w:rsid w:val="00904271"/>
    <w:rsid w:val="00917BA5"/>
    <w:rsid w:val="00921B6E"/>
    <w:rsid w:val="00933B0E"/>
    <w:rsid w:val="00940A22"/>
    <w:rsid w:val="0094129D"/>
    <w:rsid w:val="00953FC5"/>
    <w:rsid w:val="00966E46"/>
    <w:rsid w:val="00974834"/>
    <w:rsid w:val="009813BB"/>
    <w:rsid w:val="00982D92"/>
    <w:rsid w:val="00984E5B"/>
    <w:rsid w:val="00991308"/>
    <w:rsid w:val="00992CA0"/>
    <w:rsid w:val="0099491A"/>
    <w:rsid w:val="009969AE"/>
    <w:rsid w:val="009A1D70"/>
    <w:rsid w:val="009A4BFB"/>
    <w:rsid w:val="009A5A38"/>
    <w:rsid w:val="009B02C4"/>
    <w:rsid w:val="009B7302"/>
    <w:rsid w:val="009C1678"/>
    <w:rsid w:val="009C1885"/>
    <w:rsid w:val="009C1D42"/>
    <w:rsid w:val="009D28CB"/>
    <w:rsid w:val="009D2CFD"/>
    <w:rsid w:val="009E3F2B"/>
    <w:rsid w:val="00A03153"/>
    <w:rsid w:val="00A11974"/>
    <w:rsid w:val="00A13EBE"/>
    <w:rsid w:val="00A14395"/>
    <w:rsid w:val="00A25488"/>
    <w:rsid w:val="00A260CA"/>
    <w:rsid w:val="00A273CF"/>
    <w:rsid w:val="00A306FC"/>
    <w:rsid w:val="00A3113A"/>
    <w:rsid w:val="00A33D09"/>
    <w:rsid w:val="00A3579E"/>
    <w:rsid w:val="00A436CF"/>
    <w:rsid w:val="00A43AB5"/>
    <w:rsid w:val="00A442AE"/>
    <w:rsid w:val="00A51A66"/>
    <w:rsid w:val="00A6687E"/>
    <w:rsid w:val="00A72FFD"/>
    <w:rsid w:val="00A75BAB"/>
    <w:rsid w:val="00A7626C"/>
    <w:rsid w:val="00A85297"/>
    <w:rsid w:val="00A85BD8"/>
    <w:rsid w:val="00A8758D"/>
    <w:rsid w:val="00A87CD6"/>
    <w:rsid w:val="00A91468"/>
    <w:rsid w:val="00AA1395"/>
    <w:rsid w:val="00AA2AAE"/>
    <w:rsid w:val="00AA3503"/>
    <w:rsid w:val="00AA6A26"/>
    <w:rsid w:val="00AC23F5"/>
    <w:rsid w:val="00AC293B"/>
    <w:rsid w:val="00AC435D"/>
    <w:rsid w:val="00AD37B8"/>
    <w:rsid w:val="00AE6D0A"/>
    <w:rsid w:val="00AF0238"/>
    <w:rsid w:val="00AF1F66"/>
    <w:rsid w:val="00AF6406"/>
    <w:rsid w:val="00B01D11"/>
    <w:rsid w:val="00B02C05"/>
    <w:rsid w:val="00B06A1E"/>
    <w:rsid w:val="00B07758"/>
    <w:rsid w:val="00B115C3"/>
    <w:rsid w:val="00B11C94"/>
    <w:rsid w:val="00B134D6"/>
    <w:rsid w:val="00B15450"/>
    <w:rsid w:val="00B340A0"/>
    <w:rsid w:val="00B36391"/>
    <w:rsid w:val="00B57F20"/>
    <w:rsid w:val="00B71AB3"/>
    <w:rsid w:val="00B93E9D"/>
    <w:rsid w:val="00BA1AA1"/>
    <w:rsid w:val="00BA7400"/>
    <w:rsid w:val="00BB1EF6"/>
    <w:rsid w:val="00BC2A2C"/>
    <w:rsid w:val="00BD201A"/>
    <w:rsid w:val="00BD249B"/>
    <w:rsid w:val="00BE0803"/>
    <w:rsid w:val="00BE6EC4"/>
    <w:rsid w:val="00BF1434"/>
    <w:rsid w:val="00C036D4"/>
    <w:rsid w:val="00C05E4B"/>
    <w:rsid w:val="00C063AB"/>
    <w:rsid w:val="00C1231E"/>
    <w:rsid w:val="00C2437F"/>
    <w:rsid w:val="00C352A7"/>
    <w:rsid w:val="00C36381"/>
    <w:rsid w:val="00C377AF"/>
    <w:rsid w:val="00C52A42"/>
    <w:rsid w:val="00C80BC3"/>
    <w:rsid w:val="00C81CE1"/>
    <w:rsid w:val="00C834F5"/>
    <w:rsid w:val="00CC611A"/>
    <w:rsid w:val="00CC7218"/>
    <w:rsid w:val="00CE23CA"/>
    <w:rsid w:val="00CE365C"/>
    <w:rsid w:val="00D12585"/>
    <w:rsid w:val="00D21B45"/>
    <w:rsid w:val="00D27B81"/>
    <w:rsid w:val="00D51B6B"/>
    <w:rsid w:val="00D77067"/>
    <w:rsid w:val="00D80ABF"/>
    <w:rsid w:val="00D838E6"/>
    <w:rsid w:val="00DA24D8"/>
    <w:rsid w:val="00DA7046"/>
    <w:rsid w:val="00DB5684"/>
    <w:rsid w:val="00DC105B"/>
    <w:rsid w:val="00DD2616"/>
    <w:rsid w:val="00DE107E"/>
    <w:rsid w:val="00E00C37"/>
    <w:rsid w:val="00E107EE"/>
    <w:rsid w:val="00E16CE5"/>
    <w:rsid w:val="00E23CE6"/>
    <w:rsid w:val="00E26370"/>
    <w:rsid w:val="00E26716"/>
    <w:rsid w:val="00E30690"/>
    <w:rsid w:val="00E40BCC"/>
    <w:rsid w:val="00E41499"/>
    <w:rsid w:val="00E5321B"/>
    <w:rsid w:val="00E737A7"/>
    <w:rsid w:val="00E753BE"/>
    <w:rsid w:val="00E77794"/>
    <w:rsid w:val="00E86FA1"/>
    <w:rsid w:val="00E91214"/>
    <w:rsid w:val="00E938E1"/>
    <w:rsid w:val="00E97580"/>
    <w:rsid w:val="00EA21B7"/>
    <w:rsid w:val="00EA23AE"/>
    <w:rsid w:val="00EA5193"/>
    <w:rsid w:val="00EC5F46"/>
    <w:rsid w:val="00ED4D64"/>
    <w:rsid w:val="00EF0C39"/>
    <w:rsid w:val="00EF68AA"/>
    <w:rsid w:val="00F02D47"/>
    <w:rsid w:val="00F036F3"/>
    <w:rsid w:val="00F10345"/>
    <w:rsid w:val="00F20DB2"/>
    <w:rsid w:val="00F21F19"/>
    <w:rsid w:val="00F34CA1"/>
    <w:rsid w:val="00F35D4F"/>
    <w:rsid w:val="00F45727"/>
    <w:rsid w:val="00F543CC"/>
    <w:rsid w:val="00F658B8"/>
    <w:rsid w:val="00F722F2"/>
    <w:rsid w:val="00F730AD"/>
    <w:rsid w:val="00F748CD"/>
    <w:rsid w:val="00F8241A"/>
    <w:rsid w:val="00F86DE9"/>
    <w:rsid w:val="00F86E98"/>
    <w:rsid w:val="00F90E48"/>
    <w:rsid w:val="00F9422D"/>
    <w:rsid w:val="00FA212C"/>
    <w:rsid w:val="00FB429E"/>
    <w:rsid w:val="00FB740D"/>
    <w:rsid w:val="00FB7FE2"/>
    <w:rsid w:val="00FC4E6F"/>
    <w:rsid w:val="00FD081E"/>
    <w:rsid w:val="00FD28DA"/>
    <w:rsid w:val="00FD42AC"/>
    <w:rsid w:val="00FE19DA"/>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50EF6867-F5AA-4B98-887F-34A852561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34"/>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1"/>
    <w:qFormat/>
    <w:rsid w:val="002C5434"/>
    <w:rPr>
      <w:kern w:val="1"/>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742756839">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1634</Words>
  <Characters>9317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10930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Smtu_User</cp:lastModifiedBy>
  <cp:revision>25</cp:revision>
  <cp:lastPrinted>2025-02-12T13:41:00Z</cp:lastPrinted>
  <dcterms:created xsi:type="dcterms:W3CDTF">2026-10-29T08:41:00Z</dcterms:created>
  <dcterms:modified xsi:type="dcterms:W3CDTF">2026-10-29T09:58:00Z</dcterms:modified>
</cp:coreProperties>
</file>