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A1454" w:rsidRPr="00CA1454" w:rsidRDefault="006E4FA6" w:rsidP="00CA1454">
      <w:pPr>
        <w:pStyle w:val="3"/>
        <w:shd w:val="clear" w:color="auto" w:fill="FFFFFF"/>
        <w:spacing w:before="0" w:after="0" w:line="285" w:lineRule="atLeast"/>
        <w:jc w:val="center"/>
        <w:rPr>
          <w:rFonts w:ascii="Roboto" w:eastAsia="Times New Roman" w:hAnsi="Roboto" w:cs="Times New Roman"/>
          <w:b w:val="0"/>
          <w:bCs w:val="0"/>
          <w:color w:val="334059"/>
          <w:kern w:val="0"/>
          <w:sz w:val="24"/>
          <w:szCs w:val="24"/>
          <w:lang w:eastAsia="ru-RU" w:bidi="ar-SA"/>
        </w:rPr>
      </w:pPr>
      <w:r w:rsidRPr="0055667F">
        <w:rPr>
          <w:rFonts w:ascii="Times New Roman" w:hAnsi="Times New Roman" w:cs="Times New Roman"/>
          <w:color w:val="000000"/>
          <w:sz w:val="24"/>
          <w:szCs w:val="24"/>
        </w:rPr>
        <w:t>КОНТРАКТ №</w:t>
      </w:r>
      <w:r w:rsidR="00144E44" w:rsidRPr="00144E44">
        <w:t xml:space="preserve"> </w:t>
      </w:r>
      <w:hyperlink r:id="rId8" w:tgtFrame="_blank" w:history="1">
        <w:r w:rsidR="00CA1454" w:rsidRPr="00CA1454">
          <w:rPr>
            <w:rFonts w:ascii="Roboto" w:eastAsia="Times New Roman" w:hAnsi="Roboto" w:cs="Times New Roman"/>
            <w:b w:val="0"/>
            <w:bCs w:val="0"/>
            <w:color w:val="334059"/>
            <w:kern w:val="0"/>
            <w:sz w:val="24"/>
            <w:szCs w:val="24"/>
            <w:lang w:eastAsia="ru-RU" w:bidi="ar-SA"/>
          </w:rPr>
          <w:t>200910027126100144</w:t>
        </w:r>
      </w:hyperlink>
    </w:p>
    <w:p w:rsidR="00490CA2" w:rsidRPr="0055667F" w:rsidRDefault="00490CA2" w:rsidP="00490CA2">
      <w:pPr>
        <w:pStyle w:val="3"/>
        <w:shd w:val="clear" w:color="auto" w:fill="FFFFFF"/>
        <w:spacing w:before="0" w:after="0" w:line="285" w:lineRule="atLeast"/>
        <w:jc w:val="center"/>
        <w:rPr>
          <w:rFonts w:ascii="Times New Roman" w:eastAsia="Times New Roman" w:hAnsi="Times New Roman" w:cs="Times New Roman"/>
          <w:bCs w:val="0"/>
          <w:color w:val="000000" w:themeColor="text1"/>
          <w:kern w:val="0"/>
          <w:sz w:val="24"/>
          <w:szCs w:val="24"/>
          <w:lang w:eastAsia="ru-RU" w:bidi="ar-SA"/>
        </w:rPr>
      </w:pPr>
    </w:p>
    <w:p w:rsidR="006E4FA6" w:rsidRPr="0055667F" w:rsidRDefault="006E4FA6" w:rsidP="00AC10AD">
      <w:pPr>
        <w:jc w:val="center"/>
        <w:rPr>
          <w:rFonts w:ascii="Times New Roman" w:hAnsi="Times New Roman" w:cs="Times New Roman"/>
          <w:b/>
          <w:color w:val="000000" w:themeColor="text1"/>
          <w:spacing w:val="1"/>
        </w:rPr>
      </w:pPr>
      <w:r w:rsidRPr="0055667F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gramStart"/>
      <w:r w:rsidRPr="0055667F">
        <w:rPr>
          <w:rFonts w:ascii="Times New Roman" w:hAnsi="Times New Roman" w:cs="Times New Roman"/>
          <w:b/>
          <w:color w:val="000000" w:themeColor="text1"/>
          <w:spacing w:val="1"/>
        </w:rPr>
        <w:t>на</w:t>
      </w:r>
      <w:proofErr w:type="gramEnd"/>
      <w:r w:rsidRPr="0055667F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046445" w:rsidRPr="0055667F">
        <w:rPr>
          <w:rFonts w:ascii="Times New Roman" w:hAnsi="Times New Roman" w:cs="Times New Roman"/>
          <w:b/>
          <w:color w:val="000000" w:themeColor="text1"/>
          <w:spacing w:val="1"/>
        </w:rPr>
        <w:t xml:space="preserve">поставку </w:t>
      </w:r>
      <w:r w:rsidR="008C30BC" w:rsidRPr="0055667F">
        <w:rPr>
          <w:rFonts w:ascii="Times New Roman" w:hAnsi="Times New Roman" w:cs="Times New Roman"/>
          <w:b/>
          <w:color w:val="000000" w:themeColor="text1"/>
          <w:spacing w:val="1"/>
        </w:rPr>
        <w:t>товара</w:t>
      </w:r>
    </w:p>
    <w:p w:rsidR="00B56621" w:rsidRPr="0055667F" w:rsidRDefault="00B56621" w:rsidP="00AC10AD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E4FA6" w:rsidRPr="0055667F" w:rsidRDefault="006E4FA6">
      <w:pPr>
        <w:shd w:val="clear" w:color="auto" w:fill="FFFFFF"/>
        <w:tabs>
          <w:tab w:val="left" w:pos="7637"/>
        </w:tabs>
        <w:ind w:left="5"/>
        <w:jc w:val="both"/>
        <w:rPr>
          <w:rFonts w:ascii="Times New Roman" w:hAnsi="Times New Roman" w:cs="Times New Roman"/>
          <w:color w:val="000000" w:themeColor="text1"/>
        </w:rPr>
      </w:pPr>
      <w:r w:rsidRPr="0055667F">
        <w:rPr>
          <w:rFonts w:ascii="Times New Roman" w:hAnsi="Times New Roman" w:cs="Times New Roman"/>
          <w:color w:val="000000" w:themeColor="text1"/>
        </w:rPr>
        <w:t xml:space="preserve">г. Саранск                                                                                              </w:t>
      </w:r>
      <w:proofErr w:type="gramStart"/>
      <w:r w:rsidRPr="0055667F">
        <w:rPr>
          <w:rFonts w:ascii="Times New Roman" w:hAnsi="Times New Roman" w:cs="Times New Roman"/>
          <w:color w:val="000000" w:themeColor="text1"/>
        </w:rPr>
        <w:t xml:space="preserve">   «</w:t>
      </w:r>
      <w:proofErr w:type="gramEnd"/>
      <w:r w:rsidRPr="0055667F">
        <w:rPr>
          <w:rFonts w:ascii="Times New Roman" w:hAnsi="Times New Roman" w:cs="Times New Roman"/>
          <w:color w:val="000000" w:themeColor="text1"/>
        </w:rPr>
        <w:t xml:space="preserve">____» __________ </w:t>
      </w:r>
      <w:r w:rsidR="009F797E" w:rsidRPr="0055667F">
        <w:rPr>
          <w:rFonts w:ascii="Times New Roman" w:hAnsi="Times New Roman" w:cs="Times New Roman"/>
          <w:color w:val="000000" w:themeColor="text1"/>
        </w:rPr>
        <w:t>202</w:t>
      </w:r>
      <w:r w:rsidR="002763C8" w:rsidRPr="0055667F">
        <w:rPr>
          <w:rFonts w:ascii="Times New Roman" w:hAnsi="Times New Roman" w:cs="Times New Roman"/>
          <w:color w:val="000000" w:themeColor="text1"/>
        </w:rPr>
        <w:t>6</w:t>
      </w:r>
      <w:r w:rsidRPr="0055667F">
        <w:rPr>
          <w:rFonts w:ascii="Times New Roman" w:hAnsi="Times New Roman" w:cs="Times New Roman"/>
          <w:color w:val="000000" w:themeColor="text1"/>
        </w:rPr>
        <w:t xml:space="preserve"> г.</w:t>
      </w:r>
    </w:p>
    <w:p w:rsidR="006E4FA6" w:rsidRPr="0055667F" w:rsidRDefault="006E4FA6">
      <w:pPr>
        <w:shd w:val="clear" w:color="auto" w:fill="FFFFFF"/>
        <w:tabs>
          <w:tab w:val="left" w:pos="7627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6E4FA6" w:rsidRPr="0055667F" w:rsidRDefault="00B27B72" w:rsidP="00D35724">
      <w:pPr>
        <w:tabs>
          <w:tab w:val="left" w:pos="5820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  <w:b/>
          <w:color w:val="000000" w:themeColor="text1"/>
        </w:rPr>
        <w:t>Федеральное государственное бюджетное образовательное учреждение высшего образования «Национальный исследовательский Мордовский государственный университет им. Н.П. Огарёва»</w:t>
      </w:r>
      <w:r w:rsidRPr="0055667F">
        <w:rPr>
          <w:rFonts w:ascii="Times New Roman" w:hAnsi="Times New Roman" w:cs="Times New Roman"/>
          <w:color w:val="000000" w:themeColor="text1"/>
        </w:rPr>
        <w:t>, именуемое в дальнейшем «</w:t>
      </w:r>
      <w:r w:rsidRPr="0055667F">
        <w:rPr>
          <w:rFonts w:ascii="Times New Roman" w:hAnsi="Times New Roman" w:cs="Times New Roman"/>
          <w:b/>
          <w:color w:val="000000" w:themeColor="text1"/>
        </w:rPr>
        <w:t>Покупатель</w:t>
      </w:r>
      <w:r w:rsidRPr="0055667F">
        <w:rPr>
          <w:rFonts w:ascii="Times New Roman" w:hAnsi="Times New Roman" w:cs="Times New Roman"/>
          <w:color w:val="000000" w:themeColor="text1"/>
        </w:rPr>
        <w:t xml:space="preserve">», в лице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должность и ФИО подписанта от лица МГУ им. Н.П. Огарёва]</w:t>
      </w:r>
      <w:r w:rsidRPr="0055667F">
        <w:rPr>
          <w:rFonts w:ascii="Times New Roman" w:hAnsi="Times New Roman" w:cs="Times New Roman"/>
          <w:color w:val="000000" w:themeColor="text1"/>
        </w:rPr>
        <w:t xml:space="preserve">, действующего на основании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вид документа и его реквизиты, на основании которого подписывается контракт]</w:t>
      </w:r>
      <w:r w:rsidRPr="0055667F">
        <w:rPr>
          <w:rFonts w:ascii="Times New Roman" w:hAnsi="Times New Roman" w:cs="Times New Roman"/>
          <w:color w:val="000000" w:themeColor="text1"/>
        </w:rPr>
        <w:t>, с одной стороны, и [</w:t>
      </w:r>
      <w:r w:rsidRPr="0055667F">
        <w:rPr>
          <w:rFonts w:ascii="Times New Roman" w:hAnsi="Times New Roman" w:cs="Times New Roman"/>
          <w:i/>
          <w:color w:val="000000" w:themeColor="text1"/>
        </w:rPr>
        <w:t>укажите наименование контрагента</w:t>
      </w:r>
      <w:r w:rsidRPr="0055667F">
        <w:rPr>
          <w:rFonts w:ascii="Times New Roman" w:hAnsi="Times New Roman" w:cs="Times New Roman"/>
          <w:color w:val="000000" w:themeColor="text1"/>
        </w:rPr>
        <w:t>], именуемое в дальнейшем «</w:t>
      </w:r>
      <w:r w:rsidRPr="0055667F">
        <w:rPr>
          <w:rFonts w:ascii="Times New Roman" w:hAnsi="Times New Roman" w:cs="Times New Roman"/>
          <w:b/>
          <w:color w:val="000000" w:themeColor="text1"/>
        </w:rPr>
        <w:t>Поставщик</w:t>
      </w:r>
      <w:r w:rsidRPr="0055667F">
        <w:rPr>
          <w:rFonts w:ascii="Times New Roman" w:hAnsi="Times New Roman" w:cs="Times New Roman"/>
          <w:color w:val="000000" w:themeColor="text1"/>
        </w:rPr>
        <w:t xml:space="preserve">», в лице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должность и ФИО подписанта от лица контрагента]</w:t>
      </w:r>
      <w:r w:rsidRPr="0055667F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, действующего на основании </w:t>
      </w:r>
      <w:r w:rsidRPr="0055667F">
        <w:rPr>
          <w:rFonts w:ascii="Times New Roman" w:hAnsi="Times New Roman" w:cs="Times New Roman"/>
          <w:i/>
          <w:color w:val="000000" w:themeColor="text1"/>
        </w:rPr>
        <w:t>[укажите вид документа и его реквизиты, на основании которого подписывается к</w:t>
      </w:r>
      <w:r w:rsidRPr="0055667F">
        <w:rPr>
          <w:rFonts w:ascii="Times New Roman" w:hAnsi="Times New Roman" w:cs="Times New Roman"/>
          <w:i/>
          <w:color w:val="00B050"/>
        </w:rPr>
        <w:t>онтракт]</w:t>
      </w:r>
      <w:r w:rsidRPr="0055667F">
        <w:rPr>
          <w:rFonts w:ascii="Times New Roman" w:hAnsi="Times New Roman" w:cs="Times New Roman"/>
          <w:i/>
          <w:color w:val="A6A6A6"/>
        </w:rPr>
        <w:t>,</w:t>
      </w:r>
      <w:r w:rsidRPr="0055667F">
        <w:rPr>
          <w:rFonts w:ascii="Times New Roman" w:hAnsi="Times New Roman" w:cs="Times New Roman"/>
        </w:rPr>
        <w:t xml:space="preserve"> с другой стороны, совместно именуемые «Стороны», а по отдельности - «Сторона»,</w:t>
      </w:r>
      <w:r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в со</w:t>
      </w:r>
      <w:r w:rsidRPr="0055667F">
        <w:rPr>
          <w:rFonts w:ascii="Times New Roman" w:hAnsi="Times New Roman" w:cs="Times New Roman"/>
          <w:color w:val="000000"/>
        </w:rPr>
        <w:t xml:space="preserve">ответствии с п. </w:t>
      </w:r>
      <w:r w:rsidR="00E311B7" w:rsidRPr="0055667F">
        <w:rPr>
          <w:rFonts w:ascii="Times New Roman" w:hAnsi="Times New Roman" w:cs="Times New Roman"/>
          <w:b/>
          <w:i/>
          <w:color w:val="00B050"/>
        </w:rPr>
        <w:t>5</w:t>
      </w:r>
      <w:r w:rsidR="006831E1" w:rsidRPr="0055667F">
        <w:rPr>
          <w:rFonts w:ascii="Times New Roman" w:hAnsi="Times New Roman" w:cs="Times New Roman"/>
          <w:color w:val="000000"/>
        </w:rPr>
        <w:t xml:space="preserve"> ч.</w:t>
      </w:r>
      <w:r w:rsidR="00883BE7"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1 ст.</w:t>
      </w:r>
      <w:r w:rsidR="00883BE7"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93 Федерального закона от 5 апреля 2013 года №</w:t>
      </w:r>
      <w:r w:rsidR="00883BE7" w:rsidRPr="0055667F">
        <w:rPr>
          <w:rFonts w:ascii="Times New Roman" w:hAnsi="Times New Roman" w:cs="Times New Roman"/>
          <w:color w:val="000000"/>
        </w:rPr>
        <w:t xml:space="preserve"> </w:t>
      </w:r>
      <w:r w:rsidR="006831E1" w:rsidRPr="0055667F">
        <w:rPr>
          <w:rFonts w:ascii="Times New Roman" w:hAnsi="Times New Roman" w:cs="Times New Roman"/>
          <w:color w:val="000000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0069AA" w:rsidRPr="0055667F">
        <w:rPr>
          <w:rFonts w:ascii="Times New Roman" w:hAnsi="Times New Roman" w:cs="Times New Roman"/>
          <w:color w:val="000000"/>
        </w:rPr>
        <w:t xml:space="preserve"> </w:t>
      </w:r>
      <w:r w:rsidR="000069AA" w:rsidRPr="0055667F">
        <w:rPr>
          <w:rFonts w:ascii="Times New Roman" w:hAnsi="Times New Roman" w:cs="Times New Roman"/>
        </w:rPr>
        <w:t xml:space="preserve">(далее </w:t>
      </w:r>
      <w:r w:rsidR="008B710F" w:rsidRPr="0055667F">
        <w:rPr>
          <w:rFonts w:ascii="Times New Roman" w:hAnsi="Times New Roman" w:cs="Times New Roman"/>
          <w:color w:val="000000"/>
        </w:rPr>
        <w:t>-</w:t>
      </w:r>
      <w:r w:rsidR="000069AA" w:rsidRPr="0055667F">
        <w:rPr>
          <w:rFonts w:ascii="Times New Roman" w:hAnsi="Times New Roman" w:cs="Times New Roman"/>
        </w:rPr>
        <w:t xml:space="preserve"> Закон № 44-ФЗ)</w:t>
      </w:r>
      <w:r w:rsidR="006831E1" w:rsidRPr="0055667F">
        <w:rPr>
          <w:rFonts w:ascii="Times New Roman" w:hAnsi="Times New Roman" w:cs="Times New Roman"/>
          <w:color w:val="000000"/>
        </w:rPr>
        <w:t>, заключили настоящий контракт</w:t>
      </w:r>
      <w:r w:rsidR="008D6894" w:rsidRPr="0055667F">
        <w:rPr>
          <w:rFonts w:ascii="Times New Roman" w:hAnsi="Times New Roman" w:cs="Times New Roman"/>
          <w:color w:val="000000"/>
        </w:rPr>
        <w:t xml:space="preserve"> на поставку</w:t>
      </w:r>
      <w:r w:rsidR="006831E1" w:rsidRPr="0055667F">
        <w:rPr>
          <w:rFonts w:ascii="Times New Roman" w:hAnsi="Times New Roman" w:cs="Times New Roman"/>
          <w:color w:val="000000"/>
        </w:rPr>
        <w:t xml:space="preserve"> (далее </w:t>
      </w:r>
      <w:r w:rsidRPr="0055667F">
        <w:rPr>
          <w:rFonts w:ascii="Times New Roman" w:hAnsi="Times New Roman" w:cs="Times New Roman"/>
          <w:color w:val="000000"/>
        </w:rPr>
        <w:t xml:space="preserve"> - </w:t>
      </w:r>
      <w:r w:rsidR="006831E1" w:rsidRPr="0055667F">
        <w:rPr>
          <w:rFonts w:ascii="Times New Roman" w:hAnsi="Times New Roman" w:cs="Times New Roman"/>
          <w:color w:val="000000"/>
        </w:rPr>
        <w:t>Контракт) о нижеследующем:</w:t>
      </w:r>
    </w:p>
    <w:p w:rsidR="006E4FA6" w:rsidRPr="0055667F" w:rsidRDefault="006E4FA6" w:rsidP="0098669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B27B72" w:rsidRPr="0055667F" w:rsidRDefault="006535FD" w:rsidP="008F603C">
      <w:pPr>
        <w:numPr>
          <w:ilvl w:val="0"/>
          <w:numId w:val="2"/>
        </w:numPr>
        <w:shd w:val="clear" w:color="auto" w:fill="FFFFFF"/>
        <w:tabs>
          <w:tab w:val="left" w:pos="0"/>
          <w:tab w:val="left" w:pos="142"/>
          <w:tab w:val="left" w:pos="284"/>
          <w:tab w:val="left" w:pos="567"/>
        </w:tabs>
        <w:suppressAutoHyphens w:val="0"/>
        <w:ind w:left="0" w:firstLine="0"/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color w:val="000000"/>
        </w:rPr>
        <w:t>Предмет Контракта</w:t>
      </w:r>
    </w:p>
    <w:p w:rsidR="008F603C" w:rsidRPr="0055667F" w:rsidRDefault="008F603C" w:rsidP="008F603C">
      <w:pPr>
        <w:shd w:val="clear" w:color="auto" w:fill="FFFFFF"/>
        <w:tabs>
          <w:tab w:val="left" w:pos="0"/>
          <w:tab w:val="left" w:pos="142"/>
          <w:tab w:val="left" w:pos="284"/>
          <w:tab w:val="left" w:pos="567"/>
        </w:tabs>
        <w:suppressAutoHyphens w:val="0"/>
        <w:rPr>
          <w:rFonts w:ascii="Times New Roman" w:hAnsi="Times New Roman" w:cs="Times New Roman"/>
        </w:rPr>
      </w:pPr>
    </w:p>
    <w:p w:rsidR="00B27B72" w:rsidRPr="0055667F" w:rsidRDefault="00B27B72" w:rsidP="008A2CD7">
      <w:pPr>
        <w:pStyle w:val="14"/>
        <w:widowControl/>
        <w:numPr>
          <w:ilvl w:val="1"/>
          <w:numId w:val="4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Ref491172718"/>
      <w:r w:rsidRPr="0055667F">
        <w:rPr>
          <w:rFonts w:ascii="Times New Roman" w:hAnsi="Times New Roman" w:cs="Times New Roman"/>
          <w:sz w:val="24"/>
          <w:szCs w:val="24"/>
        </w:rPr>
        <w:t>Поставщик обязуется передать в собственность Покупателя</w:t>
      </w:r>
      <w:r w:rsidR="006535FD" w:rsidRPr="0055667F">
        <w:rPr>
          <w:rFonts w:ascii="Times New Roman" w:hAnsi="Times New Roman" w:cs="Times New Roman"/>
          <w:sz w:val="24"/>
          <w:szCs w:val="24"/>
        </w:rPr>
        <w:t xml:space="preserve"> </w:t>
      </w:r>
      <w:r w:rsidR="007C60B7">
        <w:rPr>
          <w:rFonts w:ascii="Times New Roman" w:hAnsi="Times New Roman" w:cs="Times New Roman"/>
          <w:b/>
          <w:bCs/>
          <w:sz w:val="24"/>
          <w:szCs w:val="24"/>
        </w:rPr>
        <w:t>химические</w:t>
      </w:r>
      <w:r w:rsidR="005972D8">
        <w:rPr>
          <w:rFonts w:ascii="Times New Roman" w:hAnsi="Times New Roman" w:cs="Times New Roman"/>
          <w:b/>
          <w:bCs/>
          <w:sz w:val="24"/>
          <w:szCs w:val="24"/>
        </w:rPr>
        <w:t xml:space="preserve"> реактивы</w:t>
      </w:r>
      <w:r w:rsidR="005972D8" w:rsidRPr="00597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667F">
        <w:rPr>
          <w:rFonts w:ascii="Times New Roman" w:hAnsi="Times New Roman" w:cs="Times New Roman"/>
          <w:sz w:val="24"/>
          <w:szCs w:val="24"/>
        </w:rPr>
        <w:t>(далее – Товар) на условиях, в порядке и в сроки, которые определены Сторонами в Контракте, а Покупатель обязуется принять и оплатить Товар на условиях Контракта.</w:t>
      </w:r>
      <w:bookmarkEnd w:id="0"/>
    </w:p>
    <w:p w:rsidR="00665DF4" w:rsidRPr="0055667F" w:rsidRDefault="00B27B72" w:rsidP="00BF7420">
      <w:pPr>
        <w:pStyle w:val="afa"/>
        <w:numPr>
          <w:ilvl w:val="1"/>
          <w:numId w:val="4"/>
        </w:numPr>
        <w:tabs>
          <w:tab w:val="left" w:pos="993"/>
        </w:tabs>
        <w:suppressAutoHyphens w:val="0"/>
        <w:ind w:left="0" w:firstLine="709"/>
        <w:rPr>
          <w:rFonts w:ascii="Times New Roman" w:hAnsi="Times New Roman" w:cs="Times New Roman"/>
          <w:lang w:eastAsia="ru-RU"/>
        </w:rPr>
      </w:pPr>
      <w:r w:rsidRPr="0055667F">
        <w:rPr>
          <w:rFonts w:ascii="Times New Roman" w:hAnsi="Times New Roman" w:cs="Times New Roman"/>
          <w:lang w:eastAsia="ru-RU"/>
        </w:rPr>
        <w:t>Наименование, количество,</w:t>
      </w:r>
      <w:r w:rsidR="000C3732" w:rsidRPr="0055667F">
        <w:rPr>
          <w:rFonts w:ascii="Times New Roman" w:hAnsi="Times New Roman" w:cs="Times New Roman"/>
          <w:lang w:eastAsia="ru-RU"/>
        </w:rPr>
        <w:t xml:space="preserve"> ассортимент,</w:t>
      </w:r>
      <w:r w:rsidRPr="0055667F">
        <w:rPr>
          <w:rFonts w:ascii="Times New Roman" w:hAnsi="Times New Roman" w:cs="Times New Roman"/>
          <w:lang w:eastAsia="ru-RU"/>
        </w:rPr>
        <w:t xml:space="preserve"> комплектность, </w:t>
      </w:r>
      <w:r w:rsidR="000C3732" w:rsidRPr="0055667F">
        <w:rPr>
          <w:rFonts w:ascii="Times New Roman" w:hAnsi="Times New Roman" w:cs="Times New Roman"/>
          <w:lang w:eastAsia="ru-RU"/>
        </w:rPr>
        <w:t>единичная и общая стоимость Товара</w:t>
      </w:r>
      <w:r w:rsidRPr="0055667F">
        <w:rPr>
          <w:rFonts w:ascii="Times New Roman" w:hAnsi="Times New Roman" w:cs="Times New Roman"/>
          <w:lang w:eastAsia="ru-RU"/>
        </w:rPr>
        <w:t xml:space="preserve">, указаны в Спецификации (Приложение 1), </w:t>
      </w:r>
      <w:r w:rsidR="00B31DC0" w:rsidRPr="0055667F">
        <w:rPr>
          <w:rFonts w:ascii="Times New Roman" w:hAnsi="Times New Roman" w:cs="Times New Roman"/>
          <w:lang w:eastAsia="ru-RU"/>
        </w:rPr>
        <w:t xml:space="preserve">являющейся неотъемлемой частью </w:t>
      </w:r>
      <w:r w:rsidRPr="0055667F">
        <w:rPr>
          <w:rFonts w:ascii="Times New Roman" w:hAnsi="Times New Roman" w:cs="Times New Roman"/>
          <w:lang w:eastAsia="ru-RU"/>
        </w:rPr>
        <w:t>Контракта.</w:t>
      </w:r>
    </w:p>
    <w:p w:rsidR="00E311B7" w:rsidRPr="0055667F" w:rsidRDefault="0051735A" w:rsidP="0051735A">
      <w:pPr>
        <w:pStyle w:val="14"/>
        <w:tabs>
          <w:tab w:val="left" w:pos="0"/>
          <w:tab w:val="left" w:pos="567"/>
          <w:tab w:val="left" w:pos="993"/>
        </w:tabs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667F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6E4FA6" w:rsidRPr="0055667F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Идентификационный код закупки:</w:t>
      </w:r>
      <w:r w:rsidR="0091435F" w:rsidRPr="005566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11B7" w:rsidRPr="0055667F">
        <w:rPr>
          <w:rFonts w:ascii="Times New Roman" w:hAnsi="Times New Roman" w:cs="Times New Roman"/>
          <w:sz w:val="24"/>
          <w:szCs w:val="24"/>
        </w:rPr>
        <w:t>261132604349913260100100020000000244.</w:t>
      </w:r>
    </w:p>
    <w:p w:rsidR="0019234F" w:rsidRPr="0055667F" w:rsidRDefault="0019234F" w:rsidP="00A63A2A">
      <w:pPr>
        <w:pStyle w:val="14"/>
        <w:tabs>
          <w:tab w:val="left" w:pos="0"/>
          <w:tab w:val="left" w:pos="567"/>
          <w:tab w:val="left" w:pos="993"/>
        </w:tabs>
        <w:spacing w:after="0" w:line="240" w:lineRule="auto"/>
        <w:ind w:left="2843" w:hanging="2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E4FA6" w:rsidRPr="0055667F" w:rsidRDefault="006E4FA6" w:rsidP="0098669D">
      <w:pPr>
        <w:numPr>
          <w:ilvl w:val="0"/>
          <w:numId w:val="2"/>
        </w:numPr>
        <w:shd w:val="clear" w:color="auto" w:fill="FFFFFF"/>
        <w:tabs>
          <w:tab w:val="left" w:pos="284"/>
          <w:tab w:val="left" w:pos="528"/>
        </w:tabs>
        <w:ind w:left="0" w:firstLine="0"/>
        <w:jc w:val="center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  <w:b/>
          <w:bCs/>
          <w:color w:val="000000"/>
        </w:rPr>
        <w:t>Цена Контракта</w:t>
      </w:r>
      <w:r w:rsidR="000635CB" w:rsidRPr="0055667F">
        <w:rPr>
          <w:rFonts w:ascii="Times New Roman" w:hAnsi="Times New Roman" w:cs="Times New Roman"/>
          <w:b/>
          <w:bCs/>
          <w:color w:val="000000"/>
        </w:rPr>
        <w:t xml:space="preserve"> и порядок </w:t>
      </w:r>
      <w:r w:rsidR="00736455" w:rsidRPr="0055667F">
        <w:rPr>
          <w:rFonts w:ascii="Times New Roman" w:hAnsi="Times New Roman" w:cs="Times New Roman"/>
          <w:b/>
          <w:bCs/>
          <w:color w:val="000000"/>
        </w:rPr>
        <w:t>оплаты</w:t>
      </w:r>
    </w:p>
    <w:p w:rsidR="008F603C" w:rsidRPr="0055667F" w:rsidRDefault="008F603C" w:rsidP="008F603C">
      <w:pPr>
        <w:shd w:val="clear" w:color="auto" w:fill="FFFFFF"/>
        <w:tabs>
          <w:tab w:val="left" w:pos="284"/>
          <w:tab w:val="left" w:pos="528"/>
        </w:tabs>
        <w:rPr>
          <w:rFonts w:ascii="Times New Roman" w:hAnsi="Times New Roman" w:cs="Times New Roman"/>
          <w:color w:val="000000"/>
        </w:rPr>
      </w:pPr>
    </w:p>
    <w:p w:rsidR="005E1DE3" w:rsidRPr="0055667F" w:rsidRDefault="006E4FA6" w:rsidP="000D3C30">
      <w:pPr>
        <w:numPr>
          <w:ilvl w:val="1"/>
          <w:numId w:val="2"/>
        </w:numPr>
        <w:tabs>
          <w:tab w:val="left" w:pos="993"/>
          <w:tab w:val="left" w:pos="1134"/>
        </w:tabs>
        <w:autoSpaceDE w:val="0"/>
        <w:ind w:left="0" w:firstLine="709"/>
        <w:jc w:val="both"/>
        <w:rPr>
          <w:rFonts w:ascii="Times New Roman" w:hAnsi="Times New Roman" w:cs="Times New Roman"/>
          <w:bCs/>
        </w:rPr>
      </w:pPr>
      <w:r w:rsidRPr="0055667F">
        <w:rPr>
          <w:rFonts w:ascii="Times New Roman" w:hAnsi="Times New Roman" w:cs="Times New Roman"/>
          <w:color w:val="000000"/>
        </w:rPr>
        <w:t>Цена Контракта</w:t>
      </w:r>
      <w:r w:rsidR="000C3732" w:rsidRPr="0055667F">
        <w:rPr>
          <w:rFonts w:ascii="Times New Roman" w:hAnsi="Times New Roman" w:cs="Times New Roman"/>
          <w:color w:val="000000"/>
        </w:rPr>
        <w:t xml:space="preserve"> (стоимость Товара)</w:t>
      </w:r>
      <w:r w:rsidRPr="0055667F">
        <w:rPr>
          <w:rFonts w:ascii="Times New Roman" w:hAnsi="Times New Roman" w:cs="Times New Roman"/>
          <w:color w:val="000000"/>
        </w:rPr>
        <w:t xml:space="preserve"> составляет</w:t>
      </w:r>
      <w:r w:rsidR="00CC0395" w:rsidRPr="0055667F">
        <w:rPr>
          <w:rFonts w:ascii="Times New Roman" w:hAnsi="Times New Roman" w:cs="Times New Roman"/>
          <w:color w:val="000000"/>
        </w:rPr>
        <w:t xml:space="preserve"> </w:t>
      </w:r>
      <w:r w:rsidR="001B6D49" w:rsidRPr="0055667F">
        <w:rPr>
          <w:rFonts w:ascii="Times New Roman" w:hAnsi="Times New Roman" w:cs="Times New Roman"/>
          <w:color w:val="00B050"/>
        </w:rPr>
        <w:t>[</w:t>
      </w:r>
      <w:r w:rsidR="001B6D49" w:rsidRPr="0055667F">
        <w:rPr>
          <w:rFonts w:ascii="Times New Roman" w:hAnsi="Times New Roman" w:cs="Times New Roman"/>
          <w:i/>
          <w:color w:val="00B050"/>
        </w:rPr>
        <w:t>укажите сумму цифрой</w:t>
      </w:r>
      <w:r w:rsidR="001B6D49" w:rsidRPr="0055667F">
        <w:rPr>
          <w:rFonts w:ascii="Times New Roman" w:hAnsi="Times New Roman" w:cs="Times New Roman"/>
          <w:color w:val="00B050"/>
        </w:rPr>
        <w:t>]</w:t>
      </w:r>
      <w:r w:rsidR="008B710F" w:rsidRPr="0055667F">
        <w:rPr>
          <w:rFonts w:ascii="Times New Roman" w:hAnsi="Times New Roman" w:cs="Times New Roman"/>
          <w:color w:val="00B050"/>
          <w:lang w:eastAsia="ru-RU"/>
        </w:rPr>
        <w:t xml:space="preserve"> </w:t>
      </w:r>
      <w:r w:rsidR="001B6D49" w:rsidRPr="0055667F">
        <w:rPr>
          <w:rStyle w:val="aff"/>
          <w:rFonts w:cs="Times New Roman"/>
          <w:color w:val="00B050"/>
        </w:rPr>
        <w:t>(</w:t>
      </w:r>
      <w:r w:rsidR="001B6D49" w:rsidRPr="0055667F">
        <w:rPr>
          <w:rFonts w:ascii="Times New Roman" w:hAnsi="Times New Roman" w:cs="Times New Roman"/>
          <w:color w:val="00B050"/>
        </w:rPr>
        <w:t>[</w:t>
      </w:r>
      <w:r w:rsidR="001B6D49" w:rsidRPr="0055667F">
        <w:rPr>
          <w:rFonts w:ascii="Times New Roman" w:hAnsi="Times New Roman" w:cs="Times New Roman"/>
          <w:i/>
          <w:color w:val="00B050"/>
        </w:rPr>
        <w:t>укажите сумму прописью</w:t>
      </w:r>
      <w:r w:rsidR="001B6D49" w:rsidRPr="0055667F">
        <w:rPr>
          <w:rFonts w:ascii="Times New Roman" w:hAnsi="Times New Roman" w:cs="Times New Roman"/>
          <w:color w:val="00B050"/>
        </w:rPr>
        <w:t>])</w:t>
      </w:r>
      <w:r w:rsidR="001B6D49" w:rsidRPr="0055667F">
        <w:rPr>
          <w:rFonts w:ascii="Times New Roman" w:hAnsi="Times New Roman" w:cs="Times New Roman"/>
          <w:color w:val="00B050"/>
          <w:lang w:eastAsia="ru-RU"/>
        </w:rPr>
        <w:t xml:space="preserve"> </w:t>
      </w:r>
      <w:r w:rsidR="001B6D49" w:rsidRPr="0055667F">
        <w:rPr>
          <w:rFonts w:ascii="Times New Roman" w:hAnsi="Times New Roman" w:cs="Times New Roman"/>
        </w:rPr>
        <w:t xml:space="preserve">рублей ______ копеек, </w:t>
      </w:r>
      <w:r w:rsidR="001B6D49" w:rsidRPr="0055667F">
        <w:rPr>
          <w:rFonts w:ascii="Times New Roman" w:hAnsi="Times New Roman" w:cs="Times New Roman"/>
          <w:color w:val="00B050"/>
        </w:rPr>
        <w:t>[</w:t>
      </w:r>
      <w:r w:rsidR="001B6D49" w:rsidRPr="0055667F">
        <w:rPr>
          <w:rFonts w:ascii="Times New Roman" w:hAnsi="Times New Roman" w:cs="Times New Roman"/>
          <w:i/>
          <w:color w:val="00B050"/>
        </w:rPr>
        <w:t>укажите нужное в отношении НДС</w:t>
      </w:r>
      <w:r w:rsidR="001B6D49" w:rsidRPr="0055667F">
        <w:rPr>
          <w:rFonts w:ascii="Times New Roman" w:hAnsi="Times New Roman" w:cs="Times New Roman"/>
          <w:color w:val="00B050"/>
        </w:rPr>
        <w:t xml:space="preserve">]. </w:t>
      </w:r>
      <w:r w:rsidR="00665DF4" w:rsidRPr="0055667F">
        <w:rPr>
          <w:rFonts w:ascii="Times New Roman" w:hAnsi="Times New Roman" w:cs="Times New Roman"/>
          <w:bCs/>
        </w:rPr>
        <w:t>Цена Контракта является твердой и</w:t>
      </w:r>
      <w:r w:rsidR="001B6D49" w:rsidRPr="0055667F">
        <w:rPr>
          <w:rFonts w:ascii="Times New Roman" w:hAnsi="Times New Roman" w:cs="Times New Roman"/>
          <w:bCs/>
        </w:rPr>
        <w:t xml:space="preserve"> определяется на весь срок исполнения Контракта</w:t>
      </w:r>
      <w:r w:rsidR="000D5F2C" w:rsidRPr="0055667F">
        <w:rPr>
          <w:rFonts w:ascii="Times New Roman" w:hAnsi="Times New Roman" w:cs="Times New Roman"/>
          <w:bCs/>
        </w:rPr>
        <w:t xml:space="preserve">. </w:t>
      </w:r>
    </w:p>
    <w:p w:rsidR="000C3732" w:rsidRPr="0055667F" w:rsidRDefault="000C3732" w:rsidP="000D3C30">
      <w:pPr>
        <w:numPr>
          <w:ilvl w:val="1"/>
          <w:numId w:val="2"/>
        </w:numPr>
        <w:tabs>
          <w:tab w:val="left" w:pos="993"/>
          <w:tab w:val="left" w:pos="1134"/>
        </w:tabs>
        <w:autoSpaceDE w:val="0"/>
        <w:ind w:left="0" w:firstLine="709"/>
        <w:jc w:val="both"/>
        <w:rPr>
          <w:rFonts w:ascii="Times New Roman" w:hAnsi="Times New Roman" w:cs="Times New Roman"/>
          <w:bCs/>
        </w:rPr>
      </w:pPr>
      <w:r w:rsidRPr="0055667F">
        <w:rPr>
          <w:rFonts w:ascii="Times New Roman" w:hAnsi="Times New Roman" w:cs="Times New Roman"/>
        </w:rPr>
        <w:t>Цена Контракта может быть снижена по соглашению Сторон без изменения количества и качества поставляемого Товара, а также в иных случаях, предусмотренных Закон</w:t>
      </w:r>
      <w:r w:rsidR="008B710F" w:rsidRPr="0055667F">
        <w:rPr>
          <w:rFonts w:ascii="Times New Roman" w:hAnsi="Times New Roman" w:cs="Times New Roman"/>
        </w:rPr>
        <w:t>ом</w:t>
      </w:r>
      <w:r w:rsidRPr="0055667F">
        <w:rPr>
          <w:rFonts w:ascii="Times New Roman" w:hAnsi="Times New Roman" w:cs="Times New Roman"/>
        </w:rPr>
        <w:t xml:space="preserve"> № 44-ФЗ.</w:t>
      </w:r>
    </w:p>
    <w:p w:rsidR="005E1DE3" w:rsidRPr="0055667F" w:rsidRDefault="000D5F2C" w:rsidP="000D3C30">
      <w:pPr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Цена Контракта</w:t>
      </w:r>
      <w:r w:rsidR="00A54860" w:rsidRPr="0055667F">
        <w:rPr>
          <w:rFonts w:ascii="Times New Roman" w:hAnsi="Times New Roman" w:cs="Times New Roman"/>
        </w:rPr>
        <w:t xml:space="preserve"> включ</w:t>
      </w:r>
      <w:r w:rsidRPr="0055667F">
        <w:rPr>
          <w:rFonts w:ascii="Times New Roman" w:hAnsi="Times New Roman" w:cs="Times New Roman"/>
        </w:rPr>
        <w:t>ает стоимость тары (упаковки),</w:t>
      </w:r>
      <w:r w:rsidR="00A54860" w:rsidRPr="0055667F">
        <w:rPr>
          <w:rFonts w:ascii="Times New Roman" w:hAnsi="Times New Roman" w:cs="Times New Roman"/>
        </w:rPr>
        <w:t xml:space="preserve"> </w:t>
      </w:r>
      <w:r w:rsidRPr="0055667F">
        <w:rPr>
          <w:rFonts w:ascii="Times New Roman" w:hAnsi="Times New Roman" w:cs="Times New Roman"/>
        </w:rPr>
        <w:t>расходы</w:t>
      </w:r>
      <w:r w:rsidR="00A54860" w:rsidRPr="0055667F">
        <w:rPr>
          <w:rFonts w:ascii="Times New Roman" w:hAnsi="Times New Roman" w:cs="Times New Roman"/>
        </w:rPr>
        <w:t xml:space="preserve"> на страхование, уплату налогов, таможенных пошлин, сборов и других обязательных платежей</w:t>
      </w:r>
      <w:r w:rsidRPr="0055667F">
        <w:rPr>
          <w:rFonts w:ascii="Times New Roman" w:hAnsi="Times New Roman" w:cs="Times New Roman"/>
        </w:rPr>
        <w:t xml:space="preserve"> в бюджеты всех уровней</w:t>
      </w:r>
      <w:r w:rsidR="00A54860" w:rsidRPr="0055667F">
        <w:rPr>
          <w:rFonts w:ascii="Times New Roman" w:hAnsi="Times New Roman" w:cs="Times New Roman"/>
        </w:rPr>
        <w:t xml:space="preserve">, </w:t>
      </w:r>
      <w:r w:rsidR="000C3732" w:rsidRPr="0055667F">
        <w:rPr>
          <w:rFonts w:ascii="Times New Roman" w:hAnsi="Times New Roman" w:cs="Times New Roman"/>
        </w:rPr>
        <w:t xml:space="preserve">расходы </w:t>
      </w:r>
      <w:r w:rsidRPr="0055667F">
        <w:rPr>
          <w:rFonts w:ascii="Times New Roman" w:hAnsi="Times New Roman" w:cs="Times New Roman"/>
        </w:rPr>
        <w:t xml:space="preserve">на перевозку (доставку) </w:t>
      </w:r>
      <w:r w:rsidR="000C3732" w:rsidRPr="0055667F">
        <w:rPr>
          <w:rFonts w:ascii="Times New Roman" w:hAnsi="Times New Roman" w:cs="Times New Roman"/>
        </w:rPr>
        <w:t xml:space="preserve">Товара </w:t>
      </w:r>
      <w:r w:rsidR="00A54860" w:rsidRPr="0055667F">
        <w:rPr>
          <w:rFonts w:ascii="Times New Roman" w:hAnsi="Times New Roman" w:cs="Times New Roman"/>
        </w:rPr>
        <w:t xml:space="preserve">до места поставки, затраты по хранению </w:t>
      </w:r>
      <w:r w:rsidR="00350B87" w:rsidRPr="0055667F">
        <w:rPr>
          <w:rFonts w:ascii="Times New Roman" w:hAnsi="Times New Roman" w:cs="Times New Roman"/>
        </w:rPr>
        <w:t>Т</w:t>
      </w:r>
      <w:r w:rsidR="00A54860" w:rsidRPr="0055667F">
        <w:rPr>
          <w:rFonts w:ascii="Times New Roman" w:hAnsi="Times New Roman" w:cs="Times New Roman"/>
        </w:rPr>
        <w:t xml:space="preserve">овара на складе </w:t>
      </w:r>
      <w:r w:rsidRPr="0055667F">
        <w:rPr>
          <w:rFonts w:ascii="Times New Roman" w:hAnsi="Times New Roman" w:cs="Times New Roman"/>
        </w:rPr>
        <w:t>П</w:t>
      </w:r>
      <w:r w:rsidR="00A54860" w:rsidRPr="0055667F">
        <w:rPr>
          <w:rFonts w:ascii="Times New Roman" w:hAnsi="Times New Roman" w:cs="Times New Roman"/>
        </w:rPr>
        <w:t>оставщика, стоимость всех необходимы</w:t>
      </w:r>
      <w:r w:rsidR="00E92B32" w:rsidRPr="0055667F">
        <w:rPr>
          <w:rFonts w:ascii="Times New Roman" w:hAnsi="Times New Roman" w:cs="Times New Roman"/>
        </w:rPr>
        <w:t>х погрузочно-разгрузочных работ, а также иные расходы Поставщика, связанные с исполнением обязательств по Контракту.</w:t>
      </w:r>
    </w:p>
    <w:p w:rsidR="008B17A1" w:rsidRPr="0055667F" w:rsidRDefault="000C3732" w:rsidP="000D3C30">
      <w:pPr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Источник </w:t>
      </w:r>
      <w:r w:rsidRPr="0055667F">
        <w:rPr>
          <w:rFonts w:ascii="Times New Roman" w:hAnsi="Times New Roman" w:cs="Times New Roman"/>
          <w:color w:val="000000"/>
        </w:rPr>
        <w:t>финансирования:</w:t>
      </w:r>
      <w:r w:rsidR="006350EE" w:rsidRPr="006350EE">
        <w:t xml:space="preserve"> </w:t>
      </w:r>
      <w:r w:rsidR="006350EE">
        <w:rPr>
          <w:rFonts w:ascii="Times New Roman" w:hAnsi="Times New Roman" w:cs="Times New Roman"/>
        </w:rPr>
        <w:t>средства бюджетного учреждения</w:t>
      </w:r>
      <w:bookmarkStart w:id="1" w:name="_GoBack"/>
      <w:bookmarkEnd w:id="1"/>
      <w:r w:rsidR="00080844" w:rsidRPr="0055667F">
        <w:rPr>
          <w:rFonts w:ascii="Times New Roman" w:hAnsi="Times New Roman" w:cs="Times New Roman"/>
          <w:bCs/>
        </w:rPr>
        <w:t>.</w:t>
      </w:r>
    </w:p>
    <w:p w:rsidR="00FF0EC5" w:rsidRPr="0055667F" w:rsidRDefault="00FF0EC5" w:rsidP="00FF0EC5">
      <w:pPr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Оплата по Контракту производится Покупателем на расчетный счет Поставщика, указанный в настоящем Кон</w:t>
      </w:r>
      <w:r w:rsidR="00FD288F" w:rsidRPr="0055667F">
        <w:rPr>
          <w:rFonts w:ascii="Times New Roman" w:hAnsi="Times New Roman" w:cs="Times New Roman"/>
        </w:rPr>
        <w:t>тракте, после поставки</w:t>
      </w:r>
      <w:r w:rsidRPr="0055667F">
        <w:rPr>
          <w:rFonts w:ascii="Times New Roman" w:hAnsi="Times New Roman" w:cs="Times New Roman"/>
        </w:rPr>
        <w:t xml:space="preserve"> Товара и подписания Сторонами товарной накладной и/или УПД в течение 7 (семи) рабочих дней с даты подписания Покупателем товарной накладной и/или УПД.</w:t>
      </w:r>
    </w:p>
    <w:p w:rsidR="00350B87" w:rsidRPr="0055667F" w:rsidRDefault="00350B87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2.6. </w:t>
      </w:r>
      <w:r w:rsidR="000635CB" w:rsidRPr="0055667F">
        <w:rPr>
          <w:rFonts w:ascii="Times New Roman" w:hAnsi="Times New Roman" w:cs="Times New Roman"/>
        </w:rPr>
        <w:t xml:space="preserve">Сумма, подлежащая уплате </w:t>
      </w:r>
      <w:r w:rsidR="005E2902" w:rsidRPr="0055667F">
        <w:rPr>
          <w:rFonts w:ascii="Times New Roman" w:hAnsi="Times New Roman" w:cs="Times New Roman"/>
        </w:rPr>
        <w:t>Покупателем</w:t>
      </w:r>
      <w:r w:rsidR="000635CB" w:rsidRPr="0055667F">
        <w:rPr>
          <w:rFonts w:ascii="Times New Roman" w:hAnsi="Times New Roman" w:cs="Times New Roman"/>
        </w:rPr>
        <w:t xml:space="preserve"> Поставщику</w:t>
      </w:r>
      <w:r w:rsidR="008B17A1" w:rsidRPr="0055667F">
        <w:rPr>
          <w:rFonts w:ascii="Times New Roman" w:hAnsi="Times New Roman" w:cs="Times New Roman"/>
        </w:rPr>
        <w:t xml:space="preserve"> (юридическому или физическому лицу, в том числе</w:t>
      </w:r>
      <w:r w:rsidR="00B31DC0" w:rsidRPr="0055667F">
        <w:rPr>
          <w:rFonts w:ascii="Times New Roman" w:hAnsi="Times New Roman" w:cs="Times New Roman"/>
        </w:rPr>
        <w:t xml:space="preserve"> зарегистрированному в качестве</w:t>
      </w:r>
      <w:r w:rsidR="008B17A1" w:rsidRPr="0055667F">
        <w:rPr>
          <w:rFonts w:ascii="Times New Roman" w:hAnsi="Times New Roman" w:cs="Times New Roman"/>
        </w:rPr>
        <w:t xml:space="preserve"> индивидуального предпринимателя)</w:t>
      </w:r>
      <w:r w:rsidR="000635CB" w:rsidRPr="0055667F">
        <w:rPr>
          <w:rFonts w:ascii="Times New Roman" w:hAnsi="Times New Roman" w:cs="Times New Roman"/>
        </w:rPr>
        <w:t xml:space="preserve">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5E2902" w:rsidRPr="0055667F">
        <w:rPr>
          <w:rFonts w:ascii="Times New Roman" w:hAnsi="Times New Roman" w:cs="Times New Roman"/>
        </w:rPr>
        <w:t>К</w:t>
      </w:r>
      <w:r w:rsidR="000635CB" w:rsidRPr="0055667F">
        <w:rPr>
          <w:rFonts w:ascii="Times New Roman" w:hAnsi="Times New Roman" w:cs="Times New Roman"/>
        </w:rPr>
        <w:t xml:space="preserve">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5E2902" w:rsidRPr="0055667F">
        <w:rPr>
          <w:rFonts w:ascii="Times New Roman" w:hAnsi="Times New Roman" w:cs="Times New Roman"/>
        </w:rPr>
        <w:lastRenderedPageBreak/>
        <w:t>Покупателем</w:t>
      </w:r>
      <w:r w:rsidR="000635CB" w:rsidRPr="0055667F">
        <w:rPr>
          <w:rFonts w:ascii="Times New Roman" w:hAnsi="Times New Roman" w:cs="Times New Roman"/>
        </w:rPr>
        <w:t>.</w:t>
      </w:r>
    </w:p>
    <w:p w:rsidR="00350B87" w:rsidRPr="0055667F" w:rsidRDefault="00350B87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2.7. </w:t>
      </w:r>
      <w:r w:rsidR="005E2902" w:rsidRPr="0055667F">
        <w:rPr>
          <w:rFonts w:ascii="Times New Roman" w:hAnsi="Times New Roman" w:cs="Times New Roman"/>
        </w:rPr>
        <w:t>Платежи по Контракту осуществляются в российских рублях, расчеты осуществляются в безналичной форме платежными поручениями. Днем оплаты считается д</w:t>
      </w:r>
      <w:r w:rsidR="00B31DC0" w:rsidRPr="0055667F">
        <w:rPr>
          <w:rFonts w:ascii="Times New Roman" w:hAnsi="Times New Roman" w:cs="Times New Roman"/>
        </w:rPr>
        <w:t>ень списания денежных средств с</w:t>
      </w:r>
      <w:r w:rsidRPr="0055667F">
        <w:rPr>
          <w:rFonts w:ascii="Times New Roman" w:hAnsi="Times New Roman" w:cs="Times New Roman"/>
        </w:rPr>
        <w:t xml:space="preserve"> расчетного счета </w:t>
      </w:r>
      <w:r w:rsidR="00B31DC0" w:rsidRPr="0055667F">
        <w:rPr>
          <w:rFonts w:ascii="Times New Roman" w:hAnsi="Times New Roman" w:cs="Times New Roman"/>
        </w:rPr>
        <w:t>Покупателя</w:t>
      </w:r>
      <w:r w:rsidRPr="0055667F">
        <w:rPr>
          <w:rFonts w:ascii="Times New Roman" w:hAnsi="Times New Roman" w:cs="Times New Roman"/>
        </w:rPr>
        <w:t xml:space="preserve">, указанного в настоящем </w:t>
      </w:r>
      <w:r w:rsidR="00B31DC0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онтракте</w:t>
      </w:r>
      <w:r w:rsidR="005E2902" w:rsidRPr="0055667F">
        <w:rPr>
          <w:rFonts w:ascii="Times New Roman" w:hAnsi="Times New Roman" w:cs="Times New Roman"/>
        </w:rPr>
        <w:t>.</w:t>
      </w:r>
    </w:p>
    <w:p w:rsidR="00350B87" w:rsidRPr="0055667F" w:rsidRDefault="00350B87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2.8. </w:t>
      </w:r>
      <w:r w:rsidR="008B7AA6" w:rsidRPr="0055667F">
        <w:rPr>
          <w:rFonts w:ascii="Times New Roman" w:hAnsi="Times New Roman" w:cs="Times New Roman"/>
        </w:rPr>
        <w:t>В случае</w:t>
      </w:r>
      <w:r w:rsidR="00590124" w:rsidRPr="0055667F">
        <w:rPr>
          <w:rFonts w:ascii="Times New Roman" w:hAnsi="Times New Roman" w:cs="Times New Roman"/>
        </w:rPr>
        <w:t xml:space="preserve"> уменьшения в соответствии с Бюджетным кодексом Российс</w:t>
      </w:r>
      <w:r w:rsidR="00A63A2A" w:rsidRPr="0055667F">
        <w:rPr>
          <w:rFonts w:ascii="Times New Roman" w:hAnsi="Times New Roman" w:cs="Times New Roman"/>
        </w:rPr>
        <w:t xml:space="preserve">кой Федерации </w:t>
      </w:r>
      <w:r w:rsidR="00590124" w:rsidRPr="0055667F">
        <w:rPr>
          <w:rFonts w:ascii="Times New Roman" w:hAnsi="Times New Roman" w:cs="Times New Roman"/>
        </w:rPr>
        <w:t>получателю бюджетных сре</w:t>
      </w:r>
      <w:r w:rsidR="00626C81" w:rsidRPr="0055667F">
        <w:rPr>
          <w:rFonts w:ascii="Times New Roman" w:hAnsi="Times New Roman" w:cs="Times New Roman"/>
        </w:rPr>
        <w:t>дств, предоставляющему субсидии, указанные в пункте 1 статьи 78.1 Б</w:t>
      </w:r>
      <w:r w:rsidR="00E32FEF" w:rsidRPr="0055667F">
        <w:rPr>
          <w:rFonts w:ascii="Times New Roman" w:hAnsi="Times New Roman" w:cs="Times New Roman"/>
        </w:rPr>
        <w:t>юджетного кодекса</w:t>
      </w:r>
      <w:r w:rsidR="00626C81" w:rsidRPr="0055667F">
        <w:rPr>
          <w:rFonts w:ascii="Times New Roman" w:hAnsi="Times New Roman" w:cs="Times New Roman"/>
        </w:rPr>
        <w:t xml:space="preserve"> Р</w:t>
      </w:r>
      <w:r w:rsidR="00E32FEF" w:rsidRPr="0055667F">
        <w:rPr>
          <w:rFonts w:ascii="Times New Roman" w:hAnsi="Times New Roman" w:cs="Times New Roman"/>
        </w:rPr>
        <w:t>оссийской Федерации</w:t>
      </w:r>
      <w:r w:rsidR="00626C81" w:rsidRPr="0055667F">
        <w:rPr>
          <w:rFonts w:ascii="Times New Roman" w:hAnsi="Times New Roman" w:cs="Times New Roman"/>
        </w:rPr>
        <w:t xml:space="preserve">, </w:t>
      </w:r>
      <w:r w:rsidR="00590124" w:rsidRPr="0055667F">
        <w:rPr>
          <w:rFonts w:ascii="Times New Roman" w:hAnsi="Times New Roman" w:cs="Times New Roman"/>
        </w:rPr>
        <w:t>Покупателю</w:t>
      </w:r>
      <w:r w:rsidR="008B7AA6" w:rsidRPr="0055667F">
        <w:rPr>
          <w:rFonts w:ascii="Times New Roman" w:hAnsi="Times New Roman" w:cs="Times New Roman"/>
        </w:rPr>
        <w:t>,</w:t>
      </w:r>
      <w:r w:rsidR="00590124" w:rsidRPr="0055667F">
        <w:rPr>
          <w:rFonts w:ascii="Times New Roman" w:hAnsi="Times New Roman" w:cs="Times New Roman"/>
        </w:rPr>
        <w:t xml:space="preserve"> ранее доведенных в установленном порядке лимитов бюджетных обязатель</w:t>
      </w:r>
      <w:r w:rsidR="00B31DC0" w:rsidRPr="0055667F">
        <w:rPr>
          <w:rFonts w:ascii="Times New Roman" w:hAnsi="Times New Roman" w:cs="Times New Roman"/>
        </w:rPr>
        <w:t>ств на предоставление субсидий,</w:t>
      </w:r>
      <w:r w:rsidR="00590124" w:rsidRPr="0055667F">
        <w:rPr>
          <w:rFonts w:ascii="Times New Roman" w:hAnsi="Times New Roman" w:cs="Times New Roman"/>
        </w:rPr>
        <w:t xml:space="preserve"> Стороны по соглашению могут изменить размер и (или) сроки оплаты и (или) объем </w:t>
      </w:r>
      <w:r w:rsidR="00626C81" w:rsidRPr="0055667F">
        <w:rPr>
          <w:rFonts w:ascii="Times New Roman" w:hAnsi="Times New Roman" w:cs="Times New Roman"/>
        </w:rPr>
        <w:t>Т</w:t>
      </w:r>
      <w:r w:rsidR="00590124" w:rsidRPr="0055667F">
        <w:rPr>
          <w:rFonts w:ascii="Times New Roman" w:hAnsi="Times New Roman" w:cs="Times New Roman"/>
        </w:rPr>
        <w:t>оваров.</w:t>
      </w:r>
    </w:p>
    <w:p w:rsidR="00590124" w:rsidRPr="0055667F" w:rsidRDefault="00590124" w:rsidP="00AD2DF1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B56" w:rsidRPr="0055667F" w:rsidRDefault="006E4FA6" w:rsidP="008F603C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/>
        </w:rPr>
      </w:pPr>
      <w:r w:rsidRPr="0055667F">
        <w:rPr>
          <w:rFonts w:ascii="Times New Roman" w:hAnsi="Times New Roman" w:cs="Times New Roman"/>
          <w:b/>
          <w:bCs/>
          <w:color w:val="000000"/>
        </w:rPr>
        <w:t>К</w:t>
      </w:r>
      <w:r w:rsidR="008B17A1" w:rsidRPr="0055667F">
        <w:rPr>
          <w:rFonts w:ascii="Times New Roman" w:hAnsi="Times New Roman" w:cs="Times New Roman"/>
          <w:b/>
          <w:bCs/>
          <w:color w:val="000000"/>
        </w:rPr>
        <w:t xml:space="preserve">ачество </w:t>
      </w:r>
      <w:r w:rsidRPr="0055667F">
        <w:rPr>
          <w:rFonts w:ascii="Times New Roman" w:hAnsi="Times New Roman" w:cs="Times New Roman"/>
          <w:b/>
          <w:bCs/>
          <w:color w:val="000000"/>
        </w:rPr>
        <w:t>Товара</w:t>
      </w:r>
      <w:r w:rsidR="008B17A1" w:rsidRPr="0055667F">
        <w:rPr>
          <w:rFonts w:ascii="Times New Roman" w:hAnsi="Times New Roman" w:cs="Times New Roman"/>
          <w:b/>
          <w:bCs/>
          <w:color w:val="000000"/>
        </w:rPr>
        <w:t xml:space="preserve">. Гарантийные </w:t>
      </w:r>
      <w:r w:rsidR="00117B56" w:rsidRPr="0055667F">
        <w:rPr>
          <w:rFonts w:ascii="Times New Roman" w:hAnsi="Times New Roman" w:cs="Times New Roman"/>
          <w:b/>
          <w:bCs/>
          <w:color w:val="000000"/>
        </w:rPr>
        <w:t>обязательства</w:t>
      </w:r>
    </w:p>
    <w:p w:rsidR="008F603C" w:rsidRPr="0055667F" w:rsidRDefault="008F603C" w:rsidP="008F603C">
      <w:pPr>
        <w:ind w:left="1440"/>
        <w:rPr>
          <w:rFonts w:ascii="Times New Roman" w:hAnsi="Times New Roman" w:cs="Times New Roman"/>
          <w:color w:val="000000"/>
        </w:rPr>
      </w:pP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.1.</w:t>
      </w:r>
      <w:r w:rsidR="00117B56" w:rsidRPr="0055667F">
        <w:t xml:space="preserve"> Поставщик обязуется передать </w:t>
      </w:r>
      <w:r w:rsidR="00B31DC0" w:rsidRPr="0055667F">
        <w:t>Покупателю Т</w:t>
      </w:r>
      <w:r w:rsidR="00117B56" w:rsidRPr="0055667F">
        <w:t>овар, пр</w:t>
      </w:r>
      <w:r w:rsidR="00B31DC0" w:rsidRPr="0055667F">
        <w:t>игодный для целей, для которых Т</w:t>
      </w:r>
      <w:r w:rsidR="00117B56" w:rsidRPr="0055667F">
        <w:t>овар такого рода обычно используется.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.2.</w:t>
      </w:r>
      <w:r w:rsidR="00117B56" w:rsidRPr="0055667F">
        <w:t> Если законом или в установленном им порядке предусмотрены обязательные требо</w:t>
      </w:r>
      <w:r w:rsidR="00B31DC0" w:rsidRPr="0055667F">
        <w:t>вания к качеству поставляемого Т</w:t>
      </w:r>
      <w:r w:rsidR="00117B56" w:rsidRPr="0055667F">
        <w:t xml:space="preserve">овара, то Поставщик обязан передать </w:t>
      </w:r>
      <w:r w:rsidR="00B31DC0" w:rsidRPr="0055667F">
        <w:t>Покупателю Т</w:t>
      </w:r>
      <w:r w:rsidR="00117B56" w:rsidRPr="0055667F">
        <w:t>овар, соответствующий этим обязательным требованиям.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="00117B56" w:rsidRPr="0055667F">
        <w:t> Поста</w:t>
      </w:r>
      <w:r w:rsidR="00B31DC0" w:rsidRPr="0055667F">
        <w:t>вщик обязуется поставить новый Т</w:t>
      </w:r>
      <w:r w:rsidR="00117B56" w:rsidRPr="0055667F">
        <w:t xml:space="preserve">овар, не бывший в употреблении (ранее не находившийся в использовании у Поставщика или у третьих лиц), не подвергавшийся ремонту (модернизации или восстановлению), </w:t>
      </w:r>
      <w:r w:rsidR="00E32FEF" w:rsidRPr="0055667F">
        <w:t xml:space="preserve">не являющийся предметом исков третьих лиц, </w:t>
      </w:r>
      <w:r w:rsidR="00117B56" w:rsidRPr="0055667F">
        <w:t>не находящийся в залоге, под арестом или под иным обременением.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Pr="0055667F">
        <w:rPr>
          <w:rStyle w:val="enumerated"/>
        </w:rPr>
        <w:t>4</w:t>
      </w:r>
      <w:r w:rsidR="00117B56" w:rsidRPr="0055667F">
        <w:rPr>
          <w:rStyle w:val="enumerated"/>
        </w:rPr>
        <w:t>.</w:t>
      </w:r>
      <w:r w:rsidR="00117B56" w:rsidRPr="0055667F">
        <w:t> Поставщик гарантирует качество и безопасность поставляемо</w:t>
      </w:r>
      <w:r w:rsidR="00B31DC0" w:rsidRPr="0055667F">
        <w:t>го Т</w:t>
      </w:r>
      <w:r w:rsidR="00117B56" w:rsidRPr="0055667F">
        <w:t>овара в соответствии с действующими стандартами, техническими условиями, утвержде</w:t>
      </w:r>
      <w:r w:rsidR="00E565EA" w:rsidRPr="0055667F">
        <w:t>нными в отношении данного вида Т</w:t>
      </w:r>
      <w:r w:rsidR="00117B56" w:rsidRPr="0055667F">
        <w:t>овара, системами добровольной сертификации, и наличие сертификатов, оформленных в соответствии с действующим законодательством Российской Федерации</w:t>
      </w:r>
      <w:r w:rsidR="00561B98" w:rsidRPr="0055667F">
        <w:t>,</w:t>
      </w:r>
      <w:r w:rsidR="00117B56" w:rsidRPr="0055667F">
        <w:t xml:space="preserve"> в случае, если требование об их наличии предусмотрено действующим законодательством Российской Федерации. Сертификаты соответствия входят в состав комплекта со</w:t>
      </w:r>
      <w:r w:rsidR="00E565EA" w:rsidRPr="0055667F">
        <w:t>проводительной документации на Т</w:t>
      </w:r>
      <w:r w:rsidR="00117B56" w:rsidRPr="0055667F">
        <w:t xml:space="preserve">овар и в обязательном порядке передаются </w:t>
      </w:r>
      <w:r w:rsidR="00E565EA" w:rsidRPr="0055667F">
        <w:t>Покупателю</w:t>
      </w:r>
      <w:r w:rsidR="00117B56" w:rsidRPr="0055667F">
        <w:t>.</w:t>
      </w:r>
    </w:p>
    <w:p w:rsidR="00117B56" w:rsidRPr="0055667F" w:rsidRDefault="008F603C" w:rsidP="00D35724">
      <w:pPr>
        <w:pStyle w:val="14"/>
        <w:tabs>
          <w:tab w:val="left" w:pos="0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Style w:val="enumerated"/>
          <w:rFonts w:ascii="Times New Roman" w:hAnsi="Times New Roman" w:cs="Times New Roman"/>
          <w:sz w:val="24"/>
          <w:szCs w:val="24"/>
        </w:rPr>
        <w:t>3</w:t>
      </w:r>
      <w:r w:rsidR="00117B56" w:rsidRPr="0055667F">
        <w:rPr>
          <w:rStyle w:val="enumerated"/>
          <w:rFonts w:ascii="Times New Roman" w:hAnsi="Times New Roman" w:cs="Times New Roman"/>
          <w:sz w:val="24"/>
          <w:szCs w:val="24"/>
        </w:rPr>
        <w:t>.</w:t>
      </w:r>
      <w:r w:rsidRPr="0055667F">
        <w:rPr>
          <w:rStyle w:val="enumerated"/>
          <w:rFonts w:ascii="Times New Roman" w:hAnsi="Times New Roman" w:cs="Times New Roman"/>
          <w:sz w:val="24"/>
          <w:szCs w:val="24"/>
        </w:rPr>
        <w:t>5</w:t>
      </w:r>
      <w:r w:rsidR="00117B56" w:rsidRPr="0055667F">
        <w:rPr>
          <w:rStyle w:val="enumerated"/>
          <w:rFonts w:ascii="Times New Roman" w:hAnsi="Times New Roman" w:cs="Times New Roman"/>
          <w:sz w:val="24"/>
          <w:szCs w:val="24"/>
        </w:rPr>
        <w:t>.</w:t>
      </w:r>
      <w:r w:rsidR="00117B56" w:rsidRPr="0055667F">
        <w:rPr>
          <w:rFonts w:ascii="Times New Roman" w:hAnsi="Times New Roman" w:cs="Times New Roman"/>
          <w:sz w:val="24"/>
          <w:szCs w:val="24"/>
        </w:rPr>
        <w:t> </w:t>
      </w:r>
      <w:r w:rsidR="00561B98" w:rsidRPr="005566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1B98" w:rsidRPr="0055667F">
        <w:rPr>
          <w:rFonts w:ascii="Times New Roman" w:hAnsi="Times New Roman" w:cs="Times New Roman"/>
          <w:sz w:val="24"/>
          <w:szCs w:val="24"/>
        </w:rPr>
        <w:t>О</w:t>
      </w:r>
      <w:r w:rsidR="00D2225E" w:rsidRPr="0055667F">
        <w:rPr>
          <w:rFonts w:ascii="Times New Roman" w:hAnsi="Times New Roman" w:cs="Times New Roman"/>
          <w:sz w:val="24"/>
          <w:szCs w:val="24"/>
        </w:rPr>
        <w:t xml:space="preserve">статочный срок годности Товара </w:t>
      </w:r>
      <w:r w:rsidR="00561B98" w:rsidRPr="0055667F">
        <w:rPr>
          <w:rFonts w:ascii="Times New Roman" w:hAnsi="Times New Roman" w:cs="Times New Roman"/>
          <w:sz w:val="24"/>
          <w:szCs w:val="24"/>
        </w:rPr>
        <w:t>от его общего срока годности в момент передачи Товара Покупателю устанавливается Покупателем в Спецификации (Приложение 1)</w:t>
      </w:r>
      <w:r w:rsidRPr="0055667F">
        <w:rPr>
          <w:rFonts w:ascii="Times New Roman" w:hAnsi="Times New Roman" w:cs="Times New Roman"/>
          <w:sz w:val="24"/>
          <w:szCs w:val="24"/>
        </w:rPr>
        <w:t>.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117B56" w:rsidRPr="0055667F">
        <w:rPr>
          <w:rStyle w:val="enumerated"/>
        </w:rPr>
        <w:t>.</w:t>
      </w:r>
      <w:r w:rsidRPr="0055667F">
        <w:rPr>
          <w:rStyle w:val="enumerated"/>
        </w:rPr>
        <w:t>6</w:t>
      </w:r>
      <w:r w:rsidR="00117B56" w:rsidRPr="0055667F">
        <w:rPr>
          <w:rStyle w:val="enumerated"/>
        </w:rPr>
        <w:t>.</w:t>
      </w:r>
      <w:r w:rsidR="00E565EA" w:rsidRPr="0055667F">
        <w:t> Покупатель</w:t>
      </w:r>
      <w:r w:rsidR="00117B56" w:rsidRPr="0055667F">
        <w:t>, в случае поставки</w:t>
      </w:r>
      <w:r w:rsidR="00E565EA" w:rsidRPr="0055667F">
        <w:t xml:space="preserve"> Т</w:t>
      </w:r>
      <w:r w:rsidR="00117B56" w:rsidRPr="0055667F">
        <w:t>овара ненадлежащего качества, вправе предъявить Поставщику требования о: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–</w:t>
      </w:r>
      <w:r w:rsidR="00117B56" w:rsidRPr="0055667F">
        <w:t xml:space="preserve"> соразмерном уменьшении покупной цены</w:t>
      </w:r>
      <w:r w:rsidR="00E32FEF" w:rsidRPr="0055667F">
        <w:t xml:space="preserve"> Товара</w:t>
      </w:r>
      <w:r w:rsidR="00117B56" w:rsidRPr="0055667F">
        <w:t>;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–</w:t>
      </w:r>
      <w:r w:rsidR="00117B56" w:rsidRPr="0055667F">
        <w:t xml:space="preserve"> безвоз</w:t>
      </w:r>
      <w:r w:rsidR="00E565EA" w:rsidRPr="0055667F">
        <w:t>мездном устранении недостатков Т</w:t>
      </w:r>
      <w:r w:rsidR="00117B56" w:rsidRPr="0055667F">
        <w:t>овара в разумный срок;</w:t>
      </w:r>
    </w:p>
    <w:p w:rsidR="00117B56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–</w:t>
      </w:r>
      <w:r w:rsidR="00117B56" w:rsidRPr="0055667F">
        <w:t xml:space="preserve"> возмещении своих расх</w:t>
      </w:r>
      <w:r w:rsidR="00E565EA" w:rsidRPr="0055667F">
        <w:t>одов на устранение недостатков Т</w:t>
      </w:r>
      <w:r w:rsidR="00117B56" w:rsidRPr="0055667F">
        <w:t>овара,</w:t>
      </w:r>
    </w:p>
    <w:p w:rsidR="00117B56" w:rsidRPr="0055667F" w:rsidRDefault="00117B56" w:rsidP="00D35724">
      <w:pPr>
        <w:pStyle w:val="aff0"/>
        <w:spacing w:before="0" w:beforeAutospacing="0" w:after="0" w:afterAutospacing="0"/>
        <w:ind w:firstLine="709"/>
        <w:jc w:val="both"/>
      </w:pPr>
      <w:proofErr w:type="gramStart"/>
      <w:r w:rsidRPr="0055667F">
        <w:t>за</w:t>
      </w:r>
      <w:proofErr w:type="gramEnd"/>
      <w:r w:rsidRPr="0055667F">
        <w:t xml:space="preserve"> исключением случая, когда Поставщик, получивший уведомление </w:t>
      </w:r>
      <w:r w:rsidR="00E565EA" w:rsidRPr="0055667F">
        <w:t>Покупателя о недостатках поставленного Т</w:t>
      </w:r>
      <w:r w:rsidRPr="0055667F">
        <w:t>овара, без пр</w:t>
      </w:r>
      <w:r w:rsidR="00E565EA" w:rsidRPr="0055667F">
        <w:t>омедления заменит поставленный Товар Т</w:t>
      </w:r>
      <w:r w:rsidRPr="0055667F">
        <w:t>оваром надлежащего качества.</w:t>
      </w:r>
    </w:p>
    <w:p w:rsidR="00561B98" w:rsidRPr="0055667F" w:rsidRDefault="008F603C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3</w:t>
      </w:r>
      <w:r w:rsidR="00561B98" w:rsidRPr="0055667F">
        <w:rPr>
          <w:rStyle w:val="enumerated"/>
        </w:rPr>
        <w:t>.</w:t>
      </w:r>
      <w:r w:rsidRPr="0055667F">
        <w:rPr>
          <w:rStyle w:val="enumerated"/>
        </w:rPr>
        <w:t>7</w:t>
      </w:r>
      <w:r w:rsidR="00561B98" w:rsidRPr="0055667F">
        <w:rPr>
          <w:rStyle w:val="enumerated"/>
        </w:rPr>
        <w:t>.</w:t>
      </w:r>
      <w:r w:rsidR="00E565EA" w:rsidRPr="0055667F">
        <w:t> На поставляемый Т</w:t>
      </w:r>
      <w:r w:rsidR="00561B98" w:rsidRPr="0055667F">
        <w:t>овар Поставщик предоставляет гарантию качества в соответствии с нормативными документами, подтверж</w:t>
      </w:r>
      <w:r w:rsidR="00E565EA" w:rsidRPr="0055667F">
        <w:t>дающими качество на данный вид Т</w:t>
      </w:r>
      <w:r w:rsidR="00561B98" w:rsidRPr="0055667F">
        <w:t>овара.</w:t>
      </w:r>
    </w:p>
    <w:p w:rsidR="00561B98" w:rsidRPr="0055667F" w:rsidRDefault="008F603C" w:rsidP="00D35724">
      <w:pPr>
        <w:pStyle w:val="aff0"/>
        <w:spacing w:before="0" w:beforeAutospacing="0" w:after="0" w:afterAutospacing="0"/>
        <w:ind w:firstLine="709"/>
        <w:jc w:val="both"/>
        <w:rPr>
          <w:color w:val="000000"/>
        </w:rPr>
      </w:pPr>
      <w:r w:rsidRPr="0055667F">
        <w:rPr>
          <w:rStyle w:val="enumerated"/>
        </w:rPr>
        <w:t>3</w:t>
      </w:r>
      <w:r w:rsidR="00561B98" w:rsidRPr="0055667F">
        <w:rPr>
          <w:rStyle w:val="enumerated"/>
        </w:rPr>
        <w:t>.</w:t>
      </w:r>
      <w:r w:rsidRPr="0055667F">
        <w:rPr>
          <w:rStyle w:val="enumerated"/>
        </w:rPr>
        <w:t>8</w:t>
      </w:r>
      <w:r w:rsidR="00561B98" w:rsidRPr="0055667F">
        <w:rPr>
          <w:rStyle w:val="enumerated"/>
        </w:rPr>
        <w:t>.</w:t>
      </w:r>
      <w:r w:rsidR="00561B98" w:rsidRPr="0055667F">
        <w:t> </w:t>
      </w:r>
      <w:r w:rsidR="00E565EA" w:rsidRPr="0055667F">
        <w:rPr>
          <w:color w:val="22272F"/>
        </w:rPr>
        <w:t>Гарантийный срок на Т</w:t>
      </w:r>
      <w:r w:rsidR="00561B98" w:rsidRPr="0055667F">
        <w:rPr>
          <w:color w:val="22272F"/>
        </w:rPr>
        <w:t xml:space="preserve">овар указан в </w:t>
      </w:r>
      <w:r w:rsidR="00561B98" w:rsidRPr="0055667F">
        <w:rPr>
          <w:color w:val="000000"/>
        </w:rPr>
        <w:t>Спецификации (Приложение 1)</w:t>
      </w:r>
      <w:r w:rsidR="00561B98" w:rsidRPr="0055667F">
        <w:rPr>
          <w:i/>
          <w:color w:val="000000"/>
        </w:rPr>
        <w:t xml:space="preserve"> </w:t>
      </w:r>
      <w:r w:rsidR="00561B98" w:rsidRPr="0055667F">
        <w:rPr>
          <w:color w:val="000000"/>
        </w:rPr>
        <w:t>и исчисляется со дня подписания Покупателем товарной накладной.</w:t>
      </w:r>
    </w:p>
    <w:p w:rsidR="00561B98" w:rsidRPr="0055667F" w:rsidRDefault="008F603C" w:rsidP="00D35724">
      <w:pPr>
        <w:pStyle w:val="aff0"/>
        <w:spacing w:before="0" w:beforeAutospacing="0" w:after="0" w:afterAutospacing="0"/>
        <w:ind w:firstLine="709"/>
        <w:jc w:val="both"/>
        <w:rPr>
          <w:color w:val="000000"/>
        </w:rPr>
      </w:pPr>
      <w:r w:rsidRPr="0055667F">
        <w:rPr>
          <w:rStyle w:val="enumerated"/>
          <w:color w:val="000000"/>
        </w:rPr>
        <w:t>3.9</w:t>
      </w:r>
      <w:r w:rsidR="00561B98" w:rsidRPr="0055667F">
        <w:rPr>
          <w:rStyle w:val="enumerated"/>
          <w:color w:val="000000"/>
        </w:rPr>
        <w:t>.</w:t>
      </w:r>
      <w:r w:rsidR="00561B98" w:rsidRPr="0055667F">
        <w:rPr>
          <w:color w:val="000000"/>
        </w:rPr>
        <w:t> Наличие гарантии качества удостоверяется выдачей Поставщиком гарантийного талона (сертификата) или соответствующей записью на марк</w:t>
      </w:r>
      <w:r w:rsidR="00E565EA" w:rsidRPr="0055667F">
        <w:rPr>
          <w:color w:val="000000"/>
        </w:rPr>
        <w:t>ировочном ярлыке поставленного Т</w:t>
      </w:r>
      <w:r w:rsidR="00E32FEF" w:rsidRPr="0055667F">
        <w:rPr>
          <w:color w:val="000000"/>
        </w:rPr>
        <w:t xml:space="preserve">овара. </w:t>
      </w:r>
      <w:r w:rsidR="00561B98" w:rsidRPr="0055667F">
        <w:rPr>
          <w:color w:val="000000"/>
        </w:rPr>
        <w:t>Гарантия</w:t>
      </w:r>
      <w:r w:rsidR="00E565EA" w:rsidRPr="0055667F">
        <w:rPr>
          <w:color w:val="000000"/>
        </w:rPr>
        <w:t xml:space="preserve"> качества Т</w:t>
      </w:r>
      <w:r w:rsidR="00561B98" w:rsidRPr="0055667F">
        <w:rPr>
          <w:color w:val="000000"/>
        </w:rPr>
        <w:t>овара распространяется и на все составляющие его части (комплектующие изделия).</w:t>
      </w:r>
    </w:p>
    <w:p w:rsidR="00CC05A1" w:rsidRPr="0055667F" w:rsidRDefault="008F603C" w:rsidP="00D35724">
      <w:pPr>
        <w:pStyle w:val="aff0"/>
        <w:spacing w:before="0" w:beforeAutospacing="0" w:after="0" w:afterAutospacing="0"/>
        <w:ind w:firstLine="709"/>
        <w:jc w:val="both"/>
        <w:rPr>
          <w:color w:val="000000"/>
        </w:rPr>
      </w:pPr>
      <w:r w:rsidRPr="0055667F">
        <w:rPr>
          <w:rStyle w:val="enumerated"/>
          <w:color w:val="000000"/>
        </w:rPr>
        <w:t>3.1</w:t>
      </w:r>
      <w:r w:rsidR="00E32FEF" w:rsidRPr="0055667F">
        <w:rPr>
          <w:rStyle w:val="enumerated"/>
          <w:color w:val="000000"/>
        </w:rPr>
        <w:t>0</w:t>
      </w:r>
      <w:r w:rsidRPr="0055667F">
        <w:rPr>
          <w:rStyle w:val="enumerated"/>
          <w:color w:val="000000"/>
        </w:rPr>
        <w:t>.</w:t>
      </w:r>
      <w:r w:rsidR="00561B98" w:rsidRPr="0055667F">
        <w:rPr>
          <w:color w:val="000000"/>
        </w:rPr>
        <w:t xml:space="preserve"> В течение гарантийного срока Поставщик обязуется за свой счет проводить необходимый </w:t>
      </w:r>
      <w:r w:rsidR="00E565EA" w:rsidRPr="0055667F">
        <w:rPr>
          <w:color w:val="000000"/>
        </w:rPr>
        <w:t>ремонт, устранение недостатков Т</w:t>
      </w:r>
      <w:r w:rsidR="00561B98" w:rsidRPr="0055667F">
        <w:rPr>
          <w:color w:val="000000"/>
        </w:rPr>
        <w:t>овара в соответствии с требованиями законодательства Российской Федерации.</w:t>
      </w:r>
    </w:p>
    <w:p w:rsidR="00CC05A1" w:rsidRPr="0055667F" w:rsidRDefault="00CC05A1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color w:val="000000"/>
        </w:rPr>
        <w:t xml:space="preserve">3.11. </w:t>
      </w:r>
      <w:r w:rsidRPr="0055667F">
        <w:t xml:space="preserve">Если Покупатель в течение гарантийного срока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 Гарантийный срок продлевается на время, в течение </w:t>
      </w:r>
      <w:r w:rsidRPr="0055667F">
        <w:lastRenderedPageBreak/>
        <w:t>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:rsidR="00F366AC" w:rsidRPr="0055667F" w:rsidRDefault="00CC05A1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t>3.12. Поставщик отвечает за недостатки Товара, если не докажет, что недостатки Товара возникли после его передачи Покупателю вследствие нарушения Покупателем правил пользования Товаром или его хранения, либо действия третьих лиц, либо в результате действия непреодолимой силы.</w:t>
      </w:r>
    </w:p>
    <w:p w:rsidR="000D3C30" w:rsidRPr="0055667F" w:rsidRDefault="000D3C30" w:rsidP="000D3C30">
      <w:pPr>
        <w:pStyle w:val="aff0"/>
        <w:spacing w:before="0" w:beforeAutospacing="0" w:after="0" w:afterAutospacing="0"/>
        <w:jc w:val="both"/>
      </w:pPr>
    </w:p>
    <w:p w:rsidR="006E4FA6" w:rsidRPr="0055667F" w:rsidRDefault="008F603C" w:rsidP="0098669D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67F">
        <w:rPr>
          <w:rFonts w:ascii="Times New Roman" w:hAnsi="Times New Roman" w:cs="Times New Roman"/>
          <w:b/>
          <w:sz w:val="24"/>
          <w:szCs w:val="24"/>
        </w:rPr>
        <w:t>4</w:t>
      </w:r>
      <w:r w:rsidR="006E4FA6" w:rsidRPr="0055667F">
        <w:rPr>
          <w:rFonts w:ascii="Times New Roman" w:hAnsi="Times New Roman" w:cs="Times New Roman"/>
          <w:b/>
          <w:sz w:val="24"/>
          <w:szCs w:val="24"/>
        </w:rPr>
        <w:t>.</w:t>
      </w:r>
      <w:r w:rsidR="00C32447" w:rsidRPr="0055667F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FC7884" w:rsidRPr="0055667F">
        <w:rPr>
          <w:rFonts w:ascii="Times New Roman" w:hAnsi="Times New Roman" w:cs="Times New Roman"/>
          <w:b/>
          <w:sz w:val="24"/>
          <w:szCs w:val="24"/>
        </w:rPr>
        <w:t>орядок</w:t>
      </w:r>
      <w:r w:rsidR="006E4FA6" w:rsidRPr="0055667F">
        <w:rPr>
          <w:rFonts w:ascii="Times New Roman" w:hAnsi="Times New Roman" w:cs="Times New Roman"/>
          <w:b/>
          <w:sz w:val="24"/>
          <w:szCs w:val="24"/>
        </w:rPr>
        <w:t xml:space="preserve"> поставки </w:t>
      </w:r>
      <w:r w:rsidR="00FC7884" w:rsidRPr="0055667F">
        <w:rPr>
          <w:rFonts w:ascii="Times New Roman" w:hAnsi="Times New Roman" w:cs="Times New Roman"/>
          <w:b/>
          <w:sz w:val="24"/>
          <w:szCs w:val="24"/>
        </w:rPr>
        <w:t xml:space="preserve">и приема </w:t>
      </w:r>
      <w:r w:rsidR="006E4FA6" w:rsidRPr="0055667F">
        <w:rPr>
          <w:rFonts w:ascii="Times New Roman" w:hAnsi="Times New Roman" w:cs="Times New Roman"/>
          <w:b/>
          <w:sz w:val="24"/>
          <w:szCs w:val="24"/>
        </w:rPr>
        <w:t>Товара</w:t>
      </w:r>
      <w:r w:rsidR="00FC7884" w:rsidRPr="005566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221C" w:rsidRPr="0055667F" w:rsidRDefault="0026221C" w:rsidP="00924D48">
      <w:pPr>
        <w:pStyle w:val="ConsPlusNonformat"/>
        <w:tabs>
          <w:tab w:val="left" w:pos="1125"/>
        </w:tabs>
        <w:rPr>
          <w:rFonts w:ascii="Times New Roman" w:hAnsi="Times New Roman" w:cs="Times New Roman"/>
          <w:i/>
          <w:color w:val="00B050"/>
          <w:sz w:val="24"/>
          <w:szCs w:val="24"/>
        </w:rPr>
      </w:pPr>
    </w:p>
    <w:p w:rsidR="00490CA2" w:rsidRPr="00E60772" w:rsidRDefault="0026221C" w:rsidP="00490CA2">
      <w:pPr>
        <w:pStyle w:val="14"/>
        <w:widowControl/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4</w:t>
      </w:r>
      <w:r w:rsidR="00301CEE" w:rsidRPr="00E60772">
        <w:rPr>
          <w:rFonts w:ascii="Times New Roman" w:hAnsi="Times New Roman" w:cs="Times New Roman"/>
          <w:sz w:val="24"/>
          <w:szCs w:val="24"/>
        </w:rPr>
        <w:t>.1</w:t>
      </w:r>
      <w:r w:rsidR="003B1D46" w:rsidRPr="00E60772">
        <w:rPr>
          <w:rFonts w:ascii="Times New Roman" w:hAnsi="Times New Roman" w:cs="Times New Roman"/>
          <w:sz w:val="24"/>
          <w:szCs w:val="24"/>
        </w:rPr>
        <w:t>.</w:t>
      </w:r>
      <w:r w:rsidR="00EA3763" w:rsidRPr="00E60772">
        <w:rPr>
          <w:rFonts w:ascii="Times New Roman" w:hAnsi="Times New Roman" w:cs="Times New Roman"/>
          <w:sz w:val="24"/>
          <w:szCs w:val="24"/>
        </w:rPr>
        <w:t xml:space="preserve"> </w:t>
      </w:r>
      <w:r w:rsidR="00490CA2" w:rsidRPr="00E60772">
        <w:rPr>
          <w:rFonts w:ascii="Times New Roman" w:hAnsi="Times New Roman" w:cs="Times New Roman"/>
          <w:sz w:val="24"/>
          <w:szCs w:val="24"/>
        </w:rPr>
        <w:t xml:space="preserve">Срок поставки Товара с момента подписания Контракта сторонами </w:t>
      </w:r>
      <w:r w:rsidR="005972D8" w:rsidRPr="00E60772">
        <w:rPr>
          <w:rFonts w:ascii="Times New Roman" w:hAnsi="Times New Roman" w:cs="Times New Roman"/>
          <w:color w:val="00B050"/>
          <w:sz w:val="24"/>
          <w:szCs w:val="24"/>
        </w:rPr>
        <w:t>по 15.12</w:t>
      </w:r>
      <w:r w:rsidR="00490CA2" w:rsidRPr="00E60772">
        <w:rPr>
          <w:rFonts w:ascii="Times New Roman" w:hAnsi="Times New Roman" w:cs="Times New Roman"/>
          <w:color w:val="00B050"/>
          <w:sz w:val="24"/>
          <w:szCs w:val="24"/>
        </w:rPr>
        <w:t>.2026 г. включительно</w:t>
      </w:r>
      <w:r w:rsidR="00490CA2" w:rsidRPr="00E607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4DE9" w:rsidRPr="00E60772" w:rsidRDefault="008955C6" w:rsidP="009F0DB6">
      <w:pPr>
        <w:pStyle w:val="14"/>
        <w:widowControl/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60772">
        <w:rPr>
          <w:rFonts w:ascii="Times New Roman" w:hAnsi="Times New Roman" w:cs="Times New Roman"/>
          <w:sz w:val="24"/>
          <w:szCs w:val="24"/>
        </w:rPr>
        <w:t>Предусматривается возможность досрочной поставки (до наступления конечного срока поставки) Товара. В случае досрочной поставки Товара Покупатель вправе досрочно принять и оплатить его.</w:t>
      </w:r>
    </w:p>
    <w:p w:rsidR="00144DE9" w:rsidRPr="00E60772" w:rsidRDefault="0026221C" w:rsidP="00D35724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4.3.</w:t>
      </w:r>
      <w:r w:rsidR="00464AA7" w:rsidRPr="00E60772">
        <w:rPr>
          <w:rStyle w:val="enumerated"/>
        </w:rPr>
        <w:t xml:space="preserve"> </w:t>
      </w:r>
      <w:r w:rsidR="00144DE9" w:rsidRPr="00E60772">
        <w:t xml:space="preserve">Поставщик обязан передать </w:t>
      </w:r>
      <w:r w:rsidR="00E565EA" w:rsidRPr="00E60772">
        <w:t>Покупателю Т</w:t>
      </w:r>
      <w:r w:rsidR="00144DE9" w:rsidRPr="00E60772">
        <w:t xml:space="preserve">овар в таре и </w:t>
      </w:r>
      <w:r w:rsidR="00E565EA" w:rsidRPr="00E60772">
        <w:t>(или) упаковке, за исключением Т</w:t>
      </w:r>
      <w:r w:rsidR="00144DE9" w:rsidRPr="00E60772">
        <w:t>овара, который по своему характеру не требует затаривания и (или) упаковки.</w:t>
      </w:r>
    </w:p>
    <w:p w:rsidR="00144DE9" w:rsidRPr="00E60772" w:rsidRDefault="0026221C" w:rsidP="00D35724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4.4.</w:t>
      </w:r>
      <w:r w:rsidR="00144DE9" w:rsidRPr="00E60772">
        <w:t xml:space="preserve"> Товар должен быть </w:t>
      </w:r>
      <w:proofErr w:type="spellStart"/>
      <w:r w:rsidR="00144DE9" w:rsidRPr="00E60772">
        <w:t>затарен</w:t>
      </w:r>
      <w:proofErr w:type="spellEnd"/>
      <w:r w:rsidR="00144DE9" w:rsidRPr="00E60772">
        <w:t xml:space="preserve"> и (ил</w:t>
      </w:r>
      <w:r w:rsidR="00E565EA" w:rsidRPr="00E60772">
        <w:t>и) упакован обычным для такого Т</w:t>
      </w:r>
      <w:r w:rsidR="00144DE9" w:rsidRPr="00E60772">
        <w:t>овара способом, а при отсутствии такового способ</w:t>
      </w:r>
      <w:r w:rsidR="00E565EA" w:rsidRPr="00E60772">
        <w:t xml:space="preserve">ом, обеспечивающим сохранность </w:t>
      </w:r>
      <w:r w:rsidR="008A7B19" w:rsidRPr="00E60772">
        <w:t>т</w:t>
      </w:r>
      <w:r w:rsidR="00144DE9" w:rsidRPr="00E60772">
        <w:t>оваров такого рода при обычных условия</w:t>
      </w:r>
      <w:r w:rsidRPr="00E60772">
        <w:t xml:space="preserve">х хранения и транспортирования. </w:t>
      </w:r>
      <w:r w:rsidR="00E565EA" w:rsidRPr="00E60772">
        <w:t>Маркировка Т</w:t>
      </w:r>
      <w:r w:rsidR="00144DE9" w:rsidRPr="00E60772">
        <w:t>овара должна соответствовать требованиям законодательства Российской Федерации и содержать след</w:t>
      </w:r>
      <w:r w:rsidR="00E565EA" w:rsidRPr="00E60772">
        <w:t>ующую информацию: наименование Т</w:t>
      </w:r>
      <w:r w:rsidR="00144DE9" w:rsidRPr="00E60772">
        <w:t>овара, наименование изготовителя, юридический адрес изготовителя, дату выпуска и гарантийный срок.</w:t>
      </w:r>
    </w:p>
    <w:p w:rsidR="0026221C" w:rsidRPr="00E60772" w:rsidRDefault="00144DE9" w:rsidP="00D35724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</w:t>
      </w:r>
      <w:r w:rsidR="0026221C" w:rsidRPr="00E60772">
        <w:rPr>
          <w:rStyle w:val="enumerated"/>
        </w:rPr>
        <w:t>5</w:t>
      </w:r>
      <w:r w:rsidRPr="00E60772">
        <w:rPr>
          <w:rStyle w:val="enumerated"/>
        </w:rPr>
        <w:t>.</w:t>
      </w:r>
      <w:r w:rsidRPr="00E60772">
        <w:t> Если в установленном законом порядке предусмотрены обязательные требования к таре и (или) упаковке</w:t>
      </w:r>
      <w:r w:rsidR="00E565EA" w:rsidRPr="00E60772">
        <w:t>, то Поставщик обязан передать Покупателю Т</w:t>
      </w:r>
      <w:r w:rsidRPr="00E60772">
        <w:t>овар в таре и (или) упаковке, соответствующи</w:t>
      </w:r>
      <w:r w:rsidR="00506540" w:rsidRPr="00E60772">
        <w:t>м</w:t>
      </w:r>
      <w:r w:rsidR="0026221C" w:rsidRPr="00E60772">
        <w:t xml:space="preserve"> этим обязательным требованиям.</w:t>
      </w:r>
    </w:p>
    <w:p w:rsidR="00E04AF9" w:rsidRPr="00E60772" w:rsidRDefault="0026221C" w:rsidP="00A02931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4.6</w:t>
      </w:r>
      <w:r w:rsidR="00F47621" w:rsidRPr="00E60772">
        <w:rPr>
          <w:rStyle w:val="enumerated"/>
        </w:rPr>
        <w:t>.</w:t>
      </w:r>
      <w:r w:rsidR="00E565EA" w:rsidRPr="00E60772">
        <w:t> Поставка Т</w:t>
      </w:r>
      <w:r w:rsidR="00F47621" w:rsidRPr="00E60772">
        <w:t>овара осуществляет</w:t>
      </w:r>
      <w:r w:rsidR="00E04AF9" w:rsidRPr="00E60772">
        <w:t>ся силами и за счет Поставщика.</w:t>
      </w:r>
      <w:r w:rsidR="00972CB5" w:rsidRPr="00E60772">
        <w:t xml:space="preserve"> </w:t>
      </w:r>
    </w:p>
    <w:p w:rsidR="00436D64" w:rsidRPr="00E60772" w:rsidRDefault="00E60772" w:rsidP="00E60772">
      <w:pPr>
        <w:rPr>
          <w:rFonts w:ascii="Times New Roman" w:hAnsi="Times New Roman" w:cs="Times New Roman"/>
          <w:i/>
          <w:color w:val="000000" w:themeColor="text1"/>
          <w:kern w:val="0"/>
          <w:lang w:eastAsia="en-US" w:bidi="ar-SA"/>
        </w:rPr>
      </w:pPr>
      <w:r>
        <w:rPr>
          <w:rFonts w:ascii="Times New Roman" w:hAnsi="Times New Roman" w:cs="Times New Roman"/>
          <w:color w:val="22272F"/>
        </w:rPr>
        <w:t xml:space="preserve">           </w:t>
      </w:r>
      <w:r w:rsidR="0026221C" w:rsidRPr="00E60772">
        <w:rPr>
          <w:rFonts w:ascii="Times New Roman" w:hAnsi="Times New Roman" w:cs="Times New Roman"/>
          <w:color w:val="22272F"/>
        </w:rPr>
        <w:t>4.7</w:t>
      </w:r>
      <w:r w:rsidR="0026221C" w:rsidRPr="00E60772">
        <w:rPr>
          <w:rFonts w:ascii="Times New Roman" w:hAnsi="Times New Roman" w:cs="Times New Roman"/>
        </w:rPr>
        <w:t xml:space="preserve">. </w:t>
      </w:r>
      <w:r w:rsidR="00E565EA" w:rsidRPr="00E60772">
        <w:rPr>
          <w:rFonts w:ascii="Times New Roman" w:hAnsi="Times New Roman" w:cs="Times New Roman"/>
        </w:rPr>
        <w:t>Доставка Т</w:t>
      </w:r>
      <w:r w:rsidR="00F47621" w:rsidRPr="00E60772">
        <w:rPr>
          <w:rFonts w:ascii="Times New Roman" w:hAnsi="Times New Roman" w:cs="Times New Roman"/>
        </w:rPr>
        <w:t>овара осуществля</w:t>
      </w:r>
      <w:r w:rsidR="00E565EA" w:rsidRPr="00E60772">
        <w:rPr>
          <w:rFonts w:ascii="Times New Roman" w:hAnsi="Times New Roman" w:cs="Times New Roman"/>
        </w:rPr>
        <w:t>ется путем отгрузки (передачи) Т</w:t>
      </w:r>
      <w:r w:rsidR="00F47621" w:rsidRPr="00E60772">
        <w:rPr>
          <w:rFonts w:ascii="Times New Roman" w:hAnsi="Times New Roman" w:cs="Times New Roman"/>
        </w:rPr>
        <w:t xml:space="preserve">овара в адрес </w:t>
      </w:r>
      <w:r w:rsidR="00365211" w:rsidRPr="00E60772">
        <w:rPr>
          <w:rFonts w:ascii="Times New Roman" w:hAnsi="Times New Roman" w:cs="Times New Roman"/>
        </w:rPr>
        <w:t>Покупателя</w:t>
      </w:r>
      <w:r w:rsidR="00F85A7B" w:rsidRPr="00E60772">
        <w:rPr>
          <w:rFonts w:ascii="Times New Roman" w:hAnsi="Times New Roman" w:cs="Times New Roman"/>
        </w:rPr>
        <w:t xml:space="preserve">: </w:t>
      </w:r>
      <w:r w:rsidR="00F85A7B" w:rsidRPr="00E60772">
        <w:rPr>
          <w:rFonts w:ascii="Times New Roman" w:hAnsi="Times New Roman" w:cs="Times New Roman"/>
          <w:color w:val="000000" w:themeColor="text1"/>
        </w:rPr>
        <w:t>430</w:t>
      </w:r>
      <w:r w:rsidR="0080676D" w:rsidRPr="00E60772">
        <w:rPr>
          <w:rFonts w:ascii="Times New Roman" w:hAnsi="Times New Roman" w:cs="Times New Roman"/>
          <w:color w:val="000000" w:themeColor="text1"/>
        </w:rPr>
        <w:t>904</w:t>
      </w:r>
      <w:r w:rsidR="00F85A7B" w:rsidRPr="00E60772">
        <w:rPr>
          <w:rFonts w:ascii="Times New Roman" w:hAnsi="Times New Roman" w:cs="Times New Roman"/>
          <w:color w:val="000000" w:themeColor="text1"/>
        </w:rPr>
        <w:t xml:space="preserve">, </w:t>
      </w:r>
      <w:r w:rsidR="005972D8" w:rsidRPr="00E60772">
        <w:rPr>
          <w:rFonts w:ascii="Times New Roman" w:hAnsi="Times New Roman" w:cs="Times New Roman"/>
          <w:color w:val="000000" w:themeColor="text1"/>
          <w:lang w:eastAsia="en-US" w:bidi="ar-SA"/>
          <w14:ligatures w14:val="standardContextual"/>
        </w:rPr>
        <w:t>Республика Мордовия, г. Саранск, ул. Большевистская 68а (2 корпус МГУ Огарёва)</w:t>
      </w:r>
      <w:r>
        <w:rPr>
          <w:rFonts w:ascii="Times New Roman" w:hAnsi="Times New Roman" w:cs="Times New Roman"/>
          <w:color w:val="000000" w:themeColor="text1"/>
          <w:lang w:eastAsia="en-US" w:bidi="ar-SA"/>
          <w14:ligatures w14:val="standardContextual"/>
        </w:rPr>
        <w:t xml:space="preserve"> </w:t>
      </w:r>
      <w:r w:rsidR="00F85A7B" w:rsidRPr="00E60772">
        <w:rPr>
          <w:rFonts w:ascii="Times New Roman" w:hAnsi="Times New Roman" w:cs="Times New Roman"/>
          <w:color w:val="000000" w:themeColor="text1"/>
        </w:rPr>
        <w:t>(далее</w:t>
      </w:r>
      <w:r w:rsidR="0060340D" w:rsidRPr="00E60772">
        <w:rPr>
          <w:rFonts w:ascii="Times New Roman" w:hAnsi="Times New Roman" w:cs="Times New Roman"/>
          <w:color w:val="000000" w:themeColor="text1"/>
        </w:rPr>
        <w:t xml:space="preserve"> - место доставки), </w:t>
      </w:r>
      <w:r w:rsidR="005972D8" w:rsidRPr="00E60772">
        <w:rPr>
          <w:rFonts w:ascii="Times New Roman" w:hAnsi="Times New Roman" w:cs="Times New Roman"/>
          <w:color w:val="000000" w:themeColor="text1"/>
          <w:shd w:val="clear" w:color="auto" w:fill="FFFFFF"/>
        </w:rPr>
        <w:t>Яшина Елена Евгеньевна, телефон: 8 (987) 572-66-55.</w:t>
      </w:r>
    </w:p>
    <w:p w:rsidR="00E04AF9" w:rsidRPr="00E60772" w:rsidRDefault="00A02931" w:rsidP="00A02931">
      <w:pPr>
        <w:pStyle w:val="aff0"/>
        <w:spacing w:before="0" w:beforeAutospacing="0" w:after="0" w:afterAutospacing="0"/>
        <w:ind w:firstLine="709"/>
        <w:jc w:val="both"/>
        <w:rPr>
          <w:color w:val="22272F"/>
        </w:rPr>
      </w:pPr>
      <w:r w:rsidRPr="00E60772">
        <w:t>Д</w:t>
      </w:r>
      <w:r w:rsidR="00E04AF9" w:rsidRPr="00E60772">
        <w:t xml:space="preserve">опустимое время для доставки Товара, если иное время не будет согласовано Покупателем с Поставщиком: будние дни, с </w:t>
      </w:r>
      <w:r w:rsidR="00F85A7B" w:rsidRPr="00E60772">
        <w:t>9-00</w:t>
      </w:r>
      <w:r w:rsidR="00E04AF9" w:rsidRPr="00E60772">
        <w:t xml:space="preserve"> по </w:t>
      </w:r>
      <w:r w:rsidR="00F85A7B" w:rsidRPr="00E60772">
        <w:t>16-00</w:t>
      </w:r>
      <w:r w:rsidR="00E04AF9" w:rsidRPr="00E60772">
        <w:t>.</w:t>
      </w:r>
      <w:r w:rsidR="00506540" w:rsidRPr="00E60772">
        <w:t xml:space="preserve"> Право выбора вида транспорта и определения других условий доставки принадлежит Поставщику.</w:t>
      </w:r>
    </w:p>
    <w:p w:rsidR="00F47621" w:rsidRPr="00E60772" w:rsidRDefault="0026221C" w:rsidP="00A02931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4.8.</w:t>
      </w:r>
      <w:r w:rsidR="00F47621" w:rsidRPr="00E60772">
        <w:t> </w:t>
      </w:r>
      <w:r w:rsidR="00E565EA" w:rsidRPr="00E60772">
        <w:t>Покупатель</w:t>
      </w:r>
      <w:r w:rsidR="00F47621" w:rsidRPr="00E60772">
        <w:t xml:space="preserve"> обязан совершить все необходимые дей</w:t>
      </w:r>
      <w:r w:rsidR="00E565EA" w:rsidRPr="00E60772">
        <w:t>ствия, обеспечивающие принятие Т</w:t>
      </w:r>
      <w:r w:rsidR="00F47621" w:rsidRPr="00E60772">
        <w:t xml:space="preserve">овара, поставленного в соответствии с </w:t>
      </w:r>
      <w:r w:rsidR="00E565EA" w:rsidRPr="00E60772">
        <w:t>К</w:t>
      </w:r>
      <w:r w:rsidR="00F47621" w:rsidRPr="00E60772">
        <w:t>онтрактом.</w:t>
      </w:r>
    </w:p>
    <w:p w:rsidR="00184599" w:rsidRPr="00E60772" w:rsidRDefault="00BF6ED6" w:rsidP="00A02931">
      <w:pPr>
        <w:pStyle w:val="aff0"/>
        <w:spacing w:before="0" w:beforeAutospacing="0" w:after="0" w:afterAutospacing="0"/>
        <w:ind w:firstLine="709"/>
        <w:jc w:val="both"/>
        <w:rPr>
          <w:color w:val="22272F"/>
        </w:rPr>
      </w:pPr>
      <w:r w:rsidRPr="00E60772">
        <w:rPr>
          <w:rStyle w:val="enumerated"/>
        </w:rPr>
        <w:t xml:space="preserve">4.9. </w:t>
      </w:r>
      <w:r w:rsidR="00075277" w:rsidRPr="00E60772">
        <w:rPr>
          <w:color w:val="22272F"/>
        </w:rPr>
        <w:t>Полученный</w:t>
      </w:r>
      <w:r w:rsidR="00184599" w:rsidRPr="00E60772">
        <w:rPr>
          <w:color w:val="22272F"/>
        </w:rPr>
        <w:t xml:space="preserve"> Покупател</w:t>
      </w:r>
      <w:r w:rsidR="00075277" w:rsidRPr="00E60772">
        <w:rPr>
          <w:color w:val="22272F"/>
        </w:rPr>
        <w:t>ем</w:t>
      </w:r>
      <w:r w:rsidR="00184599" w:rsidRPr="00E60772">
        <w:rPr>
          <w:color w:val="22272F"/>
        </w:rPr>
        <w:t xml:space="preserve"> Товар </w:t>
      </w:r>
      <w:r w:rsidR="00184599" w:rsidRPr="00E60772">
        <w:t xml:space="preserve">должен быть </w:t>
      </w:r>
      <w:r w:rsidR="00075277" w:rsidRPr="00E60772">
        <w:t xml:space="preserve">им </w:t>
      </w:r>
      <w:r w:rsidR="00184599" w:rsidRPr="00E60772">
        <w:t>осмотрен в течение</w:t>
      </w:r>
      <w:r w:rsidR="00184599" w:rsidRPr="00E60772">
        <w:rPr>
          <w:color w:val="22272F"/>
        </w:rPr>
        <w:t xml:space="preserve"> </w:t>
      </w:r>
      <w:r w:rsidR="001C4671">
        <w:rPr>
          <w:color w:val="00B050"/>
        </w:rPr>
        <w:t>4 (четыре) рабочих дней</w:t>
      </w:r>
      <w:r w:rsidR="00184599" w:rsidRPr="00E60772">
        <w:rPr>
          <w:color w:val="22272F"/>
        </w:rPr>
        <w:t>.</w:t>
      </w:r>
    </w:p>
    <w:p w:rsidR="00F47621" w:rsidRPr="00E60772" w:rsidRDefault="0026221C" w:rsidP="00A02931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4.10</w:t>
      </w:r>
      <w:r w:rsidR="00F47621" w:rsidRPr="00E60772">
        <w:rPr>
          <w:rStyle w:val="enumerated"/>
        </w:rPr>
        <w:t>.</w:t>
      </w:r>
      <w:r w:rsidR="00F47621" w:rsidRPr="00E60772">
        <w:t> </w:t>
      </w:r>
      <w:r w:rsidR="00E565EA" w:rsidRPr="00E60772">
        <w:t>Покупатель</w:t>
      </w:r>
      <w:r w:rsidR="00F47621" w:rsidRPr="00E60772">
        <w:t xml:space="preserve"> обязан в этот же срок проверить количество, каче</w:t>
      </w:r>
      <w:r w:rsidR="00E565EA" w:rsidRPr="00E60772">
        <w:t xml:space="preserve">ство и комплектность </w:t>
      </w:r>
      <w:r w:rsidR="00184599" w:rsidRPr="00E60772">
        <w:t xml:space="preserve">поставленного </w:t>
      </w:r>
      <w:r w:rsidR="00E565EA" w:rsidRPr="00E60772">
        <w:t>Т</w:t>
      </w:r>
      <w:r w:rsidR="00F47621" w:rsidRPr="00E60772">
        <w:t xml:space="preserve">овара требованиям, установленным </w:t>
      </w:r>
      <w:r w:rsidR="00E565EA" w:rsidRPr="00E60772">
        <w:t>К</w:t>
      </w:r>
      <w:r w:rsidR="00F47621" w:rsidRPr="00E60772">
        <w:t xml:space="preserve">онтрактом, и о выявленных несоответствиях или недостатках </w:t>
      </w:r>
      <w:r w:rsidR="00E565EA" w:rsidRPr="00E60772">
        <w:t>Т</w:t>
      </w:r>
      <w:r w:rsidR="00F47621" w:rsidRPr="00E60772">
        <w:t>овара незамедлительно письменно уведомить Поставщика.</w:t>
      </w:r>
    </w:p>
    <w:p w:rsidR="0026221C" w:rsidRPr="00E60772" w:rsidRDefault="0026221C" w:rsidP="00A02931">
      <w:pPr>
        <w:pStyle w:val="aff0"/>
        <w:spacing w:before="0" w:beforeAutospacing="0" w:after="0" w:afterAutospacing="0"/>
        <w:ind w:firstLine="709"/>
        <w:jc w:val="both"/>
      </w:pPr>
      <w:r w:rsidRPr="00E60772">
        <w:rPr>
          <w:rStyle w:val="enumerated"/>
        </w:rPr>
        <w:t>4.11.</w:t>
      </w:r>
      <w:r w:rsidR="00F47621" w:rsidRPr="00E60772">
        <w:t xml:space="preserve"> В случае получения </w:t>
      </w:r>
      <w:r w:rsidR="00E565EA" w:rsidRPr="00E60772">
        <w:t>Т</w:t>
      </w:r>
      <w:r w:rsidR="00F47621" w:rsidRPr="00E60772">
        <w:t xml:space="preserve">овара от транспортной организации </w:t>
      </w:r>
      <w:r w:rsidR="00E565EA" w:rsidRPr="00E60772">
        <w:t>Покупатель</w:t>
      </w:r>
      <w:r w:rsidR="00F47621" w:rsidRPr="00E60772">
        <w:t xml:space="preserve"> обязан проверить соответствие </w:t>
      </w:r>
      <w:r w:rsidR="00E565EA" w:rsidRPr="00E60772">
        <w:t>Т</w:t>
      </w:r>
      <w:r w:rsidR="00F47621" w:rsidRPr="00E60772">
        <w:t>овара сведениям, указанным в транспортных и сопроводительных документах, а также</w:t>
      </w:r>
      <w:r w:rsidR="004B2F3B" w:rsidRPr="00E60772">
        <w:t xml:space="preserve"> получить</w:t>
      </w:r>
      <w:r w:rsidR="00F47621" w:rsidRPr="00E60772">
        <w:t xml:space="preserve"> этот </w:t>
      </w:r>
      <w:r w:rsidR="00E565EA" w:rsidRPr="00E60772">
        <w:t>Т</w:t>
      </w:r>
      <w:r w:rsidR="00F47621" w:rsidRPr="00E60772">
        <w:t>овар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 w:rsidR="00506540" w:rsidRPr="00E60772" w:rsidRDefault="00506540" w:rsidP="00A02931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E60772">
        <w:rPr>
          <w:rFonts w:ascii="Times New Roman" w:hAnsi="Times New Roman" w:cs="Times New Roman"/>
          <w:sz w:val="24"/>
          <w:szCs w:val="24"/>
        </w:rPr>
        <w:t>4.12. Для проверки поставленного Товара, предусмотренного Контрактом, в части его соответствия условиям Контракта Покупатель обязан провести экспертизу. Экспертиза может проводиться Покупателем своими силами, или к ее проведению могут привлекаться эксперты, экспертные организации на основании контрактов, заключенных в соответствии с Закон № 44-ФЗ.</w:t>
      </w:r>
    </w:p>
    <w:p w:rsidR="008955C6" w:rsidRPr="0055667F" w:rsidRDefault="0026221C" w:rsidP="00D35724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E60772">
        <w:rPr>
          <w:rFonts w:ascii="Times New Roman" w:hAnsi="Times New Roman" w:cs="Times New Roman"/>
          <w:sz w:val="24"/>
          <w:szCs w:val="24"/>
        </w:rPr>
        <w:t>4.1</w:t>
      </w:r>
      <w:r w:rsidR="00506540" w:rsidRPr="00E60772">
        <w:rPr>
          <w:rFonts w:ascii="Times New Roman" w:hAnsi="Times New Roman" w:cs="Times New Roman"/>
          <w:sz w:val="24"/>
          <w:szCs w:val="24"/>
        </w:rPr>
        <w:t>3</w:t>
      </w:r>
      <w:r w:rsidRPr="00E60772">
        <w:rPr>
          <w:rFonts w:ascii="Times New Roman" w:hAnsi="Times New Roman" w:cs="Times New Roman"/>
          <w:sz w:val="24"/>
          <w:szCs w:val="24"/>
        </w:rPr>
        <w:t>.</w:t>
      </w:r>
      <w:r w:rsidR="00E565EA" w:rsidRPr="00E60772">
        <w:rPr>
          <w:rFonts w:ascii="Times New Roman" w:hAnsi="Times New Roman" w:cs="Times New Roman"/>
          <w:sz w:val="24"/>
          <w:szCs w:val="24"/>
        </w:rPr>
        <w:t xml:space="preserve"> По решению Покупателя</w:t>
      </w:r>
      <w:r w:rsidR="008955C6" w:rsidRPr="00E60772">
        <w:rPr>
          <w:rFonts w:ascii="Times New Roman" w:hAnsi="Times New Roman" w:cs="Times New Roman"/>
          <w:sz w:val="24"/>
          <w:szCs w:val="24"/>
        </w:rPr>
        <w:t xml:space="preserve"> для приемки поставленного </w:t>
      </w:r>
      <w:r w:rsidR="00E565EA" w:rsidRPr="00E60772">
        <w:rPr>
          <w:rFonts w:ascii="Times New Roman" w:hAnsi="Times New Roman" w:cs="Times New Roman"/>
          <w:sz w:val="24"/>
          <w:szCs w:val="24"/>
        </w:rPr>
        <w:t>Т</w:t>
      </w:r>
      <w:r w:rsidR="008955C6" w:rsidRPr="00E60772">
        <w:rPr>
          <w:rFonts w:ascii="Times New Roman" w:hAnsi="Times New Roman" w:cs="Times New Roman"/>
          <w:sz w:val="24"/>
          <w:szCs w:val="24"/>
        </w:rPr>
        <w:t>овара может создаваться приемочная комиссия, которая состоит не менее чем из пяти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955C6" w:rsidRPr="0055667F" w:rsidRDefault="00506540" w:rsidP="00D35724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4.14. </w:t>
      </w:r>
      <w:r w:rsidR="00E565EA" w:rsidRPr="0055667F">
        <w:rPr>
          <w:rFonts w:ascii="Times New Roman" w:hAnsi="Times New Roman" w:cs="Times New Roman"/>
          <w:sz w:val="24"/>
          <w:szCs w:val="24"/>
        </w:rPr>
        <w:t>Покупатель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не принимает </w:t>
      </w:r>
      <w:r w:rsidR="00E565EA" w:rsidRPr="0055667F">
        <w:rPr>
          <w:rFonts w:ascii="Times New Roman" w:hAnsi="Times New Roman" w:cs="Times New Roman"/>
          <w:sz w:val="24"/>
          <w:szCs w:val="24"/>
        </w:rPr>
        <w:t>Т</w:t>
      </w:r>
      <w:r w:rsidR="008955C6" w:rsidRPr="0055667F">
        <w:rPr>
          <w:rFonts w:ascii="Times New Roman" w:hAnsi="Times New Roman" w:cs="Times New Roman"/>
          <w:sz w:val="24"/>
          <w:szCs w:val="24"/>
        </w:rPr>
        <w:t>овар, если в ходе приемки обнаружится, что он не соответствует условиям Контракта.</w:t>
      </w:r>
    </w:p>
    <w:p w:rsidR="008955C6" w:rsidRPr="0055667F" w:rsidRDefault="0026221C" w:rsidP="00D35724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lastRenderedPageBreak/>
        <w:t>4.15.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</w:t>
      </w:r>
      <w:r w:rsidR="008A7B19" w:rsidRPr="0055667F">
        <w:rPr>
          <w:rFonts w:ascii="Times New Roman" w:hAnsi="Times New Roman" w:cs="Times New Roman"/>
          <w:sz w:val="24"/>
          <w:szCs w:val="24"/>
        </w:rPr>
        <w:t>Покупатель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 вправе не отказывать в приемке поставленного </w:t>
      </w:r>
      <w:r w:rsidR="008A7B19" w:rsidRPr="0055667F">
        <w:rPr>
          <w:rFonts w:ascii="Times New Roman" w:hAnsi="Times New Roman" w:cs="Times New Roman"/>
          <w:sz w:val="24"/>
          <w:szCs w:val="24"/>
        </w:rPr>
        <w:t>Т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овара в случае выявления несоответствия этого </w:t>
      </w:r>
      <w:r w:rsidR="008A7B19" w:rsidRPr="0055667F">
        <w:rPr>
          <w:rFonts w:ascii="Times New Roman" w:hAnsi="Times New Roman" w:cs="Times New Roman"/>
          <w:sz w:val="24"/>
          <w:szCs w:val="24"/>
        </w:rPr>
        <w:t>Т</w:t>
      </w:r>
      <w:r w:rsidR="008955C6" w:rsidRPr="0055667F">
        <w:rPr>
          <w:rFonts w:ascii="Times New Roman" w:hAnsi="Times New Roman" w:cs="Times New Roman"/>
          <w:sz w:val="24"/>
          <w:szCs w:val="24"/>
        </w:rPr>
        <w:t xml:space="preserve">овара условиям Контракта, если выявленное несоответствие не препятствует приемке данного </w:t>
      </w:r>
      <w:r w:rsidR="008A7B19" w:rsidRPr="0055667F">
        <w:rPr>
          <w:rFonts w:ascii="Times New Roman" w:hAnsi="Times New Roman" w:cs="Times New Roman"/>
          <w:sz w:val="24"/>
          <w:szCs w:val="24"/>
        </w:rPr>
        <w:t>Т</w:t>
      </w:r>
      <w:r w:rsidR="00464AA7" w:rsidRPr="0055667F">
        <w:rPr>
          <w:rFonts w:ascii="Times New Roman" w:hAnsi="Times New Roman" w:cs="Times New Roman"/>
          <w:sz w:val="24"/>
          <w:szCs w:val="24"/>
        </w:rPr>
        <w:t>овара и устранено Поставщиком.</w:t>
      </w:r>
    </w:p>
    <w:p w:rsidR="008955C6" w:rsidRPr="0055667F" w:rsidRDefault="00464AA7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4.16</w:t>
      </w:r>
      <w:r w:rsidR="00F47621" w:rsidRPr="0055667F">
        <w:rPr>
          <w:rStyle w:val="enumerated"/>
        </w:rPr>
        <w:t>.</w:t>
      </w:r>
      <w:r w:rsidR="00F47621" w:rsidRPr="0055667F">
        <w:t> </w:t>
      </w:r>
      <w:r w:rsidR="008A7B19" w:rsidRPr="0055667F">
        <w:t>Покупатель</w:t>
      </w:r>
      <w:r w:rsidR="00F47621" w:rsidRPr="0055667F">
        <w:t xml:space="preserve"> вправе, уведомив Поставщика, отказаться от принятия </w:t>
      </w:r>
      <w:r w:rsidR="008A7B19" w:rsidRPr="0055667F">
        <w:t>Т</w:t>
      </w:r>
      <w:r w:rsidR="00F47621" w:rsidRPr="0055667F">
        <w:t xml:space="preserve">овара, поставка которого просрочена. Товар, поставленный до получения Поставщиком уведомления, </w:t>
      </w:r>
      <w:r w:rsidR="008A7B19" w:rsidRPr="0055667F">
        <w:t>Покупатель</w:t>
      </w:r>
      <w:r w:rsidRPr="0055667F">
        <w:t xml:space="preserve"> обязан принять и оплатить.</w:t>
      </w:r>
    </w:p>
    <w:p w:rsidR="00EC3C86" w:rsidRPr="0055667F" w:rsidRDefault="00464AA7" w:rsidP="00D35724">
      <w:pPr>
        <w:pStyle w:val="aff0"/>
        <w:spacing w:before="0" w:beforeAutospacing="0" w:after="0" w:afterAutospacing="0"/>
        <w:ind w:firstLine="709"/>
        <w:jc w:val="both"/>
      </w:pPr>
      <w:r w:rsidRPr="0055667F">
        <w:rPr>
          <w:rStyle w:val="enumerated"/>
        </w:rPr>
        <w:t>4.17.</w:t>
      </w:r>
      <w:r w:rsidR="00F47621" w:rsidRPr="0055667F">
        <w:t xml:space="preserve"> Товар считается поставленным надлежащим образом, а Поставщик - выполнившим свои обязательства, с момента подписания </w:t>
      </w:r>
      <w:r w:rsidR="008A7B19" w:rsidRPr="0055667F">
        <w:t>Покупателем</w:t>
      </w:r>
      <w:r w:rsidR="00F47621" w:rsidRPr="0055667F">
        <w:t xml:space="preserve"> сопровождающих </w:t>
      </w:r>
      <w:r w:rsidR="008A7B19" w:rsidRPr="0055667F">
        <w:t>Т</w:t>
      </w:r>
      <w:r w:rsidR="00F47621" w:rsidRPr="0055667F">
        <w:t xml:space="preserve">овар товарно-транспортных документов и документа о приемке. При этом право собственности на </w:t>
      </w:r>
      <w:r w:rsidR="008A7B19" w:rsidRPr="0055667F">
        <w:t>Т</w:t>
      </w:r>
      <w:r w:rsidR="00F47621" w:rsidRPr="0055667F">
        <w:t>овар</w:t>
      </w:r>
      <w:r w:rsidR="00915CB5" w:rsidRPr="0055667F">
        <w:rPr>
          <w:color w:val="22272F"/>
        </w:rPr>
        <w:t xml:space="preserve"> </w:t>
      </w:r>
      <w:r w:rsidR="00915CB5" w:rsidRPr="0055667F">
        <w:t xml:space="preserve">переходит к Покупателю </w:t>
      </w:r>
      <w:r w:rsidR="00506540" w:rsidRPr="0055667F">
        <w:t xml:space="preserve">с </w:t>
      </w:r>
      <w:r w:rsidR="00915CB5" w:rsidRPr="0055667F">
        <w:t xml:space="preserve">даты подписания Покупателем документа о приемке. Риск случайной гибели или случайного повреждения Товара переходит к Покупателю с момента передачи Товара Покупателю. </w:t>
      </w:r>
    </w:p>
    <w:p w:rsidR="00924D48" w:rsidRPr="0055667F" w:rsidRDefault="00924D48" w:rsidP="0098669D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6E4FA6" w:rsidRPr="0055667F" w:rsidRDefault="006E4FA6" w:rsidP="000D3C30">
      <w:pPr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</w:rPr>
      </w:pPr>
      <w:r w:rsidRPr="0055667F">
        <w:rPr>
          <w:rFonts w:ascii="Times New Roman" w:hAnsi="Times New Roman" w:cs="Times New Roman"/>
          <w:b/>
          <w:bCs/>
        </w:rPr>
        <w:t xml:space="preserve">Права и обязанности </w:t>
      </w:r>
      <w:r w:rsidR="00B227D2" w:rsidRPr="0055667F">
        <w:rPr>
          <w:rFonts w:ascii="Times New Roman" w:hAnsi="Times New Roman" w:cs="Times New Roman"/>
          <w:b/>
          <w:bCs/>
        </w:rPr>
        <w:t>С</w:t>
      </w:r>
      <w:r w:rsidRPr="0055667F">
        <w:rPr>
          <w:rFonts w:ascii="Times New Roman" w:hAnsi="Times New Roman" w:cs="Times New Roman"/>
          <w:b/>
          <w:bCs/>
        </w:rPr>
        <w:t>торон</w:t>
      </w:r>
    </w:p>
    <w:p w:rsidR="000D3C30" w:rsidRPr="0055667F" w:rsidRDefault="000D3C30" w:rsidP="000D3C30">
      <w:pPr>
        <w:ind w:left="360"/>
        <w:rPr>
          <w:rFonts w:ascii="Times New Roman" w:hAnsi="Times New Roman" w:cs="Times New Roman"/>
        </w:rPr>
      </w:pPr>
    </w:p>
    <w:p w:rsidR="006E4FA6" w:rsidRPr="0055667F" w:rsidRDefault="00464AA7" w:rsidP="00D35724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  <w:color w:val="000000"/>
        </w:rPr>
        <w:t>5</w:t>
      </w:r>
      <w:r w:rsidR="006E4FA6" w:rsidRPr="0055667F">
        <w:rPr>
          <w:rFonts w:ascii="Times New Roman" w:hAnsi="Times New Roman" w:cs="Times New Roman"/>
          <w:color w:val="000000"/>
        </w:rPr>
        <w:t>.1. Поставщик обязан:</w:t>
      </w:r>
    </w:p>
    <w:p w:rsidR="00162F18" w:rsidRPr="0055667F" w:rsidRDefault="00162F18" w:rsidP="00BF7420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поставить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Товар Покупателю в соответствии с условиями Контракта </w:t>
      </w:r>
      <w:r w:rsidRPr="0055667F">
        <w:rPr>
          <w:rFonts w:ascii="Times New Roman" w:hAnsi="Times New Roman" w:cs="Times New Roman"/>
          <w:color w:val="000000"/>
          <w:sz w:val="24"/>
          <w:szCs w:val="24"/>
        </w:rPr>
        <w:t>и Приложений к нему</w:t>
      </w:r>
      <w:r w:rsidRPr="0055667F">
        <w:rPr>
          <w:rFonts w:ascii="Times New Roman" w:hAnsi="Times New Roman" w:cs="Times New Roman"/>
          <w:sz w:val="24"/>
          <w:szCs w:val="24"/>
        </w:rPr>
        <w:t>;</w:t>
      </w:r>
    </w:p>
    <w:p w:rsidR="00162F18" w:rsidRPr="0055667F" w:rsidRDefault="00162F18" w:rsidP="00BF7420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одновременно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с передачей Товара передать Покупателю его принадлежности и относящиеся к нему документы на русском языке (технический паспорт, инструкцию по эксплуат</w:t>
      </w:r>
      <w:r w:rsidR="0088431A" w:rsidRPr="0055667F">
        <w:rPr>
          <w:rFonts w:ascii="Times New Roman" w:hAnsi="Times New Roman" w:cs="Times New Roman"/>
          <w:sz w:val="24"/>
          <w:szCs w:val="24"/>
        </w:rPr>
        <w:t>ации Т</w:t>
      </w:r>
      <w:r w:rsidRPr="0055667F">
        <w:rPr>
          <w:rFonts w:ascii="Times New Roman" w:hAnsi="Times New Roman" w:cs="Times New Roman"/>
          <w:sz w:val="24"/>
          <w:szCs w:val="24"/>
        </w:rPr>
        <w:t xml:space="preserve">овара, гарантийный талон (паспорт), </w:t>
      </w:r>
      <w:r w:rsidRPr="0055667F">
        <w:rPr>
          <w:rFonts w:ascii="Times New Roman" w:hAnsi="Times New Roman" w:cs="Times New Roman"/>
          <w:color w:val="1A1A1A"/>
          <w:sz w:val="24"/>
          <w:szCs w:val="24"/>
        </w:rPr>
        <w:t>сертификат соответствия (декларацию о соответствии), сертификат (паспорт) качества производителя</w:t>
      </w:r>
      <w:r w:rsidRPr="0055667F">
        <w:rPr>
          <w:rFonts w:ascii="Times New Roman" w:hAnsi="Times New Roman" w:cs="Times New Roman"/>
          <w:sz w:val="24"/>
          <w:szCs w:val="24"/>
        </w:rPr>
        <w:t>);</w:t>
      </w:r>
    </w:p>
    <w:p w:rsidR="00162F18" w:rsidRPr="0055667F" w:rsidRDefault="00A05FC5" w:rsidP="00BF7420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162F18" w:rsidRPr="0055667F">
        <w:rPr>
          <w:rFonts w:ascii="Times New Roman" w:hAnsi="Times New Roman" w:cs="Times New Roman"/>
          <w:color w:val="000000"/>
          <w:sz w:val="24"/>
          <w:szCs w:val="24"/>
        </w:rPr>
        <w:t>редставить</w:t>
      </w:r>
      <w:proofErr w:type="gramEnd"/>
      <w:r w:rsidR="00162F18" w:rsidRPr="0055667F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документы (при наличии), подтверждающие качество Товара, оформленные в соответствии с законодательство</w:t>
      </w:r>
      <w:r w:rsidRPr="0055667F">
        <w:rPr>
          <w:rFonts w:ascii="Times New Roman" w:hAnsi="Times New Roman" w:cs="Times New Roman"/>
          <w:color w:val="000000"/>
          <w:sz w:val="24"/>
          <w:szCs w:val="24"/>
        </w:rPr>
        <w:t>м Российской Федерации;</w:t>
      </w:r>
    </w:p>
    <w:p w:rsidR="00162F18" w:rsidRPr="0055667F" w:rsidRDefault="00A05FC5" w:rsidP="00C3146B">
      <w:pPr>
        <w:pStyle w:val="14"/>
        <w:widowControl/>
        <w:numPr>
          <w:ilvl w:val="2"/>
          <w:numId w:val="5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2F18" w:rsidRPr="0055667F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="00162F18" w:rsidRPr="0055667F">
        <w:rPr>
          <w:rFonts w:ascii="Times New Roman" w:hAnsi="Times New Roman" w:cs="Times New Roman"/>
          <w:sz w:val="24"/>
          <w:szCs w:val="24"/>
        </w:rPr>
        <w:t xml:space="preserve"> менее чем за 1 (один) рабочий день перед доставкой Товара уведомить Покупате</w:t>
      </w:r>
      <w:r w:rsidR="00DE28C5">
        <w:rPr>
          <w:rFonts w:ascii="Times New Roman" w:hAnsi="Times New Roman" w:cs="Times New Roman"/>
          <w:sz w:val="24"/>
          <w:szCs w:val="24"/>
        </w:rPr>
        <w:t>ля по адресу электронной почты:</w:t>
      </w:r>
      <w:r w:rsidR="00DE28C5" w:rsidRPr="00DE28C5">
        <w:rPr>
          <w:rFonts w:asciiTheme="minorHAnsi" w:eastAsiaTheme="minorHAnsi" w:hAnsiTheme="minorHAnsi" w:cstheme="minorBidi"/>
          <w:kern w:val="0"/>
          <w:lang w:eastAsia="en-US" w:bidi="ar-SA"/>
        </w:rPr>
        <w:t xml:space="preserve"> </w:t>
      </w:r>
      <w:hyperlink r:id="rId9" w:history="1">
        <w:r w:rsidR="00DB6634" w:rsidRPr="00DB6634">
          <w:rPr>
            <w:rStyle w:val="a5"/>
            <w:rFonts w:ascii="Times New Roman" w:eastAsia="Times New Roman" w:hAnsi="Times New Roman" w:cs="Times New Roman"/>
            <w:kern w:val="0"/>
            <w:sz w:val="24"/>
            <w:szCs w:val="24"/>
            <w:lang w:val="en-US" w:eastAsia="ar-SA" w:bidi="ar-SA"/>
          </w:rPr>
          <w:t>yashinaelena</w:t>
        </w:r>
        <w:r w:rsidR="00DB6634" w:rsidRPr="00DB6634">
          <w:rPr>
            <w:rStyle w:val="a5"/>
            <w:rFonts w:ascii="Times New Roman" w:eastAsia="Times New Roman" w:hAnsi="Times New Roman" w:cs="Times New Roman"/>
            <w:kern w:val="0"/>
            <w:sz w:val="24"/>
            <w:szCs w:val="24"/>
            <w:lang w:eastAsia="ar-SA" w:bidi="ar-SA"/>
          </w:rPr>
          <w:t>01@</w:t>
        </w:r>
        <w:r w:rsidR="00DB6634" w:rsidRPr="00DB6634">
          <w:rPr>
            <w:rStyle w:val="a5"/>
            <w:rFonts w:ascii="Times New Roman" w:eastAsia="Times New Roman" w:hAnsi="Times New Roman" w:cs="Times New Roman"/>
            <w:kern w:val="0"/>
            <w:sz w:val="24"/>
            <w:szCs w:val="24"/>
            <w:lang w:val="en-US" w:eastAsia="ar-SA" w:bidi="ar-SA"/>
          </w:rPr>
          <w:t>mail</w:t>
        </w:r>
        <w:r w:rsidR="00DB6634" w:rsidRPr="00DB6634">
          <w:rPr>
            <w:rStyle w:val="a5"/>
            <w:rFonts w:ascii="Times New Roman" w:eastAsia="Times New Roman" w:hAnsi="Times New Roman" w:cs="Times New Roman"/>
            <w:kern w:val="0"/>
            <w:sz w:val="24"/>
            <w:szCs w:val="24"/>
            <w:lang w:eastAsia="ar-SA" w:bidi="ar-SA"/>
          </w:rPr>
          <w:t>.</w:t>
        </w:r>
        <w:r w:rsidR="00DB6634" w:rsidRPr="00DB6634">
          <w:rPr>
            <w:rStyle w:val="a5"/>
            <w:rFonts w:ascii="Times New Roman" w:eastAsia="Times New Roman" w:hAnsi="Times New Roman" w:cs="Times New Roman"/>
            <w:kern w:val="0"/>
            <w:sz w:val="24"/>
            <w:szCs w:val="24"/>
            <w:lang w:val="en-US" w:eastAsia="ar-SA" w:bidi="ar-SA"/>
          </w:rPr>
          <w:t>ru</w:t>
        </w:r>
      </w:hyperlink>
      <w:r w:rsidR="00DE28C5" w:rsidRPr="00DE28C5">
        <w:rPr>
          <w:rFonts w:ascii="Times New Roman" w:eastAsia="Times New Roman" w:hAnsi="Times New Roman" w:cs="Times New Roman"/>
          <w:kern w:val="0"/>
          <w:sz w:val="24"/>
          <w:szCs w:val="24"/>
          <w:lang w:eastAsia="ar-SA" w:bidi="ar-SA"/>
        </w:rPr>
        <w:t>,</w:t>
      </w:r>
      <w:r w:rsidR="00CC6191" w:rsidRPr="0055667F">
        <w:rPr>
          <w:rStyle w:val="a5"/>
          <w:rFonts w:ascii="Times New Roman" w:hAnsi="Times New Roman" w:cs="Times New Roman"/>
          <w:color w:val="00B050"/>
          <w:sz w:val="24"/>
          <w:szCs w:val="24"/>
          <w:u w:val="none"/>
        </w:rPr>
        <w:t xml:space="preserve"> </w:t>
      </w:r>
      <w:r w:rsidR="00162F18" w:rsidRPr="0055667F">
        <w:rPr>
          <w:rFonts w:ascii="Times New Roman" w:hAnsi="Times New Roman" w:cs="Times New Roman"/>
          <w:sz w:val="24"/>
          <w:szCs w:val="24"/>
        </w:rPr>
        <w:t>о дате и времени прибытия представителей Поставщика с Товаром;</w:t>
      </w:r>
    </w:p>
    <w:p w:rsidR="00007E40" w:rsidRPr="0055667F" w:rsidRDefault="00007E40" w:rsidP="00007E40">
      <w:pPr>
        <w:pStyle w:val="14"/>
        <w:widowControl/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5.2. Поставщик вправе требовать своевременной оплаты за поставленный Товар надлежащего качества в соответствии с условиями Контракта.</w:t>
      </w:r>
    </w:p>
    <w:p w:rsidR="00007E40" w:rsidRPr="0055667F" w:rsidRDefault="00007E40" w:rsidP="00007E40">
      <w:pPr>
        <w:pStyle w:val="14"/>
        <w:widowControl/>
        <w:numPr>
          <w:ilvl w:val="1"/>
          <w:numId w:val="6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:rsidR="00007E40" w:rsidRPr="0055667F" w:rsidRDefault="00007E40" w:rsidP="003E23BD">
      <w:pPr>
        <w:pStyle w:val="14"/>
        <w:widowControl/>
        <w:numPr>
          <w:ilvl w:val="2"/>
          <w:numId w:val="6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своевременно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принять поставленный Поставщиком Товар;</w:t>
      </w:r>
    </w:p>
    <w:p w:rsidR="00007E40" w:rsidRPr="0055667F" w:rsidRDefault="00007E40" w:rsidP="003E23BD">
      <w:pPr>
        <w:pStyle w:val="14"/>
        <w:widowControl/>
        <w:numPr>
          <w:ilvl w:val="2"/>
          <w:numId w:val="6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67F">
        <w:rPr>
          <w:rFonts w:ascii="Times New Roman" w:hAnsi="Times New Roman" w:cs="Times New Roman"/>
          <w:sz w:val="24"/>
          <w:szCs w:val="24"/>
        </w:rPr>
        <w:t>оплатить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поставленный Товар на условиях, предусмотренных Контрактом;</w:t>
      </w:r>
    </w:p>
    <w:p w:rsidR="00007E40" w:rsidRPr="0055667F" w:rsidRDefault="00007E40" w:rsidP="00007E40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Cs/>
        </w:rPr>
        <w:t>5.3.3</w:t>
      </w:r>
      <w:proofErr w:type="gramStart"/>
      <w:r w:rsidRPr="0055667F">
        <w:rPr>
          <w:rFonts w:ascii="Times New Roman" w:hAnsi="Times New Roman" w:cs="Times New Roman"/>
          <w:bCs/>
        </w:rPr>
        <w:t>. в</w:t>
      </w:r>
      <w:proofErr w:type="gramEnd"/>
      <w:r w:rsidRPr="0055667F">
        <w:rPr>
          <w:rFonts w:ascii="Times New Roman" w:hAnsi="Times New Roman" w:cs="Times New Roman"/>
          <w:bCs/>
        </w:rPr>
        <w:t xml:space="preserve"> случае отказа в соответствии с Контрактом, законом, иными правовыми актами Российской Федерации от переданного Поставщиком Товара обеспечить сохранность Товара (ответственное хранение).</w:t>
      </w:r>
    </w:p>
    <w:p w:rsidR="00007E40" w:rsidRPr="0055667F" w:rsidRDefault="00007E40" w:rsidP="00007E40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Cs/>
          <w:color w:val="000000"/>
        </w:rPr>
        <w:t>5.4. Покупатель вправе:</w:t>
      </w:r>
    </w:p>
    <w:p w:rsidR="00007E40" w:rsidRPr="0055667F" w:rsidRDefault="00007E40" w:rsidP="00007E40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</w:rPr>
      </w:pPr>
      <w:r w:rsidRPr="0055667F">
        <w:rPr>
          <w:rFonts w:ascii="Times New Roman" w:hAnsi="Times New Roman" w:cs="Times New Roman"/>
        </w:rPr>
        <w:t>5.4.1</w:t>
      </w:r>
      <w:proofErr w:type="gramStart"/>
      <w:r w:rsidRPr="0055667F">
        <w:rPr>
          <w:rFonts w:ascii="Times New Roman" w:hAnsi="Times New Roman" w:cs="Times New Roman"/>
        </w:rPr>
        <w:t>. получить</w:t>
      </w:r>
      <w:proofErr w:type="gramEnd"/>
      <w:r w:rsidRPr="0055667F">
        <w:rPr>
          <w:rFonts w:ascii="Times New Roman" w:hAnsi="Times New Roman" w:cs="Times New Roman"/>
        </w:rPr>
        <w:t xml:space="preserve"> Товар надлежащего качества, в количестве и в сроки, предусмотренные </w:t>
      </w:r>
      <w:r w:rsidRPr="0055667F">
        <w:rPr>
          <w:rFonts w:ascii="Times New Roman" w:hAnsi="Times New Roman" w:cs="Times New Roman"/>
          <w:color w:val="000000"/>
        </w:rPr>
        <w:t>условиями Контракта и Приложений к нему;</w:t>
      </w:r>
    </w:p>
    <w:p w:rsidR="00007E40" w:rsidRPr="0055667F" w:rsidRDefault="00007E40" w:rsidP="00007E40">
      <w:pPr>
        <w:pStyle w:val="14"/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5.4.2</w:t>
      </w:r>
      <w:proofErr w:type="gramStart"/>
      <w:r w:rsidRPr="0055667F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от Поставщика представления надлежащим образом оформленных документов, предусмотренных Контрактом;</w:t>
      </w:r>
    </w:p>
    <w:p w:rsidR="00007E40" w:rsidRPr="0055667F" w:rsidRDefault="00007E40" w:rsidP="00007E40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color w:val="000000"/>
        </w:rPr>
        <w:t>5.4.3</w:t>
      </w:r>
      <w:proofErr w:type="gramStart"/>
      <w:r w:rsidRPr="0055667F">
        <w:rPr>
          <w:rFonts w:ascii="Times New Roman" w:hAnsi="Times New Roman" w:cs="Times New Roman"/>
          <w:color w:val="000000"/>
        </w:rPr>
        <w:t>. направить</w:t>
      </w:r>
      <w:proofErr w:type="gramEnd"/>
      <w:r w:rsidRPr="0055667F">
        <w:rPr>
          <w:rFonts w:ascii="Times New Roman" w:hAnsi="Times New Roman" w:cs="Times New Roman"/>
          <w:color w:val="000000"/>
        </w:rPr>
        <w:t xml:space="preserve"> поставленный Товар на экспертизу в целях определения его соответствия требованиям, установленным Контрактом и другим нормативным документам;</w:t>
      </w:r>
    </w:p>
    <w:p w:rsidR="00007E40" w:rsidRPr="0055667F" w:rsidRDefault="00007E40" w:rsidP="00007E40">
      <w:pPr>
        <w:pStyle w:val="14"/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>5.4.4</w:t>
      </w:r>
      <w:proofErr w:type="gramStart"/>
      <w:r w:rsidRPr="0055667F">
        <w:rPr>
          <w:rFonts w:ascii="Times New Roman" w:hAnsi="Times New Roman" w:cs="Times New Roman"/>
          <w:sz w:val="24"/>
          <w:szCs w:val="24"/>
        </w:rPr>
        <w:t>. отказаться</w:t>
      </w:r>
      <w:proofErr w:type="gramEnd"/>
      <w:r w:rsidRPr="0055667F">
        <w:rPr>
          <w:rFonts w:ascii="Times New Roman" w:hAnsi="Times New Roman" w:cs="Times New Roman"/>
          <w:sz w:val="24"/>
          <w:szCs w:val="24"/>
        </w:rPr>
        <w:t xml:space="preserve"> от оплаты Товара ненадлежащего качества и некомплектного Товара, а в случае их оплаты, потребовать возврата уплаченных сумм.</w:t>
      </w:r>
    </w:p>
    <w:p w:rsidR="00007E40" w:rsidRPr="0055667F" w:rsidRDefault="00007E40" w:rsidP="0098669D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6E4FA6" w:rsidRPr="0055667F" w:rsidRDefault="00924D48" w:rsidP="0098669D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55667F">
        <w:rPr>
          <w:rFonts w:ascii="Times New Roman" w:hAnsi="Times New Roman" w:cs="Times New Roman"/>
          <w:b/>
          <w:bCs/>
        </w:rPr>
        <w:t>6</w:t>
      </w:r>
      <w:r w:rsidR="006E4FA6" w:rsidRPr="0055667F">
        <w:rPr>
          <w:rFonts w:ascii="Times New Roman" w:hAnsi="Times New Roman" w:cs="Times New Roman"/>
          <w:b/>
          <w:bCs/>
        </w:rPr>
        <w:t>.</w:t>
      </w:r>
      <w:r w:rsidR="002C5ED8" w:rsidRPr="0055667F">
        <w:rPr>
          <w:rFonts w:ascii="Times New Roman" w:hAnsi="Times New Roman" w:cs="Times New Roman"/>
          <w:b/>
          <w:bCs/>
        </w:rPr>
        <w:t xml:space="preserve"> </w:t>
      </w:r>
      <w:r w:rsidR="006E4FA6" w:rsidRPr="0055667F">
        <w:rPr>
          <w:rFonts w:ascii="Times New Roman" w:hAnsi="Times New Roman" w:cs="Times New Roman"/>
          <w:b/>
          <w:bCs/>
        </w:rPr>
        <w:t>Ответственность Сторон</w:t>
      </w:r>
    </w:p>
    <w:p w:rsidR="00293E4F" w:rsidRPr="0055667F" w:rsidRDefault="00293E4F" w:rsidP="00924D48">
      <w:pPr>
        <w:rPr>
          <w:rFonts w:ascii="Times New Roman" w:hAnsi="Times New Roman" w:cs="Times New Roman"/>
          <w:b/>
          <w:bCs/>
        </w:rPr>
      </w:pP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</w:t>
      </w:r>
      <w:r w:rsidR="00293E4F" w:rsidRPr="0055667F">
        <w:rPr>
          <w:rFonts w:ascii="Times New Roman" w:hAnsi="Times New Roman" w:cs="Times New Roman"/>
        </w:rPr>
        <w:t xml:space="preserve">.1. В случае неисполнения или ненадлежащего исполнения своих обязательств по </w:t>
      </w:r>
      <w:r w:rsidR="006A5B32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онтракту Стороны несут ответственность в соответствии с действующим законодательством Российской Федерации.</w:t>
      </w: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</w:t>
      </w:r>
      <w:r w:rsidR="00293E4F" w:rsidRPr="0055667F">
        <w:rPr>
          <w:rFonts w:ascii="Times New Roman" w:hAnsi="Times New Roman" w:cs="Times New Roman"/>
        </w:rPr>
        <w:t xml:space="preserve">.2. В случае просрочки исполнения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293E4F" w:rsidRPr="0055667F">
        <w:rPr>
          <w:rFonts w:ascii="Times New Roman" w:hAnsi="Times New Roman" w:cs="Times New Roman"/>
        </w:rPr>
        <w:t xml:space="preserve">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а также в иных случаях ненадлежащего исполнения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293E4F" w:rsidRPr="0055667F">
        <w:rPr>
          <w:rFonts w:ascii="Times New Roman" w:hAnsi="Times New Roman" w:cs="Times New Roman"/>
        </w:rPr>
        <w:t xml:space="preserve"> обязательств, </w:t>
      </w:r>
      <w:r w:rsidR="00293E4F" w:rsidRPr="0055667F">
        <w:rPr>
          <w:rFonts w:ascii="Times New Roman" w:hAnsi="Times New Roman" w:cs="Times New Roman"/>
        </w:rPr>
        <w:lastRenderedPageBreak/>
        <w:t xml:space="preserve">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онтрактом, Поставщик вправе потребовать уплаты неустоек (штрафов, пеней).</w:t>
      </w: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3</w:t>
      </w:r>
      <w:r w:rsidRPr="0055667F">
        <w:rPr>
          <w:rFonts w:ascii="Times New Roman" w:hAnsi="Times New Roman" w:cs="Times New Roman"/>
        </w:rPr>
        <w:t xml:space="preserve">. </w:t>
      </w:r>
      <w:r w:rsidR="00293E4F" w:rsidRPr="0055667F">
        <w:rPr>
          <w:rFonts w:ascii="Times New Roman" w:hAnsi="Times New Roman" w:cs="Times New Roman"/>
        </w:rPr>
        <w:t xml:space="preserve">Пеня начисляется за каждый день просрочки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293E4F" w:rsidRPr="0055667F">
        <w:rPr>
          <w:rFonts w:ascii="Times New Roman" w:hAnsi="Times New Roman" w:cs="Times New Roman"/>
        </w:rPr>
        <w:t xml:space="preserve"> исполнения обязательства, предусмотренного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 срока исполнения обязательства. Такая пеня устанавливается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 в размере одной трехсотой действующей на дату уплаты пеней ключевой ставки Центрального банка Российской Федерации от не уплаченной в срок суммы.</w:t>
      </w:r>
    </w:p>
    <w:p w:rsidR="00293E4F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4</w:t>
      </w:r>
      <w:r w:rsidRPr="0055667F">
        <w:rPr>
          <w:rFonts w:ascii="Times New Roman" w:hAnsi="Times New Roman" w:cs="Times New Roman"/>
        </w:rPr>
        <w:t xml:space="preserve">. </w:t>
      </w:r>
      <w:r w:rsidR="00293E4F" w:rsidRPr="0055667F">
        <w:rPr>
          <w:rFonts w:ascii="Times New Roman" w:hAnsi="Times New Roman" w:cs="Times New Roman"/>
        </w:rPr>
        <w:t> Штрафы начисляются за каждый факт неисполнения ил</w:t>
      </w:r>
      <w:r w:rsidR="00107A6C" w:rsidRPr="0055667F">
        <w:rPr>
          <w:rFonts w:ascii="Times New Roman" w:hAnsi="Times New Roman" w:cs="Times New Roman"/>
        </w:rPr>
        <w:t>и ненадлежащего исполнения Покупателем</w:t>
      </w:r>
      <w:r w:rsidR="00293E4F" w:rsidRPr="0055667F">
        <w:rPr>
          <w:rFonts w:ascii="Times New Roman" w:hAnsi="Times New Roman" w:cs="Times New Roman"/>
        </w:rPr>
        <w:t xml:space="preserve">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за исключением просрочки исполнения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онтрактом. Размер штрафа определяется в соответствии с постановлением Правительства Р</w:t>
      </w:r>
      <w:r w:rsidR="00B227D2" w:rsidRPr="0055667F">
        <w:rPr>
          <w:rFonts w:ascii="Times New Roman" w:hAnsi="Times New Roman" w:cs="Times New Roman"/>
        </w:rPr>
        <w:t xml:space="preserve">оссийской </w:t>
      </w:r>
      <w:r w:rsidR="00293E4F" w:rsidRPr="0055667F">
        <w:rPr>
          <w:rFonts w:ascii="Times New Roman" w:hAnsi="Times New Roman" w:cs="Times New Roman"/>
        </w:rPr>
        <w:t>Ф</w:t>
      </w:r>
      <w:r w:rsidR="00B227D2" w:rsidRPr="0055667F">
        <w:rPr>
          <w:rFonts w:ascii="Times New Roman" w:hAnsi="Times New Roman" w:cs="Times New Roman"/>
        </w:rPr>
        <w:t>едерации</w:t>
      </w:r>
      <w:r w:rsidR="00293E4F" w:rsidRPr="0055667F">
        <w:rPr>
          <w:rFonts w:ascii="Times New Roman" w:hAnsi="Times New Roman" w:cs="Times New Roman"/>
        </w:rPr>
        <w:t xml:space="preserve"> от 30 августа 2017 г. </w:t>
      </w:r>
      <w:r w:rsidRPr="0055667F">
        <w:rPr>
          <w:rFonts w:ascii="Times New Roman" w:hAnsi="Times New Roman" w:cs="Times New Roman"/>
        </w:rPr>
        <w:t xml:space="preserve">№ </w:t>
      </w:r>
      <w:r w:rsidR="00293E4F" w:rsidRPr="0055667F">
        <w:rPr>
          <w:rFonts w:ascii="Times New Roman" w:hAnsi="Times New Roman" w:cs="Times New Roman"/>
        </w:rPr>
        <w:t>1042</w:t>
      </w:r>
      <w:r w:rsidRPr="0055667F">
        <w:rPr>
          <w:rFonts w:ascii="Times New Roman" w:hAnsi="Times New Roman" w:cs="Times New Roman"/>
        </w:rPr>
        <w:t>.</w:t>
      </w:r>
    </w:p>
    <w:p w:rsidR="00D97078" w:rsidRPr="0055667F" w:rsidRDefault="00924D48" w:rsidP="000D3C30">
      <w:pPr>
        <w:ind w:firstLine="709"/>
        <w:jc w:val="both"/>
        <w:rPr>
          <w:rFonts w:ascii="Times New Roman" w:hAnsi="Times New Roman" w:cs="Times New Roman"/>
          <w:strike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5</w:t>
      </w:r>
      <w:r w:rsidRPr="0055667F">
        <w:rPr>
          <w:rFonts w:ascii="Times New Roman" w:hAnsi="Times New Roman" w:cs="Times New Roman"/>
        </w:rPr>
        <w:t>.</w:t>
      </w:r>
      <w:r w:rsidR="00D97078" w:rsidRPr="0055667F">
        <w:rPr>
          <w:rFonts w:ascii="Times New Roman" w:hAnsi="Times New Roman" w:cs="Times New Roman"/>
        </w:rPr>
        <w:t xml:space="preserve"> За каждый факт неисполнения </w:t>
      </w:r>
      <w:r w:rsidR="00107A6C" w:rsidRPr="0055667F">
        <w:rPr>
          <w:rFonts w:ascii="Times New Roman" w:hAnsi="Times New Roman" w:cs="Times New Roman"/>
        </w:rPr>
        <w:t>Покупателем</w:t>
      </w:r>
      <w:r w:rsidR="00D97078" w:rsidRPr="0055667F">
        <w:rPr>
          <w:rFonts w:ascii="Times New Roman" w:hAnsi="Times New Roman" w:cs="Times New Roman"/>
        </w:rPr>
        <w:t xml:space="preserve">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D97078" w:rsidRPr="0055667F">
        <w:rPr>
          <w:rFonts w:ascii="Times New Roman" w:hAnsi="Times New Roman" w:cs="Times New Roman"/>
        </w:rPr>
        <w:t xml:space="preserve">онтрактом, за исключением просрочки исполнения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D97078" w:rsidRPr="0055667F">
        <w:rPr>
          <w:rFonts w:ascii="Times New Roman" w:hAnsi="Times New Roman" w:cs="Times New Roman"/>
        </w:rPr>
        <w:t xml:space="preserve">онтрактом, размер штрафа </w:t>
      </w:r>
      <w:r w:rsidR="00B227D2" w:rsidRPr="0055667F">
        <w:rPr>
          <w:rFonts w:ascii="Times New Roman" w:hAnsi="Times New Roman" w:cs="Times New Roman"/>
        </w:rPr>
        <w:t>составляет</w:t>
      </w:r>
      <w:r w:rsidR="00B66B27" w:rsidRPr="0055667F">
        <w:rPr>
          <w:rFonts w:ascii="Times New Roman" w:hAnsi="Times New Roman" w:cs="Times New Roman"/>
        </w:rPr>
        <w:t xml:space="preserve">: </w:t>
      </w:r>
      <w:r w:rsidR="00D97078" w:rsidRPr="0055667F">
        <w:rPr>
          <w:rFonts w:ascii="Times New Roman" w:hAnsi="Times New Roman" w:cs="Times New Roman"/>
        </w:rPr>
        <w:t>1000 рублей</w:t>
      </w:r>
      <w:r w:rsidR="00AB39A7" w:rsidRPr="0055667F">
        <w:rPr>
          <w:rFonts w:ascii="Times New Roman" w:hAnsi="Times New Roman" w:cs="Times New Roman"/>
        </w:rPr>
        <w:t>.</w:t>
      </w:r>
      <w:r w:rsidR="00AB39A7" w:rsidRPr="0055667F">
        <w:rPr>
          <w:rStyle w:val="af5"/>
          <w:rFonts w:ascii="Times New Roman" w:hAnsi="Times New Roman"/>
        </w:rPr>
        <w:footnoteReference w:id="1"/>
      </w:r>
    </w:p>
    <w:p w:rsidR="00F544C0" w:rsidRPr="0055667F" w:rsidRDefault="00F544C0" w:rsidP="000D3C30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6</w:t>
      </w:r>
      <w:r w:rsidRPr="0055667F">
        <w:rPr>
          <w:rFonts w:ascii="Times New Roman" w:hAnsi="Times New Roman" w:cs="Times New Roman"/>
        </w:rPr>
        <w:t>. Общая сумма начисленных штрафов за ненадлежащее исполнение Покупателем обязательств, предусмотренных Контрактом, не может превышать цену Контракта.</w:t>
      </w:r>
    </w:p>
    <w:p w:rsidR="00D52073" w:rsidRPr="0055667F" w:rsidRDefault="00D52073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924D48" w:rsidRPr="0055667F">
        <w:rPr>
          <w:rFonts w:ascii="Times New Roman" w:hAnsi="Times New Roman" w:cs="Times New Roman"/>
        </w:rPr>
        <w:t xml:space="preserve">7. </w:t>
      </w:r>
      <w:r w:rsidRPr="0055667F">
        <w:rPr>
          <w:rFonts w:ascii="Times New Roman" w:hAnsi="Times New Roman" w:cs="Times New Roman"/>
        </w:rPr>
        <w:t xml:space="preserve">В случае просрочки исполнения </w:t>
      </w:r>
      <w:r w:rsidR="00107A6C" w:rsidRPr="0055667F">
        <w:rPr>
          <w:rFonts w:ascii="Times New Roman" w:hAnsi="Times New Roman" w:cs="Times New Roman"/>
        </w:rPr>
        <w:t>П</w:t>
      </w:r>
      <w:r w:rsidRPr="0055667F">
        <w:rPr>
          <w:rFonts w:ascii="Times New Roman" w:hAnsi="Times New Roman" w:cs="Times New Roman"/>
        </w:rPr>
        <w:t xml:space="preserve">оставщиком обязательств (в том числе гарантийного обязательства),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онтрактом, а также в иных случаях неисполнения или ненадлежащего исполнения </w:t>
      </w:r>
      <w:r w:rsidR="00107A6C" w:rsidRPr="0055667F">
        <w:rPr>
          <w:rFonts w:ascii="Times New Roman" w:hAnsi="Times New Roman" w:cs="Times New Roman"/>
        </w:rPr>
        <w:t>П</w:t>
      </w:r>
      <w:r w:rsidRPr="0055667F">
        <w:rPr>
          <w:rFonts w:ascii="Times New Roman" w:hAnsi="Times New Roman" w:cs="Times New Roman"/>
        </w:rPr>
        <w:t xml:space="preserve">оставщиком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онтрактом, </w:t>
      </w:r>
      <w:r w:rsidR="00107A6C" w:rsidRPr="0055667F">
        <w:rPr>
          <w:rFonts w:ascii="Times New Roman" w:hAnsi="Times New Roman" w:cs="Times New Roman"/>
        </w:rPr>
        <w:t>Покупатель направляет П</w:t>
      </w:r>
      <w:r w:rsidRPr="0055667F">
        <w:rPr>
          <w:rFonts w:ascii="Times New Roman" w:hAnsi="Times New Roman" w:cs="Times New Roman"/>
        </w:rPr>
        <w:t>оставщику требование об уплате неустоек (штрафов, пеней).</w:t>
      </w:r>
    </w:p>
    <w:p w:rsidR="00D9707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8</w:t>
      </w:r>
      <w:r w:rsidR="00293E4F" w:rsidRPr="0055667F">
        <w:rPr>
          <w:rFonts w:ascii="Times New Roman" w:hAnsi="Times New Roman" w:cs="Times New Roman"/>
        </w:rPr>
        <w:t xml:space="preserve">. Пеня начисляется за каждый день просрочки исполнения Поставщиком обязательства, предусмотренного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 срока исполнения обязательства, и устанавливается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 xml:space="preserve">онтракта, уменьшенной на сумму, пропорциональную объему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293E4F" w:rsidRPr="0055667F">
        <w:rPr>
          <w:rFonts w:ascii="Times New Roman" w:hAnsi="Times New Roman" w:cs="Times New Roman"/>
        </w:rPr>
        <w:t>онтрактом и фактически исполненных Поставщиком, за исключением случаев, если законодательством Российской Федерации установле</w:t>
      </w:r>
      <w:r w:rsidRPr="0055667F">
        <w:rPr>
          <w:rFonts w:ascii="Times New Roman" w:hAnsi="Times New Roman" w:cs="Times New Roman"/>
        </w:rPr>
        <w:t>н иной порядок начисления пени.</w:t>
      </w:r>
    </w:p>
    <w:p w:rsidR="00D9707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9</w:t>
      </w:r>
      <w:r w:rsidRPr="0055667F">
        <w:rPr>
          <w:rFonts w:ascii="Times New Roman" w:hAnsi="Times New Roman" w:cs="Times New Roman"/>
        </w:rPr>
        <w:t xml:space="preserve">. </w:t>
      </w:r>
      <w:r w:rsidR="00D97078" w:rsidRPr="0055667F">
        <w:rPr>
          <w:rFonts w:ascii="Times New Roman" w:hAnsi="Times New Roman" w:cs="Times New Roman"/>
        </w:rPr>
        <w:t>Размер штрафа за неисполнение или ненадлежащее исполнен</w:t>
      </w:r>
      <w:r w:rsidR="00107A6C" w:rsidRPr="0055667F">
        <w:rPr>
          <w:rFonts w:ascii="Times New Roman" w:hAnsi="Times New Roman" w:cs="Times New Roman"/>
        </w:rPr>
        <w:t>ие Поставщиком обязательств по К</w:t>
      </w:r>
      <w:r w:rsidR="00D97078" w:rsidRPr="0055667F">
        <w:rPr>
          <w:rFonts w:ascii="Times New Roman" w:hAnsi="Times New Roman" w:cs="Times New Roman"/>
        </w:rPr>
        <w:t xml:space="preserve">онтракту определяется в соответствии с постановлением Правительства </w:t>
      </w:r>
      <w:r w:rsidR="00B227D2" w:rsidRPr="0055667F">
        <w:rPr>
          <w:rFonts w:ascii="Times New Roman" w:hAnsi="Times New Roman" w:cs="Times New Roman"/>
        </w:rPr>
        <w:t>Российской Федерации</w:t>
      </w:r>
      <w:r w:rsidRPr="0055667F">
        <w:rPr>
          <w:rFonts w:ascii="Times New Roman" w:hAnsi="Times New Roman" w:cs="Times New Roman"/>
        </w:rPr>
        <w:t xml:space="preserve"> от 30 августа 2017 г. № 1042.</w:t>
      </w:r>
    </w:p>
    <w:p w:rsidR="000D4B4B" w:rsidRPr="0055667F" w:rsidRDefault="00924D48" w:rsidP="000D3C30">
      <w:pPr>
        <w:ind w:firstLine="709"/>
        <w:jc w:val="both"/>
        <w:rPr>
          <w:rFonts w:ascii="Times New Roman" w:hAnsi="Times New Roman" w:cs="Times New Roman"/>
          <w:strike/>
        </w:rPr>
      </w:pPr>
      <w:r w:rsidRPr="0055667F">
        <w:rPr>
          <w:rFonts w:ascii="Times New Roman" w:hAnsi="Times New Roman" w:cs="Times New Roman"/>
        </w:rPr>
        <w:t>6</w:t>
      </w:r>
      <w:r w:rsidR="000D4B4B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>1</w:t>
      </w:r>
      <w:r w:rsidR="000D3C30" w:rsidRPr="0055667F">
        <w:rPr>
          <w:rFonts w:ascii="Times New Roman" w:hAnsi="Times New Roman" w:cs="Times New Roman"/>
        </w:rPr>
        <w:t>0</w:t>
      </w:r>
      <w:r w:rsidRPr="0055667F">
        <w:rPr>
          <w:rFonts w:ascii="Times New Roman" w:hAnsi="Times New Roman" w:cs="Times New Roman"/>
        </w:rPr>
        <w:t>.</w:t>
      </w:r>
      <w:r w:rsidR="000D4B4B" w:rsidRPr="0055667F">
        <w:rPr>
          <w:rFonts w:ascii="Times New Roman" w:hAnsi="Times New Roman" w:cs="Times New Roman"/>
        </w:rPr>
        <w:t xml:space="preserve"> За каждый факт неисполнения или ненадлежащего исполнения </w:t>
      </w:r>
      <w:r w:rsidR="00107A6C" w:rsidRPr="0055667F">
        <w:rPr>
          <w:rFonts w:ascii="Times New Roman" w:hAnsi="Times New Roman" w:cs="Times New Roman"/>
        </w:rPr>
        <w:t>П</w:t>
      </w:r>
      <w:r w:rsidR="000D4B4B" w:rsidRPr="0055667F">
        <w:rPr>
          <w:rFonts w:ascii="Times New Roman" w:hAnsi="Times New Roman" w:cs="Times New Roman"/>
        </w:rPr>
        <w:t xml:space="preserve">оставщиком обязательств,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0D4B4B" w:rsidRPr="0055667F">
        <w:rPr>
          <w:rFonts w:ascii="Times New Roman" w:hAnsi="Times New Roman" w:cs="Times New Roman"/>
        </w:rPr>
        <w:t xml:space="preserve">онтрактом, за исключением просрочки исполнения обязательств (в том числе гарантийного обязательства), предусмотренных </w:t>
      </w:r>
      <w:r w:rsidR="00107A6C" w:rsidRPr="0055667F">
        <w:rPr>
          <w:rFonts w:ascii="Times New Roman" w:hAnsi="Times New Roman" w:cs="Times New Roman"/>
        </w:rPr>
        <w:t>К</w:t>
      </w:r>
      <w:r w:rsidR="000D4B4B" w:rsidRPr="0055667F">
        <w:rPr>
          <w:rFonts w:ascii="Times New Roman" w:hAnsi="Times New Roman" w:cs="Times New Roman"/>
        </w:rPr>
        <w:t xml:space="preserve">онтрактом, размер штрафа </w:t>
      </w:r>
      <w:r w:rsidR="00C219CE" w:rsidRPr="0055667F">
        <w:rPr>
          <w:rFonts w:ascii="Times New Roman" w:hAnsi="Times New Roman" w:cs="Times New Roman"/>
        </w:rPr>
        <w:t>составляет</w:t>
      </w:r>
      <w:r w:rsidR="00AB39A7" w:rsidRPr="0055667F">
        <w:rPr>
          <w:rFonts w:ascii="Times New Roman" w:hAnsi="Times New Roman" w:cs="Times New Roman"/>
        </w:rPr>
        <w:t xml:space="preserve">: </w:t>
      </w:r>
      <w:r w:rsidR="000D4B4B" w:rsidRPr="0055667F">
        <w:rPr>
          <w:rFonts w:ascii="Times New Roman" w:hAnsi="Times New Roman" w:cs="Times New Roman"/>
        </w:rPr>
        <w:t>10</w:t>
      </w:r>
      <w:r w:rsidR="00AB39A7" w:rsidRPr="0055667F">
        <w:rPr>
          <w:rStyle w:val="af5"/>
          <w:rFonts w:ascii="Times New Roman" w:hAnsi="Times New Roman"/>
        </w:rPr>
        <w:footnoteReference w:id="2"/>
      </w:r>
      <w:r w:rsidR="000D4B4B" w:rsidRPr="0055667F">
        <w:rPr>
          <w:rFonts w:ascii="Times New Roman" w:hAnsi="Times New Roman" w:cs="Times New Roman"/>
        </w:rPr>
        <w:t xml:space="preserve"> процентов цены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</w:t>
      </w:r>
      <w:r w:rsidR="00AB39A7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 xml:space="preserve"> </w:t>
      </w:r>
    </w:p>
    <w:p w:rsidR="00293E4F" w:rsidRPr="0055667F" w:rsidRDefault="00C219CE" w:rsidP="000D3C30">
      <w:pPr>
        <w:ind w:firstLine="709"/>
        <w:jc w:val="both"/>
        <w:rPr>
          <w:rFonts w:ascii="Times New Roman" w:hAnsi="Times New Roman" w:cs="Times New Roman"/>
          <w:strike/>
        </w:rPr>
      </w:pPr>
      <w:r w:rsidRPr="0055667F">
        <w:rPr>
          <w:rFonts w:ascii="Times New Roman" w:hAnsi="Times New Roman" w:cs="Times New Roman"/>
        </w:rPr>
        <w:t>6</w:t>
      </w:r>
      <w:r w:rsidR="00924D48" w:rsidRPr="0055667F">
        <w:rPr>
          <w:rFonts w:ascii="Times New Roman" w:hAnsi="Times New Roman" w:cs="Times New Roman"/>
        </w:rPr>
        <w:t>.1</w:t>
      </w:r>
      <w:r w:rsidR="000D3C30" w:rsidRPr="0055667F">
        <w:rPr>
          <w:rFonts w:ascii="Times New Roman" w:hAnsi="Times New Roman" w:cs="Times New Roman"/>
        </w:rPr>
        <w:t>1</w:t>
      </w:r>
      <w:r w:rsidRPr="0055667F">
        <w:rPr>
          <w:rFonts w:ascii="Times New Roman" w:hAnsi="Times New Roman" w:cs="Times New Roman"/>
        </w:rPr>
        <w:t xml:space="preserve">. За каждый факт неисполнения или ненадлежащего исполнения </w:t>
      </w:r>
      <w:r w:rsidR="0088431A" w:rsidRPr="0055667F">
        <w:rPr>
          <w:rFonts w:ascii="Times New Roman" w:hAnsi="Times New Roman" w:cs="Times New Roman"/>
        </w:rPr>
        <w:t>П</w:t>
      </w:r>
      <w:r w:rsidRPr="0055667F">
        <w:rPr>
          <w:rFonts w:ascii="Times New Roman" w:hAnsi="Times New Roman" w:cs="Times New Roman"/>
        </w:rPr>
        <w:t xml:space="preserve">оставщиком обязательства, предусмотренного </w:t>
      </w:r>
      <w:r w:rsidR="009A3F74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онтрактом, которое не имеет стоимостного выражения, размер штрафа (при наличии в </w:t>
      </w:r>
      <w:r w:rsidR="000D3C30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онтракте таких обязательств) </w:t>
      </w:r>
      <w:r w:rsidR="009A3F74" w:rsidRPr="0055667F">
        <w:rPr>
          <w:rFonts w:ascii="Times New Roman" w:hAnsi="Times New Roman" w:cs="Times New Roman"/>
        </w:rPr>
        <w:t>составляет</w:t>
      </w:r>
      <w:r w:rsidR="00AB39A7" w:rsidRPr="0055667F">
        <w:rPr>
          <w:rFonts w:ascii="Times New Roman" w:hAnsi="Times New Roman" w:cs="Times New Roman"/>
        </w:rPr>
        <w:t xml:space="preserve">: </w:t>
      </w:r>
      <w:r w:rsidRPr="0055667F">
        <w:rPr>
          <w:rFonts w:ascii="Times New Roman" w:hAnsi="Times New Roman" w:cs="Times New Roman"/>
        </w:rPr>
        <w:t>1000 рублей</w:t>
      </w:r>
      <w:r w:rsidR="00AB39A7" w:rsidRPr="0055667F">
        <w:rPr>
          <w:rStyle w:val="af5"/>
          <w:rFonts w:ascii="Times New Roman" w:hAnsi="Times New Roman"/>
        </w:rPr>
        <w:footnoteReference w:id="3"/>
      </w:r>
      <w:r w:rsidR="00AB39A7" w:rsidRPr="0055667F">
        <w:rPr>
          <w:rFonts w:ascii="Times New Roman" w:hAnsi="Times New Roman" w:cs="Times New Roman"/>
        </w:rPr>
        <w:t>.</w:t>
      </w:r>
      <w:r w:rsidR="000D3C30" w:rsidRPr="0055667F">
        <w:rPr>
          <w:rFonts w:ascii="Times New Roman" w:hAnsi="Times New Roman" w:cs="Times New Roman"/>
        </w:rPr>
        <w:t xml:space="preserve"> </w:t>
      </w:r>
    </w:p>
    <w:p w:rsidR="00F544C0" w:rsidRPr="0055667F" w:rsidRDefault="00F544C0" w:rsidP="00F544C0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</w:t>
      </w:r>
      <w:r w:rsidR="000D3C30" w:rsidRPr="0055667F">
        <w:rPr>
          <w:rFonts w:ascii="Times New Roman" w:hAnsi="Times New Roman" w:cs="Times New Roman"/>
        </w:rPr>
        <w:t>12</w:t>
      </w:r>
      <w:r w:rsidRPr="0055667F">
        <w:rPr>
          <w:rFonts w:ascii="Times New Roman" w:hAnsi="Times New Roman" w:cs="Times New Roman"/>
        </w:rPr>
        <w:t xml:space="preserve">. Общая сумма </w:t>
      </w:r>
      <w:r w:rsidR="00FA4EAD" w:rsidRPr="0055667F">
        <w:rPr>
          <w:rFonts w:ascii="Times New Roman" w:hAnsi="Times New Roman" w:cs="Times New Roman"/>
        </w:rPr>
        <w:t>начисленных штрафов</w:t>
      </w:r>
      <w:r w:rsidRPr="0055667F">
        <w:rPr>
          <w:rFonts w:ascii="Times New Roman" w:hAnsi="Times New Roman" w:cs="Times New Roman"/>
        </w:rPr>
        <w:t xml:space="preserve">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924D4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6.13</w:t>
      </w:r>
      <w:r w:rsidR="000D4B4B" w:rsidRPr="0055667F">
        <w:rPr>
          <w:rFonts w:ascii="Times New Roman" w:hAnsi="Times New Roman" w:cs="Times New Roman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107A6C" w:rsidRPr="0055667F">
        <w:rPr>
          <w:rFonts w:ascii="Times New Roman" w:hAnsi="Times New Roman" w:cs="Times New Roman"/>
        </w:rPr>
        <w:t>К</w:t>
      </w:r>
      <w:r w:rsidR="000D4B4B" w:rsidRPr="0055667F">
        <w:rPr>
          <w:rFonts w:ascii="Times New Roman" w:hAnsi="Times New Roman" w:cs="Times New Roman"/>
        </w:rPr>
        <w:t>онтрактом, произошло вследствие непреодолимой силы или по вине другой Стороны.</w:t>
      </w:r>
    </w:p>
    <w:p w:rsidR="00D97078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6.14. </w:t>
      </w:r>
      <w:r w:rsidR="00C32AEC" w:rsidRPr="0055667F">
        <w:rPr>
          <w:rFonts w:ascii="Times New Roman" w:hAnsi="Times New Roman" w:cs="Times New Roman"/>
        </w:rPr>
        <w:t>Уплата неустойки (штрафа, пени), возмещение убытков не освобождает Сторону от исполнения обязательств по Контракту.</w:t>
      </w:r>
    </w:p>
    <w:p w:rsidR="00F71B69" w:rsidRPr="0055667F" w:rsidRDefault="00F71B69" w:rsidP="00D357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6.15. Суммы неисполненных Поставщиком требований об уплате неустоек (штрафов, пеней), предъявленных Покупателем, Покупатель вправе удержать из суммы, подлежащей оплате Поставщику.</w:t>
      </w:r>
    </w:p>
    <w:p w:rsidR="00F366AC" w:rsidRPr="0055667F" w:rsidRDefault="00F366AC" w:rsidP="00924D4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957D9" w:rsidRPr="0055667F" w:rsidRDefault="00F957D9" w:rsidP="00924D4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957D9" w:rsidRPr="0055667F" w:rsidRDefault="00F957D9" w:rsidP="00924D4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6E4FA6" w:rsidRPr="0055667F" w:rsidRDefault="00924D48" w:rsidP="00924D48">
      <w:pPr>
        <w:shd w:val="clear" w:color="auto" w:fill="FFFFFF"/>
        <w:tabs>
          <w:tab w:val="left" w:pos="528"/>
        </w:tabs>
        <w:jc w:val="center"/>
        <w:rPr>
          <w:rFonts w:ascii="Times New Roman" w:hAnsi="Times New Roman" w:cs="Times New Roman"/>
          <w:b/>
          <w:bCs/>
        </w:rPr>
      </w:pPr>
      <w:r w:rsidRPr="0055667F">
        <w:rPr>
          <w:rFonts w:ascii="Times New Roman" w:hAnsi="Times New Roman" w:cs="Times New Roman"/>
          <w:b/>
          <w:bCs/>
        </w:rPr>
        <w:lastRenderedPageBreak/>
        <w:t>7. Обстоятельства непреодолимой силы</w:t>
      </w:r>
    </w:p>
    <w:p w:rsidR="00924D48" w:rsidRPr="0055667F" w:rsidRDefault="00924D48" w:rsidP="00924D48">
      <w:pPr>
        <w:shd w:val="clear" w:color="auto" w:fill="FFFFFF"/>
        <w:tabs>
          <w:tab w:val="left" w:pos="528"/>
        </w:tabs>
        <w:ind w:left="360"/>
        <w:rPr>
          <w:rFonts w:ascii="Times New Roman" w:hAnsi="Times New Roman" w:cs="Times New Roman"/>
        </w:rPr>
      </w:pPr>
    </w:p>
    <w:p w:rsidR="006E4FA6" w:rsidRPr="0055667F" w:rsidRDefault="00924D48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7</w:t>
      </w:r>
      <w:r w:rsidR="006E4FA6" w:rsidRPr="0055667F">
        <w:rPr>
          <w:rFonts w:ascii="Times New Roman" w:hAnsi="Times New Roman" w:cs="Times New Roman"/>
        </w:rPr>
        <w:t>.1. Ни одна из Сторон не несет ответственности перед другой Стороной за неисполнение или ненадлежащее исполнение обязательств по Контракту,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Сторонами своих обязательств по Контракту, а также которые Стороны не были в состоянии предвидеть или предотвратить.</w:t>
      </w:r>
    </w:p>
    <w:p w:rsidR="006E4FA6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При этом инфляционные процессы в экономике к форс-мажорным обстоятельствам по условиям Контракта не относятся.</w:t>
      </w:r>
    </w:p>
    <w:p w:rsidR="006E4FA6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7</w:t>
      </w:r>
      <w:r w:rsidR="006E4FA6" w:rsidRPr="0055667F">
        <w:rPr>
          <w:rFonts w:ascii="Times New Roman" w:hAnsi="Times New Roman" w:cs="Times New Roman"/>
        </w:rPr>
        <w:t>.2. 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7</w:t>
      </w:r>
      <w:r w:rsidR="0024066F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>3</w:t>
      </w:r>
      <w:r w:rsidR="0024066F" w:rsidRPr="0055667F">
        <w:rPr>
          <w:rFonts w:ascii="Times New Roman" w:hAnsi="Times New Roman" w:cs="Times New Roman"/>
        </w:rPr>
        <w:t>. Сторона, для которой создалась невозможность исполнения обязательств по Контракту вследствие наступления обстоятельств непреодолимой силы,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(пяти) календарных дней с даты их наступления. В случае прекращения указанных обстоятельств Сторона в течение 5 (пяти) календарных дней должна известить об этом другую Сторону в письменном виде и предпринять все разумные меры, чтобы в кратчайшие сроки преодолеть невозможность выполнения своих обязательств по Контракту.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7.4. </w:t>
      </w:r>
      <w:r w:rsidR="0024066F" w:rsidRPr="0055667F">
        <w:rPr>
          <w:rFonts w:ascii="Times New Roman" w:hAnsi="Times New Roman" w:cs="Times New Roman"/>
        </w:rPr>
        <w:t xml:space="preserve">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обстоятельств. </w:t>
      </w:r>
    </w:p>
    <w:p w:rsidR="0024066F" w:rsidRPr="0055667F" w:rsidRDefault="0024066F" w:rsidP="0024066F">
      <w:pPr>
        <w:shd w:val="clear" w:color="auto" w:fill="FFFFFF"/>
        <w:tabs>
          <w:tab w:val="left" w:pos="528"/>
        </w:tabs>
        <w:jc w:val="both"/>
        <w:rPr>
          <w:rFonts w:ascii="Times New Roman" w:hAnsi="Times New Roman" w:cs="Times New Roman"/>
        </w:rPr>
      </w:pPr>
    </w:p>
    <w:p w:rsidR="0024066F" w:rsidRPr="0055667F" w:rsidRDefault="007B2150" w:rsidP="00BF7420">
      <w:pPr>
        <w:numPr>
          <w:ilvl w:val="0"/>
          <w:numId w:val="8"/>
        </w:numPr>
        <w:shd w:val="clear" w:color="auto" w:fill="FFFFFF"/>
        <w:tabs>
          <w:tab w:val="left" w:pos="528"/>
        </w:tabs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bCs/>
        </w:rPr>
        <w:t>Изменение, расторжение</w:t>
      </w:r>
      <w:r w:rsidR="0024066F" w:rsidRPr="0055667F">
        <w:rPr>
          <w:rFonts w:ascii="Times New Roman" w:hAnsi="Times New Roman" w:cs="Times New Roman"/>
          <w:b/>
          <w:bCs/>
        </w:rPr>
        <w:t xml:space="preserve"> </w:t>
      </w:r>
      <w:r w:rsidR="00107A6C" w:rsidRPr="0055667F">
        <w:rPr>
          <w:rFonts w:ascii="Times New Roman" w:hAnsi="Times New Roman" w:cs="Times New Roman"/>
          <w:b/>
          <w:bCs/>
        </w:rPr>
        <w:t>К</w:t>
      </w:r>
      <w:r w:rsidR="0024066F" w:rsidRPr="0055667F">
        <w:rPr>
          <w:rFonts w:ascii="Times New Roman" w:hAnsi="Times New Roman" w:cs="Times New Roman"/>
          <w:b/>
          <w:bCs/>
        </w:rPr>
        <w:t>онтракта</w:t>
      </w:r>
    </w:p>
    <w:p w:rsidR="00A31647" w:rsidRPr="0055667F" w:rsidRDefault="00A31647" w:rsidP="00A31647">
      <w:pPr>
        <w:shd w:val="clear" w:color="auto" w:fill="FFFFFF"/>
        <w:tabs>
          <w:tab w:val="left" w:pos="528"/>
        </w:tabs>
        <w:ind w:left="1069"/>
        <w:rPr>
          <w:rFonts w:ascii="Times New Roman" w:hAnsi="Times New Roman" w:cs="Times New Roman"/>
        </w:rPr>
      </w:pPr>
    </w:p>
    <w:p w:rsidR="007B2150" w:rsidRPr="0055667F" w:rsidRDefault="007B2150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8.</w:t>
      </w:r>
      <w:r w:rsidR="00A31647" w:rsidRPr="0055667F">
        <w:rPr>
          <w:rFonts w:ascii="Times New Roman" w:hAnsi="Times New Roman" w:cs="Times New Roman"/>
        </w:rPr>
        <w:t>1</w:t>
      </w:r>
      <w:r w:rsidRPr="0055667F">
        <w:rPr>
          <w:rFonts w:ascii="Times New Roman" w:hAnsi="Times New Roman" w:cs="Times New Roman"/>
        </w:rPr>
        <w:t xml:space="preserve">. Все изменения и дополнения к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онтракту оформляются дополнительными соглаш</w:t>
      </w:r>
      <w:r w:rsidR="00662BFB" w:rsidRPr="0055667F">
        <w:rPr>
          <w:rFonts w:ascii="Times New Roman" w:hAnsi="Times New Roman" w:cs="Times New Roman"/>
        </w:rPr>
        <w:t>ениями Сторон</w:t>
      </w:r>
      <w:r w:rsidRPr="0055667F">
        <w:rPr>
          <w:rFonts w:ascii="Times New Roman" w:hAnsi="Times New Roman" w:cs="Times New Roman"/>
        </w:rPr>
        <w:t xml:space="preserve">, которые являются неотъемлемой частью настоящего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онтракта.</w:t>
      </w:r>
    </w:p>
    <w:p w:rsidR="00156CBB" w:rsidRPr="0055667F" w:rsidRDefault="00156CB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8.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 xml:space="preserve">. Изменение существенных условий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 при его исполнении не допускается, за исключением их изменения по соглашению Сторон в случаях, предусмотренных </w:t>
      </w:r>
      <w:r w:rsidR="00350B87" w:rsidRPr="0055667F">
        <w:rPr>
          <w:rFonts w:ascii="Times New Roman" w:hAnsi="Times New Roman" w:cs="Times New Roman"/>
        </w:rPr>
        <w:t>Законом № 44-ФЗ.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 xml:space="preserve">.3. </w:t>
      </w:r>
      <w:r w:rsidR="007B2150" w:rsidRPr="0055667F">
        <w:rPr>
          <w:rFonts w:ascii="Times New Roman" w:hAnsi="Times New Roman" w:cs="Times New Roman"/>
        </w:rPr>
        <w:t>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 xml:space="preserve">.4. Расторжение Контракта в связи с односторонним отказом стороны Контракта от исполнения Контракта осуществляется в соответствии со статьей 95 </w:t>
      </w:r>
      <w:r w:rsidR="00350B87" w:rsidRPr="0055667F">
        <w:rPr>
          <w:rFonts w:ascii="Times New Roman" w:hAnsi="Times New Roman" w:cs="Times New Roman"/>
        </w:rPr>
        <w:t>Закона № 44-ФЗ</w:t>
      </w:r>
      <w:r w:rsidR="0024066F" w:rsidRPr="0055667F">
        <w:rPr>
          <w:rFonts w:ascii="Times New Roman" w:hAnsi="Times New Roman" w:cs="Times New Roman"/>
        </w:rPr>
        <w:t>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>5</w:t>
      </w:r>
      <w:r w:rsidR="0024066F" w:rsidRPr="0055667F">
        <w:rPr>
          <w:rFonts w:ascii="Times New Roman" w:hAnsi="Times New Roman" w:cs="Times New Roman"/>
        </w:rPr>
        <w:t xml:space="preserve">. </w:t>
      </w:r>
      <w:r w:rsidR="00C856F7" w:rsidRPr="0055667F">
        <w:rPr>
          <w:rFonts w:ascii="Times New Roman" w:hAnsi="Times New Roman" w:cs="Times New Roman"/>
        </w:rPr>
        <w:t>Покупатель</w:t>
      </w:r>
      <w:r w:rsidR="0024066F" w:rsidRPr="0055667F">
        <w:rPr>
          <w:rFonts w:ascii="Times New Roman" w:hAnsi="Times New Roman" w:cs="Times New Roman"/>
        </w:rPr>
        <w:t xml:space="preserve"> до принятия решения об одностороннем отказе от исполнения Контракта вправе провести экспертизу поставленного Товара с привлечением экспертов, экспертных организаций.</w:t>
      </w:r>
    </w:p>
    <w:p w:rsidR="00156CBB" w:rsidRPr="0055667F" w:rsidRDefault="00156CB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8.6. Если </w:t>
      </w:r>
      <w:r w:rsidR="00107A6C" w:rsidRPr="0055667F">
        <w:rPr>
          <w:rFonts w:ascii="Times New Roman" w:hAnsi="Times New Roman" w:cs="Times New Roman"/>
        </w:rPr>
        <w:t>Покупателем</w:t>
      </w:r>
      <w:r w:rsidRPr="0055667F">
        <w:rPr>
          <w:rFonts w:ascii="Times New Roman" w:hAnsi="Times New Roman" w:cs="Times New Roman"/>
        </w:rPr>
        <w:t xml:space="preserve"> проведена экспертиза поставленного </w:t>
      </w:r>
      <w:r w:rsidR="00107A6C" w:rsidRPr="0055667F">
        <w:rPr>
          <w:rFonts w:ascii="Times New Roman" w:hAnsi="Times New Roman" w:cs="Times New Roman"/>
        </w:rPr>
        <w:t>Т</w:t>
      </w:r>
      <w:r w:rsidRPr="0055667F">
        <w:rPr>
          <w:rFonts w:ascii="Times New Roman" w:hAnsi="Times New Roman" w:cs="Times New Roman"/>
        </w:rPr>
        <w:t xml:space="preserve">овара с привлечением экспертов, экспертных организаций, решение об одностороннем отказе от исполнения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онтракта может быть принято </w:t>
      </w:r>
      <w:r w:rsidR="00107A6C" w:rsidRPr="0055667F">
        <w:rPr>
          <w:rFonts w:ascii="Times New Roman" w:hAnsi="Times New Roman" w:cs="Times New Roman"/>
        </w:rPr>
        <w:t>Покупателем</w:t>
      </w:r>
      <w:r w:rsidRPr="0055667F">
        <w:rPr>
          <w:rFonts w:ascii="Times New Roman" w:hAnsi="Times New Roman" w:cs="Times New Roman"/>
        </w:rPr>
        <w:t xml:space="preserve"> только при условии, что по результатам экспертизы поставленного </w:t>
      </w:r>
      <w:r w:rsidR="00107A6C" w:rsidRPr="0055667F">
        <w:rPr>
          <w:rFonts w:ascii="Times New Roman" w:hAnsi="Times New Roman" w:cs="Times New Roman"/>
        </w:rPr>
        <w:t>Т</w:t>
      </w:r>
      <w:r w:rsidRPr="0055667F">
        <w:rPr>
          <w:rFonts w:ascii="Times New Roman" w:hAnsi="Times New Roman" w:cs="Times New Roman"/>
        </w:rPr>
        <w:t xml:space="preserve">овара в заключении эксперта, экспертной организации будут подтверждены нарушения условий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 xml:space="preserve">онтракта, послужившие основанием для одностороннего отказа </w:t>
      </w:r>
      <w:r w:rsidR="00107A6C" w:rsidRPr="0055667F">
        <w:rPr>
          <w:rFonts w:ascii="Times New Roman" w:hAnsi="Times New Roman" w:cs="Times New Roman"/>
        </w:rPr>
        <w:t>Покупателя</w:t>
      </w:r>
      <w:r w:rsidRPr="0055667F">
        <w:rPr>
          <w:rFonts w:ascii="Times New Roman" w:hAnsi="Times New Roman" w:cs="Times New Roman"/>
        </w:rPr>
        <w:t xml:space="preserve"> от исполнения </w:t>
      </w:r>
      <w:r w:rsidR="00107A6C" w:rsidRPr="0055667F">
        <w:rPr>
          <w:rFonts w:ascii="Times New Roman" w:hAnsi="Times New Roman" w:cs="Times New Roman"/>
        </w:rPr>
        <w:t>К</w:t>
      </w:r>
      <w:r w:rsidRPr="0055667F">
        <w:rPr>
          <w:rFonts w:ascii="Times New Roman" w:hAnsi="Times New Roman" w:cs="Times New Roman"/>
        </w:rPr>
        <w:t>онтракта.</w:t>
      </w:r>
    </w:p>
    <w:p w:rsidR="00F71B69" w:rsidRPr="0055667F" w:rsidRDefault="00F71B69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8.7. В случае, если по результатам экспертизы поставленного Товара, проведенной на основании пункта 8.5. Контракта, в заключении эксперта, экспертной организации будут подтверждены нарушения условий Контракта, послужившие основанием для одностороннего отказа Покупателя от исполнения Контракта, Поставщик компенсирует Покупателю расходы на проведение такой экспертизы. 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>.</w:t>
      </w:r>
      <w:r w:rsidR="00F71B69"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 xml:space="preserve">. При расторжении Контракта в связи с односторонним отказом Стороны Контракта от </w:t>
      </w:r>
      <w:r w:rsidR="0024066F" w:rsidRPr="0055667F">
        <w:rPr>
          <w:rFonts w:ascii="Times New Roman" w:hAnsi="Times New Roman" w:cs="Times New Roman"/>
        </w:rPr>
        <w:lastRenderedPageBreak/>
        <w:t>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24066F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8</w:t>
      </w:r>
      <w:r w:rsidR="0024066F" w:rsidRPr="0055667F">
        <w:rPr>
          <w:rFonts w:ascii="Times New Roman" w:hAnsi="Times New Roman" w:cs="Times New Roman"/>
        </w:rPr>
        <w:t>.</w:t>
      </w:r>
      <w:r w:rsidR="00F71B69" w:rsidRPr="0055667F">
        <w:rPr>
          <w:rFonts w:ascii="Times New Roman" w:hAnsi="Times New Roman" w:cs="Times New Roman"/>
        </w:rPr>
        <w:t>9</w:t>
      </w:r>
      <w:r w:rsidR="0024066F" w:rsidRPr="0055667F">
        <w:rPr>
          <w:rFonts w:ascii="Times New Roman" w:hAnsi="Times New Roman" w:cs="Times New Roman"/>
        </w:rPr>
        <w:t xml:space="preserve">. В случае расторжения Контракта по любым основаниям </w:t>
      </w:r>
      <w:r w:rsidR="00C856F7" w:rsidRPr="0055667F">
        <w:rPr>
          <w:rFonts w:ascii="Times New Roman" w:hAnsi="Times New Roman" w:cs="Times New Roman"/>
        </w:rPr>
        <w:t>Покупатель</w:t>
      </w:r>
      <w:r w:rsidR="0024066F" w:rsidRPr="0055667F">
        <w:rPr>
          <w:rFonts w:ascii="Times New Roman" w:hAnsi="Times New Roman" w:cs="Times New Roman"/>
        </w:rPr>
        <w:t xml:space="preserve">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</w:t>
      </w:r>
      <w:r w:rsidR="00C856F7" w:rsidRPr="0055667F">
        <w:rPr>
          <w:rFonts w:ascii="Times New Roman" w:hAnsi="Times New Roman" w:cs="Times New Roman"/>
        </w:rPr>
        <w:t>Покупателя</w:t>
      </w:r>
      <w:r w:rsidR="0024066F" w:rsidRPr="0055667F">
        <w:rPr>
          <w:rFonts w:ascii="Times New Roman" w:hAnsi="Times New Roman" w:cs="Times New Roman"/>
        </w:rPr>
        <w:t xml:space="preserve">. </w:t>
      </w:r>
    </w:p>
    <w:p w:rsidR="00156CBB" w:rsidRPr="0055667F" w:rsidRDefault="00156CBB" w:rsidP="00883BE7">
      <w:pPr>
        <w:shd w:val="clear" w:color="auto" w:fill="FFFFFF"/>
        <w:tabs>
          <w:tab w:val="left" w:pos="528"/>
        </w:tabs>
        <w:jc w:val="both"/>
        <w:rPr>
          <w:rFonts w:ascii="Times New Roman" w:hAnsi="Times New Roman" w:cs="Times New Roman"/>
        </w:rPr>
      </w:pPr>
    </w:p>
    <w:p w:rsidR="00156CBB" w:rsidRPr="0055667F" w:rsidRDefault="00A31647" w:rsidP="00BF7420">
      <w:pPr>
        <w:pStyle w:val="14"/>
        <w:widowControl/>
        <w:numPr>
          <w:ilvl w:val="0"/>
          <w:numId w:val="8"/>
        </w:num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67F">
        <w:rPr>
          <w:rFonts w:ascii="Times New Roman" w:hAnsi="Times New Roman" w:cs="Times New Roman"/>
          <w:b/>
          <w:sz w:val="24"/>
          <w:szCs w:val="24"/>
        </w:rPr>
        <w:t xml:space="preserve"> Срок действия Контракта</w:t>
      </w:r>
      <w:r w:rsidR="00156CBB" w:rsidRPr="0055667F">
        <w:rPr>
          <w:rFonts w:ascii="Times New Roman" w:hAnsi="Times New Roman" w:cs="Times New Roman"/>
          <w:b/>
          <w:sz w:val="24"/>
          <w:szCs w:val="24"/>
        </w:rPr>
        <w:tab/>
      </w:r>
    </w:p>
    <w:p w:rsidR="00A31647" w:rsidRPr="0055667F" w:rsidRDefault="00A31647" w:rsidP="00A31647">
      <w:pPr>
        <w:pStyle w:val="afa"/>
        <w:tabs>
          <w:tab w:val="left" w:pos="993"/>
        </w:tabs>
        <w:contextualSpacing/>
        <w:rPr>
          <w:rFonts w:ascii="Times New Roman" w:eastAsia="MS Mincho" w:hAnsi="Times New Roman" w:cs="Times New Roman"/>
          <w:i/>
          <w:color w:val="00B050"/>
        </w:rPr>
      </w:pPr>
    </w:p>
    <w:p w:rsidR="00156498" w:rsidRPr="0055667F" w:rsidRDefault="00156498" w:rsidP="00BF7420">
      <w:pPr>
        <w:pStyle w:val="14"/>
        <w:widowControl/>
        <w:numPr>
          <w:ilvl w:val="1"/>
          <w:numId w:val="9"/>
        </w:numPr>
        <w:tabs>
          <w:tab w:val="left" w:pos="0"/>
          <w:tab w:val="left" w:pos="142"/>
          <w:tab w:val="left" w:pos="567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Контракт вступает в силу с даты подписания его Сторонами и действует </w:t>
      </w:r>
      <w:r w:rsidR="005C41A1" w:rsidRPr="0055667F">
        <w:rPr>
          <w:rFonts w:ascii="Times New Roman" w:hAnsi="Times New Roman" w:cs="Times New Roman"/>
          <w:color w:val="00B050"/>
          <w:sz w:val="24"/>
          <w:szCs w:val="24"/>
        </w:rPr>
        <w:t xml:space="preserve">по </w:t>
      </w:r>
      <w:r w:rsidR="009B6BBE">
        <w:rPr>
          <w:rFonts w:ascii="Times New Roman" w:hAnsi="Times New Roman" w:cs="Times New Roman"/>
          <w:color w:val="00B050"/>
          <w:sz w:val="24"/>
          <w:szCs w:val="24"/>
        </w:rPr>
        <w:t>30</w:t>
      </w:r>
      <w:r w:rsidR="00490CA2" w:rsidRPr="0055667F">
        <w:rPr>
          <w:rFonts w:ascii="Times New Roman" w:hAnsi="Times New Roman" w:cs="Times New Roman"/>
          <w:color w:val="00B050"/>
          <w:sz w:val="24"/>
          <w:szCs w:val="24"/>
        </w:rPr>
        <w:t>.12.2026</w:t>
      </w:r>
      <w:r w:rsidR="005C41A1" w:rsidRPr="0055667F">
        <w:rPr>
          <w:rFonts w:ascii="Times New Roman" w:hAnsi="Times New Roman" w:cs="Times New Roman"/>
          <w:color w:val="00B050"/>
          <w:sz w:val="24"/>
          <w:szCs w:val="24"/>
        </w:rPr>
        <w:t>г.</w:t>
      </w:r>
      <w:r w:rsidRPr="0055667F">
        <w:rPr>
          <w:rFonts w:ascii="Times New Roman" w:hAnsi="Times New Roman" w:cs="Times New Roman"/>
          <w:sz w:val="24"/>
          <w:szCs w:val="24"/>
        </w:rPr>
        <w:t xml:space="preserve">, а в части взаиморасчетов - до полного исполнения обязательств. </w:t>
      </w:r>
    </w:p>
    <w:p w:rsidR="00156498" w:rsidRPr="0055667F" w:rsidRDefault="00156498" w:rsidP="00BF7420">
      <w:pPr>
        <w:pStyle w:val="14"/>
        <w:widowControl/>
        <w:numPr>
          <w:ilvl w:val="1"/>
          <w:numId w:val="9"/>
        </w:numPr>
        <w:tabs>
          <w:tab w:val="left" w:pos="0"/>
          <w:tab w:val="left" w:pos="142"/>
          <w:tab w:val="left" w:pos="567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sz w:val="24"/>
          <w:szCs w:val="24"/>
        </w:rPr>
        <w:t xml:space="preserve"> Прекращение действия Контракта не освобождает Стороны от обязанности возмещения убытков и уплаты штрафных санкций и иной ответственности, установленной Контрактом и законодательством Российской Федерации.</w:t>
      </w:r>
    </w:p>
    <w:p w:rsidR="0024066F" w:rsidRPr="0055667F" w:rsidRDefault="00156CBB" w:rsidP="00BF7420">
      <w:pPr>
        <w:pStyle w:val="14"/>
        <w:widowControl/>
        <w:numPr>
          <w:ilvl w:val="1"/>
          <w:numId w:val="9"/>
        </w:numPr>
        <w:tabs>
          <w:tab w:val="left" w:pos="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667F">
        <w:rPr>
          <w:rFonts w:ascii="Times New Roman" w:hAnsi="Times New Roman" w:cs="Times New Roman"/>
          <w:iCs/>
          <w:sz w:val="24"/>
          <w:szCs w:val="24"/>
        </w:rPr>
        <w:t>Прекращение</w:t>
      </w:r>
      <w:r w:rsidR="00107A6C" w:rsidRPr="0055667F">
        <w:rPr>
          <w:rFonts w:ascii="Times New Roman" w:hAnsi="Times New Roman" w:cs="Times New Roman"/>
          <w:sz w:val="24"/>
          <w:szCs w:val="24"/>
        </w:rPr>
        <w:t xml:space="preserve"> действия Контракта</w:t>
      </w:r>
      <w:r w:rsidRPr="0055667F">
        <w:rPr>
          <w:rFonts w:ascii="Times New Roman" w:hAnsi="Times New Roman" w:cs="Times New Roman"/>
          <w:sz w:val="24"/>
          <w:szCs w:val="24"/>
        </w:rPr>
        <w:t xml:space="preserve"> не влечет за собой прекращение гарантийных обязательств Поставщика.</w:t>
      </w:r>
    </w:p>
    <w:p w:rsidR="00555B5A" w:rsidRPr="0055667F" w:rsidRDefault="00555B5A" w:rsidP="0098669D">
      <w:pPr>
        <w:widowControl/>
        <w:tabs>
          <w:tab w:val="left" w:pos="709"/>
          <w:tab w:val="left" w:pos="1276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:rsidR="006E4FA6" w:rsidRPr="0055667F" w:rsidRDefault="00555B5A" w:rsidP="0098669D">
      <w:pPr>
        <w:shd w:val="clear" w:color="auto" w:fill="FFFFFF"/>
        <w:tabs>
          <w:tab w:val="left" w:pos="528"/>
        </w:tabs>
        <w:ind w:firstLine="709"/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bCs/>
        </w:rPr>
        <w:t>1</w:t>
      </w:r>
      <w:r w:rsidR="00A31647" w:rsidRPr="0055667F">
        <w:rPr>
          <w:rFonts w:ascii="Times New Roman" w:hAnsi="Times New Roman" w:cs="Times New Roman"/>
          <w:b/>
          <w:bCs/>
        </w:rPr>
        <w:t>0</w:t>
      </w:r>
      <w:r w:rsidRPr="0055667F">
        <w:rPr>
          <w:rFonts w:ascii="Times New Roman" w:hAnsi="Times New Roman" w:cs="Times New Roman"/>
          <w:b/>
          <w:bCs/>
        </w:rPr>
        <w:t xml:space="preserve">. </w:t>
      </w:r>
      <w:r w:rsidR="006E4FA6" w:rsidRPr="0055667F">
        <w:rPr>
          <w:rFonts w:ascii="Times New Roman" w:hAnsi="Times New Roman" w:cs="Times New Roman"/>
          <w:b/>
          <w:bCs/>
        </w:rPr>
        <w:t>Порядок урегулирования споров</w:t>
      </w:r>
    </w:p>
    <w:p w:rsidR="004F2AA8" w:rsidRPr="0055667F" w:rsidRDefault="004F2AA8" w:rsidP="004F2AA8">
      <w:pPr>
        <w:pStyle w:val="14"/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F2AA8" w:rsidRPr="0055667F" w:rsidRDefault="00A31647" w:rsidP="00D35724">
      <w:pPr>
        <w:pStyle w:val="afc"/>
        <w:tabs>
          <w:tab w:val="left" w:pos="993"/>
        </w:tabs>
        <w:ind w:firstLine="709"/>
        <w:jc w:val="both"/>
      </w:pPr>
      <w:r w:rsidRPr="0055667F">
        <w:t>10</w:t>
      </w:r>
      <w:r w:rsidR="004F2AA8" w:rsidRPr="0055667F">
        <w:t xml:space="preserve">.1. Споры и/или разногласия, возникшие между Сторонами при исполнении условий </w:t>
      </w:r>
      <w:r w:rsidR="00107A6C" w:rsidRPr="0055667F">
        <w:t>Контракта</w:t>
      </w:r>
      <w:r w:rsidR="004F2AA8" w:rsidRPr="0055667F">
        <w:t xml:space="preserve">, решаются путем переговоров. В случае невозможности разрешения спора путем переговоров применяется досудебный (претензионный) порядок разрешения споров. В этих случаях Сторона, право которой нарушено, до обращения в суд обязана предъявить другой Стороне претензию с изложением своих требований. Срок ответа на претензию устанавливается в 10 (десять) рабочих дней со дня ее получения. </w:t>
      </w:r>
    </w:p>
    <w:p w:rsidR="004F2AA8" w:rsidRPr="0055667F" w:rsidRDefault="00A31647" w:rsidP="00D35724">
      <w:pPr>
        <w:pStyle w:val="afc"/>
        <w:tabs>
          <w:tab w:val="left" w:pos="993"/>
        </w:tabs>
        <w:ind w:firstLine="709"/>
        <w:jc w:val="both"/>
      </w:pPr>
      <w:r w:rsidRPr="0055667F">
        <w:t>10</w:t>
      </w:r>
      <w:r w:rsidR="004F2AA8" w:rsidRPr="0055667F">
        <w:t>.2. В случае невозможности разрешения разногласий путем переговоров, либо в претензионном порядке, споры подлежат рассмотрению в Арбитражном суде Республики Мордовия.</w:t>
      </w:r>
    </w:p>
    <w:p w:rsidR="004F2AA8" w:rsidRPr="0055667F" w:rsidRDefault="004F2AA8" w:rsidP="0098669D">
      <w:pPr>
        <w:shd w:val="clear" w:color="auto" w:fill="FFFFFF"/>
        <w:tabs>
          <w:tab w:val="left" w:pos="528"/>
        </w:tabs>
        <w:ind w:firstLine="709"/>
        <w:jc w:val="both"/>
        <w:rPr>
          <w:rFonts w:ascii="Times New Roman" w:hAnsi="Times New Roman" w:cs="Times New Roman"/>
        </w:rPr>
      </w:pPr>
    </w:p>
    <w:p w:rsidR="00A31647" w:rsidRPr="0055667F" w:rsidRDefault="00A31647" w:rsidP="00A31647">
      <w:pPr>
        <w:shd w:val="clear" w:color="auto" w:fill="FFFFFF"/>
        <w:tabs>
          <w:tab w:val="left" w:pos="528"/>
        </w:tabs>
        <w:ind w:firstLine="709"/>
        <w:jc w:val="center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ab/>
      </w:r>
      <w:r w:rsidRPr="0055667F">
        <w:rPr>
          <w:rFonts w:ascii="Times New Roman" w:hAnsi="Times New Roman" w:cs="Times New Roman"/>
          <w:b/>
          <w:bCs/>
        </w:rPr>
        <w:t>11. Антикоррупционная оговорка</w:t>
      </w:r>
    </w:p>
    <w:p w:rsidR="004F2AA8" w:rsidRPr="0055667F" w:rsidRDefault="004F2AA8" w:rsidP="00A31647">
      <w:pPr>
        <w:pStyle w:val="14"/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F2AA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11</w:t>
      </w:r>
      <w:r w:rsidR="004F2AA8" w:rsidRPr="0055667F">
        <w:rPr>
          <w:rFonts w:ascii="Times New Roman" w:hAnsi="Times New Roman" w:cs="Times New Roman"/>
        </w:rPr>
        <w:t>.1. Под коррупцией понимается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4F2AA8" w:rsidRPr="0055667F" w:rsidRDefault="00A31647" w:rsidP="00D35724">
      <w:pPr>
        <w:pStyle w:val="14"/>
        <w:tabs>
          <w:tab w:val="left" w:pos="0"/>
          <w:tab w:val="left" w:pos="567"/>
          <w:tab w:val="left" w:pos="993"/>
          <w:tab w:val="left" w:pos="577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.2. При исполнении своих обязательств по </w:t>
      </w:r>
      <w:r w:rsidR="00107A6C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Контракту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4F2AA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11</w:t>
      </w:r>
      <w:r w:rsidR="004F2AA8" w:rsidRPr="0055667F">
        <w:rPr>
          <w:rFonts w:ascii="Times New Roman" w:hAnsi="Times New Roman" w:cs="Times New Roman"/>
        </w:rPr>
        <w:t xml:space="preserve">.3. В целях предупреждения и противодействия коррупции Стороны обязуются в рамках исполнения </w:t>
      </w:r>
      <w:r w:rsidR="00107A6C" w:rsidRPr="0055667F">
        <w:rPr>
          <w:rFonts w:ascii="Times New Roman" w:hAnsi="Times New Roman" w:cs="Times New Roman"/>
        </w:rPr>
        <w:t>Контракта</w:t>
      </w:r>
      <w:r w:rsidR="004F2AA8" w:rsidRPr="0055667F">
        <w:rPr>
          <w:rFonts w:ascii="Times New Roman" w:hAnsi="Times New Roman" w:cs="Times New Roman"/>
        </w:rPr>
        <w:t>, не совершать действия, которые могут быть расценены как дача или получение взятки, коммерческий подкуп, а также иные действия, нарушающие требования законодательства Российской Федерации о противодействии коррупции.</w:t>
      </w:r>
    </w:p>
    <w:p w:rsidR="004F2AA8" w:rsidRPr="0055667F" w:rsidRDefault="00A31647" w:rsidP="00D35724">
      <w:pPr>
        <w:pStyle w:val="14"/>
        <w:tabs>
          <w:tab w:val="left" w:pos="0"/>
          <w:tab w:val="left" w:pos="567"/>
          <w:tab w:val="left" w:pos="993"/>
          <w:tab w:val="left" w:pos="577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.4. В случае возникновения у Стороны подозрений, что произошло или может произойти нарушение каких-либо положений пунктов </w:t>
      </w: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F957D9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.2.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.3. </w:t>
      </w:r>
      <w:r w:rsidR="00107A6C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законодательства в сфере противодействия коррупции, совершение коррупционных правонарушений,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подтверждающие или дающие основание предполагать, что произошло или может произойти нарушение каких-либо положений </w:t>
      </w:r>
      <w:r w:rsidR="004F2AA8" w:rsidRPr="0055667F">
        <w:rPr>
          <w:rFonts w:ascii="Times New Roman" w:hAnsi="Times New Roman" w:cs="Times New Roman"/>
          <w:sz w:val="24"/>
          <w:szCs w:val="24"/>
        </w:rPr>
        <w:t xml:space="preserve">антикоррупционного законодательства </w:t>
      </w:r>
      <w:r w:rsidR="004F2AA8" w:rsidRPr="005566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другой Стороной, ее аффилированными лицами, работниками или посредниками.</w:t>
      </w:r>
    </w:p>
    <w:p w:rsidR="004F2AA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11</w:t>
      </w:r>
      <w:r w:rsidR="004F2AA8" w:rsidRPr="0055667F">
        <w:rPr>
          <w:rFonts w:ascii="Times New Roman" w:hAnsi="Times New Roman" w:cs="Times New Roman"/>
        </w:rPr>
        <w:t xml:space="preserve">.5. В случае нарушения положений </w:t>
      </w:r>
      <w:r w:rsidR="004F2AA8" w:rsidRPr="0055667F">
        <w:rPr>
          <w:rFonts w:ascii="Times New Roman" w:hAnsi="Times New Roman" w:cs="Times New Roman"/>
          <w:color w:val="000000"/>
          <w:shd w:val="clear" w:color="auto" w:fill="FFFFFF"/>
        </w:rPr>
        <w:t xml:space="preserve">пунктов </w:t>
      </w:r>
      <w:r w:rsidRPr="0055667F">
        <w:rPr>
          <w:rFonts w:ascii="Times New Roman" w:hAnsi="Times New Roman" w:cs="Times New Roman"/>
          <w:color w:val="000000"/>
          <w:shd w:val="clear" w:color="auto" w:fill="FFFFFF"/>
        </w:rPr>
        <w:t>11</w:t>
      </w:r>
      <w:r w:rsidR="00F957D9" w:rsidRPr="0055667F">
        <w:rPr>
          <w:rFonts w:ascii="Times New Roman" w:hAnsi="Times New Roman" w:cs="Times New Roman"/>
          <w:color w:val="000000"/>
          <w:shd w:val="clear" w:color="auto" w:fill="FFFFFF"/>
        </w:rPr>
        <w:t>.2.</w:t>
      </w:r>
      <w:r w:rsidR="004F2AA8" w:rsidRPr="0055667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55667F">
        <w:rPr>
          <w:rFonts w:ascii="Times New Roman" w:hAnsi="Times New Roman" w:cs="Times New Roman"/>
          <w:color w:val="000000"/>
          <w:shd w:val="clear" w:color="auto" w:fill="FFFFFF"/>
        </w:rPr>
        <w:t>11</w:t>
      </w:r>
      <w:r w:rsidR="004F2AA8" w:rsidRPr="0055667F">
        <w:rPr>
          <w:rFonts w:ascii="Times New Roman" w:hAnsi="Times New Roman" w:cs="Times New Roman"/>
          <w:color w:val="000000"/>
          <w:shd w:val="clear" w:color="auto" w:fill="FFFFFF"/>
        </w:rPr>
        <w:t xml:space="preserve">.3. </w:t>
      </w:r>
      <w:r w:rsidR="00107A6C" w:rsidRPr="0055667F">
        <w:rPr>
          <w:rFonts w:ascii="Times New Roman" w:hAnsi="Times New Roman" w:cs="Times New Roman"/>
        </w:rPr>
        <w:t>Контракта</w:t>
      </w:r>
      <w:r w:rsidR="004F2AA8" w:rsidRPr="0055667F">
        <w:rPr>
          <w:rFonts w:ascii="Times New Roman" w:hAnsi="Times New Roman" w:cs="Times New Roman"/>
        </w:rPr>
        <w:t xml:space="preserve"> Стороны несут ответственность в соответствии с законодательством Российской Федерации.</w:t>
      </w:r>
    </w:p>
    <w:p w:rsidR="00F366AC" w:rsidRPr="0055667F" w:rsidRDefault="00F366AC" w:rsidP="009620EB">
      <w:pPr>
        <w:jc w:val="both"/>
        <w:rPr>
          <w:rFonts w:ascii="Times New Roman" w:hAnsi="Times New Roman" w:cs="Times New Roman"/>
          <w:color w:val="000000"/>
        </w:rPr>
      </w:pPr>
    </w:p>
    <w:p w:rsidR="006E4FA6" w:rsidRPr="0055667F" w:rsidRDefault="006E4FA6" w:rsidP="00BF7420">
      <w:pPr>
        <w:numPr>
          <w:ilvl w:val="0"/>
          <w:numId w:val="10"/>
        </w:numPr>
        <w:shd w:val="clear" w:color="auto" w:fill="FFFFFF"/>
        <w:tabs>
          <w:tab w:val="left" w:pos="528"/>
        </w:tabs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/>
          <w:bCs/>
        </w:rPr>
        <w:t>Прочие условия Контракта</w:t>
      </w:r>
    </w:p>
    <w:p w:rsidR="00A31647" w:rsidRPr="0055667F" w:rsidRDefault="00A31647" w:rsidP="00A31647">
      <w:pPr>
        <w:shd w:val="clear" w:color="auto" w:fill="FFFFFF"/>
        <w:tabs>
          <w:tab w:val="left" w:pos="528"/>
        </w:tabs>
        <w:ind w:left="4189"/>
        <w:rPr>
          <w:rFonts w:ascii="Times New Roman" w:hAnsi="Times New Roman" w:cs="Times New Roman"/>
        </w:rPr>
      </w:pPr>
    </w:p>
    <w:p w:rsidR="006E4FA6" w:rsidRPr="0055667F" w:rsidRDefault="006E4FA6" w:rsidP="00B772D8">
      <w:pPr>
        <w:ind w:firstLine="709"/>
        <w:contextualSpacing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 xml:space="preserve">.1. Контракт составлен на русском языке в 2-х экземплярах, по одному для каждой из </w:t>
      </w:r>
      <w:r w:rsidR="009A3F74" w:rsidRPr="0055667F">
        <w:rPr>
          <w:rFonts w:ascii="Times New Roman" w:hAnsi="Times New Roman" w:cs="Times New Roman"/>
        </w:rPr>
        <w:t>С</w:t>
      </w:r>
      <w:r w:rsidRPr="0055667F">
        <w:rPr>
          <w:rFonts w:ascii="Times New Roman" w:hAnsi="Times New Roman" w:cs="Times New Roman"/>
        </w:rPr>
        <w:t xml:space="preserve">торон. </w:t>
      </w:r>
      <w:r w:rsidR="00B772D8" w:rsidRPr="0055667F">
        <w:rPr>
          <w:rFonts w:ascii="Times New Roman" w:eastAsia="Times New Roman" w:hAnsi="Times New Roman" w:cs="Times New Roman"/>
          <w:kern w:val="0"/>
          <w:lang w:eastAsia="ru-RU" w:bidi="ar-SA"/>
        </w:rPr>
        <w:t>Каждый экземпляр имеет равную юридическую силу. А в случае заключения Контракта по результатам электронной процедуры, Контракт заключен в электронной форме в порядке, предусмотренном Федеральном законом № 44-ФЗ.</w:t>
      </w:r>
    </w:p>
    <w:p w:rsidR="006E4FA6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.2. Контракт регулируется законодательством Российской Федерации. Вся относящаяся к Контракту переписка и другая документация, которой обмениваются Стороны, должны быть составлены и подписаны на русском языке.</w:t>
      </w:r>
    </w:p>
    <w:p w:rsidR="00924D48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12.3. </w:t>
      </w:r>
      <w:r w:rsidR="00924D48" w:rsidRPr="0055667F">
        <w:rPr>
          <w:rFonts w:ascii="Times New Roman" w:hAnsi="Times New Roman" w:cs="Times New Roman"/>
        </w:rPr>
        <w:t>Поставщик подтверждает, что соответствует единым требованиям, установленным ч</w:t>
      </w:r>
      <w:r w:rsidR="002C4742" w:rsidRPr="0055667F">
        <w:rPr>
          <w:rFonts w:ascii="Times New Roman" w:hAnsi="Times New Roman" w:cs="Times New Roman"/>
        </w:rPr>
        <w:t xml:space="preserve">астью </w:t>
      </w:r>
      <w:r w:rsidR="00924D48" w:rsidRPr="0055667F">
        <w:rPr>
          <w:rFonts w:ascii="Times New Roman" w:hAnsi="Times New Roman" w:cs="Times New Roman"/>
        </w:rPr>
        <w:t>1 ст</w:t>
      </w:r>
      <w:r w:rsidR="002C4742" w:rsidRPr="0055667F">
        <w:rPr>
          <w:rFonts w:ascii="Times New Roman" w:hAnsi="Times New Roman" w:cs="Times New Roman"/>
        </w:rPr>
        <w:t xml:space="preserve">атьи </w:t>
      </w:r>
      <w:r w:rsidR="00924D48" w:rsidRPr="0055667F">
        <w:rPr>
          <w:rFonts w:ascii="Times New Roman" w:hAnsi="Times New Roman" w:cs="Times New Roman"/>
        </w:rPr>
        <w:t>31 Закона № 44-ФЗ.</w:t>
      </w:r>
    </w:p>
    <w:p w:rsidR="009620EB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.4. В случае изменения юридических адресов и банковских реквизитов Сторона обязана сообщить об</w:t>
      </w:r>
      <w:r w:rsidR="00E50107" w:rsidRPr="0055667F">
        <w:rPr>
          <w:rFonts w:ascii="Times New Roman" w:hAnsi="Times New Roman" w:cs="Times New Roman"/>
        </w:rPr>
        <w:t xml:space="preserve"> этом другой Стороне в течение 5</w:t>
      </w:r>
      <w:r w:rsidRPr="0055667F">
        <w:rPr>
          <w:rFonts w:ascii="Times New Roman" w:hAnsi="Times New Roman" w:cs="Times New Roman"/>
        </w:rPr>
        <w:t xml:space="preserve"> (</w:t>
      </w:r>
      <w:r w:rsidR="00E50107" w:rsidRPr="0055667F">
        <w:rPr>
          <w:rFonts w:ascii="Times New Roman" w:hAnsi="Times New Roman" w:cs="Times New Roman"/>
        </w:rPr>
        <w:t>пяти) рабочих дней</w:t>
      </w:r>
      <w:r w:rsidRPr="0055667F">
        <w:rPr>
          <w:rFonts w:ascii="Times New Roman" w:hAnsi="Times New Roman" w:cs="Times New Roman"/>
        </w:rPr>
        <w:t xml:space="preserve"> в письменной форме. Изменение реквизитов оформляется дополнительным соглашением, подписанным Сторона</w:t>
      </w:r>
      <w:r w:rsidR="009620EB" w:rsidRPr="0055667F">
        <w:rPr>
          <w:rFonts w:ascii="Times New Roman" w:hAnsi="Times New Roman" w:cs="Times New Roman"/>
        </w:rPr>
        <w:t>ми.</w:t>
      </w:r>
    </w:p>
    <w:p w:rsidR="009620EB" w:rsidRPr="0055667F" w:rsidRDefault="00A31647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 xml:space="preserve">12.5. </w:t>
      </w:r>
      <w:r w:rsidR="009620EB" w:rsidRPr="0055667F">
        <w:rPr>
          <w:rFonts w:ascii="Times New Roman" w:hAnsi="Times New Roman" w:cs="Times New Roman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Контракт связывает наступление гражданско-правовых последствий для другого лица, влекут для этого лица такие последствия с момента доставки соответствующего сообщения ему или его представителю. Сообщение считается доставленным и в тех случаях, если оно поступило Стороне, которой оно направлено, но по обстоятельствам, зависящим от нее, не было е</w:t>
      </w:r>
      <w:r w:rsidR="009A3F74" w:rsidRPr="0055667F">
        <w:rPr>
          <w:rFonts w:ascii="Times New Roman" w:hAnsi="Times New Roman" w:cs="Times New Roman"/>
        </w:rPr>
        <w:t>й</w:t>
      </w:r>
      <w:r w:rsidR="009620EB" w:rsidRPr="0055667F">
        <w:rPr>
          <w:rFonts w:ascii="Times New Roman" w:hAnsi="Times New Roman" w:cs="Times New Roman"/>
        </w:rPr>
        <w:t xml:space="preserve"> вручено или Сторона не ознакомилась с ним.</w:t>
      </w:r>
    </w:p>
    <w:p w:rsidR="006E4FA6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</w:t>
      </w:r>
      <w:r w:rsidR="00A31647" w:rsidRPr="0055667F">
        <w:rPr>
          <w:rFonts w:ascii="Times New Roman" w:hAnsi="Times New Roman" w:cs="Times New Roman"/>
        </w:rPr>
        <w:t>6</w:t>
      </w:r>
      <w:r w:rsidRPr="0055667F">
        <w:rPr>
          <w:rFonts w:ascii="Times New Roman" w:hAnsi="Times New Roman" w:cs="Times New Roman"/>
        </w:rPr>
        <w:t xml:space="preserve">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</w:t>
      </w:r>
    </w:p>
    <w:p w:rsidR="004A4EB2" w:rsidRPr="0055667F" w:rsidRDefault="004A4EB2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bCs/>
          <w:shd w:val="clear" w:color="auto" w:fill="FFFFFF"/>
        </w:rPr>
        <w:t>12.7 Подписывая настоящий Контракт, Поставщик выражает согласие на осуществление в отношении него контроля за соблюдением Получателем Субсидии условий и порядка предоставления Субсидий, в том числе в части достижения результатов предоставления Субсидии, главным распорядителем бюджетных средств, а также органами государственного (муниципального) финансового контроля в соответствии со статьями 268.1 и 269.2 Бюджетного кодекса Российской Федерации.</w:t>
      </w:r>
    </w:p>
    <w:p w:rsidR="009620EB" w:rsidRPr="0055667F" w:rsidRDefault="006E4FA6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</w:t>
      </w:r>
      <w:r w:rsidR="004A4EB2" w:rsidRPr="0055667F">
        <w:rPr>
          <w:rFonts w:ascii="Times New Roman" w:hAnsi="Times New Roman" w:cs="Times New Roman"/>
        </w:rPr>
        <w:t>8</w:t>
      </w:r>
      <w:r w:rsidRPr="0055667F">
        <w:rPr>
          <w:rFonts w:ascii="Times New Roman" w:hAnsi="Times New Roman" w:cs="Times New Roman"/>
        </w:rPr>
        <w:t xml:space="preserve">. </w:t>
      </w:r>
      <w:r w:rsidR="009620EB" w:rsidRPr="0055667F">
        <w:rPr>
          <w:rFonts w:ascii="Times New Roman" w:hAnsi="Times New Roman" w:cs="Times New Roman"/>
        </w:rPr>
        <w:t xml:space="preserve">Во всем остальном, что не предусмотрено </w:t>
      </w:r>
      <w:r w:rsidR="00107A6C" w:rsidRPr="0055667F">
        <w:rPr>
          <w:rFonts w:ascii="Times New Roman" w:hAnsi="Times New Roman" w:cs="Times New Roman"/>
        </w:rPr>
        <w:t>К</w:t>
      </w:r>
      <w:r w:rsidR="009620EB" w:rsidRPr="0055667F">
        <w:rPr>
          <w:rFonts w:ascii="Times New Roman" w:hAnsi="Times New Roman" w:cs="Times New Roman"/>
        </w:rPr>
        <w:t>онтрактом, Стороны руководствуются законодательством Российской Федерации.</w:t>
      </w:r>
    </w:p>
    <w:p w:rsidR="009620EB" w:rsidRPr="0055667F" w:rsidRDefault="009620E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1</w:t>
      </w:r>
      <w:r w:rsidR="00A31647" w:rsidRPr="0055667F">
        <w:rPr>
          <w:rFonts w:ascii="Times New Roman" w:hAnsi="Times New Roman" w:cs="Times New Roman"/>
        </w:rPr>
        <w:t>2</w:t>
      </w:r>
      <w:r w:rsidRPr="0055667F">
        <w:rPr>
          <w:rFonts w:ascii="Times New Roman" w:hAnsi="Times New Roman" w:cs="Times New Roman"/>
        </w:rPr>
        <w:t>.</w:t>
      </w:r>
      <w:r w:rsidR="004A4EB2" w:rsidRPr="0055667F">
        <w:rPr>
          <w:rFonts w:ascii="Times New Roman" w:hAnsi="Times New Roman" w:cs="Times New Roman"/>
        </w:rPr>
        <w:t>9</w:t>
      </w:r>
      <w:r w:rsidR="00A31647" w:rsidRPr="0055667F">
        <w:rPr>
          <w:rFonts w:ascii="Times New Roman" w:hAnsi="Times New Roman" w:cs="Times New Roman"/>
        </w:rPr>
        <w:t>.</w:t>
      </w:r>
      <w:r w:rsidRPr="0055667F">
        <w:rPr>
          <w:rFonts w:ascii="Times New Roman" w:hAnsi="Times New Roman" w:cs="Times New Roman"/>
        </w:rPr>
        <w:t xml:space="preserve"> К </w:t>
      </w:r>
      <w:r w:rsidR="00107A6C" w:rsidRPr="0055667F">
        <w:rPr>
          <w:rFonts w:ascii="Times New Roman" w:hAnsi="Times New Roman" w:cs="Times New Roman"/>
        </w:rPr>
        <w:t>Контракту</w:t>
      </w:r>
      <w:r w:rsidRPr="0055667F">
        <w:rPr>
          <w:rFonts w:ascii="Times New Roman" w:hAnsi="Times New Roman" w:cs="Times New Roman"/>
        </w:rPr>
        <w:t xml:space="preserve"> прилагаются и являются его неотъемлемой частью следующие приложения:</w:t>
      </w:r>
    </w:p>
    <w:p w:rsidR="009620EB" w:rsidRPr="0055667F" w:rsidRDefault="009620EB" w:rsidP="00D35724">
      <w:pPr>
        <w:ind w:firstLine="709"/>
        <w:jc w:val="both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t>Приложение 1 – Спецификация;</w:t>
      </w:r>
    </w:p>
    <w:p w:rsidR="00EA3763" w:rsidRPr="0055667F" w:rsidRDefault="00EA3763" w:rsidP="00D35724">
      <w:pPr>
        <w:ind w:firstLine="709"/>
        <w:jc w:val="both"/>
        <w:rPr>
          <w:rFonts w:ascii="Times New Roman" w:hAnsi="Times New Roman" w:cs="Times New Roman"/>
        </w:rPr>
      </w:pPr>
    </w:p>
    <w:p w:rsidR="009620EB" w:rsidRPr="0055667F" w:rsidRDefault="00A31647" w:rsidP="00BF7420">
      <w:pPr>
        <w:numPr>
          <w:ilvl w:val="0"/>
          <w:numId w:val="10"/>
        </w:numPr>
        <w:tabs>
          <w:tab w:val="left" w:pos="3261"/>
        </w:tabs>
        <w:ind w:left="1985" w:firstLine="850"/>
        <w:rPr>
          <w:rFonts w:ascii="Times New Roman" w:hAnsi="Times New Roman" w:cs="Times New Roman"/>
          <w:b/>
        </w:rPr>
      </w:pPr>
      <w:r w:rsidRPr="0055667F">
        <w:rPr>
          <w:rFonts w:ascii="Times New Roman" w:hAnsi="Times New Roman" w:cs="Times New Roman"/>
          <w:b/>
        </w:rPr>
        <w:t xml:space="preserve">Адреса, реквизиты и подписи Сторон </w:t>
      </w:r>
      <w:r w:rsidR="009620EB" w:rsidRPr="0055667F">
        <w:rPr>
          <w:rFonts w:ascii="Times New Roman" w:hAnsi="Times New Roman" w:cs="Times New Roman"/>
          <w:b/>
        </w:rPr>
        <w:t xml:space="preserve"> </w:t>
      </w:r>
    </w:p>
    <w:p w:rsidR="00A31647" w:rsidRPr="0055667F" w:rsidRDefault="00A31647" w:rsidP="00A31647">
      <w:pPr>
        <w:ind w:left="4189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304"/>
        <w:tblW w:w="9889" w:type="dxa"/>
        <w:tblLayout w:type="fixed"/>
        <w:tblLook w:val="0000" w:firstRow="0" w:lastRow="0" w:firstColumn="0" w:lastColumn="0" w:noHBand="0" w:noVBand="0"/>
      </w:tblPr>
      <w:tblGrid>
        <w:gridCol w:w="5211"/>
        <w:gridCol w:w="4678"/>
      </w:tblGrid>
      <w:tr w:rsidR="009620EB" w:rsidRPr="0055667F" w:rsidTr="005C5C45">
        <w:trPr>
          <w:trHeight w:val="80"/>
        </w:trPr>
        <w:tc>
          <w:tcPr>
            <w:tcW w:w="5211" w:type="dxa"/>
          </w:tcPr>
          <w:p w:rsidR="009620EB" w:rsidRPr="0055667F" w:rsidRDefault="009620EB" w:rsidP="005C5C45">
            <w:pPr>
              <w:keepNext/>
              <w:ind w:right="-108"/>
              <w:jc w:val="both"/>
              <w:rPr>
                <w:rFonts w:ascii="Times New Roman" w:hAnsi="Times New Roman" w:cs="Times New Roman"/>
                <w:b/>
              </w:rPr>
            </w:pPr>
            <w:r w:rsidRPr="0055667F">
              <w:rPr>
                <w:rFonts w:ascii="Times New Roman" w:hAnsi="Times New Roman" w:cs="Times New Roman"/>
                <w:b/>
              </w:rPr>
              <w:t>ПОКУПАТЕЛЬ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ФГБОУ ВО «МГУ им. Н.П. Огарёва»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Юридический и почтовый адрес: 430005,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 xml:space="preserve"> Республика Мордовия, г. Саранск, 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ул. Большевистская, д. 68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ИНН 1326043499, КПП 132601001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ОКТМО 89701000001, ОГРН 1021300973275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lastRenderedPageBreak/>
              <w:t>ОКПО 02069964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Адрес электронной почты: ekrz@mrsu.ru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Тел./факс: 8 (8342) 22-30-10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  <w:b/>
              </w:rPr>
            </w:pPr>
            <w:r w:rsidRPr="00752A26"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УФК по Нижегородской области (ФГБОУ ВО «МГУ им. Н.П. Огарёва» л/счёт 20096X35120, 21096X35120)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752A26">
              <w:rPr>
                <w:rFonts w:ascii="Times New Roman" w:hAnsi="Times New Roman" w:cs="Times New Roman"/>
              </w:rPr>
              <w:t>р</w:t>
            </w:r>
            <w:proofErr w:type="gramEnd"/>
            <w:r w:rsidRPr="00752A26">
              <w:rPr>
                <w:rFonts w:ascii="Times New Roman" w:hAnsi="Times New Roman" w:cs="Times New Roman"/>
              </w:rPr>
              <w:t>/счёт 03214643000000013232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52A26">
              <w:rPr>
                <w:rFonts w:ascii="Times New Roman" w:hAnsi="Times New Roman" w:cs="Times New Roman"/>
              </w:rPr>
              <w:t>кор</w:t>
            </w:r>
            <w:proofErr w:type="spellEnd"/>
            <w:proofErr w:type="gramEnd"/>
            <w:r w:rsidRPr="00752A26">
              <w:rPr>
                <w:rFonts w:ascii="Times New Roman" w:hAnsi="Times New Roman" w:cs="Times New Roman"/>
              </w:rPr>
              <w:t>/счет 40102810745370000024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>ОКЦ № 1 ВВГУ Банка России//УФК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752A26">
              <w:rPr>
                <w:rFonts w:ascii="Times New Roman" w:hAnsi="Times New Roman" w:cs="Times New Roman"/>
              </w:rPr>
              <w:t>по</w:t>
            </w:r>
            <w:proofErr w:type="gramEnd"/>
            <w:r w:rsidRPr="00752A26">
              <w:rPr>
                <w:rFonts w:ascii="Times New Roman" w:hAnsi="Times New Roman" w:cs="Times New Roman"/>
              </w:rPr>
              <w:t xml:space="preserve"> Нижегородской области, г. Нижний Новгород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 xml:space="preserve">БИК 012202102 </w:t>
            </w:r>
          </w:p>
          <w:p w:rsidR="00752A26" w:rsidRPr="00752A26" w:rsidRDefault="00752A26" w:rsidP="00752A26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752A26">
              <w:rPr>
                <w:rFonts w:ascii="Times New Roman" w:hAnsi="Times New Roman" w:cs="Times New Roman"/>
              </w:rPr>
              <w:t xml:space="preserve">Контактная информация по исполнению </w:t>
            </w:r>
            <w:proofErr w:type="gramStart"/>
            <w:r w:rsidRPr="00752A26">
              <w:rPr>
                <w:rFonts w:ascii="Times New Roman" w:hAnsi="Times New Roman" w:cs="Times New Roman"/>
              </w:rPr>
              <w:t xml:space="preserve">договора:   </w:t>
            </w:r>
            <w:proofErr w:type="gramEnd"/>
            <w:r w:rsidRPr="00752A26">
              <w:rPr>
                <w:rFonts w:ascii="Times New Roman" w:hAnsi="Times New Roman" w:cs="Times New Roman"/>
              </w:rPr>
              <w:t xml:space="preserve">Яшина Елена Евгеньевна, телефон: 8 (987) 572-66-55 электронная почта: </w:t>
            </w:r>
            <w:hyperlink r:id="rId10" w:history="1">
              <w:r w:rsidRPr="00752A26">
                <w:rPr>
                  <w:rStyle w:val="a5"/>
                  <w:rFonts w:ascii="Times New Roman" w:hAnsi="Times New Roman" w:cs="Times New Roman"/>
                  <w:lang w:val="en-US"/>
                </w:rPr>
                <w:t>yashinaelena</w:t>
              </w:r>
              <w:r w:rsidRPr="00752A26">
                <w:rPr>
                  <w:rStyle w:val="a5"/>
                  <w:rFonts w:ascii="Times New Roman" w:hAnsi="Times New Roman" w:cs="Times New Roman"/>
                </w:rPr>
                <w:t>01@</w:t>
              </w:r>
              <w:r w:rsidRPr="00752A26">
                <w:rPr>
                  <w:rStyle w:val="a5"/>
                  <w:rFonts w:ascii="Times New Roman" w:hAnsi="Times New Roman" w:cs="Times New Roman"/>
                  <w:lang w:val="en-US"/>
                </w:rPr>
                <w:t>mail</w:t>
              </w:r>
              <w:r w:rsidRPr="00752A26">
                <w:rPr>
                  <w:rStyle w:val="a5"/>
                  <w:rFonts w:ascii="Times New Roman" w:hAnsi="Times New Roman" w:cs="Times New Roman"/>
                </w:rPr>
                <w:t>.</w:t>
              </w:r>
              <w:r w:rsidRPr="00752A26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  <w:color w:val="00B050"/>
              </w:rPr>
            </w:pPr>
            <w:r w:rsidRPr="0055667F">
              <w:rPr>
                <w:rFonts w:ascii="Times New Roman" w:hAnsi="Times New Roman" w:cs="Times New Roman"/>
                <w:color w:val="00B050"/>
              </w:rPr>
              <w:t>[</w:t>
            </w:r>
            <w:r w:rsidRPr="0055667F">
              <w:rPr>
                <w:rFonts w:ascii="Times New Roman" w:hAnsi="Times New Roman" w:cs="Times New Roman"/>
                <w:i/>
                <w:color w:val="00B050"/>
              </w:rPr>
              <w:t>Укажите должность подписанта</w:t>
            </w:r>
            <w:r w:rsidRPr="0055667F">
              <w:rPr>
                <w:rFonts w:ascii="Times New Roman" w:hAnsi="Times New Roman" w:cs="Times New Roman"/>
                <w:color w:val="00B050"/>
              </w:rPr>
              <w:t>]</w:t>
            </w:r>
          </w:p>
          <w:p w:rsidR="009620EB" w:rsidRPr="0055667F" w:rsidRDefault="009620EB" w:rsidP="005C5C45">
            <w:pPr>
              <w:keepNext/>
              <w:ind w:right="72"/>
              <w:jc w:val="both"/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keepNext/>
              <w:ind w:right="72"/>
              <w:jc w:val="both"/>
              <w:rPr>
                <w:rFonts w:ascii="Times New Roman" w:hAnsi="Times New Roman" w:cs="Times New Roman"/>
                <w:color w:val="00B050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________________________ </w:t>
            </w:r>
            <w:r w:rsidRPr="0055667F">
              <w:rPr>
                <w:rFonts w:ascii="Times New Roman" w:hAnsi="Times New Roman" w:cs="Times New Roman"/>
                <w:color w:val="00B050"/>
              </w:rPr>
              <w:t>(ФИО)</w:t>
            </w:r>
          </w:p>
          <w:p w:rsidR="009620EB" w:rsidRPr="0055667F" w:rsidRDefault="00BD4848" w:rsidP="005C5C45">
            <w:pPr>
              <w:keepNext/>
              <w:ind w:right="72"/>
              <w:jc w:val="both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  <w:tc>
          <w:tcPr>
            <w:tcW w:w="4678" w:type="dxa"/>
          </w:tcPr>
          <w:p w:rsidR="009620EB" w:rsidRPr="0055667F" w:rsidRDefault="009620EB" w:rsidP="005C5C45">
            <w:pPr>
              <w:keepNext/>
              <w:jc w:val="both"/>
              <w:rPr>
                <w:rFonts w:ascii="Times New Roman" w:hAnsi="Times New Roman" w:cs="Times New Roman"/>
                <w:b/>
              </w:rPr>
            </w:pPr>
            <w:r w:rsidRPr="0055667F">
              <w:rPr>
                <w:rFonts w:ascii="Times New Roman" w:hAnsi="Times New Roman" w:cs="Times New Roman"/>
                <w:b/>
              </w:rPr>
              <w:lastRenderedPageBreak/>
              <w:t>ПОСТАВЩИК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Полное наименование: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Место нахождения: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Почтовый адрес: 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ИНН/КПП: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ОГРН: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lastRenderedPageBreak/>
              <w:t>Банковские реквизиты: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Банк: </w:t>
            </w:r>
            <w:r w:rsidRPr="0055667F">
              <w:rPr>
                <w:rStyle w:val="aff2"/>
                <w:rFonts w:cs="Times New Roman"/>
              </w:rPr>
              <w:t xml:space="preserve">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БИК: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Расчетный счет: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Корреспондентский счет: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Телефон/факс: </w:t>
            </w:r>
          </w:p>
          <w:p w:rsidR="009620EB" w:rsidRPr="0055667F" w:rsidRDefault="009620EB" w:rsidP="005C5C45">
            <w:pPr>
              <w:keepNext/>
              <w:ind w:right="72"/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Адрес электронной почты: </w:t>
            </w:r>
          </w:p>
          <w:p w:rsidR="009620EB" w:rsidRPr="0055667F" w:rsidRDefault="009620EB" w:rsidP="005C5C45">
            <w:pPr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06609F" w:rsidP="005C5C45">
            <w:pPr>
              <w:rPr>
                <w:rFonts w:ascii="Times New Roman" w:eastAsia="Calibri" w:hAnsi="Times New Roman" w:cs="Times New Roman"/>
              </w:rPr>
            </w:pPr>
          </w:p>
          <w:p w:rsidR="009620EB" w:rsidRDefault="009620EB" w:rsidP="005C5C45">
            <w:pPr>
              <w:rPr>
                <w:rFonts w:ascii="Times New Roman" w:eastAsia="Calibri" w:hAnsi="Times New Roman" w:cs="Times New Roman"/>
              </w:rPr>
            </w:pPr>
          </w:p>
          <w:p w:rsidR="00A02C58" w:rsidRDefault="00A02C58" w:rsidP="005C5C45">
            <w:pPr>
              <w:rPr>
                <w:rFonts w:ascii="Times New Roman" w:eastAsia="Calibri" w:hAnsi="Times New Roman" w:cs="Times New Roman"/>
              </w:rPr>
            </w:pPr>
          </w:p>
          <w:p w:rsidR="00A02C58" w:rsidRDefault="00A02C58" w:rsidP="005C5C45">
            <w:pPr>
              <w:rPr>
                <w:rFonts w:ascii="Times New Roman" w:eastAsia="Calibri" w:hAnsi="Times New Roman" w:cs="Times New Roman"/>
              </w:rPr>
            </w:pPr>
          </w:p>
          <w:p w:rsidR="00A02C58" w:rsidRPr="0055667F" w:rsidRDefault="00A02C58" w:rsidP="005C5C45">
            <w:pPr>
              <w:rPr>
                <w:rFonts w:ascii="Times New Roman" w:eastAsia="Calibri" w:hAnsi="Times New Roman" w:cs="Times New Roman"/>
              </w:rPr>
            </w:pPr>
          </w:p>
          <w:p w:rsidR="0006609F" w:rsidRPr="0055667F" w:rsidRDefault="009620EB" w:rsidP="0006609F">
            <w:pPr>
              <w:keepNext/>
              <w:ind w:right="-108"/>
              <w:rPr>
                <w:rFonts w:ascii="Times New Roman" w:hAnsi="Times New Roman" w:cs="Times New Roman"/>
                <w:color w:val="00B050"/>
              </w:rPr>
            </w:pPr>
            <w:r w:rsidRPr="0055667F">
              <w:rPr>
                <w:rFonts w:ascii="Times New Roman" w:hAnsi="Times New Roman" w:cs="Times New Roman"/>
                <w:color w:val="00B050"/>
              </w:rPr>
              <w:t>[</w:t>
            </w:r>
            <w:r w:rsidRPr="0055667F">
              <w:rPr>
                <w:rFonts w:ascii="Times New Roman" w:hAnsi="Times New Roman" w:cs="Times New Roman"/>
                <w:i/>
                <w:color w:val="00B050"/>
              </w:rPr>
              <w:t>Укажите должность подписанта</w:t>
            </w:r>
            <w:r w:rsidR="0006609F" w:rsidRPr="0055667F">
              <w:rPr>
                <w:rFonts w:ascii="Times New Roman" w:hAnsi="Times New Roman" w:cs="Times New Roman"/>
                <w:color w:val="00B050"/>
              </w:rPr>
              <w:t>]</w:t>
            </w:r>
          </w:p>
          <w:p w:rsidR="0006609F" w:rsidRPr="0055667F" w:rsidRDefault="0006609F" w:rsidP="005C5C45">
            <w:pPr>
              <w:keepNext/>
              <w:ind w:right="72"/>
              <w:jc w:val="both"/>
              <w:rPr>
                <w:rFonts w:ascii="Times New Roman" w:eastAsia="Calibri" w:hAnsi="Times New Roman" w:cs="Times New Roman"/>
              </w:rPr>
            </w:pPr>
          </w:p>
          <w:p w:rsidR="009620EB" w:rsidRPr="0055667F" w:rsidRDefault="009620EB" w:rsidP="005C5C45">
            <w:pPr>
              <w:rPr>
                <w:rFonts w:ascii="Times New Roman" w:eastAsia="Calibri" w:hAnsi="Times New Roman" w:cs="Times New Roman"/>
              </w:rPr>
            </w:pPr>
            <w:r w:rsidRPr="0055667F">
              <w:rPr>
                <w:rFonts w:ascii="Times New Roman" w:eastAsia="Calibri" w:hAnsi="Times New Roman" w:cs="Times New Roman"/>
              </w:rPr>
              <w:t xml:space="preserve">________________________ </w:t>
            </w:r>
            <w:r w:rsidRPr="0055667F">
              <w:rPr>
                <w:rFonts w:ascii="Times New Roman" w:hAnsi="Times New Roman" w:cs="Times New Roman"/>
                <w:color w:val="00B050"/>
              </w:rPr>
              <w:t>(ФИО)</w:t>
            </w:r>
          </w:p>
          <w:p w:rsidR="009620EB" w:rsidRPr="0055667F" w:rsidRDefault="009620EB" w:rsidP="005C5C4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9620EB" w:rsidRPr="0055667F" w:rsidRDefault="009620EB" w:rsidP="009620EB">
      <w:pPr>
        <w:pStyle w:val="14"/>
        <w:tabs>
          <w:tab w:val="left" w:pos="0"/>
          <w:tab w:val="left" w:pos="284"/>
          <w:tab w:val="left" w:pos="426"/>
        </w:tabs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  <w:sectPr w:rsidR="009620EB" w:rsidRPr="0055667F" w:rsidSect="00B5462B">
          <w:footnotePr>
            <w:numRestart w:val="eachPage"/>
          </w:footnotePr>
          <w:pgSz w:w="11906" w:h="16838" w:code="9"/>
          <w:pgMar w:top="1134" w:right="567" w:bottom="1134" w:left="1134" w:header="720" w:footer="272" w:gutter="0"/>
          <w:cols w:space="708"/>
          <w:docGrid w:linePitch="272"/>
        </w:sectPr>
      </w:pPr>
      <w:r w:rsidRPr="005566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</w:t>
      </w: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</w:rPr>
        <w:lastRenderedPageBreak/>
        <w:t>Приложение 1</w:t>
      </w:r>
    </w:p>
    <w:p w:rsidR="009620EB" w:rsidRPr="0055667F" w:rsidRDefault="009620EB" w:rsidP="009620EB">
      <w:pPr>
        <w:jc w:val="right"/>
        <w:rPr>
          <w:rFonts w:ascii="Times New Roman" w:hAnsi="Times New Roman" w:cs="Times New Roman"/>
          <w:color w:val="000000" w:themeColor="text1"/>
        </w:rPr>
      </w:pPr>
      <w:proofErr w:type="gramStart"/>
      <w:r w:rsidRPr="0055667F">
        <w:rPr>
          <w:rFonts w:ascii="Times New Roman" w:hAnsi="Times New Roman" w:cs="Times New Roman"/>
        </w:rPr>
        <w:t>к</w:t>
      </w:r>
      <w:proofErr w:type="gramEnd"/>
      <w:r w:rsidRPr="0055667F">
        <w:rPr>
          <w:rFonts w:ascii="Times New Roman" w:hAnsi="Times New Roman" w:cs="Times New Roman"/>
        </w:rPr>
        <w:t xml:space="preserve"> </w:t>
      </w:r>
      <w:r w:rsidR="00107A6C" w:rsidRPr="0055667F">
        <w:rPr>
          <w:rFonts w:ascii="Times New Roman" w:hAnsi="Times New Roman" w:cs="Times New Roman"/>
          <w:color w:val="000000" w:themeColor="text1"/>
        </w:rPr>
        <w:t>Контракту на поставку товара</w:t>
      </w:r>
      <w:r w:rsidRPr="0055667F">
        <w:rPr>
          <w:rFonts w:ascii="Times New Roman" w:hAnsi="Times New Roman" w:cs="Times New Roman"/>
          <w:color w:val="000000" w:themeColor="text1"/>
        </w:rPr>
        <w:t xml:space="preserve"> </w:t>
      </w:r>
    </w:p>
    <w:p w:rsidR="00144E44" w:rsidRPr="00A02C58" w:rsidRDefault="009620EB" w:rsidP="00144E44">
      <w:pPr>
        <w:numPr>
          <w:ilvl w:val="2"/>
          <w:numId w:val="1"/>
        </w:numPr>
        <w:jc w:val="right"/>
        <w:rPr>
          <w:rFonts w:ascii="Times New Roman" w:hAnsi="Times New Roman" w:cs="Times New Roman"/>
          <w:color w:val="000000" w:themeColor="text1"/>
          <w:highlight w:val="yellow"/>
        </w:rPr>
      </w:pPr>
      <w:proofErr w:type="gramStart"/>
      <w:r w:rsidRPr="0055667F">
        <w:rPr>
          <w:rFonts w:ascii="Times New Roman" w:hAnsi="Times New Roman" w:cs="Times New Roman"/>
          <w:color w:val="000000" w:themeColor="text1"/>
        </w:rPr>
        <w:t>от</w:t>
      </w:r>
      <w:proofErr w:type="gramEnd"/>
      <w:r w:rsidRPr="0055667F">
        <w:rPr>
          <w:rFonts w:ascii="Times New Roman" w:hAnsi="Times New Roman" w:cs="Times New Roman"/>
          <w:color w:val="000000" w:themeColor="text1"/>
        </w:rPr>
        <w:t xml:space="preserve"> «___» ____________ 202__ г. №</w:t>
      </w:r>
      <w:r w:rsidR="00144E44" w:rsidRPr="00144E44">
        <w:rPr>
          <w:rFonts w:ascii="Roboto" w:eastAsia="Times New Roman" w:hAnsi="Roboto" w:cs="Times New Roman"/>
          <w:b/>
          <w:bCs/>
          <w:color w:val="334059"/>
          <w:kern w:val="0"/>
          <w:lang w:eastAsia="ru-RU" w:bidi="ar-SA"/>
        </w:rPr>
        <w:t xml:space="preserve"> </w:t>
      </w:r>
      <w:hyperlink r:id="rId11" w:tgtFrame="_blank" w:history="1">
        <w:r w:rsidR="00CA1454" w:rsidRPr="00CA1454">
          <w:rPr>
            <w:rStyle w:val="a5"/>
          </w:rPr>
          <w:t>200910027126100144</w:t>
        </w:r>
      </w:hyperlink>
    </w:p>
    <w:p w:rsidR="00946B62" w:rsidRPr="0055667F" w:rsidRDefault="009620EB" w:rsidP="00946B62">
      <w:pPr>
        <w:numPr>
          <w:ilvl w:val="2"/>
          <w:numId w:val="1"/>
        </w:numPr>
        <w:jc w:val="right"/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color w:val="000000" w:themeColor="text1"/>
        </w:rPr>
        <w:t xml:space="preserve"> </w:t>
      </w: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</w:p>
    <w:p w:rsidR="009620EB" w:rsidRPr="0055667F" w:rsidRDefault="009620EB" w:rsidP="009620EB">
      <w:pPr>
        <w:jc w:val="right"/>
        <w:rPr>
          <w:rFonts w:ascii="Times New Roman" w:hAnsi="Times New Roman" w:cs="Times New Roman"/>
        </w:rPr>
      </w:pPr>
    </w:p>
    <w:p w:rsidR="009620EB" w:rsidRPr="0055667F" w:rsidRDefault="009620EB" w:rsidP="009620EB">
      <w:pPr>
        <w:rPr>
          <w:rFonts w:ascii="Times New Roman" w:hAnsi="Times New Roman" w:cs="Times New Roman"/>
        </w:rPr>
      </w:pPr>
    </w:p>
    <w:p w:rsidR="009620EB" w:rsidRPr="0055667F" w:rsidRDefault="009620EB" w:rsidP="009620EB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55667F">
        <w:rPr>
          <w:rFonts w:ascii="Times New Roman" w:hAnsi="Times New Roman"/>
          <w:b/>
          <w:sz w:val="24"/>
          <w:szCs w:val="24"/>
        </w:rPr>
        <w:t>Спецификация</w:t>
      </w:r>
    </w:p>
    <w:p w:rsidR="009620EB" w:rsidRPr="0055667F" w:rsidRDefault="009620EB" w:rsidP="009620EB">
      <w:pPr>
        <w:rPr>
          <w:rFonts w:ascii="Times New Roman" w:hAnsi="Times New Roman" w:cs="Times New Roman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"/>
        <w:gridCol w:w="2955"/>
        <w:gridCol w:w="1276"/>
        <w:gridCol w:w="1134"/>
        <w:gridCol w:w="851"/>
        <w:gridCol w:w="850"/>
        <w:gridCol w:w="1559"/>
        <w:gridCol w:w="1134"/>
      </w:tblGrid>
      <w:tr w:rsidR="009620EB" w:rsidRPr="0055667F" w:rsidTr="007818B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7" w:rsidRPr="0055667F" w:rsidRDefault="009620EB" w:rsidP="00A31647">
            <w:pPr>
              <w:pStyle w:val="ConsPlusNormal"/>
              <w:spacing w:line="276" w:lineRule="auto"/>
              <w:ind w:left="-115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</w:p>
          <w:p w:rsidR="009620EB" w:rsidRPr="0055667F" w:rsidRDefault="009620EB" w:rsidP="00A31647">
            <w:pPr>
              <w:pStyle w:val="ConsPlusNormal"/>
              <w:spacing w:line="276" w:lineRule="auto"/>
              <w:ind w:left="-115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товара, марка/модель,</w:t>
            </w:r>
          </w:p>
          <w:p w:rsidR="009620EB" w:rsidRPr="0055667F" w:rsidRDefault="009620EB" w:rsidP="00EA3763">
            <w:pPr>
              <w:pStyle w:val="ConsPlusNormal"/>
              <w:spacing w:line="276" w:lineRule="auto"/>
              <w:ind w:firstLine="2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технические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, функциональные  характеристики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Страна </w:t>
            </w: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происхож-дения</w:t>
            </w:r>
            <w:proofErr w:type="spellEnd"/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8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Единица </w:t>
            </w: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измере-ния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Коли-</w:t>
            </w:r>
          </w:p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чество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en-US"/>
              </w:rPr>
              <w:t>Ставка НДС,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Цена за </w:t>
            </w:r>
          </w:p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единицу</w:t>
            </w:r>
            <w:proofErr w:type="gramEnd"/>
          </w:p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товара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(руб.)</w:t>
            </w:r>
          </w:p>
          <w:p w:rsidR="00B73CC1" w:rsidRPr="0055667F" w:rsidRDefault="00B73CC1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НДС, если облагается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A3164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Общая </w:t>
            </w:r>
            <w:proofErr w:type="spellStart"/>
            <w:proofErr w:type="gramStart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стои-мость</w:t>
            </w:r>
            <w:proofErr w:type="spellEnd"/>
            <w:proofErr w:type="gramEnd"/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(руб.)</w:t>
            </w:r>
          </w:p>
        </w:tc>
      </w:tr>
      <w:tr w:rsidR="009620EB" w:rsidRPr="0055667F" w:rsidTr="007818B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0EB" w:rsidRPr="0055667F" w:rsidRDefault="009620EB" w:rsidP="005C5C45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0EB" w:rsidRPr="0055667F" w:rsidRDefault="009620EB" w:rsidP="005C5C45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31647" w:rsidRPr="0055667F" w:rsidTr="007818BA">
        <w:tc>
          <w:tcPr>
            <w:tcW w:w="10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647" w:rsidRPr="0055667F" w:rsidRDefault="00A31647" w:rsidP="00A31647">
            <w:pPr>
              <w:pStyle w:val="ConsPlusNormal"/>
              <w:spacing w:line="27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66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ИТОГО:</w:t>
            </w:r>
          </w:p>
        </w:tc>
      </w:tr>
    </w:tbl>
    <w:p w:rsidR="009620EB" w:rsidRPr="0055667F" w:rsidRDefault="009620EB" w:rsidP="009620EB">
      <w:pPr>
        <w:rPr>
          <w:rFonts w:ascii="Times New Roman" w:hAnsi="Times New Roman" w:cs="Times New Roman"/>
        </w:rPr>
      </w:pPr>
    </w:p>
    <w:p w:rsidR="009620EB" w:rsidRPr="0055667F" w:rsidRDefault="00F957D9" w:rsidP="009620EB">
      <w:pPr>
        <w:rPr>
          <w:rFonts w:ascii="Times New Roman" w:hAnsi="Times New Roman" w:cs="Times New Roman"/>
        </w:rPr>
      </w:pPr>
      <w:r w:rsidRPr="0055667F">
        <w:rPr>
          <w:rFonts w:ascii="Times New Roman" w:hAnsi="Times New Roman" w:cs="Times New Roman"/>
          <w:color w:val="22272F"/>
        </w:rPr>
        <w:t xml:space="preserve">Гарантийный срок на Товар </w:t>
      </w:r>
      <w:r w:rsidRPr="0055667F">
        <w:rPr>
          <w:rFonts w:ascii="Times New Roman" w:hAnsi="Times New Roman" w:cs="Times New Roman"/>
          <w:color w:val="000000"/>
        </w:rPr>
        <w:t>составляет не менее 12 месяцев</w:t>
      </w:r>
      <w:r w:rsidR="00A25B10" w:rsidRPr="0055667F">
        <w:rPr>
          <w:rFonts w:ascii="Times New Roman" w:hAnsi="Times New Roman" w:cs="Times New Roman"/>
          <w:color w:val="000000"/>
        </w:rPr>
        <w:t>.</w:t>
      </w:r>
    </w:p>
    <w:p w:rsidR="009620EB" w:rsidRPr="0055667F" w:rsidRDefault="009620EB" w:rsidP="00F44C1B">
      <w:pPr>
        <w:jc w:val="center"/>
        <w:rPr>
          <w:rFonts w:ascii="Times New Roman" w:hAnsi="Times New Roman" w:cs="Times New Roman"/>
          <w:b/>
        </w:rPr>
      </w:pPr>
    </w:p>
    <w:p w:rsidR="00F44C1B" w:rsidRPr="0055667F" w:rsidRDefault="00F44C1B" w:rsidP="00F44C1B">
      <w:pPr>
        <w:jc w:val="center"/>
        <w:rPr>
          <w:rFonts w:ascii="Times New Roman" w:hAnsi="Times New Roman" w:cs="Times New Roman"/>
          <w:b/>
        </w:rPr>
      </w:pPr>
    </w:p>
    <w:p w:rsidR="009620EB" w:rsidRPr="0055667F" w:rsidRDefault="00F44C1B" w:rsidP="00F44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67F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9620EB" w:rsidRPr="0055667F" w:rsidRDefault="009620EB" w:rsidP="00B73CC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620EB" w:rsidRPr="0055667F" w:rsidRDefault="009620EB" w:rsidP="009620EB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67F">
        <w:rPr>
          <w:rFonts w:ascii="Times New Roman" w:hAnsi="Times New Roman" w:cs="Times New Roman"/>
          <w:b/>
          <w:sz w:val="24"/>
          <w:szCs w:val="24"/>
        </w:rPr>
        <w:t>Покупатель                                                                 Поставщик</w:t>
      </w:r>
    </w:p>
    <w:p w:rsidR="009620EB" w:rsidRPr="0055667F" w:rsidRDefault="009620EB" w:rsidP="009620E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620EB" w:rsidRPr="0055667F" w:rsidTr="005C5C45">
        <w:tc>
          <w:tcPr>
            <w:tcW w:w="4785" w:type="dxa"/>
            <w:shd w:val="clear" w:color="auto" w:fill="auto"/>
          </w:tcPr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Федеральное государственное бюджетное 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55667F">
              <w:rPr>
                <w:rFonts w:ascii="Times New Roman" w:hAnsi="Times New Roman" w:cs="Times New Roman"/>
              </w:rPr>
              <w:t>образовательное</w:t>
            </w:r>
            <w:proofErr w:type="gramEnd"/>
            <w:r w:rsidRPr="0055667F">
              <w:rPr>
                <w:rFonts w:ascii="Times New Roman" w:hAnsi="Times New Roman" w:cs="Times New Roman"/>
              </w:rPr>
              <w:t xml:space="preserve"> учреждение высшего образования «Национальный исследовательский Мордовский 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55667F">
              <w:rPr>
                <w:rFonts w:ascii="Times New Roman" w:hAnsi="Times New Roman" w:cs="Times New Roman"/>
              </w:rPr>
              <w:t>государственный</w:t>
            </w:r>
            <w:proofErr w:type="gramEnd"/>
            <w:r w:rsidRPr="0055667F">
              <w:rPr>
                <w:rFonts w:ascii="Times New Roman" w:hAnsi="Times New Roman" w:cs="Times New Roman"/>
              </w:rPr>
              <w:t xml:space="preserve"> университет  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>им. Н.П. Огарёва»</w:t>
            </w:r>
          </w:p>
          <w:p w:rsidR="009620EB" w:rsidRPr="0055667F" w:rsidRDefault="009620EB" w:rsidP="005C5C45">
            <w:pPr>
              <w:keepNext/>
              <w:ind w:right="-108"/>
              <w:rPr>
                <w:rFonts w:ascii="Times New Roman" w:hAnsi="Times New Roman" w:cs="Times New Roman"/>
              </w:rPr>
            </w:pPr>
          </w:p>
          <w:p w:rsidR="009620EB" w:rsidRPr="0055667F" w:rsidRDefault="009620EB" w:rsidP="005C5C45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color w:val="00B050"/>
                <w:sz w:val="24"/>
                <w:szCs w:val="24"/>
              </w:rPr>
              <w:tab/>
            </w:r>
          </w:p>
          <w:p w:rsidR="009620EB" w:rsidRPr="0055667F" w:rsidRDefault="009620EB" w:rsidP="005C5C45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sz w:val="24"/>
                <w:szCs w:val="24"/>
              </w:rPr>
              <w:t xml:space="preserve">___________________________ </w:t>
            </w:r>
            <w:r w:rsidRPr="0055667F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(ФИО)    </w:t>
            </w:r>
          </w:p>
          <w:p w:rsidR="009620EB" w:rsidRPr="0055667F" w:rsidRDefault="009620EB" w:rsidP="005C5C45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  <w:tc>
          <w:tcPr>
            <w:tcW w:w="4786" w:type="dxa"/>
            <w:shd w:val="clear" w:color="auto" w:fill="auto"/>
          </w:tcPr>
          <w:p w:rsidR="00F44C1B" w:rsidRPr="0055667F" w:rsidRDefault="009620EB" w:rsidP="00A31647">
            <w:pPr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      </w:t>
            </w: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F44C1B" w:rsidP="00A31647">
            <w:pPr>
              <w:rPr>
                <w:rFonts w:ascii="Times New Roman" w:hAnsi="Times New Roman" w:cs="Times New Roman"/>
              </w:rPr>
            </w:pPr>
          </w:p>
          <w:p w:rsidR="00F44C1B" w:rsidRPr="0055667F" w:rsidRDefault="009620EB" w:rsidP="00F44C1B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</w:rPr>
              <w:t xml:space="preserve">             </w:t>
            </w:r>
          </w:p>
          <w:p w:rsidR="00F44C1B" w:rsidRPr="0055667F" w:rsidRDefault="00F44C1B" w:rsidP="00F44C1B">
            <w:pPr>
              <w:pStyle w:val="ConsPlusNormal"/>
              <w:ind w:firstLine="0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5667F">
              <w:rPr>
                <w:rFonts w:ascii="Times New Roman" w:hAnsi="Times New Roman"/>
                <w:sz w:val="24"/>
                <w:szCs w:val="24"/>
              </w:rPr>
              <w:t xml:space="preserve">___________________________ </w:t>
            </w:r>
            <w:r w:rsidRPr="0055667F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(ФИО)    </w:t>
            </w:r>
          </w:p>
          <w:p w:rsidR="009620EB" w:rsidRPr="0055667F" w:rsidRDefault="009620EB" w:rsidP="00A31647">
            <w:pPr>
              <w:rPr>
                <w:rFonts w:ascii="Times New Roman" w:hAnsi="Times New Roman" w:cs="Times New Roman"/>
              </w:rPr>
            </w:pPr>
            <w:r w:rsidRPr="0055667F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</w:tc>
      </w:tr>
    </w:tbl>
    <w:p w:rsidR="009620EB" w:rsidRPr="0055667F" w:rsidRDefault="009620EB" w:rsidP="009620E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sectPr w:rsidR="009620EB" w:rsidRPr="0055667F" w:rsidSect="00B5462B">
      <w:footerReference w:type="default" r:id="rId12"/>
      <w:footnotePr>
        <w:numRestart w:val="eachPage"/>
      </w:footnotePr>
      <w:endnotePr>
        <w:numFmt w:val="decimal"/>
      </w:endnotePr>
      <w:pgSz w:w="11906" w:h="16838"/>
      <w:pgMar w:top="1134" w:right="567" w:bottom="1134" w:left="1134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670" w:rsidRDefault="00C31670">
      <w:r>
        <w:separator/>
      </w:r>
    </w:p>
  </w:endnote>
  <w:endnote w:type="continuationSeparator" w:id="0">
    <w:p w:rsidR="00C31670" w:rsidRDefault="00C3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E5B" w:rsidRDefault="00934E5B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670" w:rsidRDefault="00C31670">
      <w:r>
        <w:separator/>
      </w:r>
    </w:p>
  </w:footnote>
  <w:footnote w:type="continuationSeparator" w:id="0">
    <w:p w:rsidR="00C31670" w:rsidRDefault="00C31670">
      <w:r>
        <w:continuationSeparator/>
      </w:r>
    </w:p>
  </w:footnote>
  <w:footnote w:id="1">
    <w:p w:rsidR="00AB39A7" w:rsidRPr="000D3C30" w:rsidRDefault="00AB39A7" w:rsidP="000D3C30">
      <w:pPr>
        <w:jc w:val="both"/>
        <w:rPr>
          <w:rFonts w:ascii="Times New Roman" w:hAnsi="Times New Roman" w:cs="Times New Roman"/>
        </w:rPr>
      </w:pPr>
      <w:r>
        <w:rPr>
          <w:rStyle w:val="af5"/>
        </w:rPr>
        <w:footnoteRef/>
      </w:r>
      <w:r>
        <w:t xml:space="preserve"> </w:t>
      </w:r>
      <w:r w:rsidRPr="00AB39A7">
        <w:rPr>
          <w:sz w:val="20"/>
          <w:szCs w:val="20"/>
        </w:rPr>
        <w:t xml:space="preserve">Размер штрафа, </w:t>
      </w:r>
      <w:r w:rsidRPr="00AB39A7">
        <w:rPr>
          <w:rFonts w:ascii="Times New Roman" w:hAnsi="Times New Roman" w:cs="Times New Roman"/>
          <w:sz w:val="20"/>
          <w:szCs w:val="20"/>
        </w:rPr>
        <w:t>если цена Контракта не превышает 3 млн. рублей (включительно).</w:t>
      </w:r>
    </w:p>
  </w:footnote>
  <w:footnote w:id="2">
    <w:p w:rsidR="00AB39A7" w:rsidRPr="00AB39A7" w:rsidRDefault="00AB39A7" w:rsidP="00AB39A7">
      <w:pPr>
        <w:jc w:val="both"/>
        <w:rPr>
          <w:rFonts w:ascii="Times New Roman" w:hAnsi="Times New Roman" w:cs="Times New Roman"/>
          <w:sz w:val="20"/>
          <w:szCs w:val="20"/>
        </w:rPr>
      </w:pPr>
      <w:r w:rsidRPr="00AB39A7">
        <w:rPr>
          <w:rStyle w:val="af5"/>
          <w:rFonts w:ascii="Times New Roman" w:hAnsi="Times New Roman"/>
          <w:sz w:val="20"/>
          <w:szCs w:val="20"/>
        </w:rPr>
        <w:footnoteRef/>
      </w:r>
      <w:r w:rsidRPr="00AB39A7">
        <w:rPr>
          <w:rFonts w:ascii="Times New Roman" w:hAnsi="Times New Roman" w:cs="Times New Roman"/>
          <w:sz w:val="20"/>
          <w:szCs w:val="20"/>
        </w:rPr>
        <w:t xml:space="preserve"> Размер штрафа, если цена Контракта не превышает 3 млн. рублей.</w:t>
      </w:r>
    </w:p>
  </w:footnote>
  <w:footnote w:id="3">
    <w:p w:rsidR="00AB39A7" w:rsidRDefault="00AB39A7">
      <w:pPr>
        <w:pStyle w:val="af6"/>
      </w:pPr>
      <w:r>
        <w:rPr>
          <w:rStyle w:val="af5"/>
        </w:rPr>
        <w:footnoteRef/>
      </w:r>
      <w:r>
        <w:t xml:space="preserve"> </w:t>
      </w:r>
      <w:r w:rsidRPr="00AB39A7">
        <w:t>Размер штрафа, если цена Контракта не превышает 3 млн. рублей.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E8468A5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00000003"/>
    <w:multiLevelType w:val="multilevel"/>
    <w:tmpl w:val="A5621766"/>
    <w:name w:val="WW8Num4"/>
    <w:lvl w:ilvl="0">
      <w:start w:val="12"/>
      <w:numFmt w:val="decimal"/>
      <w:lvlText w:val="%1."/>
      <w:lvlJc w:val="left"/>
      <w:pPr>
        <w:tabs>
          <w:tab w:val="num" w:pos="1898"/>
        </w:tabs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593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3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</w:abstractNum>
  <w:abstractNum w:abstractNumId="4">
    <w:nsid w:val="00000005"/>
    <w:multiLevelType w:val="singleLevel"/>
    <w:tmpl w:val="00000005"/>
    <w:name w:val="WW8Num6"/>
    <w:lvl w:ilvl="0">
      <w:start w:val="1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cs="Times New Roman" w:hint="default"/>
        <w:b/>
      </w:rPr>
    </w:lvl>
  </w:abstractNum>
  <w:abstractNum w:abstractNumId="5">
    <w:nsid w:val="00F67B0C"/>
    <w:multiLevelType w:val="multilevel"/>
    <w:tmpl w:val="C6B80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4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05A71D1"/>
    <w:multiLevelType w:val="multilevel"/>
    <w:tmpl w:val="425E7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7">
    <w:nsid w:val="1A3110BB"/>
    <w:multiLevelType w:val="multilevel"/>
    <w:tmpl w:val="33D25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B622B95"/>
    <w:multiLevelType w:val="multilevel"/>
    <w:tmpl w:val="9BB27ECA"/>
    <w:lvl w:ilvl="0">
      <w:start w:val="5"/>
      <w:numFmt w:val="decimal"/>
      <w:lvlText w:val="%1."/>
      <w:lvlJc w:val="left"/>
      <w:pPr>
        <w:ind w:left="277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07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5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89" w:hanging="1800"/>
      </w:pPr>
      <w:rPr>
        <w:rFonts w:hint="default"/>
      </w:rPr>
    </w:lvl>
  </w:abstractNum>
  <w:abstractNum w:abstractNumId="9">
    <w:nsid w:val="1FA65B1A"/>
    <w:multiLevelType w:val="multilevel"/>
    <w:tmpl w:val="1E1C97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231F13F6"/>
    <w:multiLevelType w:val="hybridMultilevel"/>
    <w:tmpl w:val="8E7E136E"/>
    <w:lvl w:ilvl="0" w:tplc="60E21358">
      <w:start w:val="12"/>
      <w:numFmt w:val="decimal"/>
      <w:lvlText w:val="%1."/>
      <w:lvlJc w:val="left"/>
      <w:pPr>
        <w:ind w:left="41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909" w:hanging="360"/>
      </w:pPr>
    </w:lvl>
    <w:lvl w:ilvl="2" w:tplc="0419001B" w:tentative="1">
      <w:start w:val="1"/>
      <w:numFmt w:val="lowerRoman"/>
      <w:lvlText w:val="%3."/>
      <w:lvlJc w:val="right"/>
      <w:pPr>
        <w:ind w:left="5629" w:hanging="180"/>
      </w:pPr>
    </w:lvl>
    <w:lvl w:ilvl="3" w:tplc="0419000F" w:tentative="1">
      <w:start w:val="1"/>
      <w:numFmt w:val="decimal"/>
      <w:lvlText w:val="%4."/>
      <w:lvlJc w:val="left"/>
      <w:pPr>
        <w:ind w:left="6349" w:hanging="360"/>
      </w:pPr>
    </w:lvl>
    <w:lvl w:ilvl="4" w:tplc="04190019" w:tentative="1">
      <w:start w:val="1"/>
      <w:numFmt w:val="lowerLetter"/>
      <w:lvlText w:val="%5."/>
      <w:lvlJc w:val="left"/>
      <w:pPr>
        <w:ind w:left="7069" w:hanging="360"/>
      </w:pPr>
    </w:lvl>
    <w:lvl w:ilvl="5" w:tplc="0419001B" w:tentative="1">
      <w:start w:val="1"/>
      <w:numFmt w:val="lowerRoman"/>
      <w:lvlText w:val="%6."/>
      <w:lvlJc w:val="right"/>
      <w:pPr>
        <w:ind w:left="7789" w:hanging="180"/>
      </w:pPr>
    </w:lvl>
    <w:lvl w:ilvl="6" w:tplc="0419000F" w:tentative="1">
      <w:start w:val="1"/>
      <w:numFmt w:val="decimal"/>
      <w:lvlText w:val="%7."/>
      <w:lvlJc w:val="left"/>
      <w:pPr>
        <w:ind w:left="8509" w:hanging="360"/>
      </w:pPr>
    </w:lvl>
    <w:lvl w:ilvl="7" w:tplc="04190019" w:tentative="1">
      <w:start w:val="1"/>
      <w:numFmt w:val="lowerLetter"/>
      <w:lvlText w:val="%8."/>
      <w:lvlJc w:val="left"/>
      <w:pPr>
        <w:ind w:left="9229" w:hanging="360"/>
      </w:pPr>
    </w:lvl>
    <w:lvl w:ilvl="8" w:tplc="0419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11">
    <w:nsid w:val="25846DBB"/>
    <w:multiLevelType w:val="multilevel"/>
    <w:tmpl w:val="D75432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26985038"/>
    <w:multiLevelType w:val="hybridMultilevel"/>
    <w:tmpl w:val="7F848DE6"/>
    <w:lvl w:ilvl="0" w:tplc="9B28F1BC">
      <w:start w:val="13"/>
      <w:numFmt w:val="decimal"/>
      <w:lvlText w:val="%1."/>
      <w:lvlJc w:val="left"/>
      <w:pPr>
        <w:ind w:left="41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909" w:hanging="360"/>
      </w:pPr>
    </w:lvl>
    <w:lvl w:ilvl="2" w:tplc="0419001B" w:tentative="1">
      <w:start w:val="1"/>
      <w:numFmt w:val="lowerRoman"/>
      <w:lvlText w:val="%3."/>
      <w:lvlJc w:val="right"/>
      <w:pPr>
        <w:ind w:left="5629" w:hanging="180"/>
      </w:pPr>
    </w:lvl>
    <w:lvl w:ilvl="3" w:tplc="0419000F" w:tentative="1">
      <w:start w:val="1"/>
      <w:numFmt w:val="decimal"/>
      <w:lvlText w:val="%4."/>
      <w:lvlJc w:val="left"/>
      <w:pPr>
        <w:ind w:left="6349" w:hanging="360"/>
      </w:pPr>
    </w:lvl>
    <w:lvl w:ilvl="4" w:tplc="04190019" w:tentative="1">
      <w:start w:val="1"/>
      <w:numFmt w:val="lowerLetter"/>
      <w:lvlText w:val="%5."/>
      <w:lvlJc w:val="left"/>
      <w:pPr>
        <w:ind w:left="7069" w:hanging="360"/>
      </w:pPr>
    </w:lvl>
    <w:lvl w:ilvl="5" w:tplc="0419001B" w:tentative="1">
      <w:start w:val="1"/>
      <w:numFmt w:val="lowerRoman"/>
      <w:lvlText w:val="%6."/>
      <w:lvlJc w:val="right"/>
      <w:pPr>
        <w:ind w:left="7789" w:hanging="180"/>
      </w:pPr>
    </w:lvl>
    <w:lvl w:ilvl="6" w:tplc="0419000F" w:tentative="1">
      <w:start w:val="1"/>
      <w:numFmt w:val="decimal"/>
      <w:lvlText w:val="%7."/>
      <w:lvlJc w:val="left"/>
      <w:pPr>
        <w:ind w:left="8509" w:hanging="360"/>
      </w:pPr>
    </w:lvl>
    <w:lvl w:ilvl="7" w:tplc="04190019" w:tentative="1">
      <w:start w:val="1"/>
      <w:numFmt w:val="lowerLetter"/>
      <w:lvlText w:val="%8."/>
      <w:lvlJc w:val="left"/>
      <w:pPr>
        <w:ind w:left="9229" w:hanging="360"/>
      </w:pPr>
    </w:lvl>
    <w:lvl w:ilvl="8" w:tplc="0419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13">
    <w:nsid w:val="30C06979"/>
    <w:multiLevelType w:val="multilevel"/>
    <w:tmpl w:val="42A8ABC2"/>
    <w:lvl w:ilvl="0">
      <w:start w:val="1"/>
      <w:numFmt w:val="decimal"/>
      <w:pStyle w:val="11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222"/>
      <w:lvlText w:val="%1.%2."/>
      <w:lvlJc w:val="left"/>
      <w:pPr>
        <w:ind w:left="858" w:hanging="432"/>
      </w:pPr>
      <w:rPr>
        <w:b w:val="0"/>
        <w:i w:val="0"/>
        <w:strike w:val="0"/>
        <w:sz w:val="26"/>
        <w:szCs w:val="26"/>
      </w:rPr>
    </w:lvl>
    <w:lvl w:ilvl="2">
      <w:start w:val="1"/>
      <w:numFmt w:val="decimal"/>
      <w:pStyle w:val="333"/>
      <w:lvlText w:val="%1.%2.%3."/>
      <w:lvlJc w:val="left"/>
      <w:pPr>
        <w:ind w:left="1214" w:hanging="504"/>
      </w:pPr>
      <w:rPr>
        <w:sz w:val="26"/>
        <w:szCs w:val="2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19441D4"/>
    <w:multiLevelType w:val="multilevel"/>
    <w:tmpl w:val="3D0437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32423BB2"/>
    <w:multiLevelType w:val="multilevel"/>
    <w:tmpl w:val="CAE09A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32DF55DD"/>
    <w:multiLevelType w:val="multilevel"/>
    <w:tmpl w:val="DB3C0736"/>
    <w:lvl w:ilvl="0">
      <w:start w:val="9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10.%2"/>
      <w:lvlJc w:val="left"/>
      <w:pPr>
        <w:ind w:left="1129" w:hanging="42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sz w:val="22"/>
      </w:rPr>
    </w:lvl>
  </w:abstractNum>
  <w:abstractNum w:abstractNumId="17">
    <w:nsid w:val="36D2596B"/>
    <w:multiLevelType w:val="hybridMultilevel"/>
    <w:tmpl w:val="E2E0689A"/>
    <w:lvl w:ilvl="0" w:tplc="F64A3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8B17D3"/>
    <w:multiLevelType w:val="multilevel"/>
    <w:tmpl w:val="757C90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046060D"/>
    <w:multiLevelType w:val="multilevel"/>
    <w:tmpl w:val="B05A15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40E37B90"/>
    <w:multiLevelType w:val="multilevel"/>
    <w:tmpl w:val="3A7AC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9B86AD1"/>
    <w:multiLevelType w:val="multilevel"/>
    <w:tmpl w:val="CDDE564A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2">
    <w:nsid w:val="564A0EFA"/>
    <w:multiLevelType w:val="multilevel"/>
    <w:tmpl w:val="7D8AA17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3">
    <w:nsid w:val="59E7339E"/>
    <w:multiLevelType w:val="hybridMultilevel"/>
    <w:tmpl w:val="04441C50"/>
    <w:lvl w:ilvl="0" w:tplc="D2F0CC7A">
      <w:start w:val="1"/>
      <w:numFmt w:val="decimal"/>
      <w:lvlText w:val="5.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B587933"/>
    <w:multiLevelType w:val="hybridMultilevel"/>
    <w:tmpl w:val="D876A6F2"/>
    <w:lvl w:ilvl="0" w:tplc="F072EAF4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BF92428"/>
    <w:multiLevelType w:val="multilevel"/>
    <w:tmpl w:val="FEDCF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3" w:hanging="432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2EB10F8"/>
    <w:multiLevelType w:val="hybridMultilevel"/>
    <w:tmpl w:val="F2961504"/>
    <w:lvl w:ilvl="0" w:tplc="FA00935E">
      <w:start w:val="8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C60DDD"/>
    <w:multiLevelType w:val="hybridMultilevel"/>
    <w:tmpl w:val="13A0626C"/>
    <w:lvl w:ilvl="0" w:tplc="009E21E2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AE35C42"/>
    <w:multiLevelType w:val="multilevel"/>
    <w:tmpl w:val="55B6819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9">
    <w:nsid w:val="6BFC6DA1"/>
    <w:multiLevelType w:val="hybridMultilevel"/>
    <w:tmpl w:val="1DF827EA"/>
    <w:lvl w:ilvl="0" w:tplc="68980ECC">
      <w:start w:val="12"/>
      <w:numFmt w:val="decimal"/>
      <w:lvlText w:val="%1."/>
      <w:lvlJc w:val="left"/>
      <w:pPr>
        <w:ind w:left="41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909" w:hanging="360"/>
      </w:pPr>
    </w:lvl>
    <w:lvl w:ilvl="2" w:tplc="0419001B" w:tentative="1">
      <w:start w:val="1"/>
      <w:numFmt w:val="lowerRoman"/>
      <w:lvlText w:val="%3."/>
      <w:lvlJc w:val="right"/>
      <w:pPr>
        <w:ind w:left="5629" w:hanging="180"/>
      </w:pPr>
    </w:lvl>
    <w:lvl w:ilvl="3" w:tplc="0419000F" w:tentative="1">
      <w:start w:val="1"/>
      <w:numFmt w:val="decimal"/>
      <w:lvlText w:val="%4."/>
      <w:lvlJc w:val="left"/>
      <w:pPr>
        <w:ind w:left="6349" w:hanging="360"/>
      </w:pPr>
    </w:lvl>
    <w:lvl w:ilvl="4" w:tplc="04190019" w:tentative="1">
      <w:start w:val="1"/>
      <w:numFmt w:val="lowerLetter"/>
      <w:lvlText w:val="%5."/>
      <w:lvlJc w:val="left"/>
      <w:pPr>
        <w:ind w:left="7069" w:hanging="360"/>
      </w:pPr>
    </w:lvl>
    <w:lvl w:ilvl="5" w:tplc="0419001B" w:tentative="1">
      <w:start w:val="1"/>
      <w:numFmt w:val="lowerRoman"/>
      <w:lvlText w:val="%6."/>
      <w:lvlJc w:val="right"/>
      <w:pPr>
        <w:ind w:left="7789" w:hanging="180"/>
      </w:pPr>
    </w:lvl>
    <w:lvl w:ilvl="6" w:tplc="0419000F" w:tentative="1">
      <w:start w:val="1"/>
      <w:numFmt w:val="decimal"/>
      <w:lvlText w:val="%7."/>
      <w:lvlJc w:val="left"/>
      <w:pPr>
        <w:ind w:left="8509" w:hanging="360"/>
      </w:pPr>
    </w:lvl>
    <w:lvl w:ilvl="7" w:tplc="04190019" w:tentative="1">
      <w:start w:val="1"/>
      <w:numFmt w:val="lowerLetter"/>
      <w:lvlText w:val="%8."/>
      <w:lvlJc w:val="left"/>
      <w:pPr>
        <w:ind w:left="9229" w:hanging="360"/>
      </w:pPr>
    </w:lvl>
    <w:lvl w:ilvl="8" w:tplc="0419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30">
    <w:nsid w:val="6C8B6998"/>
    <w:multiLevelType w:val="multilevel"/>
    <w:tmpl w:val="86FCF9A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6EC30BDE"/>
    <w:multiLevelType w:val="multilevel"/>
    <w:tmpl w:val="E2E897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FDF0D85"/>
    <w:multiLevelType w:val="multilevel"/>
    <w:tmpl w:val="B2C01D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>
    <w:nsid w:val="701A54D4"/>
    <w:multiLevelType w:val="multilevel"/>
    <w:tmpl w:val="2F86B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5.2.%3."/>
      <w:lvlJc w:val="left"/>
      <w:pPr>
        <w:ind w:left="34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0CE6E7D"/>
    <w:multiLevelType w:val="multilevel"/>
    <w:tmpl w:val="E3302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22272F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  <w:i w:val="0"/>
        <w:color w:val="22272F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  <w:i w:val="0"/>
        <w:color w:val="22272F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  <w:i w:val="0"/>
        <w:color w:val="22272F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  <w:i w:val="0"/>
        <w:color w:val="22272F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  <w:i w:val="0"/>
        <w:color w:val="22272F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  <w:i w:val="0"/>
        <w:color w:val="22272F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  <w:i w:val="0"/>
        <w:color w:val="22272F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  <w:i w:val="0"/>
        <w:color w:val="22272F"/>
      </w:rPr>
    </w:lvl>
  </w:abstractNum>
  <w:abstractNum w:abstractNumId="35">
    <w:nsid w:val="70DF5BF2"/>
    <w:multiLevelType w:val="multilevel"/>
    <w:tmpl w:val="2D3A93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6">
    <w:nsid w:val="757E3478"/>
    <w:multiLevelType w:val="hybridMultilevel"/>
    <w:tmpl w:val="2C94B9B0"/>
    <w:lvl w:ilvl="0" w:tplc="F072EAF4">
      <w:start w:val="1"/>
      <w:numFmt w:val="decimal"/>
      <w:lvlText w:val="2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759A59B6"/>
    <w:multiLevelType w:val="multilevel"/>
    <w:tmpl w:val="E070E2F0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sz w:val="24"/>
      </w:rPr>
    </w:lvl>
  </w:abstractNum>
  <w:abstractNum w:abstractNumId="38">
    <w:nsid w:val="75F745C3"/>
    <w:multiLevelType w:val="multilevel"/>
    <w:tmpl w:val="FE76C094"/>
    <w:lvl w:ilvl="0">
      <w:start w:val="1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4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800"/>
      </w:pPr>
      <w:rPr>
        <w:rFonts w:hint="default"/>
      </w:rPr>
    </w:lvl>
  </w:abstractNum>
  <w:abstractNum w:abstractNumId="39">
    <w:nsid w:val="78010918"/>
    <w:multiLevelType w:val="hybridMultilevel"/>
    <w:tmpl w:val="3326A970"/>
    <w:lvl w:ilvl="0" w:tplc="C770B532">
      <w:start w:val="1"/>
      <w:numFmt w:val="decimal"/>
      <w:lvlText w:val="5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E216D7"/>
    <w:multiLevelType w:val="multilevel"/>
    <w:tmpl w:val="EC5403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>
    <w:nsid w:val="7F3D0A80"/>
    <w:multiLevelType w:val="hybridMultilevel"/>
    <w:tmpl w:val="19AC5A74"/>
    <w:lvl w:ilvl="0" w:tplc="B7B423C8">
      <w:start w:val="1"/>
      <w:numFmt w:val="decimal"/>
      <w:lvlText w:val="2.%1"/>
      <w:lvlJc w:val="left"/>
      <w:pPr>
        <w:ind w:left="2149" w:hanging="360"/>
      </w:pPr>
      <w:rPr>
        <w:rFonts w:hint="default"/>
      </w:rPr>
    </w:lvl>
    <w:lvl w:ilvl="1" w:tplc="F072EAF4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5"/>
  </w:num>
  <w:num w:numId="5">
    <w:abstractNumId w:val="8"/>
  </w:num>
  <w:num w:numId="6">
    <w:abstractNumId w:val="35"/>
  </w:num>
  <w:num w:numId="7">
    <w:abstractNumId w:val="18"/>
  </w:num>
  <w:num w:numId="8">
    <w:abstractNumId w:val="26"/>
  </w:num>
  <w:num w:numId="9">
    <w:abstractNumId w:val="37"/>
  </w:num>
  <w:num w:numId="10">
    <w:abstractNumId w:val="29"/>
  </w:num>
  <w:num w:numId="11">
    <w:abstractNumId w:val="9"/>
  </w:num>
  <w:num w:numId="12">
    <w:abstractNumId w:val="16"/>
  </w:num>
  <w:num w:numId="13">
    <w:abstractNumId w:val="20"/>
  </w:num>
  <w:num w:numId="14">
    <w:abstractNumId w:val="5"/>
  </w:num>
  <w:num w:numId="15">
    <w:abstractNumId w:val="33"/>
  </w:num>
  <w:num w:numId="16">
    <w:abstractNumId w:val="23"/>
  </w:num>
  <w:num w:numId="17">
    <w:abstractNumId w:val="34"/>
  </w:num>
  <w:num w:numId="18">
    <w:abstractNumId w:val="12"/>
  </w:num>
  <w:num w:numId="19">
    <w:abstractNumId w:val="6"/>
  </w:num>
  <w:num w:numId="20">
    <w:abstractNumId w:val="15"/>
  </w:num>
  <w:num w:numId="21">
    <w:abstractNumId w:val="40"/>
  </w:num>
  <w:num w:numId="22">
    <w:abstractNumId w:val="32"/>
  </w:num>
  <w:num w:numId="23">
    <w:abstractNumId w:val="17"/>
  </w:num>
  <w:num w:numId="24">
    <w:abstractNumId w:val="30"/>
  </w:num>
  <w:num w:numId="25">
    <w:abstractNumId w:val="10"/>
  </w:num>
  <w:num w:numId="26">
    <w:abstractNumId w:val="14"/>
  </w:num>
  <w:num w:numId="27">
    <w:abstractNumId w:val="21"/>
  </w:num>
  <w:num w:numId="28">
    <w:abstractNumId w:val="19"/>
  </w:num>
  <w:num w:numId="29">
    <w:abstractNumId w:val="28"/>
  </w:num>
  <w:num w:numId="30">
    <w:abstractNumId w:val="38"/>
  </w:num>
  <w:num w:numId="31">
    <w:abstractNumId w:val="41"/>
  </w:num>
  <w:num w:numId="32">
    <w:abstractNumId w:val="36"/>
  </w:num>
  <w:num w:numId="33">
    <w:abstractNumId w:val="24"/>
  </w:num>
  <w:num w:numId="34">
    <w:abstractNumId w:val="39"/>
  </w:num>
  <w:num w:numId="35">
    <w:abstractNumId w:val="27"/>
  </w:num>
  <w:num w:numId="36">
    <w:abstractNumId w:val="22"/>
  </w:num>
  <w:num w:numId="37">
    <w:abstractNumId w:val="31"/>
  </w:num>
  <w:num w:numId="38">
    <w:abstractNumId w:val="11"/>
  </w:num>
  <w:num w:numId="39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D1"/>
    <w:rsid w:val="00001BD2"/>
    <w:rsid w:val="000069AA"/>
    <w:rsid w:val="00007E40"/>
    <w:rsid w:val="00010C69"/>
    <w:rsid w:val="00011C58"/>
    <w:rsid w:val="00017E82"/>
    <w:rsid w:val="00022E03"/>
    <w:rsid w:val="00034082"/>
    <w:rsid w:val="00046445"/>
    <w:rsid w:val="00050B69"/>
    <w:rsid w:val="00052A60"/>
    <w:rsid w:val="00057215"/>
    <w:rsid w:val="000574C1"/>
    <w:rsid w:val="00062024"/>
    <w:rsid w:val="000621F0"/>
    <w:rsid w:val="000635CB"/>
    <w:rsid w:val="0006609F"/>
    <w:rsid w:val="00066271"/>
    <w:rsid w:val="000668B1"/>
    <w:rsid w:val="00067791"/>
    <w:rsid w:val="00067A89"/>
    <w:rsid w:val="00070BF5"/>
    <w:rsid w:val="00072398"/>
    <w:rsid w:val="00075277"/>
    <w:rsid w:val="0007548C"/>
    <w:rsid w:val="00080844"/>
    <w:rsid w:val="00082479"/>
    <w:rsid w:val="000846D4"/>
    <w:rsid w:val="00091532"/>
    <w:rsid w:val="00092D19"/>
    <w:rsid w:val="00095C09"/>
    <w:rsid w:val="000A26BF"/>
    <w:rsid w:val="000A3E74"/>
    <w:rsid w:val="000A5C8F"/>
    <w:rsid w:val="000A5DBF"/>
    <w:rsid w:val="000B2F66"/>
    <w:rsid w:val="000B620C"/>
    <w:rsid w:val="000C2218"/>
    <w:rsid w:val="000C3732"/>
    <w:rsid w:val="000C6715"/>
    <w:rsid w:val="000D3B2D"/>
    <w:rsid w:val="000D3C30"/>
    <w:rsid w:val="000D4B4B"/>
    <w:rsid w:val="000D52DC"/>
    <w:rsid w:val="000D5F2C"/>
    <w:rsid w:val="000E301B"/>
    <w:rsid w:val="000F4C2A"/>
    <w:rsid w:val="000F5DB4"/>
    <w:rsid w:val="001035AF"/>
    <w:rsid w:val="00105F7C"/>
    <w:rsid w:val="001068DA"/>
    <w:rsid w:val="00107A6C"/>
    <w:rsid w:val="0011271B"/>
    <w:rsid w:val="00117B56"/>
    <w:rsid w:val="00120FFF"/>
    <w:rsid w:val="001373A8"/>
    <w:rsid w:val="00140B0A"/>
    <w:rsid w:val="0014374B"/>
    <w:rsid w:val="00144DE9"/>
    <w:rsid w:val="00144E44"/>
    <w:rsid w:val="001456F3"/>
    <w:rsid w:val="001459F6"/>
    <w:rsid w:val="00156498"/>
    <w:rsid w:val="00156CBB"/>
    <w:rsid w:val="00162297"/>
    <w:rsid w:val="00162E6F"/>
    <w:rsid w:val="00162F18"/>
    <w:rsid w:val="00164782"/>
    <w:rsid w:val="00165B49"/>
    <w:rsid w:val="00166272"/>
    <w:rsid w:val="00170196"/>
    <w:rsid w:val="00184599"/>
    <w:rsid w:val="001918AA"/>
    <w:rsid w:val="0019234F"/>
    <w:rsid w:val="00194EBC"/>
    <w:rsid w:val="001A1072"/>
    <w:rsid w:val="001B5521"/>
    <w:rsid w:val="001B5AED"/>
    <w:rsid w:val="001B6D49"/>
    <w:rsid w:val="001C4671"/>
    <w:rsid w:val="001C7502"/>
    <w:rsid w:val="001D0EA2"/>
    <w:rsid w:val="001D14B5"/>
    <w:rsid w:val="001D2966"/>
    <w:rsid w:val="001E180F"/>
    <w:rsid w:val="001E5F3F"/>
    <w:rsid w:val="001F5580"/>
    <w:rsid w:val="0020143F"/>
    <w:rsid w:val="00201C62"/>
    <w:rsid w:val="00201D6E"/>
    <w:rsid w:val="00202938"/>
    <w:rsid w:val="002064AA"/>
    <w:rsid w:val="0021221B"/>
    <w:rsid w:val="00221DC0"/>
    <w:rsid w:val="00221EAE"/>
    <w:rsid w:val="00222B38"/>
    <w:rsid w:val="00223B32"/>
    <w:rsid w:val="00226D4B"/>
    <w:rsid w:val="00233499"/>
    <w:rsid w:val="00233CF5"/>
    <w:rsid w:val="0024066F"/>
    <w:rsid w:val="00241DAA"/>
    <w:rsid w:val="0026221C"/>
    <w:rsid w:val="002649D7"/>
    <w:rsid w:val="002650C3"/>
    <w:rsid w:val="00267ACA"/>
    <w:rsid w:val="00271B7A"/>
    <w:rsid w:val="002732FC"/>
    <w:rsid w:val="002762A6"/>
    <w:rsid w:val="002763C8"/>
    <w:rsid w:val="002776D5"/>
    <w:rsid w:val="00277C7E"/>
    <w:rsid w:val="00284C70"/>
    <w:rsid w:val="00284D8B"/>
    <w:rsid w:val="00287951"/>
    <w:rsid w:val="00293E4F"/>
    <w:rsid w:val="002A596A"/>
    <w:rsid w:val="002A772C"/>
    <w:rsid w:val="002B1E8D"/>
    <w:rsid w:val="002B2EAF"/>
    <w:rsid w:val="002B3222"/>
    <w:rsid w:val="002B4BBA"/>
    <w:rsid w:val="002C467C"/>
    <w:rsid w:val="002C4742"/>
    <w:rsid w:val="002C5ED8"/>
    <w:rsid w:val="002C6A8B"/>
    <w:rsid w:val="002C7FD3"/>
    <w:rsid w:val="002D29E7"/>
    <w:rsid w:val="002E5ACC"/>
    <w:rsid w:val="002F6737"/>
    <w:rsid w:val="00301CEE"/>
    <w:rsid w:val="0030361B"/>
    <w:rsid w:val="00310D38"/>
    <w:rsid w:val="00320DB4"/>
    <w:rsid w:val="0033083A"/>
    <w:rsid w:val="00335B1C"/>
    <w:rsid w:val="00336953"/>
    <w:rsid w:val="00340851"/>
    <w:rsid w:val="00344560"/>
    <w:rsid w:val="00346001"/>
    <w:rsid w:val="00346FD9"/>
    <w:rsid w:val="00350B87"/>
    <w:rsid w:val="003540FF"/>
    <w:rsid w:val="00363E3F"/>
    <w:rsid w:val="00365211"/>
    <w:rsid w:val="00372B15"/>
    <w:rsid w:val="003774B3"/>
    <w:rsid w:val="00381A01"/>
    <w:rsid w:val="0038553B"/>
    <w:rsid w:val="00387769"/>
    <w:rsid w:val="0039047A"/>
    <w:rsid w:val="00390639"/>
    <w:rsid w:val="003921D6"/>
    <w:rsid w:val="00392F42"/>
    <w:rsid w:val="00393699"/>
    <w:rsid w:val="00396599"/>
    <w:rsid w:val="003A6120"/>
    <w:rsid w:val="003B1D46"/>
    <w:rsid w:val="003B29F3"/>
    <w:rsid w:val="003B3FBD"/>
    <w:rsid w:val="003B47CE"/>
    <w:rsid w:val="003B5BB0"/>
    <w:rsid w:val="003C5105"/>
    <w:rsid w:val="003C7CE5"/>
    <w:rsid w:val="003D5C77"/>
    <w:rsid w:val="003D783C"/>
    <w:rsid w:val="003E2089"/>
    <w:rsid w:val="003E23BD"/>
    <w:rsid w:val="003E25F6"/>
    <w:rsid w:val="003F15D7"/>
    <w:rsid w:val="003F77D8"/>
    <w:rsid w:val="00402F82"/>
    <w:rsid w:val="00403838"/>
    <w:rsid w:val="004074DF"/>
    <w:rsid w:val="00407C2E"/>
    <w:rsid w:val="00407D72"/>
    <w:rsid w:val="00407F18"/>
    <w:rsid w:val="00413B18"/>
    <w:rsid w:val="00415A1F"/>
    <w:rsid w:val="00420A78"/>
    <w:rsid w:val="00423C6F"/>
    <w:rsid w:val="004266DD"/>
    <w:rsid w:val="0043184C"/>
    <w:rsid w:val="00433BCE"/>
    <w:rsid w:val="00436D64"/>
    <w:rsid w:val="0044100F"/>
    <w:rsid w:val="00450287"/>
    <w:rsid w:val="00453427"/>
    <w:rsid w:val="00453E10"/>
    <w:rsid w:val="0045424F"/>
    <w:rsid w:val="00464AA7"/>
    <w:rsid w:val="0049036A"/>
    <w:rsid w:val="00490CA2"/>
    <w:rsid w:val="004A4EB2"/>
    <w:rsid w:val="004A59F3"/>
    <w:rsid w:val="004B198A"/>
    <w:rsid w:val="004B2F3B"/>
    <w:rsid w:val="004B60B2"/>
    <w:rsid w:val="004B6430"/>
    <w:rsid w:val="004B7CF0"/>
    <w:rsid w:val="004C09D9"/>
    <w:rsid w:val="004C24A8"/>
    <w:rsid w:val="004C3D91"/>
    <w:rsid w:val="004D18EA"/>
    <w:rsid w:val="004D3221"/>
    <w:rsid w:val="004D3A6C"/>
    <w:rsid w:val="004D4FAD"/>
    <w:rsid w:val="004D64B2"/>
    <w:rsid w:val="004D7816"/>
    <w:rsid w:val="004E742F"/>
    <w:rsid w:val="004F08B6"/>
    <w:rsid w:val="004F1B01"/>
    <w:rsid w:val="004F1E9E"/>
    <w:rsid w:val="004F2AA8"/>
    <w:rsid w:val="00500460"/>
    <w:rsid w:val="00503F50"/>
    <w:rsid w:val="00506540"/>
    <w:rsid w:val="005107EE"/>
    <w:rsid w:val="005131EA"/>
    <w:rsid w:val="0051735A"/>
    <w:rsid w:val="00521AE7"/>
    <w:rsid w:val="00524F7F"/>
    <w:rsid w:val="005279E5"/>
    <w:rsid w:val="00541969"/>
    <w:rsid w:val="005419C0"/>
    <w:rsid w:val="005459FF"/>
    <w:rsid w:val="005469F3"/>
    <w:rsid w:val="005512BA"/>
    <w:rsid w:val="00555B5A"/>
    <w:rsid w:val="0055667F"/>
    <w:rsid w:val="005578A9"/>
    <w:rsid w:val="005602B4"/>
    <w:rsid w:val="00561B98"/>
    <w:rsid w:val="00561E81"/>
    <w:rsid w:val="00565B9B"/>
    <w:rsid w:val="00566087"/>
    <w:rsid w:val="00570347"/>
    <w:rsid w:val="0057129E"/>
    <w:rsid w:val="005713A4"/>
    <w:rsid w:val="00574647"/>
    <w:rsid w:val="005755F5"/>
    <w:rsid w:val="00580A4C"/>
    <w:rsid w:val="00590124"/>
    <w:rsid w:val="00590E06"/>
    <w:rsid w:val="00596B33"/>
    <w:rsid w:val="005972D8"/>
    <w:rsid w:val="005A149B"/>
    <w:rsid w:val="005A3AF2"/>
    <w:rsid w:val="005B0F04"/>
    <w:rsid w:val="005B7AB2"/>
    <w:rsid w:val="005C41A1"/>
    <w:rsid w:val="005C5A54"/>
    <w:rsid w:val="005C5C45"/>
    <w:rsid w:val="005C69DB"/>
    <w:rsid w:val="005D06E2"/>
    <w:rsid w:val="005D0741"/>
    <w:rsid w:val="005D08DB"/>
    <w:rsid w:val="005D39E7"/>
    <w:rsid w:val="005D3C28"/>
    <w:rsid w:val="005D5150"/>
    <w:rsid w:val="005E14D6"/>
    <w:rsid w:val="005E1DE3"/>
    <w:rsid w:val="005E2902"/>
    <w:rsid w:val="005E2DB9"/>
    <w:rsid w:val="005E5C77"/>
    <w:rsid w:val="005F0D1E"/>
    <w:rsid w:val="005F5ED5"/>
    <w:rsid w:val="0060340D"/>
    <w:rsid w:val="00606E63"/>
    <w:rsid w:val="00612D0E"/>
    <w:rsid w:val="00616C55"/>
    <w:rsid w:val="0062027A"/>
    <w:rsid w:val="006231F8"/>
    <w:rsid w:val="00626C81"/>
    <w:rsid w:val="00630392"/>
    <w:rsid w:val="006350EE"/>
    <w:rsid w:val="00640207"/>
    <w:rsid w:val="00641DD3"/>
    <w:rsid w:val="00642375"/>
    <w:rsid w:val="00642BAF"/>
    <w:rsid w:val="006535FD"/>
    <w:rsid w:val="006566A9"/>
    <w:rsid w:val="00661C74"/>
    <w:rsid w:val="00662BFB"/>
    <w:rsid w:val="00665DF4"/>
    <w:rsid w:val="00667FE4"/>
    <w:rsid w:val="00670239"/>
    <w:rsid w:val="006831E1"/>
    <w:rsid w:val="00685201"/>
    <w:rsid w:val="00685C5B"/>
    <w:rsid w:val="00686CE9"/>
    <w:rsid w:val="0069152E"/>
    <w:rsid w:val="006A5B32"/>
    <w:rsid w:val="006B2DAE"/>
    <w:rsid w:val="006C0A66"/>
    <w:rsid w:val="006D2B8B"/>
    <w:rsid w:val="006D35ED"/>
    <w:rsid w:val="006D7D91"/>
    <w:rsid w:val="006E1311"/>
    <w:rsid w:val="006E1947"/>
    <w:rsid w:val="006E2D17"/>
    <w:rsid w:val="006E397E"/>
    <w:rsid w:val="006E4FA6"/>
    <w:rsid w:val="006F2D04"/>
    <w:rsid w:val="006F3CA6"/>
    <w:rsid w:val="006F4959"/>
    <w:rsid w:val="006F4A7F"/>
    <w:rsid w:val="0070136F"/>
    <w:rsid w:val="007065E4"/>
    <w:rsid w:val="00706981"/>
    <w:rsid w:val="00707C32"/>
    <w:rsid w:val="00713FF2"/>
    <w:rsid w:val="007173A0"/>
    <w:rsid w:val="0072488E"/>
    <w:rsid w:val="0072601B"/>
    <w:rsid w:val="00736455"/>
    <w:rsid w:val="0073646A"/>
    <w:rsid w:val="00745B70"/>
    <w:rsid w:val="0074653A"/>
    <w:rsid w:val="00752A26"/>
    <w:rsid w:val="00752F09"/>
    <w:rsid w:val="00757F2D"/>
    <w:rsid w:val="007616D6"/>
    <w:rsid w:val="007616DF"/>
    <w:rsid w:val="00764B9B"/>
    <w:rsid w:val="0076502E"/>
    <w:rsid w:val="00766254"/>
    <w:rsid w:val="007710A8"/>
    <w:rsid w:val="00780790"/>
    <w:rsid w:val="007818BA"/>
    <w:rsid w:val="007852FA"/>
    <w:rsid w:val="00785439"/>
    <w:rsid w:val="007857B6"/>
    <w:rsid w:val="00792824"/>
    <w:rsid w:val="0079342E"/>
    <w:rsid w:val="00793818"/>
    <w:rsid w:val="0079401A"/>
    <w:rsid w:val="00796D3F"/>
    <w:rsid w:val="007A67E8"/>
    <w:rsid w:val="007B2150"/>
    <w:rsid w:val="007B631B"/>
    <w:rsid w:val="007C1271"/>
    <w:rsid w:val="007C60B7"/>
    <w:rsid w:val="007C7286"/>
    <w:rsid w:val="007D0337"/>
    <w:rsid w:val="007D5E8C"/>
    <w:rsid w:val="007E062E"/>
    <w:rsid w:val="007E4DE6"/>
    <w:rsid w:val="007E7B6B"/>
    <w:rsid w:val="007F16F8"/>
    <w:rsid w:val="007F1CAE"/>
    <w:rsid w:val="007F5A38"/>
    <w:rsid w:val="008025AD"/>
    <w:rsid w:val="0080676D"/>
    <w:rsid w:val="008140AC"/>
    <w:rsid w:val="00814484"/>
    <w:rsid w:val="008144A6"/>
    <w:rsid w:val="00823F61"/>
    <w:rsid w:val="00826925"/>
    <w:rsid w:val="00830215"/>
    <w:rsid w:val="0083064D"/>
    <w:rsid w:val="008342A9"/>
    <w:rsid w:val="00845128"/>
    <w:rsid w:val="00852F2D"/>
    <w:rsid w:val="008534E0"/>
    <w:rsid w:val="00854343"/>
    <w:rsid w:val="00863FB8"/>
    <w:rsid w:val="00870AA6"/>
    <w:rsid w:val="00873B90"/>
    <w:rsid w:val="00875156"/>
    <w:rsid w:val="00880E94"/>
    <w:rsid w:val="00883BE7"/>
    <w:rsid w:val="0088431A"/>
    <w:rsid w:val="00885717"/>
    <w:rsid w:val="008859CD"/>
    <w:rsid w:val="008902BD"/>
    <w:rsid w:val="00891A72"/>
    <w:rsid w:val="008923B5"/>
    <w:rsid w:val="00894D92"/>
    <w:rsid w:val="00895532"/>
    <w:rsid w:val="008955C6"/>
    <w:rsid w:val="008A2CD7"/>
    <w:rsid w:val="008A3D24"/>
    <w:rsid w:val="008A3EF7"/>
    <w:rsid w:val="008A67B5"/>
    <w:rsid w:val="008A78EF"/>
    <w:rsid w:val="008A7B19"/>
    <w:rsid w:val="008B0D57"/>
    <w:rsid w:val="008B17A1"/>
    <w:rsid w:val="008B710F"/>
    <w:rsid w:val="008B7AA6"/>
    <w:rsid w:val="008C230F"/>
    <w:rsid w:val="008C30BC"/>
    <w:rsid w:val="008C4269"/>
    <w:rsid w:val="008C4ADD"/>
    <w:rsid w:val="008C7C3A"/>
    <w:rsid w:val="008D21C5"/>
    <w:rsid w:val="008D685B"/>
    <w:rsid w:val="008D6894"/>
    <w:rsid w:val="008E5765"/>
    <w:rsid w:val="008E602C"/>
    <w:rsid w:val="008E6C0F"/>
    <w:rsid w:val="008F0EF8"/>
    <w:rsid w:val="008F1B0A"/>
    <w:rsid w:val="008F2FAC"/>
    <w:rsid w:val="008F4338"/>
    <w:rsid w:val="008F603C"/>
    <w:rsid w:val="009036B7"/>
    <w:rsid w:val="0091435F"/>
    <w:rsid w:val="00915CB5"/>
    <w:rsid w:val="009207FA"/>
    <w:rsid w:val="00923F84"/>
    <w:rsid w:val="009242B0"/>
    <w:rsid w:val="00924D48"/>
    <w:rsid w:val="00931708"/>
    <w:rsid w:val="00934E5B"/>
    <w:rsid w:val="0093663C"/>
    <w:rsid w:val="00936A91"/>
    <w:rsid w:val="00937BC4"/>
    <w:rsid w:val="00946B62"/>
    <w:rsid w:val="0095774E"/>
    <w:rsid w:val="009620EB"/>
    <w:rsid w:val="009624BB"/>
    <w:rsid w:val="009729CA"/>
    <w:rsid w:val="00972CB5"/>
    <w:rsid w:val="00983004"/>
    <w:rsid w:val="0098669D"/>
    <w:rsid w:val="00990637"/>
    <w:rsid w:val="009973E1"/>
    <w:rsid w:val="009A1777"/>
    <w:rsid w:val="009A3F74"/>
    <w:rsid w:val="009B0D71"/>
    <w:rsid w:val="009B4165"/>
    <w:rsid w:val="009B6BBE"/>
    <w:rsid w:val="009B70D4"/>
    <w:rsid w:val="009C435D"/>
    <w:rsid w:val="009D0C42"/>
    <w:rsid w:val="009D3CBD"/>
    <w:rsid w:val="009D4E8E"/>
    <w:rsid w:val="009D5C6A"/>
    <w:rsid w:val="009E3C5A"/>
    <w:rsid w:val="009E40A8"/>
    <w:rsid w:val="009E4BBD"/>
    <w:rsid w:val="009E5017"/>
    <w:rsid w:val="009F0DB6"/>
    <w:rsid w:val="009F690B"/>
    <w:rsid w:val="009F709B"/>
    <w:rsid w:val="009F797E"/>
    <w:rsid w:val="00A02931"/>
    <w:rsid w:val="00A02C58"/>
    <w:rsid w:val="00A05FC5"/>
    <w:rsid w:val="00A15B07"/>
    <w:rsid w:val="00A24E34"/>
    <w:rsid w:val="00A25B10"/>
    <w:rsid w:val="00A31647"/>
    <w:rsid w:val="00A31BD3"/>
    <w:rsid w:val="00A3403E"/>
    <w:rsid w:val="00A41509"/>
    <w:rsid w:val="00A41777"/>
    <w:rsid w:val="00A54860"/>
    <w:rsid w:val="00A56CC4"/>
    <w:rsid w:val="00A62290"/>
    <w:rsid w:val="00A63A2A"/>
    <w:rsid w:val="00A65A3E"/>
    <w:rsid w:val="00A77932"/>
    <w:rsid w:val="00A807F3"/>
    <w:rsid w:val="00A80A07"/>
    <w:rsid w:val="00A85651"/>
    <w:rsid w:val="00A92B1F"/>
    <w:rsid w:val="00A97974"/>
    <w:rsid w:val="00AB39A7"/>
    <w:rsid w:val="00AC10AD"/>
    <w:rsid w:val="00AD1D5A"/>
    <w:rsid w:val="00AD2DF1"/>
    <w:rsid w:val="00AD5ACE"/>
    <w:rsid w:val="00AD6D16"/>
    <w:rsid w:val="00AE4B95"/>
    <w:rsid w:val="00AF41ED"/>
    <w:rsid w:val="00AF47D0"/>
    <w:rsid w:val="00B04028"/>
    <w:rsid w:val="00B056E1"/>
    <w:rsid w:val="00B0663C"/>
    <w:rsid w:val="00B07816"/>
    <w:rsid w:val="00B10477"/>
    <w:rsid w:val="00B131D0"/>
    <w:rsid w:val="00B165FB"/>
    <w:rsid w:val="00B170D9"/>
    <w:rsid w:val="00B21FE8"/>
    <w:rsid w:val="00B227D2"/>
    <w:rsid w:val="00B23B59"/>
    <w:rsid w:val="00B276B6"/>
    <w:rsid w:val="00B27B72"/>
    <w:rsid w:val="00B30BDA"/>
    <w:rsid w:val="00B31DC0"/>
    <w:rsid w:val="00B40FD6"/>
    <w:rsid w:val="00B449FC"/>
    <w:rsid w:val="00B50D3F"/>
    <w:rsid w:val="00B51CB6"/>
    <w:rsid w:val="00B5462B"/>
    <w:rsid w:val="00B56621"/>
    <w:rsid w:val="00B57573"/>
    <w:rsid w:val="00B66776"/>
    <w:rsid w:val="00B66814"/>
    <w:rsid w:val="00B66B27"/>
    <w:rsid w:val="00B70AB3"/>
    <w:rsid w:val="00B7275A"/>
    <w:rsid w:val="00B729A8"/>
    <w:rsid w:val="00B72E38"/>
    <w:rsid w:val="00B73CC1"/>
    <w:rsid w:val="00B75416"/>
    <w:rsid w:val="00B772D8"/>
    <w:rsid w:val="00B80B5F"/>
    <w:rsid w:val="00B83291"/>
    <w:rsid w:val="00B85AAE"/>
    <w:rsid w:val="00B867A0"/>
    <w:rsid w:val="00B90AE9"/>
    <w:rsid w:val="00B90C3D"/>
    <w:rsid w:val="00B9413C"/>
    <w:rsid w:val="00B94B0C"/>
    <w:rsid w:val="00B975A6"/>
    <w:rsid w:val="00BA39A2"/>
    <w:rsid w:val="00BA59AD"/>
    <w:rsid w:val="00BB10EA"/>
    <w:rsid w:val="00BB2259"/>
    <w:rsid w:val="00BB7918"/>
    <w:rsid w:val="00BC489B"/>
    <w:rsid w:val="00BC7207"/>
    <w:rsid w:val="00BD4426"/>
    <w:rsid w:val="00BD4848"/>
    <w:rsid w:val="00BD7C00"/>
    <w:rsid w:val="00BF6ED6"/>
    <w:rsid w:val="00BF7420"/>
    <w:rsid w:val="00BF7B4D"/>
    <w:rsid w:val="00C03896"/>
    <w:rsid w:val="00C11E82"/>
    <w:rsid w:val="00C16881"/>
    <w:rsid w:val="00C219CE"/>
    <w:rsid w:val="00C27C19"/>
    <w:rsid w:val="00C30F7E"/>
    <w:rsid w:val="00C3146B"/>
    <w:rsid w:val="00C31670"/>
    <w:rsid w:val="00C32447"/>
    <w:rsid w:val="00C32AEC"/>
    <w:rsid w:val="00C3776A"/>
    <w:rsid w:val="00C37E7F"/>
    <w:rsid w:val="00C416B2"/>
    <w:rsid w:val="00C43CE3"/>
    <w:rsid w:val="00C47696"/>
    <w:rsid w:val="00C5232E"/>
    <w:rsid w:val="00C544EA"/>
    <w:rsid w:val="00C54923"/>
    <w:rsid w:val="00C571A3"/>
    <w:rsid w:val="00C60ABF"/>
    <w:rsid w:val="00C66CC7"/>
    <w:rsid w:val="00C67EB3"/>
    <w:rsid w:val="00C74D2F"/>
    <w:rsid w:val="00C821FF"/>
    <w:rsid w:val="00C85370"/>
    <w:rsid w:val="00C856F7"/>
    <w:rsid w:val="00C878EA"/>
    <w:rsid w:val="00C9268E"/>
    <w:rsid w:val="00C95E8D"/>
    <w:rsid w:val="00CA1454"/>
    <w:rsid w:val="00CA20AB"/>
    <w:rsid w:val="00CA2879"/>
    <w:rsid w:val="00CA3166"/>
    <w:rsid w:val="00CA732C"/>
    <w:rsid w:val="00CB72FB"/>
    <w:rsid w:val="00CC00D0"/>
    <w:rsid w:val="00CC0395"/>
    <w:rsid w:val="00CC05A1"/>
    <w:rsid w:val="00CC3005"/>
    <w:rsid w:val="00CC6191"/>
    <w:rsid w:val="00CC6ACD"/>
    <w:rsid w:val="00CD1AD7"/>
    <w:rsid w:val="00CD262C"/>
    <w:rsid w:val="00CF019C"/>
    <w:rsid w:val="00CF02EF"/>
    <w:rsid w:val="00CF4A3C"/>
    <w:rsid w:val="00CF596D"/>
    <w:rsid w:val="00D01723"/>
    <w:rsid w:val="00D06A5C"/>
    <w:rsid w:val="00D20683"/>
    <w:rsid w:val="00D2225E"/>
    <w:rsid w:val="00D24759"/>
    <w:rsid w:val="00D26688"/>
    <w:rsid w:val="00D30FED"/>
    <w:rsid w:val="00D35724"/>
    <w:rsid w:val="00D409B5"/>
    <w:rsid w:val="00D45F37"/>
    <w:rsid w:val="00D52073"/>
    <w:rsid w:val="00D60C21"/>
    <w:rsid w:val="00D669BB"/>
    <w:rsid w:val="00D73651"/>
    <w:rsid w:val="00D736BB"/>
    <w:rsid w:val="00D73C37"/>
    <w:rsid w:val="00D82021"/>
    <w:rsid w:val="00D97078"/>
    <w:rsid w:val="00D97605"/>
    <w:rsid w:val="00DA3ED0"/>
    <w:rsid w:val="00DB02E6"/>
    <w:rsid w:val="00DB48C8"/>
    <w:rsid w:val="00DB6634"/>
    <w:rsid w:val="00DC4617"/>
    <w:rsid w:val="00DD14BE"/>
    <w:rsid w:val="00DD456F"/>
    <w:rsid w:val="00DE138F"/>
    <w:rsid w:val="00DE28C5"/>
    <w:rsid w:val="00DE4226"/>
    <w:rsid w:val="00DE4D6B"/>
    <w:rsid w:val="00DE6BC9"/>
    <w:rsid w:val="00DE75FC"/>
    <w:rsid w:val="00DF087B"/>
    <w:rsid w:val="00DF4950"/>
    <w:rsid w:val="00E0437E"/>
    <w:rsid w:val="00E04AF9"/>
    <w:rsid w:val="00E05A2C"/>
    <w:rsid w:val="00E12932"/>
    <w:rsid w:val="00E22665"/>
    <w:rsid w:val="00E23404"/>
    <w:rsid w:val="00E260BC"/>
    <w:rsid w:val="00E311B7"/>
    <w:rsid w:val="00E31ADD"/>
    <w:rsid w:val="00E32FEF"/>
    <w:rsid w:val="00E40F64"/>
    <w:rsid w:val="00E41E07"/>
    <w:rsid w:val="00E43E7A"/>
    <w:rsid w:val="00E474DB"/>
    <w:rsid w:val="00E47A51"/>
    <w:rsid w:val="00E50107"/>
    <w:rsid w:val="00E565EA"/>
    <w:rsid w:val="00E56B07"/>
    <w:rsid w:val="00E60772"/>
    <w:rsid w:val="00E62401"/>
    <w:rsid w:val="00E748A0"/>
    <w:rsid w:val="00E766D1"/>
    <w:rsid w:val="00E81452"/>
    <w:rsid w:val="00E82023"/>
    <w:rsid w:val="00E83541"/>
    <w:rsid w:val="00E857EE"/>
    <w:rsid w:val="00E867FC"/>
    <w:rsid w:val="00E86FC3"/>
    <w:rsid w:val="00E929EE"/>
    <w:rsid w:val="00E92B32"/>
    <w:rsid w:val="00EA3763"/>
    <w:rsid w:val="00EA73F8"/>
    <w:rsid w:val="00EB39B6"/>
    <w:rsid w:val="00EB6A78"/>
    <w:rsid w:val="00EC3C86"/>
    <w:rsid w:val="00EC607F"/>
    <w:rsid w:val="00ED34CF"/>
    <w:rsid w:val="00EE2415"/>
    <w:rsid w:val="00EE2D3F"/>
    <w:rsid w:val="00EE380C"/>
    <w:rsid w:val="00EE3E91"/>
    <w:rsid w:val="00EE63D3"/>
    <w:rsid w:val="00EF7127"/>
    <w:rsid w:val="00F03C2B"/>
    <w:rsid w:val="00F12CBF"/>
    <w:rsid w:val="00F13FB8"/>
    <w:rsid w:val="00F14393"/>
    <w:rsid w:val="00F232EA"/>
    <w:rsid w:val="00F2387D"/>
    <w:rsid w:val="00F23D2A"/>
    <w:rsid w:val="00F2556C"/>
    <w:rsid w:val="00F35627"/>
    <w:rsid w:val="00F366AC"/>
    <w:rsid w:val="00F44C1B"/>
    <w:rsid w:val="00F46114"/>
    <w:rsid w:val="00F46629"/>
    <w:rsid w:val="00F47621"/>
    <w:rsid w:val="00F52788"/>
    <w:rsid w:val="00F52F08"/>
    <w:rsid w:val="00F544C0"/>
    <w:rsid w:val="00F633A0"/>
    <w:rsid w:val="00F70D2B"/>
    <w:rsid w:val="00F71B69"/>
    <w:rsid w:val="00F85A7B"/>
    <w:rsid w:val="00F85B3C"/>
    <w:rsid w:val="00F918CD"/>
    <w:rsid w:val="00F957D9"/>
    <w:rsid w:val="00FA4EAD"/>
    <w:rsid w:val="00FA79F7"/>
    <w:rsid w:val="00FA7E86"/>
    <w:rsid w:val="00FB266A"/>
    <w:rsid w:val="00FB6E56"/>
    <w:rsid w:val="00FC66AA"/>
    <w:rsid w:val="00FC6BBC"/>
    <w:rsid w:val="00FC7884"/>
    <w:rsid w:val="00FC7924"/>
    <w:rsid w:val="00FD1A76"/>
    <w:rsid w:val="00FD270D"/>
    <w:rsid w:val="00FD288F"/>
    <w:rsid w:val="00FD4710"/>
    <w:rsid w:val="00FD7B91"/>
    <w:rsid w:val="00FE4BF6"/>
    <w:rsid w:val="00FE5AF0"/>
    <w:rsid w:val="00FF05CE"/>
    <w:rsid w:val="00FF0EC5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20B7893-6B66-4ED2-9D9F-A8826FB0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a1"/>
    <w:link w:val="1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link w:val="2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link w:val="3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Normaltext">
    <w:name w:val="Normal text"/>
    <w:rPr>
      <w:sz w:val="20"/>
    </w:rPr>
  </w:style>
  <w:style w:type="character" w:customStyle="1" w:styleId="blk1">
    <w:name w:val="blk1"/>
    <w:rPr>
      <w:vanish w:val="0"/>
    </w:rPr>
  </w:style>
  <w:style w:type="paragraph" w:customStyle="1" w:styleId="a0">
    <w:name w:val="Заголовок"/>
    <w:basedOn w:val="a"/>
    <w:next w:val="a1"/>
    <w:link w:val="a6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7"/>
    <w:pPr>
      <w:spacing w:after="140" w:line="288" w:lineRule="auto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5">
    <w:name w:val="Указатель5"/>
    <w:basedOn w:val="a"/>
    <w:pPr>
      <w:suppressLineNumbers/>
    </w:pPr>
  </w:style>
  <w:style w:type="paragraph" w:customStyle="1" w:styleId="40">
    <w:name w:val="Название объекта4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41">
    <w:name w:val="Указатель4"/>
    <w:basedOn w:val="a"/>
    <w:pPr>
      <w:suppressLineNumbers/>
    </w:pPr>
  </w:style>
  <w:style w:type="paragraph" w:customStyle="1" w:styleId="32">
    <w:name w:val="Название объекта3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pPr>
      <w:suppressLineNumbers/>
    </w:pPr>
  </w:style>
  <w:style w:type="paragraph" w:customStyle="1" w:styleId="22">
    <w:name w:val="Название объекта2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pPr>
      <w:suppressLineNumbers/>
    </w:p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aa">
    <w:name w:val="Блочная цитата"/>
    <w:basedOn w:val="a"/>
    <w:pPr>
      <w:spacing w:after="283"/>
      <w:ind w:left="567" w:right="567"/>
    </w:pPr>
  </w:style>
  <w:style w:type="paragraph" w:styleId="ab">
    <w:name w:val="Subtitle"/>
    <w:basedOn w:val="a0"/>
    <w:next w:val="a1"/>
    <w:link w:val="ac"/>
    <w:qFormat/>
    <w:pPr>
      <w:spacing w:before="60"/>
      <w:jc w:val="center"/>
    </w:pPr>
    <w:rPr>
      <w:sz w:val="36"/>
      <w:szCs w:val="36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kern w:val="2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eastAsia="Arial" w:hAnsi="Arial"/>
      <w:kern w:val="2"/>
      <w:lang w:eastAsia="zh-CN"/>
    </w:rPr>
  </w:style>
  <w:style w:type="paragraph" w:styleId="ad">
    <w:name w:val="footer"/>
    <w:basedOn w:val="a"/>
    <w:link w:val="ae"/>
    <w:pPr>
      <w:suppressLineNumbers/>
      <w:tabs>
        <w:tab w:val="center" w:pos="4819"/>
        <w:tab w:val="right" w:pos="9638"/>
      </w:tabs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Standard">
    <w:name w:val="Standard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14">
    <w:name w:val="Абзац списка1"/>
    <w:aliases w:val="List Paragraph1"/>
    <w:basedOn w:val="a"/>
    <w:link w:val="ListParagraphChar"/>
    <w:qFormat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210">
    <w:name w:val="Основной текст 21"/>
    <w:basedOn w:val="a"/>
    <w:pPr>
      <w:widowControl/>
      <w:spacing w:after="120" w:line="480" w:lineRule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af1">
    <w:name w:val="header"/>
    <w:basedOn w:val="a"/>
    <w:link w:val="af2"/>
    <w:uiPriority w:val="99"/>
    <w:semiHidden/>
    <w:unhideWhenUsed/>
    <w:rsid w:val="00D97605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link w:val="af1"/>
    <w:uiPriority w:val="99"/>
    <w:semiHidden/>
    <w:rsid w:val="00D97605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customStyle="1" w:styleId="111">
    <w:name w:val="111"/>
    <w:basedOn w:val="af3"/>
    <w:qFormat/>
    <w:rsid w:val="00301CEE"/>
    <w:pPr>
      <w:widowControl/>
      <w:numPr>
        <w:numId w:val="3"/>
      </w:numPr>
      <w:tabs>
        <w:tab w:val="left" w:pos="426"/>
        <w:tab w:val="left" w:pos="709"/>
      </w:tabs>
      <w:suppressAutoHyphens w:val="0"/>
      <w:spacing w:before="120"/>
      <w:jc w:val="center"/>
    </w:pPr>
    <w:rPr>
      <w:rFonts w:ascii="Times New Roman" w:eastAsia="Times New Roman" w:hAnsi="Times New Roman" w:cs="Times New Roman"/>
      <w:b/>
      <w:kern w:val="0"/>
      <w:sz w:val="28"/>
      <w:szCs w:val="28"/>
      <w:lang w:eastAsia="ru-RU" w:bidi="ar-SA"/>
    </w:rPr>
  </w:style>
  <w:style w:type="paragraph" w:customStyle="1" w:styleId="222">
    <w:name w:val="222"/>
    <w:basedOn w:val="af3"/>
    <w:link w:val="2220"/>
    <w:qFormat/>
    <w:rsid w:val="00301CEE"/>
    <w:pPr>
      <w:widowControl/>
      <w:numPr>
        <w:ilvl w:val="1"/>
        <w:numId w:val="3"/>
      </w:numPr>
      <w:tabs>
        <w:tab w:val="left" w:pos="1134"/>
      </w:tabs>
      <w:suppressAutoHyphens w:val="0"/>
      <w:spacing w:after="0"/>
      <w:jc w:val="both"/>
    </w:pPr>
    <w:rPr>
      <w:rFonts w:ascii="Times New Roman" w:eastAsia="Times New Roman" w:hAnsi="Times New Roman" w:cs="Times New Roman"/>
      <w:kern w:val="0"/>
      <w:sz w:val="28"/>
      <w:szCs w:val="28"/>
      <w:lang w:val="x-none" w:eastAsia="x-none" w:bidi="ar-SA"/>
    </w:rPr>
  </w:style>
  <w:style w:type="paragraph" w:customStyle="1" w:styleId="333">
    <w:name w:val="333"/>
    <w:basedOn w:val="222"/>
    <w:qFormat/>
    <w:rsid w:val="00301CEE"/>
    <w:pPr>
      <w:numPr>
        <w:ilvl w:val="2"/>
      </w:numPr>
      <w:tabs>
        <w:tab w:val="num" w:pos="360"/>
      </w:tabs>
      <w:ind w:left="2699" w:hanging="360"/>
    </w:pPr>
  </w:style>
  <w:style w:type="character" w:customStyle="1" w:styleId="2220">
    <w:name w:val="222 Знак"/>
    <w:link w:val="222"/>
    <w:rsid w:val="00301CEE"/>
    <w:rPr>
      <w:sz w:val="28"/>
      <w:szCs w:val="28"/>
      <w:lang w:val="x-none" w:eastAsia="x-none"/>
    </w:rPr>
  </w:style>
  <w:style w:type="paragraph" w:styleId="af3">
    <w:name w:val="Body Text Indent"/>
    <w:basedOn w:val="a"/>
    <w:link w:val="af4"/>
    <w:uiPriority w:val="99"/>
    <w:semiHidden/>
    <w:unhideWhenUsed/>
    <w:rsid w:val="00301CEE"/>
    <w:pPr>
      <w:spacing w:after="120"/>
      <w:ind w:left="283"/>
    </w:pPr>
    <w:rPr>
      <w:szCs w:val="21"/>
    </w:rPr>
  </w:style>
  <w:style w:type="character" w:customStyle="1" w:styleId="af4">
    <w:name w:val="Основной текст с отступом Знак"/>
    <w:link w:val="af3"/>
    <w:uiPriority w:val="99"/>
    <w:semiHidden/>
    <w:rsid w:val="00301CEE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af5">
    <w:name w:val="footnote reference"/>
    <w:uiPriority w:val="99"/>
    <w:rsid w:val="00C32AEC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rsid w:val="00C32AEC"/>
    <w:pPr>
      <w:widowControl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af7">
    <w:name w:val="Текст сноски Знак"/>
    <w:link w:val="af6"/>
    <w:uiPriority w:val="99"/>
    <w:rsid w:val="00C32AEC"/>
    <w:rPr>
      <w:lang w:eastAsia="zh-CN"/>
    </w:rPr>
  </w:style>
  <w:style w:type="character" w:customStyle="1" w:styleId="ConsPlusNormal0">
    <w:name w:val="ConsPlusNormal Знак"/>
    <w:link w:val="ConsPlusNormal"/>
    <w:locked/>
    <w:rsid w:val="00A41509"/>
    <w:rPr>
      <w:rFonts w:ascii="Arial" w:eastAsia="Arial" w:hAnsi="Arial"/>
      <w:kern w:val="2"/>
      <w:lang w:eastAsia="zh-CN" w:bidi="ar-SA"/>
    </w:rPr>
  </w:style>
  <w:style w:type="character" w:customStyle="1" w:styleId="2105pt">
    <w:name w:val="Основной текст (2) + 10;5 pt"/>
    <w:rsid w:val="00B13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table" w:styleId="af8">
    <w:name w:val="Table Grid"/>
    <w:basedOn w:val="a3"/>
    <w:uiPriority w:val="59"/>
    <w:rsid w:val="00413B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y">
    <w:name w:val="gray"/>
    <w:basedOn w:val="a2"/>
    <w:rsid w:val="001E5F3F"/>
  </w:style>
  <w:style w:type="character" w:customStyle="1" w:styleId="sectioninfo">
    <w:name w:val="section__info"/>
    <w:basedOn w:val="a2"/>
    <w:rsid w:val="00D45F37"/>
  </w:style>
  <w:style w:type="character" w:customStyle="1" w:styleId="cardmaininfocontent">
    <w:name w:val="cardmaininfo__content"/>
    <w:basedOn w:val="a2"/>
    <w:rsid w:val="00D45F37"/>
  </w:style>
  <w:style w:type="character" w:styleId="af9">
    <w:name w:val="Intense Emphasis"/>
    <w:qFormat/>
    <w:rsid w:val="00B729A8"/>
    <w:rPr>
      <w:i/>
      <w:iCs/>
      <w:color w:val="5B9BD5"/>
    </w:rPr>
  </w:style>
  <w:style w:type="character" w:styleId="HTML">
    <w:name w:val="HTML Acronym"/>
    <w:basedOn w:val="11"/>
    <w:rsid w:val="00B729A8"/>
  </w:style>
  <w:style w:type="character" w:customStyle="1" w:styleId="layout">
    <w:name w:val="layout"/>
    <w:basedOn w:val="a2"/>
    <w:rsid w:val="00165B49"/>
  </w:style>
  <w:style w:type="paragraph" w:styleId="afa">
    <w:name w:val="List Paragraph"/>
    <w:aliases w:val="Bullet List,FooterText,numbered,Цветной список - Акцент 11,Список нумерованный цифры,-Абзац списка,List Paragraph3,Num Bullet 1,Bullet Number,Индексы,it_List1,Светлый список - Акцент 51,Абзац2,Абзац 2,Bullet 1,Use Case List Paragraph,lp1,UL"/>
    <w:basedOn w:val="a"/>
    <w:link w:val="afb"/>
    <w:uiPriority w:val="34"/>
    <w:qFormat/>
    <w:rsid w:val="00B83291"/>
    <w:pPr>
      <w:widowControl/>
      <w:ind w:left="149" w:firstLine="165"/>
      <w:jc w:val="both"/>
    </w:pPr>
    <w:rPr>
      <w:rFonts w:ascii="PT Astra Serif" w:eastAsia="Tahoma" w:hAnsi="PT Astra Serif" w:cs="Noto Sans Devanagari"/>
    </w:rPr>
  </w:style>
  <w:style w:type="paragraph" w:styleId="afc">
    <w:name w:val="No Spacing"/>
    <w:uiPriority w:val="1"/>
    <w:qFormat/>
    <w:rsid w:val="00B83291"/>
    <w:pPr>
      <w:suppressAutoHyphens/>
    </w:pPr>
    <w:rPr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5469F3"/>
    <w:rPr>
      <w:rFonts w:ascii="Segoe UI" w:hAnsi="Segoe UI"/>
      <w:sz w:val="18"/>
      <w:szCs w:val="16"/>
    </w:rPr>
  </w:style>
  <w:style w:type="character" w:customStyle="1" w:styleId="afe">
    <w:name w:val="Текст выноски Знак"/>
    <w:link w:val="afd"/>
    <w:uiPriority w:val="99"/>
    <w:semiHidden/>
    <w:rsid w:val="005469F3"/>
    <w:rPr>
      <w:rFonts w:ascii="Segoe UI" w:eastAsia="SimSun" w:hAnsi="Segoe UI" w:cs="Mangal"/>
      <w:kern w:val="2"/>
      <w:sz w:val="18"/>
      <w:szCs w:val="16"/>
      <w:lang w:eastAsia="zh-CN" w:bidi="hi-IN"/>
    </w:rPr>
  </w:style>
  <w:style w:type="character" w:customStyle="1" w:styleId="ListParagraphChar">
    <w:name w:val="List Paragraph Char"/>
    <w:link w:val="14"/>
    <w:locked/>
    <w:rsid w:val="00B27B72"/>
    <w:rPr>
      <w:rFonts w:ascii="Calibri" w:eastAsia="SimSun" w:hAnsi="Calibri" w:cs="Calibri"/>
      <w:kern w:val="2"/>
      <w:sz w:val="22"/>
      <w:szCs w:val="22"/>
      <w:lang w:eastAsia="zh-CN" w:bidi="hi-IN"/>
    </w:rPr>
  </w:style>
  <w:style w:type="character" w:customStyle="1" w:styleId="afb">
    <w:name w:val="Абзац списка Знак"/>
    <w:aliases w:val="Bullet List Знак,FooterText Знак,numbered Знак,Цветной список - Акцент 11 Знак,Список нумерованный цифры Знак,-Абзац списка Знак,List Paragraph3 Знак,Num Bullet 1 Знак,Bullet Number Знак,Индексы Знак,it_List1 Знак,Абзац2 Знак,lp1 Знак"/>
    <w:link w:val="afa"/>
    <w:uiPriority w:val="34"/>
    <w:qFormat/>
    <w:locked/>
    <w:rsid w:val="00B27B72"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character" w:customStyle="1" w:styleId="aff">
    <w:name w:val="Стиль для формы синий"/>
    <w:uiPriority w:val="1"/>
    <w:rsid w:val="001B6D49"/>
    <w:rPr>
      <w:rFonts w:ascii="Times New Roman" w:hAnsi="Times New Roman"/>
      <w:color w:val="1F497D"/>
      <w:sz w:val="24"/>
    </w:rPr>
  </w:style>
  <w:style w:type="paragraph" w:customStyle="1" w:styleId="ConsNormal">
    <w:name w:val="ConsNormal"/>
    <w:rsid w:val="000C373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f0">
    <w:name w:val="Normal (Web)"/>
    <w:basedOn w:val="a"/>
    <w:uiPriority w:val="99"/>
    <w:unhideWhenUsed/>
    <w:rsid w:val="000635C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enumerated">
    <w:name w:val="enumerated"/>
    <w:rsid w:val="000635CB"/>
  </w:style>
  <w:style w:type="character" w:customStyle="1" w:styleId="highlightsearch">
    <w:name w:val="highlightsearch"/>
    <w:rsid w:val="00590124"/>
  </w:style>
  <w:style w:type="character" w:styleId="aff1">
    <w:name w:val="Strong"/>
    <w:uiPriority w:val="22"/>
    <w:qFormat/>
    <w:rsid w:val="00561B98"/>
    <w:rPr>
      <w:b/>
      <w:bCs/>
    </w:rPr>
  </w:style>
  <w:style w:type="paragraph" w:styleId="HTML0">
    <w:name w:val="HTML Preformatted"/>
    <w:basedOn w:val="a"/>
    <w:link w:val="HTML1"/>
    <w:uiPriority w:val="99"/>
    <w:unhideWhenUsed/>
    <w:rsid w:val="00EC3C8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1">
    <w:name w:val="Стандартный HTML Знак"/>
    <w:link w:val="HTML0"/>
    <w:uiPriority w:val="99"/>
    <w:rsid w:val="00EC3C86"/>
    <w:rPr>
      <w:rFonts w:ascii="Courier New" w:hAnsi="Courier New" w:cs="Courier New"/>
    </w:rPr>
  </w:style>
  <w:style w:type="character" w:customStyle="1" w:styleId="24">
    <w:name w:val="Стиль2"/>
    <w:uiPriority w:val="1"/>
    <w:rsid w:val="008955C6"/>
    <w:rPr>
      <w:rFonts w:ascii="Times New Roman" w:hAnsi="Times New Roman"/>
      <w:sz w:val="24"/>
    </w:rPr>
  </w:style>
  <w:style w:type="paragraph" w:customStyle="1" w:styleId="s1">
    <w:name w:val="s_1"/>
    <w:basedOn w:val="a"/>
    <w:rsid w:val="000D4B4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f2">
    <w:name w:val="Стиль для формы синий мелкий"/>
    <w:uiPriority w:val="1"/>
    <w:qFormat/>
    <w:rsid w:val="009620EB"/>
    <w:rPr>
      <w:rFonts w:ascii="Times New Roman" w:hAnsi="Times New Roman"/>
      <w:color w:val="1F497D"/>
      <w:sz w:val="20"/>
    </w:rPr>
  </w:style>
  <w:style w:type="character" w:styleId="aff3">
    <w:name w:val="annotation reference"/>
    <w:uiPriority w:val="99"/>
    <w:rsid w:val="00924D48"/>
    <w:rPr>
      <w:rFonts w:cs="Times New Roman"/>
      <w:sz w:val="16"/>
      <w:szCs w:val="16"/>
    </w:rPr>
  </w:style>
  <w:style w:type="paragraph" w:styleId="aff4">
    <w:name w:val="annotation text"/>
    <w:basedOn w:val="a"/>
    <w:link w:val="aff5"/>
    <w:uiPriority w:val="99"/>
    <w:rsid w:val="00924D48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ff5">
    <w:name w:val="Текст примечания Знак"/>
    <w:link w:val="aff4"/>
    <w:uiPriority w:val="99"/>
    <w:rsid w:val="00924D48"/>
    <w:rPr>
      <w:rFonts w:eastAsia="Times New Roman"/>
    </w:rPr>
  </w:style>
  <w:style w:type="paragraph" w:customStyle="1" w:styleId="aff6">
    <w:name w:val="Рабочий"/>
    <w:basedOn w:val="a"/>
    <w:link w:val="aff7"/>
    <w:qFormat/>
    <w:rsid w:val="00FC66AA"/>
    <w:pPr>
      <w:widowControl/>
      <w:suppressAutoHyphens w:val="0"/>
      <w:ind w:right="57" w:firstLine="709"/>
      <w:jc w:val="both"/>
    </w:pPr>
    <w:rPr>
      <w:rFonts w:ascii="Times New Roman" w:eastAsia="Calibri" w:hAnsi="Times New Roman" w:cs="Times New Roman"/>
      <w:kern w:val="0"/>
      <w:szCs w:val="20"/>
      <w:lang w:eastAsia="en-US" w:bidi="ar-SA"/>
    </w:rPr>
  </w:style>
  <w:style w:type="character" w:customStyle="1" w:styleId="aff7">
    <w:name w:val="Рабочий Знак"/>
    <w:link w:val="aff6"/>
    <w:rsid w:val="00FC66AA"/>
    <w:rPr>
      <w:rFonts w:eastAsia="Calibri"/>
      <w:sz w:val="24"/>
      <w:lang w:eastAsia="en-US"/>
    </w:rPr>
  </w:style>
  <w:style w:type="character" w:customStyle="1" w:styleId="10">
    <w:name w:val="Заголовок 1 Знак"/>
    <w:link w:val="1"/>
    <w:rsid w:val="003B47CE"/>
    <w:rPr>
      <w:rFonts w:ascii="Liberation Sans" w:eastAsia="Microsoft YaHei" w:hAnsi="Liberation Sans" w:cs="Mangal"/>
      <w:b/>
      <w:bCs/>
      <w:kern w:val="2"/>
      <w:sz w:val="36"/>
      <w:szCs w:val="36"/>
      <w:lang w:eastAsia="zh-CN" w:bidi="hi-IN"/>
    </w:rPr>
  </w:style>
  <w:style w:type="character" w:customStyle="1" w:styleId="20">
    <w:name w:val="Заголовок 2 Знак"/>
    <w:link w:val="2"/>
    <w:rsid w:val="003B47CE"/>
    <w:rPr>
      <w:rFonts w:ascii="Liberation Sans" w:eastAsia="Microsoft YaHei" w:hAnsi="Liberation Sans" w:cs="Mangal"/>
      <w:b/>
      <w:bCs/>
      <w:kern w:val="2"/>
      <w:sz w:val="32"/>
      <w:szCs w:val="32"/>
      <w:lang w:eastAsia="zh-CN" w:bidi="hi-IN"/>
    </w:rPr>
  </w:style>
  <w:style w:type="character" w:customStyle="1" w:styleId="30">
    <w:name w:val="Заголовок 3 Знак"/>
    <w:link w:val="3"/>
    <w:rsid w:val="003B47CE"/>
    <w:rPr>
      <w:rFonts w:ascii="Liberation Sans" w:eastAsia="Microsoft YaHei" w:hAnsi="Liberation Sans" w:cs="Mangal"/>
      <w:b/>
      <w:bCs/>
      <w:kern w:val="2"/>
      <w:sz w:val="28"/>
      <w:szCs w:val="28"/>
      <w:lang w:eastAsia="zh-CN" w:bidi="hi-IN"/>
    </w:rPr>
  </w:style>
  <w:style w:type="paragraph" w:customStyle="1" w:styleId="aff8">
    <w:basedOn w:val="a"/>
    <w:next w:val="a1"/>
    <w:rsid w:val="003B47C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a7">
    <w:name w:val="Основной текст Знак"/>
    <w:link w:val="a1"/>
    <w:rsid w:val="003B47C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c">
    <w:name w:val="Подзаголовок Знак"/>
    <w:link w:val="ab"/>
    <w:rsid w:val="003B47CE"/>
    <w:rPr>
      <w:rFonts w:ascii="Liberation Sans" w:eastAsia="Microsoft YaHei" w:hAnsi="Liberation Sans" w:cs="Mangal"/>
      <w:kern w:val="2"/>
      <w:sz w:val="36"/>
      <w:szCs w:val="36"/>
      <w:lang w:eastAsia="zh-CN" w:bidi="hi-IN"/>
    </w:rPr>
  </w:style>
  <w:style w:type="character" w:customStyle="1" w:styleId="ae">
    <w:name w:val="Нижний колонтитул Знак"/>
    <w:link w:val="ad"/>
    <w:rsid w:val="003B47C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ff9">
    <w:name w:val="annotation subject"/>
    <w:basedOn w:val="aff4"/>
    <w:next w:val="aff4"/>
    <w:link w:val="affa"/>
    <w:uiPriority w:val="99"/>
    <w:semiHidden/>
    <w:unhideWhenUsed/>
    <w:rsid w:val="003B47CE"/>
    <w:pPr>
      <w:widowControl w:val="0"/>
      <w:suppressAutoHyphens/>
    </w:pPr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character" w:customStyle="1" w:styleId="affa">
    <w:name w:val="Тема примечания Знак"/>
    <w:link w:val="aff9"/>
    <w:uiPriority w:val="99"/>
    <w:semiHidden/>
    <w:rsid w:val="003B47CE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character" w:customStyle="1" w:styleId="a6">
    <w:name w:val="Название Знак"/>
    <w:link w:val="a0"/>
    <w:uiPriority w:val="10"/>
    <w:rsid w:val="003B47CE"/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7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lk/customer/eat/operate/price-request/48fa09ce-c573-4541-b6e3-95ba7f226af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gregatoreat.ru/lk/customer/eat/operate/price-request/48fa09ce-c573-4541-b6e3-95ba7f226af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yashinaelena01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ashinaelena01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41E51-AA8B-4D3B-BB81-9BAB3BCA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4411</Words>
  <Characters>25144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29497</CharactersWithSpaces>
  <SharedDoc>false</SharedDoc>
  <HLinks>
    <vt:vector size="12" baseType="variant">
      <vt:variant>
        <vt:i4>6750330</vt:i4>
      </vt:variant>
      <vt:variant>
        <vt:i4>3</vt:i4>
      </vt:variant>
      <vt:variant>
        <vt:i4>0</vt:i4>
      </vt:variant>
      <vt:variant>
        <vt:i4>5</vt:i4>
      </vt:variant>
      <vt:variant>
        <vt:lpwstr>https://agregatoreat.ru/lk/customer/eat/operate/price-request/f857b3cc-fdd3-4a5c-8467-a913bc8c12bf</vt:lpwstr>
      </vt:variant>
      <vt:variant>
        <vt:lpwstr/>
      </vt:variant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https://agregatoreat.ru/lk/customer/eat/operate/price-request/f857b3cc-fdd3-4a5c-8467-a913bc8c12bf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Горячкина Татьяна Ивановна</dc:creator>
  <cp:keywords/>
  <cp:lastModifiedBy>user</cp:lastModifiedBy>
  <cp:revision>31</cp:revision>
  <cp:lastPrinted>2025-02-19T09:54:00Z</cp:lastPrinted>
  <dcterms:created xsi:type="dcterms:W3CDTF">2026-09-03T12:14:00Z</dcterms:created>
  <dcterms:modified xsi:type="dcterms:W3CDTF">2026-10-13T14:37:00Z</dcterms:modified>
</cp:coreProperties>
</file>