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1A16" w:rsidRDefault="008D1A16">
      <w:pPr>
        <w:shd w:val="clear" w:color="auto" w:fill="FFFFFF"/>
        <w:contextualSpacing/>
        <w:jc w:val="center"/>
        <w:rPr>
          <w:b/>
          <w:sz w:val="24"/>
          <w:u w:val="single"/>
        </w:rPr>
      </w:pPr>
      <w:bookmarkStart w:id="0" w:name="_GoBack"/>
      <w:bookmarkEnd w:id="0"/>
      <w:r>
        <w:rPr>
          <w:b/>
          <w:spacing w:val="-3"/>
          <w:sz w:val="24"/>
        </w:rPr>
        <w:t>ДОГОВОР ПОСТАВКИ №</w:t>
      </w:r>
      <w:r>
        <w:rPr>
          <w:rFonts w:ascii="Arial" w:hAnsi="Arial" w:cs="Arial"/>
          <w:b/>
          <w:sz w:val="24"/>
        </w:rPr>
        <w:t xml:space="preserve"> </w:t>
      </w:r>
    </w:p>
    <w:p w:rsidR="008D1A16" w:rsidRDefault="001151C6">
      <w:pPr>
        <w:shd w:val="clear" w:color="auto" w:fill="FFFFFF"/>
        <w:contextualSpacing/>
        <w:jc w:val="center"/>
        <w:rPr>
          <w:b/>
          <w:sz w:val="24"/>
          <w:u w:val="single"/>
        </w:rPr>
      </w:pPr>
      <w:r>
        <w:rPr>
          <w:b/>
          <w:sz w:val="24"/>
          <w:u w:val="single"/>
        </w:rPr>
        <w:t>ИКЗ:</w:t>
      </w:r>
      <w:r w:rsidRPr="001151C6">
        <w:t xml:space="preserve"> </w:t>
      </w:r>
      <w:r w:rsidRPr="001151C6">
        <w:rPr>
          <w:b/>
          <w:sz w:val="24"/>
          <w:u w:val="single"/>
        </w:rPr>
        <w:t>261526016042152620100100340000000000</w:t>
      </w:r>
    </w:p>
    <w:p w:rsidR="008D1A16" w:rsidRDefault="008D1A16">
      <w:pPr>
        <w:shd w:val="clear" w:color="auto" w:fill="FFFFFF"/>
        <w:contextualSpacing/>
        <w:jc w:val="center"/>
        <w:rPr>
          <w:b/>
          <w:sz w:val="24"/>
          <w:u w:val="single"/>
        </w:rPr>
      </w:pPr>
    </w:p>
    <w:p w:rsidR="008D1A16" w:rsidRDefault="008D1A16">
      <w:pPr>
        <w:shd w:val="clear" w:color="auto" w:fill="FFFFFF"/>
        <w:contextualSpacing/>
        <w:rPr>
          <w:spacing w:val="-3"/>
          <w:sz w:val="24"/>
        </w:rPr>
      </w:pPr>
      <w:r>
        <w:rPr>
          <w:spacing w:val="-3"/>
          <w:sz w:val="24"/>
        </w:rPr>
        <w:t>г. Нижний Новгород                                                                                                  «___» _______  202__ года</w:t>
      </w:r>
    </w:p>
    <w:p w:rsidR="008D1A16" w:rsidRDefault="008D1A16">
      <w:pPr>
        <w:shd w:val="clear" w:color="auto" w:fill="FFFFFF"/>
        <w:contextualSpacing/>
        <w:rPr>
          <w:spacing w:val="-3"/>
          <w:sz w:val="24"/>
        </w:rPr>
      </w:pPr>
    </w:p>
    <w:p w:rsidR="008D1A16" w:rsidRDefault="008D1A16">
      <w:pPr>
        <w:shd w:val="clear" w:color="auto" w:fill="FFFFFF"/>
        <w:ind w:left="5"/>
        <w:contextualSpacing/>
        <w:jc w:val="both"/>
        <w:rPr>
          <w:sz w:val="24"/>
          <w:szCs w:val="24"/>
        </w:rPr>
      </w:pPr>
      <w:r>
        <w:rPr>
          <w:sz w:val="24"/>
          <w:szCs w:val="24"/>
        </w:rPr>
        <w:t>Главное управление МЧС России по Нижегородской области в лице начальника Главного управления Синькова Валерия Геннадьевича, действующего на основании Положения, именуемое в дальнейшем «Покупатель», с одной стороны и __________________________, в лице ______________________________, действующего на основании _____________________________, именуемое в дальнейшем «Поставщик», с другой стороны, именуемые в дальнейшем «Стороны», в соответствии с п. 4 ч. 1 ст. 93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Федеральный закон № 44-ФЗ) заключили настоящий договор (далее - Договор) о нижеследующем:</w:t>
      </w:r>
    </w:p>
    <w:p w:rsidR="008D1A16" w:rsidRDefault="008D1A16">
      <w:pPr>
        <w:shd w:val="clear" w:color="auto" w:fill="FFFFFF"/>
        <w:ind w:left="5"/>
        <w:contextualSpacing/>
        <w:jc w:val="both"/>
        <w:rPr>
          <w:sz w:val="24"/>
          <w:szCs w:val="24"/>
        </w:rPr>
      </w:pPr>
    </w:p>
    <w:p w:rsidR="008D1A16" w:rsidRDefault="008D1A16">
      <w:pPr>
        <w:numPr>
          <w:ilvl w:val="0"/>
          <w:numId w:val="4"/>
        </w:numPr>
        <w:shd w:val="clear" w:color="auto" w:fill="FFFFFF"/>
        <w:ind w:left="0" w:firstLine="0"/>
        <w:contextualSpacing/>
        <w:jc w:val="center"/>
        <w:rPr>
          <w:sz w:val="24"/>
          <w:szCs w:val="24"/>
        </w:rPr>
      </w:pPr>
      <w:r>
        <w:rPr>
          <w:b/>
          <w:sz w:val="24"/>
        </w:rPr>
        <w:t>ПРЕДМЕТ ДОГОВОРА</w:t>
      </w:r>
    </w:p>
    <w:p w:rsidR="003D6B0E" w:rsidRPr="003D6B0E" w:rsidRDefault="008D1A16" w:rsidP="003D6B0E">
      <w:pPr>
        <w:numPr>
          <w:ilvl w:val="0"/>
          <w:numId w:val="3"/>
        </w:numPr>
        <w:jc w:val="both"/>
        <w:rPr>
          <w:sz w:val="24"/>
          <w:szCs w:val="24"/>
        </w:rPr>
      </w:pPr>
      <w:r>
        <w:rPr>
          <w:sz w:val="24"/>
          <w:szCs w:val="24"/>
        </w:rPr>
        <w:t xml:space="preserve"> </w:t>
      </w:r>
      <w:r w:rsidR="003D6B0E" w:rsidRPr="003D6B0E">
        <w:rPr>
          <w:sz w:val="24"/>
          <w:szCs w:val="24"/>
        </w:rPr>
        <w:t>Поставщик обязуется поставить Покупателю медицинское имущество (далее - Товар), в соответствии с техническим заданием (Приложение №2 к Договору), а Покупатель обязуется принять товар и своевременно произвести его оплату на условиях настоящего договора. Цена и количество Товара указаны в Приложении 1, являющемся неотъемлемой частью настоящего Договора.</w:t>
      </w:r>
    </w:p>
    <w:p w:rsidR="008D1A16" w:rsidRDefault="008D1A16">
      <w:pPr>
        <w:shd w:val="clear" w:color="auto" w:fill="FFFFFF"/>
        <w:tabs>
          <w:tab w:val="left" w:pos="336"/>
        </w:tabs>
        <w:ind w:left="5" w:right="14"/>
        <w:contextualSpacing/>
        <w:jc w:val="both"/>
        <w:rPr>
          <w:sz w:val="24"/>
          <w:szCs w:val="24"/>
        </w:rPr>
      </w:pPr>
    </w:p>
    <w:p w:rsidR="008D1A16" w:rsidRDefault="008D1A16">
      <w:pPr>
        <w:numPr>
          <w:ilvl w:val="0"/>
          <w:numId w:val="4"/>
        </w:numPr>
        <w:shd w:val="clear" w:color="auto" w:fill="FFFFFF"/>
        <w:ind w:left="0" w:right="14" w:firstLine="0"/>
        <w:contextualSpacing/>
        <w:jc w:val="center"/>
        <w:rPr>
          <w:sz w:val="24"/>
          <w:szCs w:val="24"/>
        </w:rPr>
      </w:pPr>
      <w:r>
        <w:rPr>
          <w:b/>
          <w:sz w:val="24"/>
        </w:rPr>
        <w:t xml:space="preserve">ЦЕНА ДОГОВОРА И ПОРЯДОК РАСЧЕТОВ </w:t>
      </w:r>
    </w:p>
    <w:p w:rsidR="008D1A16" w:rsidRDefault="008D1A16">
      <w:pPr>
        <w:numPr>
          <w:ilvl w:val="1"/>
          <w:numId w:val="4"/>
        </w:numPr>
        <w:shd w:val="clear" w:color="auto" w:fill="FFFFFF"/>
        <w:ind w:left="10" w:firstLine="0"/>
        <w:contextualSpacing/>
        <w:jc w:val="both"/>
        <w:rPr>
          <w:sz w:val="24"/>
          <w:szCs w:val="24"/>
        </w:rPr>
      </w:pPr>
      <w:r>
        <w:rPr>
          <w:sz w:val="24"/>
          <w:szCs w:val="24"/>
        </w:rPr>
        <w:t>Стоимость Товара по настоящему Договору составляет __________ (___________) рублей __  копеек,  в том числе НДС/ НДС не облагается. Цена Договора является твердой, изменению и пересмотру не подлежит, за исключением случаев, предусмотренных ст. 95 Федерального закона № 44-ФЗ.</w:t>
      </w:r>
    </w:p>
    <w:p w:rsidR="008D1A16" w:rsidRDefault="008D1A16" w:rsidP="002A70C4">
      <w:pPr>
        <w:numPr>
          <w:ilvl w:val="1"/>
          <w:numId w:val="4"/>
        </w:numPr>
        <w:shd w:val="clear" w:color="auto" w:fill="FFFFFF"/>
        <w:tabs>
          <w:tab w:val="left" w:pos="1134"/>
        </w:tabs>
        <w:ind w:left="0" w:firstLine="0"/>
        <w:contextualSpacing/>
        <w:jc w:val="both"/>
        <w:rPr>
          <w:sz w:val="24"/>
          <w:szCs w:val="24"/>
        </w:rPr>
      </w:pPr>
      <w:r>
        <w:rPr>
          <w:sz w:val="24"/>
          <w:szCs w:val="24"/>
        </w:rPr>
        <w:t xml:space="preserve"> Цена Договора включает в себя стоимость Товара, расходы по доставке до места поставки, стоимость упаковки, стоимость погрузки/разгрузки, страхование, уплату налогов, сборов и других платежей, являющихся обязательными в силу закона.</w:t>
      </w:r>
    </w:p>
    <w:p w:rsidR="008D1A16" w:rsidRDefault="008D1A16">
      <w:pPr>
        <w:numPr>
          <w:ilvl w:val="1"/>
          <w:numId w:val="4"/>
        </w:numPr>
        <w:shd w:val="clear" w:color="auto" w:fill="FFFFFF"/>
        <w:ind w:left="0" w:firstLine="0"/>
        <w:contextualSpacing/>
        <w:jc w:val="both"/>
        <w:rPr>
          <w:sz w:val="24"/>
          <w:szCs w:val="24"/>
        </w:rPr>
      </w:pPr>
      <w:r>
        <w:rPr>
          <w:sz w:val="24"/>
          <w:szCs w:val="24"/>
        </w:rPr>
        <w:t xml:space="preserve"> Оплата производится Покупателем по факту поставки Товара в полном объеме, безналичным путем за счёт средств федерального бюджета 2026 года в течение 10 (десяти) рабочих дней с даты утверждения Покупателем  акта о приемке, предусмотренного п. 3.6 Договора, на основании счетов, счетов-фактур и товарной накладной (УПД), при наличии на лицевом счете </w:t>
      </w:r>
      <w:r w:rsidR="0051430C">
        <w:rPr>
          <w:sz w:val="24"/>
          <w:szCs w:val="24"/>
        </w:rPr>
        <w:t>Покупателя</w:t>
      </w:r>
      <w:r>
        <w:rPr>
          <w:sz w:val="24"/>
          <w:szCs w:val="24"/>
        </w:rPr>
        <w:t xml:space="preserve"> соответствующих предельных объемов оплаты денежных обязательств, лимитов бюджетных обязательств.</w:t>
      </w:r>
    </w:p>
    <w:p w:rsidR="008D1A16" w:rsidRDefault="008D1A16" w:rsidP="002A70C4">
      <w:pPr>
        <w:pStyle w:val="d15d"/>
        <w:widowControl/>
        <w:spacing w:line="276" w:lineRule="auto"/>
        <w:ind w:firstLine="0"/>
        <w:rPr>
          <w:sz w:val="24"/>
          <w:szCs w:val="24"/>
        </w:rPr>
      </w:pPr>
      <w:r>
        <w:rPr>
          <w:sz w:val="24"/>
          <w:szCs w:val="24"/>
        </w:rPr>
        <w:t xml:space="preserve">Источник финансирования Договора – федеральный бюджет. КБК – </w:t>
      </w:r>
      <w:r w:rsidR="002A70C4" w:rsidRPr="00CB3AA1">
        <w:rPr>
          <w:sz w:val="24"/>
          <w:szCs w:val="24"/>
        </w:rPr>
        <w:t xml:space="preserve">177 </w:t>
      </w:r>
      <w:r w:rsidR="002A70C4">
        <w:rPr>
          <w:sz w:val="24"/>
          <w:szCs w:val="24"/>
        </w:rPr>
        <w:t>0902</w:t>
      </w:r>
      <w:r w:rsidR="002A70C4" w:rsidRPr="00CB3AA1">
        <w:rPr>
          <w:sz w:val="24"/>
          <w:szCs w:val="24"/>
        </w:rPr>
        <w:t xml:space="preserve"> 104 019 0049 244</w:t>
      </w:r>
      <w:r w:rsidR="002A70C4">
        <w:rPr>
          <w:sz w:val="24"/>
          <w:szCs w:val="24"/>
        </w:rPr>
        <w:t>.</w:t>
      </w:r>
    </w:p>
    <w:p w:rsidR="008D1A16" w:rsidRDefault="008D1A16">
      <w:pPr>
        <w:pStyle w:val="d15d"/>
        <w:widowControl/>
        <w:numPr>
          <w:ilvl w:val="1"/>
          <w:numId w:val="4"/>
        </w:numPr>
        <w:ind w:left="0" w:firstLine="0"/>
        <w:rPr>
          <w:sz w:val="24"/>
          <w:szCs w:val="24"/>
        </w:rPr>
      </w:pPr>
      <w:r>
        <w:rPr>
          <w:sz w:val="24"/>
          <w:szCs w:val="24"/>
        </w:rPr>
        <w:t>Стороны по окончании срока действия Договора производят сверку расчетов за поставленный Товар. Поставщик направляет Покупателю акт сверки в течение 5 (пяти) рабочих дней с даты поступления денежных средств в полном объеме на счет Поставщика. Покупатель  в течение десяти рабочих дней с момента получения акта сверки производит его согласование и отправку Поставщику, либо направляет мотивированные возражения. При неполучении Поставщиком согласованного Покупателем акта либо мотивированных возражений, акт считается принятым и согласованным Покупателем в  полном объеме. Кроме того, сверка осуществляется по требованию любой из сторон.</w:t>
      </w:r>
    </w:p>
    <w:p w:rsidR="008D1A16" w:rsidRDefault="008D1A16">
      <w:pPr>
        <w:pStyle w:val="d15d"/>
        <w:widowControl/>
        <w:numPr>
          <w:ilvl w:val="1"/>
          <w:numId w:val="4"/>
        </w:numPr>
        <w:ind w:left="0" w:firstLine="0"/>
        <w:rPr>
          <w:sz w:val="24"/>
          <w:szCs w:val="24"/>
        </w:rPr>
      </w:pPr>
      <w:r>
        <w:rPr>
          <w:sz w:val="24"/>
          <w:szCs w:val="24"/>
        </w:rPr>
        <w:t xml:space="preserve">Сумма, подлежащая уплате Покупателем Поставщику -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w:t>
      </w:r>
      <w:r w:rsidR="0051430C">
        <w:rPr>
          <w:sz w:val="24"/>
          <w:szCs w:val="24"/>
        </w:rPr>
        <w:t>Покупателем</w:t>
      </w:r>
      <w:r>
        <w:rPr>
          <w:sz w:val="24"/>
          <w:szCs w:val="24"/>
        </w:rPr>
        <w:t>.</w:t>
      </w:r>
    </w:p>
    <w:p w:rsidR="008D1A16" w:rsidRDefault="008D1A16">
      <w:pPr>
        <w:pStyle w:val="d15d"/>
        <w:widowControl/>
        <w:ind w:firstLine="0"/>
        <w:rPr>
          <w:sz w:val="24"/>
          <w:szCs w:val="24"/>
        </w:rPr>
      </w:pPr>
    </w:p>
    <w:p w:rsidR="008D1A16" w:rsidRDefault="008D1A16">
      <w:pPr>
        <w:numPr>
          <w:ilvl w:val="0"/>
          <w:numId w:val="4"/>
        </w:numPr>
        <w:shd w:val="clear" w:color="auto" w:fill="FFFFFF"/>
        <w:ind w:right="14"/>
        <w:contextualSpacing/>
        <w:jc w:val="center"/>
        <w:rPr>
          <w:sz w:val="24"/>
        </w:rPr>
      </w:pPr>
      <w:r>
        <w:rPr>
          <w:b/>
          <w:sz w:val="24"/>
        </w:rPr>
        <w:t>ПОРЯДОК, СРОКИ И УСЛОВИЯ ПОСТАВКИ И ПРИЕМКИ ТОВАРА</w:t>
      </w:r>
    </w:p>
    <w:p w:rsidR="008D1A16" w:rsidRDefault="008D1A16">
      <w:pPr>
        <w:numPr>
          <w:ilvl w:val="1"/>
          <w:numId w:val="4"/>
        </w:numPr>
        <w:shd w:val="clear" w:color="auto" w:fill="FFFFFF"/>
        <w:ind w:left="0" w:firstLine="0"/>
        <w:contextualSpacing/>
        <w:jc w:val="both"/>
        <w:rPr>
          <w:sz w:val="24"/>
        </w:rPr>
      </w:pPr>
      <w:r>
        <w:rPr>
          <w:sz w:val="24"/>
        </w:rPr>
        <w:t xml:space="preserve">Поставщик самостоятельно доставляет Товар Покупателю по адресу: г. Нижний Новгород, </w:t>
      </w:r>
      <w:r>
        <w:rPr>
          <w:sz w:val="24"/>
        </w:rPr>
        <w:lastRenderedPageBreak/>
        <w:t xml:space="preserve">ул. </w:t>
      </w:r>
      <w:r w:rsidR="009D0101">
        <w:rPr>
          <w:sz w:val="24"/>
        </w:rPr>
        <w:t>Окский съезд, д.6</w:t>
      </w:r>
      <w:r>
        <w:rPr>
          <w:sz w:val="24"/>
        </w:rPr>
        <w:t xml:space="preserve">, в течение </w:t>
      </w:r>
      <w:r>
        <w:rPr>
          <w:sz w:val="24"/>
          <w:szCs w:val="24"/>
        </w:rPr>
        <w:t>30 (тридцат</w:t>
      </w:r>
      <w:r w:rsidR="009D0101">
        <w:rPr>
          <w:sz w:val="24"/>
          <w:szCs w:val="24"/>
        </w:rPr>
        <w:t>ь</w:t>
      </w:r>
      <w:r>
        <w:rPr>
          <w:sz w:val="24"/>
          <w:szCs w:val="24"/>
        </w:rPr>
        <w:t>) календарных дней с даты заключения Договора.</w:t>
      </w:r>
    </w:p>
    <w:p w:rsidR="008D1A16" w:rsidRDefault="008D1A16">
      <w:pPr>
        <w:numPr>
          <w:ilvl w:val="1"/>
          <w:numId w:val="4"/>
        </w:numPr>
        <w:shd w:val="clear" w:color="auto" w:fill="FFFFFF"/>
        <w:ind w:left="0" w:firstLine="0"/>
        <w:contextualSpacing/>
        <w:jc w:val="both"/>
        <w:rPr>
          <w:sz w:val="24"/>
        </w:rPr>
      </w:pPr>
      <w:r>
        <w:rPr>
          <w:sz w:val="24"/>
        </w:rPr>
        <w:t>Доставка Товара производится силами и средствами Поставщика с предварительным уведомлением Покупателя за 1 (один) рабочий день до даты поставки.</w:t>
      </w:r>
    </w:p>
    <w:p w:rsidR="008D1A16" w:rsidRDefault="008D1A16">
      <w:pPr>
        <w:numPr>
          <w:ilvl w:val="1"/>
          <w:numId w:val="4"/>
        </w:numPr>
        <w:shd w:val="clear" w:color="auto" w:fill="FFFFFF"/>
        <w:ind w:left="0" w:firstLine="0"/>
        <w:contextualSpacing/>
        <w:jc w:val="both"/>
        <w:rPr>
          <w:sz w:val="24"/>
        </w:rPr>
      </w:pPr>
      <w:r>
        <w:rPr>
          <w:sz w:val="24"/>
        </w:rPr>
        <w:t>В день поставки Поставщик одновременно с Товаром должен передать Покупателю сопроводительные документы, относящиеся к Товару: сертификат качества и регистрационное удостоверение на медицинское изделие, иные документы, предусмотренные настоящим Договором.</w:t>
      </w:r>
    </w:p>
    <w:p w:rsidR="008D1A16" w:rsidRDefault="008D1A16">
      <w:pPr>
        <w:shd w:val="clear" w:color="auto" w:fill="FFFFFF"/>
        <w:contextualSpacing/>
        <w:jc w:val="both"/>
        <w:rPr>
          <w:sz w:val="24"/>
        </w:rPr>
      </w:pPr>
      <w:r>
        <w:rPr>
          <w:sz w:val="24"/>
        </w:rPr>
        <w:t>В случае отсутствия вышеназванных документов Покупатель вправе отказаться от приемки Товара. Товар будет считаться непоставленным.</w:t>
      </w:r>
    </w:p>
    <w:p w:rsidR="008D1A16" w:rsidRDefault="008D1A16">
      <w:pPr>
        <w:numPr>
          <w:ilvl w:val="1"/>
          <w:numId w:val="4"/>
        </w:numPr>
        <w:shd w:val="clear" w:color="auto" w:fill="FFFFFF"/>
        <w:ind w:left="0" w:firstLine="0"/>
        <w:contextualSpacing/>
        <w:jc w:val="both"/>
        <w:rPr>
          <w:sz w:val="24"/>
        </w:rPr>
      </w:pPr>
      <w:r>
        <w:rPr>
          <w:sz w:val="24"/>
        </w:rPr>
        <w:t>Для проверки предоставленных Поставщиком результатов, предусмотренных Договором, в части их соответствия условиям Договора Покупатель проводит экспертизу. Экспертиза результатов, предусмотренных Договором, может проводиться Покупателем своими силами или к ее проведению могут привлекаться эксперты, экспертные организации на основании договоров, заключенных в соответствии с Федеральным законом от 05.04.2013 г. № 44-ФЗ.</w:t>
      </w:r>
    </w:p>
    <w:p w:rsidR="008D1A16" w:rsidRDefault="008D1A16">
      <w:pPr>
        <w:numPr>
          <w:ilvl w:val="1"/>
          <w:numId w:val="4"/>
        </w:numPr>
        <w:shd w:val="clear" w:color="auto" w:fill="FFFFFF"/>
        <w:ind w:left="0" w:firstLine="0"/>
        <w:contextualSpacing/>
        <w:jc w:val="both"/>
        <w:rPr>
          <w:sz w:val="24"/>
        </w:rPr>
      </w:pPr>
      <w:r>
        <w:rPr>
          <w:sz w:val="24"/>
        </w:rPr>
        <w:t>Покупатель проводит проверку соответствия наименования, количества и иных характеристик поставляемого Товара сведениям, содержащимся в сопроводительных документах Поставщика.</w:t>
      </w:r>
    </w:p>
    <w:p w:rsidR="008D1A16" w:rsidRDefault="008D1A16">
      <w:pPr>
        <w:numPr>
          <w:ilvl w:val="1"/>
          <w:numId w:val="4"/>
        </w:numPr>
        <w:shd w:val="clear" w:color="auto" w:fill="FFFFFF"/>
        <w:ind w:left="0" w:firstLine="0"/>
        <w:contextualSpacing/>
        <w:jc w:val="both"/>
        <w:rPr>
          <w:sz w:val="24"/>
        </w:rPr>
      </w:pPr>
      <w:r>
        <w:rPr>
          <w:sz w:val="24"/>
        </w:rPr>
        <w:t xml:space="preserve">Покупатель в срок не позднее </w:t>
      </w:r>
      <w:r w:rsidR="002A7400">
        <w:rPr>
          <w:sz w:val="24"/>
        </w:rPr>
        <w:t>5</w:t>
      </w:r>
      <w:r>
        <w:rPr>
          <w:sz w:val="24"/>
        </w:rPr>
        <w:t xml:space="preserve"> (</w:t>
      </w:r>
      <w:r w:rsidR="002A7400">
        <w:rPr>
          <w:sz w:val="24"/>
        </w:rPr>
        <w:t>пяти</w:t>
      </w:r>
      <w:r>
        <w:rPr>
          <w:sz w:val="24"/>
        </w:rPr>
        <w:t>) рабочих дней, следующих за днем поставки Товара, осуществляет приемку Товара, формирует и утверждает акт приемки товаров, работ, услуг по форме ОКУД 0510452 или формирует мотивированный отказ от приемки Товара.  Утвержденный акт в формате скан-копии Покупатель направляет Поставщику на адрес электронной почты, указанный в раздел</w:t>
      </w:r>
      <w:r w:rsidR="003D6B0E">
        <w:rPr>
          <w:sz w:val="24"/>
        </w:rPr>
        <w:t>е</w:t>
      </w:r>
      <w:r>
        <w:rPr>
          <w:sz w:val="24"/>
        </w:rPr>
        <w:t xml:space="preserve"> 10 Договора.</w:t>
      </w:r>
    </w:p>
    <w:p w:rsidR="008D1A16" w:rsidRDefault="008D1A16">
      <w:pPr>
        <w:numPr>
          <w:ilvl w:val="1"/>
          <w:numId w:val="4"/>
        </w:numPr>
        <w:shd w:val="clear" w:color="auto" w:fill="FFFFFF"/>
        <w:ind w:left="0" w:firstLine="0"/>
        <w:contextualSpacing/>
        <w:jc w:val="both"/>
        <w:rPr>
          <w:sz w:val="24"/>
        </w:rPr>
      </w:pPr>
      <w:r>
        <w:rPr>
          <w:sz w:val="24"/>
        </w:rPr>
        <w:t>В случае получения в соответствии с пунктом 3.6 Договора мотивированного отказа от приемки поставленного Товара Поставщик, в течение 2 (двух) рабочих дней устраняет причины, указанные в таком мотивированном отказе.</w:t>
      </w:r>
    </w:p>
    <w:p w:rsidR="008D1A16" w:rsidRDefault="008D1A16">
      <w:pPr>
        <w:numPr>
          <w:ilvl w:val="1"/>
          <w:numId w:val="4"/>
        </w:numPr>
        <w:shd w:val="clear" w:color="auto" w:fill="FFFFFF"/>
        <w:ind w:left="0" w:firstLine="0"/>
        <w:contextualSpacing/>
        <w:jc w:val="both"/>
        <w:rPr>
          <w:sz w:val="24"/>
        </w:rPr>
      </w:pPr>
      <w:r>
        <w:rPr>
          <w:sz w:val="24"/>
        </w:rPr>
        <w:t xml:space="preserve">Датой приемки Товара является дата утверждения Покупателем акта приемки товаров, работ, услуг по форме ОКУД 0510452. </w:t>
      </w:r>
    </w:p>
    <w:p w:rsidR="008D1A16" w:rsidRDefault="008D1A16">
      <w:pPr>
        <w:numPr>
          <w:ilvl w:val="1"/>
          <w:numId w:val="4"/>
        </w:numPr>
        <w:shd w:val="clear" w:color="auto" w:fill="FFFFFF"/>
        <w:ind w:left="0" w:firstLine="0"/>
        <w:contextualSpacing/>
        <w:jc w:val="both"/>
        <w:rPr>
          <w:sz w:val="24"/>
        </w:rPr>
      </w:pPr>
      <w:r>
        <w:rPr>
          <w:sz w:val="24"/>
        </w:rPr>
        <w:t>Во всех случаях, влекущих возврат Товара Поставщику, Покупатель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Покупателем в связи с принятием Товара на ответственное хранение и (или) его возвратом (заменой), подлежат возмещению Поставщиком.</w:t>
      </w:r>
    </w:p>
    <w:p w:rsidR="008D1A16" w:rsidRDefault="008D1A16">
      <w:pPr>
        <w:numPr>
          <w:ilvl w:val="1"/>
          <w:numId w:val="4"/>
        </w:numPr>
        <w:shd w:val="clear" w:color="auto" w:fill="FFFFFF"/>
        <w:ind w:left="0" w:firstLine="0"/>
        <w:contextualSpacing/>
        <w:jc w:val="both"/>
        <w:rPr>
          <w:sz w:val="24"/>
        </w:rPr>
      </w:pPr>
      <w:r>
        <w:rPr>
          <w:sz w:val="24"/>
        </w:rPr>
        <w:t>Право собственности и риск случайной гибели или порчи Товара переходит от Поставщика к Покупателю с даты приемки Товара Покупателем.</w:t>
      </w:r>
    </w:p>
    <w:p w:rsidR="008D1A16" w:rsidRDefault="008D1A16">
      <w:pPr>
        <w:numPr>
          <w:ilvl w:val="1"/>
          <w:numId w:val="4"/>
        </w:numPr>
        <w:shd w:val="clear" w:color="auto" w:fill="FFFFFF"/>
        <w:ind w:left="0" w:firstLine="0"/>
        <w:contextualSpacing/>
        <w:jc w:val="both"/>
        <w:rPr>
          <w:sz w:val="24"/>
        </w:rPr>
      </w:pPr>
      <w:r>
        <w:rPr>
          <w:sz w:val="24"/>
        </w:rPr>
        <w:t>Покупатель вправе не отказывать в приемке поставленного Товара в случае выявления несоответствия Товара условиям Договора, если выявленное несоответствие не препятствует приемке этого Товара и устранено Поставщиком.</w:t>
      </w:r>
    </w:p>
    <w:p w:rsidR="008D1A16" w:rsidRDefault="008D1A16">
      <w:pPr>
        <w:shd w:val="clear" w:color="auto" w:fill="FFFFFF"/>
        <w:contextualSpacing/>
        <w:jc w:val="both"/>
        <w:rPr>
          <w:sz w:val="24"/>
        </w:rPr>
      </w:pPr>
    </w:p>
    <w:p w:rsidR="008D1A16" w:rsidRDefault="008D1A16">
      <w:pPr>
        <w:numPr>
          <w:ilvl w:val="0"/>
          <w:numId w:val="4"/>
        </w:numPr>
        <w:shd w:val="clear" w:color="auto" w:fill="FFFFFF"/>
        <w:contextualSpacing/>
        <w:jc w:val="center"/>
        <w:rPr>
          <w:b/>
          <w:sz w:val="24"/>
        </w:rPr>
      </w:pPr>
      <w:r>
        <w:rPr>
          <w:b/>
          <w:sz w:val="24"/>
        </w:rPr>
        <w:t>ПРАВА И ОБЯЗАННОСТИ СТОРОН</w:t>
      </w:r>
    </w:p>
    <w:p w:rsidR="008D1A16" w:rsidRDefault="008D1A16">
      <w:pPr>
        <w:shd w:val="clear" w:color="auto" w:fill="FFFFFF"/>
        <w:contextualSpacing/>
        <w:jc w:val="both"/>
        <w:rPr>
          <w:sz w:val="24"/>
        </w:rPr>
      </w:pPr>
      <w:r>
        <w:rPr>
          <w:b/>
          <w:sz w:val="24"/>
        </w:rPr>
        <w:t>4.1. Покупатель вправе:</w:t>
      </w:r>
    </w:p>
    <w:p w:rsidR="008D1A16" w:rsidRDefault="008D1A16">
      <w:pPr>
        <w:shd w:val="clear" w:color="auto" w:fill="FFFFFF"/>
        <w:contextualSpacing/>
        <w:jc w:val="both"/>
        <w:rPr>
          <w:sz w:val="24"/>
        </w:rPr>
      </w:pPr>
      <w:r>
        <w:rPr>
          <w:sz w:val="24"/>
        </w:rPr>
        <w:t>4.1.1. требовать от Поставщика надлежащего исполнения обязательств, предусмотренных Договором;</w:t>
      </w:r>
    </w:p>
    <w:p w:rsidR="008D1A16" w:rsidRDefault="008D1A16">
      <w:pPr>
        <w:shd w:val="clear" w:color="auto" w:fill="FFFFFF"/>
        <w:contextualSpacing/>
        <w:jc w:val="both"/>
        <w:rPr>
          <w:sz w:val="24"/>
        </w:rPr>
      </w:pPr>
      <w:r>
        <w:rPr>
          <w:sz w:val="24"/>
        </w:rPr>
        <w:t>4.1.2. требовать от Поставщика своевременного устранения выявленных недостатков Товара;</w:t>
      </w:r>
    </w:p>
    <w:p w:rsidR="008D1A16" w:rsidRDefault="008D1A16">
      <w:pPr>
        <w:shd w:val="clear" w:color="auto" w:fill="FFFFFF"/>
        <w:contextualSpacing/>
        <w:jc w:val="both"/>
        <w:rPr>
          <w:sz w:val="24"/>
        </w:rPr>
      </w:pPr>
      <w:r>
        <w:rPr>
          <w:sz w:val="24"/>
        </w:rPr>
        <w:t>4.1.3. контролировать исполнение Договора Поставщиком, в том числе на отдельных этапах его исполнения, без вмешательства в оперативную хозяйственную деятельность последнего;</w:t>
      </w:r>
    </w:p>
    <w:p w:rsidR="008D1A16" w:rsidRDefault="008D1A16">
      <w:pPr>
        <w:shd w:val="clear" w:color="auto" w:fill="FFFFFF"/>
        <w:contextualSpacing/>
        <w:jc w:val="both"/>
        <w:rPr>
          <w:sz w:val="24"/>
        </w:rPr>
      </w:pPr>
      <w:r>
        <w:rPr>
          <w:sz w:val="24"/>
        </w:rPr>
        <w:t>4.1.4. требовать от Поставщика представления надлежащим образом оформленной отчетной документации, материалов и документов, необходимых для контроля исполнения Поставщиком обязательств по Договору;</w:t>
      </w:r>
    </w:p>
    <w:p w:rsidR="008D1A16" w:rsidRDefault="008D1A16">
      <w:pPr>
        <w:shd w:val="clear" w:color="auto" w:fill="FFFFFF"/>
        <w:contextualSpacing/>
        <w:jc w:val="both"/>
        <w:rPr>
          <w:sz w:val="24"/>
        </w:rPr>
      </w:pPr>
      <w:r>
        <w:rPr>
          <w:sz w:val="24"/>
        </w:rPr>
        <w:t>4.1.5. получить возмещение в полном объеме убытков, возникших в результате неисполнения или ненадлежащего исполнения Поставщиком своих обязательств по Договору;</w:t>
      </w:r>
    </w:p>
    <w:p w:rsidR="008D1A16" w:rsidRDefault="008D1A16">
      <w:pPr>
        <w:shd w:val="clear" w:color="auto" w:fill="FFFFFF"/>
        <w:contextualSpacing/>
        <w:jc w:val="both"/>
        <w:rPr>
          <w:sz w:val="24"/>
        </w:rPr>
      </w:pPr>
      <w:r>
        <w:rPr>
          <w:sz w:val="24"/>
        </w:rPr>
        <w:t>4.1.6. принять решение об одностороннем отказе от исполнения Договора по основаниям, предусмотренным законодательством Российской Федерации.</w:t>
      </w:r>
    </w:p>
    <w:p w:rsidR="008D1A16" w:rsidRPr="0051430C" w:rsidRDefault="008D1A16">
      <w:pPr>
        <w:shd w:val="clear" w:color="auto" w:fill="FFFFFF"/>
        <w:contextualSpacing/>
        <w:jc w:val="both"/>
        <w:rPr>
          <w:b/>
          <w:sz w:val="24"/>
        </w:rPr>
      </w:pPr>
      <w:r w:rsidRPr="0051430C">
        <w:rPr>
          <w:b/>
          <w:sz w:val="24"/>
        </w:rPr>
        <w:t>4.2. Покупатель обязан:</w:t>
      </w:r>
    </w:p>
    <w:p w:rsidR="008D1A16" w:rsidRDefault="008D1A16">
      <w:pPr>
        <w:shd w:val="clear" w:color="auto" w:fill="FFFFFF"/>
        <w:contextualSpacing/>
        <w:jc w:val="both"/>
        <w:rPr>
          <w:b/>
          <w:sz w:val="24"/>
        </w:rPr>
      </w:pPr>
      <w:r>
        <w:rPr>
          <w:sz w:val="24"/>
        </w:rPr>
        <w:t>4.2.1. обеспечить приемку поставленного Товара, соответствующего требованиям, установленным Договором.</w:t>
      </w:r>
    </w:p>
    <w:p w:rsidR="008D1A16" w:rsidRDefault="008D1A16">
      <w:pPr>
        <w:shd w:val="clear" w:color="auto" w:fill="FFFFFF"/>
        <w:contextualSpacing/>
        <w:jc w:val="both"/>
        <w:rPr>
          <w:sz w:val="24"/>
        </w:rPr>
      </w:pPr>
      <w:r>
        <w:rPr>
          <w:b/>
          <w:sz w:val="24"/>
        </w:rPr>
        <w:lastRenderedPageBreak/>
        <w:t>4.3. Поставщик вправе:</w:t>
      </w:r>
    </w:p>
    <w:p w:rsidR="008D1A16" w:rsidRDefault="008D1A16">
      <w:pPr>
        <w:shd w:val="clear" w:color="auto" w:fill="FFFFFF"/>
        <w:contextualSpacing/>
        <w:jc w:val="both"/>
        <w:rPr>
          <w:sz w:val="24"/>
        </w:rPr>
      </w:pPr>
      <w:r>
        <w:rPr>
          <w:sz w:val="24"/>
        </w:rPr>
        <w:t>4.3.1. требовать своевременной оплаты на условиях, предусмотренных Договором, надлежащим образом поставленного и принятого  Покупателем Товара;</w:t>
      </w:r>
    </w:p>
    <w:p w:rsidR="008D1A16" w:rsidRDefault="008D1A16">
      <w:pPr>
        <w:shd w:val="clear" w:color="auto" w:fill="FFFFFF"/>
        <w:contextualSpacing/>
        <w:jc w:val="both"/>
        <w:rPr>
          <w:sz w:val="24"/>
        </w:rPr>
      </w:pPr>
      <w:r>
        <w:rPr>
          <w:sz w:val="24"/>
        </w:rPr>
        <w:t>4.3.2. запрашивать  и получать в  установленном порядке у Покупателя консультации, документацию и информацию, необходимые для выполнения Договора;</w:t>
      </w:r>
    </w:p>
    <w:p w:rsidR="008D1A16" w:rsidRDefault="008D1A16">
      <w:pPr>
        <w:shd w:val="clear" w:color="auto" w:fill="FFFFFF"/>
        <w:contextualSpacing/>
        <w:jc w:val="both"/>
        <w:rPr>
          <w:b/>
          <w:sz w:val="24"/>
        </w:rPr>
      </w:pPr>
      <w:r>
        <w:rPr>
          <w:sz w:val="24"/>
        </w:rPr>
        <w:t>4.3.3. принять решение об одностороннем отказе от исполнения Договора по основаниям, предусмотренным законодательством Российской Федерации.</w:t>
      </w:r>
    </w:p>
    <w:p w:rsidR="008D1A16" w:rsidRDefault="008D1A16">
      <w:pPr>
        <w:shd w:val="clear" w:color="auto" w:fill="FFFFFF"/>
        <w:contextualSpacing/>
        <w:jc w:val="both"/>
        <w:rPr>
          <w:sz w:val="24"/>
        </w:rPr>
      </w:pPr>
      <w:r>
        <w:rPr>
          <w:b/>
          <w:sz w:val="24"/>
        </w:rPr>
        <w:t>4.4. Поставщик обязан:</w:t>
      </w:r>
    </w:p>
    <w:p w:rsidR="008D1A16" w:rsidRDefault="008D1A16">
      <w:pPr>
        <w:shd w:val="clear" w:color="auto" w:fill="FFFFFF"/>
        <w:contextualSpacing/>
        <w:jc w:val="both"/>
        <w:rPr>
          <w:sz w:val="24"/>
        </w:rPr>
      </w:pPr>
      <w:r>
        <w:rPr>
          <w:sz w:val="24"/>
        </w:rPr>
        <w:t>4.4.1. поставить Товар в сроки и в количестве, предусмотренные Договором;</w:t>
      </w:r>
    </w:p>
    <w:p w:rsidR="008D1A16" w:rsidRDefault="008D1A16">
      <w:pPr>
        <w:shd w:val="clear" w:color="auto" w:fill="FFFFFF"/>
        <w:contextualSpacing/>
        <w:jc w:val="both"/>
        <w:rPr>
          <w:sz w:val="24"/>
        </w:rPr>
      </w:pPr>
      <w:r>
        <w:rPr>
          <w:sz w:val="24"/>
        </w:rPr>
        <w:t>4.4.2. обеспечить соответствие Товара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установленным законодательством Российской Федерации, в том числе законодательством Российской Федерации о техническом регулировании и Договором;</w:t>
      </w:r>
    </w:p>
    <w:p w:rsidR="008D1A16" w:rsidRDefault="008D1A16">
      <w:pPr>
        <w:shd w:val="clear" w:color="auto" w:fill="FFFFFF"/>
        <w:contextualSpacing/>
        <w:jc w:val="both"/>
        <w:rPr>
          <w:sz w:val="24"/>
        </w:rPr>
      </w:pPr>
      <w:r>
        <w:rPr>
          <w:sz w:val="24"/>
        </w:rPr>
        <w:t>4.4.3. устранить за свой счет недостатки и дефекты, выявленные при приемке Товара и в течение гарантийного срока;</w:t>
      </w:r>
    </w:p>
    <w:p w:rsidR="008D1A16" w:rsidRDefault="008D1A16">
      <w:pPr>
        <w:shd w:val="clear" w:color="auto" w:fill="FFFFFF"/>
        <w:contextualSpacing/>
        <w:jc w:val="both"/>
        <w:rPr>
          <w:sz w:val="24"/>
        </w:rPr>
      </w:pPr>
      <w:r>
        <w:rPr>
          <w:sz w:val="24"/>
        </w:rPr>
        <w:t>4.4.4. исполнять иные обязательства, предусмотренные Договором и законодательством Российской Федерации.</w:t>
      </w:r>
    </w:p>
    <w:p w:rsidR="008D1A16" w:rsidRDefault="008D1A16">
      <w:pPr>
        <w:shd w:val="clear" w:color="auto" w:fill="FFFFFF"/>
        <w:contextualSpacing/>
        <w:jc w:val="both"/>
        <w:rPr>
          <w:sz w:val="24"/>
        </w:rPr>
      </w:pPr>
    </w:p>
    <w:p w:rsidR="008D1A16" w:rsidRDefault="008D1A16">
      <w:pPr>
        <w:numPr>
          <w:ilvl w:val="0"/>
          <w:numId w:val="4"/>
        </w:numPr>
        <w:shd w:val="clear" w:color="auto" w:fill="FFFFFF"/>
        <w:contextualSpacing/>
        <w:jc w:val="center"/>
        <w:rPr>
          <w:sz w:val="24"/>
          <w:szCs w:val="24"/>
        </w:rPr>
      </w:pPr>
      <w:r>
        <w:rPr>
          <w:b/>
          <w:sz w:val="24"/>
        </w:rPr>
        <w:t>КАЧЕСТВО ТОВАРА И ГАРАНТИЙНЫЕ ОБЯЗАТЕЛЬСТВА</w:t>
      </w:r>
    </w:p>
    <w:p w:rsidR="008D1A16" w:rsidRDefault="008D1A16">
      <w:pPr>
        <w:shd w:val="clear" w:color="auto" w:fill="FFFFFF"/>
        <w:contextualSpacing/>
        <w:jc w:val="both"/>
        <w:rPr>
          <w:sz w:val="24"/>
          <w:szCs w:val="24"/>
        </w:rPr>
      </w:pPr>
      <w:r>
        <w:rPr>
          <w:sz w:val="24"/>
          <w:szCs w:val="24"/>
        </w:rPr>
        <w:t>5.1.</w:t>
      </w:r>
      <w:r>
        <w:rPr>
          <w:spacing w:val="-11"/>
          <w:sz w:val="24"/>
        </w:rPr>
        <w:t xml:space="preserve"> </w:t>
      </w:r>
      <w:r>
        <w:rPr>
          <w:sz w:val="24"/>
          <w:szCs w:val="24"/>
        </w:rPr>
        <w:t>Поставщик гарантирует Покупателю качество Товара в соответствии с требованиями, предусмотренными Договором.</w:t>
      </w:r>
    </w:p>
    <w:p w:rsidR="008D1A16" w:rsidRDefault="008D1A16">
      <w:pPr>
        <w:shd w:val="clear" w:color="auto" w:fill="FFFFFF"/>
        <w:contextualSpacing/>
        <w:jc w:val="both"/>
        <w:rPr>
          <w:sz w:val="24"/>
          <w:szCs w:val="24"/>
        </w:rPr>
      </w:pPr>
      <w:r>
        <w:rPr>
          <w:sz w:val="24"/>
          <w:szCs w:val="24"/>
        </w:rPr>
        <w:t xml:space="preserve">5.2. Гарантийный срок на Товар соответствует  гарантийным срокам, установленным  на него производителем, но составляет не менее 12 месяцев с даты приемки Товара. </w:t>
      </w:r>
    </w:p>
    <w:p w:rsidR="008D1A16" w:rsidRDefault="008D1A16">
      <w:pPr>
        <w:shd w:val="clear" w:color="auto" w:fill="FFFFFF"/>
        <w:ind w:left="10"/>
        <w:contextualSpacing/>
        <w:jc w:val="both"/>
        <w:rPr>
          <w:sz w:val="24"/>
          <w:szCs w:val="24"/>
        </w:rPr>
      </w:pPr>
      <w:r>
        <w:rPr>
          <w:sz w:val="24"/>
          <w:szCs w:val="24"/>
        </w:rPr>
        <w:t>При поставке товара Поставщик обязан предоставить Покупателю все необходимые документы, подтверждающие качество Товара.</w:t>
      </w:r>
    </w:p>
    <w:p w:rsidR="008D1A16" w:rsidRDefault="008D1A16">
      <w:pPr>
        <w:shd w:val="clear" w:color="auto" w:fill="FFFFFF"/>
        <w:ind w:left="10"/>
        <w:contextualSpacing/>
        <w:jc w:val="both"/>
        <w:rPr>
          <w:sz w:val="24"/>
          <w:szCs w:val="24"/>
        </w:rPr>
      </w:pPr>
      <w:r>
        <w:rPr>
          <w:sz w:val="24"/>
          <w:szCs w:val="24"/>
        </w:rPr>
        <w:t xml:space="preserve">5.3. Товар должен иметь надлежащую тару и (или) упаковку, обеспечивающую сохранность Товара во время его транспортировки и хранения. Тара является невозвратной. </w:t>
      </w:r>
    </w:p>
    <w:p w:rsidR="008D1A16" w:rsidRDefault="008D1A16">
      <w:pPr>
        <w:shd w:val="clear" w:color="auto" w:fill="FFFFFF"/>
        <w:ind w:left="10"/>
        <w:contextualSpacing/>
        <w:jc w:val="both"/>
        <w:rPr>
          <w:sz w:val="24"/>
          <w:szCs w:val="24"/>
        </w:rPr>
      </w:pPr>
      <w:r>
        <w:rPr>
          <w:sz w:val="24"/>
          <w:szCs w:val="24"/>
        </w:rPr>
        <w:t>5.4. Поставщик гарантирует, что Товар является собственностью Поставщика, не заложен, не находится под арестом, не имеет каких-либо обременений и/или ограничений.</w:t>
      </w:r>
    </w:p>
    <w:p w:rsidR="008D1A16" w:rsidRDefault="008D1A16">
      <w:pPr>
        <w:shd w:val="clear" w:color="auto" w:fill="FFFFFF"/>
        <w:contextualSpacing/>
        <w:jc w:val="both"/>
        <w:rPr>
          <w:sz w:val="24"/>
          <w:szCs w:val="24"/>
        </w:rPr>
      </w:pPr>
      <w:r>
        <w:rPr>
          <w:sz w:val="24"/>
          <w:szCs w:val="24"/>
        </w:rPr>
        <w:t>5.5. Если в период гарантийного срока обнаружатся недостатки и/или дефекты, то Поставщик обязан их устранить за свой счет и в согласованные с Покупателем сроки. Доставка Товара к месту устранения дефектов и обратно осуществляется за счет средств и сил Поставщика. Для участия в составлении акта, фиксирующего недостатки и/или дефекты, согласования порядка и сроков их устранения, Поставщик обязан направить своего представителя не позднее 3-х дней со дня получения письменного извещения Покупателя.</w:t>
      </w:r>
    </w:p>
    <w:p w:rsidR="008D1A16" w:rsidRDefault="008D1A16">
      <w:pPr>
        <w:shd w:val="clear" w:color="auto" w:fill="FFFFFF"/>
        <w:contextualSpacing/>
        <w:jc w:val="both"/>
        <w:rPr>
          <w:sz w:val="24"/>
          <w:szCs w:val="24"/>
        </w:rPr>
      </w:pPr>
      <w:r>
        <w:rPr>
          <w:sz w:val="24"/>
          <w:szCs w:val="24"/>
        </w:rPr>
        <w:t>5.6. При отказе Поставщика от составления или подписания акта недостатков и/или дефектов Покупатель составляет односторонний акт единолично или с привлечением экспертов. Все расходы, связанные с привлечением экспертов, оплачиваются Поставщиком в полном объёме.</w:t>
      </w:r>
    </w:p>
    <w:p w:rsidR="008D1A16" w:rsidRDefault="008D1A16">
      <w:pPr>
        <w:shd w:val="clear" w:color="auto" w:fill="FFFFFF"/>
        <w:contextualSpacing/>
        <w:jc w:val="both"/>
        <w:rPr>
          <w:sz w:val="24"/>
          <w:szCs w:val="24"/>
        </w:rPr>
      </w:pPr>
      <w:r>
        <w:rPr>
          <w:sz w:val="24"/>
          <w:szCs w:val="24"/>
        </w:rPr>
        <w:t>5.7. В случае выявления недостатков и/или дефектов в пределах гарантийного срока, гарантийный срок устанавливается вновь с момента (даты) устранения недостатков и/или дефектов, оформляемых соответствующим актом.</w:t>
      </w:r>
    </w:p>
    <w:p w:rsidR="008D1A16" w:rsidRDefault="008D1A16">
      <w:pPr>
        <w:shd w:val="clear" w:color="auto" w:fill="FFFFFF"/>
        <w:contextualSpacing/>
        <w:jc w:val="both"/>
        <w:rPr>
          <w:sz w:val="24"/>
          <w:szCs w:val="24"/>
        </w:rPr>
      </w:pPr>
    </w:p>
    <w:p w:rsidR="008D1A16" w:rsidRDefault="008D1A16">
      <w:pPr>
        <w:numPr>
          <w:ilvl w:val="0"/>
          <w:numId w:val="4"/>
        </w:numPr>
        <w:shd w:val="clear" w:color="auto" w:fill="FFFFFF"/>
        <w:ind w:left="0" w:right="48" w:firstLine="0"/>
        <w:contextualSpacing/>
        <w:jc w:val="center"/>
        <w:rPr>
          <w:sz w:val="24"/>
          <w:szCs w:val="24"/>
        </w:rPr>
      </w:pPr>
      <w:r>
        <w:rPr>
          <w:b/>
          <w:sz w:val="24"/>
        </w:rPr>
        <w:t>ОТВЕТСТВЕННОСТЬ СТОРОН</w:t>
      </w:r>
    </w:p>
    <w:p w:rsidR="008D1A16" w:rsidRDefault="008D1A16">
      <w:pPr>
        <w:jc w:val="both"/>
        <w:rPr>
          <w:sz w:val="24"/>
          <w:szCs w:val="24"/>
        </w:rPr>
      </w:pPr>
      <w:r>
        <w:rPr>
          <w:sz w:val="24"/>
          <w:szCs w:val="24"/>
        </w:rPr>
        <w:t>6.1. За неисполнение или ненадлежащее исполнение обязательств по настоящему Договору Стороны несут ответственность в соответствии с действующим на территории Российской Федерации законодательством.</w:t>
      </w:r>
    </w:p>
    <w:p w:rsidR="008D1A16" w:rsidRDefault="008D1A16">
      <w:pPr>
        <w:jc w:val="both"/>
        <w:rPr>
          <w:sz w:val="24"/>
          <w:szCs w:val="24"/>
        </w:rPr>
      </w:pPr>
      <w:r>
        <w:rPr>
          <w:sz w:val="24"/>
          <w:szCs w:val="24"/>
        </w:rPr>
        <w:t xml:space="preserve">6.2. В случае просрочки исполнения или ненадлежащего исполнения обязательств, предусмотренных Договором со стороны Поставщика, Покупатель требует уплату неустойки.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Предварительно направив Поставщику требование об уплате неустойки, Покупатель вправе, в случае письменного подтверждения Поставщиком размера неустойки, произвести удержание суммы неустойки из суммы, подлежащей оплате Покупателем Поставщику по Договору. При этом оплата по Договору осуществляется на основании товарной накладной (УПД), в котором </w:t>
      </w:r>
      <w:r>
        <w:rPr>
          <w:sz w:val="24"/>
          <w:szCs w:val="24"/>
        </w:rPr>
        <w:lastRenderedPageBreak/>
        <w:t>указываются: сумма, подлежащая оплате в соответствии с условиями заключенного Договора, размер неустойки, подлежащей взысканию, основания применения и порядок расчета неустойки, итоговая сумма, подлежащая оплате Поставщику по Договору за вычетом неустойки. В таком случае исполнение обязательства Поставщика по Договору по перечислению неустойки в доход бюджетов бюджетной системы РФ возлагается на Покупателя.</w:t>
      </w:r>
    </w:p>
    <w:p w:rsidR="008D1A16" w:rsidRDefault="008D1A16">
      <w:pPr>
        <w:jc w:val="both"/>
        <w:rPr>
          <w:sz w:val="24"/>
          <w:szCs w:val="24"/>
        </w:rPr>
      </w:pPr>
      <w:r>
        <w:rPr>
          <w:sz w:val="24"/>
          <w:szCs w:val="24"/>
        </w:rPr>
        <w:t>6.3. Пеня начисляется за каждый день просрочки исполнения Поставщиком обязательства, предусмотренного Договором, в размере одной трёхсотой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w:t>
      </w:r>
    </w:p>
    <w:p w:rsidR="008D1A16" w:rsidRDefault="008D1A16">
      <w:pPr>
        <w:jc w:val="both"/>
        <w:rPr>
          <w:sz w:val="24"/>
          <w:szCs w:val="24"/>
        </w:rPr>
      </w:pPr>
      <w:r>
        <w:rPr>
          <w:sz w:val="24"/>
          <w:szCs w:val="24"/>
        </w:rPr>
        <w:t>Перечисление неустойки осуществляется по следующим реквизитам Покупателя:</w:t>
      </w:r>
    </w:p>
    <w:p w:rsidR="008D1A16" w:rsidRDefault="008D1A16">
      <w:pPr>
        <w:jc w:val="both"/>
        <w:rPr>
          <w:sz w:val="24"/>
          <w:szCs w:val="24"/>
        </w:rPr>
      </w:pPr>
      <w:r>
        <w:rPr>
          <w:sz w:val="24"/>
          <w:szCs w:val="24"/>
        </w:rPr>
        <w:t xml:space="preserve">ИНН 5260160421 КПП 526201001 </w:t>
      </w:r>
    </w:p>
    <w:p w:rsidR="008D1A16" w:rsidRDefault="008D1A16">
      <w:pPr>
        <w:jc w:val="both"/>
        <w:rPr>
          <w:sz w:val="24"/>
          <w:szCs w:val="24"/>
        </w:rPr>
      </w:pPr>
      <w:r>
        <w:rPr>
          <w:sz w:val="24"/>
          <w:szCs w:val="24"/>
        </w:rPr>
        <w:t>Банк: ОКЦ №1 ВВГУ Банка России// УФК по Нижегородской области г. Нижний Новгород</w:t>
      </w:r>
    </w:p>
    <w:p w:rsidR="008D1A16" w:rsidRDefault="008D1A16">
      <w:pPr>
        <w:jc w:val="both"/>
        <w:rPr>
          <w:sz w:val="24"/>
          <w:szCs w:val="24"/>
        </w:rPr>
      </w:pPr>
      <w:r>
        <w:rPr>
          <w:sz w:val="24"/>
          <w:szCs w:val="24"/>
        </w:rPr>
        <w:t>БИК ТОФК: 012202102</w:t>
      </w:r>
    </w:p>
    <w:p w:rsidR="008D1A16" w:rsidRDefault="008D1A16">
      <w:pPr>
        <w:jc w:val="both"/>
        <w:rPr>
          <w:sz w:val="24"/>
          <w:szCs w:val="24"/>
        </w:rPr>
      </w:pPr>
      <w:r>
        <w:rPr>
          <w:sz w:val="24"/>
          <w:szCs w:val="24"/>
        </w:rPr>
        <w:t>Единый казначейский счет (ЕКС) 40102810745370000024</w:t>
      </w:r>
    </w:p>
    <w:p w:rsidR="008D1A16" w:rsidRDefault="008D1A16">
      <w:pPr>
        <w:jc w:val="both"/>
        <w:rPr>
          <w:sz w:val="24"/>
          <w:szCs w:val="24"/>
        </w:rPr>
      </w:pPr>
      <w:r>
        <w:rPr>
          <w:sz w:val="24"/>
          <w:szCs w:val="24"/>
        </w:rPr>
        <w:t>Казначейский счет по АДФБ: 03100643000000013200</w:t>
      </w:r>
    </w:p>
    <w:p w:rsidR="008D1A16" w:rsidRDefault="008D1A16">
      <w:pPr>
        <w:jc w:val="both"/>
        <w:rPr>
          <w:sz w:val="24"/>
          <w:szCs w:val="24"/>
        </w:rPr>
      </w:pPr>
      <w:r>
        <w:rPr>
          <w:sz w:val="24"/>
          <w:szCs w:val="24"/>
        </w:rPr>
        <w:t>ОКТМО: 22701000</w:t>
      </w:r>
    </w:p>
    <w:p w:rsidR="008D1A16" w:rsidRDefault="008D1A16">
      <w:pPr>
        <w:jc w:val="both"/>
        <w:rPr>
          <w:sz w:val="24"/>
          <w:szCs w:val="24"/>
        </w:rPr>
      </w:pPr>
      <w:r>
        <w:rPr>
          <w:sz w:val="24"/>
          <w:szCs w:val="24"/>
        </w:rPr>
        <w:t xml:space="preserve">Лицевой счет: 04321783340  </w:t>
      </w:r>
    </w:p>
    <w:p w:rsidR="008D1A16" w:rsidRDefault="008D1A16">
      <w:pPr>
        <w:jc w:val="both"/>
        <w:rPr>
          <w:sz w:val="24"/>
          <w:szCs w:val="24"/>
        </w:rPr>
      </w:pPr>
      <w:r>
        <w:rPr>
          <w:sz w:val="24"/>
          <w:szCs w:val="24"/>
        </w:rPr>
        <w:t>КДБ 17711607010019000140.</w:t>
      </w:r>
    </w:p>
    <w:p w:rsidR="008D1A16" w:rsidRDefault="008D1A16">
      <w:pPr>
        <w:jc w:val="both"/>
        <w:rPr>
          <w:color w:val="000000"/>
          <w:sz w:val="24"/>
          <w:szCs w:val="24"/>
        </w:rPr>
      </w:pPr>
      <w:r>
        <w:rPr>
          <w:sz w:val="24"/>
          <w:szCs w:val="24"/>
        </w:rPr>
        <w:t>6.4. В случае просрочки исполнения Покупателем обязательств, предусмотренных Договором, а также в иных случаях неисполнения или ненадлежащего исполнения Покупателем обязательств, предусмотренных Договором, Поставщик вправе потребовать уплаты неустойки.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8D1A16" w:rsidRDefault="008D1A16">
      <w:pPr>
        <w:shd w:val="clear" w:color="auto" w:fill="FFFFFF"/>
        <w:autoSpaceDE/>
        <w:ind w:right="-1"/>
        <w:jc w:val="both"/>
        <w:rPr>
          <w:color w:val="000000"/>
          <w:sz w:val="24"/>
          <w:szCs w:val="24"/>
        </w:rPr>
      </w:pPr>
      <w:r>
        <w:rPr>
          <w:color w:val="000000"/>
          <w:sz w:val="24"/>
          <w:szCs w:val="24"/>
        </w:rPr>
        <w:t>6.5. Стороны освобождаются от ответственности за неисполнение или ненадлежащее исполнение своих обязательств по настоящему Договору в случае действия обстоятельств непреодолимой силы, то есть чрезвычайных и непредотвратимых при данных условиях обстоятельств, под которыми понимаются: война и военные действия, эпидемии, землетрясения, наводнения и иные события - на срок действия таких обстоятельств.</w:t>
      </w:r>
    </w:p>
    <w:p w:rsidR="008D1A16" w:rsidRDefault="008D1A16">
      <w:pPr>
        <w:shd w:val="clear" w:color="auto" w:fill="FFFFFF"/>
        <w:autoSpaceDE/>
        <w:ind w:right="-1"/>
        <w:jc w:val="both"/>
        <w:rPr>
          <w:color w:val="000000"/>
          <w:sz w:val="24"/>
          <w:szCs w:val="24"/>
        </w:rPr>
      </w:pPr>
      <w:r>
        <w:rPr>
          <w:color w:val="000000"/>
          <w:sz w:val="24"/>
          <w:szCs w:val="24"/>
        </w:rPr>
        <w:t>6.6. Сторона, подвергшаяся действию обстоятельств, указанных в п. 6.5, обязана в течение 3 (трех) рабочих дней уведомить об этом другую Сторону. Документ, выданный Торгово-промышленной палатой или иным уполномоченным органом, является достаточным подтверждением наличия и продолжительности действия обстоятельств непреодолимой силы.</w:t>
      </w:r>
    </w:p>
    <w:p w:rsidR="008D1A16" w:rsidRDefault="008D1A16">
      <w:pPr>
        <w:shd w:val="clear" w:color="auto" w:fill="FFFFFF"/>
        <w:autoSpaceDE/>
        <w:ind w:right="-1"/>
        <w:jc w:val="both"/>
        <w:rPr>
          <w:color w:val="000000"/>
          <w:sz w:val="24"/>
          <w:szCs w:val="24"/>
        </w:rPr>
      </w:pPr>
    </w:p>
    <w:p w:rsidR="008D1A16" w:rsidRDefault="008D1A16">
      <w:pPr>
        <w:numPr>
          <w:ilvl w:val="0"/>
          <w:numId w:val="4"/>
        </w:numPr>
        <w:shd w:val="clear" w:color="auto" w:fill="FFFFFF"/>
        <w:autoSpaceDE/>
        <w:ind w:right="-1"/>
        <w:jc w:val="center"/>
        <w:rPr>
          <w:color w:val="000000"/>
          <w:sz w:val="24"/>
          <w:szCs w:val="24"/>
        </w:rPr>
      </w:pPr>
      <w:r>
        <w:rPr>
          <w:b/>
          <w:color w:val="000000"/>
          <w:sz w:val="24"/>
          <w:szCs w:val="24"/>
        </w:rPr>
        <w:t>АНТИКОРРУПЦИОННЫЕ ПОЛОЖЕНИЯ</w:t>
      </w:r>
    </w:p>
    <w:p w:rsidR="008D1A16" w:rsidRDefault="008D1A16">
      <w:pPr>
        <w:shd w:val="clear" w:color="auto" w:fill="FFFFFF"/>
        <w:autoSpaceDE/>
        <w:ind w:right="-1"/>
        <w:jc w:val="both"/>
        <w:rPr>
          <w:color w:val="000000"/>
          <w:sz w:val="24"/>
          <w:szCs w:val="24"/>
        </w:rPr>
      </w:pPr>
      <w:r>
        <w:rPr>
          <w:color w:val="000000"/>
          <w:sz w:val="24"/>
          <w:szCs w:val="24"/>
        </w:rPr>
        <w:t>7.1. При исполнении своих обязательств по настоящему Договору Стороны обязуются не осуществлять действия, нарушающие требования антикоррупционного обязательства.</w:t>
      </w:r>
    </w:p>
    <w:p w:rsidR="008D1A16" w:rsidRDefault="008D1A16">
      <w:pPr>
        <w:shd w:val="clear" w:color="auto" w:fill="FFFFFF"/>
        <w:autoSpaceDE/>
        <w:ind w:right="-1"/>
        <w:jc w:val="both"/>
        <w:rPr>
          <w:color w:val="000000"/>
          <w:sz w:val="24"/>
          <w:szCs w:val="24"/>
        </w:rPr>
      </w:pPr>
      <w:r>
        <w:rPr>
          <w:color w:val="000000"/>
          <w:sz w:val="24"/>
          <w:szCs w:val="24"/>
        </w:rPr>
        <w:t>7.2. Стороны отказываются от стимулирования (предоставления денежного вознаграждения, подарков, услуг, оплаты развлечений и отдыха и любых других выгод) работников другой Стороны, способных повлиять на беспристрастность и независимость действий или решений Сторон при исполнении обязательств по Договору.</w:t>
      </w:r>
    </w:p>
    <w:p w:rsidR="008D1A16" w:rsidRDefault="008D1A16">
      <w:pPr>
        <w:shd w:val="clear" w:color="auto" w:fill="FFFFFF"/>
        <w:autoSpaceDE/>
        <w:ind w:right="-1"/>
        <w:jc w:val="both"/>
        <w:rPr>
          <w:color w:val="000000"/>
          <w:sz w:val="24"/>
          <w:szCs w:val="24"/>
        </w:rPr>
      </w:pPr>
      <w:r>
        <w:rPr>
          <w:color w:val="000000"/>
          <w:sz w:val="24"/>
          <w:szCs w:val="24"/>
        </w:rPr>
        <w:t>7.3. В случае возникновения у Стороны достаточных оснований предполагать нарушение при исполнении обязательств по настоящему Договору, требований антикоррупционного законодательства эта Сторона обязуется уведомить о таких нарушениях другую Сторону путём направления ей письменного уведомления с приложением подтверждающих эти нарушения материалов. Сторона, получившая указанное в настоящем пункте уведомление, вправе дополнительно запросить все необходимые сведения для проверки полученной информации, а другая Сторона обязана предоставить их в течение десяти рабочих дней с момента получения такого уведомления.</w:t>
      </w:r>
    </w:p>
    <w:p w:rsidR="008D1A16" w:rsidRDefault="008D1A16">
      <w:pPr>
        <w:shd w:val="clear" w:color="auto" w:fill="FFFFFF"/>
        <w:autoSpaceDE/>
        <w:ind w:right="-1"/>
        <w:jc w:val="both"/>
        <w:rPr>
          <w:color w:val="000000"/>
          <w:sz w:val="24"/>
          <w:szCs w:val="24"/>
        </w:rPr>
      </w:pPr>
      <w:r>
        <w:rPr>
          <w:color w:val="000000"/>
          <w:sz w:val="24"/>
          <w:szCs w:val="24"/>
        </w:rPr>
        <w:t xml:space="preserve">7.4. Стороны обязуются оказывать друг другу взаимное содействие в целях исключения коррупционных действий при исполнении обязательств по Договору. Стороны гарантируют осуществление (с соблюдением условий конфиденциальности) надлежащего разбирательства по </w:t>
      </w:r>
      <w:r>
        <w:rPr>
          <w:color w:val="000000"/>
          <w:sz w:val="24"/>
          <w:szCs w:val="24"/>
        </w:rPr>
        <w:lastRenderedPageBreak/>
        <w:t>предоставленной в рамках исполнения настоящего Договора информации о коррупционных действиях. Стороны гарантируют отсутствие негативных последствий для конкретных работников обращающейся Стороны, сообщивших о фактах неисполнения мер по противодействию коррупции.</w:t>
      </w:r>
    </w:p>
    <w:p w:rsidR="004B6D00" w:rsidRDefault="004B6D00">
      <w:pPr>
        <w:shd w:val="clear" w:color="auto" w:fill="FFFFFF"/>
        <w:autoSpaceDE/>
        <w:ind w:right="-1"/>
        <w:jc w:val="both"/>
        <w:rPr>
          <w:b/>
          <w:spacing w:val="-7"/>
          <w:sz w:val="24"/>
          <w:szCs w:val="24"/>
        </w:rPr>
      </w:pPr>
    </w:p>
    <w:p w:rsidR="008D1A16" w:rsidRDefault="008D1A16">
      <w:pPr>
        <w:numPr>
          <w:ilvl w:val="0"/>
          <w:numId w:val="4"/>
        </w:numPr>
        <w:shd w:val="clear" w:color="auto" w:fill="FFFFFF"/>
        <w:ind w:left="0" w:firstLine="0"/>
        <w:contextualSpacing/>
        <w:jc w:val="center"/>
        <w:rPr>
          <w:sz w:val="24"/>
          <w:szCs w:val="24"/>
        </w:rPr>
      </w:pPr>
      <w:r>
        <w:rPr>
          <w:b/>
          <w:spacing w:val="-7"/>
          <w:sz w:val="24"/>
          <w:szCs w:val="24"/>
        </w:rPr>
        <w:t>СРОК ДЕЙСТВИЯ ДОГОВОРА</w:t>
      </w:r>
    </w:p>
    <w:p w:rsidR="008D1A16" w:rsidRDefault="008D1A16">
      <w:pPr>
        <w:numPr>
          <w:ilvl w:val="1"/>
          <w:numId w:val="4"/>
        </w:numPr>
        <w:shd w:val="clear" w:color="auto" w:fill="FFFFFF"/>
        <w:ind w:left="0" w:firstLine="0"/>
        <w:contextualSpacing/>
        <w:jc w:val="both"/>
        <w:rPr>
          <w:sz w:val="24"/>
          <w:szCs w:val="24"/>
        </w:rPr>
      </w:pPr>
      <w:r>
        <w:rPr>
          <w:sz w:val="24"/>
          <w:szCs w:val="24"/>
        </w:rPr>
        <w:t xml:space="preserve">Настоящий договор вступает в силу с даты его подписания сторонами и действует до полного исполнения условий Договора, но не позднее </w:t>
      </w:r>
      <w:r w:rsidR="00B84B4E">
        <w:rPr>
          <w:sz w:val="24"/>
          <w:szCs w:val="24"/>
        </w:rPr>
        <w:t>15</w:t>
      </w:r>
      <w:r w:rsidRPr="002A70C4">
        <w:rPr>
          <w:sz w:val="24"/>
          <w:szCs w:val="24"/>
        </w:rPr>
        <w:t xml:space="preserve"> </w:t>
      </w:r>
      <w:r w:rsidR="00B84B4E">
        <w:rPr>
          <w:sz w:val="24"/>
          <w:szCs w:val="24"/>
        </w:rPr>
        <w:t>декабря</w:t>
      </w:r>
      <w:r>
        <w:rPr>
          <w:sz w:val="24"/>
          <w:szCs w:val="24"/>
        </w:rPr>
        <w:t xml:space="preserve"> 2026 года. Окончание срока действия Договора не влечет прекращения неисполненных обязательств Сторон по Договору, в том числе гарантийных обязательств Поставщика.</w:t>
      </w:r>
    </w:p>
    <w:p w:rsidR="008D1A16" w:rsidRDefault="008D1A16">
      <w:pPr>
        <w:numPr>
          <w:ilvl w:val="1"/>
          <w:numId w:val="4"/>
        </w:numPr>
        <w:shd w:val="clear" w:color="auto" w:fill="FFFFFF"/>
        <w:ind w:left="10" w:firstLine="0"/>
        <w:contextualSpacing/>
        <w:jc w:val="both"/>
        <w:rPr>
          <w:sz w:val="24"/>
          <w:szCs w:val="24"/>
        </w:rPr>
      </w:pPr>
      <w:r>
        <w:rPr>
          <w:sz w:val="24"/>
          <w:szCs w:val="24"/>
        </w:rPr>
        <w:t>Расторжение Договора допускается по соглашению сторон, решению суда или в связи с односторонним отказом стороны от исполнения Договора в соответствии с гражданским законодательством.</w:t>
      </w:r>
    </w:p>
    <w:p w:rsidR="008D1A16" w:rsidRDefault="008D1A16">
      <w:pPr>
        <w:shd w:val="clear" w:color="auto" w:fill="FFFFFF"/>
        <w:ind w:left="10"/>
        <w:contextualSpacing/>
        <w:jc w:val="both"/>
        <w:rPr>
          <w:sz w:val="24"/>
          <w:szCs w:val="24"/>
        </w:rPr>
      </w:pPr>
    </w:p>
    <w:p w:rsidR="008D1A16" w:rsidRDefault="008D1A16">
      <w:pPr>
        <w:widowControl/>
        <w:numPr>
          <w:ilvl w:val="0"/>
          <w:numId w:val="4"/>
        </w:numPr>
        <w:shd w:val="clear" w:color="auto" w:fill="FFFFFF"/>
        <w:autoSpaceDE/>
        <w:jc w:val="center"/>
        <w:rPr>
          <w:sz w:val="24"/>
          <w:szCs w:val="24"/>
        </w:rPr>
      </w:pPr>
      <w:r>
        <w:rPr>
          <w:b/>
          <w:bCs/>
          <w:sz w:val="26"/>
          <w:szCs w:val="26"/>
        </w:rPr>
        <w:t>ПРОЧИЕ УСЛОВИЯ</w:t>
      </w:r>
    </w:p>
    <w:p w:rsidR="008D1A16" w:rsidRDefault="008D1A16">
      <w:pPr>
        <w:numPr>
          <w:ilvl w:val="1"/>
          <w:numId w:val="4"/>
        </w:numPr>
        <w:shd w:val="clear" w:color="auto" w:fill="FFFFFF"/>
        <w:ind w:left="10" w:firstLine="0"/>
        <w:contextualSpacing/>
        <w:jc w:val="both"/>
        <w:rPr>
          <w:sz w:val="24"/>
          <w:szCs w:val="24"/>
        </w:rPr>
      </w:pPr>
      <w:r>
        <w:rPr>
          <w:sz w:val="24"/>
          <w:szCs w:val="24"/>
        </w:rPr>
        <w:t>Условия настоящего Договора могут быть изменены или дополнены только по взаимному согласию сторон с обязательным составлением письменного документа.</w:t>
      </w:r>
    </w:p>
    <w:p w:rsidR="008D1A16" w:rsidRDefault="008D1A16">
      <w:pPr>
        <w:numPr>
          <w:ilvl w:val="1"/>
          <w:numId w:val="4"/>
        </w:numPr>
        <w:shd w:val="clear" w:color="auto" w:fill="FFFFFF"/>
        <w:ind w:left="10" w:firstLine="0"/>
        <w:contextualSpacing/>
        <w:jc w:val="both"/>
        <w:rPr>
          <w:sz w:val="24"/>
          <w:szCs w:val="24"/>
        </w:rPr>
      </w:pPr>
      <w:r>
        <w:rPr>
          <w:sz w:val="24"/>
          <w:szCs w:val="24"/>
        </w:rPr>
        <w:t>Стороны обязаны извещать друг друга об изменениях своих банковских, отгрузочных реквизитов, юридического и фактического адресов, номеров телефонов в течение двух дней с даты их изменения. В противном случае сторона, не известившая об изменениях, несет ответственность за причиненные убытки другой стороне.</w:t>
      </w:r>
    </w:p>
    <w:p w:rsidR="008D1A16" w:rsidRDefault="008D1A16">
      <w:pPr>
        <w:numPr>
          <w:ilvl w:val="1"/>
          <w:numId w:val="4"/>
        </w:numPr>
        <w:shd w:val="clear" w:color="auto" w:fill="FFFFFF"/>
        <w:ind w:left="0" w:firstLine="0"/>
        <w:contextualSpacing/>
        <w:jc w:val="both"/>
        <w:rPr>
          <w:sz w:val="24"/>
          <w:szCs w:val="24"/>
        </w:rPr>
      </w:pPr>
      <w:r>
        <w:rPr>
          <w:sz w:val="24"/>
          <w:szCs w:val="24"/>
        </w:rPr>
        <w:t>При исполнении Договора не допускается перемена Поставщика, за исключением случая, если новый Поставщик является правопреемником Поставщика вследствие реорганизации юридического лица в форме преобразования, слияния или присоединения.</w:t>
      </w:r>
    </w:p>
    <w:p w:rsidR="008D1A16" w:rsidRDefault="008D1A16">
      <w:pPr>
        <w:shd w:val="clear" w:color="auto" w:fill="FFFFFF"/>
        <w:contextualSpacing/>
        <w:jc w:val="both"/>
        <w:rPr>
          <w:sz w:val="24"/>
          <w:szCs w:val="24"/>
        </w:rPr>
      </w:pPr>
      <w:r>
        <w:rPr>
          <w:sz w:val="24"/>
          <w:szCs w:val="24"/>
        </w:rPr>
        <w:t>Передача прав и обязанностей по Договору правопреемнику Поставщика оформляется путем заключения соответствующего дополнительного соглашения к Договору.</w:t>
      </w:r>
    </w:p>
    <w:p w:rsidR="008D1A16" w:rsidRDefault="008D1A16">
      <w:pPr>
        <w:numPr>
          <w:ilvl w:val="1"/>
          <w:numId w:val="4"/>
        </w:numPr>
        <w:shd w:val="clear" w:color="auto" w:fill="FFFFFF"/>
        <w:ind w:left="10" w:firstLine="0"/>
        <w:contextualSpacing/>
        <w:jc w:val="both"/>
        <w:rPr>
          <w:sz w:val="24"/>
          <w:szCs w:val="24"/>
        </w:rPr>
      </w:pPr>
      <w:r>
        <w:rPr>
          <w:sz w:val="24"/>
          <w:szCs w:val="24"/>
        </w:rPr>
        <w:t>Настоящий Договор составлен в двух подлинных экземплярах, имеющих одинаковую юридическую силу, по одному для каждой стороны.</w:t>
      </w:r>
    </w:p>
    <w:p w:rsidR="008D1A16" w:rsidRDefault="008D1A16">
      <w:pPr>
        <w:numPr>
          <w:ilvl w:val="1"/>
          <w:numId w:val="4"/>
        </w:numPr>
        <w:shd w:val="clear" w:color="auto" w:fill="FFFFFF"/>
        <w:ind w:left="0" w:firstLine="0"/>
        <w:contextualSpacing/>
        <w:jc w:val="both"/>
        <w:rPr>
          <w:sz w:val="24"/>
          <w:szCs w:val="24"/>
        </w:rPr>
      </w:pPr>
      <w:r>
        <w:rPr>
          <w:sz w:val="24"/>
          <w:szCs w:val="24"/>
        </w:rPr>
        <w:t xml:space="preserve">Споры между сторонами разрешаются путем переговоров, в случае недостижения согласия </w:t>
      </w:r>
      <w:r w:rsidR="00B84B4E">
        <w:rPr>
          <w:sz w:val="24"/>
          <w:szCs w:val="24"/>
        </w:rPr>
        <w:t>–</w:t>
      </w:r>
      <w:r>
        <w:rPr>
          <w:sz w:val="24"/>
          <w:szCs w:val="24"/>
        </w:rPr>
        <w:t xml:space="preserve"> в Арбитражном суде Нижегородской области.</w:t>
      </w:r>
    </w:p>
    <w:p w:rsidR="008D1A16" w:rsidRDefault="008D1A16">
      <w:pPr>
        <w:numPr>
          <w:ilvl w:val="1"/>
          <w:numId w:val="4"/>
        </w:numPr>
        <w:shd w:val="clear" w:color="auto" w:fill="FFFFFF"/>
        <w:ind w:left="0" w:firstLine="0"/>
        <w:contextualSpacing/>
        <w:jc w:val="both"/>
        <w:rPr>
          <w:sz w:val="24"/>
          <w:szCs w:val="24"/>
        </w:rPr>
      </w:pPr>
      <w:r>
        <w:rPr>
          <w:sz w:val="24"/>
          <w:szCs w:val="24"/>
        </w:rPr>
        <w:t>Соблюдение претензионного порядка урегулирования разногласий обязательно для обеих Сторон. Срок рассмотрения претензии не более 7 (Семи) дней с даты ее получения.</w:t>
      </w:r>
    </w:p>
    <w:p w:rsidR="008D1A16" w:rsidRDefault="008D1A16">
      <w:pPr>
        <w:shd w:val="clear" w:color="auto" w:fill="FFFFFF"/>
        <w:contextualSpacing/>
        <w:jc w:val="both"/>
        <w:rPr>
          <w:sz w:val="24"/>
          <w:szCs w:val="24"/>
        </w:rPr>
      </w:pPr>
    </w:p>
    <w:p w:rsidR="008D1A16" w:rsidRDefault="008D1A16">
      <w:pPr>
        <w:numPr>
          <w:ilvl w:val="0"/>
          <w:numId w:val="4"/>
        </w:numPr>
        <w:shd w:val="clear" w:color="auto" w:fill="FFFFFF"/>
        <w:contextualSpacing/>
        <w:jc w:val="center"/>
        <w:rPr>
          <w:b/>
          <w:bCs/>
          <w:spacing w:val="-7"/>
          <w:sz w:val="24"/>
          <w:szCs w:val="24"/>
        </w:rPr>
      </w:pPr>
      <w:r>
        <w:rPr>
          <w:b/>
          <w:spacing w:val="-7"/>
          <w:sz w:val="24"/>
        </w:rPr>
        <w:t>АДРЕСА, БАНКОВСКИЕ РЕКВИЗИТЫ И ПОДПИСИ СТОРОН</w:t>
      </w:r>
    </w:p>
    <w:p w:rsidR="008D1A16" w:rsidRDefault="008D1A16">
      <w:pPr>
        <w:shd w:val="clear" w:color="auto" w:fill="FFFFFF"/>
        <w:ind w:right="1537"/>
        <w:jc w:val="both"/>
        <w:rPr>
          <w:b/>
          <w:bCs/>
          <w:spacing w:val="-7"/>
          <w:sz w:val="24"/>
          <w:szCs w:val="24"/>
        </w:rPr>
      </w:pPr>
    </w:p>
    <w:p w:rsidR="008D1A16" w:rsidRDefault="008D1A16">
      <w:pPr>
        <w:shd w:val="clear" w:color="auto" w:fill="FFFFFF"/>
        <w:ind w:right="1537"/>
        <w:jc w:val="both"/>
        <w:rPr>
          <w:bCs/>
          <w:sz w:val="24"/>
          <w:szCs w:val="24"/>
        </w:rPr>
      </w:pPr>
      <w:r>
        <w:rPr>
          <w:b/>
          <w:bCs/>
          <w:sz w:val="24"/>
          <w:szCs w:val="24"/>
        </w:rPr>
        <w:t>Покупатель: Главное управление МЧС России по Нижегородской области</w:t>
      </w:r>
    </w:p>
    <w:p w:rsidR="008D1A16" w:rsidRDefault="008D1A16">
      <w:pPr>
        <w:shd w:val="clear" w:color="auto" w:fill="FFFFFF"/>
        <w:ind w:right="1537"/>
        <w:jc w:val="both"/>
        <w:rPr>
          <w:bCs/>
          <w:sz w:val="24"/>
          <w:szCs w:val="24"/>
        </w:rPr>
      </w:pPr>
      <w:r>
        <w:rPr>
          <w:bCs/>
          <w:sz w:val="24"/>
          <w:szCs w:val="24"/>
        </w:rPr>
        <w:t>Адрес: 603950, г. Н. Новгород, Окский съезд, д.6.</w:t>
      </w:r>
    </w:p>
    <w:p w:rsidR="008D1A16" w:rsidRDefault="008D1A16">
      <w:pPr>
        <w:shd w:val="clear" w:color="auto" w:fill="FFFFFF"/>
        <w:ind w:right="1537"/>
        <w:jc w:val="both"/>
        <w:rPr>
          <w:bCs/>
          <w:sz w:val="24"/>
          <w:szCs w:val="24"/>
        </w:rPr>
      </w:pPr>
      <w:r>
        <w:rPr>
          <w:bCs/>
          <w:sz w:val="24"/>
          <w:szCs w:val="24"/>
        </w:rPr>
        <w:t xml:space="preserve">ИНН 5260160421 КПП 526201001 </w:t>
      </w:r>
    </w:p>
    <w:p w:rsidR="008D1A16" w:rsidRDefault="008D1A16">
      <w:pPr>
        <w:shd w:val="clear" w:color="auto" w:fill="FFFFFF"/>
        <w:jc w:val="both"/>
        <w:rPr>
          <w:bCs/>
          <w:sz w:val="24"/>
          <w:szCs w:val="24"/>
        </w:rPr>
      </w:pPr>
      <w:r>
        <w:rPr>
          <w:bCs/>
          <w:sz w:val="24"/>
          <w:szCs w:val="24"/>
        </w:rPr>
        <w:t xml:space="preserve">Банк: </w:t>
      </w:r>
      <w:r>
        <w:rPr>
          <w:sz w:val="24"/>
          <w:szCs w:val="24"/>
        </w:rPr>
        <w:t>ОКЦ №1 ВВГУ Банка России // УФК по Нижегородской области г. Нижний Новгород</w:t>
      </w:r>
      <w:r>
        <w:rPr>
          <w:bCs/>
          <w:sz w:val="24"/>
          <w:szCs w:val="24"/>
        </w:rPr>
        <w:t xml:space="preserve"> </w:t>
      </w:r>
    </w:p>
    <w:p w:rsidR="008D1A16" w:rsidRDefault="008D1A16">
      <w:pPr>
        <w:shd w:val="clear" w:color="auto" w:fill="FFFFFF"/>
        <w:ind w:right="1537"/>
        <w:jc w:val="both"/>
        <w:rPr>
          <w:bCs/>
          <w:sz w:val="24"/>
          <w:szCs w:val="24"/>
        </w:rPr>
      </w:pPr>
      <w:r>
        <w:rPr>
          <w:bCs/>
          <w:sz w:val="24"/>
          <w:szCs w:val="24"/>
        </w:rPr>
        <w:t>единый казначейский счет 40102810</w:t>
      </w:r>
      <w:r w:rsidR="002A70C4">
        <w:rPr>
          <w:bCs/>
          <w:sz w:val="24"/>
          <w:szCs w:val="24"/>
        </w:rPr>
        <w:t xml:space="preserve">745370000024, л/с 03321783340, </w:t>
      </w:r>
      <w:r>
        <w:rPr>
          <w:bCs/>
          <w:sz w:val="24"/>
          <w:szCs w:val="24"/>
        </w:rPr>
        <w:t>БИК 012202102,</w:t>
      </w:r>
    </w:p>
    <w:p w:rsidR="008D1A16" w:rsidRPr="002A70C4" w:rsidRDefault="008D1A16">
      <w:pPr>
        <w:shd w:val="clear" w:color="auto" w:fill="FFFFFF"/>
        <w:ind w:right="1537"/>
        <w:jc w:val="both"/>
        <w:rPr>
          <w:bCs/>
          <w:sz w:val="24"/>
          <w:szCs w:val="24"/>
        </w:rPr>
      </w:pPr>
      <w:r>
        <w:rPr>
          <w:bCs/>
          <w:sz w:val="24"/>
          <w:szCs w:val="24"/>
        </w:rPr>
        <w:t>номер казначейского счета 03211643000000013200</w:t>
      </w:r>
    </w:p>
    <w:p w:rsidR="008D1A16" w:rsidRPr="001D0084" w:rsidRDefault="008D1A16">
      <w:pPr>
        <w:shd w:val="clear" w:color="auto" w:fill="FFFFFF"/>
        <w:ind w:right="1537"/>
        <w:jc w:val="both"/>
        <w:rPr>
          <w:bCs/>
          <w:sz w:val="24"/>
          <w:szCs w:val="24"/>
          <w:lang w:val="en-US"/>
        </w:rPr>
      </w:pPr>
      <w:r>
        <w:rPr>
          <w:bCs/>
          <w:sz w:val="24"/>
          <w:szCs w:val="24"/>
          <w:lang w:val="en-US"/>
        </w:rPr>
        <w:t>e</w:t>
      </w:r>
      <w:r w:rsidRPr="001D0084">
        <w:rPr>
          <w:bCs/>
          <w:sz w:val="24"/>
          <w:szCs w:val="24"/>
          <w:lang w:val="en-US"/>
        </w:rPr>
        <w:t>-</w:t>
      </w:r>
      <w:r>
        <w:rPr>
          <w:bCs/>
          <w:sz w:val="24"/>
          <w:szCs w:val="24"/>
          <w:lang w:val="en-US"/>
        </w:rPr>
        <w:t>mail</w:t>
      </w:r>
      <w:r w:rsidRPr="001D0084">
        <w:rPr>
          <w:bCs/>
          <w:sz w:val="24"/>
          <w:szCs w:val="24"/>
          <w:lang w:val="en-US"/>
        </w:rPr>
        <w:t xml:space="preserve">: </w:t>
      </w:r>
      <w:hyperlink r:id="rId9" w:history="1">
        <w:r>
          <w:rPr>
            <w:rStyle w:val="a3"/>
            <w:bCs/>
            <w:sz w:val="24"/>
            <w:szCs w:val="24"/>
            <w:lang w:val="en-US"/>
          </w:rPr>
          <w:t>zakupki</w:t>
        </w:r>
        <w:r w:rsidRPr="001D0084">
          <w:rPr>
            <w:rStyle w:val="a3"/>
            <w:bCs/>
            <w:sz w:val="24"/>
            <w:szCs w:val="24"/>
            <w:lang w:val="en-US"/>
          </w:rPr>
          <w:t>@52.</w:t>
        </w:r>
        <w:r>
          <w:rPr>
            <w:rStyle w:val="a3"/>
            <w:bCs/>
            <w:sz w:val="24"/>
            <w:szCs w:val="24"/>
            <w:lang w:val="en-US"/>
          </w:rPr>
          <w:t>mchs</w:t>
        </w:r>
        <w:r w:rsidRPr="001D0084">
          <w:rPr>
            <w:rStyle w:val="a3"/>
            <w:bCs/>
            <w:sz w:val="24"/>
            <w:szCs w:val="24"/>
            <w:lang w:val="en-US"/>
          </w:rPr>
          <w:t>.</w:t>
        </w:r>
        <w:r>
          <w:rPr>
            <w:rStyle w:val="a3"/>
            <w:bCs/>
            <w:sz w:val="24"/>
            <w:szCs w:val="24"/>
            <w:lang w:val="en-US"/>
          </w:rPr>
          <w:t>gov</w:t>
        </w:r>
        <w:r w:rsidRPr="001D0084">
          <w:rPr>
            <w:rStyle w:val="a3"/>
            <w:bCs/>
            <w:sz w:val="24"/>
            <w:szCs w:val="24"/>
            <w:lang w:val="en-US"/>
          </w:rPr>
          <w:t>.</w:t>
        </w:r>
        <w:r>
          <w:rPr>
            <w:rStyle w:val="a3"/>
            <w:bCs/>
            <w:sz w:val="24"/>
            <w:szCs w:val="24"/>
            <w:lang w:val="en-US"/>
          </w:rPr>
          <w:t>ru</w:t>
        </w:r>
      </w:hyperlink>
      <w:r w:rsidRPr="001D0084">
        <w:rPr>
          <w:bCs/>
          <w:sz w:val="24"/>
          <w:szCs w:val="24"/>
          <w:lang w:val="en-US"/>
        </w:rPr>
        <w:t xml:space="preserve">, </w:t>
      </w:r>
      <w:r>
        <w:rPr>
          <w:bCs/>
          <w:sz w:val="24"/>
          <w:szCs w:val="24"/>
        </w:rPr>
        <w:t>тел</w:t>
      </w:r>
      <w:r w:rsidRPr="001D0084">
        <w:rPr>
          <w:bCs/>
          <w:sz w:val="24"/>
          <w:szCs w:val="24"/>
          <w:lang w:val="en-US"/>
        </w:rPr>
        <w:t>.: ______________.</w:t>
      </w:r>
    </w:p>
    <w:p w:rsidR="008D1A16" w:rsidRPr="001D0084" w:rsidRDefault="008D1A16">
      <w:pPr>
        <w:shd w:val="clear" w:color="auto" w:fill="FFFFFF"/>
        <w:ind w:right="1537"/>
        <w:jc w:val="both"/>
        <w:rPr>
          <w:bCs/>
          <w:sz w:val="24"/>
          <w:szCs w:val="24"/>
          <w:lang w:val="en-US"/>
        </w:rPr>
      </w:pPr>
    </w:p>
    <w:p w:rsidR="008D1A16" w:rsidRDefault="008D1A16">
      <w:pPr>
        <w:shd w:val="clear" w:color="auto" w:fill="FFFFFF"/>
        <w:ind w:right="1537"/>
        <w:jc w:val="both"/>
        <w:rPr>
          <w:bCs/>
          <w:sz w:val="24"/>
          <w:szCs w:val="24"/>
        </w:rPr>
      </w:pPr>
      <w:r>
        <w:rPr>
          <w:b/>
          <w:bCs/>
          <w:sz w:val="24"/>
          <w:szCs w:val="24"/>
        </w:rPr>
        <w:t>Поставщик:</w:t>
      </w:r>
      <w:r>
        <w:rPr>
          <w:bCs/>
          <w:sz w:val="24"/>
          <w:szCs w:val="24"/>
        </w:rPr>
        <w:t xml:space="preserve"> </w:t>
      </w:r>
    </w:p>
    <w:p w:rsidR="008D1A16" w:rsidRDefault="008D1A16">
      <w:pPr>
        <w:shd w:val="clear" w:color="auto" w:fill="FFFFFF"/>
        <w:ind w:right="1537"/>
        <w:jc w:val="both"/>
        <w:rPr>
          <w:bCs/>
          <w:sz w:val="24"/>
          <w:szCs w:val="24"/>
        </w:rPr>
      </w:pPr>
    </w:p>
    <w:p w:rsidR="008D1A16" w:rsidRDefault="008D1A16">
      <w:pPr>
        <w:shd w:val="clear" w:color="auto" w:fill="FFFFFF"/>
        <w:ind w:right="1537"/>
        <w:jc w:val="both"/>
        <w:rPr>
          <w:bCs/>
          <w:sz w:val="24"/>
          <w:szCs w:val="24"/>
        </w:rPr>
      </w:pPr>
    </w:p>
    <w:p w:rsidR="008D1A16" w:rsidRDefault="008D1A16">
      <w:pPr>
        <w:widowControl/>
        <w:autoSpaceDE/>
        <w:jc w:val="both"/>
        <w:rPr>
          <w:sz w:val="24"/>
          <w:szCs w:val="24"/>
        </w:rPr>
      </w:pPr>
      <w:r>
        <w:rPr>
          <w:b/>
          <w:bCs/>
          <w:sz w:val="24"/>
          <w:szCs w:val="24"/>
        </w:rPr>
        <w:t>Покупатель</w:t>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t>Поставщик</w:t>
      </w:r>
    </w:p>
    <w:p w:rsidR="008D1A16" w:rsidRDefault="008D1A16">
      <w:pPr>
        <w:widowControl/>
        <w:autoSpaceDE/>
        <w:jc w:val="both"/>
        <w:rPr>
          <w:sz w:val="24"/>
          <w:szCs w:val="24"/>
        </w:rPr>
      </w:pPr>
      <w:r>
        <w:rPr>
          <w:sz w:val="24"/>
          <w:szCs w:val="24"/>
        </w:rPr>
        <w:t xml:space="preserve">Начальник Главного управления                                  </w:t>
      </w:r>
      <w:r>
        <w:rPr>
          <w:sz w:val="24"/>
          <w:szCs w:val="24"/>
        </w:rPr>
        <w:tab/>
      </w:r>
    </w:p>
    <w:p w:rsidR="008D1A16" w:rsidRDefault="008D1A16">
      <w:pPr>
        <w:widowControl/>
        <w:autoSpaceDE/>
        <w:jc w:val="both"/>
        <w:rPr>
          <w:sz w:val="24"/>
          <w:szCs w:val="24"/>
        </w:rPr>
      </w:pPr>
    </w:p>
    <w:p w:rsidR="008D1A16" w:rsidRDefault="008D1A16">
      <w:pPr>
        <w:widowControl/>
        <w:autoSpaceDE/>
        <w:jc w:val="both"/>
        <w:rPr>
          <w:sz w:val="24"/>
          <w:szCs w:val="24"/>
        </w:rPr>
      </w:pPr>
    </w:p>
    <w:p w:rsidR="008D1A16" w:rsidRDefault="008D1A16">
      <w:pPr>
        <w:widowControl/>
        <w:autoSpaceDE/>
        <w:jc w:val="both"/>
        <w:rPr>
          <w:sz w:val="24"/>
          <w:szCs w:val="24"/>
        </w:rPr>
      </w:pPr>
      <w:r>
        <w:rPr>
          <w:sz w:val="24"/>
          <w:szCs w:val="24"/>
        </w:rPr>
        <w:t>______________________/</w:t>
      </w:r>
      <w:r>
        <w:rPr>
          <w:sz w:val="24"/>
          <w:szCs w:val="24"/>
          <w:u w:val="single"/>
        </w:rPr>
        <w:t xml:space="preserve"> В.Г. Синьков /</w:t>
      </w:r>
      <w:r>
        <w:rPr>
          <w:sz w:val="24"/>
          <w:szCs w:val="24"/>
        </w:rPr>
        <w:tab/>
      </w:r>
      <w:r>
        <w:rPr>
          <w:sz w:val="24"/>
          <w:szCs w:val="24"/>
        </w:rPr>
        <w:tab/>
      </w:r>
      <w:r>
        <w:rPr>
          <w:sz w:val="24"/>
          <w:szCs w:val="24"/>
        </w:rPr>
        <w:tab/>
        <w:t>_____________________/</w:t>
      </w:r>
      <w:r>
        <w:rPr>
          <w:sz w:val="24"/>
          <w:szCs w:val="24"/>
          <w:u w:val="single"/>
        </w:rPr>
        <w:t xml:space="preserve">                           /</w:t>
      </w:r>
    </w:p>
    <w:p w:rsidR="008D1A16" w:rsidRDefault="008D1A16">
      <w:pPr>
        <w:widowControl/>
        <w:autoSpaceDE/>
        <w:jc w:val="both"/>
        <w:rPr>
          <w:bCs/>
          <w:sz w:val="24"/>
          <w:szCs w:val="24"/>
        </w:rPr>
      </w:pPr>
      <w:r>
        <w:rPr>
          <w:sz w:val="24"/>
          <w:szCs w:val="24"/>
        </w:rPr>
        <w:t>М.П.</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М.П.</w:t>
      </w:r>
    </w:p>
    <w:p w:rsidR="008D1A16" w:rsidRDefault="008D1A16">
      <w:pPr>
        <w:shd w:val="clear" w:color="auto" w:fill="FFFFFF"/>
        <w:ind w:right="1537"/>
        <w:jc w:val="both"/>
        <w:rPr>
          <w:bCs/>
          <w:sz w:val="24"/>
          <w:szCs w:val="24"/>
        </w:rPr>
      </w:pPr>
    </w:p>
    <w:p w:rsidR="008D1A16" w:rsidRDefault="008D1A16">
      <w:pPr>
        <w:shd w:val="clear" w:color="auto" w:fill="FFFFFF"/>
        <w:ind w:left="720" w:right="1537"/>
        <w:rPr>
          <w:b/>
          <w:bCs/>
          <w:sz w:val="18"/>
          <w:szCs w:val="18"/>
        </w:rPr>
      </w:pPr>
    </w:p>
    <w:p w:rsidR="008D1A16" w:rsidRDefault="008D1A16">
      <w:pPr>
        <w:pageBreakBefore/>
        <w:widowControl/>
        <w:autoSpaceDE/>
        <w:ind w:left="4944" w:firstLine="720"/>
        <w:jc w:val="right"/>
      </w:pPr>
      <w:r>
        <w:lastRenderedPageBreak/>
        <w:t>Приложение 1</w:t>
      </w:r>
    </w:p>
    <w:p w:rsidR="008D1A16" w:rsidRDefault="008D1A16">
      <w:pPr>
        <w:widowControl/>
        <w:autoSpaceDE/>
        <w:jc w:val="right"/>
        <w:rPr>
          <w:b/>
          <w:sz w:val="24"/>
          <w:szCs w:val="24"/>
        </w:rPr>
      </w:pPr>
      <w:r>
        <w:t>к договору №  от «____» __________ 2026 г.</w:t>
      </w:r>
    </w:p>
    <w:p w:rsidR="008D1A16" w:rsidRDefault="008D1A16">
      <w:pPr>
        <w:widowControl/>
        <w:autoSpaceDE/>
        <w:jc w:val="center"/>
        <w:rPr>
          <w:b/>
          <w:sz w:val="24"/>
          <w:szCs w:val="24"/>
        </w:rPr>
      </w:pPr>
    </w:p>
    <w:p w:rsidR="008D1A16" w:rsidRDefault="008D1A16">
      <w:pPr>
        <w:widowControl/>
        <w:autoSpaceDE/>
        <w:jc w:val="center"/>
        <w:rPr>
          <w:b/>
          <w:sz w:val="24"/>
          <w:szCs w:val="24"/>
        </w:rPr>
      </w:pPr>
    </w:p>
    <w:p w:rsidR="008D1A16" w:rsidRDefault="008D1A16">
      <w:pPr>
        <w:widowControl/>
        <w:autoSpaceDE/>
        <w:jc w:val="center"/>
        <w:rPr>
          <w:b/>
          <w:sz w:val="24"/>
          <w:szCs w:val="24"/>
        </w:rPr>
      </w:pPr>
      <w:r>
        <w:rPr>
          <w:b/>
          <w:sz w:val="24"/>
          <w:szCs w:val="24"/>
        </w:rPr>
        <w:t>СПЕЦИФИКАЦИЯ</w:t>
      </w:r>
    </w:p>
    <w:p w:rsidR="008D1A16" w:rsidRDefault="008D1A16">
      <w:pPr>
        <w:widowControl/>
        <w:autoSpaceDE/>
        <w:jc w:val="center"/>
        <w:rPr>
          <w:b/>
          <w:sz w:val="24"/>
          <w:szCs w:val="24"/>
        </w:rPr>
      </w:pPr>
    </w:p>
    <w:p w:rsidR="008D1A16" w:rsidRDefault="008D1A16">
      <w:pPr>
        <w:widowControl/>
        <w:autoSpaceDE/>
        <w:jc w:val="center"/>
        <w:rPr>
          <w:b/>
          <w:sz w:val="24"/>
          <w:szCs w:val="24"/>
        </w:rPr>
      </w:pPr>
    </w:p>
    <w:tbl>
      <w:tblPr>
        <w:tblW w:w="0" w:type="auto"/>
        <w:tblLayout w:type="fixed"/>
        <w:tblLook w:val="0000" w:firstRow="0" w:lastRow="0" w:firstColumn="0" w:lastColumn="0" w:noHBand="0" w:noVBand="0"/>
      </w:tblPr>
      <w:tblGrid>
        <w:gridCol w:w="675"/>
        <w:gridCol w:w="4395"/>
        <w:gridCol w:w="1134"/>
        <w:gridCol w:w="1134"/>
        <w:gridCol w:w="1417"/>
        <w:gridCol w:w="1560"/>
      </w:tblGrid>
      <w:tr w:rsidR="008D1A16">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D1A16" w:rsidRDefault="008D1A16">
            <w:pPr>
              <w:jc w:val="center"/>
            </w:pPr>
            <w:r>
              <w:rPr>
                <w:b/>
                <w:sz w:val="24"/>
                <w:szCs w:val="24"/>
              </w:rPr>
              <w:t>№ п/п</w:t>
            </w:r>
          </w:p>
        </w:tc>
        <w:tc>
          <w:tcPr>
            <w:tcW w:w="43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D1A16" w:rsidRDefault="008D1A16">
            <w:pPr>
              <w:jc w:val="center"/>
            </w:pPr>
            <w:r>
              <w:rPr>
                <w:b/>
                <w:sz w:val="24"/>
                <w:szCs w:val="24"/>
              </w:rPr>
              <w:t>Наименование товара</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D1A16" w:rsidRDefault="008D1A16">
            <w:pPr>
              <w:jc w:val="center"/>
            </w:pPr>
            <w:r>
              <w:rPr>
                <w:b/>
                <w:sz w:val="24"/>
                <w:szCs w:val="24"/>
              </w:rPr>
              <w:t>Ед. изм.</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D1A16" w:rsidRDefault="008D1A16">
            <w:pPr>
              <w:jc w:val="center"/>
            </w:pPr>
            <w:r>
              <w:rPr>
                <w:b/>
                <w:sz w:val="24"/>
                <w:szCs w:val="24"/>
              </w:rPr>
              <w:t>Кол-во</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8D1A16" w:rsidRDefault="008D1A16">
            <w:pPr>
              <w:jc w:val="center"/>
            </w:pPr>
            <w:r>
              <w:rPr>
                <w:b/>
                <w:sz w:val="24"/>
                <w:szCs w:val="24"/>
              </w:rPr>
              <w:t>Цена за ед., руб.</w:t>
            </w: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D1A16" w:rsidRDefault="008D1A16">
            <w:pPr>
              <w:jc w:val="center"/>
            </w:pPr>
            <w:r>
              <w:rPr>
                <w:b/>
                <w:sz w:val="24"/>
                <w:szCs w:val="24"/>
              </w:rPr>
              <w:t>Общая стоимость, руб.</w:t>
            </w:r>
          </w:p>
        </w:tc>
      </w:tr>
      <w:tr w:rsidR="00B84B4E">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84B4E" w:rsidRPr="00B84B4E" w:rsidRDefault="00B84B4E">
            <w:pPr>
              <w:jc w:val="center"/>
              <w:rPr>
                <w:sz w:val="24"/>
                <w:szCs w:val="24"/>
              </w:rPr>
            </w:pPr>
            <w:r w:rsidRPr="00B84B4E">
              <w:rPr>
                <w:sz w:val="24"/>
                <w:szCs w:val="24"/>
              </w:rPr>
              <w:t>1.</w:t>
            </w:r>
          </w:p>
        </w:tc>
        <w:tc>
          <w:tcPr>
            <w:tcW w:w="43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84B4E" w:rsidRPr="00B84B4E" w:rsidRDefault="00B84B4E" w:rsidP="00B84B4E">
            <w:pPr>
              <w:rPr>
                <w:sz w:val="24"/>
                <w:szCs w:val="24"/>
              </w:rPr>
            </w:pPr>
            <w:r>
              <w:rPr>
                <w:sz w:val="24"/>
                <w:szCs w:val="24"/>
              </w:rPr>
              <w:t>Комплект индивидуальный медицинской гражданской защиты</w:t>
            </w:r>
            <w:r w:rsidRPr="00B84B4E">
              <w:rPr>
                <w:sz w:val="24"/>
                <w:szCs w:val="24"/>
              </w:rPr>
              <w:t>, которым обеспечивается личный состав формирований, выполняющий задачи в районах возможных пожаров</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B84B4E" w:rsidRPr="00B84B4E" w:rsidRDefault="00B84B4E">
            <w:pPr>
              <w:jc w:val="center"/>
              <w:rPr>
                <w:sz w:val="24"/>
                <w:szCs w:val="24"/>
              </w:rPr>
            </w:pPr>
            <w:r>
              <w:rPr>
                <w:sz w:val="24"/>
                <w:szCs w:val="24"/>
              </w:rPr>
              <w:t>шт.</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B84B4E" w:rsidRPr="00B84B4E" w:rsidRDefault="00B84B4E">
            <w:pPr>
              <w:jc w:val="center"/>
              <w:rPr>
                <w:sz w:val="24"/>
                <w:szCs w:val="24"/>
              </w:rPr>
            </w:pPr>
            <w:r>
              <w:rPr>
                <w:sz w:val="24"/>
                <w:szCs w:val="24"/>
              </w:rPr>
              <w:t>100</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B84B4E" w:rsidRPr="00B84B4E" w:rsidRDefault="00B84B4E">
            <w:pPr>
              <w:jc w:val="center"/>
              <w:rPr>
                <w:sz w:val="24"/>
                <w:szCs w:val="24"/>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84B4E" w:rsidRPr="00B84B4E" w:rsidRDefault="00B84B4E">
            <w:pPr>
              <w:jc w:val="center"/>
              <w:rPr>
                <w:sz w:val="24"/>
                <w:szCs w:val="24"/>
              </w:rPr>
            </w:pPr>
          </w:p>
        </w:tc>
      </w:tr>
      <w:tr w:rsidR="008D1A16">
        <w:tc>
          <w:tcPr>
            <w:tcW w:w="675" w:type="dxa"/>
            <w:tcBorders>
              <w:top w:val="single" w:sz="4" w:space="0" w:color="000000"/>
              <w:left w:val="single" w:sz="4" w:space="0" w:color="000000"/>
              <w:bottom w:val="single" w:sz="4" w:space="0" w:color="000000"/>
              <w:right w:val="single" w:sz="4" w:space="0" w:color="000000"/>
            </w:tcBorders>
            <w:shd w:val="clear" w:color="auto" w:fill="auto"/>
          </w:tcPr>
          <w:p w:rsidR="008D1A16" w:rsidRDefault="00B84B4E">
            <w:pPr>
              <w:jc w:val="center"/>
            </w:pPr>
            <w:r>
              <w:rPr>
                <w:sz w:val="24"/>
                <w:szCs w:val="24"/>
              </w:rPr>
              <w:t>2.</w:t>
            </w:r>
          </w:p>
        </w:tc>
        <w:tc>
          <w:tcPr>
            <w:tcW w:w="43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D1A16" w:rsidRDefault="000C0249" w:rsidP="006851A2">
            <w:r w:rsidRPr="000C0249">
              <w:rPr>
                <w:sz w:val="24"/>
                <w:szCs w:val="24"/>
                <w:shd w:val="clear" w:color="auto" w:fill="FFFFFF"/>
              </w:rPr>
              <w:t>Аптечк</w:t>
            </w:r>
            <w:r w:rsidR="006851A2">
              <w:rPr>
                <w:sz w:val="24"/>
                <w:szCs w:val="24"/>
                <w:shd w:val="clear" w:color="auto" w:fill="FFFFFF"/>
              </w:rPr>
              <w:t>а</w:t>
            </w:r>
            <w:r w:rsidRPr="000C0249">
              <w:rPr>
                <w:sz w:val="24"/>
                <w:szCs w:val="24"/>
                <w:shd w:val="clear" w:color="auto" w:fill="FFFFFF"/>
              </w:rPr>
              <w:t xml:space="preserve"> для оказания работниками первой помощи пострадавшим с применением медицинских изделий</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8D1A16" w:rsidRDefault="008D1A16">
            <w:pPr>
              <w:jc w:val="center"/>
            </w:pPr>
            <w:r>
              <w:rPr>
                <w:sz w:val="24"/>
                <w:szCs w:val="24"/>
              </w:rPr>
              <w:t>шт.</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8D1A16" w:rsidRDefault="009C70BD">
            <w:pPr>
              <w:jc w:val="center"/>
            </w:pPr>
            <w:r>
              <w:rPr>
                <w:sz w:val="24"/>
                <w:szCs w:val="24"/>
              </w:rPr>
              <w:t>29</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8D1A16" w:rsidRDefault="008D1A16">
            <w:pPr>
              <w:snapToGrid w:val="0"/>
              <w:jc w:val="center"/>
              <w:rPr>
                <w:sz w:val="24"/>
                <w:szCs w:val="24"/>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8D1A16" w:rsidRDefault="008D1A16">
            <w:pPr>
              <w:snapToGrid w:val="0"/>
              <w:jc w:val="center"/>
              <w:rPr>
                <w:sz w:val="24"/>
                <w:szCs w:val="24"/>
              </w:rPr>
            </w:pPr>
          </w:p>
        </w:tc>
      </w:tr>
    </w:tbl>
    <w:p w:rsidR="008D1A16" w:rsidRDefault="008D1A16">
      <w:pPr>
        <w:widowControl/>
        <w:ind w:firstLine="709"/>
        <w:jc w:val="both"/>
        <w:rPr>
          <w:rFonts w:eastAsia="Calibri"/>
          <w:kern w:val="2"/>
          <w:sz w:val="24"/>
          <w:szCs w:val="24"/>
          <w:lang w:eastAsia="ar-SA"/>
        </w:rPr>
      </w:pPr>
    </w:p>
    <w:p w:rsidR="008D1A16" w:rsidRDefault="008D1A16">
      <w:pPr>
        <w:widowControl/>
        <w:ind w:firstLine="709"/>
        <w:jc w:val="both"/>
        <w:rPr>
          <w:rFonts w:eastAsia="Calibri"/>
          <w:kern w:val="2"/>
          <w:sz w:val="24"/>
          <w:szCs w:val="24"/>
          <w:lang w:eastAsia="ar-SA"/>
        </w:rPr>
      </w:pPr>
    </w:p>
    <w:p w:rsidR="008D1A16" w:rsidRDefault="008D1A16">
      <w:pPr>
        <w:widowControl/>
        <w:autoSpaceDE/>
        <w:jc w:val="center"/>
        <w:rPr>
          <w:rFonts w:eastAsia="Calibri"/>
          <w:b/>
          <w:kern w:val="2"/>
          <w:sz w:val="24"/>
          <w:szCs w:val="24"/>
          <w:lang w:eastAsia="ar-SA"/>
        </w:rPr>
      </w:pPr>
    </w:p>
    <w:p w:rsidR="008D1A16" w:rsidRDefault="008D1A16">
      <w:pPr>
        <w:widowControl/>
        <w:autoSpaceDE/>
        <w:contextualSpacing/>
        <w:jc w:val="both"/>
        <w:rPr>
          <w:rFonts w:eastAsia="Calibri"/>
          <w:b/>
          <w:kern w:val="2"/>
          <w:sz w:val="24"/>
          <w:szCs w:val="24"/>
          <w:lang w:eastAsia="ar-SA"/>
        </w:rPr>
      </w:pPr>
    </w:p>
    <w:p w:rsidR="008D1A16" w:rsidRDefault="008D1A16">
      <w:pPr>
        <w:widowControl/>
        <w:autoSpaceDE/>
        <w:contextualSpacing/>
        <w:jc w:val="both"/>
        <w:rPr>
          <w:rFonts w:eastAsia="Calibri"/>
          <w:b/>
          <w:kern w:val="2"/>
          <w:sz w:val="24"/>
          <w:szCs w:val="24"/>
          <w:lang w:eastAsia="ar-SA"/>
        </w:rPr>
      </w:pPr>
    </w:p>
    <w:p w:rsidR="008D1A16" w:rsidRDefault="008D1A16">
      <w:pPr>
        <w:widowControl/>
        <w:autoSpaceDE/>
        <w:contextualSpacing/>
        <w:jc w:val="both"/>
        <w:rPr>
          <w:sz w:val="24"/>
          <w:szCs w:val="24"/>
        </w:rPr>
      </w:pPr>
      <w:r>
        <w:rPr>
          <w:b/>
          <w:sz w:val="24"/>
          <w:szCs w:val="24"/>
        </w:rPr>
        <w:t>Покупатель</w:t>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t>Поставщик</w:t>
      </w:r>
    </w:p>
    <w:p w:rsidR="008D1A16" w:rsidRDefault="008D1A16">
      <w:pPr>
        <w:widowControl/>
        <w:autoSpaceDE/>
        <w:contextualSpacing/>
        <w:jc w:val="both"/>
        <w:rPr>
          <w:sz w:val="24"/>
          <w:szCs w:val="24"/>
        </w:rPr>
      </w:pPr>
      <w:r>
        <w:rPr>
          <w:sz w:val="24"/>
          <w:szCs w:val="24"/>
        </w:rPr>
        <w:t>Начальник Главного управления</w:t>
      </w:r>
    </w:p>
    <w:p w:rsidR="008D1A16" w:rsidRDefault="008D1A16">
      <w:pPr>
        <w:widowControl/>
        <w:autoSpaceDE/>
        <w:contextualSpacing/>
        <w:jc w:val="both"/>
        <w:rPr>
          <w:sz w:val="24"/>
          <w:szCs w:val="24"/>
        </w:rPr>
      </w:pPr>
    </w:p>
    <w:p w:rsidR="008D1A16" w:rsidRDefault="008D1A16">
      <w:pPr>
        <w:widowControl/>
        <w:autoSpaceDE/>
        <w:contextualSpacing/>
        <w:jc w:val="both"/>
        <w:rPr>
          <w:sz w:val="24"/>
          <w:szCs w:val="24"/>
        </w:rPr>
      </w:pPr>
    </w:p>
    <w:p w:rsidR="008D1A16" w:rsidRDefault="008D1A16">
      <w:pPr>
        <w:widowControl/>
        <w:autoSpaceDE/>
        <w:contextualSpacing/>
        <w:jc w:val="both"/>
        <w:rPr>
          <w:sz w:val="24"/>
          <w:szCs w:val="24"/>
        </w:rPr>
      </w:pPr>
      <w:r>
        <w:rPr>
          <w:sz w:val="24"/>
          <w:szCs w:val="24"/>
        </w:rPr>
        <w:t>______________________/</w:t>
      </w:r>
      <w:r>
        <w:rPr>
          <w:sz w:val="24"/>
          <w:szCs w:val="24"/>
          <w:u w:val="single"/>
        </w:rPr>
        <w:t xml:space="preserve"> В.Г. Синьков /</w:t>
      </w:r>
      <w:r>
        <w:rPr>
          <w:sz w:val="24"/>
          <w:szCs w:val="24"/>
        </w:rPr>
        <w:tab/>
      </w:r>
      <w:r>
        <w:rPr>
          <w:sz w:val="24"/>
          <w:szCs w:val="24"/>
        </w:rPr>
        <w:tab/>
        <w:t xml:space="preserve">            _____________________/___________/</w:t>
      </w:r>
    </w:p>
    <w:p w:rsidR="008D1A16" w:rsidRDefault="008D1A16">
      <w:pPr>
        <w:widowControl/>
        <w:autoSpaceDE/>
        <w:contextualSpacing/>
        <w:jc w:val="both"/>
        <w:rPr>
          <w:sz w:val="24"/>
          <w:szCs w:val="24"/>
        </w:rPr>
      </w:pPr>
      <w:r>
        <w:rPr>
          <w:sz w:val="24"/>
          <w:szCs w:val="24"/>
        </w:rPr>
        <w:t>М.П.</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М.П.</w:t>
      </w:r>
    </w:p>
    <w:p w:rsidR="008D1A16" w:rsidRDefault="008D1A16">
      <w:pPr>
        <w:shd w:val="clear" w:color="auto" w:fill="FFFFFF"/>
        <w:tabs>
          <w:tab w:val="left" w:pos="4378"/>
        </w:tabs>
        <w:ind w:left="14"/>
        <w:rPr>
          <w:sz w:val="24"/>
          <w:szCs w:val="24"/>
        </w:rPr>
      </w:pPr>
    </w:p>
    <w:p w:rsidR="008D1A16" w:rsidRDefault="008D1A16">
      <w:pPr>
        <w:shd w:val="clear" w:color="auto" w:fill="FFFFFF"/>
        <w:tabs>
          <w:tab w:val="left" w:pos="4378"/>
        </w:tabs>
        <w:ind w:left="14"/>
        <w:rPr>
          <w:sz w:val="24"/>
          <w:szCs w:val="24"/>
        </w:rPr>
      </w:pPr>
    </w:p>
    <w:p w:rsidR="008D1A16" w:rsidRDefault="008D1A16">
      <w:pPr>
        <w:shd w:val="clear" w:color="auto" w:fill="FFFFFF"/>
        <w:tabs>
          <w:tab w:val="left" w:pos="4378"/>
        </w:tabs>
        <w:ind w:left="14"/>
        <w:rPr>
          <w:sz w:val="24"/>
          <w:szCs w:val="24"/>
        </w:rPr>
      </w:pPr>
    </w:p>
    <w:p w:rsidR="008D1A16" w:rsidRDefault="008D1A16">
      <w:pPr>
        <w:shd w:val="clear" w:color="auto" w:fill="FFFFFF"/>
        <w:tabs>
          <w:tab w:val="left" w:pos="4378"/>
        </w:tabs>
        <w:ind w:left="14"/>
        <w:rPr>
          <w:sz w:val="24"/>
          <w:szCs w:val="24"/>
        </w:rPr>
      </w:pPr>
    </w:p>
    <w:p w:rsidR="008D1A16" w:rsidRDefault="008D1A16">
      <w:pPr>
        <w:pageBreakBefore/>
        <w:shd w:val="clear" w:color="auto" w:fill="FFFFFF"/>
        <w:tabs>
          <w:tab w:val="left" w:pos="4378"/>
        </w:tabs>
        <w:ind w:left="14"/>
        <w:rPr>
          <w:sz w:val="24"/>
        </w:rPr>
      </w:pPr>
    </w:p>
    <w:p w:rsidR="008D1A16" w:rsidRDefault="008D1A16">
      <w:pPr>
        <w:widowControl/>
        <w:autoSpaceDE/>
        <w:ind w:left="4944" w:firstLine="720"/>
        <w:jc w:val="right"/>
      </w:pPr>
      <w:r>
        <w:t>Приложение 2</w:t>
      </w:r>
    </w:p>
    <w:p w:rsidR="008D1A16" w:rsidRDefault="008D1A16">
      <w:pPr>
        <w:widowControl/>
        <w:autoSpaceDE/>
        <w:jc w:val="right"/>
      </w:pPr>
      <w:r>
        <w:t>к договору №  от «____» __________ 2026 г.</w:t>
      </w:r>
    </w:p>
    <w:p w:rsidR="008D1A16" w:rsidRDefault="008D1A16">
      <w:pPr>
        <w:widowControl/>
        <w:autoSpaceDE/>
        <w:jc w:val="right"/>
      </w:pPr>
    </w:p>
    <w:p w:rsidR="008D1A16" w:rsidRPr="004C4418" w:rsidRDefault="008D1A16">
      <w:pPr>
        <w:widowControl/>
        <w:autoSpaceDE/>
        <w:jc w:val="right"/>
        <w:rPr>
          <w:sz w:val="24"/>
          <w:szCs w:val="24"/>
        </w:rPr>
      </w:pPr>
    </w:p>
    <w:p w:rsidR="008D1A16" w:rsidRPr="004C4418" w:rsidRDefault="008D1A16">
      <w:pPr>
        <w:widowControl/>
        <w:autoSpaceDE/>
        <w:jc w:val="center"/>
        <w:rPr>
          <w:b/>
          <w:color w:val="FF0000"/>
          <w:sz w:val="24"/>
          <w:szCs w:val="24"/>
        </w:rPr>
      </w:pPr>
      <w:r w:rsidRPr="004C4418">
        <w:rPr>
          <w:b/>
          <w:sz w:val="24"/>
          <w:szCs w:val="24"/>
        </w:rPr>
        <w:t>ТЕХНИЧЕ</w:t>
      </w:r>
      <w:r w:rsidR="004C4418">
        <w:rPr>
          <w:b/>
          <w:sz w:val="24"/>
          <w:szCs w:val="24"/>
        </w:rPr>
        <w:t>С</w:t>
      </w:r>
      <w:r w:rsidRPr="004C4418">
        <w:rPr>
          <w:b/>
          <w:sz w:val="24"/>
          <w:szCs w:val="24"/>
        </w:rPr>
        <w:t>КОЕ ЗАДАНИЕ</w:t>
      </w:r>
    </w:p>
    <w:p w:rsidR="008D1A16" w:rsidRPr="004C4418" w:rsidRDefault="008D1A16">
      <w:pPr>
        <w:widowControl/>
        <w:autoSpaceDE/>
        <w:jc w:val="center"/>
        <w:rPr>
          <w:b/>
          <w:color w:val="FF0000"/>
          <w:sz w:val="24"/>
          <w:szCs w:val="24"/>
        </w:rPr>
      </w:pPr>
    </w:p>
    <w:p w:rsidR="004C4418" w:rsidRPr="004C4418" w:rsidRDefault="004C4418" w:rsidP="004C4418">
      <w:pPr>
        <w:widowControl/>
        <w:numPr>
          <w:ilvl w:val="0"/>
          <w:numId w:val="6"/>
        </w:numPr>
        <w:suppressAutoHyphens w:val="0"/>
        <w:autoSpaceDE/>
        <w:spacing w:after="60"/>
        <w:jc w:val="both"/>
        <w:rPr>
          <w:rFonts w:eastAsia="Calibri"/>
          <w:sz w:val="24"/>
          <w:szCs w:val="24"/>
        </w:rPr>
      </w:pPr>
      <w:r w:rsidRPr="004C4418">
        <w:rPr>
          <w:rFonts w:eastAsia="Calibri"/>
          <w:sz w:val="24"/>
          <w:szCs w:val="24"/>
        </w:rPr>
        <w:t xml:space="preserve">Технические характеристики Товара: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6"/>
        <w:gridCol w:w="1134"/>
        <w:gridCol w:w="5387"/>
        <w:gridCol w:w="1560"/>
      </w:tblGrid>
      <w:tr w:rsidR="00C5386F" w:rsidRPr="00C5386F" w:rsidTr="003D6B0E">
        <w:tc>
          <w:tcPr>
            <w:tcW w:w="2376" w:type="dxa"/>
            <w:shd w:val="clear" w:color="auto" w:fill="auto"/>
            <w:vAlign w:val="center"/>
          </w:tcPr>
          <w:p w:rsidR="00C5386F" w:rsidRPr="00C5386F" w:rsidRDefault="00C5386F" w:rsidP="00157BA9">
            <w:pPr>
              <w:jc w:val="center"/>
              <w:rPr>
                <w:b/>
                <w:bCs/>
                <w:color w:val="000000"/>
                <w:sz w:val="24"/>
                <w:szCs w:val="24"/>
                <w:shd w:val="clear" w:color="auto" w:fill="FFFFFF"/>
                <w:lang w:eastAsia="en-US"/>
              </w:rPr>
            </w:pPr>
            <w:r w:rsidRPr="00C5386F">
              <w:rPr>
                <w:b/>
                <w:bCs/>
                <w:color w:val="000000"/>
                <w:sz w:val="24"/>
                <w:szCs w:val="24"/>
                <w:shd w:val="clear" w:color="auto" w:fill="FFFFFF"/>
                <w:lang w:eastAsia="en-US"/>
              </w:rPr>
              <w:t>Наименование</w:t>
            </w:r>
          </w:p>
          <w:p w:rsidR="00C5386F" w:rsidRPr="00C5386F" w:rsidRDefault="00C5386F" w:rsidP="00157BA9">
            <w:pPr>
              <w:jc w:val="center"/>
              <w:rPr>
                <w:b/>
                <w:bCs/>
                <w:color w:val="000000"/>
                <w:sz w:val="24"/>
                <w:szCs w:val="24"/>
                <w:shd w:val="clear" w:color="auto" w:fill="FFFFFF"/>
                <w:lang w:eastAsia="en-US"/>
              </w:rPr>
            </w:pPr>
            <w:r w:rsidRPr="00C5386F">
              <w:rPr>
                <w:b/>
                <w:bCs/>
                <w:color w:val="000000"/>
                <w:sz w:val="24"/>
                <w:szCs w:val="24"/>
                <w:shd w:val="clear" w:color="auto" w:fill="FFFFFF"/>
                <w:lang w:eastAsia="en-US"/>
              </w:rPr>
              <w:t>товара</w:t>
            </w:r>
          </w:p>
        </w:tc>
        <w:tc>
          <w:tcPr>
            <w:tcW w:w="1134" w:type="dxa"/>
            <w:shd w:val="clear" w:color="auto" w:fill="auto"/>
            <w:vAlign w:val="center"/>
          </w:tcPr>
          <w:p w:rsidR="00C5386F" w:rsidRPr="00C5386F" w:rsidRDefault="00C5386F" w:rsidP="00157BA9">
            <w:pPr>
              <w:jc w:val="center"/>
              <w:rPr>
                <w:b/>
                <w:bCs/>
                <w:color w:val="000000"/>
                <w:sz w:val="24"/>
                <w:szCs w:val="24"/>
                <w:shd w:val="clear" w:color="auto" w:fill="FFFFFF"/>
                <w:lang w:eastAsia="en-US"/>
              </w:rPr>
            </w:pPr>
            <w:r w:rsidRPr="00C5386F">
              <w:rPr>
                <w:b/>
                <w:bCs/>
                <w:color w:val="000000"/>
                <w:sz w:val="24"/>
                <w:szCs w:val="24"/>
                <w:shd w:val="clear" w:color="auto" w:fill="FFFFFF"/>
                <w:lang w:eastAsia="en-US"/>
              </w:rPr>
              <w:t>Кол-во, шт.</w:t>
            </w:r>
          </w:p>
        </w:tc>
        <w:tc>
          <w:tcPr>
            <w:tcW w:w="5387" w:type="dxa"/>
            <w:shd w:val="clear" w:color="auto" w:fill="auto"/>
          </w:tcPr>
          <w:p w:rsidR="00C5386F" w:rsidRPr="00C5386F" w:rsidRDefault="00C5386F" w:rsidP="003D6B0E">
            <w:pPr>
              <w:jc w:val="center"/>
              <w:rPr>
                <w:sz w:val="24"/>
                <w:szCs w:val="24"/>
              </w:rPr>
            </w:pPr>
            <w:r w:rsidRPr="00C5386F">
              <w:rPr>
                <w:sz w:val="24"/>
                <w:szCs w:val="24"/>
              </w:rPr>
              <w:t>Наименование медицинского изделия</w:t>
            </w:r>
          </w:p>
        </w:tc>
        <w:tc>
          <w:tcPr>
            <w:tcW w:w="1560" w:type="dxa"/>
            <w:shd w:val="clear" w:color="auto" w:fill="auto"/>
          </w:tcPr>
          <w:p w:rsidR="00C5386F" w:rsidRPr="00C5386F" w:rsidRDefault="00C5386F" w:rsidP="00157BA9">
            <w:pPr>
              <w:rPr>
                <w:sz w:val="24"/>
                <w:szCs w:val="24"/>
              </w:rPr>
            </w:pPr>
            <w:r w:rsidRPr="00C5386F">
              <w:rPr>
                <w:sz w:val="24"/>
                <w:szCs w:val="24"/>
              </w:rPr>
              <w:t>Требуемое количество, (не менее)</w:t>
            </w:r>
          </w:p>
        </w:tc>
      </w:tr>
      <w:tr w:rsidR="00C5386F" w:rsidRPr="00C5386F" w:rsidTr="003D6B0E">
        <w:tc>
          <w:tcPr>
            <w:tcW w:w="2376" w:type="dxa"/>
            <w:vMerge w:val="restart"/>
            <w:shd w:val="clear" w:color="auto" w:fill="auto"/>
            <w:vAlign w:val="center"/>
          </w:tcPr>
          <w:p w:rsidR="00C5386F" w:rsidRDefault="00C5386F" w:rsidP="00157BA9">
            <w:pPr>
              <w:jc w:val="center"/>
              <w:rPr>
                <w:sz w:val="24"/>
                <w:szCs w:val="24"/>
              </w:rPr>
            </w:pPr>
            <w:r w:rsidRPr="00C5386F">
              <w:rPr>
                <w:sz w:val="24"/>
                <w:szCs w:val="24"/>
              </w:rPr>
              <w:t>Комплект индивидуальный медицинской гражданской защиты, которым обеспечивается личный состав формирований, выполняющий задачи в районах возможных пожаров</w:t>
            </w:r>
          </w:p>
          <w:p w:rsidR="00C5386F" w:rsidRDefault="00C5386F" w:rsidP="00157BA9">
            <w:pPr>
              <w:jc w:val="center"/>
              <w:rPr>
                <w:sz w:val="24"/>
                <w:szCs w:val="24"/>
              </w:rPr>
            </w:pPr>
          </w:p>
          <w:p w:rsidR="004C4418" w:rsidRDefault="00C5386F" w:rsidP="004C4418">
            <w:pPr>
              <w:jc w:val="center"/>
              <w:rPr>
                <w:sz w:val="24"/>
                <w:szCs w:val="24"/>
              </w:rPr>
            </w:pPr>
            <w:r>
              <w:rPr>
                <w:sz w:val="24"/>
                <w:szCs w:val="24"/>
              </w:rPr>
              <w:t xml:space="preserve">укомплектовывается в соответствии с </w:t>
            </w:r>
            <w:r w:rsidR="004C4418">
              <w:rPr>
                <w:sz w:val="24"/>
                <w:szCs w:val="24"/>
              </w:rPr>
              <w:t>п.4</w:t>
            </w:r>
            <w:r w:rsidR="004C4418" w:rsidRPr="00C5386F">
              <w:rPr>
                <w:sz w:val="24"/>
                <w:szCs w:val="24"/>
              </w:rPr>
              <w:t xml:space="preserve"> </w:t>
            </w:r>
            <w:r w:rsidRPr="00C5386F">
              <w:rPr>
                <w:sz w:val="24"/>
                <w:szCs w:val="24"/>
              </w:rPr>
              <w:t>Приказ</w:t>
            </w:r>
            <w:r w:rsidR="004C4418">
              <w:rPr>
                <w:sz w:val="24"/>
                <w:szCs w:val="24"/>
              </w:rPr>
              <w:t>а</w:t>
            </w:r>
            <w:r w:rsidRPr="00C5386F">
              <w:rPr>
                <w:sz w:val="24"/>
                <w:szCs w:val="24"/>
              </w:rPr>
              <w:t xml:space="preserve"> Минздрава России от 28.10.2020 </w:t>
            </w:r>
          </w:p>
          <w:p w:rsidR="00C5386F" w:rsidRPr="00C5386F" w:rsidRDefault="00C5386F" w:rsidP="004C4418">
            <w:pPr>
              <w:jc w:val="center"/>
              <w:rPr>
                <w:sz w:val="24"/>
                <w:szCs w:val="24"/>
              </w:rPr>
            </w:pPr>
            <w:r>
              <w:rPr>
                <w:sz w:val="24"/>
                <w:szCs w:val="24"/>
              </w:rPr>
              <w:t>№</w:t>
            </w:r>
            <w:r w:rsidRPr="00C5386F">
              <w:rPr>
                <w:sz w:val="24"/>
                <w:szCs w:val="24"/>
              </w:rPr>
              <w:t xml:space="preserve"> 1164н </w:t>
            </w:r>
          </w:p>
        </w:tc>
        <w:tc>
          <w:tcPr>
            <w:tcW w:w="1134" w:type="dxa"/>
            <w:vMerge w:val="restart"/>
            <w:shd w:val="clear" w:color="auto" w:fill="auto"/>
            <w:vAlign w:val="center"/>
          </w:tcPr>
          <w:p w:rsidR="00C5386F" w:rsidRPr="00C5386F" w:rsidRDefault="00A5053E" w:rsidP="00157BA9">
            <w:pPr>
              <w:jc w:val="center"/>
              <w:rPr>
                <w:sz w:val="24"/>
                <w:szCs w:val="24"/>
                <w:lang w:eastAsia="en-US"/>
              </w:rPr>
            </w:pPr>
            <w:r>
              <w:rPr>
                <w:sz w:val="24"/>
                <w:szCs w:val="24"/>
                <w:lang w:eastAsia="en-US"/>
              </w:rPr>
              <w:t>100</w:t>
            </w:r>
          </w:p>
        </w:tc>
        <w:tc>
          <w:tcPr>
            <w:tcW w:w="5387" w:type="dxa"/>
            <w:shd w:val="clear" w:color="auto" w:fill="auto"/>
          </w:tcPr>
          <w:p w:rsidR="00C5386F" w:rsidRPr="00C5386F" w:rsidRDefault="00C5386F" w:rsidP="00CB7F93">
            <w:pPr>
              <w:jc w:val="both"/>
              <w:rPr>
                <w:color w:val="000000"/>
                <w:sz w:val="24"/>
                <w:szCs w:val="24"/>
              </w:rPr>
            </w:pPr>
            <w:r w:rsidRPr="00C5386F">
              <w:rPr>
                <w:color w:val="000000"/>
                <w:sz w:val="24"/>
                <w:szCs w:val="24"/>
              </w:rPr>
              <w:t>Маска медицинская нестерильная одноразовая</w:t>
            </w:r>
          </w:p>
        </w:tc>
        <w:tc>
          <w:tcPr>
            <w:tcW w:w="1560" w:type="dxa"/>
            <w:shd w:val="clear" w:color="auto" w:fill="auto"/>
          </w:tcPr>
          <w:p w:rsidR="00C5386F" w:rsidRPr="00C5386F" w:rsidRDefault="00C5386F" w:rsidP="00C5386F">
            <w:pPr>
              <w:jc w:val="center"/>
              <w:rPr>
                <w:color w:val="000000"/>
                <w:sz w:val="24"/>
                <w:szCs w:val="24"/>
              </w:rPr>
            </w:pPr>
            <w:r w:rsidRPr="00C5386F">
              <w:rPr>
                <w:color w:val="000000"/>
                <w:sz w:val="24"/>
                <w:szCs w:val="24"/>
              </w:rPr>
              <w:t>2 шт.</w:t>
            </w:r>
          </w:p>
        </w:tc>
      </w:tr>
      <w:tr w:rsidR="00C5386F" w:rsidRPr="00C5386F" w:rsidTr="003D6B0E">
        <w:tc>
          <w:tcPr>
            <w:tcW w:w="2376" w:type="dxa"/>
            <w:vMerge/>
            <w:shd w:val="clear" w:color="auto" w:fill="auto"/>
            <w:vAlign w:val="center"/>
          </w:tcPr>
          <w:p w:rsidR="00C5386F" w:rsidRPr="00C5386F" w:rsidRDefault="00C5386F" w:rsidP="00157BA9">
            <w:pPr>
              <w:jc w:val="center"/>
              <w:rPr>
                <w:sz w:val="24"/>
                <w:szCs w:val="24"/>
              </w:rPr>
            </w:pPr>
          </w:p>
        </w:tc>
        <w:tc>
          <w:tcPr>
            <w:tcW w:w="1134" w:type="dxa"/>
            <w:vMerge/>
            <w:shd w:val="clear" w:color="auto" w:fill="auto"/>
            <w:vAlign w:val="center"/>
          </w:tcPr>
          <w:p w:rsidR="00C5386F" w:rsidRPr="00C5386F" w:rsidRDefault="00C5386F" w:rsidP="00157BA9">
            <w:pPr>
              <w:jc w:val="center"/>
              <w:rPr>
                <w:sz w:val="24"/>
                <w:szCs w:val="24"/>
                <w:lang w:eastAsia="en-US"/>
              </w:rPr>
            </w:pPr>
          </w:p>
        </w:tc>
        <w:tc>
          <w:tcPr>
            <w:tcW w:w="5387" w:type="dxa"/>
            <w:shd w:val="clear" w:color="auto" w:fill="auto"/>
          </w:tcPr>
          <w:p w:rsidR="00C5386F" w:rsidRPr="00C5386F" w:rsidRDefault="00C5386F" w:rsidP="00CB7F93">
            <w:pPr>
              <w:jc w:val="both"/>
              <w:rPr>
                <w:color w:val="000000"/>
                <w:sz w:val="24"/>
                <w:szCs w:val="24"/>
              </w:rPr>
            </w:pPr>
            <w:r w:rsidRPr="00C5386F">
              <w:rPr>
                <w:color w:val="000000"/>
                <w:sz w:val="24"/>
                <w:szCs w:val="24"/>
              </w:rPr>
              <w:t>Перчатки медицинские нестерильные, размером не менее M</w:t>
            </w:r>
          </w:p>
        </w:tc>
        <w:tc>
          <w:tcPr>
            <w:tcW w:w="1560" w:type="dxa"/>
            <w:shd w:val="clear" w:color="auto" w:fill="auto"/>
          </w:tcPr>
          <w:p w:rsidR="00C5386F" w:rsidRPr="00C5386F" w:rsidRDefault="00C5386F" w:rsidP="00C5386F">
            <w:pPr>
              <w:jc w:val="center"/>
              <w:rPr>
                <w:color w:val="000000"/>
                <w:sz w:val="24"/>
                <w:szCs w:val="24"/>
              </w:rPr>
            </w:pPr>
            <w:r w:rsidRPr="00C5386F">
              <w:rPr>
                <w:color w:val="000000"/>
                <w:sz w:val="24"/>
                <w:szCs w:val="24"/>
              </w:rPr>
              <w:t>2 пары</w:t>
            </w:r>
          </w:p>
        </w:tc>
      </w:tr>
      <w:tr w:rsidR="00C5386F" w:rsidRPr="00C5386F" w:rsidTr="003D6B0E">
        <w:tc>
          <w:tcPr>
            <w:tcW w:w="2376" w:type="dxa"/>
            <w:vMerge/>
            <w:shd w:val="clear" w:color="auto" w:fill="auto"/>
            <w:vAlign w:val="center"/>
          </w:tcPr>
          <w:p w:rsidR="00C5386F" w:rsidRPr="00C5386F" w:rsidRDefault="00C5386F" w:rsidP="00157BA9">
            <w:pPr>
              <w:jc w:val="center"/>
              <w:rPr>
                <w:sz w:val="24"/>
                <w:szCs w:val="24"/>
              </w:rPr>
            </w:pPr>
          </w:p>
        </w:tc>
        <w:tc>
          <w:tcPr>
            <w:tcW w:w="1134" w:type="dxa"/>
            <w:vMerge/>
            <w:shd w:val="clear" w:color="auto" w:fill="auto"/>
            <w:vAlign w:val="center"/>
          </w:tcPr>
          <w:p w:rsidR="00C5386F" w:rsidRPr="00C5386F" w:rsidRDefault="00C5386F" w:rsidP="00157BA9">
            <w:pPr>
              <w:jc w:val="center"/>
              <w:rPr>
                <w:sz w:val="24"/>
                <w:szCs w:val="24"/>
                <w:lang w:eastAsia="en-US"/>
              </w:rPr>
            </w:pPr>
          </w:p>
        </w:tc>
        <w:tc>
          <w:tcPr>
            <w:tcW w:w="5387" w:type="dxa"/>
            <w:shd w:val="clear" w:color="auto" w:fill="auto"/>
          </w:tcPr>
          <w:p w:rsidR="00C5386F" w:rsidRPr="00C5386F" w:rsidRDefault="00C5386F" w:rsidP="00CB7F93">
            <w:pPr>
              <w:jc w:val="both"/>
              <w:rPr>
                <w:color w:val="000000"/>
                <w:sz w:val="24"/>
                <w:szCs w:val="24"/>
              </w:rPr>
            </w:pPr>
            <w:r w:rsidRPr="00C5386F">
              <w:rPr>
                <w:color w:val="000000"/>
                <w:sz w:val="24"/>
                <w:szCs w:val="24"/>
              </w:rPr>
              <w:t>Устройство для про</w:t>
            </w:r>
            <w:r w:rsidR="00D03A69">
              <w:rPr>
                <w:color w:val="000000"/>
                <w:sz w:val="24"/>
                <w:szCs w:val="24"/>
              </w:rPr>
              <w:t>ведения искусственного дыхания «Рот-Устройство-Рот»</w:t>
            </w:r>
          </w:p>
        </w:tc>
        <w:tc>
          <w:tcPr>
            <w:tcW w:w="1560" w:type="dxa"/>
            <w:shd w:val="clear" w:color="auto" w:fill="auto"/>
          </w:tcPr>
          <w:p w:rsidR="00C5386F" w:rsidRPr="00C5386F" w:rsidRDefault="00C5386F" w:rsidP="00C5386F">
            <w:pPr>
              <w:jc w:val="center"/>
              <w:rPr>
                <w:color w:val="000000"/>
                <w:sz w:val="24"/>
                <w:szCs w:val="24"/>
              </w:rPr>
            </w:pPr>
            <w:r w:rsidRPr="00C5386F">
              <w:rPr>
                <w:color w:val="000000"/>
                <w:sz w:val="24"/>
                <w:szCs w:val="24"/>
              </w:rPr>
              <w:t>1 шт.</w:t>
            </w:r>
          </w:p>
        </w:tc>
      </w:tr>
      <w:tr w:rsidR="00C5386F" w:rsidRPr="00C5386F" w:rsidTr="003D6B0E">
        <w:tc>
          <w:tcPr>
            <w:tcW w:w="2376" w:type="dxa"/>
            <w:vMerge/>
            <w:shd w:val="clear" w:color="auto" w:fill="auto"/>
            <w:vAlign w:val="center"/>
          </w:tcPr>
          <w:p w:rsidR="00C5386F" w:rsidRPr="00C5386F" w:rsidRDefault="00C5386F" w:rsidP="00157BA9">
            <w:pPr>
              <w:jc w:val="center"/>
              <w:rPr>
                <w:sz w:val="24"/>
                <w:szCs w:val="24"/>
              </w:rPr>
            </w:pPr>
          </w:p>
        </w:tc>
        <w:tc>
          <w:tcPr>
            <w:tcW w:w="1134" w:type="dxa"/>
            <w:vMerge/>
            <w:shd w:val="clear" w:color="auto" w:fill="auto"/>
            <w:vAlign w:val="center"/>
          </w:tcPr>
          <w:p w:rsidR="00C5386F" w:rsidRPr="00C5386F" w:rsidRDefault="00C5386F" w:rsidP="00157BA9">
            <w:pPr>
              <w:jc w:val="center"/>
              <w:rPr>
                <w:sz w:val="24"/>
                <w:szCs w:val="24"/>
                <w:lang w:eastAsia="en-US"/>
              </w:rPr>
            </w:pPr>
          </w:p>
        </w:tc>
        <w:tc>
          <w:tcPr>
            <w:tcW w:w="5387" w:type="dxa"/>
            <w:shd w:val="clear" w:color="auto" w:fill="auto"/>
          </w:tcPr>
          <w:p w:rsidR="00C5386F" w:rsidRPr="00C5386F" w:rsidRDefault="00C5386F" w:rsidP="00CB7F93">
            <w:pPr>
              <w:jc w:val="both"/>
              <w:rPr>
                <w:color w:val="000000"/>
                <w:sz w:val="24"/>
                <w:szCs w:val="24"/>
              </w:rPr>
            </w:pPr>
            <w:r w:rsidRPr="00C5386F">
              <w:rPr>
                <w:color w:val="000000"/>
                <w:sz w:val="24"/>
                <w:szCs w:val="24"/>
              </w:rPr>
              <w:t>Жгут кровоостанавливающий для остановки артериального кровотечения</w:t>
            </w:r>
          </w:p>
        </w:tc>
        <w:tc>
          <w:tcPr>
            <w:tcW w:w="1560" w:type="dxa"/>
            <w:shd w:val="clear" w:color="auto" w:fill="auto"/>
          </w:tcPr>
          <w:p w:rsidR="00C5386F" w:rsidRPr="00C5386F" w:rsidRDefault="00C5386F" w:rsidP="00C5386F">
            <w:pPr>
              <w:jc w:val="center"/>
              <w:rPr>
                <w:color w:val="000000"/>
                <w:sz w:val="24"/>
                <w:szCs w:val="24"/>
              </w:rPr>
            </w:pPr>
            <w:r w:rsidRPr="00C5386F">
              <w:rPr>
                <w:color w:val="000000"/>
                <w:sz w:val="24"/>
                <w:szCs w:val="24"/>
              </w:rPr>
              <w:t>1 шт.</w:t>
            </w:r>
          </w:p>
        </w:tc>
      </w:tr>
      <w:tr w:rsidR="00C5386F" w:rsidRPr="00C5386F" w:rsidTr="003D6B0E">
        <w:tc>
          <w:tcPr>
            <w:tcW w:w="2376" w:type="dxa"/>
            <w:vMerge/>
            <w:shd w:val="clear" w:color="auto" w:fill="auto"/>
            <w:vAlign w:val="center"/>
          </w:tcPr>
          <w:p w:rsidR="00C5386F" w:rsidRPr="00C5386F" w:rsidRDefault="00C5386F" w:rsidP="00157BA9">
            <w:pPr>
              <w:jc w:val="center"/>
              <w:rPr>
                <w:sz w:val="24"/>
                <w:szCs w:val="24"/>
              </w:rPr>
            </w:pPr>
          </w:p>
        </w:tc>
        <w:tc>
          <w:tcPr>
            <w:tcW w:w="1134" w:type="dxa"/>
            <w:vMerge/>
            <w:shd w:val="clear" w:color="auto" w:fill="auto"/>
            <w:vAlign w:val="center"/>
          </w:tcPr>
          <w:p w:rsidR="00C5386F" w:rsidRPr="00C5386F" w:rsidRDefault="00C5386F" w:rsidP="00157BA9">
            <w:pPr>
              <w:jc w:val="center"/>
              <w:rPr>
                <w:sz w:val="24"/>
                <w:szCs w:val="24"/>
                <w:lang w:eastAsia="en-US"/>
              </w:rPr>
            </w:pPr>
          </w:p>
        </w:tc>
        <w:tc>
          <w:tcPr>
            <w:tcW w:w="5387" w:type="dxa"/>
            <w:shd w:val="clear" w:color="auto" w:fill="auto"/>
          </w:tcPr>
          <w:p w:rsidR="00C5386F" w:rsidRPr="00C5386F" w:rsidRDefault="00C5386F" w:rsidP="00CB7F93">
            <w:pPr>
              <w:jc w:val="both"/>
              <w:rPr>
                <w:color w:val="000000"/>
                <w:sz w:val="24"/>
                <w:szCs w:val="24"/>
              </w:rPr>
            </w:pPr>
            <w:r w:rsidRPr="00C5386F">
              <w:rPr>
                <w:color w:val="000000"/>
                <w:sz w:val="24"/>
                <w:szCs w:val="24"/>
              </w:rPr>
              <w:t>Бинт марлевый медицинский 7 м x 14 см</w:t>
            </w:r>
          </w:p>
        </w:tc>
        <w:tc>
          <w:tcPr>
            <w:tcW w:w="1560" w:type="dxa"/>
            <w:shd w:val="clear" w:color="auto" w:fill="auto"/>
          </w:tcPr>
          <w:p w:rsidR="00C5386F" w:rsidRPr="00C5386F" w:rsidRDefault="00C5386F" w:rsidP="00C5386F">
            <w:pPr>
              <w:jc w:val="center"/>
              <w:rPr>
                <w:color w:val="000000"/>
                <w:sz w:val="24"/>
                <w:szCs w:val="24"/>
              </w:rPr>
            </w:pPr>
            <w:r w:rsidRPr="00C5386F">
              <w:rPr>
                <w:color w:val="000000"/>
                <w:sz w:val="24"/>
                <w:szCs w:val="24"/>
              </w:rPr>
              <w:t>2 шт.</w:t>
            </w:r>
          </w:p>
        </w:tc>
      </w:tr>
      <w:tr w:rsidR="00C5386F" w:rsidRPr="00C5386F" w:rsidTr="003D6B0E">
        <w:tc>
          <w:tcPr>
            <w:tcW w:w="2376" w:type="dxa"/>
            <w:vMerge/>
            <w:shd w:val="clear" w:color="auto" w:fill="auto"/>
            <w:vAlign w:val="center"/>
          </w:tcPr>
          <w:p w:rsidR="00C5386F" w:rsidRPr="00C5386F" w:rsidRDefault="00C5386F" w:rsidP="00157BA9">
            <w:pPr>
              <w:jc w:val="center"/>
              <w:rPr>
                <w:sz w:val="24"/>
                <w:szCs w:val="24"/>
              </w:rPr>
            </w:pPr>
          </w:p>
        </w:tc>
        <w:tc>
          <w:tcPr>
            <w:tcW w:w="1134" w:type="dxa"/>
            <w:vMerge/>
            <w:shd w:val="clear" w:color="auto" w:fill="auto"/>
            <w:vAlign w:val="center"/>
          </w:tcPr>
          <w:p w:rsidR="00C5386F" w:rsidRPr="00C5386F" w:rsidRDefault="00C5386F" w:rsidP="00157BA9">
            <w:pPr>
              <w:jc w:val="center"/>
              <w:rPr>
                <w:sz w:val="24"/>
                <w:szCs w:val="24"/>
                <w:lang w:eastAsia="en-US"/>
              </w:rPr>
            </w:pPr>
          </w:p>
        </w:tc>
        <w:tc>
          <w:tcPr>
            <w:tcW w:w="5387" w:type="dxa"/>
            <w:shd w:val="clear" w:color="auto" w:fill="auto"/>
          </w:tcPr>
          <w:p w:rsidR="00C5386F" w:rsidRPr="00C5386F" w:rsidRDefault="00C5386F" w:rsidP="00CB7F93">
            <w:pPr>
              <w:jc w:val="both"/>
              <w:rPr>
                <w:color w:val="000000"/>
                <w:sz w:val="24"/>
                <w:szCs w:val="24"/>
              </w:rPr>
            </w:pPr>
            <w:r w:rsidRPr="00C5386F">
              <w:rPr>
                <w:color w:val="000000"/>
                <w:sz w:val="24"/>
                <w:szCs w:val="24"/>
              </w:rPr>
              <w:t xml:space="preserve">Салфетки марлевые медицинские стерильные размером не менее 16 x 14 см </w:t>
            </w:r>
            <w:r w:rsidR="009C70BD">
              <w:rPr>
                <w:color w:val="000000"/>
                <w:sz w:val="24"/>
                <w:szCs w:val="24"/>
              </w:rPr>
              <w:t>№</w:t>
            </w:r>
            <w:r w:rsidRPr="00C5386F">
              <w:rPr>
                <w:color w:val="000000"/>
                <w:sz w:val="24"/>
                <w:szCs w:val="24"/>
              </w:rPr>
              <w:t xml:space="preserve"> 10</w:t>
            </w:r>
          </w:p>
        </w:tc>
        <w:tc>
          <w:tcPr>
            <w:tcW w:w="1560" w:type="dxa"/>
            <w:shd w:val="clear" w:color="auto" w:fill="auto"/>
          </w:tcPr>
          <w:p w:rsidR="00C5386F" w:rsidRPr="00C5386F" w:rsidRDefault="00C5386F" w:rsidP="00C5386F">
            <w:pPr>
              <w:jc w:val="center"/>
              <w:rPr>
                <w:color w:val="000000"/>
                <w:sz w:val="24"/>
                <w:szCs w:val="24"/>
              </w:rPr>
            </w:pPr>
            <w:r w:rsidRPr="00C5386F">
              <w:rPr>
                <w:color w:val="000000"/>
                <w:sz w:val="24"/>
                <w:szCs w:val="24"/>
              </w:rPr>
              <w:t>1 уп.</w:t>
            </w:r>
          </w:p>
        </w:tc>
      </w:tr>
      <w:tr w:rsidR="00C5386F" w:rsidRPr="00C5386F" w:rsidTr="003D6B0E">
        <w:tc>
          <w:tcPr>
            <w:tcW w:w="2376" w:type="dxa"/>
            <w:vMerge/>
            <w:shd w:val="clear" w:color="auto" w:fill="auto"/>
            <w:vAlign w:val="center"/>
          </w:tcPr>
          <w:p w:rsidR="00C5386F" w:rsidRPr="00C5386F" w:rsidRDefault="00C5386F" w:rsidP="00157BA9">
            <w:pPr>
              <w:jc w:val="center"/>
              <w:rPr>
                <w:sz w:val="24"/>
                <w:szCs w:val="24"/>
              </w:rPr>
            </w:pPr>
          </w:p>
        </w:tc>
        <w:tc>
          <w:tcPr>
            <w:tcW w:w="1134" w:type="dxa"/>
            <w:vMerge/>
            <w:shd w:val="clear" w:color="auto" w:fill="auto"/>
            <w:vAlign w:val="center"/>
          </w:tcPr>
          <w:p w:rsidR="00C5386F" w:rsidRPr="00C5386F" w:rsidRDefault="00C5386F" w:rsidP="00157BA9">
            <w:pPr>
              <w:jc w:val="center"/>
              <w:rPr>
                <w:sz w:val="24"/>
                <w:szCs w:val="24"/>
                <w:lang w:eastAsia="en-US"/>
              </w:rPr>
            </w:pPr>
          </w:p>
        </w:tc>
        <w:tc>
          <w:tcPr>
            <w:tcW w:w="5387" w:type="dxa"/>
            <w:shd w:val="clear" w:color="auto" w:fill="auto"/>
          </w:tcPr>
          <w:p w:rsidR="00C5386F" w:rsidRPr="00C5386F" w:rsidRDefault="00C5386F" w:rsidP="00CB7F93">
            <w:pPr>
              <w:jc w:val="both"/>
              <w:rPr>
                <w:color w:val="000000"/>
                <w:sz w:val="24"/>
                <w:szCs w:val="24"/>
              </w:rPr>
            </w:pPr>
            <w:r w:rsidRPr="00C5386F">
              <w:rPr>
                <w:color w:val="000000"/>
                <w:sz w:val="24"/>
                <w:szCs w:val="24"/>
              </w:rPr>
              <w:t>Лейкопластырь фиксирующий рулонный размером не менее 2 x 500 см</w:t>
            </w:r>
          </w:p>
        </w:tc>
        <w:tc>
          <w:tcPr>
            <w:tcW w:w="1560" w:type="dxa"/>
            <w:shd w:val="clear" w:color="auto" w:fill="auto"/>
          </w:tcPr>
          <w:p w:rsidR="00C5386F" w:rsidRPr="00C5386F" w:rsidRDefault="00C5386F" w:rsidP="00C5386F">
            <w:pPr>
              <w:jc w:val="center"/>
              <w:rPr>
                <w:color w:val="000000"/>
                <w:sz w:val="24"/>
                <w:szCs w:val="24"/>
              </w:rPr>
            </w:pPr>
            <w:r w:rsidRPr="00C5386F">
              <w:rPr>
                <w:color w:val="000000"/>
                <w:sz w:val="24"/>
                <w:szCs w:val="24"/>
              </w:rPr>
              <w:t>1 шт.</w:t>
            </w:r>
          </w:p>
        </w:tc>
      </w:tr>
      <w:tr w:rsidR="00C5386F" w:rsidRPr="00C5386F" w:rsidTr="003D6B0E">
        <w:tc>
          <w:tcPr>
            <w:tcW w:w="2376" w:type="dxa"/>
            <w:vMerge/>
            <w:shd w:val="clear" w:color="auto" w:fill="auto"/>
            <w:vAlign w:val="center"/>
          </w:tcPr>
          <w:p w:rsidR="00C5386F" w:rsidRPr="00C5386F" w:rsidRDefault="00C5386F" w:rsidP="00157BA9">
            <w:pPr>
              <w:jc w:val="center"/>
              <w:rPr>
                <w:sz w:val="24"/>
                <w:szCs w:val="24"/>
              </w:rPr>
            </w:pPr>
          </w:p>
        </w:tc>
        <w:tc>
          <w:tcPr>
            <w:tcW w:w="1134" w:type="dxa"/>
            <w:vMerge/>
            <w:shd w:val="clear" w:color="auto" w:fill="auto"/>
            <w:vAlign w:val="center"/>
          </w:tcPr>
          <w:p w:rsidR="00C5386F" w:rsidRPr="00C5386F" w:rsidRDefault="00C5386F" w:rsidP="00157BA9">
            <w:pPr>
              <w:jc w:val="center"/>
              <w:rPr>
                <w:sz w:val="24"/>
                <w:szCs w:val="24"/>
                <w:lang w:eastAsia="en-US"/>
              </w:rPr>
            </w:pPr>
          </w:p>
        </w:tc>
        <w:tc>
          <w:tcPr>
            <w:tcW w:w="5387" w:type="dxa"/>
            <w:shd w:val="clear" w:color="auto" w:fill="auto"/>
          </w:tcPr>
          <w:p w:rsidR="00C5386F" w:rsidRPr="00C5386F" w:rsidRDefault="00C5386F" w:rsidP="00CB7F93">
            <w:pPr>
              <w:jc w:val="both"/>
              <w:rPr>
                <w:color w:val="000000"/>
                <w:sz w:val="24"/>
                <w:szCs w:val="24"/>
              </w:rPr>
            </w:pPr>
            <w:r w:rsidRPr="00C5386F">
              <w:rPr>
                <w:color w:val="000000"/>
                <w:sz w:val="24"/>
                <w:szCs w:val="24"/>
              </w:rPr>
              <w:t>Покрывало спасательное изотермическое</w:t>
            </w:r>
          </w:p>
        </w:tc>
        <w:tc>
          <w:tcPr>
            <w:tcW w:w="1560" w:type="dxa"/>
            <w:shd w:val="clear" w:color="auto" w:fill="auto"/>
          </w:tcPr>
          <w:p w:rsidR="00C5386F" w:rsidRPr="00C5386F" w:rsidRDefault="00C5386F" w:rsidP="00C5386F">
            <w:pPr>
              <w:jc w:val="center"/>
              <w:rPr>
                <w:color w:val="000000"/>
                <w:sz w:val="24"/>
                <w:szCs w:val="24"/>
              </w:rPr>
            </w:pPr>
            <w:r w:rsidRPr="00C5386F">
              <w:rPr>
                <w:color w:val="000000"/>
                <w:sz w:val="24"/>
                <w:szCs w:val="24"/>
              </w:rPr>
              <w:t>1 шт.</w:t>
            </w:r>
          </w:p>
        </w:tc>
      </w:tr>
      <w:tr w:rsidR="00C5386F" w:rsidRPr="00C5386F" w:rsidTr="003D6B0E">
        <w:tc>
          <w:tcPr>
            <w:tcW w:w="2376" w:type="dxa"/>
            <w:vMerge/>
            <w:shd w:val="clear" w:color="auto" w:fill="auto"/>
            <w:vAlign w:val="center"/>
          </w:tcPr>
          <w:p w:rsidR="00C5386F" w:rsidRPr="00C5386F" w:rsidRDefault="00C5386F" w:rsidP="00157BA9">
            <w:pPr>
              <w:jc w:val="center"/>
              <w:rPr>
                <w:sz w:val="24"/>
                <w:szCs w:val="24"/>
              </w:rPr>
            </w:pPr>
          </w:p>
        </w:tc>
        <w:tc>
          <w:tcPr>
            <w:tcW w:w="1134" w:type="dxa"/>
            <w:vMerge/>
            <w:shd w:val="clear" w:color="auto" w:fill="auto"/>
            <w:vAlign w:val="center"/>
          </w:tcPr>
          <w:p w:rsidR="00C5386F" w:rsidRPr="00C5386F" w:rsidRDefault="00C5386F" w:rsidP="00157BA9">
            <w:pPr>
              <w:jc w:val="center"/>
              <w:rPr>
                <w:sz w:val="24"/>
                <w:szCs w:val="24"/>
                <w:lang w:eastAsia="en-US"/>
              </w:rPr>
            </w:pPr>
          </w:p>
        </w:tc>
        <w:tc>
          <w:tcPr>
            <w:tcW w:w="5387" w:type="dxa"/>
            <w:shd w:val="clear" w:color="auto" w:fill="auto"/>
          </w:tcPr>
          <w:p w:rsidR="00C5386F" w:rsidRPr="00C5386F" w:rsidRDefault="00C5386F" w:rsidP="00CB7F93">
            <w:pPr>
              <w:jc w:val="both"/>
              <w:rPr>
                <w:color w:val="000000"/>
                <w:sz w:val="24"/>
                <w:szCs w:val="24"/>
              </w:rPr>
            </w:pPr>
            <w:r w:rsidRPr="00C5386F">
              <w:rPr>
                <w:color w:val="000000"/>
                <w:sz w:val="24"/>
                <w:szCs w:val="24"/>
              </w:rPr>
              <w:t>Ножницы для разрезания повязок</w:t>
            </w:r>
          </w:p>
        </w:tc>
        <w:tc>
          <w:tcPr>
            <w:tcW w:w="1560" w:type="dxa"/>
            <w:shd w:val="clear" w:color="auto" w:fill="auto"/>
          </w:tcPr>
          <w:p w:rsidR="00C5386F" w:rsidRPr="00C5386F" w:rsidRDefault="00C5386F" w:rsidP="00C5386F">
            <w:pPr>
              <w:jc w:val="center"/>
              <w:rPr>
                <w:color w:val="000000"/>
                <w:sz w:val="24"/>
                <w:szCs w:val="24"/>
              </w:rPr>
            </w:pPr>
            <w:r w:rsidRPr="00C5386F">
              <w:rPr>
                <w:color w:val="000000"/>
                <w:sz w:val="24"/>
                <w:szCs w:val="24"/>
              </w:rPr>
              <w:t>1 шт.</w:t>
            </w:r>
          </w:p>
        </w:tc>
      </w:tr>
      <w:tr w:rsidR="00C5386F" w:rsidRPr="00C5386F" w:rsidTr="003D6B0E">
        <w:tc>
          <w:tcPr>
            <w:tcW w:w="2376" w:type="dxa"/>
            <w:vMerge/>
            <w:shd w:val="clear" w:color="auto" w:fill="auto"/>
            <w:vAlign w:val="center"/>
          </w:tcPr>
          <w:p w:rsidR="00C5386F" w:rsidRPr="00C5386F" w:rsidRDefault="00C5386F" w:rsidP="00157BA9">
            <w:pPr>
              <w:jc w:val="center"/>
              <w:rPr>
                <w:sz w:val="24"/>
                <w:szCs w:val="24"/>
              </w:rPr>
            </w:pPr>
          </w:p>
        </w:tc>
        <w:tc>
          <w:tcPr>
            <w:tcW w:w="1134" w:type="dxa"/>
            <w:vMerge/>
            <w:shd w:val="clear" w:color="auto" w:fill="auto"/>
            <w:vAlign w:val="center"/>
          </w:tcPr>
          <w:p w:rsidR="00C5386F" w:rsidRPr="00C5386F" w:rsidRDefault="00C5386F" w:rsidP="00157BA9">
            <w:pPr>
              <w:jc w:val="center"/>
              <w:rPr>
                <w:sz w:val="24"/>
                <w:szCs w:val="24"/>
                <w:lang w:eastAsia="en-US"/>
              </w:rPr>
            </w:pPr>
          </w:p>
        </w:tc>
        <w:tc>
          <w:tcPr>
            <w:tcW w:w="5387" w:type="dxa"/>
            <w:shd w:val="clear" w:color="auto" w:fill="auto"/>
          </w:tcPr>
          <w:p w:rsidR="00C5386F" w:rsidRPr="00C5386F" w:rsidRDefault="00C5386F" w:rsidP="00CB7F93">
            <w:pPr>
              <w:jc w:val="both"/>
              <w:rPr>
                <w:color w:val="000000"/>
                <w:sz w:val="24"/>
                <w:szCs w:val="24"/>
              </w:rPr>
            </w:pPr>
            <w:r w:rsidRPr="00C5386F">
              <w:rPr>
                <w:color w:val="000000"/>
                <w:sz w:val="24"/>
                <w:szCs w:val="24"/>
              </w:rPr>
              <w:t>Маркер перманентный черного (синего) цвета или карандаш</w:t>
            </w:r>
          </w:p>
        </w:tc>
        <w:tc>
          <w:tcPr>
            <w:tcW w:w="1560" w:type="dxa"/>
            <w:shd w:val="clear" w:color="auto" w:fill="auto"/>
          </w:tcPr>
          <w:p w:rsidR="00C5386F" w:rsidRPr="00C5386F" w:rsidRDefault="00C5386F" w:rsidP="00C5386F">
            <w:pPr>
              <w:jc w:val="center"/>
              <w:rPr>
                <w:color w:val="000000"/>
                <w:sz w:val="24"/>
                <w:szCs w:val="24"/>
              </w:rPr>
            </w:pPr>
            <w:r w:rsidRPr="00C5386F">
              <w:rPr>
                <w:color w:val="000000"/>
                <w:sz w:val="24"/>
                <w:szCs w:val="24"/>
              </w:rPr>
              <w:t>1 шт.</w:t>
            </w:r>
          </w:p>
        </w:tc>
      </w:tr>
      <w:tr w:rsidR="00FB1270" w:rsidRPr="00C5386F" w:rsidTr="003D6B0E">
        <w:tc>
          <w:tcPr>
            <w:tcW w:w="2376" w:type="dxa"/>
            <w:vMerge/>
            <w:shd w:val="clear" w:color="auto" w:fill="auto"/>
            <w:vAlign w:val="center"/>
          </w:tcPr>
          <w:p w:rsidR="00FB1270" w:rsidRPr="00C5386F" w:rsidRDefault="00FB1270" w:rsidP="00157BA9">
            <w:pPr>
              <w:jc w:val="center"/>
              <w:rPr>
                <w:sz w:val="24"/>
                <w:szCs w:val="24"/>
              </w:rPr>
            </w:pPr>
          </w:p>
        </w:tc>
        <w:tc>
          <w:tcPr>
            <w:tcW w:w="1134" w:type="dxa"/>
            <w:vMerge/>
            <w:shd w:val="clear" w:color="auto" w:fill="auto"/>
            <w:vAlign w:val="center"/>
          </w:tcPr>
          <w:p w:rsidR="00FB1270" w:rsidRPr="00C5386F" w:rsidRDefault="00FB1270" w:rsidP="00157BA9">
            <w:pPr>
              <w:jc w:val="center"/>
              <w:rPr>
                <w:sz w:val="24"/>
                <w:szCs w:val="24"/>
                <w:lang w:eastAsia="en-US"/>
              </w:rPr>
            </w:pPr>
          </w:p>
        </w:tc>
        <w:tc>
          <w:tcPr>
            <w:tcW w:w="5387" w:type="dxa"/>
            <w:shd w:val="clear" w:color="auto" w:fill="auto"/>
            <w:vAlign w:val="center"/>
          </w:tcPr>
          <w:p w:rsidR="00FB1270" w:rsidRPr="00CB7F93" w:rsidRDefault="00FB1270" w:rsidP="00CB7F93">
            <w:pPr>
              <w:jc w:val="both"/>
              <w:rPr>
                <w:color w:val="000000"/>
                <w:sz w:val="24"/>
                <w:szCs w:val="24"/>
              </w:rPr>
            </w:pPr>
            <w:r w:rsidRPr="00CB7F93">
              <w:rPr>
                <w:color w:val="000000"/>
                <w:sz w:val="24"/>
                <w:szCs w:val="24"/>
              </w:rPr>
              <w:t>Блок бумажных бланков (блокнот)</w:t>
            </w:r>
            <w:r w:rsidR="00CB7F93">
              <w:rPr>
                <w:color w:val="000000"/>
                <w:sz w:val="24"/>
                <w:szCs w:val="24"/>
              </w:rPr>
              <w:t>,</w:t>
            </w:r>
            <w:r w:rsidR="00CB7F93" w:rsidRPr="00CB7F93">
              <w:rPr>
                <w:color w:val="000000"/>
                <w:sz w:val="24"/>
                <w:szCs w:val="24"/>
              </w:rPr>
              <w:t xml:space="preserve"> (не менее 10 листов, размер не менее A7)</w:t>
            </w:r>
          </w:p>
        </w:tc>
        <w:tc>
          <w:tcPr>
            <w:tcW w:w="1560" w:type="dxa"/>
            <w:shd w:val="clear" w:color="auto" w:fill="auto"/>
            <w:vAlign w:val="center"/>
          </w:tcPr>
          <w:p w:rsidR="00FB1270" w:rsidRPr="00CB7F93" w:rsidRDefault="00FB1270" w:rsidP="00CB7F93">
            <w:pPr>
              <w:pStyle w:val="ConsPlusNormal"/>
              <w:jc w:val="center"/>
              <w:rPr>
                <w:rFonts w:ascii="Times New Roman" w:hAnsi="Times New Roman" w:cs="Times New Roman"/>
                <w:color w:val="000000"/>
                <w:sz w:val="24"/>
                <w:szCs w:val="24"/>
              </w:rPr>
            </w:pPr>
            <w:r w:rsidRPr="00CB7F93">
              <w:rPr>
                <w:rFonts w:ascii="Times New Roman" w:hAnsi="Times New Roman" w:cs="Times New Roman"/>
                <w:color w:val="000000"/>
                <w:sz w:val="24"/>
                <w:szCs w:val="24"/>
              </w:rPr>
              <w:t>1 шт</w:t>
            </w:r>
            <w:r w:rsidR="00CB7F93">
              <w:rPr>
                <w:rFonts w:ascii="Times New Roman" w:hAnsi="Times New Roman" w:cs="Times New Roman"/>
                <w:color w:val="000000"/>
                <w:sz w:val="24"/>
                <w:szCs w:val="24"/>
              </w:rPr>
              <w:t>.</w:t>
            </w:r>
          </w:p>
        </w:tc>
      </w:tr>
      <w:tr w:rsidR="00CB7F93" w:rsidRPr="00C5386F" w:rsidTr="003D6B0E">
        <w:tc>
          <w:tcPr>
            <w:tcW w:w="2376" w:type="dxa"/>
            <w:vMerge/>
            <w:shd w:val="clear" w:color="auto" w:fill="auto"/>
            <w:vAlign w:val="center"/>
          </w:tcPr>
          <w:p w:rsidR="00CB7F93" w:rsidRPr="00C5386F" w:rsidRDefault="00CB7F93" w:rsidP="00157BA9">
            <w:pPr>
              <w:jc w:val="center"/>
              <w:rPr>
                <w:sz w:val="24"/>
                <w:szCs w:val="24"/>
              </w:rPr>
            </w:pPr>
          </w:p>
        </w:tc>
        <w:tc>
          <w:tcPr>
            <w:tcW w:w="1134" w:type="dxa"/>
            <w:vMerge/>
            <w:shd w:val="clear" w:color="auto" w:fill="auto"/>
            <w:vAlign w:val="center"/>
          </w:tcPr>
          <w:p w:rsidR="00CB7F93" w:rsidRPr="00C5386F" w:rsidRDefault="00CB7F93" w:rsidP="00157BA9">
            <w:pPr>
              <w:jc w:val="center"/>
              <w:rPr>
                <w:sz w:val="24"/>
                <w:szCs w:val="24"/>
                <w:lang w:eastAsia="en-US"/>
              </w:rPr>
            </w:pPr>
          </w:p>
        </w:tc>
        <w:tc>
          <w:tcPr>
            <w:tcW w:w="5387" w:type="dxa"/>
            <w:shd w:val="clear" w:color="auto" w:fill="auto"/>
          </w:tcPr>
          <w:p w:rsidR="00CB7F93" w:rsidRPr="00CB7F93" w:rsidRDefault="00CB7F93" w:rsidP="00A433DF">
            <w:pPr>
              <w:jc w:val="both"/>
              <w:rPr>
                <w:color w:val="000000"/>
                <w:sz w:val="24"/>
                <w:szCs w:val="24"/>
              </w:rPr>
            </w:pPr>
            <w:r w:rsidRPr="00CB7F93">
              <w:rPr>
                <w:color w:val="000000"/>
                <w:sz w:val="24"/>
                <w:szCs w:val="24"/>
              </w:rPr>
              <w:t>Ондансетрон</w:t>
            </w:r>
            <w:r>
              <w:rPr>
                <w:color w:val="000000"/>
                <w:sz w:val="24"/>
                <w:szCs w:val="24"/>
              </w:rPr>
              <w:t>,</w:t>
            </w:r>
            <w:r w:rsidRPr="00CB7F93">
              <w:rPr>
                <w:color w:val="000000"/>
                <w:sz w:val="24"/>
                <w:szCs w:val="24"/>
              </w:rPr>
              <w:t xml:space="preserve"> таблетки, покрытые пленочной оболочкой 4 мг</w:t>
            </w:r>
          </w:p>
        </w:tc>
        <w:tc>
          <w:tcPr>
            <w:tcW w:w="1560" w:type="dxa"/>
            <w:shd w:val="clear" w:color="auto" w:fill="auto"/>
          </w:tcPr>
          <w:p w:rsidR="00CB7F93" w:rsidRPr="00CB7F93" w:rsidRDefault="00CB7F93" w:rsidP="00CB7F93">
            <w:pPr>
              <w:pStyle w:val="ConsPlusNormal"/>
              <w:jc w:val="center"/>
              <w:rPr>
                <w:rFonts w:ascii="Times New Roman" w:hAnsi="Times New Roman" w:cs="Times New Roman"/>
                <w:color w:val="000000"/>
                <w:sz w:val="24"/>
                <w:szCs w:val="24"/>
              </w:rPr>
            </w:pPr>
            <w:r w:rsidRPr="00CB7F93">
              <w:rPr>
                <w:rFonts w:ascii="Times New Roman" w:hAnsi="Times New Roman" w:cs="Times New Roman"/>
                <w:color w:val="000000"/>
                <w:sz w:val="24"/>
                <w:szCs w:val="24"/>
              </w:rPr>
              <w:t>2 таблетки</w:t>
            </w:r>
          </w:p>
        </w:tc>
      </w:tr>
      <w:tr w:rsidR="00CB7F93" w:rsidRPr="00C5386F" w:rsidTr="003D6B0E">
        <w:tc>
          <w:tcPr>
            <w:tcW w:w="2376" w:type="dxa"/>
            <w:vMerge/>
            <w:shd w:val="clear" w:color="auto" w:fill="auto"/>
            <w:vAlign w:val="center"/>
          </w:tcPr>
          <w:p w:rsidR="00CB7F93" w:rsidRPr="00C5386F" w:rsidRDefault="00CB7F93" w:rsidP="00157BA9">
            <w:pPr>
              <w:jc w:val="center"/>
              <w:rPr>
                <w:sz w:val="24"/>
                <w:szCs w:val="24"/>
              </w:rPr>
            </w:pPr>
          </w:p>
        </w:tc>
        <w:tc>
          <w:tcPr>
            <w:tcW w:w="1134" w:type="dxa"/>
            <w:vMerge/>
            <w:shd w:val="clear" w:color="auto" w:fill="auto"/>
            <w:vAlign w:val="center"/>
          </w:tcPr>
          <w:p w:rsidR="00CB7F93" w:rsidRPr="00C5386F" w:rsidRDefault="00CB7F93" w:rsidP="00157BA9">
            <w:pPr>
              <w:jc w:val="center"/>
              <w:rPr>
                <w:sz w:val="24"/>
                <w:szCs w:val="24"/>
                <w:lang w:eastAsia="en-US"/>
              </w:rPr>
            </w:pPr>
          </w:p>
        </w:tc>
        <w:tc>
          <w:tcPr>
            <w:tcW w:w="5387" w:type="dxa"/>
            <w:shd w:val="clear" w:color="auto" w:fill="auto"/>
          </w:tcPr>
          <w:p w:rsidR="00CB7F93" w:rsidRPr="00CB7F93" w:rsidRDefault="00CB7F93" w:rsidP="00A433DF">
            <w:pPr>
              <w:jc w:val="both"/>
              <w:rPr>
                <w:color w:val="000000"/>
                <w:sz w:val="24"/>
                <w:szCs w:val="24"/>
              </w:rPr>
            </w:pPr>
            <w:r w:rsidRPr="00CB7F93">
              <w:rPr>
                <w:color w:val="000000"/>
                <w:sz w:val="24"/>
                <w:szCs w:val="24"/>
              </w:rPr>
              <w:t>Кеторолак</w:t>
            </w:r>
            <w:r>
              <w:rPr>
                <w:color w:val="000000"/>
                <w:sz w:val="24"/>
                <w:szCs w:val="24"/>
              </w:rPr>
              <w:t xml:space="preserve">, </w:t>
            </w:r>
            <w:r w:rsidRPr="00CB7F93">
              <w:rPr>
                <w:color w:val="000000"/>
                <w:sz w:val="24"/>
                <w:szCs w:val="24"/>
              </w:rPr>
              <w:t>таблетки, покрытые пленочной оболочкой 10 мг</w:t>
            </w:r>
            <w:r>
              <w:rPr>
                <w:color w:val="000000"/>
                <w:sz w:val="24"/>
                <w:szCs w:val="24"/>
              </w:rPr>
              <w:t xml:space="preserve"> или </w:t>
            </w:r>
            <w:r w:rsidRPr="00CB7F93">
              <w:rPr>
                <w:color w:val="000000"/>
                <w:sz w:val="24"/>
                <w:szCs w:val="24"/>
              </w:rPr>
              <w:t>раствор для внутривенного и внутримышечного введения 30 мг/мл, 1 мл в ампуле</w:t>
            </w:r>
          </w:p>
        </w:tc>
        <w:tc>
          <w:tcPr>
            <w:tcW w:w="1560" w:type="dxa"/>
            <w:shd w:val="clear" w:color="auto" w:fill="auto"/>
          </w:tcPr>
          <w:p w:rsidR="00CB7F93" w:rsidRPr="00CB7F93" w:rsidRDefault="00CB7F93" w:rsidP="00CB7F93">
            <w:pPr>
              <w:pStyle w:val="ConsPlusNormal"/>
              <w:jc w:val="center"/>
              <w:rPr>
                <w:rFonts w:ascii="Times New Roman" w:hAnsi="Times New Roman" w:cs="Times New Roman"/>
                <w:color w:val="000000"/>
                <w:sz w:val="24"/>
                <w:szCs w:val="24"/>
              </w:rPr>
            </w:pPr>
            <w:r w:rsidRPr="00CB7F93">
              <w:rPr>
                <w:rFonts w:ascii="Times New Roman" w:hAnsi="Times New Roman" w:cs="Times New Roman"/>
                <w:color w:val="000000"/>
                <w:sz w:val="24"/>
                <w:szCs w:val="24"/>
              </w:rPr>
              <w:t xml:space="preserve">1 таблетка </w:t>
            </w:r>
            <w:r>
              <w:rPr>
                <w:rFonts w:ascii="Times New Roman" w:hAnsi="Times New Roman" w:cs="Times New Roman"/>
                <w:color w:val="000000"/>
                <w:sz w:val="24"/>
                <w:szCs w:val="24"/>
              </w:rPr>
              <w:t xml:space="preserve">(или </w:t>
            </w:r>
            <w:r w:rsidRPr="00CB7F93">
              <w:rPr>
                <w:rFonts w:ascii="Times New Roman" w:hAnsi="Times New Roman" w:cs="Times New Roman"/>
                <w:color w:val="000000"/>
                <w:sz w:val="24"/>
                <w:szCs w:val="24"/>
              </w:rPr>
              <w:t>1 ампула</w:t>
            </w:r>
            <w:r>
              <w:rPr>
                <w:rFonts w:ascii="Times New Roman" w:hAnsi="Times New Roman" w:cs="Times New Roman"/>
                <w:color w:val="000000"/>
                <w:sz w:val="24"/>
                <w:szCs w:val="24"/>
              </w:rPr>
              <w:t>)</w:t>
            </w:r>
          </w:p>
        </w:tc>
      </w:tr>
      <w:tr w:rsidR="00CB7F93" w:rsidRPr="00C5386F" w:rsidTr="003D6B0E">
        <w:tc>
          <w:tcPr>
            <w:tcW w:w="2376" w:type="dxa"/>
            <w:vMerge/>
            <w:shd w:val="clear" w:color="auto" w:fill="auto"/>
            <w:vAlign w:val="center"/>
          </w:tcPr>
          <w:p w:rsidR="00CB7F93" w:rsidRPr="00C5386F" w:rsidRDefault="00CB7F93" w:rsidP="00157BA9">
            <w:pPr>
              <w:jc w:val="center"/>
              <w:rPr>
                <w:sz w:val="24"/>
                <w:szCs w:val="24"/>
              </w:rPr>
            </w:pPr>
          </w:p>
        </w:tc>
        <w:tc>
          <w:tcPr>
            <w:tcW w:w="1134" w:type="dxa"/>
            <w:vMerge/>
            <w:shd w:val="clear" w:color="auto" w:fill="auto"/>
            <w:vAlign w:val="center"/>
          </w:tcPr>
          <w:p w:rsidR="00CB7F93" w:rsidRPr="00C5386F" w:rsidRDefault="00CB7F93" w:rsidP="00157BA9">
            <w:pPr>
              <w:jc w:val="center"/>
              <w:rPr>
                <w:sz w:val="24"/>
                <w:szCs w:val="24"/>
                <w:lang w:eastAsia="en-US"/>
              </w:rPr>
            </w:pPr>
          </w:p>
        </w:tc>
        <w:tc>
          <w:tcPr>
            <w:tcW w:w="5387" w:type="dxa"/>
            <w:shd w:val="clear" w:color="auto" w:fill="auto"/>
          </w:tcPr>
          <w:p w:rsidR="00CB7F93" w:rsidRPr="00CB7F93" w:rsidRDefault="00CB7F93" w:rsidP="006077ED">
            <w:pPr>
              <w:jc w:val="both"/>
              <w:rPr>
                <w:color w:val="000000"/>
                <w:sz w:val="24"/>
                <w:szCs w:val="24"/>
              </w:rPr>
            </w:pPr>
            <w:r w:rsidRPr="00CB7F93">
              <w:rPr>
                <w:color w:val="000000"/>
                <w:sz w:val="24"/>
                <w:szCs w:val="24"/>
              </w:rPr>
              <w:t>Цинка бисвинилимидазоладиацетат</w:t>
            </w:r>
            <w:r w:rsidR="006077ED">
              <w:rPr>
                <w:color w:val="000000"/>
                <w:sz w:val="24"/>
                <w:szCs w:val="24"/>
              </w:rPr>
              <w:t>,</w:t>
            </w:r>
            <w:r w:rsidR="006077ED" w:rsidRPr="00CB7F93">
              <w:rPr>
                <w:color w:val="000000"/>
                <w:sz w:val="24"/>
                <w:szCs w:val="24"/>
              </w:rPr>
              <w:t xml:space="preserve"> раствор для внутримышечного введения 60 мг/мл, 1 мл в ампуле</w:t>
            </w:r>
          </w:p>
        </w:tc>
        <w:tc>
          <w:tcPr>
            <w:tcW w:w="1560" w:type="dxa"/>
            <w:shd w:val="clear" w:color="auto" w:fill="auto"/>
          </w:tcPr>
          <w:p w:rsidR="00CB7F93" w:rsidRPr="00CB7F93" w:rsidRDefault="00CB7F93" w:rsidP="00CB7F93">
            <w:pPr>
              <w:pStyle w:val="ConsPlusNormal"/>
              <w:jc w:val="center"/>
              <w:rPr>
                <w:rFonts w:ascii="Times New Roman" w:hAnsi="Times New Roman" w:cs="Times New Roman"/>
                <w:color w:val="000000"/>
                <w:sz w:val="24"/>
                <w:szCs w:val="24"/>
              </w:rPr>
            </w:pPr>
            <w:r w:rsidRPr="00CB7F93">
              <w:rPr>
                <w:rFonts w:ascii="Times New Roman" w:hAnsi="Times New Roman" w:cs="Times New Roman"/>
                <w:color w:val="000000"/>
                <w:sz w:val="24"/>
                <w:szCs w:val="24"/>
              </w:rPr>
              <w:t>1 ампула</w:t>
            </w:r>
          </w:p>
        </w:tc>
      </w:tr>
      <w:tr w:rsidR="00CB7F93" w:rsidRPr="00C5386F" w:rsidTr="003D6B0E">
        <w:tc>
          <w:tcPr>
            <w:tcW w:w="2376" w:type="dxa"/>
            <w:vMerge/>
            <w:shd w:val="clear" w:color="auto" w:fill="auto"/>
            <w:vAlign w:val="center"/>
          </w:tcPr>
          <w:p w:rsidR="00CB7F93" w:rsidRPr="00C5386F" w:rsidRDefault="00CB7F93" w:rsidP="00157BA9">
            <w:pPr>
              <w:jc w:val="center"/>
              <w:rPr>
                <w:sz w:val="24"/>
                <w:szCs w:val="24"/>
              </w:rPr>
            </w:pPr>
          </w:p>
        </w:tc>
        <w:tc>
          <w:tcPr>
            <w:tcW w:w="1134" w:type="dxa"/>
            <w:vMerge/>
            <w:shd w:val="clear" w:color="auto" w:fill="auto"/>
            <w:vAlign w:val="center"/>
          </w:tcPr>
          <w:p w:rsidR="00CB7F93" w:rsidRPr="00C5386F" w:rsidRDefault="00CB7F93" w:rsidP="00157BA9">
            <w:pPr>
              <w:jc w:val="center"/>
              <w:rPr>
                <w:sz w:val="24"/>
                <w:szCs w:val="24"/>
                <w:lang w:eastAsia="en-US"/>
              </w:rPr>
            </w:pPr>
          </w:p>
        </w:tc>
        <w:tc>
          <w:tcPr>
            <w:tcW w:w="5387" w:type="dxa"/>
            <w:shd w:val="clear" w:color="auto" w:fill="auto"/>
          </w:tcPr>
          <w:p w:rsidR="00CB7F93" w:rsidRPr="00CB7F93" w:rsidRDefault="00CB7F93" w:rsidP="006077ED">
            <w:pPr>
              <w:jc w:val="both"/>
              <w:rPr>
                <w:color w:val="000000"/>
                <w:sz w:val="24"/>
                <w:szCs w:val="24"/>
              </w:rPr>
            </w:pPr>
            <w:r w:rsidRPr="00CB7F93">
              <w:rPr>
                <w:color w:val="000000"/>
                <w:sz w:val="24"/>
                <w:szCs w:val="24"/>
              </w:rPr>
              <w:t>Шприц инъекционный однократного применения (2 мл с иглой 0,6 мм)</w:t>
            </w:r>
          </w:p>
        </w:tc>
        <w:tc>
          <w:tcPr>
            <w:tcW w:w="1560" w:type="dxa"/>
            <w:shd w:val="clear" w:color="auto" w:fill="auto"/>
          </w:tcPr>
          <w:p w:rsidR="00CB7F93" w:rsidRPr="00CB7F93" w:rsidRDefault="00CB7F93" w:rsidP="00CB7F93">
            <w:pPr>
              <w:pStyle w:val="ConsPlusNormal"/>
              <w:jc w:val="center"/>
              <w:rPr>
                <w:rFonts w:ascii="Times New Roman" w:hAnsi="Times New Roman" w:cs="Times New Roman"/>
                <w:color w:val="000000"/>
                <w:sz w:val="24"/>
                <w:szCs w:val="24"/>
              </w:rPr>
            </w:pPr>
            <w:r w:rsidRPr="00CB7F93">
              <w:rPr>
                <w:rFonts w:ascii="Times New Roman" w:hAnsi="Times New Roman" w:cs="Times New Roman"/>
                <w:color w:val="000000"/>
                <w:sz w:val="24"/>
                <w:szCs w:val="24"/>
              </w:rPr>
              <w:t>2 шт.</w:t>
            </w:r>
          </w:p>
        </w:tc>
      </w:tr>
      <w:tr w:rsidR="00CB7F93" w:rsidRPr="00C5386F" w:rsidTr="003D6B0E">
        <w:tc>
          <w:tcPr>
            <w:tcW w:w="2376" w:type="dxa"/>
            <w:vMerge/>
            <w:shd w:val="clear" w:color="auto" w:fill="auto"/>
            <w:vAlign w:val="center"/>
          </w:tcPr>
          <w:p w:rsidR="00CB7F93" w:rsidRPr="00C5386F" w:rsidRDefault="00CB7F93" w:rsidP="00157BA9">
            <w:pPr>
              <w:jc w:val="center"/>
              <w:rPr>
                <w:sz w:val="24"/>
                <w:szCs w:val="24"/>
              </w:rPr>
            </w:pPr>
          </w:p>
        </w:tc>
        <w:tc>
          <w:tcPr>
            <w:tcW w:w="1134" w:type="dxa"/>
            <w:vMerge/>
            <w:shd w:val="clear" w:color="auto" w:fill="auto"/>
            <w:vAlign w:val="center"/>
          </w:tcPr>
          <w:p w:rsidR="00CB7F93" w:rsidRPr="00C5386F" w:rsidRDefault="00CB7F93" w:rsidP="00157BA9">
            <w:pPr>
              <w:jc w:val="center"/>
              <w:rPr>
                <w:sz w:val="24"/>
                <w:szCs w:val="24"/>
                <w:lang w:eastAsia="en-US"/>
              </w:rPr>
            </w:pPr>
          </w:p>
        </w:tc>
        <w:tc>
          <w:tcPr>
            <w:tcW w:w="5387" w:type="dxa"/>
            <w:shd w:val="clear" w:color="auto" w:fill="auto"/>
          </w:tcPr>
          <w:p w:rsidR="00CB7F93" w:rsidRPr="00CB7F93" w:rsidRDefault="00CB7F93" w:rsidP="006077ED">
            <w:pPr>
              <w:jc w:val="both"/>
              <w:rPr>
                <w:color w:val="000000"/>
                <w:sz w:val="24"/>
                <w:szCs w:val="24"/>
              </w:rPr>
            </w:pPr>
            <w:r w:rsidRPr="00CB7F93">
              <w:rPr>
                <w:color w:val="000000"/>
                <w:sz w:val="24"/>
                <w:szCs w:val="24"/>
              </w:rPr>
              <w:t>Салфетка антисептическая из нетканого материала спиртовая (не менее 12,5 см x 11,0 см)</w:t>
            </w:r>
          </w:p>
        </w:tc>
        <w:tc>
          <w:tcPr>
            <w:tcW w:w="1560" w:type="dxa"/>
            <w:shd w:val="clear" w:color="auto" w:fill="auto"/>
          </w:tcPr>
          <w:p w:rsidR="00CB7F93" w:rsidRPr="00CB7F93" w:rsidRDefault="00CB7F93" w:rsidP="00CB7F93">
            <w:pPr>
              <w:pStyle w:val="ConsPlusNormal"/>
              <w:jc w:val="center"/>
              <w:rPr>
                <w:rFonts w:ascii="Times New Roman" w:hAnsi="Times New Roman" w:cs="Times New Roman"/>
                <w:color w:val="000000"/>
                <w:sz w:val="24"/>
                <w:szCs w:val="24"/>
              </w:rPr>
            </w:pPr>
            <w:r w:rsidRPr="00CB7F93">
              <w:rPr>
                <w:rFonts w:ascii="Times New Roman" w:hAnsi="Times New Roman" w:cs="Times New Roman"/>
                <w:color w:val="000000"/>
                <w:sz w:val="24"/>
                <w:szCs w:val="24"/>
              </w:rPr>
              <w:t>2 шт.</w:t>
            </w:r>
          </w:p>
        </w:tc>
      </w:tr>
      <w:tr w:rsidR="006077ED" w:rsidRPr="00C5386F" w:rsidTr="003D6B0E">
        <w:tc>
          <w:tcPr>
            <w:tcW w:w="2376" w:type="dxa"/>
            <w:vMerge/>
            <w:shd w:val="clear" w:color="auto" w:fill="auto"/>
            <w:vAlign w:val="center"/>
          </w:tcPr>
          <w:p w:rsidR="006077ED" w:rsidRPr="00C5386F" w:rsidRDefault="006077ED" w:rsidP="00157BA9">
            <w:pPr>
              <w:jc w:val="center"/>
              <w:rPr>
                <w:sz w:val="24"/>
                <w:szCs w:val="24"/>
              </w:rPr>
            </w:pPr>
          </w:p>
        </w:tc>
        <w:tc>
          <w:tcPr>
            <w:tcW w:w="1134" w:type="dxa"/>
            <w:vMerge/>
            <w:shd w:val="clear" w:color="auto" w:fill="auto"/>
            <w:vAlign w:val="center"/>
          </w:tcPr>
          <w:p w:rsidR="006077ED" w:rsidRPr="00C5386F" w:rsidRDefault="006077ED" w:rsidP="00157BA9">
            <w:pPr>
              <w:jc w:val="center"/>
              <w:rPr>
                <w:sz w:val="24"/>
                <w:szCs w:val="24"/>
                <w:lang w:eastAsia="en-US"/>
              </w:rPr>
            </w:pPr>
          </w:p>
        </w:tc>
        <w:tc>
          <w:tcPr>
            <w:tcW w:w="5387" w:type="dxa"/>
            <w:shd w:val="clear" w:color="auto" w:fill="auto"/>
          </w:tcPr>
          <w:p w:rsidR="006077ED" w:rsidRPr="00CB7F93" w:rsidRDefault="006077ED" w:rsidP="006077ED">
            <w:pPr>
              <w:jc w:val="both"/>
              <w:rPr>
                <w:color w:val="000000"/>
                <w:sz w:val="24"/>
                <w:szCs w:val="24"/>
              </w:rPr>
            </w:pPr>
            <w:r w:rsidRPr="006077ED">
              <w:rPr>
                <w:color w:val="000000"/>
                <w:sz w:val="24"/>
                <w:szCs w:val="24"/>
              </w:rPr>
              <w:t>Инструкция по оказанию первой помощи с применением КИМГЗ</w:t>
            </w:r>
          </w:p>
        </w:tc>
        <w:tc>
          <w:tcPr>
            <w:tcW w:w="1560" w:type="dxa"/>
            <w:shd w:val="clear" w:color="auto" w:fill="auto"/>
          </w:tcPr>
          <w:p w:rsidR="006077ED" w:rsidRPr="00CB7F93" w:rsidRDefault="006077ED" w:rsidP="00CB7F93">
            <w:pPr>
              <w:pStyle w:val="ConsPlusNormal"/>
              <w:jc w:val="center"/>
              <w:rPr>
                <w:rFonts w:ascii="Times New Roman" w:hAnsi="Times New Roman" w:cs="Times New Roman"/>
                <w:color w:val="000000"/>
                <w:sz w:val="24"/>
                <w:szCs w:val="24"/>
              </w:rPr>
            </w:pPr>
            <w:r w:rsidRPr="00CB7F93">
              <w:rPr>
                <w:rFonts w:ascii="Times New Roman" w:hAnsi="Times New Roman" w:cs="Times New Roman"/>
                <w:color w:val="000000"/>
                <w:sz w:val="24"/>
                <w:szCs w:val="24"/>
              </w:rPr>
              <w:t>1 шт.</w:t>
            </w:r>
          </w:p>
        </w:tc>
      </w:tr>
      <w:tr w:rsidR="00CB7F93" w:rsidRPr="00C5386F" w:rsidTr="003D6B0E">
        <w:tc>
          <w:tcPr>
            <w:tcW w:w="2376" w:type="dxa"/>
            <w:vMerge/>
            <w:shd w:val="clear" w:color="auto" w:fill="auto"/>
            <w:vAlign w:val="center"/>
          </w:tcPr>
          <w:p w:rsidR="00CB7F93" w:rsidRPr="00C5386F" w:rsidRDefault="00CB7F93" w:rsidP="00157BA9">
            <w:pPr>
              <w:jc w:val="center"/>
              <w:rPr>
                <w:sz w:val="24"/>
                <w:szCs w:val="24"/>
              </w:rPr>
            </w:pPr>
          </w:p>
        </w:tc>
        <w:tc>
          <w:tcPr>
            <w:tcW w:w="1134" w:type="dxa"/>
            <w:vMerge/>
            <w:shd w:val="clear" w:color="auto" w:fill="auto"/>
            <w:vAlign w:val="center"/>
          </w:tcPr>
          <w:p w:rsidR="00CB7F93" w:rsidRPr="00C5386F" w:rsidRDefault="00CB7F93" w:rsidP="00157BA9">
            <w:pPr>
              <w:jc w:val="center"/>
              <w:rPr>
                <w:sz w:val="24"/>
                <w:szCs w:val="24"/>
                <w:lang w:eastAsia="en-US"/>
              </w:rPr>
            </w:pPr>
          </w:p>
        </w:tc>
        <w:tc>
          <w:tcPr>
            <w:tcW w:w="5387" w:type="dxa"/>
            <w:shd w:val="clear" w:color="auto" w:fill="auto"/>
          </w:tcPr>
          <w:p w:rsidR="00CB7F93" w:rsidRPr="00CB7F93" w:rsidRDefault="00CB7F93" w:rsidP="006077ED">
            <w:pPr>
              <w:jc w:val="both"/>
              <w:rPr>
                <w:color w:val="000000"/>
                <w:sz w:val="24"/>
                <w:szCs w:val="24"/>
              </w:rPr>
            </w:pPr>
            <w:r w:rsidRPr="00CB7F93">
              <w:rPr>
                <w:color w:val="000000"/>
                <w:sz w:val="24"/>
                <w:szCs w:val="24"/>
              </w:rPr>
              <w:t>Сумка (рюкзак, чехол, контейнер, футляр) для КИМГЗ</w:t>
            </w:r>
          </w:p>
        </w:tc>
        <w:tc>
          <w:tcPr>
            <w:tcW w:w="1560" w:type="dxa"/>
            <w:shd w:val="clear" w:color="auto" w:fill="auto"/>
          </w:tcPr>
          <w:p w:rsidR="00CB7F93" w:rsidRPr="00CB7F93" w:rsidRDefault="00CB7F93" w:rsidP="00CB7F93">
            <w:pPr>
              <w:pStyle w:val="ConsPlusNormal"/>
              <w:jc w:val="center"/>
              <w:rPr>
                <w:rFonts w:ascii="Times New Roman" w:hAnsi="Times New Roman" w:cs="Times New Roman"/>
                <w:color w:val="000000"/>
                <w:sz w:val="24"/>
                <w:szCs w:val="24"/>
              </w:rPr>
            </w:pPr>
            <w:r w:rsidRPr="00CB7F93">
              <w:rPr>
                <w:rFonts w:ascii="Times New Roman" w:hAnsi="Times New Roman" w:cs="Times New Roman"/>
                <w:color w:val="000000"/>
                <w:sz w:val="24"/>
                <w:szCs w:val="24"/>
              </w:rPr>
              <w:t>1 шт.</w:t>
            </w:r>
          </w:p>
        </w:tc>
      </w:tr>
      <w:tr w:rsidR="00B5050E" w:rsidRPr="00C5386F" w:rsidTr="003D6B0E">
        <w:tc>
          <w:tcPr>
            <w:tcW w:w="2376" w:type="dxa"/>
            <w:vMerge w:val="restart"/>
            <w:shd w:val="clear" w:color="auto" w:fill="auto"/>
            <w:vAlign w:val="center"/>
          </w:tcPr>
          <w:p w:rsidR="00B5050E" w:rsidRDefault="00B5050E" w:rsidP="00157BA9">
            <w:pPr>
              <w:jc w:val="center"/>
              <w:rPr>
                <w:sz w:val="24"/>
                <w:szCs w:val="24"/>
              </w:rPr>
            </w:pPr>
            <w:r w:rsidRPr="00C5386F">
              <w:rPr>
                <w:sz w:val="24"/>
                <w:szCs w:val="24"/>
              </w:rPr>
              <w:t>Аптечка для оказания работниками первой помощи пострадавшим с применением медицинских изделий</w:t>
            </w:r>
          </w:p>
          <w:p w:rsidR="004C4418" w:rsidRDefault="004C4418" w:rsidP="00157BA9">
            <w:pPr>
              <w:jc w:val="center"/>
              <w:rPr>
                <w:sz w:val="24"/>
                <w:szCs w:val="24"/>
              </w:rPr>
            </w:pPr>
          </w:p>
          <w:p w:rsidR="004C4418" w:rsidRDefault="004C4418" w:rsidP="00157BA9">
            <w:pPr>
              <w:jc w:val="center"/>
              <w:rPr>
                <w:sz w:val="24"/>
                <w:szCs w:val="24"/>
              </w:rPr>
            </w:pPr>
          </w:p>
          <w:p w:rsidR="004C4418" w:rsidRDefault="00B5050E" w:rsidP="00157BA9">
            <w:pPr>
              <w:jc w:val="center"/>
              <w:rPr>
                <w:sz w:val="24"/>
                <w:szCs w:val="24"/>
              </w:rPr>
            </w:pPr>
            <w:r>
              <w:rPr>
                <w:sz w:val="24"/>
                <w:szCs w:val="24"/>
              </w:rPr>
              <w:t xml:space="preserve">укомплектовывается </w:t>
            </w:r>
            <w:r w:rsidR="004C4418">
              <w:rPr>
                <w:sz w:val="24"/>
                <w:szCs w:val="24"/>
              </w:rPr>
              <w:t xml:space="preserve">в соответствии с </w:t>
            </w:r>
            <w:r w:rsidRPr="006077ED">
              <w:rPr>
                <w:sz w:val="24"/>
                <w:szCs w:val="24"/>
              </w:rPr>
              <w:t>Приказ</w:t>
            </w:r>
            <w:r w:rsidR="004C4418">
              <w:rPr>
                <w:sz w:val="24"/>
                <w:szCs w:val="24"/>
              </w:rPr>
              <w:t>ом</w:t>
            </w:r>
            <w:r w:rsidRPr="006077ED">
              <w:rPr>
                <w:sz w:val="24"/>
                <w:szCs w:val="24"/>
              </w:rPr>
              <w:t xml:space="preserve"> Минздрава России от 24.05.2024 </w:t>
            </w:r>
          </w:p>
          <w:p w:rsidR="00B5050E" w:rsidRPr="00C5386F" w:rsidRDefault="009C70BD" w:rsidP="00157BA9">
            <w:pPr>
              <w:jc w:val="center"/>
              <w:rPr>
                <w:sz w:val="24"/>
                <w:szCs w:val="24"/>
                <w:lang w:eastAsia="en-US"/>
              </w:rPr>
            </w:pPr>
            <w:r>
              <w:rPr>
                <w:sz w:val="24"/>
                <w:szCs w:val="24"/>
              </w:rPr>
              <w:t>№</w:t>
            </w:r>
            <w:r w:rsidR="00B5050E" w:rsidRPr="006077ED">
              <w:rPr>
                <w:sz w:val="24"/>
                <w:szCs w:val="24"/>
              </w:rPr>
              <w:t xml:space="preserve"> 262н</w:t>
            </w:r>
          </w:p>
        </w:tc>
        <w:tc>
          <w:tcPr>
            <w:tcW w:w="1134" w:type="dxa"/>
            <w:vMerge w:val="restart"/>
            <w:shd w:val="clear" w:color="auto" w:fill="auto"/>
            <w:vAlign w:val="center"/>
          </w:tcPr>
          <w:p w:rsidR="00B5050E" w:rsidRPr="00C5386F" w:rsidRDefault="00B5050E" w:rsidP="00157BA9">
            <w:pPr>
              <w:jc w:val="center"/>
              <w:rPr>
                <w:sz w:val="24"/>
                <w:szCs w:val="24"/>
                <w:lang w:eastAsia="en-US"/>
              </w:rPr>
            </w:pPr>
            <w:r>
              <w:rPr>
                <w:sz w:val="24"/>
                <w:szCs w:val="24"/>
                <w:lang w:eastAsia="en-US"/>
              </w:rPr>
              <w:lastRenderedPageBreak/>
              <w:t>29</w:t>
            </w:r>
          </w:p>
        </w:tc>
        <w:tc>
          <w:tcPr>
            <w:tcW w:w="5387" w:type="dxa"/>
            <w:shd w:val="clear" w:color="auto" w:fill="auto"/>
          </w:tcPr>
          <w:p w:rsidR="00B5050E" w:rsidRPr="009C70BD" w:rsidRDefault="00B5050E" w:rsidP="009C70BD">
            <w:pPr>
              <w:jc w:val="both"/>
              <w:rPr>
                <w:color w:val="000000"/>
                <w:sz w:val="24"/>
                <w:szCs w:val="24"/>
              </w:rPr>
            </w:pPr>
            <w:r w:rsidRPr="009C70BD">
              <w:rPr>
                <w:color w:val="000000"/>
                <w:sz w:val="24"/>
                <w:szCs w:val="24"/>
              </w:rPr>
              <w:t>Маска медицинская нестерильная одноразовая</w:t>
            </w:r>
          </w:p>
        </w:tc>
        <w:tc>
          <w:tcPr>
            <w:tcW w:w="1560" w:type="dxa"/>
            <w:shd w:val="clear" w:color="auto" w:fill="auto"/>
          </w:tcPr>
          <w:p w:rsidR="00B5050E" w:rsidRPr="009C70BD" w:rsidRDefault="00B5050E" w:rsidP="00A15266">
            <w:pPr>
              <w:pStyle w:val="ConsPlusNormal"/>
              <w:jc w:val="center"/>
              <w:rPr>
                <w:rFonts w:ascii="Times New Roman" w:hAnsi="Times New Roman" w:cs="Times New Roman"/>
                <w:color w:val="000000"/>
                <w:sz w:val="24"/>
                <w:szCs w:val="24"/>
              </w:rPr>
            </w:pPr>
            <w:r w:rsidRPr="009C70BD">
              <w:rPr>
                <w:rFonts w:ascii="Times New Roman" w:hAnsi="Times New Roman" w:cs="Times New Roman"/>
                <w:color w:val="000000"/>
                <w:sz w:val="24"/>
                <w:szCs w:val="24"/>
              </w:rPr>
              <w:t>2 шт.</w:t>
            </w:r>
          </w:p>
        </w:tc>
      </w:tr>
      <w:tr w:rsidR="00B5050E" w:rsidRPr="00C5386F" w:rsidTr="003D6B0E">
        <w:tc>
          <w:tcPr>
            <w:tcW w:w="2376" w:type="dxa"/>
            <w:vMerge/>
            <w:shd w:val="clear" w:color="auto" w:fill="auto"/>
            <w:vAlign w:val="center"/>
          </w:tcPr>
          <w:p w:rsidR="00B5050E" w:rsidRPr="00C5386F" w:rsidRDefault="00B5050E" w:rsidP="00157BA9">
            <w:pPr>
              <w:jc w:val="center"/>
              <w:rPr>
                <w:sz w:val="24"/>
                <w:szCs w:val="24"/>
              </w:rPr>
            </w:pPr>
          </w:p>
        </w:tc>
        <w:tc>
          <w:tcPr>
            <w:tcW w:w="1134" w:type="dxa"/>
            <w:vMerge/>
            <w:shd w:val="clear" w:color="auto" w:fill="auto"/>
            <w:vAlign w:val="center"/>
          </w:tcPr>
          <w:p w:rsidR="00B5050E" w:rsidRPr="00C5386F" w:rsidRDefault="00B5050E" w:rsidP="00157BA9">
            <w:pPr>
              <w:jc w:val="center"/>
              <w:rPr>
                <w:sz w:val="24"/>
                <w:szCs w:val="24"/>
                <w:lang w:eastAsia="en-US"/>
              </w:rPr>
            </w:pPr>
          </w:p>
        </w:tc>
        <w:tc>
          <w:tcPr>
            <w:tcW w:w="5387" w:type="dxa"/>
            <w:shd w:val="clear" w:color="auto" w:fill="auto"/>
          </w:tcPr>
          <w:p w:rsidR="00B5050E" w:rsidRPr="009C70BD" w:rsidRDefault="00B5050E" w:rsidP="009C70BD">
            <w:pPr>
              <w:jc w:val="both"/>
              <w:rPr>
                <w:color w:val="000000"/>
                <w:sz w:val="24"/>
                <w:szCs w:val="24"/>
              </w:rPr>
            </w:pPr>
            <w:r w:rsidRPr="009C70BD">
              <w:rPr>
                <w:color w:val="000000"/>
                <w:sz w:val="24"/>
                <w:szCs w:val="24"/>
              </w:rPr>
              <w:t>Перчатки медицинские нестерильные, размером не менее M</w:t>
            </w:r>
          </w:p>
        </w:tc>
        <w:tc>
          <w:tcPr>
            <w:tcW w:w="1560" w:type="dxa"/>
            <w:shd w:val="clear" w:color="auto" w:fill="auto"/>
          </w:tcPr>
          <w:p w:rsidR="00B5050E" w:rsidRPr="009C70BD" w:rsidRDefault="00B5050E" w:rsidP="00A15266">
            <w:pPr>
              <w:pStyle w:val="ConsPlusNormal"/>
              <w:jc w:val="center"/>
              <w:rPr>
                <w:rFonts w:ascii="Times New Roman" w:hAnsi="Times New Roman" w:cs="Times New Roman"/>
                <w:color w:val="000000"/>
                <w:sz w:val="24"/>
                <w:szCs w:val="24"/>
              </w:rPr>
            </w:pPr>
            <w:r w:rsidRPr="009C70BD">
              <w:rPr>
                <w:rFonts w:ascii="Times New Roman" w:hAnsi="Times New Roman" w:cs="Times New Roman"/>
                <w:color w:val="000000"/>
                <w:sz w:val="24"/>
                <w:szCs w:val="24"/>
              </w:rPr>
              <w:t>2 пары</w:t>
            </w:r>
          </w:p>
        </w:tc>
      </w:tr>
      <w:tr w:rsidR="00B5050E" w:rsidRPr="00C5386F" w:rsidTr="003D6B0E">
        <w:tc>
          <w:tcPr>
            <w:tcW w:w="2376" w:type="dxa"/>
            <w:vMerge/>
            <w:shd w:val="clear" w:color="auto" w:fill="auto"/>
            <w:vAlign w:val="center"/>
          </w:tcPr>
          <w:p w:rsidR="00B5050E" w:rsidRPr="00C5386F" w:rsidRDefault="00B5050E" w:rsidP="00157BA9">
            <w:pPr>
              <w:jc w:val="center"/>
              <w:rPr>
                <w:sz w:val="24"/>
                <w:szCs w:val="24"/>
                <w:lang w:eastAsia="en-US"/>
              </w:rPr>
            </w:pPr>
          </w:p>
        </w:tc>
        <w:tc>
          <w:tcPr>
            <w:tcW w:w="1134" w:type="dxa"/>
            <w:vMerge/>
            <w:shd w:val="clear" w:color="auto" w:fill="auto"/>
            <w:vAlign w:val="center"/>
          </w:tcPr>
          <w:p w:rsidR="00B5050E" w:rsidRPr="00C5386F" w:rsidRDefault="00B5050E" w:rsidP="00157BA9">
            <w:pPr>
              <w:jc w:val="center"/>
              <w:rPr>
                <w:sz w:val="24"/>
                <w:szCs w:val="24"/>
                <w:lang w:eastAsia="en-US"/>
              </w:rPr>
            </w:pPr>
          </w:p>
        </w:tc>
        <w:tc>
          <w:tcPr>
            <w:tcW w:w="5387" w:type="dxa"/>
            <w:shd w:val="clear" w:color="auto" w:fill="auto"/>
          </w:tcPr>
          <w:p w:rsidR="00B5050E" w:rsidRPr="009C70BD" w:rsidRDefault="00B5050E" w:rsidP="009C70BD">
            <w:pPr>
              <w:jc w:val="both"/>
              <w:rPr>
                <w:color w:val="000000"/>
                <w:sz w:val="24"/>
                <w:szCs w:val="24"/>
              </w:rPr>
            </w:pPr>
            <w:r w:rsidRPr="009C70BD">
              <w:rPr>
                <w:color w:val="000000"/>
                <w:sz w:val="24"/>
                <w:szCs w:val="24"/>
              </w:rPr>
              <w:t>Устройство для проведения искусственного дыхания "Рот-Устройство-Рот"</w:t>
            </w:r>
          </w:p>
        </w:tc>
        <w:tc>
          <w:tcPr>
            <w:tcW w:w="1560" w:type="dxa"/>
            <w:shd w:val="clear" w:color="auto" w:fill="auto"/>
          </w:tcPr>
          <w:p w:rsidR="00B5050E" w:rsidRPr="009C70BD" w:rsidRDefault="00B5050E" w:rsidP="00A15266">
            <w:pPr>
              <w:pStyle w:val="ConsPlusNormal"/>
              <w:jc w:val="center"/>
              <w:rPr>
                <w:rFonts w:ascii="Times New Roman" w:hAnsi="Times New Roman" w:cs="Times New Roman"/>
                <w:color w:val="000000"/>
                <w:sz w:val="24"/>
                <w:szCs w:val="24"/>
              </w:rPr>
            </w:pPr>
            <w:r w:rsidRPr="009C70BD">
              <w:rPr>
                <w:rFonts w:ascii="Times New Roman" w:hAnsi="Times New Roman" w:cs="Times New Roman"/>
                <w:color w:val="000000"/>
                <w:sz w:val="24"/>
                <w:szCs w:val="24"/>
              </w:rPr>
              <w:t>2 шт.</w:t>
            </w:r>
          </w:p>
        </w:tc>
      </w:tr>
      <w:tr w:rsidR="00B5050E" w:rsidRPr="00C5386F" w:rsidTr="003D6B0E">
        <w:tc>
          <w:tcPr>
            <w:tcW w:w="2376" w:type="dxa"/>
            <w:vMerge/>
            <w:shd w:val="clear" w:color="auto" w:fill="auto"/>
            <w:vAlign w:val="center"/>
          </w:tcPr>
          <w:p w:rsidR="00B5050E" w:rsidRPr="00C5386F" w:rsidRDefault="00B5050E" w:rsidP="00157BA9">
            <w:pPr>
              <w:jc w:val="center"/>
              <w:rPr>
                <w:sz w:val="24"/>
                <w:szCs w:val="24"/>
                <w:shd w:val="clear" w:color="auto" w:fill="FFFFFF"/>
                <w:lang w:eastAsia="en-US"/>
              </w:rPr>
            </w:pPr>
          </w:p>
        </w:tc>
        <w:tc>
          <w:tcPr>
            <w:tcW w:w="1134" w:type="dxa"/>
            <w:vMerge/>
            <w:shd w:val="clear" w:color="auto" w:fill="auto"/>
            <w:vAlign w:val="center"/>
          </w:tcPr>
          <w:p w:rsidR="00B5050E" w:rsidRPr="00C5386F" w:rsidRDefault="00B5050E" w:rsidP="00157BA9">
            <w:pPr>
              <w:jc w:val="center"/>
              <w:rPr>
                <w:sz w:val="24"/>
                <w:szCs w:val="24"/>
                <w:shd w:val="clear" w:color="auto" w:fill="FFFFFF"/>
                <w:lang w:eastAsia="en-US"/>
              </w:rPr>
            </w:pPr>
          </w:p>
        </w:tc>
        <w:tc>
          <w:tcPr>
            <w:tcW w:w="5387" w:type="dxa"/>
            <w:shd w:val="clear" w:color="auto" w:fill="auto"/>
          </w:tcPr>
          <w:p w:rsidR="00B5050E" w:rsidRDefault="00B5050E" w:rsidP="009C70BD">
            <w:pPr>
              <w:jc w:val="both"/>
              <w:rPr>
                <w:color w:val="000000"/>
                <w:sz w:val="24"/>
                <w:szCs w:val="24"/>
              </w:rPr>
            </w:pPr>
            <w:r w:rsidRPr="009C70BD">
              <w:rPr>
                <w:color w:val="000000"/>
                <w:sz w:val="24"/>
                <w:szCs w:val="24"/>
              </w:rPr>
              <w:t>Жгут кровоостанавливающий для остановки артериального кровотечения</w:t>
            </w:r>
          </w:p>
          <w:p w:rsidR="003D6B0E" w:rsidRPr="009C70BD" w:rsidRDefault="003D6B0E" w:rsidP="009C70BD">
            <w:pPr>
              <w:jc w:val="both"/>
              <w:rPr>
                <w:color w:val="000000"/>
                <w:sz w:val="24"/>
                <w:szCs w:val="24"/>
              </w:rPr>
            </w:pPr>
          </w:p>
        </w:tc>
        <w:tc>
          <w:tcPr>
            <w:tcW w:w="1560" w:type="dxa"/>
            <w:shd w:val="clear" w:color="auto" w:fill="auto"/>
          </w:tcPr>
          <w:p w:rsidR="00B5050E" w:rsidRPr="009C70BD" w:rsidRDefault="00B5050E" w:rsidP="00A15266">
            <w:pPr>
              <w:pStyle w:val="ConsPlusNormal"/>
              <w:jc w:val="center"/>
              <w:rPr>
                <w:rFonts w:ascii="Times New Roman" w:hAnsi="Times New Roman" w:cs="Times New Roman"/>
                <w:color w:val="000000"/>
                <w:sz w:val="24"/>
                <w:szCs w:val="24"/>
              </w:rPr>
            </w:pPr>
            <w:r w:rsidRPr="009C70BD">
              <w:rPr>
                <w:rFonts w:ascii="Times New Roman" w:hAnsi="Times New Roman" w:cs="Times New Roman"/>
                <w:color w:val="000000"/>
                <w:sz w:val="24"/>
                <w:szCs w:val="24"/>
              </w:rPr>
              <w:t>1 шт.</w:t>
            </w:r>
          </w:p>
        </w:tc>
      </w:tr>
      <w:tr w:rsidR="00B5050E" w:rsidRPr="00C5386F" w:rsidTr="003D6B0E">
        <w:trPr>
          <w:trHeight w:val="165"/>
        </w:trPr>
        <w:tc>
          <w:tcPr>
            <w:tcW w:w="2376" w:type="dxa"/>
            <w:vMerge/>
            <w:shd w:val="clear" w:color="auto" w:fill="auto"/>
            <w:vAlign w:val="center"/>
          </w:tcPr>
          <w:p w:rsidR="00B5050E" w:rsidRPr="00C5386F" w:rsidRDefault="00B5050E" w:rsidP="00157BA9">
            <w:pPr>
              <w:jc w:val="center"/>
              <w:rPr>
                <w:sz w:val="24"/>
                <w:szCs w:val="24"/>
                <w:shd w:val="clear" w:color="auto" w:fill="FFFFFF"/>
                <w:lang w:eastAsia="en-US"/>
              </w:rPr>
            </w:pPr>
          </w:p>
        </w:tc>
        <w:tc>
          <w:tcPr>
            <w:tcW w:w="1134" w:type="dxa"/>
            <w:vMerge/>
            <w:shd w:val="clear" w:color="auto" w:fill="auto"/>
            <w:vAlign w:val="center"/>
          </w:tcPr>
          <w:p w:rsidR="00B5050E" w:rsidRPr="00C5386F" w:rsidRDefault="00B5050E" w:rsidP="00157BA9">
            <w:pPr>
              <w:jc w:val="center"/>
              <w:rPr>
                <w:sz w:val="24"/>
                <w:szCs w:val="24"/>
                <w:shd w:val="clear" w:color="auto" w:fill="FFFFFF"/>
                <w:lang w:eastAsia="en-US"/>
              </w:rPr>
            </w:pPr>
          </w:p>
        </w:tc>
        <w:tc>
          <w:tcPr>
            <w:tcW w:w="5387" w:type="dxa"/>
            <w:shd w:val="clear" w:color="auto" w:fill="auto"/>
          </w:tcPr>
          <w:p w:rsidR="00B5050E" w:rsidRPr="009C70BD" w:rsidRDefault="00B5050E" w:rsidP="009C70BD">
            <w:pPr>
              <w:jc w:val="both"/>
              <w:rPr>
                <w:color w:val="000000"/>
                <w:sz w:val="24"/>
                <w:szCs w:val="24"/>
              </w:rPr>
            </w:pPr>
            <w:r w:rsidRPr="009C70BD">
              <w:rPr>
                <w:color w:val="000000"/>
                <w:sz w:val="24"/>
                <w:szCs w:val="24"/>
              </w:rPr>
              <w:t>Бинт марлевый медицинский размером не менее 5 м x 10 см или бинт фиксирующий эластичный нестерильный размером не менее 2 м x 10 см</w:t>
            </w:r>
          </w:p>
        </w:tc>
        <w:tc>
          <w:tcPr>
            <w:tcW w:w="1560" w:type="dxa"/>
            <w:shd w:val="clear" w:color="auto" w:fill="auto"/>
          </w:tcPr>
          <w:p w:rsidR="00B5050E" w:rsidRPr="009C70BD" w:rsidRDefault="00B5050E" w:rsidP="00A15266">
            <w:pPr>
              <w:pStyle w:val="ConsPlusNormal"/>
              <w:jc w:val="center"/>
              <w:rPr>
                <w:rFonts w:ascii="Times New Roman" w:hAnsi="Times New Roman" w:cs="Times New Roman"/>
                <w:color w:val="000000"/>
                <w:sz w:val="24"/>
                <w:szCs w:val="24"/>
              </w:rPr>
            </w:pPr>
            <w:r w:rsidRPr="009C70BD">
              <w:rPr>
                <w:rFonts w:ascii="Times New Roman" w:hAnsi="Times New Roman" w:cs="Times New Roman"/>
                <w:color w:val="000000"/>
                <w:sz w:val="24"/>
                <w:szCs w:val="24"/>
              </w:rPr>
              <w:t>4 шт.</w:t>
            </w:r>
          </w:p>
        </w:tc>
      </w:tr>
      <w:tr w:rsidR="00B5050E" w:rsidRPr="00C5386F" w:rsidTr="003D6B0E">
        <w:trPr>
          <w:trHeight w:val="203"/>
        </w:trPr>
        <w:tc>
          <w:tcPr>
            <w:tcW w:w="2376" w:type="dxa"/>
            <w:vMerge/>
            <w:shd w:val="clear" w:color="auto" w:fill="auto"/>
            <w:vAlign w:val="center"/>
          </w:tcPr>
          <w:p w:rsidR="00B5050E" w:rsidRPr="00C5386F" w:rsidRDefault="00B5050E" w:rsidP="00157BA9">
            <w:pPr>
              <w:jc w:val="center"/>
              <w:rPr>
                <w:sz w:val="24"/>
                <w:szCs w:val="24"/>
                <w:shd w:val="clear" w:color="auto" w:fill="FFFFFF"/>
                <w:lang w:eastAsia="en-US"/>
              </w:rPr>
            </w:pPr>
          </w:p>
        </w:tc>
        <w:tc>
          <w:tcPr>
            <w:tcW w:w="1134" w:type="dxa"/>
            <w:vMerge/>
            <w:shd w:val="clear" w:color="auto" w:fill="auto"/>
            <w:vAlign w:val="center"/>
          </w:tcPr>
          <w:p w:rsidR="00B5050E" w:rsidRPr="00C5386F" w:rsidRDefault="00B5050E" w:rsidP="00157BA9">
            <w:pPr>
              <w:jc w:val="center"/>
              <w:rPr>
                <w:sz w:val="24"/>
                <w:szCs w:val="24"/>
                <w:shd w:val="clear" w:color="auto" w:fill="FFFFFF"/>
                <w:lang w:eastAsia="en-US"/>
              </w:rPr>
            </w:pPr>
          </w:p>
        </w:tc>
        <w:tc>
          <w:tcPr>
            <w:tcW w:w="5387" w:type="dxa"/>
            <w:shd w:val="clear" w:color="auto" w:fill="auto"/>
          </w:tcPr>
          <w:p w:rsidR="00B5050E" w:rsidRPr="009C70BD" w:rsidRDefault="00B5050E" w:rsidP="009C70BD">
            <w:pPr>
              <w:jc w:val="both"/>
              <w:rPr>
                <w:color w:val="000000"/>
                <w:sz w:val="24"/>
                <w:szCs w:val="24"/>
              </w:rPr>
            </w:pPr>
            <w:r w:rsidRPr="009C70BD">
              <w:rPr>
                <w:color w:val="000000"/>
                <w:sz w:val="24"/>
                <w:szCs w:val="24"/>
              </w:rPr>
              <w:t>Бинт марлевый медицинский размером не менее 7 м x 14 см или бинт фиксирующий эластичный нестерильный размером не менее 2 м x 14 см</w:t>
            </w:r>
          </w:p>
        </w:tc>
        <w:tc>
          <w:tcPr>
            <w:tcW w:w="1560" w:type="dxa"/>
            <w:shd w:val="clear" w:color="auto" w:fill="auto"/>
          </w:tcPr>
          <w:p w:rsidR="00B5050E" w:rsidRPr="009C70BD" w:rsidRDefault="00B5050E" w:rsidP="00A15266">
            <w:pPr>
              <w:pStyle w:val="ConsPlusNormal"/>
              <w:jc w:val="center"/>
              <w:rPr>
                <w:rFonts w:ascii="Times New Roman" w:hAnsi="Times New Roman" w:cs="Times New Roman"/>
                <w:color w:val="000000"/>
                <w:sz w:val="24"/>
                <w:szCs w:val="24"/>
              </w:rPr>
            </w:pPr>
            <w:r w:rsidRPr="009C70BD">
              <w:rPr>
                <w:rFonts w:ascii="Times New Roman" w:hAnsi="Times New Roman" w:cs="Times New Roman"/>
                <w:color w:val="000000"/>
                <w:sz w:val="24"/>
                <w:szCs w:val="24"/>
              </w:rPr>
              <w:t>4 шт.</w:t>
            </w:r>
          </w:p>
        </w:tc>
      </w:tr>
      <w:tr w:rsidR="00B5050E" w:rsidRPr="00C5386F" w:rsidTr="003D6B0E">
        <w:trPr>
          <w:trHeight w:val="203"/>
        </w:trPr>
        <w:tc>
          <w:tcPr>
            <w:tcW w:w="2376" w:type="dxa"/>
            <w:vMerge/>
            <w:shd w:val="clear" w:color="auto" w:fill="auto"/>
            <w:vAlign w:val="center"/>
          </w:tcPr>
          <w:p w:rsidR="00B5050E" w:rsidRPr="00C5386F" w:rsidRDefault="00B5050E" w:rsidP="00157BA9">
            <w:pPr>
              <w:jc w:val="center"/>
              <w:rPr>
                <w:sz w:val="24"/>
                <w:szCs w:val="24"/>
                <w:shd w:val="clear" w:color="auto" w:fill="FFFFFF"/>
                <w:lang w:eastAsia="en-US"/>
              </w:rPr>
            </w:pPr>
          </w:p>
        </w:tc>
        <w:tc>
          <w:tcPr>
            <w:tcW w:w="1134" w:type="dxa"/>
            <w:vMerge/>
            <w:shd w:val="clear" w:color="auto" w:fill="auto"/>
            <w:vAlign w:val="center"/>
          </w:tcPr>
          <w:p w:rsidR="00B5050E" w:rsidRPr="00C5386F" w:rsidRDefault="00B5050E" w:rsidP="00157BA9">
            <w:pPr>
              <w:jc w:val="center"/>
              <w:rPr>
                <w:sz w:val="24"/>
                <w:szCs w:val="24"/>
                <w:shd w:val="clear" w:color="auto" w:fill="FFFFFF"/>
                <w:lang w:eastAsia="en-US"/>
              </w:rPr>
            </w:pPr>
          </w:p>
        </w:tc>
        <w:tc>
          <w:tcPr>
            <w:tcW w:w="5387" w:type="dxa"/>
            <w:shd w:val="clear" w:color="auto" w:fill="auto"/>
          </w:tcPr>
          <w:p w:rsidR="00B5050E" w:rsidRPr="009C70BD" w:rsidRDefault="00B5050E" w:rsidP="009C70BD">
            <w:pPr>
              <w:jc w:val="both"/>
              <w:rPr>
                <w:color w:val="000000"/>
                <w:sz w:val="24"/>
                <w:szCs w:val="24"/>
              </w:rPr>
            </w:pPr>
            <w:r w:rsidRPr="009C70BD">
              <w:rPr>
                <w:color w:val="000000"/>
                <w:sz w:val="24"/>
                <w:szCs w:val="24"/>
              </w:rPr>
              <w:t xml:space="preserve">Салфетки медицинские стерильные размером не менее 16 x 13 см </w:t>
            </w:r>
            <w:r w:rsidR="009C70BD">
              <w:rPr>
                <w:color w:val="000000"/>
                <w:sz w:val="24"/>
                <w:szCs w:val="24"/>
              </w:rPr>
              <w:t>№</w:t>
            </w:r>
            <w:r w:rsidRPr="009C70BD">
              <w:rPr>
                <w:color w:val="000000"/>
                <w:sz w:val="24"/>
                <w:szCs w:val="24"/>
              </w:rPr>
              <w:t xml:space="preserve"> 10</w:t>
            </w:r>
          </w:p>
        </w:tc>
        <w:tc>
          <w:tcPr>
            <w:tcW w:w="1560" w:type="dxa"/>
            <w:shd w:val="clear" w:color="auto" w:fill="auto"/>
          </w:tcPr>
          <w:p w:rsidR="00B5050E" w:rsidRPr="009C70BD" w:rsidRDefault="00B5050E" w:rsidP="00A15266">
            <w:pPr>
              <w:pStyle w:val="ConsPlusNormal"/>
              <w:jc w:val="center"/>
              <w:rPr>
                <w:rFonts w:ascii="Times New Roman" w:hAnsi="Times New Roman" w:cs="Times New Roman"/>
                <w:color w:val="000000"/>
                <w:sz w:val="24"/>
                <w:szCs w:val="24"/>
              </w:rPr>
            </w:pPr>
            <w:r w:rsidRPr="009C70BD">
              <w:rPr>
                <w:rFonts w:ascii="Times New Roman" w:hAnsi="Times New Roman" w:cs="Times New Roman"/>
                <w:color w:val="000000"/>
                <w:sz w:val="24"/>
                <w:szCs w:val="24"/>
              </w:rPr>
              <w:t>2 упак.</w:t>
            </w:r>
          </w:p>
        </w:tc>
      </w:tr>
      <w:tr w:rsidR="00B5050E" w:rsidRPr="00C5386F" w:rsidTr="003D6B0E">
        <w:trPr>
          <w:trHeight w:val="203"/>
        </w:trPr>
        <w:tc>
          <w:tcPr>
            <w:tcW w:w="2376" w:type="dxa"/>
            <w:vMerge/>
            <w:shd w:val="clear" w:color="auto" w:fill="auto"/>
            <w:vAlign w:val="center"/>
          </w:tcPr>
          <w:p w:rsidR="00B5050E" w:rsidRPr="00C5386F" w:rsidRDefault="00B5050E" w:rsidP="00157BA9">
            <w:pPr>
              <w:jc w:val="center"/>
              <w:rPr>
                <w:sz w:val="24"/>
                <w:szCs w:val="24"/>
                <w:shd w:val="clear" w:color="auto" w:fill="FFFFFF"/>
                <w:lang w:eastAsia="en-US"/>
              </w:rPr>
            </w:pPr>
          </w:p>
        </w:tc>
        <w:tc>
          <w:tcPr>
            <w:tcW w:w="1134" w:type="dxa"/>
            <w:vMerge/>
            <w:shd w:val="clear" w:color="auto" w:fill="auto"/>
            <w:vAlign w:val="center"/>
          </w:tcPr>
          <w:p w:rsidR="00B5050E" w:rsidRPr="00C5386F" w:rsidRDefault="00B5050E" w:rsidP="00157BA9">
            <w:pPr>
              <w:jc w:val="center"/>
              <w:rPr>
                <w:sz w:val="24"/>
                <w:szCs w:val="24"/>
                <w:shd w:val="clear" w:color="auto" w:fill="FFFFFF"/>
                <w:lang w:eastAsia="en-US"/>
              </w:rPr>
            </w:pPr>
          </w:p>
        </w:tc>
        <w:tc>
          <w:tcPr>
            <w:tcW w:w="5387" w:type="dxa"/>
            <w:shd w:val="clear" w:color="auto" w:fill="auto"/>
          </w:tcPr>
          <w:p w:rsidR="00B5050E" w:rsidRPr="009C70BD" w:rsidRDefault="00B5050E" w:rsidP="009C70BD">
            <w:pPr>
              <w:jc w:val="both"/>
              <w:rPr>
                <w:color w:val="000000"/>
                <w:sz w:val="24"/>
                <w:szCs w:val="24"/>
              </w:rPr>
            </w:pPr>
            <w:r w:rsidRPr="009C70BD">
              <w:rPr>
                <w:color w:val="000000"/>
                <w:sz w:val="24"/>
                <w:szCs w:val="24"/>
              </w:rPr>
              <w:t>Лейкопластырь фиксирующий рулонный размером не менее 2 x 500 см</w:t>
            </w:r>
          </w:p>
        </w:tc>
        <w:tc>
          <w:tcPr>
            <w:tcW w:w="1560" w:type="dxa"/>
            <w:shd w:val="clear" w:color="auto" w:fill="auto"/>
          </w:tcPr>
          <w:p w:rsidR="00B5050E" w:rsidRPr="009C70BD" w:rsidRDefault="00B5050E" w:rsidP="00A15266">
            <w:pPr>
              <w:pStyle w:val="ConsPlusNormal"/>
              <w:jc w:val="center"/>
              <w:rPr>
                <w:rFonts w:ascii="Times New Roman" w:hAnsi="Times New Roman" w:cs="Times New Roman"/>
                <w:color w:val="000000"/>
                <w:sz w:val="24"/>
                <w:szCs w:val="24"/>
              </w:rPr>
            </w:pPr>
            <w:r w:rsidRPr="009C70BD">
              <w:rPr>
                <w:rFonts w:ascii="Times New Roman" w:hAnsi="Times New Roman" w:cs="Times New Roman"/>
                <w:color w:val="000000"/>
                <w:sz w:val="24"/>
                <w:szCs w:val="24"/>
              </w:rPr>
              <w:t>1 шт.</w:t>
            </w:r>
          </w:p>
        </w:tc>
      </w:tr>
      <w:tr w:rsidR="00B5050E" w:rsidRPr="00C5386F" w:rsidTr="003D6B0E">
        <w:trPr>
          <w:trHeight w:val="353"/>
        </w:trPr>
        <w:tc>
          <w:tcPr>
            <w:tcW w:w="2376" w:type="dxa"/>
            <w:vMerge/>
            <w:shd w:val="clear" w:color="auto" w:fill="auto"/>
            <w:vAlign w:val="center"/>
          </w:tcPr>
          <w:p w:rsidR="00B5050E" w:rsidRPr="00C5386F" w:rsidRDefault="00B5050E" w:rsidP="00157BA9">
            <w:pPr>
              <w:jc w:val="center"/>
              <w:rPr>
                <w:sz w:val="24"/>
                <w:szCs w:val="24"/>
                <w:shd w:val="clear" w:color="auto" w:fill="FFFFFF"/>
                <w:lang w:eastAsia="en-US"/>
              </w:rPr>
            </w:pPr>
          </w:p>
        </w:tc>
        <w:tc>
          <w:tcPr>
            <w:tcW w:w="1134" w:type="dxa"/>
            <w:vMerge/>
            <w:shd w:val="clear" w:color="auto" w:fill="auto"/>
            <w:vAlign w:val="center"/>
          </w:tcPr>
          <w:p w:rsidR="00B5050E" w:rsidRPr="00C5386F" w:rsidRDefault="00B5050E" w:rsidP="00157BA9">
            <w:pPr>
              <w:jc w:val="center"/>
              <w:rPr>
                <w:sz w:val="24"/>
                <w:szCs w:val="24"/>
                <w:shd w:val="clear" w:color="auto" w:fill="FFFFFF"/>
                <w:lang w:eastAsia="en-US"/>
              </w:rPr>
            </w:pPr>
          </w:p>
        </w:tc>
        <w:tc>
          <w:tcPr>
            <w:tcW w:w="5387" w:type="dxa"/>
            <w:shd w:val="clear" w:color="auto" w:fill="auto"/>
          </w:tcPr>
          <w:p w:rsidR="00B5050E" w:rsidRPr="009C70BD" w:rsidRDefault="00B5050E" w:rsidP="009C70BD">
            <w:pPr>
              <w:jc w:val="both"/>
              <w:rPr>
                <w:color w:val="000000"/>
                <w:sz w:val="24"/>
                <w:szCs w:val="24"/>
              </w:rPr>
            </w:pPr>
            <w:r w:rsidRPr="009C70BD">
              <w:rPr>
                <w:color w:val="000000"/>
                <w:sz w:val="24"/>
                <w:szCs w:val="24"/>
              </w:rPr>
              <w:t>Лейкопластырь бактерицидный размером не менее 1,9 x 7,2 см</w:t>
            </w:r>
          </w:p>
        </w:tc>
        <w:tc>
          <w:tcPr>
            <w:tcW w:w="1560" w:type="dxa"/>
            <w:shd w:val="clear" w:color="auto" w:fill="auto"/>
          </w:tcPr>
          <w:p w:rsidR="00B5050E" w:rsidRPr="009C70BD" w:rsidRDefault="00B5050E" w:rsidP="00A15266">
            <w:pPr>
              <w:pStyle w:val="ConsPlusNormal"/>
              <w:jc w:val="center"/>
              <w:rPr>
                <w:rFonts w:ascii="Times New Roman" w:hAnsi="Times New Roman" w:cs="Times New Roman"/>
                <w:color w:val="000000"/>
                <w:sz w:val="24"/>
                <w:szCs w:val="24"/>
              </w:rPr>
            </w:pPr>
            <w:r w:rsidRPr="009C70BD">
              <w:rPr>
                <w:rFonts w:ascii="Times New Roman" w:hAnsi="Times New Roman" w:cs="Times New Roman"/>
                <w:color w:val="000000"/>
                <w:sz w:val="24"/>
                <w:szCs w:val="24"/>
              </w:rPr>
              <w:t>10 шт.</w:t>
            </w:r>
          </w:p>
        </w:tc>
      </w:tr>
      <w:tr w:rsidR="00B5050E" w:rsidRPr="00C5386F" w:rsidTr="003D6B0E">
        <w:trPr>
          <w:trHeight w:val="165"/>
        </w:trPr>
        <w:tc>
          <w:tcPr>
            <w:tcW w:w="2376" w:type="dxa"/>
            <w:vMerge/>
            <w:shd w:val="clear" w:color="auto" w:fill="auto"/>
            <w:vAlign w:val="center"/>
          </w:tcPr>
          <w:p w:rsidR="00B5050E" w:rsidRPr="00C5386F" w:rsidRDefault="00B5050E" w:rsidP="00157BA9">
            <w:pPr>
              <w:jc w:val="center"/>
              <w:rPr>
                <w:sz w:val="24"/>
                <w:szCs w:val="24"/>
                <w:shd w:val="clear" w:color="auto" w:fill="FFFFFF"/>
                <w:lang w:eastAsia="en-US"/>
              </w:rPr>
            </w:pPr>
          </w:p>
        </w:tc>
        <w:tc>
          <w:tcPr>
            <w:tcW w:w="1134" w:type="dxa"/>
            <w:vMerge/>
            <w:shd w:val="clear" w:color="auto" w:fill="auto"/>
            <w:vAlign w:val="center"/>
          </w:tcPr>
          <w:p w:rsidR="00B5050E" w:rsidRPr="00C5386F" w:rsidRDefault="00B5050E" w:rsidP="00157BA9">
            <w:pPr>
              <w:jc w:val="center"/>
              <w:rPr>
                <w:sz w:val="24"/>
                <w:szCs w:val="24"/>
                <w:shd w:val="clear" w:color="auto" w:fill="FFFFFF"/>
                <w:lang w:eastAsia="en-US"/>
              </w:rPr>
            </w:pPr>
          </w:p>
        </w:tc>
        <w:tc>
          <w:tcPr>
            <w:tcW w:w="5387" w:type="dxa"/>
            <w:shd w:val="clear" w:color="auto" w:fill="auto"/>
          </w:tcPr>
          <w:p w:rsidR="00B5050E" w:rsidRPr="009C70BD" w:rsidRDefault="00B5050E" w:rsidP="009C70BD">
            <w:pPr>
              <w:jc w:val="both"/>
              <w:rPr>
                <w:color w:val="000000"/>
                <w:sz w:val="24"/>
                <w:szCs w:val="24"/>
              </w:rPr>
            </w:pPr>
            <w:r w:rsidRPr="009C70BD">
              <w:rPr>
                <w:color w:val="000000"/>
                <w:sz w:val="24"/>
                <w:szCs w:val="24"/>
              </w:rPr>
              <w:t>Лейкопластырь бактерицидный размером не менее 4 x 10 см</w:t>
            </w:r>
          </w:p>
        </w:tc>
        <w:tc>
          <w:tcPr>
            <w:tcW w:w="1560" w:type="dxa"/>
            <w:shd w:val="clear" w:color="auto" w:fill="auto"/>
          </w:tcPr>
          <w:p w:rsidR="00B5050E" w:rsidRPr="009C70BD" w:rsidRDefault="00B5050E" w:rsidP="00A15266">
            <w:pPr>
              <w:pStyle w:val="ConsPlusNormal"/>
              <w:jc w:val="center"/>
              <w:rPr>
                <w:rFonts w:ascii="Times New Roman" w:hAnsi="Times New Roman" w:cs="Times New Roman"/>
                <w:color w:val="000000"/>
                <w:sz w:val="24"/>
                <w:szCs w:val="24"/>
              </w:rPr>
            </w:pPr>
            <w:r w:rsidRPr="009C70BD">
              <w:rPr>
                <w:rFonts w:ascii="Times New Roman" w:hAnsi="Times New Roman" w:cs="Times New Roman"/>
                <w:color w:val="000000"/>
                <w:sz w:val="24"/>
                <w:szCs w:val="24"/>
              </w:rPr>
              <w:t>2 шт.</w:t>
            </w:r>
          </w:p>
        </w:tc>
      </w:tr>
      <w:tr w:rsidR="00B5050E" w:rsidRPr="00C5386F" w:rsidTr="003D6B0E">
        <w:trPr>
          <w:trHeight w:val="165"/>
        </w:trPr>
        <w:tc>
          <w:tcPr>
            <w:tcW w:w="2376" w:type="dxa"/>
            <w:vMerge/>
            <w:shd w:val="clear" w:color="auto" w:fill="auto"/>
            <w:vAlign w:val="center"/>
          </w:tcPr>
          <w:p w:rsidR="00B5050E" w:rsidRPr="00C5386F" w:rsidRDefault="00B5050E" w:rsidP="00157BA9">
            <w:pPr>
              <w:jc w:val="center"/>
              <w:rPr>
                <w:sz w:val="24"/>
                <w:szCs w:val="24"/>
                <w:shd w:val="clear" w:color="auto" w:fill="FFFFFF"/>
                <w:lang w:eastAsia="en-US"/>
              </w:rPr>
            </w:pPr>
          </w:p>
        </w:tc>
        <w:tc>
          <w:tcPr>
            <w:tcW w:w="1134" w:type="dxa"/>
            <w:vMerge/>
            <w:shd w:val="clear" w:color="auto" w:fill="auto"/>
            <w:vAlign w:val="center"/>
          </w:tcPr>
          <w:p w:rsidR="00B5050E" w:rsidRPr="00C5386F" w:rsidRDefault="00B5050E" w:rsidP="00157BA9">
            <w:pPr>
              <w:jc w:val="center"/>
              <w:rPr>
                <w:sz w:val="24"/>
                <w:szCs w:val="24"/>
                <w:shd w:val="clear" w:color="auto" w:fill="FFFFFF"/>
                <w:lang w:eastAsia="en-US"/>
              </w:rPr>
            </w:pPr>
          </w:p>
        </w:tc>
        <w:tc>
          <w:tcPr>
            <w:tcW w:w="5387" w:type="dxa"/>
            <w:shd w:val="clear" w:color="auto" w:fill="auto"/>
          </w:tcPr>
          <w:p w:rsidR="00B5050E" w:rsidRPr="009C70BD" w:rsidRDefault="00B5050E" w:rsidP="009C70BD">
            <w:pPr>
              <w:jc w:val="both"/>
              <w:rPr>
                <w:color w:val="000000"/>
                <w:sz w:val="24"/>
                <w:szCs w:val="24"/>
              </w:rPr>
            </w:pPr>
            <w:r w:rsidRPr="009C70BD">
              <w:rPr>
                <w:color w:val="000000"/>
                <w:sz w:val="24"/>
                <w:szCs w:val="24"/>
              </w:rPr>
              <w:t>Покрывало спасательное изотермическое размером не менее 160 x 210 см</w:t>
            </w:r>
          </w:p>
        </w:tc>
        <w:tc>
          <w:tcPr>
            <w:tcW w:w="1560" w:type="dxa"/>
            <w:shd w:val="clear" w:color="auto" w:fill="auto"/>
          </w:tcPr>
          <w:p w:rsidR="00B5050E" w:rsidRPr="009C70BD" w:rsidRDefault="00B5050E" w:rsidP="00A15266">
            <w:pPr>
              <w:pStyle w:val="ConsPlusNormal"/>
              <w:jc w:val="center"/>
              <w:rPr>
                <w:rFonts w:ascii="Times New Roman" w:hAnsi="Times New Roman" w:cs="Times New Roman"/>
                <w:color w:val="000000"/>
                <w:sz w:val="24"/>
                <w:szCs w:val="24"/>
              </w:rPr>
            </w:pPr>
            <w:r w:rsidRPr="009C70BD">
              <w:rPr>
                <w:rFonts w:ascii="Times New Roman" w:hAnsi="Times New Roman" w:cs="Times New Roman"/>
                <w:color w:val="000000"/>
                <w:sz w:val="24"/>
                <w:szCs w:val="24"/>
              </w:rPr>
              <w:t>2 шт.</w:t>
            </w:r>
          </w:p>
        </w:tc>
      </w:tr>
      <w:tr w:rsidR="00B5050E" w:rsidRPr="00C5386F" w:rsidTr="003D6B0E">
        <w:trPr>
          <w:trHeight w:val="165"/>
        </w:trPr>
        <w:tc>
          <w:tcPr>
            <w:tcW w:w="2376" w:type="dxa"/>
            <w:vMerge/>
            <w:shd w:val="clear" w:color="auto" w:fill="auto"/>
            <w:vAlign w:val="center"/>
          </w:tcPr>
          <w:p w:rsidR="00B5050E" w:rsidRPr="00C5386F" w:rsidRDefault="00B5050E" w:rsidP="00157BA9">
            <w:pPr>
              <w:jc w:val="center"/>
              <w:rPr>
                <w:sz w:val="24"/>
                <w:szCs w:val="24"/>
                <w:shd w:val="clear" w:color="auto" w:fill="FFFFFF"/>
                <w:lang w:eastAsia="en-US"/>
              </w:rPr>
            </w:pPr>
          </w:p>
        </w:tc>
        <w:tc>
          <w:tcPr>
            <w:tcW w:w="1134" w:type="dxa"/>
            <w:vMerge/>
            <w:shd w:val="clear" w:color="auto" w:fill="auto"/>
            <w:vAlign w:val="center"/>
          </w:tcPr>
          <w:p w:rsidR="00B5050E" w:rsidRPr="00C5386F" w:rsidRDefault="00B5050E" w:rsidP="00157BA9">
            <w:pPr>
              <w:jc w:val="center"/>
              <w:rPr>
                <w:sz w:val="24"/>
                <w:szCs w:val="24"/>
                <w:shd w:val="clear" w:color="auto" w:fill="FFFFFF"/>
                <w:lang w:eastAsia="en-US"/>
              </w:rPr>
            </w:pPr>
          </w:p>
        </w:tc>
        <w:tc>
          <w:tcPr>
            <w:tcW w:w="5387" w:type="dxa"/>
            <w:shd w:val="clear" w:color="auto" w:fill="auto"/>
          </w:tcPr>
          <w:p w:rsidR="00B5050E" w:rsidRPr="009C70BD" w:rsidRDefault="00B5050E" w:rsidP="009C70BD">
            <w:pPr>
              <w:jc w:val="both"/>
              <w:rPr>
                <w:color w:val="000000"/>
                <w:sz w:val="24"/>
                <w:szCs w:val="24"/>
              </w:rPr>
            </w:pPr>
            <w:r w:rsidRPr="009C70BD">
              <w:rPr>
                <w:color w:val="000000"/>
                <w:sz w:val="24"/>
                <w:szCs w:val="24"/>
              </w:rPr>
              <w:t>Ножницы для разрезания перевязочного материала и ткани</w:t>
            </w:r>
          </w:p>
        </w:tc>
        <w:tc>
          <w:tcPr>
            <w:tcW w:w="1560" w:type="dxa"/>
            <w:shd w:val="clear" w:color="auto" w:fill="auto"/>
          </w:tcPr>
          <w:p w:rsidR="00B5050E" w:rsidRPr="009C70BD" w:rsidRDefault="00B5050E" w:rsidP="00A15266">
            <w:pPr>
              <w:pStyle w:val="ConsPlusNormal"/>
              <w:jc w:val="center"/>
              <w:rPr>
                <w:rFonts w:ascii="Times New Roman" w:hAnsi="Times New Roman" w:cs="Times New Roman"/>
                <w:color w:val="000000"/>
                <w:sz w:val="24"/>
                <w:szCs w:val="24"/>
              </w:rPr>
            </w:pPr>
            <w:r w:rsidRPr="009C70BD">
              <w:rPr>
                <w:rFonts w:ascii="Times New Roman" w:hAnsi="Times New Roman" w:cs="Times New Roman"/>
                <w:color w:val="000000"/>
                <w:sz w:val="24"/>
                <w:szCs w:val="24"/>
              </w:rPr>
              <w:t>1 шт.</w:t>
            </w:r>
          </w:p>
        </w:tc>
      </w:tr>
      <w:tr w:rsidR="009C70BD" w:rsidRPr="00C5386F" w:rsidTr="003D6B0E">
        <w:trPr>
          <w:trHeight w:val="829"/>
        </w:trPr>
        <w:tc>
          <w:tcPr>
            <w:tcW w:w="2376" w:type="dxa"/>
            <w:vMerge/>
            <w:shd w:val="clear" w:color="auto" w:fill="auto"/>
            <w:vAlign w:val="center"/>
          </w:tcPr>
          <w:p w:rsidR="009C70BD" w:rsidRPr="00C5386F" w:rsidRDefault="009C70BD" w:rsidP="00157BA9">
            <w:pPr>
              <w:jc w:val="center"/>
              <w:rPr>
                <w:sz w:val="24"/>
                <w:szCs w:val="24"/>
                <w:shd w:val="clear" w:color="auto" w:fill="FFFFFF"/>
                <w:lang w:eastAsia="en-US"/>
              </w:rPr>
            </w:pPr>
          </w:p>
        </w:tc>
        <w:tc>
          <w:tcPr>
            <w:tcW w:w="1134" w:type="dxa"/>
            <w:vMerge/>
            <w:shd w:val="clear" w:color="auto" w:fill="auto"/>
            <w:vAlign w:val="center"/>
          </w:tcPr>
          <w:p w:rsidR="009C70BD" w:rsidRPr="00C5386F" w:rsidRDefault="009C70BD" w:rsidP="00157BA9">
            <w:pPr>
              <w:jc w:val="center"/>
              <w:rPr>
                <w:sz w:val="24"/>
                <w:szCs w:val="24"/>
                <w:shd w:val="clear" w:color="auto" w:fill="FFFFFF"/>
                <w:lang w:eastAsia="en-US"/>
              </w:rPr>
            </w:pPr>
          </w:p>
        </w:tc>
        <w:tc>
          <w:tcPr>
            <w:tcW w:w="5387" w:type="dxa"/>
            <w:shd w:val="clear" w:color="auto" w:fill="auto"/>
          </w:tcPr>
          <w:p w:rsidR="009C70BD" w:rsidRPr="009C70BD" w:rsidRDefault="009C70BD" w:rsidP="009C70BD">
            <w:pPr>
              <w:jc w:val="both"/>
              <w:rPr>
                <w:color w:val="000000"/>
                <w:sz w:val="24"/>
                <w:szCs w:val="24"/>
              </w:rPr>
            </w:pPr>
            <w:r w:rsidRPr="009C70BD">
              <w:rPr>
                <w:color w:val="000000"/>
                <w:sz w:val="24"/>
                <w:szCs w:val="24"/>
              </w:rPr>
              <w:t>Инструкция по оказанию первой помощи с использованием аптечки для оказания работниками первой помощи пострадавшим с применением медицинских изделий</w:t>
            </w:r>
          </w:p>
        </w:tc>
        <w:tc>
          <w:tcPr>
            <w:tcW w:w="1560" w:type="dxa"/>
            <w:shd w:val="clear" w:color="auto" w:fill="auto"/>
          </w:tcPr>
          <w:p w:rsidR="009C70BD" w:rsidRPr="009C70BD" w:rsidRDefault="009C70BD" w:rsidP="009C70BD">
            <w:pPr>
              <w:jc w:val="center"/>
              <w:rPr>
                <w:color w:val="000000"/>
                <w:sz w:val="24"/>
                <w:szCs w:val="24"/>
              </w:rPr>
            </w:pPr>
            <w:r w:rsidRPr="009C70BD">
              <w:rPr>
                <w:color w:val="000000"/>
                <w:sz w:val="24"/>
                <w:szCs w:val="24"/>
              </w:rPr>
              <w:t>1 шт.</w:t>
            </w:r>
          </w:p>
        </w:tc>
      </w:tr>
      <w:tr w:rsidR="009C70BD" w:rsidRPr="00C5386F" w:rsidTr="003D6B0E">
        <w:trPr>
          <w:trHeight w:val="165"/>
        </w:trPr>
        <w:tc>
          <w:tcPr>
            <w:tcW w:w="2376" w:type="dxa"/>
            <w:vMerge/>
            <w:shd w:val="clear" w:color="auto" w:fill="auto"/>
            <w:vAlign w:val="center"/>
          </w:tcPr>
          <w:p w:rsidR="009C70BD" w:rsidRPr="00C5386F" w:rsidRDefault="009C70BD" w:rsidP="00157BA9">
            <w:pPr>
              <w:jc w:val="center"/>
              <w:rPr>
                <w:sz w:val="24"/>
                <w:szCs w:val="24"/>
                <w:shd w:val="clear" w:color="auto" w:fill="FFFFFF"/>
                <w:lang w:eastAsia="en-US"/>
              </w:rPr>
            </w:pPr>
          </w:p>
        </w:tc>
        <w:tc>
          <w:tcPr>
            <w:tcW w:w="1134" w:type="dxa"/>
            <w:vMerge/>
            <w:shd w:val="clear" w:color="auto" w:fill="auto"/>
            <w:vAlign w:val="center"/>
          </w:tcPr>
          <w:p w:rsidR="009C70BD" w:rsidRPr="00C5386F" w:rsidRDefault="009C70BD" w:rsidP="00157BA9">
            <w:pPr>
              <w:jc w:val="center"/>
              <w:rPr>
                <w:sz w:val="24"/>
                <w:szCs w:val="24"/>
                <w:shd w:val="clear" w:color="auto" w:fill="FFFFFF"/>
                <w:lang w:eastAsia="en-US"/>
              </w:rPr>
            </w:pPr>
          </w:p>
        </w:tc>
        <w:tc>
          <w:tcPr>
            <w:tcW w:w="5387" w:type="dxa"/>
            <w:shd w:val="clear" w:color="auto" w:fill="auto"/>
          </w:tcPr>
          <w:p w:rsidR="009C70BD" w:rsidRPr="009C70BD" w:rsidRDefault="009C70BD" w:rsidP="009C70BD">
            <w:pPr>
              <w:jc w:val="both"/>
              <w:rPr>
                <w:color w:val="000000"/>
                <w:sz w:val="24"/>
                <w:szCs w:val="24"/>
              </w:rPr>
            </w:pPr>
            <w:r w:rsidRPr="009C70BD">
              <w:rPr>
                <w:color w:val="000000"/>
                <w:sz w:val="24"/>
                <w:szCs w:val="24"/>
              </w:rPr>
              <w:t>Блокнот формата не менее A7</w:t>
            </w:r>
          </w:p>
        </w:tc>
        <w:tc>
          <w:tcPr>
            <w:tcW w:w="1560" w:type="dxa"/>
            <w:shd w:val="clear" w:color="auto" w:fill="auto"/>
          </w:tcPr>
          <w:p w:rsidR="009C70BD" w:rsidRPr="009C70BD" w:rsidRDefault="009C70BD" w:rsidP="009C70BD">
            <w:pPr>
              <w:jc w:val="center"/>
              <w:rPr>
                <w:color w:val="000000"/>
                <w:sz w:val="24"/>
                <w:szCs w:val="24"/>
              </w:rPr>
            </w:pPr>
            <w:r w:rsidRPr="009C70BD">
              <w:rPr>
                <w:color w:val="000000"/>
                <w:sz w:val="24"/>
                <w:szCs w:val="24"/>
              </w:rPr>
              <w:t>1 шт.</w:t>
            </w:r>
          </w:p>
        </w:tc>
      </w:tr>
      <w:tr w:rsidR="009C70BD" w:rsidRPr="00C5386F" w:rsidTr="003D6B0E">
        <w:trPr>
          <w:trHeight w:val="348"/>
        </w:trPr>
        <w:tc>
          <w:tcPr>
            <w:tcW w:w="2376" w:type="dxa"/>
            <w:vMerge/>
            <w:shd w:val="clear" w:color="auto" w:fill="auto"/>
            <w:vAlign w:val="center"/>
          </w:tcPr>
          <w:p w:rsidR="009C70BD" w:rsidRPr="00C5386F" w:rsidRDefault="009C70BD" w:rsidP="00157BA9">
            <w:pPr>
              <w:jc w:val="center"/>
              <w:rPr>
                <w:sz w:val="24"/>
                <w:szCs w:val="24"/>
                <w:shd w:val="clear" w:color="auto" w:fill="FFFFFF"/>
                <w:lang w:eastAsia="en-US"/>
              </w:rPr>
            </w:pPr>
          </w:p>
        </w:tc>
        <w:tc>
          <w:tcPr>
            <w:tcW w:w="1134" w:type="dxa"/>
            <w:vMerge/>
            <w:shd w:val="clear" w:color="auto" w:fill="auto"/>
            <w:vAlign w:val="center"/>
          </w:tcPr>
          <w:p w:rsidR="009C70BD" w:rsidRPr="00C5386F" w:rsidRDefault="009C70BD" w:rsidP="00157BA9">
            <w:pPr>
              <w:jc w:val="center"/>
              <w:rPr>
                <w:sz w:val="24"/>
                <w:szCs w:val="24"/>
                <w:shd w:val="clear" w:color="auto" w:fill="FFFFFF"/>
                <w:lang w:eastAsia="en-US"/>
              </w:rPr>
            </w:pPr>
          </w:p>
        </w:tc>
        <w:tc>
          <w:tcPr>
            <w:tcW w:w="5387" w:type="dxa"/>
            <w:shd w:val="clear" w:color="auto" w:fill="auto"/>
          </w:tcPr>
          <w:p w:rsidR="009C70BD" w:rsidRPr="009C70BD" w:rsidRDefault="009C70BD" w:rsidP="009C70BD">
            <w:pPr>
              <w:jc w:val="both"/>
              <w:rPr>
                <w:color w:val="000000"/>
                <w:sz w:val="24"/>
                <w:szCs w:val="24"/>
              </w:rPr>
            </w:pPr>
            <w:r w:rsidRPr="009C70BD">
              <w:rPr>
                <w:color w:val="000000"/>
                <w:sz w:val="24"/>
                <w:szCs w:val="24"/>
              </w:rPr>
              <w:t>Маркер черный (синий) или карандаш</w:t>
            </w:r>
          </w:p>
        </w:tc>
        <w:tc>
          <w:tcPr>
            <w:tcW w:w="1560" w:type="dxa"/>
            <w:shd w:val="clear" w:color="auto" w:fill="auto"/>
          </w:tcPr>
          <w:p w:rsidR="009C70BD" w:rsidRPr="009C70BD" w:rsidRDefault="009C70BD" w:rsidP="009C70BD">
            <w:pPr>
              <w:jc w:val="center"/>
              <w:rPr>
                <w:color w:val="000000"/>
                <w:sz w:val="24"/>
                <w:szCs w:val="24"/>
              </w:rPr>
            </w:pPr>
            <w:r w:rsidRPr="009C70BD">
              <w:rPr>
                <w:color w:val="000000"/>
                <w:sz w:val="24"/>
                <w:szCs w:val="24"/>
              </w:rPr>
              <w:t>1 шт.</w:t>
            </w:r>
          </w:p>
        </w:tc>
      </w:tr>
      <w:tr w:rsidR="009C70BD" w:rsidRPr="00C5386F" w:rsidTr="003D6B0E">
        <w:trPr>
          <w:trHeight w:val="282"/>
        </w:trPr>
        <w:tc>
          <w:tcPr>
            <w:tcW w:w="2376" w:type="dxa"/>
            <w:vMerge/>
            <w:shd w:val="clear" w:color="auto" w:fill="auto"/>
            <w:vAlign w:val="center"/>
          </w:tcPr>
          <w:p w:rsidR="009C70BD" w:rsidRPr="00C5386F" w:rsidRDefault="009C70BD" w:rsidP="00157BA9">
            <w:pPr>
              <w:jc w:val="center"/>
              <w:rPr>
                <w:sz w:val="24"/>
                <w:szCs w:val="24"/>
                <w:shd w:val="clear" w:color="auto" w:fill="FFFFFF"/>
                <w:lang w:eastAsia="en-US"/>
              </w:rPr>
            </w:pPr>
          </w:p>
        </w:tc>
        <w:tc>
          <w:tcPr>
            <w:tcW w:w="1134" w:type="dxa"/>
            <w:vMerge/>
            <w:shd w:val="clear" w:color="auto" w:fill="auto"/>
            <w:vAlign w:val="center"/>
          </w:tcPr>
          <w:p w:rsidR="009C70BD" w:rsidRPr="00C5386F" w:rsidRDefault="009C70BD" w:rsidP="00157BA9">
            <w:pPr>
              <w:jc w:val="center"/>
              <w:rPr>
                <w:sz w:val="24"/>
                <w:szCs w:val="24"/>
                <w:shd w:val="clear" w:color="auto" w:fill="FFFFFF"/>
                <w:lang w:eastAsia="en-US"/>
              </w:rPr>
            </w:pPr>
          </w:p>
        </w:tc>
        <w:tc>
          <w:tcPr>
            <w:tcW w:w="5387" w:type="dxa"/>
            <w:shd w:val="clear" w:color="auto" w:fill="auto"/>
          </w:tcPr>
          <w:p w:rsidR="009C70BD" w:rsidRPr="009C70BD" w:rsidRDefault="009C70BD" w:rsidP="009C70BD">
            <w:pPr>
              <w:jc w:val="both"/>
              <w:rPr>
                <w:color w:val="000000"/>
                <w:sz w:val="24"/>
                <w:szCs w:val="24"/>
              </w:rPr>
            </w:pPr>
            <w:r w:rsidRPr="009C70BD">
              <w:rPr>
                <w:color w:val="000000"/>
                <w:sz w:val="24"/>
                <w:szCs w:val="24"/>
              </w:rPr>
              <w:t>Футляр или сумка</w:t>
            </w:r>
          </w:p>
        </w:tc>
        <w:tc>
          <w:tcPr>
            <w:tcW w:w="1560" w:type="dxa"/>
            <w:shd w:val="clear" w:color="auto" w:fill="auto"/>
          </w:tcPr>
          <w:p w:rsidR="009C70BD" w:rsidRPr="009C70BD" w:rsidRDefault="009C70BD" w:rsidP="009C70BD">
            <w:pPr>
              <w:jc w:val="center"/>
              <w:rPr>
                <w:color w:val="000000"/>
                <w:sz w:val="24"/>
                <w:szCs w:val="24"/>
              </w:rPr>
            </w:pPr>
            <w:r w:rsidRPr="009C70BD">
              <w:rPr>
                <w:color w:val="000000"/>
                <w:sz w:val="24"/>
                <w:szCs w:val="24"/>
              </w:rPr>
              <w:t>1 шт.</w:t>
            </w:r>
          </w:p>
        </w:tc>
      </w:tr>
    </w:tbl>
    <w:p w:rsidR="00C5386F" w:rsidRDefault="00C5386F">
      <w:pPr>
        <w:widowControl/>
        <w:autoSpaceDE/>
        <w:jc w:val="center"/>
        <w:rPr>
          <w:b/>
          <w:color w:val="FF0000"/>
          <w:sz w:val="24"/>
          <w:szCs w:val="24"/>
        </w:rPr>
      </w:pPr>
    </w:p>
    <w:p w:rsidR="004C4418" w:rsidRPr="004C4418" w:rsidRDefault="004C4418" w:rsidP="004C4418">
      <w:pPr>
        <w:pStyle w:val="ab"/>
        <w:spacing w:after="0"/>
        <w:ind w:firstLine="709"/>
        <w:rPr>
          <w:sz w:val="24"/>
          <w:szCs w:val="24"/>
          <w:lang w:eastAsia="x-none"/>
        </w:rPr>
      </w:pPr>
      <w:r w:rsidRPr="004C4418">
        <w:rPr>
          <w:sz w:val="24"/>
          <w:szCs w:val="24"/>
          <w:lang w:eastAsia="x-none"/>
        </w:rPr>
        <w:t xml:space="preserve">Поставляемые товары, на день поставки должны быть новыми, изготовленные не ранее </w:t>
      </w:r>
      <w:r w:rsidRPr="004C4418">
        <w:rPr>
          <w:sz w:val="24"/>
          <w:szCs w:val="24"/>
          <w:lang w:val="en-US" w:eastAsia="x-none"/>
        </w:rPr>
        <w:t>III</w:t>
      </w:r>
      <w:r w:rsidRPr="004C4418">
        <w:rPr>
          <w:sz w:val="24"/>
          <w:szCs w:val="24"/>
          <w:lang w:eastAsia="x-none"/>
        </w:rPr>
        <w:t xml:space="preserve"> квартала 2026 года, не бывшими в употреблении, не восстановленными, не иметь механических повреждений.</w:t>
      </w:r>
    </w:p>
    <w:p w:rsidR="004C4418" w:rsidRPr="004C4418" w:rsidRDefault="004C4418" w:rsidP="004C4418">
      <w:pPr>
        <w:widowControl/>
        <w:suppressAutoHyphens w:val="0"/>
        <w:autoSpaceDE/>
        <w:spacing w:after="60"/>
        <w:ind w:left="720"/>
        <w:jc w:val="both"/>
        <w:rPr>
          <w:rFonts w:eastAsia="Calibri"/>
          <w:sz w:val="24"/>
          <w:szCs w:val="24"/>
        </w:rPr>
      </w:pPr>
    </w:p>
    <w:p w:rsidR="008D1A16" w:rsidRPr="004C4418" w:rsidRDefault="008D1A16">
      <w:pPr>
        <w:pStyle w:val="14"/>
        <w:spacing w:after="0"/>
        <w:ind w:firstLine="709"/>
        <w:rPr>
          <w:b/>
          <w:sz w:val="24"/>
          <w:szCs w:val="24"/>
        </w:rPr>
      </w:pPr>
    </w:p>
    <w:p w:rsidR="009C70BD" w:rsidRPr="004C4418" w:rsidRDefault="009C70BD">
      <w:pPr>
        <w:pStyle w:val="14"/>
        <w:spacing w:after="0"/>
        <w:ind w:firstLine="709"/>
        <w:rPr>
          <w:b/>
          <w:sz w:val="24"/>
          <w:szCs w:val="24"/>
        </w:rPr>
      </w:pPr>
    </w:p>
    <w:p w:rsidR="008D1A16" w:rsidRPr="004C4418" w:rsidRDefault="008D1A16">
      <w:pPr>
        <w:widowControl/>
        <w:autoSpaceDE/>
        <w:contextualSpacing/>
        <w:jc w:val="both"/>
        <w:rPr>
          <w:sz w:val="24"/>
          <w:szCs w:val="24"/>
        </w:rPr>
      </w:pPr>
      <w:r w:rsidRPr="004C4418">
        <w:rPr>
          <w:b/>
          <w:sz w:val="24"/>
          <w:szCs w:val="24"/>
        </w:rPr>
        <w:t>Покупатель</w:t>
      </w:r>
      <w:r w:rsidRPr="004C4418">
        <w:rPr>
          <w:b/>
          <w:sz w:val="24"/>
          <w:szCs w:val="24"/>
        </w:rPr>
        <w:tab/>
      </w:r>
      <w:r w:rsidRPr="004C4418">
        <w:rPr>
          <w:b/>
          <w:sz w:val="24"/>
          <w:szCs w:val="24"/>
        </w:rPr>
        <w:tab/>
      </w:r>
      <w:r w:rsidRPr="004C4418">
        <w:rPr>
          <w:b/>
          <w:sz w:val="24"/>
          <w:szCs w:val="24"/>
        </w:rPr>
        <w:tab/>
      </w:r>
      <w:r w:rsidRPr="004C4418">
        <w:rPr>
          <w:b/>
          <w:sz w:val="24"/>
          <w:szCs w:val="24"/>
        </w:rPr>
        <w:tab/>
      </w:r>
      <w:r w:rsidRPr="004C4418">
        <w:rPr>
          <w:b/>
          <w:sz w:val="24"/>
          <w:szCs w:val="24"/>
        </w:rPr>
        <w:tab/>
      </w:r>
      <w:r w:rsidRPr="004C4418">
        <w:rPr>
          <w:b/>
          <w:sz w:val="24"/>
          <w:szCs w:val="24"/>
        </w:rPr>
        <w:tab/>
      </w:r>
      <w:r w:rsidRPr="004C4418">
        <w:rPr>
          <w:b/>
          <w:sz w:val="24"/>
          <w:szCs w:val="24"/>
        </w:rPr>
        <w:tab/>
        <w:t>Поставщик</w:t>
      </w:r>
    </w:p>
    <w:p w:rsidR="008D1A16" w:rsidRPr="004C4418" w:rsidRDefault="008D1A16">
      <w:pPr>
        <w:widowControl/>
        <w:autoSpaceDE/>
        <w:contextualSpacing/>
        <w:jc w:val="both"/>
        <w:rPr>
          <w:sz w:val="24"/>
          <w:szCs w:val="24"/>
        </w:rPr>
      </w:pPr>
      <w:r w:rsidRPr="004C4418">
        <w:rPr>
          <w:sz w:val="24"/>
          <w:szCs w:val="24"/>
        </w:rPr>
        <w:t>Начальник Главного управления</w:t>
      </w:r>
    </w:p>
    <w:p w:rsidR="008D1A16" w:rsidRPr="004C4418" w:rsidRDefault="008D1A16">
      <w:pPr>
        <w:widowControl/>
        <w:autoSpaceDE/>
        <w:contextualSpacing/>
        <w:jc w:val="both"/>
        <w:rPr>
          <w:sz w:val="24"/>
          <w:szCs w:val="24"/>
        </w:rPr>
      </w:pPr>
    </w:p>
    <w:p w:rsidR="008D1A16" w:rsidRPr="004C4418" w:rsidRDefault="008D1A16">
      <w:pPr>
        <w:widowControl/>
        <w:autoSpaceDE/>
        <w:contextualSpacing/>
        <w:jc w:val="both"/>
        <w:rPr>
          <w:sz w:val="24"/>
          <w:szCs w:val="24"/>
        </w:rPr>
      </w:pPr>
    </w:p>
    <w:p w:rsidR="008D1A16" w:rsidRPr="004C4418" w:rsidRDefault="008D1A16">
      <w:pPr>
        <w:widowControl/>
        <w:autoSpaceDE/>
        <w:contextualSpacing/>
        <w:jc w:val="both"/>
        <w:rPr>
          <w:sz w:val="24"/>
          <w:szCs w:val="24"/>
        </w:rPr>
      </w:pPr>
      <w:r w:rsidRPr="004C4418">
        <w:rPr>
          <w:sz w:val="24"/>
          <w:szCs w:val="24"/>
        </w:rPr>
        <w:t>______________________/</w:t>
      </w:r>
      <w:r w:rsidRPr="004C4418">
        <w:rPr>
          <w:sz w:val="24"/>
          <w:szCs w:val="24"/>
          <w:u w:val="single"/>
        </w:rPr>
        <w:t xml:space="preserve"> В.Г. Синьков /</w:t>
      </w:r>
      <w:r w:rsidRPr="004C4418">
        <w:rPr>
          <w:sz w:val="24"/>
          <w:szCs w:val="24"/>
        </w:rPr>
        <w:tab/>
      </w:r>
      <w:r w:rsidRPr="004C4418">
        <w:rPr>
          <w:sz w:val="24"/>
          <w:szCs w:val="24"/>
        </w:rPr>
        <w:tab/>
        <w:t xml:space="preserve">            _____________________/___________/</w:t>
      </w:r>
    </w:p>
    <w:p w:rsidR="008D1A16" w:rsidRDefault="008D1A16">
      <w:pPr>
        <w:widowControl/>
        <w:autoSpaceDE/>
        <w:contextualSpacing/>
        <w:jc w:val="both"/>
        <w:rPr>
          <w:sz w:val="24"/>
          <w:szCs w:val="24"/>
        </w:rPr>
      </w:pPr>
      <w:r>
        <w:rPr>
          <w:sz w:val="24"/>
          <w:szCs w:val="24"/>
        </w:rPr>
        <w:t>М.П.</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М.П.</w:t>
      </w:r>
    </w:p>
    <w:p w:rsidR="008D1A16" w:rsidRDefault="008D1A16">
      <w:pPr>
        <w:shd w:val="clear" w:color="auto" w:fill="FFFFFF"/>
        <w:tabs>
          <w:tab w:val="left" w:pos="4378"/>
        </w:tabs>
        <w:ind w:left="14"/>
        <w:rPr>
          <w:sz w:val="24"/>
          <w:szCs w:val="24"/>
        </w:rPr>
      </w:pPr>
    </w:p>
    <w:p w:rsidR="008D1A16" w:rsidRDefault="008D1A16">
      <w:pPr>
        <w:pStyle w:val="14"/>
        <w:spacing w:after="0"/>
        <w:ind w:firstLine="709"/>
        <w:rPr>
          <w:b/>
          <w:sz w:val="24"/>
          <w:szCs w:val="24"/>
        </w:rPr>
      </w:pPr>
    </w:p>
    <w:p w:rsidR="008D1A16" w:rsidRDefault="008D1A16">
      <w:pPr>
        <w:shd w:val="clear" w:color="auto" w:fill="FFFFFF"/>
        <w:tabs>
          <w:tab w:val="left" w:pos="4378"/>
        </w:tabs>
        <w:ind w:left="14"/>
        <w:jc w:val="right"/>
      </w:pPr>
    </w:p>
    <w:sectPr w:rsidR="008D1A16">
      <w:headerReference w:type="default" r:id="rId10"/>
      <w:pgSz w:w="11906" w:h="16838"/>
      <w:pgMar w:top="776" w:right="710" w:bottom="567" w:left="851" w:header="720" w:footer="720" w:gutter="0"/>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450E2" w:rsidRDefault="00F450E2">
      <w:r>
        <w:separator/>
      </w:r>
    </w:p>
  </w:endnote>
  <w:endnote w:type="continuationSeparator" w:id="0">
    <w:p w:rsidR="00F450E2" w:rsidRDefault="00F450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PT Astra Serif">
    <w:altName w:val="Times New Roman"/>
    <w:charset w:val="01"/>
    <w:family w:val="roman"/>
    <w:pitch w:val="default"/>
  </w:font>
  <w:font w:name="Noto Sans CJK SC">
    <w:panose1 w:val="00000000000000000000"/>
    <w:charset w:val="00"/>
    <w:family w:val="roman"/>
    <w:notTrueType/>
    <w:pitch w:val="default"/>
  </w:font>
  <w:font w:name="FreeSans">
    <w:altName w:val="Times New Roman"/>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450E2" w:rsidRDefault="00F450E2">
      <w:r>
        <w:separator/>
      </w:r>
    </w:p>
  </w:footnote>
  <w:footnote w:type="continuationSeparator" w:id="0">
    <w:p w:rsidR="00F450E2" w:rsidRDefault="00F450E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6D00" w:rsidRDefault="004B6D00">
    <w:pPr>
      <w:pStyle w:val="afa"/>
      <w:jc w:val="center"/>
    </w:pPr>
    <w:r>
      <w:fldChar w:fldCharType="begin"/>
    </w:r>
    <w:r>
      <w:instrText>PAGE   \* MERGEFORMAT</w:instrText>
    </w:r>
    <w:r>
      <w:fldChar w:fldCharType="separate"/>
    </w:r>
    <w:r w:rsidR="0051632D">
      <w:rPr>
        <w:noProof/>
      </w:rPr>
      <w:t>2</w:t>
    </w:r>
    <w:r>
      <w:fldChar w:fldCharType="end"/>
    </w:r>
  </w:p>
  <w:p w:rsidR="008D1A16" w:rsidRDefault="008D1A16">
    <w:pPr>
      <w:pStyle w:val="afa"/>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singleLevel"/>
    <w:tmpl w:val="00000002"/>
    <w:name w:val="WW8Num2"/>
    <w:lvl w:ilvl="0">
      <w:start w:val="1"/>
      <w:numFmt w:val="decimal"/>
      <w:lvlText w:val="%1."/>
      <w:lvlJc w:val="left"/>
      <w:pPr>
        <w:tabs>
          <w:tab w:val="num" w:pos="0"/>
        </w:tabs>
        <w:ind w:left="502" w:hanging="360"/>
      </w:pPr>
      <w:rPr>
        <w:rFonts w:ascii="Times New Roman" w:hAnsi="Times New Roman" w:cs="Times New Roman" w:hint="default"/>
      </w:rPr>
    </w:lvl>
  </w:abstractNum>
  <w:abstractNum w:abstractNumId="2">
    <w:nsid w:val="00000003"/>
    <w:multiLevelType w:val="singleLevel"/>
    <w:tmpl w:val="00000003"/>
    <w:name w:val="WW8Num3"/>
    <w:lvl w:ilvl="0">
      <w:start w:val="1"/>
      <w:numFmt w:val="decimal"/>
      <w:lvlText w:val="1.%1."/>
      <w:lvlJc w:val="left"/>
      <w:pPr>
        <w:tabs>
          <w:tab w:val="num" w:pos="331"/>
        </w:tabs>
        <w:ind w:left="0" w:firstLine="0"/>
      </w:pPr>
      <w:rPr>
        <w:rFonts w:ascii="Times New Roman" w:hAnsi="Times New Roman" w:cs="Times New Roman" w:hint="default"/>
      </w:rPr>
    </w:lvl>
  </w:abstractNum>
  <w:abstractNum w:abstractNumId="3">
    <w:nsid w:val="00000004"/>
    <w:multiLevelType w:val="multilevel"/>
    <w:tmpl w:val="00000004"/>
    <w:name w:val="WW8Num4"/>
    <w:lvl w:ilvl="0">
      <w:start w:val="1"/>
      <w:numFmt w:val="decimal"/>
      <w:lvlText w:val="%1."/>
      <w:lvlJc w:val="left"/>
      <w:pPr>
        <w:tabs>
          <w:tab w:val="num" w:pos="0"/>
        </w:tabs>
        <w:ind w:left="720" w:hanging="360"/>
      </w:pPr>
      <w:rPr>
        <w:rFonts w:hint="default"/>
        <w:b/>
        <w:sz w:val="24"/>
      </w:rPr>
    </w:lvl>
    <w:lvl w:ilvl="1">
      <w:start w:val="1"/>
      <w:numFmt w:val="decimal"/>
      <w:isLgl/>
      <w:lvlText w:val="%1.%2."/>
      <w:lvlJc w:val="left"/>
      <w:pPr>
        <w:tabs>
          <w:tab w:val="num" w:pos="0"/>
        </w:tabs>
        <w:ind w:left="720" w:hanging="360"/>
      </w:pPr>
      <w:rPr>
        <w:rFonts w:hint="default"/>
      </w:rPr>
    </w:lvl>
    <w:lvl w:ilvl="2">
      <w:start w:val="1"/>
      <w:numFmt w:val="decimal"/>
      <w:isLgl/>
      <w:lvlText w:val="%1.%2.%3."/>
      <w:lvlJc w:val="left"/>
      <w:pPr>
        <w:tabs>
          <w:tab w:val="num" w:pos="0"/>
        </w:tabs>
        <w:ind w:left="1080" w:hanging="720"/>
      </w:pPr>
      <w:rPr>
        <w:rFonts w:hint="default"/>
      </w:rPr>
    </w:lvl>
    <w:lvl w:ilvl="3">
      <w:start w:val="1"/>
      <w:numFmt w:val="decimal"/>
      <w:isLgl/>
      <w:lvlText w:val="%1.%2.%3.%4."/>
      <w:lvlJc w:val="left"/>
      <w:pPr>
        <w:tabs>
          <w:tab w:val="num" w:pos="0"/>
        </w:tabs>
        <w:ind w:left="1080" w:hanging="720"/>
      </w:pPr>
      <w:rPr>
        <w:rFonts w:hint="default"/>
      </w:rPr>
    </w:lvl>
    <w:lvl w:ilvl="4">
      <w:start w:val="1"/>
      <w:numFmt w:val="decimal"/>
      <w:isLgl/>
      <w:lvlText w:val="%1.%2.%3.%4.%5."/>
      <w:lvlJc w:val="left"/>
      <w:pPr>
        <w:tabs>
          <w:tab w:val="num" w:pos="0"/>
        </w:tabs>
        <w:ind w:left="1440" w:hanging="1080"/>
      </w:pPr>
      <w:rPr>
        <w:rFonts w:hint="default"/>
      </w:rPr>
    </w:lvl>
    <w:lvl w:ilvl="5">
      <w:start w:val="1"/>
      <w:numFmt w:val="decimal"/>
      <w:isLgl/>
      <w:lvlText w:val="%1.%2.%3.%4.%5.%6."/>
      <w:lvlJc w:val="left"/>
      <w:pPr>
        <w:tabs>
          <w:tab w:val="num" w:pos="0"/>
        </w:tabs>
        <w:ind w:left="1440" w:hanging="1080"/>
      </w:pPr>
      <w:rPr>
        <w:rFonts w:hint="default"/>
      </w:rPr>
    </w:lvl>
    <w:lvl w:ilvl="6">
      <w:start w:val="1"/>
      <w:numFmt w:val="decimal"/>
      <w:isLgl/>
      <w:lvlText w:val="%1.%2.%3.%4.%5.%6.%7."/>
      <w:lvlJc w:val="left"/>
      <w:pPr>
        <w:tabs>
          <w:tab w:val="num" w:pos="0"/>
        </w:tabs>
        <w:ind w:left="1800" w:hanging="1440"/>
      </w:pPr>
      <w:rPr>
        <w:rFonts w:hint="default"/>
      </w:rPr>
    </w:lvl>
    <w:lvl w:ilvl="7">
      <w:start w:val="1"/>
      <w:numFmt w:val="decimal"/>
      <w:isLgl/>
      <w:lvlText w:val="%1.%2.%3.%4.%5.%6.%7.%8."/>
      <w:lvlJc w:val="left"/>
      <w:pPr>
        <w:tabs>
          <w:tab w:val="num" w:pos="0"/>
        </w:tabs>
        <w:ind w:left="1800" w:hanging="1440"/>
      </w:pPr>
      <w:rPr>
        <w:rFonts w:hint="default"/>
      </w:rPr>
    </w:lvl>
    <w:lvl w:ilvl="8">
      <w:start w:val="1"/>
      <w:numFmt w:val="decimal"/>
      <w:isLgl/>
      <w:lvlText w:val="%1.%2.%3.%4.%5.%6.%7.%8.%9."/>
      <w:lvlJc w:val="left"/>
      <w:pPr>
        <w:tabs>
          <w:tab w:val="num" w:pos="0"/>
        </w:tabs>
        <w:ind w:left="2160" w:hanging="1800"/>
      </w:pPr>
      <w:rPr>
        <w:rFonts w:hint="default"/>
      </w:rPr>
    </w:lvl>
  </w:abstractNum>
  <w:abstractNum w:abstractNumId="4">
    <w:nsid w:val="011234A5"/>
    <w:multiLevelType w:val="multilevel"/>
    <w:tmpl w:val="9CD0426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5">
    <w:nsid w:val="0CA720C9"/>
    <w:multiLevelType w:val="multilevel"/>
    <w:tmpl w:val="5D66A92E"/>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nsid w:val="32E9458B"/>
    <w:multiLevelType w:val="multilevel"/>
    <w:tmpl w:val="2BEA0564"/>
    <w:lvl w:ilvl="0">
      <w:start w:val="4"/>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7">
    <w:nsid w:val="5A4D093A"/>
    <w:multiLevelType w:val="multilevel"/>
    <w:tmpl w:val="CCE2B58C"/>
    <w:lvl w:ilvl="0">
      <w:start w:val="1"/>
      <w:numFmt w:val="decimal"/>
      <w:lvlText w:val="%1."/>
      <w:lvlJc w:val="left"/>
      <w:pPr>
        <w:ind w:left="720" w:hanging="360"/>
      </w:pPr>
      <w:rPr>
        <w:rFonts w:hint="default"/>
        <w:b w:val="0"/>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num w:numId="1">
    <w:abstractNumId w:val="0"/>
  </w:num>
  <w:num w:numId="2">
    <w:abstractNumId w:val="1"/>
  </w:num>
  <w:num w:numId="3">
    <w:abstractNumId w:val="2"/>
  </w:num>
  <w:num w:numId="4">
    <w:abstractNumId w:val="3"/>
  </w:num>
  <w:num w:numId="5">
    <w:abstractNumId w:val="4"/>
  </w:num>
  <w:num w:numId="6">
    <w:abstractNumId w:val="7"/>
  </w:num>
  <w:num w:numId="7">
    <w:abstractNumId w:val="6"/>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1E23"/>
    <w:rsid w:val="000C0249"/>
    <w:rsid w:val="001151C6"/>
    <w:rsid w:val="00157BA9"/>
    <w:rsid w:val="001B2838"/>
    <w:rsid w:val="001C11A6"/>
    <w:rsid w:val="001C2B25"/>
    <w:rsid w:val="001D0084"/>
    <w:rsid w:val="001F2116"/>
    <w:rsid w:val="00202E34"/>
    <w:rsid w:val="00222951"/>
    <w:rsid w:val="002A70C4"/>
    <w:rsid w:val="002A7400"/>
    <w:rsid w:val="003C1069"/>
    <w:rsid w:val="003D6B0E"/>
    <w:rsid w:val="00411E23"/>
    <w:rsid w:val="004B6D00"/>
    <w:rsid w:val="004C4418"/>
    <w:rsid w:val="0051430C"/>
    <w:rsid w:val="0051632D"/>
    <w:rsid w:val="00571941"/>
    <w:rsid w:val="006077ED"/>
    <w:rsid w:val="006851A2"/>
    <w:rsid w:val="008D1A16"/>
    <w:rsid w:val="009C70BD"/>
    <w:rsid w:val="009D0101"/>
    <w:rsid w:val="009E77E7"/>
    <w:rsid w:val="00A15266"/>
    <w:rsid w:val="00A433DF"/>
    <w:rsid w:val="00A5053E"/>
    <w:rsid w:val="00A8625D"/>
    <w:rsid w:val="00B5050E"/>
    <w:rsid w:val="00B84B4E"/>
    <w:rsid w:val="00BC21CA"/>
    <w:rsid w:val="00C5386F"/>
    <w:rsid w:val="00C71F76"/>
    <w:rsid w:val="00CB7F93"/>
    <w:rsid w:val="00D03A69"/>
    <w:rsid w:val="00EA4AFF"/>
    <w:rsid w:val="00EC5290"/>
    <w:rsid w:val="00F450E2"/>
    <w:rsid w:val="00FB12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suppressAutoHyphens/>
      <w:autoSpaceDE w:val="0"/>
    </w:pPr>
    <w:rPr>
      <w:lang w:eastAsia="zh-CN"/>
    </w:rPr>
  </w:style>
  <w:style w:type="paragraph" w:styleId="1">
    <w:name w:val="heading 1"/>
    <w:basedOn w:val="a"/>
    <w:next w:val="a"/>
    <w:qFormat/>
    <w:pPr>
      <w:keepNext/>
      <w:numPr>
        <w:numId w:val="1"/>
      </w:numPr>
      <w:spacing w:before="240" w:after="60"/>
      <w:outlineLvl w:val="0"/>
    </w:pPr>
    <w:rPr>
      <w:rFonts w:ascii="Cambria" w:hAnsi="Cambria"/>
      <w:b/>
      <w:bCs/>
      <w:kern w:val="2"/>
      <w:sz w:val="32"/>
      <w:szCs w:val="32"/>
    </w:rPr>
  </w:style>
  <w:style w:type="paragraph" w:styleId="6">
    <w:name w:val="heading 6"/>
    <w:basedOn w:val="a"/>
    <w:next w:val="a"/>
    <w:qFormat/>
    <w:pPr>
      <w:keepNext/>
      <w:widowControl/>
      <w:numPr>
        <w:ilvl w:val="5"/>
        <w:numId w:val="1"/>
      </w:numPr>
      <w:autoSpaceDE/>
      <w:jc w:val="right"/>
      <w:outlineLvl w:val="5"/>
    </w:pPr>
    <w:rPr>
      <w:b/>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2z0">
    <w:name w:val="WW8Num2z0"/>
    <w:rPr>
      <w:rFonts w:ascii="Times New Roman" w:hAnsi="Times New Roman" w:cs="Times New Roman" w:hint="default"/>
    </w:rPr>
  </w:style>
  <w:style w:type="character" w:customStyle="1" w:styleId="WW8Num3z0">
    <w:name w:val="WW8Num3z0"/>
    <w:rPr>
      <w:rFonts w:ascii="Times New Roman" w:hAnsi="Times New Roman" w:cs="Times New Roman" w:hint="default"/>
    </w:rPr>
  </w:style>
  <w:style w:type="character" w:customStyle="1" w:styleId="WW8Num4z0">
    <w:name w:val="WW8Num4z0"/>
    <w:rPr>
      <w:rFonts w:hint="default"/>
      <w:b/>
      <w:sz w:val="24"/>
    </w:rPr>
  </w:style>
  <w:style w:type="character" w:customStyle="1" w:styleId="WW8Num4z1">
    <w:name w:val="WW8Num4z1"/>
    <w:rPr>
      <w:rFonts w:hint="default"/>
    </w:rPr>
  </w:style>
  <w:style w:type="character" w:customStyle="1" w:styleId="WW8Num1z0">
    <w:name w:val="WW8Num1z0"/>
    <w:rPr>
      <w:rFonts w:ascii="Verdana" w:hAnsi="Verdana" w:cs="Verdana"/>
    </w:rPr>
  </w:style>
  <w:style w:type="character" w:customStyle="1" w:styleId="WW8Num3z1">
    <w:name w:val="WW8Num3z1"/>
    <w:rPr>
      <w:rFonts w:hint="default"/>
    </w:rPr>
  </w:style>
  <w:style w:type="character" w:customStyle="1" w:styleId="WW8Num5z0">
    <w:name w:val="WW8Num5z0"/>
    <w:rPr>
      <w:rFonts w:ascii="Times New Roman" w:hAnsi="Times New Roman" w:cs="Times New Roman" w:hint="default"/>
    </w:rPr>
  </w:style>
  <w:style w:type="character" w:customStyle="1" w:styleId="WW8Num6z0">
    <w:name w:val="WW8Num6z0"/>
    <w:rPr>
      <w:rFonts w:ascii="Times New Roman" w:hAnsi="Times New Roman" w:cs="Times New Roman" w:hint="default"/>
    </w:rPr>
  </w:style>
  <w:style w:type="character" w:customStyle="1" w:styleId="WW8Num7z0">
    <w:name w:val="WW8Num7z0"/>
    <w:rPr>
      <w:rFonts w:ascii="Times New Roman" w:hAnsi="Times New Roman" w:cs="Times New Roman" w:hint="default"/>
    </w:rPr>
  </w:style>
  <w:style w:type="character" w:customStyle="1" w:styleId="WW8Num8z0">
    <w:name w:val="WW8Num8z0"/>
    <w:rPr>
      <w:rFonts w:cs="Times New Roman"/>
      <w:b/>
      <w:position w:val="0"/>
      <w:sz w:val="24"/>
      <w:szCs w:val="24"/>
      <w:vertAlign w:val="baseline"/>
    </w:rPr>
  </w:style>
  <w:style w:type="character" w:customStyle="1" w:styleId="WW8Num8z1">
    <w:name w:val="WW8Num8z1"/>
    <w:rPr>
      <w:rFonts w:cs="Times New Roman"/>
      <w:position w:val="0"/>
      <w:sz w:val="24"/>
      <w:vertAlign w:val="baseline"/>
    </w:rPr>
  </w:style>
  <w:style w:type="character" w:customStyle="1" w:styleId="WW8Num9z0">
    <w:name w:val="WW8Num9z0"/>
    <w:rPr>
      <w:rFonts w:hint="default"/>
      <w:b/>
      <w:sz w:val="24"/>
    </w:rPr>
  </w:style>
  <w:style w:type="character" w:customStyle="1" w:styleId="WW8Num9z1">
    <w:name w:val="WW8Num9z1"/>
    <w:rPr>
      <w:rFonts w:hint="default"/>
    </w:rPr>
  </w:style>
  <w:style w:type="character" w:customStyle="1" w:styleId="WW8Num10z0">
    <w:name w:val="WW8Num10z0"/>
    <w:rPr>
      <w:rFonts w:ascii="Times New Roman" w:hAnsi="Times New Roman" w:cs="Times New Roman" w:hint="default"/>
    </w:rPr>
  </w:style>
  <w:style w:type="character" w:customStyle="1" w:styleId="WW8Num11z0">
    <w:name w:val="WW8Num11z0"/>
    <w:rPr>
      <w:rFonts w:hint="default"/>
      <w:b/>
    </w:rPr>
  </w:style>
  <w:style w:type="character" w:customStyle="1" w:styleId="WW8Num11z1">
    <w:name w:val="WW8Num11z1"/>
    <w:rPr>
      <w:rFonts w:hint="default"/>
    </w:rPr>
  </w:style>
  <w:style w:type="character" w:customStyle="1" w:styleId="10">
    <w:name w:val="Основной шрифт абзаца1"/>
  </w:style>
  <w:style w:type="character" w:customStyle="1" w:styleId="60">
    <w:name w:val="Заголовок 6 Знак"/>
    <w:rPr>
      <w:rFonts w:ascii="Times New Roman" w:hAnsi="Times New Roman" w:cs="Times New Roman"/>
      <w:b/>
      <w:sz w:val="22"/>
      <w:szCs w:val="22"/>
    </w:rPr>
  </w:style>
  <w:style w:type="character" w:styleId="a3">
    <w:name w:val="Hyperlink"/>
    <w:rPr>
      <w:color w:val="000080"/>
      <w:u w:val="single"/>
    </w:rPr>
  </w:style>
  <w:style w:type="character" w:customStyle="1" w:styleId="11">
    <w:name w:val="Заголовок 1 Знак"/>
    <w:rPr>
      <w:rFonts w:ascii="Cambria" w:eastAsia="Times New Roman" w:hAnsi="Cambria" w:cs="Times New Roman"/>
      <w:b/>
      <w:bCs/>
      <w:kern w:val="2"/>
      <w:sz w:val="32"/>
      <w:szCs w:val="32"/>
    </w:rPr>
  </w:style>
  <w:style w:type="character" w:customStyle="1" w:styleId="a4">
    <w:name w:val="Основной текст Знак"/>
    <w:rPr>
      <w:rFonts w:ascii="Times New Roman" w:hAnsi="Times New Roman" w:cs="Times New Roman"/>
      <w:sz w:val="24"/>
      <w:szCs w:val="24"/>
    </w:rPr>
  </w:style>
  <w:style w:type="character" w:customStyle="1" w:styleId="a5">
    <w:name w:val="Текст концевой сноски Знак"/>
    <w:rPr>
      <w:rFonts w:ascii="Times New Roman" w:hAnsi="Times New Roman" w:cs="Times New Roman"/>
    </w:rPr>
  </w:style>
  <w:style w:type="character" w:customStyle="1" w:styleId="a6">
    <w:name w:val="Символ концевой сноски"/>
    <w:rPr>
      <w:vertAlign w:val="superscript"/>
    </w:rPr>
  </w:style>
  <w:style w:type="character" w:customStyle="1" w:styleId="a7">
    <w:name w:val="Текст сноски Знак"/>
    <w:rPr>
      <w:rFonts w:ascii="Times New Roman" w:hAnsi="Times New Roman" w:cs="Times New Roman"/>
    </w:rPr>
  </w:style>
  <w:style w:type="character" w:customStyle="1" w:styleId="a8">
    <w:name w:val="Символ сноски"/>
    <w:rPr>
      <w:vertAlign w:val="superscript"/>
    </w:rPr>
  </w:style>
  <w:style w:type="character" w:customStyle="1" w:styleId="a9">
    <w:name w:val="Абзац списка Знак"/>
    <w:rPr>
      <w:rFonts w:eastAsia="Calibri"/>
      <w:sz w:val="22"/>
      <w:szCs w:val="22"/>
    </w:rPr>
  </w:style>
  <w:style w:type="character" w:customStyle="1" w:styleId="aa">
    <w:name w:val="Текст примечания Знак"/>
    <w:link w:val="ab"/>
    <w:uiPriority w:val="99"/>
    <w:rPr>
      <w:rFonts w:ascii="Times New Roman" w:hAnsi="Times New Roman" w:cs="Times New Roman"/>
    </w:rPr>
  </w:style>
  <w:style w:type="character" w:customStyle="1" w:styleId="12">
    <w:name w:val="Знак примечания1"/>
    <w:rPr>
      <w:sz w:val="16"/>
      <w:szCs w:val="16"/>
    </w:rPr>
  </w:style>
  <w:style w:type="character" w:customStyle="1" w:styleId="ac">
    <w:name w:val="Тема примечания Знак"/>
    <w:rPr>
      <w:rFonts w:ascii="Times New Roman" w:hAnsi="Times New Roman" w:cs="Times New Roman"/>
      <w:b/>
      <w:bCs/>
    </w:rPr>
  </w:style>
  <w:style w:type="character" w:customStyle="1" w:styleId="ad">
    <w:name w:val="Текст выноски Знак"/>
    <w:rPr>
      <w:rFonts w:ascii="Tahoma" w:hAnsi="Tahoma" w:cs="Tahoma"/>
      <w:sz w:val="16"/>
      <w:szCs w:val="16"/>
    </w:rPr>
  </w:style>
  <w:style w:type="character" w:customStyle="1" w:styleId="ae">
    <w:name w:val="Верхний колонтитул Знак"/>
    <w:uiPriority w:val="99"/>
    <w:rPr>
      <w:rFonts w:ascii="Times New Roman" w:hAnsi="Times New Roman" w:cs="Times New Roman"/>
    </w:rPr>
  </w:style>
  <w:style w:type="character" w:customStyle="1" w:styleId="af">
    <w:name w:val="Нижний колонтитул Знак"/>
    <w:rPr>
      <w:rFonts w:ascii="Times New Roman" w:hAnsi="Times New Roman" w:cs="Times New Roman"/>
    </w:rPr>
  </w:style>
  <w:style w:type="paragraph" w:customStyle="1" w:styleId="af0">
    <w:name w:val="Заголовок"/>
    <w:basedOn w:val="a"/>
    <w:next w:val="af1"/>
    <w:pPr>
      <w:keepNext/>
      <w:spacing w:before="240" w:after="120"/>
    </w:pPr>
    <w:rPr>
      <w:rFonts w:ascii="PT Astra Serif" w:eastAsia="Noto Sans CJK SC" w:hAnsi="PT Astra Serif" w:cs="FreeSans"/>
      <w:sz w:val="28"/>
      <w:szCs w:val="28"/>
    </w:rPr>
  </w:style>
  <w:style w:type="paragraph" w:styleId="af1">
    <w:name w:val="Body Text"/>
    <w:basedOn w:val="a"/>
    <w:pPr>
      <w:widowControl/>
      <w:autoSpaceDE/>
      <w:spacing w:after="120"/>
      <w:jc w:val="both"/>
    </w:pPr>
    <w:rPr>
      <w:sz w:val="24"/>
      <w:szCs w:val="24"/>
    </w:rPr>
  </w:style>
  <w:style w:type="paragraph" w:styleId="af2">
    <w:name w:val="List"/>
    <w:basedOn w:val="af1"/>
    <w:rPr>
      <w:rFonts w:ascii="PT Astra Serif" w:hAnsi="PT Astra Serif" w:cs="FreeSans"/>
    </w:rPr>
  </w:style>
  <w:style w:type="paragraph" w:styleId="af3">
    <w:name w:val="caption"/>
    <w:basedOn w:val="a"/>
    <w:qFormat/>
    <w:pPr>
      <w:suppressLineNumbers/>
      <w:spacing w:before="120" w:after="120"/>
    </w:pPr>
    <w:rPr>
      <w:rFonts w:ascii="PT Astra Serif" w:hAnsi="PT Astra Serif" w:cs="FreeSans"/>
      <w:i/>
      <w:iCs/>
      <w:sz w:val="24"/>
      <w:szCs w:val="24"/>
    </w:rPr>
  </w:style>
  <w:style w:type="paragraph" w:customStyle="1" w:styleId="13">
    <w:name w:val="Указатель1"/>
    <w:basedOn w:val="a"/>
    <w:pPr>
      <w:suppressLineNumbers/>
    </w:pPr>
    <w:rPr>
      <w:rFonts w:ascii="PT Astra Serif" w:hAnsi="PT Astra Serif" w:cs="FreeSans"/>
    </w:rPr>
  </w:style>
  <w:style w:type="paragraph" w:customStyle="1" w:styleId="Caption1">
    <w:name w:val="Caption1"/>
    <w:basedOn w:val="a"/>
    <w:pPr>
      <w:suppressLineNumbers/>
      <w:spacing w:before="120" w:after="120"/>
    </w:pPr>
    <w:rPr>
      <w:rFonts w:ascii="PT Astra Serif" w:hAnsi="PT Astra Serif" w:cs="FreeSans"/>
      <w:i/>
      <w:iCs/>
      <w:sz w:val="24"/>
      <w:szCs w:val="24"/>
    </w:rPr>
  </w:style>
  <w:style w:type="paragraph" w:customStyle="1" w:styleId="Caption11">
    <w:name w:val="Caption11"/>
    <w:basedOn w:val="a"/>
    <w:pPr>
      <w:suppressLineNumbers/>
      <w:spacing w:before="120" w:after="120"/>
    </w:pPr>
    <w:rPr>
      <w:rFonts w:ascii="PT Astra Serif" w:hAnsi="PT Astra Serif" w:cs="FreeSans"/>
      <w:i/>
      <w:iCs/>
      <w:sz w:val="24"/>
      <w:szCs w:val="24"/>
    </w:rPr>
  </w:style>
  <w:style w:type="paragraph" w:customStyle="1" w:styleId="Caption111">
    <w:name w:val="Caption111"/>
    <w:basedOn w:val="a"/>
    <w:pPr>
      <w:suppressLineNumbers/>
      <w:spacing w:before="120" w:after="120"/>
    </w:pPr>
    <w:rPr>
      <w:rFonts w:ascii="PT Astra Serif" w:hAnsi="PT Astra Serif" w:cs="FreeSans"/>
      <w:i/>
      <w:iCs/>
      <w:sz w:val="24"/>
      <w:szCs w:val="24"/>
    </w:rPr>
  </w:style>
  <w:style w:type="paragraph" w:styleId="af4">
    <w:name w:val="List Paragraph"/>
    <w:basedOn w:val="a"/>
    <w:qFormat/>
    <w:pPr>
      <w:widowControl/>
      <w:autoSpaceDE/>
      <w:spacing w:line="0" w:lineRule="atLeast"/>
      <w:ind w:left="720" w:right="-454"/>
      <w:contextualSpacing/>
      <w:jc w:val="center"/>
    </w:pPr>
    <w:rPr>
      <w:rFonts w:ascii="Calibri" w:eastAsia="Calibri" w:hAnsi="Calibri"/>
      <w:sz w:val="22"/>
      <w:szCs w:val="22"/>
    </w:rPr>
  </w:style>
  <w:style w:type="paragraph" w:customStyle="1" w:styleId="ConsPlusNormal">
    <w:name w:val="ConsPlusNormal"/>
    <w:pPr>
      <w:suppressAutoHyphens/>
      <w:autoSpaceDE w:val="0"/>
    </w:pPr>
    <w:rPr>
      <w:rFonts w:ascii="Arial" w:hAnsi="Arial" w:cs="Arial"/>
      <w:lang w:eastAsia="zh-CN"/>
    </w:rPr>
  </w:style>
  <w:style w:type="paragraph" w:customStyle="1" w:styleId="d15d">
    <w:name w:val="Î—d1û÷íûé.Íîðìàëü5dûé àáçàö"/>
    <w:uiPriority w:val="99"/>
    <w:pPr>
      <w:widowControl w:val="0"/>
      <w:suppressAutoHyphens/>
      <w:autoSpaceDE w:val="0"/>
      <w:ind w:firstLine="709"/>
      <w:jc w:val="both"/>
    </w:pPr>
    <w:rPr>
      <w:lang w:eastAsia="zh-CN"/>
    </w:rPr>
  </w:style>
  <w:style w:type="paragraph" w:styleId="af5">
    <w:name w:val="endnote text"/>
    <w:basedOn w:val="a"/>
  </w:style>
  <w:style w:type="paragraph" w:styleId="af6">
    <w:name w:val="footnote text"/>
    <w:basedOn w:val="a"/>
  </w:style>
  <w:style w:type="paragraph" w:customStyle="1" w:styleId="14">
    <w:name w:val="Текст примечания1"/>
    <w:basedOn w:val="a"/>
    <w:pPr>
      <w:widowControl/>
      <w:autoSpaceDE/>
      <w:spacing w:after="60"/>
      <w:jc w:val="both"/>
    </w:pPr>
  </w:style>
  <w:style w:type="paragraph" w:styleId="af7">
    <w:name w:val="annotation subject"/>
    <w:basedOn w:val="14"/>
    <w:next w:val="14"/>
    <w:pPr>
      <w:widowControl w:val="0"/>
      <w:autoSpaceDE w:val="0"/>
      <w:spacing w:after="0"/>
      <w:jc w:val="left"/>
    </w:pPr>
    <w:rPr>
      <w:b/>
      <w:bCs/>
    </w:rPr>
  </w:style>
  <w:style w:type="paragraph" w:styleId="af8">
    <w:name w:val="Balloon Text"/>
    <w:basedOn w:val="a"/>
    <w:rPr>
      <w:rFonts w:ascii="Tahoma" w:hAnsi="Tahoma" w:cs="Tahoma"/>
      <w:sz w:val="16"/>
      <w:szCs w:val="16"/>
    </w:rPr>
  </w:style>
  <w:style w:type="paragraph" w:customStyle="1" w:styleId="af9">
    <w:name w:val="Колонтитул"/>
    <w:basedOn w:val="a"/>
    <w:pPr>
      <w:suppressLineNumbers/>
      <w:tabs>
        <w:tab w:val="center" w:pos="4819"/>
        <w:tab w:val="right" w:pos="9638"/>
      </w:tabs>
    </w:pPr>
  </w:style>
  <w:style w:type="paragraph" w:styleId="afa">
    <w:name w:val="header"/>
    <w:basedOn w:val="a"/>
    <w:uiPriority w:val="99"/>
    <w:pPr>
      <w:tabs>
        <w:tab w:val="center" w:pos="4677"/>
        <w:tab w:val="right" w:pos="9355"/>
      </w:tabs>
    </w:pPr>
  </w:style>
  <w:style w:type="paragraph" w:styleId="afb">
    <w:name w:val="footer"/>
    <w:basedOn w:val="a"/>
    <w:pPr>
      <w:tabs>
        <w:tab w:val="center" w:pos="4677"/>
        <w:tab w:val="right" w:pos="9355"/>
      </w:tabs>
    </w:pPr>
  </w:style>
  <w:style w:type="paragraph" w:customStyle="1" w:styleId="afc">
    <w:name w:val="Содержимое таблицы"/>
    <w:basedOn w:val="a"/>
    <w:pPr>
      <w:suppressLineNumbers/>
    </w:pPr>
  </w:style>
  <w:style w:type="paragraph" w:customStyle="1" w:styleId="afd">
    <w:name w:val="Заголовок таблицы"/>
    <w:basedOn w:val="afc"/>
    <w:pPr>
      <w:jc w:val="center"/>
    </w:pPr>
    <w:rPr>
      <w:b/>
      <w:bCs/>
    </w:rPr>
  </w:style>
  <w:style w:type="paragraph" w:styleId="ab">
    <w:name w:val="annotation text"/>
    <w:basedOn w:val="a"/>
    <w:link w:val="aa"/>
    <w:uiPriority w:val="99"/>
    <w:rsid w:val="000C0249"/>
    <w:pPr>
      <w:widowControl/>
      <w:suppressAutoHyphens w:val="0"/>
      <w:autoSpaceDE/>
      <w:spacing w:after="60"/>
      <w:jc w:val="both"/>
    </w:pPr>
    <w:rPr>
      <w:lang w:eastAsia="ru-RU"/>
    </w:rPr>
  </w:style>
  <w:style w:type="character" w:customStyle="1" w:styleId="15">
    <w:name w:val="Текст примечания Знак1"/>
    <w:uiPriority w:val="99"/>
    <w:semiHidden/>
    <w:rsid w:val="000C0249"/>
    <w:rPr>
      <w:lang w:eastAsia="zh-CN"/>
    </w:rPr>
  </w:style>
  <w:style w:type="paragraph" w:customStyle="1" w:styleId="16">
    <w:name w:val="Обычный1"/>
    <w:qFormat/>
    <w:rsid w:val="00C5386F"/>
    <w:pPr>
      <w:widowControl w:val="0"/>
      <w:snapToGrid w:val="0"/>
      <w:spacing w:line="300" w:lineRule="auto"/>
      <w:ind w:firstLine="720"/>
      <w:jc w:val="both"/>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suppressAutoHyphens/>
      <w:autoSpaceDE w:val="0"/>
    </w:pPr>
    <w:rPr>
      <w:lang w:eastAsia="zh-CN"/>
    </w:rPr>
  </w:style>
  <w:style w:type="paragraph" w:styleId="1">
    <w:name w:val="heading 1"/>
    <w:basedOn w:val="a"/>
    <w:next w:val="a"/>
    <w:qFormat/>
    <w:pPr>
      <w:keepNext/>
      <w:numPr>
        <w:numId w:val="1"/>
      </w:numPr>
      <w:spacing w:before="240" w:after="60"/>
      <w:outlineLvl w:val="0"/>
    </w:pPr>
    <w:rPr>
      <w:rFonts w:ascii="Cambria" w:hAnsi="Cambria"/>
      <w:b/>
      <w:bCs/>
      <w:kern w:val="2"/>
      <w:sz w:val="32"/>
      <w:szCs w:val="32"/>
    </w:rPr>
  </w:style>
  <w:style w:type="paragraph" w:styleId="6">
    <w:name w:val="heading 6"/>
    <w:basedOn w:val="a"/>
    <w:next w:val="a"/>
    <w:qFormat/>
    <w:pPr>
      <w:keepNext/>
      <w:widowControl/>
      <w:numPr>
        <w:ilvl w:val="5"/>
        <w:numId w:val="1"/>
      </w:numPr>
      <w:autoSpaceDE/>
      <w:jc w:val="right"/>
      <w:outlineLvl w:val="5"/>
    </w:pPr>
    <w:rPr>
      <w:b/>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2z0">
    <w:name w:val="WW8Num2z0"/>
    <w:rPr>
      <w:rFonts w:ascii="Times New Roman" w:hAnsi="Times New Roman" w:cs="Times New Roman" w:hint="default"/>
    </w:rPr>
  </w:style>
  <w:style w:type="character" w:customStyle="1" w:styleId="WW8Num3z0">
    <w:name w:val="WW8Num3z0"/>
    <w:rPr>
      <w:rFonts w:ascii="Times New Roman" w:hAnsi="Times New Roman" w:cs="Times New Roman" w:hint="default"/>
    </w:rPr>
  </w:style>
  <w:style w:type="character" w:customStyle="1" w:styleId="WW8Num4z0">
    <w:name w:val="WW8Num4z0"/>
    <w:rPr>
      <w:rFonts w:hint="default"/>
      <w:b/>
      <w:sz w:val="24"/>
    </w:rPr>
  </w:style>
  <w:style w:type="character" w:customStyle="1" w:styleId="WW8Num4z1">
    <w:name w:val="WW8Num4z1"/>
    <w:rPr>
      <w:rFonts w:hint="default"/>
    </w:rPr>
  </w:style>
  <w:style w:type="character" w:customStyle="1" w:styleId="WW8Num1z0">
    <w:name w:val="WW8Num1z0"/>
    <w:rPr>
      <w:rFonts w:ascii="Verdana" w:hAnsi="Verdana" w:cs="Verdana"/>
    </w:rPr>
  </w:style>
  <w:style w:type="character" w:customStyle="1" w:styleId="WW8Num3z1">
    <w:name w:val="WW8Num3z1"/>
    <w:rPr>
      <w:rFonts w:hint="default"/>
    </w:rPr>
  </w:style>
  <w:style w:type="character" w:customStyle="1" w:styleId="WW8Num5z0">
    <w:name w:val="WW8Num5z0"/>
    <w:rPr>
      <w:rFonts w:ascii="Times New Roman" w:hAnsi="Times New Roman" w:cs="Times New Roman" w:hint="default"/>
    </w:rPr>
  </w:style>
  <w:style w:type="character" w:customStyle="1" w:styleId="WW8Num6z0">
    <w:name w:val="WW8Num6z0"/>
    <w:rPr>
      <w:rFonts w:ascii="Times New Roman" w:hAnsi="Times New Roman" w:cs="Times New Roman" w:hint="default"/>
    </w:rPr>
  </w:style>
  <w:style w:type="character" w:customStyle="1" w:styleId="WW8Num7z0">
    <w:name w:val="WW8Num7z0"/>
    <w:rPr>
      <w:rFonts w:ascii="Times New Roman" w:hAnsi="Times New Roman" w:cs="Times New Roman" w:hint="default"/>
    </w:rPr>
  </w:style>
  <w:style w:type="character" w:customStyle="1" w:styleId="WW8Num8z0">
    <w:name w:val="WW8Num8z0"/>
    <w:rPr>
      <w:rFonts w:cs="Times New Roman"/>
      <w:b/>
      <w:position w:val="0"/>
      <w:sz w:val="24"/>
      <w:szCs w:val="24"/>
      <w:vertAlign w:val="baseline"/>
    </w:rPr>
  </w:style>
  <w:style w:type="character" w:customStyle="1" w:styleId="WW8Num8z1">
    <w:name w:val="WW8Num8z1"/>
    <w:rPr>
      <w:rFonts w:cs="Times New Roman"/>
      <w:position w:val="0"/>
      <w:sz w:val="24"/>
      <w:vertAlign w:val="baseline"/>
    </w:rPr>
  </w:style>
  <w:style w:type="character" w:customStyle="1" w:styleId="WW8Num9z0">
    <w:name w:val="WW8Num9z0"/>
    <w:rPr>
      <w:rFonts w:hint="default"/>
      <w:b/>
      <w:sz w:val="24"/>
    </w:rPr>
  </w:style>
  <w:style w:type="character" w:customStyle="1" w:styleId="WW8Num9z1">
    <w:name w:val="WW8Num9z1"/>
    <w:rPr>
      <w:rFonts w:hint="default"/>
    </w:rPr>
  </w:style>
  <w:style w:type="character" w:customStyle="1" w:styleId="WW8Num10z0">
    <w:name w:val="WW8Num10z0"/>
    <w:rPr>
      <w:rFonts w:ascii="Times New Roman" w:hAnsi="Times New Roman" w:cs="Times New Roman" w:hint="default"/>
    </w:rPr>
  </w:style>
  <w:style w:type="character" w:customStyle="1" w:styleId="WW8Num11z0">
    <w:name w:val="WW8Num11z0"/>
    <w:rPr>
      <w:rFonts w:hint="default"/>
      <w:b/>
    </w:rPr>
  </w:style>
  <w:style w:type="character" w:customStyle="1" w:styleId="WW8Num11z1">
    <w:name w:val="WW8Num11z1"/>
    <w:rPr>
      <w:rFonts w:hint="default"/>
    </w:rPr>
  </w:style>
  <w:style w:type="character" w:customStyle="1" w:styleId="10">
    <w:name w:val="Основной шрифт абзаца1"/>
  </w:style>
  <w:style w:type="character" w:customStyle="1" w:styleId="60">
    <w:name w:val="Заголовок 6 Знак"/>
    <w:rPr>
      <w:rFonts w:ascii="Times New Roman" w:hAnsi="Times New Roman" w:cs="Times New Roman"/>
      <w:b/>
      <w:sz w:val="22"/>
      <w:szCs w:val="22"/>
    </w:rPr>
  </w:style>
  <w:style w:type="character" w:styleId="a3">
    <w:name w:val="Hyperlink"/>
    <w:rPr>
      <w:color w:val="000080"/>
      <w:u w:val="single"/>
    </w:rPr>
  </w:style>
  <w:style w:type="character" w:customStyle="1" w:styleId="11">
    <w:name w:val="Заголовок 1 Знак"/>
    <w:rPr>
      <w:rFonts w:ascii="Cambria" w:eastAsia="Times New Roman" w:hAnsi="Cambria" w:cs="Times New Roman"/>
      <w:b/>
      <w:bCs/>
      <w:kern w:val="2"/>
      <w:sz w:val="32"/>
      <w:szCs w:val="32"/>
    </w:rPr>
  </w:style>
  <w:style w:type="character" w:customStyle="1" w:styleId="a4">
    <w:name w:val="Основной текст Знак"/>
    <w:rPr>
      <w:rFonts w:ascii="Times New Roman" w:hAnsi="Times New Roman" w:cs="Times New Roman"/>
      <w:sz w:val="24"/>
      <w:szCs w:val="24"/>
    </w:rPr>
  </w:style>
  <w:style w:type="character" w:customStyle="1" w:styleId="a5">
    <w:name w:val="Текст концевой сноски Знак"/>
    <w:rPr>
      <w:rFonts w:ascii="Times New Roman" w:hAnsi="Times New Roman" w:cs="Times New Roman"/>
    </w:rPr>
  </w:style>
  <w:style w:type="character" w:customStyle="1" w:styleId="a6">
    <w:name w:val="Символ концевой сноски"/>
    <w:rPr>
      <w:vertAlign w:val="superscript"/>
    </w:rPr>
  </w:style>
  <w:style w:type="character" w:customStyle="1" w:styleId="a7">
    <w:name w:val="Текст сноски Знак"/>
    <w:rPr>
      <w:rFonts w:ascii="Times New Roman" w:hAnsi="Times New Roman" w:cs="Times New Roman"/>
    </w:rPr>
  </w:style>
  <w:style w:type="character" w:customStyle="1" w:styleId="a8">
    <w:name w:val="Символ сноски"/>
    <w:rPr>
      <w:vertAlign w:val="superscript"/>
    </w:rPr>
  </w:style>
  <w:style w:type="character" w:customStyle="1" w:styleId="a9">
    <w:name w:val="Абзац списка Знак"/>
    <w:rPr>
      <w:rFonts w:eastAsia="Calibri"/>
      <w:sz w:val="22"/>
      <w:szCs w:val="22"/>
    </w:rPr>
  </w:style>
  <w:style w:type="character" w:customStyle="1" w:styleId="aa">
    <w:name w:val="Текст примечания Знак"/>
    <w:link w:val="ab"/>
    <w:uiPriority w:val="99"/>
    <w:rPr>
      <w:rFonts w:ascii="Times New Roman" w:hAnsi="Times New Roman" w:cs="Times New Roman"/>
    </w:rPr>
  </w:style>
  <w:style w:type="character" w:customStyle="1" w:styleId="12">
    <w:name w:val="Знак примечания1"/>
    <w:rPr>
      <w:sz w:val="16"/>
      <w:szCs w:val="16"/>
    </w:rPr>
  </w:style>
  <w:style w:type="character" w:customStyle="1" w:styleId="ac">
    <w:name w:val="Тема примечания Знак"/>
    <w:rPr>
      <w:rFonts w:ascii="Times New Roman" w:hAnsi="Times New Roman" w:cs="Times New Roman"/>
      <w:b/>
      <w:bCs/>
    </w:rPr>
  </w:style>
  <w:style w:type="character" w:customStyle="1" w:styleId="ad">
    <w:name w:val="Текст выноски Знак"/>
    <w:rPr>
      <w:rFonts w:ascii="Tahoma" w:hAnsi="Tahoma" w:cs="Tahoma"/>
      <w:sz w:val="16"/>
      <w:szCs w:val="16"/>
    </w:rPr>
  </w:style>
  <w:style w:type="character" w:customStyle="1" w:styleId="ae">
    <w:name w:val="Верхний колонтитул Знак"/>
    <w:uiPriority w:val="99"/>
    <w:rPr>
      <w:rFonts w:ascii="Times New Roman" w:hAnsi="Times New Roman" w:cs="Times New Roman"/>
    </w:rPr>
  </w:style>
  <w:style w:type="character" w:customStyle="1" w:styleId="af">
    <w:name w:val="Нижний колонтитул Знак"/>
    <w:rPr>
      <w:rFonts w:ascii="Times New Roman" w:hAnsi="Times New Roman" w:cs="Times New Roman"/>
    </w:rPr>
  </w:style>
  <w:style w:type="paragraph" w:customStyle="1" w:styleId="af0">
    <w:name w:val="Заголовок"/>
    <w:basedOn w:val="a"/>
    <w:next w:val="af1"/>
    <w:pPr>
      <w:keepNext/>
      <w:spacing w:before="240" w:after="120"/>
    </w:pPr>
    <w:rPr>
      <w:rFonts w:ascii="PT Astra Serif" w:eastAsia="Noto Sans CJK SC" w:hAnsi="PT Astra Serif" w:cs="FreeSans"/>
      <w:sz w:val="28"/>
      <w:szCs w:val="28"/>
    </w:rPr>
  </w:style>
  <w:style w:type="paragraph" w:styleId="af1">
    <w:name w:val="Body Text"/>
    <w:basedOn w:val="a"/>
    <w:pPr>
      <w:widowControl/>
      <w:autoSpaceDE/>
      <w:spacing w:after="120"/>
      <w:jc w:val="both"/>
    </w:pPr>
    <w:rPr>
      <w:sz w:val="24"/>
      <w:szCs w:val="24"/>
    </w:rPr>
  </w:style>
  <w:style w:type="paragraph" w:styleId="af2">
    <w:name w:val="List"/>
    <w:basedOn w:val="af1"/>
    <w:rPr>
      <w:rFonts w:ascii="PT Astra Serif" w:hAnsi="PT Astra Serif" w:cs="FreeSans"/>
    </w:rPr>
  </w:style>
  <w:style w:type="paragraph" w:styleId="af3">
    <w:name w:val="caption"/>
    <w:basedOn w:val="a"/>
    <w:qFormat/>
    <w:pPr>
      <w:suppressLineNumbers/>
      <w:spacing w:before="120" w:after="120"/>
    </w:pPr>
    <w:rPr>
      <w:rFonts w:ascii="PT Astra Serif" w:hAnsi="PT Astra Serif" w:cs="FreeSans"/>
      <w:i/>
      <w:iCs/>
      <w:sz w:val="24"/>
      <w:szCs w:val="24"/>
    </w:rPr>
  </w:style>
  <w:style w:type="paragraph" w:customStyle="1" w:styleId="13">
    <w:name w:val="Указатель1"/>
    <w:basedOn w:val="a"/>
    <w:pPr>
      <w:suppressLineNumbers/>
    </w:pPr>
    <w:rPr>
      <w:rFonts w:ascii="PT Astra Serif" w:hAnsi="PT Astra Serif" w:cs="FreeSans"/>
    </w:rPr>
  </w:style>
  <w:style w:type="paragraph" w:customStyle="1" w:styleId="Caption1">
    <w:name w:val="Caption1"/>
    <w:basedOn w:val="a"/>
    <w:pPr>
      <w:suppressLineNumbers/>
      <w:spacing w:before="120" w:after="120"/>
    </w:pPr>
    <w:rPr>
      <w:rFonts w:ascii="PT Astra Serif" w:hAnsi="PT Astra Serif" w:cs="FreeSans"/>
      <w:i/>
      <w:iCs/>
      <w:sz w:val="24"/>
      <w:szCs w:val="24"/>
    </w:rPr>
  </w:style>
  <w:style w:type="paragraph" w:customStyle="1" w:styleId="Caption11">
    <w:name w:val="Caption11"/>
    <w:basedOn w:val="a"/>
    <w:pPr>
      <w:suppressLineNumbers/>
      <w:spacing w:before="120" w:after="120"/>
    </w:pPr>
    <w:rPr>
      <w:rFonts w:ascii="PT Astra Serif" w:hAnsi="PT Astra Serif" w:cs="FreeSans"/>
      <w:i/>
      <w:iCs/>
      <w:sz w:val="24"/>
      <w:szCs w:val="24"/>
    </w:rPr>
  </w:style>
  <w:style w:type="paragraph" w:customStyle="1" w:styleId="Caption111">
    <w:name w:val="Caption111"/>
    <w:basedOn w:val="a"/>
    <w:pPr>
      <w:suppressLineNumbers/>
      <w:spacing w:before="120" w:after="120"/>
    </w:pPr>
    <w:rPr>
      <w:rFonts w:ascii="PT Astra Serif" w:hAnsi="PT Astra Serif" w:cs="FreeSans"/>
      <w:i/>
      <w:iCs/>
      <w:sz w:val="24"/>
      <w:szCs w:val="24"/>
    </w:rPr>
  </w:style>
  <w:style w:type="paragraph" w:styleId="af4">
    <w:name w:val="List Paragraph"/>
    <w:basedOn w:val="a"/>
    <w:qFormat/>
    <w:pPr>
      <w:widowControl/>
      <w:autoSpaceDE/>
      <w:spacing w:line="0" w:lineRule="atLeast"/>
      <w:ind w:left="720" w:right="-454"/>
      <w:contextualSpacing/>
      <w:jc w:val="center"/>
    </w:pPr>
    <w:rPr>
      <w:rFonts w:ascii="Calibri" w:eastAsia="Calibri" w:hAnsi="Calibri"/>
      <w:sz w:val="22"/>
      <w:szCs w:val="22"/>
    </w:rPr>
  </w:style>
  <w:style w:type="paragraph" w:customStyle="1" w:styleId="ConsPlusNormal">
    <w:name w:val="ConsPlusNormal"/>
    <w:pPr>
      <w:suppressAutoHyphens/>
      <w:autoSpaceDE w:val="0"/>
    </w:pPr>
    <w:rPr>
      <w:rFonts w:ascii="Arial" w:hAnsi="Arial" w:cs="Arial"/>
      <w:lang w:eastAsia="zh-CN"/>
    </w:rPr>
  </w:style>
  <w:style w:type="paragraph" w:customStyle="1" w:styleId="d15d">
    <w:name w:val="Î—d1û÷íûé.Íîðìàëü5dûé àáçàö"/>
    <w:uiPriority w:val="99"/>
    <w:pPr>
      <w:widowControl w:val="0"/>
      <w:suppressAutoHyphens/>
      <w:autoSpaceDE w:val="0"/>
      <w:ind w:firstLine="709"/>
      <w:jc w:val="both"/>
    </w:pPr>
    <w:rPr>
      <w:lang w:eastAsia="zh-CN"/>
    </w:rPr>
  </w:style>
  <w:style w:type="paragraph" w:styleId="af5">
    <w:name w:val="endnote text"/>
    <w:basedOn w:val="a"/>
  </w:style>
  <w:style w:type="paragraph" w:styleId="af6">
    <w:name w:val="footnote text"/>
    <w:basedOn w:val="a"/>
  </w:style>
  <w:style w:type="paragraph" w:customStyle="1" w:styleId="14">
    <w:name w:val="Текст примечания1"/>
    <w:basedOn w:val="a"/>
    <w:pPr>
      <w:widowControl/>
      <w:autoSpaceDE/>
      <w:spacing w:after="60"/>
      <w:jc w:val="both"/>
    </w:pPr>
  </w:style>
  <w:style w:type="paragraph" w:styleId="af7">
    <w:name w:val="annotation subject"/>
    <w:basedOn w:val="14"/>
    <w:next w:val="14"/>
    <w:pPr>
      <w:widowControl w:val="0"/>
      <w:autoSpaceDE w:val="0"/>
      <w:spacing w:after="0"/>
      <w:jc w:val="left"/>
    </w:pPr>
    <w:rPr>
      <w:b/>
      <w:bCs/>
    </w:rPr>
  </w:style>
  <w:style w:type="paragraph" w:styleId="af8">
    <w:name w:val="Balloon Text"/>
    <w:basedOn w:val="a"/>
    <w:rPr>
      <w:rFonts w:ascii="Tahoma" w:hAnsi="Tahoma" w:cs="Tahoma"/>
      <w:sz w:val="16"/>
      <w:szCs w:val="16"/>
    </w:rPr>
  </w:style>
  <w:style w:type="paragraph" w:customStyle="1" w:styleId="af9">
    <w:name w:val="Колонтитул"/>
    <w:basedOn w:val="a"/>
    <w:pPr>
      <w:suppressLineNumbers/>
      <w:tabs>
        <w:tab w:val="center" w:pos="4819"/>
        <w:tab w:val="right" w:pos="9638"/>
      </w:tabs>
    </w:pPr>
  </w:style>
  <w:style w:type="paragraph" w:styleId="afa">
    <w:name w:val="header"/>
    <w:basedOn w:val="a"/>
    <w:uiPriority w:val="99"/>
    <w:pPr>
      <w:tabs>
        <w:tab w:val="center" w:pos="4677"/>
        <w:tab w:val="right" w:pos="9355"/>
      </w:tabs>
    </w:pPr>
  </w:style>
  <w:style w:type="paragraph" w:styleId="afb">
    <w:name w:val="footer"/>
    <w:basedOn w:val="a"/>
    <w:pPr>
      <w:tabs>
        <w:tab w:val="center" w:pos="4677"/>
        <w:tab w:val="right" w:pos="9355"/>
      </w:tabs>
    </w:pPr>
  </w:style>
  <w:style w:type="paragraph" w:customStyle="1" w:styleId="afc">
    <w:name w:val="Содержимое таблицы"/>
    <w:basedOn w:val="a"/>
    <w:pPr>
      <w:suppressLineNumbers/>
    </w:pPr>
  </w:style>
  <w:style w:type="paragraph" w:customStyle="1" w:styleId="afd">
    <w:name w:val="Заголовок таблицы"/>
    <w:basedOn w:val="afc"/>
    <w:pPr>
      <w:jc w:val="center"/>
    </w:pPr>
    <w:rPr>
      <w:b/>
      <w:bCs/>
    </w:rPr>
  </w:style>
  <w:style w:type="paragraph" w:styleId="ab">
    <w:name w:val="annotation text"/>
    <w:basedOn w:val="a"/>
    <w:link w:val="aa"/>
    <w:uiPriority w:val="99"/>
    <w:rsid w:val="000C0249"/>
    <w:pPr>
      <w:widowControl/>
      <w:suppressAutoHyphens w:val="0"/>
      <w:autoSpaceDE/>
      <w:spacing w:after="60"/>
      <w:jc w:val="both"/>
    </w:pPr>
    <w:rPr>
      <w:lang w:eastAsia="ru-RU"/>
    </w:rPr>
  </w:style>
  <w:style w:type="character" w:customStyle="1" w:styleId="15">
    <w:name w:val="Текст примечания Знак1"/>
    <w:uiPriority w:val="99"/>
    <w:semiHidden/>
    <w:rsid w:val="000C0249"/>
    <w:rPr>
      <w:lang w:eastAsia="zh-CN"/>
    </w:rPr>
  </w:style>
  <w:style w:type="paragraph" w:customStyle="1" w:styleId="16">
    <w:name w:val="Обычный1"/>
    <w:qFormat/>
    <w:rsid w:val="00C5386F"/>
    <w:pPr>
      <w:widowControl w:val="0"/>
      <w:snapToGrid w:val="0"/>
      <w:spacing w:line="300" w:lineRule="auto"/>
      <w:ind w:firstLine="720"/>
      <w:jc w:val="both"/>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mailto:zakupki@52.mchs.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938384-140F-4718-8229-5F0901E69C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3287</Words>
  <Characters>18736</Characters>
  <Application>Microsoft Office Word</Application>
  <DocSecurity>0</DocSecurity>
  <Lines>156</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21980</CharactersWithSpaces>
  <SharedDoc>false</SharedDoc>
  <HLinks>
    <vt:vector size="6" baseType="variant">
      <vt:variant>
        <vt:i4>131117</vt:i4>
      </vt:variant>
      <vt:variant>
        <vt:i4>0</vt:i4>
      </vt:variant>
      <vt:variant>
        <vt:i4>0</vt:i4>
      </vt:variant>
      <vt:variant>
        <vt:i4>5</vt:i4>
      </vt:variant>
      <vt:variant>
        <vt:lpwstr>mailto:zakupki@52.mchs.gov.ru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hohlovv</dc:creator>
  <cp:lastModifiedBy>Анна Андреевна Маркелова</cp:lastModifiedBy>
  <cp:revision>2</cp:revision>
  <cp:lastPrinted>2026-10-01T13:18:00Z</cp:lastPrinted>
  <dcterms:created xsi:type="dcterms:W3CDTF">2026-10-12T12:08:00Z</dcterms:created>
  <dcterms:modified xsi:type="dcterms:W3CDTF">2026-10-12T12:08:00Z</dcterms:modified>
</cp:coreProperties>
</file>