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B104027" w14:textId="140813FA" w:rsidR="00AA5BF3" w:rsidRDefault="00AA5BF3" w:rsidP="006E457C">
      <w:pPr>
        <w:jc w:val="center"/>
        <w:rPr>
          <w:b/>
          <w:sz w:val="24"/>
          <w:szCs w:val="24"/>
        </w:rPr>
      </w:pPr>
      <w:r w:rsidRPr="006E457C">
        <w:rPr>
          <w:b/>
          <w:sz w:val="24"/>
          <w:szCs w:val="24"/>
        </w:rPr>
        <w:t xml:space="preserve">ДОГОВОР </w:t>
      </w:r>
      <w:r w:rsidR="00764F2D" w:rsidRPr="006E457C">
        <w:rPr>
          <w:b/>
          <w:sz w:val="24"/>
          <w:szCs w:val="24"/>
        </w:rPr>
        <w:t>№</w:t>
      </w:r>
    </w:p>
    <w:p w14:paraId="14F32BAC" w14:textId="77777777" w:rsidR="000D7F1F" w:rsidRPr="006E457C" w:rsidRDefault="000D7F1F" w:rsidP="006E457C">
      <w:pPr>
        <w:jc w:val="center"/>
        <w:rPr>
          <w:b/>
          <w:sz w:val="24"/>
          <w:szCs w:val="24"/>
        </w:rPr>
      </w:pPr>
    </w:p>
    <w:p w14:paraId="31B41D09" w14:textId="6CCF254B" w:rsidR="00764F2D" w:rsidRPr="006E457C" w:rsidRDefault="0055424B" w:rsidP="006E457C">
      <w:pPr>
        <w:pStyle w:val="Standard"/>
        <w:keepNext/>
        <w:spacing w:after="0" w:line="240" w:lineRule="auto"/>
        <w:ind w:firstLine="709"/>
        <w:jc w:val="center"/>
        <w:rPr>
          <w:rFonts w:ascii="Times New Roman" w:hAnsi="Times New Roman" w:cs="Times New Roman"/>
          <w:color w:val="000000"/>
          <w:sz w:val="24"/>
          <w:szCs w:val="24"/>
        </w:rPr>
      </w:pPr>
      <w:r w:rsidRPr="006E457C">
        <w:rPr>
          <w:rFonts w:ascii="Times New Roman" w:hAnsi="Times New Roman" w:cs="Times New Roman"/>
          <w:color w:val="000000"/>
          <w:sz w:val="24"/>
          <w:szCs w:val="24"/>
        </w:rPr>
        <w:t xml:space="preserve">Поставка </w:t>
      </w:r>
      <w:r w:rsidR="000D7F1F" w:rsidRPr="000D7F1F">
        <w:rPr>
          <w:rFonts w:ascii="Times New Roman" w:hAnsi="Times New Roman" w:cs="Times New Roman"/>
          <w:color w:val="000000"/>
          <w:sz w:val="24"/>
          <w:szCs w:val="24"/>
        </w:rPr>
        <w:t>аккумуляторных батарей (АКБ) в источники бесперебойного питания</w:t>
      </w:r>
    </w:p>
    <w:p w14:paraId="65CAB0F1" w14:textId="39D6A098" w:rsidR="00AA5BF3" w:rsidRPr="006E457C" w:rsidRDefault="00BF455B" w:rsidP="006E457C">
      <w:pPr>
        <w:jc w:val="both"/>
        <w:rPr>
          <w:sz w:val="24"/>
          <w:szCs w:val="24"/>
        </w:rPr>
      </w:pPr>
      <w:r w:rsidRPr="006E457C">
        <w:rPr>
          <w:bCs/>
          <w:sz w:val="24"/>
          <w:szCs w:val="24"/>
        </w:rPr>
        <w:t xml:space="preserve">               </w:t>
      </w:r>
      <w:r w:rsidRPr="006E457C">
        <w:rPr>
          <w:bCs/>
          <w:sz w:val="24"/>
          <w:szCs w:val="24"/>
        </w:rPr>
        <w:tab/>
      </w:r>
      <w:r w:rsidRPr="006E457C">
        <w:rPr>
          <w:bCs/>
          <w:sz w:val="24"/>
          <w:szCs w:val="24"/>
        </w:rPr>
        <w:tab/>
      </w:r>
      <w:r w:rsidRPr="006E457C">
        <w:rPr>
          <w:bCs/>
          <w:sz w:val="24"/>
          <w:szCs w:val="24"/>
        </w:rPr>
        <w:tab/>
      </w:r>
      <w:r w:rsidR="00AA5BF3" w:rsidRPr="006E457C">
        <w:rPr>
          <w:bCs/>
          <w:sz w:val="24"/>
          <w:szCs w:val="24"/>
        </w:rPr>
        <w:tab/>
        <w:t xml:space="preserve">                                          </w:t>
      </w:r>
    </w:p>
    <w:p w14:paraId="24CB4927" w14:textId="43CAD0A6" w:rsidR="001F64CB" w:rsidRPr="006E457C" w:rsidRDefault="00AA5BF3" w:rsidP="006E457C">
      <w:pPr>
        <w:jc w:val="both"/>
        <w:rPr>
          <w:sz w:val="24"/>
          <w:szCs w:val="24"/>
        </w:rPr>
      </w:pPr>
      <w:r w:rsidRPr="006E457C">
        <w:rPr>
          <w:sz w:val="24"/>
          <w:szCs w:val="24"/>
        </w:rPr>
        <w:t xml:space="preserve">г. Ростов-на-Дону                                               </w:t>
      </w:r>
      <w:r w:rsidR="00F11C06" w:rsidRPr="006E457C">
        <w:rPr>
          <w:sz w:val="24"/>
          <w:szCs w:val="24"/>
        </w:rPr>
        <w:t xml:space="preserve">                      </w:t>
      </w:r>
      <w:r w:rsidR="00D57D61" w:rsidRPr="006E457C">
        <w:rPr>
          <w:sz w:val="24"/>
          <w:szCs w:val="24"/>
        </w:rPr>
        <w:t xml:space="preserve">    </w:t>
      </w:r>
      <w:r w:rsidR="00411724" w:rsidRPr="006E457C">
        <w:rPr>
          <w:sz w:val="24"/>
          <w:szCs w:val="24"/>
        </w:rPr>
        <w:t xml:space="preserve">  </w:t>
      </w:r>
      <w:proofErr w:type="gramStart"/>
      <w:r w:rsidR="00D57D61" w:rsidRPr="006E457C">
        <w:rPr>
          <w:sz w:val="24"/>
          <w:szCs w:val="24"/>
        </w:rPr>
        <w:t xml:space="preserve">   </w:t>
      </w:r>
      <w:r w:rsidRPr="006E457C">
        <w:rPr>
          <w:sz w:val="24"/>
          <w:szCs w:val="24"/>
        </w:rPr>
        <w:t>«</w:t>
      </w:r>
      <w:proofErr w:type="gramEnd"/>
      <w:r w:rsidR="00AB5CD2" w:rsidRPr="006E457C">
        <w:rPr>
          <w:sz w:val="24"/>
          <w:szCs w:val="24"/>
        </w:rPr>
        <w:t xml:space="preserve">     </w:t>
      </w:r>
      <w:r w:rsidRPr="006E457C">
        <w:rPr>
          <w:sz w:val="24"/>
          <w:szCs w:val="24"/>
        </w:rPr>
        <w:t xml:space="preserve">» </w:t>
      </w:r>
      <w:r w:rsidR="00AB5CD2" w:rsidRPr="006E457C">
        <w:rPr>
          <w:sz w:val="24"/>
          <w:szCs w:val="24"/>
        </w:rPr>
        <w:t>____________</w:t>
      </w:r>
      <w:r w:rsidR="002526FD" w:rsidRPr="006E457C">
        <w:rPr>
          <w:sz w:val="24"/>
          <w:szCs w:val="24"/>
        </w:rPr>
        <w:t xml:space="preserve"> </w:t>
      </w:r>
      <w:r w:rsidRPr="006E457C">
        <w:rPr>
          <w:sz w:val="24"/>
          <w:szCs w:val="24"/>
        </w:rPr>
        <w:t>202</w:t>
      </w:r>
      <w:r w:rsidR="00820B89" w:rsidRPr="006E457C">
        <w:rPr>
          <w:sz w:val="24"/>
          <w:szCs w:val="24"/>
        </w:rPr>
        <w:t>6</w:t>
      </w:r>
      <w:r w:rsidRPr="006E457C">
        <w:rPr>
          <w:sz w:val="24"/>
          <w:szCs w:val="24"/>
        </w:rPr>
        <w:t xml:space="preserve"> г</w:t>
      </w:r>
      <w:r w:rsidR="00F11C06" w:rsidRPr="006E457C">
        <w:rPr>
          <w:sz w:val="24"/>
          <w:szCs w:val="24"/>
        </w:rPr>
        <w:t>.</w:t>
      </w:r>
    </w:p>
    <w:p w14:paraId="39F0EAE5" w14:textId="77777777" w:rsidR="007E02A5" w:rsidRPr="006E457C" w:rsidRDefault="007E02A5" w:rsidP="006E457C">
      <w:pPr>
        <w:pStyle w:val="Standard"/>
        <w:keepNext/>
        <w:spacing w:after="0" w:line="240" w:lineRule="auto"/>
        <w:ind w:firstLine="567"/>
        <w:jc w:val="both"/>
        <w:rPr>
          <w:rFonts w:ascii="Times New Roman" w:hAnsi="Times New Roman" w:cs="Times New Roman"/>
          <w:sz w:val="24"/>
          <w:szCs w:val="24"/>
        </w:rPr>
      </w:pPr>
    </w:p>
    <w:p w14:paraId="25C219F0" w14:textId="0583C2CF" w:rsidR="001F64CB" w:rsidRPr="006E457C" w:rsidRDefault="001F64CB" w:rsidP="006E457C">
      <w:pPr>
        <w:pStyle w:val="Standard"/>
        <w:keepNext/>
        <w:spacing w:after="0" w:line="240" w:lineRule="auto"/>
        <w:ind w:firstLine="709"/>
        <w:jc w:val="both"/>
        <w:rPr>
          <w:rFonts w:ascii="Times New Roman" w:hAnsi="Times New Roman" w:cs="Times New Roman"/>
          <w:sz w:val="24"/>
          <w:szCs w:val="24"/>
        </w:rPr>
      </w:pPr>
      <w:r w:rsidRPr="006E457C">
        <w:rPr>
          <w:rFonts w:ascii="Times New Roman" w:hAnsi="Times New Roman" w:cs="Times New Roman"/>
          <w:b/>
          <w:bCs/>
          <w:sz w:val="24"/>
          <w:szCs w:val="24"/>
        </w:rPr>
        <w:t>Федеральное государственное бюджетное</w:t>
      </w:r>
      <w:r w:rsidRPr="006E457C">
        <w:rPr>
          <w:rFonts w:ascii="Times New Roman" w:hAnsi="Times New Roman" w:cs="Times New Roman"/>
          <w:b/>
          <w:bCs/>
          <w:color w:val="FF00FF"/>
          <w:sz w:val="24"/>
          <w:szCs w:val="24"/>
        </w:rPr>
        <w:t xml:space="preserve"> </w:t>
      </w:r>
      <w:r w:rsidRPr="006E457C">
        <w:rPr>
          <w:rFonts w:ascii="Times New Roman" w:hAnsi="Times New Roman" w:cs="Times New Roman"/>
          <w:b/>
          <w:bCs/>
          <w:sz w:val="24"/>
          <w:szCs w:val="24"/>
        </w:rPr>
        <w:t>учреждение «Северо-Кавказское управление по гидрометеорологии и мониторингу окружающей среды»</w:t>
      </w:r>
      <w:r w:rsidRPr="006E457C">
        <w:rPr>
          <w:rFonts w:ascii="Times New Roman" w:hAnsi="Times New Roman" w:cs="Times New Roman"/>
          <w:sz w:val="24"/>
          <w:szCs w:val="24"/>
        </w:rPr>
        <w:t xml:space="preserve"> (далее - </w:t>
      </w:r>
      <w:r w:rsidRPr="006E457C">
        <w:rPr>
          <w:rFonts w:ascii="Times New Roman" w:hAnsi="Times New Roman" w:cs="Times New Roman"/>
          <w:b/>
          <w:bCs/>
          <w:sz w:val="24"/>
          <w:szCs w:val="24"/>
        </w:rPr>
        <w:t>ФГБУ «Северо-Кавказское УГМС»</w:t>
      </w:r>
      <w:r w:rsidRPr="006E457C">
        <w:rPr>
          <w:rFonts w:ascii="Times New Roman" w:hAnsi="Times New Roman" w:cs="Times New Roman"/>
          <w:sz w:val="24"/>
          <w:szCs w:val="24"/>
        </w:rPr>
        <w:t xml:space="preserve">), </w:t>
      </w:r>
      <w:r w:rsidR="00AA255E" w:rsidRPr="006E457C">
        <w:rPr>
          <w:rFonts w:ascii="Times New Roman" w:hAnsi="Times New Roman" w:cs="Times New Roman"/>
          <w:color w:val="000000"/>
          <w:sz w:val="24"/>
          <w:szCs w:val="24"/>
        </w:rPr>
        <w:t xml:space="preserve">именуемое в дальнейшем </w:t>
      </w:r>
      <w:r w:rsidR="00AA255E" w:rsidRPr="006E457C">
        <w:rPr>
          <w:rFonts w:ascii="Times New Roman" w:hAnsi="Times New Roman" w:cs="Times New Roman"/>
          <w:b/>
          <w:bCs/>
          <w:color w:val="000000"/>
          <w:sz w:val="24"/>
          <w:szCs w:val="24"/>
        </w:rPr>
        <w:t>«Заказчик»</w:t>
      </w:r>
      <w:r w:rsidR="00AA255E" w:rsidRPr="006E457C">
        <w:rPr>
          <w:rFonts w:ascii="Times New Roman" w:hAnsi="Times New Roman" w:cs="Times New Roman"/>
          <w:color w:val="000000"/>
          <w:sz w:val="24"/>
          <w:szCs w:val="24"/>
        </w:rPr>
        <w:t xml:space="preserve">, в лице                                  </w:t>
      </w:r>
      <w:r w:rsidR="00AB5CD2" w:rsidRPr="006E457C">
        <w:rPr>
          <w:rFonts w:ascii="Times New Roman" w:hAnsi="Times New Roman" w:cs="Times New Roman"/>
          <w:color w:val="000000"/>
          <w:sz w:val="24"/>
          <w:szCs w:val="24"/>
        </w:rPr>
        <w:t>___________________________</w:t>
      </w:r>
      <w:r w:rsidR="00AA255E" w:rsidRPr="006E457C">
        <w:rPr>
          <w:rFonts w:ascii="Times New Roman" w:hAnsi="Times New Roman" w:cs="Times New Roman"/>
          <w:color w:val="000000"/>
          <w:sz w:val="24"/>
          <w:szCs w:val="24"/>
        </w:rPr>
        <w:t xml:space="preserve">, действующего на основании </w:t>
      </w:r>
      <w:r w:rsidR="00AB5CD2" w:rsidRPr="006E457C">
        <w:rPr>
          <w:rFonts w:ascii="Times New Roman" w:hAnsi="Times New Roman" w:cs="Times New Roman"/>
          <w:color w:val="000000"/>
          <w:sz w:val="24"/>
          <w:szCs w:val="24"/>
        </w:rPr>
        <w:t>___________</w:t>
      </w:r>
      <w:r w:rsidRPr="006E457C">
        <w:rPr>
          <w:rFonts w:ascii="Times New Roman" w:hAnsi="Times New Roman" w:cs="Times New Roman"/>
          <w:color w:val="000000"/>
          <w:sz w:val="24"/>
          <w:szCs w:val="24"/>
        </w:rPr>
        <w:t xml:space="preserve"> </w:t>
      </w:r>
      <w:r w:rsidRPr="006E457C">
        <w:rPr>
          <w:rFonts w:ascii="Times New Roman" w:hAnsi="Times New Roman" w:cs="Times New Roman"/>
          <w:sz w:val="24"/>
          <w:szCs w:val="24"/>
          <w:lang w:val="en-US"/>
        </w:rPr>
        <w:t>c</w:t>
      </w:r>
      <w:r w:rsidRPr="006E457C">
        <w:rPr>
          <w:rFonts w:ascii="Times New Roman" w:hAnsi="Times New Roman" w:cs="Times New Roman"/>
          <w:sz w:val="24"/>
          <w:szCs w:val="24"/>
        </w:rPr>
        <w:t xml:space="preserve"> одной стороны и </w:t>
      </w:r>
      <w:r w:rsidR="00AB5CD2" w:rsidRPr="006E457C">
        <w:t>___________________</w:t>
      </w:r>
      <w:r w:rsidRPr="006E457C">
        <w:rPr>
          <w:rFonts w:ascii="Times New Roman" w:hAnsi="Times New Roman" w:cs="Times New Roman"/>
          <w:sz w:val="24"/>
          <w:szCs w:val="24"/>
        </w:rPr>
        <w:t>, именуем</w:t>
      </w:r>
      <w:r w:rsidR="00967783" w:rsidRPr="006E457C">
        <w:rPr>
          <w:rFonts w:ascii="Times New Roman" w:hAnsi="Times New Roman" w:cs="Times New Roman"/>
          <w:sz w:val="24"/>
          <w:szCs w:val="24"/>
        </w:rPr>
        <w:t>ое</w:t>
      </w:r>
      <w:r w:rsidRPr="006E457C">
        <w:rPr>
          <w:rFonts w:ascii="Times New Roman" w:hAnsi="Times New Roman" w:cs="Times New Roman"/>
          <w:sz w:val="24"/>
          <w:szCs w:val="24"/>
        </w:rPr>
        <w:t xml:space="preserve"> в дальнейшем </w:t>
      </w:r>
      <w:r w:rsidRPr="006E457C">
        <w:rPr>
          <w:rFonts w:ascii="Times New Roman" w:hAnsi="Times New Roman" w:cs="Times New Roman"/>
          <w:b/>
          <w:sz w:val="24"/>
          <w:szCs w:val="24"/>
        </w:rPr>
        <w:t>«По</w:t>
      </w:r>
      <w:r w:rsidR="006D73C2" w:rsidRPr="006E457C">
        <w:rPr>
          <w:rFonts w:ascii="Times New Roman" w:hAnsi="Times New Roman" w:cs="Times New Roman"/>
          <w:b/>
          <w:sz w:val="24"/>
          <w:szCs w:val="24"/>
        </w:rPr>
        <w:t>ставщик</w:t>
      </w:r>
      <w:r w:rsidRPr="006E457C">
        <w:rPr>
          <w:rFonts w:ascii="Times New Roman" w:hAnsi="Times New Roman" w:cs="Times New Roman"/>
          <w:b/>
          <w:sz w:val="24"/>
          <w:szCs w:val="24"/>
        </w:rPr>
        <w:t>»</w:t>
      </w:r>
      <w:r w:rsidRPr="006E457C">
        <w:rPr>
          <w:rFonts w:ascii="Times New Roman" w:hAnsi="Times New Roman" w:cs="Times New Roman"/>
          <w:sz w:val="24"/>
          <w:szCs w:val="24"/>
        </w:rPr>
        <w:t xml:space="preserve">, </w:t>
      </w:r>
      <w:r w:rsidR="00DD068C" w:rsidRPr="006E457C">
        <w:rPr>
          <w:rFonts w:ascii="Times New Roman" w:hAnsi="Times New Roman" w:cs="Times New Roman"/>
          <w:sz w:val="24"/>
          <w:szCs w:val="24"/>
        </w:rPr>
        <w:t>в лице</w:t>
      </w:r>
      <w:r w:rsidR="00AB5CD2" w:rsidRPr="006E457C">
        <w:rPr>
          <w:rFonts w:ascii="Times New Roman" w:hAnsi="Times New Roman" w:cs="Times New Roman"/>
          <w:sz w:val="24"/>
          <w:szCs w:val="24"/>
        </w:rPr>
        <w:t xml:space="preserve"> __________________</w:t>
      </w:r>
      <w:r w:rsidRPr="006E457C">
        <w:rPr>
          <w:rFonts w:ascii="Times New Roman" w:hAnsi="Times New Roman" w:cs="Times New Roman"/>
          <w:sz w:val="24"/>
          <w:szCs w:val="24"/>
        </w:rPr>
        <w:t xml:space="preserve"> с другой стороны, совместно или раздельно именуемые </w:t>
      </w:r>
      <w:r w:rsidRPr="006E457C">
        <w:rPr>
          <w:rFonts w:ascii="Times New Roman" w:hAnsi="Times New Roman" w:cs="Times New Roman"/>
          <w:b/>
          <w:bCs/>
          <w:sz w:val="24"/>
          <w:szCs w:val="24"/>
        </w:rPr>
        <w:t xml:space="preserve">Стороны </w:t>
      </w:r>
      <w:r w:rsidRPr="006E457C">
        <w:rPr>
          <w:rFonts w:ascii="Times New Roman" w:hAnsi="Times New Roman" w:cs="Times New Roman"/>
          <w:sz w:val="24"/>
          <w:szCs w:val="24"/>
        </w:rPr>
        <w:t>или</w:t>
      </w:r>
      <w:r w:rsidRPr="006E457C">
        <w:rPr>
          <w:rFonts w:ascii="Times New Roman" w:hAnsi="Times New Roman" w:cs="Times New Roman"/>
          <w:b/>
          <w:bCs/>
          <w:sz w:val="24"/>
          <w:szCs w:val="24"/>
        </w:rPr>
        <w:t xml:space="preserve"> Сторона</w:t>
      </w:r>
      <w:r w:rsidRPr="006E457C">
        <w:rPr>
          <w:rFonts w:ascii="Times New Roman" w:hAnsi="Times New Roman" w:cs="Times New Roman"/>
          <w:sz w:val="24"/>
          <w:szCs w:val="24"/>
        </w:rPr>
        <w:t xml:space="preserve"> соответственно, в соответствии с Федеральным законом от 18.07.2011</w:t>
      </w:r>
      <w:r w:rsidR="002B3F7D" w:rsidRPr="006E457C">
        <w:rPr>
          <w:rFonts w:ascii="Times New Roman" w:hAnsi="Times New Roman" w:cs="Times New Roman"/>
          <w:sz w:val="24"/>
          <w:szCs w:val="24"/>
        </w:rPr>
        <w:t xml:space="preserve"> </w:t>
      </w:r>
      <w:r w:rsidRPr="006E457C">
        <w:rPr>
          <w:rFonts w:ascii="Times New Roman" w:hAnsi="Times New Roman" w:cs="Times New Roman"/>
          <w:sz w:val="24"/>
          <w:szCs w:val="24"/>
        </w:rPr>
        <w:t xml:space="preserve"> </w:t>
      </w:r>
      <w:r w:rsidR="002B3F7D" w:rsidRPr="006E457C">
        <w:rPr>
          <w:rFonts w:ascii="Times New Roman" w:hAnsi="Times New Roman" w:cs="Times New Roman"/>
          <w:sz w:val="24"/>
          <w:szCs w:val="24"/>
        </w:rPr>
        <w:t xml:space="preserve">                    </w:t>
      </w:r>
      <w:r w:rsidRPr="006E457C">
        <w:rPr>
          <w:rFonts w:ascii="Times New Roman" w:hAnsi="Times New Roman" w:cs="Times New Roman"/>
          <w:sz w:val="24"/>
          <w:szCs w:val="24"/>
        </w:rPr>
        <w:t>№</w:t>
      </w:r>
      <w:r w:rsidR="002B3F7D" w:rsidRPr="006E457C">
        <w:rPr>
          <w:rFonts w:ascii="Times New Roman" w:hAnsi="Times New Roman" w:cs="Times New Roman"/>
          <w:sz w:val="24"/>
          <w:szCs w:val="24"/>
        </w:rPr>
        <w:t xml:space="preserve"> </w:t>
      </w:r>
      <w:r w:rsidRPr="006E457C">
        <w:rPr>
          <w:rFonts w:ascii="Times New Roman" w:hAnsi="Times New Roman" w:cs="Times New Roman"/>
          <w:sz w:val="24"/>
          <w:szCs w:val="24"/>
        </w:rPr>
        <w:t>223-ФЗ «О закупках товаров, работ, услуг отдель</w:t>
      </w:r>
      <w:r w:rsidR="002B3F7D" w:rsidRPr="006E457C">
        <w:rPr>
          <w:rFonts w:ascii="Times New Roman" w:hAnsi="Times New Roman" w:cs="Times New Roman"/>
          <w:sz w:val="24"/>
          <w:szCs w:val="24"/>
        </w:rPr>
        <w:t xml:space="preserve">ными видами юридических лиц» </w:t>
      </w:r>
      <w:r w:rsidR="004C478C" w:rsidRPr="006E457C">
        <w:rPr>
          <w:rFonts w:ascii="Times New Roman" w:hAnsi="Times New Roman" w:cs="Times New Roman"/>
          <w:sz w:val="24"/>
          <w:szCs w:val="24"/>
        </w:rPr>
        <w:t xml:space="preserve">                       </w:t>
      </w:r>
      <w:r w:rsidR="002B3F7D" w:rsidRPr="006E457C">
        <w:rPr>
          <w:rFonts w:ascii="Times New Roman" w:hAnsi="Times New Roman" w:cs="Times New Roman"/>
          <w:sz w:val="24"/>
          <w:szCs w:val="24"/>
        </w:rPr>
        <w:t>и на основании</w:t>
      </w:r>
      <w:r w:rsidRPr="006E457C">
        <w:rPr>
          <w:rFonts w:ascii="Times New Roman" w:hAnsi="Times New Roman" w:cs="Times New Roman"/>
          <w:sz w:val="24"/>
          <w:szCs w:val="24"/>
        </w:rPr>
        <w:t xml:space="preserve"> пп.1 п.7.1 раздела 7 Положения о закупке товаров, работ, услуг для нужд ФГБУ «Северо-Кавказское УГМС», заключили настоящий Договор</w:t>
      </w:r>
      <w:r w:rsidR="006B199A" w:rsidRPr="006E457C">
        <w:rPr>
          <w:rFonts w:ascii="Times New Roman" w:hAnsi="Times New Roman" w:cs="Times New Roman"/>
          <w:sz w:val="24"/>
          <w:szCs w:val="24"/>
        </w:rPr>
        <w:t xml:space="preserve"> </w:t>
      </w:r>
      <w:r w:rsidRPr="006E457C">
        <w:rPr>
          <w:rFonts w:ascii="Times New Roman" w:hAnsi="Times New Roman" w:cs="Times New Roman"/>
          <w:sz w:val="24"/>
          <w:szCs w:val="24"/>
        </w:rPr>
        <w:t>№</w:t>
      </w:r>
      <w:r w:rsidR="00C93018" w:rsidRPr="006E457C">
        <w:rPr>
          <w:rFonts w:ascii="Times New Roman" w:hAnsi="Times New Roman" w:cs="Times New Roman"/>
          <w:sz w:val="24"/>
          <w:szCs w:val="24"/>
        </w:rPr>
        <w:t xml:space="preserve">_______ </w:t>
      </w:r>
      <w:r w:rsidRPr="006E457C">
        <w:rPr>
          <w:rFonts w:ascii="Times New Roman" w:hAnsi="Times New Roman" w:cs="Times New Roman"/>
          <w:sz w:val="24"/>
          <w:szCs w:val="24"/>
        </w:rPr>
        <w:t xml:space="preserve">на поставку </w:t>
      </w:r>
      <w:r w:rsidR="000D7F1F" w:rsidRPr="000D7F1F">
        <w:rPr>
          <w:rFonts w:ascii="Times New Roman" w:hAnsi="Times New Roman" w:cs="Times New Roman"/>
          <w:color w:val="000000"/>
          <w:sz w:val="24"/>
          <w:szCs w:val="24"/>
        </w:rPr>
        <w:t>аккумуляторных батарей (АКБ) в источники бесперебойного питания</w:t>
      </w:r>
      <w:r w:rsidR="000D7F1F" w:rsidRPr="006E457C">
        <w:rPr>
          <w:rFonts w:ascii="Times New Roman" w:hAnsi="Times New Roman" w:cs="Times New Roman"/>
          <w:sz w:val="24"/>
          <w:szCs w:val="24"/>
        </w:rPr>
        <w:t xml:space="preserve"> </w:t>
      </w:r>
      <w:r w:rsidRPr="006E457C">
        <w:rPr>
          <w:rFonts w:ascii="Times New Roman" w:hAnsi="Times New Roman" w:cs="Times New Roman"/>
          <w:sz w:val="24"/>
          <w:szCs w:val="24"/>
        </w:rPr>
        <w:t>от «___» ____2026 г. (далее - Договор) о нижеследующем:</w:t>
      </w:r>
    </w:p>
    <w:p w14:paraId="2269CB94" w14:textId="77777777" w:rsidR="009E7C09" w:rsidRPr="006E457C" w:rsidRDefault="009E7C09" w:rsidP="006E457C">
      <w:pPr>
        <w:jc w:val="both"/>
        <w:rPr>
          <w:bCs/>
          <w:sz w:val="24"/>
          <w:szCs w:val="24"/>
        </w:rPr>
      </w:pPr>
    </w:p>
    <w:p w14:paraId="4FB3B9DE" w14:textId="77777777" w:rsidR="00D652BD" w:rsidRPr="006E457C" w:rsidRDefault="00B45080" w:rsidP="006E457C">
      <w:pPr>
        <w:jc w:val="center"/>
        <w:rPr>
          <w:b/>
          <w:sz w:val="24"/>
          <w:szCs w:val="24"/>
        </w:rPr>
      </w:pPr>
      <w:r w:rsidRPr="006E457C">
        <w:rPr>
          <w:b/>
          <w:sz w:val="24"/>
          <w:szCs w:val="24"/>
        </w:rPr>
        <w:t xml:space="preserve">1. </w:t>
      </w:r>
      <w:r w:rsidR="00AA5BF3" w:rsidRPr="006E457C">
        <w:rPr>
          <w:b/>
          <w:sz w:val="24"/>
          <w:szCs w:val="24"/>
        </w:rPr>
        <w:t>ПРЕДМЕТ ДОГОВОРА</w:t>
      </w:r>
    </w:p>
    <w:p w14:paraId="1D7E9A2A" w14:textId="6DDA6DE7" w:rsidR="003755DC" w:rsidRPr="006E457C" w:rsidRDefault="003755DC" w:rsidP="006E457C">
      <w:pPr>
        <w:pStyle w:val="a8"/>
        <w:widowControl w:val="0"/>
        <w:numPr>
          <w:ilvl w:val="0"/>
          <w:numId w:val="1"/>
        </w:numPr>
        <w:tabs>
          <w:tab w:val="clear" w:pos="0"/>
          <w:tab w:val="left" w:pos="1191"/>
        </w:tabs>
        <w:suppressAutoHyphens w:val="0"/>
        <w:spacing w:after="0"/>
        <w:ind w:firstLine="709"/>
        <w:jc w:val="both"/>
        <w:rPr>
          <w:sz w:val="24"/>
          <w:szCs w:val="24"/>
        </w:rPr>
      </w:pPr>
      <w:r w:rsidRPr="006E457C">
        <w:rPr>
          <w:sz w:val="24"/>
          <w:szCs w:val="24"/>
        </w:rPr>
        <w:t xml:space="preserve">1.1. В соответствии с настоящим Договором Поставщик обязуется </w:t>
      </w:r>
      <w:r w:rsidRPr="006E457C">
        <w:rPr>
          <w:b/>
          <w:bCs/>
          <w:sz w:val="24"/>
          <w:szCs w:val="24"/>
        </w:rPr>
        <w:t xml:space="preserve">поставить </w:t>
      </w:r>
      <w:r w:rsidR="000D7F1F" w:rsidRPr="00345A8E">
        <w:rPr>
          <w:b/>
          <w:bCs/>
          <w:color w:val="000000"/>
          <w:sz w:val="24"/>
          <w:szCs w:val="24"/>
        </w:rPr>
        <w:t>аккумуляторные батареи (АКБ) в источники бесперебойного питания</w:t>
      </w:r>
      <w:r w:rsidR="000D7F1F" w:rsidRPr="006E457C">
        <w:rPr>
          <w:sz w:val="24"/>
          <w:szCs w:val="24"/>
        </w:rPr>
        <w:t xml:space="preserve"> </w:t>
      </w:r>
      <w:r w:rsidRPr="006E457C">
        <w:rPr>
          <w:sz w:val="24"/>
          <w:szCs w:val="24"/>
        </w:rPr>
        <w:t xml:space="preserve">(далее </w:t>
      </w:r>
      <w:r w:rsidR="00C93018" w:rsidRPr="006E457C">
        <w:rPr>
          <w:sz w:val="24"/>
          <w:szCs w:val="24"/>
        </w:rPr>
        <w:t xml:space="preserve">– </w:t>
      </w:r>
      <w:r w:rsidRPr="006E457C">
        <w:rPr>
          <w:sz w:val="24"/>
          <w:szCs w:val="24"/>
        </w:rPr>
        <w:t>Товар)</w:t>
      </w:r>
      <w:r w:rsidRPr="006E457C">
        <w:rPr>
          <w:b/>
          <w:bCs/>
          <w:sz w:val="24"/>
          <w:szCs w:val="24"/>
        </w:rPr>
        <w:t xml:space="preserve"> </w:t>
      </w:r>
      <w:r w:rsidRPr="006E457C">
        <w:rPr>
          <w:sz w:val="24"/>
          <w:szCs w:val="24"/>
        </w:rPr>
        <w:t xml:space="preserve">в количестве и качестве, указанном в Техническом задании (Приложение № 1), которое является неотъемлемой частью Договора, а Заказчик обязуется принять и оплатить указанный Товар на условиях настоящего Договора. </w:t>
      </w:r>
    </w:p>
    <w:p w14:paraId="36D3F2F1" w14:textId="15D365CC" w:rsidR="007F3C3B" w:rsidRPr="006E457C" w:rsidRDefault="007F3C3B" w:rsidP="006E457C">
      <w:pPr>
        <w:pStyle w:val="a8"/>
        <w:widowControl w:val="0"/>
        <w:numPr>
          <w:ilvl w:val="0"/>
          <w:numId w:val="1"/>
        </w:numPr>
        <w:tabs>
          <w:tab w:val="clear" w:pos="0"/>
          <w:tab w:val="left" w:pos="1191"/>
        </w:tabs>
        <w:suppressAutoHyphens w:val="0"/>
        <w:spacing w:after="0"/>
        <w:ind w:firstLine="709"/>
        <w:jc w:val="both"/>
        <w:rPr>
          <w:sz w:val="24"/>
          <w:szCs w:val="24"/>
        </w:rPr>
      </w:pPr>
      <w:r w:rsidRPr="006E457C">
        <w:rPr>
          <w:sz w:val="24"/>
          <w:szCs w:val="24"/>
        </w:rPr>
        <w:t xml:space="preserve">1.2. Место поставки Товара: </w:t>
      </w:r>
      <w:r w:rsidR="00D60C11" w:rsidRPr="006E457C">
        <w:rPr>
          <w:sz w:val="24"/>
          <w:szCs w:val="24"/>
        </w:rPr>
        <w:t>г. Ростов-на-Дону, ул. Ереванская, 1/7.</w:t>
      </w:r>
    </w:p>
    <w:p w14:paraId="7C1BDC5E" w14:textId="4BE62FB1" w:rsidR="007F3C3B" w:rsidRPr="006E457C" w:rsidRDefault="007F3C3B" w:rsidP="006E457C">
      <w:pPr>
        <w:pStyle w:val="a8"/>
        <w:widowControl w:val="0"/>
        <w:numPr>
          <w:ilvl w:val="0"/>
          <w:numId w:val="1"/>
        </w:numPr>
        <w:tabs>
          <w:tab w:val="clear" w:pos="0"/>
          <w:tab w:val="left" w:pos="1191"/>
        </w:tabs>
        <w:suppressAutoHyphens w:val="0"/>
        <w:spacing w:after="0"/>
        <w:ind w:firstLine="709"/>
        <w:jc w:val="both"/>
        <w:rPr>
          <w:sz w:val="24"/>
          <w:szCs w:val="24"/>
        </w:rPr>
      </w:pPr>
      <w:r w:rsidRPr="006E457C">
        <w:rPr>
          <w:sz w:val="24"/>
          <w:szCs w:val="24"/>
        </w:rPr>
        <w:t>1.3. Срок поставки Товара: в течение 10</w:t>
      </w:r>
      <w:r w:rsidR="002B3F7D" w:rsidRPr="006E457C">
        <w:rPr>
          <w:sz w:val="24"/>
          <w:szCs w:val="24"/>
        </w:rPr>
        <w:t xml:space="preserve"> (десяти)</w:t>
      </w:r>
      <w:r w:rsidRPr="006E457C">
        <w:rPr>
          <w:sz w:val="24"/>
          <w:szCs w:val="24"/>
        </w:rPr>
        <w:t xml:space="preserve"> календарных дней с момента подписания Договора.</w:t>
      </w:r>
    </w:p>
    <w:p w14:paraId="4912CB83" w14:textId="77777777" w:rsidR="00B358F3" w:rsidRPr="006E457C" w:rsidRDefault="00B358F3" w:rsidP="006E457C">
      <w:pPr>
        <w:pStyle w:val="25"/>
        <w:jc w:val="both"/>
        <w:rPr>
          <w:rFonts w:ascii="Times New Roman" w:hAnsi="Times New Roman" w:cs="Times New Roman"/>
          <w:sz w:val="24"/>
          <w:szCs w:val="24"/>
        </w:rPr>
      </w:pPr>
    </w:p>
    <w:p w14:paraId="71163867" w14:textId="474D3B60" w:rsidR="00137F49" w:rsidRPr="006E457C" w:rsidRDefault="00B45080" w:rsidP="006E457C">
      <w:pPr>
        <w:jc w:val="center"/>
        <w:rPr>
          <w:b/>
          <w:sz w:val="24"/>
          <w:szCs w:val="24"/>
        </w:rPr>
      </w:pPr>
      <w:r w:rsidRPr="006E457C">
        <w:rPr>
          <w:b/>
          <w:sz w:val="24"/>
          <w:szCs w:val="24"/>
        </w:rPr>
        <w:t xml:space="preserve">2. </w:t>
      </w:r>
      <w:r w:rsidR="008C495D" w:rsidRPr="006E457C">
        <w:rPr>
          <w:b/>
          <w:sz w:val="24"/>
          <w:szCs w:val="24"/>
        </w:rPr>
        <w:t>ЦЕНА ДОГОВОРА И ПОРЯДОК РАСЧЕТОВ</w:t>
      </w:r>
    </w:p>
    <w:p w14:paraId="26107845" w14:textId="1FFD4E4A" w:rsidR="005042ED" w:rsidRPr="006E457C" w:rsidRDefault="007A313A" w:rsidP="006E457C">
      <w:pPr>
        <w:pStyle w:val="a8"/>
        <w:widowControl w:val="0"/>
        <w:tabs>
          <w:tab w:val="left" w:pos="1210"/>
        </w:tabs>
        <w:suppressAutoHyphens w:val="0"/>
        <w:spacing w:after="0"/>
        <w:ind w:firstLine="709"/>
        <w:jc w:val="both"/>
        <w:rPr>
          <w:sz w:val="24"/>
          <w:szCs w:val="24"/>
        </w:rPr>
      </w:pPr>
      <w:r w:rsidRPr="006E457C">
        <w:rPr>
          <w:sz w:val="24"/>
          <w:szCs w:val="24"/>
        </w:rPr>
        <w:t xml:space="preserve">2.1. </w:t>
      </w:r>
      <w:r w:rsidR="005042ED" w:rsidRPr="006E457C">
        <w:rPr>
          <w:sz w:val="24"/>
          <w:szCs w:val="24"/>
        </w:rPr>
        <w:t xml:space="preserve">Цена Договора составляет: </w:t>
      </w:r>
      <w:r w:rsidR="00FD7DF8" w:rsidRPr="006E457C">
        <w:rPr>
          <w:b/>
          <w:bCs/>
          <w:sz w:val="24"/>
          <w:szCs w:val="24"/>
        </w:rPr>
        <w:t xml:space="preserve">_________ (___________________________) руб. </w:t>
      </w:r>
      <w:r w:rsidR="00364CA4" w:rsidRPr="006E457C">
        <w:rPr>
          <w:b/>
          <w:bCs/>
          <w:sz w:val="24"/>
          <w:szCs w:val="24"/>
        </w:rPr>
        <w:t xml:space="preserve">__ </w:t>
      </w:r>
      <w:r w:rsidR="00FD7DF8" w:rsidRPr="006E457C">
        <w:rPr>
          <w:b/>
          <w:bCs/>
          <w:sz w:val="24"/>
          <w:szCs w:val="24"/>
        </w:rPr>
        <w:t xml:space="preserve">коп. </w:t>
      </w:r>
      <w:r w:rsidR="00FD7DF8" w:rsidRPr="006E457C">
        <w:rPr>
          <w:bCs/>
          <w:sz w:val="24"/>
          <w:szCs w:val="24"/>
        </w:rPr>
        <w:t>(в т.ч.</w:t>
      </w:r>
      <w:r w:rsidR="00FD7DF8" w:rsidRPr="006E457C">
        <w:rPr>
          <w:sz w:val="24"/>
          <w:szCs w:val="24"/>
        </w:rPr>
        <w:t xml:space="preserve"> НДС/ Без НДС).</w:t>
      </w:r>
    </w:p>
    <w:p w14:paraId="60E2BA38" w14:textId="77777777" w:rsidR="005042ED" w:rsidRPr="006E457C" w:rsidRDefault="007A313A" w:rsidP="006E457C">
      <w:pPr>
        <w:pStyle w:val="a8"/>
        <w:widowControl w:val="0"/>
        <w:tabs>
          <w:tab w:val="left" w:pos="1201"/>
        </w:tabs>
        <w:suppressAutoHyphens w:val="0"/>
        <w:spacing w:after="0"/>
        <w:ind w:firstLine="709"/>
        <w:jc w:val="both"/>
        <w:rPr>
          <w:sz w:val="24"/>
          <w:szCs w:val="24"/>
        </w:rPr>
      </w:pPr>
      <w:r w:rsidRPr="006E457C">
        <w:rPr>
          <w:sz w:val="24"/>
          <w:szCs w:val="24"/>
        </w:rPr>
        <w:t>2.2.</w:t>
      </w:r>
      <w:r w:rsidR="005042ED" w:rsidRPr="006E457C">
        <w:rPr>
          <w:sz w:val="24"/>
          <w:szCs w:val="24"/>
        </w:rPr>
        <w:t>Цена Договора включает в себя стоимость самого Товара, а также все расходы Поставщика, связанные с исполнением обязательств по настоящему Договору, в том числе, доставку к месту выгрузки, погрузочно-разгрузочные работы, маркировку, уплату налогов, сборов, таможенных пошлин и другие обязательные платежи, предусмотренные действующим законодательством РФ для данного вида Товаров.</w:t>
      </w:r>
    </w:p>
    <w:p w14:paraId="26494F84" w14:textId="77777777" w:rsidR="007C56EA" w:rsidRPr="006E457C" w:rsidRDefault="007C56EA" w:rsidP="006E457C">
      <w:pPr>
        <w:pStyle w:val="a8"/>
        <w:tabs>
          <w:tab w:val="left" w:pos="1201"/>
        </w:tabs>
        <w:spacing w:after="0"/>
        <w:ind w:firstLine="709"/>
        <w:jc w:val="both"/>
        <w:rPr>
          <w:sz w:val="24"/>
          <w:szCs w:val="24"/>
        </w:rPr>
      </w:pPr>
      <w:r w:rsidRPr="006E457C">
        <w:rPr>
          <w:bCs/>
          <w:iCs/>
          <w:sz w:val="24"/>
          <w:szCs w:val="24"/>
        </w:rPr>
        <w:t xml:space="preserve">2.3. </w:t>
      </w:r>
      <w:r w:rsidRPr="006E457C">
        <w:rPr>
          <w:sz w:val="24"/>
          <w:szCs w:val="24"/>
        </w:rPr>
        <w:t>Цена Договора является твердой и может изменяться только в следующем случае:</w:t>
      </w:r>
    </w:p>
    <w:p w14:paraId="06EB8781" w14:textId="657C383E" w:rsidR="007C56EA" w:rsidRPr="006E457C" w:rsidRDefault="007C56EA" w:rsidP="006E457C">
      <w:pPr>
        <w:pStyle w:val="a8"/>
        <w:tabs>
          <w:tab w:val="left" w:pos="1201"/>
        </w:tabs>
        <w:spacing w:after="0"/>
        <w:ind w:firstLine="709"/>
        <w:jc w:val="both"/>
        <w:rPr>
          <w:sz w:val="24"/>
          <w:szCs w:val="24"/>
        </w:rPr>
      </w:pPr>
      <w:r w:rsidRPr="006E457C">
        <w:rPr>
          <w:sz w:val="24"/>
          <w:szCs w:val="24"/>
        </w:rPr>
        <w:t>- цена снижается по соглашению сторон без изменения, предусмотренного Договором количества Товаров и иных условий исполнения Договора.</w:t>
      </w:r>
    </w:p>
    <w:p w14:paraId="750ED74C" w14:textId="3007D1A6" w:rsidR="005042ED" w:rsidRPr="006E457C" w:rsidRDefault="007C56EA" w:rsidP="006E457C">
      <w:pPr>
        <w:pStyle w:val="a8"/>
        <w:widowControl w:val="0"/>
        <w:tabs>
          <w:tab w:val="left" w:pos="1249"/>
        </w:tabs>
        <w:suppressAutoHyphens w:val="0"/>
        <w:spacing w:after="0"/>
        <w:ind w:firstLine="709"/>
        <w:jc w:val="both"/>
        <w:rPr>
          <w:sz w:val="24"/>
          <w:szCs w:val="24"/>
        </w:rPr>
      </w:pPr>
      <w:r w:rsidRPr="006E457C">
        <w:rPr>
          <w:sz w:val="24"/>
          <w:szCs w:val="24"/>
        </w:rPr>
        <w:t>2.4</w:t>
      </w:r>
      <w:r w:rsidR="007A313A" w:rsidRPr="006E457C">
        <w:rPr>
          <w:sz w:val="24"/>
          <w:szCs w:val="24"/>
        </w:rPr>
        <w:t xml:space="preserve">. </w:t>
      </w:r>
      <w:r w:rsidR="005042ED" w:rsidRPr="006E457C">
        <w:rPr>
          <w:sz w:val="24"/>
          <w:szCs w:val="24"/>
        </w:rPr>
        <w:t>Бракованный Товар не оплачивается, не учитывается при приемке и подлежит обмену за счет Поставщика с учетом всех затрат на доставку.</w:t>
      </w:r>
    </w:p>
    <w:p w14:paraId="55668076" w14:textId="785AD012" w:rsidR="005042ED" w:rsidRPr="006E457C" w:rsidRDefault="007C56EA" w:rsidP="006E457C">
      <w:pPr>
        <w:pStyle w:val="a8"/>
        <w:widowControl w:val="0"/>
        <w:tabs>
          <w:tab w:val="left" w:pos="1172"/>
        </w:tabs>
        <w:suppressAutoHyphens w:val="0"/>
        <w:spacing w:after="0"/>
        <w:ind w:firstLine="709"/>
        <w:jc w:val="both"/>
        <w:rPr>
          <w:sz w:val="24"/>
          <w:szCs w:val="24"/>
        </w:rPr>
      </w:pPr>
      <w:r w:rsidRPr="006E457C">
        <w:rPr>
          <w:sz w:val="24"/>
          <w:szCs w:val="24"/>
        </w:rPr>
        <w:t>2.5</w:t>
      </w:r>
      <w:r w:rsidR="007A313A" w:rsidRPr="006E457C">
        <w:rPr>
          <w:sz w:val="24"/>
          <w:szCs w:val="24"/>
        </w:rPr>
        <w:t xml:space="preserve">. </w:t>
      </w:r>
      <w:r w:rsidR="005042ED" w:rsidRPr="006E457C">
        <w:rPr>
          <w:sz w:val="24"/>
          <w:szCs w:val="24"/>
        </w:rPr>
        <w:t>Оплата осуществляется по факту получения Товара в полном объеме путем перечисления денежных средств на расчетный счет Поставщика, указанный в настоящем Договоре в течение 7 (семи) рабочих дней с момента подписания с двух Сторон товарной накладной</w:t>
      </w:r>
      <w:r w:rsidR="002B3F7D" w:rsidRPr="006E457C">
        <w:rPr>
          <w:sz w:val="24"/>
          <w:szCs w:val="24"/>
        </w:rPr>
        <w:t xml:space="preserve"> (УПД)</w:t>
      </w:r>
      <w:r w:rsidR="005042ED" w:rsidRPr="006E457C">
        <w:rPr>
          <w:sz w:val="24"/>
          <w:szCs w:val="24"/>
        </w:rPr>
        <w:t xml:space="preserve"> или иного документа о приемке, установленного действующим законодательством Российской Федерации, на основании выставленного Поставщиком счета.</w:t>
      </w:r>
      <w:r w:rsidR="00B40500" w:rsidRPr="006E457C">
        <w:rPr>
          <w:sz w:val="24"/>
          <w:szCs w:val="24"/>
        </w:rPr>
        <w:t xml:space="preserve"> </w:t>
      </w:r>
      <w:r w:rsidR="005042ED" w:rsidRPr="006E457C">
        <w:rPr>
          <w:sz w:val="24"/>
          <w:szCs w:val="24"/>
        </w:rPr>
        <w:t>Моментом исполнения обязательства по оплате Договора считается момент списания денежных средств со счета Заказчика.</w:t>
      </w:r>
    </w:p>
    <w:p w14:paraId="585B0077" w14:textId="003198AC" w:rsidR="005042ED" w:rsidRPr="006E457C" w:rsidRDefault="007A313A" w:rsidP="006E457C">
      <w:pPr>
        <w:pStyle w:val="a8"/>
        <w:widowControl w:val="0"/>
        <w:tabs>
          <w:tab w:val="left" w:pos="1160"/>
        </w:tabs>
        <w:suppressAutoHyphens w:val="0"/>
        <w:spacing w:after="0"/>
        <w:ind w:firstLine="709"/>
        <w:jc w:val="both"/>
        <w:rPr>
          <w:sz w:val="24"/>
          <w:szCs w:val="24"/>
        </w:rPr>
      </w:pPr>
      <w:r w:rsidRPr="006E457C">
        <w:rPr>
          <w:sz w:val="24"/>
          <w:szCs w:val="24"/>
        </w:rPr>
        <w:t>2.</w:t>
      </w:r>
      <w:r w:rsidR="007C56EA" w:rsidRPr="006E457C">
        <w:rPr>
          <w:sz w:val="24"/>
          <w:szCs w:val="24"/>
        </w:rPr>
        <w:t>6</w:t>
      </w:r>
      <w:r w:rsidRPr="006E457C">
        <w:rPr>
          <w:sz w:val="24"/>
          <w:szCs w:val="24"/>
        </w:rPr>
        <w:t>.</w:t>
      </w:r>
      <w:r w:rsidR="00B40500" w:rsidRPr="006E457C">
        <w:rPr>
          <w:sz w:val="24"/>
          <w:szCs w:val="24"/>
        </w:rPr>
        <w:t xml:space="preserve"> </w:t>
      </w:r>
      <w:r w:rsidR="005042ED" w:rsidRPr="006E457C">
        <w:rPr>
          <w:sz w:val="24"/>
          <w:szCs w:val="24"/>
        </w:rPr>
        <w:t>Авансовый платеж не предусматривается.</w:t>
      </w:r>
    </w:p>
    <w:p w14:paraId="362DA7A7" w14:textId="5A471C2B" w:rsidR="005042ED" w:rsidRPr="006E457C" w:rsidRDefault="007A313A" w:rsidP="006E457C">
      <w:pPr>
        <w:pStyle w:val="a8"/>
        <w:widowControl w:val="0"/>
        <w:tabs>
          <w:tab w:val="left" w:pos="1242"/>
        </w:tabs>
        <w:suppressAutoHyphens w:val="0"/>
        <w:spacing w:after="0"/>
        <w:ind w:firstLine="709"/>
        <w:jc w:val="both"/>
        <w:rPr>
          <w:sz w:val="24"/>
          <w:szCs w:val="24"/>
        </w:rPr>
      </w:pPr>
      <w:r w:rsidRPr="006E457C">
        <w:rPr>
          <w:sz w:val="24"/>
          <w:szCs w:val="24"/>
        </w:rPr>
        <w:t>2.</w:t>
      </w:r>
      <w:r w:rsidR="007C56EA" w:rsidRPr="006E457C">
        <w:rPr>
          <w:sz w:val="24"/>
          <w:szCs w:val="24"/>
        </w:rPr>
        <w:t>7</w:t>
      </w:r>
      <w:r w:rsidRPr="006E457C">
        <w:rPr>
          <w:sz w:val="24"/>
          <w:szCs w:val="24"/>
        </w:rPr>
        <w:t xml:space="preserve">. </w:t>
      </w:r>
      <w:r w:rsidR="005042ED" w:rsidRPr="006E457C">
        <w:rPr>
          <w:sz w:val="24"/>
          <w:szCs w:val="24"/>
        </w:rPr>
        <w:t>Финансирование Заказчика осуществляется за счет средств бюджетного учреждения.</w:t>
      </w:r>
    </w:p>
    <w:p w14:paraId="41519FBB" w14:textId="47F05A42" w:rsidR="008C495D" w:rsidRPr="006E457C" w:rsidRDefault="007A313A" w:rsidP="006E457C">
      <w:pPr>
        <w:pStyle w:val="a8"/>
        <w:widowControl w:val="0"/>
        <w:tabs>
          <w:tab w:val="left" w:pos="1258"/>
        </w:tabs>
        <w:suppressAutoHyphens w:val="0"/>
        <w:spacing w:after="0"/>
        <w:ind w:firstLine="709"/>
        <w:jc w:val="both"/>
        <w:rPr>
          <w:sz w:val="24"/>
          <w:szCs w:val="24"/>
        </w:rPr>
      </w:pPr>
      <w:r w:rsidRPr="006E457C">
        <w:rPr>
          <w:sz w:val="24"/>
          <w:szCs w:val="24"/>
        </w:rPr>
        <w:t>2.</w:t>
      </w:r>
      <w:r w:rsidR="007C56EA" w:rsidRPr="006E457C">
        <w:rPr>
          <w:sz w:val="24"/>
          <w:szCs w:val="24"/>
        </w:rPr>
        <w:t>8</w:t>
      </w:r>
      <w:r w:rsidRPr="006E457C">
        <w:rPr>
          <w:sz w:val="24"/>
          <w:szCs w:val="24"/>
        </w:rPr>
        <w:t xml:space="preserve">. </w:t>
      </w:r>
      <w:r w:rsidR="005042ED" w:rsidRPr="006E457C">
        <w:rPr>
          <w:sz w:val="24"/>
          <w:szCs w:val="24"/>
        </w:rPr>
        <w:t xml:space="preserve">В случае неисполнения Поставщиком требований об уплате неустоек (пеней), </w:t>
      </w:r>
      <w:r w:rsidR="005042ED" w:rsidRPr="006E457C">
        <w:rPr>
          <w:sz w:val="24"/>
          <w:szCs w:val="24"/>
        </w:rPr>
        <w:lastRenderedPageBreak/>
        <w:t xml:space="preserve">предъявленных </w:t>
      </w:r>
      <w:r w:rsidR="00B40500" w:rsidRPr="006E457C">
        <w:rPr>
          <w:sz w:val="24"/>
          <w:szCs w:val="24"/>
        </w:rPr>
        <w:t>Заказчиком</w:t>
      </w:r>
      <w:r w:rsidR="005042ED" w:rsidRPr="006E457C">
        <w:rPr>
          <w:sz w:val="24"/>
          <w:szCs w:val="24"/>
        </w:rPr>
        <w:t xml:space="preserve">, данные суммы удерживаются из суммы, подлежащей оплате Поставщику. Расчёт неустойки </w:t>
      </w:r>
      <w:r w:rsidR="00AD79FB" w:rsidRPr="006E457C">
        <w:rPr>
          <w:sz w:val="24"/>
          <w:szCs w:val="24"/>
        </w:rPr>
        <w:t>Заказчик</w:t>
      </w:r>
      <w:r w:rsidR="005042ED" w:rsidRPr="006E457C">
        <w:rPr>
          <w:sz w:val="24"/>
          <w:szCs w:val="24"/>
        </w:rPr>
        <w:t xml:space="preserve"> направляет Поставщику вместе с Требованием об уплате неустойки.</w:t>
      </w:r>
    </w:p>
    <w:p w14:paraId="6AC3610D" w14:textId="77777777" w:rsidR="00BF455B" w:rsidRPr="006E457C" w:rsidRDefault="00BF455B" w:rsidP="006E457C">
      <w:pPr>
        <w:pStyle w:val="a8"/>
        <w:widowControl w:val="0"/>
        <w:tabs>
          <w:tab w:val="left" w:pos="1258"/>
        </w:tabs>
        <w:suppressAutoHyphens w:val="0"/>
        <w:spacing w:after="0"/>
        <w:ind w:firstLine="709"/>
        <w:jc w:val="both"/>
        <w:rPr>
          <w:sz w:val="24"/>
          <w:szCs w:val="24"/>
        </w:rPr>
      </w:pPr>
    </w:p>
    <w:p w14:paraId="22EB40E1" w14:textId="661A74B6" w:rsidR="00601168" w:rsidRPr="006E457C" w:rsidRDefault="008C495D" w:rsidP="006E457C">
      <w:pPr>
        <w:pStyle w:val="31"/>
        <w:jc w:val="center"/>
        <w:rPr>
          <w:b/>
          <w:szCs w:val="24"/>
        </w:rPr>
      </w:pPr>
      <w:r w:rsidRPr="006E457C">
        <w:rPr>
          <w:b/>
          <w:szCs w:val="24"/>
        </w:rPr>
        <w:t>3. ПОРЯДОК ПОСТАВКИ И ПРИЕМКИ ТОВАРА</w:t>
      </w:r>
    </w:p>
    <w:p w14:paraId="203C7133" w14:textId="50D33B45" w:rsidR="008C495D" w:rsidRPr="006E457C" w:rsidRDefault="00B52825" w:rsidP="006E457C">
      <w:pPr>
        <w:pStyle w:val="210"/>
        <w:ind w:firstLine="709"/>
        <w:rPr>
          <w:b w:val="0"/>
          <w:szCs w:val="24"/>
        </w:rPr>
      </w:pPr>
      <w:r w:rsidRPr="006E457C">
        <w:rPr>
          <w:b w:val="0"/>
          <w:szCs w:val="24"/>
        </w:rPr>
        <w:t xml:space="preserve">3.1. </w:t>
      </w:r>
      <w:r w:rsidR="008C495D" w:rsidRPr="006E457C">
        <w:rPr>
          <w:b w:val="0"/>
          <w:bCs/>
          <w:szCs w:val="24"/>
        </w:rPr>
        <w:t>За 24 (двадцать четыре) часа до начала поставки Товара Поставщик обязан уведомить любым доступным способом, включая средства электронной связи, телеграфное или телефаксное извещение, Заказчика</w:t>
      </w:r>
      <w:r w:rsidR="008C495D" w:rsidRPr="006E457C">
        <w:rPr>
          <w:b w:val="0"/>
          <w:szCs w:val="24"/>
        </w:rPr>
        <w:t xml:space="preserve"> </w:t>
      </w:r>
      <w:r w:rsidR="008C495D" w:rsidRPr="006E457C">
        <w:rPr>
          <w:b w:val="0"/>
          <w:bCs/>
          <w:szCs w:val="24"/>
        </w:rPr>
        <w:t>о дате начала поставки Товара.</w:t>
      </w:r>
    </w:p>
    <w:p w14:paraId="08AC87AE" w14:textId="2C458A75" w:rsidR="00B52825" w:rsidRPr="006E457C" w:rsidRDefault="0058696D" w:rsidP="006E457C">
      <w:pPr>
        <w:pStyle w:val="210"/>
        <w:ind w:firstLine="709"/>
        <w:rPr>
          <w:b w:val="0"/>
          <w:szCs w:val="24"/>
        </w:rPr>
      </w:pPr>
      <w:r w:rsidRPr="006E457C">
        <w:rPr>
          <w:b w:val="0"/>
          <w:szCs w:val="24"/>
        </w:rPr>
        <w:t>3.2</w:t>
      </w:r>
      <w:r w:rsidR="00B52825" w:rsidRPr="006E457C">
        <w:rPr>
          <w:b w:val="0"/>
          <w:szCs w:val="24"/>
        </w:rPr>
        <w:t xml:space="preserve">. Приемка поставленного Товара включает в себя проверку соответствия Товара требованиям и условиям, установленным настоящим Договором. </w:t>
      </w:r>
    </w:p>
    <w:p w14:paraId="7B626198" w14:textId="072815C6" w:rsidR="00A75E5F" w:rsidRPr="006E457C" w:rsidRDefault="0058696D" w:rsidP="006E457C">
      <w:pPr>
        <w:pStyle w:val="210"/>
        <w:ind w:firstLine="709"/>
        <w:rPr>
          <w:b w:val="0"/>
          <w:szCs w:val="24"/>
          <w:lang w:val="x-none"/>
        </w:rPr>
      </w:pPr>
      <w:r w:rsidRPr="006E457C">
        <w:rPr>
          <w:b w:val="0"/>
          <w:bCs/>
          <w:szCs w:val="24"/>
        </w:rPr>
        <w:t>3.3</w:t>
      </w:r>
      <w:r w:rsidR="00A75E5F" w:rsidRPr="006E457C">
        <w:rPr>
          <w:b w:val="0"/>
          <w:bCs/>
          <w:szCs w:val="24"/>
        </w:rPr>
        <w:t xml:space="preserve">. </w:t>
      </w:r>
      <w:r w:rsidR="00A75E5F" w:rsidRPr="006E457C">
        <w:rPr>
          <w:b w:val="0"/>
          <w:bCs/>
          <w:szCs w:val="24"/>
          <w:lang w:val="x-none"/>
        </w:rPr>
        <w:t xml:space="preserve">Приемка поставленного Товара осуществляется в ходе передачи Товара </w:t>
      </w:r>
      <w:r w:rsidR="00A75E5F" w:rsidRPr="006E457C">
        <w:rPr>
          <w:b w:val="0"/>
          <w:bCs/>
          <w:szCs w:val="24"/>
        </w:rPr>
        <w:t>Заказчику</w:t>
      </w:r>
      <w:r w:rsidR="00A75E5F" w:rsidRPr="006E457C">
        <w:rPr>
          <w:b w:val="0"/>
          <w:bCs/>
          <w:szCs w:val="24"/>
          <w:lang w:val="x-none"/>
        </w:rPr>
        <w:t xml:space="preserve"> по месту поставки, указанному </w:t>
      </w:r>
      <w:proofErr w:type="gramStart"/>
      <w:r w:rsidR="00A75E5F" w:rsidRPr="006E457C">
        <w:rPr>
          <w:b w:val="0"/>
          <w:bCs/>
          <w:szCs w:val="24"/>
          <w:lang w:val="x-none"/>
        </w:rPr>
        <w:t>в настоящем Договоре</w:t>
      </w:r>
      <w:proofErr w:type="gramEnd"/>
      <w:r w:rsidR="00A75E5F" w:rsidRPr="006E457C">
        <w:rPr>
          <w:b w:val="0"/>
          <w:bCs/>
          <w:szCs w:val="24"/>
          <w:lang w:val="x-none"/>
        </w:rPr>
        <w:t xml:space="preserve"> и включает в себя следующие этапы:</w:t>
      </w:r>
    </w:p>
    <w:p w14:paraId="0846EFE5" w14:textId="77777777" w:rsidR="00A75E5F" w:rsidRPr="006E457C" w:rsidRDefault="00A75E5F" w:rsidP="006E457C">
      <w:pPr>
        <w:pStyle w:val="210"/>
        <w:ind w:firstLine="709"/>
        <w:rPr>
          <w:b w:val="0"/>
          <w:bCs/>
          <w:szCs w:val="24"/>
          <w:lang w:val="x-none"/>
        </w:rPr>
      </w:pPr>
      <w:r w:rsidRPr="006E457C">
        <w:rPr>
          <w:b w:val="0"/>
          <w:bCs/>
          <w:szCs w:val="24"/>
          <w:lang w:val="x-none"/>
        </w:rPr>
        <w:t>а) проверка количества и качества Товара на соответствие Приложению № 1</w:t>
      </w:r>
      <w:r w:rsidRPr="006E457C">
        <w:rPr>
          <w:b w:val="0"/>
          <w:bCs/>
          <w:szCs w:val="24"/>
        </w:rPr>
        <w:t xml:space="preserve"> и Приложению № 2</w:t>
      </w:r>
      <w:r w:rsidRPr="006E457C">
        <w:rPr>
          <w:b w:val="0"/>
          <w:bCs/>
          <w:szCs w:val="24"/>
          <w:lang w:val="x-none"/>
        </w:rPr>
        <w:t xml:space="preserve"> к настоящему Договору;</w:t>
      </w:r>
    </w:p>
    <w:p w14:paraId="246DD86B" w14:textId="77777777" w:rsidR="00A75E5F" w:rsidRPr="006E457C" w:rsidRDefault="00A75E5F" w:rsidP="006E457C">
      <w:pPr>
        <w:pStyle w:val="210"/>
        <w:ind w:firstLine="709"/>
        <w:rPr>
          <w:b w:val="0"/>
          <w:bCs/>
          <w:szCs w:val="24"/>
          <w:lang w:val="x-none"/>
        </w:rPr>
      </w:pPr>
      <w:r w:rsidRPr="006E457C">
        <w:rPr>
          <w:b w:val="0"/>
          <w:bCs/>
          <w:szCs w:val="24"/>
          <w:lang w:val="x-none"/>
        </w:rPr>
        <w:t>б) проверка полноты и правильности оформления сопроводительных документов;</w:t>
      </w:r>
    </w:p>
    <w:p w14:paraId="25144B80" w14:textId="77777777" w:rsidR="00A75E5F" w:rsidRPr="006E457C" w:rsidRDefault="00A75E5F" w:rsidP="006E457C">
      <w:pPr>
        <w:pStyle w:val="210"/>
        <w:ind w:firstLine="709"/>
        <w:rPr>
          <w:b w:val="0"/>
          <w:bCs/>
          <w:szCs w:val="24"/>
          <w:lang w:val="x-none"/>
        </w:rPr>
      </w:pPr>
      <w:r w:rsidRPr="006E457C">
        <w:rPr>
          <w:b w:val="0"/>
          <w:bCs/>
          <w:szCs w:val="24"/>
          <w:lang w:val="x-none"/>
        </w:rPr>
        <w:t>в) внешний осмотр Товара и его упаковки на отсутствие видимых повреждений;</w:t>
      </w:r>
    </w:p>
    <w:p w14:paraId="16A1440C" w14:textId="77777777" w:rsidR="00A75E5F" w:rsidRPr="006E457C" w:rsidRDefault="00A75E5F" w:rsidP="006E457C">
      <w:pPr>
        <w:pStyle w:val="210"/>
        <w:ind w:firstLine="709"/>
        <w:rPr>
          <w:b w:val="0"/>
          <w:bCs/>
          <w:szCs w:val="24"/>
          <w:lang w:val="x-none"/>
        </w:rPr>
      </w:pPr>
      <w:r w:rsidRPr="006E457C">
        <w:rPr>
          <w:b w:val="0"/>
          <w:bCs/>
          <w:szCs w:val="24"/>
          <w:lang w:val="x-none"/>
        </w:rPr>
        <w:t>г) проверка наличия необходимых документов прилагаемых к Товару;</w:t>
      </w:r>
    </w:p>
    <w:p w14:paraId="478970C7" w14:textId="77092DF6" w:rsidR="00A75E5F" w:rsidRPr="006E457C" w:rsidRDefault="00A75E5F" w:rsidP="006E457C">
      <w:pPr>
        <w:pStyle w:val="210"/>
        <w:ind w:firstLine="709"/>
        <w:rPr>
          <w:b w:val="0"/>
          <w:bCs/>
          <w:szCs w:val="24"/>
          <w:lang w:val="x-none"/>
        </w:rPr>
      </w:pPr>
      <w:r w:rsidRPr="006E457C">
        <w:rPr>
          <w:b w:val="0"/>
          <w:bCs/>
          <w:szCs w:val="24"/>
          <w:lang w:val="x-none"/>
        </w:rPr>
        <w:t>д) подписание товарной накладной</w:t>
      </w:r>
      <w:r w:rsidRPr="006E457C">
        <w:rPr>
          <w:b w:val="0"/>
          <w:bCs/>
          <w:szCs w:val="24"/>
        </w:rPr>
        <w:t xml:space="preserve"> (УПД)</w:t>
      </w:r>
      <w:r w:rsidRPr="006E457C">
        <w:rPr>
          <w:b w:val="0"/>
          <w:bCs/>
          <w:szCs w:val="24"/>
          <w:lang w:val="x-none"/>
        </w:rPr>
        <w:t xml:space="preserve"> или иного документа</w:t>
      </w:r>
      <w:r w:rsidRPr="006E457C">
        <w:rPr>
          <w:b w:val="0"/>
          <w:bCs/>
          <w:szCs w:val="24"/>
        </w:rPr>
        <w:t xml:space="preserve"> о приемке,</w:t>
      </w:r>
      <w:r w:rsidRPr="006E457C">
        <w:rPr>
          <w:b w:val="0"/>
          <w:bCs/>
          <w:szCs w:val="24"/>
          <w:lang w:val="x-none"/>
        </w:rPr>
        <w:t xml:space="preserve"> установленного действующим законодательством Российской Федерации.</w:t>
      </w:r>
    </w:p>
    <w:p w14:paraId="080F15F7" w14:textId="158A0D0B" w:rsidR="00BF455B" w:rsidRPr="006E457C" w:rsidRDefault="00BF455B" w:rsidP="006E457C">
      <w:pPr>
        <w:ind w:firstLine="567"/>
        <w:jc w:val="both"/>
        <w:rPr>
          <w:bCs/>
          <w:sz w:val="24"/>
          <w:szCs w:val="24"/>
          <w:lang w:eastAsia="en-US"/>
        </w:rPr>
      </w:pPr>
      <w:r w:rsidRPr="006E457C">
        <w:rPr>
          <w:bCs/>
          <w:sz w:val="24"/>
          <w:szCs w:val="24"/>
          <w:lang w:eastAsia="en-US"/>
        </w:rPr>
        <w:t xml:space="preserve">  3.4. Передача Товара Заказчику сопровождается обязательной передачей следующего комплекта документов: </w:t>
      </w:r>
    </w:p>
    <w:p w14:paraId="45CA5ECD" w14:textId="46381337" w:rsidR="00BF455B" w:rsidRPr="006E457C" w:rsidRDefault="00BF455B" w:rsidP="006E457C">
      <w:pPr>
        <w:suppressAutoHyphens w:val="0"/>
        <w:ind w:firstLine="567"/>
        <w:jc w:val="both"/>
        <w:rPr>
          <w:rFonts w:eastAsia="Calibri"/>
          <w:sz w:val="24"/>
          <w:szCs w:val="24"/>
          <w:lang w:eastAsia="en-US"/>
        </w:rPr>
      </w:pPr>
      <w:r w:rsidRPr="006E457C">
        <w:rPr>
          <w:rFonts w:eastAsia="Calibri"/>
          <w:sz w:val="24"/>
          <w:szCs w:val="24"/>
          <w:lang w:eastAsia="en-US"/>
        </w:rPr>
        <w:t xml:space="preserve">  - паспорт завода-изготовителя;</w:t>
      </w:r>
    </w:p>
    <w:p w14:paraId="7FA3AF8B" w14:textId="70460D5A" w:rsidR="00BF455B" w:rsidRPr="006E457C" w:rsidRDefault="00BF455B" w:rsidP="006E457C">
      <w:pPr>
        <w:suppressAutoHyphens w:val="0"/>
        <w:ind w:firstLine="567"/>
        <w:jc w:val="both"/>
        <w:rPr>
          <w:rFonts w:eastAsia="Calibri"/>
          <w:sz w:val="24"/>
          <w:szCs w:val="24"/>
          <w:lang w:eastAsia="en-US"/>
        </w:rPr>
      </w:pPr>
      <w:r w:rsidRPr="006E457C">
        <w:rPr>
          <w:rFonts w:eastAsia="Calibri"/>
          <w:sz w:val="24"/>
          <w:szCs w:val="24"/>
          <w:lang w:eastAsia="en-US"/>
        </w:rPr>
        <w:t xml:space="preserve">  - гарантийный талон;</w:t>
      </w:r>
    </w:p>
    <w:p w14:paraId="6775FF7C" w14:textId="6C230BE0" w:rsidR="00BF455B" w:rsidRPr="006E457C" w:rsidRDefault="00BF455B" w:rsidP="006E457C">
      <w:pPr>
        <w:ind w:firstLine="567"/>
        <w:rPr>
          <w:bCs/>
          <w:sz w:val="24"/>
          <w:szCs w:val="24"/>
          <w:lang w:eastAsia="en-US"/>
        </w:rPr>
      </w:pPr>
      <w:r w:rsidRPr="006E457C">
        <w:rPr>
          <w:sz w:val="24"/>
          <w:szCs w:val="24"/>
          <w:lang w:eastAsia="en-US"/>
        </w:rPr>
        <w:t xml:space="preserve">  - руководство по эксплуатации.</w:t>
      </w:r>
    </w:p>
    <w:p w14:paraId="75228018" w14:textId="5F13FCA6" w:rsidR="0058696D" w:rsidRPr="006E457C" w:rsidRDefault="0058696D" w:rsidP="006E457C">
      <w:pPr>
        <w:tabs>
          <w:tab w:val="left" w:pos="709"/>
        </w:tabs>
        <w:suppressAutoHyphens w:val="0"/>
        <w:spacing w:after="60"/>
        <w:ind w:firstLine="567"/>
        <w:jc w:val="both"/>
        <w:rPr>
          <w:bCs/>
          <w:sz w:val="24"/>
          <w:szCs w:val="24"/>
          <w:lang w:eastAsia="ru-RU"/>
        </w:rPr>
      </w:pPr>
      <w:r w:rsidRPr="006E457C">
        <w:rPr>
          <w:bCs/>
          <w:sz w:val="24"/>
          <w:szCs w:val="24"/>
          <w:lang w:eastAsia="ru-RU"/>
        </w:rPr>
        <w:t xml:space="preserve">  </w:t>
      </w:r>
      <w:r w:rsidR="00BF455B" w:rsidRPr="006E457C">
        <w:rPr>
          <w:bCs/>
          <w:sz w:val="24"/>
          <w:szCs w:val="24"/>
          <w:lang w:eastAsia="ru-RU"/>
        </w:rPr>
        <w:t>3.5</w:t>
      </w:r>
      <w:r w:rsidRPr="006E457C">
        <w:rPr>
          <w:bCs/>
          <w:sz w:val="24"/>
          <w:szCs w:val="24"/>
          <w:lang w:eastAsia="ru-RU"/>
        </w:rPr>
        <w:t xml:space="preserve">. В случае обнаружения несоответствия фактического количества Товара данным, указанным в сопроводительных документах Поставщика, либо несоответствия Спецификации (Приложение № 2 к настоящему Договору), составляется Акт о выявленных недостатках (рекламационный акт), являющийся основанием для предъявления Поставщику претензии. </w:t>
      </w:r>
    </w:p>
    <w:p w14:paraId="479907B0" w14:textId="7E47DDCA" w:rsidR="0058696D" w:rsidRPr="006E457C" w:rsidRDefault="0058696D" w:rsidP="006E457C">
      <w:pPr>
        <w:tabs>
          <w:tab w:val="left" w:pos="540"/>
        </w:tabs>
        <w:suppressAutoHyphens w:val="0"/>
        <w:ind w:firstLine="540"/>
        <w:jc w:val="both"/>
        <w:rPr>
          <w:bCs/>
          <w:sz w:val="24"/>
          <w:szCs w:val="24"/>
          <w:lang w:eastAsia="x-none"/>
        </w:rPr>
      </w:pPr>
      <w:r w:rsidRPr="006E457C">
        <w:rPr>
          <w:bCs/>
          <w:sz w:val="24"/>
          <w:szCs w:val="24"/>
          <w:lang w:eastAsia="x-none"/>
        </w:rPr>
        <w:t xml:space="preserve">   </w:t>
      </w:r>
      <w:r w:rsidRPr="006E457C">
        <w:rPr>
          <w:bCs/>
          <w:sz w:val="24"/>
          <w:szCs w:val="24"/>
          <w:lang w:val="x-none" w:eastAsia="x-none"/>
        </w:rPr>
        <w:t>3.</w:t>
      </w:r>
      <w:r w:rsidR="00BF455B" w:rsidRPr="006E457C">
        <w:rPr>
          <w:bCs/>
          <w:sz w:val="24"/>
          <w:szCs w:val="24"/>
          <w:lang w:eastAsia="x-none"/>
        </w:rPr>
        <w:t>6</w:t>
      </w:r>
      <w:r w:rsidRPr="006E457C">
        <w:rPr>
          <w:bCs/>
          <w:sz w:val="24"/>
          <w:szCs w:val="24"/>
          <w:lang w:val="x-none" w:eastAsia="x-none"/>
        </w:rPr>
        <w:t>. Право собственности на Товар переходит к Заказчику в момент подписания товарной накладной</w:t>
      </w:r>
      <w:r w:rsidRPr="006E457C">
        <w:rPr>
          <w:bCs/>
          <w:sz w:val="24"/>
          <w:szCs w:val="24"/>
          <w:lang w:eastAsia="x-none"/>
        </w:rPr>
        <w:t xml:space="preserve"> (УПД)</w:t>
      </w:r>
      <w:r w:rsidRPr="006E457C">
        <w:rPr>
          <w:bCs/>
          <w:sz w:val="24"/>
          <w:szCs w:val="24"/>
          <w:lang w:val="x-none" w:eastAsia="x-none"/>
        </w:rPr>
        <w:t>. До этого момента все риски повреждения и случайной гибели Товара лежат на Поставщике.</w:t>
      </w:r>
      <w:r w:rsidRPr="006E457C">
        <w:rPr>
          <w:bCs/>
          <w:sz w:val="24"/>
          <w:szCs w:val="24"/>
          <w:lang w:eastAsia="x-none"/>
        </w:rPr>
        <w:t xml:space="preserve"> </w:t>
      </w:r>
    </w:p>
    <w:p w14:paraId="2C83808A" w14:textId="7D3EC734" w:rsidR="0058696D" w:rsidRPr="006E457C" w:rsidRDefault="0058696D" w:rsidP="006E457C">
      <w:pPr>
        <w:suppressAutoHyphens w:val="0"/>
        <w:spacing w:after="60"/>
        <w:jc w:val="both"/>
        <w:rPr>
          <w:sz w:val="24"/>
          <w:szCs w:val="24"/>
          <w:lang w:eastAsia="ru-RU"/>
        </w:rPr>
      </w:pPr>
      <w:r w:rsidRPr="006E457C">
        <w:rPr>
          <w:sz w:val="24"/>
          <w:szCs w:val="24"/>
          <w:lang w:eastAsia="ru-RU"/>
        </w:rPr>
        <w:t xml:space="preserve">            3.</w:t>
      </w:r>
      <w:r w:rsidR="00BF455B" w:rsidRPr="006E457C">
        <w:rPr>
          <w:sz w:val="24"/>
          <w:szCs w:val="24"/>
          <w:lang w:eastAsia="ru-RU"/>
        </w:rPr>
        <w:t>7</w:t>
      </w:r>
      <w:r w:rsidRPr="006E457C">
        <w:rPr>
          <w:sz w:val="24"/>
          <w:szCs w:val="24"/>
          <w:lang w:eastAsia="ru-RU"/>
        </w:rPr>
        <w:t xml:space="preserve">. Заказчик </w:t>
      </w:r>
      <w:r w:rsidRPr="006E457C">
        <w:rPr>
          <w:bCs/>
          <w:sz w:val="24"/>
          <w:szCs w:val="24"/>
          <w:lang w:eastAsia="ru-RU"/>
        </w:rPr>
        <w:t>обязан выполнить приемку Товара в срок не позднее 5 (Пяти) рабочих дней с момента поставки.</w:t>
      </w:r>
    </w:p>
    <w:p w14:paraId="5DDDC6AC" w14:textId="30FAFCC6" w:rsidR="00B52825" w:rsidRPr="006E457C" w:rsidRDefault="00742129" w:rsidP="006E457C">
      <w:pPr>
        <w:pStyle w:val="210"/>
        <w:ind w:firstLine="709"/>
        <w:rPr>
          <w:b w:val="0"/>
          <w:szCs w:val="24"/>
        </w:rPr>
      </w:pPr>
      <w:r w:rsidRPr="006E457C">
        <w:rPr>
          <w:b w:val="0"/>
          <w:szCs w:val="24"/>
        </w:rPr>
        <w:t>3</w:t>
      </w:r>
      <w:r w:rsidR="00BF455B" w:rsidRPr="006E457C">
        <w:rPr>
          <w:b w:val="0"/>
          <w:szCs w:val="24"/>
        </w:rPr>
        <w:t>.8</w:t>
      </w:r>
      <w:r w:rsidR="00B52825" w:rsidRPr="006E457C">
        <w:rPr>
          <w:b w:val="0"/>
          <w:szCs w:val="24"/>
        </w:rPr>
        <w:t>. В случае поставки Товара с видимыми или со скрытыми признаками ненадлежащего качества и/или не соответствующего требованиям настоящего Договора, Заказчик составляет акт о выявленных недостатках с указанием нарушений и сроками их устранения и направляет Поставщику соответствующее извещение. Поставщик обязан обеспечить участие уполномоченного лица в оформлении (подписании) акта о выявленных недостатках в сроки, указанные в извещении. В случае неявки уполномоченного лица Поставщика в сроки, указанные в извещении, для   подписания акта о выявленных недостатках, он считается подписанным Заказчиком в одностороннем порядке и принятым Поставщиком. Поставщик обязан самостоятельно и за свой счет устранить недостатки товара, обнаруженные после их приемки, в течение срока, указанного в акте о выявленных недостатках.</w:t>
      </w:r>
    </w:p>
    <w:p w14:paraId="201B919F" w14:textId="0C09A02D" w:rsidR="00AA5BF3" w:rsidRPr="006E457C" w:rsidRDefault="00BF455B" w:rsidP="006E457C">
      <w:pPr>
        <w:pStyle w:val="31"/>
        <w:ind w:firstLine="709"/>
        <w:rPr>
          <w:szCs w:val="24"/>
        </w:rPr>
      </w:pPr>
      <w:r w:rsidRPr="006E457C">
        <w:rPr>
          <w:szCs w:val="24"/>
        </w:rPr>
        <w:t>3.9</w:t>
      </w:r>
      <w:r w:rsidR="00B52825" w:rsidRPr="006E457C">
        <w:rPr>
          <w:szCs w:val="24"/>
        </w:rPr>
        <w:t>. Заказчик вправе задержать подписание товарной накладной</w:t>
      </w:r>
      <w:r w:rsidR="0058696D" w:rsidRPr="006E457C">
        <w:rPr>
          <w:szCs w:val="24"/>
        </w:rPr>
        <w:t xml:space="preserve"> (</w:t>
      </w:r>
      <w:r w:rsidR="002F7F74" w:rsidRPr="006E457C">
        <w:rPr>
          <w:szCs w:val="24"/>
        </w:rPr>
        <w:t>УПД</w:t>
      </w:r>
      <w:r w:rsidR="0058696D" w:rsidRPr="006E457C">
        <w:rPr>
          <w:szCs w:val="24"/>
        </w:rPr>
        <w:t>)</w:t>
      </w:r>
      <w:r w:rsidR="00B52825" w:rsidRPr="006E457C">
        <w:rPr>
          <w:szCs w:val="24"/>
        </w:rPr>
        <w:t xml:space="preserve"> до момента устранения недостатков</w:t>
      </w:r>
      <w:r w:rsidR="00D57D61" w:rsidRPr="006E457C">
        <w:rPr>
          <w:szCs w:val="24"/>
        </w:rPr>
        <w:t xml:space="preserve"> </w:t>
      </w:r>
      <w:r w:rsidR="00B52825" w:rsidRPr="006E457C">
        <w:rPr>
          <w:szCs w:val="24"/>
        </w:rPr>
        <w:t>Поставщиком</w:t>
      </w:r>
      <w:r w:rsidR="00FC31E5" w:rsidRPr="006E457C">
        <w:rPr>
          <w:szCs w:val="24"/>
        </w:rPr>
        <w:t>.</w:t>
      </w:r>
    </w:p>
    <w:p w14:paraId="5B3771E7" w14:textId="77777777" w:rsidR="00BF455B" w:rsidRPr="006E457C" w:rsidRDefault="00BF455B" w:rsidP="006E457C">
      <w:pPr>
        <w:pStyle w:val="31"/>
        <w:rPr>
          <w:szCs w:val="24"/>
        </w:rPr>
      </w:pPr>
    </w:p>
    <w:p w14:paraId="79199949" w14:textId="1FFC593D" w:rsidR="00BF455B" w:rsidRPr="006E457C" w:rsidRDefault="00B45080" w:rsidP="006E457C">
      <w:pPr>
        <w:pStyle w:val="31"/>
        <w:jc w:val="center"/>
        <w:rPr>
          <w:b/>
          <w:szCs w:val="24"/>
        </w:rPr>
      </w:pPr>
      <w:r w:rsidRPr="006E457C">
        <w:rPr>
          <w:b/>
          <w:szCs w:val="24"/>
        </w:rPr>
        <w:t xml:space="preserve">4. </w:t>
      </w:r>
      <w:r w:rsidR="00AA5BF3" w:rsidRPr="006E457C">
        <w:rPr>
          <w:b/>
          <w:szCs w:val="24"/>
        </w:rPr>
        <w:t>КАЧЕСТВО ТОВАРА И УПАКОВКА</w:t>
      </w:r>
    </w:p>
    <w:p w14:paraId="28BA7573" w14:textId="1FFC593D" w:rsidR="002B3F7D" w:rsidRPr="006E457C" w:rsidRDefault="00AA5BF3" w:rsidP="006E457C">
      <w:pPr>
        <w:pStyle w:val="31"/>
        <w:ind w:firstLine="709"/>
        <w:rPr>
          <w:szCs w:val="24"/>
        </w:rPr>
      </w:pPr>
      <w:r w:rsidRPr="006E457C">
        <w:rPr>
          <w:szCs w:val="24"/>
        </w:rPr>
        <w:t>4.1. Товар должен соответствовать требованиям ГОСТ, ТУ, санитарно-эпидемиологическим правилам и нормативам и т.п., если соответствующие требования предусмотрены действующими нормативными правов</w:t>
      </w:r>
      <w:r w:rsidR="002B3F7D" w:rsidRPr="006E457C">
        <w:rPr>
          <w:szCs w:val="24"/>
        </w:rPr>
        <w:t>ыми актами Российской Федерации.</w:t>
      </w:r>
    </w:p>
    <w:p w14:paraId="4C9BE9B2" w14:textId="7BE55950" w:rsidR="00AA5BF3" w:rsidRPr="006E457C" w:rsidRDefault="00AA5BF3" w:rsidP="006E457C">
      <w:pPr>
        <w:pStyle w:val="31"/>
        <w:ind w:firstLine="709"/>
        <w:rPr>
          <w:szCs w:val="24"/>
        </w:rPr>
      </w:pPr>
      <w:r w:rsidRPr="006E457C">
        <w:rPr>
          <w:szCs w:val="24"/>
        </w:rPr>
        <w:lastRenderedPageBreak/>
        <w:t xml:space="preserve"> Товар должен быть маркирован, упакован и транспортироваться в соответствии с требованиями ГОСТа для соответствующего вида продукции. Упаковка должна иметь ненарушенную защиту от вскрытия, не иметь иных повреждений, должна защищать товар от загрязнения и обеспечивать   сохранность товара при транспортировке.</w:t>
      </w:r>
    </w:p>
    <w:p w14:paraId="14612BBB" w14:textId="77777777" w:rsidR="00AA5BF3" w:rsidRPr="006E457C" w:rsidRDefault="00AA5BF3" w:rsidP="006E457C">
      <w:pPr>
        <w:pStyle w:val="31"/>
        <w:ind w:firstLine="709"/>
        <w:rPr>
          <w:szCs w:val="24"/>
        </w:rPr>
      </w:pPr>
      <w:r w:rsidRPr="006E457C">
        <w:rPr>
          <w:szCs w:val="24"/>
        </w:rPr>
        <w:t>4.2. Поставляемый Товар должен быть новы</w:t>
      </w:r>
      <w:r w:rsidR="002408D4" w:rsidRPr="006E457C">
        <w:rPr>
          <w:szCs w:val="24"/>
        </w:rPr>
        <w:t>м неиспользованным, невосстановленным</w:t>
      </w:r>
      <w:r w:rsidRPr="006E457C">
        <w:rPr>
          <w:szCs w:val="24"/>
        </w:rPr>
        <w:t xml:space="preserve">, полностью укомплектован, исправен и годен к эксплуатации, не иметь </w:t>
      </w:r>
      <w:r w:rsidR="00E30497" w:rsidRPr="006E457C">
        <w:rPr>
          <w:szCs w:val="24"/>
        </w:rPr>
        <w:t>заводских дефектов,</w:t>
      </w:r>
      <w:r w:rsidRPr="006E457C">
        <w:rPr>
          <w:szCs w:val="24"/>
        </w:rPr>
        <w:t xml:space="preserve"> связанных с конструкцией, материалами и функционированием при штатном использовании, не иметь механических повреждений.</w:t>
      </w:r>
    </w:p>
    <w:p w14:paraId="6ED76525" w14:textId="6ABA75FD" w:rsidR="00AA5BF3" w:rsidRPr="006E457C" w:rsidRDefault="002408D4" w:rsidP="006E457C">
      <w:pPr>
        <w:pStyle w:val="31"/>
        <w:ind w:firstLine="709"/>
        <w:rPr>
          <w:szCs w:val="24"/>
          <w:lang w:val="x-none"/>
        </w:rPr>
      </w:pPr>
      <w:r w:rsidRPr="006E457C">
        <w:rPr>
          <w:szCs w:val="24"/>
        </w:rPr>
        <w:t>4.3</w:t>
      </w:r>
      <w:r w:rsidR="00B62EBA" w:rsidRPr="006E457C">
        <w:rPr>
          <w:szCs w:val="24"/>
        </w:rPr>
        <w:t xml:space="preserve">. </w:t>
      </w:r>
      <w:r w:rsidR="00B62EBA" w:rsidRPr="006E457C">
        <w:rPr>
          <w:szCs w:val="24"/>
          <w:lang w:val="x-none"/>
        </w:rPr>
        <w:t>Срок гарантии Поставщика</w:t>
      </w:r>
      <w:r w:rsidR="008E3047" w:rsidRPr="006E457C">
        <w:rPr>
          <w:szCs w:val="24"/>
        </w:rPr>
        <w:t xml:space="preserve"> на Товар</w:t>
      </w:r>
      <w:r w:rsidR="00B62EBA" w:rsidRPr="006E457C">
        <w:rPr>
          <w:szCs w:val="24"/>
          <w:lang w:val="x-none"/>
        </w:rPr>
        <w:t xml:space="preserve"> должен быть не менее </w:t>
      </w:r>
      <w:r w:rsidR="00B62EBA" w:rsidRPr="006E457C">
        <w:rPr>
          <w:szCs w:val="24"/>
        </w:rPr>
        <w:t>12</w:t>
      </w:r>
      <w:r w:rsidR="008E3047" w:rsidRPr="006E457C">
        <w:rPr>
          <w:szCs w:val="24"/>
          <w:lang w:val="x-none"/>
        </w:rPr>
        <w:t xml:space="preserve"> месяцев с даты по</w:t>
      </w:r>
      <w:r w:rsidR="008E3047" w:rsidRPr="006E457C">
        <w:rPr>
          <w:szCs w:val="24"/>
        </w:rPr>
        <w:t>д</w:t>
      </w:r>
      <w:r w:rsidR="008E3047" w:rsidRPr="006E457C">
        <w:rPr>
          <w:szCs w:val="24"/>
          <w:lang w:val="x-none"/>
        </w:rPr>
        <w:t xml:space="preserve">писания </w:t>
      </w:r>
      <w:r w:rsidR="008E3047" w:rsidRPr="006E457C">
        <w:rPr>
          <w:szCs w:val="24"/>
        </w:rPr>
        <w:t>товарной накладной</w:t>
      </w:r>
      <w:r w:rsidR="002B3F7D" w:rsidRPr="006E457C">
        <w:rPr>
          <w:szCs w:val="24"/>
        </w:rPr>
        <w:t xml:space="preserve"> (УПД)</w:t>
      </w:r>
      <w:r w:rsidR="008E3047" w:rsidRPr="006E457C">
        <w:rPr>
          <w:szCs w:val="24"/>
        </w:rPr>
        <w:t xml:space="preserve"> или иного документа о приемке, установленного действующим законодательством Российской Федерации.</w:t>
      </w:r>
      <w:r w:rsidR="008E3047" w:rsidRPr="006E457C">
        <w:rPr>
          <w:bCs w:val="0"/>
          <w:szCs w:val="24"/>
          <w:lang w:val="x-none" w:eastAsia="x-none"/>
        </w:rPr>
        <w:t xml:space="preserve"> </w:t>
      </w:r>
      <w:r w:rsidR="008E3047" w:rsidRPr="006E457C">
        <w:rPr>
          <w:szCs w:val="24"/>
          <w:lang w:val="x-none"/>
        </w:rPr>
        <w:t>При этом остаточный срок гарантии на Товар, установленный производителем Товара, не должен быть менее срока гарантии Поставщика.</w:t>
      </w:r>
    </w:p>
    <w:p w14:paraId="58502FD4" w14:textId="385974C2" w:rsidR="002408D4" w:rsidRPr="006E457C" w:rsidRDefault="002408D4" w:rsidP="006E457C">
      <w:pPr>
        <w:pStyle w:val="31"/>
        <w:ind w:firstLine="709"/>
        <w:rPr>
          <w:szCs w:val="24"/>
        </w:rPr>
      </w:pPr>
      <w:r w:rsidRPr="006E457C">
        <w:rPr>
          <w:szCs w:val="24"/>
        </w:rPr>
        <w:t>4.4. В период действия гарантийного срока Поставщик своими силами и за свой счет обязуется осуществит</w:t>
      </w:r>
      <w:r w:rsidR="008E3047" w:rsidRPr="006E457C">
        <w:rPr>
          <w:szCs w:val="24"/>
        </w:rPr>
        <w:t>ь замену некачественного Товара</w:t>
      </w:r>
      <w:r w:rsidR="002B3F7D" w:rsidRPr="006E457C">
        <w:rPr>
          <w:szCs w:val="24"/>
        </w:rPr>
        <w:t>.</w:t>
      </w:r>
      <w:r w:rsidR="007C56EA" w:rsidRPr="006E457C">
        <w:rPr>
          <w:szCs w:val="24"/>
        </w:rPr>
        <w:t xml:space="preserve"> Если в период действия гарантийного срока Поставщик осуществляет замену части Товара, на эту часть Товара Поставщик предоставляет гарантию в полном объеме не менее чем на 12 месяцев с даты замены.</w:t>
      </w:r>
    </w:p>
    <w:p w14:paraId="1747CDBB" w14:textId="77777777" w:rsidR="002408D4" w:rsidRPr="006E457C" w:rsidRDefault="002408D4" w:rsidP="006E457C">
      <w:pPr>
        <w:pStyle w:val="31"/>
        <w:ind w:firstLine="709"/>
        <w:rPr>
          <w:szCs w:val="24"/>
        </w:rPr>
      </w:pPr>
      <w:r w:rsidRPr="006E457C">
        <w:rPr>
          <w:szCs w:val="24"/>
        </w:rPr>
        <w:t>4.5. Все расходы, связанные с возвратом некачественного (отбракованного) Товара осуществляются за счет Поставщика.</w:t>
      </w:r>
    </w:p>
    <w:p w14:paraId="38AC401F" w14:textId="5986B944" w:rsidR="002408D4" w:rsidRPr="006E457C" w:rsidRDefault="002408D4" w:rsidP="006E457C">
      <w:pPr>
        <w:pStyle w:val="31"/>
        <w:ind w:firstLine="709"/>
        <w:rPr>
          <w:szCs w:val="24"/>
        </w:rPr>
      </w:pPr>
      <w:r w:rsidRPr="006E457C">
        <w:rPr>
          <w:szCs w:val="24"/>
        </w:rPr>
        <w:t>4.6. При выявлении некачественного Товара Поставщик обязан осуществить замену Товара в течение 14 (четырнадцати) календарных дней с момента обращения Заказчика.</w:t>
      </w:r>
    </w:p>
    <w:p w14:paraId="71FE179E" w14:textId="77777777" w:rsidR="00164B43" w:rsidRPr="006E457C" w:rsidRDefault="00164B43" w:rsidP="006E457C">
      <w:pPr>
        <w:pStyle w:val="31"/>
        <w:ind w:firstLine="709"/>
        <w:rPr>
          <w:szCs w:val="24"/>
        </w:rPr>
      </w:pPr>
    </w:p>
    <w:p w14:paraId="106F8171" w14:textId="1A1B41B2" w:rsidR="0058696D" w:rsidRPr="006E457C" w:rsidRDefault="0058696D" w:rsidP="006E457C">
      <w:pPr>
        <w:suppressAutoHyphens w:val="0"/>
        <w:jc w:val="center"/>
        <w:rPr>
          <w:b/>
          <w:bCs/>
          <w:sz w:val="24"/>
          <w:szCs w:val="24"/>
          <w:lang w:eastAsia="x-none"/>
        </w:rPr>
      </w:pPr>
      <w:r w:rsidRPr="006E457C">
        <w:rPr>
          <w:b/>
          <w:bCs/>
          <w:sz w:val="24"/>
          <w:szCs w:val="24"/>
          <w:lang w:eastAsia="x-none"/>
        </w:rPr>
        <w:t>5</w:t>
      </w:r>
      <w:r w:rsidRPr="006E457C">
        <w:rPr>
          <w:b/>
          <w:bCs/>
          <w:sz w:val="24"/>
          <w:szCs w:val="24"/>
          <w:lang w:val="x-none" w:eastAsia="x-none"/>
        </w:rPr>
        <w:t xml:space="preserve">. </w:t>
      </w:r>
      <w:r w:rsidR="00F411A6" w:rsidRPr="006E457C">
        <w:rPr>
          <w:b/>
          <w:bCs/>
          <w:sz w:val="24"/>
          <w:szCs w:val="24"/>
          <w:lang w:val="x-none" w:eastAsia="x-none"/>
        </w:rPr>
        <w:t>ПРАВА И ОБЯЗАННОСТИ СТОРОН</w:t>
      </w:r>
    </w:p>
    <w:p w14:paraId="20C57EEE" w14:textId="77777777" w:rsidR="0058696D" w:rsidRPr="006E457C" w:rsidRDefault="0058696D" w:rsidP="006E457C">
      <w:pPr>
        <w:suppressAutoHyphens w:val="0"/>
        <w:jc w:val="center"/>
        <w:rPr>
          <w:b/>
          <w:bCs/>
          <w:sz w:val="24"/>
          <w:szCs w:val="24"/>
          <w:lang w:eastAsia="x-none"/>
        </w:rPr>
      </w:pPr>
    </w:p>
    <w:p w14:paraId="53A330C0" w14:textId="3D01AC3C" w:rsidR="0058696D" w:rsidRPr="006E457C" w:rsidRDefault="0058696D" w:rsidP="006E457C">
      <w:pPr>
        <w:tabs>
          <w:tab w:val="left" w:pos="993"/>
        </w:tabs>
        <w:suppressAutoHyphens w:val="0"/>
        <w:ind w:firstLine="567"/>
        <w:jc w:val="both"/>
        <w:rPr>
          <w:b/>
          <w:sz w:val="24"/>
          <w:szCs w:val="24"/>
          <w:lang w:val="x-none" w:eastAsia="x-none"/>
        </w:rPr>
      </w:pPr>
      <w:r w:rsidRPr="006E457C">
        <w:rPr>
          <w:b/>
          <w:sz w:val="24"/>
          <w:szCs w:val="24"/>
          <w:lang w:eastAsia="x-none"/>
        </w:rPr>
        <w:t>5</w:t>
      </w:r>
      <w:r w:rsidRPr="006E457C">
        <w:rPr>
          <w:b/>
          <w:sz w:val="24"/>
          <w:szCs w:val="24"/>
          <w:lang w:val="x-none" w:eastAsia="x-none"/>
        </w:rPr>
        <w:t>.1. Заказчик</w:t>
      </w:r>
      <w:r w:rsidRPr="006E457C">
        <w:rPr>
          <w:sz w:val="24"/>
          <w:szCs w:val="24"/>
          <w:lang w:val="x-none" w:eastAsia="x-none"/>
        </w:rPr>
        <w:t xml:space="preserve"> </w:t>
      </w:r>
      <w:r w:rsidRPr="006E457C">
        <w:rPr>
          <w:b/>
          <w:sz w:val="24"/>
          <w:szCs w:val="24"/>
          <w:lang w:val="x-none" w:eastAsia="x-none"/>
        </w:rPr>
        <w:t>вправе:</w:t>
      </w:r>
    </w:p>
    <w:p w14:paraId="369209BF" w14:textId="5DF45E4A" w:rsidR="0058696D" w:rsidRPr="006E457C" w:rsidRDefault="0058696D" w:rsidP="006E457C">
      <w:pPr>
        <w:tabs>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 xml:space="preserve">.1.1. Требовать </w:t>
      </w:r>
      <w:proofErr w:type="gramStart"/>
      <w:r w:rsidR="00BF455B" w:rsidRPr="006E457C">
        <w:rPr>
          <w:sz w:val="24"/>
          <w:szCs w:val="24"/>
          <w:lang w:val="x-none" w:eastAsia="x-none"/>
        </w:rPr>
        <w:t>от </w:t>
      </w:r>
      <w:r w:rsidR="00BF455B" w:rsidRPr="006E457C">
        <w:rPr>
          <w:sz w:val="24"/>
          <w:szCs w:val="24"/>
          <w:lang w:eastAsia="x-none"/>
        </w:rPr>
        <w:t xml:space="preserve"> </w:t>
      </w:r>
      <w:r w:rsidR="00BF455B" w:rsidRPr="006E457C">
        <w:rPr>
          <w:sz w:val="24"/>
          <w:szCs w:val="24"/>
          <w:lang w:val="x-none" w:eastAsia="x-none"/>
        </w:rPr>
        <w:t>Поставщика</w:t>
      </w:r>
      <w:proofErr w:type="gramEnd"/>
      <w:r w:rsidRPr="006E457C">
        <w:rPr>
          <w:sz w:val="24"/>
          <w:szCs w:val="24"/>
          <w:lang w:val="x-none" w:eastAsia="x-none"/>
        </w:rPr>
        <w:t xml:space="preserve"> надлежащего исполнения обязательств в соответствии с условиями </w:t>
      </w:r>
      <w:r w:rsidRPr="006E457C">
        <w:rPr>
          <w:sz w:val="24"/>
          <w:szCs w:val="24"/>
          <w:lang w:eastAsia="x-none"/>
        </w:rPr>
        <w:t>Договора</w:t>
      </w:r>
      <w:r w:rsidRPr="006E457C">
        <w:rPr>
          <w:sz w:val="24"/>
          <w:szCs w:val="24"/>
          <w:lang w:val="x-none" w:eastAsia="x-none"/>
        </w:rPr>
        <w:t>.</w:t>
      </w:r>
    </w:p>
    <w:p w14:paraId="1B8CAF9E" w14:textId="1D1C2326" w:rsidR="0058696D" w:rsidRPr="006E457C" w:rsidRDefault="0058696D" w:rsidP="006E457C">
      <w:pPr>
        <w:tabs>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 xml:space="preserve">.1.2. Требовать от Поставщика предоставления надлежащим образом оформленных документов, указанных в </w:t>
      </w:r>
      <w:r w:rsidRPr="006E457C">
        <w:rPr>
          <w:sz w:val="24"/>
          <w:szCs w:val="24"/>
          <w:lang w:eastAsia="x-none"/>
        </w:rPr>
        <w:t>Договоре</w:t>
      </w:r>
      <w:r w:rsidRPr="006E457C">
        <w:rPr>
          <w:sz w:val="24"/>
          <w:szCs w:val="24"/>
          <w:lang w:val="x-none" w:eastAsia="x-none"/>
        </w:rPr>
        <w:t xml:space="preserve">, в том числе подтверждающих исполнение обязательств в соответствии с условиями </w:t>
      </w:r>
      <w:r w:rsidRPr="006E457C">
        <w:rPr>
          <w:sz w:val="24"/>
          <w:szCs w:val="24"/>
          <w:lang w:eastAsia="x-none"/>
        </w:rPr>
        <w:t>Договора</w:t>
      </w:r>
      <w:r w:rsidRPr="006E457C">
        <w:rPr>
          <w:sz w:val="24"/>
          <w:szCs w:val="24"/>
          <w:lang w:val="x-none" w:eastAsia="x-none"/>
        </w:rPr>
        <w:t>.</w:t>
      </w:r>
    </w:p>
    <w:p w14:paraId="7F3A01F5" w14:textId="6E7590FE" w:rsidR="0058696D" w:rsidRPr="006E457C" w:rsidRDefault="0058696D" w:rsidP="006E457C">
      <w:pPr>
        <w:tabs>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 xml:space="preserve">.1.3. Запрашивать у Поставщика информацию о ходе и состоянии исполнения обязательств Поставщиком по настоящему </w:t>
      </w:r>
      <w:r w:rsidRPr="006E457C">
        <w:rPr>
          <w:sz w:val="24"/>
          <w:szCs w:val="24"/>
          <w:lang w:eastAsia="x-none"/>
        </w:rPr>
        <w:t>Договору</w:t>
      </w:r>
      <w:r w:rsidRPr="006E457C">
        <w:rPr>
          <w:sz w:val="24"/>
          <w:szCs w:val="24"/>
          <w:lang w:val="x-none" w:eastAsia="x-none"/>
        </w:rPr>
        <w:t>.</w:t>
      </w:r>
    </w:p>
    <w:p w14:paraId="6F6A11BB" w14:textId="0373DF0F" w:rsidR="0058696D" w:rsidRPr="006E457C" w:rsidRDefault="0058696D" w:rsidP="006E457C">
      <w:pPr>
        <w:tabs>
          <w:tab w:val="left" w:pos="993"/>
        </w:tabs>
        <w:suppressAutoHyphens w:val="0"/>
        <w:spacing w:after="60"/>
        <w:ind w:firstLine="851"/>
        <w:jc w:val="both"/>
        <w:rPr>
          <w:sz w:val="24"/>
          <w:szCs w:val="24"/>
          <w:lang w:eastAsia="ru-RU"/>
        </w:rPr>
      </w:pPr>
      <w:r w:rsidRPr="006E457C">
        <w:rPr>
          <w:sz w:val="24"/>
          <w:szCs w:val="24"/>
          <w:lang w:eastAsia="ru-RU"/>
        </w:rPr>
        <w:t>5.1.4. Осуществлять контроль за порядком и сроками поставки Товара.</w:t>
      </w:r>
    </w:p>
    <w:p w14:paraId="53372B58" w14:textId="49893DE2" w:rsidR="0058696D" w:rsidRPr="006E457C" w:rsidRDefault="0058696D" w:rsidP="006E457C">
      <w:pPr>
        <w:tabs>
          <w:tab w:val="left" w:pos="993"/>
        </w:tabs>
        <w:suppressAutoHyphens w:val="0"/>
        <w:ind w:firstLine="567"/>
        <w:jc w:val="both"/>
        <w:rPr>
          <w:b/>
          <w:sz w:val="24"/>
          <w:szCs w:val="24"/>
          <w:lang w:val="x-none" w:eastAsia="x-none"/>
        </w:rPr>
      </w:pPr>
      <w:r w:rsidRPr="006E457C">
        <w:rPr>
          <w:b/>
          <w:sz w:val="24"/>
          <w:szCs w:val="24"/>
          <w:lang w:eastAsia="x-none"/>
        </w:rPr>
        <w:t>5</w:t>
      </w:r>
      <w:r w:rsidRPr="006E457C">
        <w:rPr>
          <w:b/>
          <w:sz w:val="24"/>
          <w:szCs w:val="24"/>
          <w:lang w:val="x-none" w:eastAsia="x-none"/>
        </w:rPr>
        <w:t>.</w:t>
      </w:r>
      <w:r w:rsidRPr="006E457C">
        <w:rPr>
          <w:b/>
          <w:sz w:val="24"/>
          <w:szCs w:val="24"/>
          <w:lang w:eastAsia="x-none"/>
        </w:rPr>
        <w:t>2</w:t>
      </w:r>
      <w:r w:rsidRPr="006E457C">
        <w:rPr>
          <w:b/>
          <w:sz w:val="24"/>
          <w:szCs w:val="24"/>
          <w:lang w:val="x-none" w:eastAsia="x-none"/>
        </w:rPr>
        <w:t>. Заказчик</w:t>
      </w:r>
      <w:r w:rsidRPr="006E457C">
        <w:rPr>
          <w:b/>
          <w:sz w:val="24"/>
          <w:szCs w:val="24"/>
          <w:lang w:eastAsia="x-none"/>
        </w:rPr>
        <w:t xml:space="preserve"> </w:t>
      </w:r>
      <w:r w:rsidRPr="006E457C">
        <w:rPr>
          <w:b/>
          <w:sz w:val="24"/>
          <w:szCs w:val="24"/>
          <w:lang w:val="x-none" w:eastAsia="x-none"/>
        </w:rPr>
        <w:t>обязан:</w:t>
      </w:r>
    </w:p>
    <w:p w14:paraId="0686A4EA" w14:textId="7B84F613" w:rsidR="0058696D" w:rsidRPr="006E457C" w:rsidRDefault="0058696D" w:rsidP="006E457C">
      <w:pPr>
        <w:tabs>
          <w:tab w:val="left" w:pos="800"/>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w:t>
      </w:r>
      <w:r w:rsidRPr="006E457C">
        <w:rPr>
          <w:sz w:val="24"/>
          <w:szCs w:val="24"/>
          <w:lang w:eastAsia="x-none"/>
        </w:rPr>
        <w:t>2</w:t>
      </w:r>
      <w:r w:rsidRPr="006E457C">
        <w:rPr>
          <w:sz w:val="24"/>
          <w:szCs w:val="24"/>
          <w:lang w:val="x-none" w:eastAsia="x-none"/>
        </w:rPr>
        <w:t>.1. Своевременно</w:t>
      </w:r>
      <w:r w:rsidRPr="006E457C">
        <w:rPr>
          <w:sz w:val="24"/>
          <w:szCs w:val="24"/>
          <w:lang w:eastAsia="x-none"/>
        </w:rPr>
        <w:t xml:space="preserve"> принять и</w:t>
      </w:r>
      <w:r w:rsidRPr="006E457C">
        <w:rPr>
          <w:sz w:val="24"/>
          <w:szCs w:val="24"/>
          <w:lang w:val="x-none" w:eastAsia="x-none"/>
        </w:rPr>
        <w:t xml:space="preserve"> оплатить Товар в соответствии с условиями настоящего </w:t>
      </w:r>
      <w:r w:rsidRPr="006E457C">
        <w:rPr>
          <w:sz w:val="24"/>
          <w:szCs w:val="24"/>
          <w:lang w:eastAsia="x-none"/>
        </w:rPr>
        <w:t>Договора</w:t>
      </w:r>
      <w:r w:rsidRPr="006E457C">
        <w:rPr>
          <w:sz w:val="24"/>
          <w:szCs w:val="24"/>
          <w:lang w:val="x-none" w:eastAsia="x-none"/>
        </w:rPr>
        <w:t>.</w:t>
      </w:r>
    </w:p>
    <w:p w14:paraId="76716598" w14:textId="77374D8F" w:rsidR="0058696D" w:rsidRPr="006E457C" w:rsidRDefault="0058696D" w:rsidP="006E457C">
      <w:pPr>
        <w:tabs>
          <w:tab w:val="left" w:pos="993"/>
        </w:tabs>
        <w:suppressAutoHyphens w:val="0"/>
        <w:ind w:firstLine="567"/>
        <w:jc w:val="both"/>
        <w:rPr>
          <w:b/>
          <w:sz w:val="24"/>
          <w:szCs w:val="24"/>
          <w:lang w:val="x-none" w:eastAsia="x-none"/>
        </w:rPr>
      </w:pPr>
      <w:r w:rsidRPr="006E457C">
        <w:rPr>
          <w:b/>
          <w:sz w:val="24"/>
          <w:szCs w:val="24"/>
          <w:lang w:eastAsia="x-none"/>
        </w:rPr>
        <w:t>5</w:t>
      </w:r>
      <w:r w:rsidRPr="006E457C">
        <w:rPr>
          <w:b/>
          <w:sz w:val="24"/>
          <w:szCs w:val="24"/>
          <w:lang w:val="x-none" w:eastAsia="x-none"/>
        </w:rPr>
        <w:t>.</w:t>
      </w:r>
      <w:r w:rsidRPr="006E457C">
        <w:rPr>
          <w:b/>
          <w:sz w:val="24"/>
          <w:szCs w:val="24"/>
          <w:lang w:eastAsia="x-none"/>
        </w:rPr>
        <w:t>3</w:t>
      </w:r>
      <w:r w:rsidRPr="006E457C">
        <w:rPr>
          <w:b/>
          <w:sz w:val="24"/>
          <w:szCs w:val="24"/>
          <w:lang w:val="x-none" w:eastAsia="x-none"/>
        </w:rPr>
        <w:t>. Поставщик вправе:</w:t>
      </w:r>
    </w:p>
    <w:p w14:paraId="77536815" w14:textId="714A5639" w:rsidR="0058696D" w:rsidRPr="006E457C" w:rsidRDefault="0058696D" w:rsidP="006E457C">
      <w:pPr>
        <w:tabs>
          <w:tab w:val="left" w:pos="800"/>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w:t>
      </w:r>
      <w:r w:rsidRPr="006E457C">
        <w:rPr>
          <w:sz w:val="24"/>
          <w:szCs w:val="24"/>
          <w:lang w:eastAsia="x-none"/>
        </w:rPr>
        <w:t>3</w:t>
      </w:r>
      <w:r w:rsidRPr="006E457C">
        <w:rPr>
          <w:sz w:val="24"/>
          <w:szCs w:val="24"/>
          <w:lang w:val="x-none" w:eastAsia="x-none"/>
        </w:rPr>
        <w:t>.1. Требовать подписания Заказчиком</w:t>
      </w:r>
      <w:r w:rsidRPr="006E457C">
        <w:rPr>
          <w:sz w:val="24"/>
          <w:szCs w:val="24"/>
          <w:lang w:eastAsia="x-none"/>
        </w:rPr>
        <w:t xml:space="preserve"> </w:t>
      </w:r>
      <w:r w:rsidRPr="006E457C">
        <w:rPr>
          <w:sz w:val="24"/>
          <w:szCs w:val="24"/>
          <w:lang w:val="x-none" w:eastAsia="x-none"/>
        </w:rPr>
        <w:t xml:space="preserve">необходимых по настоящему </w:t>
      </w:r>
      <w:r w:rsidRPr="006E457C">
        <w:rPr>
          <w:sz w:val="24"/>
          <w:szCs w:val="24"/>
          <w:lang w:eastAsia="x-none"/>
        </w:rPr>
        <w:t>Договору</w:t>
      </w:r>
      <w:r w:rsidRPr="006E457C">
        <w:rPr>
          <w:sz w:val="24"/>
          <w:szCs w:val="24"/>
          <w:lang w:val="x-none" w:eastAsia="x-none"/>
        </w:rPr>
        <w:t xml:space="preserve"> документов в случае соблюдения Поставщиком установленных настоящим </w:t>
      </w:r>
      <w:r w:rsidRPr="006E457C">
        <w:rPr>
          <w:sz w:val="24"/>
          <w:szCs w:val="24"/>
          <w:lang w:eastAsia="x-none"/>
        </w:rPr>
        <w:t>Договором</w:t>
      </w:r>
      <w:r w:rsidRPr="006E457C">
        <w:rPr>
          <w:sz w:val="24"/>
          <w:szCs w:val="24"/>
          <w:lang w:val="x-none" w:eastAsia="x-none"/>
        </w:rPr>
        <w:t xml:space="preserve"> обязательств.</w:t>
      </w:r>
    </w:p>
    <w:p w14:paraId="55CCF52C" w14:textId="231E072F" w:rsidR="0058696D" w:rsidRPr="006E457C" w:rsidRDefault="0058696D" w:rsidP="006E457C">
      <w:pPr>
        <w:tabs>
          <w:tab w:val="left" w:pos="800"/>
          <w:tab w:val="left" w:pos="993"/>
        </w:tabs>
        <w:suppressAutoHyphens w:val="0"/>
        <w:ind w:firstLine="851"/>
        <w:jc w:val="both"/>
        <w:rPr>
          <w:sz w:val="24"/>
          <w:szCs w:val="24"/>
          <w:lang w:val="x-none" w:eastAsia="x-none"/>
        </w:rPr>
      </w:pPr>
      <w:r w:rsidRPr="006E457C">
        <w:rPr>
          <w:sz w:val="24"/>
          <w:szCs w:val="24"/>
          <w:lang w:eastAsia="x-none"/>
        </w:rPr>
        <w:t>5</w:t>
      </w:r>
      <w:r w:rsidRPr="006E457C">
        <w:rPr>
          <w:sz w:val="24"/>
          <w:szCs w:val="24"/>
          <w:lang w:val="x-none" w:eastAsia="x-none"/>
        </w:rPr>
        <w:t>.</w:t>
      </w:r>
      <w:r w:rsidRPr="006E457C">
        <w:rPr>
          <w:sz w:val="24"/>
          <w:szCs w:val="24"/>
          <w:lang w:eastAsia="x-none"/>
        </w:rPr>
        <w:t>3</w:t>
      </w:r>
      <w:r w:rsidRPr="006E457C">
        <w:rPr>
          <w:sz w:val="24"/>
          <w:szCs w:val="24"/>
          <w:lang w:val="x-none" w:eastAsia="x-none"/>
        </w:rPr>
        <w:t xml:space="preserve">.2. Требовать своевременной оплаты за поставленный Товар в соответствии с условиями настоящего </w:t>
      </w:r>
      <w:r w:rsidRPr="006E457C">
        <w:rPr>
          <w:sz w:val="24"/>
          <w:szCs w:val="24"/>
          <w:lang w:eastAsia="x-none"/>
        </w:rPr>
        <w:t>Договора</w:t>
      </w:r>
      <w:r w:rsidRPr="006E457C">
        <w:rPr>
          <w:sz w:val="24"/>
          <w:szCs w:val="24"/>
          <w:lang w:val="x-none" w:eastAsia="x-none"/>
        </w:rPr>
        <w:t>.</w:t>
      </w:r>
    </w:p>
    <w:p w14:paraId="32E68974" w14:textId="59BE6FAC" w:rsidR="0058696D" w:rsidRPr="006E457C" w:rsidRDefault="0058696D" w:rsidP="006E457C">
      <w:pPr>
        <w:tabs>
          <w:tab w:val="left" w:pos="720"/>
          <w:tab w:val="left" w:pos="993"/>
          <w:tab w:val="left" w:pos="1080"/>
          <w:tab w:val="left" w:pos="1260"/>
        </w:tabs>
        <w:suppressAutoHyphens w:val="0"/>
        <w:ind w:firstLine="851"/>
        <w:jc w:val="both"/>
        <w:rPr>
          <w:sz w:val="24"/>
          <w:szCs w:val="24"/>
          <w:lang w:eastAsia="ru-RU"/>
        </w:rPr>
      </w:pPr>
      <w:r w:rsidRPr="006E457C">
        <w:rPr>
          <w:sz w:val="24"/>
          <w:szCs w:val="24"/>
          <w:lang w:eastAsia="ru-RU"/>
        </w:rPr>
        <w:t>5.3.3. Запрашивать у Заказчика предоставления разъяснений и уточнений по вопросам поставки Товара в рамках настоящего Договора.</w:t>
      </w:r>
    </w:p>
    <w:p w14:paraId="5133F344" w14:textId="16AF426B" w:rsidR="0058696D" w:rsidRPr="006E457C" w:rsidRDefault="0058696D" w:rsidP="006E457C">
      <w:pPr>
        <w:tabs>
          <w:tab w:val="left" w:pos="720"/>
          <w:tab w:val="left" w:pos="993"/>
          <w:tab w:val="left" w:pos="1080"/>
          <w:tab w:val="left" w:pos="1260"/>
        </w:tabs>
        <w:suppressAutoHyphens w:val="0"/>
        <w:ind w:firstLine="567"/>
        <w:jc w:val="both"/>
        <w:rPr>
          <w:sz w:val="24"/>
          <w:szCs w:val="24"/>
          <w:lang w:eastAsia="ru-RU"/>
        </w:rPr>
      </w:pPr>
      <w:r w:rsidRPr="006E457C">
        <w:rPr>
          <w:b/>
          <w:sz w:val="24"/>
          <w:szCs w:val="24"/>
          <w:lang w:eastAsia="ru-RU"/>
        </w:rPr>
        <w:t xml:space="preserve">5.4. Поставщик обязан: </w:t>
      </w:r>
    </w:p>
    <w:p w14:paraId="51086685" w14:textId="702A025D" w:rsidR="0058696D" w:rsidRPr="006E457C" w:rsidRDefault="0058696D" w:rsidP="006E457C">
      <w:pPr>
        <w:tabs>
          <w:tab w:val="left" w:pos="993"/>
        </w:tabs>
        <w:suppressAutoHyphens w:val="0"/>
        <w:ind w:firstLine="851"/>
        <w:jc w:val="both"/>
        <w:rPr>
          <w:sz w:val="24"/>
          <w:szCs w:val="24"/>
          <w:lang w:eastAsia="ru-RU"/>
        </w:rPr>
      </w:pPr>
      <w:r w:rsidRPr="006E457C">
        <w:rPr>
          <w:sz w:val="24"/>
          <w:szCs w:val="24"/>
          <w:lang w:eastAsia="ru-RU"/>
        </w:rPr>
        <w:t>5.4.1. Своевременно и надлежащим образом осуществить поставку Товара по составу, комплектности и характеристикам согласно Тех</w:t>
      </w:r>
      <w:r w:rsidR="00F411A6" w:rsidRPr="006E457C">
        <w:rPr>
          <w:sz w:val="24"/>
          <w:szCs w:val="24"/>
          <w:lang w:eastAsia="ru-RU"/>
        </w:rPr>
        <w:t>ническому заданию (Приложение №1 к Договору) и Спецификации (Приложение № 2 к Договору).</w:t>
      </w:r>
    </w:p>
    <w:p w14:paraId="4A51EEF5" w14:textId="13FE1C43" w:rsidR="0058696D" w:rsidRPr="006E457C" w:rsidRDefault="0058696D" w:rsidP="006E457C">
      <w:pPr>
        <w:tabs>
          <w:tab w:val="left" w:pos="720"/>
          <w:tab w:val="left" w:pos="993"/>
          <w:tab w:val="left" w:pos="1080"/>
          <w:tab w:val="left" w:pos="1260"/>
        </w:tabs>
        <w:suppressAutoHyphens w:val="0"/>
        <w:ind w:firstLine="851"/>
        <w:jc w:val="both"/>
        <w:rPr>
          <w:sz w:val="24"/>
          <w:szCs w:val="24"/>
          <w:lang w:eastAsia="ru-RU"/>
        </w:rPr>
      </w:pPr>
      <w:r w:rsidRPr="006E457C">
        <w:rPr>
          <w:sz w:val="24"/>
          <w:szCs w:val="24"/>
          <w:lang w:eastAsia="ru-RU"/>
        </w:rPr>
        <w:t>5.4.2. Представить по запросу Заказчика в сроки, указанные в таком запросе, информацию о ходе исполнения обязательств по настоящему Договору.</w:t>
      </w:r>
    </w:p>
    <w:p w14:paraId="44490365" w14:textId="0716A149" w:rsidR="0058696D" w:rsidRPr="006E457C" w:rsidRDefault="0058696D" w:rsidP="006E457C">
      <w:pPr>
        <w:tabs>
          <w:tab w:val="left" w:pos="720"/>
          <w:tab w:val="left" w:pos="993"/>
          <w:tab w:val="left" w:pos="1080"/>
          <w:tab w:val="left" w:pos="1260"/>
        </w:tabs>
        <w:suppressAutoHyphens w:val="0"/>
        <w:ind w:firstLine="851"/>
        <w:jc w:val="both"/>
        <w:rPr>
          <w:sz w:val="24"/>
          <w:szCs w:val="24"/>
          <w:lang w:eastAsia="ru-RU"/>
        </w:rPr>
      </w:pPr>
      <w:r w:rsidRPr="006E457C">
        <w:rPr>
          <w:sz w:val="24"/>
          <w:szCs w:val="24"/>
          <w:lang w:eastAsia="ru-RU"/>
        </w:rPr>
        <w:t>5.4.3. Исполнять иные обязательства, предусмотренные законодательством РФ и настоящим Договором.</w:t>
      </w:r>
    </w:p>
    <w:p w14:paraId="40142417" w14:textId="5B855252" w:rsidR="0058696D" w:rsidRPr="006E457C" w:rsidRDefault="0058696D" w:rsidP="006E457C">
      <w:pPr>
        <w:tabs>
          <w:tab w:val="left" w:pos="720"/>
          <w:tab w:val="left" w:pos="993"/>
          <w:tab w:val="left" w:pos="1080"/>
          <w:tab w:val="left" w:pos="1260"/>
        </w:tabs>
        <w:suppressAutoHyphens w:val="0"/>
        <w:ind w:firstLine="851"/>
        <w:jc w:val="both"/>
        <w:rPr>
          <w:sz w:val="24"/>
          <w:szCs w:val="24"/>
          <w:lang w:eastAsia="ru-RU"/>
        </w:rPr>
      </w:pPr>
      <w:r w:rsidRPr="006E457C">
        <w:rPr>
          <w:sz w:val="24"/>
          <w:szCs w:val="24"/>
          <w:lang w:eastAsia="ru-RU"/>
        </w:rPr>
        <w:lastRenderedPageBreak/>
        <w:t>5.4.4. Передать Заказчику Товар свободный от прав третьих лиц.</w:t>
      </w:r>
    </w:p>
    <w:p w14:paraId="5FB95D7F" w14:textId="29DD5B0D" w:rsidR="0058696D" w:rsidRPr="006E457C" w:rsidRDefault="0058696D" w:rsidP="006E457C">
      <w:pPr>
        <w:tabs>
          <w:tab w:val="left" w:pos="720"/>
          <w:tab w:val="left" w:pos="993"/>
          <w:tab w:val="left" w:pos="1080"/>
          <w:tab w:val="left" w:pos="1260"/>
        </w:tabs>
        <w:suppressAutoHyphens w:val="0"/>
        <w:ind w:firstLine="851"/>
        <w:jc w:val="both"/>
        <w:rPr>
          <w:sz w:val="24"/>
          <w:szCs w:val="24"/>
          <w:lang w:eastAsia="ru-RU"/>
        </w:rPr>
      </w:pPr>
      <w:r w:rsidRPr="006E457C">
        <w:rPr>
          <w:sz w:val="24"/>
          <w:szCs w:val="24"/>
          <w:lang w:eastAsia="ru-RU"/>
        </w:rPr>
        <w:t xml:space="preserve">5.4.5. Предоставить гарантию на Товар, не менее 12 месяцев. </w:t>
      </w:r>
    </w:p>
    <w:p w14:paraId="3F0B39FA" w14:textId="77777777" w:rsidR="000F19B1" w:rsidRPr="006E457C" w:rsidRDefault="000F19B1" w:rsidP="006E457C">
      <w:pPr>
        <w:jc w:val="center"/>
        <w:rPr>
          <w:b/>
          <w:color w:val="000000"/>
          <w:spacing w:val="-4"/>
          <w:sz w:val="24"/>
          <w:szCs w:val="24"/>
        </w:rPr>
      </w:pPr>
    </w:p>
    <w:p w14:paraId="73EC584E" w14:textId="3A2E0B68" w:rsidR="00137F49" w:rsidRPr="006E457C" w:rsidRDefault="0058696D" w:rsidP="006E457C">
      <w:pPr>
        <w:jc w:val="center"/>
        <w:rPr>
          <w:b/>
          <w:color w:val="000000"/>
          <w:spacing w:val="-4"/>
          <w:sz w:val="24"/>
          <w:szCs w:val="24"/>
        </w:rPr>
      </w:pPr>
      <w:r w:rsidRPr="006E457C">
        <w:rPr>
          <w:b/>
          <w:color w:val="000000"/>
          <w:spacing w:val="-4"/>
          <w:sz w:val="24"/>
          <w:szCs w:val="24"/>
        </w:rPr>
        <w:t>6</w:t>
      </w:r>
      <w:r w:rsidR="00B45080" w:rsidRPr="006E457C">
        <w:rPr>
          <w:b/>
          <w:color w:val="000000"/>
          <w:spacing w:val="-4"/>
          <w:sz w:val="24"/>
          <w:szCs w:val="24"/>
        </w:rPr>
        <w:t xml:space="preserve">. </w:t>
      </w:r>
      <w:r w:rsidR="00AA5BF3" w:rsidRPr="006E457C">
        <w:rPr>
          <w:b/>
          <w:color w:val="000000"/>
          <w:spacing w:val="-4"/>
          <w:sz w:val="24"/>
          <w:szCs w:val="24"/>
        </w:rPr>
        <w:t>ОТВЕТСТВЕННОСТЬ СТОРОН</w:t>
      </w:r>
    </w:p>
    <w:p w14:paraId="4D0494C2" w14:textId="77777777" w:rsidR="00601168" w:rsidRPr="006E457C" w:rsidRDefault="00601168" w:rsidP="006E457C">
      <w:pPr>
        <w:jc w:val="center"/>
        <w:rPr>
          <w:b/>
          <w:color w:val="000000"/>
          <w:spacing w:val="-4"/>
          <w:sz w:val="24"/>
          <w:szCs w:val="24"/>
        </w:rPr>
      </w:pPr>
    </w:p>
    <w:p w14:paraId="43CBAA06" w14:textId="0D44466E" w:rsidR="00AA5BF3" w:rsidRPr="006E457C" w:rsidRDefault="0058696D" w:rsidP="006E457C">
      <w:pPr>
        <w:tabs>
          <w:tab w:val="left" w:pos="-709"/>
        </w:tabs>
        <w:ind w:firstLine="709"/>
        <w:jc w:val="both"/>
        <w:rPr>
          <w:sz w:val="24"/>
          <w:szCs w:val="24"/>
        </w:rPr>
      </w:pPr>
      <w:r w:rsidRPr="006E457C">
        <w:rPr>
          <w:color w:val="000000"/>
          <w:spacing w:val="-10"/>
          <w:sz w:val="24"/>
          <w:szCs w:val="24"/>
        </w:rPr>
        <w:t>6</w:t>
      </w:r>
      <w:r w:rsidR="00AA5BF3" w:rsidRPr="006E457C">
        <w:rPr>
          <w:color w:val="000000"/>
          <w:spacing w:val="-10"/>
          <w:sz w:val="24"/>
          <w:szCs w:val="24"/>
        </w:rPr>
        <w:t xml:space="preserve">.1.  </w:t>
      </w:r>
      <w:r w:rsidR="00AA5BF3" w:rsidRPr="006E457C">
        <w:rPr>
          <w:sz w:val="24"/>
          <w:szCs w:val="24"/>
        </w:rPr>
        <w:t>В случае неисполнения или ненадлежащего исполнения обязательств по настоящему Договору Стороны несут ответственность</w:t>
      </w:r>
      <w:r w:rsidR="00AA5BF3" w:rsidRPr="006E457C">
        <w:rPr>
          <w:spacing w:val="3"/>
          <w:sz w:val="24"/>
          <w:szCs w:val="24"/>
        </w:rPr>
        <w:t xml:space="preserve"> в соответствии с действующим законодательством Российской </w:t>
      </w:r>
      <w:r w:rsidR="00AA5BF3" w:rsidRPr="006E457C">
        <w:rPr>
          <w:spacing w:val="-1"/>
          <w:sz w:val="24"/>
          <w:szCs w:val="24"/>
        </w:rPr>
        <w:t>Федерации.</w:t>
      </w:r>
    </w:p>
    <w:p w14:paraId="77466FF5" w14:textId="56A9FB78" w:rsidR="00DD2C91" w:rsidRPr="006E457C" w:rsidRDefault="0058696D" w:rsidP="006E457C">
      <w:pPr>
        <w:tabs>
          <w:tab w:val="left" w:pos="-709"/>
        </w:tabs>
        <w:ind w:firstLine="709"/>
        <w:jc w:val="both"/>
        <w:rPr>
          <w:spacing w:val="3"/>
          <w:sz w:val="24"/>
          <w:szCs w:val="24"/>
        </w:rPr>
      </w:pPr>
      <w:r w:rsidRPr="006E457C">
        <w:rPr>
          <w:spacing w:val="3"/>
          <w:sz w:val="24"/>
          <w:szCs w:val="24"/>
        </w:rPr>
        <w:t>6</w:t>
      </w:r>
      <w:r w:rsidR="00AA5BF3" w:rsidRPr="006E457C">
        <w:rPr>
          <w:spacing w:val="3"/>
          <w:sz w:val="24"/>
          <w:szCs w:val="24"/>
        </w:rPr>
        <w:t xml:space="preserve">.2. </w:t>
      </w:r>
      <w:r w:rsidR="00DD2C91" w:rsidRPr="006E457C">
        <w:rPr>
          <w:spacing w:val="3"/>
          <w:sz w:val="24"/>
          <w:szCs w:val="24"/>
        </w:rPr>
        <w:t>В случае просрочки, неисполнения или ненадлежащего исполнения обязательств по Договору Стороны вправе потребовать уплаты неустоек (пеней).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Размер такой неустойки устанавливается в размере 1/300 (одной трехсотой) действующей на день уплаты неустойки ключевой ставки Центрального банка Российской Федерации от стоимости просроченных или не исполненных обязательств.</w:t>
      </w:r>
    </w:p>
    <w:p w14:paraId="64420AA7" w14:textId="5A34EB28" w:rsidR="00AA5BF3" w:rsidRPr="006E457C" w:rsidRDefault="0058696D" w:rsidP="006E457C">
      <w:pPr>
        <w:tabs>
          <w:tab w:val="left" w:pos="-709"/>
        </w:tabs>
        <w:ind w:firstLine="709"/>
        <w:jc w:val="both"/>
        <w:rPr>
          <w:sz w:val="24"/>
          <w:szCs w:val="24"/>
        </w:rPr>
      </w:pPr>
      <w:r w:rsidRPr="006E457C">
        <w:rPr>
          <w:sz w:val="24"/>
          <w:szCs w:val="24"/>
        </w:rPr>
        <w:t>6</w:t>
      </w:r>
      <w:r w:rsidR="00AA5BF3" w:rsidRPr="006E457C">
        <w:rPr>
          <w:sz w:val="24"/>
          <w:szCs w:val="24"/>
        </w:rPr>
        <w:t>.3. Уплата неустойки не освобождает Стороны от исполнения своих обязательств по настоящему Договору.</w:t>
      </w:r>
    </w:p>
    <w:p w14:paraId="549FA439" w14:textId="77777777" w:rsidR="00AA5BF3" w:rsidRPr="006E457C" w:rsidRDefault="00AA5BF3" w:rsidP="006E457C">
      <w:pPr>
        <w:tabs>
          <w:tab w:val="left" w:pos="0"/>
        </w:tabs>
        <w:jc w:val="center"/>
        <w:rPr>
          <w:b/>
          <w:sz w:val="24"/>
          <w:szCs w:val="24"/>
        </w:rPr>
      </w:pPr>
    </w:p>
    <w:p w14:paraId="0B6C0CB5" w14:textId="773FE6FB" w:rsidR="00137F49" w:rsidRPr="006E457C" w:rsidRDefault="0058696D" w:rsidP="006E457C">
      <w:pPr>
        <w:tabs>
          <w:tab w:val="left" w:pos="0"/>
        </w:tabs>
        <w:jc w:val="center"/>
        <w:rPr>
          <w:b/>
          <w:sz w:val="24"/>
          <w:szCs w:val="24"/>
        </w:rPr>
      </w:pPr>
      <w:r w:rsidRPr="006E457C">
        <w:rPr>
          <w:b/>
          <w:sz w:val="24"/>
          <w:szCs w:val="24"/>
        </w:rPr>
        <w:t>7</w:t>
      </w:r>
      <w:r w:rsidR="00B45080" w:rsidRPr="006E457C">
        <w:rPr>
          <w:b/>
          <w:sz w:val="24"/>
          <w:szCs w:val="24"/>
        </w:rPr>
        <w:t xml:space="preserve">. </w:t>
      </w:r>
      <w:r w:rsidR="00AA5BF3" w:rsidRPr="006E457C">
        <w:rPr>
          <w:b/>
          <w:sz w:val="24"/>
          <w:szCs w:val="24"/>
        </w:rPr>
        <w:t>ОБСТОЯТЕЛЬСТВА НЕПРЕОДОЛИМОЙ СИЛЫ</w:t>
      </w:r>
    </w:p>
    <w:p w14:paraId="4B3021BE" w14:textId="77777777" w:rsidR="00601168" w:rsidRPr="006E457C" w:rsidRDefault="00601168" w:rsidP="006E457C">
      <w:pPr>
        <w:tabs>
          <w:tab w:val="left" w:pos="0"/>
        </w:tabs>
        <w:jc w:val="center"/>
        <w:rPr>
          <w:b/>
          <w:sz w:val="24"/>
          <w:szCs w:val="24"/>
        </w:rPr>
      </w:pPr>
    </w:p>
    <w:p w14:paraId="108B5363" w14:textId="68B4DC0D" w:rsidR="00AA5BF3" w:rsidRPr="006E457C" w:rsidRDefault="0058696D" w:rsidP="006E457C">
      <w:pPr>
        <w:tabs>
          <w:tab w:val="left" w:pos="0"/>
        </w:tabs>
        <w:ind w:firstLine="709"/>
        <w:jc w:val="both"/>
        <w:rPr>
          <w:sz w:val="24"/>
          <w:szCs w:val="24"/>
        </w:rPr>
      </w:pPr>
      <w:r w:rsidRPr="006E457C">
        <w:rPr>
          <w:sz w:val="24"/>
          <w:szCs w:val="24"/>
        </w:rPr>
        <w:t>7</w:t>
      </w:r>
      <w:r w:rsidR="00AA5BF3" w:rsidRPr="006E457C">
        <w:rPr>
          <w:sz w:val="24"/>
          <w:szCs w:val="24"/>
        </w:rPr>
        <w:t>.1. Любая из сторон настоящего Договора освобождается от ответственности за его нарушение, если такое нарушение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способами и мерами. К обстоятельствам непреодолимой силы относятся события, на которые Стороны не могут оказать влияние: стихийные бедствия – землетрясение, наводнение, ураган, пожар и т.п.; гражданские беспорядки, теракты, военные действия любого характера; принятие нормативных актов запрещающего характера и т.д., препятствующие выполнению настоящего Договора.</w:t>
      </w:r>
    </w:p>
    <w:p w14:paraId="4C0ABCE1" w14:textId="67A01380" w:rsidR="00AA5BF3" w:rsidRPr="006E457C" w:rsidRDefault="0058696D" w:rsidP="006E457C">
      <w:pPr>
        <w:tabs>
          <w:tab w:val="left" w:pos="0"/>
        </w:tabs>
        <w:ind w:firstLine="709"/>
        <w:jc w:val="both"/>
        <w:rPr>
          <w:sz w:val="24"/>
          <w:szCs w:val="24"/>
        </w:rPr>
      </w:pPr>
      <w:r w:rsidRPr="006E457C">
        <w:rPr>
          <w:sz w:val="24"/>
          <w:szCs w:val="24"/>
        </w:rPr>
        <w:t>7</w:t>
      </w:r>
      <w:r w:rsidR="00AA5BF3" w:rsidRPr="006E457C">
        <w:rPr>
          <w:sz w:val="24"/>
          <w:szCs w:val="24"/>
        </w:rPr>
        <w:t>.2. При наступлении</w:t>
      </w:r>
      <w:r w:rsidRPr="006E457C">
        <w:rPr>
          <w:sz w:val="24"/>
          <w:szCs w:val="24"/>
        </w:rPr>
        <w:t xml:space="preserve"> обстоятельств, указанных в п. 7</w:t>
      </w:r>
      <w:r w:rsidR="00AA5BF3" w:rsidRPr="006E457C">
        <w:rPr>
          <w:sz w:val="24"/>
          <w:szCs w:val="24"/>
        </w:rPr>
        <w:t xml:space="preserve">.1. настоящего Договора, каждая из Сторон должна известить о них в письменной форме другую Сторону. Извещение должно содержать сведения о характере обстоятельств непреодолимой силы,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 </w:t>
      </w:r>
      <w:r w:rsidR="00AA5BF3" w:rsidRPr="006E457C">
        <w:rPr>
          <w:color w:val="000000"/>
          <w:spacing w:val="-5"/>
          <w:sz w:val="24"/>
          <w:szCs w:val="24"/>
        </w:rPr>
        <w:t xml:space="preserve">В этом случае договор считается продленным на период действия обстоятельств непреодолимой силы. </w:t>
      </w:r>
      <w:r w:rsidR="00AA5BF3" w:rsidRPr="006E457C">
        <w:rPr>
          <w:color w:val="000000"/>
          <w:spacing w:val="-3"/>
          <w:sz w:val="24"/>
          <w:szCs w:val="24"/>
        </w:rPr>
        <w:t xml:space="preserve">В случае, если указанные обстоятельства будут продолжаться свыше 3-х месяцев, любая из Сторон </w:t>
      </w:r>
      <w:r w:rsidR="00AA5BF3" w:rsidRPr="006E457C">
        <w:rPr>
          <w:color w:val="000000"/>
          <w:spacing w:val="-4"/>
          <w:sz w:val="24"/>
          <w:szCs w:val="24"/>
        </w:rPr>
        <w:t>вправе в одностороннем порядке расторгнуть договор без возмещения другой Стороне убытков.</w:t>
      </w:r>
    </w:p>
    <w:p w14:paraId="52FCDB41" w14:textId="6EF32AA7" w:rsidR="00AA5BF3" w:rsidRPr="006E457C" w:rsidRDefault="0058696D" w:rsidP="006E457C">
      <w:pPr>
        <w:tabs>
          <w:tab w:val="left" w:pos="0"/>
        </w:tabs>
        <w:ind w:firstLine="709"/>
        <w:jc w:val="both"/>
        <w:rPr>
          <w:sz w:val="24"/>
          <w:szCs w:val="24"/>
        </w:rPr>
      </w:pPr>
      <w:r w:rsidRPr="006E457C">
        <w:rPr>
          <w:sz w:val="24"/>
          <w:szCs w:val="24"/>
        </w:rPr>
        <w:t>7</w:t>
      </w:r>
      <w:r w:rsidR="00AA5BF3" w:rsidRPr="006E457C">
        <w:rPr>
          <w:sz w:val="24"/>
          <w:szCs w:val="24"/>
        </w:rPr>
        <w:t>.3. Если Сторона, ссылающаяся на обстоятельства непреодолимой силы, не известит другую Сторону о начале и конце этих обстоятельств в течение 15 (пятнадцати) календарных дней после того, как ей стало известно об этом, она теряет право ссылаться впоследствии на эти обстоятельства.</w:t>
      </w:r>
    </w:p>
    <w:p w14:paraId="25AEB20A" w14:textId="77777777" w:rsidR="007E02A5" w:rsidRPr="006E457C" w:rsidRDefault="007E02A5" w:rsidP="006E457C">
      <w:pPr>
        <w:tabs>
          <w:tab w:val="left" w:pos="0"/>
        </w:tabs>
        <w:ind w:firstLine="709"/>
        <w:jc w:val="center"/>
        <w:rPr>
          <w:sz w:val="24"/>
          <w:szCs w:val="24"/>
        </w:rPr>
      </w:pPr>
    </w:p>
    <w:p w14:paraId="08D9F778" w14:textId="15B3BCFC" w:rsidR="00137F49" w:rsidRPr="006E457C" w:rsidRDefault="0058696D" w:rsidP="006E457C">
      <w:pPr>
        <w:jc w:val="center"/>
        <w:rPr>
          <w:b/>
          <w:color w:val="000000"/>
          <w:spacing w:val="4"/>
          <w:sz w:val="24"/>
          <w:szCs w:val="24"/>
        </w:rPr>
      </w:pPr>
      <w:r w:rsidRPr="006E457C">
        <w:rPr>
          <w:b/>
          <w:color w:val="000000"/>
          <w:spacing w:val="4"/>
          <w:sz w:val="24"/>
          <w:szCs w:val="24"/>
        </w:rPr>
        <w:t>8</w:t>
      </w:r>
      <w:r w:rsidR="00B45080" w:rsidRPr="006E457C">
        <w:rPr>
          <w:b/>
          <w:color w:val="000000"/>
          <w:spacing w:val="4"/>
          <w:sz w:val="24"/>
          <w:szCs w:val="24"/>
        </w:rPr>
        <w:t xml:space="preserve">. </w:t>
      </w:r>
      <w:r w:rsidR="00AA5BF3" w:rsidRPr="006E457C">
        <w:rPr>
          <w:b/>
          <w:color w:val="000000"/>
          <w:spacing w:val="4"/>
          <w:sz w:val="24"/>
          <w:szCs w:val="24"/>
        </w:rPr>
        <w:t>ПОРЯДОК ИЗМЕНЕНИЯ И РАСТОРЖЕНИЯ ДОГОВОРА</w:t>
      </w:r>
    </w:p>
    <w:p w14:paraId="2CF77935" w14:textId="77777777" w:rsidR="00601168" w:rsidRPr="006E457C" w:rsidRDefault="00601168" w:rsidP="006E457C">
      <w:pPr>
        <w:jc w:val="center"/>
        <w:rPr>
          <w:b/>
          <w:color w:val="000000"/>
          <w:spacing w:val="4"/>
          <w:sz w:val="24"/>
          <w:szCs w:val="24"/>
        </w:rPr>
      </w:pPr>
    </w:p>
    <w:p w14:paraId="2CF1AC17" w14:textId="78F7D15D" w:rsidR="00AA5BF3" w:rsidRPr="006E457C" w:rsidRDefault="0058696D" w:rsidP="006E457C">
      <w:pPr>
        <w:ind w:firstLine="709"/>
        <w:jc w:val="both"/>
        <w:rPr>
          <w:sz w:val="24"/>
          <w:szCs w:val="24"/>
        </w:rPr>
      </w:pPr>
      <w:r w:rsidRPr="006E457C">
        <w:rPr>
          <w:color w:val="000000"/>
          <w:spacing w:val="4"/>
          <w:sz w:val="24"/>
          <w:szCs w:val="24"/>
        </w:rPr>
        <w:t>8</w:t>
      </w:r>
      <w:r w:rsidR="00AA5BF3" w:rsidRPr="006E457C">
        <w:rPr>
          <w:sz w:val="24"/>
          <w:szCs w:val="24"/>
        </w:rPr>
        <w:t xml:space="preserve">.1. </w:t>
      </w:r>
      <w:r w:rsidR="00AA5BF3" w:rsidRPr="006E457C">
        <w:rPr>
          <w:color w:val="000000"/>
          <w:spacing w:val="4"/>
          <w:sz w:val="24"/>
          <w:szCs w:val="24"/>
        </w:rPr>
        <w:t>Договор может быть расторгнут по соглашению сторон</w:t>
      </w:r>
      <w:r w:rsidR="003C3306" w:rsidRPr="006E457C">
        <w:rPr>
          <w:color w:val="000000"/>
          <w:spacing w:val="4"/>
          <w:sz w:val="24"/>
          <w:szCs w:val="24"/>
        </w:rPr>
        <w:t>, по решению суда и в одностороннем порядке по</w:t>
      </w:r>
      <w:r w:rsidR="00AA5BF3" w:rsidRPr="006E457C">
        <w:rPr>
          <w:color w:val="000000"/>
          <w:spacing w:val="4"/>
          <w:sz w:val="24"/>
          <w:szCs w:val="24"/>
        </w:rPr>
        <w:t xml:space="preserve"> основаниям, предусмотренным </w:t>
      </w:r>
      <w:r w:rsidR="003C3306" w:rsidRPr="006E457C">
        <w:rPr>
          <w:color w:val="000000"/>
          <w:spacing w:val="4"/>
          <w:sz w:val="24"/>
          <w:szCs w:val="24"/>
        </w:rPr>
        <w:t xml:space="preserve">Гражданским кодексом </w:t>
      </w:r>
      <w:r w:rsidR="00AA5BF3" w:rsidRPr="006E457C">
        <w:rPr>
          <w:color w:val="000000"/>
          <w:spacing w:val="4"/>
          <w:sz w:val="24"/>
          <w:szCs w:val="24"/>
        </w:rPr>
        <w:t>РФ.</w:t>
      </w:r>
    </w:p>
    <w:p w14:paraId="4E63ACEC" w14:textId="4E61D52E" w:rsidR="00AA5BF3" w:rsidRPr="006E457C" w:rsidRDefault="0058696D" w:rsidP="006E457C">
      <w:pPr>
        <w:ind w:firstLine="709"/>
        <w:jc w:val="both"/>
        <w:rPr>
          <w:sz w:val="24"/>
          <w:szCs w:val="24"/>
        </w:rPr>
      </w:pPr>
      <w:r w:rsidRPr="006E457C">
        <w:rPr>
          <w:sz w:val="24"/>
          <w:szCs w:val="24"/>
        </w:rPr>
        <w:t>8</w:t>
      </w:r>
      <w:r w:rsidR="00AA5BF3" w:rsidRPr="006E457C">
        <w:rPr>
          <w:sz w:val="24"/>
          <w:szCs w:val="24"/>
        </w:rPr>
        <w:t>.2.</w:t>
      </w:r>
      <w:r w:rsidR="00AA5BF3" w:rsidRPr="006E457C">
        <w:rPr>
          <w:color w:val="000000"/>
          <w:spacing w:val="4"/>
          <w:sz w:val="24"/>
          <w:szCs w:val="24"/>
        </w:rPr>
        <w:t xml:space="preserve"> </w:t>
      </w:r>
      <w:r w:rsidR="003C3306" w:rsidRPr="006E457C">
        <w:rPr>
          <w:color w:val="000000"/>
          <w:spacing w:val="4"/>
          <w:sz w:val="24"/>
          <w:szCs w:val="24"/>
        </w:rPr>
        <w:t>Вносимые дополнения и изменения в договор</w:t>
      </w:r>
      <w:r w:rsidR="00AA5BF3" w:rsidRPr="006E457C">
        <w:rPr>
          <w:color w:val="000000"/>
          <w:spacing w:val="4"/>
          <w:sz w:val="24"/>
          <w:szCs w:val="24"/>
        </w:rPr>
        <w:t xml:space="preserve"> оформляются в виде дополнительных соглашений к настоящему Договору и становятся его неотъемлемой частью с момента подписания их сторонами. </w:t>
      </w:r>
    </w:p>
    <w:p w14:paraId="60EDA6E9" w14:textId="0F795710" w:rsidR="00230CDD" w:rsidRPr="006E457C" w:rsidRDefault="006E3325" w:rsidP="006E457C">
      <w:pPr>
        <w:ind w:firstLine="567"/>
        <w:jc w:val="both"/>
        <w:rPr>
          <w:spacing w:val="1"/>
          <w:sz w:val="24"/>
          <w:szCs w:val="24"/>
        </w:rPr>
      </w:pPr>
      <w:r w:rsidRPr="006E457C">
        <w:rPr>
          <w:spacing w:val="1"/>
          <w:sz w:val="24"/>
          <w:szCs w:val="24"/>
        </w:rPr>
        <w:t xml:space="preserve"> </w:t>
      </w:r>
      <w:r w:rsidR="00230CDD" w:rsidRPr="006E457C">
        <w:rPr>
          <w:spacing w:val="1"/>
          <w:sz w:val="24"/>
          <w:szCs w:val="24"/>
        </w:rPr>
        <w:t xml:space="preserve"> </w:t>
      </w:r>
      <w:r w:rsidR="0058696D" w:rsidRPr="006E457C">
        <w:rPr>
          <w:spacing w:val="1"/>
          <w:sz w:val="24"/>
          <w:szCs w:val="24"/>
        </w:rPr>
        <w:t>8</w:t>
      </w:r>
      <w:r w:rsidR="00230CDD" w:rsidRPr="006E457C">
        <w:rPr>
          <w:spacing w:val="1"/>
          <w:sz w:val="24"/>
          <w:szCs w:val="24"/>
        </w:rPr>
        <w:t xml:space="preserve">.3. Стороны вправе принять решение об одностороннем отказе от исполнения настоящего Договора при существенном нарушении условий Договора, а также при </w:t>
      </w:r>
      <w:r w:rsidR="00230CDD" w:rsidRPr="006E457C">
        <w:rPr>
          <w:spacing w:val="1"/>
          <w:sz w:val="24"/>
          <w:szCs w:val="24"/>
        </w:rPr>
        <w:lastRenderedPageBreak/>
        <w:t>неоднократном нарушении срока обязательств, указанных в Договоре и в иных случаях, предусмотренных действующими нормативно-правовыми актами Российской Федерации.</w:t>
      </w:r>
    </w:p>
    <w:p w14:paraId="182915EF" w14:textId="7094397D" w:rsidR="00230CDD" w:rsidRPr="006E457C" w:rsidRDefault="0058696D" w:rsidP="006E457C">
      <w:pPr>
        <w:ind w:firstLine="567"/>
        <w:jc w:val="both"/>
        <w:rPr>
          <w:spacing w:val="1"/>
          <w:sz w:val="24"/>
          <w:szCs w:val="24"/>
        </w:rPr>
      </w:pPr>
      <w:r w:rsidRPr="006E457C">
        <w:rPr>
          <w:spacing w:val="1"/>
          <w:sz w:val="24"/>
          <w:szCs w:val="24"/>
          <w:lang w:eastAsia="ru-RU"/>
        </w:rPr>
        <w:t xml:space="preserve">  8</w:t>
      </w:r>
      <w:r w:rsidR="00230CDD" w:rsidRPr="006E457C">
        <w:rPr>
          <w:spacing w:val="1"/>
          <w:sz w:val="24"/>
          <w:szCs w:val="24"/>
          <w:lang w:eastAsia="ru-RU"/>
        </w:rPr>
        <w:t>.4. Если Стороны в течение 30 (тридцати) календарных дней не договорились об условиях расторжения Договора по соглашению Сторон, обратившаяся Сторона вправе начать процедуру расторжения Договора в судебном порядке.</w:t>
      </w:r>
    </w:p>
    <w:p w14:paraId="1EFAFB12" w14:textId="77777777" w:rsidR="009164F0" w:rsidRPr="006E457C" w:rsidRDefault="009164F0" w:rsidP="006E457C">
      <w:pPr>
        <w:rPr>
          <w:sz w:val="24"/>
          <w:szCs w:val="24"/>
        </w:rPr>
      </w:pPr>
    </w:p>
    <w:p w14:paraId="27E4A335" w14:textId="01DAEBB4" w:rsidR="00D652BD" w:rsidRPr="006E457C" w:rsidRDefault="0058696D" w:rsidP="006E457C">
      <w:pPr>
        <w:jc w:val="center"/>
        <w:rPr>
          <w:b/>
          <w:color w:val="000000"/>
          <w:spacing w:val="4"/>
          <w:sz w:val="24"/>
          <w:szCs w:val="24"/>
        </w:rPr>
      </w:pPr>
      <w:r w:rsidRPr="006E457C">
        <w:rPr>
          <w:b/>
          <w:color w:val="000000"/>
          <w:spacing w:val="4"/>
          <w:sz w:val="24"/>
          <w:szCs w:val="24"/>
        </w:rPr>
        <w:t>9</w:t>
      </w:r>
      <w:r w:rsidR="00B45080" w:rsidRPr="006E457C">
        <w:rPr>
          <w:b/>
          <w:color w:val="000000"/>
          <w:spacing w:val="4"/>
          <w:sz w:val="24"/>
          <w:szCs w:val="24"/>
        </w:rPr>
        <w:t xml:space="preserve">. </w:t>
      </w:r>
      <w:r w:rsidR="00AA5BF3" w:rsidRPr="006E457C">
        <w:rPr>
          <w:b/>
          <w:color w:val="000000"/>
          <w:spacing w:val="4"/>
          <w:sz w:val="24"/>
          <w:szCs w:val="24"/>
        </w:rPr>
        <w:t>ПОРЯДОК РАЗРЕШЕНИЯ СПОРОВ</w:t>
      </w:r>
    </w:p>
    <w:p w14:paraId="6A70350C" w14:textId="77777777" w:rsidR="007E02A5" w:rsidRPr="006E457C" w:rsidRDefault="007E02A5" w:rsidP="006E457C">
      <w:pPr>
        <w:jc w:val="center"/>
        <w:rPr>
          <w:b/>
          <w:color w:val="000000"/>
          <w:spacing w:val="4"/>
          <w:sz w:val="24"/>
          <w:szCs w:val="24"/>
        </w:rPr>
      </w:pPr>
    </w:p>
    <w:p w14:paraId="3EB5DCC7" w14:textId="4680F54F"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 xml:space="preserve">.1. Споры, связанные с исполнением настоящего Договора, Стороны обязаны урегулировать путем направления письменных претензий. </w:t>
      </w:r>
    </w:p>
    <w:p w14:paraId="61E39163" w14:textId="79913ED6"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 xml:space="preserve">.2. В претензии должны быть указаны требования Стороны; сумма претензии и ее расчет; обстоятельства, на которых основываются требования, и доказательства, подтверждающие их; иные сведения, необходимые для урегулирования спора. К претензии должны быть приложены документы и другие доказательства, отсутствующие у Стороны, в адрес которой направлена претензия.   </w:t>
      </w:r>
    </w:p>
    <w:p w14:paraId="724D6DA9" w14:textId="175F5946"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 xml:space="preserve">.3 Сторона, получившая претензию, обязана рассмотреть её и направить другой Стороне письменный ответ (отзыв) по существу претензии не позднее 15 (Пятнадцати) календарных дней с момента ее получения. Ответ (отзыв) должен содержать согласие Стороны на полное или (частичное) удовлетворение претензии или отказ от полного (частичного) удовлетворения претензии, мотивы принятого решения. </w:t>
      </w:r>
    </w:p>
    <w:p w14:paraId="1F74DF69" w14:textId="08BB4D8D"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 xml:space="preserve">.4. Претензия, ответ (отзыв) и письма направляются заказными почтовыми отправлениями или вручаются представителю Стороны под роспись. </w:t>
      </w:r>
    </w:p>
    <w:p w14:paraId="61AB9217" w14:textId="14811ECB"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 xml:space="preserve">.5. Переписка Сторон может осуществляться в виде письма или телеграммы, а в случае направления телекса, факса, иного электронного сообщения с последующим предоставлением оригинала документа.       </w:t>
      </w:r>
    </w:p>
    <w:p w14:paraId="0E10591F" w14:textId="30AEF88F" w:rsidR="00230CDD" w:rsidRPr="006E457C" w:rsidRDefault="0058696D" w:rsidP="006E457C">
      <w:pPr>
        <w:ind w:firstLine="567"/>
        <w:jc w:val="both"/>
        <w:rPr>
          <w:spacing w:val="1"/>
          <w:sz w:val="24"/>
          <w:szCs w:val="24"/>
        </w:rPr>
      </w:pPr>
      <w:r w:rsidRPr="006E457C">
        <w:rPr>
          <w:spacing w:val="1"/>
          <w:sz w:val="24"/>
          <w:szCs w:val="24"/>
        </w:rPr>
        <w:t>9</w:t>
      </w:r>
      <w:r w:rsidR="00230CDD" w:rsidRPr="006E457C">
        <w:rPr>
          <w:spacing w:val="1"/>
          <w:sz w:val="24"/>
          <w:szCs w:val="24"/>
        </w:rPr>
        <w:t>.6. В случае не достижения соглашения путем переговоров в досудебном порядке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Ростовской области.</w:t>
      </w:r>
    </w:p>
    <w:p w14:paraId="5D79D35E" w14:textId="77777777" w:rsidR="007E02A5" w:rsidRPr="006E457C" w:rsidRDefault="007E02A5" w:rsidP="006E457C">
      <w:pPr>
        <w:jc w:val="both"/>
        <w:rPr>
          <w:color w:val="000000"/>
          <w:spacing w:val="4"/>
          <w:sz w:val="24"/>
          <w:szCs w:val="24"/>
        </w:rPr>
      </w:pPr>
    </w:p>
    <w:p w14:paraId="065345DF" w14:textId="79DE4E5B" w:rsidR="00137F49" w:rsidRPr="006E457C" w:rsidRDefault="0058696D" w:rsidP="006E457C">
      <w:pPr>
        <w:pStyle w:val="a8"/>
        <w:tabs>
          <w:tab w:val="left" w:pos="708"/>
        </w:tabs>
        <w:spacing w:after="0"/>
        <w:jc w:val="center"/>
        <w:rPr>
          <w:b/>
          <w:sz w:val="24"/>
          <w:szCs w:val="24"/>
        </w:rPr>
      </w:pPr>
      <w:r w:rsidRPr="006E457C">
        <w:rPr>
          <w:b/>
          <w:sz w:val="24"/>
          <w:szCs w:val="24"/>
        </w:rPr>
        <w:t>10</w:t>
      </w:r>
      <w:r w:rsidR="00B45080" w:rsidRPr="006E457C">
        <w:rPr>
          <w:b/>
          <w:sz w:val="24"/>
          <w:szCs w:val="24"/>
        </w:rPr>
        <w:t xml:space="preserve">. </w:t>
      </w:r>
      <w:r w:rsidR="00AA5BF3" w:rsidRPr="006E457C">
        <w:rPr>
          <w:b/>
          <w:sz w:val="24"/>
          <w:szCs w:val="24"/>
        </w:rPr>
        <w:t>СРОК ДЕЙСТВИЯ ДОГОВОРА</w:t>
      </w:r>
    </w:p>
    <w:p w14:paraId="6DAFEFBD" w14:textId="77777777" w:rsidR="007E02A5" w:rsidRPr="006E457C" w:rsidRDefault="007E02A5" w:rsidP="006E457C">
      <w:pPr>
        <w:pStyle w:val="a8"/>
        <w:tabs>
          <w:tab w:val="left" w:pos="708"/>
        </w:tabs>
        <w:spacing w:after="0"/>
        <w:jc w:val="center"/>
        <w:rPr>
          <w:b/>
          <w:sz w:val="24"/>
          <w:szCs w:val="24"/>
        </w:rPr>
      </w:pPr>
    </w:p>
    <w:p w14:paraId="495BAFF3" w14:textId="02D230CD" w:rsidR="007E02A5" w:rsidRPr="006E457C" w:rsidRDefault="0058696D" w:rsidP="006E457C">
      <w:pPr>
        <w:pStyle w:val="a8"/>
        <w:tabs>
          <w:tab w:val="left" w:pos="708"/>
        </w:tabs>
        <w:spacing w:after="0"/>
        <w:jc w:val="both"/>
        <w:rPr>
          <w:sz w:val="24"/>
          <w:szCs w:val="24"/>
        </w:rPr>
      </w:pPr>
      <w:r w:rsidRPr="006E457C">
        <w:rPr>
          <w:sz w:val="24"/>
          <w:szCs w:val="24"/>
        </w:rPr>
        <w:t xml:space="preserve">         10</w:t>
      </w:r>
      <w:r w:rsidR="00AA5BF3" w:rsidRPr="006E457C">
        <w:rPr>
          <w:sz w:val="24"/>
          <w:szCs w:val="24"/>
        </w:rPr>
        <w:t>.</w:t>
      </w:r>
      <w:r w:rsidRPr="006E457C">
        <w:rPr>
          <w:sz w:val="24"/>
          <w:szCs w:val="24"/>
        </w:rPr>
        <w:t>1.</w:t>
      </w:r>
      <w:r w:rsidR="00AA5BF3" w:rsidRPr="006E457C">
        <w:rPr>
          <w:sz w:val="24"/>
          <w:szCs w:val="24"/>
        </w:rPr>
        <w:t xml:space="preserve"> Настоящий Договор вступает в силу с момента подписан</w:t>
      </w:r>
      <w:r w:rsidR="002408D4" w:rsidRPr="006E457C">
        <w:rPr>
          <w:sz w:val="24"/>
          <w:szCs w:val="24"/>
        </w:rPr>
        <w:t xml:space="preserve">ия его </w:t>
      </w:r>
      <w:r w:rsidR="00DE4655" w:rsidRPr="006E457C">
        <w:rPr>
          <w:sz w:val="24"/>
          <w:szCs w:val="24"/>
        </w:rPr>
        <w:t>Сторонами и</w:t>
      </w:r>
      <w:r w:rsidR="00AA5BF3" w:rsidRPr="006E457C">
        <w:rPr>
          <w:sz w:val="24"/>
          <w:szCs w:val="24"/>
        </w:rPr>
        <w:t xml:space="preserve"> действует до </w:t>
      </w:r>
      <w:r w:rsidR="00D57D61" w:rsidRPr="006E457C">
        <w:rPr>
          <w:sz w:val="24"/>
          <w:szCs w:val="24"/>
        </w:rPr>
        <w:t>2</w:t>
      </w:r>
      <w:r w:rsidR="007F75D2" w:rsidRPr="006E457C">
        <w:rPr>
          <w:sz w:val="24"/>
          <w:szCs w:val="24"/>
        </w:rPr>
        <w:t>5</w:t>
      </w:r>
      <w:r w:rsidR="00AA5BF3" w:rsidRPr="006E457C">
        <w:rPr>
          <w:sz w:val="24"/>
          <w:szCs w:val="24"/>
        </w:rPr>
        <w:t>.12.202</w:t>
      </w:r>
      <w:r w:rsidR="00820B89" w:rsidRPr="006E457C">
        <w:rPr>
          <w:sz w:val="24"/>
          <w:szCs w:val="24"/>
        </w:rPr>
        <w:t>6</w:t>
      </w:r>
      <w:r w:rsidR="00AA5BF3" w:rsidRPr="006E457C">
        <w:rPr>
          <w:sz w:val="24"/>
          <w:szCs w:val="24"/>
        </w:rPr>
        <w:t>, а в части ис</w:t>
      </w:r>
      <w:r w:rsidR="00137F49" w:rsidRPr="006E457C">
        <w:rPr>
          <w:sz w:val="24"/>
          <w:szCs w:val="24"/>
        </w:rPr>
        <w:t>полнения Сторонами</w:t>
      </w:r>
      <w:r w:rsidR="00164B43" w:rsidRPr="006E457C">
        <w:rPr>
          <w:sz w:val="24"/>
          <w:szCs w:val="24"/>
        </w:rPr>
        <w:t xml:space="preserve"> своих</w:t>
      </w:r>
      <w:r w:rsidR="00137F49" w:rsidRPr="006E457C">
        <w:rPr>
          <w:sz w:val="24"/>
          <w:szCs w:val="24"/>
        </w:rPr>
        <w:t xml:space="preserve"> обязательств –</w:t>
      </w:r>
      <w:r w:rsidR="00AA5BF3" w:rsidRPr="006E457C">
        <w:rPr>
          <w:sz w:val="24"/>
          <w:szCs w:val="24"/>
        </w:rPr>
        <w:t xml:space="preserve"> до полного выполнения обязательств. </w:t>
      </w:r>
    </w:p>
    <w:p w14:paraId="54A6DBDF" w14:textId="77777777" w:rsidR="00BF455B" w:rsidRPr="006E457C" w:rsidRDefault="00BF455B" w:rsidP="006E457C">
      <w:pPr>
        <w:pStyle w:val="a8"/>
        <w:tabs>
          <w:tab w:val="left" w:pos="708"/>
        </w:tabs>
        <w:spacing w:after="0"/>
        <w:jc w:val="both"/>
        <w:rPr>
          <w:sz w:val="24"/>
          <w:szCs w:val="24"/>
        </w:rPr>
      </w:pPr>
    </w:p>
    <w:p w14:paraId="118D1276" w14:textId="6AEFA398" w:rsidR="007E02A5" w:rsidRPr="006E457C" w:rsidRDefault="0058696D" w:rsidP="006E457C">
      <w:pPr>
        <w:pStyle w:val="a8"/>
        <w:tabs>
          <w:tab w:val="left" w:pos="708"/>
        </w:tabs>
        <w:spacing w:after="0"/>
        <w:jc w:val="center"/>
        <w:rPr>
          <w:b/>
          <w:sz w:val="24"/>
          <w:szCs w:val="24"/>
        </w:rPr>
      </w:pPr>
      <w:r w:rsidRPr="006E457C">
        <w:rPr>
          <w:b/>
          <w:sz w:val="24"/>
          <w:szCs w:val="24"/>
        </w:rPr>
        <w:t>11</w:t>
      </w:r>
      <w:r w:rsidR="00B45080" w:rsidRPr="006E457C">
        <w:rPr>
          <w:b/>
          <w:sz w:val="24"/>
          <w:szCs w:val="24"/>
        </w:rPr>
        <w:t xml:space="preserve">. </w:t>
      </w:r>
      <w:r w:rsidR="00601168" w:rsidRPr="006E457C">
        <w:rPr>
          <w:b/>
          <w:sz w:val="24"/>
          <w:szCs w:val="24"/>
        </w:rPr>
        <w:t>ПРОЧИЕ УСЛОВИЯ</w:t>
      </w:r>
    </w:p>
    <w:p w14:paraId="204DEB15" w14:textId="77777777" w:rsidR="00BF455B" w:rsidRPr="006E457C" w:rsidRDefault="00BF455B" w:rsidP="006E457C">
      <w:pPr>
        <w:pStyle w:val="a8"/>
        <w:tabs>
          <w:tab w:val="left" w:pos="708"/>
        </w:tabs>
        <w:spacing w:after="0"/>
        <w:jc w:val="center"/>
        <w:rPr>
          <w:b/>
          <w:sz w:val="24"/>
          <w:szCs w:val="24"/>
        </w:rPr>
      </w:pPr>
    </w:p>
    <w:p w14:paraId="316841A2" w14:textId="0B65E404"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1. Настоящий Договор заключен в электронном виде и подписан электронными подписями представителей сторон и в соответствии со ст. 1 и 6 Федерального закона от 06.04.2011 № 63-ФЗ «Об электронной подписи» имеет такую же юридическую силу, как если б он был подписан на бумажном носителе.</w:t>
      </w:r>
    </w:p>
    <w:p w14:paraId="07AAAA96" w14:textId="33B4B8B3"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2</w:t>
      </w:r>
      <w:r w:rsidRPr="006E457C">
        <w:rPr>
          <w:sz w:val="24"/>
          <w:szCs w:val="24"/>
        </w:rPr>
        <w:t xml:space="preserve"> Любые изменения и дополнения, внесенные к настоящему Договору, имеют силу только тогда, когда они подписаны обеими Сторонами</w:t>
      </w:r>
      <w:r w:rsidR="002A6472" w:rsidRPr="006E457C">
        <w:rPr>
          <w:sz w:val="24"/>
          <w:szCs w:val="24"/>
        </w:rPr>
        <w:t>.</w:t>
      </w:r>
    </w:p>
    <w:p w14:paraId="395F01F4" w14:textId="264CA7CF"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3</w:t>
      </w:r>
      <w:r w:rsidRPr="006E457C">
        <w:rPr>
          <w:sz w:val="24"/>
          <w:szCs w:val="24"/>
        </w:rPr>
        <w:t xml:space="preserve">.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(универсальное правопреемство). </w:t>
      </w:r>
    </w:p>
    <w:p w14:paraId="0CDAAFBB" w14:textId="3C95D5B5" w:rsidR="00DD2C91" w:rsidRPr="006E457C" w:rsidRDefault="00DD2C91" w:rsidP="006E457C">
      <w:pPr>
        <w:pStyle w:val="a8"/>
        <w:spacing w:after="0"/>
        <w:ind w:firstLine="567"/>
        <w:jc w:val="both"/>
        <w:rPr>
          <w:bCs/>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4</w:t>
      </w:r>
      <w:r w:rsidRPr="006E457C">
        <w:rPr>
          <w:sz w:val="24"/>
          <w:szCs w:val="24"/>
        </w:rPr>
        <w:t>. В случае перемены Заказчика права и обязанности Заказчика, предусмотренные Договором, переходят к новому Заказчику.</w:t>
      </w:r>
      <w:r w:rsidRPr="006E457C">
        <w:rPr>
          <w:bCs/>
          <w:sz w:val="24"/>
          <w:szCs w:val="24"/>
        </w:rPr>
        <w:t xml:space="preserve"> </w:t>
      </w:r>
    </w:p>
    <w:p w14:paraId="3C94545A" w14:textId="000067DD"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5</w:t>
      </w:r>
      <w:r w:rsidRPr="006E457C">
        <w:rPr>
          <w:sz w:val="24"/>
          <w:szCs w:val="24"/>
        </w:rPr>
        <w:t>. Каждая из Сторон обязана в течение 5 (Пяти) рабочих дней информировать другую Сторону об изменении своего местонахождения, названия, банковских реквизитов, правового статуса.</w:t>
      </w:r>
    </w:p>
    <w:p w14:paraId="2174DC1C" w14:textId="6D7B9326" w:rsidR="00DD2C91" w:rsidRPr="006E457C" w:rsidRDefault="00DD2C91" w:rsidP="006E457C">
      <w:pPr>
        <w:pStyle w:val="a8"/>
        <w:spacing w:after="0"/>
        <w:ind w:firstLine="567"/>
        <w:jc w:val="both"/>
        <w:rPr>
          <w:sz w:val="24"/>
          <w:szCs w:val="24"/>
        </w:rPr>
      </w:pPr>
      <w:r w:rsidRPr="006E457C">
        <w:rPr>
          <w:sz w:val="24"/>
          <w:szCs w:val="24"/>
        </w:rPr>
        <w:lastRenderedPageBreak/>
        <w:t>1</w:t>
      </w:r>
      <w:r w:rsidR="0058696D" w:rsidRPr="006E457C">
        <w:rPr>
          <w:sz w:val="24"/>
          <w:szCs w:val="24"/>
        </w:rPr>
        <w:t>1</w:t>
      </w:r>
      <w:r w:rsidRPr="006E457C">
        <w:rPr>
          <w:sz w:val="24"/>
          <w:szCs w:val="24"/>
        </w:rPr>
        <w:t>.</w:t>
      </w:r>
      <w:r w:rsidR="00AE48F1" w:rsidRPr="006E457C">
        <w:rPr>
          <w:sz w:val="24"/>
          <w:szCs w:val="24"/>
        </w:rPr>
        <w:t>6</w:t>
      </w:r>
      <w:r w:rsidRPr="006E457C">
        <w:rPr>
          <w:sz w:val="24"/>
          <w:szCs w:val="24"/>
        </w:rPr>
        <w:t>. Все уведомления, направленные по адресам и реквизитам, указанным в настоящем Договоре, считаются надлежащими.</w:t>
      </w:r>
    </w:p>
    <w:p w14:paraId="1B2CE8BA" w14:textId="1341D0F6"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7</w:t>
      </w:r>
      <w:r w:rsidRPr="006E457C">
        <w:rPr>
          <w:sz w:val="24"/>
          <w:szCs w:val="24"/>
        </w:rPr>
        <w:t>. Вопросы, не урегулированные настоящим Договором, регулируются в соответствии с действующим законодательством Российской Федерации.</w:t>
      </w:r>
    </w:p>
    <w:p w14:paraId="24E8F725" w14:textId="4099444D" w:rsidR="00DD2C91" w:rsidRPr="006E457C" w:rsidRDefault="00DD2C91" w:rsidP="006E457C">
      <w:pPr>
        <w:pStyle w:val="a8"/>
        <w:spacing w:after="0"/>
        <w:ind w:firstLine="567"/>
        <w:jc w:val="both"/>
        <w:rPr>
          <w:sz w:val="24"/>
          <w:szCs w:val="24"/>
        </w:rPr>
      </w:pPr>
      <w:r w:rsidRPr="006E457C">
        <w:rPr>
          <w:sz w:val="24"/>
          <w:szCs w:val="24"/>
        </w:rPr>
        <w:t>1</w:t>
      </w:r>
      <w:r w:rsidR="0058696D" w:rsidRPr="006E457C">
        <w:rPr>
          <w:sz w:val="24"/>
          <w:szCs w:val="24"/>
        </w:rPr>
        <w:t>1</w:t>
      </w:r>
      <w:r w:rsidRPr="006E457C">
        <w:rPr>
          <w:sz w:val="24"/>
          <w:szCs w:val="24"/>
        </w:rPr>
        <w:t>.</w:t>
      </w:r>
      <w:r w:rsidR="00AE48F1" w:rsidRPr="006E457C">
        <w:rPr>
          <w:sz w:val="24"/>
          <w:szCs w:val="24"/>
        </w:rPr>
        <w:t>8</w:t>
      </w:r>
      <w:r w:rsidRPr="006E457C">
        <w:rPr>
          <w:sz w:val="24"/>
          <w:szCs w:val="24"/>
        </w:rPr>
        <w:t>. Договор включает в себя Приложения, являющееся неотъемлемой частью Договора:</w:t>
      </w:r>
    </w:p>
    <w:p w14:paraId="185E1C89" w14:textId="77777777" w:rsidR="00DD2C91" w:rsidRPr="006E457C" w:rsidRDefault="00DD2C91" w:rsidP="006E457C">
      <w:pPr>
        <w:pStyle w:val="a8"/>
        <w:spacing w:after="0"/>
        <w:ind w:firstLine="567"/>
        <w:jc w:val="both"/>
        <w:rPr>
          <w:sz w:val="24"/>
          <w:szCs w:val="24"/>
        </w:rPr>
      </w:pPr>
      <w:r w:rsidRPr="006E457C">
        <w:rPr>
          <w:sz w:val="24"/>
          <w:szCs w:val="24"/>
        </w:rPr>
        <w:t>-  Приложение №1: Техническое задание</w:t>
      </w:r>
      <w:r w:rsidR="00AE48F1" w:rsidRPr="006E457C">
        <w:rPr>
          <w:sz w:val="24"/>
          <w:szCs w:val="24"/>
        </w:rPr>
        <w:t>;</w:t>
      </w:r>
    </w:p>
    <w:p w14:paraId="2B6FC64F" w14:textId="0443355D" w:rsidR="00C35215" w:rsidRPr="006E457C" w:rsidRDefault="00AE48F1" w:rsidP="006E457C">
      <w:pPr>
        <w:pStyle w:val="af7"/>
        <w:ind w:firstLine="567"/>
        <w:rPr>
          <w:rFonts w:ascii="Times New Roman" w:hAnsi="Times New Roman"/>
        </w:rPr>
      </w:pPr>
      <w:r w:rsidRPr="006E457C">
        <w:rPr>
          <w:rFonts w:ascii="Times New Roman" w:hAnsi="Times New Roman"/>
        </w:rPr>
        <w:t>-  Приложение №2: Спецификация.</w:t>
      </w:r>
    </w:p>
    <w:p w14:paraId="22B3FBF1" w14:textId="77777777" w:rsidR="00F411A6" w:rsidRPr="006E457C" w:rsidRDefault="00F411A6" w:rsidP="006E457C">
      <w:pPr>
        <w:pStyle w:val="af7"/>
        <w:ind w:firstLine="567"/>
        <w:rPr>
          <w:rFonts w:ascii="Times New Roman" w:hAnsi="Times New Roman"/>
        </w:rPr>
      </w:pPr>
    </w:p>
    <w:p w14:paraId="05C270E7" w14:textId="558256A7" w:rsidR="00601168" w:rsidRPr="006E457C" w:rsidRDefault="0058696D" w:rsidP="006E457C">
      <w:pPr>
        <w:jc w:val="center"/>
        <w:rPr>
          <w:b/>
          <w:sz w:val="24"/>
          <w:szCs w:val="24"/>
        </w:rPr>
      </w:pPr>
      <w:r w:rsidRPr="006E457C">
        <w:rPr>
          <w:b/>
          <w:sz w:val="24"/>
          <w:szCs w:val="24"/>
        </w:rPr>
        <w:t>12</w:t>
      </w:r>
      <w:r w:rsidR="00AA5BF3" w:rsidRPr="006E457C">
        <w:rPr>
          <w:b/>
          <w:sz w:val="24"/>
          <w:szCs w:val="24"/>
        </w:rPr>
        <w:t xml:space="preserve">.  </w:t>
      </w:r>
      <w:r w:rsidR="00601168" w:rsidRPr="006E457C">
        <w:rPr>
          <w:b/>
          <w:sz w:val="24"/>
          <w:szCs w:val="24"/>
        </w:rPr>
        <w:t>АДРЕСА, РЕКВИЗИТЫ, ПОДПИСИ СТОРОН</w:t>
      </w:r>
    </w:p>
    <w:p w14:paraId="6DD521D1" w14:textId="77777777" w:rsidR="00F411A6" w:rsidRPr="006E457C" w:rsidRDefault="00F411A6" w:rsidP="006E457C">
      <w:pPr>
        <w:jc w:val="center"/>
        <w:rPr>
          <w:b/>
          <w:sz w:val="24"/>
          <w:szCs w:val="24"/>
        </w:rPr>
      </w:pPr>
    </w:p>
    <w:p w14:paraId="0F72103C" w14:textId="77777777" w:rsidR="00137F49" w:rsidRPr="006E457C" w:rsidRDefault="005A4A0A" w:rsidP="006E457C">
      <w:pPr>
        <w:rPr>
          <w:sz w:val="24"/>
          <w:szCs w:val="24"/>
        </w:rPr>
      </w:pPr>
      <w:r w:rsidRPr="006E457C">
        <w:rPr>
          <w:b/>
          <w:sz w:val="24"/>
          <w:szCs w:val="24"/>
        </w:rPr>
        <w:t>Реквизиты Заказчика</w:t>
      </w:r>
    </w:p>
    <w:p w14:paraId="25E577C2" w14:textId="77777777" w:rsidR="005A4A0A" w:rsidRPr="006E457C" w:rsidRDefault="005A4A0A" w:rsidP="006E457C">
      <w:pPr>
        <w:pStyle w:val="a8"/>
        <w:widowControl w:val="0"/>
        <w:tabs>
          <w:tab w:val="left" w:pos="1464"/>
        </w:tabs>
        <w:spacing w:after="0"/>
        <w:rPr>
          <w:sz w:val="24"/>
          <w:szCs w:val="24"/>
        </w:rPr>
      </w:pPr>
      <w:r w:rsidRPr="006E457C">
        <w:rPr>
          <w:sz w:val="24"/>
          <w:szCs w:val="24"/>
        </w:rPr>
        <w:t>ФГБУ «Северо-Кавказское УГМС»</w:t>
      </w:r>
    </w:p>
    <w:p w14:paraId="6F301C86" w14:textId="77777777" w:rsidR="005A4A0A" w:rsidRPr="006E457C" w:rsidRDefault="005A4A0A" w:rsidP="006E457C">
      <w:pPr>
        <w:pStyle w:val="a8"/>
        <w:widowControl w:val="0"/>
        <w:tabs>
          <w:tab w:val="left" w:pos="1464"/>
        </w:tabs>
        <w:spacing w:after="0"/>
        <w:rPr>
          <w:sz w:val="24"/>
          <w:szCs w:val="24"/>
        </w:rPr>
      </w:pPr>
      <w:r w:rsidRPr="006E457C">
        <w:rPr>
          <w:sz w:val="24"/>
          <w:szCs w:val="24"/>
        </w:rPr>
        <w:t>Местонахождение/почтовый адрес: 344025, Ростовская область, г. Ростов-на-Дону, ул. Ереванская, 1/7</w:t>
      </w:r>
    </w:p>
    <w:p w14:paraId="23C332B9" w14:textId="77777777" w:rsidR="005A4A0A" w:rsidRPr="006E457C" w:rsidRDefault="005A4A0A" w:rsidP="006E457C">
      <w:pPr>
        <w:pStyle w:val="a8"/>
        <w:widowControl w:val="0"/>
        <w:tabs>
          <w:tab w:val="left" w:pos="1464"/>
        </w:tabs>
        <w:spacing w:after="0"/>
        <w:rPr>
          <w:sz w:val="24"/>
          <w:szCs w:val="24"/>
        </w:rPr>
      </w:pPr>
      <w:r w:rsidRPr="006E457C">
        <w:rPr>
          <w:sz w:val="24"/>
          <w:szCs w:val="24"/>
        </w:rPr>
        <w:t>ИНН/КПП 6167110026 / 616701001</w:t>
      </w:r>
    </w:p>
    <w:p w14:paraId="127DA85E" w14:textId="77777777" w:rsidR="005A4A0A" w:rsidRPr="006E457C" w:rsidRDefault="005A4A0A" w:rsidP="006E457C">
      <w:pPr>
        <w:pStyle w:val="a8"/>
        <w:widowControl w:val="0"/>
        <w:tabs>
          <w:tab w:val="left" w:pos="1464"/>
        </w:tabs>
        <w:spacing w:after="0"/>
        <w:rPr>
          <w:sz w:val="24"/>
          <w:szCs w:val="24"/>
        </w:rPr>
      </w:pPr>
      <w:r w:rsidRPr="006E457C">
        <w:rPr>
          <w:sz w:val="24"/>
          <w:szCs w:val="24"/>
        </w:rPr>
        <w:t>Банковские реквизиты:</w:t>
      </w:r>
    </w:p>
    <w:p w14:paraId="79B0EAB9" w14:textId="77777777" w:rsidR="005A4A0A" w:rsidRPr="006E457C" w:rsidRDefault="005A4A0A" w:rsidP="006E457C">
      <w:pPr>
        <w:pStyle w:val="a8"/>
        <w:widowControl w:val="0"/>
        <w:tabs>
          <w:tab w:val="left" w:pos="1464"/>
        </w:tabs>
        <w:spacing w:after="0"/>
        <w:rPr>
          <w:sz w:val="24"/>
          <w:szCs w:val="24"/>
        </w:rPr>
      </w:pPr>
      <w:r w:rsidRPr="006E457C">
        <w:rPr>
          <w:sz w:val="24"/>
          <w:szCs w:val="24"/>
        </w:rPr>
        <w:t xml:space="preserve">УФК по Нижегородской области (ФГБУ "Северо-Кавказское УГМС", л/с 20586Ш99720)   </w:t>
      </w:r>
    </w:p>
    <w:p w14:paraId="1329AD7A" w14:textId="65B70D54" w:rsidR="005A4A0A" w:rsidRPr="006E457C" w:rsidRDefault="005A4A0A" w:rsidP="006E457C">
      <w:pPr>
        <w:pStyle w:val="a8"/>
        <w:widowControl w:val="0"/>
        <w:tabs>
          <w:tab w:val="left" w:pos="1464"/>
        </w:tabs>
        <w:spacing w:after="0"/>
        <w:jc w:val="both"/>
        <w:rPr>
          <w:sz w:val="24"/>
          <w:szCs w:val="24"/>
        </w:rPr>
      </w:pPr>
      <w:r w:rsidRPr="006E457C">
        <w:rPr>
          <w:sz w:val="24"/>
          <w:szCs w:val="24"/>
        </w:rPr>
        <w:t xml:space="preserve">Банк: ОКЦ № 1 ВВГУ Банка России//УФК по Нижегородской области г. Нижний </w:t>
      </w:r>
      <w:r w:rsidR="00993D5B" w:rsidRPr="006E457C">
        <w:rPr>
          <w:sz w:val="24"/>
          <w:szCs w:val="24"/>
        </w:rPr>
        <w:t>Н</w:t>
      </w:r>
      <w:r w:rsidRPr="006E457C">
        <w:rPr>
          <w:sz w:val="24"/>
          <w:szCs w:val="24"/>
        </w:rPr>
        <w:t xml:space="preserve">овгород </w:t>
      </w:r>
    </w:p>
    <w:p w14:paraId="40F0D4F2" w14:textId="77777777" w:rsidR="005A4A0A" w:rsidRPr="006E457C" w:rsidRDefault="005A4A0A" w:rsidP="006E457C">
      <w:pPr>
        <w:pStyle w:val="a8"/>
        <w:widowControl w:val="0"/>
        <w:tabs>
          <w:tab w:val="left" w:pos="1464"/>
        </w:tabs>
        <w:spacing w:after="0"/>
        <w:rPr>
          <w:sz w:val="24"/>
          <w:szCs w:val="24"/>
        </w:rPr>
      </w:pPr>
      <w:r w:rsidRPr="006E457C">
        <w:rPr>
          <w:sz w:val="24"/>
          <w:szCs w:val="24"/>
        </w:rPr>
        <w:t>БИК 012202102</w:t>
      </w:r>
    </w:p>
    <w:p w14:paraId="72262785" w14:textId="77777777" w:rsidR="005A4A0A" w:rsidRPr="006E457C" w:rsidRDefault="005A4A0A" w:rsidP="006E457C">
      <w:pPr>
        <w:pStyle w:val="a8"/>
        <w:widowControl w:val="0"/>
        <w:tabs>
          <w:tab w:val="left" w:pos="1464"/>
        </w:tabs>
        <w:spacing w:after="0"/>
        <w:rPr>
          <w:sz w:val="24"/>
          <w:szCs w:val="24"/>
        </w:rPr>
      </w:pPr>
      <w:r w:rsidRPr="006E457C">
        <w:rPr>
          <w:sz w:val="24"/>
          <w:szCs w:val="24"/>
        </w:rPr>
        <w:t>Казначейский счет (р/с) 03214643000000013230</w:t>
      </w:r>
    </w:p>
    <w:p w14:paraId="3CC710D4" w14:textId="77777777" w:rsidR="005A4A0A" w:rsidRPr="006E457C" w:rsidRDefault="005A4A0A" w:rsidP="006E457C">
      <w:pPr>
        <w:pStyle w:val="a8"/>
        <w:widowControl w:val="0"/>
        <w:tabs>
          <w:tab w:val="left" w:pos="1464"/>
        </w:tabs>
        <w:spacing w:after="0"/>
        <w:rPr>
          <w:sz w:val="24"/>
          <w:szCs w:val="24"/>
        </w:rPr>
      </w:pPr>
      <w:r w:rsidRPr="006E457C">
        <w:rPr>
          <w:sz w:val="24"/>
          <w:szCs w:val="24"/>
        </w:rPr>
        <w:t>ЕКС (к/с) 40102810745370000024</w:t>
      </w:r>
    </w:p>
    <w:p w14:paraId="3BDD6411" w14:textId="77777777" w:rsidR="005A4A0A" w:rsidRPr="006E457C" w:rsidRDefault="005A4A0A" w:rsidP="006E457C">
      <w:pPr>
        <w:pStyle w:val="a8"/>
        <w:widowControl w:val="0"/>
        <w:tabs>
          <w:tab w:val="left" w:pos="1464"/>
        </w:tabs>
        <w:spacing w:after="0"/>
        <w:rPr>
          <w:sz w:val="24"/>
          <w:szCs w:val="24"/>
        </w:rPr>
      </w:pPr>
      <w:r w:rsidRPr="006E457C">
        <w:rPr>
          <w:sz w:val="24"/>
          <w:szCs w:val="24"/>
        </w:rPr>
        <w:t>ОГРН 1126193008523; ОКПО 12125505;</w:t>
      </w:r>
    </w:p>
    <w:p w14:paraId="3754ABDB" w14:textId="77777777" w:rsidR="005A4A0A" w:rsidRPr="006E457C" w:rsidRDefault="005A4A0A" w:rsidP="006E457C">
      <w:pPr>
        <w:pStyle w:val="a8"/>
        <w:widowControl w:val="0"/>
        <w:tabs>
          <w:tab w:val="left" w:pos="1464"/>
        </w:tabs>
        <w:spacing w:after="0"/>
        <w:rPr>
          <w:sz w:val="24"/>
          <w:szCs w:val="24"/>
        </w:rPr>
      </w:pPr>
      <w:r w:rsidRPr="006E457C">
        <w:rPr>
          <w:sz w:val="24"/>
          <w:szCs w:val="24"/>
        </w:rPr>
        <w:t>Тел./факс 8 (863) 251-48-09/ 8(863) 251 59 27</w:t>
      </w:r>
    </w:p>
    <w:p w14:paraId="775DB6BC" w14:textId="5FD3A589" w:rsidR="00BE218A" w:rsidRPr="000D7F1F" w:rsidRDefault="005A4A0A" w:rsidP="006E457C">
      <w:pPr>
        <w:pStyle w:val="a8"/>
        <w:widowControl w:val="0"/>
        <w:tabs>
          <w:tab w:val="left" w:pos="1464"/>
        </w:tabs>
        <w:spacing w:after="0"/>
        <w:rPr>
          <w:sz w:val="24"/>
          <w:szCs w:val="24"/>
        </w:rPr>
      </w:pPr>
      <w:r w:rsidRPr="006E457C">
        <w:rPr>
          <w:sz w:val="24"/>
          <w:szCs w:val="24"/>
          <w:lang w:val="en-US"/>
        </w:rPr>
        <w:t>e</w:t>
      </w:r>
      <w:r w:rsidRPr="000D7F1F">
        <w:rPr>
          <w:sz w:val="24"/>
          <w:szCs w:val="24"/>
        </w:rPr>
        <w:t>-</w:t>
      </w:r>
      <w:r w:rsidRPr="006E457C">
        <w:rPr>
          <w:sz w:val="24"/>
          <w:szCs w:val="24"/>
          <w:lang w:val="en-US"/>
        </w:rPr>
        <w:t>mail</w:t>
      </w:r>
      <w:r w:rsidRPr="000D7F1F">
        <w:rPr>
          <w:sz w:val="24"/>
          <w:szCs w:val="24"/>
        </w:rPr>
        <w:t xml:space="preserve">: </w:t>
      </w:r>
      <w:hyperlink r:id="rId8" w:history="1">
        <w:r w:rsidR="00F411A6" w:rsidRPr="006E457C">
          <w:rPr>
            <w:rStyle w:val="af6"/>
            <w:sz w:val="24"/>
            <w:szCs w:val="24"/>
            <w:lang w:val="en-US"/>
          </w:rPr>
          <w:t>sk</w:t>
        </w:r>
        <w:r w:rsidR="00F411A6" w:rsidRPr="000D7F1F">
          <w:rPr>
            <w:rStyle w:val="af6"/>
            <w:sz w:val="24"/>
            <w:szCs w:val="24"/>
          </w:rPr>
          <w:t>-</w:t>
        </w:r>
        <w:r w:rsidR="00F411A6" w:rsidRPr="006E457C">
          <w:rPr>
            <w:rStyle w:val="af6"/>
            <w:sz w:val="24"/>
            <w:szCs w:val="24"/>
            <w:lang w:val="en-US"/>
          </w:rPr>
          <w:t>gm</w:t>
        </w:r>
        <w:r w:rsidR="00F411A6" w:rsidRPr="006E457C">
          <w:rPr>
            <w:rStyle w:val="af6"/>
            <w:sz w:val="24"/>
            <w:szCs w:val="24"/>
          </w:rPr>
          <w:t>с</w:t>
        </w:r>
        <w:r w:rsidR="00F411A6" w:rsidRPr="000D7F1F">
          <w:rPr>
            <w:rStyle w:val="af6"/>
            <w:sz w:val="24"/>
            <w:szCs w:val="24"/>
          </w:rPr>
          <w:t>@</w:t>
        </w:r>
        <w:r w:rsidR="00F411A6" w:rsidRPr="006E457C">
          <w:rPr>
            <w:rStyle w:val="af6"/>
            <w:sz w:val="24"/>
            <w:szCs w:val="24"/>
            <w:lang w:val="en-US"/>
          </w:rPr>
          <w:t>yugmeteo</w:t>
        </w:r>
        <w:r w:rsidR="00F411A6" w:rsidRPr="000D7F1F">
          <w:rPr>
            <w:rStyle w:val="af6"/>
            <w:sz w:val="24"/>
            <w:szCs w:val="24"/>
          </w:rPr>
          <w:t>.</w:t>
        </w:r>
        <w:r w:rsidR="00F411A6" w:rsidRPr="006E457C">
          <w:rPr>
            <w:rStyle w:val="af6"/>
            <w:sz w:val="24"/>
            <w:szCs w:val="24"/>
            <w:lang w:val="en-US"/>
          </w:rPr>
          <w:t>donpac</w:t>
        </w:r>
        <w:r w:rsidR="00F411A6" w:rsidRPr="000D7F1F">
          <w:rPr>
            <w:rStyle w:val="af6"/>
            <w:sz w:val="24"/>
            <w:szCs w:val="24"/>
          </w:rPr>
          <w:t>.</w:t>
        </w:r>
        <w:proofErr w:type="spellStart"/>
        <w:r w:rsidR="00F411A6" w:rsidRPr="006E457C">
          <w:rPr>
            <w:rStyle w:val="af6"/>
            <w:sz w:val="24"/>
            <w:szCs w:val="24"/>
            <w:lang w:val="en-US"/>
          </w:rPr>
          <w:t>ru</w:t>
        </w:r>
        <w:proofErr w:type="spellEnd"/>
      </w:hyperlink>
    </w:p>
    <w:p w14:paraId="02E023A2" w14:textId="77777777" w:rsidR="00F411A6" w:rsidRPr="000D7F1F" w:rsidRDefault="00F411A6" w:rsidP="006E457C">
      <w:pPr>
        <w:pStyle w:val="a8"/>
        <w:widowControl w:val="0"/>
        <w:tabs>
          <w:tab w:val="left" w:pos="1464"/>
        </w:tabs>
        <w:spacing w:after="0"/>
        <w:rPr>
          <w:sz w:val="24"/>
          <w:szCs w:val="24"/>
        </w:rPr>
      </w:pPr>
    </w:p>
    <w:p w14:paraId="2E1CC75B" w14:textId="77777777" w:rsidR="00830C04" w:rsidRPr="006E457C" w:rsidRDefault="00830C04" w:rsidP="006E457C">
      <w:pPr>
        <w:pStyle w:val="a8"/>
        <w:widowControl w:val="0"/>
        <w:tabs>
          <w:tab w:val="left" w:pos="1464"/>
        </w:tabs>
        <w:spacing w:after="0"/>
        <w:rPr>
          <w:b/>
          <w:sz w:val="24"/>
          <w:szCs w:val="24"/>
        </w:rPr>
      </w:pPr>
      <w:r w:rsidRPr="006E457C">
        <w:rPr>
          <w:b/>
          <w:sz w:val="24"/>
          <w:szCs w:val="24"/>
        </w:rPr>
        <w:t>Реквизиты Поставщика:</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9843"/>
      </w:tblGrid>
      <w:tr w:rsidR="00BE218A" w:rsidRPr="006E457C" w14:paraId="5D336A76" w14:textId="77777777" w:rsidTr="00BE218A">
        <w:tc>
          <w:tcPr>
            <w:tcW w:w="9843" w:type="dxa"/>
          </w:tcPr>
          <w:p w14:paraId="627FD5A1" w14:textId="4F66488C" w:rsidR="00BE218A" w:rsidRPr="006E457C" w:rsidRDefault="00BE218A" w:rsidP="006E457C">
            <w:pPr>
              <w:pStyle w:val="a8"/>
              <w:widowControl w:val="0"/>
              <w:tabs>
                <w:tab w:val="left" w:pos="1464"/>
              </w:tabs>
              <w:spacing w:after="0"/>
              <w:rPr>
                <w:sz w:val="24"/>
                <w:szCs w:val="24"/>
              </w:rPr>
            </w:pPr>
            <w:r w:rsidRPr="006E457C">
              <w:rPr>
                <w:sz w:val="24"/>
                <w:szCs w:val="24"/>
              </w:rP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BE218A" w:rsidRPr="006E457C" w14:paraId="38CFD3BE" w14:textId="77777777" w:rsidTr="00BE218A">
        <w:tc>
          <w:tcPr>
            <w:tcW w:w="9843" w:type="dxa"/>
          </w:tcPr>
          <w:p w14:paraId="18881D11" w14:textId="77777777" w:rsidR="00BE218A" w:rsidRPr="006E457C" w:rsidRDefault="00BE218A" w:rsidP="006E457C">
            <w:pPr>
              <w:pStyle w:val="a8"/>
              <w:widowControl w:val="0"/>
              <w:tabs>
                <w:tab w:val="left" w:pos="1464"/>
              </w:tabs>
              <w:spacing w:after="0"/>
              <w:rPr>
                <w:sz w:val="24"/>
                <w:szCs w:val="24"/>
              </w:rPr>
            </w:pPr>
            <w:r w:rsidRPr="006E457C">
              <w:rPr>
                <w:sz w:val="24"/>
                <w:szCs w:val="24"/>
              </w:rPr>
              <w:t>Адрес местонахождения: ___________</w:t>
            </w:r>
          </w:p>
        </w:tc>
      </w:tr>
      <w:tr w:rsidR="00BE218A" w:rsidRPr="006E457C" w14:paraId="106A9AD1" w14:textId="77777777" w:rsidTr="00BE218A">
        <w:tc>
          <w:tcPr>
            <w:tcW w:w="9843" w:type="dxa"/>
          </w:tcPr>
          <w:p w14:paraId="17FAED34" w14:textId="77777777" w:rsidR="00BE218A" w:rsidRPr="006E457C" w:rsidRDefault="00BE218A" w:rsidP="006E457C">
            <w:pPr>
              <w:pStyle w:val="a8"/>
              <w:widowControl w:val="0"/>
              <w:tabs>
                <w:tab w:val="left" w:pos="1464"/>
              </w:tabs>
              <w:spacing w:after="0"/>
              <w:rPr>
                <w:sz w:val="24"/>
                <w:szCs w:val="24"/>
              </w:rPr>
            </w:pPr>
            <w:r w:rsidRPr="006E457C">
              <w:rPr>
                <w:sz w:val="24"/>
                <w:szCs w:val="24"/>
              </w:rPr>
              <w:t>ИНН ___________________________</w:t>
            </w:r>
          </w:p>
        </w:tc>
      </w:tr>
      <w:tr w:rsidR="00BE218A" w:rsidRPr="006E457C" w14:paraId="010ED2A7" w14:textId="77777777" w:rsidTr="00BE218A">
        <w:tc>
          <w:tcPr>
            <w:tcW w:w="9843" w:type="dxa"/>
          </w:tcPr>
          <w:p w14:paraId="64C1FCDF" w14:textId="77777777" w:rsidR="00BE218A" w:rsidRPr="006E457C" w:rsidRDefault="00BE218A" w:rsidP="006E457C">
            <w:pPr>
              <w:pStyle w:val="a8"/>
              <w:widowControl w:val="0"/>
              <w:tabs>
                <w:tab w:val="left" w:pos="1464"/>
              </w:tabs>
              <w:spacing w:after="0"/>
              <w:rPr>
                <w:sz w:val="24"/>
                <w:szCs w:val="24"/>
              </w:rPr>
            </w:pPr>
            <w:r w:rsidRPr="006E457C">
              <w:rPr>
                <w:sz w:val="24"/>
                <w:szCs w:val="24"/>
              </w:rPr>
              <w:t>КПП (при наличии) _________________</w:t>
            </w:r>
          </w:p>
        </w:tc>
      </w:tr>
      <w:tr w:rsidR="00BE218A" w:rsidRPr="006E457C" w14:paraId="05E7676B" w14:textId="77777777" w:rsidTr="00BE218A">
        <w:tc>
          <w:tcPr>
            <w:tcW w:w="9843" w:type="dxa"/>
          </w:tcPr>
          <w:p w14:paraId="30B409C4" w14:textId="77777777" w:rsidR="00BE218A" w:rsidRPr="006E457C" w:rsidRDefault="00BE218A" w:rsidP="006E457C">
            <w:pPr>
              <w:pStyle w:val="a8"/>
              <w:widowControl w:val="0"/>
              <w:tabs>
                <w:tab w:val="left" w:pos="1464"/>
              </w:tabs>
              <w:spacing w:after="0"/>
              <w:rPr>
                <w:sz w:val="24"/>
                <w:szCs w:val="24"/>
              </w:rPr>
            </w:pPr>
            <w:r w:rsidRPr="006E457C">
              <w:rPr>
                <w:sz w:val="24"/>
                <w:szCs w:val="24"/>
              </w:rPr>
              <w:t>Банковские реквизиты:</w:t>
            </w:r>
          </w:p>
        </w:tc>
      </w:tr>
    </w:tbl>
    <w:p w14:paraId="3BADECA5" w14:textId="77777777" w:rsidR="00BE218A" w:rsidRPr="006E457C" w:rsidRDefault="00BE218A" w:rsidP="006E457C">
      <w:pPr>
        <w:pStyle w:val="19"/>
        <w:widowControl w:val="0"/>
        <w:shd w:val="clear" w:color="auto" w:fill="auto"/>
        <w:spacing w:line="240" w:lineRule="auto"/>
        <w:ind w:firstLine="0"/>
        <w:rPr>
          <w:color w:val="334059"/>
          <w:sz w:val="24"/>
          <w:szCs w:val="24"/>
        </w:rPr>
      </w:pPr>
    </w:p>
    <w:tbl>
      <w:tblPr>
        <w:tblW w:w="10329" w:type="dxa"/>
        <w:tblLook w:val="01E0" w:firstRow="1" w:lastRow="1" w:firstColumn="1" w:lastColumn="1" w:noHBand="0" w:noVBand="0"/>
      </w:tblPr>
      <w:tblGrid>
        <w:gridCol w:w="5427"/>
        <w:gridCol w:w="4902"/>
      </w:tblGrid>
      <w:tr w:rsidR="00EB2073" w:rsidRPr="006E457C" w14:paraId="701CF841" w14:textId="77777777" w:rsidTr="00605A89">
        <w:trPr>
          <w:trHeight w:val="3959"/>
        </w:trPr>
        <w:tc>
          <w:tcPr>
            <w:tcW w:w="5427" w:type="dxa"/>
            <w:shd w:val="clear" w:color="auto" w:fill="auto"/>
          </w:tcPr>
          <w:p w14:paraId="5FFE9571" w14:textId="77777777" w:rsidR="00EB2073" w:rsidRPr="006E457C" w:rsidRDefault="00EB2073" w:rsidP="006E457C">
            <w:pPr>
              <w:tabs>
                <w:tab w:val="left" w:pos="1470"/>
                <w:tab w:val="left" w:pos="5445"/>
              </w:tabs>
              <w:rPr>
                <w:b/>
                <w:sz w:val="24"/>
                <w:szCs w:val="24"/>
              </w:rPr>
            </w:pPr>
            <w:r w:rsidRPr="006E457C">
              <w:rPr>
                <w:b/>
                <w:sz w:val="24"/>
                <w:szCs w:val="24"/>
              </w:rPr>
              <w:t>ЗАКАЗЧИК:</w:t>
            </w:r>
          </w:p>
          <w:p w14:paraId="6CD592C6" w14:textId="77777777" w:rsidR="00EB2073" w:rsidRPr="006E457C" w:rsidRDefault="00EB2073" w:rsidP="006E457C">
            <w:pPr>
              <w:tabs>
                <w:tab w:val="left" w:pos="1470"/>
                <w:tab w:val="left" w:pos="5445"/>
              </w:tabs>
              <w:rPr>
                <w:bCs/>
                <w:sz w:val="24"/>
                <w:szCs w:val="24"/>
              </w:rPr>
            </w:pPr>
            <w:r w:rsidRPr="006E457C">
              <w:rPr>
                <w:bCs/>
                <w:sz w:val="24"/>
                <w:szCs w:val="24"/>
              </w:rPr>
              <w:tab/>
              <w:t xml:space="preserve">           </w:t>
            </w:r>
          </w:p>
          <w:p w14:paraId="586CAC51" w14:textId="24093583" w:rsidR="00EB2073" w:rsidRPr="006E457C" w:rsidRDefault="00EB2073" w:rsidP="006E457C">
            <w:pPr>
              <w:tabs>
                <w:tab w:val="left" w:pos="5385"/>
                <w:tab w:val="left" w:pos="5520"/>
              </w:tabs>
              <w:rPr>
                <w:bCs/>
                <w:sz w:val="24"/>
                <w:szCs w:val="24"/>
              </w:rPr>
            </w:pPr>
            <w:r w:rsidRPr="006E457C">
              <w:rPr>
                <w:bCs/>
                <w:sz w:val="24"/>
                <w:szCs w:val="24"/>
              </w:rPr>
              <w:t>______________________/</w:t>
            </w:r>
            <w:r w:rsidRPr="006E457C">
              <w:rPr>
                <w:sz w:val="24"/>
                <w:szCs w:val="24"/>
              </w:rPr>
              <w:t xml:space="preserve"> </w:t>
            </w:r>
          </w:p>
          <w:p w14:paraId="5C1B78F7" w14:textId="77777777" w:rsidR="00EB2073" w:rsidRPr="006E457C" w:rsidRDefault="00EB2073" w:rsidP="006E457C">
            <w:pPr>
              <w:tabs>
                <w:tab w:val="center" w:pos="5130"/>
              </w:tabs>
              <w:rPr>
                <w:bCs/>
                <w:sz w:val="24"/>
                <w:szCs w:val="24"/>
              </w:rPr>
            </w:pPr>
            <w:r w:rsidRPr="006E457C">
              <w:rPr>
                <w:bCs/>
                <w:sz w:val="24"/>
                <w:szCs w:val="24"/>
              </w:rPr>
              <w:t xml:space="preserve">                 </w:t>
            </w:r>
          </w:p>
          <w:p w14:paraId="24FC77E5" w14:textId="77777777" w:rsidR="00EB2073" w:rsidRPr="006E457C" w:rsidRDefault="00EB2073" w:rsidP="006E457C">
            <w:pPr>
              <w:rPr>
                <w:b/>
                <w:bCs/>
                <w:sz w:val="24"/>
                <w:szCs w:val="24"/>
              </w:rPr>
            </w:pPr>
          </w:p>
        </w:tc>
        <w:tc>
          <w:tcPr>
            <w:tcW w:w="4902" w:type="dxa"/>
            <w:shd w:val="clear" w:color="auto" w:fill="auto"/>
          </w:tcPr>
          <w:p w14:paraId="04904FB5" w14:textId="77777777" w:rsidR="00EB2073" w:rsidRPr="006E457C" w:rsidRDefault="00EB2073" w:rsidP="006E457C">
            <w:pPr>
              <w:tabs>
                <w:tab w:val="left" w:pos="1470"/>
                <w:tab w:val="left" w:pos="5445"/>
              </w:tabs>
              <w:rPr>
                <w:b/>
                <w:sz w:val="24"/>
                <w:szCs w:val="24"/>
              </w:rPr>
            </w:pPr>
            <w:r w:rsidRPr="006E457C">
              <w:rPr>
                <w:b/>
                <w:sz w:val="24"/>
                <w:szCs w:val="24"/>
              </w:rPr>
              <w:t xml:space="preserve"> ПОСТАВЩИК:</w:t>
            </w:r>
          </w:p>
          <w:p w14:paraId="2F4E791E" w14:textId="77777777" w:rsidR="00EB2073" w:rsidRPr="006E457C" w:rsidRDefault="00EB2073" w:rsidP="006E457C">
            <w:pPr>
              <w:tabs>
                <w:tab w:val="left" w:pos="1470"/>
                <w:tab w:val="left" w:pos="5445"/>
              </w:tabs>
              <w:rPr>
                <w:bCs/>
                <w:sz w:val="24"/>
                <w:szCs w:val="24"/>
              </w:rPr>
            </w:pPr>
            <w:r w:rsidRPr="006E457C">
              <w:rPr>
                <w:b/>
                <w:sz w:val="24"/>
                <w:szCs w:val="24"/>
              </w:rPr>
              <w:t xml:space="preserve"> </w:t>
            </w:r>
          </w:p>
          <w:p w14:paraId="3B9E5962" w14:textId="5B8AA925" w:rsidR="009E4F56" w:rsidRPr="006E457C" w:rsidRDefault="00EB2073" w:rsidP="006E457C">
            <w:pPr>
              <w:tabs>
                <w:tab w:val="left" w:pos="1470"/>
                <w:tab w:val="left" w:pos="5445"/>
              </w:tabs>
              <w:rPr>
                <w:b/>
                <w:sz w:val="24"/>
                <w:szCs w:val="24"/>
              </w:rPr>
            </w:pPr>
            <w:r w:rsidRPr="006E457C">
              <w:rPr>
                <w:bCs/>
                <w:sz w:val="24"/>
                <w:szCs w:val="24"/>
              </w:rPr>
              <w:t>____________________ /</w:t>
            </w:r>
          </w:p>
          <w:p w14:paraId="774FDBCE" w14:textId="77777777" w:rsidR="009E4F56" w:rsidRPr="006E457C" w:rsidRDefault="009E4F56" w:rsidP="006E457C">
            <w:pPr>
              <w:tabs>
                <w:tab w:val="left" w:pos="1470"/>
                <w:tab w:val="left" w:pos="5445"/>
              </w:tabs>
              <w:rPr>
                <w:b/>
                <w:sz w:val="24"/>
                <w:szCs w:val="24"/>
              </w:rPr>
            </w:pPr>
          </w:p>
          <w:p w14:paraId="4DB05FF4" w14:textId="77777777" w:rsidR="009E4F56" w:rsidRPr="006E457C" w:rsidRDefault="009E4F56" w:rsidP="006E457C">
            <w:pPr>
              <w:tabs>
                <w:tab w:val="left" w:pos="1470"/>
                <w:tab w:val="left" w:pos="5445"/>
              </w:tabs>
              <w:rPr>
                <w:b/>
                <w:sz w:val="24"/>
                <w:szCs w:val="24"/>
              </w:rPr>
            </w:pPr>
          </w:p>
          <w:p w14:paraId="025DDFB2" w14:textId="77777777" w:rsidR="009E4F56" w:rsidRPr="006E457C" w:rsidRDefault="009E4F56" w:rsidP="006E457C">
            <w:pPr>
              <w:tabs>
                <w:tab w:val="left" w:pos="1470"/>
                <w:tab w:val="left" w:pos="5445"/>
              </w:tabs>
              <w:rPr>
                <w:b/>
                <w:sz w:val="24"/>
                <w:szCs w:val="24"/>
              </w:rPr>
            </w:pPr>
          </w:p>
          <w:p w14:paraId="665B7126" w14:textId="77777777" w:rsidR="009E4F56" w:rsidRPr="006E457C" w:rsidRDefault="009E4F56" w:rsidP="006E457C">
            <w:pPr>
              <w:tabs>
                <w:tab w:val="left" w:pos="1470"/>
                <w:tab w:val="left" w:pos="5445"/>
              </w:tabs>
              <w:rPr>
                <w:b/>
                <w:sz w:val="24"/>
                <w:szCs w:val="24"/>
              </w:rPr>
            </w:pPr>
          </w:p>
          <w:p w14:paraId="5D10B591" w14:textId="77777777" w:rsidR="009E4F56" w:rsidRPr="006E457C" w:rsidRDefault="009E4F56" w:rsidP="006E457C">
            <w:pPr>
              <w:tabs>
                <w:tab w:val="left" w:pos="1470"/>
                <w:tab w:val="left" w:pos="5445"/>
              </w:tabs>
              <w:rPr>
                <w:b/>
                <w:sz w:val="24"/>
                <w:szCs w:val="24"/>
              </w:rPr>
            </w:pPr>
          </w:p>
          <w:p w14:paraId="0E475985" w14:textId="722BFE92" w:rsidR="009E4F56" w:rsidRPr="006E457C" w:rsidRDefault="009E4F56" w:rsidP="006E457C">
            <w:pPr>
              <w:tabs>
                <w:tab w:val="left" w:pos="1470"/>
                <w:tab w:val="left" w:pos="5445"/>
              </w:tabs>
              <w:rPr>
                <w:b/>
                <w:sz w:val="24"/>
                <w:szCs w:val="24"/>
              </w:rPr>
            </w:pPr>
          </w:p>
          <w:p w14:paraId="1CD22047" w14:textId="442CF35F" w:rsidR="0045335F" w:rsidRPr="006E457C" w:rsidRDefault="0045335F" w:rsidP="006E457C">
            <w:pPr>
              <w:tabs>
                <w:tab w:val="left" w:pos="1470"/>
                <w:tab w:val="left" w:pos="5445"/>
              </w:tabs>
              <w:rPr>
                <w:b/>
                <w:sz w:val="24"/>
                <w:szCs w:val="24"/>
              </w:rPr>
            </w:pPr>
          </w:p>
          <w:p w14:paraId="0B816A77" w14:textId="7EDE20BB" w:rsidR="0045335F" w:rsidRPr="006E457C" w:rsidRDefault="0045335F" w:rsidP="006E457C">
            <w:pPr>
              <w:tabs>
                <w:tab w:val="left" w:pos="1470"/>
                <w:tab w:val="left" w:pos="5445"/>
              </w:tabs>
              <w:rPr>
                <w:b/>
                <w:sz w:val="24"/>
                <w:szCs w:val="24"/>
              </w:rPr>
            </w:pPr>
          </w:p>
          <w:p w14:paraId="2A9AAD68" w14:textId="0AFB31D8" w:rsidR="0045335F" w:rsidRPr="006E457C" w:rsidRDefault="0045335F" w:rsidP="006E457C">
            <w:pPr>
              <w:tabs>
                <w:tab w:val="left" w:pos="1470"/>
                <w:tab w:val="left" w:pos="5445"/>
              </w:tabs>
              <w:rPr>
                <w:b/>
                <w:sz w:val="24"/>
                <w:szCs w:val="24"/>
              </w:rPr>
            </w:pPr>
          </w:p>
          <w:p w14:paraId="61B3F4BF" w14:textId="4FC135F4" w:rsidR="0045335F" w:rsidRPr="006E457C" w:rsidRDefault="0045335F" w:rsidP="006E457C">
            <w:pPr>
              <w:tabs>
                <w:tab w:val="left" w:pos="1470"/>
                <w:tab w:val="left" w:pos="5445"/>
              </w:tabs>
              <w:rPr>
                <w:b/>
                <w:sz w:val="24"/>
                <w:szCs w:val="24"/>
              </w:rPr>
            </w:pPr>
          </w:p>
          <w:p w14:paraId="780B99EC" w14:textId="77777777" w:rsidR="00EB2073" w:rsidRPr="006E457C" w:rsidRDefault="00EB2073" w:rsidP="006E457C">
            <w:pPr>
              <w:rPr>
                <w:b/>
                <w:bCs/>
                <w:sz w:val="24"/>
                <w:szCs w:val="24"/>
              </w:rPr>
            </w:pPr>
          </w:p>
        </w:tc>
      </w:tr>
    </w:tbl>
    <w:p w14:paraId="226CC9D4" w14:textId="76A8A5A3" w:rsidR="00B965DA" w:rsidRPr="006E457C" w:rsidRDefault="00D54E9D" w:rsidP="006E457C">
      <w:pPr>
        <w:tabs>
          <w:tab w:val="left" w:pos="4914"/>
          <w:tab w:val="left" w:pos="5070"/>
        </w:tabs>
        <w:ind w:firstLine="6379"/>
        <w:rPr>
          <w:sz w:val="24"/>
          <w:szCs w:val="24"/>
        </w:rPr>
      </w:pPr>
      <w:r w:rsidRPr="006E457C">
        <w:rPr>
          <w:sz w:val="24"/>
          <w:szCs w:val="24"/>
        </w:rPr>
        <w:lastRenderedPageBreak/>
        <w:t xml:space="preserve">    </w:t>
      </w:r>
      <w:r w:rsidR="00701EF5" w:rsidRPr="006E457C">
        <w:rPr>
          <w:sz w:val="24"/>
          <w:szCs w:val="24"/>
        </w:rPr>
        <w:t xml:space="preserve">    </w:t>
      </w:r>
      <w:proofErr w:type="gramStart"/>
      <w:r w:rsidR="005A4A0A" w:rsidRPr="006E457C">
        <w:rPr>
          <w:sz w:val="24"/>
          <w:szCs w:val="24"/>
        </w:rPr>
        <w:t>П</w:t>
      </w:r>
      <w:r w:rsidR="00B965DA" w:rsidRPr="006E457C">
        <w:rPr>
          <w:sz w:val="24"/>
          <w:szCs w:val="24"/>
        </w:rPr>
        <w:t>риложение  №</w:t>
      </w:r>
      <w:proofErr w:type="gramEnd"/>
      <w:r w:rsidR="00B965DA" w:rsidRPr="006E457C">
        <w:rPr>
          <w:sz w:val="24"/>
          <w:szCs w:val="24"/>
        </w:rPr>
        <w:t xml:space="preserve"> 1  </w:t>
      </w:r>
    </w:p>
    <w:p w14:paraId="4287995D" w14:textId="117E0186" w:rsidR="00B965DA" w:rsidRPr="006E457C" w:rsidRDefault="00701EF5" w:rsidP="006E457C">
      <w:pPr>
        <w:tabs>
          <w:tab w:val="left" w:pos="4914"/>
          <w:tab w:val="left" w:pos="5070"/>
        </w:tabs>
        <w:ind w:firstLine="6379"/>
        <w:rPr>
          <w:sz w:val="24"/>
          <w:szCs w:val="24"/>
        </w:rPr>
      </w:pPr>
      <w:r w:rsidRPr="006E457C">
        <w:rPr>
          <w:sz w:val="24"/>
          <w:szCs w:val="24"/>
        </w:rPr>
        <w:t xml:space="preserve">        </w:t>
      </w:r>
      <w:r w:rsidR="00B965DA" w:rsidRPr="006E457C">
        <w:rPr>
          <w:sz w:val="24"/>
          <w:szCs w:val="24"/>
        </w:rPr>
        <w:t>к Договору №</w:t>
      </w:r>
      <w:r w:rsidR="00750F62" w:rsidRPr="006E457C">
        <w:rPr>
          <w:sz w:val="24"/>
          <w:szCs w:val="24"/>
        </w:rPr>
        <w:t>_______</w:t>
      </w:r>
      <w:r w:rsidR="00B965DA" w:rsidRPr="006E457C">
        <w:rPr>
          <w:sz w:val="24"/>
          <w:szCs w:val="24"/>
        </w:rPr>
        <w:t xml:space="preserve"> </w:t>
      </w:r>
    </w:p>
    <w:p w14:paraId="67136C56" w14:textId="24E0423E" w:rsidR="00B965DA" w:rsidRPr="006E457C" w:rsidRDefault="00B965DA" w:rsidP="006E457C">
      <w:pPr>
        <w:tabs>
          <w:tab w:val="left" w:pos="4914"/>
          <w:tab w:val="left" w:pos="5070"/>
        </w:tabs>
        <w:ind w:firstLine="6379"/>
        <w:jc w:val="right"/>
        <w:rPr>
          <w:sz w:val="24"/>
          <w:szCs w:val="24"/>
        </w:rPr>
      </w:pPr>
      <w:proofErr w:type="gramStart"/>
      <w:r w:rsidRPr="006E457C">
        <w:rPr>
          <w:sz w:val="24"/>
          <w:szCs w:val="24"/>
        </w:rPr>
        <w:t>от  «</w:t>
      </w:r>
      <w:proofErr w:type="gramEnd"/>
      <w:r w:rsidR="009E4F56" w:rsidRPr="006E457C">
        <w:rPr>
          <w:sz w:val="24"/>
          <w:szCs w:val="24"/>
        </w:rPr>
        <w:t xml:space="preserve"> </w:t>
      </w:r>
      <w:r w:rsidR="00750F62" w:rsidRPr="006E457C">
        <w:rPr>
          <w:sz w:val="24"/>
          <w:szCs w:val="24"/>
        </w:rPr>
        <w:t xml:space="preserve"> </w:t>
      </w:r>
      <w:r w:rsidR="009E4F56" w:rsidRPr="006E457C">
        <w:rPr>
          <w:sz w:val="24"/>
          <w:szCs w:val="24"/>
        </w:rPr>
        <w:t xml:space="preserve"> </w:t>
      </w:r>
      <w:r w:rsidRPr="006E457C">
        <w:rPr>
          <w:sz w:val="24"/>
          <w:szCs w:val="24"/>
        </w:rPr>
        <w:t xml:space="preserve">» </w:t>
      </w:r>
      <w:r w:rsidR="00750F62" w:rsidRPr="006E457C">
        <w:rPr>
          <w:sz w:val="24"/>
          <w:szCs w:val="24"/>
        </w:rPr>
        <w:t>________</w:t>
      </w:r>
      <w:r w:rsidRPr="006E457C">
        <w:rPr>
          <w:sz w:val="24"/>
          <w:szCs w:val="24"/>
        </w:rPr>
        <w:t>2026 г.</w:t>
      </w:r>
    </w:p>
    <w:p w14:paraId="6F2FFA21" w14:textId="77777777" w:rsidR="00830C04" w:rsidRPr="006E457C" w:rsidRDefault="00830C04" w:rsidP="006E457C">
      <w:pPr>
        <w:jc w:val="center"/>
        <w:rPr>
          <w:sz w:val="24"/>
          <w:szCs w:val="24"/>
        </w:rPr>
      </w:pPr>
    </w:p>
    <w:p w14:paraId="1E9BAA7E" w14:textId="18E9EA5A" w:rsidR="002C1A0D" w:rsidRPr="006E457C" w:rsidRDefault="002C1A0D" w:rsidP="006E457C">
      <w:pPr>
        <w:pStyle w:val="19"/>
        <w:widowControl w:val="0"/>
        <w:shd w:val="clear" w:color="auto" w:fill="auto"/>
        <w:spacing w:line="240" w:lineRule="auto"/>
        <w:ind w:firstLine="0"/>
        <w:jc w:val="center"/>
        <w:outlineLvl w:val="9"/>
        <w:rPr>
          <w:sz w:val="24"/>
          <w:szCs w:val="24"/>
        </w:rPr>
      </w:pPr>
      <w:r w:rsidRPr="006E457C">
        <w:rPr>
          <w:sz w:val="24"/>
          <w:szCs w:val="24"/>
        </w:rPr>
        <w:t>ТЕХНИЧЕСКОЕ ЗАДАНИЕ</w:t>
      </w:r>
    </w:p>
    <w:p w14:paraId="60D04161" w14:textId="77777777" w:rsidR="006A7A32" w:rsidRPr="006E457C" w:rsidRDefault="006A7A32" w:rsidP="006E457C">
      <w:pPr>
        <w:pStyle w:val="19"/>
        <w:widowControl w:val="0"/>
        <w:shd w:val="clear" w:color="auto" w:fill="auto"/>
        <w:spacing w:line="240" w:lineRule="auto"/>
        <w:ind w:firstLine="0"/>
        <w:jc w:val="center"/>
        <w:outlineLvl w:val="9"/>
        <w:rPr>
          <w:sz w:val="24"/>
          <w:szCs w:val="24"/>
        </w:rPr>
      </w:pPr>
    </w:p>
    <w:p w14:paraId="09E92968" w14:textId="106F5302" w:rsidR="006A7A32" w:rsidRPr="006E457C" w:rsidRDefault="006A7A32" w:rsidP="006E457C">
      <w:pPr>
        <w:pStyle w:val="19"/>
        <w:widowControl w:val="0"/>
        <w:shd w:val="clear" w:color="auto" w:fill="auto"/>
        <w:spacing w:line="240" w:lineRule="auto"/>
        <w:ind w:hanging="480"/>
        <w:jc w:val="center"/>
        <w:outlineLvl w:val="9"/>
        <w:rPr>
          <w:bCs w:val="0"/>
          <w:sz w:val="24"/>
          <w:szCs w:val="24"/>
        </w:rPr>
      </w:pPr>
      <w:r w:rsidRPr="006E457C">
        <w:rPr>
          <w:bCs w:val="0"/>
          <w:sz w:val="24"/>
          <w:szCs w:val="24"/>
        </w:rPr>
        <w:t>П</w:t>
      </w:r>
      <w:r w:rsidR="002C1A0D" w:rsidRPr="006E457C">
        <w:rPr>
          <w:bCs w:val="0"/>
          <w:sz w:val="24"/>
          <w:szCs w:val="24"/>
        </w:rPr>
        <w:t xml:space="preserve">оставка </w:t>
      </w:r>
      <w:r w:rsidR="009328AF" w:rsidRPr="006E457C">
        <w:rPr>
          <w:bCs w:val="0"/>
          <w:sz w:val="24"/>
          <w:szCs w:val="24"/>
        </w:rPr>
        <w:t>аккумуляторных батарей</w:t>
      </w:r>
      <w:bookmarkStart w:id="0" w:name="bookmark18"/>
      <w:r w:rsidR="000F706E">
        <w:rPr>
          <w:bCs w:val="0"/>
          <w:sz w:val="24"/>
          <w:szCs w:val="24"/>
        </w:rPr>
        <w:t xml:space="preserve"> </w:t>
      </w:r>
      <w:r w:rsidR="000F706E" w:rsidRPr="000F706E">
        <w:rPr>
          <w:bCs w:val="0"/>
          <w:sz w:val="24"/>
          <w:szCs w:val="24"/>
        </w:rPr>
        <w:t>(АКБ) в источники бесперебойного питания</w:t>
      </w:r>
    </w:p>
    <w:p w14:paraId="0E7B12AC" w14:textId="77777777" w:rsidR="006A7A32" w:rsidRPr="006E457C" w:rsidRDefault="006A7A32" w:rsidP="006E457C">
      <w:pPr>
        <w:pStyle w:val="19"/>
        <w:widowControl w:val="0"/>
        <w:shd w:val="clear" w:color="auto" w:fill="auto"/>
        <w:spacing w:line="240" w:lineRule="auto"/>
        <w:ind w:hanging="480"/>
        <w:jc w:val="center"/>
        <w:outlineLvl w:val="9"/>
        <w:rPr>
          <w:b w:val="0"/>
          <w:sz w:val="24"/>
          <w:szCs w:val="24"/>
        </w:rPr>
      </w:pPr>
    </w:p>
    <w:p w14:paraId="60F1CD54" w14:textId="363FF31B" w:rsidR="00F36F32" w:rsidRDefault="00D10CAA" w:rsidP="00DB20BA">
      <w:pPr>
        <w:pStyle w:val="19"/>
        <w:widowControl w:val="0"/>
        <w:shd w:val="clear" w:color="auto" w:fill="auto"/>
        <w:spacing w:line="240" w:lineRule="auto"/>
        <w:ind w:firstLine="0"/>
        <w:jc w:val="both"/>
        <w:outlineLvl w:val="9"/>
        <w:rPr>
          <w:b w:val="0"/>
          <w:sz w:val="24"/>
          <w:szCs w:val="24"/>
        </w:rPr>
      </w:pPr>
      <w:r w:rsidRPr="006E457C">
        <w:rPr>
          <w:b w:val="0"/>
          <w:sz w:val="24"/>
          <w:szCs w:val="24"/>
        </w:rPr>
        <w:t xml:space="preserve">1. </w:t>
      </w:r>
      <w:r w:rsidR="002850AC" w:rsidRPr="006E457C">
        <w:rPr>
          <w:b w:val="0"/>
          <w:sz w:val="24"/>
          <w:szCs w:val="24"/>
        </w:rPr>
        <w:t>Предмет Договора</w:t>
      </w:r>
      <w:bookmarkEnd w:id="0"/>
      <w:r w:rsidR="002850AC" w:rsidRPr="006E457C">
        <w:rPr>
          <w:b w:val="0"/>
          <w:sz w:val="24"/>
          <w:szCs w:val="24"/>
        </w:rPr>
        <w:t xml:space="preserve">: </w:t>
      </w:r>
      <w:r w:rsidR="009E4F56" w:rsidRPr="006E457C">
        <w:rPr>
          <w:b w:val="0"/>
          <w:sz w:val="24"/>
          <w:szCs w:val="24"/>
        </w:rPr>
        <w:t xml:space="preserve">поставка </w:t>
      </w:r>
      <w:r w:rsidR="00206B2E" w:rsidRPr="00206B2E">
        <w:rPr>
          <w:b w:val="0"/>
          <w:sz w:val="24"/>
          <w:szCs w:val="24"/>
        </w:rPr>
        <w:t>аккумуляторных батарей (АКБ) в источники бесперебойного питания</w:t>
      </w:r>
    </w:p>
    <w:p w14:paraId="4E5E20CF" w14:textId="77777777" w:rsidR="00206B2E" w:rsidRPr="006E457C" w:rsidRDefault="00206B2E" w:rsidP="00206B2E">
      <w:pPr>
        <w:pStyle w:val="19"/>
        <w:widowControl w:val="0"/>
        <w:shd w:val="clear" w:color="auto" w:fill="auto"/>
        <w:spacing w:line="240" w:lineRule="auto"/>
        <w:ind w:firstLine="0"/>
        <w:outlineLvl w:val="9"/>
      </w:pPr>
    </w:p>
    <w:tbl>
      <w:tblPr>
        <w:tblW w:w="8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7"/>
        <w:gridCol w:w="2976"/>
        <w:gridCol w:w="1701"/>
        <w:gridCol w:w="1701"/>
        <w:gridCol w:w="1701"/>
      </w:tblGrid>
      <w:tr w:rsidR="00835E20" w:rsidRPr="006E457C" w14:paraId="0D8EBA89" w14:textId="25CBA10F" w:rsidTr="00D60C11">
        <w:trPr>
          <w:trHeight w:val="636"/>
          <w:jc w:val="center"/>
        </w:trPr>
        <w:tc>
          <w:tcPr>
            <w:tcW w:w="887" w:type="dxa"/>
            <w:shd w:val="clear" w:color="auto" w:fill="auto"/>
            <w:vAlign w:val="center"/>
          </w:tcPr>
          <w:p w14:paraId="375EF5F2" w14:textId="77777777" w:rsidR="00835E20" w:rsidRPr="006E457C" w:rsidRDefault="00835E20" w:rsidP="006E457C">
            <w:pPr>
              <w:snapToGrid w:val="0"/>
              <w:jc w:val="center"/>
              <w:rPr>
                <w:b/>
                <w:bCs/>
                <w:sz w:val="24"/>
                <w:szCs w:val="24"/>
              </w:rPr>
            </w:pPr>
            <w:r w:rsidRPr="006E457C">
              <w:rPr>
                <w:b/>
                <w:bCs/>
                <w:sz w:val="24"/>
                <w:szCs w:val="24"/>
              </w:rPr>
              <w:t>№</w:t>
            </w:r>
          </w:p>
        </w:tc>
        <w:tc>
          <w:tcPr>
            <w:tcW w:w="2976" w:type="dxa"/>
            <w:shd w:val="clear" w:color="auto" w:fill="auto"/>
            <w:vAlign w:val="center"/>
          </w:tcPr>
          <w:p w14:paraId="510E0401" w14:textId="77777777" w:rsidR="00835E20" w:rsidRPr="006E457C" w:rsidRDefault="00835E20" w:rsidP="006E457C">
            <w:pPr>
              <w:snapToGrid w:val="0"/>
              <w:jc w:val="center"/>
              <w:rPr>
                <w:b/>
                <w:bCs/>
                <w:sz w:val="24"/>
                <w:szCs w:val="24"/>
              </w:rPr>
            </w:pPr>
            <w:r w:rsidRPr="006E457C">
              <w:rPr>
                <w:b/>
                <w:bCs/>
                <w:sz w:val="24"/>
                <w:szCs w:val="24"/>
              </w:rPr>
              <w:t>Товар</w:t>
            </w:r>
          </w:p>
        </w:tc>
        <w:tc>
          <w:tcPr>
            <w:tcW w:w="1701" w:type="dxa"/>
            <w:shd w:val="clear" w:color="auto" w:fill="auto"/>
            <w:vAlign w:val="center"/>
          </w:tcPr>
          <w:p w14:paraId="21BC71F5" w14:textId="77777777" w:rsidR="00835E20" w:rsidRPr="006E457C" w:rsidRDefault="00835E20" w:rsidP="006E457C">
            <w:pPr>
              <w:snapToGrid w:val="0"/>
              <w:jc w:val="center"/>
              <w:rPr>
                <w:b/>
                <w:bCs/>
                <w:sz w:val="24"/>
                <w:szCs w:val="24"/>
              </w:rPr>
            </w:pPr>
            <w:r w:rsidRPr="006E457C">
              <w:rPr>
                <w:b/>
                <w:bCs/>
                <w:sz w:val="24"/>
                <w:szCs w:val="24"/>
              </w:rPr>
              <w:t>ОКПД 2</w:t>
            </w:r>
          </w:p>
        </w:tc>
        <w:tc>
          <w:tcPr>
            <w:tcW w:w="1701" w:type="dxa"/>
            <w:shd w:val="clear" w:color="auto" w:fill="auto"/>
            <w:vAlign w:val="center"/>
          </w:tcPr>
          <w:p w14:paraId="556C8471" w14:textId="281C71D1" w:rsidR="00835E20" w:rsidRPr="006E457C" w:rsidRDefault="00835E20" w:rsidP="006E457C">
            <w:pPr>
              <w:snapToGrid w:val="0"/>
              <w:jc w:val="center"/>
              <w:rPr>
                <w:b/>
                <w:bCs/>
                <w:sz w:val="24"/>
                <w:szCs w:val="24"/>
              </w:rPr>
            </w:pPr>
            <w:r w:rsidRPr="006E457C">
              <w:rPr>
                <w:b/>
                <w:bCs/>
                <w:sz w:val="24"/>
                <w:szCs w:val="24"/>
              </w:rPr>
              <w:t>Кол</w:t>
            </w:r>
            <w:r w:rsidR="00D60C11" w:rsidRPr="006E457C">
              <w:rPr>
                <w:b/>
                <w:bCs/>
                <w:sz w:val="24"/>
                <w:szCs w:val="24"/>
              </w:rPr>
              <w:t>ичест</w:t>
            </w:r>
            <w:r w:rsidRPr="006E457C">
              <w:rPr>
                <w:b/>
                <w:bCs/>
                <w:sz w:val="24"/>
                <w:szCs w:val="24"/>
              </w:rPr>
              <w:t>во</w:t>
            </w:r>
          </w:p>
        </w:tc>
        <w:tc>
          <w:tcPr>
            <w:tcW w:w="1701" w:type="dxa"/>
            <w:vAlign w:val="center"/>
          </w:tcPr>
          <w:p w14:paraId="0FEE72C7" w14:textId="5A1AE00A" w:rsidR="00835E20" w:rsidRPr="006E457C" w:rsidRDefault="00835E20" w:rsidP="006E457C">
            <w:pPr>
              <w:snapToGrid w:val="0"/>
              <w:jc w:val="center"/>
              <w:rPr>
                <w:b/>
                <w:bCs/>
                <w:sz w:val="24"/>
                <w:szCs w:val="24"/>
              </w:rPr>
            </w:pPr>
            <w:r w:rsidRPr="006E457C">
              <w:rPr>
                <w:b/>
                <w:bCs/>
                <w:lang w:eastAsia="ru-RU"/>
              </w:rPr>
              <w:t>Единица измерения</w:t>
            </w:r>
          </w:p>
        </w:tc>
      </w:tr>
      <w:tr w:rsidR="00835E20" w:rsidRPr="006E457C" w14:paraId="3DE3937F" w14:textId="49B5E3DB" w:rsidTr="00FA256C">
        <w:trPr>
          <w:trHeight w:val="553"/>
          <w:jc w:val="center"/>
        </w:trPr>
        <w:tc>
          <w:tcPr>
            <w:tcW w:w="887" w:type="dxa"/>
            <w:shd w:val="clear" w:color="auto" w:fill="auto"/>
            <w:vAlign w:val="center"/>
          </w:tcPr>
          <w:p w14:paraId="3796DC15" w14:textId="77777777" w:rsidR="00835E20" w:rsidRPr="006E457C" w:rsidRDefault="00835E20" w:rsidP="006E457C">
            <w:pPr>
              <w:snapToGrid w:val="0"/>
              <w:jc w:val="center"/>
              <w:rPr>
                <w:bCs/>
                <w:sz w:val="24"/>
                <w:szCs w:val="24"/>
              </w:rPr>
            </w:pPr>
            <w:r w:rsidRPr="006E457C">
              <w:rPr>
                <w:bCs/>
                <w:sz w:val="24"/>
                <w:szCs w:val="24"/>
              </w:rPr>
              <w:t>1</w:t>
            </w:r>
          </w:p>
        </w:tc>
        <w:tc>
          <w:tcPr>
            <w:tcW w:w="2976" w:type="dxa"/>
            <w:shd w:val="clear" w:color="auto" w:fill="auto"/>
            <w:vAlign w:val="center"/>
          </w:tcPr>
          <w:p w14:paraId="783A1CB0" w14:textId="173CC953" w:rsidR="00835E20" w:rsidRPr="006E457C" w:rsidRDefault="00835E20" w:rsidP="006E457C">
            <w:pPr>
              <w:suppressAutoHyphens w:val="0"/>
              <w:jc w:val="center"/>
              <w:rPr>
                <w:bCs/>
                <w:sz w:val="24"/>
                <w:szCs w:val="24"/>
              </w:rPr>
            </w:pPr>
            <w:r w:rsidRPr="006E457C">
              <w:t xml:space="preserve">Аккумуляторная батарея </w:t>
            </w:r>
          </w:p>
        </w:tc>
        <w:tc>
          <w:tcPr>
            <w:tcW w:w="1701" w:type="dxa"/>
            <w:shd w:val="clear" w:color="auto" w:fill="auto"/>
            <w:vAlign w:val="center"/>
          </w:tcPr>
          <w:p w14:paraId="7ECCCB57" w14:textId="247118CA" w:rsidR="00835E20" w:rsidRPr="006E457C" w:rsidRDefault="001530CF" w:rsidP="006E457C">
            <w:pPr>
              <w:snapToGrid w:val="0"/>
              <w:jc w:val="center"/>
              <w:rPr>
                <w:bCs/>
                <w:sz w:val="24"/>
                <w:szCs w:val="24"/>
              </w:rPr>
            </w:pPr>
            <w:r w:rsidRPr="006E457C">
              <w:t>27.20.23.190</w:t>
            </w:r>
          </w:p>
        </w:tc>
        <w:tc>
          <w:tcPr>
            <w:tcW w:w="1701" w:type="dxa"/>
            <w:shd w:val="clear" w:color="auto" w:fill="auto"/>
            <w:vAlign w:val="center"/>
          </w:tcPr>
          <w:p w14:paraId="11A1BB8C" w14:textId="0BB7F5E8" w:rsidR="00835E20" w:rsidRPr="006E457C" w:rsidRDefault="00835E20" w:rsidP="006E457C">
            <w:pPr>
              <w:snapToGrid w:val="0"/>
              <w:jc w:val="center"/>
              <w:rPr>
                <w:bCs/>
                <w:sz w:val="24"/>
                <w:szCs w:val="24"/>
              </w:rPr>
            </w:pPr>
            <w:r w:rsidRPr="006E457C">
              <w:rPr>
                <w:bCs/>
                <w:sz w:val="24"/>
                <w:szCs w:val="24"/>
              </w:rPr>
              <w:t>30</w:t>
            </w:r>
          </w:p>
        </w:tc>
        <w:tc>
          <w:tcPr>
            <w:tcW w:w="1701" w:type="dxa"/>
            <w:vAlign w:val="center"/>
          </w:tcPr>
          <w:p w14:paraId="61F31ECD" w14:textId="5411D74B" w:rsidR="00835E20" w:rsidRPr="006E457C" w:rsidRDefault="00835E20" w:rsidP="006E457C">
            <w:pPr>
              <w:snapToGrid w:val="0"/>
              <w:jc w:val="center"/>
              <w:rPr>
                <w:bCs/>
                <w:sz w:val="24"/>
                <w:szCs w:val="24"/>
              </w:rPr>
            </w:pPr>
            <w:proofErr w:type="spellStart"/>
            <w:r w:rsidRPr="006E457C">
              <w:rPr>
                <w:lang w:eastAsia="ru-RU"/>
              </w:rPr>
              <w:t>шт</w:t>
            </w:r>
            <w:proofErr w:type="spellEnd"/>
          </w:p>
        </w:tc>
      </w:tr>
      <w:tr w:rsidR="00835E20" w:rsidRPr="006E457C" w14:paraId="48DFB03A" w14:textId="46F17AEF" w:rsidTr="00FA256C">
        <w:trPr>
          <w:trHeight w:val="560"/>
          <w:jc w:val="center"/>
        </w:trPr>
        <w:tc>
          <w:tcPr>
            <w:tcW w:w="887" w:type="dxa"/>
            <w:shd w:val="clear" w:color="auto" w:fill="auto"/>
            <w:vAlign w:val="center"/>
          </w:tcPr>
          <w:p w14:paraId="1C530E55" w14:textId="79C0F447" w:rsidR="00835E20" w:rsidRPr="006E457C" w:rsidRDefault="00835E20" w:rsidP="006E457C">
            <w:pPr>
              <w:snapToGrid w:val="0"/>
              <w:jc w:val="center"/>
              <w:rPr>
                <w:bCs/>
                <w:sz w:val="24"/>
                <w:szCs w:val="24"/>
              </w:rPr>
            </w:pPr>
            <w:r w:rsidRPr="006E457C">
              <w:rPr>
                <w:bCs/>
                <w:sz w:val="24"/>
                <w:szCs w:val="24"/>
              </w:rPr>
              <w:t>2</w:t>
            </w:r>
          </w:p>
        </w:tc>
        <w:tc>
          <w:tcPr>
            <w:tcW w:w="2976" w:type="dxa"/>
            <w:shd w:val="clear" w:color="auto" w:fill="auto"/>
            <w:vAlign w:val="center"/>
          </w:tcPr>
          <w:p w14:paraId="3959A2C1" w14:textId="12043FEF" w:rsidR="00835E20" w:rsidRPr="006E457C" w:rsidRDefault="00835E20" w:rsidP="006E457C">
            <w:pPr>
              <w:suppressAutoHyphens w:val="0"/>
              <w:jc w:val="center"/>
              <w:rPr>
                <w:bCs/>
                <w:sz w:val="24"/>
                <w:szCs w:val="24"/>
              </w:rPr>
            </w:pPr>
            <w:r w:rsidRPr="006E457C">
              <w:t>Аккумуляторная батарея</w:t>
            </w:r>
          </w:p>
        </w:tc>
        <w:tc>
          <w:tcPr>
            <w:tcW w:w="1701" w:type="dxa"/>
            <w:shd w:val="clear" w:color="auto" w:fill="auto"/>
            <w:vAlign w:val="center"/>
          </w:tcPr>
          <w:p w14:paraId="3EC591B7" w14:textId="7278E593" w:rsidR="00835E20" w:rsidRPr="006E457C" w:rsidRDefault="001530CF" w:rsidP="006E457C">
            <w:pPr>
              <w:snapToGrid w:val="0"/>
              <w:jc w:val="center"/>
              <w:rPr>
                <w:bCs/>
                <w:sz w:val="24"/>
                <w:szCs w:val="24"/>
              </w:rPr>
            </w:pPr>
            <w:r w:rsidRPr="006E457C">
              <w:t>27.20.23.190</w:t>
            </w:r>
          </w:p>
        </w:tc>
        <w:tc>
          <w:tcPr>
            <w:tcW w:w="1701" w:type="dxa"/>
            <w:shd w:val="clear" w:color="auto" w:fill="auto"/>
            <w:vAlign w:val="center"/>
          </w:tcPr>
          <w:p w14:paraId="3C73FDE3" w14:textId="57EEFECA" w:rsidR="00835E20" w:rsidRPr="006E457C" w:rsidRDefault="00835E20" w:rsidP="006E457C">
            <w:pPr>
              <w:snapToGrid w:val="0"/>
              <w:jc w:val="center"/>
              <w:rPr>
                <w:bCs/>
                <w:sz w:val="24"/>
                <w:szCs w:val="24"/>
              </w:rPr>
            </w:pPr>
            <w:r w:rsidRPr="006E457C">
              <w:rPr>
                <w:bCs/>
                <w:sz w:val="24"/>
                <w:szCs w:val="24"/>
              </w:rPr>
              <w:t>20</w:t>
            </w:r>
          </w:p>
        </w:tc>
        <w:tc>
          <w:tcPr>
            <w:tcW w:w="1701" w:type="dxa"/>
            <w:vAlign w:val="center"/>
          </w:tcPr>
          <w:p w14:paraId="39060235" w14:textId="4B7D3528" w:rsidR="00835E20" w:rsidRPr="006E457C" w:rsidRDefault="00835E20" w:rsidP="006E457C">
            <w:pPr>
              <w:snapToGrid w:val="0"/>
              <w:jc w:val="center"/>
              <w:rPr>
                <w:bCs/>
                <w:sz w:val="24"/>
                <w:szCs w:val="24"/>
              </w:rPr>
            </w:pPr>
            <w:proofErr w:type="spellStart"/>
            <w:r w:rsidRPr="006E457C">
              <w:rPr>
                <w:lang w:eastAsia="ru-RU"/>
              </w:rPr>
              <w:t>шт</w:t>
            </w:r>
            <w:proofErr w:type="spellEnd"/>
          </w:p>
        </w:tc>
      </w:tr>
      <w:tr w:rsidR="00835E20" w:rsidRPr="006E457C" w14:paraId="6620F355" w14:textId="368F8DDC" w:rsidTr="00FA256C">
        <w:trPr>
          <w:trHeight w:val="554"/>
          <w:jc w:val="center"/>
        </w:trPr>
        <w:tc>
          <w:tcPr>
            <w:tcW w:w="887" w:type="dxa"/>
            <w:shd w:val="clear" w:color="auto" w:fill="auto"/>
            <w:vAlign w:val="center"/>
          </w:tcPr>
          <w:p w14:paraId="54E04108" w14:textId="4A42AEE0" w:rsidR="00835E20" w:rsidRPr="006E457C" w:rsidRDefault="00A606FB" w:rsidP="006E457C">
            <w:pPr>
              <w:snapToGrid w:val="0"/>
              <w:jc w:val="center"/>
              <w:rPr>
                <w:bCs/>
                <w:sz w:val="24"/>
                <w:szCs w:val="24"/>
              </w:rPr>
            </w:pPr>
            <w:r>
              <w:rPr>
                <w:bCs/>
                <w:sz w:val="24"/>
                <w:szCs w:val="24"/>
              </w:rPr>
              <w:t>3</w:t>
            </w:r>
          </w:p>
        </w:tc>
        <w:tc>
          <w:tcPr>
            <w:tcW w:w="2976" w:type="dxa"/>
            <w:shd w:val="clear" w:color="auto" w:fill="auto"/>
            <w:vAlign w:val="center"/>
          </w:tcPr>
          <w:p w14:paraId="3A2BAF4A" w14:textId="481571F1" w:rsidR="00835E20" w:rsidRPr="006E457C" w:rsidRDefault="00835E20" w:rsidP="006E457C">
            <w:pPr>
              <w:suppressAutoHyphens w:val="0"/>
              <w:jc w:val="center"/>
              <w:rPr>
                <w:bCs/>
                <w:sz w:val="24"/>
                <w:szCs w:val="24"/>
              </w:rPr>
            </w:pPr>
            <w:r w:rsidRPr="006E457C">
              <w:t>Аккумуляторная батарея</w:t>
            </w:r>
          </w:p>
        </w:tc>
        <w:tc>
          <w:tcPr>
            <w:tcW w:w="1701" w:type="dxa"/>
            <w:shd w:val="clear" w:color="auto" w:fill="auto"/>
            <w:vAlign w:val="center"/>
          </w:tcPr>
          <w:p w14:paraId="38F08C7D" w14:textId="398391E2" w:rsidR="00835E20" w:rsidRPr="006E457C" w:rsidRDefault="001530CF" w:rsidP="006E457C">
            <w:pPr>
              <w:snapToGrid w:val="0"/>
              <w:jc w:val="center"/>
              <w:rPr>
                <w:bCs/>
                <w:sz w:val="24"/>
                <w:szCs w:val="24"/>
              </w:rPr>
            </w:pPr>
            <w:r w:rsidRPr="006E457C">
              <w:t>27.20.23.190</w:t>
            </w:r>
          </w:p>
        </w:tc>
        <w:tc>
          <w:tcPr>
            <w:tcW w:w="1701" w:type="dxa"/>
            <w:shd w:val="clear" w:color="auto" w:fill="auto"/>
            <w:vAlign w:val="center"/>
          </w:tcPr>
          <w:p w14:paraId="7F4A72BF" w14:textId="06B17C61" w:rsidR="00835E20" w:rsidRPr="006E457C" w:rsidRDefault="00835E20" w:rsidP="006E457C">
            <w:pPr>
              <w:snapToGrid w:val="0"/>
              <w:jc w:val="center"/>
              <w:rPr>
                <w:bCs/>
                <w:sz w:val="24"/>
                <w:szCs w:val="24"/>
              </w:rPr>
            </w:pPr>
            <w:r w:rsidRPr="006E457C">
              <w:rPr>
                <w:bCs/>
                <w:sz w:val="24"/>
                <w:szCs w:val="24"/>
              </w:rPr>
              <w:t>4</w:t>
            </w:r>
          </w:p>
        </w:tc>
        <w:tc>
          <w:tcPr>
            <w:tcW w:w="1701" w:type="dxa"/>
            <w:vAlign w:val="center"/>
          </w:tcPr>
          <w:p w14:paraId="3C420C43" w14:textId="1D6D225D" w:rsidR="00835E20" w:rsidRPr="006E457C" w:rsidRDefault="00835E20" w:rsidP="006E457C">
            <w:pPr>
              <w:snapToGrid w:val="0"/>
              <w:jc w:val="center"/>
              <w:rPr>
                <w:bCs/>
                <w:sz w:val="24"/>
                <w:szCs w:val="24"/>
              </w:rPr>
            </w:pPr>
            <w:proofErr w:type="spellStart"/>
            <w:r w:rsidRPr="006E457C">
              <w:rPr>
                <w:lang w:eastAsia="ru-RU"/>
              </w:rPr>
              <w:t>шт</w:t>
            </w:r>
            <w:proofErr w:type="spellEnd"/>
          </w:p>
        </w:tc>
      </w:tr>
    </w:tbl>
    <w:p w14:paraId="38A57DF7" w14:textId="77777777" w:rsidR="00DD5EF2" w:rsidRPr="006E457C" w:rsidRDefault="00DD5EF2" w:rsidP="006E457C">
      <w:pPr>
        <w:pStyle w:val="af7"/>
        <w:ind w:firstLine="0"/>
        <w:rPr>
          <w:rFonts w:ascii="Times New Roman" w:hAnsi="Times New Roman"/>
        </w:rPr>
      </w:pPr>
    </w:p>
    <w:p w14:paraId="4B8E81D6" w14:textId="3B44BB72" w:rsidR="00D10CAA" w:rsidRPr="006E457C" w:rsidRDefault="00B15BEB" w:rsidP="006E457C">
      <w:pPr>
        <w:pStyle w:val="af7"/>
        <w:ind w:firstLine="0"/>
        <w:rPr>
          <w:rFonts w:ascii="Times New Roman" w:hAnsi="Times New Roman"/>
        </w:rPr>
      </w:pPr>
      <w:r w:rsidRPr="006E457C">
        <w:rPr>
          <w:rFonts w:ascii="Times New Roman" w:hAnsi="Times New Roman"/>
        </w:rPr>
        <w:t>2</w:t>
      </w:r>
      <w:r w:rsidR="00D10CAA" w:rsidRPr="006E457C">
        <w:rPr>
          <w:rFonts w:ascii="Times New Roman" w:hAnsi="Times New Roman"/>
        </w:rPr>
        <w:t xml:space="preserve">. </w:t>
      </w:r>
      <w:r w:rsidR="002850AC" w:rsidRPr="006E457C">
        <w:rPr>
          <w:rFonts w:ascii="Times New Roman" w:hAnsi="Times New Roman"/>
        </w:rPr>
        <w:t xml:space="preserve">Место поставки Товара: </w:t>
      </w:r>
      <w:r w:rsidR="00D60C11" w:rsidRPr="006E457C">
        <w:rPr>
          <w:rFonts w:ascii="Times New Roman" w:hAnsi="Times New Roman"/>
        </w:rPr>
        <w:t>г. Ростов-на-Дону, ул. Ереванская, 1/7.</w:t>
      </w:r>
    </w:p>
    <w:p w14:paraId="3517BBD8" w14:textId="77777777" w:rsidR="00D10CAA" w:rsidRPr="006E457C" w:rsidRDefault="00D10CAA" w:rsidP="006E457C">
      <w:pPr>
        <w:pStyle w:val="af7"/>
        <w:ind w:firstLine="0"/>
        <w:rPr>
          <w:rFonts w:ascii="Times New Roman" w:hAnsi="Times New Roman"/>
        </w:rPr>
      </w:pPr>
    </w:p>
    <w:p w14:paraId="6A8E23C9" w14:textId="056884FA" w:rsidR="002850AC" w:rsidRPr="006E457C" w:rsidRDefault="00B15BEB" w:rsidP="006E457C">
      <w:pPr>
        <w:pStyle w:val="af7"/>
        <w:ind w:firstLine="0"/>
        <w:rPr>
          <w:rFonts w:ascii="Times New Roman" w:hAnsi="Times New Roman"/>
        </w:rPr>
      </w:pPr>
      <w:r w:rsidRPr="006E457C">
        <w:rPr>
          <w:rStyle w:val="1a"/>
          <w:b w:val="0"/>
          <w:bCs w:val="0"/>
          <w:sz w:val="24"/>
          <w:szCs w:val="24"/>
        </w:rPr>
        <w:t>3</w:t>
      </w:r>
      <w:r w:rsidR="00D10CAA" w:rsidRPr="006E457C">
        <w:rPr>
          <w:rStyle w:val="1a"/>
          <w:b w:val="0"/>
          <w:bCs w:val="0"/>
          <w:sz w:val="24"/>
          <w:szCs w:val="24"/>
        </w:rPr>
        <w:t xml:space="preserve">. </w:t>
      </w:r>
      <w:r w:rsidR="002850AC" w:rsidRPr="006E457C">
        <w:rPr>
          <w:rStyle w:val="1a"/>
          <w:b w:val="0"/>
          <w:bCs w:val="0"/>
          <w:sz w:val="24"/>
          <w:szCs w:val="24"/>
        </w:rPr>
        <w:t>Сроки и условия поставки Товар</w:t>
      </w:r>
      <w:r w:rsidR="00624D3F" w:rsidRPr="006E457C">
        <w:rPr>
          <w:rStyle w:val="1a"/>
          <w:b w:val="0"/>
          <w:bCs w:val="0"/>
          <w:sz w:val="24"/>
          <w:szCs w:val="24"/>
        </w:rPr>
        <w:t>ов</w:t>
      </w:r>
      <w:r w:rsidR="002850AC" w:rsidRPr="006E457C">
        <w:rPr>
          <w:rStyle w:val="1a"/>
          <w:sz w:val="24"/>
          <w:szCs w:val="24"/>
        </w:rPr>
        <w:t xml:space="preserve">: </w:t>
      </w:r>
      <w:bookmarkStart w:id="1" w:name="bookmark20"/>
      <w:r w:rsidR="00AA3965" w:rsidRPr="006E457C">
        <w:rPr>
          <w:rStyle w:val="1a"/>
          <w:sz w:val="24"/>
          <w:szCs w:val="24"/>
        </w:rPr>
        <w:t>в течение 10 календарных дней с момента подписания Договора</w:t>
      </w:r>
      <w:r w:rsidR="006126FC" w:rsidRPr="006E457C">
        <w:rPr>
          <w:rStyle w:val="1a"/>
          <w:sz w:val="24"/>
          <w:szCs w:val="24"/>
        </w:rPr>
        <w:t xml:space="preserve"> </w:t>
      </w:r>
    </w:p>
    <w:bookmarkEnd w:id="1"/>
    <w:p w14:paraId="7C5A087F" w14:textId="54B132DA" w:rsidR="00D10CAA" w:rsidRPr="006E457C" w:rsidRDefault="00D10CAA" w:rsidP="006E457C">
      <w:pPr>
        <w:rPr>
          <w:sz w:val="24"/>
          <w:szCs w:val="24"/>
        </w:rPr>
      </w:pPr>
    </w:p>
    <w:p w14:paraId="2CF8C823" w14:textId="50763949" w:rsidR="00103E03" w:rsidRPr="006E457C" w:rsidRDefault="00B15BEB" w:rsidP="006E457C">
      <w:pPr>
        <w:rPr>
          <w:b/>
          <w:bCs/>
          <w:sz w:val="24"/>
          <w:szCs w:val="24"/>
        </w:rPr>
      </w:pPr>
      <w:r w:rsidRPr="006E457C">
        <w:rPr>
          <w:b/>
          <w:bCs/>
          <w:sz w:val="24"/>
          <w:szCs w:val="24"/>
        </w:rPr>
        <w:t>4</w:t>
      </w:r>
      <w:r w:rsidR="00103E03" w:rsidRPr="006E457C">
        <w:rPr>
          <w:b/>
          <w:bCs/>
          <w:sz w:val="24"/>
          <w:szCs w:val="24"/>
        </w:rPr>
        <w:t>. Характеристики товара:</w:t>
      </w:r>
    </w:p>
    <w:p w14:paraId="24102E42" w14:textId="77777777" w:rsidR="00B110FD" w:rsidRPr="006E457C" w:rsidRDefault="00B110FD" w:rsidP="006E457C">
      <w:pPr>
        <w:rPr>
          <w:b/>
          <w:bCs/>
          <w:sz w:val="24"/>
          <w:szCs w:val="24"/>
        </w:rPr>
      </w:pPr>
    </w:p>
    <w:tbl>
      <w:tblPr>
        <w:tblW w:w="10052" w:type="dxa"/>
        <w:tblInd w:w="-459" w:type="dxa"/>
        <w:tblLayout w:type="fixed"/>
        <w:tblLook w:val="04A0" w:firstRow="1" w:lastRow="0" w:firstColumn="1" w:lastColumn="0" w:noHBand="0" w:noVBand="1"/>
      </w:tblPr>
      <w:tblGrid>
        <w:gridCol w:w="659"/>
        <w:gridCol w:w="2743"/>
        <w:gridCol w:w="3849"/>
        <w:gridCol w:w="1318"/>
        <w:gridCol w:w="1483"/>
      </w:tblGrid>
      <w:tr w:rsidR="00835E20" w:rsidRPr="006E457C" w14:paraId="55FC3EAE" w14:textId="77777777" w:rsidTr="00A606FB">
        <w:trPr>
          <w:trHeight w:val="743"/>
          <w:tblHeader/>
        </w:trPr>
        <w:tc>
          <w:tcPr>
            <w:tcW w:w="659" w:type="dxa"/>
            <w:tcBorders>
              <w:top w:val="single" w:sz="4" w:space="0" w:color="auto"/>
              <w:left w:val="single" w:sz="4" w:space="0" w:color="auto"/>
              <w:bottom w:val="single" w:sz="4" w:space="0" w:color="auto"/>
              <w:right w:val="single" w:sz="4" w:space="0" w:color="auto"/>
            </w:tcBorders>
            <w:vAlign w:val="center"/>
          </w:tcPr>
          <w:p w14:paraId="477B1922" w14:textId="77777777" w:rsidR="00835E20" w:rsidRPr="006E457C" w:rsidRDefault="00835E20" w:rsidP="006E457C">
            <w:pPr>
              <w:suppressAutoHyphens w:val="0"/>
              <w:spacing w:line="276" w:lineRule="auto"/>
              <w:jc w:val="center"/>
              <w:rPr>
                <w:b/>
                <w:bCs/>
                <w:lang w:eastAsia="ru-RU"/>
              </w:rPr>
            </w:pPr>
            <w:r w:rsidRPr="006E457C">
              <w:rPr>
                <w:b/>
                <w:bCs/>
                <w:lang w:eastAsia="ru-RU"/>
              </w:rPr>
              <w:t>№</w:t>
            </w:r>
          </w:p>
        </w:tc>
        <w:tc>
          <w:tcPr>
            <w:tcW w:w="2743" w:type="dxa"/>
            <w:tcBorders>
              <w:top w:val="single" w:sz="4" w:space="0" w:color="auto"/>
              <w:left w:val="nil"/>
              <w:bottom w:val="single" w:sz="4" w:space="0" w:color="auto"/>
              <w:right w:val="single" w:sz="4" w:space="0" w:color="auto"/>
            </w:tcBorders>
            <w:vAlign w:val="center"/>
          </w:tcPr>
          <w:p w14:paraId="5880125B" w14:textId="77777777" w:rsidR="00835E20" w:rsidRPr="006E457C" w:rsidRDefault="00835E20" w:rsidP="006E457C">
            <w:pPr>
              <w:suppressAutoHyphens w:val="0"/>
              <w:spacing w:line="276" w:lineRule="auto"/>
              <w:jc w:val="center"/>
              <w:rPr>
                <w:b/>
                <w:bCs/>
                <w:lang w:eastAsia="ru-RU"/>
              </w:rPr>
            </w:pPr>
            <w:r w:rsidRPr="006E457C">
              <w:rPr>
                <w:b/>
                <w:bCs/>
                <w:lang w:eastAsia="ru-RU"/>
              </w:rPr>
              <w:t>Наименование товара</w:t>
            </w:r>
          </w:p>
        </w:tc>
        <w:tc>
          <w:tcPr>
            <w:tcW w:w="3849" w:type="dxa"/>
            <w:tcBorders>
              <w:top w:val="single" w:sz="4" w:space="0" w:color="auto"/>
              <w:left w:val="nil"/>
              <w:bottom w:val="single" w:sz="4" w:space="0" w:color="auto"/>
              <w:right w:val="single" w:sz="4" w:space="0" w:color="auto"/>
            </w:tcBorders>
            <w:vAlign w:val="center"/>
          </w:tcPr>
          <w:p w14:paraId="444D0134" w14:textId="77777777" w:rsidR="00835E20" w:rsidRPr="006E457C" w:rsidRDefault="00835E20" w:rsidP="006E457C">
            <w:pPr>
              <w:suppressAutoHyphens w:val="0"/>
              <w:spacing w:line="276" w:lineRule="auto"/>
              <w:jc w:val="center"/>
              <w:rPr>
                <w:b/>
                <w:bCs/>
                <w:lang w:eastAsia="ru-RU"/>
              </w:rPr>
            </w:pPr>
            <w:r w:rsidRPr="006E457C">
              <w:rPr>
                <w:b/>
                <w:bCs/>
                <w:lang w:eastAsia="ru-RU"/>
              </w:rPr>
              <w:t>Технические характеристики</w:t>
            </w:r>
          </w:p>
        </w:tc>
        <w:tc>
          <w:tcPr>
            <w:tcW w:w="1318" w:type="dxa"/>
            <w:tcBorders>
              <w:top w:val="single" w:sz="4" w:space="0" w:color="auto"/>
              <w:left w:val="single" w:sz="4" w:space="0" w:color="auto"/>
              <w:bottom w:val="single" w:sz="4" w:space="0" w:color="auto"/>
              <w:right w:val="single" w:sz="4" w:space="0" w:color="auto"/>
            </w:tcBorders>
            <w:vAlign w:val="center"/>
          </w:tcPr>
          <w:p w14:paraId="5934010E" w14:textId="77777777" w:rsidR="00835E20" w:rsidRPr="006E457C" w:rsidRDefault="00835E20" w:rsidP="006E457C">
            <w:pPr>
              <w:suppressAutoHyphens w:val="0"/>
              <w:spacing w:line="276" w:lineRule="auto"/>
              <w:jc w:val="center"/>
              <w:rPr>
                <w:b/>
                <w:bCs/>
                <w:lang w:eastAsia="ru-RU"/>
              </w:rPr>
            </w:pPr>
            <w:r w:rsidRPr="006E457C">
              <w:rPr>
                <w:b/>
                <w:bCs/>
                <w:lang w:eastAsia="ru-RU"/>
              </w:rPr>
              <w:t>Единица измерения</w:t>
            </w:r>
          </w:p>
        </w:tc>
        <w:tc>
          <w:tcPr>
            <w:tcW w:w="1483" w:type="dxa"/>
            <w:tcBorders>
              <w:top w:val="single" w:sz="4" w:space="0" w:color="auto"/>
              <w:left w:val="nil"/>
              <w:bottom w:val="single" w:sz="4" w:space="0" w:color="auto"/>
              <w:right w:val="single" w:sz="4" w:space="0" w:color="auto"/>
            </w:tcBorders>
            <w:vAlign w:val="center"/>
          </w:tcPr>
          <w:p w14:paraId="3B1955C5" w14:textId="77777777" w:rsidR="00835E20" w:rsidRPr="006E457C" w:rsidRDefault="00835E20" w:rsidP="006E457C">
            <w:pPr>
              <w:suppressAutoHyphens w:val="0"/>
              <w:spacing w:line="276" w:lineRule="auto"/>
              <w:jc w:val="center"/>
              <w:rPr>
                <w:b/>
                <w:bCs/>
                <w:lang w:eastAsia="ru-RU"/>
              </w:rPr>
            </w:pPr>
            <w:r w:rsidRPr="006E457C">
              <w:rPr>
                <w:b/>
                <w:bCs/>
                <w:lang w:eastAsia="ru-RU"/>
              </w:rPr>
              <w:t>Количество</w:t>
            </w:r>
          </w:p>
        </w:tc>
      </w:tr>
      <w:tr w:rsidR="00835E20" w:rsidRPr="006E457C" w14:paraId="72402885" w14:textId="77777777" w:rsidTr="00A606FB">
        <w:trPr>
          <w:trHeight w:val="397"/>
        </w:trPr>
        <w:tc>
          <w:tcPr>
            <w:tcW w:w="659" w:type="dxa"/>
            <w:tcBorders>
              <w:top w:val="single" w:sz="4" w:space="0" w:color="auto"/>
              <w:left w:val="single" w:sz="4" w:space="0" w:color="auto"/>
              <w:bottom w:val="single" w:sz="4" w:space="0" w:color="auto"/>
              <w:right w:val="single" w:sz="4" w:space="0" w:color="auto"/>
            </w:tcBorders>
            <w:noWrap/>
            <w:vAlign w:val="center"/>
          </w:tcPr>
          <w:p w14:paraId="48FD8A6D" w14:textId="77777777" w:rsidR="00835E20" w:rsidRPr="006E457C" w:rsidRDefault="00835E20" w:rsidP="006E457C">
            <w:pPr>
              <w:suppressAutoHyphens w:val="0"/>
              <w:spacing w:line="276" w:lineRule="auto"/>
              <w:jc w:val="center"/>
              <w:rPr>
                <w:lang w:eastAsia="ru-RU"/>
              </w:rPr>
            </w:pPr>
            <w:r w:rsidRPr="006E457C">
              <w:rPr>
                <w:lang w:eastAsia="ru-RU"/>
              </w:rPr>
              <w:t>1</w:t>
            </w:r>
          </w:p>
        </w:tc>
        <w:tc>
          <w:tcPr>
            <w:tcW w:w="2743" w:type="dxa"/>
            <w:tcBorders>
              <w:top w:val="single" w:sz="4" w:space="0" w:color="auto"/>
              <w:left w:val="nil"/>
              <w:bottom w:val="single" w:sz="4" w:space="0" w:color="auto"/>
              <w:right w:val="single" w:sz="4" w:space="0" w:color="auto"/>
            </w:tcBorders>
            <w:vAlign w:val="center"/>
          </w:tcPr>
          <w:p w14:paraId="41B4630C" w14:textId="77777777" w:rsidR="00835E20" w:rsidRPr="006E457C" w:rsidRDefault="00835E20" w:rsidP="006E457C">
            <w:r w:rsidRPr="006E457C">
              <w:t xml:space="preserve">Аккумуляторная батарея </w:t>
            </w:r>
          </w:p>
        </w:tc>
        <w:tc>
          <w:tcPr>
            <w:tcW w:w="3849" w:type="dxa"/>
            <w:tcBorders>
              <w:top w:val="single" w:sz="4" w:space="0" w:color="auto"/>
              <w:left w:val="nil"/>
              <w:bottom w:val="single" w:sz="4" w:space="0" w:color="auto"/>
              <w:right w:val="single" w:sz="4" w:space="0" w:color="auto"/>
            </w:tcBorders>
            <w:vAlign w:val="center"/>
          </w:tcPr>
          <w:p w14:paraId="404888F8" w14:textId="77777777" w:rsidR="00835E20" w:rsidRPr="006E457C" w:rsidRDefault="00835E20" w:rsidP="006E457C">
            <w:pPr>
              <w:suppressAutoHyphens w:val="0"/>
              <w:spacing w:line="276" w:lineRule="auto"/>
              <w:jc w:val="center"/>
              <w:rPr>
                <w:lang w:eastAsia="ru-RU"/>
              </w:rPr>
            </w:pPr>
            <w:r w:rsidRPr="006E457C">
              <w:rPr>
                <w:lang w:eastAsia="ru-RU"/>
              </w:rPr>
              <w:t xml:space="preserve">Напряжение: 12 В, </w:t>
            </w:r>
          </w:p>
          <w:p w14:paraId="39BB621E" w14:textId="77777777" w:rsidR="00835E20" w:rsidRPr="006E457C" w:rsidRDefault="00835E20" w:rsidP="006E457C">
            <w:pPr>
              <w:suppressAutoHyphens w:val="0"/>
              <w:spacing w:line="276" w:lineRule="auto"/>
              <w:jc w:val="center"/>
              <w:rPr>
                <w:lang w:eastAsia="ru-RU"/>
              </w:rPr>
            </w:pPr>
            <w:r w:rsidRPr="006E457C">
              <w:rPr>
                <w:lang w:eastAsia="ru-RU"/>
              </w:rPr>
              <w:t xml:space="preserve">Емкость: 7,2 А/ч, </w:t>
            </w:r>
          </w:p>
          <w:p w14:paraId="64AFF270" w14:textId="77777777" w:rsidR="00835E20" w:rsidRPr="006E457C" w:rsidRDefault="00835E20" w:rsidP="006E457C">
            <w:pPr>
              <w:suppressAutoHyphens w:val="0"/>
              <w:spacing w:line="276" w:lineRule="auto"/>
              <w:jc w:val="center"/>
              <w:rPr>
                <w:lang w:eastAsia="ru-RU"/>
              </w:rPr>
            </w:pPr>
            <w:r w:rsidRPr="006E457C">
              <w:rPr>
                <w:lang w:eastAsia="ru-RU"/>
              </w:rPr>
              <w:t>Габариты: 151х65х94 мм.,</w:t>
            </w:r>
          </w:p>
          <w:p w14:paraId="4CF48ED9" w14:textId="77777777" w:rsidR="00835E20" w:rsidRPr="006E457C" w:rsidRDefault="00835E20" w:rsidP="006E457C">
            <w:pPr>
              <w:suppressAutoHyphens w:val="0"/>
              <w:spacing w:line="276" w:lineRule="auto"/>
              <w:jc w:val="center"/>
              <w:rPr>
                <w:lang w:eastAsia="ru-RU"/>
              </w:rPr>
            </w:pPr>
            <w:r w:rsidRPr="006E457C">
              <w:rPr>
                <w:lang w:eastAsia="ru-RU"/>
              </w:rPr>
              <w:t xml:space="preserve"> </w:t>
            </w:r>
            <w:proofErr w:type="spellStart"/>
            <w:r w:rsidRPr="006E457C">
              <w:rPr>
                <w:lang w:eastAsia="ru-RU"/>
              </w:rPr>
              <w:t>Клема</w:t>
            </w:r>
            <w:proofErr w:type="spellEnd"/>
            <w:r w:rsidRPr="006E457C">
              <w:rPr>
                <w:lang w:eastAsia="ru-RU"/>
              </w:rPr>
              <w:t xml:space="preserve">: F2 </w:t>
            </w:r>
          </w:p>
        </w:tc>
        <w:tc>
          <w:tcPr>
            <w:tcW w:w="1318" w:type="dxa"/>
            <w:tcBorders>
              <w:top w:val="single" w:sz="4" w:space="0" w:color="auto"/>
              <w:left w:val="single" w:sz="4" w:space="0" w:color="auto"/>
              <w:bottom w:val="single" w:sz="4" w:space="0" w:color="auto"/>
              <w:right w:val="single" w:sz="4" w:space="0" w:color="auto"/>
            </w:tcBorders>
            <w:noWrap/>
            <w:vAlign w:val="center"/>
          </w:tcPr>
          <w:p w14:paraId="5D1904B4" w14:textId="77777777" w:rsidR="00835E20" w:rsidRPr="006E457C" w:rsidRDefault="00835E20" w:rsidP="006E457C">
            <w:pPr>
              <w:suppressAutoHyphens w:val="0"/>
              <w:spacing w:line="276" w:lineRule="auto"/>
              <w:jc w:val="center"/>
              <w:rPr>
                <w:lang w:eastAsia="ru-RU"/>
              </w:rPr>
            </w:pPr>
            <w:proofErr w:type="spellStart"/>
            <w:r w:rsidRPr="006E457C">
              <w:rPr>
                <w:lang w:eastAsia="ru-RU"/>
              </w:rPr>
              <w:t>шт</w:t>
            </w:r>
            <w:proofErr w:type="spellEnd"/>
          </w:p>
        </w:tc>
        <w:tc>
          <w:tcPr>
            <w:tcW w:w="1483" w:type="dxa"/>
            <w:tcBorders>
              <w:top w:val="single" w:sz="4" w:space="0" w:color="auto"/>
              <w:left w:val="nil"/>
              <w:bottom w:val="single" w:sz="4" w:space="0" w:color="auto"/>
              <w:right w:val="single" w:sz="4" w:space="0" w:color="auto"/>
            </w:tcBorders>
            <w:noWrap/>
            <w:vAlign w:val="center"/>
          </w:tcPr>
          <w:p w14:paraId="23D6607C" w14:textId="77777777" w:rsidR="00835E20" w:rsidRPr="006E457C" w:rsidRDefault="00835E20" w:rsidP="006E457C">
            <w:pPr>
              <w:spacing w:line="276" w:lineRule="auto"/>
              <w:jc w:val="center"/>
            </w:pPr>
            <w:r w:rsidRPr="006E457C">
              <w:t>30</w:t>
            </w:r>
          </w:p>
        </w:tc>
      </w:tr>
      <w:tr w:rsidR="00835E20" w:rsidRPr="006E457C" w14:paraId="3154D102" w14:textId="77777777" w:rsidTr="00A606FB">
        <w:trPr>
          <w:trHeight w:val="397"/>
        </w:trPr>
        <w:tc>
          <w:tcPr>
            <w:tcW w:w="659" w:type="dxa"/>
            <w:tcBorders>
              <w:top w:val="single" w:sz="4" w:space="0" w:color="auto"/>
              <w:left w:val="single" w:sz="4" w:space="0" w:color="auto"/>
              <w:bottom w:val="single" w:sz="4" w:space="0" w:color="auto"/>
              <w:right w:val="single" w:sz="4" w:space="0" w:color="auto"/>
            </w:tcBorders>
            <w:noWrap/>
            <w:vAlign w:val="center"/>
          </w:tcPr>
          <w:p w14:paraId="225F6E5B" w14:textId="77777777" w:rsidR="00835E20" w:rsidRPr="006E457C" w:rsidRDefault="00835E20" w:rsidP="006E457C">
            <w:pPr>
              <w:suppressAutoHyphens w:val="0"/>
              <w:spacing w:line="276" w:lineRule="auto"/>
              <w:jc w:val="center"/>
              <w:rPr>
                <w:lang w:eastAsia="ru-RU"/>
              </w:rPr>
            </w:pPr>
            <w:r w:rsidRPr="006E457C">
              <w:rPr>
                <w:lang w:eastAsia="ru-RU"/>
              </w:rPr>
              <w:t>2</w:t>
            </w:r>
          </w:p>
        </w:tc>
        <w:tc>
          <w:tcPr>
            <w:tcW w:w="2743" w:type="dxa"/>
            <w:tcBorders>
              <w:top w:val="single" w:sz="4" w:space="0" w:color="auto"/>
              <w:left w:val="nil"/>
              <w:bottom w:val="single" w:sz="4" w:space="0" w:color="auto"/>
              <w:right w:val="single" w:sz="4" w:space="0" w:color="auto"/>
            </w:tcBorders>
            <w:vAlign w:val="center"/>
          </w:tcPr>
          <w:p w14:paraId="42194C3C" w14:textId="77777777" w:rsidR="00835E20" w:rsidRPr="006E457C" w:rsidRDefault="00835E20" w:rsidP="006E457C">
            <w:r w:rsidRPr="006E457C">
              <w:t>Аккумуляторная батарея</w:t>
            </w:r>
          </w:p>
        </w:tc>
        <w:tc>
          <w:tcPr>
            <w:tcW w:w="3849" w:type="dxa"/>
            <w:tcBorders>
              <w:top w:val="single" w:sz="4" w:space="0" w:color="auto"/>
              <w:left w:val="nil"/>
              <w:bottom w:val="single" w:sz="4" w:space="0" w:color="auto"/>
              <w:right w:val="single" w:sz="4" w:space="0" w:color="auto"/>
            </w:tcBorders>
            <w:vAlign w:val="center"/>
          </w:tcPr>
          <w:p w14:paraId="5F8E75F5" w14:textId="77777777" w:rsidR="00835E20" w:rsidRPr="006E457C" w:rsidRDefault="00835E20" w:rsidP="006E457C">
            <w:pPr>
              <w:spacing w:line="276" w:lineRule="auto"/>
              <w:jc w:val="center"/>
            </w:pPr>
            <w:r w:rsidRPr="006E457C">
              <w:t xml:space="preserve">Напряжение: 12 В, </w:t>
            </w:r>
          </w:p>
          <w:p w14:paraId="775021E0" w14:textId="77777777" w:rsidR="00835E20" w:rsidRPr="006E457C" w:rsidRDefault="00835E20" w:rsidP="006E457C">
            <w:pPr>
              <w:spacing w:line="276" w:lineRule="auto"/>
              <w:jc w:val="center"/>
            </w:pPr>
            <w:r w:rsidRPr="006E457C">
              <w:t xml:space="preserve">Емкость: 9 А/ч, </w:t>
            </w:r>
          </w:p>
          <w:p w14:paraId="58308177" w14:textId="77777777" w:rsidR="00835E20" w:rsidRPr="006E457C" w:rsidRDefault="00835E20" w:rsidP="006E457C">
            <w:pPr>
              <w:spacing w:line="276" w:lineRule="auto"/>
              <w:jc w:val="center"/>
            </w:pPr>
            <w:r w:rsidRPr="006E457C">
              <w:t xml:space="preserve">Габариты: 151х65х94 мм., </w:t>
            </w:r>
            <w:proofErr w:type="spellStart"/>
            <w:r w:rsidRPr="006E457C">
              <w:t>Клема</w:t>
            </w:r>
            <w:proofErr w:type="spellEnd"/>
            <w:r w:rsidRPr="006E457C">
              <w:t>: F2</w:t>
            </w:r>
          </w:p>
        </w:tc>
        <w:tc>
          <w:tcPr>
            <w:tcW w:w="1318" w:type="dxa"/>
            <w:tcBorders>
              <w:top w:val="single" w:sz="4" w:space="0" w:color="auto"/>
              <w:left w:val="single" w:sz="4" w:space="0" w:color="auto"/>
              <w:bottom w:val="single" w:sz="4" w:space="0" w:color="auto"/>
              <w:right w:val="single" w:sz="4" w:space="0" w:color="auto"/>
            </w:tcBorders>
            <w:noWrap/>
            <w:vAlign w:val="center"/>
          </w:tcPr>
          <w:p w14:paraId="57E38C11" w14:textId="77777777" w:rsidR="00835E20" w:rsidRPr="006E457C" w:rsidRDefault="00835E20" w:rsidP="006E457C">
            <w:pPr>
              <w:suppressAutoHyphens w:val="0"/>
              <w:spacing w:line="276" w:lineRule="auto"/>
              <w:jc w:val="center"/>
              <w:rPr>
                <w:lang w:eastAsia="ru-RU"/>
              </w:rPr>
            </w:pPr>
            <w:proofErr w:type="spellStart"/>
            <w:r w:rsidRPr="006E457C">
              <w:rPr>
                <w:lang w:eastAsia="ru-RU"/>
              </w:rPr>
              <w:t>шт</w:t>
            </w:r>
            <w:proofErr w:type="spellEnd"/>
          </w:p>
        </w:tc>
        <w:tc>
          <w:tcPr>
            <w:tcW w:w="1483" w:type="dxa"/>
            <w:tcBorders>
              <w:top w:val="single" w:sz="4" w:space="0" w:color="auto"/>
              <w:left w:val="nil"/>
              <w:bottom w:val="single" w:sz="4" w:space="0" w:color="auto"/>
              <w:right w:val="single" w:sz="4" w:space="0" w:color="auto"/>
            </w:tcBorders>
            <w:noWrap/>
            <w:vAlign w:val="center"/>
          </w:tcPr>
          <w:p w14:paraId="4F816036" w14:textId="77777777" w:rsidR="00835E20" w:rsidRPr="006E457C" w:rsidRDefault="00835E20" w:rsidP="006E457C">
            <w:pPr>
              <w:spacing w:line="276" w:lineRule="auto"/>
              <w:jc w:val="center"/>
            </w:pPr>
            <w:r w:rsidRPr="006E457C">
              <w:t>20</w:t>
            </w:r>
          </w:p>
        </w:tc>
      </w:tr>
      <w:tr w:rsidR="00835E20" w:rsidRPr="006E457C" w14:paraId="6F9CD437" w14:textId="77777777" w:rsidTr="00A606FB">
        <w:trPr>
          <w:trHeight w:val="397"/>
        </w:trPr>
        <w:tc>
          <w:tcPr>
            <w:tcW w:w="659" w:type="dxa"/>
            <w:tcBorders>
              <w:top w:val="single" w:sz="4" w:space="0" w:color="auto"/>
              <w:left w:val="single" w:sz="4" w:space="0" w:color="auto"/>
              <w:bottom w:val="single" w:sz="4" w:space="0" w:color="auto"/>
              <w:right w:val="single" w:sz="4" w:space="0" w:color="auto"/>
            </w:tcBorders>
            <w:noWrap/>
            <w:vAlign w:val="center"/>
          </w:tcPr>
          <w:p w14:paraId="1DE307F4" w14:textId="77777777" w:rsidR="00835E20" w:rsidRPr="006E457C" w:rsidRDefault="00835E20" w:rsidP="006E457C">
            <w:pPr>
              <w:suppressAutoHyphens w:val="0"/>
              <w:spacing w:line="276" w:lineRule="auto"/>
              <w:jc w:val="center"/>
              <w:rPr>
                <w:lang w:eastAsia="ru-RU"/>
              </w:rPr>
            </w:pPr>
            <w:r w:rsidRPr="006E457C">
              <w:rPr>
                <w:lang w:eastAsia="ru-RU"/>
              </w:rPr>
              <w:t>3</w:t>
            </w:r>
          </w:p>
        </w:tc>
        <w:tc>
          <w:tcPr>
            <w:tcW w:w="2743" w:type="dxa"/>
            <w:tcBorders>
              <w:top w:val="single" w:sz="4" w:space="0" w:color="auto"/>
              <w:left w:val="nil"/>
              <w:bottom w:val="single" w:sz="4" w:space="0" w:color="auto"/>
              <w:right w:val="single" w:sz="4" w:space="0" w:color="auto"/>
            </w:tcBorders>
            <w:vAlign w:val="center"/>
          </w:tcPr>
          <w:p w14:paraId="29B4E765" w14:textId="77777777" w:rsidR="00835E20" w:rsidRPr="006E457C" w:rsidRDefault="00835E20" w:rsidP="006E457C">
            <w:r w:rsidRPr="006E457C">
              <w:t>Аккумуляторная батарея</w:t>
            </w:r>
          </w:p>
        </w:tc>
        <w:tc>
          <w:tcPr>
            <w:tcW w:w="3849" w:type="dxa"/>
            <w:tcBorders>
              <w:top w:val="single" w:sz="4" w:space="0" w:color="auto"/>
              <w:left w:val="nil"/>
              <w:bottom w:val="single" w:sz="4" w:space="0" w:color="auto"/>
              <w:right w:val="single" w:sz="4" w:space="0" w:color="auto"/>
            </w:tcBorders>
            <w:vAlign w:val="center"/>
          </w:tcPr>
          <w:p w14:paraId="1C1DD9AC" w14:textId="77777777" w:rsidR="00835E20" w:rsidRPr="006E457C" w:rsidRDefault="00835E20" w:rsidP="006E457C">
            <w:pPr>
              <w:spacing w:line="276" w:lineRule="auto"/>
              <w:jc w:val="center"/>
            </w:pPr>
            <w:r w:rsidRPr="006E457C">
              <w:t xml:space="preserve">Напряжение: 12 В, </w:t>
            </w:r>
          </w:p>
          <w:p w14:paraId="40345601" w14:textId="77777777" w:rsidR="00835E20" w:rsidRPr="006E457C" w:rsidRDefault="00835E20" w:rsidP="006E457C">
            <w:pPr>
              <w:spacing w:line="276" w:lineRule="auto"/>
              <w:jc w:val="center"/>
            </w:pPr>
            <w:r w:rsidRPr="006E457C">
              <w:t xml:space="preserve">Емкость: 12 А/ч, </w:t>
            </w:r>
          </w:p>
          <w:p w14:paraId="32D438E2" w14:textId="77777777" w:rsidR="00835E20" w:rsidRPr="006E457C" w:rsidRDefault="00835E20" w:rsidP="006E457C">
            <w:pPr>
              <w:spacing w:line="276" w:lineRule="auto"/>
              <w:jc w:val="center"/>
            </w:pPr>
            <w:r w:rsidRPr="006E457C">
              <w:t xml:space="preserve">Габариты: 152x99x96 мм., </w:t>
            </w:r>
            <w:proofErr w:type="spellStart"/>
            <w:r w:rsidRPr="006E457C">
              <w:t>Клема</w:t>
            </w:r>
            <w:proofErr w:type="spellEnd"/>
            <w:r w:rsidRPr="006E457C">
              <w:t>: F2</w:t>
            </w:r>
          </w:p>
        </w:tc>
        <w:tc>
          <w:tcPr>
            <w:tcW w:w="1318" w:type="dxa"/>
            <w:tcBorders>
              <w:top w:val="single" w:sz="4" w:space="0" w:color="auto"/>
              <w:left w:val="single" w:sz="4" w:space="0" w:color="auto"/>
              <w:bottom w:val="single" w:sz="4" w:space="0" w:color="auto"/>
              <w:right w:val="single" w:sz="4" w:space="0" w:color="auto"/>
            </w:tcBorders>
            <w:noWrap/>
            <w:vAlign w:val="center"/>
          </w:tcPr>
          <w:p w14:paraId="12970BBF" w14:textId="77777777" w:rsidR="00835E20" w:rsidRPr="006E457C" w:rsidRDefault="00835E20" w:rsidP="006E457C">
            <w:pPr>
              <w:suppressAutoHyphens w:val="0"/>
              <w:spacing w:line="276" w:lineRule="auto"/>
              <w:jc w:val="center"/>
              <w:rPr>
                <w:lang w:eastAsia="ru-RU"/>
              </w:rPr>
            </w:pPr>
            <w:proofErr w:type="spellStart"/>
            <w:r w:rsidRPr="006E457C">
              <w:rPr>
                <w:lang w:eastAsia="ru-RU"/>
              </w:rPr>
              <w:t>шт</w:t>
            </w:r>
            <w:proofErr w:type="spellEnd"/>
          </w:p>
        </w:tc>
        <w:tc>
          <w:tcPr>
            <w:tcW w:w="1483" w:type="dxa"/>
            <w:tcBorders>
              <w:top w:val="single" w:sz="4" w:space="0" w:color="auto"/>
              <w:left w:val="nil"/>
              <w:bottom w:val="single" w:sz="4" w:space="0" w:color="auto"/>
              <w:right w:val="single" w:sz="4" w:space="0" w:color="auto"/>
            </w:tcBorders>
            <w:noWrap/>
            <w:vAlign w:val="center"/>
          </w:tcPr>
          <w:p w14:paraId="47AA6977" w14:textId="77777777" w:rsidR="00835E20" w:rsidRPr="006E457C" w:rsidRDefault="00835E20" w:rsidP="006E457C">
            <w:pPr>
              <w:spacing w:line="276" w:lineRule="auto"/>
              <w:jc w:val="center"/>
            </w:pPr>
            <w:r w:rsidRPr="006E457C">
              <w:t>4</w:t>
            </w:r>
          </w:p>
        </w:tc>
      </w:tr>
    </w:tbl>
    <w:p w14:paraId="668024CB" w14:textId="69504482" w:rsidR="00EB2073" w:rsidRPr="006E457C" w:rsidRDefault="00EB2073" w:rsidP="006E457C">
      <w:pPr>
        <w:pStyle w:val="ConsNonformat"/>
        <w:widowControl/>
        <w:ind w:right="0"/>
        <w:jc w:val="both"/>
        <w:rPr>
          <w:rFonts w:ascii="Times New Roman" w:hAnsi="Times New Roman" w:cs="Times New Roman"/>
        </w:rPr>
      </w:pPr>
    </w:p>
    <w:p w14:paraId="47612623" w14:textId="7500F0AB" w:rsidR="00BC574C" w:rsidRPr="006E457C" w:rsidRDefault="00BC574C" w:rsidP="006E457C"/>
    <w:p w14:paraId="401DB5CD" w14:textId="4ED43FAE" w:rsidR="00BC574C" w:rsidRPr="006E457C" w:rsidRDefault="00BC574C" w:rsidP="006E457C"/>
    <w:p w14:paraId="3F9BD79E" w14:textId="58ABA755" w:rsidR="00BC574C" w:rsidRPr="006E457C" w:rsidRDefault="00BC574C" w:rsidP="006E457C">
      <w:pPr>
        <w:rPr>
          <w:sz w:val="24"/>
          <w:szCs w:val="24"/>
        </w:rPr>
      </w:pPr>
    </w:p>
    <w:p w14:paraId="4C3F470A" w14:textId="4CB69AA1" w:rsidR="00BC574C" w:rsidRPr="002719E5" w:rsidRDefault="00BC574C" w:rsidP="006E457C">
      <w:pPr>
        <w:tabs>
          <w:tab w:val="left" w:pos="6407"/>
        </w:tabs>
        <w:rPr>
          <w:b/>
          <w:bCs/>
          <w:sz w:val="24"/>
          <w:szCs w:val="24"/>
        </w:rPr>
      </w:pPr>
      <w:r w:rsidRPr="002719E5">
        <w:rPr>
          <w:b/>
          <w:bCs/>
          <w:sz w:val="24"/>
          <w:szCs w:val="24"/>
        </w:rPr>
        <w:t>ЗАКАЗЧИК:</w:t>
      </w:r>
      <w:r w:rsidRPr="002719E5">
        <w:rPr>
          <w:b/>
          <w:bCs/>
          <w:sz w:val="24"/>
          <w:szCs w:val="24"/>
        </w:rPr>
        <w:tab/>
        <w:t>ПОСТАВЩИК:</w:t>
      </w:r>
    </w:p>
    <w:p w14:paraId="0C7BC8BC" w14:textId="03D07F62" w:rsidR="00BC574C" w:rsidRPr="002719E5" w:rsidRDefault="00BC574C" w:rsidP="006E457C">
      <w:pPr>
        <w:tabs>
          <w:tab w:val="left" w:pos="6407"/>
        </w:tabs>
        <w:rPr>
          <w:b/>
          <w:bCs/>
          <w:sz w:val="24"/>
          <w:szCs w:val="24"/>
        </w:rPr>
      </w:pPr>
    </w:p>
    <w:p w14:paraId="70B39715" w14:textId="77777777" w:rsidR="00BC574C" w:rsidRPr="002719E5" w:rsidRDefault="00BC574C" w:rsidP="006E457C">
      <w:pPr>
        <w:tabs>
          <w:tab w:val="left" w:pos="6407"/>
        </w:tabs>
        <w:rPr>
          <w:sz w:val="24"/>
          <w:szCs w:val="24"/>
        </w:rPr>
      </w:pPr>
    </w:p>
    <w:p w14:paraId="4AF02C17" w14:textId="593C33AD" w:rsidR="00BC574C" w:rsidRPr="002719E5" w:rsidRDefault="00BC574C" w:rsidP="006E457C">
      <w:pPr>
        <w:tabs>
          <w:tab w:val="left" w:pos="6407"/>
        </w:tabs>
        <w:rPr>
          <w:sz w:val="24"/>
          <w:szCs w:val="24"/>
        </w:rPr>
      </w:pPr>
      <w:r w:rsidRPr="002719E5">
        <w:rPr>
          <w:sz w:val="24"/>
          <w:szCs w:val="24"/>
        </w:rPr>
        <w:t xml:space="preserve"> ___________________/ </w:t>
      </w:r>
      <w:r w:rsidRPr="002719E5">
        <w:rPr>
          <w:sz w:val="24"/>
          <w:szCs w:val="24"/>
        </w:rPr>
        <w:tab/>
        <w:t>___________________/</w:t>
      </w:r>
    </w:p>
    <w:p w14:paraId="5D1077A1" w14:textId="7C23EC88" w:rsidR="00D739A0" w:rsidRPr="002719E5" w:rsidRDefault="00D739A0" w:rsidP="006E457C">
      <w:pPr>
        <w:pStyle w:val="ConsNonformat"/>
        <w:widowControl/>
        <w:ind w:right="0"/>
        <w:jc w:val="both"/>
        <w:rPr>
          <w:rFonts w:ascii="Times New Roman" w:hAnsi="Times New Roman" w:cs="Times New Roman"/>
        </w:rPr>
      </w:pPr>
    </w:p>
    <w:p w14:paraId="09362029" w14:textId="3B26F3A8" w:rsidR="00F1033C" w:rsidRPr="002719E5" w:rsidRDefault="00F1033C" w:rsidP="006E457C">
      <w:pPr>
        <w:pStyle w:val="ConsNonformat"/>
        <w:widowControl/>
        <w:ind w:right="0"/>
        <w:jc w:val="both"/>
        <w:rPr>
          <w:rFonts w:ascii="Times New Roman" w:hAnsi="Times New Roman" w:cs="Times New Roman"/>
        </w:rPr>
      </w:pPr>
    </w:p>
    <w:p w14:paraId="4DEEE883" w14:textId="615AC06E" w:rsidR="00F1033C" w:rsidRPr="006E457C" w:rsidRDefault="00F1033C" w:rsidP="006E457C">
      <w:pPr>
        <w:pStyle w:val="ConsNonformat"/>
        <w:widowControl/>
        <w:ind w:right="0"/>
        <w:jc w:val="both"/>
        <w:rPr>
          <w:rFonts w:ascii="Times New Roman" w:hAnsi="Times New Roman" w:cs="Times New Roman"/>
        </w:rPr>
      </w:pPr>
    </w:p>
    <w:p w14:paraId="719529CE" w14:textId="0271A89E" w:rsidR="00F1033C" w:rsidRPr="006E457C" w:rsidRDefault="00F1033C" w:rsidP="006E457C">
      <w:pPr>
        <w:pStyle w:val="ConsNonformat"/>
        <w:widowControl/>
        <w:ind w:right="0"/>
        <w:jc w:val="both"/>
        <w:rPr>
          <w:rFonts w:ascii="Times New Roman" w:hAnsi="Times New Roman" w:cs="Times New Roman"/>
        </w:rPr>
      </w:pPr>
    </w:p>
    <w:p w14:paraId="5D5E74B6" w14:textId="0BB0569F" w:rsidR="00F1033C" w:rsidRPr="006E457C" w:rsidRDefault="00F1033C" w:rsidP="006E457C">
      <w:pPr>
        <w:pStyle w:val="ConsNonformat"/>
        <w:widowControl/>
        <w:ind w:right="0"/>
        <w:jc w:val="both"/>
        <w:rPr>
          <w:rFonts w:ascii="Times New Roman" w:hAnsi="Times New Roman" w:cs="Times New Roman"/>
        </w:rPr>
      </w:pPr>
    </w:p>
    <w:p w14:paraId="06F7B67B" w14:textId="159C374E" w:rsidR="00F1033C" w:rsidRPr="006E457C" w:rsidRDefault="00F1033C" w:rsidP="006E457C">
      <w:pPr>
        <w:pStyle w:val="ConsNonformat"/>
        <w:widowControl/>
        <w:ind w:right="0"/>
        <w:jc w:val="both"/>
        <w:rPr>
          <w:rFonts w:ascii="Times New Roman" w:hAnsi="Times New Roman" w:cs="Times New Roman"/>
        </w:rPr>
      </w:pPr>
    </w:p>
    <w:p w14:paraId="2ADB18A5" w14:textId="77777777" w:rsidR="000D6604" w:rsidRPr="006E457C" w:rsidRDefault="000D6604" w:rsidP="006E457C">
      <w:pPr>
        <w:pStyle w:val="ConsNonformat"/>
        <w:widowControl/>
        <w:ind w:right="0"/>
        <w:jc w:val="both"/>
        <w:rPr>
          <w:rFonts w:ascii="Times New Roman" w:hAnsi="Times New Roman" w:cs="Times New Roman"/>
        </w:rPr>
      </w:pPr>
    </w:p>
    <w:p w14:paraId="41511AC2" w14:textId="32CD8CD5" w:rsidR="004B02FE" w:rsidRPr="006E457C" w:rsidRDefault="00BF455B" w:rsidP="006E457C">
      <w:pPr>
        <w:tabs>
          <w:tab w:val="left" w:pos="4914"/>
          <w:tab w:val="left" w:pos="5070"/>
        </w:tabs>
        <w:ind w:firstLine="6379"/>
        <w:rPr>
          <w:sz w:val="24"/>
          <w:szCs w:val="24"/>
        </w:rPr>
      </w:pPr>
      <w:r w:rsidRPr="006E457C">
        <w:rPr>
          <w:sz w:val="24"/>
          <w:szCs w:val="24"/>
        </w:rPr>
        <w:t xml:space="preserve">         </w:t>
      </w:r>
      <w:r w:rsidR="004B02FE" w:rsidRPr="006E457C">
        <w:rPr>
          <w:sz w:val="24"/>
          <w:szCs w:val="24"/>
        </w:rPr>
        <w:t xml:space="preserve">Приложение № 2  </w:t>
      </w:r>
    </w:p>
    <w:p w14:paraId="5F7C638F" w14:textId="33251298" w:rsidR="00850CCA" w:rsidRPr="006E457C" w:rsidRDefault="00BF455B" w:rsidP="006E457C">
      <w:pPr>
        <w:tabs>
          <w:tab w:val="left" w:pos="4914"/>
          <w:tab w:val="left" w:pos="5070"/>
        </w:tabs>
        <w:ind w:firstLine="6379"/>
        <w:jc w:val="center"/>
        <w:rPr>
          <w:sz w:val="24"/>
          <w:szCs w:val="24"/>
        </w:rPr>
      </w:pPr>
      <w:r w:rsidRPr="006E457C">
        <w:rPr>
          <w:sz w:val="24"/>
          <w:szCs w:val="24"/>
        </w:rPr>
        <w:t xml:space="preserve">   </w:t>
      </w:r>
      <w:r w:rsidR="004B02FE" w:rsidRPr="006E457C">
        <w:rPr>
          <w:sz w:val="24"/>
          <w:szCs w:val="24"/>
        </w:rPr>
        <w:t>к Договору №</w:t>
      </w:r>
      <w:r w:rsidR="00F1033C" w:rsidRPr="006E457C">
        <w:rPr>
          <w:sz w:val="24"/>
          <w:szCs w:val="24"/>
        </w:rPr>
        <w:t>_____</w:t>
      </w:r>
    </w:p>
    <w:p w14:paraId="4204520C" w14:textId="10F6CE07" w:rsidR="004B02FE" w:rsidRPr="006E457C" w:rsidRDefault="00BF455B" w:rsidP="006E457C">
      <w:pPr>
        <w:tabs>
          <w:tab w:val="left" w:pos="4914"/>
          <w:tab w:val="left" w:pos="5070"/>
        </w:tabs>
        <w:ind w:firstLine="6379"/>
        <w:jc w:val="right"/>
        <w:rPr>
          <w:sz w:val="24"/>
          <w:szCs w:val="24"/>
        </w:rPr>
      </w:pPr>
      <w:r w:rsidRPr="006E457C">
        <w:rPr>
          <w:sz w:val="24"/>
          <w:szCs w:val="24"/>
        </w:rPr>
        <w:t xml:space="preserve">   </w:t>
      </w:r>
      <w:r w:rsidR="004B02FE" w:rsidRPr="006E457C">
        <w:rPr>
          <w:sz w:val="24"/>
          <w:szCs w:val="24"/>
        </w:rPr>
        <w:t xml:space="preserve">от </w:t>
      </w:r>
      <w:proofErr w:type="gramStart"/>
      <w:r w:rsidR="004B02FE" w:rsidRPr="006E457C">
        <w:rPr>
          <w:sz w:val="24"/>
          <w:szCs w:val="24"/>
        </w:rPr>
        <w:t>«</w:t>
      </w:r>
      <w:r w:rsidR="00A96D96" w:rsidRPr="006E457C">
        <w:rPr>
          <w:sz w:val="24"/>
          <w:szCs w:val="24"/>
        </w:rPr>
        <w:t xml:space="preserve"> </w:t>
      </w:r>
      <w:r w:rsidRPr="006E457C">
        <w:rPr>
          <w:sz w:val="24"/>
          <w:szCs w:val="24"/>
        </w:rPr>
        <w:t xml:space="preserve"> </w:t>
      </w:r>
      <w:proofErr w:type="gramEnd"/>
      <w:r w:rsidRPr="006E457C">
        <w:rPr>
          <w:sz w:val="24"/>
          <w:szCs w:val="24"/>
        </w:rPr>
        <w:t xml:space="preserve">  </w:t>
      </w:r>
      <w:r w:rsidR="004B02FE" w:rsidRPr="006E457C">
        <w:rPr>
          <w:sz w:val="24"/>
          <w:szCs w:val="24"/>
        </w:rPr>
        <w:t>»</w:t>
      </w:r>
      <w:r w:rsidR="00190737" w:rsidRPr="006E457C">
        <w:rPr>
          <w:sz w:val="24"/>
          <w:szCs w:val="24"/>
        </w:rPr>
        <w:t xml:space="preserve"> </w:t>
      </w:r>
      <w:r w:rsidR="00F1033C" w:rsidRPr="006E457C">
        <w:rPr>
          <w:sz w:val="24"/>
          <w:szCs w:val="24"/>
        </w:rPr>
        <w:t>_______</w:t>
      </w:r>
      <w:r w:rsidR="00190737" w:rsidRPr="006E457C">
        <w:rPr>
          <w:sz w:val="24"/>
          <w:szCs w:val="24"/>
        </w:rPr>
        <w:t xml:space="preserve"> </w:t>
      </w:r>
      <w:r w:rsidR="004B02FE" w:rsidRPr="006E457C">
        <w:rPr>
          <w:sz w:val="24"/>
          <w:szCs w:val="24"/>
        </w:rPr>
        <w:t>202</w:t>
      </w:r>
      <w:r w:rsidR="00850CCA" w:rsidRPr="006E457C">
        <w:rPr>
          <w:sz w:val="24"/>
          <w:szCs w:val="24"/>
        </w:rPr>
        <w:t>6</w:t>
      </w:r>
      <w:r w:rsidRPr="006E457C">
        <w:rPr>
          <w:sz w:val="24"/>
          <w:szCs w:val="24"/>
        </w:rPr>
        <w:t xml:space="preserve"> </w:t>
      </w:r>
      <w:r w:rsidR="004B02FE" w:rsidRPr="006E457C">
        <w:rPr>
          <w:sz w:val="24"/>
          <w:szCs w:val="24"/>
        </w:rPr>
        <w:t>г.</w:t>
      </w:r>
    </w:p>
    <w:p w14:paraId="3ACC5BD2" w14:textId="77777777" w:rsidR="00F36F32" w:rsidRPr="006E457C" w:rsidRDefault="00F36F32" w:rsidP="006E457C">
      <w:pPr>
        <w:pStyle w:val="ConsNonformat"/>
        <w:widowControl/>
        <w:ind w:right="0"/>
        <w:jc w:val="center"/>
        <w:rPr>
          <w:rFonts w:ascii="Times New Roman" w:hAnsi="Times New Roman" w:cs="Times New Roman"/>
        </w:rPr>
      </w:pPr>
    </w:p>
    <w:p w14:paraId="4CEB4960" w14:textId="77777777" w:rsidR="004D1E84" w:rsidRPr="006E457C" w:rsidRDefault="004B02FE" w:rsidP="006E457C">
      <w:pPr>
        <w:pStyle w:val="ConsNonformat"/>
        <w:widowControl/>
        <w:ind w:right="0"/>
        <w:jc w:val="center"/>
        <w:rPr>
          <w:rFonts w:ascii="Times New Roman" w:hAnsi="Times New Roman" w:cs="Times New Roman"/>
          <w:b/>
          <w:bCs/>
        </w:rPr>
      </w:pPr>
      <w:r w:rsidRPr="006E457C">
        <w:rPr>
          <w:rFonts w:ascii="Times New Roman" w:hAnsi="Times New Roman" w:cs="Times New Roman"/>
          <w:b/>
          <w:bCs/>
        </w:rPr>
        <w:t>Спецификация</w:t>
      </w:r>
    </w:p>
    <w:p w14:paraId="796AC9A7" w14:textId="77777777" w:rsidR="00F36F32" w:rsidRPr="006E457C" w:rsidRDefault="00F36F32" w:rsidP="006E457C">
      <w:pPr>
        <w:pStyle w:val="ConsNonformat"/>
        <w:widowControl/>
        <w:ind w:right="0"/>
        <w:jc w:val="center"/>
        <w:rPr>
          <w:rFonts w:ascii="Times New Roman" w:hAnsi="Times New Roman" w:cs="Times New Roman"/>
        </w:rPr>
      </w:pP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2032"/>
        <w:gridCol w:w="1275"/>
        <w:gridCol w:w="1560"/>
        <w:gridCol w:w="1134"/>
        <w:gridCol w:w="992"/>
        <w:gridCol w:w="1417"/>
        <w:gridCol w:w="1355"/>
      </w:tblGrid>
      <w:tr w:rsidR="004D1E84" w:rsidRPr="006E457C" w14:paraId="0E633D6E" w14:textId="77777777" w:rsidTr="007A1BB1">
        <w:trPr>
          <w:jc w:val="center"/>
        </w:trPr>
        <w:tc>
          <w:tcPr>
            <w:tcW w:w="601" w:type="dxa"/>
            <w:shd w:val="clear" w:color="auto" w:fill="auto"/>
            <w:vAlign w:val="center"/>
          </w:tcPr>
          <w:p w14:paraId="10C70D72" w14:textId="77777777" w:rsidR="004D1E84" w:rsidRPr="006E457C" w:rsidRDefault="004D1E84" w:rsidP="006E457C">
            <w:pPr>
              <w:snapToGrid w:val="0"/>
              <w:jc w:val="center"/>
              <w:rPr>
                <w:bCs/>
                <w:sz w:val="24"/>
                <w:szCs w:val="24"/>
              </w:rPr>
            </w:pPr>
            <w:r w:rsidRPr="006E457C">
              <w:rPr>
                <w:bCs/>
                <w:sz w:val="24"/>
                <w:szCs w:val="24"/>
              </w:rPr>
              <w:t>№</w:t>
            </w:r>
          </w:p>
        </w:tc>
        <w:tc>
          <w:tcPr>
            <w:tcW w:w="2032" w:type="dxa"/>
            <w:shd w:val="clear" w:color="auto" w:fill="auto"/>
            <w:vAlign w:val="center"/>
          </w:tcPr>
          <w:p w14:paraId="3F5B98F8" w14:textId="77777777" w:rsidR="004D1E84" w:rsidRPr="006E457C" w:rsidRDefault="004D1E84" w:rsidP="006E457C">
            <w:pPr>
              <w:snapToGrid w:val="0"/>
              <w:jc w:val="center"/>
              <w:rPr>
                <w:bCs/>
                <w:sz w:val="24"/>
                <w:szCs w:val="24"/>
              </w:rPr>
            </w:pPr>
            <w:r w:rsidRPr="006E457C">
              <w:rPr>
                <w:bCs/>
                <w:sz w:val="24"/>
                <w:szCs w:val="24"/>
              </w:rPr>
              <w:t>Товар</w:t>
            </w:r>
          </w:p>
        </w:tc>
        <w:tc>
          <w:tcPr>
            <w:tcW w:w="1275" w:type="dxa"/>
            <w:vAlign w:val="center"/>
          </w:tcPr>
          <w:p w14:paraId="380831AB" w14:textId="77777777" w:rsidR="004D1E84" w:rsidRPr="006E457C" w:rsidRDefault="004D1E84" w:rsidP="006E457C">
            <w:pPr>
              <w:snapToGrid w:val="0"/>
              <w:jc w:val="center"/>
              <w:rPr>
                <w:bCs/>
                <w:sz w:val="24"/>
                <w:szCs w:val="24"/>
              </w:rPr>
            </w:pPr>
            <w:r w:rsidRPr="006E457C">
              <w:rPr>
                <w:bCs/>
                <w:sz w:val="24"/>
                <w:szCs w:val="24"/>
              </w:rPr>
              <w:t>ОКПД 2</w:t>
            </w:r>
          </w:p>
        </w:tc>
        <w:tc>
          <w:tcPr>
            <w:tcW w:w="1560" w:type="dxa"/>
            <w:vAlign w:val="center"/>
          </w:tcPr>
          <w:p w14:paraId="2D664337" w14:textId="77777777" w:rsidR="004D1E84" w:rsidRPr="006E457C" w:rsidRDefault="004D1E84" w:rsidP="006E457C">
            <w:pPr>
              <w:snapToGrid w:val="0"/>
              <w:jc w:val="center"/>
              <w:rPr>
                <w:bCs/>
                <w:sz w:val="24"/>
                <w:szCs w:val="24"/>
              </w:rPr>
            </w:pPr>
            <w:r w:rsidRPr="006E457C">
              <w:rPr>
                <w:bCs/>
                <w:sz w:val="24"/>
                <w:szCs w:val="24"/>
              </w:rPr>
              <w:t>Страна происхождения</w:t>
            </w:r>
          </w:p>
        </w:tc>
        <w:tc>
          <w:tcPr>
            <w:tcW w:w="1134" w:type="dxa"/>
            <w:shd w:val="clear" w:color="auto" w:fill="auto"/>
            <w:vAlign w:val="center"/>
          </w:tcPr>
          <w:p w14:paraId="472D6381" w14:textId="77777777" w:rsidR="004D1E84" w:rsidRPr="006E457C" w:rsidRDefault="004D1E84" w:rsidP="006E457C">
            <w:pPr>
              <w:snapToGrid w:val="0"/>
              <w:jc w:val="center"/>
              <w:rPr>
                <w:bCs/>
                <w:sz w:val="24"/>
                <w:szCs w:val="24"/>
              </w:rPr>
            </w:pPr>
            <w:r w:rsidRPr="006E457C">
              <w:rPr>
                <w:bCs/>
                <w:sz w:val="24"/>
                <w:szCs w:val="24"/>
              </w:rPr>
              <w:t>Кол-во</w:t>
            </w:r>
          </w:p>
        </w:tc>
        <w:tc>
          <w:tcPr>
            <w:tcW w:w="992" w:type="dxa"/>
            <w:shd w:val="clear" w:color="auto" w:fill="auto"/>
            <w:vAlign w:val="center"/>
          </w:tcPr>
          <w:p w14:paraId="334F337D" w14:textId="7CF8AA75" w:rsidR="004D1E84" w:rsidRPr="006E457C" w:rsidRDefault="004D1E84" w:rsidP="006E457C">
            <w:pPr>
              <w:snapToGrid w:val="0"/>
              <w:jc w:val="center"/>
              <w:rPr>
                <w:bCs/>
                <w:sz w:val="24"/>
                <w:szCs w:val="24"/>
              </w:rPr>
            </w:pPr>
            <w:proofErr w:type="spellStart"/>
            <w:r w:rsidRPr="006E457C">
              <w:rPr>
                <w:bCs/>
                <w:sz w:val="24"/>
                <w:szCs w:val="24"/>
              </w:rPr>
              <w:t>Ед.</w:t>
            </w:r>
            <w:r w:rsidR="00F1033C" w:rsidRPr="006E457C">
              <w:rPr>
                <w:bCs/>
                <w:sz w:val="24"/>
                <w:szCs w:val="24"/>
              </w:rPr>
              <w:t>изм</w:t>
            </w:r>
            <w:proofErr w:type="spellEnd"/>
            <w:r w:rsidR="00F1033C" w:rsidRPr="006E457C">
              <w:rPr>
                <w:bCs/>
                <w:sz w:val="24"/>
                <w:szCs w:val="24"/>
              </w:rPr>
              <w:t>.</w:t>
            </w:r>
          </w:p>
        </w:tc>
        <w:tc>
          <w:tcPr>
            <w:tcW w:w="1417" w:type="dxa"/>
            <w:shd w:val="clear" w:color="auto" w:fill="auto"/>
            <w:vAlign w:val="center"/>
          </w:tcPr>
          <w:p w14:paraId="38524103" w14:textId="77777777" w:rsidR="007A1BB1" w:rsidRPr="006E457C" w:rsidRDefault="004D1E84" w:rsidP="006E457C">
            <w:pPr>
              <w:snapToGrid w:val="0"/>
              <w:jc w:val="center"/>
              <w:rPr>
                <w:bCs/>
                <w:sz w:val="24"/>
                <w:szCs w:val="24"/>
              </w:rPr>
            </w:pPr>
            <w:r w:rsidRPr="006E457C">
              <w:rPr>
                <w:bCs/>
                <w:sz w:val="24"/>
                <w:szCs w:val="24"/>
              </w:rPr>
              <w:t>Цена</w:t>
            </w:r>
            <w:r w:rsidR="00F36F32" w:rsidRPr="006E457C">
              <w:rPr>
                <w:bCs/>
                <w:sz w:val="24"/>
                <w:szCs w:val="24"/>
              </w:rPr>
              <w:t xml:space="preserve"> за ед</w:t>
            </w:r>
            <w:r w:rsidR="007A1BB1" w:rsidRPr="006E457C">
              <w:rPr>
                <w:bCs/>
                <w:sz w:val="24"/>
                <w:szCs w:val="24"/>
              </w:rPr>
              <w:t>.</w:t>
            </w:r>
            <w:r w:rsidR="00F36F32" w:rsidRPr="006E457C">
              <w:rPr>
                <w:bCs/>
                <w:sz w:val="24"/>
                <w:szCs w:val="24"/>
              </w:rPr>
              <w:t>,</w:t>
            </w:r>
            <w:r w:rsidR="00F1033C" w:rsidRPr="006E457C">
              <w:rPr>
                <w:bCs/>
                <w:sz w:val="24"/>
                <w:szCs w:val="24"/>
              </w:rPr>
              <w:t xml:space="preserve"> (без НДС/</w:t>
            </w:r>
          </w:p>
          <w:p w14:paraId="00772445" w14:textId="5DB65E73" w:rsidR="004D1E84" w:rsidRPr="006E457C" w:rsidRDefault="00F1033C" w:rsidP="006E457C">
            <w:pPr>
              <w:snapToGrid w:val="0"/>
              <w:jc w:val="center"/>
              <w:rPr>
                <w:bCs/>
                <w:sz w:val="24"/>
                <w:szCs w:val="24"/>
              </w:rPr>
            </w:pPr>
            <w:r w:rsidRPr="006E457C">
              <w:rPr>
                <w:bCs/>
                <w:sz w:val="24"/>
                <w:szCs w:val="24"/>
              </w:rPr>
              <w:t>с НДС),</w:t>
            </w:r>
            <w:r w:rsidR="00F36F32" w:rsidRPr="006E457C">
              <w:rPr>
                <w:bCs/>
                <w:sz w:val="24"/>
                <w:szCs w:val="24"/>
              </w:rPr>
              <w:t xml:space="preserve"> руб.</w:t>
            </w:r>
          </w:p>
        </w:tc>
        <w:tc>
          <w:tcPr>
            <w:tcW w:w="1355" w:type="dxa"/>
            <w:shd w:val="clear" w:color="auto" w:fill="auto"/>
            <w:vAlign w:val="center"/>
          </w:tcPr>
          <w:p w14:paraId="7E4FFD53" w14:textId="77777777" w:rsidR="007A1BB1" w:rsidRPr="006E457C" w:rsidRDefault="004D1E84" w:rsidP="006E457C">
            <w:pPr>
              <w:snapToGrid w:val="0"/>
              <w:jc w:val="center"/>
              <w:rPr>
                <w:bCs/>
                <w:sz w:val="24"/>
                <w:szCs w:val="24"/>
              </w:rPr>
            </w:pPr>
            <w:r w:rsidRPr="006E457C">
              <w:rPr>
                <w:bCs/>
                <w:sz w:val="24"/>
                <w:szCs w:val="24"/>
              </w:rPr>
              <w:t>Сумма</w:t>
            </w:r>
            <w:r w:rsidR="00F36F32" w:rsidRPr="006E457C">
              <w:rPr>
                <w:bCs/>
                <w:sz w:val="24"/>
                <w:szCs w:val="24"/>
              </w:rPr>
              <w:t xml:space="preserve">, </w:t>
            </w:r>
            <w:r w:rsidR="00F1033C" w:rsidRPr="006E457C">
              <w:rPr>
                <w:bCs/>
                <w:sz w:val="24"/>
                <w:szCs w:val="24"/>
              </w:rPr>
              <w:t>(без НДС/</w:t>
            </w:r>
          </w:p>
          <w:p w14:paraId="75B72715" w14:textId="7CC074DB" w:rsidR="004D1E84" w:rsidRPr="006E457C" w:rsidRDefault="00F1033C" w:rsidP="006E457C">
            <w:pPr>
              <w:snapToGrid w:val="0"/>
              <w:jc w:val="center"/>
              <w:rPr>
                <w:bCs/>
                <w:sz w:val="24"/>
                <w:szCs w:val="24"/>
              </w:rPr>
            </w:pPr>
            <w:r w:rsidRPr="006E457C">
              <w:rPr>
                <w:bCs/>
                <w:sz w:val="24"/>
                <w:szCs w:val="24"/>
              </w:rPr>
              <w:t>с НДС), руб.</w:t>
            </w:r>
          </w:p>
        </w:tc>
      </w:tr>
      <w:tr w:rsidR="00F36F32" w:rsidRPr="006E457C" w14:paraId="33D795D3" w14:textId="77777777" w:rsidTr="007A1BB1">
        <w:trPr>
          <w:trHeight w:val="473"/>
          <w:jc w:val="center"/>
        </w:trPr>
        <w:tc>
          <w:tcPr>
            <w:tcW w:w="601" w:type="dxa"/>
            <w:shd w:val="clear" w:color="auto" w:fill="auto"/>
            <w:vAlign w:val="center"/>
          </w:tcPr>
          <w:p w14:paraId="10385A17" w14:textId="77777777" w:rsidR="00F36F32" w:rsidRPr="006E457C" w:rsidRDefault="00F36F32" w:rsidP="006E457C">
            <w:pPr>
              <w:snapToGrid w:val="0"/>
              <w:jc w:val="center"/>
              <w:rPr>
                <w:bCs/>
                <w:sz w:val="24"/>
                <w:szCs w:val="24"/>
              </w:rPr>
            </w:pPr>
            <w:r w:rsidRPr="006E457C">
              <w:rPr>
                <w:bCs/>
                <w:sz w:val="24"/>
                <w:szCs w:val="24"/>
              </w:rPr>
              <w:t>1</w:t>
            </w:r>
          </w:p>
        </w:tc>
        <w:tc>
          <w:tcPr>
            <w:tcW w:w="2032" w:type="dxa"/>
            <w:shd w:val="clear" w:color="auto" w:fill="auto"/>
            <w:vAlign w:val="center"/>
          </w:tcPr>
          <w:p w14:paraId="5CE4CF83" w14:textId="63DAF4AA" w:rsidR="00F36F32" w:rsidRPr="006E457C" w:rsidRDefault="00F36F32" w:rsidP="006E457C">
            <w:pPr>
              <w:suppressAutoHyphens w:val="0"/>
              <w:rPr>
                <w:bCs/>
                <w:sz w:val="24"/>
                <w:szCs w:val="24"/>
              </w:rPr>
            </w:pPr>
          </w:p>
        </w:tc>
        <w:tc>
          <w:tcPr>
            <w:tcW w:w="1275" w:type="dxa"/>
            <w:vAlign w:val="center"/>
          </w:tcPr>
          <w:p w14:paraId="193D5A40" w14:textId="77777777" w:rsidR="00F36F32" w:rsidRPr="006E457C" w:rsidRDefault="00F36F32" w:rsidP="006E457C">
            <w:pPr>
              <w:jc w:val="center"/>
              <w:rPr>
                <w:bCs/>
                <w:sz w:val="24"/>
                <w:szCs w:val="24"/>
              </w:rPr>
            </w:pPr>
          </w:p>
        </w:tc>
        <w:tc>
          <w:tcPr>
            <w:tcW w:w="1560" w:type="dxa"/>
            <w:vAlign w:val="center"/>
          </w:tcPr>
          <w:p w14:paraId="61BC1440" w14:textId="0B76B3C3" w:rsidR="00F36F32" w:rsidRPr="006E457C" w:rsidRDefault="00F36F32" w:rsidP="006E457C">
            <w:pPr>
              <w:snapToGrid w:val="0"/>
              <w:jc w:val="center"/>
              <w:rPr>
                <w:bCs/>
                <w:sz w:val="24"/>
                <w:szCs w:val="24"/>
              </w:rPr>
            </w:pPr>
          </w:p>
        </w:tc>
        <w:tc>
          <w:tcPr>
            <w:tcW w:w="1134" w:type="dxa"/>
            <w:shd w:val="clear" w:color="auto" w:fill="auto"/>
            <w:vAlign w:val="center"/>
          </w:tcPr>
          <w:p w14:paraId="0761D4A3" w14:textId="7D9D0285" w:rsidR="00F36F32" w:rsidRPr="006E457C" w:rsidRDefault="00F36F32" w:rsidP="006E457C">
            <w:pPr>
              <w:snapToGrid w:val="0"/>
              <w:jc w:val="center"/>
              <w:rPr>
                <w:bCs/>
                <w:sz w:val="24"/>
                <w:szCs w:val="24"/>
              </w:rPr>
            </w:pPr>
          </w:p>
        </w:tc>
        <w:tc>
          <w:tcPr>
            <w:tcW w:w="992" w:type="dxa"/>
            <w:shd w:val="clear" w:color="auto" w:fill="auto"/>
            <w:vAlign w:val="center"/>
          </w:tcPr>
          <w:p w14:paraId="4F272E95" w14:textId="5953C442" w:rsidR="00F36F32" w:rsidRPr="006E457C" w:rsidRDefault="00F36F32" w:rsidP="006E457C">
            <w:pPr>
              <w:snapToGrid w:val="0"/>
              <w:jc w:val="center"/>
              <w:rPr>
                <w:bCs/>
                <w:sz w:val="24"/>
                <w:szCs w:val="24"/>
              </w:rPr>
            </w:pPr>
          </w:p>
        </w:tc>
        <w:tc>
          <w:tcPr>
            <w:tcW w:w="1417" w:type="dxa"/>
            <w:shd w:val="clear" w:color="auto" w:fill="auto"/>
            <w:vAlign w:val="center"/>
          </w:tcPr>
          <w:p w14:paraId="2D32DAE7" w14:textId="77777777" w:rsidR="00F36F32" w:rsidRPr="006E457C" w:rsidRDefault="00F36F32" w:rsidP="006E457C">
            <w:pPr>
              <w:snapToGrid w:val="0"/>
              <w:jc w:val="center"/>
              <w:rPr>
                <w:bCs/>
                <w:sz w:val="24"/>
                <w:szCs w:val="24"/>
              </w:rPr>
            </w:pPr>
          </w:p>
        </w:tc>
        <w:tc>
          <w:tcPr>
            <w:tcW w:w="1355" w:type="dxa"/>
            <w:shd w:val="clear" w:color="auto" w:fill="auto"/>
            <w:vAlign w:val="center"/>
          </w:tcPr>
          <w:p w14:paraId="1304A26B" w14:textId="77777777" w:rsidR="00F36F32" w:rsidRPr="006E457C" w:rsidRDefault="00F36F32" w:rsidP="006E457C">
            <w:pPr>
              <w:snapToGrid w:val="0"/>
              <w:jc w:val="center"/>
              <w:rPr>
                <w:bCs/>
                <w:sz w:val="24"/>
                <w:szCs w:val="24"/>
              </w:rPr>
            </w:pPr>
          </w:p>
        </w:tc>
      </w:tr>
      <w:tr w:rsidR="001B0777" w:rsidRPr="006E457C" w14:paraId="52A4DA0B" w14:textId="77777777" w:rsidTr="007A1BB1">
        <w:trPr>
          <w:trHeight w:val="473"/>
          <w:jc w:val="center"/>
        </w:trPr>
        <w:tc>
          <w:tcPr>
            <w:tcW w:w="601" w:type="dxa"/>
            <w:shd w:val="clear" w:color="auto" w:fill="auto"/>
            <w:vAlign w:val="center"/>
          </w:tcPr>
          <w:p w14:paraId="3AE19DE4" w14:textId="194DC4DF" w:rsidR="001B0777" w:rsidRPr="006E457C" w:rsidRDefault="001B0777" w:rsidP="006E457C">
            <w:pPr>
              <w:snapToGrid w:val="0"/>
              <w:jc w:val="center"/>
              <w:rPr>
                <w:bCs/>
                <w:sz w:val="24"/>
                <w:szCs w:val="24"/>
              </w:rPr>
            </w:pPr>
            <w:r w:rsidRPr="006E457C">
              <w:rPr>
                <w:bCs/>
                <w:sz w:val="24"/>
                <w:szCs w:val="24"/>
              </w:rPr>
              <w:t>2</w:t>
            </w:r>
          </w:p>
        </w:tc>
        <w:tc>
          <w:tcPr>
            <w:tcW w:w="2032" w:type="dxa"/>
            <w:shd w:val="clear" w:color="auto" w:fill="auto"/>
            <w:vAlign w:val="center"/>
          </w:tcPr>
          <w:p w14:paraId="7C730353" w14:textId="77777777" w:rsidR="001B0777" w:rsidRPr="006E457C" w:rsidRDefault="001B0777" w:rsidP="006E457C">
            <w:pPr>
              <w:suppressAutoHyphens w:val="0"/>
              <w:rPr>
                <w:bCs/>
                <w:sz w:val="24"/>
                <w:szCs w:val="24"/>
              </w:rPr>
            </w:pPr>
          </w:p>
        </w:tc>
        <w:tc>
          <w:tcPr>
            <w:tcW w:w="1275" w:type="dxa"/>
            <w:vAlign w:val="center"/>
          </w:tcPr>
          <w:p w14:paraId="63537CA3" w14:textId="77777777" w:rsidR="001B0777" w:rsidRPr="006E457C" w:rsidRDefault="001B0777" w:rsidP="006E457C">
            <w:pPr>
              <w:jc w:val="center"/>
              <w:rPr>
                <w:bCs/>
                <w:sz w:val="24"/>
                <w:szCs w:val="24"/>
              </w:rPr>
            </w:pPr>
          </w:p>
        </w:tc>
        <w:tc>
          <w:tcPr>
            <w:tcW w:w="1560" w:type="dxa"/>
            <w:vAlign w:val="center"/>
          </w:tcPr>
          <w:p w14:paraId="14E1723A" w14:textId="77777777" w:rsidR="001B0777" w:rsidRPr="006E457C" w:rsidRDefault="001B0777" w:rsidP="006E457C">
            <w:pPr>
              <w:snapToGrid w:val="0"/>
              <w:jc w:val="center"/>
              <w:rPr>
                <w:bCs/>
                <w:sz w:val="24"/>
                <w:szCs w:val="24"/>
              </w:rPr>
            </w:pPr>
          </w:p>
        </w:tc>
        <w:tc>
          <w:tcPr>
            <w:tcW w:w="1134" w:type="dxa"/>
            <w:shd w:val="clear" w:color="auto" w:fill="auto"/>
            <w:vAlign w:val="center"/>
          </w:tcPr>
          <w:p w14:paraId="27E7DBF6" w14:textId="77777777" w:rsidR="001B0777" w:rsidRPr="006E457C" w:rsidRDefault="001B0777" w:rsidP="006E457C">
            <w:pPr>
              <w:snapToGrid w:val="0"/>
              <w:jc w:val="center"/>
              <w:rPr>
                <w:bCs/>
                <w:sz w:val="24"/>
                <w:szCs w:val="24"/>
              </w:rPr>
            </w:pPr>
          </w:p>
        </w:tc>
        <w:tc>
          <w:tcPr>
            <w:tcW w:w="992" w:type="dxa"/>
            <w:shd w:val="clear" w:color="auto" w:fill="auto"/>
            <w:vAlign w:val="center"/>
          </w:tcPr>
          <w:p w14:paraId="04EE2B63" w14:textId="77777777" w:rsidR="001B0777" w:rsidRPr="006E457C" w:rsidRDefault="001B0777" w:rsidP="006E457C">
            <w:pPr>
              <w:snapToGrid w:val="0"/>
              <w:jc w:val="center"/>
              <w:rPr>
                <w:bCs/>
                <w:sz w:val="24"/>
                <w:szCs w:val="24"/>
              </w:rPr>
            </w:pPr>
          </w:p>
        </w:tc>
        <w:tc>
          <w:tcPr>
            <w:tcW w:w="1417" w:type="dxa"/>
            <w:shd w:val="clear" w:color="auto" w:fill="auto"/>
            <w:vAlign w:val="center"/>
          </w:tcPr>
          <w:p w14:paraId="40031F3A" w14:textId="77777777" w:rsidR="001B0777" w:rsidRPr="006E457C" w:rsidRDefault="001B0777" w:rsidP="006E457C">
            <w:pPr>
              <w:snapToGrid w:val="0"/>
              <w:jc w:val="center"/>
              <w:rPr>
                <w:bCs/>
                <w:sz w:val="24"/>
                <w:szCs w:val="24"/>
              </w:rPr>
            </w:pPr>
          </w:p>
        </w:tc>
        <w:tc>
          <w:tcPr>
            <w:tcW w:w="1355" w:type="dxa"/>
            <w:shd w:val="clear" w:color="auto" w:fill="auto"/>
            <w:vAlign w:val="center"/>
          </w:tcPr>
          <w:p w14:paraId="52D1B8A1" w14:textId="77777777" w:rsidR="001B0777" w:rsidRPr="006E457C" w:rsidRDefault="001B0777" w:rsidP="006E457C">
            <w:pPr>
              <w:snapToGrid w:val="0"/>
              <w:jc w:val="center"/>
              <w:rPr>
                <w:bCs/>
                <w:sz w:val="24"/>
                <w:szCs w:val="24"/>
              </w:rPr>
            </w:pPr>
          </w:p>
        </w:tc>
      </w:tr>
      <w:tr w:rsidR="001B0777" w:rsidRPr="006E457C" w14:paraId="0BABB6C9" w14:textId="77777777" w:rsidTr="007A1BB1">
        <w:trPr>
          <w:trHeight w:val="473"/>
          <w:jc w:val="center"/>
        </w:trPr>
        <w:tc>
          <w:tcPr>
            <w:tcW w:w="601" w:type="dxa"/>
            <w:shd w:val="clear" w:color="auto" w:fill="auto"/>
            <w:vAlign w:val="center"/>
          </w:tcPr>
          <w:p w14:paraId="71065986" w14:textId="57864F90" w:rsidR="001B0777" w:rsidRPr="006E457C" w:rsidRDefault="001B0777" w:rsidP="006E457C">
            <w:pPr>
              <w:snapToGrid w:val="0"/>
              <w:jc w:val="center"/>
              <w:rPr>
                <w:bCs/>
                <w:sz w:val="24"/>
                <w:szCs w:val="24"/>
              </w:rPr>
            </w:pPr>
            <w:r w:rsidRPr="006E457C">
              <w:rPr>
                <w:bCs/>
                <w:sz w:val="24"/>
                <w:szCs w:val="24"/>
              </w:rPr>
              <w:t>3</w:t>
            </w:r>
          </w:p>
        </w:tc>
        <w:tc>
          <w:tcPr>
            <w:tcW w:w="2032" w:type="dxa"/>
            <w:shd w:val="clear" w:color="auto" w:fill="auto"/>
            <w:vAlign w:val="center"/>
          </w:tcPr>
          <w:p w14:paraId="1BA55F78" w14:textId="77777777" w:rsidR="001B0777" w:rsidRPr="006E457C" w:rsidRDefault="001B0777" w:rsidP="006E457C">
            <w:pPr>
              <w:suppressAutoHyphens w:val="0"/>
              <w:rPr>
                <w:bCs/>
                <w:sz w:val="24"/>
                <w:szCs w:val="24"/>
              </w:rPr>
            </w:pPr>
          </w:p>
        </w:tc>
        <w:tc>
          <w:tcPr>
            <w:tcW w:w="1275" w:type="dxa"/>
            <w:vAlign w:val="center"/>
          </w:tcPr>
          <w:p w14:paraId="324C46C0" w14:textId="77777777" w:rsidR="001B0777" w:rsidRPr="006E457C" w:rsidRDefault="001B0777" w:rsidP="006E457C">
            <w:pPr>
              <w:jc w:val="center"/>
              <w:rPr>
                <w:bCs/>
                <w:sz w:val="24"/>
                <w:szCs w:val="24"/>
              </w:rPr>
            </w:pPr>
          </w:p>
        </w:tc>
        <w:tc>
          <w:tcPr>
            <w:tcW w:w="1560" w:type="dxa"/>
            <w:vAlign w:val="center"/>
          </w:tcPr>
          <w:p w14:paraId="33430A85" w14:textId="77777777" w:rsidR="001B0777" w:rsidRPr="006E457C" w:rsidRDefault="001B0777" w:rsidP="006E457C">
            <w:pPr>
              <w:snapToGrid w:val="0"/>
              <w:jc w:val="center"/>
              <w:rPr>
                <w:bCs/>
                <w:sz w:val="24"/>
                <w:szCs w:val="24"/>
              </w:rPr>
            </w:pPr>
          </w:p>
        </w:tc>
        <w:tc>
          <w:tcPr>
            <w:tcW w:w="1134" w:type="dxa"/>
            <w:shd w:val="clear" w:color="auto" w:fill="auto"/>
            <w:vAlign w:val="center"/>
          </w:tcPr>
          <w:p w14:paraId="2DF750D5" w14:textId="77777777" w:rsidR="001B0777" w:rsidRPr="006E457C" w:rsidRDefault="001B0777" w:rsidP="006E457C">
            <w:pPr>
              <w:snapToGrid w:val="0"/>
              <w:jc w:val="center"/>
              <w:rPr>
                <w:bCs/>
                <w:sz w:val="24"/>
                <w:szCs w:val="24"/>
              </w:rPr>
            </w:pPr>
          </w:p>
        </w:tc>
        <w:tc>
          <w:tcPr>
            <w:tcW w:w="992" w:type="dxa"/>
            <w:shd w:val="clear" w:color="auto" w:fill="auto"/>
            <w:vAlign w:val="center"/>
          </w:tcPr>
          <w:p w14:paraId="03E4BDEB" w14:textId="77777777" w:rsidR="001B0777" w:rsidRPr="006E457C" w:rsidRDefault="001B0777" w:rsidP="006E457C">
            <w:pPr>
              <w:snapToGrid w:val="0"/>
              <w:jc w:val="center"/>
              <w:rPr>
                <w:bCs/>
                <w:sz w:val="24"/>
                <w:szCs w:val="24"/>
              </w:rPr>
            </w:pPr>
          </w:p>
        </w:tc>
        <w:tc>
          <w:tcPr>
            <w:tcW w:w="1417" w:type="dxa"/>
            <w:shd w:val="clear" w:color="auto" w:fill="auto"/>
            <w:vAlign w:val="center"/>
          </w:tcPr>
          <w:p w14:paraId="79569F3C" w14:textId="77777777" w:rsidR="001B0777" w:rsidRPr="006E457C" w:rsidRDefault="001B0777" w:rsidP="006E457C">
            <w:pPr>
              <w:snapToGrid w:val="0"/>
              <w:jc w:val="center"/>
              <w:rPr>
                <w:bCs/>
                <w:sz w:val="24"/>
                <w:szCs w:val="24"/>
              </w:rPr>
            </w:pPr>
          </w:p>
        </w:tc>
        <w:tc>
          <w:tcPr>
            <w:tcW w:w="1355" w:type="dxa"/>
            <w:shd w:val="clear" w:color="auto" w:fill="auto"/>
            <w:vAlign w:val="center"/>
          </w:tcPr>
          <w:p w14:paraId="0B27A9DA" w14:textId="77777777" w:rsidR="001B0777" w:rsidRPr="006E457C" w:rsidRDefault="001B0777" w:rsidP="006E457C">
            <w:pPr>
              <w:snapToGrid w:val="0"/>
              <w:jc w:val="center"/>
              <w:rPr>
                <w:bCs/>
                <w:sz w:val="24"/>
                <w:szCs w:val="24"/>
              </w:rPr>
            </w:pPr>
          </w:p>
        </w:tc>
      </w:tr>
      <w:tr w:rsidR="00F36F32" w:rsidRPr="006E457C" w14:paraId="19936885" w14:textId="77777777" w:rsidTr="00EB2073">
        <w:trPr>
          <w:trHeight w:val="415"/>
          <w:jc w:val="center"/>
        </w:trPr>
        <w:tc>
          <w:tcPr>
            <w:tcW w:w="10366" w:type="dxa"/>
            <w:gridSpan w:val="8"/>
            <w:vAlign w:val="center"/>
          </w:tcPr>
          <w:p w14:paraId="709B86E8" w14:textId="12048357" w:rsidR="00F36F32" w:rsidRPr="006E457C" w:rsidRDefault="00F36F32" w:rsidP="006E457C">
            <w:pPr>
              <w:snapToGrid w:val="0"/>
              <w:jc w:val="right"/>
              <w:rPr>
                <w:sz w:val="24"/>
                <w:szCs w:val="24"/>
              </w:rPr>
            </w:pPr>
            <w:r w:rsidRPr="006E457C">
              <w:rPr>
                <w:bCs/>
                <w:sz w:val="24"/>
                <w:szCs w:val="24"/>
              </w:rPr>
              <w:t>Итого</w:t>
            </w:r>
            <w:r w:rsidR="0042420E" w:rsidRPr="006E457C">
              <w:rPr>
                <w:bCs/>
                <w:sz w:val="24"/>
                <w:szCs w:val="24"/>
              </w:rPr>
              <w:t xml:space="preserve"> (без НДС/с НДС)</w:t>
            </w:r>
            <w:r w:rsidR="00D87D6D" w:rsidRPr="006E457C">
              <w:rPr>
                <w:bCs/>
                <w:sz w:val="24"/>
                <w:szCs w:val="24"/>
              </w:rPr>
              <w:t>:</w:t>
            </w:r>
          </w:p>
        </w:tc>
      </w:tr>
    </w:tbl>
    <w:p w14:paraId="471D8212" w14:textId="77777777" w:rsidR="00B965DA" w:rsidRPr="006E457C" w:rsidRDefault="00B965DA" w:rsidP="006E457C">
      <w:pPr>
        <w:pStyle w:val="ConsNonformat"/>
        <w:widowControl/>
        <w:ind w:right="0"/>
        <w:jc w:val="both"/>
        <w:rPr>
          <w:rFonts w:ascii="Times New Roman" w:hAnsi="Times New Roman" w:cs="Times New Roman"/>
        </w:rPr>
      </w:pPr>
    </w:p>
    <w:p w14:paraId="5213B884" w14:textId="77777777" w:rsidR="00F36F32" w:rsidRPr="006E457C" w:rsidRDefault="00F36F32" w:rsidP="006E457C">
      <w:pPr>
        <w:pStyle w:val="ConsNonformat"/>
        <w:widowControl/>
        <w:ind w:right="0"/>
        <w:jc w:val="both"/>
        <w:rPr>
          <w:rFonts w:ascii="Times New Roman" w:hAnsi="Times New Roman" w:cs="Times New Roman"/>
        </w:rPr>
      </w:pPr>
    </w:p>
    <w:p w14:paraId="599A80D6" w14:textId="77777777" w:rsidR="00F36F32" w:rsidRPr="006E457C" w:rsidRDefault="00F36F32" w:rsidP="006E457C">
      <w:pPr>
        <w:pStyle w:val="ConsNonformat"/>
        <w:widowControl/>
        <w:ind w:right="0"/>
        <w:jc w:val="both"/>
        <w:rPr>
          <w:rFonts w:ascii="Times New Roman" w:hAnsi="Times New Roman" w:cs="Times New Roman"/>
        </w:rPr>
      </w:pPr>
    </w:p>
    <w:p w14:paraId="174D6644" w14:textId="77777777" w:rsidR="00F36F32" w:rsidRPr="006E457C" w:rsidRDefault="00F36F32" w:rsidP="006E457C">
      <w:pPr>
        <w:pStyle w:val="ConsNonformat"/>
        <w:widowControl/>
        <w:ind w:right="0"/>
        <w:jc w:val="both"/>
        <w:rPr>
          <w:rFonts w:ascii="Times New Roman" w:hAnsi="Times New Roman" w:cs="Times New Roman"/>
        </w:rPr>
      </w:pPr>
    </w:p>
    <w:p w14:paraId="0F58EDFC" w14:textId="77777777" w:rsidR="00EB2073" w:rsidRPr="006E457C" w:rsidRDefault="00EB2073" w:rsidP="006E457C">
      <w:pPr>
        <w:jc w:val="center"/>
        <w:rPr>
          <w:sz w:val="24"/>
          <w:szCs w:val="24"/>
        </w:rPr>
      </w:pPr>
    </w:p>
    <w:tbl>
      <w:tblPr>
        <w:tblW w:w="10329" w:type="dxa"/>
        <w:tblLook w:val="01E0" w:firstRow="1" w:lastRow="1" w:firstColumn="1" w:lastColumn="1" w:noHBand="0" w:noVBand="0"/>
      </w:tblPr>
      <w:tblGrid>
        <w:gridCol w:w="5427"/>
        <w:gridCol w:w="4902"/>
      </w:tblGrid>
      <w:tr w:rsidR="00F1033C" w:rsidRPr="00601168" w14:paraId="204F432F" w14:textId="77777777" w:rsidTr="00E16833">
        <w:trPr>
          <w:trHeight w:val="3959"/>
        </w:trPr>
        <w:tc>
          <w:tcPr>
            <w:tcW w:w="5427" w:type="dxa"/>
            <w:shd w:val="clear" w:color="auto" w:fill="auto"/>
          </w:tcPr>
          <w:p w14:paraId="48D7FEE8" w14:textId="77777777" w:rsidR="00F1033C" w:rsidRPr="006E457C" w:rsidRDefault="00F1033C" w:rsidP="006E457C">
            <w:pPr>
              <w:tabs>
                <w:tab w:val="left" w:pos="1470"/>
                <w:tab w:val="left" w:pos="5445"/>
              </w:tabs>
              <w:rPr>
                <w:b/>
                <w:sz w:val="24"/>
                <w:szCs w:val="24"/>
              </w:rPr>
            </w:pPr>
            <w:r w:rsidRPr="006E457C">
              <w:rPr>
                <w:b/>
                <w:sz w:val="24"/>
                <w:szCs w:val="24"/>
              </w:rPr>
              <w:t>ЗАКАЗЧИК:</w:t>
            </w:r>
          </w:p>
          <w:p w14:paraId="215AE7A5" w14:textId="77777777" w:rsidR="00F1033C" w:rsidRPr="006E457C" w:rsidRDefault="00F1033C" w:rsidP="006E457C">
            <w:pPr>
              <w:tabs>
                <w:tab w:val="left" w:pos="1470"/>
                <w:tab w:val="left" w:pos="5445"/>
              </w:tabs>
              <w:rPr>
                <w:bCs/>
                <w:sz w:val="24"/>
                <w:szCs w:val="24"/>
              </w:rPr>
            </w:pPr>
            <w:r w:rsidRPr="006E457C">
              <w:rPr>
                <w:bCs/>
                <w:sz w:val="24"/>
                <w:szCs w:val="24"/>
              </w:rPr>
              <w:tab/>
              <w:t xml:space="preserve">           </w:t>
            </w:r>
          </w:p>
          <w:p w14:paraId="377564DB" w14:textId="77777777" w:rsidR="00F1033C" w:rsidRPr="006E457C" w:rsidRDefault="00F1033C" w:rsidP="006E457C">
            <w:pPr>
              <w:tabs>
                <w:tab w:val="left" w:pos="5385"/>
                <w:tab w:val="left" w:pos="5520"/>
              </w:tabs>
              <w:rPr>
                <w:bCs/>
                <w:sz w:val="24"/>
                <w:szCs w:val="24"/>
              </w:rPr>
            </w:pPr>
            <w:r w:rsidRPr="006E457C">
              <w:rPr>
                <w:bCs/>
                <w:sz w:val="24"/>
                <w:szCs w:val="24"/>
              </w:rPr>
              <w:t>______________________/</w:t>
            </w:r>
            <w:r w:rsidRPr="006E457C">
              <w:rPr>
                <w:sz w:val="24"/>
                <w:szCs w:val="24"/>
              </w:rPr>
              <w:t xml:space="preserve"> </w:t>
            </w:r>
          </w:p>
          <w:p w14:paraId="2DAAFD14" w14:textId="77777777" w:rsidR="00F1033C" w:rsidRPr="006E457C" w:rsidRDefault="00F1033C" w:rsidP="006E457C">
            <w:pPr>
              <w:tabs>
                <w:tab w:val="center" w:pos="5130"/>
              </w:tabs>
              <w:rPr>
                <w:bCs/>
                <w:sz w:val="24"/>
                <w:szCs w:val="24"/>
              </w:rPr>
            </w:pPr>
            <w:r w:rsidRPr="006E457C">
              <w:rPr>
                <w:bCs/>
                <w:sz w:val="24"/>
                <w:szCs w:val="24"/>
              </w:rPr>
              <w:t xml:space="preserve">                 </w:t>
            </w:r>
          </w:p>
          <w:p w14:paraId="13BBA1BD" w14:textId="77777777" w:rsidR="00F1033C" w:rsidRPr="006E457C" w:rsidRDefault="00F1033C" w:rsidP="006E457C">
            <w:pPr>
              <w:rPr>
                <w:b/>
                <w:bCs/>
                <w:sz w:val="24"/>
                <w:szCs w:val="24"/>
              </w:rPr>
            </w:pPr>
          </w:p>
        </w:tc>
        <w:tc>
          <w:tcPr>
            <w:tcW w:w="4902" w:type="dxa"/>
            <w:shd w:val="clear" w:color="auto" w:fill="auto"/>
          </w:tcPr>
          <w:p w14:paraId="20388F5A" w14:textId="77777777" w:rsidR="00F1033C" w:rsidRPr="006E457C" w:rsidRDefault="00F1033C" w:rsidP="006E457C">
            <w:pPr>
              <w:tabs>
                <w:tab w:val="left" w:pos="1470"/>
                <w:tab w:val="left" w:pos="5445"/>
              </w:tabs>
              <w:rPr>
                <w:b/>
                <w:sz w:val="24"/>
                <w:szCs w:val="24"/>
              </w:rPr>
            </w:pPr>
            <w:r w:rsidRPr="006E457C">
              <w:rPr>
                <w:b/>
                <w:sz w:val="24"/>
                <w:szCs w:val="24"/>
              </w:rPr>
              <w:t xml:space="preserve"> ПОСТАВЩИК:</w:t>
            </w:r>
          </w:p>
          <w:p w14:paraId="34E0324F" w14:textId="77777777" w:rsidR="00F1033C" w:rsidRPr="006E457C" w:rsidRDefault="00F1033C" w:rsidP="006E457C">
            <w:pPr>
              <w:tabs>
                <w:tab w:val="left" w:pos="1470"/>
                <w:tab w:val="left" w:pos="5445"/>
              </w:tabs>
              <w:rPr>
                <w:bCs/>
                <w:sz w:val="24"/>
                <w:szCs w:val="24"/>
              </w:rPr>
            </w:pPr>
            <w:r w:rsidRPr="006E457C">
              <w:rPr>
                <w:b/>
                <w:sz w:val="24"/>
                <w:szCs w:val="24"/>
              </w:rPr>
              <w:t xml:space="preserve"> </w:t>
            </w:r>
          </w:p>
          <w:p w14:paraId="17F6C689" w14:textId="77777777" w:rsidR="00F1033C" w:rsidRPr="00601168" w:rsidRDefault="00F1033C" w:rsidP="006E457C">
            <w:pPr>
              <w:tabs>
                <w:tab w:val="left" w:pos="1470"/>
                <w:tab w:val="left" w:pos="5445"/>
              </w:tabs>
              <w:rPr>
                <w:bCs/>
                <w:sz w:val="24"/>
                <w:szCs w:val="24"/>
              </w:rPr>
            </w:pPr>
            <w:r w:rsidRPr="006E457C">
              <w:rPr>
                <w:bCs/>
                <w:sz w:val="24"/>
                <w:szCs w:val="24"/>
              </w:rPr>
              <w:t>____________________ /</w:t>
            </w:r>
          </w:p>
          <w:p w14:paraId="712B3455" w14:textId="77777777" w:rsidR="00F1033C" w:rsidRPr="00601168" w:rsidRDefault="00F1033C" w:rsidP="006E457C">
            <w:pPr>
              <w:tabs>
                <w:tab w:val="left" w:pos="1470"/>
                <w:tab w:val="left" w:pos="5445"/>
              </w:tabs>
              <w:rPr>
                <w:bCs/>
                <w:sz w:val="24"/>
                <w:szCs w:val="24"/>
              </w:rPr>
            </w:pPr>
          </w:p>
          <w:p w14:paraId="2183946C" w14:textId="77777777" w:rsidR="00F1033C" w:rsidRPr="00601168" w:rsidRDefault="00F1033C" w:rsidP="006E457C">
            <w:pPr>
              <w:tabs>
                <w:tab w:val="left" w:pos="1470"/>
                <w:tab w:val="left" w:pos="5445"/>
              </w:tabs>
              <w:rPr>
                <w:b/>
                <w:sz w:val="24"/>
                <w:szCs w:val="24"/>
              </w:rPr>
            </w:pPr>
          </w:p>
          <w:p w14:paraId="4FE1AA4E" w14:textId="77777777" w:rsidR="00F1033C" w:rsidRPr="00601168" w:rsidRDefault="00F1033C" w:rsidP="006E457C">
            <w:pPr>
              <w:tabs>
                <w:tab w:val="left" w:pos="1470"/>
                <w:tab w:val="left" w:pos="5445"/>
              </w:tabs>
              <w:rPr>
                <w:b/>
                <w:sz w:val="24"/>
                <w:szCs w:val="24"/>
              </w:rPr>
            </w:pPr>
          </w:p>
          <w:p w14:paraId="1F4F5F95" w14:textId="77777777" w:rsidR="00F1033C" w:rsidRPr="00601168" w:rsidRDefault="00F1033C" w:rsidP="006E457C">
            <w:pPr>
              <w:tabs>
                <w:tab w:val="left" w:pos="1470"/>
                <w:tab w:val="left" w:pos="5445"/>
              </w:tabs>
              <w:rPr>
                <w:b/>
                <w:sz w:val="24"/>
                <w:szCs w:val="24"/>
              </w:rPr>
            </w:pPr>
          </w:p>
          <w:p w14:paraId="4312AA86" w14:textId="77777777" w:rsidR="00F1033C" w:rsidRPr="00601168" w:rsidRDefault="00F1033C" w:rsidP="006E457C">
            <w:pPr>
              <w:tabs>
                <w:tab w:val="left" w:pos="1470"/>
                <w:tab w:val="left" w:pos="5445"/>
              </w:tabs>
              <w:rPr>
                <w:b/>
                <w:sz w:val="24"/>
                <w:szCs w:val="24"/>
              </w:rPr>
            </w:pPr>
          </w:p>
          <w:p w14:paraId="3E24B6E3" w14:textId="77777777" w:rsidR="00F1033C" w:rsidRPr="00601168" w:rsidRDefault="00F1033C" w:rsidP="006E457C">
            <w:pPr>
              <w:tabs>
                <w:tab w:val="left" w:pos="1470"/>
                <w:tab w:val="left" w:pos="5445"/>
              </w:tabs>
              <w:rPr>
                <w:b/>
                <w:sz w:val="24"/>
                <w:szCs w:val="24"/>
              </w:rPr>
            </w:pPr>
          </w:p>
          <w:p w14:paraId="218904FF" w14:textId="77777777" w:rsidR="00F1033C" w:rsidRPr="00601168" w:rsidRDefault="00F1033C" w:rsidP="006E457C">
            <w:pPr>
              <w:tabs>
                <w:tab w:val="left" w:pos="1470"/>
                <w:tab w:val="left" w:pos="5445"/>
              </w:tabs>
              <w:rPr>
                <w:b/>
                <w:sz w:val="24"/>
                <w:szCs w:val="24"/>
              </w:rPr>
            </w:pPr>
          </w:p>
          <w:p w14:paraId="20917F02" w14:textId="77777777" w:rsidR="00F1033C" w:rsidRPr="00601168" w:rsidRDefault="00F1033C" w:rsidP="006E457C">
            <w:pPr>
              <w:tabs>
                <w:tab w:val="left" w:pos="1470"/>
                <w:tab w:val="left" w:pos="5445"/>
              </w:tabs>
              <w:rPr>
                <w:b/>
                <w:sz w:val="24"/>
                <w:szCs w:val="24"/>
              </w:rPr>
            </w:pPr>
          </w:p>
          <w:p w14:paraId="08C23770" w14:textId="77777777" w:rsidR="00F1033C" w:rsidRPr="00601168" w:rsidRDefault="00F1033C" w:rsidP="006E457C">
            <w:pPr>
              <w:tabs>
                <w:tab w:val="left" w:pos="1470"/>
                <w:tab w:val="left" w:pos="5445"/>
              </w:tabs>
              <w:rPr>
                <w:b/>
                <w:sz w:val="24"/>
                <w:szCs w:val="24"/>
              </w:rPr>
            </w:pPr>
          </w:p>
          <w:p w14:paraId="1DD570A6" w14:textId="77777777" w:rsidR="00F1033C" w:rsidRPr="00601168" w:rsidRDefault="00F1033C" w:rsidP="006E457C">
            <w:pPr>
              <w:rPr>
                <w:b/>
                <w:bCs/>
                <w:sz w:val="24"/>
                <w:szCs w:val="24"/>
              </w:rPr>
            </w:pPr>
          </w:p>
        </w:tc>
      </w:tr>
    </w:tbl>
    <w:p w14:paraId="61AEA7A0" w14:textId="77777777" w:rsidR="00EB2073" w:rsidRPr="00601168" w:rsidRDefault="00EB2073" w:rsidP="006E457C">
      <w:pPr>
        <w:jc w:val="center"/>
        <w:rPr>
          <w:sz w:val="24"/>
          <w:szCs w:val="24"/>
        </w:rPr>
      </w:pPr>
    </w:p>
    <w:p w14:paraId="04617F1E" w14:textId="77777777" w:rsidR="00EB2073" w:rsidRPr="00601168" w:rsidRDefault="00EB2073" w:rsidP="006E457C">
      <w:pPr>
        <w:jc w:val="center"/>
        <w:rPr>
          <w:sz w:val="24"/>
          <w:szCs w:val="24"/>
        </w:rPr>
      </w:pPr>
    </w:p>
    <w:p w14:paraId="2B565B25" w14:textId="77777777" w:rsidR="00EB2073" w:rsidRPr="00601168" w:rsidRDefault="00EB2073" w:rsidP="006E457C">
      <w:pPr>
        <w:jc w:val="center"/>
        <w:rPr>
          <w:sz w:val="24"/>
          <w:szCs w:val="24"/>
        </w:rPr>
      </w:pPr>
    </w:p>
    <w:p w14:paraId="2AF36B97" w14:textId="77777777" w:rsidR="00EB2073" w:rsidRPr="00601168" w:rsidRDefault="00EB2073" w:rsidP="006E457C">
      <w:pPr>
        <w:jc w:val="center"/>
        <w:rPr>
          <w:sz w:val="24"/>
          <w:szCs w:val="24"/>
        </w:rPr>
      </w:pPr>
    </w:p>
    <w:p w14:paraId="57734ED4" w14:textId="77777777" w:rsidR="003F01F8" w:rsidRPr="00601168" w:rsidRDefault="003F01F8" w:rsidP="006E457C">
      <w:pPr>
        <w:pStyle w:val="19"/>
        <w:widowControl w:val="0"/>
        <w:shd w:val="clear" w:color="auto" w:fill="auto"/>
        <w:spacing w:line="240" w:lineRule="auto"/>
        <w:ind w:firstLine="0"/>
        <w:rPr>
          <w:b w:val="0"/>
          <w:sz w:val="24"/>
          <w:szCs w:val="24"/>
        </w:rPr>
      </w:pPr>
    </w:p>
    <w:p w14:paraId="3A8F6F5E" w14:textId="77777777" w:rsidR="003F01F8" w:rsidRPr="00601168" w:rsidRDefault="003F01F8" w:rsidP="006E457C">
      <w:pPr>
        <w:pStyle w:val="ConsNonformat"/>
        <w:widowControl/>
        <w:ind w:right="0"/>
        <w:jc w:val="both"/>
        <w:rPr>
          <w:rFonts w:ascii="Times New Roman" w:hAnsi="Times New Roman" w:cs="Times New Roman"/>
        </w:rPr>
      </w:pPr>
    </w:p>
    <w:p w14:paraId="2BB04251" w14:textId="77777777" w:rsidR="003F01F8" w:rsidRPr="00601168" w:rsidRDefault="003F01F8" w:rsidP="006E457C">
      <w:pPr>
        <w:widowControl w:val="0"/>
        <w:jc w:val="both"/>
        <w:rPr>
          <w:sz w:val="24"/>
          <w:szCs w:val="24"/>
        </w:rPr>
      </w:pPr>
    </w:p>
    <w:p w14:paraId="23ECD6BF" w14:textId="77777777" w:rsidR="003F01F8" w:rsidRPr="00601168" w:rsidRDefault="003F01F8" w:rsidP="006E457C">
      <w:pPr>
        <w:pStyle w:val="ConsNonformat"/>
        <w:widowControl/>
        <w:ind w:right="0"/>
        <w:jc w:val="both"/>
        <w:rPr>
          <w:rFonts w:ascii="Times New Roman" w:hAnsi="Times New Roman" w:cs="Times New Roman"/>
        </w:rPr>
      </w:pPr>
    </w:p>
    <w:p w14:paraId="4FF73580" w14:textId="77777777" w:rsidR="003F01F8" w:rsidRPr="00601168" w:rsidRDefault="003F01F8" w:rsidP="006E457C">
      <w:pPr>
        <w:pStyle w:val="ConsNonformat"/>
        <w:widowControl/>
        <w:ind w:right="0"/>
        <w:jc w:val="both"/>
        <w:rPr>
          <w:rFonts w:ascii="Times New Roman" w:hAnsi="Times New Roman" w:cs="Times New Roman"/>
        </w:rPr>
      </w:pPr>
    </w:p>
    <w:p w14:paraId="59CC60B7" w14:textId="77777777" w:rsidR="003F01F8" w:rsidRPr="00601168" w:rsidRDefault="003F01F8" w:rsidP="006E457C">
      <w:pPr>
        <w:pStyle w:val="ConsNonformat"/>
        <w:widowControl/>
        <w:ind w:right="0"/>
        <w:jc w:val="both"/>
        <w:rPr>
          <w:rFonts w:ascii="Times New Roman" w:hAnsi="Times New Roman" w:cs="Times New Roman"/>
        </w:rPr>
      </w:pPr>
    </w:p>
    <w:p w14:paraId="10A737EE" w14:textId="77777777" w:rsidR="00F36F32" w:rsidRPr="00601168" w:rsidRDefault="00F36F32" w:rsidP="006E457C">
      <w:pPr>
        <w:pStyle w:val="ConsNonformat"/>
        <w:widowControl/>
        <w:ind w:right="0"/>
        <w:jc w:val="both"/>
        <w:rPr>
          <w:rFonts w:ascii="Times New Roman" w:hAnsi="Times New Roman" w:cs="Times New Roman"/>
        </w:rPr>
      </w:pPr>
    </w:p>
    <w:sectPr w:rsidR="00F36F32" w:rsidRPr="00601168" w:rsidSect="00601168">
      <w:footerReference w:type="default" r:id="rId9"/>
      <w:pgSz w:w="11906" w:h="16838"/>
      <w:pgMar w:top="709" w:right="850" w:bottom="1134" w:left="1701"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43DBE" w14:textId="77777777" w:rsidR="00E51E1C" w:rsidRDefault="00E51E1C" w:rsidP="00C652D1">
      <w:r>
        <w:separator/>
      </w:r>
    </w:p>
  </w:endnote>
  <w:endnote w:type="continuationSeparator" w:id="0">
    <w:p w14:paraId="08A3F5ED" w14:textId="77777777" w:rsidR="00E51E1C" w:rsidRDefault="00E51E1C" w:rsidP="00C6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00"/>
    <w:family w:val="roman"/>
    <w:pitch w:val="variable"/>
    <w:sig w:usb0="E0002EFF" w:usb1="C000785B" w:usb2="00000009" w:usb3="00000000" w:csb0="000001FF" w:csb1="00000000"/>
  </w:font>
  <w:font w:name="Albany">
    <w:altName w:val="Arial"/>
    <w:charset w:val="00"/>
    <w:family w:val="swiss"/>
    <w:pitch w:val="variable"/>
  </w:font>
  <w:font w:name="HG Mincho Light J">
    <w:charset w:val="00"/>
    <w:family w:val="auto"/>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B8C8B" w14:textId="77777777" w:rsidR="00200EDE" w:rsidRDefault="00D87D6D">
    <w:pPr>
      <w:pStyle w:val="af3"/>
      <w:jc w:val="right"/>
    </w:pPr>
    <w:r>
      <w:fldChar w:fldCharType="begin"/>
    </w:r>
    <w:r>
      <w:instrText>PAGE   \* MERGEFORMAT</w:instrText>
    </w:r>
    <w:r>
      <w:fldChar w:fldCharType="separate"/>
    </w:r>
    <w:r w:rsidR="00BF455B">
      <w:rPr>
        <w:noProof/>
      </w:rPr>
      <w:t>8</w:t>
    </w:r>
    <w:r>
      <w:rPr>
        <w:noProof/>
      </w:rPr>
      <w:fldChar w:fldCharType="end"/>
    </w:r>
  </w:p>
  <w:p w14:paraId="381B7D39" w14:textId="77777777" w:rsidR="00200EDE" w:rsidRDefault="00200ED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A6C47" w14:textId="77777777" w:rsidR="00E51E1C" w:rsidRDefault="00E51E1C" w:rsidP="00C652D1">
      <w:r>
        <w:separator/>
      </w:r>
    </w:p>
  </w:footnote>
  <w:footnote w:type="continuationSeparator" w:id="0">
    <w:p w14:paraId="6C802C5B" w14:textId="77777777" w:rsidR="00E51E1C" w:rsidRDefault="00E51E1C" w:rsidP="00C65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pStyle w:val="10"/>
      <w:lvlText w:val="Раздел %1."/>
      <w:lvlJc w:val="left"/>
      <w:pPr>
        <w:tabs>
          <w:tab w:val="num" w:pos="144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sz w:val="24"/>
        <w:szCs w:val="24"/>
      </w:rPr>
    </w:lvl>
  </w:abstractNum>
  <w:abstractNum w:abstractNumId="3" w15:restartNumberingAfterBreak="0">
    <w:nsid w:val="00000005"/>
    <w:multiLevelType w:val="multilevel"/>
    <w:tmpl w:val="104A4B3E"/>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17"/>
    <w:multiLevelType w:val="multilevel"/>
    <w:tmpl w:val="15CED984"/>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4"/>
      <w:numFmt w:val="decimal"/>
      <w:lvlText w:val="%3."/>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15:restartNumberingAfterBreak="0">
    <w:nsid w:val="28D41A3B"/>
    <w:multiLevelType w:val="multilevel"/>
    <w:tmpl w:val="B0984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AC1957"/>
    <w:multiLevelType w:val="hybridMultilevel"/>
    <w:tmpl w:val="1EBECE60"/>
    <w:lvl w:ilvl="0" w:tplc="91EA3EEA">
      <w:start w:val="1"/>
      <w:numFmt w:val="decimal"/>
      <w:lvlText w:val="%1."/>
      <w:lvlJc w:val="left"/>
      <w:pPr>
        <w:ind w:left="4040" w:hanging="360"/>
      </w:pPr>
      <w:rPr>
        <w:rFonts w:cs="Times New Roman" w:hint="default"/>
      </w:rPr>
    </w:lvl>
    <w:lvl w:ilvl="1" w:tplc="04190019" w:tentative="1">
      <w:start w:val="1"/>
      <w:numFmt w:val="lowerLetter"/>
      <w:lvlText w:val="%2."/>
      <w:lvlJc w:val="left"/>
      <w:pPr>
        <w:ind w:left="4760" w:hanging="360"/>
      </w:pPr>
      <w:rPr>
        <w:rFonts w:cs="Times New Roman"/>
      </w:rPr>
    </w:lvl>
    <w:lvl w:ilvl="2" w:tplc="0419001B" w:tentative="1">
      <w:start w:val="1"/>
      <w:numFmt w:val="lowerRoman"/>
      <w:lvlText w:val="%3."/>
      <w:lvlJc w:val="right"/>
      <w:pPr>
        <w:ind w:left="5480" w:hanging="180"/>
      </w:pPr>
      <w:rPr>
        <w:rFonts w:cs="Times New Roman"/>
      </w:rPr>
    </w:lvl>
    <w:lvl w:ilvl="3" w:tplc="0419000F" w:tentative="1">
      <w:start w:val="1"/>
      <w:numFmt w:val="decimal"/>
      <w:lvlText w:val="%4."/>
      <w:lvlJc w:val="left"/>
      <w:pPr>
        <w:ind w:left="6200" w:hanging="360"/>
      </w:pPr>
      <w:rPr>
        <w:rFonts w:cs="Times New Roman"/>
      </w:rPr>
    </w:lvl>
    <w:lvl w:ilvl="4" w:tplc="04190019" w:tentative="1">
      <w:start w:val="1"/>
      <w:numFmt w:val="lowerLetter"/>
      <w:lvlText w:val="%5."/>
      <w:lvlJc w:val="left"/>
      <w:pPr>
        <w:ind w:left="6920" w:hanging="360"/>
      </w:pPr>
      <w:rPr>
        <w:rFonts w:cs="Times New Roman"/>
      </w:rPr>
    </w:lvl>
    <w:lvl w:ilvl="5" w:tplc="0419001B" w:tentative="1">
      <w:start w:val="1"/>
      <w:numFmt w:val="lowerRoman"/>
      <w:lvlText w:val="%6."/>
      <w:lvlJc w:val="right"/>
      <w:pPr>
        <w:ind w:left="7640" w:hanging="180"/>
      </w:pPr>
      <w:rPr>
        <w:rFonts w:cs="Times New Roman"/>
      </w:rPr>
    </w:lvl>
    <w:lvl w:ilvl="6" w:tplc="0419000F" w:tentative="1">
      <w:start w:val="1"/>
      <w:numFmt w:val="decimal"/>
      <w:lvlText w:val="%7."/>
      <w:lvlJc w:val="left"/>
      <w:pPr>
        <w:ind w:left="8360" w:hanging="360"/>
      </w:pPr>
      <w:rPr>
        <w:rFonts w:cs="Times New Roman"/>
      </w:rPr>
    </w:lvl>
    <w:lvl w:ilvl="7" w:tplc="04190019" w:tentative="1">
      <w:start w:val="1"/>
      <w:numFmt w:val="lowerLetter"/>
      <w:lvlText w:val="%8."/>
      <w:lvlJc w:val="left"/>
      <w:pPr>
        <w:ind w:left="9080" w:hanging="360"/>
      </w:pPr>
      <w:rPr>
        <w:rFonts w:cs="Times New Roman"/>
      </w:rPr>
    </w:lvl>
    <w:lvl w:ilvl="8" w:tplc="0419001B" w:tentative="1">
      <w:start w:val="1"/>
      <w:numFmt w:val="lowerRoman"/>
      <w:lvlText w:val="%9."/>
      <w:lvlJc w:val="right"/>
      <w:pPr>
        <w:ind w:left="9800" w:hanging="180"/>
      </w:pPr>
      <w:rPr>
        <w:rFonts w:cs="Times New Roman"/>
      </w:rPr>
    </w:lvl>
  </w:abstractNum>
  <w:abstractNum w:abstractNumId="7" w15:restartNumberingAfterBreak="0">
    <w:nsid w:val="4A283821"/>
    <w:multiLevelType w:val="multilevel"/>
    <w:tmpl w:val="15CED984"/>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4"/>
      <w:numFmt w:val="decimal"/>
      <w:lvlText w:val="%3."/>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15:restartNumberingAfterBreak="0">
    <w:nsid w:val="589232B7"/>
    <w:multiLevelType w:val="multilevel"/>
    <w:tmpl w:val="BB8A5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1C51F7"/>
    <w:multiLevelType w:val="hybridMultilevel"/>
    <w:tmpl w:val="5B38E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4"/>
  </w:num>
  <w:num w:numId="9">
    <w:abstractNumId w:val="7"/>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C3270F"/>
    <w:rsid w:val="00002E34"/>
    <w:rsid w:val="00012781"/>
    <w:rsid w:val="00033798"/>
    <w:rsid w:val="00035CA1"/>
    <w:rsid w:val="00035F79"/>
    <w:rsid w:val="0006230F"/>
    <w:rsid w:val="0006291E"/>
    <w:rsid w:val="0006547C"/>
    <w:rsid w:val="00071DCA"/>
    <w:rsid w:val="00074AB6"/>
    <w:rsid w:val="0009770D"/>
    <w:rsid w:val="000A00D2"/>
    <w:rsid w:val="000A341A"/>
    <w:rsid w:val="000B4A62"/>
    <w:rsid w:val="000B4F31"/>
    <w:rsid w:val="000C0156"/>
    <w:rsid w:val="000C3ACB"/>
    <w:rsid w:val="000D6604"/>
    <w:rsid w:val="000D6ED1"/>
    <w:rsid w:val="000D7F1F"/>
    <w:rsid w:val="000F0E18"/>
    <w:rsid w:val="000F19B1"/>
    <w:rsid w:val="000F26CE"/>
    <w:rsid w:val="000F706E"/>
    <w:rsid w:val="00103E03"/>
    <w:rsid w:val="00106EF9"/>
    <w:rsid w:val="001142F8"/>
    <w:rsid w:val="001169DE"/>
    <w:rsid w:val="00123358"/>
    <w:rsid w:val="00123F2E"/>
    <w:rsid w:val="0013561D"/>
    <w:rsid w:val="00136A8F"/>
    <w:rsid w:val="00137F49"/>
    <w:rsid w:val="001475AD"/>
    <w:rsid w:val="001530CF"/>
    <w:rsid w:val="001636C1"/>
    <w:rsid w:val="00164B43"/>
    <w:rsid w:val="001743BD"/>
    <w:rsid w:val="00181B33"/>
    <w:rsid w:val="001867CD"/>
    <w:rsid w:val="00190737"/>
    <w:rsid w:val="00196C2F"/>
    <w:rsid w:val="001B0777"/>
    <w:rsid w:val="001B4BD4"/>
    <w:rsid w:val="001B5D2E"/>
    <w:rsid w:val="001D33D8"/>
    <w:rsid w:val="001D6B95"/>
    <w:rsid w:val="001F1826"/>
    <w:rsid w:val="001F64CB"/>
    <w:rsid w:val="00200EDE"/>
    <w:rsid w:val="00206B2E"/>
    <w:rsid w:val="00220167"/>
    <w:rsid w:val="00224406"/>
    <w:rsid w:val="00230CDD"/>
    <w:rsid w:val="0023628B"/>
    <w:rsid w:val="002408D4"/>
    <w:rsid w:val="00244A3C"/>
    <w:rsid w:val="00247B12"/>
    <w:rsid w:val="00250CDD"/>
    <w:rsid w:val="002526FD"/>
    <w:rsid w:val="0026004F"/>
    <w:rsid w:val="002642D1"/>
    <w:rsid w:val="00266136"/>
    <w:rsid w:val="002719E5"/>
    <w:rsid w:val="0027672B"/>
    <w:rsid w:val="002801D1"/>
    <w:rsid w:val="0028140F"/>
    <w:rsid w:val="002850AC"/>
    <w:rsid w:val="002A5716"/>
    <w:rsid w:val="002A6472"/>
    <w:rsid w:val="002B3F7D"/>
    <w:rsid w:val="002B72FC"/>
    <w:rsid w:val="002B794E"/>
    <w:rsid w:val="002C1A0D"/>
    <w:rsid w:val="002C490A"/>
    <w:rsid w:val="002D62B4"/>
    <w:rsid w:val="002E1AE0"/>
    <w:rsid w:val="002E2FE6"/>
    <w:rsid w:val="002F3B33"/>
    <w:rsid w:val="002F7F74"/>
    <w:rsid w:val="00302437"/>
    <w:rsid w:val="00314BF3"/>
    <w:rsid w:val="00340D4B"/>
    <w:rsid w:val="00345A8E"/>
    <w:rsid w:val="00355FA9"/>
    <w:rsid w:val="00364B3E"/>
    <w:rsid w:val="00364CA4"/>
    <w:rsid w:val="00366B04"/>
    <w:rsid w:val="00372D64"/>
    <w:rsid w:val="003755DC"/>
    <w:rsid w:val="00375679"/>
    <w:rsid w:val="0037687F"/>
    <w:rsid w:val="00391F9D"/>
    <w:rsid w:val="003A786E"/>
    <w:rsid w:val="003B52CD"/>
    <w:rsid w:val="003C3306"/>
    <w:rsid w:val="003C4498"/>
    <w:rsid w:val="003C5791"/>
    <w:rsid w:val="003C62E8"/>
    <w:rsid w:val="003D5136"/>
    <w:rsid w:val="003E263D"/>
    <w:rsid w:val="003E57AE"/>
    <w:rsid w:val="003E6ECD"/>
    <w:rsid w:val="003F01F8"/>
    <w:rsid w:val="003F5BE6"/>
    <w:rsid w:val="00401BC7"/>
    <w:rsid w:val="0040681E"/>
    <w:rsid w:val="0041101C"/>
    <w:rsid w:val="00411724"/>
    <w:rsid w:val="00411D69"/>
    <w:rsid w:val="00413560"/>
    <w:rsid w:val="00416AD1"/>
    <w:rsid w:val="00417A96"/>
    <w:rsid w:val="004211EA"/>
    <w:rsid w:val="00422049"/>
    <w:rsid w:val="0042420E"/>
    <w:rsid w:val="00425582"/>
    <w:rsid w:val="00437649"/>
    <w:rsid w:val="00446DAF"/>
    <w:rsid w:val="0045335F"/>
    <w:rsid w:val="00456DF0"/>
    <w:rsid w:val="00460828"/>
    <w:rsid w:val="004638F0"/>
    <w:rsid w:val="0047485B"/>
    <w:rsid w:val="00477DDE"/>
    <w:rsid w:val="004801DC"/>
    <w:rsid w:val="00483577"/>
    <w:rsid w:val="0048496E"/>
    <w:rsid w:val="004A0428"/>
    <w:rsid w:val="004A694E"/>
    <w:rsid w:val="004A7367"/>
    <w:rsid w:val="004B02FE"/>
    <w:rsid w:val="004C07B8"/>
    <w:rsid w:val="004C33E8"/>
    <w:rsid w:val="004C478C"/>
    <w:rsid w:val="004C65CE"/>
    <w:rsid w:val="004D1C85"/>
    <w:rsid w:val="004D1E84"/>
    <w:rsid w:val="004D7CC7"/>
    <w:rsid w:val="004E149A"/>
    <w:rsid w:val="004F0FFA"/>
    <w:rsid w:val="004F2322"/>
    <w:rsid w:val="005003E5"/>
    <w:rsid w:val="005042ED"/>
    <w:rsid w:val="00506CF7"/>
    <w:rsid w:val="00510143"/>
    <w:rsid w:val="00511608"/>
    <w:rsid w:val="0052254F"/>
    <w:rsid w:val="00535964"/>
    <w:rsid w:val="00540C20"/>
    <w:rsid w:val="005531B1"/>
    <w:rsid w:val="0055424B"/>
    <w:rsid w:val="00556C7C"/>
    <w:rsid w:val="00557BAC"/>
    <w:rsid w:val="005641ED"/>
    <w:rsid w:val="00565717"/>
    <w:rsid w:val="0058696D"/>
    <w:rsid w:val="005A2E95"/>
    <w:rsid w:val="005A3C42"/>
    <w:rsid w:val="005A3F3B"/>
    <w:rsid w:val="005A4A0A"/>
    <w:rsid w:val="005B1234"/>
    <w:rsid w:val="005B5C9F"/>
    <w:rsid w:val="005B67F1"/>
    <w:rsid w:val="005C1830"/>
    <w:rsid w:val="005D1872"/>
    <w:rsid w:val="005D3837"/>
    <w:rsid w:val="005D3B4A"/>
    <w:rsid w:val="005D6F70"/>
    <w:rsid w:val="005E0DAE"/>
    <w:rsid w:val="005E33A9"/>
    <w:rsid w:val="005E4814"/>
    <w:rsid w:val="005F4138"/>
    <w:rsid w:val="00600649"/>
    <w:rsid w:val="00601168"/>
    <w:rsid w:val="00604753"/>
    <w:rsid w:val="00605A89"/>
    <w:rsid w:val="006126FC"/>
    <w:rsid w:val="00624D3F"/>
    <w:rsid w:val="00630DED"/>
    <w:rsid w:val="00633DEB"/>
    <w:rsid w:val="006405D5"/>
    <w:rsid w:val="00651CA1"/>
    <w:rsid w:val="00655C03"/>
    <w:rsid w:val="006600F9"/>
    <w:rsid w:val="00665D4C"/>
    <w:rsid w:val="00684C32"/>
    <w:rsid w:val="00685B37"/>
    <w:rsid w:val="00687C7B"/>
    <w:rsid w:val="0069655B"/>
    <w:rsid w:val="006A7A32"/>
    <w:rsid w:val="006B0264"/>
    <w:rsid w:val="006B0945"/>
    <w:rsid w:val="006B199A"/>
    <w:rsid w:val="006B6612"/>
    <w:rsid w:val="006C29B1"/>
    <w:rsid w:val="006D73C2"/>
    <w:rsid w:val="006D7541"/>
    <w:rsid w:val="006D7B05"/>
    <w:rsid w:val="006E2C73"/>
    <w:rsid w:val="006E3325"/>
    <w:rsid w:val="006E457C"/>
    <w:rsid w:val="006F3FDB"/>
    <w:rsid w:val="006F424A"/>
    <w:rsid w:val="006F7500"/>
    <w:rsid w:val="006F7B95"/>
    <w:rsid w:val="00701EF5"/>
    <w:rsid w:val="007023AF"/>
    <w:rsid w:val="00720A2B"/>
    <w:rsid w:val="0072327F"/>
    <w:rsid w:val="00732323"/>
    <w:rsid w:val="00742129"/>
    <w:rsid w:val="00743003"/>
    <w:rsid w:val="00750F62"/>
    <w:rsid w:val="0076001B"/>
    <w:rsid w:val="00764AA1"/>
    <w:rsid w:val="00764F2D"/>
    <w:rsid w:val="0077672F"/>
    <w:rsid w:val="007806B0"/>
    <w:rsid w:val="00785708"/>
    <w:rsid w:val="00786E6F"/>
    <w:rsid w:val="007A1BB1"/>
    <w:rsid w:val="007A313A"/>
    <w:rsid w:val="007B40BD"/>
    <w:rsid w:val="007C13A5"/>
    <w:rsid w:val="007C39B6"/>
    <w:rsid w:val="007C56EA"/>
    <w:rsid w:val="007C7292"/>
    <w:rsid w:val="007C77F0"/>
    <w:rsid w:val="007E02A5"/>
    <w:rsid w:val="007F2532"/>
    <w:rsid w:val="007F3C3B"/>
    <w:rsid w:val="007F75D2"/>
    <w:rsid w:val="00800BBB"/>
    <w:rsid w:val="008014C6"/>
    <w:rsid w:val="008044BA"/>
    <w:rsid w:val="00816968"/>
    <w:rsid w:val="00820B89"/>
    <w:rsid w:val="008309A8"/>
    <w:rsid w:val="00830C04"/>
    <w:rsid w:val="008318B8"/>
    <w:rsid w:val="0083339B"/>
    <w:rsid w:val="00835E20"/>
    <w:rsid w:val="00841468"/>
    <w:rsid w:val="0084303D"/>
    <w:rsid w:val="008435B8"/>
    <w:rsid w:val="00850CCA"/>
    <w:rsid w:val="00855EDE"/>
    <w:rsid w:val="00864411"/>
    <w:rsid w:val="00867B44"/>
    <w:rsid w:val="008862CE"/>
    <w:rsid w:val="008903FA"/>
    <w:rsid w:val="00893DFE"/>
    <w:rsid w:val="008A1485"/>
    <w:rsid w:val="008A30C4"/>
    <w:rsid w:val="008A30D3"/>
    <w:rsid w:val="008C495D"/>
    <w:rsid w:val="008C7A30"/>
    <w:rsid w:val="008D4E7A"/>
    <w:rsid w:val="008E3047"/>
    <w:rsid w:val="008E63FD"/>
    <w:rsid w:val="008E6F0D"/>
    <w:rsid w:val="008F35E3"/>
    <w:rsid w:val="0090033A"/>
    <w:rsid w:val="009042A9"/>
    <w:rsid w:val="00906E1E"/>
    <w:rsid w:val="009141DF"/>
    <w:rsid w:val="00915537"/>
    <w:rsid w:val="00915D22"/>
    <w:rsid w:val="0091603B"/>
    <w:rsid w:val="009164F0"/>
    <w:rsid w:val="00922C27"/>
    <w:rsid w:val="009328AF"/>
    <w:rsid w:val="009352E7"/>
    <w:rsid w:val="009370A4"/>
    <w:rsid w:val="00942CDA"/>
    <w:rsid w:val="00952956"/>
    <w:rsid w:val="0095716F"/>
    <w:rsid w:val="00961951"/>
    <w:rsid w:val="00966167"/>
    <w:rsid w:val="00967783"/>
    <w:rsid w:val="00971936"/>
    <w:rsid w:val="00973442"/>
    <w:rsid w:val="00976447"/>
    <w:rsid w:val="00993D5B"/>
    <w:rsid w:val="009A592E"/>
    <w:rsid w:val="009C0AD9"/>
    <w:rsid w:val="009C2E51"/>
    <w:rsid w:val="009D5FA7"/>
    <w:rsid w:val="009E0E00"/>
    <w:rsid w:val="009E4F56"/>
    <w:rsid w:val="009E6364"/>
    <w:rsid w:val="009E7C09"/>
    <w:rsid w:val="009F47CD"/>
    <w:rsid w:val="00A042A1"/>
    <w:rsid w:val="00A0488A"/>
    <w:rsid w:val="00A155DC"/>
    <w:rsid w:val="00A16327"/>
    <w:rsid w:val="00A2353A"/>
    <w:rsid w:val="00A34AAB"/>
    <w:rsid w:val="00A42E2F"/>
    <w:rsid w:val="00A450F0"/>
    <w:rsid w:val="00A463CC"/>
    <w:rsid w:val="00A4699A"/>
    <w:rsid w:val="00A606FB"/>
    <w:rsid w:val="00A60989"/>
    <w:rsid w:val="00A74636"/>
    <w:rsid w:val="00A75A59"/>
    <w:rsid w:val="00A75E5F"/>
    <w:rsid w:val="00A7701A"/>
    <w:rsid w:val="00A86609"/>
    <w:rsid w:val="00A878B8"/>
    <w:rsid w:val="00A87DA3"/>
    <w:rsid w:val="00A95772"/>
    <w:rsid w:val="00A96D96"/>
    <w:rsid w:val="00AA0332"/>
    <w:rsid w:val="00AA255E"/>
    <w:rsid w:val="00AA3965"/>
    <w:rsid w:val="00AA5264"/>
    <w:rsid w:val="00AA5BF3"/>
    <w:rsid w:val="00AB5CD2"/>
    <w:rsid w:val="00AC7466"/>
    <w:rsid w:val="00AD79FB"/>
    <w:rsid w:val="00AE48F1"/>
    <w:rsid w:val="00AF1453"/>
    <w:rsid w:val="00AF5086"/>
    <w:rsid w:val="00B110FD"/>
    <w:rsid w:val="00B116AB"/>
    <w:rsid w:val="00B13F1C"/>
    <w:rsid w:val="00B15BEB"/>
    <w:rsid w:val="00B2441C"/>
    <w:rsid w:val="00B27951"/>
    <w:rsid w:val="00B358F3"/>
    <w:rsid w:val="00B40500"/>
    <w:rsid w:val="00B45080"/>
    <w:rsid w:val="00B45712"/>
    <w:rsid w:val="00B5037D"/>
    <w:rsid w:val="00B52825"/>
    <w:rsid w:val="00B62EBA"/>
    <w:rsid w:val="00B63D15"/>
    <w:rsid w:val="00B91DFC"/>
    <w:rsid w:val="00B965DA"/>
    <w:rsid w:val="00BB4005"/>
    <w:rsid w:val="00BC574C"/>
    <w:rsid w:val="00BC72ED"/>
    <w:rsid w:val="00BE218A"/>
    <w:rsid w:val="00BE74EB"/>
    <w:rsid w:val="00BE7DFC"/>
    <w:rsid w:val="00BF455B"/>
    <w:rsid w:val="00BF474D"/>
    <w:rsid w:val="00BF5C82"/>
    <w:rsid w:val="00BF690E"/>
    <w:rsid w:val="00BF75CC"/>
    <w:rsid w:val="00C01C38"/>
    <w:rsid w:val="00C03F9B"/>
    <w:rsid w:val="00C14CEB"/>
    <w:rsid w:val="00C3270F"/>
    <w:rsid w:val="00C35215"/>
    <w:rsid w:val="00C652D1"/>
    <w:rsid w:val="00C74D17"/>
    <w:rsid w:val="00C75108"/>
    <w:rsid w:val="00C76453"/>
    <w:rsid w:val="00C830C0"/>
    <w:rsid w:val="00C87A78"/>
    <w:rsid w:val="00C91A7D"/>
    <w:rsid w:val="00C93018"/>
    <w:rsid w:val="00C93556"/>
    <w:rsid w:val="00CA5798"/>
    <w:rsid w:val="00CB37A3"/>
    <w:rsid w:val="00CB40B7"/>
    <w:rsid w:val="00CB67C7"/>
    <w:rsid w:val="00CC300B"/>
    <w:rsid w:val="00CC3285"/>
    <w:rsid w:val="00CC4EC1"/>
    <w:rsid w:val="00CD2B24"/>
    <w:rsid w:val="00CE4747"/>
    <w:rsid w:val="00CE60A1"/>
    <w:rsid w:val="00CF086C"/>
    <w:rsid w:val="00CF3757"/>
    <w:rsid w:val="00D10CAA"/>
    <w:rsid w:val="00D14121"/>
    <w:rsid w:val="00D2793C"/>
    <w:rsid w:val="00D417F9"/>
    <w:rsid w:val="00D439F2"/>
    <w:rsid w:val="00D46BDB"/>
    <w:rsid w:val="00D54E9D"/>
    <w:rsid w:val="00D5710D"/>
    <w:rsid w:val="00D57D61"/>
    <w:rsid w:val="00D60C11"/>
    <w:rsid w:val="00D64736"/>
    <w:rsid w:val="00D652BD"/>
    <w:rsid w:val="00D719B2"/>
    <w:rsid w:val="00D72976"/>
    <w:rsid w:val="00D739A0"/>
    <w:rsid w:val="00D74308"/>
    <w:rsid w:val="00D74894"/>
    <w:rsid w:val="00D74B9A"/>
    <w:rsid w:val="00D87D6D"/>
    <w:rsid w:val="00D926B8"/>
    <w:rsid w:val="00D957F9"/>
    <w:rsid w:val="00D97401"/>
    <w:rsid w:val="00DB20BA"/>
    <w:rsid w:val="00DB4658"/>
    <w:rsid w:val="00DD068C"/>
    <w:rsid w:val="00DD1A86"/>
    <w:rsid w:val="00DD2C91"/>
    <w:rsid w:val="00DD35CE"/>
    <w:rsid w:val="00DD5EF2"/>
    <w:rsid w:val="00DE4655"/>
    <w:rsid w:val="00DE6ED7"/>
    <w:rsid w:val="00E25616"/>
    <w:rsid w:val="00E27502"/>
    <w:rsid w:val="00E30497"/>
    <w:rsid w:val="00E3150F"/>
    <w:rsid w:val="00E3684A"/>
    <w:rsid w:val="00E45AF5"/>
    <w:rsid w:val="00E46AFF"/>
    <w:rsid w:val="00E51E1C"/>
    <w:rsid w:val="00E5272A"/>
    <w:rsid w:val="00E57B17"/>
    <w:rsid w:val="00E63B4E"/>
    <w:rsid w:val="00E6665F"/>
    <w:rsid w:val="00E72E21"/>
    <w:rsid w:val="00EA2C2A"/>
    <w:rsid w:val="00EA3F6B"/>
    <w:rsid w:val="00EA5122"/>
    <w:rsid w:val="00EA7939"/>
    <w:rsid w:val="00EB12E9"/>
    <w:rsid w:val="00EB2073"/>
    <w:rsid w:val="00EB3D13"/>
    <w:rsid w:val="00EB72CE"/>
    <w:rsid w:val="00EE1A74"/>
    <w:rsid w:val="00EF0218"/>
    <w:rsid w:val="00EF5C90"/>
    <w:rsid w:val="00EF79B4"/>
    <w:rsid w:val="00F1033C"/>
    <w:rsid w:val="00F1098E"/>
    <w:rsid w:val="00F11C06"/>
    <w:rsid w:val="00F331ED"/>
    <w:rsid w:val="00F332CB"/>
    <w:rsid w:val="00F36F32"/>
    <w:rsid w:val="00F376C0"/>
    <w:rsid w:val="00F411A6"/>
    <w:rsid w:val="00F41E96"/>
    <w:rsid w:val="00F500ED"/>
    <w:rsid w:val="00F5458D"/>
    <w:rsid w:val="00F61C50"/>
    <w:rsid w:val="00F72290"/>
    <w:rsid w:val="00F7509E"/>
    <w:rsid w:val="00FA256C"/>
    <w:rsid w:val="00FA46B2"/>
    <w:rsid w:val="00FB170A"/>
    <w:rsid w:val="00FC0E0B"/>
    <w:rsid w:val="00FC31E5"/>
    <w:rsid w:val="00FC534B"/>
    <w:rsid w:val="00FD511C"/>
    <w:rsid w:val="00FD7DF8"/>
    <w:rsid w:val="00FF6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459F57"/>
  <w15:docId w15:val="{89526788-2252-42F4-A7D0-F8597E75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35CE"/>
    <w:pPr>
      <w:suppressAutoHyphens/>
    </w:pPr>
    <w:rPr>
      <w:lang w:eastAsia="zh-CN"/>
    </w:rPr>
  </w:style>
  <w:style w:type="paragraph" w:styleId="1">
    <w:name w:val="heading 1"/>
    <w:basedOn w:val="a"/>
    <w:next w:val="a"/>
    <w:link w:val="11"/>
    <w:qFormat/>
    <w:rsid w:val="00DD35CE"/>
    <w:pPr>
      <w:keepNext/>
      <w:numPr>
        <w:numId w:val="1"/>
      </w:numPr>
      <w:outlineLvl w:val="0"/>
    </w:pPr>
    <w:rPr>
      <w:b/>
      <w:sz w:val="24"/>
    </w:rPr>
  </w:style>
  <w:style w:type="paragraph" w:styleId="2">
    <w:name w:val="heading 2"/>
    <w:basedOn w:val="a"/>
    <w:next w:val="a"/>
    <w:link w:val="20"/>
    <w:qFormat/>
    <w:rsid w:val="00DD35CE"/>
    <w:pPr>
      <w:keepNext/>
      <w:suppressAutoHyphens w:val="0"/>
      <w:outlineLvl w:val="1"/>
    </w:pPr>
    <w:rPr>
      <w:sz w:val="28"/>
    </w:rPr>
  </w:style>
  <w:style w:type="paragraph" w:styleId="9">
    <w:name w:val="heading 9"/>
    <w:basedOn w:val="a"/>
    <w:next w:val="a"/>
    <w:qFormat/>
    <w:rsid w:val="00DD35C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D35CE"/>
  </w:style>
  <w:style w:type="character" w:customStyle="1" w:styleId="WW8Num1z1">
    <w:name w:val="WW8Num1z1"/>
    <w:rsid w:val="00DD35CE"/>
  </w:style>
  <w:style w:type="character" w:customStyle="1" w:styleId="WW8Num1z2">
    <w:name w:val="WW8Num1z2"/>
    <w:rsid w:val="00DD35CE"/>
  </w:style>
  <w:style w:type="character" w:customStyle="1" w:styleId="WW8Num1z3">
    <w:name w:val="WW8Num1z3"/>
    <w:rsid w:val="00DD35CE"/>
  </w:style>
  <w:style w:type="character" w:customStyle="1" w:styleId="WW8Num1z4">
    <w:name w:val="WW8Num1z4"/>
    <w:rsid w:val="00DD35CE"/>
  </w:style>
  <w:style w:type="character" w:customStyle="1" w:styleId="WW8Num1z5">
    <w:name w:val="WW8Num1z5"/>
    <w:rsid w:val="00DD35CE"/>
  </w:style>
  <w:style w:type="character" w:customStyle="1" w:styleId="WW8Num1z6">
    <w:name w:val="WW8Num1z6"/>
    <w:rsid w:val="00DD35CE"/>
  </w:style>
  <w:style w:type="character" w:customStyle="1" w:styleId="WW8Num1z7">
    <w:name w:val="WW8Num1z7"/>
    <w:rsid w:val="00DD35CE"/>
  </w:style>
  <w:style w:type="character" w:customStyle="1" w:styleId="WW8Num1z8">
    <w:name w:val="WW8Num1z8"/>
    <w:rsid w:val="00DD35CE"/>
  </w:style>
  <w:style w:type="character" w:customStyle="1" w:styleId="WW8Num2z0">
    <w:name w:val="WW8Num2z0"/>
    <w:rsid w:val="00DD35CE"/>
  </w:style>
  <w:style w:type="character" w:customStyle="1" w:styleId="WW8Num3z0">
    <w:name w:val="WW8Num3z0"/>
    <w:rsid w:val="00DD35CE"/>
    <w:rPr>
      <w:rFonts w:hint="default"/>
      <w:sz w:val="24"/>
      <w:szCs w:val="24"/>
    </w:rPr>
  </w:style>
  <w:style w:type="character" w:customStyle="1" w:styleId="5">
    <w:name w:val="Основной шрифт абзаца5"/>
    <w:rsid w:val="00DD35CE"/>
  </w:style>
  <w:style w:type="character" w:customStyle="1" w:styleId="4">
    <w:name w:val="Основной шрифт абзаца4"/>
    <w:rsid w:val="00DD35CE"/>
  </w:style>
  <w:style w:type="character" w:customStyle="1" w:styleId="WW8Num3z1">
    <w:name w:val="WW8Num3z1"/>
    <w:rsid w:val="00DD35CE"/>
  </w:style>
  <w:style w:type="character" w:customStyle="1" w:styleId="WW8Num3z2">
    <w:name w:val="WW8Num3z2"/>
    <w:rsid w:val="00DD35CE"/>
  </w:style>
  <w:style w:type="character" w:customStyle="1" w:styleId="WW8Num3z3">
    <w:name w:val="WW8Num3z3"/>
    <w:rsid w:val="00DD35CE"/>
  </w:style>
  <w:style w:type="character" w:customStyle="1" w:styleId="WW8Num3z4">
    <w:name w:val="WW8Num3z4"/>
    <w:rsid w:val="00DD35CE"/>
  </w:style>
  <w:style w:type="character" w:customStyle="1" w:styleId="WW8Num3z5">
    <w:name w:val="WW8Num3z5"/>
    <w:rsid w:val="00DD35CE"/>
  </w:style>
  <w:style w:type="character" w:customStyle="1" w:styleId="WW8Num3z6">
    <w:name w:val="WW8Num3z6"/>
    <w:rsid w:val="00DD35CE"/>
  </w:style>
  <w:style w:type="character" w:customStyle="1" w:styleId="WW8Num3z7">
    <w:name w:val="WW8Num3z7"/>
    <w:rsid w:val="00DD35CE"/>
  </w:style>
  <w:style w:type="character" w:customStyle="1" w:styleId="WW8Num3z8">
    <w:name w:val="WW8Num3z8"/>
    <w:rsid w:val="00DD35CE"/>
  </w:style>
  <w:style w:type="character" w:customStyle="1" w:styleId="3">
    <w:name w:val="Основной шрифт абзаца3"/>
    <w:rsid w:val="00DD35CE"/>
  </w:style>
  <w:style w:type="character" w:customStyle="1" w:styleId="Absatz-Standardschriftart">
    <w:name w:val="Absatz-Standardschriftart"/>
    <w:rsid w:val="00DD35CE"/>
  </w:style>
  <w:style w:type="character" w:customStyle="1" w:styleId="WW-Absatz-Standardschriftart">
    <w:name w:val="WW-Absatz-Standardschriftart"/>
    <w:rsid w:val="00DD35CE"/>
  </w:style>
  <w:style w:type="character" w:customStyle="1" w:styleId="21">
    <w:name w:val="Основной шрифт абзаца2"/>
    <w:rsid w:val="00DD35CE"/>
  </w:style>
  <w:style w:type="character" w:customStyle="1" w:styleId="WW8Num6z0">
    <w:name w:val="WW8Num6z0"/>
    <w:rsid w:val="00DD35CE"/>
    <w:rPr>
      <w:rFonts w:ascii="Times New Roman CYR" w:hAnsi="Times New Roman CYR" w:cs="Times New Roman CYR"/>
    </w:rPr>
  </w:style>
  <w:style w:type="character" w:customStyle="1" w:styleId="12">
    <w:name w:val="Основной шрифт абзаца1"/>
    <w:rsid w:val="00DD35CE"/>
  </w:style>
  <w:style w:type="character" w:customStyle="1" w:styleId="WW-Absatz-Standardschriftart1">
    <w:name w:val="WW-Absatz-Standardschriftart1"/>
    <w:rsid w:val="00DD35CE"/>
  </w:style>
  <w:style w:type="character" w:customStyle="1" w:styleId="WW-Absatz-Standardschriftart11">
    <w:name w:val="WW-Absatz-Standardschriftart11"/>
    <w:rsid w:val="00DD35CE"/>
  </w:style>
  <w:style w:type="character" w:customStyle="1" w:styleId="WW-">
    <w:name w:val="WW-Основной шрифт абзаца"/>
    <w:rsid w:val="00DD35CE"/>
  </w:style>
  <w:style w:type="character" w:customStyle="1" w:styleId="WW-1">
    <w:name w:val="WW-Основной шрифт абзаца1"/>
    <w:rsid w:val="00DD35CE"/>
  </w:style>
  <w:style w:type="character" w:customStyle="1" w:styleId="90">
    <w:name w:val="Заголовок 9 Знак"/>
    <w:rsid w:val="00DD35CE"/>
    <w:rPr>
      <w:rFonts w:ascii="Cambria" w:eastAsia="Times New Roman" w:hAnsi="Cambria" w:cs="Times New Roman"/>
      <w:sz w:val="22"/>
      <w:szCs w:val="22"/>
    </w:rPr>
  </w:style>
  <w:style w:type="character" w:customStyle="1" w:styleId="FontStyle37">
    <w:name w:val="Font Style37"/>
    <w:rsid w:val="00DD35CE"/>
    <w:rPr>
      <w:rFonts w:ascii="Times New Roman" w:hAnsi="Times New Roman" w:cs="Times New Roman"/>
      <w:sz w:val="22"/>
      <w:szCs w:val="22"/>
    </w:rPr>
  </w:style>
  <w:style w:type="character" w:customStyle="1" w:styleId="a3">
    <w:name w:val="Текст Знак"/>
    <w:rsid w:val="00DD35CE"/>
    <w:rPr>
      <w:rFonts w:ascii="Courier New" w:hAnsi="Courier New" w:cs="Courier New"/>
    </w:rPr>
  </w:style>
  <w:style w:type="character" w:customStyle="1" w:styleId="13">
    <w:name w:val="Текст Знак1"/>
    <w:link w:val="a4"/>
    <w:uiPriority w:val="99"/>
    <w:rsid w:val="00DD35CE"/>
    <w:rPr>
      <w:rFonts w:ascii="Courier New" w:hAnsi="Courier New" w:cs="Courier New"/>
    </w:rPr>
  </w:style>
  <w:style w:type="character" w:customStyle="1" w:styleId="a5">
    <w:name w:val="Символ нумерации"/>
    <w:rsid w:val="00DD35CE"/>
  </w:style>
  <w:style w:type="character" w:customStyle="1" w:styleId="wmi-callto">
    <w:name w:val="wmi-callto"/>
    <w:basedOn w:val="3"/>
    <w:rsid w:val="00DD35CE"/>
  </w:style>
  <w:style w:type="character" w:customStyle="1" w:styleId="apple-converted-space">
    <w:name w:val="apple-converted-space"/>
    <w:basedOn w:val="3"/>
    <w:rsid w:val="00DD35CE"/>
  </w:style>
  <w:style w:type="character" w:customStyle="1" w:styleId="a6">
    <w:name w:val="Основной текст Знак"/>
    <w:rsid w:val="00DD35CE"/>
    <w:rPr>
      <w:lang w:eastAsia="zh-CN"/>
    </w:rPr>
  </w:style>
  <w:style w:type="paragraph" w:styleId="a7">
    <w:name w:val="Title"/>
    <w:basedOn w:val="a"/>
    <w:next w:val="a8"/>
    <w:rsid w:val="00DD35CE"/>
    <w:pPr>
      <w:keepNext/>
      <w:spacing w:before="240" w:after="120"/>
    </w:pPr>
    <w:rPr>
      <w:rFonts w:ascii="Albany" w:eastAsia="HG Mincho Light J" w:hAnsi="Albany" w:cs="Albany"/>
      <w:sz w:val="28"/>
    </w:rPr>
  </w:style>
  <w:style w:type="paragraph" w:styleId="a8">
    <w:name w:val="Body Text"/>
    <w:basedOn w:val="a"/>
    <w:rsid w:val="00DD35CE"/>
    <w:pPr>
      <w:spacing w:after="120"/>
    </w:pPr>
  </w:style>
  <w:style w:type="paragraph" w:styleId="a9">
    <w:name w:val="List"/>
    <w:basedOn w:val="a8"/>
    <w:rsid w:val="00DD35CE"/>
    <w:rPr>
      <w:rFonts w:ascii="Arial" w:hAnsi="Arial" w:cs="Tahoma"/>
    </w:rPr>
  </w:style>
  <w:style w:type="paragraph" w:styleId="aa">
    <w:name w:val="caption"/>
    <w:basedOn w:val="a"/>
    <w:qFormat/>
    <w:rsid w:val="00DD35CE"/>
    <w:pPr>
      <w:suppressLineNumbers/>
      <w:spacing w:before="120" w:after="120"/>
    </w:pPr>
    <w:rPr>
      <w:rFonts w:cs="Mangal"/>
      <w:i/>
      <w:iCs/>
      <w:sz w:val="24"/>
      <w:szCs w:val="24"/>
    </w:rPr>
  </w:style>
  <w:style w:type="paragraph" w:customStyle="1" w:styleId="50">
    <w:name w:val="Указатель5"/>
    <w:basedOn w:val="a"/>
    <w:rsid w:val="00DD35CE"/>
    <w:pPr>
      <w:suppressLineNumbers/>
    </w:pPr>
    <w:rPr>
      <w:rFonts w:cs="Mangal"/>
    </w:rPr>
  </w:style>
  <w:style w:type="paragraph" w:customStyle="1" w:styleId="22">
    <w:name w:val="Название объекта2"/>
    <w:basedOn w:val="a"/>
    <w:rsid w:val="00DD35CE"/>
    <w:pPr>
      <w:suppressLineNumbers/>
      <w:spacing w:before="120" w:after="120"/>
    </w:pPr>
    <w:rPr>
      <w:rFonts w:cs="Mangal"/>
      <w:i/>
      <w:iCs/>
      <w:sz w:val="24"/>
      <w:szCs w:val="24"/>
    </w:rPr>
  </w:style>
  <w:style w:type="paragraph" w:customStyle="1" w:styleId="40">
    <w:name w:val="Указатель4"/>
    <w:basedOn w:val="a"/>
    <w:rsid w:val="00DD35CE"/>
    <w:pPr>
      <w:suppressLineNumbers/>
    </w:pPr>
    <w:rPr>
      <w:rFonts w:cs="Mangal"/>
    </w:rPr>
  </w:style>
  <w:style w:type="paragraph" w:customStyle="1" w:styleId="14">
    <w:name w:val="Название объекта1"/>
    <w:basedOn w:val="a"/>
    <w:next w:val="ab"/>
    <w:rsid w:val="00DD35CE"/>
    <w:pPr>
      <w:suppressLineNumbers/>
      <w:spacing w:before="120" w:after="120"/>
    </w:pPr>
    <w:rPr>
      <w:rFonts w:ascii="Arial" w:hAnsi="Arial" w:cs="Tahoma"/>
      <w:i/>
      <w:iCs/>
      <w:sz w:val="24"/>
      <w:szCs w:val="24"/>
    </w:rPr>
  </w:style>
  <w:style w:type="paragraph" w:customStyle="1" w:styleId="30">
    <w:name w:val="Указатель3"/>
    <w:basedOn w:val="a"/>
    <w:rsid w:val="00DD35CE"/>
    <w:pPr>
      <w:suppressLineNumbers/>
    </w:pPr>
    <w:rPr>
      <w:rFonts w:cs="Mangal"/>
    </w:rPr>
  </w:style>
  <w:style w:type="paragraph" w:customStyle="1" w:styleId="23">
    <w:name w:val="Название2"/>
    <w:basedOn w:val="a"/>
    <w:rsid w:val="00DD35CE"/>
    <w:pPr>
      <w:suppressLineNumbers/>
      <w:spacing w:before="120" w:after="120"/>
    </w:pPr>
    <w:rPr>
      <w:rFonts w:ascii="Arial" w:hAnsi="Arial" w:cs="Mangal"/>
      <w:i/>
      <w:iCs/>
      <w:szCs w:val="24"/>
    </w:rPr>
  </w:style>
  <w:style w:type="paragraph" w:customStyle="1" w:styleId="24">
    <w:name w:val="Указатель2"/>
    <w:basedOn w:val="a"/>
    <w:rsid w:val="00DD35CE"/>
    <w:pPr>
      <w:suppressLineNumbers/>
    </w:pPr>
    <w:rPr>
      <w:rFonts w:ascii="Arial" w:hAnsi="Arial" w:cs="Mangal"/>
    </w:rPr>
  </w:style>
  <w:style w:type="paragraph" w:customStyle="1" w:styleId="15">
    <w:name w:val="Название1"/>
    <w:basedOn w:val="a7"/>
    <w:next w:val="ab"/>
    <w:rsid w:val="00DD35CE"/>
  </w:style>
  <w:style w:type="paragraph" w:customStyle="1" w:styleId="16">
    <w:name w:val="Указатель1"/>
    <w:basedOn w:val="a"/>
    <w:rsid w:val="00DD35CE"/>
    <w:pPr>
      <w:suppressLineNumbers/>
    </w:pPr>
    <w:rPr>
      <w:rFonts w:ascii="Arial" w:hAnsi="Arial" w:cs="Mangal"/>
    </w:rPr>
  </w:style>
  <w:style w:type="paragraph" w:styleId="ab">
    <w:name w:val="Subtitle"/>
    <w:basedOn w:val="a7"/>
    <w:next w:val="a8"/>
    <w:qFormat/>
    <w:rsid w:val="00DD35CE"/>
    <w:pPr>
      <w:jc w:val="center"/>
    </w:pPr>
    <w:rPr>
      <w:i/>
    </w:rPr>
  </w:style>
  <w:style w:type="paragraph" w:styleId="ac">
    <w:name w:val="index heading"/>
    <w:basedOn w:val="a"/>
    <w:rsid w:val="00DD35CE"/>
    <w:pPr>
      <w:suppressLineNumbers/>
    </w:pPr>
    <w:rPr>
      <w:rFonts w:ascii="Arial" w:hAnsi="Arial" w:cs="Tahoma"/>
    </w:rPr>
  </w:style>
  <w:style w:type="paragraph" w:customStyle="1" w:styleId="ad">
    <w:name w:val="Содержимое таблицы"/>
    <w:basedOn w:val="a8"/>
    <w:rsid w:val="00DD35CE"/>
    <w:pPr>
      <w:suppressLineNumbers/>
    </w:pPr>
  </w:style>
  <w:style w:type="paragraph" w:customStyle="1" w:styleId="ae">
    <w:name w:val="Заголовок таблицы"/>
    <w:basedOn w:val="ad"/>
    <w:rsid w:val="00DD35CE"/>
    <w:pPr>
      <w:jc w:val="center"/>
    </w:pPr>
    <w:rPr>
      <w:b/>
      <w:i/>
    </w:rPr>
  </w:style>
  <w:style w:type="paragraph" w:styleId="af">
    <w:name w:val="Balloon Text"/>
    <w:basedOn w:val="a"/>
    <w:rsid w:val="00DD35CE"/>
    <w:rPr>
      <w:rFonts w:ascii="Tahoma" w:hAnsi="Tahoma" w:cs="Tahoma"/>
      <w:sz w:val="16"/>
    </w:rPr>
  </w:style>
  <w:style w:type="paragraph" w:customStyle="1" w:styleId="210">
    <w:name w:val="Основной текст 21"/>
    <w:basedOn w:val="a"/>
    <w:rsid w:val="00DD35CE"/>
    <w:pPr>
      <w:jc w:val="both"/>
    </w:pPr>
    <w:rPr>
      <w:b/>
      <w:sz w:val="24"/>
    </w:rPr>
  </w:style>
  <w:style w:type="paragraph" w:customStyle="1" w:styleId="31">
    <w:name w:val="Основной текст 31"/>
    <w:basedOn w:val="a"/>
    <w:rsid w:val="00DD35CE"/>
    <w:pPr>
      <w:jc w:val="both"/>
    </w:pPr>
    <w:rPr>
      <w:bCs/>
      <w:sz w:val="24"/>
    </w:rPr>
  </w:style>
  <w:style w:type="paragraph" w:customStyle="1" w:styleId="10">
    <w:name w:val="заголовок 1"/>
    <w:basedOn w:val="a"/>
    <w:next w:val="a"/>
    <w:rsid w:val="00DD35CE"/>
    <w:pPr>
      <w:keepNext/>
      <w:numPr>
        <w:numId w:val="2"/>
      </w:numPr>
      <w:tabs>
        <w:tab w:val="left" w:pos="170"/>
      </w:tabs>
      <w:suppressAutoHyphens w:val="0"/>
      <w:spacing w:before="120" w:after="120"/>
      <w:jc w:val="both"/>
    </w:pPr>
    <w:rPr>
      <w:rFonts w:ascii="Arial" w:hAnsi="Arial" w:cs="Arial"/>
      <w:b/>
      <w:sz w:val="24"/>
      <w:szCs w:val="28"/>
    </w:rPr>
  </w:style>
  <w:style w:type="paragraph" w:customStyle="1" w:styleId="17">
    <w:name w:val="Текст1"/>
    <w:basedOn w:val="a"/>
    <w:rsid w:val="00DD35CE"/>
    <w:pPr>
      <w:suppressAutoHyphens w:val="0"/>
    </w:pPr>
    <w:rPr>
      <w:rFonts w:ascii="Courier New" w:hAnsi="Courier New" w:cs="Courier New"/>
    </w:rPr>
  </w:style>
  <w:style w:type="paragraph" w:customStyle="1" w:styleId="25">
    <w:name w:val="Текст2"/>
    <w:basedOn w:val="a"/>
    <w:rsid w:val="00DD35CE"/>
    <w:pPr>
      <w:suppressAutoHyphens w:val="0"/>
    </w:pPr>
    <w:rPr>
      <w:rFonts w:ascii="Courier New" w:hAnsi="Courier New" w:cs="Courier New"/>
    </w:rPr>
  </w:style>
  <w:style w:type="paragraph" w:customStyle="1" w:styleId="ConsNonformat">
    <w:name w:val="ConsNonformat"/>
    <w:uiPriority w:val="99"/>
    <w:rsid w:val="00DD35CE"/>
    <w:pPr>
      <w:widowControl w:val="0"/>
      <w:suppressAutoHyphens/>
      <w:autoSpaceDE w:val="0"/>
      <w:ind w:right="19772"/>
    </w:pPr>
    <w:rPr>
      <w:rFonts w:ascii="Courier New" w:hAnsi="Courier New" w:cs="Courier New"/>
      <w:sz w:val="24"/>
      <w:szCs w:val="24"/>
      <w:lang w:eastAsia="zh-CN"/>
    </w:rPr>
  </w:style>
  <w:style w:type="paragraph" w:styleId="af0">
    <w:name w:val="Normal (Web)"/>
    <w:basedOn w:val="a"/>
    <w:uiPriority w:val="99"/>
    <w:rsid w:val="00DD35CE"/>
    <w:pPr>
      <w:suppressAutoHyphens w:val="0"/>
      <w:spacing w:before="100" w:after="100"/>
    </w:pPr>
    <w:rPr>
      <w:sz w:val="24"/>
      <w:szCs w:val="24"/>
    </w:rPr>
  </w:style>
  <w:style w:type="character" w:customStyle="1" w:styleId="FontStyle12">
    <w:name w:val="Font Style12"/>
    <w:rsid w:val="001F1826"/>
    <w:rPr>
      <w:rFonts w:ascii="Times New Roman" w:hAnsi="Times New Roman" w:cs="Times New Roman"/>
      <w:spacing w:val="10"/>
      <w:sz w:val="18"/>
      <w:szCs w:val="18"/>
    </w:rPr>
  </w:style>
  <w:style w:type="paragraph" w:styleId="af1">
    <w:name w:val="header"/>
    <w:basedOn w:val="a"/>
    <w:link w:val="af2"/>
    <w:uiPriority w:val="99"/>
    <w:unhideWhenUsed/>
    <w:rsid w:val="00C652D1"/>
    <w:pPr>
      <w:tabs>
        <w:tab w:val="center" w:pos="4677"/>
        <w:tab w:val="right" w:pos="9355"/>
      </w:tabs>
    </w:pPr>
  </w:style>
  <w:style w:type="character" w:customStyle="1" w:styleId="af2">
    <w:name w:val="Верхний колонтитул Знак"/>
    <w:link w:val="af1"/>
    <w:uiPriority w:val="99"/>
    <w:rsid w:val="00C652D1"/>
    <w:rPr>
      <w:lang w:eastAsia="zh-CN"/>
    </w:rPr>
  </w:style>
  <w:style w:type="paragraph" w:styleId="af3">
    <w:name w:val="footer"/>
    <w:basedOn w:val="a"/>
    <w:link w:val="af4"/>
    <w:uiPriority w:val="99"/>
    <w:unhideWhenUsed/>
    <w:rsid w:val="00C652D1"/>
    <w:pPr>
      <w:tabs>
        <w:tab w:val="center" w:pos="4677"/>
        <w:tab w:val="right" w:pos="9355"/>
      </w:tabs>
    </w:pPr>
  </w:style>
  <w:style w:type="character" w:customStyle="1" w:styleId="af4">
    <w:name w:val="Нижний колонтитул Знак"/>
    <w:link w:val="af3"/>
    <w:uiPriority w:val="99"/>
    <w:rsid w:val="00C652D1"/>
    <w:rPr>
      <w:lang w:eastAsia="zh-CN"/>
    </w:rPr>
  </w:style>
  <w:style w:type="paragraph" w:styleId="af5">
    <w:name w:val="No Spacing"/>
    <w:basedOn w:val="a"/>
    <w:uiPriority w:val="1"/>
    <w:qFormat/>
    <w:rsid w:val="007C7292"/>
    <w:rPr>
      <w:rFonts w:ascii="Calibri" w:hAnsi="Calibri" w:cs="Calibri"/>
      <w:sz w:val="24"/>
      <w:szCs w:val="32"/>
      <w:lang w:val="en-US" w:eastAsia="en-US" w:bidi="en-US"/>
    </w:rPr>
  </w:style>
  <w:style w:type="character" w:customStyle="1" w:styleId="20">
    <w:name w:val="Заголовок 2 Знак"/>
    <w:link w:val="2"/>
    <w:rsid w:val="00137F49"/>
    <w:rPr>
      <w:sz w:val="28"/>
      <w:lang w:eastAsia="zh-CN"/>
    </w:rPr>
  </w:style>
  <w:style w:type="character" w:styleId="af6">
    <w:name w:val="Hyperlink"/>
    <w:unhideWhenUsed/>
    <w:rsid w:val="00137F49"/>
    <w:rPr>
      <w:color w:val="0000FF"/>
      <w:u w:val="single"/>
    </w:rPr>
  </w:style>
  <w:style w:type="character" w:customStyle="1" w:styleId="organictextcontentspan">
    <w:name w:val="organictextcontentspan"/>
    <w:basedOn w:val="a0"/>
    <w:rsid w:val="00E45AF5"/>
  </w:style>
  <w:style w:type="character" w:customStyle="1" w:styleId="banking-detailsvalue">
    <w:name w:val="banking-details__value"/>
    <w:rsid w:val="002B72FC"/>
  </w:style>
  <w:style w:type="character" w:customStyle="1" w:styleId="extendedtext-short">
    <w:name w:val="extendedtext-short"/>
    <w:rsid w:val="00446DAF"/>
  </w:style>
  <w:style w:type="character" w:customStyle="1" w:styleId="11">
    <w:name w:val="Заголовок 1 Знак"/>
    <w:link w:val="1"/>
    <w:rsid w:val="00EF0218"/>
    <w:rPr>
      <w:b/>
      <w:sz w:val="24"/>
      <w:lang w:eastAsia="zh-CN"/>
    </w:rPr>
  </w:style>
  <w:style w:type="character" w:customStyle="1" w:styleId="property-item">
    <w:name w:val="property-item"/>
    <w:rsid w:val="00401BC7"/>
  </w:style>
  <w:style w:type="character" w:customStyle="1" w:styleId="itemvendor-item">
    <w:name w:val="item__vendor-item"/>
    <w:rsid w:val="00401BC7"/>
  </w:style>
  <w:style w:type="paragraph" w:customStyle="1" w:styleId="Standard">
    <w:name w:val="Standard"/>
    <w:rsid w:val="001F64CB"/>
    <w:pPr>
      <w:suppressAutoHyphens/>
      <w:autoSpaceDN w:val="0"/>
      <w:spacing w:after="200" w:line="276" w:lineRule="auto"/>
      <w:textAlignment w:val="baseline"/>
    </w:pPr>
    <w:rPr>
      <w:rFonts w:ascii="Calibri" w:eastAsia="Arial Unicode MS" w:hAnsi="Calibri" w:cs="Tahoma"/>
      <w:kern w:val="3"/>
      <w:sz w:val="22"/>
      <w:szCs w:val="22"/>
    </w:rPr>
  </w:style>
  <w:style w:type="character" w:customStyle="1" w:styleId="18">
    <w:name w:val="Заголовок №1_"/>
    <w:link w:val="19"/>
    <w:uiPriority w:val="99"/>
    <w:locked/>
    <w:rsid w:val="00FA46B2"/>
    <w:rPr>
      <w:b/>
      <w:bCs/>
      <w:sz w:val="22"/>
      <w:szCs w:val="22"/>
      <w:shd w:val="clear" w:color="auto" w:fill="FFFFFF"/>
    </w:rPr>
  </w:style>
  <w:style w:type="paragraph" w:customStyle="1" w:styleId="19">
    <w:name w:val="Заголовок №1"/>
    <w:basedOn w:val="a"/>
    <w:link w:val="18"/>
    <w:uiPriority w:val="99"/>
    <w:rsid w:val="00FA46B2"/>
    <w:pPr>
      <w:shd w:val="clear" w:color="auto" w:fill="FFFFFF"/>
      <w:suppressAutoHyphens w:val="0"/>
      <w:spacing w:line="274" w:lineRule="exact"/>
      <w:ind w:hanging="620"/>
      <w:outlineLvl w:val="0"/>
    </w:pPr>
    <w:rPr>
      <w:b/>
      <w:bCs/>
      <w:sz w:val="22"/>
      <w:szCs w:val="22"/>
      <w:lang w:eastAsia="ru-RU"/>
    </w:rPr>
  </w:style>
  <w:style w:type="paragraph" w:customStyle="1" w:styleId="af7">
    <w:name w:val="!Основной"/>
    <w:link w:val="af8"/>
    <w:qFormat/>
    <w:rsid w:val="00830C04"/>
    <w:pPr>
      <w:keepNext/>
      <w:ind w:firstLine="737"/>
      <w:jc w:val="both"/>
    </w:pPr>
    <w:rPr>
      <w:rFonts w:ascii="Calibri" w:eastAsia="MS Mincho" w:hAnsi="Calibri"/>
      <w:sz w:val="24"/>
      <w:szCs w:val="24"/>
    </w:rPr>
  </w:style>
  <w:style w:type="character" w:customStyle="1" w:styleId="af8">
    <w:name w:val="!Основной Знак"/>
    <w:link w:val="af7"/>
    <w:rsid w:val="00830C04"/>
    <w:rPr>
      <w:rFonts w:ascii="Calibri" w:eastAsia="MS Mincho" w:hAnsi="Calibri"/>
      <w:sz w:val="24"/>
      <w:szCs w:val="24"/>
    </w:rPr>
  </w:style>
  <w:style w:type="paragraph" w:styleId="a4">
    <w:name w:val="Plain Text"/>
    <w:basedOn w:val="a"/>
    <w:link w:val="13"/>
    <w:uiPriority w:val="99"/>
    <w:rsid w:val="00830C04"/>
    <w:pPr>
      <w:suppressAutoHyphens w:val="0"/>
    </w:pPr>
    <w:rPr>
      <w:rFonts w:ascii="Courier New" w:hAnsi="Courier New" w:cs="Courier New"/>
      <w:lang w:eastAsia="ru-RU"/>
    </w:rPr>
  </w:style>
  <w:style w:type="character" w:customStyle="1" w:styleId="26">
    <w:name w:val="Текст Знак2"/>
    <w:uiPriority w:val="99"/>
    <w:semiHidden/>
    <w:rsid w:val="00830C04"/>
    <w:rPr>
      <w:rFonts w:ascii="Courier New" w:hAnsi="Courier New" w:cs="Courier New"/>
      <w:lang w:eastAsia="zh-CN"/>
    </w:rPr>
  </w:style>
  <w:style w:type="character" w:customStyle="1" w:styleId="51">
    <w:name w:val="Основной текст (5)_"/>
    <w:link w:val="52"/>
    <w:uiPriority w:val="99"/>
    <w:locked/>
    <w:rsid w:val="002850AC"/>
    <w:rPr>
      <w:spacing w:val="-10"/>
      <w:sz w:val="29"/>
      <w:szCs w:val="29"/>
      <w:shd w:val="clear" w:color="auto" w:fill="FFFFFF"/>
    </w:rPr>
  </w:style>
  <w:style w:type="character" w:customStyle="1" w:styleId="1a">
    <w:name w:val="Основной текст + Полужирный1"/>
    <w:uiPriority w:val="99"/>
    <w:rsid w:val="002850AC"/>
    <w:rPr>
      <w:rFonts w:ascii="Times New Roman" w:hAnsi="Times New Roman" w:cs="Times New Roman"/>
      <w:b/>
      <w:bCs/>
      <w:spacing w:val="0"/>
      <w:sz w:val="22"/>
      <w:szCs w:val="22"/>
    </w:rPr>
  </w:style>
  <w:style w:type="paragraph" w:customStyle="1" w:styleId="52">
    <w:name w:val="Основной текст (5)"/>
    <w:basedOn w:val="a"/>
    <w:link w:val="51"/>
    <w:uiPriority w:val="99"/>
    <w:rsid w:val="002850AC"/>
    <w:pPr>
      <w:shd w:val="clear" w:color="auto" w:fill="FFFFFF"/>
      <w:suppressAutoHyphens w:val="0"/>
      <w:spacing w:before="120" w:line="240" w:lineRule="atLeast"/>
    </w:pPr>
    <w:rPr>
      <w:spacing w:val="-10"/>
      <w:sz w:val="29"/>
      <w:szCs w:val="29"/>
      <w:lang w:eastAsia="ru-RU"/>
    </w:rPr>
  </w:style>
  <w:style w:type="table" w:styleId="af9">
    <w:name w:val="Table Grid"/>
    <w:basedOn w:val="a1"/>
    <w:uiPriority w:val="59"/>
    <w:rsid w:val="00633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eudolink">
    <w:name w:val="pseudolink"/>
    <w:rsid w:val="00F36F32"/>
  </w:style>
  <w:style w:type="character" w:styleId="afa">
    <w:name w:val="Strong"/>
    <w:uiPriority w:val="22"/>
    <w:qFormat/>
    <w:rsid w:val="00F36F32"/>
    <w:rPr>
      <w:b/>
      <w:bCs/>
    </w:rPr>
  </w:style>
  <w:style w:type="character" w:customStyle="1" w:styleId="contract-specificationunit-price-value">
    <w:name w:val="contract-specification__unit-price-value"/>
    <w:rsid w:val="00EB2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88413">
      <w:bodyDiv w:val="1"/>
      <w:marLeft w:val="0"/>
      <w:marRight w:val="0"/>
      <w:marTop w:val="0"/>
      <w:marBottom w:val="0"/>
      <w:divBdr>
        <w:top w:val="none" w:sz="0" w:space="0" w:color="auto"/>
        <w:left w:val="none" w:sz="0" w:space="0" w:color="auto"/>
        <w:bottom w:val="none" w:sz="0" w:space="0" w:color="auto"/>
        <w:right w:val="none" w:sz="0" w:space="0" w:color="auto"/>
      </w:divBdr>
    </w:div>
    <w:div w:id="141822652">
      <w:bodyDiv w:val="1"/>
      <w:marLeft w:val="0"/>
      <w:marRight w:val="0"/>
      <w:marTop w:val="0"/>
      <w:marBottom w:val="0"/>
      <w:divBdr>
        <w:top w:val="none" w:sz="0" w:space="0" w:color="auto"/>
        <w:left w:val="none" w:sz="0" w:space="0" w:color="auto"/>
        <w:bottom w:val="none" w:sz="0" w:space="0" w:color="auto"/>
        <w:right w:val="none" w:sz="0" w:space="0" w:color="auto"/>
      </w:divBdr>
    </w:div>
    <w:div w:id="194923733">
      <w:bodyDiv w:val="1"/>
      <w:marLeft w:val="0"/>
      <w:marRight w:val="0"/>
      <w:marTop w:val="0"/>
      <w:marBottom w:val="0"/>
      <w:divBdr>
        <w:top w:val="none" w:sz="0" w:space="0" w:color="auto"/>
        <w:left w:val="none" w:sz="0" w:space="0" w:color="auto"/>
        <w:bottom w:val="none" w:sz="0" w:space="0" w:color="auto"/>
        <w:right w:val="none" w:sz="0" w:space="0" w:color="auto"/>
      </w:divBdr>
    </w:div>
    <w:div w:id="230165207">
      <w:bodyDiv w:val="1"/>
      <w:marLeft w:val="0"/>
      <w:marRight w:val="0"/>
      <w:marTop w:val="0"/>
      <w:marBottom w:val="0"/>
      <w:divBdr>
        <w:top w:val="none" w:sz="0" w:space="0" w:color="auto"/>
        <w:left w:val="none" w:sz="0" w:space="0" w:color="auto"/>
        <w:bottom w:val="none" w:sz="0" w:space="0" w:color="auto"/>
        <w:right w:val="none" w:sz="0" w:space="0" w:color="auto"/>
      </w:divBdr>
    </w:div>
    <w:div w:id="537544924">
      <w:bodyDiv w:val="1"/>
      <w:marLeft w:val="0"/>
      <w:marRight w:val="0"/>
      <w:marTop w:val="0"/>
      <w:marBottom w:val="0"/>
      <w:divBdr>
        <w:top w:val="none" w:sz="0" w:space="0" w:color="auto"/>
        <w:left w:val="none" w:sz="0" w:space="0" w:color="auto"/>
        <w:bottom w:val="none" w:sz="0" w:space="0" w:color="auto"/>
        <w:right w:val="none" w:sz="0" w:space="0" w:color="auto"/>
      </w:divBdr>
    </w:div>
    <w:div w:id="754480375">
      <w:bodyDiv w:val="1"/>
      <w:marLeft w:val="0"/>
      <w:marRight w:val="0"/>
      <w:marTop w:val="0"/>
      <w:marBottom w:val="0"/>
      <w:divBdr>
        <w:top w:val="none" w:sz="0" w:space="0" w:color="auto"/>
        <w:left w:val="none" w:sz="0" w:space="0" w:color="auto"/>
        <w:bottom w:val="none" w:sz="0" w:space="0" w:color="auto"/>
        <w:right w:val="none" w:sz="0" w:space="0" w:color="auto"/>
      </w:divBdr>
    </w:div>
    <w:div w:id="1194348560">
      <w:bodyDiv w:val="1"/>
      <w:marLeft w:val="0"/>
      <w:marRight w:val="0"/>
      <w:marTop w:val="0"/>
      <w:marBottom w:val="0"/>
      <w:divBdr>
        <w:top w:val="none" w:sz="0" w:space="0" w:color="auto"/>
        <w:left w:val="none" w:sz="0" w:space="0" w:color="auto"/>
        <w:bottom w:val="none" w:sz="0" w:space="0" w:color="auto"/>
        <w:right w:val="none" w:sz="0" w:space="0" w:color="auto"/>
      </w:divBdr>
    </w:div>
    <w:div w:id="1198203748">
      <w:bodyDiv w:val="1"/>
      <w:marLeft w:val="0"/>
      <w:marRight w:val="0"/>
      <w:marTop w:val="0"/>
      <w:marBottom w:val="0"/>
      <w:divBdr>
        <w:top w:val="none" w:sz="0" w:space="0" w:color="auto"/>
        <w:left w:val="none" w:sz="0" w:space="0" w:color="auto"/>
        <w:bottom w:val="none" w:sz="0" w:space="0" w:color="auto"/>
        <w:right w:val="none" w:sz="0" w:space="0" w:color="auto"/>
      </w:divBdr>
      <w:divsChild>
        <w:div w:id="1242526772">
          <w:marLeft w:val="-225"/>
          <w:marRight w:val="-225"/>
          <w:marTop w:val="0"/>
          <w:marBottom w:val="0"/>
          <w:divBdr>
            <w:top w:val="none" w:sz="0" w:space="0" w:color="auto"/>
            <w:left w:val="none" w:sz="0" w:space="0" w:color="auto"/>
            <w:bottom w:val="none" w:sz="0" w:space="0" w:color="auto"/>
            <w:right w:val="none" w:sz="0" w:space="0" w:color="auto"/>
          </w:divBdr>
          <w:divsChild>
            <w:div w:id="529879673">
              <w:marLeft w:val="0"/>
              <w:marRight w:val="0"/>
              <w:marTop w:val="0"/>
              <w:marBottom w:val="0"/>
              <w:divBdr>
                <w:top w:val="none" w:sz="0" w:space="0" w:color="auto"/>
                <w:left w:val="none" w:sz="0" w:space="0" w:color="auto"/>
                <w:bottom w:val="none" w:sz="0" w:space="0" w:color="auto"/>
                <w:right w:val="none" w:sz="0" w:space="0" w:color="auto"/>
              </w:divBdr>
            </w:div>
            <w:div w:id="235625363">
              <w:marLeft w:val="0"/>
              <w:marRight w:val="0"/>
              <w:marTop w:val="0"/>
              <w:marBottom w:val="0"/>
              <w:divBdr>
                <w:top w:val="none" w:sz="0" w:space="0" w:color="auto"/>
                <w:left w:val="none" w:sz="0" w:space="0" w:color="auto"/>
                <w:bottom w:val="none" w:sz="0" w:space="0" w:color="auto"/>
                <w:right w:val="none" w:sz="0" w:space="0" w:color="auto"/>
              </w:divBdr>
            </w:div>
          </w:divsChild>
        </w:div>
        <w:div w:id="2124225598">
          <w:marLeft w:val="-225"/>
          <w:marRight w:val="-225"/>
          <w:marTop w:val="0"/>
          <w:marBottom w:val="0"/>
          <w:divBdr>
            <w:top w:val="none" w:sz="0" w:space="0" w:color="auto"/>
            <w:left w:val="none" w:sz="0" w:space="0" w:color="auto"/>
            <w:bottom w:val="none" w:sz="0" w:space="0" w:color="auto"/>
            <w:right w:val="none" w:sz="0" w:space="0" w:color="auto"/>
          </w:divBdr>
          <w:divsChild>
            <w:div w:id="528571425">
              <w:marLeft w:val="0"/>
              <w:marRight w:val="0"/>
              <w:marTop w:val="0"/>
              <w:marBottom w:val="0"/>
              <w:divBdr>
                <w:top w:val="none" w:sz="0" w:space="0" w:color="auto"/>
                <w:left w:val="none" w:sz="0" w:space="0" w:color="auto"/>
                <w:bottom w:val="none" w:sz="0" w:space="0" w:color="auto"/>
                <w:right w:val="none" w:sz="0" w:space="0" w:color="auto"/>
              </w:divBdr>
            </w:div>
            <w:div w:id="214434512">
              <w:marLeft w:val="0"/>
              <w:marRight w:val="0"/>
              <w:marTop w:val="0"/>
              <w:marBottom w:val="0"/>
              <w:divBdr>
                <w:top w:val="none" w:sz="0" w:space="0" w:color="auto"/>
                <w:left w:val="none" w:sz="0" w:space="0" w:color="auto"/>
                <w:bottom w:val="none" w:sz="0" w:space="0" w:color="auto"/>
                <w:right w:val="none" w:sz="0" w:space="0" w:color="auto"/>
              </w:divBdr>
            </w:div>
          </w:divsChild>
        </w:div>
        <w:div w:id="897208850">
          <w:marLeft w:val="-225"/>
          <w:marRight w:val="-225"/>
          <w:marTop w:val="0"/>
          <w:marBottom w:val="0"/>
          <w:divBdr>
            <w:top w:val="none" w:sz="0" w:space="0" w:color="auto"/>
            <w:left w:val="none" w:sz="0" w:space="0" w:color="auto"/>
            <w:bottom w:val="none" w:sz="0" w:space="0" w:color="auto"/>
            <w:right w:val="none" w:sz="0" w:space="0" w:color="auto"/>
          </w:divBdr>
          <w:divsChild>
            <w:div w:id="359816334">
              <w:marLeft w:val="0"/>
              <w:marRight w:val="0"/>
              <w:marTop w:val="0"/>
              <w:marBottom w:val="0"/>
              <w:divBdr>
                <w:top w:val="none" w:sz="0" w:space="0" w:color="auto"/>
                <w:left w:val="none" w:sz="0" w:space="0" w:color="auto"/>
                <w:bottom w:val="none" w:sz="0" w:space="0" w:color="auto"/>
                <w:right w:val="none" w:sz="0" w:space="0" w:color="auto"/>
              </w:divBdr>
            </w:div>
            <w:div w:id="1417439437">
              <w:marLeft w:val="0"/>
              <w:marRight w:val="0"/>
              <w:marTop w:val="0"/>
              <w:marBottom w:val="0"/>
              <w:divBdr>
                <w:top w:val="none" w:sz="0" w:space="0" w:color="auto"/>
                <w:left w:val="none" w:sz="0" w:space="0" w:color="auto"/>
                <w:bottom w:val="none" w:sz="0" w:space="0" w:color="auto"/>
                <w:right w:val="none" w:sz="0" w:space="0" w:color="auto"/>
              </w:divBdr>
            </w:div>
          </w:divsChild>
        </w:div>
        <w:div w:id="497500083">
          <w:marLeft w:val="-225"/>
          <w:marRight w:val="-225"/>
          <w:marTop w:val="0"/>
          <w:marBottom w:val="0"/>
          <w:divBdr>
            <w:top w:val="none" w:sz="0" w:space="0" w:color="auto"/>
            <w:left w:val="none" w:sz="0" w:space="0" w:color="auto"/>
            <w:bottom w:val="none" w:sz="0" w:space="0" w:color="auto"/>
            <w:right w:val="none" w:sz="0" w:space="0" w:color="auto"/>
          </w:divBdr>
          <w:divsChild>
            <w:div w:id="424036858">
              <w:marLeft w:val="0"/>
              <w:marRight w:val="0"/>
              <w:marTop w:val="0"/>
              <w:marBottom w:val="0"/>
              <w:divBdr>
                <w:top w:val="none" w:sz="0" w:space="0" w:color="auto"/>
                <w:left w:val="none" w:sz="0" w:space="0" w:color="auto"/>
                <w:bottom w:val="none" w:sz="0" w:space="0" w:color="auto"/>
                <w:right w:val="none" w:sz="0" w:space="0" w:color="auto"/>
              </w:divBdr>
            </w:div>
          </w:divsChild>
        </w:div>
        <w:div w:id="755518964">
          <w:marLeft w:val="-225"/>
          <w:marRight w:val="-225"/>
          <w:marTop w:val="0"/>
          <w:marBottom w:val="0"/>
          <w:divBdr>
            <w:top w:val="none" w:sz="0" w:space="0" w:color="auto"/>
            <w:left w:val="none" w:sz="0" w:space="0" w:color="auto"/>
            <w:bottom w:val="none" w:sz="0" w:space="0" w:color="auto"/>
            <w:right w:val="none" w:sz="0" w:space="0" w:color="auto"/>
          </w:divBdr>
          <w:divsChild>
            <w:div w:id="1257977025">
              <w:marLeft w:val="0"/>
              <w:marRight w:val="0"/>
              <w:marTop w:val="0"/>
              <w:marBottom w:val="0"/>
              <w:divBdr>
                <w:top w:val="none" w:sz="0" w:space="0" w:color="auto"/>
                <w:left w:val="none" w:sz="0" w:space="0" w:color="auto"/>
                <w:bottom w:val="none" w:sz="0" w:space="0" w:color="auto"/>
                <w:right w:val="none" w:sz="0" w:space="0" w:color="auto"/>
              </w:divBdr>
            </w:div>
            <w:div w:id="1764649372">
              <w:marLeft w:val="0"/>
              <w:marRight w:val="0"/>
              <w:marTop w:val="0"/>
              <w:marBottom w:val="0"/>
              <w:divBdr>
                <w:top w:val="none" w:sz="0" w:space="0" w:color="auto"/>
                <w:left w:val="none" w:sz="0" w:space="0" w:color="auto"/>
                <w:bottom w:val="none" w:sz="0" w:space="0" w:color="auto"/>
                <w:right w:val="none" w:sz="0" w:space="0" w:color="auto"/>
              </w:divBdr>
            </w:div>
          </w:divsChild>
        </w:div>
        <w:div w:id="214895161">
          <w:marLeft w:val="-225"/>
          <w:marRight w:val="-225"/>
          <w:marTop w:val="0"/>
          <w:marBottom w:val="0"/>
          <w:divBdr>
            <w:top w:val="none" w:sz="0" w:space="0" w:color="auto"/>
            <w:left w:val="none" w:sz="0" w:space="0" w:color="auto"/>
            <w:bottom w:val="none" w:sz="0" w:space="0" w:color="auto"/>
            <w:right w:val="none" w:sz="0" w:space="0" w:color="auto"/>
          </w:divBdr>
          <w:divsChild>
            <w:div w:id="613749201">
              <w:marLeft w:val="0"/>
              <w:marRight w:val="0"/>
              <w:marTop w:val="0"/>
              <w:marBottom w:val="0"/>
              <w:divBdr>
                <w:top w:val="none" w:sz="0" w:space="0" w:color="auto"/>
                <w:left w:val="none" w:sz="0" w:space="0" w:color="auto"/>
                <w:bottom w:val="none" w:sz="0" w:space="0" w:color="auto"/>
                <w:right w:val="none" w:sz="0" w:space="0" w:color="auto"/>
              </w:divBdr>
            </w:div>
            <w:div w:id="29564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6371">
      <w:bodyDiv w:val="1"/>
      <w:marLeft w:val="0"/>
      <w:marRight w:val="0"/>
      <w:marTop w:val="0"/>
      <w:marBottom w:val="0"/>
      <w:divBdr>
        <w:top w:val="none" w:sz="0" w:space="0" w:color="auto"/>
        <w:left w:val="none" w:sz="0" w:space="0" w:color="auto"/>
        <w:bottom w:val="none" w:sz="0" w:space="0" w:color="auto"/>
        <w:right w:val="none" w:sz="0" w:space="0" w:color="auto"/>
      </w:divBdr>
    </w:div>
    <w:div w:id="1279020142">
      <w:bodyDiv w:val="1"/>
      <w:marLeft w:val="0"/>
      <w:marRight w:val="0"/>
      <w:marTop w:val="0"/>
      <w:marBottom w:val="0"/>
      <w:divBdr>
        <w:top w:val="none" w:sz="0" w:space="0" w:color="auto"/>
        <w:left w:val="none" w:sz="0" w:space="0" w:color="auto"/>
        <w:bottom w:val="none" w:sz="0" w:space="0" w:color="auto"/>
        <w:right w:val="none" w:sz="0" w:space="0" w:color="auto"/>
      </w:divBdr>
    </w:div>
    <w:div w:id="1799647549">
      <w:bodyDiv w:val="1"/>
      <w:marLeft w:val="0"/>
      <w:marRight w:val="0"/>
      <w:marTop w:val="0"/>
      <w:marBottom w:val="0"/>
      <w:divBdr>
        <w:top w:val="none" w:sz="0" w:space="0" w:color="auto"/>
        <w:left w:val="none" w:sz="0" w:space="0" w:color="auto"/>
        <w:bottom w:val="none" w:sz="0" w:space="0" w:color="auto"/>
        <w:right w:val="none" w:sz="0" w:space="0" w:color="auto"/>
      </w:divBdr>
    </w:div>
    <w:div w:id="1886939493">
      <w:bodyDiv w:val="1"/>
      <w:marLeft w:val="0"/>
      <w:marRight w:val="0"/>
      <w:marTop w:val="0"/>
      <w:marBottom w:val="0"/>
      <w:divBdr>
        <w:top w:val="none" w:sz="0" w:space="0" w:color="auto"/>
        <w:left w:val="none" w:sz="0" w:space="0" w:color="auto"/>
        <w:bottom w:val="none" w:sz="0" w:space="0" w:color="auto"/>
        <w:right w:val="none" w:sz="0" w:space="0" w:color="auto"/>
      </w:divBdr>
    </w:div>
    <w:div w:id="1934819359">
      <w:bodyDiv w:val="1"/>
      <w:marLeft w:val="0"/>
      <w:marRight w:val="0"/>
      <w:marTop w:val="0"/>
      <w:marBottom w:val="0"/>
      <w:divBdr>
        <w:top w:val="none" w:sz="0" w:space="0" w:color="auto"/>
        <w:left w:val="none" w:sz="0" w:space="0" w:color="auto"/>
        <w:bottom w:val="none" w:sz="0" w:space="0" w:color="auto"/>
        <w:right w:val="none" w:sz="0" w:space="0" w:color="auto"/>
      </w:divBdr>
    </w:div>
    <w:div w:id="1971664118">
      <w:bodyDiv w:val="1"/>
      <w:marLeft w:val="0"/>
      <w:marRight w:val="0"/>
      <w:marTop w:val="0"/>
      <w:marBottom w:val="0"/>
      <w:divBdr>
        <w:top w:val="none" w:sz="0" w:space="0" w:color="auto"/>
        <w:left w:val="none" w:sz="0" w:space="0" w:color="auto"/>
        <w:bottom w:val="none" w:sz="0" w:space="0" w:color="auto"/>
        <w:right w:val="none" w:sz="0" w:space="0" w:color="auto"/>
      </w:divBdr>
    </w:div>
    <w:div w:id="1974604194">
      <w:bodyDiv w:val="1"/>
      <w:marLeft w:val="0"/>
      <w:marRight w:val="0"/>
      <w:marTop w:val="0"/>
      <w:marBottom w:val="0"/>
      <w:divBdr>
        <w:top w:val="none" w:sz="0" w:space="0" w:color="auto"/>
        <w:left w:val="none" w:sz="0" w:space="0" w:color="auto"/>
        <w:bottom w:val="none" w:sz="0" w:space="0" w:color="auto"/>
        <w:right w:val="none" w:sz="0" w:space="0" w:color="auto"/>
      </w:divBdr>
      <w:divsChild>
        <w:div w:id="2071266118">
          <w:marLeft w:val="0"/>
          <w:marRight w:val="0"/>
          <w:marTop w:val="0"/>
          <w:marBottom w:val="0"/>
          <w:divBdr>
            <w:top w:val="none" w:sz="0" w:space="0" w:color="auto"/>
            <w:left w:val="none" w:sz="0" w:space="0" w:color="auto"/>
            <w:bottom w:val="none" w:sz="0" w:space="0" w:color="auto"/>
            <w:right w:val="none" w:sz="0" w:space="0" w:color="auto"/>
          </w:divBdr>
        </w:div>
      </w:divsChild>
    </w:div>
    <w:div w:id="2030371056">
      <w:bodyDiv w:val="1"/>
      <w:marLeft w:val="0"/>
      <w:marRight w:val="0"/>
      <w:marTop w:val="0"/>
      <w:marBottom w:val="0"/>
      <w:divBdr>
        <w:top w:val="none" w:sz="0" w:space="0" w:color="auto"/>
        <w:left w:val="none" w:sz="0" w:space="0" w:color="auto"/>
        <w:bottom w:val="none" w:sz="0" w:space="0" w:color="auto"/>
        <w:right w:val="none" w:sz="0" w:space="0" w:color="auto"/>
      </w:divBdr>
    </w:div>
    <w:div w:id="2081556497">
      <w:bodyDiv w:val="1"/>
      <w:marLeft w:val="0"/>
      <w:marRight w:val="0"/>
      <w:marTop w:val="0"/>
      <w:marBottom w:val="0"/>
      <w:divBdr>
        <w:top w:val="none" w:sz="0" w:space="0" w:color="auto"/>
        <w:left w:val="none" w:sz="0" w:space="0" w:color="auto"/>
        <w:bottom w:val="none" w:sz="0" w:space="0" w:color="auto"/>
        <w:right w:val="none" w:sz="0" w:space="0" w:color="auto"/>
      </w:divBdr>
    </w:div>
    <w:div w:id="209442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gm&#1089;@yugmeteo.donpac.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B8B4-9D84-4553-AE74-B9A22F1D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8</Pages>
  <Words>2876</Words>
  <Characters>16398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HP</Company>
  <LinksUpToDate>false</LinksUpToDate>
  <CharactersWithSpaces>19236</CharactersWithSpaces>
  <SharedDoc>false</SharedDoc>
  <HLinks>
    <vt:vector size="36" baseType="variant">
      <vt:variant>
        <vt:i4>4259935</vt:i4>
      </vt:variant>
      <vt:variant>
        <vt:i4>15</vt:i4>
      </vt:variant>
      <vt:variant>
        <vt:i4>0</vt:i4>
      </vt:variant>
      <vt:variant>
        <vt:i4>5</vt:i4>
      </vt:variant>
      <vt:variant>
        <vt:lpwstr>https://www.officemag.ru/catalog/1296/?filter=prop-sootvetstvuet_trebovaniyam_gosta-gost_19917_2014</vt:lpwstr>
      </vt:variant>
      <vt:variant>
        <vt:lpwstr/>
      </vt:variant>
      <vt:variant>
        <vt:i4>5046358</vt:i4>
      </vt:variant>
      <vt:variant>
        <vt:i4>12</vt:i4>
      </vt:variant>
      <vt:variant>
        <vt:i4>0</vt:i4>
      </vt:variant>
      <vt:variant>
        <vt:i4>5</vt:i4>
      </vt:variant>
      <vt:variant>
        <vt:lpwstr>https://www.officemag.ru/catalog/1296/?filter=prop-kolichestvo_v_komplekte-1-sht</vt:lpwstr>
      </vt:variant>
      <vt:variant>
        <vt:lpwstr/>
      </vt:variant>
      <vt:variant>
        <vt:i4>4390996</vt:i4>
      </vt:variant>
      <vt:variant>
        <vt:i4>9</vt:i4>
      </vt:variant>
      <vt:variant>
        <vt:i4>0</vt:i4>
      </vt:variant>
      <vt:variant>
        <vt:i4>5</vt:i4>
      </vt:variant>
      <vt:variant>
        <vt:lpwstr>https://www.officemag.ru/catalog/1296/?filter=prop-vysota_do_sidenya-460-mm</vt:lpwstr>
      </vt:variant>
      <vt:variant>
        <vt:lpwstr/>
      </vt:variant>
      <vt:variant>
        <vt:i4>6619212</vt:i4>
      </vt:variant>
      <vt:variant>
        <vt:i4>6</vt:i4>
      </vt:variant>
      <vt:variant>
        <vt:i4>0</vt:i4>
      </vt:variant>
      <vt:variant>
        <vt:i4>5</vt:i4>
      </vt:variant>
      <vt:variant>
        <vt:lpwstr>https://www.officemag.ru/catalog/1296/?filter=prop-glubina_stula-600-mm</vt:lpwstr>
      </vt:variant>
      <vt:variant>
        <vt:lpwstr/>
      </vt:variant>
      <vt:variant>
        <vt:i4>7209053</vt:i4>
      </vt:variant>
      <vt:variant>
        <vt:i4>3</vt:i4>
      </vt:variant>
      <vt:variant>
        <vt:i4>0</vt:i4>
      </vt:variant>
      <vt:variant>
        <vt:i4>5</vt:i4>
      </vt:variant>
      <vt:variant>
        <vt:lpwstr>https://www.officemag.ru/catalog/1296/?filter=prop-shirina_stula-550-mm</vt:lpwstr>
      </vt:variant>
      <vt:variant>
        <vt:lpwstr/>
      </vt:variant>
      <vt:variant>
        <vt:i4>1769518</vt:i4>
      </vt:variant>
      <vt:variant>
        <vt:i4>0</vt:i4>
      </vt:variant>
      <vt:variant>
        <vt:i4>0</vt:i4>
      </vt:variant>
      <vt:variant>
        <vt:i4>5</vt:i4>
      </vt:variant>
      <vt:variant>
        <vt:lpwstr>https://www.officemag.ru/catalog/1296/?filter=prop-vysota_stula-830-mm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OLENKA</dc:creator>
  <cp:keywords/>
  <dc:description/>
  <cp:lastModifiedBy>Алфутова В.Е.</cp:lastModifiedBy>
  <cp:revision>98</cp:revision>
  <cp:lastPrinted>2026-10-14T05:36:00Z</cp:lastPrinted>
  <dcterms:created xsi:type="dcterms:W3CDTF">2026-10-06T10:50:00Z</dcterms:created>
  <dcterms:modified xsi:type="dcterms:W3CDTF">2026-10-14T10:50:00Z</dcterms:modified>
</cp:coreProperties>
</file>