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0819" w:rsidRPr="007F4CE1" w:rsidRDefault="00286E4C">
      <w:pPr>
        <w:spacing w:after="0" w:line="240" w:lineRule="auto"/>
        <w:jc w:val="center"/>
        <w:rPr>
          <w:rFonts w:ascii="Times New Roman" w:hAnsi="Times New Roman" w:cs="Times New Roman"/>
        </w:rPr>
      </w:pPr>
      <w:r w:rsidRPr="007F4CE1">
        <w:rPr>
          <w:rFonts w:ascii="Times New Roman" w:eastAsia="Times New Roman" w:hAnsi="Times New Roman" w:cs="Times New Roman"/>
          <w:b/>
          <w:bCs/>
          <w:color w:val="000000"/>
        </w:rPr>
        <w:t xml:space="preserve">ДОГОВОР </w:t>
      </w:r>
      <w:r w:rsidR="00B71894" w:rsidRPr="007F4CE1">
        <w:rPr>
          <w:rFonts w:ascii="Times New Roman" w:eastAsia="Times New Roman" w:hAnsi="Times New Roman" w:cs="Times New Roman"/>
          <w:b/>
          <w:bCs/>
          <w:color w:val="000000"/>
        </w:rPr>
        <w:t>Д</w:t>
      </w:r>
      <w:proofErr w:type="gramStart"/>
      <w:r w:rsidR="00B71894" w:rsidRPr="007F4CE1">
        <w:rPr>
          <w:rFonts w:ascii="Times New Roman" w:eastAsia="Times New Roman" w:hAnsi="Times New Roman" w:cs="Times New Roman"/>
          <w:b/>
          <w:bCs/>
          <w:color w:val="000000"/>
        </w:rPr>
        <w:t>4</w:t>
      </w:r>
      <w:proofErr w:type="gramEnd"/>
      <w:r w:rsidR="00B71894" w:rsidRPr="007F4CE1">
        <w:rPr>
          <w:rFonts w:ascii="Times New Roman" w:eastAsia="Times New Roman" w:hAnsi="Times New Roman" w:cs="Times New Roman"/>
          <w:b/>
          <w:bCs/>
          <w:color w:val="000000"/>
        </w:rPr>
        <w:t>.2026.068</w:t>
      </w:r>
    </w:p>
    <w:p w:rsidR="000E0819" w:rsidRPr="007F4CE1" w:rsidRDefault="00286E4C">
      <w:pPr>
        <w:spacing w:after="0" w:line="240" w:lineRule="auto"/>
        <w:jc w:val="center"/>
        <w:rPr>
          <w:rFonts w:ascii="Times New Roman" w:hAnsi="Times New Roman" w:cs="Times New Roman"/>
        </w:rPr>
      </w:pPr>
      <w:r w:rsidRPr="007F4CE1">
        <w:rPr>
          <w:rFonts w:ascii="Times New Roman" w:eastAsia="Times New Roman" w:hAnsi="Times New Roman" w:cs="Times New Roman"/>
          <w:b/>
          <w:bCs/>
          <w:color w:val="000000"/>
        </w:rPr>
        <w:t>об оказании платных образовательных услуг по реализации</w:t>
      </w:r>
    </w:p>
    <w:p w:rsidR="000E0819" w:rsidRPr="007F4CE1" w:rsidRDefault="00286E4C">
      <w:pPr>
        <w:spacing w:after="0" w:line="240" w:lineRule="auto"/>
        <w:jc w:val="center"/>
        <w:rPr>
          <w:rFonts w:ascii="Times New Roman" w:eastAsia="Times New Roman" w:hAnsi="Times New Roman" w:cs="Times New Roman"/>
          <w:b/>
          <w:bCs/>
          <w:color w:val="000000"/>
        </w:rPr>
      </w:pPr>
      <w:r w:rsidRPr="007F4CE1">
        <w:rPr>
          <w:rFonts w:ascii="Times New Roman" w:eastAsia="Times New Roman" w:hAnsi="Times New Roman" w:cs="Times New Roman"/>
          <w:b/>
          <w:bCs/>
          <w:color w:val="000000"/>
        </w:rPr>
        <w:t>дополнительной профессиональной  программы повышения квалификации</w:t>
      </w:r>
    </w:p>
    <w:p w:rsidR="00516A15" w:rsidRPr="007F4CE1" w:rsidRDefault="00516A15">
      <w:pPr>
        <w:spacing w:after="0" w:line="240" w:lineRule="auto"/>
        <w:jc w:val="center"/>
        <w:rPr>
          <w:rFonts w:ascii="Times New Roman" w:hAnsi="Times New Roman" w:cs="Times New Roman"/>
          <w:u w:val="single"/>
        </w:rPr>
      </w:pPr>
      <w:r w:rsidRPr="007F4CE1">
        <w:rPr>
          <w:rFonts w:ascii="Times New Roman" w:eastAsia="Times New Roman" w:hAnsi="Times New Roman" w:cs="Times New Roman"/>
          <w:b/>
          <w:bCs/>
          <w:color w:val="000000"/>
          <w:u w:val="single"/>
        </w:rPr>
        <w:t>ИКЗ</w:t>
      </w:r>
      <w:r w:rsidR="00B71894" w:rsidRPr="007F4CE1">
        <w:rPr>
          <w:rFonts w:ascii="Times New Roman" w:eastAsia="Times New Roman" w:hAnsi="Times New Roman" w:cs="Times New Roman"/>
          <w:b/>
          <w:bCs/>
          <w:color w:val="000000"/>
          <w:u w:val="single"/>
        </w:rPr>
        <w:t xml:space="preserve">  26 1 4216003509 421701001 0021 068 0000 244</w:t>
      </w:r>
      <w:r w:rsidRPr="007F4CE1">
        <w:rPr>
          <w:rFonts w:ascii="Times New Roman" w:eastAsia="Times New Roman" w:hAnsi="Times New Roman" w:cs="Times New Roman"/>
          <w:b/>
          <w:bCs/>
          <w:color w:val="000000"/>
          <w:u w:val="single"/>
        </w:rPr>
        <w:t xml:space="preserve"> </w:t>
      </w:r>
    </w:p>
    <w:tbl>
      <w:tblPr>
        <w:tblStyle w:val="NormalTablePHPDOCX0"/>
        <w:tblW w:w="5000" w:type="pct"/>
        <w:tblCellSpacing w:w="30" w:type="dxa"/>
        <w:tblInd w:w="168" w:type="dxa"/>
        <w:tblLook w:val="04A0" w:firstRow="1" w:lastRow="0" w:firstColumn="1" w:lastColumn="0" w:noHBand="0" w:noVBand="1"/>
      </w:tblPr>
      <w:tblGrid>
        <w:gridCol w:w="5058"/>
        <w:gridCol w:w="5059"/>
      </w:tblGrid>
      <w:tr w:rsidR="000E0819" w:rsidRPr="007F4CE1">
        <w:trPr>
          <w:tblCellSpacing w:w="30" w:type="dxa"/>
        </w:trPr>
        <w:tc>
          <w:tcPr>
            <w:tcW w:w="2500" w:type="pct"/>
            <w:tcMar>
              <w:top w:w="15" w:type="dxa"/>
              <w:bottom w:w="15" w:type="dxa"/>
            </w:tcMar>
            <w:vAlign w:val="center"/>
          </w:tcPr>
          <w:p w:rsidR="000E0819" w:rsidRPr="007F4CE1" w:rsidRDefault="000E0819">
            <w:pPr>
              <w:rPr>
                <w:rFonts w:ascii="Times New Roman" w:hAnsi="Times New Roman" w:cs="Times New Roman"/>
              </w:rPr>
            </w:pPr>
          </w:p>
        </w:tc>
        <w:tc>
          <w:tcPr>
            <w:tcW w:w="0" w:type="auto"/>
            <w:tcMar>
              <w:top w:w="15" w:type="dxa"/>
              <w:bottom w:w="15" w:type="dxa"/>
            </w:tcMar>
            <w:vAlign w:val="center"/>
          </w:tcPr>
          <w:p w:rsidR="000E0819" w:rsidRPr="007F4CE1" w:rsidRDefault="00B94C9C" w:rsidP="008C4B1B">
            <w:pPr>
              <w:jc w:val="right"/>
              <w:rPr>
                <w:rFonts w:ascii="Times New Roman" w:hAnsi="Times New Roman" w:cs="Times New Roman"/>
              </w:rPr>
            </w:pPr>
            <w:r w:rsidRPr="007F4CE1">
              <w:rPr>
                <w:rFonts w:ascii="Times New Roman" w:eastAsia="Times New Roman" w:hAnsi="Times New Roman" w:cs="Times New Roman"/>
                <w:color w:val="000000"/>
                <w:position w:val="-3"/>
              </w:rPr>
              <w:t>___</w:t>
            </w:r>
            <w:r w:rsidR="00286E4C" w:rsidRPr="007F4CE1">
              <w:rPr>
                <w:rFonts w:ascii="Times New Roman" w:eastAsia="Times New Roman" w:hAnsi="Times New Roman" w:cs="Times New Roman"/>
                <w:color w:val="000000"/>
                <w:position w:val="-3"/>
              </w:rPr>
              <w:t xml:space="preserve"> </w:t>
            </w:r>
            <w:r w:rsidR="008C4B1B" w:rsidRPr="007F4CE1">
              <w:rPr>
                <w:rFonts w:ascii="Times New Roman" w:eastAsia="Times New Roman" w:hAnsi="Times New Roman" w:cs="Times New Roman"/>
                <w:color w:val="000000"/>
                <w:position w:val="-3"/>
              </w:rPr>
              <w:t>октября</w:t>
            </w:r>
            <w:r w:rsidR="00286E4C" w:rsidRPr="007F4CE1">
              <w:rPr>
                <w:rFonts w:ascii="Times New Roman" w:eastAsia="Times New Roman" w:hAnsi="Times New Roman" w:cs="Times New Roman"/>
                <w:color w:val="000000"/>
                <w:position w:val="-3"/>
              </w:rPr>
              <w:t xml:space="preserve"> 202</w:t>
            </w:r>
            <w:r w:rsidR="00F633C7" w:rsidRPr="007F4CE1">
              <w:rPr>
                <w:rFonts w:ascii="Times New Roman" w:eastAsia="Times New Roman" w:hAnsi="Times New Roman" w:cs="Times New Roman"/>
                <w:color w:val="000000"/>
                <w:position w:val="-3"/>
              </w:rPr>
              <w:t>6</w:t>
            </w:r>
            <w:r w:rsidR="00286E4C" w:rsidRPr="007F4CE1">
              <w:rPr>
                <w:rFonts w:ascii="Times New Roman" w:eastAsia="Times New Roman" w:hAnsi="Times New Roman" w:cs="Times New Roman"/>
                <w:color w:val="000000"/>
                <w:position w:val="-3"/>
              </w:rPr>
              <w:t xml:space="preserve"> г.</w:t>
            </w:r>
          </w:p>
        </w:tc>
      </w:tr>
    </w:tbl>
    <w:p w:rsidR="00F633C7" w:rsidRPr="007F4CE1" w:rsidRDefault="00F633C7" w:rsidP="00F633C7">
      <w:pPr>
        <w:pStyle w:val="1"/>
        <w:spacing w:after="0"/>
        <w:jc w:val="both"/>
        <w:rPr>
          <w:spacing w:val="-1"/>
          <w:sz w:val="22"/>
          <w:szCs w:val="22"/>
        </w:rPr>
      </w:pPr>
      <w:r w:rsidRPr="007F4CE1">
        <w:rPr>
          <w:color w:val="000000"/>
          <w:sz w:val="22"/>
          <w:szCs w:val="22"/>
        </w:rPr>
        <w:t xml:space="preserve"> </w:t>
      </w:r>
      <w:r w:rsidRPr="007F4CE1">
        <w:rPr>
          <w:b/>
          <w:sz w:val="22"/>
          <w:szCs w:val="22"/>
        </w:rPr>
        <w:t>Федеральное государственное бюджетное образовательное учреждение высшего образования «Сибирский государственный индустриальный университет»</w:t>
      </w:r>
      <w:r w:rsidRPr="007F4CE1">
        <w:rPr>
          <w:sz w:val="22"/>
          <w:szCs w:val="22"/>
        </w:rPr>
        <w:t xml:space="preserve">, именуемое в дальнейшем «Заказчик», в лице исполняющего обязанности ректора </w:t>
      </w:r>
      <w:proofErr w:type="spellStart"/>
      <w:r w:rsidRPr="007F4CE1">
        <w:rPr>
          <w:sz w:val="22"/>
          <w:szCs w:val="22"/>
        </w:rPr>
        <w:t>Реченко</w:t>
      </w:r>
      <w:proofErr w:type="spellEnd"/>
      <w:r w:rsidRPr="007F4CE1">
        <w:rPr>
          <w:sz w:val="22"/>
          <w:szCs w:val="22"/>
        </w:rPr>
        <w:t xml:space="preserve"> Дениса Сергеевича, действующего на основании устава</w:t>
      </w:r>
      <w:r w:rsidRPr="007F4CE1">
        <w:rPr>
          <w:spacing w:val="-1"/>
          <w:sz w:val="22"/>
          <w:szCs w:val="22"/>
        </w:rPr>
        <w:t>, с одной стороны, и</w:t>
      </w:r>
    </w:p>
    <w:p w:rsidR="00F633C7" w:rsidRDefault="00F633C7" w:rsidP="00F633C7">
      <w:pPr>
        <w:pStyle w:val="1"/>
        <w:spacing w:after="0"/>
        <w:jc w:val="both"/>
        <w:rPr>
          <w:sz w:val="22"/>
          <w:szCs w:val="22"/>
        </w:rPr>
      </w:pPr>
      <w:proofErr w:type="gramStart"/>
      <w:r w:rsidRPr="007F4CE1">
        <w:rPr>
          <w:b/>
          <w:sz w:val="22"/>
          <w:szCs w:val="22"/>
        </w:rPr>
        <w:t>______________________________________________________________________</w:t>
      </w:r>
      <w:r w:rsidRPr="007F4CE1">
        <w:rPr>
          <w:sz w:val="22"/>
          <w:szCs w:val="22"/>
        </w:rPr>
        <w:t>, именуемое в дальнейшем «Исполнитель», в лице ______________________________________________________________, действующего на основании __________</w:t>
      </w:r>
      <w:r w:rsidRPr="007F4CE1">
        <w:rPr>
          <w:spacing w:val="-1"/>
          <w:sz w:val="22"/>
          <w:szCs w:val="22"/>
        </w:rPr>
        <w:t xml:space="preserve">, с другой стороны, именуемые в дальнейшем «Стороны»,  заключили настоящий договор в соответствии с </w:t>
      </w:r>
      <w:r w:rsidRPr="007F4CE1">
        <w:rPr>
          <w:b/>
          <w:spacing w:val="-1"/>
          <w:sz w:val="22"/>
          <w:szCs w:val="22"/>
        </w:rPr>
        <w:t>п. 4 ч. 1 ст. 93</w:t>
      </w:r>
      <w:r w:rsidRPr="007F4CE1">
        <w:rPr>
          <w:spacing w:val="-1"/>
          <w:sz w:val="22"/>
          <w:szCs w:val="22"/>
        </w:rPr>
        <w:t xml:space="preserve"> Федерального закона от 05.04.2013 г. № 44-ФЗ «О контрактной системе в сфере закупок товаров, работ, услуг для обеспечения государственных и муниципальных нужд», о нижеследующем</w:t>
      </w:r>
      <w:r w:rsidRPr="007F4CE1">
        <w:rPr>
          <w:sz w:val="22"/>
          <w:szCs w:val="22"/>
        </w:rPr>
        <w:t>:</w:t>
      </w:r>
      <w:proofErr w:type="gramEnd"/>
    </w:p>
    <w:p w:rsidR="003A20E2" w:rsidRPr="007F4CE1" w:rsidRDefault="003A20E2" w:rsidP="00F633C7">
      <w:pPr>
        <w:pStyle w:val="1"/>
        <w:spacing w:after="0"/>
        <w:jc w:val="both"/>
        <w:rPr>
          <w:spacing w:val="-1"/>
          <w:sz w:val="22"/>
          <w:szCs w:val="22"/>
        </w:rPr>
      </w:pPr>
    </w:p>
    <w:p w:rsidR="000E0819" w:rsidRPr="007F4CE1" w:rsidRDefault="00286E4C" w:rsidP="003A20E2">
      <w:pPr>
        <w:spacing w:after="0" w:line="240" w:lineRule="auto"/>
        <w:ind w:firstLine="708"/>
        <w:jc w:val="center"/>
        <w:rPr>
          <w:rFonts w:ascii="Times New Roman" w:hAnsi="Times New Roman" w:cs="Times New Roman"/>
        </w:rPr>
      </w:pPr>
      <w:r w:rsidRPr="007F4CE1">
        <w:rPr>
          <w:rFonts w:ascii="Times New Roman" w:eastAsia="Times New Roman" w:hAnsi="Times New Roman" w:cs="Times New Roman"/>
          <w:b/>
          <w:bCs/>
          <w:color w:val="000000"/>
        </w:rPr>
        <w:t>1. Предмет договора</w:t>
      </w:r>
    </w:p>
    <w:p w:rsidR="000E0819" w:rsidRPr="007F4CE1" w:rsidRDefault="00286E4C">
      <w:pPr>
        <w:spacing w:after="0" w:line="240" w:lineRule="auto"/>
        <w:jc w:val="both"/>
        <w:rPr>
          <w:rFonts w:ascii="Times New Roman" w:hAnsi="Times New Roman" w:cs="Times New Roman"/>
        </w:rPr>
      </w:pPr>
      <w:r w:rsidRPr="007F4CE1">
        <w:rPr>
          <w:rFonts w:ascii="Times New Roman" w:eastAsia="Times New Roman" w:hAnsi="Times New Roman" w:cs="Times New Roman"/>
          <w:color w:val="000000"/>
        </w:rPr>
        <w:t>1.1. Исполнитель обязуется по заданию Заказчика оказать платные образовательные услуги: обучение работников Заказчика по дополнительной профессиональной программе повышения квалификации</w:t>
      </w:r>
      <w:r w:rsidRPr="007F4CE1">
        <w:rPr>
          <w:rFonts w:ascii="Times New Roman" w:eastAsia="Times New Roman" w:hAnsi="Times New Roman" w:cs="Times New Roman"/>
          <w:b/>
          <w:bCs/>
          <w:color w:val="000000"/>
        </w:rPr>
        <w:t> </w:t>
      </w:r>
      <w:r w:rsidRPr="007F4CE1">
        <w:rPr>
          <w:rFonts w:ascii="Times New Roman" w:eastAsia="Times New Roman" w:hAnsi="Times New Roman" w:cs="Times New Roman"/>
          <w:color w:val="000000"/>
        </w:rPr>
        <w:t>с использованием дистанционных образовательных технологий (далее по тексту – образовательная программа), а Заказчик обязуетс</w:t>
      </w:r>
      <w:r w:rsidR="000A63EA" w:rsidRPr="007F4CE1">
        <w:rPr>
          <w:rFonts w:ascii="Times New Roman" w:eastAsia="Times New Roman" w:hAnsi="Times New Roman" w:cs="Times New Roman"/>
          <w:color w:val="000000"/>
        </w:rPr>
        <w:t>я принять и оплатить услуги:</w:t>
      </w:r>
    </w:p>
    <w:tbl>
      <w:tblPr>
        <w:tblStyle w:val="TableGridPHPDOCX0"/>
        <w:tblW w:w="4741" w:type="pct"/>
        <w:jc w:val="center"/>
        <w:tblInd w:w="-2231" w:type="dxa"/>
        <w:tblBorders>
          <w:top w:val="outset" w:sz="5" w:space="0" w:color="808080"/>
          <w:left w:val="outset" w:sz="5" w:space="0" w:color="808080"/>
          <w:bottom w:val="outset" w:sz="5" w:space="0" w:color="808080"/>
          <w:right w:val="outset" w:sz="5" w:space="0" w:color="808080"/>
        </w:tblBorders>
        <w:tblLayout w:type="fixed"/>
        <w:tblLook w:val="04A0" w:firstRow="1" w:lastRow="0" w:firstColumn="1" w:lastColumn="0" w:noHBand="0" w:noVBand="1"/>
      </w:tblPr>
      <w:tblGrid>
        <w:gridCol w:w="435"/>
        <w:gridCol w:w="4930"/>
        <w:gridCol w:w="950"/>
        <w:gridCol w:w="1903"/>
        <w:gridCol w:w="1261"/>
      </w:tblGrid>
      <w:tr w:rsidR="00803BCD" w:rsidRPr="007F4CE1" w:rsidTr="002C199E">
        <w:trPr>
          <w:jc w:val="center"/>
        </w:trPr>
        <w:tc>
          <w:tcPr>
            <w:tcW w:w="4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803BCD" w:rsidRPr="007F4CE1" w:rsidRDefault="00803BCD" w:rsidP="000A63EA">
            <w:pPr>
              <w:jc w:val="both"/>
              <w:rPr>
                <w:rFonts w:ascii="Times New Roman" w:hAnsi="Times New Roman" w:cs="Times New Roman"/>
              </w:rPr>
            </w:pPr>
            <w:r w:rsidRPr="007F4CE1">
              <w:rPr>
                <w:rFonts w:ascii="Times New Roman" w:eastAsia="Times New Roman" w:hAnsi="Times New Roman" w:cs="Times New Roman"/>
                <w:b/>
                <w:bCs/>
                <w:color w:val="000000"/>
                <w:position w:val="-3"/>
              </w:rPr>
              <w:t>№</w:t>
            </w:r>
          </w:p>
        </w:tc>
        <w:tc>
          <w:tcPr>
            <w:tcW w:w="4931"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803BCD" w:rsidRPr="007F4CE1" w:rsidRDefault="00803BCD" w:rsidP="000A63EA">
            <w:pPr>
              <w:jc w:val="both"/>
              <w:rPr>
                <w:rFonts w:ascii="Times New Roman" w:hAnsi="Times New Roman" w:cs="Times New Roman"/>
              </w:rPr>
            </w:pPr>
            <w:r w:rsidRPr="007F4CE1">
              <w:rPr>
                <w:rFonts w:ascii="Times New Roman" w:eastAsia="Times New Roman" w:hAnsi="Times New Roman" w:cs="Times New Roman"/>
                <w:b/>
                <w:bCs/>
                <w:color w:val="000000"/>
                <w:position w:val="-3"/>
              </w:rPr>
              <w:t>Наименование программы</w:t>
            </w:r>
          </w:p>
        </w:tc>
        <w:tc>
          <w:tcPr>
            <w:tcW w:w="95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803BCD" w:rsidRPr="007F4CE1" w:rsidRDefault="00803BCD" w:rsidP="000A63EA">
            <w:pPr>
              <w:jc w:val="both"/>
              <w:textAlignment w:val="center"/>
              <w:rPr>
                <w:rFonts w:ascii="Times New Roman" w:hAnsi="Times New Roman" w:cs="Times New Roman"/>
              </w:rPr>
            </w:pPr>
            <w:r w:rsidRPr="007F4CE1">
              <w:rPr>
                <w:rFonts w:ascii="Times New Roman" w:eastAsia="Times New Roman" w:hAnsi="Times New Roman" w:cs="Times New Roman"/>
                <w:b/>
                <w:bCs/>
                <w:color w:val="000000"/>
                <w:position w:val="-3"/>
              </w:rPr>
              <w:t>Форма</w:t>
            </w:r>
          </w:p>
          <w:p w:rsidR="00803BCD" w:rsidRPr="007F4CE1" w:rsidRDefault="00803BCD" w:rsidP="002C199E">
            <w:pPr>
              <w:ind w:right="-163" w:hanging="95"/>
              <w:jc w:val="both"/>
              <w:textAlignment w:val="center"/>
              <w:rPr>
                <w:rFonts w:ascii="Times New Roman" w:hAnsi="Times New Roman" w:cs="Times New Roman"/>
              </w:rPr>
            </w:pPr>
            <w:r w:rsidRPr="007F4CE1">
              <w:rPr>
                <w:rFonts w:ascii="Times New Roman" w:eastAsia="Times New Roman" w:hAnsi="Times New Roman" w:cs="Times New Roman"/>
                <w:b/>
                <w:bCs/>
                <w:color w:val="000000"/>
                <w:position w:val="-3"/>
              </w:rPr>
              <w:t>обучения</w:t>
            </w:r>
          </w:p>
        </w:tc>
        <w:tc>
          <w:tcPr>
            <w:tcW w:w="1903"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803BCD" w:rsidRPr="007F4CE1" w:rsidRDefault="00803BCD" w:rsidP="000A63EA">
            <w:pPr>
              <w:jc w:val="both"/>
              <w:textAlignment w:val="center"/>
              <w:rPr>
                <w:rFonts w:ascii="Times New Roman" w:hAnsi="Times New Roman" w:cs="Times New Roman"/>
              </w:rPr>
            </w:pPr>
            <w:r w:rsidRPr="007F4CE1">
              <w:rPr>
                <w:rFonts w:ascii="Times New Roman" w:eastAsia="Times New Roman" w:hAnsi="Times New Roman" w:cs="Times New Roman"/>
                <w:b/>
                <w:bCs/>
                <w:color w:val="000000"/>
                <w:position w:val="-3"/>
              </w:rPr>
              <w:t>Срок освоения</w:t>
            </w:r>
          </w:p>
          <w:p w:rsidR="00803BCD" w:rsidRPr="007F4CE1" w:rsidRDefault="00803BCD" w:rsidP="000A63EA">
            <w:pPr>
              <w:jc w:val="both"/>
              <w:textAlignment w:val="center"/>
              <w:rPr>
                <w:rFonts w:ascii="Times New Roman" w:hAnsi="Times New Roman" w:cs="Times New Roman"/>
              </w:rPr>
            </w:pPr>
            <w:r w:rsidRPr="007F4CE1">
              <w:rPr>
                <w:rFonts w:ascii="Times New Roman" w:eastAsia="Times New Roman" w:hAnsi="Times New Roman" w:cs="Times New Roman"/>
                <w:b/>
                <w:bCs/>
                <w:color w:val="000000"/>
                <w:position w:val="-3"/>
              </w:rPr>
              <w:t> </w:t>
            </w:r>
            <w:proofErr w:type="gramStart"/>
            <w:r w:rsidRPr="007F4CE1">
              <w:rPr>
                <w:rFonts w:ascii="Times New Roman" w:eastAsia="Times New Roman" w:hAnsi="Times New Roman" w:cs="Times New Roman"/>
                <w:b/>
                <w:bCs/>
                <w:color w:val="000000"/>
                <w:position w:val="-3"/>
              </w:rPr>
              <w:t>(академические </w:t>
            </w:r>
            <w:proofErr w:type="gramEnd"/>
          </w:p>
          <w:p w:rsidR="00803BCD" w:rsidRPr="007F4CE1" w:rsidRDefault="00803BCD" w:rsidP="000A63EA">
            <w:pPr>
              <w:jc w:val="both"/>
              <w:textAlignment w:val="center"/>
              <w:rPr>
                <w:rFonts w:ascii="Times New Roman" w:hAnsi="Times New Roman" w:cs="Times New Roman"/>
              </w:rPr>
            </w:pPr>
            <w:r w:rsidRPr="007F4CE1">
              <w:rPr>
                <w:rFonts w:ascii="Times New Roman" w:eastAsia="Times New Roman" w:hAnsi="Times New Roman" w:cs="Times New Roman"/>
                <w:b/>
                <w:bCs/>
                <w:color w:val="000000"/>
                <w:position w:val="-3"/>
              </w:rPr>
              <w:t>часы)</w:t>
            </w:r>
          </w:p>
        </w:tc>
        <w:tc>
          <w:tcPr>
            <w:tcW w:w="1261"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803BCD" w:rsidRPr="007F4CE1" w:rsidRDefault="00803BCD" w:rsidP="002C199E">
            <w:pPr>
              <w:ind w:right="-117"/>
              <w:jc w:val="both"/>
              <w:textAlignment w:val="center"/>
              <w:rPr>
                <w:rFonts w:ascii="Times New Roman" w:hAnsi="Times New Roman" w:cs="Times New Roman"/>
              </w:rPr>
            </w:pPr>
            <w:r w:rsidRPr="007F4CE1">
              <w:rPr>
                <w:rFonts w:ascii="Times New Roman" w:eastAsia="Times New Roman" w:hAnsi="Times New Roman" w:cs="Times New Roman"/>
                <w:b/>
                <w:bCs/>
                <w:color w:val="000000"/>
                <w:position w:val="-3"/>
              </w:rPr>
              <w:t>Количество слушателей </w:t>
            </w:r>
          </w:p>
        </w:tc>
      </w:tr>
      <w:tr w:rsidR="00803BCD" w:rsidRPr="007F4CE1" w:rsidTr="002C199E">
        <w:trPr>
          <w:jc w:val="center"/>
        </w:trPr>
        <w:tc>
          <w:tcPr>
            <w:tcW w:w="4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803BCD" w:rsidRPr="007F4CE1" w:rsidRDefault="00803BCD">
            <w:pPr>
              <w:jc w:val="both"/>
              <w:rPr>
                <w:rFonts w:ascii="Times New Roman" w:hAnsi="Times New Roman" w:cs="Times New Roman"/>
              </w:rPr>
            </w:pPr>
            <w:r w:rsidRPr="007F4CE1">
              <w:rPr>
                <w:rFonts w:ascii="Times New Roman" w:eastAsia="Times New Roman" w:hAnsi="Times New Roman" w:cs="Times New Roman"/>
                <w:color w:val="000000"/>
                <w:position w:val="-3"/>
              </w:rPr>
              <w:t>1</w:t>
            </w:r>
          </w:p>
        </w:tc>
        <w:tc>
          <w:tcPr>
            <w:tcW w:w="4931"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803BCD" w:rsidRPr="007F4CE1" w:rsidRDefault="00803BCD" w:rsidP="00F633C7">
            <w:pPr>
              <w:jc w:val="both"/>
              <w:rPr>
                <w:rFonts w:ascii="Times New Roman" w:hAnsi="Times New Roman" w:cs="Times New Roman"/>
              </w:rPr>
            </w:pPr>
            <w:r w:rsidRPr="007F4CE1">
              <w:rPr>
                <w:rFonts w:ascii="Times New Roman" w:eastAsia="Times New Roman" w:hAnsi="Times New Roman" w:cs="Times New Roman"/>
                <w:b/>
                <w:color w:val="000000"/>
                <w:position w:val="-3"/>
              </w:rPr>
              <w:t>Гражданская оборона и защита населения и территории от чрезвычайных ситуаций</w:t>
            </w:r>
            <w:r w:rsidRPr="007F4CE1">
              <w:rPr>
                <w:rFonts w:ascii="Times New Roman" w:eastAsia="Times New Roman" w:hAnsi="Times New Roman" w:cs="Times New Roman"/>
                <w:color w:val="000000"/>
                <w:position w:val="-3"/>
              </w:rPr>
              <w:t xml:space="preserve"> для руководителей спасательных служб, нештатных формирований гражданской обороны, нештатных аварийно-спасательных формирований.</w:t>
            </w:r>
          </w:p>
        </w:tc>
        <w:tc>
          <w:tcPr>
            <w:tcW w:w="95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803BCD" w:rsidRPr="007F4CE1" w:rsidRDefault="00803BCD" w:rsidP="00803BCD">
            <w:pPr>
              <w:jc w:val="center"/>
              <w:rPr>
                <w:rFonts w:ascii="Times New Roman" w:eastAsia="Times New Roman" w:hAnsi="Times New Roman" w:cs="Times New Roman"/>
                <w:color w:val="000000"/>
                <w:position w:val="-3"/>
              </w:rPr>
            </w:pPr>
            <w:r w:rsidRPr="007F4CE1">
              <w:rPr>
                <w:rFonts w:ascii="Times New Roman" w:eastAsia="Times New Roman" w:hAnsi="Times New Roman" w:cs="Times New Roman"/>
                <w:color w:val="000000"/>
                <w:position w:val="-3"/>
              </w:rPr>
              <w:t>очная,</w:t>
            </w:r>
          </w:p>
          <w:p w:rsidR="00803BCD" w:rsidRPr="007F4CE1" w:rsidRDefault="00803BCD" w:rsidP="00803BCD">
            <w:pPr>
              <w:jc w:val="center"/>
              <w:rPr>
                <w:rFonts w:ascii="Times New Roman" w:hAnsi="Times New Roman" w:cs="Times New Roman"/>
              </w:rPr>
            </w:pPr>
            <w:r w:rsidRPr="007F4CE1">
              <w:rPr>
                <w:rFonts w:ascii="Times New Roman" w:hAnsi="Times New Roman" w:cs="Times New Roman"/>
              </w:rPr>
              <w:t>очно-заочная</w:t>
            </w:r>
          </w:p>
        </w:tc>
        <w:tc>
          <w:tcPr>
            <w:tcW w:w="1903"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803BCD" w:rsidRPr="007F4CE1" w:rsidRDefault="00803BCD" w:rsidP="00803BCD">
            <w:pPr>
              <w:spacing w:before="240" w:after="240"/>
              <w:jc w:val="center"/>
              <w:textAlignment w:val="center"/>
              <w:rPr>
                <w:rFonts w:ascii="Times New Roman" w:hAnsi="Times New Roman" w:cs="Times New Roman"/>
              </w:rPr>
            </w:pPr>
            <w:r w:rsidRPr="007F4CE1">
              <w:rPr>
                <w:rFonts w:ascii="Times New Roman" w:eastAsia="Times New Roman" w:hAnsi="Times New Roman" w:cs="Times New Roman"/>
                <w:color w:val="000000"/>
                <w:position w:val="-3"/>
              </w:rPr>
              <w:t>72 часа</w:t>
            </w:r>
          </w:p>
        </w:tc>
        <w:tc>
          <w:tcPr>
            <w:tcW w:w="1261"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803BCD" w:rsidRPr="007F4CE1" w:rsidRDefault="00803BCD" w:rsidP="00803BCD">
            <w:pPr>
              <w:jc w:val="center"/>
              <w:textAlignment w:val="center"/>
              <w:rPr>
                <w:rFonts w:ascii="Times New Roman" w:hAnsi="Times New Roman" w:cs="Times New Roman"/>
              </w:rPr>
            </w:pPr>
            <w:r w:rsidRPr="007F4CE1">
              <w:rPr>
                <w:rFonts w:ascii="Times New Roman" w:eastAsia="Times New Roman" w:hAnsi="Times New Roman" w:cs="Times New Roman"/>
                <w:color w:val="000000"/>
                <w:position w:val="-3"/>
              </w:rPr>
              <w:t>2</w:t>
            </w:r>
          </w:p>
        </w:tc>
      </w:tr>
      <w:tr w:rsidR="00803BCD" w:rsidRPr="007F4CE1" w:rsidTr="002C199E">
        <w:trPr>
          <w:jc w:val="center"/>
        </w:trPr>
        <w:tc>
          <w:tcPr>
            <w:tcW w:w="4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803BCD" w:rsidRPr="007F4CE1" w:rsidRDefault="00803BCD">
            <w:pPr>
              <w:jc w:val="both"/>
              <w:rPr>
                <w:rFonts w:ascii="Times New Roman" w:eastAsia="Times New Roman" w:hAnsi="Times New Roman" w:cs="Times New Roman"/>
                <w:color w:val="000000"/>
                <w:position w:val="-3"/>
              </w:rPr>
            </w:pPr>
            <w:r w:rsidRPr="007F4CE1">
              <w:rPr>
                <w:rFonts w:ascii="Times New Roman" w:eastAsia="Times New Roman" w:hAnsi="Times New Roman" w:cs="Times New Roman"/>
                <w:color w:val="000000"/>
                <w:position w:val="-3"/>
              </w:rPr>
              <w:t>2</w:t>
            </w:r>
          </w:p>
        </w:tc>
        <w:tc>
          <w:tcPr>
            <w:tcW w:w="4931"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803BCD" w:rsidRPr="007F4CE1" w:rsidRDefault="00803BCD" w:rsidP="00F633C7">
            <w:pPr>
              <w:jc w:val="both"/>
              <w:rPr>
                <w:rFonts w:ascii="Times New Roman" w:eastAsia="Times New Roman" w:hAnsi="Times New Roman" w:cs="Times New Roman"/>
                <w:b/>
                <w:color w:val="000000"/>
                <w:position w:val="-3"/>
              </w:rPr>
            </w:pPr>
            <w:r w:rsidRPr="007F4CE1">
              <w:rPr>
                <w:rFonts w:ascii="Times New Roman" w:eastAsia="Times New Roman" w:hAnsi="Times New Roman" w:cs="Times New Roman"/>
                <w:b/>
                <w:color w:val="000000"/>
                <w:position w:val="-3"/>
              </w:rPr>
              <w:t>Гражданская оборона и защита населения и территории от чрезвычайных ситуаций</w:t>
            </w:r>
            <w:r w:rsidRPr="007F4CE1">
              <w:rPr>
                <w:rFonts w:ascii="Times New Roman" w:eastAsia="Times New Roman" w:hAnsi="Times New Roman" w:cs="Times New Roman"/>
                <w:color w:val="000000"/>
                <w:position w:val="-3"/>
              </w:rPr>
              <w:t xml:space="preserve"> для должностных лиц, входящих в составы сборных и приемных эвакуационных пунктов, промежуточных пунктов эвакуации организаций</w:t>
            </w:r>
          </w:p>
        </w:tc>
        <w:tc>
          <w:tcPr>
            <w:tcW w:w="95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803BCD" w:rsidRPr="007F4CE1" w:rsidRDefault="00803BCD" w:rsidP="00803BCD">
            <w:pPr>
              <w:jc w:val="center"/>
              <w:rPr>
                <w:rFonts w:ascii="Times New Roman" w:eastAsia="Times New Roman" w:hAnsi="Times New Roman" w:cs="Times New Roman"/>
                <w:color w:val="000000"/>
                <w:position w:val="-3"/>
              </w:rPr>
            </w:pPr>
            <w:r w:rsidRPr="007F4CE1">
              <w:rPr>
                <w:rFonts w:ascii="Times New Roman" w:eastAsia="Times New Roman" w:hAnsi="Times New Roman" w:cs="Times New Roman"/>
                <w:color w:val="000000"/>
                <w:position w:val="-3"/>
              </w:rPr>
              <w:t>очная,</w:t>
            </w:r>
          </w:p>
          <w:p w:rsidR="00803BCD" w:rsidRPr="007F4CE1" w:rsidRDefault="00803BCD" w:rsidP="00803BCD">
            <w:pPr>
              <w:jc w:val="center"/>
              <w:rPr>
                <w:rFonts w:ascii="Times New Roman" w:hAnsi="Times New Roman" w:cs="Times New Roman"/>
              </w:rPr>
            </w:pPr>
            <w:r w:rsidRPr="007F4CE1">
              <w:rPr>
                <w:rFonts w:ascii="Times New Roman" w:hAnsi="Times New Roman" w:cs="Times New Roman"/>
              </w:rPr>
              <w:t>очно-заочная</w:t>
            </w:r>
          </w:p>
        </w:tc>
        <w:tc>
          <w:tcPr>
            <w:tcW w:w="1903"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803BCD" w:rsidRPr="007F4CE1" w:rsidRDefault="00803BCD" w:rsidP="00803BCD">
            <w:pPr>
              <w:spacing w:before="240" w:after="240"/>
              <w:jc w:val="center"/>
              <w:textAlignment w:val="center"/>
              <w:rPr>
                <w:rFonts w:ascii="Times New Roman" w:eastAsia="Times New Roman" w:hAnsi="Times New Roman" w:cs="Times New Roman"/>
                <w:color w:val="000000"/>
                <w:position w:val="-3"/>
              </w:rPr>
            </w:pPr>
            <w:r w:rsidRPr="007F4CE1">
              <w:rPr>
                <w:rFonts w:ascii="Times New Roman" w:eastAsia="Times New Roman" w:hAnsi="Times New Roman" w:cs="Times New Roman"/>
                <w:color w:val="000000"/>
                <w:position w:val="-3"/>
              </w:rPr>
              <w:t>72 часа</w:t>
            </w:r>
          </w:p>
        </w:tc>
        <w:tc>
          <w:tcPr>
            <w:tcW w:w="1261"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803BCD" w:rsidRPr="007F4CE1" w:rsidRDefault="008C4B1B" w:rsidP="00803BCD">
            <w:pPr>
              <w:jc w:val="center"/>
              <w:textAlignment w:val="center"/>
              <w:rPr>
                <w:rFonts w:ascii="Times New Roman" w:eastAsia="Times New Roman" w:hAnsi="Times New Roman" w:cs="Times New Roman"/>
                <w:color w:val="000000"/>
                <w:position w:val="-3"/>
              </w:rPr>
            </w:pPr>
            <w:r w:rsidRPr="007F4CE1">
              <w:rPr>
                <w:rFonts w:ascii="Times New Roman" w:eastAsia="Times New Roman" w:hAnsi="Times New Roman" w:cs="Times New Roman"/>
                <w:color w:val="000000"/>
                <w:position w:val="-3"/>
              </w:rPr>
              <w:t>3</w:t>
            </w:r>
          </w:p>
        </w:tc>
      </w:tr>
    </w:tbl>
    <w:p w:rsidR="000A63EA" w:rsidRPr="007F4CE1" w:rsidRDefault="000A63EA">
      <w:pPr>
        <w:spacing w:after="0" w:line="240" w:lineRule="auto"/>
        <w:jc w:val="both"/>
        <w:rPr>
          <w:rFonts w:ascii="Times New Roman" w:eastAsia="Times New Roman" w:hAnsi="Times New Roman" w:cs="Times New Roman"/>
          <w:color w:val="000000"/>
        </w:rPr>
      </w:pPr>
    </w:p>
    <w:p w:rsidR="000E0819" w:rsidRPr="007F4CE1" w:rsidRDefault="00286E4C">
      <w:pPr>
        <w:spacing w:after="0" w:line="240" w:lineRule="auto"/>
        <w:jc w:val="both"/>
        <w:rPr>
          <w:rFonts w:ascii="Times New Roman" w:hAnsi="Times New Roman" w:cs="Times New Roman"/>
        </w:rPr>
      </w:pPr>
      <w:r w:rsidRPr="007F4CE1">
        <w:rPr>
          <w:rFonts w:ascii="Times New Roman" w:eastAsia="Times New Roman" w:hAnsi="Times New Roman" w:cs="Times New Roman"/>
          <w:color w:val="000000"/>
        </w:rPr>
        <w:t>1.2. Список работник</w:t>
      </w:r>
      <w:r w:rsidR="002C199E" w:rsidRPr="007F4CE1">
        <w:rPr>
          <w:rFonts w:ascii="Times New Roman" w:eastAsia="Times New Roman" w:hAnsi="Times New Roman" w:cs="Times New Roman"/>
          <w:color w:val="000000"/>
        </w:rPr>
        <w:t>ов Заказчика (далее – Слушатели</w:t>
      </w:r>
      <w:r w:rsidRPr="007F4CE1">
        <w:rPr>
          <w:rFonts w:ascii="Times New Roman" w:eastAsia="Times New Roman" w:hAnsi="Times New Roman" w:cs="Times New Roman"/>
          <w:color w:val="000000"/>
        </w:rPr>
        <w:t xml:space="preserve">), направляемых на </w:t>
      </w:r>
      <w:proofErr w:type="gramStart"/>
      <w:r w:rsidRPr="007F4CE1">
        <w:rPr>
          <w:rFonts w:ascii="Times New Roman" w:eastAsia="Times New Roman" w:hAnsi="Times New Roman" w:cs="Times New Roman"/>
          <w:color w:val="000000"/>
        </w:rPr>
        <w:t>обучение по</w:t>
      </w:r>
      <w:proofErr w:type="gramEnd"/>
      <w:r w:rsidRPr="007F4CE1">
        <w:rPr>
          <w:rFonts w:ascii="Times New Roman" w:eastAsia="Times New Roman" w:hAnsi="Times New Roman" w:cs="Times New Roman"/>
          <w:color w:val="000000"/>
        </w:rPr>
        <w:t xml:space="preserve"> образовательной программе, определен в Приложении № 1 к настоящему договору, являющемуся неотъемлемой частью настоящего Договора.</w:t>
      </w:r>
    </w:p>
    <w:p w:rsidR="000E0819" w:rsidRPr="007F4CE1" w:rsidRDefault="00286E4C">
      <w:pPr>
        <w:spacing w:after="0" w:line="240" w:lineRule="auto"/>
        <w:jc w:val="both"/>
        <w:rPr>
          <w:rFonts w:ascii="Times New Roman" w:hAnsi="Times New Roman" w:cs="Times New Roman"/>
        </w:rPr>
      </w:pPr>
      <w:r w:rsidRPr="007F4CE1">
        <w:rPr>
          <w:rFonts w:ascii="Times New Roman" w:eastAsia="Times New Roman" w:hAnsi="Times New Roman" w:cs="Times New Roman"/>
          <w:color w:val="000000"/>
        </w:rPr>
        <w:t xml:space="preserve">1.3. Платные образовательные услуги, указанные в п.1.1. настоящего Договора, оказываются в соответствии с образовательной программой и расписанием занятий, утверждаемыми Исполнителем и размещенными на официальном сайте Исполнителя: </w:t>
      </w:r>
      <w:r w:rsidR="002C199E" w:rsidRPr="007F4CE1">
        <w:rPr>
          <w:rFonts w:ascii="Times New Roman" w:eastAsia="Times New Roman" w:hAnsi="Times New Roman" w:cs="Times New Roman"/>
          <w:color w:val="000000"/>
        </w:rPr>
        <w:t>_______________</w:t>
      </w:r>
      <w:r w:rsidRPr="007F4CE1">
        <w:rPr>
          <w:rFonts w:ascii="Times New Roman" w:eastAsia="Times New Roman" w:hAnsi="Times New Roman" w:cs="Times New Roman"/>
          <w:color w:val="000000"/>
        </w:rPr>
        <w:t>.</w:t>
      </w:r>
    </w:p>
    <w:p w:rsidR="000E0819" w:rsidRPr="007F4CE1" w:rsidRDefault="00C43719">
      <w:pPr>
        <w:spacing w:after="0" w:line="240" w:lineRule="auto"/>
        <w:jc w:val="both"/>
        <w:rPr>
          <w:rFonts w:ascii="Times New Roman" w:hAnsi="Times New Roman" w:cs="Times New Roman"/>
        </w:rPr>
      </w:pPr>
      <w:r w:rsidRPr="007F4CE1">
        <w:rPr>
          <w:rFonts w:ascii="Times New Roman" w:eastAsia="Times New Roman" w:hAnsi="Times New Roman" w:cs="Times New Roman"/>
          <w:color w:val="000000"/>
        </w:rPr>
        <w:t>1.4. После освоения Слушателя</w:t>
      </w:r>
      <w:r w:rsidR="00286E4C" w:rsidRPr="007F4CE1">
        <w:rPr>
          <w:rFonts w:ascii="Times New Roman" w:eastAsia="Times New Roman" w:hAnsi="Times New Roman" w:cs="Times New Roman"/>
          <w:color w:val="000000"/>
        </w:rPr>
        <w:t>м</w:t>
      </w:r>
      <w:r w:rsidRPr="007F4CE1">
        <w:rPr>
          <w:rFonts w:ascii="Times New Roman" w:eastAsia="Times New Roman" w:hAnsi="Times New Roman" w:cs="Times New Roman"/>
          <w:color w:val="000000"/>
        </w:rPr>
        <w:t>и</w:t>
      </w:r>
      <w:r w:rsidR="00286E4C" w:rsidRPr="007F4CE1">
        <w:rPr>
          <w:rFonts w:ascii="Times New Roman" w:eastAsia="Times New Roman" w:hAnsi="Times New Roman" w:cs="Times New Roman"/>
          <w:color w:val="000000"/>
        </w:rPr>
        <w:t xml:space="preserve"> образовательной программы и успешного прохождения </w:t>
      </w:r>
      <w:r w:rsidR="00372831" w:rsidRPr="007F4CE1">
        <w:rPr>
          <w:rFonts w:ascii="Times New Roman" w:eastAsia="Times New Roman" w:hAnsi="Times New Roman" w:cs="Times New Roman"/>
          <w:color w:val="000000"/>
        </w:rPr>
        <w:t>итогового тестирования</w:t>
      </w:r>
      <w:r w:rsidR="00286E4C" w:rsidRPr="007F4CE1">
        <w:rPr>
          <w:rFonts w:ascii="Times New Roman" w:eastAsia="Times New Roman" w:hAnsi="Times New Roman" w:cs="Times New Roman"/>
          <w:color w:val="000000"/>
        </w:rPr>
        <w:t xml:space="preserve"> </w:t>
      </w:r>
      <w:r w:rsidRPr="007F4CE1">
        <w:rPr>
          <w:rFonts w:ascii="Times New Roman" w:eastAsia="Times New Roman" w:hAnsi="Times New Roman" w:cs="Times New Roman"/>
          <w:color w:val="000000"/>
        </w:rPr>
        <w:t>им</w:t>
      </w:r>
      <w:r w:rsidR="00286E4C" w:rsidRPr="007F4CE1">
        <w:rPr>
          <w:rFonts w:ascii="Times New Roman" w:eastAsia="Times New Roman" w:hAnsi="Times New Roman" w:cs="Times New Roman"/>
          <w:color w:val="000000"/>
        </w:rPr>
        <w:t xml:space="preserve"> выдается документ о квалификации - удостоверение о повышении квалификации, образец которого установлен Исполнителем самостоятельно.</w:t>
      </w:r>
    </w:p>
    <w:p w:rsidR="000E0819" w:rsidRDefault="00286E4C" w:rsidP="00722B33">
      <w:pPr>
        <w:spacing w:after="0" w:line="240" w:lineRule="auto"/>
        <w:ind w:firstLine="567"/>
        <w:jc w:val="both"/>
        <w:rPr>
          <w:rFonts w:ascii="Times New Roman" w:eastAsia="Times New Roman" w:hAnsi="Times New Roman" w:cs="Times New Roman"/>
          <w:color w:val="000000"/>
        </w:rPr>
      </w:pPr>
      <w:r w:rsidRPr="007F4CE1">
        <w:rPr>
          <w:rFonts w:ascii="Times New Roman" w:eastAsia="Times New Roman" w:hAnsi="Times New Roman" w:cs="Times New Roman"/>
          <w:color w:val="000000"/>
        </w:rPr>
        <w:t xml:space="preserve">Слушателю, не прошедшему </w:t>
      </w:r>
      <w:r w:rsidR="00372831" w:rsidRPr="007F4CE1">
        <w:rPr>
          <w:rFonts w:ascii="Times New Roman" w:eastAsia="Times New Roman" w:hAnsi="Times New Roman" w:cs="Times New Roman"/>
          <w:color w:val="000000"/>
        </w:rPr>
        <w:t>итоговое тестирование</w:t>
      </w:r>
      <w:r w:rsidRPr="007F4CE1">
        <w:rPr>
          <w:rFonts w:ascii="Times New Roman" w:eastAsia="Times New Roman" w:hAnsi="Times New Roman" w:cs="Times New Roman"/>
          <w:color w:val="000000"/>
        </w:rPr>
        <w:t xml:space="preserve"> и (или) отчисленному </w:t>
      </w:r>
      <w:proofErr w:type="gramStart"/>
      <w:r w:rsidRPr="007F4CE1">
        <w:rPr>
          <w:rFonts w:ascii="Times New Roman" w:eastAsia="Times New Roman" w:hAnsi="Times New Roman" w:cs="Times New Roman"/>
          <w:color w:val="000000"/>
        </w:rPr>
        <w:t>из</w:t>
      </w:r>
      <w:proofErr w:type="gramEnd"/>
      <w:r w:rsidRPr="007F4CE1">
        <w:rPr>
          <w:rFonts w:ascii="Times New Roman" w:eastAsia="Times New Roman" w:hAnsi="Times New Roman" w:cs="Times New Roman"/>
          <w:color w:val="000000"/>
        </w:rPr>
        <w:t xml:space="preserve"> </w:t>
      </w:r>
      <w:r w:rsidR="00372831" w:rsidRPr="007F4CE1">
        <w:rPr>
          <w:rFonts w:ascii="Times New Roman" w:eastAsia="Times New Roman" w:hAnsi="Times New Roman" w:cs="Times New Roman"/>
          <w:color w:val="000000"/>
        </w:rPr>
        <w:t>____________________</w:t>
      </w:r>
      <w:r w:rsidRPr="007F4CE1">
        <w:rPr>
          <w:rFonts w:ascii="Times New Roman" w:eastAsia="Times New Roman" w:hAnsi="Times New Roman" w:cs="Times New Roman"/>
          <w:color w:val="000000"/>
        </w:rPr>
        <w:t xml:space="preserve">, выдается </w:t>
      </w:r>
      <w:proofErr w:type="gramStart"/>
      <w:r w:rsidRPr="007F4CE1">
        <w:rPr>
          <w:rFonts w:ascii="Times New Roman" w:eastAsia="Times New Roman" w:hAnsi="Times New Roman" w:cs="Times New Roman"/>
          <w:color w:val="000000"/>
        </w:rPr>
        <w:t>справка</w:t>
      </w:r>
      <w:proofErr w:type="gramEnd"/>
      <w:r w:rsidRPr="007F4CE1">
        <w:rPr>
          <w:rFonts w:ascii="Times New Roman" w:eastAsia="Times New Roman" w:hAnsi="Times New Roman" w:cs="Times New Roman"/>
          <w:color w:val="000000"/>
        </w:rPr>
        <w:t xml:space="preserve"> об обучении или о периоде обучения по образцу, самостоятельно устанавливаемому </w:t>
      </w:r>
      <w:r w:rsidR="00372831" w:rsidRPr="007F4CE1">
        <w:rPr>
          <w:rFonts w:ascii="Times New Roman" w:eastAsia="Times New Roman" w:hAnsi="Times New Roman" w:cs="Times New Roman"/>
          <w:color w:val="000000"/>
        </w:rPr>
        <w:t>Исполнителем.</w:t>
      </w:r>
    </w:p>
    <w:p w:rsidR="003A20E2" w:rsidRPr="007F4CE1" w:rsidRDefault="003A20E2" w:rsidP="00722B33">
      <w:pPr>
        <w:spacing w:after="0" w:line="240" w:lineRule="auto"/>
        <w:ind w:firstLine="567"/>
        <w:jc w:val="both"/>
        <w:rPr>
          <w:rFonts w:ascii="Times New Roman" w:hAnsi="Times New Roman" w:cs="Times New Roman"/>
        </w:rPr>
      </w:pPr>
    </w:p>
    <w:p w:rsidR="000E0819" w:rsidRPr="007F4CE1" w:rsidRDefault="00286E4C">
      <w:pPr>
        <w:spacing w:after="0" w:line="240" w:lineRule="auto"/>
        <w:jc w:val="center"/>
        <w:rPr>
          <w:rFonts w:ascii="Times New Roman" w:hAnsi="Times New Roman" w:cs="Times New Roman"/>
        </w:rPr>
      </w:pPr>
      <w:r w:rsidRPr="007F4CE1">
        <w:rPr>
          <w:rFonts w:ascii="Times New Roman" w:eastAsia="Times New Roman" w:hAnsi="Times New Roman" w:cs="Times New Roman"/>
          <w:b/>
          <w:bCs/>
          <w:color w:val="000000"/>
        </w:rPr>
        <w:t>2. Обязанности Сторон</w:t>
      </w:r>
    </w:p>
    <w:p w:rsidR="000E0819" w:rsidRPr="007F4CE1" w:rsidRDefault="00286E4C">
      <w:pPr>
        <w:spacing w:after="0" w:line="240" w:lineRule="auto"/>
        <w:jc w:val="both"/>
        <w:rPr>
          <w:rFonts w:ascii="Times New Roman" w:hAnsi="Times New Roman" w:cs="Times New Roman"/>
        </w:rPr>
      </w:pPr>
      <w:r w:rsidRPr="007F4CE1">
        <w:rPr>
          <w:rFonts w:ascii="Times New Roman" w:eastAsia="Times New Roman" w:hAnsi="Times New Roman" w:cs="Times New Roman"/>
          <w:b/>
          <w:bCs/>
          <w:color w:val="000000"/>
        </w:rPr>
        <w:t>2.1. Обязанности Исполнителя:</w:t>
      </w:r>
    </w:p>
    <w:p w:rsidR="000E0819" w:rsidRPr="007F4CE1" w:rsidRDefault="00286E4C">
      <w:pPr>
        <w:spacing w:after="0" w:line="240" w:lineRule="auto"/>
        <w:jc w:val="both"/>
        <w:rPr>
          <w:rFonts w:ascii="Times New Roman" w:hAnsi="Times New Roman" w:cs="Times New Roman"/>
        </w:rPr>
      </w:pPr>
      <w:r w:rsidRPr="007F4CE1">
        <w:rPr>
          <w:rFonts w:ascii="Times New Roman" w:eastAsia="Times New Roman" w:hAnsi="Times New Roman" w:cs="Times New Roman"/>
          <w:color w:val="000000"/>
        </w:rPr>
        <w:t xml:space="preserve">2.1.1. Зачислить Слушателей, выполнивших установленные законодательством Российской Федерации, Уставом и локальными нормативными актами Исполнителя условия приема, на </w:t>
      </w:r>
      <w:proofErr w:type="gramStart"/>
      <w:r w:rsidRPr="007F4CE1">
        <w:rPr>
          <w:rFonts w:ascii="Times New Roman" w:eastAsia="Times New Roman" w:hAnsi="Times New Roman" w:cs="Times New Roman"/>
          <w:color w:val="000000"/>
        </w:rPr>
        <w:t>обучение</w:t>
      </w:r>
      <w:proofErr w:type="gramEnd"/>
      <w:r w:rsidRPr="007F4CE1">
        <w:rPr>
          <w:rFonts w:ascii="Times New Roman" w:eastAsia="Times New Roman" w:hAnsi="Times New Roman" w:cs="Times New Roman"/>
          <w:color w:val="000000"/>
        </w:rPr>
        <w:t xml:space="preserve"> по дополнительной профессиональной программе, указанной в пункте 1.1. Договора. Зачисление производится на основании приказа Исполнителя.</w:t>
      </w:r>
    </w:p>
    <w:p w:rsidR="000E0819" w:rsidRPr="007F4CE1" w:rsidRDefault="00286E4C">
      <w:pPr>
        <w:spacing w:after="0" w:line="240" w:lineRule="auto"/>
        <w:jc w:val="both"/>
        <w:rPr>
          <w:rFonts w:ascii="Times New Roman" w:hAnsi="Times New Roman" w:cs="Times New Roman"/>
        </w:rPr>
      </w:pPr>
      <w:r w:rsidRPr="007F4CE1">
        <w:rPr>
          <w:rFonts w:ascii="Times New Roman" w:eastAsia="Times New Roman" w:hAnsi="Times New Roman" w:cs="Times New Roman"/>
          <w:color w:val="000000"/>
        </w:rPr>
        <w:t xml:space="preserve">2.1.2. Довести до Заказчика и до Слушателей информацию, содержащую сведения о предоставлении платных образовательных услуг в порядке и объеме, которые предусмотрены Законом Российской </w:t>
      </w:r>
      <w:r w:rsidRPr="007F4CE1">
        <w:rPr>
          <w:rFonts w:ascii="Times New Roman" w:eastAsia="Times New Roman" w:hAnsi="Times New Roman" w:cs="Times New Roman"/>
          <w:color w:val="000000"/>
        </w:rPr>
        <w:lastRenderedPageBreak/>
        <w:t xml:space="preserve">Федерации от 07.02.1992 </w:t>
      </w:r>
      <w:r w:rsidR="00E70159" w:rsidRPr="007F4CE1">
        <w:rPr>
          <w:rFonts w:ascii="Times New Roman" w:eastAsia="Times New Roman" w:hAnsi="Times New Roman" w:cs="Times New Roman"/>
          <w:color w:val="000000"/>
        </w:rPr>
        <w:t>№ 2300-1 «О защите прав потребителей»</w:t>
      </w:r>
      <w:r w:rsidRPr="007F4CE1">
        <w:rPr>
          <w:rFonts w:ascii="Times New Roman" w:eastAsia="Times New Roman" w:hAnsi="Times New Roman" w:cs="Times New Roman"/>
          <w:color w:val="000000"/>
        </w:rPr>
        <w:t xml:space="preserve"> и Федеральным законом от 29 декабря 2012 г. № 273-ФЗ </w:t>
      </w:r>
      <w:r w:rsidR="00E70159" w:rsidRPr="007F4CE1">
        <w:rPr>
          <w:rFonts w:ascii="Times New Roman" w:eastAsia="Times New Roman" w:hAnsi="Times New Roman" w:cs="Times New Roman"/>
          <w:color w:val="000000"/>
        </w:rPr>
        <w:t>«</w:t>
      </w:r>
      <w:r w:rsidRPr="007F4CE1">
        <w:rPr>
          <w:rFonts w:ascii="Times New Roman" w:eastAsia="Times New Roman" w:hAnsi="Times New Roman" w:cs="Times New Roman"/>
          <w:color w:val="000000"/>
        </w:rPr>
        <w:t>Об образовании в Российской Федерации</w:t>
      </w:r>
      <w:r w:rsidR="00E70159" w:rsidRPr="007F4CE1">
        <w:rPr>
          <w:rFonts w:ascii="Times New Roman" w:eastAsia="Times New Roman" w:hAnsi="Times New Roman" w:cs="Times New Roman"/>
          <w:color w:val="000000"/>
        </w:rPr>
        <w:t>»</w:t>
      </w:r>
      <w:r w:rsidRPr="007F4CE1">
        <w:rPr>
          <w:rFonts w:ascii="Times New Roman" w:eastAsia="Times New Roman" w:hAnsi="Times New Roman" w:cs="Times New Roman"/>
          <w:color w:val="000000"/>
        </w:rPr>
        <w:t>.</w:t>
      </w:r>
    </w:p>
    <w:p w:rsidR="000E0819" w:rsidRPr="007F4CE1" w:rsidRDefault="00286E4C">
      <w:pPr>
        <w:spacing w:after="0" w:line="240" w:lineRule="auto"/>
        <w:jc w:val="both"/>
        <w:rPr>
          <w:rFonts w:ascii="Times New Roman" w:hAnsi="Times New Roman" w:cs="Times New Roman"/>
        </w:rPr>
      </w:pPr>
      <w:r w:rsidRPr="007F4CE1">
        <w:rPr>
          <w:rFonts w:ascii="Times New Roman" w:eastAsia="Times New Roman" w:hAnsi="Times New Roman" w:cs="Times New Roman"/>
          <w:color w:val="000000"/>
        </w:rPr>
        <w:t>2.1.3. Организовать и обеспечить надлежащее оказание образовательных услуг, предусмотренных разделом 1 настоящего Договора.</w:t>
      </w:r>
    </w:p>
    <w:p w:rsidR="000E0819" w:rsidRPr="007F4CE1" w:rsidRDefault="00286E4C">
      <w:pPr>
        <w:spacing w:after="0" w:line="240" w:lineRule="auto"/>
        <w:jc w:val="both"/>
        <w:rPr>
          <w:rFonts w:ascii="Times New Roman" w:hAnsi="Times New Roman" w:cs="Times New Roman"/>
        </w:rPr>
      </w:pPr>
      <w:r w:rsidRPr="007F4CE1">
        <w:rPr>
          <w:rFonts w:ascii="Times New Roman" w:eastAsia="Times New Roman" w:hAnsi="Times New Roman" w:cs="Times New Roman"/>
          <w:color w:val="000000"/>
        </w:rPr>
        <w:t>2.1.4. Обеспечить Слушателям предусмотренные выбранной образовательной программой условия ее освоения.</w:t>
      </w:r>
    </w:p>
    <w:p w:rsidR="000E0819" w:rsidRPr="007F4CE1" w:rsidRDefault="00286E4C">
      <w:pPr>
        <w:spacing w:after="0" w:line="240" w:lineRule="auto"/>
        <w:jc w:val="both"/>
        <w:rPr>
          <w:rFonts w:ascii="Times New Roman" w:hAnsi="Times New Roman" w:cs="Times New Roman"/>
        </w:rPr>
      </w:pPr>
      <w:r w:rsidRPr="007F4CE1">
        <w:rPr>
          <w:rFonts w:ascii="Times New Roman" w:eastAsia="Times New Roman" w:hAnsi="Times New Roman" w:cs="Times New Roman"/>
          <w:color w:val="000000"/>
        </w:rPr>
        <w:t>2.1.5. Сохранить место за Слушателем в случае пропуска занятий по уважительным причинам (с учетом оплаты услуг, предусмотренных разделом 1 настоящего Договора).</w:t>
      </w:r>
    </w:p>
    <w:p w:rsidR="000E0819" w:rsidRPr="007F4CE1" w:rsidRDefault="00286E4C">
      <w:pPr>
        <w:spacing w:after="0" w:line="240" w:lineRule="auto"/>
        <w:jc w:val="both"/>
        <w:rPr>
          <w:rFonts w:ascii="Times New Roman" w:hAnsi="Times New Roman" w:cs="Times New Roman"/>
        </w:rPr>
      </w:pPr>
      <w:r w:rsidRPr="007F4CE1">
        <w:rPr>
          <w:rFonts w:ascii="Times New Roman" w:eastAsia="Times New Roman" w:hAnsi="Times New Roman" w:cs="Times New Roman"/>
          <w:color w:val="000000"/>
        </w:rPr>
        <w:t>2.1.6. Принимать от Заказчика плату за образовательные услуги.</w:t>
      </w:r>
    </w:p>
    <w:p w:rsidR="000E0819" w:rsidRPr="007F4CE1" w:rsidRDefault="00286E4C">
      <w:pPr>
        <w:spacing w:after="0" w:line="240" w:lineRule="auto"/>
        <w:jc w:val="both"/>
        <w:rPr>
          <w:rFonts w:ascii="Times New Roman" w:hAnsi="Times New Roman" w:cs="Times New Roman"/>
        </w:rPr>
      </w:pPr>
      <w:r w:rsidRPr="007F4CE1">
        <w:rPr>
          <w:rFonts w:ascii="Times New Roman" w:eastAsia="Times New Roman" w:hAnsi="Times New Roman" w:cs="Times New Roman"/>
          <w:color w:val="000000"/>
        </w:rPr>
        <w:t>2.1.7. Обеспечить Слушателям уважение человеческого достоинства, защиту от всех форм физического и психического насилия, оскорбления личности, охрану жизни и здоровья.</w:t>
      </w:r>
    </w:p>
    <w:p w:rsidR="000E0819" w:rsidRPr="007F4CE1" w:rsidRDefault="00286E4C">
      <w:pPr>
        <w:spacing w:after="0" w:line="240" w:lineRule="auto"/>
        <w:jc w:val="both"/>
        <w:rPr>
          <w:rFonts w:ascii="Times New Roman" w:hAnsi="Times New Roman" w:cs="Times New Roman"/>
        </w:rPr>
      </w:pPr>
      <w:r w:rsidRPr="007F4CE1">
        <w:rPr>
          <w:rFonts w:ascii="Times New Roman" w:eastAsia="Times New Roman" w:hAnsi="Times New Roman" w:cs="Times New Roman"/>
          <w:color w:val="000000"/>
        </w:rPr>
        <w:t>2.1.8. В трехдневный срок после оказания платных образовательных услуг предоставить Заказчику акт об оказании услуг.</w:t>
      </w:r>
    </w:p>
    <w:p w:rsidR="000E0819" w:rsidRPr="007F4CE1" w:rsidRDefault="00286E4C">
      <w:pPr>
        <w:spacing w:after="0" w:line="240" w:lineRule="auto"/>
        <w:jc w:val="both"/>
        <w:rPr>
          <w:rFonts w:ascii="Times New Roman" w:hAnsi="Times New Roman" w:cs="Times New Roman"/>
        </w:rPr>
      </w:pPr>
      <w:r w:rsidRPr="007F4CE1">
        <w:rPr>
          <w:rFonts w:ascii="Times New Roman" w:eastAsia="Times New Roman" w:hAnsi="Times New Roman" w:cs="Times New Roman"/>
          <w:b/>
          <w:bCs/>
          <w:color w:val="000000"/>
        </w:rPr>
        <w:t>2.2. Обязанности Заказчика:</w:t>
      </w:r>
    </w:p>
    <w:p w:rsidR="000E0819" w:rsidRPr="007F4CE1" w:rsidRDefault="00286E4C">
      <w:pPr>
        <w:spacing w:after="0" w:line="240" w:lineRule="auto"/>
        <w:jc w:val="both"/>
        <w:rPr>
          <w:rFonts w:ascii="Times New Roman" w:hAnsi="Times New Roman" w:cs="Times New Roman"/>
        </w:rPr>
      </w:pPr>
      <w:r w:rsidRPr="007F4CE1">
        <w:rPr>
          <w:rFonts w:ascii="Times New Roman" w:eastAsia="Times New Roman" w:hAnsi="Times New Roman" w:cs="Times New Roman"/>
          <w:color w:val="000000"/>
        </w:rPr>
        <w:t xml:space="preserve">2.2.1. Своевременно вносить плату за предоставляемые образовательные услуги, указанные в разделе 1 настоящего Договора, в размере и порядке, </w:t>
      </w:r>
      <w:proofErr w:type="gramStart"/>
      <w:r w:rsidRPr="007F4CE1">
        <w:rPr>
          <w:rFonts w:ascii="Times New Roman" w:eastAsia="Times New Roman" w:hAnsi="Times New Roman" w:cs="Times New Roman"/>
          <w:color w:val="000000"/>
        </w:rPr>
        <w:t>определенных</w:t>
      </w:r>
      <w:proofErr w:type="gramEnd"/>
      <w:r w:rsidRPr="007F4CE1">
        <w:rPr>
          <w:rFonts w:ascii="Times New Roman" w:eastAsia="Times New Roman" w:hAnsi="Times New Roman" w:cs="Times New Roman"/>
          <w:color w:val="000000"/>
        </w:rPr>
        <w:t xml:space="preserve"> настоящим Договором.</w:t>
      </w:r>
    </w:p>
    <w:p w:rsidR="000E0819" w:rsidRPr="007F4CE1" w:rsidRDefault="00286E4C">
      <w:pPr>
        <w:spacing w:after="0" w:line="240" w:lineRule="auto"/>
        <w:jc w:val="both"/>
        <w:rPr>
          <w:rFonts w:ascii="Times New Roman" w:hAnsi="Times New Roman" w:cs="Times New Roman"/>
        </w:rPr>
      </w:pPr>
      <w:r w:rsidRPr="007F4CE1">
        <w:rPr>
          <w:rFonts w:ascii="Times New Roman" w:eastAsia="Times New Roman" w:hAnsi="Times New Roman" w:cs="Times New Roman"/>
          <w:color w:val="000000"/>
        </w:rPr>
        <w:t xml:space="preserve">2.2.2. Обеспечить технические условия для обучения Слушателей с использованием дистанционных образовательных технологий и организационные требования обучения, размещенные на официальном сайте Исполнителя: </w:t>
      </w:r>
      <w:r w:rsidR="00372831" w:rsidRPr="007F4CE1">
        <w:rPr>
          <w:rFonts w:ascii="Times New Roman" w:eastAsia="Times New Roman" w:hAnsi="Times New Roman" w:cs="Times New Roman"/>
          <w:color w:val="000000"/>
        </w:rPr>
        <w:t>________________</w:t>
      </w:r>
      <w:r w:rsidRPr="007F4CE1">
        <w:rPr>
          <w:rFonts w:ascii="Times New Roman" w:eastAsia="Times New Roman" w:hAnsi="Times New Roman" w:cs="Times New Roman"/>
          <w:color w:val="000000"/>
        </w:rPr>
        <w:t>.</w:t>
      </w:r>
    </w:p>
    <w:p w:rsidR="000E0819" w:rsidRPr="007F4CE1" w:rsidRDefault="00286E4C">
      <w:pPr>
        <w:spacing w:after="0" w:line="240" w:lineRule="auto"/>
        <w:jc w:val="both"/>
        <w:rPr>
          <w:rFonts w:ascii="Times New Roman" w:hAnsi="Times New Roman" w:cs="Times New Roman"/>
        </w:rPr>
      </w:pPr>
      <w:r w:rsidRPr="007F4CE1">
        <w:rPr>
          <w:rFonts w:ascii="Times New Roman" w:eastAsia="Times New Roman" w:hAnsi="Times New Roman" w:cs="Times New Roman"/>
          <w:b/>
          <w:bCs/>
          <w:color w:val="000000"/>
        </w:rPr>
        <w:t>2.3. Обязанности Слушател</w:t>
      </w:r>
      <w:r w:rsidR="00372831" w:rsidRPr="007F4CE1">
        <w:rPr>
          <w:rFonts w:ascii="Times New Roman" w:eastAsia="Times New Roman" w:hAnsi="Times New Roman" w:cs="Times New Roman"/>
          <w:b/>
          <w:bCs/>
          <w:color w:val="000000"/>
        </w:rPr>
        <w:t>ей</w:t>
      </w:r>
      <w:r w:rsidRPr="007F4CE1">
        <w:rPr>
          <w:rFonts w:ascii="Times New Roman" w:eastAsia="Times New Roman" w:hAnsi="Times New Roman" w:cs="Times New Roman"/>
          <w:b/>
          <w:bCs/>
          <w:color w:val="000000"/>
        </w:rPr>
        <w:t>:</w:t>
      </w:r>
    </w:p>
    <w:p w:rsidR="000E0819" w:rsidRPr="007F4CE1" w:rsidRDefault="00286E4C">
      <w:pPr>
        <w:spacing w:after="0" w:line="240" w:lineRule="auto"/>
        <w:jc w:val="both"/>
        <w:rPr>
          <w:rFonts w:ascii="Times New Roman" w:hAnsi="Times New Roman" w:cs="Times New Roman"/>
        </w:rPr>
      </w:pPr>
      <w:r w:rsidRPr="007F4CE1">
        <w:rPr>
          <w:rFonts w:ascii="Times New Roman" w:eastAsia="Times New Roman" w:hAnsi="Times New Roman" w:cs="Times New Roman"/>
          <w:color w:val="000000"/>
        </w:rPr>
        <w:t xml:space="preserve">2.3.1. Соблюдать требования, установленные в статье 43 Федерального закона от 29 декабря 2012 г. № 273-ФЗ </w:t>
      </w:r>
      <w:r w:rsidR="00E70159" w:rsidRPr="007F4CE1">
        <w:rPr>
          <w:rFonts w:ascii="Times New Roman" w:eastAsia="Times New Roman" w:hAnsi="Times New Roman" w:cs="Times New Roman"/>
          <w:color w:val="000000"/>
        </w:rPr>
        <w:t>«</w:t>
      </w:r>
      <w:r w:rsidRPr="007F4CE1">
        <w:rPr>
          <w:rFonts w:ascii="Times New Roman" w:eastAsia="Times New Roman" w:hAnsi="Times New Roman" w:cs="Times New Roman"/>
          <w:color w:val="000000"/>
        </w:rPr>
        <w:t>Об образовании в Российской Федерации</w:t>
      </w:r>
      <w:r w:rsidR="00E70159" w:rsidRPr="007F4CE1">
        <w:rPr>
          <w:rFonts w:ascii="Times New Roman" w:eastAsia="Times New Roman" w:hAnsi="Times New Roman" w:cs="Times New Roman"/>
          <w:color w:val="000000"/>
        </w:rPr>
        <w:t>»</w:t>
      </w:r>
      <w:r w:rsidRPr="007F4CE1">
        <w:rPr>
          <w:rFonts w:ascii="Times New Roman" w:eastAsia="Times New Roman" w:hAnsi="Times New Roman" w:cs="Times New Roman"/>
          <w:color w:val="000000"/>
        </w:rPr>
        <w:t>.</w:t>
      </w:r>
    </w:p>
    <w:p w:rsidR="000E0819" w:rsidRPr="007F4CE1" w:rsidRDefault="00286E4C">
      <w:pPr>
        <w:spacing w:after="0" w:line="240" w:lineRule="auto"/>
        <w:jc w:val="both"/>
        <w:rPr>
          <w:rFonts w:ascii="Times New Roman" w:hAnsi="Times New Roman" w:cs="Times New Roman"/>
        </w:rPr>
      </w:pPr>
      <w:r w:rsidRPr="007F4CE1">
        <w:rPr>
          <w:rFonts w:ascii="Times New Roman" w:eastAsia="Times New Roman" w:hAnsi="Times New Roman" w:cs="Times New Roman"/>
          <w:color w:val="000000"/>
        </w:rPr>
        <w:t>2.3.2. Выполнять задания для подготовки к занятиям, предусмотренным учебным планом.</w:t>
      </w:r>
    </w:p>
    <w:p w:rsidR="000E0819" w:rsidRPr="007F4CE1" w:rsidRDefault="00286E4C">
      <w:pPr>
        <w:spacing w:after="0" w:line="240" w:lineRule="auto"/>
        <w:jc w:val="both"/>
        <w:rPr>
          <w:rFonts w:ascii="Times New Roman" w:hAnsi="Times New Roman" w:cs="Times New Roman"/>
        </w:rPr>
      </w:pPr>
      <w:r w:rsidRPr="007F4CE1">
        <w:rPr>
          <w:rFonts w:ascii="Times New Roman" w:eastAsia="Times New Roman" w:hAnsi="Times New Roman" w:cs="Times New Roman"/>
          <w:color w:val="000000"/>
        </w:rPr>
        <w:t>2.3.3. Обучаться в образовательной организации по образовательной программе с соблюдением требований, установленных учебным планом Исполнителя.</w:t>
      </w:r>
    </w:p>
    <w:p w:rsidR="000E0819" w:rsidRDefault="00286E4C">
      <w:pPr>
        <w:spacing w:after="0" w:line="240" w:lineRule="auto"/>
        <w:jc w:val="both"/>
        <w:rPr>
          <w:rFonts w:ascii="Times New Roman" w:eastAsia="Times New Roman" w:hAnsi="Times New Roman" w:cs="Times New Roman"/>
          <w:color w:val="000000"/>
        </w:rPr>
      </w:pPr>
      <w:r w:rsidRPr="007F4CE1">
        <w:rPr>
          <w:rFonts w:ascii="Times New Roman" w:eastAsia="Times New Roman" w:hAnsi="Times New Roman" w:cs="Times New Roman"/>
          <w:color w:val="000000"/>
        </w:rPr>
        <w:t>2.3.</w:t>
      </w:r>
      <w:r w:rsidR="00372831" w:rsidRPr="007F4CE1">
        <w:rPr>
          <w:rFonts w:ascii="Times New Roman" w:eastAsia="Times New Roman" w:hAnsi="Times New Roman" w:cs="Times New Roman"/>
          <w:color w:val="000000"/>
        </w:rPr>
        <w:t>4</w:t>
      </w:r>
      <w:r w:rsidRPr="007F4CE1">
        <w:rPr>
          <w:rFonts w:ascii="Times New Roman" w:eastAsia="Times New Roman" w:hAnsi="Times New Roman" w:cs="Times New Roman"/>
          <w:color w:val="000000"/>
        </w:rPr>
        <w:t>. Соблюдать требования учредительных документов, правила внутреннего распорядка и иные локальные нормативные акты Исполнителя.</w:t>
      </w:r>
    </w:p>
    <w:p w:rsidR="003A20E2" w:rsidRPr="007F4CE1" w:rsidRDefault="003A20E2">
      <w:pPr>
        <w:spacing w:after="0" w:line="240" w:lineRule="auto"/>
        <w:jc w:val="both"/>
        <w:rPr>
          <w:rFonts w:ascii="Times New Roman" w:hAnsi="Times New Roman" w:cs="Times New Roman"/>
        </w:rPr>
      </w:pPr>
    </w:p>
    <w:p w:rsidR="000E0819" w:rsidRPr="007F4CE1" w:rsidRDefault="00286E4C">
      <w:pPr>
        <w:spacing w:after="0" w:line="240" w:lineRule="auto"/>
        <w:jc w:val="center"/>
        <w:rPr>
          <w:rFonts w:ascii="Times New Roman" w:hAnsi="Times New Roman" w:cs="Times New Roman"/>
        </w:rPr>
      </w:pPr>
      <w:r w:rsidRPr="007F4CE1">
        <w:rPr>
          <w:rFonts w:ascii="Times New Roman" w:eastAsia="Times New Roman" w:hAnsi="Times New Roman" w:cs="Times New Roman"/>
          <w:b/>
          <w:bCs/>
          <w:color w:val="000000"/>
        </w:rPr>
        <w:t>3. Права Сторон</w:t>
      </w:r>
    </w:p>
    <w:p w:rsidR="000E0819" w:rsidRPr="007F4CE1" w:rsidRDefault="00286E4C">
      <w:pPr>
        <w:spacing w:after="0" w:line="240" w:lineRule="auto"/>
        <w:jc w:val="both"/>
        <w:rPr>
          <w:rFonts w:ascii="Times New Roman" w:hAnsi="Times New Roman" w:cs="Times New Roman"/>
        </w:rPr>
      </w:pPr>
      <w:r w:rsidRPr="007F4CE1">
        <w:rPr>
          <w:rFonts w:ascii="Times New Roman" w:eastAsia="Times New Roman" w:hAnsi="Times New Roman" w:cs="Times New Roman"/>
          <w:b/>
          <w:bCs/>
          <w:color w:val="000000"/>
        </w:rPr>
        <w:t>3.1. Исполнитель имеет право:</w:t>
      </w:r>
    </w:p>
    <w:p w:rsidR="000E0819" w:rsidRPr="007F4CE1" w:rsidRDefault="00286E4C">
      <w:pPr>
        <w:spacing w:after="0" w:line="240" w:lineRule="auto"/>
        <w:jc w:val="both"/>
        <w:rPr>
          <w:rFonts w:ascii="Times New Roman" w:hAnsi="Times New Roman" w:cs="Times New Roman"/>
        </w:rPr>
      </w:pPr>
      <w:r w:rsidRPr="007F4CE1">
        <w:rPr>
          <w:rFonts w:ascii="Times New Roman" w:eastAsia="Times New Roman" w:hAnsi="Times New Roman" w:cs="Times New Roman"/>
          <w:color w:val="000000"/>
        </w:rPr>
        <w:t>3.1.1. Самостоятельно осуществлять образовательный процесс, устанавливать системы оценок, формы, порядок и периодичность проведения промежуточной аттестации Слушателя.</w:t>
      </w:r>
    </w:p>
    <w:p w:rsidR="000E0819" w:rsidRPr="007F4CE1" w:rsidRDefault="00286E4C">
      <w:pPr>
        <w:spacing w:after="0" w:line="240" w:lineRule="auto"/>
        <w:jc w:val="both"/>
        <w:rPr>
          <w:rFonts w:ascii="Times New Roman" w:hAnsi="Times New Roman" w:cs="Times New Roman"/>
        </w:rPr>
      </w:pPr>
      <w:r w:rsidRPr="007F4CE1">
        <w:rPr>
          <w:rFonts w:ascii="Times New Roman" w:eastAsia="Times New Roman" w:hAnsi="Times New Roman" w:cs="Times New Roman"/>
          <w:color w:val="000000"/>
        </w:rPr>
        <w:t>3.1.2. Применять к Слушател</w:t>
      </w:r>
      <w:r w:rsidR="00372831" w:rsidRPr="007F4CE1">
        <w:rPr>
          <w:rFonts w:ascii="Times New Roman" w:eastAsia="Times New Roman" w:hAnsi="Times New Roman" w:cs="Times New Roman"/>
          <w:color w:val="000000"/>
        </w:rPr>
        <w:t>ям</w:t>
      </w:r>
      <w:r w:rsidRPr="007F4CE1">
        <w:rPr>
          <w:rFonts w:ascii="Times New Roman" w:eastAsia="Times New Roman" w:hAnsi="Times New Roman" w:cs="Times New Roman"/>
          <w:color w:val="000000"/>
        </w:rPr>
        <w:t xml:space="preserve">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rsidR="000E0819" w:rsidRPr="007F4CE1" w:rsidRDefault="00286E4C">
      <w:pPr>
        <w:spacing w:after="0" w:line="240" w:lineRule="auto"/>
        <w:jc w:val="both"/>
        <w:rPr>
          <w:rFonts w:ascii="Times New Roman" w:hAnsi="Times New Roman" w:cs="Times New Roman"/>
        </w:rPr>
      </w:pPr>
      <w:r w:rsidRPr="007F4CE1">
        <w:rPr>
          <w:rFonts w:ascii="Times New Roman" w:eastAsia="Times New Roman" w:hAnsi="Times New Roman" w:cs="Times New Roman"/>
          <w:b/>
          <w:bCs/>
          <w:color w:val="000000"/>
        </w:rPr>
        <w:t>3.2. Заказчик имеет право:</w:t>
      </w:r>
    </w:p>
    <w:p w:rsidR="000E0819" w:rsidRPr="007F4CE1" w:rsidRDefault="00286E4C">
      <w:pPr>
        <w:spacing w:after="0" w:line="240" w:lineRule="auto"/>
        <w:jc w:val="both"/>
        <w:rPr>
          <w:rFonts w:ascii="Times New Roman" w:hAnsi="Times New Roman" w:cs="Times New Roman"/>
        </w:rPr>
      </w:pPr>
      <w:r w:rsidRPr="007F4CE1">
        <w:rPr>
          <w:rFonts w:ascii="Times New Roman" w:eastAsia="Times New Roman" w:hAnsi="Times New Roman" w:cs="Times New Roman"/>
          <w:color w:val="000000"/>
        </w:rPr>
        <w:t>3.2.1. Получать информацию от Исполнителя по вопросам организации и обеспечения надлежащего оказания услуг, предусмотренных разделом 1 настоящего Договора.</w:t>
      </w:r>
    </w:p>
    <w:p w:rsidR="000E0819" w:rsidRPr="007F4CE1" w:rsidRDefault="00286E4C">
      <w:pPr>
        <w:spacing w:after="0" w:line="240" w:lineRule="auto"/>
        <w:jc w:val="both"/>
        <w:rPr>
          <w:rFonts w:ascii="Times New Roman" w:hAnsi="Times New Roman" w:cs="Times New Roman"/>
        </w:rPr>
      </w:pPr>
      <w:r w:rsidRPr="007F4CE1">
        <w:rPr>
          <w:rFonts w:ascii="Times New Roman" w:eastAsia="Times New Roman" w:hAnsi="Times New Roman" w:cs="Times New Roman"/>
          <w:color w:val="000000"/>
        </w:rPr>
        <w:t>3.3.</w:t>
      </w:r>
      <w:r w:rsidRPr="007F4CE1">
        <w:rPr>
          <w:rFonts w:ascii="Times New Roman" w:eastAsia="Times New Roman" w:hAnsi="Times New Roman" w:cs="Times New Roman"/>
          <w:b/>
          <w:bCs/>
          <w:color w:val="000000"/>
        </w:rPr>
        <w:t>Слушателю</w:t>
      </w:r>
      <w:r w:rsidRPr="007F4CE1">
        <w:rPr>
          <w:rFonts w:ascii="Times New Roman" w:eastAsia="Times New Roman" w:hAnsi="Times New Roman" w:cs="Times New Roman"/>
          <w:color w:val="000000"/>
        </w:rPr>
        <w:t xml:space="preserve"> предоставляются академические права в соответствии с частью 1 статьи 34 Федерального закона от 29 декабря 2012 г. № 273-ФЗ </w:t>
      </w:r>
      <w:r w:rsidR="00E70159" w:rsidRPr="007F4CE1">
        <w:rPr>
          <w:rFonts w:ascii="Times New Roman" w:eastAsia="Times New Roman" w:hAnsi="Times New Roman" w:cs="Times New Roman"/>
          <w:color w:val="000000"/>
        </w:rPr>
        <w:t>«</w:t>
      </w:r>
      <w:r w:rsidRPr="007F4CE1">
        <w:rPr>
          <w:rFonts w:ascii="Times New Roman" w:eastAsia="Times New Roman" w:hAnsi="Times New Roman" w:cs="Times New Roman"/>
          <w:color w:val="000000"/>
        </w:rPr>
        <w:t>Об образовании в Российской Федерации</w:t>
      </w:r>
      <w:r w:rsidR="00E70159" w:rsidRPr="007F4CE1">
        <w:rPr>
          <w:rFonts w:ascii="Times New Roman" w:eastAsia="Times New Roman" w:hAnsi="Times New Roman" w:cs="Times New Roman"/>
          <w:color w:val="000000"/>
        </w:rPr>
        <w:t>»</w:t>
      </w:r>
      <w:r w:rsidRPr="007F4CE1">
        <w:rPr>
          <w:rFonts w:ascii="Times New Roman" w:eastAsia="Times New Roman" w:hAnsi="Times New Roman" w:cs="Times New Roman"/>
          <w:color w:val="000000"/>
        </w:rPr>
        <w:t>. Слушатель также вправе:</w:t>
      </w:r>
    </w:p>
    <w:p w:rsidR="000E0819" w:rsidRPr="007F4CE1" w:rsidRDefault="00286E4C">
      <w:pPr>
        <w:spacing w:after="0" w:line="240" w:lineRule="auto"/>
        <w:jc w:val="both"/>
        <w:rPr>
          <w:rFonts w:ascii="Times New Roman" w:hAnsi="Times New Roman" w:cs="Times New Roman"/>
        </w:rPr>
      </w:pPr>
      <w:r w:rsidRPr="007F4CE1">
        <w:rPr>
          <w:rFonts w:ascii="Times New Roman" w:eastAsia="Times New Roman" w:hAnsi="Times New Roman" w:cs="Times New Roman"/>
          <w:color w:val="000000"/>
        </w:rPr>
        <w:t>3.3.1. Получать информацию от Исполнителя по вопросам организации и обеспечения надлежащего оказания услуг, предусмотренных разделом 1 настоящего Договора.</w:t>
      </w:r>
    </w:p>
    <w:p w:rsidR="000E0819" w:rsidRPr="007F4CE1" w:rsidRDefault="00286E4C">
      <w:pPr>
        <w:spacing w:after="0" w:line="240" w:lineRule="auto"/>
        <w:jc w:val="both"/>
        <w:rPr>
          <w:rFonts w:ascii="Times New Roman" w:hAnsi="Times New Roman" w:cs="Times New Roman"/>
        </w:rPr>
      </w:pPr>
      <w:r w:rsidRPr="007F4CE1">
        <w:rPr>
          <w:rFonts w:ascii="Times New Roman" w:eastAsia="Times New Roman" w:hAnsi="Times New Roman" w:cs="Times New Roman"/>
          <w:color w:val="000000"/>
        </w:rPr>
        <w:t>3.3.2. Обращаться к Исполнителю по вопросам, касающимся образовательного процесса.</w:t>
      </w:r>
    </w:p>
    <w:p w:rsidR="000E0819" w:rsidRPr="007F4CE1" w:rsidRDefault="00286E4C">
      <w:pPr>
        <w:spacing w:after="0" w:line="240" w:lineRule="auto"/>
        <w:jc w:val="both"/>
        <w:rPr>
          <w:rFonts w:ascii="Times New Roman" w:hAnsi="Times New Roman" w:cs="Times New Roman"/>
        </w:rPr>
      </w:pPr>
      <w:r w:rsidRPr="007F4CE1">
        <w:rPr>
          <w:rFonts w:ascii="Times New Roman" w:eastAsia="Times New Roman" w:hAnsi="Times New Roman" w:cs="Times New Roman"/>
          <w:color w:val="000000"/>
        </w:rPr>
        <w:t>3.3.3.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rsidR="000E0819" w:rsidRDefault="00286E4C">
      <w:pPr>
        <w:spacing w:after="0" w:line="240" w:lineRule="auto"/>
        <w:jc w:val="both"/>
        <w:rPr>
          <w:rFonts w:ascii="Times New Roman" w:eastAsia="Times New Roman" w:hAnsi="Times New Roman" w:cs="Times New Roman"/>
          <w:color w:val="000000"/>
        </w:rPr>
      </w:pPr>
      <w:r w:rsidRPr="007F4CE1">
        <w:rPr>
          <w:rFonts w:ascii="Times New Roman" w:eastAsia="Times New Roman" w:hAnsi="Times New Roman" w:cs="Times New Roman"/>
          <w:color w:val="000000"/>
        </w:rPr>
        <w:t>3.3.4. Получать полную и достоверную информацию об оценке своих знаний, умений, навыков и компетенций, а также о критериях этой оценки.</w:t>
      </w:r>
    </w:p>
    <w:p w:rsidR="003A20E2" w:rsidRPr="007F4CE1" w:rsidRDefault="003A20E2">
      <w:pPr>
        <w:spacing w:after="0" w:line="240" w:lineRule="auto"/>
        <w:jc w:val="both"/>
        <w:rPr>
          <w:rFonts w:ascii="Times New Roman" w:hAnsi="Times New Roman" w:cs="Times New Roman"/>
        </w:rPr>
      </w:pPr>
    </w:p>
    <w:p w:rsidR="000E0819" w:rsidRPr="007F4CE1" w:rsidRDefault="00286E4C">
      <w:pPr>
        <w:spacing w:after="0" w:line="240" w:lineRule="auto"/>
        <w:jc w:val="center"/>
        <w:rPr>
          <w:rFonts w:ascii="Times New Roman" w:hAnsi="Times New Roman" w:cs="Times New Roman"/>
        </w:rPr>
      </w:pPr>
      <w:r w:rsidRPr="007F4CE1">
        <w:rPr>
          <w:rFonts w:ascii="Times New Roman" w:eastAsia="Times New Roman" w:hAnsi="Times New Roman" w:cs="Times New Roman"/>
          <w:b/>
          <w:bCs/>
          <w:color w:val="000000"/>
        </w:rPr>
        <w:t xml:space="preserve">4. Стоимость </w:t>
      </w:r>
      <w:r w:rsidR="003A20E2">
        <w:rPr>
          <w:rFonts w:ascii="Times New Roman" w:eastAsia="Times New Roman" w:hAnsi="Times New Roman" w:cs="Times New Roman"/>
          <w:b/>
          <w:bCs/>
          <w:color w:val="000000"/>
        </w:rPr>
        <w:t>услуг</w:t>
      </w:r>
      <w:r w:rsidRPr="007F4CE1">
        <w:rPr>
          <w:rFonts w:ascii="Times New Roman" w:eastAsia="Times New Roman" w:hAnsi="Times New Roman" w:cs="Times New Roman"/>
          <w:b/>
          <w:bCs/>
          <w:color w:val="000000"/>
        </w:rPr>
        <w:t xml:space="preserve">, порядок расчетов, порядок сдачи </w:t>
      </w:r>
      <w:r w:rsidR="003A20E2">
        <w:rPr>
          <w:rFonts w:ascii="Times New Roman" w:eastAsia="Times New Roman" w:hAnsi="Times New Roman" w:cs="Times New Roman"/>
          <w:b/>
          <w:bCs/>
          <w:color w:val="000000"/>
        </w:rPr>
        <w:t>–</w:t>
      </w:r>
      <w:r w:rsidRPr="007F4CE1">
        <w:rPr>
          <w:rFonts w:ascii="Times New Roman" w:eastAsia="Times New Roman" w:hAnsi="Times New Roman" w:cs="Times New Roman"/>
          <w:b/>
          <w:bCs/>
          <w:color w:val="000000"/>
        </w:rPr>
        <w:t xml:space="preserve"> приемки</w:t>
      </w:r>
      <w:r w:rsidR="003A20E2">
        <w:rPr>
          <w:rFonts w:ascii="Times New Roman" w:eastAsia="Times New Roman" w:hAnsi="Times New Roman" w:cs="Times New Roman"/>
          <w:b/>
          <w:bCs/>
          <w:color w:val="000000"/>
        </w:rPr>
        <w:t xml:space="preserve"> оказанных</w:t>
      </w:r>
      <w:r w:rsidRPr="007F4CE1">
        <w:rPr>
          <w:rFonts w:ascii="Times New Roman" w:eastAsia="Times New Roman" w:hAnsi="Times New Roman" w:cs="Times New Roman"/>
          <w:b/>
          <w:bCs/>
          <w:color w:val="000000"/>
        </w:rPr>
        <w:t xml:space="preserve"> услуг</w:t>
      </w:r>
    </w:p>
    <w:p w:rsidR="00DA040B" w:rsidRDefault="00286E4C" w:rsidP="00722B33">
      <w:pPr>
        <w:widowControl w:val="0"/>
        <w:autoSpaceDE w:val="0"/>
        <w:autoSpaceDN w:val="0"/>
        <w:adjustRightInd w:val="0"/>
        <w:contextualSpacing/>
        <w:jc w:val="both"/>
        <w:rPr>
          <w:rFonts w:ascii="Times New Roman" w:eastAsia="Times New Roman" w:hAnsi="Times New Roman" w:cs="Times New Roman"/>
          <w:color w:val="000000"/>
        </w:rPr>
      </w:pPr>
      <w:r w:rsidRPr="007F4CE1">
        <w:rPr>
          <w:rFonts w:ascii="Times New Roman" w:eastAsia="Times New Roman" w:hAnsi="Times New Roman" w:cs="Times New Roman"/>
          <w:color w:val="000000"/>
        </w:rPr>
        <w:t>4.1.</w:t>
      </w:r>
      <w:r w:rsidR="00DA040B">
        <w:rPr>
          <w:rFonts w:ascii="Times New Roman" w:eastAsia="Times New Roman" w:hAnsi="Times New Roman" w:cs="Times New Roman"/>
          <w:color w:val="000000"/>
        </w:rPr>
        <w:t xml:space="preserve"> </w:t>
      </w:r>
      <w:r w:rsidR="00DA040B" w:rsidRPr="003A20E2">
        <w:rPr>
          <w:rFonts w:ascii="Times New Roman" w:eastAsia="Times New Roman" w:hAnsi="Times New Roman" w:cs="Times New Roman"/>
          <w:b/>
          <w:color w:val="000000"/>
        </w:rPr>
        <w:t xml:space="preserve">Стоимость </w:t>
      </w:r>
      <w:r w:rsidR="003A20E2">
        <w:rPr>
          <w:rFonts w:ascii="Times New Roman" w:eastAsia="Times New Roman" w:hAnsi="Times New Roman" w:cs="Times New Roman"/>
          <w:b/>
          <w:color w:val="000000"/>
        </w:rPr>
        <w:t>услуг</w:t>
      </w:r>
      <w:r w:rsidR="00DA040B">
        <w:rPr>
          <w:rFonts w:ascii="Times New Roman" w:eastAsia="Times New Roman" w:hAnsi="Times New Roman" w:cs="Times New Roman"/>
          <w:color w:val="000000"/>
        </w:rPr>
        <w:t>:</w:t>
      </w:r>
    </w:p>
    <w:p w:rsidR="00B27902" w:rsidRPr="007F4CE1" w:rsidRDefault="00DA040B" w:rsidP="00722B33">
      <w:pPr>
        <w:widowControl w:val="0"/>
        <w:autoSpaceDE w:val="0"/>
        <w:autoSpaceDN w:val="0"/>
        <w:adjustRightInd w:val="0"/>
        <w:contextualSpacing/>
        <w:jc w:val="both"/>
        <w:rPr>
          <w:rFonts w:ascii="Times New Roman" w:hAnsi="Times New Roman" w:cs="Times New Roman"/>
          <w:b/>
        </w:rPr>
      </w:pPr>
      <w:r>
        <w:rPr>
          <w:rFonts w:ascii="Times New Roman" w:eastAsia="Times New Roman" w:hAnsi="Times New Roman" w:cs="Times New Roman"/>
          <w:color w:val="000000"/>
        </w:rPr>
        <w:t>4.1.1.</w:t>
      </w:r>
      <w:r w:rsidR="00286E4C" w:rsidRPr="007F4CE1">
        <w:rPr>
          <w:rFonts w:ascii="Times New Roman" w:eastAsia="Times New Roman" w:hAnsi="Times New Roman" w:cs="Times New Roman"/>
          <w:color w:val="000000"/>
        </w:rPr>
        <w:t xml:space="preserve"> Стоимость платных образовательных услуг за весь период обучения составляет</w:t>
      </w:r>
      <w:proofErr w:type="gramStart"/>
      <w:r w:rsidR="00286E4C" w:rsidRPr="007F4CE1">
        <w:rPr>
          <w:rFonts w:ascii="Times New Roman" w:eastAsia="Times New Roman" w:hAnsi="Times New Roman" w:cs="Times New Roman"/>
          <w:color w:val="000000"/>
        </w:rPr>
        <w:t xml:space="preserve"> </w:t>
      </w:r>
      <w:r w:rsidR="00B27902" w:rsidRPr="007F4CE1">
        <w:rPr>
          <w:rFonts w:ascii="Times New Roman" w:hAnsi="Times New Roman" w:cs="Times New Roman"/>
          <w:b/>
          <w:color w:val="000000"/>
        </w:rPr>
        <w:t xml:space="preserve">__________________ (______________) </w:t>
      </w:r>
      <w:proofErr w:type="gramEnd"/>
      <w:r w:rsidR="00B27902" w:rsidRPr="007F4CE1">
        <w:rPr>
          <w:rFonts w:ascii="Times New Roman" w:hAnsi="Times New Roman" w:cs="Times New Roman"/>
          <w:b/>
          <w:bCs/>
        </w:rPr>
        <w:t>рублей ___ копеек.</w:t>
      </w:r>
      <w:r w:rsidR="00B27902" w:rsidRPr="007F4CE1">
        <w:rPr>
          <w:rFonts w:ascii="Times New Roman" w:hAnsi="Times New Roman" w:cs="Times New Roman"/>
          <w:b/>
        </w:rPr>
        <w:t xml:space="preserve"> НДС </w:t>
      </w:r>
      <w:proofErr w:type="gramStart"/>
      <w:r w:rsidR="00B27902" w:rsidRPr="007F4CE1">
        <w:rPr>
          <w:rFonts w:ascii="Times New Roman" w:hAnsi="Times New Roman" w:cs="Times New Roman"/>
          <w:b/>
        </w:rPr>
        <w:t>облагается/ НДС не облагается</w:t>
      </w:r>
      <w:proofErr w:type="gramEnd"/>
      <w:r w:rsidR="00B27902" w:rsidRPr="007F4CE1">
        <w:rPr>
          <w:rFonts w:ascii="Times New Roman" w:hAnsi="Times New Roman" w:cs="Times New Roman"/>
          <w:b/>
        </w:rPr>
        <w:t>.</w:t>
      </w:r>
    </w:p>
    <w:p w:rsidR="000A63EA" w:rsidRPr="007F4CE1" w:rsidRDefault="00372831">
      <w:pPr>
        <w:spacing w:after="0" w:line="240" w:lineRule="auto"/>
        <w:rPr>
          <w:rFonts w:ascii="Times New Roman" w:eastAsia="Times New Roman" w:hAnsi="Times New Roman" w:cs="Times New Roman"/>
          <w:shd w:val="clear" w:color="auto" w:fill="FFFFFF"/>
        </w:rPr>
      </w:pPr>
      <w:r w:rsidRPr="007F4CE1">
        <w:rPr>
          <w:rFonts w:ascii="Times New Roman" w:eastAsia="Times New Roman" w:hAnsi="Times New Roman" w:cs="Times New Roman"/>
          <w:shd w:val="clear" w:color="auto" w:fill="FFFFFF"/>
        </w:rPr>
        <w:t>4.</w:t>
      </w:r>
      <w:r w:rsidR="00DA040B">
        <w:rPr>
          <w:rFonts w:ascii="Times New Roman" w:eastAsia="Times New Roman" w:hAnsi="Times New Roman" w:cs="Times New Roman"/>
          <w:shd w:val="clear" w:color="auto" w:fill="FFFFFF"/>
        </w:rPr>
        <w:t>1.2</w:t>
      </w:r>
      <w:r w:rsidR="000A63EA" w:rsidRPr="007F4CE1">
        <w:rPr>
          <w:rFonts w:ascii="Times New Roman" w:eastAsia="Times New Roman" w:hAnsi="Times New Roman" w:cs="Times New Roman"/>
          <w:shd w:val="clear" w:color="auto" w:fill="FFFFFF"/>
        </w:rPr>
        <w:t xml:space="preserve">. </w:t>
      </w:r>
      <w:r w:rsidR="00B94C9C" w:rsidRPr="003A20E2">
        <w:rPr>
          <w:rFonts w:ascii="Times New Roman" w:eastAsia="Times New Roman" w:hAnsi="Times New Roman" w:cs="Times New Roman"/>
          <w:shd w:val="clear" w:color="auto" w:fill="FFFFFF"/>
        </w:rPr>
        <w:t>Источник финансирования</w:t>
      </w:r>
      <w:r w:rsidR="00B94C9C" w:rsidRPr="007F4CE1">
        <w:rPr>
          <w:rFonts w:ascii="Times New Roman" w:eastAsia="Times New Roman" w:hAnsi="Times New Roman" w:cs="Times New Roman"/>
          <w:shd w:val="clear" w:color="auto" w:fill="FFFFFF"/>
        </w:rPr>
        <w:t>: субсидия на выполнение государственного задания.</w:t>
      </w:r>
    </w:p>
    <w:p w:rsidR="00DA040B" w:rsidRDefault="00B94C9C" w:rsidP="00DA040B">
      <w:pPr>
        <w:spacing w:after="0" w:line="240" w:lineRule="auto"/>
        <w:jc w:val="both"/>
        <w:rPr>
          <w:rFonts w:ascii="Times New Roman" w:eastAsia="Times New Roman" w:hAnsi="Times New Roman" w:cs="Times New Roman"/>
          <w:color w:val="000000"/>
          <w:shd w:val="clear" w:color="auto" w:fill="FFFFFF"/>
        </w:rPr>
      </w:pPr>
      <w:r w:rsidRPr="007F4CE1">
        <w:rPr>
          <w:rFonts w:ascii="Times New Roman" w:eastAsia="Times New Roman" w:hAnsi="Times New Roman" w:cs="Times New Roman"/>
          <w:shd w:val="clear" w:color="auto" w:fill="FFFFFF"/>
        </w:rPr>
        <w:t>4.</w:t>
      </w:r>
      <w:r w:rsidR="00DA040B">
        <w:rPr>
          <w:rFonts w:ascii="Times New Roman" w:eastAsia="Times New Roman" w:hAnsi="Times New Roman" w:cs="Times New Roman"/>
          <w:shd w:val="clear" w:color="auto" w:fill="FFFFFF"/>
        </w:rPr>
        <w:t>1.3</w:t>
      </w:r>
      <w:r w:rsidRPr="007F4CE1">
        <w:rPr>
          <w:rFonts w:ascii="Times New Roman" w:eastAsia="Times New Roman" w:hAnsi="Times New Roman" w:cs="Times New Roman"/>
          <w:shd w:val="clear" w:color="auto" w:fill="FFFFFF"/>
        </w:rPr>
        <w:t>. Цена Договора является твердой, не может изменяться в ходе заключения и исполнения Договора, за исключением случаев, установленных Договором и (или) предусмотренных статьей 34 и статьей 95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w:t>
      </w:r>
      <w:r w:rsidR="00DA040B" w:rsidRPr="00DA040B">
        <w:rPr>
          <w:rFonts w:ascii="Times New Roman" w:eastAsia="Times New Roman" w:hAnsi="Times New Roman" w:cs="Times New Roman"/>
          <w:color w:val="000000"/>
          <w:shd w:val="clear" w:color="auto" w:fill="FFFFFF"/>
        </w:rPr>
        <w:t xml:space="preserve"> </w:t>
      </w:r>
    </w:p>
    <w:p w:rsidR="00DA040B" w:rsidRDefault="00DA040B" w:rsidP="00DA040B">
      <w:pPr>
        <w:spacing w:after="0" w:line="240" w:lineRule="auto"/>
        <w:jc w:val="both"/>
        <w:rPr>
          <w:rFonts w:ascii="Times New Roman" w:eastAsia="Times New Roman" w:hAnsi="Times New Roman" w:cs="Times New Roman"/>
          <w:bCs/>
        </w:rPr>
      </w:pPr>
      <w:r w:rsidRPr="007F4CE1">
        <w:rPr>
          <w:rFonts w:ascii="Times New Roman" w:eastAsia="Times New Roman" w:hAnsi="Times New Roman" w:cs="Times New Roman"/>
          <w:color w:val="000000"/>
          <w:shd w:val="clear" w:color="auto" w:fill="FFFFFF"/>
        </w:rPr>
        <w:t>4.2</w:t>
      </w:r>
      <w:r w:rsidRPr="003A20E2">
        <w:rPr>
          <w:rFonts w:ascii="Times New Roman" w:eastAsia="Times New Roman" w:hAnsi="Times New Roman" w:cs="Times New Roman"/>
          <w:b/>
          <w:color w:val="000000"/>
          <w:shd w:val="clear" w:color="auto" w:fill="FFFFFF"/>
        </w:rPr>
        <w:t xml:space="preserve">. </w:t>
      </w:r>
      <w:r w:rsidRPr="003A20E2">
        <w:rPr>
          <w:rFonts w:ascii="Times New Roman" w:eastAsia="Times New Roman" w:hAnsi="Times New Roman" w:cs="Times New Roman"/>
          <w:b/>
          <w:bCs/>
        </w:rPr>
        <w:t>Порядок расчетов</w:t>
      </w:r>
      <w:r w:rsidRPr="007F4CE1">
        <w:rPr>
          <w:rFonts w:ascii="Times New Roman" w:eastAsia="Times New Roman" w:hAnsi="Times New Roman" w:cs="Times New Roman"/>
          <w:bCs/>
        </w:rPr>
        <w:t xml:space="preserve">: </w:t>
      </w:r>
    </w:p>
    <w:p w:rsidR="00DA040B" w:rsidRPr="007F4CE1" w:rsidRDefault="003A20E2" w:rsidP="00DA040B">
      <w:pPr>
        <w:spacing w:after="0" w:line="240" w:lineRule="auto"/>
        <w:jc w:val="both"/>
        <w:rPr>
          <w:rFonts w:ascii="Times New Roman" w:eastAsia="Times New Roman" w:hAnsi="Times New Roman" w:cs="Times New Roman"/>
          <w:shd w:val="clear" w:color="auto" w:fill="FFFFFF"/>
        </w:rPr>
      </w:pPr>
      <w:r>
        <w:rPr>
          <w:rFonts w:ascii="Times New Roman" w:eastAsia="Times New Roman" w:hAnsi="Times New Roman" w:cs="Times New Roman"/>
        </w:rPr>
        <w:lastRenderedPageBreak/>
        <w:t>4.2.1. В</w:t>
      </w:r>
      <w:r w:rsidR="00DA040B" w:rsidRPr="007F4CE1">
        <w:rPr>
          <w:rFonts w:ascii="Times New Roman" w:eastAsia="Times New Roman" w:hAnsi="Times New Roman" w:cs="Times New Roman"/>
        </w:rPr>
        <w:t xml:space="preserve"> течение 7 (семи) рабочих дней со дня подписания Сторонами акта об оказанных услугах Заказчик производит оплату на основании счёта, выставленного Исполнителем</w:t>
      </w:r>
      <w:r w:rsidR="00DA040B" w:rsidRPr="007F4CE1">
        <w:rPr>
          <w:rFonts w:ascii="Times New Roman" w:eastAsia="Times New Roman" w:hAnsi="Times New Roman" w:cs="Times New Roman"/>
          <w:shd w:val="clear" w:color="auto" w:fill="FFFFFF"/>
        </w:rPr>
        <w:t>.</w:t>
      </w:r>
    </w:p>
    <w:p w:rsidR="00DA040B" w:rsidRPr="007F4CE1" w:rsidRDefault="00DA040B" w:rsidP="00DA040B">
      <w:pPr>
        <w:spacing w:after="0" w:line="240" w:lineRule="auto"/>
        <w:jc w:val="both"/>
        <w:rPr>
          <w:rFonts w:ascii="Times New Roman" w:hAnsi="Times New Roman" w:cs="Times New Roman"/>
        </w:rPr>
      </w:pPr>
      <w:r w:rsidRPr="007F4CE1">
        <w:rPr>
          <w:rFonts w:ascii="Times New Roman" w:eastAsia="Times New Roman" w:hAnsi="Times New Roman" w:cs="Times New Roman"/>
          <w:color w:val="000000"/>
          <w:shd w:val="clear" w:color="auto" w:fill="FFFFFF"/>
        </w:rPr>
        <w:t>4.</w:t>
      </w:r>
      <w:r w:rsidR="003A20E2">
        <w:rPr>
          <w:rFonts w:ascii="Times New Roman" w:eastAsia="Times New Roman" w:hAnsi="Times New Roman" w:cs="Times New Roman"/>
          <w:color w:val="000000"/>
          <w:shd w:val="clear" w:color="auto" w:fill="FFFFFF"/>
        </w:rPr>
        <w:t>2.2</w:t>
      </w:r>
      <w:r w:rsidRPr="007F4CE1">
        <w:rPr>
          <w:rFonts w:ascii="Times New Roman" w:eastAsia="Times New Roman" w:hAnsi="Times New Roman" w:cs="Times New Roman"/>
          <w:color w:val="000000"/>
          <w:shd w:val="clear" w:color="auto" w:fill="FFFFFF"/>
        </w:rPr>
        <w:t>. </w:t>
      </w:r>
      <w:r w:rsidRPr="007F4CE1">
        <w:rPr>
          <w:rFonts w:ascii="Times New Roman" w:eastAsia="Times New Roman" w:hAnsi="Times New Roman" w:cs="Times New Roman"/>
          <w:color w:val="000000"/>
        </w:rPr>
        <w:t>Оплата оказанных услуг производится Заказчиком путем безналичного перечисления денежных средств на расчетный счёт Исполнителя. </w:t>
      </w:r>
      <w:r w:rsidRPr="007F4CE1">
        <w:rPr>
          <w:rFonts w:ascii="Times New Roman" w:eastAsia="Times New Roman" w:hAnsi="Times New Roman" w:cs="Times New Roman"/>
          <w:color w:val="000000"/>
          <w:shd w:val="clear" w:color="auto" w:fill="FFFFFF"/>
        </w:rPr>
        <w:t>Датой платежа считается дата зачисления денежных средств на расчетный счёт Исполнителя.</w:t>
      </w:r>
    </w:p>
    <w:p w:rsidR="00B94C9C" w:rsidRDefault="003A20E2" w:rsidP="00B94C9C">
      <w:pPr>
        <w:spacing w:after="0" w:line="240" w:lineRule="auto"/>
        <w:jc w:val="both"/>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 xml:space="preserve">4.3. </w:t>
      </w:r>
      <w:r w:rsidRPr="003A20E2">
        <w:rPr>
          <w:rFonts w:ascii="Times New Roman" w:eastAsia="Times New Roman" w:hAnsi="Times New Roman" w:cs="Times New Roman"/>
          <w:b/>
          <w:shd w:val="clear" w:color="auto" w:fill="FFFFFF"/>
        </w:rPr>
        <w:t>Порядок сдачи-приемки оказанных услуг</w:t>
      </w:r>
      <w:r>
        <w:rPr>
          <w:rFonts w:ascii="Times New Roman" w:eastAsia="Times New Roman" w:hAnsi="Times New Roman" w:cs="Times New Roman"/>
          <w:shd w:val="clear" w:color="auto" w:fill="FFFFFF"/>
        </w:rPr>
        <w:t>:</w:t>
      </w:r>
    </w:p>
    <w:p w:rsidR="00722B33" w:rsidRPr="00862285" w:rsidRDefault="00722B33" w:rsidP="00722B33">
      <w:pPr>
        <w:contextualSpacing/>
        <w:jc w:val="both"/>
        <w:outlineLvl w:val="1"/>
        <w:rPr>
          <w:rFonts w:ascii="Times New Roman" w:hAnsi="Times New Roman" w:cs="Times New Roman"/>
          <w:bCs/>
        </w:rPr>
      </w:pPr>
      <w:r w:rsidRPr="00862285">
        <w:rPr>
          <w:rFonts w:ascii="Times New Roman" w:hAnsi="Times New Roman" w:cs="Times New Roman"/>
          <w:bCs/>
        </w:rPr>
        <w:t>4.</w:t>
      </w:r>
      <w:r w:rsidR="003A20E2">
        <w:rPr>
          <w:rFonts w:ascii="Times New Roman" w:hAnsi="Times New Roman" w:cs="Times New Roman"/>
          <w:bCs/>
        </w:rPr>
        <w:t>3.1</w:t>
      </w:r>
      <w:r w:rsidRPr="00862285">
        <w:rPr>
          <w:rFonts w:ascii="Times New Roman" w:hAnsi="Times New Roman" w:cs="Times New Roman"/>
          <w:bCs/>
        </w:rPr>
        <w:t xml:space="preserve">. На следующий день после дня оказания услуг Исполнитель </w:t>
      </w:r>
      <w:proofErr w:type="gramStart"/>
      <w:r w:rsidRPr="00862285">
        <w:rPr>
          <w:rFonts w:ascii="Times New Roman" w:hAnsi="Times New Roman" w:cs="Times New Roman"/>
          <w:bCs/>
        </w:rPr>
        <w:t>предоставляет Заказчику документ</w:t>
      </w:r>
      <w:proofErr w:type="gramEnd"/>
      <w:r w:rsidRPr="00862285">
        <w:rPr>
          <w:rFonts w:ascii="Times New Roman" w:hAnsi="Times New Roman" w:cs="Times New Roman"/>
          <w:bCs/>
        </w:rPr>
        <w:t xml:space="preserve"> о приемке (Акт сдачи приемки оказанных услуг). </w:t>
      </w:r>
    </w:p>
    <w:p w:rsidR="00722B33" w:rsidRPr="00862285" w:rsidRDefault="00722B33" w:rsidP="00722B33">
      <w:pPr>
        <w:contextualSpacing/>
        <w:jc w:val="both"/>
        <w:outlineLvl w:val="1"/>
        <w:rPr>
          <w:rFonts w:ascii="Times New Roman" w:hAnsi="Times New Roman" w:cs="Times New Roman"/>
          <w:bCs/>
        </w:rPr>
      </w:pPr>
      <w:r w:rsidRPr="00862285">
        <w:rPr>
          <w:rFonts w:ascii="Times New Roman" w:hAnsi="Times New Roman" w:cs="Times New Roman"/>
          <w:bCs/>
        </w:rPr>
        <w:t>4.</w:t>
      </w:r>
      <w:r w:rsidR="003A20E2">
        <w:rPr>
          <w:rFonts w:ascii="Times New Roman" w:hAnsi="Times New Roman" w:cs="Times New Roman"/>
          <w:bCs/>
        </w:rPr>
        <w:t>3.2</w:t>
      </w:r>
      <w:r w:rsidRPr="00862285">
        <w:rPr>
          <w:rFonts w:ascii="Times New Roman" w:hAnsi="Times New Roman" w:cs="Times New Roman"/>
          <w:bCs/>
        </w:rPr>
        <w:t xml:space="preserve">. Приемка осуществляется единолично одним из работников, из числа назначенных приказом ректора (лицо ответственное за приёмку, и за исполнение договора). </w:t>
      </w:r>
    </w:p>
    <w:p w:rsidR="00722B33" w:rsidRPr="00862285" w:rsidRDefault="00722B33" w:rsidP="00722B33">
      <w:pPr>
        <w:pStyle w:val="a3"/>
        <w:ind w:left="0"/>
        <w:jc w:val="both"/>
        <w:outlineLvl w:val="1"/>
        <w:rPr>
          <w:rFonts w:ascii="Times New Roman" w:hAnsi="Times New Roman" w:cs="Times New Roman"/>
          <w:bCs/>
        </w:rPr>
      </w:pPr>
      <w:r w:rsidRPr="00862285">
        <w:rPr>
          <w:rFonts w:ascii="Times New Roman" w:hAnsi="Times New Roman" w:cs="Times New Roman"/>
          <w:bCs/>
        </w:rPr>
        <w:t>4.</w:t>
      </w:r>
      <w:r w:rsidR="003A20E2">
        <w:rPr>
          <w:rFonts w:ascii="Times New Roman" w:hAnsi="Times New Roman" w:cs="Times New Roman"/>
          <w:bCs/>
        </w:rPr>
        <w:t>3.3</w:t>
      </w:r>
      <w:r w:rsidRPr="00862285">
        <w:rPr>
          <w:rFonts w:ascii="Times New Roman" w:hAnsi="Times New Roman" w:cs="Times New Roman"/>
          <w:bCs/>
        </w:rPr>
        <w:t xml:space="preserve">. Для проверки оказанных услуг в части их соответствия условиям договора и приложений к нему Заказчик проводит экспертизу </w:t>
      </w:r>
      <w:r w:rsidRPr="003A20E2">
        <w:rPr>
          <w:rFonts w:ascii="Times New Roman" w:hAnsi="Times New Roman" w:cs="Times New Roman"/>
          <w:bCs/>
        </w:rPr>
        <w:t>в течение 10 (десяти) рабочих дней, следующих</w:t>
      </w:r>
      <w:r w:rsidRPr="00862285">
        <w:rPr>
          <w:rFonts w:ascii="Times New Roman" w:hAnsi="Times New Roman" w:cs="Times New Roman"/>
          <w:bCs/>
        </w:rPr>
        <w:t xml:space="preserve"> за днем поступления документа о приемке.</w:t>
      </w:r>
    </w:p>
    <w:p w:rsidR="00722B33" w:rsidRPr="00862285" w:rsidRDefault="00722B33" w:rsidP="00722B33">
      <w:pPr>
        <w:pStyle w:val="a3"/>
        <w:ind w:left="0"/>
        <w:jc w:val="both"/>
        <w:outlineLvl w:val="1"/>
        <w:rPr>
          <w:rFonts w:ascii="Times New Roman" w:hAnsi="Times New Roman" w:cs="Times New Roman"/>
          <w:bCs/>
        </w:rPr>
      </w:pPr>
      <w:r w:rsidRPr="00862285">
        <w:rPr>
          <w:rFonts w:ascii="Times New Roman" w:hAnsi="Times New Roman" w:cs="Times New Roman"/>
          <w:bCs/>
        </w:rPr>
        <w:t>4.</w:t>
      </w:r>
      <w:r w:rsidR="003A20E2">
        <w:rPr>
          <w:rFonts w:ascii="Times New Roman" w:hAnsi="Times New Roman" w:cs="Times New Roman"/>
          <w:bCs/>
        </w:rPr>
        <w:t>3.4</w:t>
      </w:r>
      <w:r w:rsidRPr="00862285">
        <w:rPr>
          <w:rFonts w:ascii="Times New Roman" w:hAnsi="Times New Roman" w:cs="Times New Roman"/>
          <w:bCs/>
        </w:rPr>
        <w:t xml:space="preserve">. </w:t>
      </w:r>
      <w:proofErr w:type="gramStart"/>
      <w:r w:rsidRPr="00862285">
        <w:rPr>
          <w:rFonts w:ascii="Times New Roman" w:hAnsi="Times New Roman" w:cs="Times New Roman"/>
          <w:bCs/>
        </w:rPr>
        <w:t xml:space="preserve">Заказчик проводит экспертизу своими силами (для проведения внутренней экспертизы привлекается работник, назначенный приказом ректора) или к ее проведению могут привлекаться эксперты, экспертные организации на основании контрактов, заключенных в соответствии с требованиями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w:t>
      </w:r>
      <w:proofErr w:type="gramEnd"/>
    </w:p>
    <w:p w:rsidR="00722B33" w:rsidRPr="00862285" w:rsidRDefault="00722B33" w:rsidP="00722B33">
      <w:pPr>
        <w:pStyle w:val="a3"/>
        <w:ind w:left="0"/>
        <w:jc w:val="both"/>
        <w:outlineLvl w:val="1"/>
        <w:rPr>
          <w:rFonts w:ascii="Times New Roman" w:hAnsi="Times New Roman" w:cs="Times New Roman"/>
          <w:bCs/>
        </w:rPr>
      </w:pPr>
      <w:r w:rsidRPr="00862285">
        <w:rPr>
          <w:rFonts w:ascii="Times New Roman" w:hAnsi="Times New Roman" w:cs="Times New Roman"/>
          <w:bCs/>
        </w:rPr>
        <w:t>4.</w:t>
      </w:r>
      <w:r w:rsidR="003A20E2">
        <w:rPr>
          <w:rFonts w:ascii="Times New Roman" w:hAnsi="Times New Roman" w:cs="Times New Roman"/>
          <w:bCs/>
        </w:rPr>
        <w:t>3.5</w:t>
      </w:r>
      <w:r w:rsidRPr="00862285">
        <w:rPr>
          <w:rFonts w:ascii="Times New Roman" w:hAnsi="Times New Roman" w:cs="Times New Roman"/>
          <w:bCs/>
        </w:rPr>
        <w:t xml:space="preserve">. </w:t>
      </w:r>
      <w:proofErr w:type="gramStart"/>
      <w:r w:rsidRPr="00862285">
        <w:rPr>
          <w:rFonts w:ascii="Times New Roman" w:hAnsi="Times New Roman" w:cs="Times New Roman"/>
          <w:bCs/>
        </w:rPr>
        <w:t>После проведения экспертизы в срок, указанный в п. 4.3 договора лицо ответственное за приёмку, проведение экспертизы и за исполнение договора) подписывает заключение экспертизы по результатам внутренней экспертизы.</w:t>
      </w:r>
      <w:proofErr w:type="gramEnd"/>
    </w:p>
    <w:p w:rsidR="00722B33" w:rsidRPr="00862285" w:rsidRDefault="00722B33" w:rsidP="00722B33">
      <w:pPr>
        <w:contextualSpacing/>
        <w:jc w:val="both"/>
        <w:outlineLvl w:val="1"/>
        <w:rPr>
          <w:rFonts w:ascii="Times New Roman" w:hAnsi="Times New Roman" w:cs="Times New Roman"/>
          <w:bCs/>
        </w:rPr>
      </w:pPr>
      <w:r w:rsidRPr="00862285">
        <w:rPr>
          <w:rFonts w:ascii="Times New Roman" w:hAnsi="Times New Roman" w:cs="Times New Roman"/>
          <w:bCs/>
        </w:rPr>
        <w:t>4.</w:t>
      </w:r>
      <w:r w:rsidR="003A20E2">
        <w:rPr>
          <w:rFonts w:ascii="Times New Roman" w:hAnsi="Times New Roman" w:cs="Times New Roman"/>
          <w:bCs/>
        </w:rPr>
        <w:t>3.6</w:t>
      </w:r>
      <w:r w:rsidRPr="00862285">
        <w:rPr>
          <w:rFonts w:ascii="Times New Roman" w:hAnsi="Times New Roman" w:cs="Times New Roman"/>
          <w:bCs/>
        </w:rPr>
        <w:t xml:space="preserve">. В срок, указанный в п. 4.3 договора лицо ответственное за приёмку, проведение экспертизы и за исполнение договора осуществляют приёмку, принимает решение о приёмке или об отказе в </w:t>
      </w:r>
      <w:proofErr w:type="gramStart"/>
      <w:r w:rsidRPr="00862285">
        <w:rPr>
          <w:rFonts w:ascii="Times New Roman" w:hAnsi="Times New Roman" w:cs="Times New Roman"/>
          <w:bCs/>
        </w:rPr>
        <w:t>приёмке</w:t>
      </w:r>
      <w:proofErr w:type="gramEnd"/>
      <w:r w:rsidRPr="00862285">
        <w:rPr>
          <w:rFonts w:ascii="Times New Roman" w:hAnsi="Times New Roman" w:cs="Times New Roman"/>
          <w:bCs/>
        </w:rPr>
        <w:t xml:space="preserve"> и удостоверяют своей подписью соответствующее решение на документе о приёмке.</w:t>
      </w:r>
    </w:p>
    <w:p w:rsidR="00722B33" w:rsidRPr="00862285" w:rsidRDefault="00722B33" w:rsidP="00722B33">
      <w:pPr>
        <w:contextualSpacing/>
        <w:jc w:val="both"/>
        <w:outlineLvl w:val="1"/>
        <w:rPr>
          <w:rFonts w:ascii="Times New Roman" w:hAnsi="Times New Roman" w:cs="Times New Roman"/>
          <w:bCs/>
        </w:rPr>
      </w:pPr>
      <w:r w:rsidRPr="00862285">
        <w:rPr>
          <w:rFonts w:ascii="Times New Roman" w:hAnsi="Times New Roman" w:cs="Times New Roman"/>
          <w:bCs/>
        </w:rPr>
        <w:t>4.</w:t>
      </w:r>
      <w:r w:rsidR="003A20E2">
        <w:rPr>
          <w:rFonts w:ascii="Times New Roman" w:hAnsi="Times New Roman" w:cs="Times New Roman"/>
          <w:bCs/>
        </w:rPr>
        <w:t>3.7</w:t>
      </w:r>
      <w:r w:rsidRPr="00862285">
        <w:rPr>
          <w:rFonts w:ascii="Times New Roman" w:hAnsi="Times New Roman" w:cs="Times New Roman"/>
          <w:bCs/>
        </w:rPr>
        <w:t>. В случае соответствия оказанных услуг условиям договора и приложений к нему документы о приёмке подписываются Заказчиком и направляются Подрядчику в срок, указанный в п. 4.3 договора.</w:t>
      </w:r>
    </w:p>
    <w:p w:rsidR="00722B33" w:rsidRPr="00862285" w:rsidRDefault="00722B33" w:rsidP="00722B33">
      <w:pPr>
        <w:contextualSpacing/>
        <w:jc w:val="both"/>
        <w:outlineLvl w:val="1"/>
        <w:rPr>
          <w:rFonts w:ascii="Times New Roman" w:hAnsi="Times New Roman" w:cs="Times New Roman"/>
          <w:bCs/>
        </w:rPr>
      </w:pPr>
      <w:r w:rsidRPr="00862285">
        <w:rPr>
          <w:rFonts w:ascii="Times New Roman" w:hAnsi="Times New Roman" w:cs="Times New Roman"/>
          <w:bCs/>
        </w:rPr>
        <w:t>4.</w:t>
      </w:r>
      <w:r w:rsidR="003A20E2">
        <w:rPr>
          <w:rFonts w:ascii="Times New Roman" w:hAnsi="Times New Roman" w:cs="Times New Roman"/>
          <w:bCs/>
        </w:rPr>
        <w:t>3.8</w:t>
      </w:r>
      <w:r w:rsidRPr="00862285">
        <w:rPr>
          <w:rFonts w:ascii="Times New Roman" w:hAnsi="Times New Roman" w:cs="Times New Roman"/>
          <w:bCs/>
        </w:rPr>
        <w:t>. В случае несоответствия оказанных услуг условиям договора и приложений к нему лица ответственные за приёмку, проведение экспертизы и за исполнение договора в количестве не менее трех человек, назначенные приказом ректора составляют Акт о недостатках товара, работ, услуг (несоответствиях условиям договора) в срок, указанный в п. 4.3 договора.</w:t>
      </w:r>
    </w:p>
    <w:p w:rsidR="00722B33" w:rsidRPr="00862285" w:rsidRDefault="00722B33" w:rsidP="00722B33">
      <w:pPr>
        <w:contextualSpacing/>
        <w:jc w:val="both"/>
        <w:outlineLvl w:val="1"/>
        <w:rPr>
          <w:rFonts w:ascii="Times New Roman" w:hAnsi="Times New Roman" w:cs="Times New Roman"/>
          <w:bCs/>
        </w:rPr>
      </w:pPr>
      <w:r w:rsidRPr="00862285">
        <w:rPr>
          <w:rFonts w:ascii="Times New Roman" w:hAnsi="Times New Roman" w:cs="Times New Roman"/>
          <w:bCs/>
        </w:rPr>
        <w:t>4.</w:t>
      </w:r>
      <w:r w:rsidR="003A20E2">
        <w:rPr>
          <w:rFonts w:ascii="Times New Roman" w:hAnsi="Times New Roman" w:cs="Times New Roman"/>
          <w:bCs/>
        </w:rPr>
        <w:t>3.9</w:t>
      </w:r>
      <w:r w:rsidRPr="00862285">
        <w:rPr>
          <w:rFonts w:ascii="Times New Roman" w:hAnsi="Times New Roman" w:cs="Times New Roman"/>
          <w:bCs/>
        </w:rPr>
        <w:t>. В случае несоответствия оказанных услуг условиям договора и приложений к нему Заказчик направляет Исполнителю уведомление с заключением экспертизы и Актом о недостатках товара, работ, услуг (несоответствиях условиям договора) в срок, указанный в п. 4.3 договора.</w:t>
      </w:r>
    </w:p>
    <w:p w:rsidR="00722B33" w:rsidRPr="00862285" w:rsidRDefault="00722B33" w:rsidP="00722B33">
      <w:pPr>
        <w:contextualSpacing/>
        <w:jc w:val="both"/>
        <w:outlineLvl w:val="1"/>
        <w:rPr>
          <w:rFonts w:ascii="Times New Roman" w:hAnsi="Times New Roman" w:cs="Times New Roman"/>
          <w:bCs/>
        </w:rPr>
      </w:pPr>
      <w:r w:rsidRPr="00862285">
        <w:rPr>
          <w:rFonts w:ascii="Times New Roman" w:hAnsi="Times New Roman" w:cs="Times New Roman"/>
          <w:bCs/>
        </w:rPr>
        <w:t>4.</w:t>
      </w:r>
      <w:r w:rsidR="003A20E2">
        <w:rPr>
          <w:rFonts w:ascii="Times New Roman" w:hAnsi="Times New Roman" w:cs="Times New Roman"/>
          <w:bCs/>
        </w:rPr>
        <w:t>3.10</w:t>
      </w:r>
      <w:r w:rsidRPr="00862285">
        <w:rPr>
          <w:rFonts w:ascii="Times New Roman" w:hAnsi="Times New Roman" w:cs="Times New Roman"/>
          <w:bCs/>
        </w:rPr>
        <w:t xml:space="preserve">. Исполнитель обязан устранить выявленные недостатки услуг (несоответствия условиям договора) за свой счет в срок, указанный в Акте о недостатках товара, работ, услуг (несоответствиях условиям договора). После устранения выявленных недостатков в оказанных услугах Исполнитель повторно предъявляет услугу к приемке в порядке и в соответствии с разделом 4 договора. </w:t>
      </w:r>
      <w:proofErr w:type="gramStart"/>
      <w:r w:rsidRPr="00862285">
        <w:rPr>
          <w:rFonts w:ascii="Times New Roman" w:hAnsi="Times New Roman" w:cs="Times New Roman"/>
          <w:bCs/>
        </w:rPr>
        <w:t>Заказчик повторно осуществляет приемку оказанных услуг после устранения выявленных недостатков в оказанных услугах (несоответствий условиям договора в порядке и в сроки в соответствии с разделом 4 договора.</w:t>
      </w:r>
      <w:proofErr w:type="gramEnd"/>
    </w:p>
    <w:p w:rsidR="00722B33" w:rsidRPr="00862285" w:rsidRDefault="00722B33" w:rsidP="00722B33">
      <w:pPr>
        <w:contextualSpacing/>
        <w:jc w:val="both"/>
        <w:outlineLvl w:val="1"/>
        <w:rPr>
          <w:rFonts w:ascii="Times New Roman" w:hAnsi="Times New Roman" w:cs="Times New Roman"/>
          <w:bCs/>
        </w:rPr>
      </w:pPr>
      <w:r w:rsidRPr="00862285">
        <w:rPr>
          <w:rFonts w:ascii="Times New Roman" w:hAnsi="Times New Roman" w:cs="Times New Roman"/>
          <w:bCs/>
        </w:rPr>
        <w:t>4.</w:t>
      </w:r>
      <w:r w:rsidR="003A20E2">
        <w:rPr>
          <w:rFonts w:ascii="Times New Roman" w:hAnsi="Times New Roman" w:cs="Times New Roman"/>
          <w:bCs/>
        </w:rPr>
        <w:t>3.11</w:t>
      </w:r>
      <w:r w:rsidRPr="00862285">
        <w:rPr>
          <w:rFonts w:ascii="Times New Roman" w:hAnsi="Times New Roman" w:cs="Times New Roman"/>
          <w:bCs/>
        </w:rPr>
        <w:t xml:space="preserve">. </w:t>
      </w:r>
      <w:proofErr w:type="gramStart"/>
      <w:r w:rsidRPr="00862285">
        <w:rPr>
          <w:rFonts w:ascii="Times New Roman" w:hAnsi="Times New Roman" w:cs="Times New Roman"/>
          <w:bCs/>
        </w:rPr>
        <w:t xml:space="preserve">В случае не устранения Исполнителем выявленных при приемке недостатков  в оказанных услугах (несоответствий условиям договора) в срок, указанный в Акте о недостатках товара, работ, услуг (несоответствиях условиям договора) Заказчик составляет мотивированный отказ от приемки оказанных услуг </w:t>
      </w:r>
      <w:r w:rsidRPr="00862285">
        <w:rPr>
          <w:rFonts w:ascii="Times New Roman" w:hAnsi="Times New Roman" w:cs="Times New Roman"/>
          <w:b/>
          <w:bCs/>
        </w:rPr>
        <w:t xml:space="preserve">в течение 10 (десяти) рабочих дней </w:t>
      </w:r>
      <w:r w:rsidRPr="00862285">
        <w:rPr>
          <w:rFonts w:ascii="Times New Roman" w:hAnsi="Times New Roman" w:cs="Times New Roman"/>
          <w:bCs/>
        </w:rPr>
        <w:t>после дня, в который истекает срок, указанный в Акте о недостатках товара, работ, услуг (несоответствиях условиям договора), направляет</w:t>
      </w:r>
      <w:proofErr w:type="gramEnd"/>
      <w:r w:rsidRPr="00862285">
        <w:rPr>
          <w:rFonts w:ascii="Times New Roman" w:hAnsi="Times New Roman" w:cs="Times New Roman"/>
          <w:bCs/>
        </w:rPr>
        <w:t xml:space="preserve"> его Исполнителю. </w:t>
      </w:r>
    </w:p>
    <w:p w:rsidR="00722B33" w:rsidRPr="00862285" w:rsidRDefault="00722B33" w:rsidP="00722B33">
      <w:pPr>
        <w:contextualSpacing/>
        <w:jc w:val="both"/>
        <w:outlineLvl w:val="1"/>
        <w:rPr>
          <w:rFonts w:ascii="Times New Roman" w:hAnsi="Times New Roman" w:cs="Times New Roman"/>
          <w:bCs/>
        </w:rPr>
      </w:pPr>
      <w:r w:rsidRPr="00862285">
        <w:rPr>
          <w:rFonts w:ascii="Times New Roman" w:hAnsi="Times New Roman" w:cs="Times New Roman"/>
          <w:bCs/>
        </w:rPr>
        <w:t>4.</w:t>
      </w:r>
      <w:r w:rsidR="003A20E2">
        <w:rPr>
          <w:rFonts w:ascii="Times New Roman" w:hAnsi="Times New Roman" w:cs="Times New Roman"/>
          <w:bCs/>
        </w:rPr>
        <w:t>3.12</w:t>
      </w:r>
      <w:r w:rsidRPr="00862285">
        <w:rPr>
          <w:rFonts w:ascii="Times New Roman" w:hAnsi="Times New Roman" w:cs="Times New Roman"/>
          <w:bCs/>
        </w:rPr>
        <w:t xml:space="preserve">. </w:t>
      </w:r>
      <w:proofErr w:type="gramStart"/>
      <w:r w:rsidRPr="00862285">
        <w:rPr>
          <w:rFonts w:ascii="Times New Roman" w:hAnsi="Times New Roman" w:cs="Times New Roman"/>
          <w:bCs/>
        </w:rPr>
        <w:t>Заказчик, обнаруживший после приемки услуг отступления в ней от договора и приложений к нему или иные недостатки, которые не могли быть установлены при обычном способе приемки (скрытые недостатки), в том числе такие, которые были умышленно скрыты Исполнителем, извещает об этом Подрядчика в десятидневный срок со дня их обнаружения, и предъявляет требование об их устранении.</w:t>
      </w:r>
      <w:proofErr w:type="gramEnd"/>
      <w:r w:rsidRPr="00862285">
        <w:rPr>
          <w:rFonts w:ascii="Times New Roman" w:hAnsi="Times New Roman" w:cs="Times New Roman"/>
          <w:bCs/>
        </w:rPr>
        <w:t xml:space="preserve"> Такие недостатки должны быть устранены Исполнителем </w:t>
      </w:r>
      <w:r w:rsidRPr="00862285">
        <w:rPr>
          <w:rFonts w:ascii="Times New Roman" w:hAnsi="Times New Roman" w:cs="Times New Roman"/>
          <w:b/>
          <w:bCs/>
        </w:rPr>
        <w:t>в течение 10 рабочих дней</w:t>
      </w:r>
      <w:r w:rsidRPr="00862285">
        <w:rPr>
          <w:rFonts w:ascii="Times New Roman" w:hAnsi="Times New Roman" w:cs="Times New Roman"/>
          <w:bCs/>
        </w:rPr>
        <w:t xml:space="preserve"> с момента предъявления указанного требования либо в иной срок, согласованный сторонами.</w:t>
      </w:r>
    </w:p>
    <w:p w:rsidR="00722B33" w:rsidRPr="00862285" w:rsidRDefault="00722B33" w:rsidP="00722B33">
      <w:pPr>
        <w:contextualSpacing/>
        <w:jc w:val="both"/>
        <w:outlineLvl w:val="1"/>
        <w:rPr>
          <w:rFonts w:ascii="Times New Roman" w:hAnsi="Times New Roman" w:cs="Times New Roman"/>
          <w:bCs/>
        </w:rPr>
      </w:pPr>
      <w:r w:rsidRPr="00862285">
        <w:rPr>
          <w:rFonts w:ascii="Times New Roman" w:hAnsi="Times New Roman" w:cs="Times New Roman"/>
          <w:bCs/>
        </w:rPr>
        <w:lastRenderedPageBreak/>
        <w:t>4.</w:t>
      </w:r>
      <w:r w:rsidR="003A20E2">
        <w:rPr>
          <w:rFonts w:ascii="Times New Roman" w:hAnsi="Times New Roman" w:cs="Times New Roman"/>
          <w:bCs/>
        </w:rPr>
        <w:t>3.13</w:t>
      </w:r>
      <w:r w:rsidRPr="00862285">
        <w:rPr>
          <w:rFonts w:ascii="Times New Roman" w:hAnsi="Times New Roman" w:cs="Times New Roman"/>
          <w:bCs/>
        </w:rPr>
        <w:t>. При возникновении между Заказчиком и Исполнителем спора по поводу недостатков оказанной услуги Исполнителя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rsidR="00722B33" w:rsidRPr="00862285" w:rsidRDefault="00722B33" w:rsidP="00722B33">
      <w:pPr>
        <w:contextualSpacing/>
        <w:jc w:val="both"/>
        <w:outlineLvl w:val="1"/>
        <w:rPr>
          <w:rFonts w:ascii="Times New Roman" w:hAnsi="Times New Roman" w:cs="Times New Roman"/>
          <w:bCs/>
        </w:rPr>
      </w:pPr>
      <w:r w:rsidRPr="00862285">
        <w:rPr>
          <w:rFonts w:ascii="Times New Roman" w:hAnsi="Times New Roman" w:cs="Times New Roman"/>
          <w:bCs/>
        </w:rPr>
        <w:t>4.</w:t>
      </w:r>
      <w:r w:rsidR="003A20E2">
        <w:rPr>
          <w:rFonts w:ascii="Times New Roman" w:hAnsi="Times New Roman" w:cs="Times New Roman"/>
          <w:bCs/>
        </w:rPr>
        <w:t>3.14</w:t>
      </w:r>
      <w:r w:rsidRPr="00862285">
        <w:rPr>
          <w:rFonts w:ascii="Times New Roman" w:hAnsi="Times New Roman" w:cs="Times New Roman"/>
          <w:bCs/>
        </w:rPr>
        <w:t>. Датой приемки оказанной услуги считается дата подписания Заказчиком документа о приемке с указанным решением, о том, что услуга оказана в полном объёме (частично) в соответствии с условиями договора и подлежит приёмке.</w:t>
      </w:r>
    </w:p>
    <w:p w:rsidR="00722B33" w:rsidRPr="007F4CE1" w:rsidRDefault="00722B33" w:rsidP="00B94C9C">
      <w:pPr>
        <w:spacing w:after="0" w:line="240" w:lineRule="auto"/>
        <w:jc w:val="both"/>
        <w:rPr>
          <w:rFonts w:ascii="Times New Roman" w:eastAsia="Times New Roman" w:hAnsi="Times New Roman" w:cs="Times New Roman"/>
          <w:shd w:val="clear" w:color="auto" w:fill="FFFFFF"/>
        </w:rPr>
      </w:pPr>
    </w:p>
    <w:p w:rsidR="007B4343" w:rsidRPr="007F4CE1" w:rsidRDefault="00286E4C">
      <w:pPr>
        <w:spacing w:after="0" w:line="240" w:lineRule="auto"/>
        <w:jc w:val="center"/>
        <w:rPr>
          <w:rFonts w:ascii="Times New Roman" w:eastAsia="Times New Roman" w:hAnsi="Times New Roman" w:cs="Times New Roman"/>
          <w:b/>
          <w:bCs/>
          <w:color w:val="000000"/>
        </w:rPr>
      </w:pPr>
      <w:r w:rsidRPr="007F4CE1">
        <w:rPr>
          <w:rFonts w:ascii="Times New Roman" w:eastAsia="Times New Roman" w:hAnsi="Times New Roman" w:cs="Times New Roman"/>
          <w:b/>
          <w:bCs/>
          <w:color w:val="000000"/>
        </w:rPr>
        <w:t xml:space="preserve">5. </w:t>
      </w:r>
      <w:r w:rsidR="00075521" w:rsidRPr="007F4CE1">
        <w:rPr>
          <w:rFonts w:ascii="Times New Roman" w:eastAsia="Times New Roman" w:hAnsi="Times New Roman" w:cs="Times New Roman"/>
          <w:b/>
          <w:bCs/>
          <w:color w:val="000000"/>
        </w:rPr>
        <w:t>Основания и порядок изменения и расторжения договора</w:t>
      </w:r>
    </w:p>
    <w:p w:rsidR="007B4343" w:rsidRPr="007F4CE1" w:rsidRDefault="007B4343" w:rsidP="007B4343">
      <w:pPr>
        <w:tabs>
          <w:tab w:val="left" w:pos="426"/>
          <w:tab w:val="left" w:pos="567"/>
          <w:tab w:val="left" w:pos="709"/>
        </w:tabs>
        <w:autoSpaceDE w:val="0"/>
        <w:spacing w:after="0" w:line="240" w:lineRule="auto"/>
        <w:jc w:val="both"/>
        <w:rPr>
          <w:rFonts w:ascii="Times New Roman" w:hAnsi="Times New Roman" w:cs="Times New Roman"/>
        </w:rPr>
      </w:pPr>
      <w:r w:rsidRPr="007F4CE1">
        <w:rPr>
          <w:rFonts w:ascii="Times New Roman" w:hAnsi="Times New Roman" w:cs="Times New Roman"/>
        </w:rPr>
        <w:t xml:space="preserve">5.1. Настоящий договор вступает в силу </w:t>
      </w:r>
      <w:proofErr w:type="gramStart"/>
      <w:r w:rsidRPr="007F4CE1">
        <w:rPr>
          <w:rFonts w:ascii="Times New Roman" w:hAnsi="Times New Roman" w:cs="Times New Roman"/>
        </w:rPr>
        <w:t>с даты</w:t>
      </w:r>
      <w:proofErr w:type="gramEnd"/>
      <w:r w:rsidRPr="007F4CE1">
        <w:rPr>
          <w:rFonts w:ascii="Times New Roman" w:hAnsi="Times New Roman" w:cs="Times New Roman"/>
        </w:rPr>
        <w:t xml:space="preserve"> его подписания и действует </w:t>
      </w:r>
      <w:r w:rsidRPr="007F4CE1">
        <w:rPr>
          <w:rFonts w:ascii="Times New Roman" w:hAnsi="Times New Roman" w:cs="Times New Roman"/>
          <w:b/>
          <w:bCs/>
        </w:rPr>
        <w:t xml:space="preserve">до 31 </w:t>
      </w:r>
      <w:r w:rsidR="00313076">
        <w:rPr>
          <w:rFonts w:ascii="Times New Roman" w:hAnsi="Times New Roman" w:cs="Times New Roman"/>
          <w:b/>
          <w:bCs/>
        </w:rPr>
        <w:t>января</w:t>
      </w:r>
      <w:r w:rsidRPr="007F4CE1">
        <w:rPr>
          <w:rFonts w:ascii="Times New Roman" w:hAnsi="Times New Roman" w:cs="Times New Roman"/>
          <w:b/>
          <w:bCs/>
        </w:rPr>
        <w:t xml:space="preserve"> 202</w:t>
      </w:r>
      <w:r w:rsidR="00313076">
        <w:rPr>
          <w:rFonts w:ascii="Times New Roman" w:hAnsi="Times New Roman" w:cs="Times New Roman"/>
          <w:b/>
          <w:bCs/>
        </w:rPr>
        <w:t>7</w:t>
      </w:r>
      <w:bookmarkStart w:id="0" w:name="_GoBack"/>
      <w:bookmarkEnd w:id="0"/>
      <w:r w:rsidRPr="007F4CE1">
        <w:rPr>
          <w:rFonts w:ascii="Times New Roman" w:hAnsi="Times New Roman" w:cs="Times New Roman"/>
          <w:b/>
          <w:bCs/>
        </w:rPr>
        <w:t xml:space="preserve"> г. </w:t>
      </w:r>
      <w:r w:rsidRPr="007F4CE1">
        <w:rPr>
          <w:rFonts w:ascii="Times New Roman" w:hAnsi="Times New Roman" w:cs="Times New Roman"/>
        </w:rPr>
        <w:t xml:space="preserve">В части  исполнения финансовых обязательств по настоящему договору - до полного исполнения Сторонами. </w:t>
      </w:r>
    </w:p>
    <w:p w:rsidR="00075521" w:rsidRPr="007F4CE1" w:rsidRDefault="007B4343" w:rsidP="007B4343">
      <w:pPr>
        <w:spacing w:after="0" w:line="240" w:lineRule="auto"/>
        <w:jc w:val="both"/>
        <w:rPr>
          <w:rFonts w:ascii="Times New Roman" w:eastAsia="Times New Roman" w:hAnsi="Times New Roman" w:cs="Times New Roman"/>
        </w:rPr>
      </w:pPr>
      <w:r w:rsidRPr="007F4CE1">
        <w:rPr>
          <w:rFonts w:ascii="Times New Roman" w:eastAsia="Times New Roman" w:hAnsi="Times New Roman" w:cs="Times New Roman"/>
          <w:color w:val="000000"/>
        </w:rPr>
        <w:t xml:space="preserve">5.2. </w:t>
      </w:r>
      <w:r w:rsidR="00075521" w:rsidRPr="007F4CE1">
        <w:rPr>
          <w:rFonts w:ascii="Times New Roman" w:eastAsia="Times New Roman" w:hAnsi="Times New Roman" w:cs="Times New Roman"/>
        </w:rPr>
        <w:t>Изменение </w:t>
      </w:r>
      <w:hyperlink r:id="rId9" w:history="1">
        <w:r w:rsidR="00075521" w:rsidRPr="007F4CE1">
          <w:rPr>
            <w:rStyle w:val="ac"/>
            <w:rFonts w:ascii="Times New Roman" w:eastAsia="Times New Roman" w:hAnsi="Times New Roman" w:cs="Times New Roman"/>
            <w:color w:val="auto"/>
            <w:u w:val="none"/>
          </w:rPr>
          <w:t>существенных условий</w:t>
        </w:r>
      </w:hyperlink>
      <w:r w:rsidR="00075521" w:rsidRPr="007F4CE1">
        <w:rPr>
          <w:rFonts w:ascii="Times New Roman" w:eastAsia="Times New Roman" w:hAnsi="Times New Roman" w:cs="Times New Roman"/>
        </w:rPr>
        <w:t> договора при его исполнении не допускается, за исключением их изменения по соглашению сторон в следующих случаях:</w:t>
      </w:r>
    </w:p>
    <w:p w:rsidR="007B4343" w:rsidRPr="007F4CE1" w:rsidRDefault="007B4343" w:rsidP="007B4343">
      <w:pPr>
        <w:spacing w:after="0" w:line="240" w:lineRule="auto"/>
        <w:jc w:val="both"/>
        <w:rPr>
          <w:rFonts w:ascii="Times New Roman" w:eastAsia="Times New Roman" w:hAnsi="Times New Roman" w:cs="Times New Roman"/>
          <w:color w:val="000000"/>
        </w:rPr>
      </w:pPr>
      <w:r w:rsidRPr="007F4CE1">
        <w:rPr>
          <w:rFonts w:ascii="Times New Roman" w:eastAsia="Times New Roman" w:hAnsi="Times New Roman" w:cs="Times New Roman"/>
          <w:color w:val="000000"/>
        </w:rPr>
        <w:t>5.2.1</w:t>
      </w:r>
      <w:r w:rsidRPr="007F4CE1">
        <w:rPr>
          <w:rFonts w:ascii="Times New Roman" w:eastAsia="Times New Roman" w:hAnsi="Times New Roman" w:cs="Times New Roman"/>
          <w:color w:val="000000"/>
        </w:rPr>
        <w:tab/>
        <w:t>при снижении цены договора без изменения предусмотренных договором объема услуг, качества оказываемой услуг и иных условий договора;</w:t>
      </w:r>
    </w:p>
    <w:p w:rsidR="007B4343" w:rsidRPr="007F4CE1" w:rsidRDefault="007B4343" w:rsidP="007B4343">
      <w:pPr>
        <w:spacing w:after="0" w:line="240" w:lineRule="auto"/>
        <w:jc w:val="both"/>
        <w:rPr>
          <w:rFonts w:ascii="Times New Roman" w:eastAsia="Times New Roman" w:hAnsi="Times New Roman" w:cs="Times New Roman"/>
          <w:color w:val="000000"/>
        </w:rPr>
      </w:pPr>
      <w:proofErr w:type="gramStart"/>
      <w:r w:rsidRPr="007F4CE1">
        <w:rPr>
          <w:rFonts w:ascii="Times New Roman" w:eastAsia="Times New Roman" w:hAnsi="Times New Roman" w:cs="Times New Roman"/>
          <w:color w:val="000000"/>
        </w:rPr>
        <w:t>5.2.2</w:t>
      </w:r>
      <w:r w:rsidRPr="007F4CE1">
        <w:rPr>
          <w:rFonts w:ascii="Times New Roman" w:eastAsia="Times New Roman" w:hAnsi="Times New Roman" w:cs="Times New Roman"/>
          <w:color w:val="000000"/>
        </w:rPr>
        <w:tab/>
      </w:r>
      <w:r w:rsidR="00FD1476" w:rsidRPr="007F4CE1">
        <w:rPr>
          <w:rFonts w:ascii="Times New Roman" w:eastAsia="Times New Roman" w:hAnsi="Times New Roman" w:cs="Times New Roman"/>
          <w:color w:val="000000"/>
        </w:rPr>
        <w:t xml:space="preserve"> е</w:t>
      </w:r>
      <w:r w:rsidRPr="007F4CE1">
        <w:rPr>
          <w:rFonts w:ascii="Times New Roman" w:eastAsia="Times New Roman" w:hAnsi="Times New Roman" w:cs="Times New Roman"/>
          <w:color w:val="000000"/>
        </w:rPr>
        <w:t>сли по предложению Заказчика увеличиваются предусмотренные договором объем услуг  не более чем на десять процентов или уменьшаются предусмотренные договором количество объем оказываемых услуг не более чем на десять процентов.</w:t>
      </w:r>
      <w:proofErr w:type="gramEnd"/>
      <w:r w:rsidRPr="007F4CE1">
        <w:rPr>
          <w:rFonts w:ascii="Times New Roman" w:eastAsia="Times New Roman" w:hAnsi="Times New Roman" w:cs="Times New Roman"/>
          <w:color w:val="000000"/>
        </w:rPr>
        <w:t xml:space="preserve"> При этом по соглашению сторон допускается изменение с учетом </w:t>
      </w:r>
      <w:proofErr w:type="gramStart"/>
      <w:r w:rsidRPr="007F4CE1">
        <w:rPr>
          <w:rFonts w:ascii="Times New Roman" w:eastAsia="Times New Roman" w:hAnsi="Times New Roman" w:cs="Times New Roman"/>
          <w:color w:val="000000"/>
        </w:rPr>
        <w:t>положений бюджетного законодательства Российской Федерации цены договора</w:t>
      </w:r>
      <w:proofErr w:type="gramEnd"/>
      <w:r w:rsidRPr="007F4CE1">
        <w:rPr>
          <w:rFonts w:ascii="Times New Roman" w:eastAsia="Times New Roman" w:hAnsi="Times New Roman" w:cs="Times New Roman"/>
          <w:color w:val="000000"/>
        </w:rPr>
        <w:t xml:space="preserve"> пропорционально дополнительному объему услуг исходя из установленной в договоре цены единицы услуг, но не более чем на десять процентов цены договора. При уменьшении предусмотренных договором объема услуг стороны договора обязаны уменьшить цену договора исходя из цены единицы услуг. </w:t>
      </w:r>
    </w:p>
    <w:p w:rsidR="007B4343" w:rsidRPr="007F4CE1" w:rsidRDefault="007B4343" w:rsidP="007B4343">
      <w:pPr>
        <w:spacing w:after="0" w:line="240" w:lineRule="auto"/>
        <w:jc w:val="both"/>
        <w:rPr>
          <w:rFonts w:ascii="Times New Roman" w:eastAsia="Times New Roman" w:hAnsi="Times New Roman" w:cs="Times New Roman"/>
          <w:color w:val="000000"/>
        </w:rPr>
      </w:pPr>
      <w:r w:rsidRPr="007F4CE1">
        <w:rPr>
          <w:rFonts w:ascii="Times New Roman" w:eastAsia="Times New Roman" w:hAnsi="Times New Roman" w:cs="Times New Roman"/>
          <w:color w:val="000000"/>
        </w:rPr>
        <w:t xml:space="preserve">5.3. При исполнении договора не допускается перемена Исполнителя, за исключением случая, если новый Исполнитель является правопреемником Исполнителя по такому договору вследствие реорганизации юридического лица в форме преобразования, слияния или присоединения.               </w:t>
      </w:r>
    </w:p>
    <w:p w:rsidR="007B4343" w:rsidRPr="007F4CE1" w:rsidRDefault="007B4343" w:rsidP="007B4343">
      <w:pPr>
        <w:spacing w:after="0" w:line="240" w:lineRule="auto"/>
        <w:jc w:val="both"/>
        <w:rPr>
          <w:rFonts w:ascii="Times New Roman" w:eastAsia="Times New Roman" w:hAnsi="Times New Roman" w:cs="Times New Roman"/>
          <w:color w:val="000000"/>
        </w:rPr>
      </w:pPr>
      <w:r w:rsidRPr="007F4CE1">
        <w:rPr>
          <w:rFonts w:ascii="Times New Roman" w:eastAsia="Times New Roman" w:hAnsi="Times New Roman" w:cs="Times New Roman"/>
          <w:color w:val="000000"/>
        </w:rPr>
        <w:t xml:space="preserve">5.4. В случае перемены Заказчика права и обязанности Заказчика, предусмотренные договором, переходят к новому Заказчику.                                                                                                             </w:t>
      </w:r>
    </w:p>
    <w:p w:rsidR="007B4343" w:rsidRPr="007F4CE1" w:rsidRDefault="007B4343" w:rsidP="007B4343">
      <w:pPr>
        <w:spacing w:after="0" w:line="240" w:lineRule="auto"/>
        <w:jc w:val="both"/>
        <w:rPr>
          <w:rFonts w:ascii="Times New Roman" w:eastAsia="Times New Roman" w:hAnsi="Times New Roman" w:cs="Times New Roman"/>
          <w:color w:val="000000"/>
        </w:rPr>
      </w:pPr>
      <w:r w:rsidRPr="007F4CE1">
        <w:rPr>
          <w:rFonts w:ascii="Times New Roman" w:eastAsia="Times New Roman" w:hAnsi="Times New Roman" w:cs="Times New Roman"/>
          <w:color w:val="000000"/>
        </w:rPr>
        <w:t>5.5</w:t>
      </w:r>
      <w:proofErr w:type="gramStart"/>
      <w:r w:rsidRPr="007F4CE1">
        <w:rPr>
          <w:rFonts w:ascii="Times New Roman" w:eastAsia="Times New Roman" w:hAnsi="Times New Roman" w:cs="Times New Roman"/>
          <w:color w:val="000000"/>
        </w:rPr>
        <w:t xml:space="preserve"> В</w:t>
      </w:r>
      <w:proofErr w:type="gramEnd"/>
      <w:r w:rsidRPr="007F4CE1">
        <w:rPr>
          <w:rFonts w:ascii="Times New Roman" w:eastAsia="Times New Roman" w:hAnsi="Times New Roman" w:cs="Times New Roman"/>
          <w:color w:val="000000"/>
        </w:rPr>
        <w:t>се изменения и дополнения оформляются в письменном виде путем подписания Сторонами дополнительных соглашений к договору. Дополнительные соглашения к договору являются его неотъемлемой частью и вступают в силу с момента их подписания Сторонами.</w:t>
      </w:r>
    </w:p>
    <w:p w:rsidR="007B4343" w:rsidRPr="007F4CE1" w:rsidRDefault="007B4343" w:rsidP="007B4343">
      <w:pPr>
        <w:spacing w:after="0" w:line="240" w:lineRule="auto"/>
        <w:jc w:val="both"/>
        <w:rPr>
          <w:rFonts w:ascii="Times New Roman" w:eastAsia="Times New Roman" w:hAnsi="Times New Roman" w:cs="Times New Roman"/>
          <w:color w:val="000000"/>
        </w:rPr>
      </w:pPr>
      <w:r w:rsidRPr="007F4CE1">
        <w:rPr>
          <w:rFonts w:ascii="Times New Roman" w:eastAsia="Times New Roman" w:hAnsi="Times New Roman" w:cs="Times New Roman"/>
          <w:color w:val="000000"/>
        </w:rPr>
        <w:t>5.6. Расторжение договора возможно:</w:t>
      </w:r>
    </w:p>
    <w:p w:rsidR="007B4343" w:rsidRPr="007F4CE1" w:rsidRDefault="007B4343" w:rsidP="007B4343">
      <w:pPr>
        <w:spacing w:after="0" w:line="240" w:lineRule="auto"/>
        <w:jc w:val="both"/>
        <w:rPr>
          <w:rFonts w:ascii="Times New Roman" w:eastAsia="Times New Roman" w:hAnsi="Times New Roman" w:cs="Times New Roman"/>
          <w:color w:val="000000"/>
        </w:rPr>
      </w:pPr>
      <w:r w:rsidRPr="007F4CE1">
        <w:rPr>
          <w:rFonts w:ascii="Times New Roman" w:eastAsia="Times New Roman" w:hAnsi="Times New Roman" w:cs="Times New Roman"/>
          <w:color w:val="000000"/>
        </w:rPr>
        <w:t>- по соглашению Сторон;</w:t>
      </w:r>
    </w:p>
    <w:p w:rsidR="007B4343" w:rsidRPr="007F4CE1" w:rsidRDefault="007B4343" w:rsidP="007B4343">
      <w:pPr>
        <w:spacing w:after="0" w:line="240" w:lineRule="auto"/>
        <w:jc w:val="both"/>
        <w:rPr>
          <w:rFonts w:ascii="Times New Roman" w:eastAsia="Times New Roman" w:hAnsi="Times New Roman" w:cs="Times New Roman"/>
          <w:color w:val="000000"/>
        </w:rPr>
      </w:pPr>
      <w:r w:rsidRPr="007F4CE1">
        <w:rPr>
          <w:rFonts w:ascii="Times New Roman" w:eastAsia="Times New Roman" w:hAnsi="Times New Roman" w:cs="Times New Roman"/>
          <w:color w:val="000000"/>
        </w:rPr>
        <w:t>- по решению суда;</w:t>
      </w:r>
    </w:p>
    <w:p w:rsidR="007B4343" w:rsidRPr="007F4CE1" w:rsidRDefault="007B4343" w:rsidP="007B4343">
      <w:pPr>
        <w:spacing w:after="0" w:line="240" w:lineRule="auto"/>
        <w:jc w:val="both"/>
        <w:rPr>
          <w:rFonts w:ascii="Times New Roman" w:eastAsia="Times New Roman" w:hAnsi="Times New Roman" w:cs="Times New Roman"/>
          <w:color w:val="000000"/>
        </w:rPr>
      </w:pPr>
      <w:r w:rsidRPr="007F4CE1">
        <w:rPr>
          <w:rFonts w:ascii="Times New Roman" w:eastAsia="Times New Roman" w:hAnsi="Times New Roman" w:cs="Times New Roman"/>
          <w:color w:val="000000"/>
        </w:rPr>
        <w:t>- в случае одностороннего отказа Заказчика от исполнения договора в соответствии с гражданским законодательством Российской Федерации.</w:t>
      </w:r>
    </w:p>
    <w:p w:rsidR="007B4343" w:rsidRPr="007F4CE1" w:rsidRDefault="007B4343" w:rsidP="007B4343">
      <w:pPr>
        <w:spacing w:after="0" w:line="240" w:lineRule="auto"/>
        <w:rPr>
          <w:rFonts w:ascii="Times New Roman" w:eastAsia="Times New Roman" w:hAnsi="Times New Roman" w:cs="Times New Roman"/>
          <w:color w:val="000000"/>
        </w:rPr>
      </w:pPr>
      <w:r w:rsidRPr="007F4CE1">
        <w:rPr>
          <w:rFonts w:ascii="Times New Roman" w:eastAsia="Times New Roman" w:hAnsi="Times New Roman" w:cs="Times New Roman"/>
          <w:color w:val="000000"/>
        </w:rPr>
        <w:t>5.7. Расторжение договора по соглашению Сторон возможно в любое время после заключения договора по инициативе одной из сторон в случае отсутствии претензий сторон друг к другу. Любая из сторон вправе направить уведомление с приложением дополнительного соглашения о расторжении договора по соглашению Сторон с указанием причин  расторжения договора. Другая сторона после получения дополнительного соглашения о расторжении сторон в течение 3 рабочих дней обязана подписать указанное соглашение, либо отправить уведомление об отказе от подписания настоящего соглашения с указанием причин отказа</w:t>
      </w:r>
      <w:r w:rsidR="00672F11" w:rsidRPr="007F4CE1">
        <w:rPr>
          <w:rFonts w:ascii="Times New Roman" w:eastAsia="Times New Roman" w:hAnsi="Times New Roman" w:cs="Times New Roman"/>
          <w:color w:val="000000"/>
        </w:rPr>
        <w:t>.</w:t>
      </w:r>
    </w:p>
    <w:p w:rsidR="00672F11" w:rsidRPr="007F4CE1" w:rsidRDefault="00672F11" w:rsidP="007B4343">
      <w:pPr>
        <w:spacing w:after="0" w:line="240" w:lineRule="auto"/>
        <w:rPr>
          <w:rFonts w:ascii="Times New Roman" w:eastAsia="Times New Roman" w:hAnsi="Times New Roman" w:cs="Times New Roman"/>
          <w:color w:val="000000"/>
        </w:rPr>
      </w:pPr>
      <w:r w:rsidRPr="007F4CE1">
        <w:rPr>
          <w:rFonts w:ascii="Times New Roman" w:eastAsia="Times New Roman" w:hAnsi="Times New Roman" w:cs="Times New Roman"/>
          <w:color w:val="000000"/>
        </w:rPr>
        <w:t>5.8. Требование о расторжении договора может быть заявлено Стороной в суд только после  получения отказа другой Стороны на предложение расторгнуть договор либо неполучения ответа в течени</w:t>
      </w:r>
      <w:proofErr w:type="gramStart"/>
      <w:r w:rsidRPr="007F4CE1">
        <w:rPr>
          <w:rFonts w:ascii="Times New Roman" w:eastAsia="Times New Roman" w:hAnsi="Times New Roman" w:cs="Times New Roman"/>
          <w:color w:val="000000"/>
        </w:rPr>
        <w:t>и</w:t>
      </w:r>
      <w:proofErr w:type="gramEnd"/>
      <w:r w:rsidRPr="007F4CE1">
        <w:rPr>
          <w:rFonts w:ascii="Times New Roman" w:eastAsia="Times New Roman" w:hAnsi="Times New Roman" w:cs="Times New Roman"/>
          <w:color w:val="000000"/>
        </w:rPr>
        <w:t xml:space="preserve"> 10 (десяти) календарных дней со дня получения предложения о расторжении договора.</w:t>
      </w:r>
    </w:p>
    <w:p w:rsidR="00672F11" w:rsidRPr="007F4CE1" w:rsidRDefault="00672F11" w:rsidP="007B4343">
      <w:pPr>
        <w:spacing w:after="0" w:line="240" w:lineRule="auto"/>
        <w:rPr>
          <w:rFonts w:ascii="Times New Roman" w:eastAsia="Times New Roman" w:hAnsi="Times New Roman" w:cs="Times New Roman"/>
          <w:color w:val="000000"/>
        </w:rPr>
      </w:pPr>
      <w:r w:rsidRPr="007F4CE1">
        <w:rPr>
          <w:rFonts w:ascii="Times New Roman" w:eastAsia="Times New Roman" w:hAnsi="Times New Roman" w:cs="Times New Roman"/>
          <w:color w:val="000000"/>
        </w:rPr>
        <w:t>5.9.  По требованию одной из сторон договор может быть изменен или расторгнут по  решению суда только:</w:t>
      </w:r>
    </w:p>
    <w:p w:rsidR="00672F11" w:rsidRPr="007F4CE1" w:rsidRDefault="00672F11" w:rsidP="00672F11">
      <w:pPr>
        <w:spacing w:after="0" w:line="240" w:lineRule="auto"/>
        <w:jc w:val="both"/>
        <w:rPr>
          <w:rFonts w:ascii="Times New Roman" w:hAnsi="Times New Roman" w:cs="Times New Roman"/>
        </w:rPr>
      </w:pPr>
      <w:r w:rsidRPr="007F4CE1">
        <w:rPr>
          <w:rFonts w:ascii="Times New Roman" w:hAnsi="Times New Roman" w:cs="Times New Roman"/>
        </w:rPr>
        <w:t xml:space="preserve">5.9.1 </w:t>
      </w:r>
      <w:r w:rsidRPr="007F4CE1">
        <w:rPr>
          <w:rFonts w:ascii="Times New Roman" w:eastAsia="Times New Roman" w:hAnsi="Times New Roman" w:cs="Times New Roman"/>
        </w:rPr>
        <w:t>при существенном нарушении договора другой стороной;</w:t>
      </w:r>
    </w:p>
    <w:p w:rsidR="00672F11" w:rsidRPr="007F4CE1" w:rsidRDefault="00672F11" w:rsidP="00672F11">
      <w:pPr>
        <w:spacing w:after="0" w:line="240" w:lineRule="auto"/>
        <w:jc w:val="both"/>
        <w:rPr>
          <w:rFonts w:ascii="Times New Roman" w:eastAsia="Times New Roman" w:hAnsi="Times New Roman" w:cs="Times New Roman"/>
        </w:rPr>
      </w:pPr>
      <w:r w:rsidRPr="007F4CE1">
        <w:rPr>
          <w:rFonts w:ascii="Times New Roman" w:eastAsia="Times New Roman" w:hAnsi="Times New Roman" w:cs="Times New Roman"/>
        </w:rPr>
        <w:t>5.9.2 в иных случаях, предусмотренных ГК РФ.</w:t>
      </w:r>
    </w:p>
    <w:p w:rsidR="00672F11" w:rsidRPr="007F4CE1" w:rsidRDefault="00672F11" w:rsidP="00672F11">
      <w:pPr>
        <w:spacing w:after="0" w:line="240" w:lineRule="auto"/>
        <w:jc w:val="both"/>
        <w:rPr>
          <w:rFonts w:ascii="Times New Roman" w:hAnsi="Times New Roman" w:cs="Times New Roman"/>
          <w:bCs/>
          <w:shd w:val="clear" w:color="auto" w:fill="FFFFFF"/>
        </w:rPr>
      </w:pPr>
      <w:proofErr w:type="gramStart"/>
      <w:r w:rsidRPr="007F4CE1">
        <w:rPr>
          <w:rFonts w:ascii="Times New Roman" w:hAnsi="Times New Roman" w:cs="Times New Roman"/>
          <w:shd w:val="clear" w:color="auto" w:fill="FFFFFF"/>
        </w:rPr>
        <w:t xml:space="preserve">5.9.3 Заказчик вправе принять решение об одностороннем отказе от исполнения </w:t>
      </w:r>
      <w:r w:rsidRPr="007F4CE1">
        <w:rPr>
          <w:rFonts w:ascii="Times New Roman" w:eastAsia="Times New Roman" w:hAnsi="Times New Roman" w:cs="Times New Roman"/>
        </w:rPr>
        <w:t>договора</w:t>
      </w:r>
      <w:r w:rsidRPr="007F4CE1">
        <w:rPr>
          <w:rFonts w:ascii="Times New Roman" w:hAnsi="Times New Roman" w:cs="Times New Roman"/>
          <w:shd w:val="clear" w:color="auto" w:fill="FFFFFF"/>
        </w:rPr>
        <w:t xml:space="preserve"> по основаниям, предусмотренным Гражданским </w:t>
      </w:r>
      <w:hyperlink r:id="rId10" w:history="1">
        <w:r w:rsidRPr="007F4CE1">
          <w:rPr>
            <w:rStyle w:val="ac"/>
            <w:rFonts w:ascii="Times New Roman" w:hAnsi="Times New Roman" w:cs="Times New Roman"/>
            <w:shd w:val="clear" w:color="auto" w:fill="FFFFFF"/>
          </w:rPr>
          <w:t>кодексом</w:t>
        </w:r>
      </w:hyperlink>
      <w:r w:rsidRPr="007F4CE1">
        <w:rPr>
          <w:rFonts w:ascii="Times New Roman" w:hAnsi="Times New Roman" w:cs="Times New Roman"/>
          <w:shd w:val="clear" w:color="auto" w:fill="FFFFFF"/>
        </w:rPr>
        <w:t xml:space="preserve"> Российской Федерации для одностороннего отказа от исполнения отдельных видов обязательств </w:t>
      </w:r>
      <w:r w:rsidRPr="007F4CE1">
        <w:rPr>
          <w:rFonts w:ascii="Times New Roman" w:hAnsi="Times New Roman" w:cs="Times New Roman"/>
        </w:rPr>
        <w:t>в порядке, предусмотренном</w:t>
      </w:r>
      <w:r w:rsidRPr="007F4CE1">
        <w:rPr>
          <w:rFonts w:ascii="Times New Roman" w:hAnsi="Times New Roman" w:cs="Times New Roman"/>
          <w:shd w:val="clear" w:color="auto" w:fill="FFFFFF"/>
        </w:rPr>
        <w:t xml:space="preserve"> частями 12.1-14.2 статьи 95 </w:t>
      </w:r>
      <w:r w:rsidRPr="007F4CE1">
        <w:rPr>
          <w:rFonts w:ascii="Times New Roman" w:hAnsi="Times New Roman" w:cs="Times New Roman"/>
          <w:bCs/>
          <w:shd w:val="clear" w:color="auto" w:fill="FFFFFF"/>
        </w:rPr>
        <w:t>Федерального закона от 05.04.2013 N 44-ФЗ «О контрактной системе в сфере закупок товаров, работ, услуг для обеспечения государственных и муниципальных нужд».</w:t>
      </w:r>
      <w:proofErr w:type="gramEnd"/>
    </w:p>
    <w:p w:rsidR="003E39A1" w:rsidRPr="007F4CE1" w:rsidRDefault="003E39A1" w:rsidP="003E39A1">
      <w:pPr>
        <w:spacing w:after="0" w:line="240" w:lineRule="auto"/>
        <w:jc w:val="both"/>
        <w:rPr>
          <w:rFonts w:ascii="Times New Roman" w:eastAsia="Times New Roman" w:hAnsi="Times New Roman" w:cs="Times New Roman"/>
        </w:rPr>
      </w:pPr>
      <w:r w:rsidRPr="007F4CE1">
        <w:rPr>
          <w:rFonts w:ascii="Times New Roman" w:eastAsiaTheme="minorHAnsi" w:hAnsi="Times New Roman" w:cs="Times New Roman"/>
          <w:bCs/>
          <w:shd w:val="clear" w:color="auto" w:fill="FFFFFF"/>
          <w:lang w:eastAsia="en-US"/>
        </w:rPr>
        <w:t>5.10.</w:t>
      </w:r>
      <w:r w:rsidRPr="007F4CE1">
        <w:rPr>
          <w:rFonts w:ascii="Times New Roman" w:eastAsia="Times New Roman" w:hAnsi="Times New Roman" w:cs="Times New Roman"/>
        </w:rPr>
        <w:t xml:space="preserve"> Заказчик </w:t>
      </w:r>
      <w:hyperlink r:id="rId11" w:history="1">
        <w:r w:rsidRPr="007F4CE1">
          <w:rPr>
            <w:rFonts w:ascii="Times New Roman" w:eastAsia="Times New Roman" w:hAnsi="Times New Roman" w:cs="Times New Roman"/>
          </w:rPr>
          <w:t>вправе отказаться</w:t>
        </w:r>
      </w:hyperlink>
      <w:r w:rsidRPr="007F4CE1">
        <w:rPr>
          <w:rFonts w:ascii="Times New Roman" w:eastAsia="Times New Roman" w:hAnsi="Times New Roman" w:cs="Times New Roman"/>
        </w:rPr>
        <w:t> от исполнения договора возмездного оказания услуг при условии оплаты исполнителю фактически понесенных им расходов.</w:t>
      </w:r>
    </w:p>
    <w:p w:rsidR="003E39A1" w:rsidRPr="007F4CE1" w:rsidRDefault="003E39A1" w:rsidP="003E39A1">
      <w:pPr>
        <w:spacing w:after="0" w:line="240" w:lineRule="auto"/>
        <w:jc w:val="both"/>
        <w:rPr>
          <w:rFonts w:ascii="Times New Roman" w:hAnsi="Times New Roman" w:cs="Times New Roman"/>
          <w:shd w:val="clear" w:color="auto" w:fill="FFFFFF"/>
        </w:rPr>
      </w:pPr>
      <w:r w:rsidRPr="007F4CE1">
        <w:rPr>
          <w:rFonts w:ascii="Times New Roman" w:eastAsia="Times New Roman" w:hAnsi="Times New Roman" w:cs="Times New Roman"/>
        </w:rPr>
        <w:lastRenderedPageBreak/>
        <w:t xml:space="preserve">5.11. </w:t>
      </w:r>
      <w:r w:rsidRPr="007F4CE1">
        <w:rPr>
          <w:rFonts w:ascii="Times New Roman" w:hAnsi="Times New Roman" w:cs="Times New Roman"/>
          <w:shd w:val="clear" w:color="auto" w:fill="FFFFFF"/>
        </w:rPr>
        <w:t xml:space="preserve">При расторжении </w:t>
      </w:r>
      <w:r w:rsidRPr="007F4CE1">
        <w:rPr>
          <w:rFonts w:ascii="Times New Roman" w:eastAsia="Times New Roman" w:hAnsi="Times New Roman" w:cs="Times New Roman"/>
        </w:rPr>
        <w:t>договора</w:t>
      </w:r>
      <w:r w:rsidRPr="007F4CE1">
        <w:rPr>
          <w:rFonts w:ascii="Times New Roman" w:hAnsi="Times New Roman" w:cs="Times New Roman"/>
          <w:shd w:val="clear" w:color="auto" w:fill="FFFFFF"/>
        </w:rPr>
        <w:t xml:space="preserve"> в связи с односторонним отказом стороны </w:t>
      </w:r>
      <w:r w:rsidRPr="007F4CE1">
        <w:rPr>
          <w:rFonts w:ascii="Times New Roman" w:eastAsia="Times New Roman" w:hAnsi="Times New Roman" w:cs="Times New Roman"/>
        </w:rPr>
        <w:t>договора</w:t>
      </w:r>
      <w:r w:rsidRPr="007F4CE1">
        <w:rPr>
          <w:rFonts w:ascii="Times New Roman" w:hAnsi="Times New Roman" w:cs="Times New Roman"/>
          <w:shd w:val="clear" w:color="auto" w:fill="FFFFFF"/>
        </w:rPr>
        <w:t xml:space="preserve">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w:t>
      </w:r>
      <w:r w:rsidRPr="007F4CE1">
        <w:rPr>
          <w:rFonts w:ascii="Times New Roman" w:eastAsia="Times New Roman" w:hAnsi="Times New Roman" w:cs="Times New Roman"/>
        </w:rPr>
        <w:t>договора</w:t>
      </w:r>
      <w:r w:rsidRPr="007F4CE1">
        <w:rPr>
          <w:rFonts w:ascii="Times New Roman" w:hAnsi="Times New Roman" w:cs="Times New Roman"/>
          <w:shd w:val="clear" w:color="auto" w:fill="FFFFFF"/>
        </w:rPr>
        <w:t>.</w:t>
      </w:r>
    </w:p>
    <w:p w:rsidR="003E39A1" w:rsidRPr="007F4CE1" w:rsidRDefault="003E39A1" w:rsidP="003E39A1">
      <w:pPr>
        <w:tabs>
          <w:tab w:val="num" w:pos="709"/>
        </w:tabs>
        <w:suppressAutoHyphens/>
        <w:spacing w:after="0" w:line="240" w:lineRule="auto"/>
        <w:jc w:val="both"/>
        <w:rPr>
          <w:rFonts w:ascii="Times New Roman" w:hAnsi="Times New Roman" w:cs="Times New Roman"/>
          <w:b/>
          <w:color w:val="000000"/>
          <w:u w:val="single"/>
          <w:shd w:val="clear" w:color="auto" w:fill="FFFFFF"/>
        </w:rPr>
      </w:pPr>
      <w:r w:rsidRPr="007F4CE1">
        <w:rPr>
          <w:rFonts w:ascii="Times New Roman" w:hAnsi="Times New Roman" w:cs="Times New Roman"/>
          <w:shd w:val="clear" w:color="auto" w:fill="FFFFFF"/>
        </w:rPr>
        <w:t xml:space="preserve">5.12. </w:t>
      </w:r>
      <w:proofErr w:type="gramStart"/>
      <w:r w:rsidRPr="007F4CE1">
        <w:rPr>
          <w:rFonts w:ascii="Times New Roman" w:hAnsi="Times New Roman" w:cs="Times New Roman"/>
          <w:color w:val="000000"/>
          <w:shd w:val="clear" w:color="auto" w:fill="FFFFFF"/>
        </w:rPr>
        <w:t>Заказчик в день вступления в силу решения Заказчика об одностороннем отказе от исполнения договора в связи с неисполнением или ненадлежащим исполнением Исполнителем обязательств, предусмотренных договором, направляет в соответствии с порядком, предусмотренным </w:t>
      </w:r>
      <w:hyperlink r:id="rId12" w:anchor="dst2032" w:history="1">
        <w:r w:rsidRPr="007F4CE1">
          <w:rPr>
            <w:rFonts w:ascii="Times New Roman" w:hAnsi="Times New Roman" w:cs="Times New Roman"/>
            <w:shd w:val="clear" w:color="auto" w:fill="FFFFFF"/>
          </w:rPr>
          <w:t>пунктом 1 части 10 статьи 104</w:t>
        </w:r>
      </w:hyperlink>
      <w:r w:rsidRPr="007F4CE1">
        <w:rPr>
          <w:rFonts w:ascii="Times New Roman" w:hAnsi="Times New Roman" w:cs="Times New Roman"/>
          <w:shd w:val="clear" w:color="auto" w:fill="FFFFFF"/>
        </w:rPr>
        <w:t> </w:t>
      </w:r>
      <w:r w:rsidRPr="007F4CE1">
        <w:rPr>
          <w:rFonts w:ascii="Times New Roman" w:hAnsi="Times New Roman" w:cs="Times New Roman"/>
          <w:bCs/>
          <w:shd w:val="clear" w:color="auto" w:fill="FFFFFF"/>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7F4CE1">
        <w:rPr>
          <w:rFonts w:ascii="Times New Roman" w:hAnsi="Times New Roman" w:cs="Times New Roman"/>
          <w:color w:val="000000"/>
          <w:shd w:val="clear" w:color="auto" w:fill="FFFFFF"/>
        </w:rPr>
        <w:t>, обращение о включении</w:t>
      </w:r>
      <w:proofErr w:type="gramEnd"/>
      <w:r w:rsidRPr="007F4CE1">
        <w:rPr>
          <w:rFonts w:ascii="Times New Roman" w:hAnsi="Times New Roman" w:cs="Times New Roman"/>
          <w:color w:val="000000"/>
          <w:shd w:val="clear" w:color="auto" w:fill="FFFFFF"/>
        </w:rPr>
        <w:t xml:space="preserve"> информации </w:t>
      </w:r>
      <w:proofErr w:type="gramStart"/>
      <w:r w:rsidRPr="007F4CE1">
        <w:rPr>
          <w:rFonts w:ascii="Times New Roman" w:hAnsi="Times New Roman" w:cs="Times New Roman"/>
          <w:color w:val="000000"/>
          <w:shd w:val="clear" w:color="auto" w:fill="FFFFFF"/>
        </w:rPr>
        <w:t>о</w:t>
      </w:r>
      <w:proofErr w:type="gramEnd"/>
      <w:r w:rsidRPr="007F4CE1">
        <w:rPr>
          <w:rFonts w:ascii="Times New Roman" w:hAnsi="Times New Roman" w:cs="Times New Roman"/>
          <w:color w:val="000000"/>
          <w:shd w:val="clear" w:color="auto" w:fill="FFFFFF"/>
        </w:rPr>
        <w:t xml:space="preserve"> Исполнителе в реестр недобросовестных </w:t>
      </w:r>
      <w:r w:rsidRPr="007F4CE1">
        <w:rPr>
          <w:rFonts w:ascii="Times New Roman" w:hAnsi="Times New Roman" w:cs="Times New Roman"/>
          <w:b/>
          <w:color w:val="000000"/>
          <w:u w:val="single"/>
          <w:shd w:val="clear" w:color="auto" w:fill="FFFFFF"/>
        </w:rPr>
        <w:t>Поставщиков (Подрядчиков, Исполнителей).</w:t>
      </w:r>
    </w:p>
    <w:p w:rsidR="003E39A1" w:rsidRPr="007F4CE1" w:rsidRDefault="003E39A1" w:rsidP="003E39A1">
      <w:pPr>
        <w:tabs>
          <w:tab w:val="num" w:pos="709"/>
        </w:tabs>
        <w:suppressAutoHyphens/>
        <w:spacing w:after="0" w:line="240" w:lineRule="auto"/>
        <w:jc w:val="both"/>
        <w:rPr>
          <w:rFonts w:ascii="Times New Roman" w:hAnsi="Times New Roman" w:cs="Times New Roman"/>
          <w:b/>
          <w:u w:val="single"/>
        </w:rPr>
      </w:pPr>
      <w:r w:rsidRPr="007F4CE1">
        <w:rPr>
          <w:rFonts w:ascii="Times New Roman" w:hAnsi="Times New Roman" w:cs="Times New Roman"/>
          <w:color w:val="000000"/>
          <w:shd w:val="clear" w:color="auto" w:fill="FFFFFF"/>
        </w:rPr>
        <w:t xml:space="preserve">5.13. </w:t>
      </w:r>
      <w:r w:rsidRPr="007F4CE1">
        <w:rPr>
          <w:rFonts w:ascii="Times New Roman" w:eastAsia="Calibri" w:hAnsi="Times New Roman" w:cs="Times New Roman"/>
        </w:rPr>
        <w:t>При исполнении договора изменение его условий не допускается, за исключением случаев, предусмотренных статьей 34 и статьей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0E0819" w:rsidRPr="007F4CE1" w:rsidRDefault="00286E4C" w:rsidP="007B4343">
      <w:pPr>
        <w:spacing w:after="0" w:line="240" w:lineRule="auto"/>
        <w:jc w:val="center"/>
        <w:rPr>
          <w:rFonts w:ascii="Times New Roman" w:hAnsi="Times New Roman" w:cs="Times New Roman"/>
        </w:rPr>
      </w:pPr>
      <w:r w:rsidRPr="007F4CE1">
        <w:rPr>
          <w:rFonts w:ascii="Times New Roman" w:eastAsia="Times New Roman" w:hAnsi="Times New Roman" w:cs="Times New Roman"/>
          <w:b/>
          <w:bCs/>
          <w:color w:val="000000"/>
        </w:rPr>
        <w:t>6. Ответственность Сторон</w:t>
      </w:r>
    </w:p>
    <w:p w:rsidR="00AA2AA0" w:rsidRPr="007F4CE1" w:rsidRDefault="00AA2AA0" w:rsidP="00AA2AA0">
      <w:pPr>
        <w:spacing w:after="0" w:line="240" w:lineRule="auto"/>
        <w:jc w:val="both"/>
        <w:outlineLvl w:val="1"/>
        <w:rPr>
          <w:rFonts w:ascii="Times New Roman" w:eastAsia="Times New Roman" w:hAnsi="Times New Roman" w:cs="Times New Roman"/>
          <w:bCs/>
        </w:rPr>
      </w:pPr>
      <w:r w:rsidRPr="007F4CE1">
        <w:rPr>
          <w:rFonts w:ascii="Times New Roman" w:eastAsia="Times New Roman" w:hAnsi="Times New Roman" w:cs="Times New Roman"/>
          <w:bCs/>
        </w:rPr>
        <w:t xml:space="preserve">6.1. За неисполнение или ненадлежащее исполнение </w:t>
      </w:r>
      <w:proofErr w:type="gramStart"/>
      <w:r w:rsidRPr="007F4CE1">
        <w:rPr>
          <w:rFonts w:ascii="Times New Roman" w:eastAsia="Times New Roman" w:hAnsi="Times New Roman" w:cs="Times New Roman"/>
          <w:bCs/>
        </w:rPr>
        <w:t>обязательств, предусмотренных  договором Стороны несут</w:t>
      </w:r>
      <w:proofErr w:type="gramEnd"/>
      <w:r w:rsidRPr="007F4CE1">
        <w:rPr>
          <w:rFonts w:ascii="Times New Roman" w:eastAsia="Times New Roman" w:hAnsi="Times New Roman" w:cs="Times New Roman"/>
          <w:bCs/>
        </w:rPr>
        <w:t xml:space="preserve"> ответственность в соответствии с действующим законодательством Российской Федерации и условиями настоящего договора.</w:t>
      </w:r>
    </w:p>
    <w:p w:rsidR="00AA2AA0" w:rsidRPr="007F4CE1" w:rsidRDefault="00AA2AA0" w:rsidP="00AA2AA0">
      <w:pPr>
        <w:tabs>
          <w:tab w:val="left" w:pos="567"/>
        </w:tabs>
        <w:spacing w:after="0" w:line="240" w:lineRule="auto"/>
        <w:jc w:val="both"/>
        <w:outlineLvl w:val="1"/>
        <w:rPr>
          <w:rFonts w:ascii="Times New Roman" w:hAnsi="Times New Roman" w:cs="Times New Roman"/>
          <w:color w:val="000000"/>
          <w:shd w:val="clear" w:color="auto" w:fill="FFFFFF"/>
        </w:rPr>
      </w:pPr>
      <w:r w:rsidRPr="007F4CE1">
        <w:rPr>
          <w:rFonts w:ascii="Times New Roman" w:eastAsia="Times New Roman" w:hAnsi="Times New Roman" w:cs="Times New Roman"/>
          <w:bCs/>
        </w:rPr>
        <w:t xml:space="preserve">6.2. </w:t>
      </w:r>
      <w:r w:rsidRPr="007F4CE1">
        <w:rPr>
          <w:rFonts w:ascii="Times New Roman" w:hAnsi="Times New Roman" w:cs="Times New Roman"/>
          <w:color w:val="000000"/>
          <w:shd w:val="clear" w:color="auto" w:fill="FFFFFF"/>
        </w:rPr>
        <w:t>В случае просрочки исполнения обязательств Исполнителем,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rsidR="00AA2AA0" w:rsidRPr="007F4CE1" w:rsidRDefault="00AA2AA0" w:rsidP="00AA2AA0">
      <w:pPr>
        <w:tabs>
          <w:tab w:val="left" w:pos="0"/>
        </w:tabs>
        <w:spacing w:after="0" w:line="240" w:lineRule="auto"/>
        <w:jc w:val="both"/>
        <w:outlineLvl w:val="1"/>
        <w:rPr>
          <w:rFonts w:ascii="Times New Roman" w:eastAsia="Calibri" w:hAnsi="Times New Roman" w:cs="Times New Roman"/>
        </w:rPr>
      </w:pPr>
      <w:r w:rsidRPr="007F4CE1">
        <w:rPr>
          <w:rFonts w:ascii="Times New Roman" w:eastAsia="Times New Roman" w:hAnsi="Times New Roman" w:cs="Times New Roman"/>
          <w:bCs/>
        </w:rPr>
        <w:t xml:space="preserve">6.3. </w:t>
      </w:r>
      <w:proofErr w:type="gramStart"/>
      <w:r w:rsidRPr="007F4CE1">
        <w:rPr>
          <w:rFonts w:ascii="Times New Roman" w:hAnsi="Times New Roman" w:cs="Times New Roman"/>
          <w:color w:val="000000"/>
          <w:shd w:val="clear" w:color="auto" w:fill="FFFFFF"/>
        </w:rPr>
        <w:t xml:space="preserve">Пеня начисляется за каждый день просрочки исполнения </w:t>
      </w:r>
      <w:r w:rsidRPr="007F4CE1">
        <w:rPr>
          <w:rFonts w:ascii="Times New Roman" w:hAnsi="Times New Roman" w:cs="Times New Roman"/>
          <w:color w:val="000000"/>
          <w:u w:val="single"/>
          <w:shd w:val="clear" w:color="auto" w:fill="FFFFFF"/>
        </w:rPr>
        <w:t>обязательства Исполнителем</w:t>
      </w:r>
      <w:r w:rsidRPr="007F4CE1">
        <w:rPr>
          <w:rFonts w:ascii="Times New Roman" w:hAnsi="Times New Roman" w:cs="Times New Roman"/>
          <w:color w:val="000000"/>
          <w:shd w:val="clear" w:color="auto" w:fill="FFFFFF"/>
        </w:rPr>
        <w:t>,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w:t>
      </w:r>
      <w:proofErr w:type="gramEnd"/>
      <w:r w:rsidRPr="007F4CE1">
        <w:rPr>
          <w:rFonts w:ascii="Times New Roman" w:hAnsi="Times New Roman" w:cs="Times New Roman"/>
          <w:color w:val="000000"/>
          <w:shd w:val="clear" w:color="auto" w:fill="FFFFFF"/>
        </w:rPr>
        <w:t xml:space="preserve"> договора) и фактически </w:t>
      </w:r>
      <w:proofErr w:type="gramStart"/>
      <w:r w:rsidRPr="007F4CE1">
        <w:rPr>
          <w:rFonts w:ascii="Times New Roman" w:hAnsi="Times New Roman" w:cs="Times New Roman"/>
          <w:color w:val="000000"/>
          <w:shd w:val="clear" w:color="auto" w:fill="FFFFFF"/>
        </w:rPr>
        <w:t>исполненных</w:t>
      </w:r>
      <w:proofErr w:type="gramEnd"/>
      <w:r w:rsidRPr="007F4CE1">
        <w:rPr>
          <w:rFonts w:ascii="Times New Roman" w:hAnsi="Times New Roman" w:cs="Times New Roman"/>
          <w:color w:val="000000"/>
          <w:shd w:val="clear" w:color="auto" w:fill="FFFFFF"/>
        </w:rPr>
        <w:t xml:space="preserve"> </w:t>
      </w:r>
      <w:r w:rsidRPr="007F4CE1">
        <w:rPr>
          <w:rFonts w:ascii="Times New Roman" w:hAnsi="Times New Roman" w:cs="Times New Roman"/>
          <w:shd w:val="clear" w:color="auto" w:fill="FFFFFF"/>
        </w:rPr>
        <w:t>Исполнителем</w:t>
      </w:r>
      <w:r w:rsidRPr="007F4CE1">
        <w:rPr>
          <w:rFonts w:ascii="Times New Roman" w:hAnsi="Times New Roman" w:cs="Times New Roman"/>
          <w:b/>
          <w:shd w:val="clear" w:color="auto" w:fill="FFFFFF"/>
        </w:rPr>
        <w:t>.</w:t>
      </w:r>
      <w:r w:rsidRPr="007F4CE1">
        <w:rPr>
          <w:rFonts w:ascii="Times New Roman" w:eastAsia="Times New Roman" w:hAnsi="Times New Roman" w:cs="Times New Roman"/>
          <w:bCs/>
        </w:rPr>
        <w:t xml:space="preserve"> </w:t>
      </w:r>
    </w:p>
    <w:p w:rsidR="00AA2AA0" w:rsidRPr="007F4CE1" w:rsidRDefault="00AA2AA0" w:rsidP="00AA2AA0">
      <w:pPr>
        <w:pStyle w:val="Nra"/>
        <w:shd w:val="clear" w:color="auto" w:fill="FFFFFF"/>
        <w:ind w:firstLine="0"/>
        <w:rPr>
          <w:rFonts w:ascii="Times New Roman" w:hAnsi="Times New Roman" w:cs="Times New Roman"/>
          <w:b/>
          <w:bCs/>
          <w:sz w:val="22"/>
          <w:szCs w:val="22"/>
        </w:rPr>
      </w:pPr>
      <w:r w:rsidRPr="007F4CE1">
        <w:rPr>
          <w:rFonts w:ascii="Times New Roman" w:hAnsi="Times New Roman" w:cs="Times New Roman"/>
          <w:bCs/>
          <w:sz w:val="22"/>
          <w:szCs w:val="22"/>
        </w:rPr>
        <w:t xml:space="preserve">6.4. </w:t>
      </w:r>
      <w:proofErr w:type="gramStart"/>
      <w:r w:rsidRPr="007F4CE1">
        <w:rPr>
          <w:rFonts w:ascii="Times New Roman" w:hAnsi="Times New Roman" w:cs="Times New Roman"/>
          <w:sz w:val="22"/>
          <w:szCs w:val="22"/>
        </w:rPr>
        <w:t>За каждый факт неисполнения или ненадлежащего исполнения</w:t>
      </w:r>
      <w:r w:rsidR="00D95AB4" w:rsidRPr="007F4CE1">
        <w:rPr>
          <w:rFonts w:ascii="Times New Roman" w:hAnsi="Times New Roman" w:cs="Times New Roman"/>
          <w:sz w:val="22"/>
          <w:szCs w:val="22"/>
        </w:rPr>
        <w:t xml:space="preserve"> </w:t>
      </w:r>
      <w:r w:rsidRPr="007F4CE1">
        <w:rPr>
          <w:rFonts w:ascii="Times New Roman" w:hAnsi="Times New Roman" w:cs="Times New Roman"/>
          <w:sz w:val="22"/>
          <w:szCs w:val="22"/>
          <w:shd w:val="clear" w:color="auto" w:fill="FFFFFF"/>
        </w:rPr>
        <w:t>И</w:t>
      </w:r>
      <w:r w:rsidRPr="007F4CE1">
        <w:rPr>
          <w:rFonts w:ascii="Times New Roman" w:hAnsi="Times New Roman" w:cs="Times New Roman"/>
          <w:color w:val="auto"/>
          <w:sz w:val="22"/>
          <w:szCs w:val="22"/>
          <w:shd w:val="clear" w:color="auto" w:fill="FFFFFF"/>
        </w:rPr>
        <w:t>сполнителем</w:t>
      </w:r>
      <w:r w:rsidRPr="007F4CE1">
        <w:rPr>
          <w:rFonts w:ascii="Times New Roman" w:hAnsi="Times New Roman" w:cs="Times New Roman"/>
          <w:b/>
          <w:sz w:val="22"/>
          <w:szCs w:val="22"/>
          <w:shd w:val="clear" w:color="auto" w:fill="FFFFFF"/>
        </w:rPr>
        <w:t xml:space="preserve"> </w:t>
      </w:r>
      <w:r w:rsidRPr="007F4CE1">
        <w:rPr>
          <w:rFonts w:ascii="Times New Roman" w:hAnsi="Times New Roman" w:cs="Times New Roman"/>
          <w:sz w:val="22"/>
          <w:szCs w:val="22"/>
        </w:rPr>
        <w:t xml:space="preserve">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w:t>
      </w:r>
      <w:r w:rsidRPr="007F4CE1">
        <w:rPr>
          <w:rFonts w:ascii="Times New Roman" w:hAnsi="Times New Roman" w:cs="Times New Roman"/>
          <w:sz w:val="22"/>
          <w:szCs w:val="22"/>
          <w:shd w:val="clear" w:color="auto" w:fill="FFFFFF"/>
        </w:rPr>
        <w:t>И</w:t>
      </w:r>
      <w:r w:rsidRPr="007F4CE1">
        <w:rPr>
          <w:rFonts w:ascii="Times New Roman" w:hAnsi="Times New Roman" w:cs="Times New Roman"/>
          <w:color w:val="auto"/>
          <w:sz w:val="22"/>
          <w:szCs w:val="22"/>
          <w:shd w:val="clear" w:color="auto" w:fill="FFFFFF"/>
        </w:rPr>
        <w:t>сполнитель</w:t>
      </w:r>
      <w:r w:rsidRPr="007F4CE1">
        <w:rPr>
          <w:rFonts w:ascii="Times New Roman" w:hAnsi="Times New Roman" w:cs="Times New Roman"/>
          <w:sz w:val="22"/>
          <w:szCs w:val="22"/>
          <w:shd w:val="clear" w:color="auto" w:fill="FFFFFF"/>
        </w:rPr>
        <w:t xml:space="preserve"> </w:t>
      </w:r>
      <w:r w:rsidRPr="007F4CE1">
        <w:rPr>
          <w:rFonts w:ascii="Times New Roman" w:hAnsi="Times New Roman" w:cs="Times New Roman"/>
          <w:sz w:val="22"/>
          <w:szCs w:val="22"/>
        </w:rPr>
        <w:t xml:space="preserve">выплачивает Заказчику штраф в размере </w:t>
      </w:r>
      <w:r w:rsidRPr="007F4CE1">
        <w:rPr>
          <w:rFonts w:ascii="Times New Roman" w:hAnsi="Times New Roman" w:cs="Times New Roman"/>
          <w:b/>
          <w:sz w:val="22"/>
          <w:szCs w:val="22"/>
        </w:rPr>
        <w:t>10</w:t>
      </w:r>
      <w:r w:rsidRPr="007F4CE1">
        <w:rPr>
          <w:rFonts w:ascii="Times New Roman" w:hAnsi="Times New Roman" w:cs="Times New Roman"/>
          <w:b/>
          <w:bCs/>
          <w:sz w:val="22"/>
          <w:szCs w:val="22"/>
        </w:rPr>
        <w:t xml:space="preserve"> </w:t>
      </w:r>
      <w:r w:rsidRPr="007F4CE1">
        <w:rPr>
          <w:rFonts w:ascii="Times New Roman" w:hAnsi="Times New Roman" w:cs="Times New Roman"/>
          <w:b/>
          <w:sz w:val="22"/>
          <w:szCs w:val="22"/>
        </w:rPr>
        <w:t>процентов цены</w:t>
      </w:r>
      <w:r w:rsidRPr="007F4CE1">
        <w:rPr>
          <w:rFonts w:ascii="Times New Roman" w:hAnsi="Times New Roman" w:cs="Times New Roman"/>
          <w:sz w:val="22"/>
          <w:szCs w:val="22"/>
        </w:rPr>
        <w:t xml:space="preserve"> договора</w:t>
      </w:r>
      <w:r w:rsidRPr="007F4CE1">
        <w:rPr>
          <w:rFonts w:ascii="Times New Roman" w:hAnsi="Times New Roman" w:cs="Times New Roman"/>
          <w:b/>
          <w:bCs/>
          <w:sz w:val="22"/>
          <w:szCs w:val="22"/>
        </w:rPr>
        <w:t>.</w:t>
      </w:r>
      <w:proofErr w:type="gramEnd"/>
    </w:p>
    <w:p w:rsidR="00AA2AA0" w:rsidRPr="007F4CE1" w:rsidRDefault="00AA2AA0" w:rsidP="00AA2AA0">
      <w:pPr>
        <w:spacing w:after="0" w:line="240" w:lineRule="auto"/>
        <w:jc w:val="both"/>
        <w:outlineLvl w:val="1"/>
        <w:rPr>
          <w:rFonts w:ascii="Times New Roman" w:eastAsia="Times New Roman" w:hAnsi="Times New Roman" w:cs="Times New Roman"/>
          <w:bCs/>
        </w:rPr>
      </w:pPr>
      <w:r w:rsidRPr="007F4CE1">
        <w:rPr>
          <w:rFonts w:ascii="Times New Roman" w:eastAsia="Times New Roman" w:hAnsi="Times New Roman" w:cs="Times New Roman"/>
          <w:bCs/>
        </w:rPr>
        <w:t xml:space="preserve">6.5. Общая сумма начисленных штрафов за неисполнение или ненадлежащее исполнение </w:t>
      </w:r>
      <w:r w:rsidRPr="007F4CE1">
        <w:rPr>
          <w:rFonts w:ascii="Times New Roman" w:eastAsia="Times New Roman" w:hAnsi="Times New Roman" w:cs="Times New Roman"/>
          <w:color w:val="000000"/>
        </w:rPr>
        <w:t xml:space="preserve">Исполнителем </w:t>
      </w:r>
      <w:r w:rsidRPr="007F4CE1">
        <w:rPr>
          <w:rFonts w:ascii="Times New Roman" w:eastAsia="Times New Roman" w:hAnsi="Times New Roman" w:cs="Times New Roman"/>
          <w:bCs/>
        </w:rPr>
        <w:t>обязательств, предусмотренных договором, не может превышать цену договора.</w:t>
      </w:r>
    </w:p>
    <w:p w:rsidR="00AA2AA0" w:rsidRPr="007F4CE1" w:rsidRDefault="00AA2AA0" w:rsidP="00AA2AA0">
      <w:pPr>
        <w:spacing w:after="0" w:line="240" w:lineRule="auto"/>
        <w:jc w:val="both"/>
        <w:outlineLvl w:val="1"/>
        <w:rPr>
          <w:rFonts w:ascii="Times New Roman" w:eastAsia="Calibri" w:hAnsi="Times New Roman" w:cs="Times New Roman"/>
        </w:rPr>
      </w:pPr>
      <w:r w:rsidRPr="007F4CE1">
        <w:rPr>
          <w:rFonts w:ascii="Times New Roman" w:eastAsia="Times New Roman" w:hAnsi="Times New Roman" w:cs="Times New Roman"/>
          <w:bCs/>
        </w:rPr>
        <w:t xml:space="preserve">6.6. </w:t>
      </w:r>
      <w:r w:rsidRPr="007F4CE1">
        <w:rPr>
          <w:rFonts w:ascii="Times New Roman" w:hAnsi="Times New Roman" w:cs="Times New Roman"/>
          <w:color w:val="000000"/>
          <w:shd w:val="clear" w:color="auto" w:fill="FFFFFF"/>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w:t>
      </w:r>
      <w:r w:rsidRPr="007F4CE1">
        <w:rPr>
          <w:rFonts w:ascii="Times New Roman" w:hAnsi="Times New Roman" w:cs="Times New Roman"/>
          <w:b/>
          <w:color w:val="000000"/>
          <w:shd w:val="clear" w:color="auto" w:fill="FFFFFF"/>
        </w:rPr>
        <w:t xml:space="preserve"> </w:t>
      </w:r>
      <w:r w:rsidRPr="007F4CE1">
        <w:rPr>
          <w:rFonts w:ascii="Times New Roman" w:hAnsi="Times New Roman" w:cs="Times New Roman"/>
          <w:color w:val="000000"/>
          <w:shd w:val="clear" w:color="auto" w:fill="FFFFFF"/>
        </w:rPr>
        <w:t>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w:t>
      </w:r>
      <w:hyperlink r:id="rId13" w:anchor="dst100163" w:history="1">
        <w:r w:rsidRPr="007F4CE1">
          <w:rPr>
            <w:rFonts w:ascii="Times New Roman" w:hAnsi="Times New Roman" w:cs="Times New Roman"/>
            <w:shd w:val="clear" w:color="auto" w:fill="FFFFFF"/>
          </w:rPr>
          <w:t>ключевой ставки</w:t>
        </w:r>
      </w:hyperlink>
      <w:r w:rsidRPr="007F4CE1">
        <w:rPr>
          <w:rFonts w:ascii="Times New Roman" w:hAnsi="Times New Roman" w:cs="Times New Roman"/>
          <w:shd w:val="clear" w:color="auto" w:fill="FFFFFF"/>
        </w:rPr>
        <w:t> </w:t>
      </w:r>
      <w:r w:rsidRPr="007F4CE1">
        <w:rPr>
          <w:rFonts w:ascii="Times New Roman" w:hAnsi="Times New Roman" w:cs="Times New Roman"/>
          <w:color w:val="000000"/>
          <w:shd w:val="clear" w:color="auto" w:fill="FFFFFF"/>
        </w:rPr>
        <w:t>Центрального банка Российской Федерации от не уплаченной в срок суммы.</w:t>
      </w:r>
    </w:p>
    <w:p w:rsidR="00AA2AA0" w:rsidRPr="007F4CE1" w:rsidRDefault="00AA2AA0" w:rsidP="00AA2AA0">
      <w:pPr>
        <w:spacing w:after="0" w:line="240" w:lineRule="auto"/>
        <w:jc w:val="both"/>
        <w:outlineLvl w:val="1"/>
        <w:rPr>
          <w:rFonts w:ascii="Times New Roman" w:eastAsia="Times New Roman" w:hAnsi="Times New Roman" w:cs="Times New Roman"/>
          <w:bCs/>
        </w:rPr>
      </w:pPr>
      <w:r w:rsidRPr="007F4CE1">
        <w:rPr>
          <w:rFonts w:ascii="Times New Roman" w:eastAsia="Times New Roman" w:hAnsi="Times New Roman" w:cs="Times New Roman"/>
          <w:bCs/>
        </w:rPr>
        <w:t xml:space="preserve">6.7. За каждый факт неисполнения Заказчиком обязательств, предусмотренных </w:t>
      </w:r>
      <w:r w:rsidR="00D95AB4" w:rsidRPr="007F4CE1">
        <w:rPr>
          <w:rFonts w:ascii="Times New Roman" w:eastAsia="Times New Roman" w:hAnsi="Times New Roman" w:cs="Times New Roman"/>
          <w:bCs/>
        </w:rPr>
        <w:t>договором</w:t>
      </w:r>
      <w:r w:rsidRPr="007F4CE1">
        <w:rPr>
          <w:rFonts w:ascii="Times New Roman" w:eastAsia="Times New Roman" w:hAnsi="Times New Roman" w:cs="Times New Roman"/>
          <w:bCs/>
        </w:rPr>
        <w:t xml:space="preserve">, за исключением просрочки исполнения обязательств, предусмотренных контрактом, размер штрафа устанавливается в размере </w:t>
      </w:r>
      <w:r w:rsidRPr="007F4CE1">
        <w:rPr>
          <w:rFonts w:ascii="Times New Roman" w:eastAsia="Times New Roman" w:hAnsi="Times New Roman" w:cs="Times New Roman"/>
          <w:b/>
          <w:bCs/>
        </w:rPr>
        <w:t>1000 (Одна тысяча) рублей.</w:t>
      </w:r>
      <w:r w:rsidRPr="007F4CE1">
        <w:rPr>
          <w:rFonts w:ascii="Times New Roman" w:eastAsia="Times New Roman" w:hAnsi="Times New Roman" w:cs="Times New Roman"/>
          <w:bCs/>
        </w:rPr>
        <w:t xml:space="preserve"> </w:t>
      </w:r>
    </w:p>
    <w:p w:rsidR="00AA2AA0" w:rsidRPr="007F4CE1" w:rsidRDefault="00AA2AA0" w:rsidP="00AA2AA0">
      <w:pPr>
        <w:spacing w:after="0" w:line="240" w:lineRule="auto"/>
        <w:jc w:val="both"/>
        <w:outlineLvl w:val="1"/>
        <w:rPr>
          <w:rFonts w:ascii="Times New Roman" w:eastAsia="Times New Roman" w:hAnsi="Times New Roman" w:cs="Times New Roman"/>
          <w:bCs/>
        </w:rPr>
      </w:pPr>
      <w:r w:rsidRPr="007F4CE1">
        <w:rPr>
          <w:rFonts w:ascii="Times New Roman" w:eastAsia="Times New Roman" w:hAnsi="Times New Roman" w:cs="Times New Roman"/>
          <w:bCs/>
        </w:rPr>
        <w:t>6.8.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AA2AA0" w:rsidRPr="007F4CE1" w:rsidRDefault="00AA2AA0" w:rsidP="00AA2AA0">
      <w:pPr>
        <w:spacing w:after="0" w:line="240" w:lineRule="auto"/>
        <w:jc w:val="both"/>
        <w:outlineLvl w:val="1"/>
        <w:rPr>
          <w:rFonts w:ascii="Times New Roman" w:eastAsia="Times New Roman" w:hAnsi="Times New Roman" w:cs="Times New Roman"/>
          <w:bCs/>
        </w:rPr>
      </w:pPr>
      <w:r w:rsidRPr="007F4CE1">
        <w:rPr>
          <w:rFonts w:ascii="Times New Roman" w:eastAsia="Times New Roman" w:hAnsi="Times New Roman" w:cs="Times New Roman"/>
          <w:bCs/>
        </w:rPr>
        <w:t>6.9.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AA2AA0" w:rsidRPr="007F4CE1" w:rsidRDefault="00AA2AA0" w:rsidP="00AA2AA0">
      <w:pPr>
        <w:spacing w:after="0" w:line="240" w:lineRule="auto"/>
        <w:jc w:val="both"/>
        <w:outlineLvl w:val="1"/>
        <w:rPr>
          <w:rFonts w:ascii="Times New Roman" w:hAnsi="Times New Roman" w:cs="Times New Roman"/>
          <w:b/>
          <w:color w:val="FF0000"/>
          <w:u w:val="single"/>
          <w:shd w:val="clear" w:color="auto" w:fill="FFFFFF"/>
        </w:rPr>
      </w:pPr>
      <w:r w:rsidRPr="007F4CE1">
        <w:rPr>
          <w:rFonts w:ascii="Times New Roman" w:eastAsia="Times New Roman" w:hAnsi="Times New Roman" w:cs="Times New Roman"/>
          <w:bCs/>
        </w:rPr>
        <w:t>6.10</w:t>
      </w:r>
      <w:r w:rsidRPr="007F4CE1">
        <w:rPr>
          <w:rFonts w:ascii="Times New Roman" w:eastAsia="Times New Roman" w:hAnsi="Times New Roman" w:cs="Times New Roman"/>
          <w:bCs/>
          <w:color w:val="FF0000"/>
        </w:rPr>
        <w:t xml:space="preserve">. </w:t>
      </w:r>
      <w:r w:rsidRPr="007F4CE1">
        <w:rPr>
          <w:rFonts w:ascii="Times New Roman" w:eastAsia="Times New Roman" w:hAnsi="Times New Roman" w:cs="Times New Roman"/>
          <w:bCs/>
        </w:rPr>
        <w:t xml:space="preserve">Заказчик вправе </w:t>
      </w:r>
      <w:r w:rsidRPr="007F4CE1">
        <w:rPr>
          <w:rFonts w:ascii="Times New Roman" w:hAnsi="Times New Roman" w:cs="Times New Roman"/>
          <w:shd w:val="clear" w:color="auto" w:fill="FFFFFF"/>
        </w:rPr>
        <w:t>удержать суммы неисполненных</w:t>
      </w:r>
      <w:r w:rsidR="00D95AB4" w:rsidRPr="007F4CE1">
        <w:rPr>
          <w:rFonts w:ascii="Times New Roman" w:hAnsi="Times New Roman" w:cs="Times New Roman"/>
          <w:shd w:val="clear" w:color="auto" w:fill="FFFFFF"/>
        </w:rPr>
        <w:t xml:space="preserve"> Исполнителем</w:t>
      </w:r>
      <w:r w:rsidRPr="007F4CE1">
        <w:rPr>
          <w:rFonts w:ascii="Times New Roman" w:hAnsi="Times New Roman" w:cs="Times New Roman"/>
          <w:shd w:val="clear" w:color="auto" w:fill="FFFFFF"/>
        </w:rPr>
        <w:t xml:space="preserve"> требований об уплате неустоек (штрафов, пеней), предъявленных Заказчиком в соответствии </w:t>
      </w:r>
      <w:r w:rsidRPr="007F4CE1">
        <w:rPr>
          <w:rFonts w:ascii="Times New Roman" w:hAnsi="Times New Roman" w:cs="Times New Roman"/>
          <w:b/>
          <w:shd w:val="clear" w:color="auto" w:fill="FFFFFF"/>
        </w:rPr>
        <w:t>с разделом 6 договора,</w:t>
      </w:r>
      <w:r w:rsidRPr="007F4CE1">
        <w:rPr>
          <w:rFonts w:ascii="Times New Roman" w:hAnsi="Times New Roman" w:cs="Times New Roman"/>
          <w:shd w:val="clear" w:color="auto" w:fill="FFFFFF"/>
        </w:rPr>
        <w:t xml:space="preserve"> из суммы, подлежащей оплате </w:t>
      </w:r>
      <w:r w:rsidR="00D95AB4" w:rsidRPr="007F4CE1">
        <w:rPr>
          <w:rFonts w:ascii="Times New Roman" w:hAnsi="Times New Roman" w:cs="Times New Roman"/>
          <w:shd w:val="clear" w:color="auto" w:fill="FFFFFF"/>
        </w:rPr>
        <w:t>Исполнителю</w:t>
      </w:r>
      <w:r w:rsidRPr="007F4CE1">
        <w:rPr>
          <w:rFonts w:ascii="Times New Roman" w:hAnsi="Times New Roman" w:cs="Times New Roman"/>
          <w:b/>
          <w:shd w:val="clear" w:color="auto" w:fill="FFFFFF"/>
        </w:rPr>
        <w:t>.</w:t>
      </w:r>
    </w:p>
    <w:p w:rsidR="00AA2AA0" w:rsidRPr="007F4CE1" w:rsidRDefault="00AA2AA0" w:rsidP="00AA2AA0">
      <w:pPr>
        <w:tabs>
          <w:tab w:val="num" w:pos="709"/>
        </w:tabs>
        <w:suppressAutoHyphens/>
        <w:spacing w:after="0" w:line="240" w:lineRule="auto"/>
        <w:jc w:val="both"/>
        <w:rPr>
          <w:rFonts w:ascii="Times New Roman" w:eastAsia="Calibri" w:hAnsi="Times New Roman" w:cs="Times New Roman"/>
        </w:rPr>
      </w:pPr>
      <w:r w:rsidRPr="007F4CE1">
        <w:rPr>
          <w:rFonts w:ascii="Times New Roman" w:eastAsia="Calibri" w:hAnsi="Times New Roman" w:cs="Times New Roman"/>
        </w:rPr>
        <w:t xml:space="preserve">6.11. </w:t>
      </w:r>
      <w:r w:rsidRPr="007F4CE1">
        <w:rPr>
          <w:rFonts w:ascii="Times New Roman" w:hAnsi="Times New Roman" w:cs="Times New Roman"/>
          <w:color w:val="000000"/>
          <w:shd w:val="clear" w:color="auto" w:fill="FFFFFF"/>
        </w:rPr>
        <w:t>Уплата неустойки и возмещение убытков в случае ненадлежащего исполнения обязательства не освобождают Стороны от исполнения обязательств</w:t>
      </w:r>
      <w:r w:rsidRPr="007F4CE1">
        <w:rPr>
          <w:rFonts w:ascii="Times New Roman" w:eastAsia="Times New Roman" w:hAnsi="Times New Roman" w:cs="Times New Roman"/>
          <w:bCs/>
        </w:rPr>
        <w:t xml:space="preserve"> по настоящему договору.</w:t>
      </w:r>
    </w:p>
    <w:p w:rsidR="00AA2AA0" w:rsidRPr="007F4CE1" w:rsidRDefault="00AA2AA0" w:rsidP="00AA2AA0">
      <w:pPr>
        <w:pStyle w:val="a3"/>
        <w:tabs>
          <w:tab w:val="left" w:pos="0"/>
          <w:tab w:val="left" w:pos="567"/>
        </w:tabs>
        <w:suppressAutoHyphens/>
        <w:spacing w:after="0" w:line="240" w:lineRule="auto"/>
        <w:ind w:left="0"/>
        <w:contextualSpacing w:val="0"/>
        <w:jc w:val="both"/>
        <w:rPr>
          <w:rFonts w:ascii="Times New Roman" w:hAnsi="Times New Roman" w:cs="Times New Roman"/>
        </w:rPr>
      </w:pPr>
      <w:r w:rsidRPr="007F4CE1">
        <w:rPr>
          <w:rFonts w:ascii="Times New Roman" w:eastAsia="Calibri" w:hAnsi="Times New Roman" w:cs="Times New Roman"/>
        </w:rPr>
        <w:t xml:space="preserve">6.12. </w:t>
      </w:r>
      <w:proofErr w:type="gramStart"/>
      <w:r w:rsidRPr="007F4CE1">
        <w:rPr>
          <w:rFonts w:ascii="Times New Roman" w:eastAsia="Times New Roman" w:hAnsi="Times New Roman" w:cs="Times New Roman"/>
          <w:bCs/>
        </w:rPr>
        <w:t>Сторона, причинившая убытки обязана возместить другой Стороне в полном объёме причиненные убытки, в том числе в случае у</w:t>
      </w:r>
      <w:r w:rsidRPr="007F4CE1">
        <w:rPr>
          <w:rFonts w:ascii="Times New Roman" w:hAnsi="Times New Roman" w:cs="Times New Roman"/>
        </w:rPr>
        <w:t xml:space="preserve">траты или повреждения имущества Заказчика, </w:t>
      </w:r>
      <w:r w:rsidRPr="007F4CE1">
        <w:rPr>
          <w:rFonts w:ascii="Times New Roman" w:hAnsi="Times New Roman" w:cs="Times New Roman"/>
        </w:rPr>
        <w:lastRenderedPageBreak/>
        <w:t xml:space="preserve">произошедшее по вине </w:t>
      </w:r>
      <w:r w:rsidRPr="007F4CE1">
        <w:rPr>
          <w:rFonts w:ascii="Times New Roman" w:hAnsi="Times New Roman" w:cs="Times New Roman"/>
          <w:shd w:val="clear" w:color="auto" w:fill="FFFFFF"/>
        </w:rPr>
        <w:t>Исполнителя</w:t>
      </w:r>
      <w:r w:rsidRPr="007F4CE1">
        <w:rPr>
          <w:rFonts w:ascii="Times New Roman" w:hAnsi="Times New Roman" w:cs="Times New Roman"/>
        </w:rPr>
        <w:t>, возникшее во время исполнения обязательств по договору, подлежит возмещению в полном объеме в течение срока, указанного в претензии.</w:t>
      </w:r>
      <w:proofErr w:type="gramEnd"/>
    </w:p>
    <w:p w:rsidR="00AA2AA0" w:rsidRPr="007F4CE1" w:rsidRDefault="00AA2AA0" w:rsidP="00AA2AA0">
      <w:pPr>
        <w:tabs>
          <w:tab w:val="center" w:pos="142"/>
          <w:tab w:val="left" w:pos="426"/>
          <w:tab w:val="num" w:pos="1440"/>
        </w:tabs>
        <w:spacing w:after="0" w:line="240" w:lineRule="auto"/>
        <w:ind w:right="-30"/>
        <w:jc w:val="both"/>
        <w:rPr>
          <w:rFonts w:ascii="Times New Roman" w:hAnsi="Times New Roman" w:cs="Times New Roman"/>
          <w:noProof/>
        </w:rPr>
      </w:pPr>
      <w:r w:rsidRPr="007F4CE1">
        <w:rPr>
          <w:rFonts w:ascii="Times New Roman" w:hAnsi="Times New Roman" w:cs="Times New Roman"/>
          <w:bCs/>
        </w:rPr>
        <w:t xml:space="preserve">6.13. Сторона, допустившая нарушение обязательств по договору, обязана произвести уплату неустойки (пени, штрафа), в течение 5 (пяти) рабочих дней с момента </w:t>
      </w:r>
      <w:r w:rsidRPr="007F4CE1">
        <w:rPr>
          <w:rFonts w:ascii="Times New Roman" w:hAnsi="Times New Roman" w:cs="Times New Roman"/>
          <w:bCs/>
          <w:color w:val="000000"/>
        </w:rPr>
        <w:t>получения претензии.</w:t>
      </w:r>
    </w:p>
    <w:p w:rsidR="00AA2AA0" w:rsidRPr="007F4CE1" w:rsidRDefault="00AA2AA0" w:rsidP="001F516B">
      <w:pPr>
        <w:tabs>
          <w:tab w:val="center" w:pos="142"/>
          <w:tab w:val="left" w:pos="426"/>
          <w:tab w:val="num" w:pos="1440"/>
        </w:tabs>
        <w:spacing w:after="0" w:line="240" w:lineRule="auto"/>
        <w:ind w:right="-30"/>
        <w:jc w:val="both"/>
        <w:rPr>
          <w:rFonts w:ascii="Times New Roman" w:hAnsi="Times New Roman" w:cs="Times New Roman"/>
          <w:noProof/>
        </w:rPr>
      </w:pPr>
    </w:p>
    <w:p w:rsidR="000E0819" w:rsidRPr="007F4CE1" w:rsidRDefault="00286E4C">
      <w:pPr>
        <w:spacing w:after="0" w:line="240" w:lineRule="auto"/>
        <w:jc w:val="center"/>
        <w:rPr>
          <w:rFonts w:ascii="Times New Roman" w:hAnsi="Times New Roman" w:cs="Times New Roman"/>
        </w:rPr>
      </w:pPr>
      <w:r w:rsidRPr="007F4CE1">
        <w:rPr>
          <w:rFonts w:ascii="Times New Roman" w:eastAsia="Times New Roman" w:hAnsi="Times New Roman" w:cs="Times New Roman"/>
          <w:b/>
          <w:bCs/>
          <w:color w:val="000000"/>
        </w:rPr>
        <w:t>7. Антикоррупционная оговорка</w:t>
      </w:r>
    </w:p>
    <w:p w:rsidR="000E0819" w:rsidRPr="007F4CE1" w:rsidRDefault="00286E4C">
      <w:pPr>
        <w:spacing w:after="0" w:line="240" w:lineRule="auto"/>
        <w:jc w:val="both"/>
        <w:rPr>
          <w:rFonts w:ascii="Times New Roman" w:hAnsi="Times New Roman" w:cs="Times New Roman"/>
        </w:rPr>
      </w:pPr>
      <w:r w:rsidRPr="007F4CE1">
        <w:rPr>
          <w:rFonts w:ascii="Times New Roman" w:eastAsia="Times New Roman" w:hAnsi="Times New Roman" w:cs="Times New Roman"/>
          <w:color w:val="000000"/>
        </w:rPr>
        <w:t xml:space="preserve">7.1. </w:t>
      </w:r>
      <w:proofErr w:type="gramStart"/>
      <w:r w:rsidRPr="007F4CE1">
        <w:rPr>
          <w:rFonts w:ascii="Times New Roman" w:eastAsia="Times New Roman" w:hAnsi="Times New Roman" w:cs="Times New Roman"/>
          <w:color w:val="000000"/>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p>
    <w:p w:rsidR="000E0819" w:rsidRPr="007F4CE1" w:rsidRDefault="00286E4C">
      <w:pPr>
        <w:spacing w:after="0" w:line="240" w:lineRule="auto"/>
        <w:jc w:val="both"/>
        <w:rPr>
          <w:rFonts w:ascii="Times New Roman" w:hAnsi="Times New Roman" w:cs="Times New Roman"/>
        </w:rPr>
      </w:pPr>
      <w:r w:rsidRPr="007F4CE1">
        <w:rPr>
          <w:rFonts w:ascii="Times New Roman" w:eastAsia="Times New Roman" w:hAnsi="Times New Roman" w:cs="Times New Roman"/>
          <w:color w:val="000000"/>
        </w:rPr>
        <w:t>7.2</w:t>
      </w:r>
      <w:proofErr w:type="gramStart"/>
      <w:r w:rsidRPr="007F4CE1">
        <w:rPr>
          <w:rFonts w:ascii="Times New Roman" w:eastAsia="Times New Roman" w:hAnsi="Times New Roman" w:cs="Times New Roman"/>
          <w:color w:val="000000"/>
        </w:rPr>
        <w:t xml:space="preserve"> П</w:t>
      </w:r>
      <w:proofErr w:type="gramEnd"/>
      <w:r w:rsidRPr="007F4CE1">
        <w:rPr>
          <w:rFonts w:ascii="Times New Roman" w:eastAsia="Times New Roman" w:hAnsi="Times New Roman" w:cs="Times New Roman"/>
          <w:color w:val="000000"/>
        </w:rPr>
        <w:t>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действующим законодательством как дача или получение взятки, коммерческий подкуп, а также иные действия, нарушающие требования применимого законодательства о противодействии коррупции.</w:t>
      </w:r>
    </w:p>
    <w:p w:rsidR="000E0819" w:rsidRPr="007F4CE1" w:rsidRDefault="00286E4C">
      <w:pPr>
        <w:spacing w:after="0" w:line="240" w:lineRule="auto"/>
        <w:jc w:val="both"/>
        <w:rPr>
          <w:rFonts w:ascii="Times New Roman" w:hAnsi="Times New Roman" w:cs="Times New Roman"/>
        </w:rPr>
      </w:pPr>
      <w:r w:rsidRPr="007F4CE1">
        <w:rPr>
          <w:rFonts w:ascii="Times New Roman" w:eastAsia="Times New Roman" w:hAnsi="Times New Roman" w:cs="Times New Roman"/>
          <w:color w:val="000000"/>
        </w:rPr>
        <w:t>7.3.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другой Стороной, ее аффилированными лицами, работниками или посредниками.</w:t>
      </w:r>
    </w:p>
    <w:p w:rsidR="000E0819" w:rsidRPr="007F4CE1" w:rsidRDefault="00286E4C">
      <w:pPr>
        <w:spacing w:after="0" w:line="240" w:lineRule="auto"/>
        <w:jc w:val="both"/>
        <w:rPr>
          <w:rFonts w:ascii="Times New Roman" w:hAnsi="Times New Roman" w:cs="Times New Roman"/>
        </w:rPr>
      </w:pPr>
      <w:r w:rsidRPr="007F4CE1">
        <w:rPr>
          <w:rFonts w:ascii="Times New Roman" w:eastAsia="Times New Roman" w:hAnsi="Times New Roman" w:cs="Times New Roman"/>
          <w:color w:val="000000"/>
        </w:rPr>
        <w:t>7.4. В случае нарушения одной Стороной положений настоящего раздела, другая Сторона имеет право расторгнуть настоящий Договор в одностороннем порядке путем направления письменного уведомления об отказе от Договора (об отказе от исполнения Договора).</w:t>
      </w:r>
    </w:p>
    <w:p w:rsidR="000E0819" w:rsidRPr="007F4CE1" w:rsidRDefault="00286E4C">
      <w:pPr>
        <w:spacing w:after="0" w:line="240" w:lineRule="auto"/>
        <w:jc w:val="both"/>
        <w:rPr>
          <w:rFonts w:ascii="Times New Roman" w:hAnsi="Times New Roman" w:cs="Times New Roman"/>
        </w:rPr>
      </w:pPr>
      <w:r w:rsidRPr="007F4CE1">
        <w:rPr>
          <w:rFonts w:ascii="Times New Roman" w:eastAsia="Times New Roman" w:hAnsi="Times New Roman" w:cs="Times New Roman"/>
          <w:color w:val="000000"/>
        </w:rPr>
        <w:t>7.5. За совершение коррупционных правонарушений Стороны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0E0819" w:rsidRPr="007F4CE1" w:rsidRDefault="00286E4C">
      <w:pPr>
        <w:spacing w:after="0" w:line="240" w:lineRule="auto"/>
        <w:jc w:val="both"/>
        <w:rPr>
          <w:rFonts w:ascii="Times New Roman" w:eastAsia="Times New Roman" w:hAnsi="Times New Roman" w:cs="Times New Roman"/>
          <w:color w:val="000000"/>
        </w:rPr>
      </w:pPr>
      <w:r w:rsidRPr="007F4CE1">
        <w:rPr>
          <w:rFonts w:ascii="Times New Roman" w:eastAsia="Times New Roman" w:hAnsi="Times New Roman" w:cs="Times New Roman"/>
          <w:color w:val="000000"/>
        </w:rPr>
        <w:t>Применение за коррупционное правонарушение мер ответственности к Стороне, как к юридическому лицу, не освобождает от ответственности за данное коррупционное правонарушение виновное физическое лицо.</w:t>
      </w:r>
    </w:p>
    <w:p w:rsidR="00E70159" w:rsidRPr="007F4CE1" w:rsidRDefault="00E70159" w:rsidP="00E70159">
      <w:pPr>
        <w:spacing w:after="0" w:line="240" w:lineRule="auto"/>
        <w:jc w:val="center"/>
        <w:rPr>
          <w:rFonts w:ascii="Times New Roman" w:eastAsia="Calibri" w:hAnsi="Times New Roman" w:cs="Times New Roman"/>
          <w:b/>
        </w:rPr>
      </w:pPr>
      <w:r w:rsidRPr="007F4CE1">
        <w:rPr>
          <w:rFonts w:ascii="Times New Roman" w:eastAsia="Times New Roman" w:hAnsi="Times New Roman" w:cs="Times New Roman"/>
          <w:b/>
          <w:bCs/>
          <w:color w:val="000000"/>
        </w:rPr>
        <w:t xml:space="preserve">8. </w:t>
      </w:r>
      <w:r w:rsidRPr="007F4CE1">
        <w:rPr>
          <w:rFonts w:ascii="Times New Roman" w:eastAsia="Calibri" w:hAnsi="Times New Roman" w:cs="Times New Roman"/>
          <w:b/>
        </w:rPr>
        <w:t>Порядок разрешения споров</w:t>
      </w:r>
    </w:p>
    <w:p w:rsidR="007B4343" w:rsidRPr="007F4CE1" w:rsidRDefault="00E70159" w:rsidP="007B4343">
      <w:pPr>
        <w:widowControl w:val="0"/>
        <w:autoSpaceDE w:val="0"/>
        <w:autoSpaceDN w:val="0"/>
        <w:adjustRightInd w:val="0"/>
        <w:spacing w:after="0" w:line="240" w:lineRule="auto"/>
        <w:jc w:val="both"/>
        <w:rPr>
          <w:rFonts w:ascii="Times New Roman" w:eastAsia="Times New Roman" w:hAnsi="Times New Roman" w:cs="Times New Roman"/>
        </w:rPr>
      </w:pPr>
      <w:r w:rsidRPr="007F4CE1">
        <w:rPr>
          <w:rFonts w:ascii="Times New Roman" w:eastAsia="Calibri" w:hAnsi="Times New Roman" w:cs="Times New Roman"/>
        </w:rPr>
        <w:t xml:space="preserve">8.1. </w:t>
      </w:r>
      <w:r w:rsidR="007B4343" w:rsidRPr="007F4CE1">
        <w:rPr>
          <w:rFonts w:ascii="Times New Roman" w:eastAsia="Times New Roman" w:hAnsi="Times New Roman" w:cs="Times New Roman"/>
          <w:color w:val="000000"/>
        </w:rPr>
        <w:t xml:space="preserve">Стороны принимают все меры к тому, чтобы любые споры, разногласия, касающиеся исполнения настоящего договора или в связи с ним, были урегулированы путем </w:t>
      </w:r>
      <w:r w:rsidR="007B4343" w:rsidRPr="007F4CE1">
        <w:rPr>
          <w:rFonts w:ascii="Times New Roman" w:eastAsia="Times New Roman" w:hAnsi="Times New Roman" w:cs="Times New Roman"/>
        </w:rPr>
        <w:t>письменных переговоров.</w:t>
      </w:r>
    </w:p>
    <w:p w:rsidR="007B4343" w:rsidRPr="007F4CE1" w:rsidRDefault="007B4343" w:rsidP="007B4343">
      <w:pPr>
        <w:spacing w:after="0" w:line="240" w:lineRule="auto"/>
        <w:jc w:val="both"/>
        <w:rPr>
          <w:rFonts w:ascii="Times New Roman" w:eastAsia="Times New Roman" w:hAnsi="Times New Roman" w:cs="Times New Roman"/>
        </w:rPr>
      </w:pPr>
      <w:bookmarkStart w:id="1" w:name="sub_31102"/>
      <w:r w:rsidRPr="007F4CE1">
        <w:rPr>
          <w:rFonts w:ascii="Times New Roman" w:eastAsia="Times New Roman" w:hAnsi="Times New Roman" w:cs="Times New Roman"/>
        </w:rPr>
        <w:t xml:space="preserve">8.2. </w:t>
      </w:r>
      <w:r w:rsidRPr="007F4CE1">
        <w:rPr>
          <w:rFonts w:ascii="Times New Roman" w:eastAsia="Times New Roman" w:hAnsi="Times New Roman" w:cs="Times New Roman"/>
          <w:color w:val="000000"/>
        </w:rPr>
        <w:t>В случае не достижения соглашения относительно исполнения   одной из Сторон своих обязатель</w:t>
      </w:r>
      <w:proofErr w:type="gramStart"/>
      <w:r w:rsidRPr="007F4CE1">
        <w:rPr>
          <w:rFonts w:ascii="Times New Roman" w:eastAsia="Times New Roman" w:hAnsi="Times New Roman" w:cs="Times New Roman"/>
          <w:color w:val="000000"/>
        </w:rPr>
        <w:t>ств др</w:t>
      </w:r>
      <w:proofErr w:type="gramEnd"/>
      <w:r w:rsidRPr="007F4CE1">
        <w:rPr>
          <w:rFonts w:ascii="Times New Roman" w:eastAsia="Times New Roman" w:hAnsi="Times New Roman" w:cs="Times New Roman"/>
          <w:color w:val="000000"/>
        </w:rPr>
        <w:t xml:space="preserve">угая Сторона направляет претензию. Претензия оформляется в письменной форме. </w:t>
      </w:r>
      <w:r w:rsidRPr="007F4CE1">
        <w:rPr>
          <w:rFonts w:ascii="Times New Roman" w:eastAsia="Times New Roman" w:hAnsi="Times New Roman" w:cs="Times New Roman"/>
        </w:rPr>
        <w:t xml:space="preserve">В претензии перечисляются допущенные при исполнении настоящего </w:t>
      </w:r>
      <w:r w:rsidRPr="007F4CE1">
        <w:rPr>
          <w:rFonts w:ascii="Times New Roman" w:eastAsia="Times New Roman" w:hAnsi="Times New Roman" w:cs="Times New Roman"/>
          <w:b/>
        </w:rPr>
        <w:t xml:space="preserve">договора </w:t>
      </w:r>
      <w:r w:rsidRPr="007F4CE1">
        <w:rPr>
          <w:rFonts w:ascii="Times New Roman" w:eastAsia="Times New Roman" w:hAnsi="Times New Roman" w:cs="Times New Roman"/>
        </w:rPr>
        <w:t>нарушения со ссылкой на соответствующие положения настоящего договора, отражаются стоимостная оценка ответственности (неустойки), а также действия, которые должны быть произведены Стороной для устранения нарушений.</w:t>
      </w:r>
      <w:bookmarkStart w:id="2" w:name="sub_31103"/>
      <w:bookmarkEnd w:id="1"/>
    </w:p>
    <w:p w:rsidR="007B4343" w:rsidRPr="007F4CE1" w:rsidRDefault="00F97B19" w:rsidP="007B4343">
      <w:pPr>
        <w:spacing w:after="0" w:line="240" w:lineRule="auto"/>
        <w:jc w:val="both"/>
        <w:rPr>
          <w:rFonts w:ascii="Times New Roman" w:eastAsia="Times New Roman" w:hAnsi="Times New Roman" w:cs="Times New Roman"/>
          <w:color w:val="000000"/>
        </w:rPr>
      </w:pPr>
      <w:r w:rsidRPr="007F4CE1">
        <w:rPr>
          <w:rFonts w:ascii="Times New Roman" w:eastAsia="Times New Roman" w:hAnsi="Times New Roman" w:cs="Times New Roman"/>
        </w:rPr>
        <w:t>8</w:t>
      </w:r>
      <w:r w:rsidR="007B4343" w:rsidRPr="007F4CE1">
        <w:rPr>
          <w:rFonts w:ascii="Times New Roman" w:eastAsia="Times New Roman" w:hAnsi="Times New Roman" w:cs="Times New Roman"/>
        </w:rPr>
        <w:t xml:space="preserve">.3. </w:t>
      </w:r>
      <w:r w:rsidR="007B4343" w:rsidRPr="007F4CE1">
        <w:rPr>
          <w:rFonts w:ascii="Times New Roman" w:hAnsi="Times New Roman" w:cs="Times New Roman"/>
        </w:rPr>
        <w:t xml:space="preserve">Сторона, получившая претензию, обязана ее рассмотреть и о результате рассмотрения уведомить в письменном виде другую Сторону не позднее </w:t>
      </w:r>
      <w:r w:rsidR="007B4343" w:rsidRPr="007F4CE1">
        <w:rPr>
          <w:rFonts w:ascii="Times New Roman" w:hAnsi="Times New Roman" w:cs="Times New Roman"/>
          <w:b/>
        </w:rPr>
        <w:t>20 (двадцати) рабочих дней</w:t>
      </w:r>
      <w:r w:rsidR="007B4343" w:rsidRPr="007F4CE1">
        <w:rPr>
          <w:rFonts w:ascii="Times New Roman" w:hAnsi="Times New Roman" w:cs="Times New Roman"/>
        </w:rPr>
        <w:t xml:space="preserve"> со дня получения претензии. </w:t>
      </w:r>
      <w:r w:rsidR="007B4343" w:rsidRPr="007F4CE1">
        <w:rPr>
          <w:rFonts w:ascii="Times New Roman" w:eastAsia="Times New Roman" w:hAnsi="Times New Roman" w:cs="Times New Roman"/>
        </w:rPr>
        <w:t xml:space="preserve">Стороны признают отправку претензий по электронным адресам, указанным </w:t>
      </w:r>
      <w:r w:rsidR="007B4343" w:rsidRPr="007F4CE1">
        <w:rPr>
          <w:rFonts w:ascii="Times New Roman" w:eastAsia="Times New Roman" w:hAnsi="Times New Roman" w:cs="Times New Roman"/>
          <w:b/>
        </w:rPr>
        <w:t>в разделе 1</w:t>
      </w:r>
      <w:r w:rsidRPr="007F4CE1">
        <w:rPr>
          <w:rFonts w:ascii="Times New Roman" w:eastAsia="Times New Roman" w:hAnsi="Times New Roman" w:cs="Times New Roman"/>
          <w:b/>
        </w:rPr>
        <w:t>2</w:t>
      </w:r>
      <w:r w:rsidR="007B4343" w:rsidRPr="007F4CE1">
        <w:rPr>
          <w:rFonts w:ascii="Times New Roman" w:eastAsia="Times New Roman" w:hAnsi="Times New Roman" w:cs="Times New Roman"/>
        </w:rPr>
        <w:t xml:space="preserve"> настоящего договора, надлежащим получением с последующим направлением оригинала претензии по почте.</w:t>
      </w:r>
    </w:p>
    <w:p w:rsidR="007B4343" w:rsidRPr="007F4CE1" w:rsidRDefault="00F97B19" w:rsidP="007B4343">
      <w:pPr>
        <w:widowControl w:val="0"/>
        <w:autoSpaceDE w:val="0"/>
        <w:autoSpaceDN w:val="0"/>
        <w:adjustRightInd w:val="0"/>
        <w:spacing w:after="0" w:line="240" w:lineRule="auto"/>
        <w:jc w:val="both"/>
        <w:rPr>
          <w:rFonts w:ascii="Times New Roman" w:eastAsia="Times New Roman" w:hAnsi="Times New Roman" w:cs="Times New Roman"/>
        </w:rPr>
      </w:pPr>
      <w:bookmarkStart w:id="3" w:name="sub_31104"/>
      <w:bookmarkEnd w:id="2"/>
      <w:r w:rsidRPr="007F4CE1">
        <w:rPr>
          <w:rFonts w:ascii="Times New Roman" w:eastAsia="Times New Roman" w:hAnsi="Times New Roman" w:cs="Times New Roman"/>
        </w:rPr>
        <w:t>8</w:t>
      </w:r>
      <w:r w:rsidR="007B4343" w:rsidRPr="007F4CE1">
        <w:rPr>
          <w:rFonts w:ascii="Times New Roman" w:eastAsia="Times New Roman" w:hAnsi="Times New Roman" w:cs="Times New Roman"/>
        </w:rPr>
        <w:t>.4. При не разрешении Сторонами спора в досудебном претензионном порядке, спор разрешается в судебном порядке в</w:t>
      </w:r>
      <w:r w:rsidR="00587675" w:rsidRPr="007F4CE1">
        <w:rPr>
          <w:rFonts w:ascii="Times New Roman" w:eastAsia="Times New Roman" w:hAnsi="Times New Roman" w:cs="Times New Roman"/>
        </w:rPr>
        <w:t xml:space="preserve"> </w:t>
      </w:r>
      <w:r w:rsidR="007B4343" w:rsidRPr="007F4CE1">
        <w:rPr>
          <w:rFonts w:ascii="Times New Roman" w:eastAsia="Times New Roman" w:hAnsi="Times New Roman" w:cs="Times New Roman"/>
        </w:rPr>
        <w:t>Арбитражном суде Кемеровской области.</w:t>
      </w:r>
      <w:bookmarkEnd w:id="3"/>
    </w:p>
    <w:p w:rsidR="003A20E2" w:rsidRPr="007F4CE1" w:rsidRDefault="003A20E2" w:rsidP="00E70159">
      <w:pPr>
        <w:spacing w:after="0" w:line="240" w:lineRule="auto"/>
        <w:jc w:val="center"/>
        <w:rPr>
          <w:rFonts w:ascii="Times New Roman" w:eastAsia="Times New Roman" w:hAnsi="Times New Roman" w:cs="Times New Roman"/>
          <w:b/>
          <w:bCs/>
          <w:color w:val="000000"/>
        </w:rPr>
      </w:pPr>
    </w:p>
    <w:p w:rsidR="00E70159" w:rsidRPr="007F4CE1" w:rsidRDefault="00E70159" w:rsidP="00E70159">
      <w:pPr>
        <w:spacing w:after="0" w:line="240" w:lineRule="auto"/>
        <w:jc w:val="center"/>
        <w:rPr>
          <w:rFonts w:ascii="Times New Roman" w:eastAsia="Times New Roman" w:hAnsi="Times New Roman" w:cs="Times New Roman"/>
          <w:b/>
          <w:bCs/>
          <w:color w:val="000000"/>
        </w:rPr>
      </w:pPr>
      <w:r w:rsidRPr="007F4CE1">
        <w:rPr>
          <w:rFonts w:ascii="Times New Roman" w:eastAsia="Times New Roman" w:hAnsi="Times New Roman" w:cs="Times New Roman"/>
          <w:b/>
          <w:bCs/>
          <w:color w:val="000000"/>
        </w:rPr>
        <w:t>9. Конфиденциальная информация</w:t>
      </w:r>
    </w:p>
    <w:p w:rsidR="00E70159" w:rsidRPr="007F4CE1" w:rsidRDefault="00E70159" w:rsidP="00E70159">
      <w:pPr>
        <w:spacing w:after="0" w:line="240" w:lineRule="auto"/>
        <w:jc w:val="both"/>
        <w:rPr>
          <w:rFonts w:ascii="Times New Roman" w:eastAsia="Times New Roman" w:hAnsi="Times New Roman" w:cs="Times New Roman"/>
          <w:bCs/>
          <w:color w:val="000000"/>
        </w:rPr>
      </w:pPr>
      <w:r w:rsidRPr="007F4CE1">
        <w:rPr>
          <w:rFonts w:ascii="Times New Roman" w:eastAsia="Times New Roman" w:hAnsi="Times New Roman" w:cs="Times New Roman"/>
          <w:bCs/>
          <w:color w:val="000000"/>
        </w:rPr>
        <w:t xml:space="preserve">9.1. </w:t>
      </w:r>
      <w:proofErr w:type="gramStart"/>
      <w:r w:rsidRPr="007F4CE1">
        <w:rPr>
          <w:rFonts w:ascii="Times New Roman" w:eastAsia="Times New Roman" w:hAnsi="Times New Roman" w:cs="Times New Roman"/>
          <w:bCs/>
          <w:color w:val="000000"/>
        </w:rPr>
        <w:t>В связи с настоящим договором Стороны могут передавать друг другу конфиденциальную информацию, к которой относится коммерческая тайна, персональные данные и другие виды информации, отнесенные Законом к конфиденциальной, а также любая иная информация, полученная в ходе исполнения обязательств по договору, в том числе относящаяся к предмету, условиям и результатам исполнения обязательств по договору.</w:t>
      </w:r>
      <w:proofErr w:type="gramEnd"/>
    </w:p>
    <w:p w:rsidR="00E70159" w:rsidRPr="007F4CE1" w:rsidRDefault="00E70159" w:rsidP="00E70159">
      <w:pPr>
        <w:spacing w:after="0" w:line="240" w:lineRule="auto"/>
        <w:jc w:val="both"/>
        <w:rPr>
          <w:rFonts w:ascii="Times New Roman" w:eastAsia="Times New Roman" w:hAnsi="Times New Roman" w:cs="Times New Roman"/>
          <w:bCs/>
          <w:color w:val="000000"/>
        </w:rPr>
      </w:pPr>
      <w:r w:rsidRPr="007F4CE1">
        <w:rPr>
          <w:rFonts w:ascii="Times New Roman" w:eastAsia="Times New Roman" w:hAnsi="Times New Roman" w:cs="Times New Roman"/>
          <w:bCs/>
          <w:color w:val="000000"/>
        </w:rPr>
        <w:t xml:space="preserve">9.2. </w:t>
      </w:r>
      <w:proofErr w:type="gramStart"/>
      <w:r w:rsidRPr="007F4CE1">
        <w:rPr>
          <w:rFonts w:ascii="Times New Roman" w:eastAsia="Times New Roman" w:hAnsi="Times New Roman" w:cs="Times New Roman"/>
          <w:bCs/>
          <w:color w:val="000000"/>
        </w:rPr>
        <w:t>В связи с исполнением настоящего договора Стороны использует персональные данные с соблюдением требований к обработке персональных данных, установленных Федеральным законом № 152-ФЗ от 27.07.2006 «О персональных данных» и принятыми в его исполнение нормативными правовыми актами, и несут ответственность за принятие всех необходимых правовых, организационных и технических мер защиты персональных данных от неправомерного или случайного доступа к ним, уничтожения, изменения, блокирования, копирования</w:t>
      </w:r>
      <w:proofErr w:type="gramEnd"/>
      <w:r w:rsidRPr="007F4CE1">
        <w:rPr>
          <w:rFonts w:ascii="Times New Roman" w:eastAsia="Times New Roman" w:hAnsi="Times New Roman" w:cs="Times New Roman"/>
          <w:bCs/>
          <w:color w:val="000000"/>
        </w:rPr>
        <w:t>, распространения персональных данных, а также от иных неправомерных действий с такими данными.</w:t>
      </w:r>
    </w:p>
    <w:p w:rsidR="00E70159" w:rsidRPr="007F4CE1" w:rsidRDefault="00E70159" w:rsidP="00E70159">
      <w:pPr>
        <w:spacing w:after="0" w:line="240" w:lineRule="auto"/>
        <w:jc w:val="both"/>
        <w:rPr>
          <w:rFonts w:ascii="Times New Roman" w:eastAsia="Times New Roman" w:hAnsi="Times New Roman" w:cs="Times New Roman"/>
          <w:bCs/>
          <w:color w:val="000000"/>
        </w:rPr>
      </w:pPr>
      <w:r w:rsidRPr="007F4CE1">
        <w:rPr>
          <w:rFonts w:ascii="Times New Roman" w:eastAsia="Times New Roman" w:hAnsi="Times New Roman" w:cs="Times New Roman"/>
          <w:bCs/>
          <w:color w:val="000000"/>
        </w:rPr>
        <w:lastRenderedPageBreak/>
        <w:t>9.3. Сторона, получившая конфиденциальную информацию, обязана использовать ее исключительно в целях выполнения настоящего договора, охранять ее конфиденциальность и, если иное прямо не установлено законом, не раскрывать эту информацию, как полностью, так и частично, третьим лицам, за исключением работников или контрагентов, которым эта информация необходима для выполнения возложенных на них обязательств.</w:t>
      </w:r>
    </w:p>
    <w:p w:rsidR="00E70159" w:rsidRPr="007F4CE1" w:rsidRDefault="00E70159" w:rsidP="00E70159">
      <w:pPr>
        <w:spacing w:after="0" w:line="240" w:lineRule="auto"/>
        <w:jc w:val="both"/>
        <w:rPr>
          <w:rFonts w:ascii="Times New Roman" w:eastAsia="Times New Roman" w:hAnsi="Times New Roman" w:cs="Times New Roman"/>
          <w:bCs/>
          <w:color w:val="000000"/>
        </w:rPr>
      </w:pPr>
      <w:r w:rsidRPr="007F4CE1">
        <w:rPr>
          <w:rFonts w:ascii="Times New Roman" w:eastAsia="Times New Roman" w:hAnsi="Times New Roman" w:cs="Times New Roman"/>
          <w:bCs/>
          <w:color w:val="000000"/>
        </w:rPr>
        <w:t>9.4. Ответственность за правомерность и достоверность персональных данных, предоставляемых Сторонами друг другу в целях исполнения договора, а также за получение согласия субъектов на передачу их персональных данных другой Стороне несет Сторона, передающая персональные данные.</w:t>
      </w:r>
    </w:p>
    <w:p w:rsidR="00E70159" w:rsidRPr="007F4CE1" w:rsidRDefault="00E70159" w:rsidP="00E70159">
      <w:pPr>
        <w:spacing w:after="0" w:line="240" w:lineRule="auto"/>
        <w:jc w:val="both"/>
        <w:rPr>
          <w:rFonts w:ascii="Times New Roman" w:eastAsia="Times New Roman" w:hAnsi="Times New Roman" w:cs="Times New Roman"/>
          <w:bCs/>
          <w:color w:val="000000"/>
        </w:rPr>
      </w:pPr>
      <w:r w:rsidRPr="007F4CE1">
        <w:rPr>
          <w:rFonts w:ascii="Times New Roman" w:eastAsia="Times New Roman" w:hAnsi="Times New Roman" w:cs="Times New Roman"/>
          <w:bCs/>
          <w:color w:val="000000"/>
        </w:rPr>
        <w:t xml:space="preserve">9.5. Сторона, получающая персональные данные, имеет право в целях исполнения договора в необходимом для этого объеме привлекать к обработке полученных персональных данных третьих лиц только при условии предоставления другой Стороной подтверждения получения соответствующего согласия от субъекта персональных данных. </w:t>
      </w:r>
      <w:proofErr w:type="gramStart"/>
      <w:r w:rsidRPr="007F4CE1">
        <w:rPr>
          <w:rFonts w:ascii="Times New Roman" w:eastAsia="Times New Roman" w:hAnsi="Times New Roman" w:cs="Times New Roman"/>
          <w:bCs/>
          <w:color w:val="000000"/>
        </w:rPr>
        <w:t>Сторона в любом случае обязана по запросу другой Стороны предоставить сведения о третьих лицах, которым были предоставлены персональные данные или которые получили к ним доступ: их полное и сокращенное наименование, адрес местонахождения (места регистрации и жительства), сведения о том, какие конкретно персональные данные, каких конкретно субъектов и в каких целях были переданы третьим лицам.</w:t>
      </w:r>
      <w:proofErr w:type="gramEnd"/>
    </w:p>
    <w:p w:rsidR="00E70159" w:rsidRPr="007F4CE1" w:rsidRDefault="00E70159" w:rsidP="00E70159">
      <w:pPr>
        <w:spacing w:after="0" w:line="240" w:lineRule="auto"/>
        <w:jc w:val="both"/>
        <w:rPr>
          <w:rFonts w:ascii="Times New Roman" w:eastAsia="Times New Roman" w:hAnsi="Times New Roman" w:cs="Times New Roman"/>
        </w:rPr>
      </w:pPr>
      <w:r w:rsidRPr="007F4CE1">
        <w:rPr>
          <w:rFonts w:ascii="Times New Roman" w:eastAsia="Times New Roman" w:hAnsi="Times New Roman" w:cs="Times New Roman"/>
        </w:rPr>
        <w:t xml:space="preserve">9.6. Слушатель дает согласие на обработку своих персональных данных в порядке, установленном Федеральным законом от 27.07.2006 г. № 152-ФЗ «О персональных данных». Обработка персональных данных Слушателя осуществляется в целях заключения и исполнения Договора в объеме, необходимом для освоения Слушателем образовательной программы, в том числе автоматизированными способами с использованием информационных систем </w:t>
      </w:r>
      <w:r w:rsidR="001F516B" w:rsidRPr="007F4CE1">
        <w:rPr>
          <w:rFonts w:ascii="Times New Roman" w:eastAsia="Times New Roman" w:hAnsi="Times New Roman" w:cs="Times New Roman"/>
        </w:rPr>
        <w:t>Исполнителя</w:t>
      </w:r>
      <w:r w:rsidRPr="007F4CE1">
        <w:rPr>
          <w:rFonts w:ascii="Times New Roman" w:eastAsia="Times New Roman" w:hAnsi="Times New Roman" w:cs="Times New Roman"/>
        </w:rPr>
        <w:t xml:space="preserve"> (пункт 5 часть 1 статьи 6 Федерального закона от 27.07.2006 № 152-ФЗ «О персональных данных»).</w:t>
      </w:r>
    </w:p>
    <w:p w:rsidR="00255B07" w:rsidRPr="007F4CE1" w:rsidRDefault="00255B07" w:rsidP="00255B07">
      <w:pPr>
        <w:spacing w:after="0" w:line="240" w:lineRule="auto"/>
        <w:jc w:val="center"/>
        <w:rPr>
          <w:rFonts w:ascii="Times New Roman" w:hAnsi="Times New Roman" w:cs="Times New Roman"/>
          <w:b/>
        </w:rPr>
      </w:pPr>
    </w:p>
    <w:p w:rsidR="00255B07" w:rsidRPr="007F4CE1" w:rsidRDefault="00255B07" w:rsidP="00255B07">
      <w:pPr>
        <w:spacing w:after="0" w:line="240" w:lineRule="auto"/>
        <w:jc w:val="center"/>
        <w:rPr>
          <w:rFonts w:ascii="Times New Roman" w:hAnsi="Times New Roman" w:cs="Times New Roman"/>
          <w:b/>
        </w:rPr>
      </w:pPr>
      <w:r w:rsidRPr="007F4CE1">
        <w:rPr>
          <w:rFonts w:ascii="Times New Roman" w:hAnsi="Times New Roman" w:cs="Times New Roman"/>
          <w:b/>
        </w:rPr>
        <w:t xml:space="preserve">10.  Форс </w:t>
      </w:r>
      <w:proofErr w:type="gramStart"/>
      <w:r w:rsidR="008D66EA" w:rsidRPr="007F4CE1">
        <w:rPr>
          <w:rFonts w:ascii="Times New Roman" w:hAnsi="Times New Roman" w:cs="Times New Roman"/>
          <w:b/>
        </w:rPr>
        <w:t>-</w:t>
      </w:r>
      <w:r w:rsidRPr="007F4CE1">
        <w:rPr>
          <w:rFonts w:ascii="Times New Roman" w:hAnsi="Times New Roman" w:cs="Times New Roman"/>
          <w:b/>
        </w:rPr>
        <w:t>М</w:t>
      </w:r>
      <w:proofErr w:type="gramEnd"/>
      <w:r w:rsidRPr="007F4CE1">
        <w:rPr>
          <w:rFonts w:ascii="Times New Roman" w:hAnsi="Times New Roman" w:cs="Times New Roman"/>
          <w:b/>
        </w:rPr>
        <w:t>ажор</w:t>
      </w:r>
    </w:p>
    <w:p w:rsidR="00255B07" w:rsidRPr="007F4CE1" w:rsidRDefault="00255B07" w:rsidP="00255B07">
      <w:pPr>
        <w:widowControl w:val="0"/>
        <w:tabs>
          <w:tab w:val="left" w:pos="1134"/>
        </w:tabs>
        <w:suppressAutoHyphens/>
        <w:spacing w:after="0" w:line="240" w:lineRule="auto"/>
        <w:jc w:val="both"/>
        <w:rPr>
          <w:rFonts w:ascii="Times New Roman" w:hAnsi="Times New Roman" w:cs="Times New Roman"/>
        </w:rPr>
      </w:pPr>
      <w:r w:rsidRPr="007F4CE1">
        <w:rPr>
          <w:rFonts w:ascii="Times New Roman" w:hAnsi="Times New Roman" w:cs="Times New Roman"/>
        </w:rPr>
        <w:t xml:space="preserve">10.1.Стороны освобождаются от ответственности за частичное или полное неисполнение обязательств по Договору, если ненадлежащее исполнение Сторонами обязательств вызвано непреодолимой силой, т.е. чрезвычайными и непредотвратимыми обстоятельствами, возникшими помимо воли Сторон и которые нельзя предвидеть или избежать. </w:t>
      </w:r>
      <w:proofErr w:type="gramStart"/>
      <w:r w:rsidRPr="007F4CE1">
        <w:rPr>
          <w:rFonts w:ascii="Times New Roman" w:hAnsi="Times New Roman" w:cs="Times New Roman"/>
        </w:rPr>
        <w:t>К таким обстоятельствам относятся, в частности, стихийные бедствия (землетрясение, наводнение, ураган), пожар, эпидемия, пандемия и/или вызванные ими ограничения,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чрезвычайные и непредотвратимые обстоятельства, возникшие помимо воли Сторон.</w:t>
      </w:r>
      <w:proofErr w:type="gramEnd"/>
      <w:r w:rsidRPr="007F4CE1">
        <w:rPr>
          <w:rFonts w:ascii="Times New Roman" w:hAnsi="Times New Roman" w:cs="Times New Roman"/>
        </w:rPr>
        <w:t xml:space="preserve"> К обстоятельствам непреодолимой силы не относятся нарушение обязанностей со стороны третьих лиц, отсутствие на рынке нужных для исполнения Договора товаров.</w:t>
      </w:r>
    </w:p>
    <w:p w:rsidR="00255B07" w:rsidRPr="007F4CE1" w:rsidRDefault="00255B07" w:rsidP="00255B07">
      <w:pPr>
        <w:widowControl w:val="0"/>
        <w:tabs>
          <w:tab w:val="left" w:pos="1134"/>
        </w:tabs>
        <w:suppressAutoHyphens/>
        <w:spacing w:after="0" w:line="240" w:lineRule="auto"/>
        <w:jc w:val="both"/>
        <w:rPr>
          <w:rFonts w:ascii="Times New Roman" w:hAnsi="Times New Roman" w:cs="Times New Roman"/>
        </w:rPr>
      </w:pPr>
      <w:r w:rsidRPr="007F4CE1">
        <w:rPr>
          <w:rFonts w:ascii="Times New Roman" w:hAnsi="Times New Roman" w:cs="Times New Roman"/>
        </w:rPr>
        <w:t xml:space="preserve">10.2.Наступление обстоятельств непреодолимой силы может подтверждаться, включая, </w:t>
      </w:r>
      <w:proofErr w:type="gramStart"/>
      <w:r w:rsidRPr="007F4CE1">
        <w:rPr>
          <w:rFonts w:ascii="Times New Roman" w:hAnsi="Times New Roman" w:cs="Times New Roman"/>
        </w:rPr>
        <w:t>но</w:t>
      </w:r>
      <w:proofErr w:type="gramEnd"/>
      <w:r w:rsidRPr="007F4CE1">
        <w:rPr>
          <w:rFonts w:ascii="Times New Roman" w:hAnsi="Times New Roman" w:cs="Times New Roman"/>
        </w:rPr>
        <w:t xml:space="preserve"> не ограничиваясь, решениями органов государственной власти (принятыми нормативно-правовыми актами на федеральном и (или) региональном уровнях в Российской Федерации, вводящие соответствующие ограничения, запреты и т.д.), свидетельствующими о признании таковыми наступивших обстоятельств, сертификатами о форс-мажоре, выданными Торгово-промышленной палатой РФ, документами, выданными МВД России, МЧС России (пожарный надзор), метеорологической (сейсмологической) службой и другими компетентными органами, сообщениями в СМИ и другими информационных источниках, и иными документами. </w:t>
      </w:r>
    </w:p>
    <w:p w:rsidR="00255B07" w:rsidRPr="007F4CE1" w:rsidRDefault="00255B07" w:rsidP="00255B07">
      <w:pPr>
        <w:widowControl w:val="0"/>
        <w:tabs>
          <w:tab w:val="left" w:pos="1134"/>
        </w:tabs>
        <w:suppressAutoHyphens/>
        <w:spacing w:after="0" w:line="240" w:lineRule="auto"/>
        <w:jc w:val="both"/>
        <w:rPr>
          <w:rFonts w:ascii="Times New Roman" w:hAnsi="Times New Roman" w:cs="Times New Roman"/>
        </w:rPr>
      </w:pPr>
      <w:r w:rsidRPr="007F4CE1">
        <w:rPr>
          <w:rFonts w:ascii="Times New Roman" w:hAnsi="Times New Roman" w:cs="Times New Roman"/>
        </w:rPr>
        <w:t>10.3.В случае, если Стороны не в состоянии выполнить свои обязательства, они обязуются в разумный срок письменно информировать друг друга о начале и прекращении указанных выше обстоятельств. При этом</w:t>
      </w:r>
      <w:proofErr w:type="gramStart"/>
      <w:r w:rsidRPr="007F4CE1">
        <w:rPr>
          <w:rFonts w:ascii="Times New Roman" w:hAnsi="Times New Roman" w:cs="Times New Roman"/>
        </w:rPr>
        <w:t>,</w:t>
      </w:r>
      <w:proofErr w:type="gramEnd"/>
      <w:r w:rsidRPr="007F4CE1">
        <w:rPr>
          <w:rFonts w:ascii="Times New Roman" w:hAnsi="Times New Roman" w:cs="Times New Roman"/>
        </w:rPr>
        <w:t xml:space="preserve"> Исполнитель информирует Слушателя о начале и прекращении указанных выше обстоятельств.</w:t>
      </w:r>
    </w:p>
    <w:p w:rsidR="00255B07" w:rsidRPr="007F4CE1" w:rsidRDefault="00255B07" w:rsidP="00255B07">
      <w:pPr>
        <w:widowControl w:val="0"/>
        <w:tabs>
          <w:tab w:val="left" w:pos="1134"/>
        </w:tabs>
        <w:suppressAutoHyphens/>
        <w:spacing w:after="0" w:line="240" w:lineRule="auto"/>
        <w:jc w:val="both"/>
        <w:rPr>
          <w:rFonts w:ascii="Times New Roman" w:hAnsi="Times New Roman" w:cs="Times New Roman"/>
          <w:b/>
        </w:rPr>
      </w:pPr>
      <w:r w:rsidRPr="007F4CE1">
        <w:rPr>
          <w:rFonts w:ascii="Times New Roman" w:hAnsi="Times New Roman" w:cs="Times New Roman"/>
        </w:rPr>
        <w:t>10.4.Если обстоятельство непреодолимой силы непосредственно повлияло на исполнение обязатель</w:t>
      </w:r>
      <w:proofErr w:type="gramStart"/>
      <w:r w:rsidRPr="007F4CE1">
        <w:rPr>
          <w:rFonts w:ascii="Times New Roman" w:hAnsi="Times New Roman" w:cs="Times New Roman"/>
        </w:rPr>
        <w:t>ств в ср</w:t>
      </w:r>
      <w:proofErr w:type="gramEnd"/>
      <w:r w:rsidRPr="007F4CE1">
        <w:rPr>
          <w:rFonts w:ascii="Times New Roman" w:hAnsi="Times New Roman" w:cs="Times New Roman"/>
        </w:rPr>
        <w:t>ок, установленный в Договоре, срок исполнения обязательств отодвигается соразмерно времени действия соответствующего обстоятельства. Стороны не несут ответственности за просрочку исполнения обязательств, возникшую вследствие наступления обстоятельств непреодолимой силы».</w:t>
      </w:r>
    </w:p>
    <w:p w:rsidR="00255B07" w:rsidRPr="007F4CE1" w:rsidRDefault="00255B07" w:rsidP="00255B07">
      <w:pPr>
        <w:spacing w:after="0" w:line="240" w:lineRule="auto"/>
        <w:jc w:val="center"/>
        <w:rPr>
          <w:rFonts w:ascii="Times New Roman" w:hAnsi="Times New Roman" w:cs="Times New Roman"/>
          <w:b/>
        </w:rPr>
      </w:pPr>
    </w:p>
    <w:p w:rsidR="000E0819" w:rsidRPr="007F4CE1" w:rsidRDefault="00E70159">
      <w:pPr>
        <w:spacing w:after="0" w:line="240" w:lineRule="auto"/>
        <w:jc w:val="center"/>
        <w:rPr>
          <w:rFonts w:ascii="Times New Roman" w:hAnsi="Times New Roman" w:cs="Times New Roman"/>
        </w:rPr>
      </w:pPr>
      <w:r w:rsidRPr="007F4CE1">
        <w:rPr>
          <w:rFonts w:ascii="Times New Roman" w:eastAsia="Times New Roman" w:hAnsi="Times New Roman" w:cs="Times New Roman"/>
          <w:b/>
          <w:bCs/>
        </w:rPr>
        <w:t>1</w:t>
      </w:r>
      <w:r w:rsidR="008D66EA" w:rsidRPr="007F4CE1">
        <w:rPr>
          <w:rFonts w:ascii="Times New Roman" w:eastAsia="Times New Roman" w:hAnsi="Times New Roman" w:cs="Times New Roman"/>
          <w:b/>
          <w:bCs/>
        </w:rPr>
        <w:t>1</w:t>
      </w:r>
      <w:r w:rsidR="00286E4C" w:rsidRPr="007F4CE1">
        <w:rPr>
          <w:rFonts w:ascii="Times New Roman" w:eastAsia="Times New Roman" w:hAnsi="Times New Roman" w:cs="Times New Roman"/>
          <w:b/>
          <w:bCs/>
        </w:rPr>
        <w:t>. Заключительные положения</w:t>
      </w:r>
    </w:p>
    <w:p w:rsidR="000E0819" w:rsidRPr="007F4CE1" w:rsidRDefault="00E70159">
      <w:pPr>
        <w:spacing w:after="0" w:line="240" w:lineRule="auto"/>
        <w:jc w:val="both"/>
        <w:rPr>
          <w:rFonts w:ascii="Times New Roman" w:hAnsi="Times New Roman" w:cs="Times New Roman"/>
        </w:rPr>
      </w:pPr>
      <w:r w:rsidRPr="007F4CE1">
        <w:rPr>
          <w:rFonts w:ascii="Times New Roman" w:eastAsia="Times New Roman" w:hAnsi="Times New Roman" w:cs="Times New Roman"/>
        </w:rPr>
        <w:t>1</w:t>
      </w:r>
      <w:r w:rsidR="008D66EA" w:rsidRPr="007F4CE1">
        <w:rPr>
          <w:rFonts w:ascii="Times New Roman" w:eastAsia="Times New Roman" w:hAnsi="Times New Roman" w:cs="Times New Roman"/>
        </w:rPr>
        <w:t>1</w:t>
      </w:r>
      <w:r w:rsidR="00286E4C" w:rsidRPr="007F4CE1">
        <w:rPr>
          <w:rFonts w:ascii="Times New Roman" w:eastAsia="Times New Roman" w:hAnsi="Times New Roman" w:cs="Times New Roman"/>
        </w:rPr>
        <w:t xml:space="preserve">.1. Под периодом предоставления образовательной услуги (периодом обучения) понимается промежуток времени с даты издания приказа о зачислении Слушателя в </w:t>
      </w:r>
      <w:r w:rsidR="001F516B" w:rsidRPr="007F4CE1">
        <w:rPr>
          <w:rFonts w:ascii="Times New Roman" w:eastAsia="Times New Roman" w:hAnsi="Times New Roman" w:cs="Times New Roman"/>
        </w:rPr>
        <w:t>_____________________</w:t>
      </w:r>
      <w:r w:rsidR="00286E4C" w:rsidRPr="007F4CE1">
        <w:rPr>
          <w:rFonts w:ascii="Times New Roman" w:eastAsia="Times New Roman" w:hAnsi="Times New Roman" w:cs="Times New Roman"/>
        </w:rPr>
        <w:t xml:space="preserve"> до даты издания приказа об окончании обучения или отчислении Слушателя </w:t>
      </w:r>
      <w:proofErr w:type="gramStart"/>
      <w:r w:rsidR="00286E4C" w:rsidRPr="007F4CE1">
        <w:rPr>
          <w:rFonts w:ascii="Times New Roman" w:eastAsia="Times New Roman" w:hAnsi="Times New Roman" w:cs="Times New Roman"/>
        </w:rPr>
        <w:t>из</w:t>
      </w:r>
      <w:proofErr w:type="gramEnd"/>
      <w:r w:rsidR="00286E4C" w:rsidRPr="007F4CE1">
        <w:rPr>
          <w:rFonts w:ascii="Times New Roman" w:eastAsia="Times New Roman" w:hAnsi="Times New Roman" w:cs="Times New Roman"/>
        </w:rPr>
        <w:t xml:space="preserve"> </w:t>
      </w:r>
      <w:r w:rsidR="001F516B" w:rsidRPr="007F4CE1">
        <w:rPr>
          <w:rFonts w:ascii="Times New Roman" w:eastAsia="Times New Roman" w:hAnsi="Times New Roman" w:cs="Times New Roman"/>
        </w:rPr>
        <w:t>_______________________</w:t>
      </w:r>
      <w:r w:rsidR="00286E4C" w:rsidRPr="007F4CE1">
        <w:rPr>
          <w:rFonts w:ascii="Times New Roman" w:eastAsia="Times New Roman" w:hAnsi="Times New Roman" w:cs="Times New Roman"/>
        </w:rPr>
        <w:t>.</w:t>
      </w:r>
    </w:p>
    <w:p w:rsidR="000E0819" w:rsidRPr="007F4CE1" w:rsidRDefault="00E70159">
      <w:pPr>
        <w:spacing w:after="0" w:line="240" w:lineRule="auto"/>
        <w:jc w:val="both"/>
        <w:rPr>
          <w:rFonts w:ascii="Times New Roman" w:hAnsi="Times New Roman" w:cs="Times New Roman"/>
        </w:rPr>
      </w:pPr>
      <w:r w:rsidRPr="007F4CE1">
        <w:rPr>
          <w:rFonts w:ascii="Times New Roman" w:eastAsia="Times New Roman" w:hAnsi="Times New Roman" w:cs="Times New Roman"/>
        </w:rPr>
        <w:t>1</w:t>
      </w:r>
      <w:r w:rsidR="008D66EA" w:rsidRPr="007F4CE1">
        <w:rPr>
          <w:rFonts w:ascii="Times New Roman" w:eastAsia="Times New Roman" w:hAnsi="Times New Roman" w:cs="Times New Roman"/>
        </w:rPr>
        <w:t>1</w:t>
      </w:r>
      <w:r w:rsidR="00286E4C" w:rsidRPr="007F4CE1">
        <w:rPr>
          <w:rFonts w:ascii="Times New Roman" w:eastAsia="Times New Roman" w:hAnsi="Times New Roman" w:cs="Times New Roman"/>
        </w:rPr>
        <w:t xml:space="preserve">.2. Все обучающие материалы и информация, предоставленные Заказчику/Слушателю по настоящему Договору, являются интеллектуальной собственностью Исполнителя и защищены законодательством Российской Федерации. Заказчику/Слушателю запрещается осуществлять аудио- и </w:t>
      </w:r>
      <w:r w:rsidR="00286E4C" w:rsidRPr="007F4CE1">
        <w:rPr>
          <w:rFonts w:ascii="Times New Roman" w:eastAsia="Times New Roman" w:hAnsi="Times New Roman" w:cs="Times New Roman"/>
        </w:rPr>
        <w:lastRenderedPageBreak/>
        <w:t>видеозапись, воспроизведение, копирование, публикацию и распространение обучающих материалов и информации без письменного разрешения Исполнителя. Нарушение указанного запрета влечет за собой ответственность согласно действующему законодательству Российской Федерации.</w:t>
      </w:r>
    </w:p>
    <w:p w:rsidR="000E0819" w:rsidRPr="007F4CE1" w:rsidRDefault="00E70159" w:rsidP="00E70159">
      <w:pPr>
        <w:spacing w:after="0" w:line="240" w:lineRule="auto"/>
        <w:jc w:val="both"/>
        <w:rPr>
          <w:rFonts w:ascii="Times New Roman" w:hAnsi="Times New Roman" w:cs="Times New Roman"/>
        </w:rPr>
      </w:pPr>
      <w:r w:rsidRPr="007F4CE1">
        <w:rPr>
          <w:rFonts w:ascii="Times New Roman" w:eastAsia="Times New Roman" w:hAnsi="Times New Roman" w:cs="Times New Roman"/>
        </w:rPr>
        <w:t>1</w:t>
      </w:r>
      <w:r w:rsidR="008D66EA" w:rsidRPr="007F4CE1">
        <w:rPr>
          <w:rFonts w:ascii="Times New Roman" w:eastAsia="Times New Roman" w:hAnsi="Times New Roman" w:cs="Times New Roman"/>
        </w:rPr>
        <w:t>1</w:t>
      </w:r>
      <w:r w:rsidR="00286E4C" w:rsidRPr="007F4CE1">
        <w:rPr>
          <w:rFonts w:ascii="Times New Roman" w:eastAsia="Times New Roman" w:hAnsi="Times New Roman" w:cs="Times New Roman"/>
        </w:rPr>
        <w:t>.3. Стороны обязаны обеспечить конфиденциальность информации, полученной друг от друга в связи с исполнением настоящего Договора, в том числе финансовые условия настоящего Договора, а также сведений, разглашение которых может нанести ущерб любой из сторон.</w:t>
      </w:r>
    </w:p>
    <w:p w:rsidR="000E0819" w:rsidRPr="007F4CE1" w:rsidRDefault="00E70159" w:rsidP="00E70159">
      <w:pPr>
        <w:spacing w:after="0" w:line="240" w:lineRule="auto"/>
        <w:jc w:val="both"/>
        <w:rPr>
          <w:rFonts w:ascii="Times New Roman" w:hAnsi="Times New Roman" w:cs="Times New Roman"/>
        </w:rPr>
      </w:pPr>
      <w:r w:rsidRPr="007F4CE1">
        <w:rPr>
          <w:rFonts w:ascii="Times New Roman" w:eastAsia="Times New Roman" w:hAnsi="Times New Roman" w:cs="Times New Roman"/>
        </w:rPr>
        <w:t>1</w:t>
      </w:r>
      <w:r w:rsidR="008D66EA" w:rsidRPr="007F4CE1">
        <w:rPr>
          <w:rFonts w:ascii="Times New Roman" w:eastAsia="Times New Roman" w:hAnsi="Times New Roman" w:cs="Times New Roman"/>
        </w:rPr>
        <w:t>1</w:t>
      </w:r>
      <w:r w:rsidR="00286E4C" w:rsidRPr="007F4CE1">
        <w:rPr>
          <w:rFonts w:ascii="Times New Roman" w:eastAsia="Times New Roman" w:hAnsi="Times New Roman" w:cs="Times New Roman"/>
        </w:rPr>
        <w:t>.4. Во всем ином, не предусмотренном настоящим Договором, стороны руководствуются действующим законодательством Российской Федерации и Уставом Исполнителя.</w:t>
      </w:r>
    </w:p>
    <w:p w:rsidR="00FF1470" w:rsidRPr="007F4CE1" w:rsidRDefault="00FF1470" w:rsidP="00E70159">
      <w:pPr>
        <w:spacing w:after="0" w:line="240" w:lineRule="auto"/>
        <w:jc w:val="both"/>
        <w:rPr>
          <w:rFonts w:ascii="Times New Roman" w:eastAsia="Times New Roman" w:hAnsi="Times New Roman" w:cs="Times New Roman"/>
        </w:rPr>
      </w:pPr>
      <w:r w:rsidRPr="007F4CE1">
        <w:rPr>
          <w:rFonts w:ascii="Times New Roman" w:eastAsia="Times New Roman" w:hAnsi="Times New Roman" w:cs="Times New Roman"/>
        </w:rPr>
        <w:t>1</w:t>
      </w:r>
      <w:r w:rsidR="008D66EA" w:rsidRPr="007F4CE1">
        <w:rPr>
          <w:rFonts w:ascii="Times New Roman" w:eastAsia="Times New Roman" w:hAnsi="Times New Roman" w:cs="Times New Roman"/>
        </w:rPr>
        <w:t>1</w:t>
      </w:r>
      <w:r w:rsidRPr="007F4CE1">
        <w:rPr>
          <w:rFonts w:ascii="Times New Roman" w:eastAsia="Times New Roman" w:hAnsi="Times New Roman" w:cs="Times New Roman"/>
        </w:rPr>
        <w:t>.</w:t>
      </w:r>
      <w:r w:rsidR="00E70159" w:rsidRPr="007F4CE1">
        <w:rPr>
          <w:rFonts w:ascii="Times New Roman" w:eastAsia="Times New Roman" w:hAnsi="Times New Roman" w:cs="Times New Roman"/>
        </w:rPr>
        <w:t>5</w:t>
      </w:r>
      <w:r w:rsidRPr="007F4CE1">
        <w:rPr>
          <w:rFonts w:ascii="Times New Roman" w:eastAsia="Times New Roman" w:hAnsi="Times New Roman" w:cs="Times New Roman"/>
        </w:rPr>
        <w:t xml:space="preserve">. Сведения, указанные в настоящем Договоре, соответствуют информации, размещенной на официальном сайте Исполнителя в сети </w:t>
      </w:r>
      <w:r w:rsidR="00E70159" w:rsidRPr="007F4CE1">
        <w:rPr>
          <w:rFonts w:ascii="Times New Roman" w:eastAsia="Times New Roman" w:hAnsi="Times New Roman" w:cs="Times New Roman"/>
        </w:rPr>
        <w:t>«</w:t>
      </w:r>
      <w:r w:rsidRPr="007F4CE1">
        <w:rPr>
          <w:rFonts w:ascii="Times New Roman" w:eastAsia="Times New Roman" w:hAnsi="Times New Roman" w:cs="Times New Roman"/>
        </w:rPr>
        <w:t>Интернет</w:t>
      </w:r>
      <w:r w:rsidR="00E70159" w:rsidRPr="007F4CE1">
        <w:rPr>
          <w:rFonts w:ascii="Times New Roman" w:eastAsia="Times New Roman" w:hAnsi="Times New Roman" w:cs="Times New Roman"/>
        </w:rPr>
        <w:t>»</w:t>
      </w:r>
      <w:r w:rsidRPr="007F4CE1">
        <w:rPr>
          <w:rFonts w:ascii="Times New Roman" w:eastAsia="Times New Roman" w:hAnsi="Times New Roman" w:cs="Times New Roman"/>
        </w:rPr>
        <w:t xml:space="preserve"> на дату заключения настоящего Договора.</w:t>
      </w:r>
    </w:p>
    <w:p w:rsidR="00FF1470" w:rsidRPr="007F4CE1" w:rsidRDefault="00FF1470" w:rsidP="00E70159">
      <w:pPr>
        <w:spacing w:after="0" w:line="240" w:lineRule="auto"/>
        <w:jc w:val="both"/>
        <w:rPr>
          <w:rFonts w:ascii="Times New Roman" w:eastAsia="Times New Roman" w:hAnsi="Times New Roman" w:cs="Times New Roman"/>
        </w:rPr>
      </w:pPr>
      <w:r w:rsidRPr="007F4CE1">
        <w:rPr>
          <w:rFonts w:ascii="Times New Roman" w:eastAsia="Times New Roman" w:hAnsi="Times New Roman" w:cs="Times New Roman"/>
        </w:rPr>
        <w:t>1</w:t>
      </w:r>
      <w:r w:rsidR="008D66EA" w:rsidRPr="007F4CE1">
        <w:rPr>
          <w:rFonts w:ascii="Times New Roman" w:eastAsia="Times New Roman" w:hAnsi="Times New Roman" w:cs="Times New Roman"/>
        </w:rPr>
        <w:t>1</w:t>
      </w:r>
      <w:r w:rsidRPr="007F4CE1">
        <w:rPr>
          <w:rFonts w:ascii="Times New Roman" w:eastAsia="Times New Roman" w:hAnsi="Times New Roman" w:cs="Times New Roman"/>
        </w:rPr>
        <w:t>.</w:t>
      </w:r>
      <w:r w:rsidR="00E70159" w:rsidRPr="007F4CE1">
        <w:rPr>
          <w:rFonts w:ascii="Times New Roman" w:eastAsia="Times New Roman" w:hAnsi="Times New Roman" w:cs="Times New Roman"/>
        </w:rPr>
        <w:t>6</w:t>
      </w:r>
      <w:r w:rsidRPr="007F4CE1">
        <w:rPr>
          <w:rFonts w:ascii="Times New Roman" w:eastAsia="Times New Roman" w:hAnsi="Times New Roman" w:cs="Times New Roman"/>
        </w:rPr>
        <w:t>.</w:t>
      </w:r>
      <w:r w:rsidR="00E70159" w:rsidRPr="007F4CE1">
        <w:rPr>
          <w:rFonts w:ascii="Times New Roman" w:eastAsia="Times New Roman" w:hAnsi="Times New Roman" w:cs="Times New Roman"/>
        </w:rPr>
        <w:t xml:space="preserve"> </w:t>
      </w:r>
      <w:r w:rsidRPr="007F4CE1">
        <w:rPr>
          <w:rFonts w:ascii="Times New Roman" w:eastAsia="Times New Roman" w:hAnsi="Times New Roman" w:cs="Times New Roman"/>
        </w:rPr>
        <w:t xml:space="preserve">Стороны обязуются информировать друг друга в письменном виде об изменении своих адресов, паспортных данных, номеров телефонов и иных данных и реквизитов, указанных в настоящем Договоре, в течение 10 (десяти) календарных дней </w:t>
      </w:r>
      <w:proofErr w:type="gramStart"/>
      <w:r w:rsidRPr="007F4CE1">
        <w:rPr>
          <w:rFonts w:ascii="Times New Roman" w:eastAsia="Times New Roman" w:hAnsi="Times New Roman" w:cs="Times New Roman"/>
        </w:rPr>
        <w:t>с даты изменения</w:t>
      </w:r>
      <w:proofErr w:type="gramEnd"/>
      <w:r w:rsidRPr="007F4CE1">
        <w:rPr>
          <w:rFonts w:ascii="Times New Roman" w:eastAsia="Times New Roman" w:hAnsi="Times New Roman" w:cs="Times New Roman"/>
        </w:rPr>
        <w:t>.</w:t>
      </w:r>
    </w:p>
    <w:p w:rsidR="00FF1470" w:rsidRPr="007F4CE1" w:rsidRDefault="00FF1470" w:rsidP="00E70159">
      <w:pPr>
        <w:spacing w:after="0" w:line="240" w:lineRule="auto"/>
        <w:jc w:val="both"/>
        <w:rPr>
          <w:rFonts w:ascii="Times New Roman" w:eastAsia="Times New Roman" w:hAnsi="Times New Roman" w:cs="Times New Roman"/>
        </w:rPr>
      </w:pPr>
      <w:r w:rsidRPr="007F4CE1">
        <w:rPr>
          <w:rFonts w:ascii="Times New Roman" w:eastAsia="Times New Roman" w:hAnsi="Times New Roman" w:cs="Times New Roman"/>
        </w:rPr>
        <w:t>1</w:t>
      </w:r>
      <w:r w:rsidR="008D66EA" w:rsidRPr="007F4CE1">
        <w:rPr>
          <w:rFonts w:ascii="Times New Roman" w:eastAsia="Times New Roman" w:hAnsi="Times New Roman" w:cs="Times New Roman"/>
        </w:rPr>
        <w:t>1</w:t>
      </w:r>
      <w:r w:rsidRPr="007F4CE1">
        <w:rPr>
          <w:rFonts w:ascii="Times New Roman" w:eastAsia="Times New Roman" w:hAnsi="Times New Roman" w:cs="Times New Roman"/>
        </w:rPr>
        <w:t>.</w:t>
      </w:r>
      <w:r w:rsidR="00E70159" w:rsidRPr="007F4CE1">
        <w:rPr>
          <w:rFonts w:ascii="Times New Roman" w:eastAsia="Times New Roman" w:hAnsi="Times New Roman" w:cs="Times New Roman"/>
        </w:rPr>
        <w:t>7</w:t>
      </w:r>
      <w:r w:rsidRPr="007F4CE1">
        <w:rPr>
          <w:rFonts w:ascii="Times New Roman" w:eastAsia="Times New Roman" w:hAnsi="Times New Roman" w:cs="Times New Roman"/>
        </w:rPr>
        <w:t>. Переписка (уведомления) между сторонами осуществляется путем обмена</w:t>
      </w:r>
      <w:r w:rsidR="00EC293B" w:rsidRPr="007F4CE1">
        <w:rPr>
          <w:rFonts w:ascii="Times New Roman" w:eastAsia="Times New Roman" w:hAnsi="Times New Roman" w:cs="Times New Roman"/>
        </w:rPr>
        <w:t xml:space="preserve"> </w:t>
      </w:r>
      <w:proofErr w:type="gramStart"/>
      <w:r w:rsidR="00EC293B" w:rsidRPr="007F4CE1">
        <w:rPr>
          <w:rFonts w:ascii="Times New Roman" w:eastAsia="Times New Roman" w:hAnsi="Times New Roman" w:cs="Times New Roman"/>
        </w:rPr>
        <w:t>скан-копиями</w:t>
      </w:r>
      <w:proofErr w:type="gramEnd"/>
      <w:r w:rsidR="00EC293B" w:rsidRPr="007F4CE1">
        <w:rPr>
          <w:rFonts w:ascii="Times New Roman" w:eastAsia="Times New Roman" w:hAnsi="Times New Roman" w:cs="Times New Roman"/>
        </w:rPr>
        <w:t>, подписанными уполномоченными представителями Сторон, по электронной почте или</w:t>
      </w:r>
      <w:r w:rsidRPr="007F4CE1">
        <w:rPr>
          <w:rFonts w:ascii="Times New Roman" w:eastAsia="Times New Roman" w:hAnsi="Times New Roman" w:cs="Times New Roman"/>
        </w:rPr>
        <w:t xml:space="preserve"> письмами, направляемыми по адресам, указанным в настоящем Договоре.</w:t>
      </w:r>
    </w:p>
    <w:p w:rsidR="00EC293B" w:rsidRPr="007F4CE1" w:rsidRDefault="00FF1470" w:rsidP="00E70159">
      <w:pPr>
        <w:spacing w:after="0" w:line="240" w:lineRule="auto"/>
        <w:jc w:val="both"/>
        <w:rPr>
          <w:rFonts w:ascii="Times New Roman" w:eastAsia="Times New Roman" w:hAnsi="Times New Roman" w:cs="Times New Roman"/>
        </w:rPr>
      </w:pPr>
      <w:r w:rsidRPr="007F4CE1">
        <w:rPr>
          <w:rFonts w:ascii="Times New Roman" w:eastAsia="Times New Roman" w:hAnsi="Times New Roman" w:cs="Times New Roman"/>
        </w:rPr>
        <w:t>1</w:t>
      </w:r>
      <w:r w:rsidR="008D66EA" w:rsidRPr="007F4CE1">
        <w:rPr>
          <w:rFonts w:ascii="Times New Roman" w:eastAsia="Times New Roman" w:hAnsi="Times New Roman" w:cs="Times New Roman"/>
        </w:rPr>
        <w:t>1</w:t>
      </w:r>
      <w:r w:rsidRPr="007F4CE1">
        <w:rPr>
          <w:rFonts w:ascii="Times New Roman" w:eastAsia="Times New Roman" w:hAnsi="Times New Roman" w:cs="Times New Roman"/>
        </w:rPr>
        <w:t>.</w:t>
      </w:r>
      <w:r w:rsidR="00E70159" w:rsidRPr="007F4CE1">
        <w:rPr>
          <w:rFonts w:ascii="Times New Roman" w:eastAsia="Times New Roman" w:hAnsi="Times New Roman" w:cs="Times New Roman"/>
        </w:rPr>
        <w:t>8</w:t>
      </w:r>
      <w:r w:rsidRPr="007F4CE1">
        <w:rPr>
          <w:rFonts w:ascii="Times New Roman" w:eastAsia="Times New Roman" w:hAnsi="Times New Roman" w:cs="Times New Roman"/>
        </w:rPr>
        <w:t xml:space="preserve">. </w:t>
      </w:r>
      <w:r w:rsidR="00EC0BF7" w:rsidRPr="007F4CE1">
        <w:rPr>
          <w:rFonts w:ascii="Times New Roman" w:eastAsia="Times New Roman" w:hAnsi="Times New Roman" w:cs="Times New Roman"/>
        </w:rPr>
        <w:t>С</w:t>
      </w:r>
      <w:r w:rsidR="00EC293B" w:rsidRPr="007F4CE1">
        <w:rPr>
          <w:rFonts w:ascii="Times New Roman" w:eastAsia="Times New Roman" w:hAnsi="Times New Roman" w:cs="Times New Roman"/>
        </w:rPr>
        <w:t>тороны признают подписание настоящего договора в форме электронного документа усиленными электронными подписями Сторон согласно требованиям Федерального закона от 06.04.2011 № 63-ФЗ «Об электронной подписи» с использованием платформы «АО ЕАТ»</w:t>
      </w:r>
      <w:r w:rsidR="00EC0BF7" w:rsidRPr="007F4CE1">
        <w:rPr>
          <w:rFonts w:ascii="Times New Roman" w:eastAsia="Times New Roman" w:hAnsi="Times New Roman" w:cs="Times New Roman"/>
        </w:rPr>
        <w:t xml:space="preserve"> либо путем обмена отсканированными копиями по электронной почте, указанной в настоящем Договоре. Такие документы обладают полной юридической силой до момента получения Сторонами оригиналов документов по почте по фактическому адресу Сторон, указанному в разделе 1</w:t>
      </w:r>
      <w:r w:rsidR="008D66EA" w:rsidRPr="007F4CE1">
        <w:rPr>
          <w:rFonts w:ascii="Times New Roman" w:eastAsia="Times New Roman" w:hAnsi="Times New Roman" w:cs="Times New Roman"/>
        </w:rPr>
        <w:t>2</w:t>
      </w:r>
      <w:r w:rsidR="00EC0BF7" w:rsidRPr="007F4CE1">
        <w:rPr>
          <w:rFonts w:ascii="Times New Roman" w:eastAsia="Times New Roman" w:hAnsi="Times New Roman" w:cs="Times New Roman"/>
        </w:rPr>
        <w:t xml:space="preserve"> договора.</w:t>
      </w:r>
    </w:p>
    <w:p w:rsidR="00FF1470" w:rsidRPr="007F4CE1" w:rsidRDefault="00EC293B" w:rsidP="00E70159">
      <w:pPr>
        <w:spacing w:after="0" w:line="240" w:lineRule="auto"/>
        <w:jc w:val="both"/>
        <w:rPr>
          <w:rFonts w:ascii="Times New Roman" w:eastAsia="Times New Roman" w:hAnsi="Times New Roman" w:cs="Times New Roman"/>
        </w:rPr>
      </w:pPr>
      <w:r w:rsidRPr="007F4CE1">
        <w:rPr>
          <w:rFonts w:ascii="Times New Roman" w:eastAsia="Times New Roman" w:hAnsi="Times New Roman" w:cs="Times New Roman"/>
        </w:rPr>
        <w:t>1</w:t>
      </w:r>
      <w:r w:rsidR="008D66EA" w:rsidRPr="007F4CE1">
        <w:rPr>
          <w:rFonts w:ascii="Times New Roman" w:eastAsia="Times New Roman" w:hAnsi="Times New Roman" w:cs="Times New Roman"/>
        </w:rPr>
        <w:t>1</w:t>
      </w:r>
      <w:r w:rsidRPr="007F4CE1">
        <w:rPr>
          <w:rFonts w:ascii="Times New Roman" w:eastAsia="Times New Roman" w:hAnsi="Times New Roman" w:cs="Times New Roman"/>
        </w:rPr>
        <w:t>.</w:t>
      </w:r>
      <w:r w:rsidR="008D66EA" w:rsidRPr="007F4CE1">
        <w:rPr>
          <w:rFonts w:ascii="Times New Roman" w:eastAsia="Times New Roman" w:hAnsi="Times New Roman" w:cs="Times New Roman"/>
        </w:rPr>
        <w:t>9</w:t>
      </w:r>
      <w:r w:rsidRPr="007F4CE1">
        <w:rPr>
          <w:rFonts w:ascii="Times New Roman" w:eastAsia="Times New Roman" w:hAnsi="Times New Roman" w:cs="Times New Roman"/>
        </w:rPr>
        <w:t xml:space="preserve">. </w:t>
      </w:r>
      <w:r w:rsidR="00FF1470" w:rsidRPr="007F4CE1">
        <w:rPr>
          <w:rFonts w:ascii="Times New Roman" w:eastAsia="Times New Roman" w:hAnsi="Times New Roman" w:cs="Times New Roman"/>
        </w:rPr>
        <w:t>Неотъемлемой частью настоящего Договора является приложение № 1 - Список Слушателей, направляемых на обучение.</w:t>
      </w:r>
    </w:p>
    <w:p w:rsidR="00E70159" w:rsidRPr="007F4CE1" w:rsidRDefault="00E70159" w:rsidP="00E70159">
      <w:pPr>
        <w:spacing w:after="0" w:line="240" w:lineRule="auto"/>
        <w:jc w:val="both"/>
        <w:rPr>
          <w:rFonts w:ascii="Times New Roman" w:eastAsia="Times New Roman" w:hAnsi="Times New Roman" w:cs="Times New Roman"/>
        </w:rPr>
      </w:pPr>
      <w:r w:rsidRPr="007F4CE1">
        <w:rPr>
          <w:rFonts w:ascii="Times New Roman" w:eastAsia="Times New Roman" w:hAnsi="Times New Roman" w:cs="Times New Roman"/>
        </w:rPr>
        <w:t>1</w:t>
      </w:r>
      <w:r w:rsidR="008D66EA" w:rsidRPr="007F4CE1">
        <w:rPr>
          <w:rFonts w:ascii="Times New Roman" w:eastAsia="Times New Roman" w:hAnsi="Times New Roman" w:cs="Times New Roman"/>
        </w:rPr>
        <w:t>1</w:t>
      </w:r>
      <w:r w:rsidRPr="007F4CE1">
        <w:rPr>
          <w:rFonts w:ascii="Times New Roman" w:eastAsia="Times New Roman" w:hAnsi="Times New Roman" w:cs="Times New Roman"/>
        </w:rPr>
        <w:t>.</w:t>
      </w:r>
      <w:r w:rsidR="00EC293B" w:rsidRPr="007F4CE1">
        <w:rPr>
          <w:rFonts w:ascii="Times New Roman" w:eastAsia="Times New Roman" w:hAnsi="Times New Roman" w:cs="Times New Roman"/>
        </w:rPr>
        <w:t>1</w:t>
      </w:r>
      <w:r w:rsidR="008D66EA" w:rsidRPr="007F4CE1">
        <w:rPr>
          <w:rFonts w:ascii="Times New Roman" w:eastAsia="Times New Roman" w:hAnsi="Times New Roman" w:cs="Times New Roman"/>
        </w:rPr>
        <w:t>0</w:t>
      </w:r>
      <w:r w:rsidRPr="007F4CE1">
        <w:rPr>
          <w:rFonts w:ascii="Times New Roman" w:eastAsia="Times New Roman" w:hAnsi="Times New Roman" w:cs="Times New Roman"/>
        </w:rPr>
        <w:t>. Настоящий Договор составлен в двух экземплярах – по одному для каждой из сторон.</w:t>
      </w:r>
    </w:p>
    <w:p w:rsidR="00FF1470" w:rsidRPr="007F4CE1" w:rsidRDefault="00FF1470">
      <w:pPr>
        <w:spacing w:after="0" w:line="240" w:lineRule="auto"/>
        <w:jc w:val="center"/>
        <w:rPr>
          <w:rFonts w:ascii="Times New Roman" w:eastAsia="Times New Roman" w:hAnsi="Times New Roman" w:cs="Times New Roman"/>
          <w:b/>
          <w:bCs/>
        </w:rPr>
      </w:pPr>
    </w:p>
    <w:p w:rsidR="000E0819" w:rsidRPr="007F4CE1" w:rsidRDefault="00286E4C">
      <w:pPr>
        <w:spacing w:after="0" w:line="240" w:lineRule="auto"/>
        <w:jc w:val="center"/>
        <w:rPr>
          <w:rFonts w:ascii="Times New Roman" w:hAnsi="Times New Roman" w:cs="Times New Roman"/>
        </w:rPr>
      </w:pPr>
      <w:r w:rsidRPr="007F4CE1">
        <w:rPr>
          <w:rFonts w:ascii="Times New Roman" w:eastAsia="Times New Roman" w:hAnsi="Times New Roman" w:cs="Times New Roman"/>
          <w:b/>
          <w:bCs/>
          <w:color w:val="000000"/>
        </w:rPr>
        <w:t>1</w:t>
      </w:r>
      <w:r w:rsidR="008D66EA" w:rsidRPr="007F4CE1">
        <w:rPr>
          <w:rFonts w:ascii="Times New Roman" w:eastAsia="Times New Roman" w:hAnsi="Times New Roman" w:cs="Times New Roman"/>
          <w:b/>
          <w:bCs/>
          <w:color w:val="000000"/>
        </w:rPr>
        <w:t>2</w:t>
      </w:r>
      <w:r w:rsidRPr="007F4CE1">
        <w:rPr>
          <w:rFonts w:ascii="Times New Roman" w:eastAsia="Times New Roman" w:hAnsi="Times New Roman" w:cs="Times New Roman"/>
          <w:b/>
          <w:bCs/>
          <w:color w:val="000000"/>
        </w:rPr>
        <w:t>. Адреса, реквизиты и подписи Сторон</w:t>
      </w:r>
    </w:p>
    <w:tbl>
      <w:tblPr>
        <w:tblStyle w:val="NormalTablePHPDOCX0"/>
        <w:tblW w:w="5000" w:type="pct"/>
        <w:tblCellSpacing w:w="30" w:type="dxa"/>
        <w:tblInd w:w="168" w:type="dxa"/>
        <w:tblLook w:val="04A0" w:firstRow="1" w:lastRow="0" w:firstColumn="1" w:lastColumn="0" w:noHBand="0" w:noVBand="1"/>
      </w:tblPr>
      <w:tblGrid>
        <w:gridCol w:w="5058"/>
        <w:gridCol w:w="5059"/>
      </w:tblGrid>
      <w:tr w:rsidR="000E0819" w:rsidRPr="007F4CE1">
        <w:trPr>
          <w:tblCellSpacing w:w="30" w:type="dxa"/>
        </w:trPr>
        <w:tc>
          <w:tcPr>
            <w:tcW w:w="2500" w:type="pct"/>
            <w:tcMar>
              <w:top w:w="0" w:type="auto"/>
              <w:bottom w:w="0" w:type="auto"/>
            </w:tcMar>
            <w:vAlign w:val="center"/>
          </w:tcPr>
          <w:p w:rsidR="000E0819" w:rsidRPr="007F4CE1" w:rsidRDefault="00286E4C">
            <w:pPr>
              <w:textAlignment w:val="center"/>
              <w:rPr>
                <w:rFonts w:ascii="Times New Roman" w:hAnsi="Times New Roman" w:cs="Times New Roman"/>
              </w:rPr>
            </w:pPr>
            <w:r w:rsidRPr="007F4CE1">
              <w:rPr>
                <w:rFonts w:ascii="Times New Roman" w:eastAsia="Times New Roman" w:hAnsi="Times New Roman" w:cs="Times New Roman"/>
                <w:color w:val="000000"/>
                <w:position w:val="-3"/>
              </w:rPr>
              <w:t>Исполнитель</w:t>
            </w:r>
          </w:p>
        </w:tc>
        <w:tc>
          <w:tcPr>
            <w:tcW w:w="0" w:type="auto"/>
            <w:tcMar>
              <w:top w:w="0" w:type="auto"/>
              <w:bottom w:w="0" w:type="auto"/>
            </w:tcMar>
            <w:vAlign w:val="center"/>
          </w:tcPr>
          <w:p w:rsidR="000E0819" w:rsidRPr="007F4CE1" w:rsidRDefault="00286E4C">
            <w:pPr>
              <w:textAlignment w:val="center"/>
              <w:rPr>
                <w:rFonts w:ascii="Times New Roman" w:hAnsi="Times New Roman" w:cs="Times New Roman"/>
              </w:rPr>
            </w:pPr>
            <w:r w:rsidRPr="007F4CE1">
              <w:rPr>
                <w:rFonts w:ascii="Times New Roman" w:eastAsia="Times New Roman" w:hAnsi="Times New Roman" w:cs="Times New Roman"/>
                <w:color w:val="000000"/>
                <w:position w:val="-3"/>
              </w:rPr>
              <w:t>Заказчик</w:t>
            </w:r>
          </w:p>
        </w:tc>
      </w:tr>
      <w:tr w:rsidR="000E0819" w:rsidRPr="007F4CE1">
        <w:trPr>
          <w:tblCellSpacing w:w="30" w:type="dxa"/>
        </w:trPr>
        <w:tc>
          <w:tcPr>
            <w:tcW w:w="2500" w:type="pct"/>
            <w:tcMar>
              <w:top w:w="0" w:type="auto"/>
              <w:bottom w:w="0" w:type="auto"/>
            </w:tcMar>
          </w:tcPr>
          <w:p w:rsidR="000E0819" w:rsidRPr="007F4CE1" w:rsidRDefault="000E0819">
            <w:pPr>
              <w:textAlignment w:val="top"/>
              <w:rPr>
                <w:rFonts w:ascii="Times New Roman" w:hAnsi="Times New Roman" w:cs="Times New Roman"/>
              </w:rPr>
            </w:pPr>
          </w:p>
        </w:tc>
        <w:tc>
          <w:tcPr>
            <w:tcW w:w="0" w:type="auto"/>
            <w:tcMar>
              <w:top w:w="0" w:type="auto"/>
              <w:bottom w:w="0" w:type="auto"/>
            </w:tcMar>
          </w:tcPr>
          <w:p w:rsidR="000E0819" w:rsidRPr="007F4CE1" w:rsidRDefault="00286E4C">
            <w:pPr>
              <w:textAlignment w:val="top"/>
              <w:rPr>
                <w:rFonts w:ascii="Times New Roman" w:hAnsi="Times New Roman" w:cs="Times New Roman"/>
                <w:b/>
              </w:rPr>
            </w:pPr>
            <w:r w:rsidRPr="007F4CE1">
              <w:rPr>
                <w:rFonts w:ascii="Times New Roman" w:eastAsia="Times New Roman" w:hAnsi="Times New Roman" w:cs="Times New Roman"/>
                <w:b/>
                <w:color w:val="000000"/>
              </w:rPr>
              <w:t>Федеральное государственное бюджетное образовательное учреждение высшего образования «Сибирский государственный индустриальный университет»</w:t>
            </w:r>
          </w:p>
          <w:p w:rsidR="000E0819" w:rsidRPr="007F4CE1" w:rsidRDefault="00286E4C">
            <w:pPr>
              <w:textAlignment w:val="top"/>
              <w:rPr>
                <w:rFonts w:ascii="Times New Roman" w:hAnsi="Times New Roman" w:cs="Times New Roman"/>
              </w:rPr>
            </w:pPr>
            <w:r w:rsidRPr="007F4CE1">
              <w:rPr>
                <w:rFonts w:ascii="Times New Roman" w:eastAsia="Times New Roman" w:hAnsi="Times New Roman" w:cs="Times New Roman"/>
                <w:color w:val="000000"/>
              </w:rPr>
              <w:t xml:space="preserve">654007, Кемеровская область - Кузбасс, г. Новокузнецк, Центральный р-н, ул. Кирова, </w:t>
            </w:r>
            <w:proofErr w:type="spellStart"/>
            <w:r w:rsidRPr="007F4CE1">
              <w:rPr>
                <w:rFonts w:ascii="Times New Roman" w:eastAsia="Times New Roman" w:hAnsi="Times New Roman" w:cs="Times New Roman"/>
                <w:color w:val="000000"/>
              </w:rPr>
              <w:t>зд</w:t>
            </w:r>
            <w:proofErr w:type="spellEnd"/>
            <w:r w:rsidRPr="007F4CE1">
              <w:rPr>
                <w:rFonts w:ascii="Times New Roman" w:eastAsia="Times New Roman" w:hAnsi="Times New Roman" w:cs="Times New Roman"/>
                <w:color w:val="000000"/>
              </w:rPr>
              <w:t>. 42., 8 3843 46-35-02, 46-35-80,7 (3843) 77-79-79</w:t>
            </w:r>
          </w:p>
          <w:p w:rsidR="000E0819" w:rsidRPr="007F4CE1" w:rsidRDefault="00286E4C">
            <w:pPr>
              <w:textAlignment w:val="top"/>
              <w:rPr>
                <w:rFonts w:ascii="Times New Roman" w:hAnsi="Times New Roman" w:cs="Times New Roman"/>
              </w:rPr>
            </w:pPr>
            <w:r w:rsidRPr="007F4CE1">
              <w:rPr>
                <w:rFonts w:ascii="Times New Roman" w:eastAsia="Times New Roman" w:hAnsi="Times New Roman" w:cs="Times New Roman"/>
                <w:color w:val="000000"/>
              </w:rPr>
              <w:t>ИНН 4216003509 КПП 421701001</w:t>
            </w:r>
          </w:p>
          <w:p w:rsidR="000E0819" w:rsidRPr="007F4CE1" w:rsidRDefault="00286E4C">
            <w:pPr>
              <w:textAlignment w:val="top"/>
              <w:rPr>
                <w:rFonts w:ascii="Times New Roman" w:hAnsi="Times New Roman" w:cs="Times New Roman"/>
              </w:rPr>
            </w:pPr>
            <w:proofErr w:type="gramStart"/>
            <w:r w:rsidRPr="007F4CE1">
              <w:rPr>
                <w:rFonts w:ascii="Times New Roman" w:eastAsia="Times New Roman" w:hAnsi="Times New Roman" w:cs="Times New Roman"/>
                <w:color w:val="000000"/>
              </w:rPr>
              <w:t>р</w:t>
            </w:r>
            <w:proofErr w:type="gramEnd"/>
            <w:r w:rsidRPr="007F4CE1">
              <w:rPr>
                <w:rFonts w:ascii="Times New Roman" w:eastAsia="Times New Roman" w:hAnsi="Times New Roman" w:cs="Times New Roman"/>
                <w:color w:val="000000"/>
              </w:rPr>
              <w:t>/с 0321464300000001</w:t>
            </w:r>
            <w:r w:rsidR="008D66EA" w:rsidRPr="007F4CE1">
              <w:rPr>
                <w:rFonts w:ascii="Times New Roman" w:eastAsia="Times New Roman" w:hAnsi="Times New Roman" w:cs="Times New Roman"/>
                <w:color w:val="000000"/>
              </w:rPr>
              <w:t>5106</w:t>
            </w:r>
          </w:p>
          <w:p w:rsidR="000E0819" w:rsidRPr="007F4CE1" w:rsidRDefault="008D66EA">
            <w:pPr>
              <w:textAlignment w:val="top"/>
              <w:rPr>
                <w:rFonts w:ascii="Times New Roman" w:hAnsi="Times New Roman" w:cs="Times New Roman"/>
              </w:rPr>
            </w:pPr>
            <w:r w:rsidRPr="007F4CE1">
              <w:rPr>
                <w:rFonts w:ascii="Times New Roman" w:eastAsia="Times New Roman" w:hAnsi="Times New Roman" w:cs="Times New Roman"/>
                <w:color w:val="000000"/>
              </w:rPr>
              <w:t xml:space="preserve">ОКЦ № 1 </w:t>
            </w:r>
            <w:proofErr w:type="spellStart"/>
            <w:r w:rsidRPr="007F4CE1">
              <w:rPr>
                <w:rFonts w:ascii="Times New Roman" w:eastAsia="Times New Roman" w:hAnsi="Times New Roman" w:cs="Times New Roman"/>
                <w:color w:val="000000"/>
              </w:rPr>
              <w:t>СибГУ</w:t>
            </w:r>
            <w:proofErr w:type="spellEnd"/>
            <w:r w:rsidR="00286E4C" w:rsidRPr="007F4CE1">
              <w:rPr>
                <w:rFonts w:ascii="Times New Roman" w:eastAsia="Times New Roman" w:hAnsi="Times New Roman" w:cs="Times New Roman"/>
                <w:color w:val="000000"/>
              </w:rPr>
              <w:t xml:space="preserve"> БАНКА РОССИИ // УФК по </w:t>
            </w:r>
            <w:r w:rsidRPr="007F4CE1">
              <w:rPr>
                <w:rFonts w:ascii="Times New Roman" w:eastAsia="Times New Roman" w:hAnsi="Times New Roman" w:cs="Times New Roman"/>
                <w:color w:val="000000"/>
              </w:rPr>
              <w:t xml:space="preserve">Новосибирской области </w:t>
            </w:r>
            <w:r w:rsidR="00286E4C" w:rsidRPr="007F4CE1">
              <w:rPr>
                <w:rFonts w:ascii="Times New Roman" w:eastAsia="Times New Roman" w:hAnsi="Times New Roman" w:cs="Times New Roman"/>
                <w:color w:val="000000"/>
              </w:rPr>
              <w:t xml:space="preserve">г. </w:t>
            </w:r>
            <w:r w:rsidRPr="007F4CE1">
              <w:rPr>
                <w:rFonts w:ascii="Times New Roman" w:eastAsia="Times New Roman" w:hAnsi="Times New Roman" w:cs="Times New Roman"/>
                <w:color w:val="000000"/>
              </w:rPr>
              <w:t>Н</w:t>
            </w:r>
            <w:r w:rsidR="00286E4C" w:rsidRPr="007F4CE1">
              <w:rPr>
                <w:rFonts w:ascii="Times New Roman" w:eastAsia="Times New Roman" w:hAnsi="Times New Roman" w:cs="Times New Roman"/>
                <w:color w:val="000000"/>
              </w:rPr>
              <w:t>ово</w:t>
            </w:r>
            <w:r w:rsidRPr="007F4CE1">
              <w:rPr>
                <w:rFonts w:ascii="Times New Roman" w:eastAsia="Times New Roman" w:hAnsi="Times New Roman" w:cs="Times New Roman"/>
                <w:color w:val="000000"/>
              </w:rPr>
              <w:t xml:space="preserve">сибирск </w:t>
            </w:r>
            <w:r w:rsidR="00286E4C" w:rsidRPr="007F4CE1">
              <w:rPr>
                <w:rFonts w:ascii="Times New Roman" w:eastAsia="Times New Roman" w:hAnsi="Times New Roman" w:cs="Times New Roman"/>
                <w:color w:val="000000"/>
              </w:rPr>
              <w:t xml:space="preserve"> Получатель: УФК по </w:t>
            </w:r>
            <w:r w:rsidRPr="007F4CE1">
              <w:rPr>
                <w:rFonts w:ascii="Times New Roman" w:eastAsia="Times New Roman" w:hAnsi="Times New Roman" w:cs="Times New Roman"/>
                <w:color w:val="000000"/>
              </w:rPr>
              <w:t>Новосибирской</w:t>
            </w:r>
            <w:r w:rsidR="00286E4C" w:rsidRPr="007F4CE1">
              <w:rPr>
                <w:rFonts w:ascii="Times New Roman" w:eastAsia="Times New Roman" w:hAnsi="Times New Roman" w:cs="Times New Roman"/>
                <w:color w:val="000000"/>
              </w:rPr>
              <w:t xml:space="preserve"> области (СибГИУ л/с 20396Х50580)</w:t>
            </w:r>
          </w:p>
          <w:p w:rsidR="000E0819" w:rsidRPr="007F4CE1" w:rsidRDefault="00286E4C">
            <w:pPr>
              <w:textAlignment w:val="top"/>
              <w:rPr>
                <w:rFonts w:ascii="Times New Roman" w:hAnsi="Times New Roman" w:cs="Times New Roman"/>
              </w:rPr>
            </w:pPr>
            <w:r w:rsidRPr="007F4CE1">
              <w:rPr>
                <w:rFonts w:ascii="Times New Roman" w:eastAsia="Times New Roman" w:hAnsi="Times New Roman" w:cs="Times New Roman"/>
                <w:color w:val="000000"/>
              </w:rPr>
              <w:t>к/с 40102810</w:t>
            </w:r>
            <w:r w:rsidR="008D66EA" w:rsidRPr="007F4CE1">
              <w:rPr>
                <w:rFonts w:ascii="Times New Roman" w:eastAsia="Times New Roman" w:hAnsi="Times New Roman" w:cs="Times New Roman"/>
                <w:color w:val="000000"/>
              </w:rPr>
              <w:t>445370000043</w:t>
            </w:r>
          </w:p>
          <w:p w:rsidR="000E0819" w:rsidRPr="007F4CE1" w:rsidRDefault="00286E4C" w:rsidP="008D66EA">
            <w:pPr>
              <w:textAlignment w:val="top"/>
              <w:rPr>
                <w:rFonts w:ascii="Times New Roman" w:hAnsi="Times New Roman" w:cs="Times New Roman"/>
              </w:rPr>
            </w:pPr>
            <w:r w:rsidRPr="007F4CE1">
              <w:rPr>
                <w:rFonts w:ascii="Times New Roman" w:eastAsia="Times New Roman" w:hAnsi="Times New Roman" w:cs="Times New Roman"/>
                <w:color w:val="000000"/>
              </w:rPr>
              <w:t xml:space="preserve">БИК </w:t>
            </w:r>
            <w:r w:rsidR="008D66EA" w:rsidRPr="007F4CE1">
              <w:rPr>
                <w:rFonts w:ascii="Times New Roman" w:eastAsia="Times New Roman" w:hAnsi="Times New Roman" w:cs="Times New Roman"/>
                <w:color w:val="000000"/>
              </w:rPr>
              <w:t>015004950</w:t>
            </w:r>
          </w:p>
        </w:tc>
      </w:tr>
      <w:tr w:rsidR="000E0819" w:rsidRPr="007F4CE1">
        <w:trPr>
          <w:tblCellSpacing w:w="30" w:type="dxa"/>
        </w:trPr>
        <w:tc>
          <w:tcPr>
            <w:tcW w:w="2500" w:type="pct"/>
            <w:tcMar>
              <w:top w:w="0" w:type="auto"/>
              <w:bottom w:w="0" w:type="auto"/>
            </w:tcMar>
          </w:tcPr>
          <w:p w:rsidR="000E0819" w:rsidRPr="007F4CE1" w:rsidRDefault="000E0819">
            <w:pPr>
              <w:rPr>
                <w:rFonts w:ascii="Times New Roman" w:hAnsi="Times New Roman" w:cs="Times New Roman"/>
              </w:rPr>
            </w:pPr>
          </w:p>
        </w:tc>
        <w:tc>
          <w:tcPr>
            <w:tcW w:w="0" w:type="auto"/>
            <w:tcMar>
              <w:top w:w="0" w:type="auto"/>
              <w:bottom w:w="0" w:type="auto"/>
            </w:tcMar>
          </w:tcPr>
          <w:p w:rsidR="000E0819" w:rsidRPr="007F4CE1" w:rsidRDefault="000E0819">
            <w:pPr>
              <w:rPr>
                <w:rFonts w:ascii="Times New Roman" w:hAnsi="Times New Roman" w:cs="Times New Roman"/>
              </w:rPr>
            </w:pPr>
          </w:p>
        </w:tc>
      </w:tr>
      <w:tr w:rsidR="000E0819" w:rsidRPr="007F4CE1">
        <w:trPr>
          <w:tblCellSpacing w:w="30" w:type="dxa"/>
        </w:trPr>
        <w:tc>
          <w:tcPr>
            <w:tcW w:w="2500" w:type="pct"/>
            <w:tcMar>
              <w:top w:w="0" w:type="auto"/>
              <w:bottom w:w="0" w:type="auto"/>
            </w:tcMar>
          </w:tcPr>
          <w:p w:rsidR="000E0819" w:rsidRPr="007F4CE1" w:rsidRDefault="000E0819">
            <w:pPr>
              <w:textAlignment w:val="top"/>
              <w:rPr>
                <w:rFonts w:ascii="Times New Roman" w:hAnsi="Times New Roman" w:cs="Times New Roman"/>
              </w:rPr>
            </w:pPr>
          </w:p>
        </w:tc>
        <w:tc>
          <w:tcPr>
            <w:tcW w:w="0" w:type="auto"/>
            <w:tcMar>
              <w:top w:w="0" w:type="auto"/>
              <w:bottom w:w="0" w:type="auto"/>
            </w:tcMar>
          </w:tcPr>
          <w:p w:rsidR="000E0819" w:rsidRPr="007F4CE1" w:rsidRDefault="008C4B1B" w:rsidP="008C4B1B">
            <w:pPr>
              <w:textAlignment w:val="top"/>
              <w:rPr>
                <w:rFonts w:ascii="Times New Roman" w:hAnsi="Times New Roman" w:cs="Times New Roman"/>
              </w:rPr>
            </w:pPr>
            <w:proofErr w:type="spellStart"/>
            <w:r w:rsidRPr="007F4CE1">
              <w:rPr>
                <w:rFonts w:ascii="Times New Roman" w:eastAsia="Times New Roman" w:hAnsi="Times New Roman" w:cs="Times New Roman"/>
                <w:color w:val="000000"/>
              </w:rPr>
              <w:t>И.о</w:t>
            </w:r>
            <w:proofErr w:type="gramStart"/>
            <w:r w:rsidRPr="007F4CE1">
              <w:rPr>
                <w:rFonts w:ascii="Times New Roman" w:eastAsia="Times New Roman" w:hAnsi="Times New Roman" w:cs="Times New Roman"/>
                <w:color w:val="000000"/>
              </w:rPr>
              <w:t>.р</w:t>
            </w:r>
            <w:proofErr w:type="gramEnd"/>
            <w:r w:rsidR="00286E4C" w:rsidRPr="007F4CE1">
              <w:rPr>
                <w:rFonts w:ascii="Times New Roman" w:eastAsia="Times New Roman" w:hAnsi="Times New Roman" w:cs="Times New Roman"/>
                <w:color w:val="000000"/>
              </w:rPr>
              <w:t>ектор</w:t>
            </w:r>
            <w:r w:rsidRPr="007F4CE1">
              <w:rPr>
                <w:rFonts w:ascii="Times New Roman" w:eastAsia="Times New Roman" w:hAnsi="Times New Roman" w:cs="Times New Roman"/>
                <w:color w:val="000000"/>
              </w:rPr>
              <w:t>а</w:t>
            </w:r>
            <w:proofErr w:type="spellEnd"/>
          </w:p>
        </w:tc>
      </w:tr>
      <w:tr w:rsidR="000E0819" w:rsidRPr="007F4CE1">
        <w:trPr>
          <w:tblCellSpacing w:w="30" w:type="dxa"/>
        </w:trPr>
        <w:tc>
          <w:tcPr>
            <w:tcW w:w="2500" w:type="pct"/>
            <w:tcMar>
              <w:top w:w="0" w:type="auto"/>
              <w:bottom w:w="0" w:type="auto"/>
            </w:tcMar>
          </w:tcPr>
          <w:p w:rsidR="000E0819" w:rsidRPr="007F4CE1" w:rsidRDefault="00286E4C" w:rsidP="001F516B">
            <w:pPr>
              <w:textAlignment w:val="top"/>
              <w:rPr>
                <w:rFonts w:ascii="Times New Roman" w:hAnsi="Times New Roman" w:cs="Times New Roman"/>
              </w:rPr>
            </w:pPr>
            <w:r w:rsidRPr="007F4CE1">
              <w:rPr>
                <w:rFonts w:ascii="Times New Roman" w:eastAsia="Times New Roman" w:hAnsi="Times New Roman" w:cs="Times New Roman"/>
                <w:color w:val="000000"/>
              </w:rPr>
              <w:t xml:space="preserve">__________________ </w:t>
            </w:r>
          </w:p>
        </w:tc>
        <w:tc>
          <w:tcPr>
            <w:tcW w:w="0" w:type="auto"/>
            <w:tcMar>
              <w:top w:w="0" w:type="auto"/>
              <w:bottom w:w="0" w:type="auto"/>
            </w:tcMar>
          </w:tcPr>
          <w:p w:rsidR="000E0819" w:rsidRPr="007F4CE1" w:rsidRDefault="00286E4C" w:rsidP="008C4B1B">
            <w:pPr>
              <w:textAlignment w:val="top"/>
              <w:rPr>
                <w:rFonts w:ascii="Times New Roman" w:hAnsi="Times New Roman" w:cs="Times New Roman"/>
              </w:rPr>
            </w:pPr>
            <w:r w:rsidRPr="007F4CE1">
              <w:rPr>
                <w:rFonts w:ascii="Times New Roman" w:eastAsia="Times New Roman" w:hAnsi="Times New Roman" w:cs="Times New Roman"/>
                <w:color w:val="000000"/>
              </w:rPr>
              <w:t xml:space="preserve">_____________________ </w:t>
            </w:r>
            <w:proofErr w:type="spellStart"/>
            <w:r w:rsidR="008C4B1B" w:rsidRPr="007F4CE1">
              <w:rPr>
                <w:rFonts w:ascii="Times New Roman" w:eastAsia="Times New Roman" w:hAnsi="Times New Roman" w:cs="Times New Roman"/>
                <w:color w:val="000000"/>
              </w:rPr>
              <w:t>Д.С.Реченко</w:t>
            </w:r>
            <w:proofErr w:type="spellEnd"/>
          </w:p>
        </w:tc>
      </w:tr>
      <w:tr w:rsidR="000E0819" w:rsidRPr="007F4CE1">
        <w:trPr>
          <w:tblCellSpacing w:w="30" w:type="dxa"/>
        </w:trPr>
        <w:tc>
          <w:tcPr>
            <w:tcW w:w="2500" w:type="pct"/>
            <w:tcMar>
              <w:top w:w="0" w:type="auto"/>
              <w:bottom w:w="0" w:type="auto"/>
            </w:tcMar>
          </w:tcPr>
          <w:p w:rsidR="000E0819" w:rsidRPr="007F4CE1" w:rsidRDefault="00286E4C">
            <w:pPr>
              <w:textAlignment w:val="top"/>
              <w:rPr>
                <w:rFonts w:ascii="Times New Roman" w:hAnsi="Times New Roman" w:cs="Times New Roman"/>
              </w:rPr>
            </w:pPr>
            <w:r w:rsidRPr="007F4CE1">
              <w:rPr>
                <w:rFonts w:ascii="Times New Roman" w:eastAsia="Times New Roman" w:hAnsi="Times New Roman" w:cs="Times New Roman"/>
                <w:color w:val="000000"/>
              </w:rPr>
              <w:t>М.П.</w:t>
            </w:r>
          </w:p>
        </w:tc>
        <w:tc>
          <w:tcPr>
            <w:tcW w:w="0" w:type="auto"/>
            <w:tcMar>
              <w:top w:w="0" w:type="auto"/>
              <w:bottom w:w="0" w:type="auto"/>
            </w:tcMar>
          </w:tcPr>
          <w:p w:rsidR="000E0819" w:rsidRPr="007F4CE1" w:rsidRDefault="00286E4C">
            <w:pPr>
              <w:textAlignment w:val="top"/>
              <w:rPr>
                <w:rFonts w:ascii="Times New Roman" w:hAnsi="Times New Roman" w:cs="Times New Roman"/>
              </w:rPr>
            </w:pPr>
            <w:r w:rsidRPr="007F4CE1">
              <w:rPr>
                <w:rFonts w:ascii="Times New Roman" w:eastAsia="Times New Roman" w:hAnsi="Times New Roman" w:cs="Times New Roman"/>
                <w:color w:val="000000"/>
              </w:rPr>
              <w:t>М.П.</w:t>
            </w:r>
          </w:p>
        </w:tc>
      </w:tr>
    </w:tbl>
    <w:p w:rsidR="000E0819" w:rsidRPr="007F4CE1" w:rsidRDefault="00286E4C">
      <w:pPr>
        <w:rPr>
          <w:rFonts w:ascii="Times New Roman" w:hAnsi="Times New Roman" w:cs="Times New Roman"/>
        </w:rPr>
      </w:pPr>
      <w:r w:rsidRPr="007F4CE1">
        <w:rPr>
          <w:rFonts w:ascii="Times New Roman" w:hAnsi="Times New Roman" w:cs="Times New Roman"/>
        </w:rPr>
        <w:br w:type="page"/>
      </w:r>
    </w:p>
    <w:tbl>
      <w:tblPr>
        <w:tblStyle w:val="NormalTablePHPDOCX0"/>
        <w:tblW w:w="5000" w:type="pct"/>
        <w:tblCellSpacing w:w="30" w:type="dxa"/>
        <w:tblInd w:w="168" w:type="dxa"/>
        <w:tblLook w:val="04A0" w:firstRow="1" w:lastRow="0" w:firstColumn="1" w:lastColumn="0" w:noHBand="0" w:noVBand="1"/>
      </w:tblPr>
      <w:tblGrid>
        <w:gridCol w:w="6052"/>
        <w:gridCol w:w="4065"/>
      </w:tblGrid>
      <w:tr w:rsidR="000E0819" w:rsidRPr="007F4CE1">
        <w:trPr>
          <w:tblCellSpacing w:w="30" w:type="dxa"/>
        </w:trPr>
        <w:tc>
          <w:tcPr>
            <w:tcW w:w="3000" w:type="pct"/>
            <w:tcMar>
              <w:top w:w="0" w:type="auto"/>
              <w:bottom w:w="0" w:type="auto"/>
            </w:tcMar>
            <w:vAlign w:val="center"/>
          </w:tcPr>
          <w:p w:rsidR="000E0819" w:rsidRPr="007F4CE1" w:rsidRDefault="000E0819">
            <w:pPr>
              <w:rPr>
                <w:rFonts w:ascii="Times New Roman" w:hAnsi="Times New Roman" w:cs="Times New Roman"/>
              </w:rPr>
            </w:pPr>
          </w:p>
        </w:tc>
        <w:tc>
          <w:tcPr>
            <w:tcW w:w="0" w:type="auto"/>
            <w:tcMar>
              <w:top w:w="0" w:type="auto"/>
              <w:bottom w:w="0" w:type="auto"/>
            </w:tcMar>
            <w:vAlign w:val="center"/>
          </w:tcPr>
          <w:p w:rsidR="000E0819" w:rsidRPr="007F4CE1" w:rsidRDefault="00286E4C">
            <w:pPr>
              <w:textAlignment w:val="center"/>
              <w:rPr>
                <w:rFonts w:ascii="Times New Roman" w:hAnsi="Times New Roman" w:cs="Times New Roman"/>
              </w:rPr>
            </w:pPr>
            <w:r w:rsidRPr="007F4CE1">
              <w:rPr>
                <w:rFonts w:ascii="Times New Roman" w:eastAsia="Times New Roman" w:hAnsi="Times New Roman" w:cs="Times New Roman"/>
                <w:color w:val="000000"/>
                <w:position w:val="-3"/>
              </w:rPr>
              <w:t>Приложение № 1</w:t>
            </w:r>
          </w:p>
          <w:p w:rsidR="001C499F" w:rsidRPr="007F4CE1" w:rsidRDefault="00286E4C" w:rsidP="001C499F">
            <w:pPr>
              <w:textAlignment w:val="center"/>
              <w:rPr>
                <w:rFonts w:ascii="Times New Roman" w:eastAsia="Times New Roman" w:hAnsi="Times New Roman" w:cs="Times New Roman"/>
                <w:color w:val="000000"/>
                <w:position w:val="-3"/>
              </w:rPr>
            </w:pPr>
            <w:r w:rsidRPr="007F4CE1">
              <w:rPr>
                <w:rFonts w:ascii="Times New Roman" w:eastAsia="Times New Roman" w:hAnsi="Times New Roman" w:cs="Times New Roman"/>
                <w:color w:val="000000"/>
                <w:position w:val="-3"/>
              </w:rPr>
              <w:t xml:space="preserve">к Договору № </w:t>
            </w:r>
          </w:p>
          <w:p w:rsidR="000E0819" w:rsidRPr="007F4CE1" w:rsidRDefault="00286E4C" w:rsidP="001C499F">
            <w:pPr>
              <w:textAlignment w:val="center"/>
              <w:rPr>
                <w:rFonts w:ascii="Times New Roman" w:eastAsia="Times New Roman" w:hAnsi="Times New Roman" w:cs="Times New Roman"/>
                <w:color w:val="000000"/>
                <w:position w:val="-3"/>
              </w:rPr>
            </w:pPr>
            <w:r w:rsidRPr="007F4CE1">
              <w:rPr>
                <w:rFonts w:ascii="Times New Roman" w:eastAsia="Times New Roman" w:hAnsi="Times New Roman" w:cs="Times New Roman"/>
                <w:color w:val="000000"/>
                <w:position w:val="-3"/>
              </w:rPr>
              <w:t>от </w:t>
            </w:r>
            <w:r w:rsidR="001C499F" w:rsidRPr="007F4CE1">
              <w:rPr>
                <w:rFonts w:ascii="Times New Roman" w:eastAsia="Times New Roman" w:hAnsi="Times New Roman" w:cs="Times New Roman"/>
                <w:color w:val="000000"/>
                <w:position w:val="-3"/>
              </w:rPr>
              <w:t>«__</w:t>
            </w:r>
            <w:r w:rsidRPr="007F4CE1">
              <w:rPr>
                <w:rFonts w:ascii="Times New Roman" w:eastAsia="Times New Roman" w:hAnsi="Times New Roman" w:cs="Times New Roman"/>
                <w:color w:val="000000"/>
                <w:position w:val="-3"/>
              </w:rPr>
              <w:t xml:space="preserve">» </w:t>
            </w:r>
            <w:r w:rsidR="0041777B" w:rsidRPr="007F4CE1">
              <w:rPr>
                <w:rFonts w:ascii="Times New Roman" w:eastAsia="Times New Roman" w:hAnsi="Times New Roman" w:cs="Times New Roman"/>
                <w:color w:val="000000"/>
                <w:position w:val="-3"/>
              </w:rPr>
              <w:t>___________</w:t>
            </w:r>
            <w:r w:rsidRPr="007F4CE1">
              <w:rPr>
                <w:rFonts w:ascii="Times New Roman" w:eastAsia="Times New Roman" w:hAnsi="Times New Roman" w:cs="Times New Roman"/>
                <w:color w:val="000000"/>
                <w:position w:val="-3"/>
              </w:rPr>
              <w:t>202</w:t>
            </w:r>
            <w:r w:rsidR="0041777B" w:rsidRPr="007F4CE1">
              <w:rPr>
                <w:rFonts w:ascii="Times New Roman" w:eastAsia="Times New Roman" w:hAnsi="Times New Roman" w:cs="Times New Roman"/>
                <w:color w:val="000000"/>
                <w:position w:val="-3"/>
              </w:rPr>
              <w:t>6</w:t>
            </w:r>
            <w:r w:rsidRPr="007F4CE1">
              <w:rPr>
                <w:rFonts w:ascii="Times New Roman" w:eastAsia="Times New Roman" w:hAnsi="Times New Roman" w:cs="Times New Roman"/>
                <w:color w:val="000000"/>
                <w:position w:val="-3"/>
              </w:rPr>
              <w:t xml:space="preserve"> г.</w:t>
            </w:r>
          </w:p>
          <w:p w:rsidR="001C499F" w:rsidRPr="007F4CE1" w:rsidRDefault="001C499F" w:rsidP="001C499F">
            <w:pPr>
              <w:textAlignment w:val="center"/>
              <w:rPr>
                <w:rFonts w:ascii="Times New Roman" w:hAnsi="Times New Roman" w:cs="Times New Roman"/>
              </w:rPr>
            </w:pPr>
          </w:p>
        </w:tc>
      </w:tr>
    </w:tbl>
    <w:p w:rsidR="000E0819" w:rsidRPr="007F4CE1" w:rsidRDefault="00286E4C">
      <w:pPr>
        <w:spacing w:after="0" w:line="240" w:lineRule="auto"/>
        <w:jc w:val="center"/>
        <w:rPr>
          <w:rFonts w:ascii="Times New Roman" w:hAnsi="Times New Roman" w:cs="Times New Roman"/>
        </w:rPr>
      </w:pPr>
      <w:r w:rsidRPr="007F4CE1">
        <w:rPr>
          <w:rFonts w:ascii="Times New Roman" w:eastAsia="Times New Roman" w:hAnsi="Times New Roman" w:cs="Times New Roman"/>
          <w:b/>
          <w:bCs/>
          <w:color w:val="000000"/>
        </w:rPr>
        <w:t>Список Слушателей направляемых на обучение</w:t>
      </w:r>
    </w:p>
    <w:p w:rsidR="000E0819" w:rsidRPr="007F4CE1" w:rsidRDefault="00286E4C">
      <w:pPr>
        <w:spacing w:after="0" w:line="240" w:lineRule="auto"/>
        <w:jc w:val="center"/>
        <w:rPr>
          <w:rFonts w:ascii="Times New Roman" w:eastAsia="Times New Roman" w:hAnsi="Times New Roman" w:cs="Times New Roman"/>
          <w:b/>
          <w:color w:val="000000"/>
          <w:position w:val="-3"/>
        </w:rPr>
      </w:pPr>
      <w:r w:rsidRPr="007F4CE1">
        <w:rPr>
          <w:rFonts w:ascii="Times New Roman" w:eastAsia="Times New Roman" w:hAnsi="Times New Roman" w:cs="Times New Roman"/>
          <w:b/>
          <w:bCs/>
          <w:color w:val="000000"/>
        </w:rPr>
        <w:t xml:space="preserve">по дополнительной профессиональной образовательной программе повышения квалификации </w:t>
      </w:r>
      <w:r w:rsidR="0041777B" w:rsidRPr="007F4CE1">
        <w:rPr>
          <w:rFonts w:ascii="Times New Roman" w:eastAsia="Times New Roman" w:hAnsi="Times New Roman" w:cs="Times New Roman"/>
          <w:b/>
          <w:color w:val="000000"/>
          <w:position w:val="-3"/>
        </w:rPr>
        <w:t>Гражданская оборона и защита населения и территории от чрезвычайных ситуаций</w:t>
      </w:r>
    </w:p>
    <w:p w:rsidR="0041777B" w:rsidRPr="007F4CE1" w:rsidRDefault="0041777B">
      <w:pPr>
        <w:spacing w:after="0" w:line="240" w:lineRule="auto"/>
        <w:jc w:val="center"/>
        <w:rPr>
          <w:rFonts w:ascii="Times New Roman" w:hAnsi="Times New Roman" w:cs="Times New Roman"/>
        </w:rPr>
      </w:pPr>
    </w:p>
    <w:tbl>
      <w:tblPr>
        <w:tblStyle w:val="TableGridPHPDOCX0"/>
        <w:tblW w:w="4608"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438"/>
        <w:gridCol w:w="1830"/>
        <w:gridCol w:w="6945"/>
      </w:tblGrid>
      <w:tr w:rsidR="008C4B1B" w:rsidRPr="007F4CE1" w:rsidTr="008C4B1B">
        <w:tc>
          <w:tcPr>
            <w:tcW w:w="0" w:type="auto"/>
            <w:tcBorders>
              <w:top w:val="inset" w:sz="7" w:space="0" w:color="000000"/>
              <w:left w:val="inset" w:sz="7" w:space="0" w:color="000000"/>
              <w:bottom w:val="inset" w:sz="7" w:space="0" w:color="000000"/>
              <w:right w:val="inset" w:sz="7" w:space="0" w:color="000000"/>
            </w:tcBorders>
            <w:tcMar>
              <w:top w:w="15" w:type="dxa"/>
              <w:bottom w:w="15" w:type="dxa"/>
            </w:tcMar>
          </w:tcPr>
          <w:p w:rsidR="008C4B1B" w:rsidRPr="007F4CE1" w:rsidRDefault="008C4B1B">
            <w:pPr>
              <w:jc w:val="both"/>
              <w:textAlignment w:val="top"/>
              <w:rPr>
                <w:rFonts w:ascii="Times New Roman" w:hAnsi="Times New Roman" w:cs="Times New Roman"/>
              </w:rPr>
            </w:pPr>
            <w:r w:rsidRPr="007F4CE1">
              <w:rPr>
                <w:rFonts w:ascii="Times New Roman" w:eastAsia="Times New Roman" w:hAnsi="Times New Roman" w:cs="Times New Roman"/>
                <w:b/>
                <w:bCs/>
                <w:color w:val="000000"/>
              </w:rPr>
              <w:t>№</w:t>
            </w:r>
          </w:p>
        </w:tc>
        <w:tc>
          <w:tcPr>
            <w:tcW w:w="993" w:type="pct"/>
            <w:tcBorders>
              <w:top w:val="inset" w:sz="7" w:space="0" w:color="000000"/>
              <w:left w:val="inset" w:sz="7" w:space="0" w:color="000000"/>
              <w:bottom w:val="inset" w:sz="7" w:space="0" w:color="000000"/>
              <w:right w:val="inset" w:sz="7" w:space="0" w:color="000000"/>
            </w:tcBorders>
            <w:tcMar>
              <w:top w:w="15" w:type="dxa"/>
              <w:bottom w:w="15" w:type="dxa"/>
            </w:tcMar>
          </w:tcPr>
          <w:p w:rsidR="008C4B1B" w:rsidRPr="007F4CE1" w:rsidRDefault="008C4B1B">
            <w:pPr>
              <w:jc w:val="both"/>
              <w:textAlignment w:val="top"/>
              <w:rPr>
                <w:rFonts w:ascii="Times New Roman" w:hAnsi="Times New Roman" w:cs="Times New Roman"/>
              </w:rPr>
            </w:pPr>
            <w:r w:rsidRPr="007F4CE1">
              <w:rPr>
                <w:rFonts w:ascii="Times New Roman" w:eastAsia="Times New Roman" w:hAnsi="Times New Roman" w:cs="Times New Roman"/>
                <w:b/>
                <w:bCs/>
                <w:color w:val="000000"/>
              </w:rPr>
              <w:t>ФИО (полностью)</w:t>
            </w:r>
          </w:p>
        </w:tc>
        <w:tc>
          <w:tcPr>
            <w:tcW w:w="3769" w:type="pct"/>
            <w:tcBorders>
              <w:top w:val="inset" w:sz="7" w:space="0" w:color="000000"/>
              <w:left w:val="inset" w:sz="7" w:space="0" w:color="000000"/>
              <w:bottom w:val="inset" w:sz="7" w:space="0" w:color="000000"/>
              <w:right w:val="inset" w:sz="7" w:space="0" w:color="000000"/>
            </w:tcBorders>
            <w:tcMar>
              <w:top w:w="15" w:type="dxa"/>
              <w:bottom w:w="15" w:type="dxa"/>
            </w:tcMar>
          </w:tcPr>
          <w:p w:rsidR="008C4B1B" w:rsidRPr="007F4CE1" w:rsidRDefault="008C4B1B">
            <w:pPr>
              <w:jc w:val="both"/>
              <w:rPr>
                <w:rFonts w:ascii="Times New Roman" w:hAnsi="Times New Roman" w:cs="Times New Roman"/>
              </w:rPr>
            </w:pPr>
            <w:r w:rsidRPr="007F4CE1">
              <w:rPr>
                <w:rFonts w:ascii="Times New Roman" w:eastAsia="Times New Roman" w:hAnsi="Times New Roman" w:cs="Times New Roman"/>
                <w:b/>
                <w:bCs/>
                <w:color w:val="000000"/>
              </w:rPr>
              <w:t>Наименование программы</w:t>
            </w:r>
          </w:p>
        </w:tc>
      </w:tr>
      <w:tr w:rsidR="008C4B1B" w:rsidRPr="007F4CE1" w:rsidTr="008C4B1B">
        <w:trPr>
          <w:trHeight w:val="492"/>
        </w:trPr>
        <w:tc>
          <w:tcPr>
            <w:tcW w:w="0" w:type="auto"/>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8C4B1B" w:rsidRPr="007F4CE1" w:rsidRDefault="008C4B1B">
            <w:pPr>
              <w:textAlignment w:val="center"/>
              <w:rPr>
                <w:rFonts w:ascii="Times New Roman" w:hAnsi="Times New Roman" w:cs="Times New Roman"/>
              </w:rPr>
            </w:pPr>
            <w:r w:rsidRPr="007F4CE1">
              <w:rPr>
                <w:rFonts w:ascii="Times New Roman" w:eastAsia="Times New Roman" w:hAnsi="Times New Roman" w:cs="Times New Roman"/>
                <w:color w:val="000000"/>
                <w:position w:val="-3"/>
              </w:rPr>
              <w:t>1</w:t>
            </w:r>
          </w:p>
        </w:tc>
        <w:tc>
          <w:tcPr>
            <w:tcW w:w="993" w:type="pct"/>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8C4B1B" w:rsidRPr="007F4CE1" w:rsidRDefault="008C4B1B">
            <w:pPr>
              <w:textAlignment w:val="center"/>
              <w:rPr>
                <w:rFonts w:ascii="Times New Roman" w:hAnsi="Times New Roman" w:cs="Times New Roman"/>
              </w:rPr>
            </w:pPr>
            <w:r w:rsidRPr="007F4CE1">
              <w:rPr>
                <w:rFonts w:ascii="Times New Roman" w:hAnsi="Times New Roman" w:cs="Times New Roman"/>
              </w:rPr>
              <w:t>Слушатель № 1</w:t>
            </w:r>
          </w:p>
        </w:tc>
        <w:tc>
          <w:tcPr>
            <w:tcW w:w="3769" w:type="pct"/>
            <w:vMerge w:val="restart"/>
            <w:tcBorders>
              <w:top w:val="inset" w:sz="7" w:space="0" w:color="000000"/>
              <w:left w:val="inset" w:sz="7" w:space="0" w:color="000000"/>
              <w:right w:val="inset" w:sz="7" w:space="0" w:color="000000"/>
            </w:tcBorders>
            <w:tcMar>
              <w:top w:w="15" w:type="dxa"/>
              <w:bottom w:w="15" w:type="dxa"/>
            </w:tcMar>
            <w:vAlign w:val="center"/>
          </w:tcPr>
          <w:p w:rsidR="008C4B1B" w:rsidRPr="007F4CE1" w:rsidRDefault="008C4B1B" w:rsidP="00F633C7">
            <w:pPr>
              <w:rPr>
                <w:rFonts w:ascii="Times New Roman" w:hAnsi="Times New Roman" w:cs="Times New Roman"/>
              </w:rPr>
            </w:pPr>
            <w:r w:rsidRPr="007F4CE1">
              <w:rPr>
                <w:rFonts w:ascii="Times New Roman" w:eastAsia="Times New Roman" w:hAnsi="Times New Roman" w:cs="Times New Roman"/>
                <w:b/>
                <w:color w:val="000000"/>
                <w:position w:val="-3"/>
              </w:rPr>
              <w:t>Гражданская оборона и защита населения и территории от чрезвычайных ситуаций</w:t>
            </w:r>
            <w:r w:rsidRPr="007F4CE1">
              <w:rPr>
                <w:rFonts w:ascii="Times New Roman" w:eastAsia="Times New Roman" w:hAnsi="Times New Roman" w:cs="Times New Roman"/>
                <w:color w:val="000000"/>
                <w:position w:val="-3"/>
              </w:rPr>
              <w:t xml:space="preserve"> для руководителей спасательных служб, нештатных формирований гражданской обороны, нештатных аварийно-спасательных формирований.</w:t>
            </w:r>
          </w:p>
        </w:tc>
      </w:tr>
      <w:tr w:rsidR="008C4B1B" w:rsidRPr="007F4CE1" w:rsidTr="00075521">
        <w:tc>
          <w:tcPr>
            <w:tcW w:w="0" w:type="auto"/>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8C4B1B" w:rsidRPr="007F4CE1" w:rsidRDefault="008C4B1B">
            <w:pPr>
              <w:textAlignment w:val="center"/>
              <w:rPr>
                <w:rFonts w:ascii="Times New Roman" w:eastAsia="Times New Roman" w:hAnsi="Times New Roman" w:cs="Times New Roman"/>
                <w:color w:val="000000"/>
                <w:position w:val="-3"/>
              </w:rPr>
            </w:pPr>
            <w:r w:rsidRPr="007F4CE1">
              <w:rPr>
                <w:rFonts w:ascii="Times New Roman" w:eastAsia="Times New Roman" w:hAnsi="Times New Roman" w:cs="Times New Roman"/>
                <w:color w:val="000000"/>
                <w:position w:val="-3"/>
              </w:rPr>
              <w:t>2</w:t>
            </w:r>
          </w:p>
        </w:tc>
        <w:tc>
          <w:tcPr>
            <w:tcW w:w="993" w:type="pct"/>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8C4B1B" w:rsidRPr="007F4CE1" w:rsidRDefault="008C4B1B">
            <w:pPr>
              <w:textAlignment w:val="center"/>
              <w:rPr>
                <w:rFonts w:ascii="Times New Roman" w:eastAsia="Times New Roman" w:hAnsi="Times New Roman" w:cs="Times New Roman"/>
                <w:color w:val="000000"/>
                <w:position w:val="-3"/>
              </w:rPr>
            </w:pPr>
            <w:r w:rsidRPr="007F4CE1">
              <w:rPr>
                <w:rFonts w:ascii="Times New Roman" w:eastAsia="Times New Roman" w:hAnsi="Times New Roman" w:cs="Times New Roman"/>
                <w:color w:val="000000"/>
                <w:position w:val="-3"/>
              </w:rPr>
              <w:t>Слушатель № 2</w:t>
            </w:r>
          </w:p>
        </w:tc>
        <w:tc>
          <w:tcPr>
            <w:tcW w:w="3769" w:type="pct"/>
            <w:vMerge/>
            <w:tcBorders>
              <w:left w:val="inset" w:sz="7" w:space="0" w:color="000000"/>
              <w:bottom w:val="inset" w:sz="7" w:space="0" w:color="000000"/>
              <w:right w:val="inset" w:sz="7" w:space="0" w:color="000000"/>
            </w:tcBorders>
            <w:tcMar>
              <w:top w:w="15" w:type="dxa"/>
              <w:bottom w:w="15" w:type="dxa"/>
            </w:tcMar>
            <w:vAlign w:val="center"/>
          </w:tcPr>
          <w:p w:rsidR="008C4B1B" w:rsidRPr="007F4CE1" w:rsidRDefault="008C4B1B" w:rsidP="00F633C7">
            <w:pPr>
              <w:rPr>
                <w:rFonts w:ascii="Times New Roman" w:eastAsia="Times New Roman" w:hAnsi="Times New Roman" w:cs="Times New Roman"/>
                <w:color w:val="000000"/>
                <w:position w:val="-3"/>
              </w:rPr>
            </w:pPr>
          </w:p>
        </w:tc>
      </w:tr>
      <w:tr w:rsidR="008C4B1B" w:rsidRPr="007F4CE1" w:rsidTr="00075521">
        <w:tc>
          <w:tcPr>
            <w:tcW w:w="0" w:type="auto"/>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8C4B1B" w:rsidRPr="007F4CE1" w:rsidRDefault="008C4B1B">
            <w:pPr>
              <w:textAlignment w:val="center"/>
              <w:rPr>
                <w:rFonts w:ascii="Times New Roman" w:eastAsia="Times New Roman" w:hAnsi="Times New Roman" w:cs="Times New Roman"/>
                <w:color w:val="000000"/>
                <w:position w:val="-3"/>
              </w:rPr>
            </w:pPr>
            <w:r w:rsidRPr="007F4CE1">
              <w:rPr>
                <w:rFonts w:ascii="Times New Roman" w:eastAsia="Times New Roman" w:hAnsi="Times New Roman" w:cs="Times New Roman"/>
                <w:color w:val="000000"/>
                <w:position w:val="-3"/>
              </w:rPr>
              <w:t>3</w:t>
            </w:r>
          </w:p>
        </w:tc>
        <w:tc>
          <w:tcPr>
            <w:tcW w:w="993" w:type="pct"/>
            <w:tcBorders>
              <w:top w:val="inset" w:sz="7" w:space="0" w:color="000000"/>
              <w:left w:val="inset" w:sz="7" w:space="0" w:color="000000"/>
              <w:bottom w:val="inset" w:sz="7" w:space="0" w:color="000000"/>
              <w:right w:val="inset" w:sz="7" w:space="0" w:color="000000"/>
            </w:tcBorders>
            <w:tcMar>
              <w:top w:w="15" w:type="dxa"/>
              <w:bottom w:w="15" w:type="dxa"/>
            </w:tcMar>
          </w:tcPr>
          <w:p w:rsidR="008C4B1B" w:rsidRPr="007F4CE1" w:rsidRDefault="008C4B1B" w:rsidP="008C4B1B">
            <w:pPr>
              <w:rPr>
                <w:rFonts w:ascii="Times New Roman" w:hAnsi="Times New Roman" w:cs="Times New Roman"/>
              </w:rPr>
            </w:pPr>
            <w:r w:rsidRPr="007F4CE1">
              <w:rPr>
                <w:rFonts w:ascii="Times New Roman" w:eastAsia="Times New Roman" w:hAnsi="Times New Roman" w:cs="Times New Roman"/>
                <w:color w:val="000000"/>
                <w:position w:val="-3"/>
              </w:rPr>
              <w:t>Слушатель № 3</w:t>
            </w:r>
          </w:p>
        </w:tc>
        <w:tc>
          <w:tcPr>
            <w:tcW w:w="3769" w:type="pct"/>
            <w:vMerge w:val="restart"/>
            <w:tcBorders>
              <w:top w:val="inset" w:sz="7" w:space="0" w:color="000000"/>
              <w:left w:val="inset" w:sz="7" w:space="0" w:color="000000"/>
              <w:right w:val="inset" w:sz="7" w:space="0" w:color="000000"/>
            </w:tcBorders>
            <w:tcMar>
              <w:top w:w="15" w:type="dxa"/>
              <w:bottom w:w="15" w:type="dxa"/>
            </w:tcMar>
            <w:vAlign w:val="center"/>
          </w:tcPr>
          <w:p w:rsidR="008C4B1B" w:rsidRPr="007F4CE1" w:rsidRDefault="008C4B1B" w:rsidP="00F633C7">
            <w:pPr>
              <w:rPr>
                <w:rFonts w:ascii="Times New Roman" w:eastAsia="Times New Roman" w:hAnsi="Times New Roman" w:cs="Times New Roman"/>
                <w:color w:val="000000"/>
                <w:position w:val="-3"/>
              </w:rPr>
            </w:pPr>
            <w:r w:rsidRPr="007F4CE1">
              <w:rPr>
                <w:rFonts w:ascii="Times New Roman" w:eastAsia="Times New Roman" w:hAnsi="Times New Roman" w:cs="Times New Roman"/>
                <w:b/>
                <w:color w:val="000000"/>
                <w:position w:val="-3"/>
              </w:rPr>
              <w:t>Гражданская оборона и защита населения и территории от чрезвычайных ситуаций</w:t>
            </w:r>
            <w:r w:rsidRPr="007F4CE1">
              <w:rPr>
                <w:rFonts w:ascii="Times New Roman" w:eastAsia="Times New Roman" w:hAnsi="Times New Roman" w:cs="Times New Roman"/>
                <w:color w:val="000000"/>
                <w:position w:val="-3"/>
              </w:rPr>
              <w:t xml:space="preserve"> для должностных лиц, входящих в составы сборных и приемных эвакуационных пунктов, промежуточных пунктов эвакуации организаций</w:t>
            </w:r>
          </w:p>
        </w:tc>
      </w:tr>
      <w:tr w:rsidR="008C4B1B" w:rsidRPr="007F4CE1" w:rsidTr="00075521">
        <w:tc>
          <w:tcPr>
            <w:tcW w:w="0" w:type="auto"/>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8C4B1B" w:rsidRPr="007F4CE1" w:rsidRDefault="008C4B1B">
            <w:pPr>
              <w:textAlignment w:val="center"/>
              <w:rPr>
                <w:rFonts w:ascii="Times New Roman" w:eastAsia="Times New Roman" w:hAnsi="Times New Roman" w:cs="Times New Roman"/>
                <w:color w:val="000000"/>
                <w:position w:val="-3"/>
              </w:rPr>
            </w:pPr>
            <w:r w:rsidRPr="007F4CE1">
              <w:rPr>
                <w:rFonts w:ascii="Times New Roman" w:eastAsia="Times New Roman" w:hAnsi="Times New Roman" w:cs="Times New Roman"/>
                <w:color w:val="000000"/>
                <w:position w:val="-3"/>
              </w:rPr>
              <w:t>4</w:t>
            </w:r>
          </w:p>
        </w:tc>
        <w:tc>
          <w:tcPr>
            <w:tcW w:w="993" w:type="pct"/>
            <w:tcBorders>
              <w:top w:val="inset" w:sz="7" w:space="0" w:color="000000"/>
              <w:left w:val="inset" w:sz="7" w:space="0" w:color="000000"/>
              <w:bottom w:val="inset" w:sz="7" w:space="0" w:color="000000"/>
              <w:right w:val="inset" w:sz="7" w:space="0" w:color="000000"/>
            </w:tcBorders>
            <w:tcMar>
              <w:top w:w="15" w:type="dxa"/>
              <w:bottom w:w="15" w:type="dxa"/>
            </w:tcMar>
          </w:tcPr>
          <w:p w:rsidR="008C4B1B" w:rsidRPr="007F4CE1" w:rsidRDefault="008C4B1B">
            <w:pPr>
              <w:rPr>
                <w:rFonts w:ascii="Times New Roman" w:hAnsi="Times New Roman" w:cs="Times New Roman"/>
              </w:rPr>
            </w:pPr>
            <w:r w:rsidRPr="007F4CE1">
              <w:rPr>
                <w:rFonts w:ascii="Times New Roman" w:eastAsia="Times New Roman" w:hAnsi="Times New Roman" w:cs="Times New Roman"/>
                <w:color w:val="000000"/>
                <w:position w:val="-3"/>
              </w:rPr>
              <w:t>Слушатель № 4</w:t>
            </w:r>
          </w:p>
        </w:tc>
        <w:tc>
          <w:tcPr>
            <w:tcW w:w="3769" w:type="pct"/>
            <w:vMerge/>
            <w:tcBorders>
              <w:left w:val="inset" w:sz="7" w:space="0" w:color="000000"/>
              <w:right w:val="inset" w:sz="7" w:space="0" w:color="000000"/>
            </w:tcBorders>
            <w:tcMar>
              <w:top w:w="15" w:type="dxa"/>
              <w:bottom w:w="15" w:type="dxa"/>
            </w:tcMar>
            <w:vAlign w:val="center"/>
          </w:tcPr>
          <w:p w:rsidR="008C4B1B" w:rsidRPr="007F4CE1" w:rsidRDefault="008C4B1B" w:rsidP="00F633C7">
            <w:pPr>
              <w:rPr>
                <w:rFonts w:ascii="Times New Roman" w:eastAsia="Times New Roman" w:hAnsi="Times New Roman" w:cs="Times New Roman"/>
                <w:color w:val="000000"/>
                <w:position w:val="-3"/>
              </w:rPr>
            </w:pPr>
          </w:p>
        </w:tc>
      </w:tr>
      <w:tr w:rsidR="008C4B1B" w:rsidRPr="007F4CE1" w:rsidTr="00075521">
        <w:tc>
          <w:tcPr>
            <w:tcW w:w="0" w:type="auto"/>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8C4B1B" w:rsidRPr="007F4CE1" w:rsidRDefault="008C4B1B">
            <w:pPr>
              <w:textAlignment w:val="center"/>
              <w:rPr>
                <w:rFonts w:ascii="Times New Roman" w:eastAsia="Times New Roman" w:hAnsi="Times New Roman" w:cs="Times New Roman"/>
                <w:color w:val="000000"/>
                <w:position w:val="-3"/>
              </w:rPr>
            </w:pPr>
            <w:r w:rsidRPr="007F4CE1">
              <w:rPr>
                <w:rFonts w:ascii="Times New Roman" w:eastAsia="Times New Roman" w:hAnsi="Times New Roman" w:cs="Times New Roman"/>
                <w:color w:val="000000"/>
                <w:position w:val="-3"/>
              </w:rPr>
              <w:t>5</w:t>
            </w:r>
          </w:p>
        </w:tc>
        <w:tc>
          <w:tcPr>
            <w:tcW w:w="993" w:type="pct"/>
            <w:tcBorders>
              <w:top w:val="inset" w:sz="7" w:space="0" w:color="000000"/>
              <w:left w:val="inset" w:sz="7" w:space="0" w:color="000000"/>
              <w:bottom w:val="inset" w:sz="7" w:space="0" w:color="000000"/>
              <w:right w:val="inset" w:sz="7" w:space="0" w:color="000000"/>
            </w:tcBorders>
            <w:tcMar>
              <w:top w:w="15" w:type="dxa"/>
              <w:bottom w:w="15" w:type="dxa"/>
            </w:tcMar>
          </w:tcPr>
          <w:p w:rsidR="008C4B1B" w:rsidRPr="007F4CE1" w:rsidRDefault="008C4B1B">
            <w:pPr>
              <w:rPr>
                <w:rFonts w:ascii="Times New Roman" w:hAnsi="Times New Roman" w:cs="Times New Roman"/>
              </w:rPr>
            </w:pPr>
            <w:r w:rsidRPr="007F4CE1">
              <w:rPr>
                <w:rFonts w:ascii="Times New Roman" w:eastAsia="Times New Roman" w:hAnsi="Times New Roman" w:cs="Times New Roman"/>
                <w:color w:val="000000"/>
                <w:position w:val="-3"/>
              </w:rPr>
              <w:t>Слушатель № 5</w:t>
            </w:r>
          </w:p>
        </w:tc>
        <w:tc>
          <w:tcPr>
            <w:tcW w:w="3769" w:type="pct"/>
            <w:vMerge/>
            <w:tcBorders>
              <w:left w:val="inset" w:sz="7" w:space="0" w:color="000000"/>
              <w:bottom w:val="inset" w:sz="7" w:space="0" w:color="000000"/>
              <w:right w:val="inset" w:sz="7" w:space="0" w:color="000000"/>
            </w:tcBorders>
            <w:tcMar>
              <w:top w:w="15" w:type="dxa"/>
              <w:bottom w:w="15" w:type="dxa"/>
            </w:tcMar>
            <w:vAlign w:val="center"/>
          </w:tcPr>
          <w:p w:rsidR="008C4B1B" w:rsidRPr="007F4CE1" w:rsidRDefault="008C4B1B" w:rsidP="00F633C7">
            <w:pPr>
              <w:rPr>
                <w:rFonts w:ascii="Times New Roman" w:eastAsia="Times New Roman" w:hAnsi="Times New Roman" w:cs="Times New Roman"/>
                <w:color w:val="000000"/>
                <w:position w:val="-3"/>
              </w:rPr>
            </w:pPr>
          </w:p>
        </w:tc>
      </w:tr>
    </w:tbl>
    <w:p w:rsidR="000E0819" w:rsidRPr="007F4CE1" w:rsidRDefault="000E0819">
      <w:pPr>
        <w:rPr>
          <w:rFonts w:ascii="Times New Roman" w:hAnsi="Times New Roman" w:cs="Times New Roman"/>
        </w:rPr>
      </w:pPr>
    </w:p>
    <w:p w:rsidR="0041777B" w:rsidRPr="007F4CE1" w:rsidRDefault="0041777B">
      <w:pPr>
        <w:spacing w:after="0" w:line="240" w:lineRule="auto"/>
        <w:jc w:val="center"/>
        <w:rPr>
          <w:rFonts w:ascii="Times New Roman" w:eastAsia="Times New Roman" w:hAnsi="Times New Roman" w:cs="Times New Roman"/>
          <w:b/>
          <w:bCs/>
          <w:color w:val="000000"/>
        </w:rPr>
      </w:pPr>
    </w:p>
    <w:p w:rsidR="0041777B" w:rsidRPr="007F4CE1" w:rsidRDefault="0041777B">
      <w:pPr>
        <w:spacing w:after="0" w:line="240" w:lineRule="auto"/>
        <w:jc w:val="center"/>
        <w:rPr>
          <w:rFonts w:ascii="Times New Roman" w:eastAsia="Times New Roman" w:hAnsi="Times New Roman" w:cs="Times New Roman"/>
          <w:b/>
          <w:bCs/>
          <w:color w:val="000000"/>
        </w:rPr>
      </w:pPr>
    </w:p>
    <w:p w:rsidR="0041777B" w:rsidRPr="007F4CE1" w:rsidRDefault="0041777B">
      <w:pPr>
        <w:spacing w:after="0" w:line="240" w:lineRule="auto"/>
        <w:jc w:val="center"/>
        <w:rPr>
          <w:rFonts w:ascii="Times New Roman" w:eastAsia="Times New Roman" w:hAnsi="Times New Roman" w:cs="Times New Roman"/>
          <w:b/>
          <w:bCs/>
          <w:color w:val="000000"/>
        </w:rPr>
      </w:pPr>
    </w:p>
    <w:p w:rsidR="0041777B" w:rsidRPr="007F4CE1" w:rsidRDefault="0041777B">
      <w:pPr>
        <w:spacing w:after="0" w:line="240" w:lineRule="auto"/>
        <w:jc w:val="center"/>
        <w:rPr>
          <w:rFonts w:ascii="Times New Roman" w:eastAsia="Times New Roman" w:hAnsi="Times New Roman" w:cs="Times New Roman"/>
          <w:b/>
          <w:bCs/>
          <w:color w:val="000000"/>
        </w:rPr>
      </w:pPr>
    </w:p>
    <w:p w:rsidR="0041777B" w:rsidRPr="007F4CE1" w:rsidRDefault="0041777B">
      <w:pPr>
        <w:spacing w:after="0" w:line="240" w:lineRule="auto"/>
        <w:jc w:val="center"/>
        <w:rPr>
          <w:rFonts w:ascii="Times New Roman" w:eastAsia="Times New Roman" w:hAnsi="Times New Roman" w:cs="Times New Roman"/>
          <w:b/>
          <w:bCs/>
          <w:color w:val="000000"/>
        </w:rPr>
      </w:pPr>
    </w:p>
    <w:p w:rsidR="0041777B" w:rsidRPr="007F4CE1" w:rsidRDefault="0041777B">
      <w:pPr>
        <w:spacing w:after="0" w:line="240" w:lineRule="auto"/>
        <w:jc w:val="center"/>
        <w:rPr>
          <w:rFonts w:ascii="Times New Roman" w:eastAsia="Times New Roman" w:hAnsi="Times New Roman" w:cs="Times New Roman"/>
          <w:b/>
          <w:bCs/>
          <w:color w:val="000000"/>
        </w:rPr>
      </w:pPr>
    </w:p>
    <w:p w:rsidR="0041777B" w:rsidRPr="007F4CE1" w:rsidRDefault="0041777B">
      <w:pPr>
        <w:spacing w:after="0" w:line="240" w:lineRule="auto"/>
        <w:jc w:val="center"/>
        <w:rPr>
          <w:rFonts w:ascii="Times New Roman" w:eastAsia="Times New Roman" w:hAnsi="Times New Roman" w:cs="Times New Roman"/>
          <w:b/>
          <w:bCs/>
          <w:color w:val="000000"/>
        </w:rPr>
      </w:pPr>
    </w:p>
    <w:tbl>
      <w:tblPr>
        <w:tblStyle w:val="NormalTablePHPDOCX0"/>
        <w:tblW w:w="5000" w:type="pct"/>
        <w:tblCellSpacing w:w="30" w:type="dxa"/>
        <w:tblInd w:w="168" w:type="dxa"/>
        <w:tblLook w:val="04A0" w:firstRow="1" w:lastRow="0" w:firstColumn="1" w:lastColumn="0" w:noHBand="0" w:noVBand="1"/>
      </w:tblPr>
      <w:tblGrid>
        <w:gridCol w:w="5058"/>
        <w:gridCol w:w="5059"/>
      </w:tblGrid>
      <w:tr w:rsidR="008C4B1B" w:rsidRPr="007F4CE1" w:rsidTr="00075521">
        <w:trPr>
          <w:tblCellSpacing w:w="30" w:type="dxa"/>
        </w:trPr>
        <w:tc>
          <w:tcPr>
            <w:tcW w:w="2500" w:type="pct"/>
            <w:tcMar>
              <w:top w:w="0" w:type="auto"/>
              <w:bottom w:w="0" w:type="auto"/>
            </w:tcMar>
          </w:tcPr>
          <w:p w:rsidR="008C4B1B" w:rsidRPr="007F4CE1" w:rsidRDefault="008C4B1B" w:rsidP="00075521">
            <w:pPr>
              <w:textAlignment w:val="top"/>
              <w:rPr>
                <w:rFonts w:ascii="Times New Roman" w:hAnsi="Times New Roman" w:cs="Times New Roman"/>
              </w:rPr>
            </w:pPr>
          </w:p>
        </w:tc>
        <w:tc>
          <w:tcPr>
            <w:tcW w:w="0" w:type="auto"/>
            <w:tcMar>
              <w:top w:w="0" w:type="auto"/>
              <w:bottom w:w="0" w:type="auto"/>
            </w:tcMar>
          </w:tcPr>
          <w:p w:rsidR="008C4B1B" w:rsidRPr="007F4CE1" w:rsidRDefault="008C4B1B" w:rsidP="00075521">
            <w:pPr>
              <w:textAlignment w:val="top"/>
              <w:rPr>
                <w:rFonts w:ascii="Times New Roman" w:hAnsi="Times New Roman" w:cs="Times New Roman"/>
              </w:rPr>
            </w:pPr>
            <w:proofErr w:type="spellStart"/>
            <w:r w:rsidRPr="007F4CE1">
              <w:rPr>
                <w:rFonts w:ascii="Times New Roman" w:eastAsia="Times New Roman" w:hAnsi="Times New Roman" w:cs="Times New Roman"/>
                <w:color w:val="000000"/>
              </w:rPr>
              <w:t>И.о</w:t>
            </w:r>
            <w:proofErr w:type="gramStart"/>
            <w:r w:rsidRPr="007F4CE1">
              <w:rPr>
                <w:rFonts w:ascii="Times New Roman" w:eastAsia="Times New Roman" w:hAnsi="Times New Roman" w:cs="Times New Roman"/>
                <w:color w:val="000000"/>
              </w:rPr>
              <w:t>.р</w:t>
            </w:r>
            <w:proofErr w:type="gramEnd"/>
            <w:r w:rsidRPr="007F4CE1">
              <w:rPr>
                <w:rFonts w:ascii="Times New Roman" w:eastAsia="Times New Roman" w:hAnsi="Times New Roman" w:cs="Times New Roman"/>
                <w:color w:val="000000"/>
              </w:rPr>
              <w:t>ектора</w:t>
            </w:r>
            <w:proofErr w:type="spellEnd"/>
          </w:p>
        </w:tc>
      </w:tr>
      <w:tr w:rsidR="008C4B1B" w:rsidRPr="007F4CE1" w:rsidTr="00075521">
        <w:trPr>
          <w:tblCellSpacing w:w="30" w:type="dxa"/>
        </w:trPr>
        <w:tc>
          <w:tcPr>
            <w:tcW w:w="2500" w:type="pct"/>
            <w:tcMar>
              <w:top w:w="0" w:type="auto"/>
              <w:bottom w:w="0" w:type="auto"/>
            </w:tcMar>
          </w:tcPr>
          <w:p w:rsidR="008C4B1B" w:rsidRPr="007F4CE1" w:rsidRDefault="008C4B1B" w:rsidP="00075521">
            <w:pPr>
              <w:textAlignment w:val="top"/>
              <w:rPr>
                <w:rFonts w:ascii="Times New Roman" w:hAnsi="Times New Roman" w:cs="Times New Roman"/>
              </w:rPr>
            </w:pPr>
            <w:r w:rsidRPr="007F4CE1">
              <w:rPr>
                <w:rFonts w:ascii="Times New Roman" w:eastAsia="Times New Roman" w:hAnsi="Times New Roman" w:cs="Times New Roman"/>
                <w:color w:val="000000"/>
              </w:rPr>
              <w:t xml:space="preserve">__________________ </w:t>
            </w:r>
          </w:p>
        </w:tc>
        <w:tc>
          <w:tcPr>
            <w:tcW w:w="0" w:type="auto"/>
            <w:tcMar>
              <w:top w:w="0" w:type="auto"/>
              <w:bottom w:w="0" w:type="auto"/>
            </w:tcMar>
          </w:tcPr>
          <w:p w:rsidR="008C4B1B" w:rsidRPr="007F4CE1" w:rsidRDefault="008C4B1B" w:rsidP="00075521">
            <w:pPr>
              <w:textAlignment w:val="top"/>
              <w:rPr>
                <w:rFonts w:ascii="Times New Roman" w:hAnsi="Times New Roman" w:cs="Times New Roman"/>
              </w:rPr>
            </w:pPr>
            <w:r w:rsidRPr="007F4CE1">
              <w:rPr>
                <w:rFonts w:ascii="Times New Roman" w:eastAsia="Times New Roman" w:hAnsi="Times New Roman" w:cs="Times New Roman"/>
                <w:color w:val="000000"/>
              </w:rPr>
              <w:t xml:space="preserve">_____________________ </w:t>
            </w:r>
            <w:proofErr w:type="spellStart"/>
            <w:r w:rsidRPr="007F4CE1">
              <w:rPr>
                <w:rFonts w:ascii="Times New Roman" w:eastAsia="Times New Roman" w:hAnsi="Times New Roman" w:cs="Times New Roman"/>
                <w:color w:val="000000"/>
              </w:rPr>
              <w:t>Д.С.Реченко</w:t>
            </w:r>
            <w:proofErr w:type="spellEnd"/>
          </w:p>
        </w:tc>
      </w:tr>
      <w:tr w:rsidR="008C4B1B" w:rsidRPr="007F4CE1" w:rsidTr="00075521">
        <w:trPr>
          <w:tblCellSpacing w:w="30" w:type="dxa"/>
        </w:trPr>
        <w:tc>
          <w:tcPr>
            <w:tcW w:w="2500" w:type="pct"/>
            <w:tcMar>
              <w:top w:w="0" w:type="auto"/>
              <w:bottom w:w="0" w:type="auto"/>
            </w:tcMar>
          </w:tcPr>
          <w:p w:rsidR="008C4B1B" w:rsidRPr="007F4CE1" w:rsidRDefault="008C4B1B" w:rsidP="00075521">
            <w:pPr>
              <w:textAlignment w:val="top"/>
              <w:rPr>
                <w:rFonts w:ascii="Times New Roman" w:hAnsi="Times New Roman" w:cs="Times New Roman"/>
              </w:rPr>
            </w:pPr>
            <w:r w:rsidRPr="007F4CE1">
              <w:rPr>
                <w:rFonts w:ascii="Times New Roman" w:eastAsia="Times New Roman" w:hAnsi="Times New Roman" w:cs="Times New Roman"/>
                <w:color w:val="000000"/>
              </w:rPr>
              <w:t>М.П.</w:t>
            </w:r>
          </w:p>
        </w:tc>
        <w:tc>
          <w:tcPr>
            <w:tcW w:w="0" w:type="auto"/>
            <w:tcMar>
              <w:top w:w="0" w:type="auto"/>
              <w:bottom w:w="0" w:type="auto"/>
            </w:tcMar>
          </w:tcPr>
          <w:p w:rsidR="008C4B1B" w:rsidRPr="007F4CE1" w:rsidRDefault="008C4B1B" w:rsidP="00075521">
            <w:pPr>
              <w:textAlignment w:val="top"/>
              <w:rPr>
                <w:rFonts w:ascii="Times New Roman" w:hAnsi="Times New Roman" w:cs="Times New Roman"/>
              </w:rPr>
            </w:pPr>
            <w:r w:rsidRPr="007F4CE1">
              <w:rPr>
                <w:rFonts w:ascii="Times New Roman" w:eastAsia="Times New Roman" w:hAnsi="Times New Roman" w:cs="Times New Roman"/>
                <w:color w:val="000000"/>
              </w:rPr>
              <w:t>М.П.</w:t>
            </w:r>
          </w:p>
        </w:tc>
      </w:tr>
    </w:tbl>
    <w:p w:rsidR="0041777B" w:rsidRPr="007F4CE1" w:rsidRDefault="0041777B">
      <w:pPr>
        <w:spacing w:after="0" w:line="240" w:lineRule="auto"/>
        <w:jc w:val="center"/>
        <w:rPr>
          <w:rFonts w:ascii="Times New Roman" w:eastAsia="Times New Roman" w:hAnsi="Times New Roman" w:cs="Times New Roman"/>
          <w:b/>
          <w:bCs/>
          <w:color w:val="000000"/>
        </w:rPr>
      </w:pPr>
    </w:p>
    <w:p w:rsidR="0041777B" w:rsidRPr="007F4CE1" w:rsidRDefault="0041777B">
      <w:pPr>
        <w:spacing w:after="0" w:line="240" w:lineRule="auto"/>
        <w:jc w:val="center"/>
        <w:rPr>
          <w:rFonts w:ascii="Times New Roman" w:eastAsia="Times New Roman" w:hAnsi="Times New Roman" w:cs="Times New Roman"/>
          <w:b/>
          <w:bCs/>
          <w:color w:val="000000"/>
        </w:rPr>
      </w:pPr>
    </w:p>
    <w:p w:rsidR="0041777B" w:rsidRPr="007F4CE1" w:rsidRDefault="0041777B">
      <w:pPr>
        <w:spacing w:after="0" w:line="240" w:lineRule="auto"/>
        <w:jc w:val="center"/>
        <w:rPr>
          <w:rFonts w:ascii="Times New Roman" w:eastAsia="Times New Roman" w:hAnsi="Times New Roman" w:cs="Times New Roman"/>
          <w:b/>
          <w:bCs/>
          <w:color w:val="000000"/>
        </w:rPr>
      </w:pPr>
    </w:p>
    <w:p w:rsidR="0041777B" w:rsidRPr="007F4CE1" w:rsidRDefault="0041777B">
      <w:pPr>
        <w:spacing w:after="0" w:line="240" w:lineRule="auto"/>
        <w:jc w:val="center"/>
        <w:rPr>
          <w:rFonts w:ascii="Times New Roman" w:eastAsia="Times New Roman" w:hAnsi="Times New Roman" w:cs="Times New Roman"/>
          <w:b/>
          <w:bCs/>
          <w:color w:val="000000"/>
        </w:rPr>
      </w:pPr>
    </w:p>
    <w:p w:rsidR="0041777B" w:rsidRPr="007F4CE1" w:rsidRDefault="0041777B">
      <w:pPr>
        <w:spacing w:after="0" w:line="240" w:lineRule="auto"/>
        <w:jc w:val="center"/>
        <w:rPr>
          <w:rFonts w:ascii="Times New Roman" w:eastAsia="Times New Roman" w:hAnsi="Times New Roman" w:cs="Times New Roman"/>
          <w:b/>
          <w:bCs/>
          <w:color w:val="000000"/>
        </w:rPr>
      </w:pPr>
    </w:p>
    <w:p w:rsidR="0041777B" w:rsidRPr="007F4CE1" w:rsidRDefault="0041777B">
      <w:pPr>
        <w:spacing w:after="0" w:line="240" w:lineRule="auto"/>
        <w:jc w:val="center"/>
        <w:rPr>
          <w:rFonts w:ascii="Times New Roman" w:eastAsia="Times New Roman" w:hAnsi="Times New Roman" w:cs="Times New Roman"/>
          <w:b/>
          <w:bCs/>
          <w:color w:val="000000"/>
        </w:rPr>
      </w:pPr>
    </w:p>
    <w:p w:rsidR="0041777B" w:rsidRPr="007F4CE1" w:rsidRDefault="0041777B">
      <w:pPr>
        <w:spacing w:after="0" w:line="240" w:lineRule="auto"/>
        <w:jc w:val="center"/>
        <w:rPr>
          <w:rFonts w:ascii="Times New Roman" w:eastAsia="Times New Roman" w:hAnsi="Times New Roman" w:cs="Times New Roman"/>
          <w:b/>
          <w:bCs/>
          <w:color w:val="000000"/>
        </w:rPr>
      </w:pPr>
    </w:p>
    <w:p w:rsidR="0041777B" w:rsidRPr="007F4CE1" w:rsidRDefault="0041777B">
      <w:pPr>
        <w:spacing w:after="0" w:line="240" w:lineRule="auto"/>
        <w:jc w:val="center"/>
        <w:rPr>
          <w:rFonts w:ascii="Times New Roman" w:eastAsia="Times New Roman" w:hAnsi="Times New Roman" w:cs="Times New Roman"/>
          <w:b/>
          <w:bCs/>
          <w:color w:val="000000"/>
        </w:rPr>
      </w:pPr>
    </w:p>
    <w:p w:rsidR="0041777B" w:rsidRPr="007F4CE1" w:rsidRDefault="0041777B">
      <w:pPr>
        <w:spacing w:after="0" w:line="240" w:lineRule="auto"/>
        <w:jc w:val="center"/>
        <w:rPr>
          <w:rFonts w:ascii="Times New Roman" w:eastAsia="Times New Roman" w:hAnsi="Times New Roman" w:cs="Times New Roman"/>
          <w:b/>
          <w:bCs/>
          <w:color w:val="000000"/>
        </w:rPr>
      </w:pPr>
    </w:p>
    <w:p w:rsidR="0041777B" w:rsidRPr="007F4CE1" w:rsidRDefault="0041777B">
      <w:pPr>
        <w:spacing w:after="0" w:line="240" w:lineRule="auto"/>
        <w:jc w:val="center"/>
        <w:rPr>
          <w:rFonts w:ascii="Times New Roman" w:eastAsia="Times New Roman" w:hAnsi="Times New Roman" w:cs="Times New Roman"/>
          <w:b/>
          <w:bCs/>
          <w:color w:val="000000"/>
        </w:rPr>
      </w:pPr>
    </w:p>
    <w:p w:rsidR="0041777B" w:rsidRPr="007F4CE1" w:rsidRDefault="0041777B">
      <w:pPr>
        <w:spacing w:after="0" w:line="240" w:lineRule="auto"/>
        <w:jc w:val="center"/>
        <w:rPr>
          <w:rFonts w:ascii="Times New Roman" w:eastAsia="Times New Roman" w:hAnsi="Times New Roman" w:cs="Times New Roman"/>
          <w:b/>
          <w:bCs/>
          <w:color w:val="000000"/>
        </w:rPr>
      </w:pPr>
    </w:p>
    <w:p w:rsidR="0041777B" w:rsidRPr="007F4CE1" w:rsidRDefault="0041777B">
      <w:pPr>
        <w:spacing w:after="0" w:line="240" w:lineRule="auto"/>
        <w:jc w:val="center"/>
        <w:rPr>
          <w:rFonts w:ascii="Times New Roman" w:eastAsia="Times New Roman" w:hAnsi="Times New Roman" w:cs="Times New Roman"/>
          <w:b/>
          <w:bCs/>
          <w:color w:val="000000"/>
        </w:rPr>
      </w:pPr>
    </w:p>
    <w:p w:rsidR="0041777B" w:rsidRPr="007F4CE1" w:rsidRDefault="0041777B">
      <w:pPr>
        <w:spacing w:after="0" w:line="240" w:lineRule="auto"/>
        <w:jc w:val="center"/>
        <w:rPr>
          <w:rFonts w:ascii="Times New Roman" w:eastAsia="Times New Roman" w:hAnsi="Times New Roman" w:cs="Times New Roman"/>
          <w:b/>
          <w:bCs/>
          <w:color w:val="000000"/>
        </w:rPr>
      </w:pPr>
    </w:p>
    <w:p w:rsidR="0041777B" w:rsidRPr="007F4CE1" w:rsidRDefault="0041777B">
      <w:pPr>
        <w:spacing w:after="0" w:line="240" w:lineRule="auto"/>
        <w:jc w:val="center"/>
        <w:rPr>
          <w:rFonts w:ascii="Times New Roman" w:eastAsia="Times New Roman" w:hAnsi="Times New Roman" w:cs="Times New Roman"/>
          <w:b/>
          <w:bCs/>
          <w:color w:val="000000"/>
        </w:rPr>
      </w:pPr>
    </w:p>
    <w:p w:rsidR="0041777B" w:rsidRPr="007F4CE1" w:rsidRDefault="0041777B">
      <w:pPr>
        <w:spacing w:after="0" w:line="240" w:lineRule="auto"/>
        <w:jc w:val="center"/>
        <w:rPr>
          <w:rFonts w:ascii="Times New Roman" w:eastAsia="Times New Roman" w:hAnsi="Times New Roman" w:cs="Times New Roman"/>
          <w:b/>
          <w:bCs/>
          <w:color w:val="000000"/>
        </w:rPr>
      </w:pPr>
    </w:p>
    <w:p w:rsidR="0041777B" w:rsidRPr="007F4CE1" w:rsidRDefault="0041777B">
      <w:pPr>
        <w:spacing w:after="0" w:line="240" w:lineRule="auto"/>
        <w:jc w:val="center"/>
        <w:rPr>
          <w:rFonts w:ascii="Times New Roman" w:eastAsia="Times New Roman" w:hAnsi="Times New Roman" w:cs="Times New Roman"/>
          <w:b/>
          <w:bCs/>
          <w:color w:val="000000"/>
        </w:rPr>
      </w:pPr>
    </w:p>
    <w:p w:rsidR="0041777B" w:rsidRPr="007F4CE1" w:rsidRDefault="0041777B">
      <w:pPr>
        <w:spacing w:after="0" w:line="240" w:lineRule="auto"/>
        <w:jc w:val="center"/>
        <w:rPr>
          <w:rFonts w:ascii="Times New Roman" w:eastAsia="Times New Roman" w:hAnsi="Times New Roman" w:cs="Times New Roman"/>
          <w:b/>
          <w:bCs/>
          <w:color w:val="000000"/>
        </w:rPr>
      </w:pPr>
    </w:p>
    <w:p w:rsidR="0041777B" w:rsidRPr="007F4CE1" w:rsidRDefault="0041777B">
      <w:pPr>
        <w:spacing w:after="0" w:line="240" w:lineRule="auto"/>
        <w:jc w:val="center"/>
        <w:rPr>
          <w:rFonts w:ascii="Times New Roman" w:eastAsia="Times New Roman" w:hAnsi="Times New Roman" w:cs="Times New Roman"/>
          <w:b/>
          <w:bCs/>
          <w:color w:val="000000"/>
        </w:rPr>
      </w:pPr>
    </w:p>
    <w:p w:rsidR="0041777B" w:rsidRPr="007F4CE1" w:rsidRDefault="0041777B">
      <w:pPr>
        <w:spacing w:after="0" w:line="240" w:lineRule="auto"/>
        <w:jc w:val="center"/>
        <w:rPr>
          <w:rFonts w:ascii="Times New Roman" w:eastAsia="Times New Roman" w:hAnsi="Times New Roman" w:cs="Times New Roman"/>
          <w:b/>
          <w:bCs/>
          <w:color w:val="000000"/>
        </w:rPr>
      </w:pPr>
    </w:p>
    <w:p w:rsidR="0041777B" w:rsidRPr="007F4CE1" w:rsidRDefault="0041777B">
      <w:pPr>
        <w:spacing w:after="0" w:line="240" w:lineRule="auto"/>
        <w:jc w:val="center"/>
        <w:rPr>
          <w:rFonts w:ascii="Times New Roman" w:eastAsia="Times New Roman" w:hAnsi="Times New Roman" w:cs="Times New Roman"/>
          <w:b/>
          <w:bCs/>
          <w:color w:val="000000"/>
        </w:rPr>
      </w:pPr>
    </w:p>
    <w:p w:rsidR="0041777B" w:rsidRPr="007F4CE1" w:rsidRDefault="0041777B">
      <w:pPr>
        <w:spacing w:after="0" w:line="240" w:lineRule="auto"/>
        <w:jc w:val="center"/>
        <w:rPr>
          <w:rFonts w:ascii="Times New Roman" w:eastAsia="Times New Roman" w:hAnsi="Times New Roman" w:cs="Times New Roman"/>
          <w:b/>
          <w:bCs/>
          <w:color w:val="000000"/>
        </w:rPr>
      </w:pPr>
    </w:p>
    <w:p w:rsidR="0041777B" w:rsidRPr="007F4CE1" w:rsidRDefault="0041777B">
      <w:pPr>
        <w:spacing w:after="0" w:line="240" w:lineRule="auto"/>
        <w:jc w:val="center"/>
        <w:rPr>
          <w:rFonts w:ascii="Times New Roman" w:eastAsia="Times New Roman" w:hAnsi="Times New Roman" w:cs="Times New Roman"/>
          <w:b/>
          <w:bCs/>
          <w:color w:val="000000"/>
        </w:rPr>
      </w:pPr>
    </w:p>
    <w:p w:rsidR="0041777B" w:rsidRPr="007F4CE1" w:rsidRDefault="0041777B">
      <w:pPr>
        <w:spacing w:after="0" w:line="240" w:lineRule="auto"/>
        <w:jc w:val="center"/>
        <w:rPr>
          <w:rFonts w:ascii="Times New Roman" w:eastAsia="Times New Roman" w:hAnsi="Times New Roman" w:cs="Times New Roman"/>
          <w:b/>
          <w:bCs/>
          <w:color w:val="000000"/>
        </w:rPr>
      </w:pPr>
    </w:p>
    <w:p w:rsidR="0041777B" w:rsidRPr="007F4CE1" w:rsidRDefault="0041777B">
      <w:pPr>
        <w:spacing w:after="0" w:line="240" w:lineRule="auto"/>
        <w:jc w:val="center"/>
        <w:rPr>
          <w:rFonts w:ascii="Times New Roman" w:eastAsia="Times New Roman" w:hAnsi="Times New Roman" w:cs="Times New Roman"/>
          <w:b/>
          <w:bCs/>
          <w:color w:val="000000"/>
        </w:rPr>
      </w:pPr>
    </w:p>
    <w:p w:rsidR="0041777B" w:rsidRPr="007F4CE1" w:rsidRDefault="0041777B">
      <w:pPr>
        <w:spacing w:after="0" w:line="240" w:lineRule="auto"/>
        <w:jc w:val="center"/>
        <w:rPr>
          <w:rFonts w:ascii="Times New Roman" w:eastAsia="Times New Roman" w:hAnsi="Times New Roman" w:cs="Times New Roman"/>
          <w:b/>
          <w:bCs/>
          <w:color w:val="000000"/>
        </w:rPr>
      </w:pPr>
    </w:p>
    <w:p w:rsidR="0041777B" w:rsidRPr="007F4CE1" w:rsidRDefault="0041777B">
      <w:pPr>
        <w:spacing w:after="0" w:line="240" w:lineRule="auto"/>
        <w:jc w:val="center"/>
        <w:rPr>
          <w:rFonts w:ascii="Times New Roman" w:eastAsia="Times New Roman" w:hAnsi="Times New Roman" w:cs="Times New Roman"/>
          <w:b/>
          <w:bCs/>
          <w:color w:val="000000"/>
        </w:rPr>
      </w:pPr>
    </w:p>
    <w:sectPr w:rsidR="0041777B" w:rsidRPr="007F4CE1" w:rsidSect="008D66EA">
      <w:pgSz w:w="11906" w:h="16838" w:code="9"/>
      <w:pgMar w:top="426" w:right="708" w:bottom="1133" w:left="1417"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5E00" w:rsidRDefault="00025E00" w:rsidP="00F633C7">
      <w:pPr>
        <w:spacing w:after="0" w:line="240" w:lineRule="auto"/>
      </w:pPr>
      <w:r>
        <w:separator/>
      </w:r>
    </w:p>
  </w:endnote>
  <w:endnote w:type="continuationSeparator" w:id="0">
    <w:p w:rsidR="00025E00" w:rsidRDefault="00025E00" w:rsidP="00F633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m*s*N*w*R*m*n*C*R">
    <w:altName w:val="Cambria"/>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5E00" w:rsidRDefault="00025E00" w:rsidP="00F633C7">
      <w:pPr>
        <w:spacing w:after="0" w:line="240" w:lineRule="auto"/>
      </w:pPr>
      <w:r>
        <w:separator/>
      </w:r>
    </w:p>
  </w:footnote>
  <w:footnote w:type="continuationSeparator" w:id="0">
    <w:p w:rsidR="00025E00" w:rsidRDefault="00025E00" w:rsidP="00F633C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B376FE"/>
    <w:multiLevelType w:val="hybridMultilevel"/>
    <w:tmpl w:val="6CB4B7DE"/>
    <w:lvl w:ilvl="0" w:tplc="412406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15481506"/>
    <w:multiLevelType w:val="hybridMultilevel"/>
    <w:tmpl w:val="91FC09E4"/>
    <w:lvl w:ilvl="0" w:tplc="78705668">
      <w:start w:val="1"/>
      <w:numFmt w:val="decimal"/>
      <w:lvlText w:val="%1."/>
      <w:lvlJc w:val="left"/>
      <w:pPr>
        <w:ind w:left="720" w:hanging="360"/>
      </w:pPr>
    </w:lvl>
    <w:lvl w:ilvl="1" w:tplc="78705668" w:tentative="1">
      <w:start w:val="1"/>
      <w:numFmt w:val="lowerLetter"/>
      <w:lvlText w:val="%2."/>
      <w:lvlJc w:val="left"/>
      <w:pPr>
        <w:ind w:left="1440" w:hanging="360"/>
      </w:pPr>
    </w:lvl>
    <w:lvl w:ilvl="2" w:tplc="78705668" w:tentative="1">
      <w:start w:val="1"/>
      <w:numFmt w:val="lowerRoman"/>
      <w:lvlText w:val="%3."/>
      <w:lvlJc w:val="right"/>
      <w:pPr>
        <w:ind w:left="2160" w:hanging="180"/>
      </w:pPr>
    </w:lvl>
    <w:lvl w:ilvl="3" w:tplc="78705668" w:tentative="1">
      <w:start w:val="1"/>
      <w:numFmt w:val="decimal"/>
      <w:lvlText w:val="%4."/>
      <w:lvlJc w:val="left"/>
      <w:pPr>
        <w:ind w:left="2880" w:hanging="360"/>
      </w:pPr>
    </w:lvl>
    <w:lvl w:ilvl="4" w:tplc="78705668" w:tentative="1">
      <w:start w:val="1"/>
      <w:numFmt w:val="lowerLetter"/>
      <w:lvlText w:val="%5."/>
      <w:lvlJc w:val="left"/>
      <w:pPr>
        <w:ind w:left="3600" w:hanging="360"/>
      </w:pPr>
    </w:lvl>
    <w:lvl w:ilvl="5" w:tplc="78705668" w:tentative="1">
      <w:start w:val="1"/>
      <w:numFmt w:val="lowerRoman"/>
      <w:lvlText w:val="%6."/>
      <w:lvlJc w:val="right"/>
      <w:pPr>
        <w:ind w:left="4320" w:hanging="180"/>
      </w:pPr>
    </w:lvl>
    <w:lvl w:ilvl="6" w:tplc="78705668" w:tentative="1">
      <w:start w:val="1"/>
      <w:numFmt w:val="decimal"/>
      <w:lvlText w:val="%7."/>
      <w:lvlJc w:val="left"/>
      <w:pPr>
        <w:ind w:left="5040" w:hanging="360"/>
      </w:pPr>
    </w:lvl>
    <w:lvl w:ilvl="7" w:tplc="78705668" w:tentative="1">
      <w:start w:val="1"/>
      <w:numFmt w:val="lowerLetter"/>
      <w:lvlText w:val="%8."/>
      <w:lvlJc w:val="left"/>
      <w:pPr>
        <w:ind w:left="5760" w:hanging="360"/>
      </w:pPr>
    </w:lvl>
    <w:lvl w:ilvl="8" w:tplc="78705668" w:tentative="1">
      <w:start w:val="1"/>
      <w:numFmt w:val="lowerRoman"/>
      <w:lvlText w:val="%9."/>
      <w:lvlJc w:val="right"/>
      <w:pPr>
        <w:ind w:left="6480" w:hanging="180"/>
      </w:pPr>
    </w:lvl>
  </w:abstractNum>
  <w:abstractNum w:abstractNumId="2">
    <w:nsid w:val="22F82CDF"/>
    <w:multiLevelType w:val="multilevel"/>
    <w:tmpl w:val="4858CBE0"/>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
    <w:nsid w:val="2B075CA5"/>
    <w:multiLevelType w:val="hybridMultilevel"/>
    <w:tmpl w:val="BC1632C2"/>
    <w:lvl w:ilvl="0" w:tplc="110829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nsid w:val="376E34B1"/>
    <w:multiLevelType w:val="hybridMultilevel"/>
    <w:tmpl w:val="41AAA264"/>
    <w:lvl w:ilvl="0" w:tplc="33482220">
      <w:start w:val="1"/>
      <w:numFmt w:val="decimal"/>
      <w:lvlText w:val="%1."/>
      <w:lvlJc w:val="left"/>
      <w:pPr>
        <w:ind w:left="720" w:hanging="360"/>
      </w:pPr>
    </w:lvl>
    <w:lvl w:ilvl="1" w:tplc="33482220" w:tentative="1">
      <w:start w:val="1"/>
      <w:numFmt w:val="lowerLetter"/>
      <w:lvlText w:val="%2."/>
      <w:lvlJc w:val="left"/>
      <w:pPr>
        <w:ind w:left="1440" w:hanging="360"/>
      </w:pPr>
    </w:lvl>
    <w:lvl w:ilvl="2" w:tplc="33482220" w:tentative="1">
      <w:start w:val="1"/>
      <w:numFmt w:val="lowerRoman"/>
      <w:lvlText w:val="%3."/>
      <w:lvlJc w:val="right"/>
      <w:pPr>
        <w:ind w:left="2160" w:hanging="180"/>
      </w:pPr>
    </w:lvl>
    <w:lvl w:ilvl="3" w:tplc="33482220" w:tentative="1">
      <w:start w:val="1"/>
      <w:numFmt w:val="decimal"/>
      <w:lvlText w:val="%4."/>
      <w:lvlJc w:val="left"/>
      <w:pPr>
        <w:ind w:left="2880" w:hanging="360"/>
      </w:pPr>
    </w:lvl>
    <w:lvl w:ilvl="4" w:tplc="33482220" w:tentative="1">
      <w:start w:val="1"/>
      <w:numFmt w:val="lowerLetter"/>
      <w:lvlText w:val="%5."/>
      <w:lvlJc w:val="left"/>
      <w:pPr>
        <w:ind w:left="3600" w:hanging="360"/>
      </w:pPr>
    </w:lvl>
    <w:lvl w:ilvl="5" w:tplc="33482220" w:tentative="1">
      <w:start w:val="1"/>
      <w:numFmt w:val="lowerRoman"/>
      <w:lvlText w:val="%6."/>
      <w:lvlJc w:val="right"/>
      <w:pPr>
        <w:ind w:left="4320" w:hanging="180"/>
      </w:pPr>
    </w:lvl>
    <w:lvl w:ilvl="6" w:tplc="33482220" w:tentative="1">
      <w:start w:val="1"/>
      <w:numFmt w:val="decimal"/>
      <w:lvlText w:val="%7."/>
      <w:lvlJc w:val="left"/>
      <w:pPr>
        <w:ind w:left="5040" w:hanging="360"/>
      </w:pPr>
    </w:lvl>
    <w:lvl w:ilvl="7" w:tplc="33482220" w:tentative="1">
      <w:start w:val="1"/>
      <w:numFmt w:val="lowerLetter"/>
      <w:lvlText w:val="%8."/>
      <w:lvlJc w:val="left"/>
      <w:pPr>
        <w:ind w:left="5760" w:hanging="360"/>
      </w:pPr>
    </w:lvl>
    <w:lvl w:ilvl="8" w:tplc="33482220" w:tentative="1">
      <w:start w:val="1"/>
      <w:numFmt w:val="lowerRoman"/>
      <w:lvlText w:val="%9."/>
      <w:lvlJc w:val="right"/>
      <w:pPr>
        <w:ind w:left="6480" w:hanging="180"/>
      </w:pPr>
    </w:lvl>
  </w:abstractNum>
  <w:abstractNum w:abstractNumId="7">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7CCC02DD"/>
    <w:multiLevelType w:val="multilevel"/>
    <w:tmpl w:val="0AA6F986"/>
    <w:lvl w:ilvl="0">
      <w:start w:val="10"/>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8"/>
  </w:num>
  <w:num w:numId="2">
    <w:abstractNumId w:val="10"/>
  </w:num>
  <w:num w:numId="3">
    <w:abstractNumId w:val="11"/>
  </w:num>
  <w:num w:numId="4">
    <w:abstractNumId w:val="9"/>
  </w:num>
  <w:num w:numId="5">
    <w:abstractNumId w:val="5"/>
  </w:num>
  <w:num w:numId="6">
    <w:abstractNumId w:val="3"/>
  </w:num>
  <w:num w:numId="7">
    <w:abstractNumId w:val="7"/>
  </w:num>
  <w:num w:numId="8">
    <w:abstractNumId w:val="4"/>
  </w:num>
  <w:num w:numId="9">
    <w:abstractNumId w:val="6"/>
  </w:num>
  <w:num w:numId="10">
    <w:abstractNumId w:val="0"/>
  </w:num>
  <w:num w:numId="11">
    <w:abstractNumId w:val="1"/>
  </w:num>
  <w:num w:numId="12">
    <w:abstractNumId w:val="12"/>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64E"/>
    <w:rsid w:val="00025E00"/>
    <w:rsid w:val="00065F9C"/>
    <w:rsid w:val="00075521"/>
    <w:rsid w:val="000A63EA"/>
    <w:rsid w:val="000E0819"/>
    <w:rsid w:val="000F6147"/>
    <w:rsid w:val="00112029"/>
    <w:rsid w:val="00135412"/>
    <w:rsid w:val="0013647C"/>
    <w:rsid w:val="00194083"/>
    <w:rsid w:val="001C499F"/>
    <w:rsid w:val="001F516B"/>
    <w:rsid w:val="00255B07"/>
    <w:rsid w:val="00286E4C"/>
    <w:rsid w:val="002C199E"/>
    <w:rsid w:val="00313076"/>
    <w:rsid w:val="00316666"/>
    <w:rsid w:val="00334B1D"/>
    <w:rsid w:val="00361FF4"/>
    <w:rsid w:val="00372831"/>
    <w:rsid w:val="003A20E2"/>
    <w:rsid w:val="003B5299"/>
    <w:rsid w:val="003E39A1"/>
    <w:rsid w:val="0041777B"/>
    <w:rsid w:val="00493A0C"/>
    <w:rsid w:val="004D6B48"/>
    <w:rsid w:val="00516A15"/>
    <w:rsid w:val="00531A4E"/>
    <w:rsid w:val="00535F5A"/>
    <w:rsid w:val="00555F58"/>
    <w:rsid w:val="00587675"/>
    <w:rsid w:val="005C0559"/>
    <w:rsid w:val="00672F11"/>
    <w:rsid w:val="006E6663"/>
    <w:rsid w:val="00722B33"/>
    <w:rsid w:val="00745075"/>
    <w:rsid w:val="007B4343"/>
    <w:rsid w:val="007F3181"/>
    <w:rsid w:val="007F4CE1"/>
    <w:rsid w:val="00803BCD"/>
    <w:rsid w:val="0085475D"/>
    <w:rsid w:val="00884913"/>
    <w:rsid w:val="008B3AC2"/>
    <w:rsid w:val="008B5E19"/>
    <w:rsid w:val="008C4B1B"/>
    <w:rsid w:val="008D66EA"/>
    <w:rsid w:val="008F680D"/>
    <w:rsid w:val="00950F5E"/>
    <w:rsid w:val="00AA2AA0"/>
    <w:rsid w:val="00AC197E"/>
    <w:rsid w:val="00B0376F"/>
    <w:rsid w:val="00B21D59"/>
    <w:rsid w:val="00B27902"/>
    <w:rsid w:val="00B30619"/>
    <w:rsid w:val="00B53977"/>
    <w:rsid w:val="00B71894"/>
    <w:rsid w:val="00B94C9C"/>
    <w:rsid w:val="00BD419F"/>
    <w:rsid w:val="00C43719"/>
    <w:rsid w:val="00D46CBD"/>
    <w:rsid w:val="00D85FF6"/>
    <w:rsid w:val="00D95AB4"/>
    <w:rsid w:val="00DA040B"/>
    <w:rsid w:val="00DF064E"/>
    <w:rsid w:val="00E70159"/>
    <w:rsid w:val="00E77096"/>
    <w:rsid w:val="00E84BCB"/>
    <w:rsid w:val="00EC0BF7"/>
    <w:rsid w:val="00EC293B"/>
    <w:rsid w:val="00F205DF"/>
    <w:rsid w:val="00F25671"/>
    <w:rsid w:val="00F633C7"/>
    <w:rsid w:val="00F97B19"/>
    <w:rsid w:val="00FB45FF"/>
    <w:rsid w:val="00FD1476"/>
    <w:rsid w:val="00FF1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uiPriority="0" w:qFormat="1"/>
    <w:lsdException w:name="List Paragraph" w:uiPriority="34"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PHPDOCX">
    <w:name w:val="Heading 1 PHPDOCX"/>
    <w:basedOn w:val="a"/>
    <w:next w:val="a"/>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customStyle="1" w:styleId="Heading2PHPDOCX">
    <w:name w:val="Heading 2 PHPDOCX"/>
    <w:basedOn w:val="a"/>
    <w:next w:val="a"/>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customStyle="1" w:styleId="Heading3PHPDOCX">
    <w:name w:val="Heading 3 PHPDOCX"/>
    <w:basedOn w:val="a"/>
    <w:next w:val="a"/>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customStyle="1" w:styleId="Heading4PHPDOCX">
    <w:name w:val="Heading 4 PHPDOCX"/>
    <w:basedOn w:val="a"/>
    <w:next w:val="a"/>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customStyle="1" w:styleId="Heading5PHPDOCX">
    <w:name w:val="Heading 5 PHPDOCX"/>
    <w:basedOn w:val="a"/>
    <w:next w:val="a"/>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customStyle="1" w:styleId="Heading6PHPDOCX">
    <w:name w:val="Heading 6 PHPDOCX"/>
    <w:basedOn w:val="a"/>
    <w:next w:val="a"/>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customStyle="1" w:styleId="Heading7PHPDOCX">
    <w:name w:val="Heading 7 PHPDOCX"/>
    <w:basedOn w:val="a"/>
    <w:next w:val="a"/>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Heading8PHPDOCX">
    <w:name w:val="Heading 8 PHPDOCX"/>
    <w:basedOn w:val="a"/>
    <w:next w:val="a"/>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Heading9PHPDOCX">
    <w:name w:val="Heading 9 PHPDOCX"/>
    <w:basedOn w:val="a"/>
    <w:next w:val="a"/>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a"/>
    <w:link w:val="CommentTextCharPHPDOCX"/>
    <w:uiPriority w:val="99"/>
    <w:semiHidden/>
    <w:unhideWhenUsed/>
    <w:rsid w:val="00E139EA"/>
    <w:pPr>
      <w:spacing w:line="240" w:lineRule="auto"/>
    </w:pPr>
    <w:rPr>
      <w:sz w:val="20"/>
      <w:szCs w:val="20"/>
    </w:rPr>
  </w:style>
  <w:style w:type="character" w:customStyle="1" w:styleId="CommentTextCharPHPDOCX0">
    <w:name w:val="Comment Text Char PHPDOCX"/>
    <w:basedOn w:val="DefaultParagraphFon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0">
    <w:name w:val="Comment Subject Char PHPDOCX"/>
    <w:basedOn w:val="CommentTextCharPHPDOCX0"/>
    <w:uiPriority w:val="99"/>
    <w:semiHidden/>
    <w:rsid w:val="00E139EA"/>
    <w:rPr>
      <w:b/>
      <w:bCs/>
      <w:sz w:val="20"/>
      <w:szCs w:val="20"/>
    </w:rPr>
  </w:style>
  <w:style w:type="paragraph" w:customStyle="1" w:styleId="BalloonTextPHPDOCX">
    <w:name w:val="Balloon Text PHPDOCX"/>
    <w:basedOn w:val="a"/>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0">
    <w:name w:val="Balloon Text Char PHPDOCX"/>
    <w:basedOn w:val="DefaultParagraphFontPHPDOCX"/>
    <w:uiPriority w:val="99"/>
    <w:semiHidden/>
    <w:rsid w:val="00E139EA"/>
    <w:rPr>
      <w:rFonts w:ascii="Tahoma" w:hAnsi="Tahoma" w:cs="Tahoma"/>
      <w:sz w:val="16"/>
      <w:szCs w:val="16"/>
    </w:rPr>
  </w:style>
  <w:style w:type="paragraph" w:customStyle="1" w:styleId="footnoteTextPHPDOCX">
    <w:name w:val="footnote Text PHPDOCX"/>
    <w:basedOn w:val="a"/>
    <w:link w:val="footnoteTextCarPHPDOCX"/>
    <w:uiPriority w:val="99"/>
    <w:semiHidden/>
    <w:unhideWhenUsed/>
    <w:rsid w:val="006E0FDA"/>
    <w:pPr>
      <w:spacing w:after="0" w:line="240" w:lineRule="auto"/>
    </w:pPr>
    <w:rPr>
      <w:sz w:val="20"/>
      <w:szCs w:val="20"/>
    </w:rPr>
  </w:style>
  <w:style w:type="character" w:customStyle="1" w:styleId="footnotetextCarPHPDOCX0">
    <w:name w:val="footnote text Car PHPDOCX"/>
    <w:basedOn w:val="DefaultParagraphFon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a"/>
    <w:link w:val="endnoteTextCarPHPDOCX"/>
    <w:uiPriority w:val="99"/>
    <w:semiHidden/>
    <w:unhideWhenUsed/>
    <w:rsid w:val="006E0FDA"/>
    <w:pPr>
      <w:spacing w:after="0" w:line="240" w:lineRule="auto"/>
    </w:pPr>
    <w:rPr>
      <w:sz w:val="20"/>
      <w:szCs w:val="20"/>
    </w:rPr>
  </w:style>
  <w:style w:type="character" w:customStyle="1" w:styleId="endnotetextCarPHPDOCX0">
    <w:name w:val="endnote text Car PHPDOCX"/>
    <w:basedOn w:val="DefaultParagraphFon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DefaultParagraphFontPHPDOCX0">
    <w:name w:val="Default Paragraph Font PHPDOCX"/>
    <w:uiPriority w:val="1"/>
    <w:semiHidden/>
    <w:unhideWhenUsed/>
  </w:style>
  <w:style w:type="numbering" w:customStyle="1" w:styleId="NoListPHPDOCX">
    <w:name w:val="No List PHPDOCX"/>
    <w:uiPriority w:val="99"/>
    <w:semiHidden/>
    <w:unhideWhenUsed/>
  </w:style>
  <w:style w:type="character" w:customStyle="1" w:styleId="Heading1CarPHPDOCX">
    <w:name w:val="Heading 1 Car PHPDOCX"/>
    <w:basedOn w:val="DefaultParagraphFontPHPDOCX0"/>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0"/>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0"/>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0"/>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0"/>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0"/>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0"/>
    <w:link w:val="Heading7PHPDOCX"/>
    <w:uiPriority w:val="9"/>
    <w:rsid w:val="00DF064E"/>
    <w:rPr>
      <w:rFonts w:asciiTheme="majorHAnsi" w:eastAsiaTheme="majorEastAsia" w:hAnsiTheme="majorHAnsi" w:cstheme="majorBidi"/>
      <w:i/>
      <w:iCs/>
      <w:color w:val="404040" w:themeColor="text1" w:themeTint="BF"/>
    </w:rPr>
  </w:style>
  <w:style w:type="paragraph" w:customStyle="1" w:styleId="TitlePHPDOCX">
    <w:name w:val="Title PHPDOCX"/>
    <w:basedOn w:val="a"/>
    <w:next w:val="a"/>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0">
    <w:name w:val="Title Car PHPDOCX"/>
    <w:basedOn w:val="DefaultParagraphFontPHPDOCX0"/>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a"/>
    <w:next w:val="a"/>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0">
    <w:name w:val="Subtitle Car PHPDOCX"/>
    <w:basedOn w:val="DefaultParagraphFontPHPDOCX0"/>
    <w:uiPriority w:val="11"/>
    <w:rsid w:val="00DF064E"/>
    <w:rPr>
      <w:rFonts w:asciiTheme="majorHAnsi" w:eastAsiaTheme="majorEastAsia" w:hAnsiTheme="majorHAnsi" w:cstheme="majorBidi"/>
      <w:i/>
      <w:iCs/>
      <w:color w:val="4F81BD" w:themeColor="accent1"/>
      <w:spacing w:val="15"/>
      <w:sz w:val="24"/>
      <w:szCs w:val="24"/>
    </w:rPr>
  </w:style>
  <w:style w:type="character" w:customStyle="1" w:styleId="SubtleEmphasisPHPDOCX">
    <w:name w:val="Subtle Emphasis PHPDOCX"/>
    <w:basedOn w:val="DefaultParagraphFontPHPDOCX0"/>
    <w:uiPriority w:val="19"/>
    <w:qFormat/>
    <w:rsid w:val="00DF064E"/>
    <w:rPr>
      <w:i/>
      <w:iCs/>
      <w:color w:val="808080" w:themeColor="text1" w:themeTint="7F"/>
    </w:rPr>
  </w:style>
  <w:style w:type="character" w:customStyle="1" w:styleId="EmphasisPHPDOCX">
    <w:name w:val="Emphasis PHPDOCX"/>
    <w:basedOn w:val="DefaultParagraphFontPHPDOCX0"/>
    <w:uiPriority w:val="20"/>
    <w:qFormat/>
    <w:rsid w:val="00DF064E"/>
    <w:rPr>
      <w:i/>
      <w:iCs/>
    </w:rPr>
  </w:style>
  <w:style w:type="character" w:customStyle="1" w:styleId="IntenseEmphasisPHPDOCX">
    <w:name w:val="Intense Emphasis PHPDOCX"/>
    <w:basedOn w:val="DefaultParagraphFontPHPDOCX0"/>
    <w:uiPriority w:val="21"/>
    <w:qFormat/>
    <w:rsid w:val="00DF064E"/>
    <w:rPr>
      <w:b/>
      <w:bCs/>
      <w:i/>
      <w:iCs/>
      <w:color w:val="4F81BD" w:themeColor="accent1"/>
    </w:rPr>
  </w:style>
  <w:style w:type="character" w:customStyle="1" w:styleId="StrongPHPDOCX">
    <w:name w:val="Strong PHPDOCX"/>
    <w:basedOn w:val="DefaultParagraphFontPHPDOCX0"/>
    <w:uiPriority w:val="22"/>
    <w:qFormat/>
    <w:rsid w:val="00DF064E"/>
    <w:rPr>
      <w:b/>
      <w:bCs/>
    </w:rPr>
  </w:style>
  <w:style w:type="paragraph" w:customStyle="1" w:styleId="QuotePHPDOCX">
    <w:name w:val="Quote PHPDOCX"/>
    <w:basedOn w:val="a"/>
    <w:next w:val="a"/>
    <w:link w:val="QuoteCarPHPDOCX"/>
    <w:uiPriority w:val="29"/>
    <w:qFormat/>
    <w:rsid w:val="00DF064E"/>
    <w:rPr>
      <w:i/>
      <w:iCs/>
      <w:color w:val="000000" w:themeColor="text1"/>
    </w:rPr>
  </w:style>
  <w:style w:type="character" w:customStyle="1" w:styleId="QuoteCarPHPDOCX">
    <w:name w:val="Quote Car PHPDOCX"/>
    <w:basedOn w:val="DefaultParagraphFontPHPDOCX0"/>
    <w:link w:val="QuotePHPDOCX"/>
    <w:uiPriority w:val="29"/>
    <w:rsid w:val="00DF064E"/>
    <w:rPr>
      <w:i/>
      <w:iCs/>
      <w:color w:val="000000" w:themeColor="text1"/>
    </w:rPr>
  </w:style>
  <w:style w:type="paragraph" w:customStyle="1" w:styleId="IntenseQuotePHPDOCX">
    <w:name w:val="Intense Quote PHPDOCX"/>
    <w:basedOn w:val="a"/>
    <w:next w:val="a"/>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0"/>
    <w:link w:val="IntenseQuotePHPDOCX"/>
    <w:uiPriority w:val="30"/>
    <w:rsid w:val="00DF064E"/>
    <w:rPr>
      <w:b/>
      <w:bCs/>
      <w:i/>
      <w:iCs/>
      <w:color w:val="4F81BD" w:themeColor="accent1"/>
    </w:rPr>
  </w:style>
  <w:style w:type="character" w:customStyle="1" w:styleId="SubtleReferencePHPDOCX">
    <w:name w:val="Subtle Reference PHPDOCX"/>
    <w:basedOn w:val="DefaultParagraphFontPHPDOCX0"/>
    <w:uiPriority w:val="31"/>
    <w:qFormat/>
    <w:rsid w:val="00DF064E"/>
    <w:rPr>
      <w:smallCaps/>
      <w:color w:val="C0504D" w:themeColor="accent2"/>
      <w:u w:val="single"/>
    </w:rPr>
  </w:style>
  <w:style w:type="character" w:customStyle="1" w:styleId="IntenseReferencePHPDOCX">
    <w:name w:val="Intense Reference PHPDOCX"/>
    <w:basedOn w:val="DefaultParagraphFontPHPDOCX0"/>
    <w:uiPriority w:val="32"/>
    <w:qFormat/>
    <w:rsid w:val="00DF064E"/>
    <w:rPr>
      <w:b/>
      <w:bCs/>
      <w:smallCaps/>
      <w:color w:val="C0504D" w:themeColor="accent2"/>
      <w:spacing w:val="5"/>
      <w:u w:val="single"/>
    </w:rPr>
  </w:style>
  <w:style w:type="character" w:customStyle="1" w:styleId="BookTitlePHPDOCX">
    <w:name w:val="Book Title PHPDOCX"/>
    <w:basedOn w:val="DefaultParagraphFontPHPDOCX0"/>
    <w:uiPriority w:val="33"/>
    <w:qFormat/>
    <w:rsid w:val="00DF064E"/>
    <w:rPr>
      <w:b/>
      <w:bCs/>
      <w:smallCaps/>
      <w:spacing w:val="5"/>
    </w:rPr>
  </w:style>
  <w:style w:type="paragraph" w:customStyle="1" w:styleId="ListParagraphPHPDOCX">
    <w:name w:val="List Paragraph PHPDOCX"/>
    <w:basedOn w:val="a"/>
    <w:uiPriority w:val="34"/>
    <w:qFormat/>
    <w:rsid w:val="00DF064E"/>
    <w:pPr>
      <w:ind w:left="720"/>
      <w:contextualSpacing/>
    </w:pPr>
  </w:style>
  <w:style w:type="paragraph" w:customStyle="1"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0"/>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0"/>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PHPDOCX">
    <w:name w:val="Light Shading Accent 2 PHPDOCX"/>
    <w:uiPriority w:val="60"/>
    <w:rsid w:val="00493A0C"/>
    <w:pPr>
      <w:spacing w:after="0" w:line="240" w:lineRule="auto"/>
    </w:pPr>
    <w:rPr>
      <w:color w:val="943634" w:themeColor="accent2" w:themeShade="BF"/>
      <w:sz w:val="20"/>
      <w:szCs w:val="2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PHPDOCX">
    <w:name w:val="Light Shading Accent 3 PHPDOCX"/>
    <w:uiPriority w:val="60"/>
    <w:rsid w:val="00493A0C"/>
    <w:pPr>
      <w:spacing w:after="0" w:line="240" w:lineRule="auto"/>
    </w:pPr>
    <w:rPr>
      <w:color w:val="76923C" w:themeColor="accent3" w:themeShade="BF"/>
      <w:sz w:val="20"/>
      <w:szCs w:val="2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PHPDOCX">
    <w:name w:val="Light Shading Accent 4 PHPDOCX"/>
    <w:uiPriority w:val="60"/>
    <w:rsid w:val="00493A0C"/>
    <w:pPr>
      <w:spacing w:after="0" w:line="240" w:lineRule="auto"/>
    </w:pPr>
    <w:rPr>
      <w:color w:val="5F497A" w:themeColor="accent4" w:themeShade="BF"/>
      <w:sz w:val="20"/>
      <w:szCs w:val="2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PHPDOCX">
    <w:name w:val="Light Shading Accent 5 PHPDOCX"/>
    <w:uiPriority w:val="60"/>
    <w:rsid w:val="00493A0C"/>
    <w:pPr>
      <w:spacing w:after="0" w:line="240" w:lineRule="auto"/>
    </w:pPr>
    <w:rPr>
      <w:color w:val="31849B" w:themeColor="accent5" w:themeShade="BF"/>
      <w:sz w:val="20"/>
      <w:szCs w:val="2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PHPDOCX">
    <w:name w:val="Medium List 1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PHPDOCX">
    <w:name w:val="Medium List 1 Accent 1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PHPDOCX">
    <w:name w:val="Medium List 1 Accent 2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PHPDOCX">
    <w:name w:val="Medium List 1 Accent 3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PHPDOCX">
    <w:name w:val="Medium List 1 Accent 4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PHPDOCX">
    <w:name w:val="Medium List 1 Accent 5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PHPDOCX">
    <w:name w:val="Medium List 1 Accent 6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PHPDOCX">
    <w:name w:val="Dark List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PHPDOCX">
    <w:name w:val="Dark List Accent 1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PHPDOCX">
    <w:name w:val="Dark List Accent 2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PHPDOCX">
    <w:name w:val="Dark List Accent 3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PHPDOCX">
    <w:name w:val="Dark List Accent 4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PHPDOCX">
    <w:name w:val="Dark List Accent 5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PHPDOCX">
    <w:name w:val="Dark List Accent 6 PHPDOCX"/>
    <w:uiPriority w:val="70"/>
    <w:rsid w:val="00AC197E"/>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PHPDOCX">
    <w:name w:val="Colorful Shading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PHPDOCX">
    <w:name w:val="Colorful Shading Accent 1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PHPDOCX">
    <w:name w:val="Colorful Shading Accent 2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PHPDOCX">
    <w:name w:val="Colorful Shading Accent 3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PHPDOCX">
    <w:name w:val="Colorful Shading Accent 4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PHPDOCX">
    <w:name w:val="Colorful Shading Accent 5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PHPDOCX">
    <w:name w:val="Colorful Shading Accent 6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PHPDOCX">
    <w:name w:val="Colorful List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PHPDOCX">
    <w:name w:val="Colorful List Accent 1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PHPDOCX">
    <w:name w:val="Colorful List Accent 2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PHPDOCX">
    <w:name w:val="Colorful List Accent 3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PHPDOCX">
    <w:name w:val="Colorful List Accent 4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PHPDOCX">
    <w:name w:val="Colorful List Accent 5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PHPDOCX">
    <w:name w:val="Colorful List Accent 6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PHPDOCX">
    <w:name w:val="Colorful Grid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PHPDOCX">
    <w:name w:val="Colorful Grid Accent 1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PHPDOCX">
    <w:name w:val="Colorful Grid Accent 2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PHPDOCX">
    <w:name w:val="Colorful Grid Accent 3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PHPDOCX">
    <w:name w:val="Colorful Grid Accent 4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PHPDOCX">
    <w:name w:val="Colorful Grid Accent 5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PHPDOCX">
    <w:name w:val="Colorful Grid Accent 6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DefaultParagraphFontPHPDOCX">
    <w:name w:val="Default Paragraph Font PHPDOCX"/>
    <w:uiPriority w:val="1"/>
    <w:semiHidden/>
    <w:unhideWhenUsed/>
  </w:style>
  <w:style w:type="paragraph" w:customStyle="1" w:styleId="ListParagraphPHPDOCX0">
    <w:name w:val="List Paragraph PHPDOCX"/>
    <w:basedOn w:val="a"/>
    <w:uiPriority w:val="34"/>
    <w:qFormat/>
    <w:rsid w:val="00DF064E"/>
    <w:pPr>
      <w:ind w:left="720"/>
      <w:contextualSpacing/>
    </w:pPr>
  </w:style>
  <w:style w:type="paragraph" w:customStyle="1" w:styleId="TitlePHPDOCX0">
    <w:name w:val="Title PHPDOCX"/>
    <w:basedOn w:val="a"/>
    <w:next w:val="a"/>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0">
    <w:name w:val="Subtitle PHPDOCX"/>
    <w:basedOn w:val="a"/>
    <w:next w:val="a"/>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0">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0">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0">
    <w:name w:val="annotation reference PHPDOCX"/>
    <w:basedOn w:val="DefaultParagraphFontPHPDOCX"/>
    <w:uiPriority w:val="99"/>
    <w:semiHidden/>
    <w:unhideWhenUsed/>
    <w:rsid w:val="00E139EA"/>
    <w:rPr>
      <w:sz w:val="16"/>
      <w:szCs w:val="16"/>
    </w:rPr>
  </w:style>
  <w:style w:type="paragraph" w:customStyle="1" w:styleId="annotationtextPHPDOCX0">
    <w:name w:val="annotation text PHPDOCX"/>
    <w:basedOn w:val="a"/>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0">
    <w:name w:val="annotation subject PHPDOCX"/>
    <w:basedOn w:val="annotationtextPHPDOCX0"/>
    <w:next w:val="annotationtextPHPDOCX0"/>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0">
    <w:name w:val="Balloon Text PHPDOCX"/>
    <w:basedOn w:val="a"/>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0">
    <w:name w:val="footnote Text PHPDOCX"/>
    <w:basedOn w:val="a"/>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0">
    <w:name w:val="footnote Reference PHPDOCX"/>
    <w:basedOn w:val="DefaultParagraphFontPHPDOCX"/>
    <w:uiPriority w:val="99"/>
    <w:semiHidden/>
    <w:unhideWhenUsed/>
    <w:rsid w:val="006E0FDA"/>
    <w:rPr>
      <w:vertAlign w:val="superscript"/>
    </w:rPr>
  </w:style>
  <w:style w:type="paragraph" w:customStyle="1" w:styleId="endnoteTextPHPDOCX0">
    <w:name w:val="endnote Text PHPDOCX"/>
    <w:basedOn w:val="a"/>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0">
    <w:name w:val="endnote Reference PHPDOCX"/>
    <w:basedOn w:val="DefaultParagraphFontPHPDOCX"/>
    <w:uiPriority w:val="99"/>
    <w:semiHidden/>
    <w:unhideWhenUsed/>
    <w:rsid w:val="006E0FDA"/>
    <w:rPr>
      <w:vertAlign w:val="superscript"/>
    </w:rPr>
  </w:style>
  <w:style w:type="paragraph" w:styleId="a3">
    <w:name w:val="List Paragraph"/>
    <w:basedOn w:val="a"/>
    <w:link w:val="a4"/>
    <w:uiPriority w:val="34"/>
    <w:unhideWhenUsed/>
    <w:qFormat/>
    <w:rsid w:val="00B94C9C"/>
    <w:pPr>
      <w:ind w:left="720"/>
      <w:contextualSpacing/>
    </w:pPr>
  </w:style>
  <w:style w:type="character" w:styleId="a5">
    <w:name w:val="annotation reference"/>
    <w:basedOn w:val="a0"/>
    <w:uiPriority w:val="99"/>
    <w:semiHidden/>
    <w:unhideWhenUsed/>
    <w:rsid w:val="00E70159"/>
    <w:rPr>
      <w:sz w:val="16"/>
      <w:szCs w:val="16"/>
    </w:rPr>
  </w:style>
  <w:style w:type="paragraph" w:styleId="a6">
    <w:name w:val="annotation text"/>
    <w:basedOn w:val="a"/>
    <w:link w:val="a7"/>
    <w:uiPriority w:val="99"/>
    <w:unhideWhenUsed/>
    <w:rsid w:val="00E70159"/>
    <w:pPr>
      <w:spacing w:line="240" w:lineRule="auto"/>
    </w:pPr>
    <w:rPr>
      <w:sz w:val="20"/>
      <w:szCs w:val="20"/>
    </w:rPr>
  </w:style>
  <w:style w:type="character" w:customStyle="1" w:styleId="a7">
    <w:name w:val="Текст примечания Знак"/>
    <w:basedOn w:val="a0"/>
    <w:link w:val="a6"/>
    <w:uiPriority w:val="99"/>
    <w:rsid w:val="00E70159"/>
    <w:rPr>
      <w:sz w:val="20"/>
      <w:szCs w:val="20"/>
    </w:rPr>
  </w:style>
  <w:style w:type="paragraph" w:styleId="a8">
    <w:name w:val="annotation subject"/>
    <w:basedOn w:val="a6"/>
    <w:next w:val="a6"/>
    <w:link w:val="a9"/>
    <w:uiPriority w:val="99"/>
    <w:semiHidden/>
    <w:unhideWhenUsed/>
    <w:rsid w:val="00E70159"/>
    <w:rPr>
      <w:b/>
      <w:bCs/>
    </w:rPr>
  </w:style>
  <w:style w:type="character" w:customStyle="1" w:styleId="a9">
    <w:name w:val="Тема примечания Знак"/>
    <w:basedOn w:val="a7"/>
    <w:link w:val="a8"/>
    <w:uiPriority w:val="99"/>
    <w:semiHidden/>
    <w:rsid w:val="00E70159"/>
    <w:rPr>
      <w:b/>
      <w:bCs/>
      <w:sz w:val="20"/>
      <w:szCs w:val="20"/>
    </w:rPr>
  </w:style>
  <w:style w:type="paragraph" w:styleId="aa">
    <w:name w:val="Balloon Text"/>
    <w:basedOn w:val="a"/>
    <w:link w:val="ab"/>
    <w:uiPriority w:val="99"/>
    <w:semiHidden/>
    <w:unhideWhenUsed/>
    <w:rsid w:val="00E7015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E70159"/>
    <w:rPr>
      <w:rFonts w:ascii="Tahoma" w:hAnsi="Tahoma" w:cs="Tahoma"/>
      <w:sz w:val="16"/>
      <w:szCs w:val="16"/>
    </w:rPr>
  </w:style>
  <w:style w:type="paragraph" w:customStyle="1" w:styleId="1">
    <w:name w:val="Основной текст1"/>
    <w:aliases w:val="Основной текст Знак1,Основной текст Знак Знак,Знак22 Знак Знак,Знак22 Знак,Знак22 Знак Знак Знак,Знак22 Знак Знак1,Знак22 Знак1"/>
    <w:basedOn w:val="a"/>
    <w:uiPriority w:val="99"/>
    <w:rsid w:val="00F633C7"/>
    <w:pPr>
      <w:spacing w:after="120" w:line="240" w:lineRule="auto"/>
    </w:pPr>
    <w:rPr>
      <w:rFonts w:ascii="Times New Roman" w:eastAsia="Times New Roman" w:hAnsi="Times New Roman" w:cs="Times New Roman"/>
      <w:sz w:val="24"/>
      <w:szCs w:val="24"/>
    </w:rPr>
  </w:style>
  <w:style w:type="character" w:styleId="ac">
    <w:name w:val="Hyperlink"/>
    <w:basedOn w:val="a0"/>
    <w:uiPriority w:val="99"/>
    <w:semiHidden/>
    <w:unhideWhenUsed/>
    <w:rsid w:val="00075521"/>
    <w:rPr>
      <w:color w:val="0000FF" w:themeColor="hyperlink"/>
      <w:u w:val="single"/>
    </w:rPr>
  </w:style>
  <w:style w:type="character" w:customStyle="1" w:styleId="a4">
    <w:name w:val="Абзац списка Знак"/>
    <w:link w:val="a3"/>
    <w:uiPriority w:val="34"/>
    <w:locked/>
    <w:rsid w:val="00AA2AA0"/>
  </w:style>
  <w:style w:type="paragraph" w:customStyle="1" w:styleId="Nra">
    <w:name w:val="N*r*a*"/>
    <w:uiPriority w:val="99"/>
    <w:qFormat/>
    <w:rsid w:val="00AA2AA0"/>
    <w:pPr>
      <w:widowControl w:val="0"/>
      <w:pBdr>
        <w:between w:val="none" w:sz="4" w:space="0" w:color="000000"/>
      </w:pBdr>
      <w:spacing w:after="0" w:line="240" w:lineRule="auto"/>
      <w:ind w:firstLine="720"/>
      <w:jc w:val="both"/>
    </w:pPr>
    <w:rPr>
      <w:rFonts w:ascii="T*m*s*N*w*R*m*n*C*R" w:eastAsia="Times New Roman" w:hAnsi="T*m*s*N*w*R*m*n*C*R" w:cs="T*m*s*N*w*R*m*n*C*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uiPriority="0" w:qFormat="1"/>
    <w:lsdException w:name="List Paragraph" w:uiPriority="34"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PHPDOCX">
    <w:name w:val="Heading 1 PHPDOCX"/>
    <w:basedOn w:val="a"/>
    <w:next w:val="a"/>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customStyle="1" w:styleId="Heading2PHPDOCX">
    <w:name w:val="Heading 2 PHPDOCX"/>
    <w:basedOn w:val="a"/>
    <w:next w:val="a"/>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customStyle="1" w:styleId="Heading3PHPDOCX">
    <w:name w:val="Heading 3 PHPDOCX"/>
    <w:basedOn w:val="a"/>
    <w:next w:val="a"/>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customStyle="1" w:styleId="Heading4PHPDOCX">
    <w:name w:val="Heading 4 PHPDOCX"/>
    <w:basedOn w:val="a"/>
    <w:next w:val="a"/>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customStyle="1" w:styleId="Heading5PHPDOCX">
    <w:name w:val="Heading 5 PHPDOCX"/>
    <w:basedOn w:val="a"/>
    <w:next w:val="a"/>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customStyle="1" w:styleId="Heading6PHPDOCX">
    <w:name w:val="Heading 6 PHPDOCX"/>
    <w:basedOn w:val="a"/>
    <w:next w:val="a"/>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customStyle="1" w:styleId="Heading7PHPDOCX">
    <w:name w:val="Heading 7 PHPDOCX"/>
    <w:basedOn w:val="a"/>
    <w:next w:val="a"/>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Heading8PHPDOCX">
    <w:name w:val="Heading 8 PHPDOCX"/>
    <w:basedOn w:val="a"/>
    <w:next w:val="a"/>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Heading9PHPDOCX">
    <w:name w:val="Heading 9 PHPDOCX"/>
    <w:basedOn w:val="a"/>
    <w:next w:val="a"/>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a"/>
    <w:link w:val="CommentTextCharPHPDOCX"/>
    <w:uiPriority w:val="99"/>
    <w:semiHidden/>
    <w:unhideWhenUsed/>
    <w:rsid w:val="00E139EA"/>
    <w:pPr>
      <w:spacing w:line="240" w:lineRule="auto"/>
    </w:pPr>
    <w:rPr>
      <w:sz w:val="20"/>
      <w:szCs w:val="20"/>
    </w:rPr>
  </w:style>
  <w:style w:type="character" w:customStyle="1" w:styleId="CommentTextCharPHPDOCX0">
    <w:name w:val="Comment Text Char PHPDOCX"/>
    <w:basedOn w:val="DefaultParagraphFon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0">
    <w:name w:val="Comment Subject Char PHPDOCX"/>
    <w:basedOn w:val="CommentTextCharPHPDOCX0"/>
    <w:uiPriority w:val="99"/>
    <w:semiHidden/>
    <w:rsid w:val="00E139EA"/>
    <w:rPr>
      <w:b/>
      <w:bCs/>
      <w:sz w:val="20"/>
      <w:szCs w:val="20"/>
    </w:rPr>
  </w:style>
  <w:style w:type="paragraph" w:customStyle="1" w:styleId="BalloonTextPHPDOCX">
    <w:name w:val="Balloon Text PHPDOCX"/>
    <w:basedOn w:val="a"/>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0">
    <w:name w:val="Balloon Text Char PHPDOCX"/>
    <w:basedOn w:val="DefaultParagraphFontPHPDOCX"/>
    <w:uiPriority w:val="99"/>
    <w:semiHidden/>
    <w:rsid w:val="00E139EA"/>
    <w:rPr>
      <w:rFonts w:ascii="Tahoma" w:hAnsi="Tahoma" w:cs="Tahoma"/>
      <w:sz w:val="16"/>
      <w:szCs w:val="16"/>
    </w:rPr>
  </w:style>
  <w:style w:type="paragraph" w:customStyle="1" w:styleId="footnoteTextPHPDOCX">
    <w:name w:val="footnote Text PHPDOCX"/>
    <w:basedOn w:val="a"/>
    <w:link w:val="footnoteTextCarPHPDOCX"/>
    <w:uiPriority w:val="99"/>
    <w:semiHidden/>
    <w:unhideWhenUsed/>
    <w:rsid w:val="006E0FDA"/>
    <w:pPr>
      <w:spacing w:after="0" w:line="240" w:lineRule="auto"/>
    </w:pPr>
    <w:rPr>
      <w:sz w:val="20"/>
      <w:szCs w:val="20"/>
    </w:rPr>
  </w:style>
  <w:style w:type="character" w:customStyle="1" w:styleId="footnotetextCarPHPDOCX0">
    <w:name w:val="footnote text Car PHPDOCX"/>
    <w:basedOn w:val="DefaultParagraphFon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a"/>
    <w:link w:val="endnoteTextCarPHPDOCX"/>
    <w:uiPriority w:val="99"/>
    <w:semiHidden/>
    <w:unhideWhenUsed/>
    <w:rsid w:val="006E0FDA"/>
    <w:pPr>
      <w:spacing w:after="0" w:line="240" w:lineRule="auto"/>
    </w:pPr>
    <w:rPr>
      <w:sz w:val="20"/>
      <w:szCs w:val="20"/>
    </w:rPr>
  </w:style>
  <w:style w:type="character" w:customStyle="1" w:styleId="endnotetextCarPHPDOCX0">
    <w:name w:val="endnote text Car PHPDOCX"/>
    <w:basedOn w:val="DefaultParagraphFon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DefaultParagraphFontPHPDOCX0">
    <w:name w:val="Default Paragraph Font PHPDOCX"/>
    <w:uiPriority w:val="1"/>
    <w:semiHidden/>
    <w:unhideWhenUsed/>
  </w:style>
  <w:style w:type="numbering" w:customStyle="1" w:styleId="NoListPHPDOCX">
    <w:name w:val="No List PHPDOCX"/>
    <w:uiPriority w:val="99"/>
    <w:semiHidden/>
    <w:unhideWhenUsed/>
  </w:style>
  <w:style w:type="character" w:customStyle="1" w:styleId="Heading1CarPHPDOCX">
    <w:name w:val="Heading 1 Car PHPDOCX"/>
    <w:basedOn w:val="DefaultParagraphFontPHPDOCX0"/>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0"/>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0"/>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0"/>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0"/>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0"/>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0"/>
    <w:link w:val="Heading7PHPDOCX"/>
    <w:uiPriority w:val="9"/>
    <w:rsid w:val="00DF064E"/>
    <w:rPr>
      <w:rFonts w:asciiTheme="majorHAnsi" w:eastAsiaTheme="majorEastAsia" w:hAnsiTheme="majorHAnsi" w:cstheme="majorBidi"/>
      <w:i/>
      <w:iCs/>
      <w:color w:val="404040" w:themeColor="text1" w:themeTint="BF"/>
    </w:rPr>
  </w:style>
  <w:style w:type="paragraph" w:customStyle="1" w:styleId="TitlePHPDOCX">
    <w:name w:val="Title PHPDOCX"/>
    <w:basedOn w:val="a"/>
    <w:next w:val="a"/>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0">
    <w:name w:val="Title Car PHPDOCX"/>
    <w:basedOn w:val="DefaultParagraphFontPHPDOCX0"/>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a"/>
    <w:next w:val="a"/>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0">
    <w:name w:val="Subtitle Car PHPDOCX"/>
    <w:basedOn w:val="DefaultParagraphFontPHPDOCX0"/>
    <w:uiPriority w:val="11"/>
    <w:rsid w:val="00DF064E"/>
    <w:rPr>
      <w:rFonts w:asciiTheme="majorHAnsi" w:eastAsiaTheme="majorEastAsia" w:hAnsiTheme="majorHAnsi" w:cstheme="majorBidi"/>
      <w:i/>
      <w:iCs/>
      <w:color w:val="4F81BD" w:themeColor="accent1"/>
      <w:spacing w:val="15"/>
      <w:sz w:val="24"/>
      <w:szCs w:val="24"/>
    </w:rPr>
  </w:style>
  <w:style w:type="character" w:customStyle="1" w:styleId="SubtleEmphasisPHPDOCX">
    <w:name w:val="Subtle Emphasis PHPDOCX"/>
    <w:basedOn w:val="DefaultParagraphFontPHPDOCX0"/>
    <w:uiPriority w:val="19"/>
    <w:qFormat/>
    <w:rsid w:val="00DF064E"/>
    <w:rPr>
      <w:i/>
      <w:iCs/>
      <w:color w:val="808080" w:themeColor="text1" w:themeTint="7F"/>
    </w:rPr>
  </w:style>
  <w:style w:type="character" w:customStyle="1" w:styleId="EmphasisPHPDOCX">
    <w:name w:val="Emphasis PHPDOCX"/>
    <w:basedOn w:val="DefaultParagraphFontPHPDOCX0"/>
    <w:uiPriority w:val="20"/>
    <w:qFormat/>
    <w:rsid w:val="00DF064E"/>
    <w:rPr>
      <w:i/>
      <w:iCs/>
    </w:rPr>
  </w:style>
  <w:style w:type="character" w:customStyle="1" w:styleId="IntenseEmphasisPHPDOCX">
    <w:name w:val="Intense Emphasis PHPDOCX"/>
    <w:basedOn w:val="DefaultParagraphFontPHPDOCX0"/>
    <w:uiPriority w:val="21"/>
    <w:qFormat/>
    <w:rsid w:val="00DF064E"/>
    <w:rPr>
      <w:b/>
      <w:bCs/>
      <w:i/>
      <w:iCs/>
      <w:color w:val="4F81BD" w:themeColor="accent1"/>
    </w:rPr>
  </w:style>
  <w:style w:type="character" w:customStyle="1" w:styleId="StrongPHPDOCX">
    <w:name w:val="Strong PHPDOCX"/>
    <w:basedOn w:val="DefaultParagraphFontPHPDOCX0"/>
    <w:uiPriority w:val="22"/>
    <w:qFormat/>
    <w:rsid w:val="00DF064E"/>
    <w:rPr>
      <w:b/>
      <w:bCs/>
    </w:rPr>
  </w:style>
  <w:style w:type="paragraph" w:customStyle="1" w:styleId="QuotePHPDOCX">
    <w:name w:val="Quote PHPDOCX"/>
    <w:basedOn w:val="a"/>
    <w:next w:val="a"/>
    <w:link w:val="QuoteCarPHPDOCX"/>
    <w:uiPriority w:val="29"/>
    <w:qFormat/>
    <w:rsid w:val="00DF064E"/>
    <w:rPr>
      <w:i/>
      <w:iCs/>
      <w:color w:val="000000" w:themeColor="text1"/>
    </w:rPr>
  </w:style>
  <w:style w:type="character" w:customStyle="1" w:styleId="QuoteCarPHPDOCX">
    <w:name w:val="Quote Car PHPDOCX"/>
    <w:basedOn w:val="DefaultParagraphFontPHPDOCX0"/>
    <w:link w:val="QuotePHPDOCX"/>
    <w:uiPriority w:val="29"/>
    <w:rsid w:val="00DF064E"/>
    <w:rPr>
      <w:i/>
      <w:iCs/>
      <w:color w:val="000000" w:themeColor="text1"/>
    </w:rPr>
  </w:style>
  <w:style w:type="paragraph" w:customStyle="1" w:styleId="IntenseQuotePHPDOCX">
    <w:name w:val="Intense Quote PHPDOCX"/>
    <w:basedOn w:val="a"/>
    <w:next w:val="a"/>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0"/>
    <w:link w:val="IntenseQuotePHPDOCX"/>
    <w:uiPriority w:val="30"/>
    <w:rsid w:val="00DF064E"/>
    <w:rPr>
      <w:b/>
      <w:bCs/>
      <w:i/>
      <w:iCs/>
      <w:color w:val="4F81BD" w:themeColor="accent1"/>
    </w:rPr>
  </w:style>
  <w:style w:type="character" w:customStyle="1" w:styleId="SubtleReferencePHPDOCX">
    <w:name w:val="Subtle Reference PHPDOCX"/>
    <w:basedOn w:val="DefaultParagraphFontPHPDOCX0"/>
    <w:uiPriority w:val="31"/>
    <w:qFormat/>
    <w:rsid w:val="00DF064E"/>
    <w:rPr>
      <w:smallCaps/>
      <w:color w:val="C0504D" w:themeColor="accent2"/>
      <w:u w:val="single"/>
    </w:rPr>
  </w:style>
  <w:style w:type="character" w:customStyle="1" w:styleId="IntenseReferencePHPDOCX">
    <w:name w:val="Intense Reference PHPDOCX"/>
    <w:basedOn w:val="DefaultParagraphFontPHPDOCX0"/>
    <w:uiPriority w:val="32"/>
    <w:qFormat/>
    <w:rsid w:val="00DF064E"/>
    <w:rPr>
      <w:b/>
      <w:bCs/>
      <w:smallCaps/>
      <w:color w:val="C0504D" w:themeColor="accent2"/>
      <w:spacing w:val="5"/>
      <w:u w:val="single"/>
    </w:rPr>
  </w:style>
  <w:style w:type="character" w:customStyle="1" w:styleId="BookTitlePHPDOCX">
    <w:name w:val="Book Title PHPDOCX"/>
    <w:basedOn w:val="DefaultParagraphFontPHPDOCX0"/>
    <w:uiPriority w:val="33"/>
    <w:qFormat/>
    <w:rsid w:val="00DF064E"/>
    <w:rPr>
      <w:b/>
      <w:bCs/>
      <w:smallCaps/>
      <w:spacing w:val="5"/>
    </w:rPr>
  </w:style>
  <w:style w:type="paragraph" w:customStyle="1" w:styleId="ListParagraphPHPDOCX">
    <w:name w:val="List Paragraph PHPDOCX"/>
    <w:basedOn w:val="a"/>
    <w:uiPriority w:val="34"/>
    <w:qFormat/>
    <w:rsid w:val="00DF064E"/>
    <w:pPr>
      <w:ind w:left="720"/>
      <w:contextualSpacing/>
    </w:pPr>
  </w:style>
  <w:style w:type="paragraph" w:customStyle="1"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0"/>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0"/>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PHPDOCX">
    <w:name w:val="Light Shading Accent 2 PHPDOCX"/>
    <w:uiPriority w:val="60"/>
    <w:rsid w:val="00493A0C"/>
    <w:pPr>
      <w:spacing w:after="0" w:line="240" w:lineRule="auto"/>
    </w:pPr>
    <w:rPr>
      <w:color w:val="943634" w:themeColor="accent2" w:themeShade="BF"/>
      <w:sz w:val="20"/>
      <w:szCs w:val="2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PHPDOCX">
    <w:name w:val="Light Shading Accent 3 PHPDOCX"/>
    <w:uiPriority w:val="60"/>
    <w:rsid w:val="00493A0C"/>
    <w:pPr>
      <w:spacing w:after="0" w:line="240" w:lineRule="auto"/>
    </w:pPr>
    <w:rPr>
      <w:color w:val="76923C" w:themeColor="accent3" w:themeShade="BF"/>
      <w:sz w:val="20"/>
      <w:szCs w:val="2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PHPDOCX">
    <w:name w:val="Light Shading Accent 4 PHPDOCX"/>
    <w:uiPriority w:val="60"/>
    <w:rsid w:val="00493A0C"/>
    <w:pPr>
      <w:spacing w:after="0" w:line="240" w:lineRule="auto"/>
    </w:pPr>
    <w:rPr>
      <w:color w:val="5F497A" w:themeColor="accent4" w:themeShade="BF"/>
      <w:sz w:val="20"/>
      <w:szCs w:val="2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PHPDOCX">
    <w:name w:val="Light Shading Accent 5 PHPDOCX"/>
    <w:uiPriority w:val="60"/>
    <w:rsid w:val="00493A0C"/>
    <w:pPr>
      <w:spacing w:after="0" w:line="240" w:lineRule="auto"/>
    </w:pPr>
    <w:rPr>
      <w:color w:val="31849B" w:themeColor="accent5" w:themeShade="BF"/>
      <w:sz w:val="20"/>
      <w:szCs w:val="2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PHPDOCX">
    <w:name w:val="Medium List 1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PHPDOCX">
    <w:name w:val="Medium List 1 Accent 1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PHPDOCX">
    <w:name w:val="Medium List 1 Accent 2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PHPDOCX">
    <w:name w:val="Medium List 1 Accent 3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PHPDOCX">
    <w:name w:val="Medium List 1 Accent 4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PHPDOCX">
    <w:name w:val="Medium List 1 Accent 5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PHPDOCX">
    <w:name w:val="Medium List 1 Accent 6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PHPDOCX">
    <w:name w:val="Dark List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PHPDOCX">
    <w:name w:val="Dark List Accent 1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PHPDOCX">
    <w:name w:val="Dark List Accent 2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PHPDOCX">
    <w:name w:val="Dark List Accent 3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PHPDOCX">
    <w:name w:val="Dark List Accent 4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PHPDOCX">
    <w:name w:val="Dark List Accent 5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PHPDOCX">
    <w:name w:val="Dark List Accent 6 PHPDOCX"/>
    <w:uiPriority w:val="70"/>
    <w:rsid w:val="00AC197E"/>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PHPDOCX">
    <w:name w:val="Colorful Shading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PHPDOCX">
    <w:name w:val="Colorful Shading Accent 1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PHPDOCX">
    <w:name w:val="Colorful Shading Accent 2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PHPDOCX">
    <w:name w:val="Colorful Shading Accent 3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PHPDOCX">
    <w:name w:val="Colorful Shading Accent 4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PHPDOCX">
    <w:name w:val="Colorful Shading Accent 5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PHPDOCX">
    <w:name w:val="Colorful Shading Accent 6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PHPDOCX">
    <w:name w:val="Colorful List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PHPDOCX">
    <w:name w:val="Colorful List Accent 1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PHPDOCX">
    <w:name w:val="Colorful List Accent 2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PHPDOCX">
    <w:name w:val="Colorful List Accent 3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PHPDOCX">
    <w:name w:val="Colorful List Accent 4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PHPDOCX">
    <w:name w:val="Colorful List Accent 5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PHPDOCX">
    <w:name w:val="Colorful List Accent 6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PHPDOCX">
    <w:name w:val="Colorful Grid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PHPDOCX">
    <w:name w:val="Colorful Grid Accent 1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PHPDOCX">
    <w:name w:val="Colorful Grid Accent 2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PHPDOCX">
    <w:name w:val="Colorful Grid Accent 3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PHPDOCX">
    <w:name w:val="Colorful Grid Accent 4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PHPDOCX">
    <w:name w:val="Colorful Grid Accent 5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PHPDOCX">
    <w:name w:val="Colorful Grid Accent 6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DefaultParagraphFontPHPDOCX">
    <w:name w:val="Default Paragraph Font PHPDOCX"/>
    <w:uiPriority w:val="1"/>
    <w:semiHidden/>
    <w:unhideWhenUsed/>
  </w:style>
  <w:style w:type="paragraph" w:customStyle="1" w:styleId="ListParagraphPHPDOCX0">
    <w:name w:val="List Paragraph PHPDOCX"/>
    <w:basedOn w:val="a"/>
    <w:uiPriority w:val="34"/>
    <w:qFormat/>
    <w:rsid w:val="00DF064E"/>
    <w:pPr>
      <w:ind w:left="720"/>
      <w:contextualSpacing/>
    </w:pPr>
  </w:style>
  <w:style w:type="paragraph" w:customStyle="1" w:styleId="TitlePHPDOCX0">
    <w:name w:val="Title PHPDOCX"/>
    <w:basedOn w:val="a"/>
    <w:next w:val="a"/>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0">
    <w:name w:val="Subtitle PHPDOCX"/>
    <w:basedOn w:val="a"/>
    <w:next w:val="a"/>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0">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0">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0">
    <w:name w:val="annotation reference PHPDOCX"/>
    <w:basedOn w:val="DefaultParagraphFontPHPDOCX"/>
    <w:uiPriority w:val="99"/>
    <w:semiHidden/>
    <w:unhideWhenUsed/>
    <w:rsid w:val="00E139EA"/>
    <w:rPr>
      <w:sz w:val="16"/>
      <w:szCs w:val="16"/>
    </w:rPr>
  </w:style>
  <w:style w:type="paragraph" w:customStyle="1" w:styleId="annotationtextPHPDOCX0">
    <w:name w:val="annotation text PHPDOCX"/>
    <w:basedOn w:val="a"/>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0">
    <w:name w:val="annotation subject PHPDOCX"/>
    <w:basedOn w:val="annotationtextPHPDOCX0"/>
    <w:next w:val="annotationtextPHPDOCX0"/>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0">
    <w:name w:val="Balloon Text PHPDOCX"/>
    <w:basedOn w:val="a"/>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0">
    <w:name w:val="footnote Text PHPDOCX"/>
    <w:basedOn w:val="a"/>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0">
    <w:name w:val="footnote Reference PHPDOCX"/>
    <w:basedOn w:val="DefaultParagraphFontPHPDOCX"/>
    <w:uiPriority w:val="99"/>
    <w:semiHidden/>
    <w:unhideWhenUsed/>
    <w:rsid w:val="006E0FDA"/>
    <w:rPr>
      <w:vertAlign w:val="superscript"/>
    </w:rPr>
  </w:style>
  <w:style w:type="paragraph" w:customStyle="1" w:styleId="endnoteTextPHPDOCX0">
    <w:name w:val="endnote Text PHPDOCX"/>
    <w:basedOn w:val="a"/>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0">
    <w:name w:val="endnote Reference PHPDOCX"/>
    <w:basedOn w:val="DefaultParagraphFontPHPDOCX"/>
    <w:uiPriority w:val="99"/>
    <w:semiHidden/>
    <w:unhideWhenUsed/>
    <w:rsid w:val="006E0FDA"/>
    <w:rPr>
      <w:vertAlign w:val="superscript"/>
    </w:rPr>
  </w:style>
  <w:style w:type="paragraph" w:styleId="a3">
    <w:name w:val="List Paragraph"/>
    <w:basedOn w:val="a"/>
    <w:link w:val="a4"/>
    <w:uiPriority w:val="34"/>
    <w:unhideWhenUsed/>
    <w:qFormat/>
    <w:rsid w:val="00B94C9C"/>
    <w:pPr>
      <w:ind w:left="720"/>
      <w:contextualSpacing/>
    </w:pPr>
  </w:style>
  <w:style w:type="character" w:styleId="a5">
    <w:name w:val="annotation reference"/>
    <w:basedOn w:val="a0"/>
    <w:uiPriority w:val="99"/>
    <w:semiHidden/>
    <w:unhideWhenUsed/>
    <w:rsid w:val="00E70159"/>
    <w:rPr>
      <w:sz w:val="16"/>
      <w:szCs w:val="16"/>
    </w:rPr>
  </w:style>
  <w:style w:type="paragraph" w:styleId="a6">
    <w:name w:val="annotation text"/>
    <w:basedOn w:val="a"/>
    <w:link w:val="a7"/>
    <w:uiPriority w:val="99"/>
    <w:unhideWhenUsed/>
    <w:rsid w:val="00E70159"/>
    <w:pPr>
      <w:spacing w:line="240" w:lineRule="auto"/>
    </w:pPr>
    <w:rPr>
      <w:sz w:val="20"/>
      <w:szCs w:val="20"/>
    </w:rPr>
  </w:style>
  <w:style w:type="character" w:customStyle="1" w:styleId="a7">
    <w:name w:val="Текст примечания Знак"/>
    <w:basedOn w:val="a0"/>
    <w:link w:val="a6"/>
    <w:uiPriority w:val="99"/>
    <w:rsid w:val="00E70159"/>
    <w:rPr>
      <w:sz w:val="20"/>
      <w:szCs w:val="20"/>
    </w:rPr>
  </w:style>
  <w:style w:type="paragraph" w:styleId="a8">
    <w:name w:val="annotation subject"/>
    <w:basedOn w:val="a6"/>
    <w:next w:val="a6"/>
    <w:link w:val="a9"/>
    <w:uiPriority w:val="99"/>
    <w:semiHidden/>
    <w:unhideWhenUsed/>
    <w:rsid w:val="00E70159"/>
    <w:rPr>
      <w:b/>
      <w:bCs/>
    </w:rPr>
  </w:style>
  <w:style w:type="character" w:customStyle="1" w:styleId="a9">
    <w:name w:val="Тема примечания Знак"/>
    <w:basedOn w:val="a7"/>
    <w:link w:val="a8"/>
    <w:uiPriority w:val="99"/>
    <w:semiHidden/>
    <w:rsid w:val="00E70159"/>
    <w:rPr>
      <w:b/>
      <w:bCs/>
      <w:sz w:val="20"/>
      <w:szCs w:val="20"/>
    </w:rPr>
  </w:style>
  <w:style w:type="paragraph" w:styleId="aa">
    <w:name w:val="Balloon Text"/>
    <w:basedOn w:val="a"/>
    <w:link w:val="ab"/>
    <w:uiPriority w:val="99"/>
    <w:semiHidden/>
    <w:unhideWhenUsed/>
    <w:rsid w:val="00E7015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E70159"/>
    <w:rPr>
      <w:rFonts w:ascii="Tahoma" w:hAnsi="Tahoma" w:cs="Tahoma"/>
      <w:sz w:val="16"/>
      <w:szCs w:val="16"/>
    </w:rPr>
  </w:style>
  <w:style w:type="paragraph" w:customStyle="1" w:styleId="1">
    <w:name w:val="Основной текст1"/>
    <w:aliases w:val="Основной текст Знак1,Основной текст Знак Знак,Знак22 Знак Знак,Знак22 Знак,Знак22 Знак Знак Знак,Знак22 Знак Знак1,Знак22 Знак1"/>
    <w:basedOn w:val="a"/>
    <w:uiPriority w:val="99"/>
    <w:rsid w:val="00F633C7"/>
    <w:pPr>
      <w:spacing w:after="120" w:line="240" w:lineRule="auto"/>
    </w:pPr>
    <w:rPr>
      <w:rFonts w:ascii="Times New Roman" w:eastAsia="Times New Roman" w:hAnsi="Times New Roman" w:cs="Times New Roman"/>
      <w:sz w:val="24"/>
      <w:szCs w:val="24"/>
    </w:rPr>
  </w:style>
  <w:style w:type="character" w:styleId="ac">
    <w:name w:val="Hyperlink"/>
    <w:basedOn w:val="a0"/>
    <w:uiPriority w:val="99"/>
    <w:semiHidden/>
    <w:unhideWhenUsed/>
    <w:rsid w:val="00075521"/>
    <w:rPr>
      <w:color w:val="0000FF" w:themeColor="hyperlink"/>
      <w:u w:val="single"/>
    </w:rPr>
  </w:style>
  <w:style w:type="character" w:customStyle="1" w:styleId="a4">
    <w:name w:val="Абзац списка Знак"/>
    <w:link w:val="a3"/>
    <w:uiPriority w:val="34"/>
    <w:locked/>
    <w:rsid w:val="00AA2AA0"/>
  </w:style>
  <w:style w:type="paragraph" w:customStyle="1" w:styleId="Nra">
    <w:name w:val="N*r*a*"/>
    <w:uiPriority w:val="99"/>
    <w:qFormat/>
    <w:rsid w:val="00AA2AA0"/>
    <w:pPr>
      <w:widowControl w:val="0"/>
      <w:pBdr>
        <w:between w:val="none" w:sz="4" w:space="0" w:color="000000"/>
      </w:pBdr>
      <w:spacing w:after="0" w:line="240" w:lineRule="auto"/>
      <w:ind w:firstLine="720"/>
      <w:jc w:val="both"/>
    </w:pPr>
    <w:rPr>
      <w:rFonts w:ascii="T*m*s*N*w*R*m*n*C*R" w:eastAsia="Times New Roman" w:hAnsi="T*m*s*N*w*R*m*n*C*R" w:cs="T*m*s*N*w*R*m*n*C*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8604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onsultant.ru/document/cons_doc_LAW_12453/886577905315979b26c9032d79cb911cc8fa7e69/"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consultant.ru/document/cons_doc_LAW_388926/8c12a3ec10bf313c4b2fb441eb21b9a04616fd9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ultant.ru/document/cons_doc_LAW_9027/e21d6a868cf614117afa2f93877215e487cd4ae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consultant.ru/document/cons_doc_LAW_144624/f4823c3311874efd0ecdfa668c9705968edbc47c/" TargetMode="External"/><Relationship Id="rId4" Type="http://schemas.microsoft.com/office/2007/relationships/stylesWithEffects" Target="stylesWithEffects.xml"/><Relationship Id="rId9" Type="http://schemas.openxmlformats.org/officeDocument/2006/relationships/hyperlink" Target="http://www.consultant.ru/document/cons_doc_LAW_144624/f4823c3311874efd0ecdfa668c9705968edbc47c/"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4AC06-41F1-4497-9B7B-421CD196D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5113</Words>
  <Characters>29146</Characters>
  <Application>Microsoft Office Word</Application>
  <DocSecurity>0</DocSecurity>
  <Lines>242</Lines>
  <Paragraphs>68</Paragraphs>
  <ScaleCrop>false</ScaleCrop>
  <HeadingPairs>
    <vt:vector size="4" baseType="variant">
      <vt:variant>
        <vt:lpstr>Название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34191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PHPDocX</dc:creator>
  <cp:lastModifiedBy>Макеева Елена Михайловна</cp:lastModifiedBy>
  <cp:revision>3</cp:revision>
  <dcterms:created xsi:type="dcterms:W3CDTF">2026-10-13T05:52:00Z</dcterms:created>
  <dcterms:modified xsi:type="dcterms:W3CDTF">2026-10-13T08:57:00Z</dcterms:modified>
</cp:coreProperties>
</file>