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CD0" w:rsidRPr="003E1978" w:rsidRDefault="00BF76AF" w:rsidP="003E1978">
      <w:pPr>
        <w:pStyle w:val="a4"/>
        <w:spacing w:before="0" w:after="0"/>
        <w:ind w:firstLine="284"/>
        <w:rPr>
          <w:sz w:val="20"/>
          <w:szCs w:val="20"/>
        </w:rPr>
      </w:pPr>
      <w:bookmarkStart w:id="0" w:name="_title_1"/>
      <w:bookmarkStart w:id="1" w:name="_ref_60854"/>
      <w:r w:rsidRPr="003E1978">
        <w:rPr>
          <w:sz w:val="20"/>
          <w:szCs w:val="20"/>
        </w:rPr>
        <w:t xml:space="preserve">Договор </w:t>
      </w:r>
      <w:r w:rsidR="00986386" w:rsidRPr="003E1978">
        <w:rPr>
          <w:sz w:val="20"/>
          <w:szCs w:val="20"/>
        </w:rPr>
        <w:t>купли-продажи</w:t>
      </w:r>
      <w:r w:rsidRPr="003E1978">
        <w:rPr>
          <w:sz w:val="20"/>
          <w:szCs w:val="20"/>
        </w:rPr>
        <w:t xml:space="preserve"> </w:t>
      </w:r>
      <w:r w:rsidR="00C47CD0" w:rsidRPr="003E1978">
        <w:rPr>
          <w:sz w:val="20"/>
          <w:szCs w:val="20"/>
        </w:rPr>
        <w:t>№</w:t>
      </w:r>
      <w:bookmarkEnd w:id="0"/>
      <w:bookmarkEnd w:id="1"/>
      <w:r w:rsidR="00477633" w:rsidRPr="003E1978">
        <w:rPr>
          <w:sz w:val="20"/>
          <w:szCs w:val="20"/>
        </w:rPr>
        <w:t xml:space="preserve"> </w:t>
      </w:r>
      <w:r w:rsidR="002D3711">
        <w:rPr>
          <w:sz w:val="20"/>
          <w:szCs w:val="20"/>
        </w:rPr>
        <w:t>209</w:t>
      </w:r>
      <w:r w:rsidR="00A73DC2" w:rsidRPr="003E1978">
        <w:rPr>
          <w:sz w:val="20"/>
          <w:szCs w:val="20"/>
        </w:rPr>
        <w:t>-26</w:t>
      </w:r>
      <w:r w:rsidR="00FB7A53" w:rsidRPr="003E1978">
        <w:rPr>
          <w:sz w:val="20"/>
          <w:szCs w:val="20"/>
        </w:rPr>
        <w:t>Е-44</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382"/>
        <w:gridCol w:w="6465"/>
      </w:tblGrid>
      <w:tr w:rsidR="00C47CD0" w:rsidRPr="003E1978" w:rsidTr="00DD0A25">
        <w:trPr>
          <w:trHeight w:val="255"/>
        </w:trPr>
        <w:tc>
          <w:tcPr>
            <w:tcW w:w="2020" w:type="pct"/>
            <w:tcBorders>
              <w:top w:val="nil"/>
              <w:left w:val="nil"/>
              <w:bottom w:val="nil"/>
              <w:right w:val="nil"/>
            </w:tcBorders>
          </w:tcPr>
          <w:p w:rsidR="00C47CD0" w:rsidRPr="003E1978" w:rsidRDefault="00C47CD0" w:rsidP="003E1978">
            <w:pPr>
              <w:pStyle w:val="Normalunindented"/>
              <w:keepNext/>
              <w:spacing w:before="0" w:after="0" w:line="240" w:lineRule="auto"/>
              <w:ind w:firstLine="284"/>
              <w:jc w:val="left"/>
              <w:rPr>
                <w:sz w:val="20"/>
                <w:szCs w:val="20"/>
              </w:rPr>
            </w:pPr>
            <w:r w:rsidRPr="003E1978">
              <w:rPr>
                <w:sz w:val="20"/>
                <w:szCs w:val="20"/>
              </w:rPr>
              <w:t xml:space="preserve">г. </w:t>
            </w:r>
            <w:r w:rsidR="00BF76AF" w:rsidRPr="003E1978">
              <w:rPr>
                <w:sz w:val="20"/>
                <w:szCs w:val="20"/>
              </w:rPr>
              <w:t>Нижневартовск</w:t>
            </w:r>
          </w:p>
        </w:tc>
        <w:tc>
          <w:tcPr>
            <w:tcW w:w="2980" w:type="pct"/>
            <w:tcBorders>
              <w:top w:val="nil"/>
              <w:left w:val="nil"/>
              <w:bottom w:val="nil"/>
              <w:right w:val="nil"/>
            </w:tcBorders>
          </w:tcPr>
          <w:p w:rsidR="00F469EF" w:rsidRPr="003E1978" w:rsidRDefault="009543E0" w:rsidP="003E1978">
            <w:pPr>
              <w:pStyle w:val="Normalunindented"/>
              <w:keepNext/>
              <w:spacing w:before="0" w:after="0" w:line="240" w:lineRule="auto"/>
              <w:ind w:firstLine="284"/>
              <w:jc w:val="center"/>
              <w:rPr>
                <w:sz w:val="20"/>
                <w:szCs w:val="20"/>
              </w:rPr>
            </w:pPr>
            <w:r w:rsidRPr="003E1978">
              <w:rPr>
                <w:sz w:val="20"/>
                <w:szCs w:val="20"/>
              </w:rPr>
              <w:t xml:space="preserve">                                        </w:t>
            </w:r>
            <w:r w:rsidR="00141A78" w:rsidRPr="003E1978">
              <w:rPr>
                <w:sz w:val="20"/>
                <w:szCs w:val="20"/>
              </w:rPr>
              <w:t xml:space="preserve">                     «___</w:t>
            </w:r>
            <w:r w:rsidR="00467906" w:rsidRPr="003E1978">
              <w:rPr>
                <w:sz w:val="20"/>
                <w:szCs w:val="20"/>
              </w:rPr>
              <w:t>»</w:t>
            </w:r>
            <w:r w:rsidR="00477633" w:rsidRPr="003E1978">
              <w:rPr>
                <w:sz w:val="20"/>
                <w:szCs w:val="20"/>
              </w:rPr>
              <w:t xml:space="preserve"> </w:t>
            </w:r>
            <w:r w:rsidR="00141A78" w:rsidRPr="003E1978">
              <w:rPr>
                <w:sz w:val="20"/>
                <w:szCs w:val="20"/>
              </w:rPr>
              <w:t>__________</w:t>
            </w:r>
            <w:r w:rsidR="00BE0265" w:rsidRPr="003E1978">
              <w:rPr>
                <w:sz w:val="20"/>
                <w:szCs w:val="20"/>
              </w:rPr>
              <w:t>20</w:t>
            </w:r>
            <w:r w:rsidR="00BF5AAA" w:rsidRPr="003E1978">
              <w:rPr>
                <w:sz w:val="20"/>
                <w:szCs w:val="20"/>
                <w:lang w:val="en-US"/>
              </w:rPr>
              <w:t>2</w:t>
            </w:r>
            <w:r w:rsidR="00A73DC2" w:rsidRPr="003E1978">
              <w:rPr>
                <w:sz w:val="20"/>
                <w:szCs w:val="20"/>
              </w:rPr>
              <w:t>6</w:t>
            </w:r>
            <w:r w:rsidR="00BF76AF" w:rsidRPr="003E1978">
              <w:rPr>
                <w:sz w:val="20"/>
                <w:szCs w:val="20"/>
              </w:rPr>
              <w:t xml:space="preserve"> год</w:t>
            </w:r>
            <w:r w:rsidR="006634CC" w:rsidRPr="003E1978">
              <w:rPr>
                <w:sz w:val="20"/>
                <w:szCs w:val="20"/>
              </w:rPr>
              <w:t>а</w:t>
            </w:r>
          </w:p>
        </w:tc>
      </w:tr>
    </w:tbl>
    <w:p w:rsidR="00980CD8" w:rsidRPr="003E1978" w:rsidRDefault="00911EA4" w:rsidP="003E1978">
      <w:pPr>
        <w:tabs>
          <w:tab w:val="left" w:pos="10348"/>
        </w:tabs>
        <w:spacing w:before="0" w:after="0" w:line="240" w:lineRule="auto"/>
        <w:ind w:left="-284" w:firstLine="284"/>
        <w:rPr>
          <w:sz w:val="20"/>
          <w:szCs w:val="20"/>
        </w:rPr>
      </w:pPr>
      <w:bookmarkStart w:id="2" w:name="_ref_64512"/>
      <w:proofErr w:type="gramStart"/>
      <w:r w:rsidRPr="003E1978">
        <w:rPr>
          <w:sz w:val="20"/>
          <w:szCs w:val="20"/>
        </w:rPr>
        <w:t>Федеральное государственное бюджетное образовательное учреждение высшего образования «Нижневартовский государственный университет»</w:t>
      </w:r>
      <w:r w:rsidR="00906D7B" w:rsidRPr="003E1978">
        <w:rPr>
          <w:sz w:val="20"/>
          <w:szCs w:val="20"/>
        </w:rPr>
        <w:t xml:space="preserve"> (ФГБОУ ВО «НВГУ»)</w:t>
      </w:r>
      <w:r w:rsidRPr="003E1978">
        <w:rPr>
          <w:sz w:val="20"/>
          <w:szCs w:val="20"/>
        </w:rPr>
        <w:t xml:space="preserve">, </w:t>
      </w:r>
      <w:r w:rsidR="006B47DA" w:rsidRPr="003E1978">
        <w:rPr>
          <w:sz w:val="20"/>
          <w:szCs w:val="20"/>
        </w:rPr>
        <w:t>далее именуемое «Покупатель», в лице</w:t>
      </w:r>
      <w:r w:rsidR="00D20727" w:rsidRPr="003E1978">
        <w:rPr>
          <w:sz w:val="20"/>
          <w:szCs w:val="20"/>
        </w:rPr>
        <w:t xml:space="preserve"> ректора Горлова Сергея Ивановича</w:t>
      </w:r>
      <w:r w:rsidR="006B47DA" w:rsidRPr="003E1978">
        <w:rPr>
          <w:sz w:val="20"/>
          <w:szCs w:val="20"/>
        </w:rPr>
        <w:t xml:space="preserve">, </w:t>
      </w:r>
      <w:r w:rsidR="00A73DC2" w:rsidRPr="003E1978">
        <w:rPr>
          <w:sz w:val="20"/>
          <w:szCs w:val="20"/>
        </w:rPr>
        <w:t xml:space="preserve">действующего на основании </w:t>
      </w:r>
      <w:r w:rsidR="00D20727" w:rsidRPr="003E1978">
        <w:rPr>
          <w:sz w:val="20"/>
          <w:szCs w:val="20"/>
        </w:rPr>
        <w:t>Устава</w:t>
      </w:r>
      <w:r w:rsidR="006B47DA" w:rsidRPr="003E1978">
        <w:rPr>
          <w:sz w:val="20"/>
          <w:szCs w:val="20"/>
        </w:rPr>
        <w:t>, с одной стороны</w:t>
      </w:r>
      <w:r w:rsidRPr="003E1978">
        <w:rPr>
          <w:sz w:val="20"/>
          <w:szCs w:val="20"/>
        </w:rPr>
        <w:t xml:space="preserve">, </w:t>
      </w:r>
      <w:r w:rsidR="00467906" w:rsidRPr="003E1978">
        <w:rPr>
          <w:sz w:val="20"/>
          <w:szCs w:val="20"/>
        </w:rPr>
        <w:t>и</w:t>
      </w:r>
      <w:r w:rsidR="00D20727" w:rsidRPr="003E1978">
        <w:rPr>
          <w:sz w:val="20"/>
          <w:szCs w:val="20"/>
        </w:rPr>
        <w:t xml:space="preserve"> </w:t>
      </w:r>
      <w:r w:rsidR="00141A78" w:rsidRPr="003E1978">
        <w:rPr>
          <w:b/>
          <w:sz w:val="20"/>
          <w:szCs w:val="20"/>
        </w:rPr>
        <w:t>______________</w:t>
      </w:r>
      <w:r w:rsidR="00DC3BAD" w:rsidRPr="003E1978">
        <w:rPr>
          <w:sz w:val="20"/>
          <w:szCs w:val="20"/>
        </w:rPr>
        <w:t>, именуем</w:t>
      </w:r>
      <w:r w:rsidR="00AF053C" w:rsidRPr="003E1978">
        <w:rPr>
          <w:sz w:val="20"/>
          <w:szCs w:val="20"/>
        </w:rPr>
        <w:t>ый</w:t>
      </w:r>
      <w:r w:rsidR="00DC3BAD" w:rsidRPr="003E1978">
        <w:rPr>
          <w:sz w:val="20"/>
          <w:szCs w:val="20"/>
        </w:rPr>
        <w:t xml:space="preserve"> в дальнейшем «Продавец», </w:t>
      </w:r>
      <w:r w:rsidR="00247983" w:rsidRPr="003E1978">
        <w:rPr>
          <w:sz w:val="20"/>
          <w:szCs w:val="20"/>
        </w:rPr>
        <w:t>действующ</w:t>
      </w:r>
      <w:r w:rsidR="00737B5C" w:rsidRPr="003E1978">
        <w:rPr>
          <w:sz w:val="20"/>
          <w:szCs w:val="20"/>
        </w:rPr>
        <w:t>ий</w:t>
      </w:r>
      <w:r w:rsidR="00247983" w:rsidRPr="003E1978">
        <w:rPr>
          <w:sz w:val="20"/>
          <w:szCs w:val="20"/>
        </w:rPr>
        <w:t xml:space="preserve"> на основании </w:t>
      </w:r>
      <w:r w:rsidR="00141A78" w:rsidRPr="003E1978">
        <w:rPr>
          <w:sz w:val="20"/>
          <w:szCs w:val="20"/>
        </w:rPr>
        <w:t>_____________________</w:t>
      </w:r>
      <w:r w:rsidR="00C06A1F" w:rsidRPr="003E1978">
        <w:rPr>
          <w:sz w:val="20"/>
          <w:szCs w:val="20"/>
        </w:rPr>
        <w:t xml:space="preserve">, </w:t>
      </w:r>
      <w:r w:rsidR="005D733A" w:rsidRPr="003E1978">
        <w:rPr>
          <w:sz w:val="20"/>
          <w:szCs w:val="20"/>
        </w:rPr>
        <w:t xml:space="preserve">с другой стороны, далее вместе именуемые «Стороны», </w:t>
      </w:r>
      <w:r w:rsidR="005663CA" w:rsidRPr="003E1978">
        <w:rPr>
          <w:bCs/>
          <w:color w:val="000000"/>
          <w:sz w:val="20"/>
          <w:szCs w:val="20"/>
        </w:rPr>
        <w:t>в соответствии с Федеральным законом от 05.04.2013 № 44-ФЗ «О контрактной системе в сфере закупок товаров, работ</w:t>
      </w:r>
      <w:proofErr w:type="gramEnd"/>
      <w:r w:rsidR="005663CA" w:rsidRPr="003E1978">
        <w:rPr>
          <w:bCs/>
          <w:color w:val="000000"/>
          <w:sz w:val="20"/>
          <w:szCs w:val="20"/>
        </w:rPr>
        <w:t>, услуг для обеспечения государственных и муниципальных нужд» заключили настоящий договор (далее – Договор) о нижеследующем</w:t>
      </w:r>
      <w:r w:rsidR="00980CD8" w:rsidRPr="003E1978">
        <w:rPr>
          <w:sz w:val="20"/>
          <w:szCs w:val="20"/>
        </w:rPr>
        <w:t>:</w:t>
      </w:r>
    </w:p>
    <w:p w:rsidR="00C47CD0" w:rsidRPr="003E1978" w:rsidRDefault="00980CD8" w:rsidP="003E1978">
      <w:pPr>
        <w:tabs>
          <w:tab w:val="left" w:pos="10348"/>
        </w:tabs>
        <w:spacing w:before="0" w:after="0" w:line="240" w:lineRule="auto"/>
        <w:ind w:left="-284" w:firstLine="284"/>
        <w:jc w:val="center"/>
        <w:rPr>
          <w:b/>
          <w:sz w:val="20"/>
          <w:szCs w:val="20"/>
        </w:rPr>
      </w:pPr>
      <w:r w:rsidRPr="003E1978">
        <w:rPr>
          <w:b/>
          <w:sz w:val="20"/>
          <w:szCs w:val="20"/>
        </w:rPr>
        <w:t xml:space="preserve">1. </w:t>
      </w:r>
      <w:r w:rsidR="00C47CD0" w:rsidRPr="003E1978">
        <w:rPr>
          <w:b/>
          <w:sz w:val="20"/>
          <w:szCs w:val="20"/>
        </w:rPr>
        <w:t>Предмет</w:t>
      </w:r>
      <w:r w:rsidR="00486A6C" w:rsidRPr="003E1978">
        <w:rPr>
          <w:b/>
          <w:sz w:val="20"/>
          <w:szCs w:val="20"/>
        </w:rPr>
        <w:t xml:space="preserve"> и сроки действия </w:t>
      </w:r>
      <w:r w:rsidR="00BF76AF" w:rsidRPr="003E1978">
        <w:rPr>
          <w:b/>
          <w:sz w:val="20"/>
          <w:szCs w:val="20"/>
        </w:rPr>
        <w:t>договора</w:t>
      </w:r>
      <w:bookmarkEnd w:id="2"/>
    </w:p>
    <w:p w:rsidR="004D3E6B" w:rsidRPr="00FD5C33" w:rsidRDefault="004D3E6B" w:rsidP="003E1978">
      <w:pPr>
        <w:spacing w:before="0" w:after="0" w:line="240" w:lineRule="auto"/>
        <w:ind w:left="-284" w:firstLine="284"/>
        <w:rPr>
          <w:sz w:val="20"/>
          <w:szCs w:val="20"/>
        </w:rPr>
      </w:pPr>
      <w:bookmarkStart w:id="3" w:name="_ref_67261"/>
      <w:r w:rsidRPr="00FD5C33">
        <w:rPr>
          <w:sz w:val="20"/>
          <w:szCs w:val="20"/>
        </w:rPr>
        <w:t xml:space="preserve">1.1. </w:t>
      </w:r>
      <w:r w:rsidR="00397926" w:rsidRPr="00FD5C33">
        <w:rPr>
          <w:sz w:val="20"/>
          <w:szCs w:val="20"/>
        </w:rPr>
        <w:t>По настоящему договору Продавец</w:t>
      </w:r>
      <w:r w:rsidR="00313846" w:rsidRPr="00FD5C33">
        <w:rPr>
          <w:sz w:val="20"/>
          <w:szCs w:val="20"/>
        </w:rPr>
        <w:t xml:space="preserve"> обязуется передать в собственность Покупателя</w:t>
      </w:r>
      <w:r w:rsidR="00B84A96" w:rsidRPr="00FD5C33">
        <w:rPr>
          <w:sz w:val="20"/>
          <w:szCs w:val="20"/>
        </w:rPr>
        <w:t xml:space="preserve"> </w:t>
      </w:r>
      <w:r w:rsidR="003E1978" w:rsidRPr="00FD5C33">
        <w:rPr>
          <w:rFonts w:eastAsia="Liberation Sans"/>
          <w:sz w:val="20"/>
          <w:szCs w:val="20"/>
        </w:rPr>
        <w:t>сувенирную продукцию (</w:t>
      </w:r>
      <w:r w:rsidR="00922B3C" w:rsidRPr="00FD5C33">
        <w:rPr>
          <w:sz w:val="20"/>
          <w:szCs w:val="20"/>
        </w:rPr>
        <w:t>далее</w:t>
      </w:r>
      <w:r w:rsidR="007A786B" w:rsidRPr="00FD5C33">
        <w:rPr>
          <w:sz w:val="20"/>
          <w:szCs w:val="20"/>
        </w:rPr>
        <w:t xml:space="preserve"> </w:t>
      </w:r>
      <w:r w:rsidR="00922B3C" w:rsidRPr="00FD5C33">
        <w:rPr>
          <w:sz w:val="20"/>
          <w:szCs w:val="20"/>
        </w:rPr>
        <w:t>-</w:t>
      </w:r>
      <w:r w:rsidR="007A786B" w:rsidRPr="00FD5C33">
        <w:rPr>
          <w:sz w:val="20"/>
          <w:szCs w:val="20"/>
        </w:rPr>
        <w:t xml:space="preserve"> </w:t>
      </w:r>
      <w:r w:rsidR="00922B3C" w:rsidRPr="00FD5C33">
        <w:rPr>
          <w:sz w:val="20"/>
          <w:szCs w:val="20"/>
        </w:rPr>
        <w:t>Товар),</w:t>
      </w:r>
      <w:r w:rsidR="00313846" w:rsidRPr="00FD5C33">
        <w:rPr>
          <w:sz w:val="20"/>
          <w:szCs w:val="20"/>
        </w:rPr>
        <w:t xml:space="preserve"> </w:t>
      </w:r>
      <w:r w:rsidR="00605C8F" w:rsidRPr="00FD5C33">
        <w:rPr>
          <w:color w:val="000000"/>
          <w:sz w:val="20"/>
          <w:szCs w:val="20"/>
        </w:rPr>
        <w:t xml:space="preserve">наименование, характеристики, </w:t>
      </w:r>
      <w:r w:rsidR="000C70C9" w:rsidRPr="00FD5C33">
        <w:rPr>
          <w:color w:val="000000"/>
          <w:sz w:val="20"/>
          <w:szCs w:val="20"/>
        </w:rPr>
        <w:t xml:space="preserve">количество, </w:t>
      </w:r>
      <w:r w:rsidR="00605C8F" w:rsidRPr="00FD5C33">
        <w:rPr>
          <w:color w:val="000000"/>
          <w:sz w:val="20"/>
          <w:szCs w:val="20"/>
        </w:rPr>
        <w:t xml:space="preserve">которого указаны в Техническом задании (Приложение № 1),  </w:t>
      </w:r>
      <w:r w:rsidR="000C70C9" w:rsidRPr="00FD5C33">
        <w:rPr>
          <w:color w:val="000000"/>
          <w:sz w:val="20"/>
          <w:szCs w:val="20"/>
        </w:rPr>
        <w:t xml:space="preserve">в </w:t>
      </w:r>
      <w:r w:rsidR="00605C8F" w:rsidRPr="00FD5C33">
        <w:rPr>
          <w:color w:val="000000"/>
          <w:sz w:val="20"/>
          <w:szCs w:val="20"/>
        </w:rPr>
        <w:t xml:space="preserve">Спецификации (Приложение № 2), являющиеся неотъемлемой частью настоящего  Договора, а Покупатель </w:t>
      </w:r>
      <w:r w:rsidR="00605C8F" w:rsidRPr="00FD5C33">
        <w:rPr>
          <w:sz w:val="20"/>
          <w:szCs w:val="20"/>
        </w:rPr>
        <w:t>обязуется принять и оплатить Товар на условиях настоящего Договора</w:t>
      </w:r>
      <w:r w:rsidR="00C47CD0" w:rsidRPr="00FD5C33">
        <w:rPr>
          <w:sz w:val="20"/>
          <w:szCs w:val="20"/>
        </w:rPr>
        <w:t>.</w:t>
      </w:r>
      <w:bookmarkEnd w:id="3"/>
      <w:r w:rsidRPr="00FD5C33">
        <w:rPr>
          <w:sz w:val="20"/>
          <w:szCs w:val="20"/>
        </w:rPr>
        <w:t xml:space="preserve"> </w:t>
      </w:r>
    </w:p>
    <w:p w:rsidR="00DD0A25" w:rsidRPr="00FD5C33" w:rsidRDefault="00D47266" w:rsidP="003E1978">
      <w:pPr>
        <w:tabs>
          <w:tab w:val="left" w:pos="10348"/>
        </w:tabs>
        <w:spacing w:before="0" w:after="0" w:line="240" w:lineRule="auto"/>
        <w:ind w:left="-284" w:firstLine="284"/>
        <w:rPr>
          <w:sz w:val="20"/>
          <w:szCs w:val="20"/>
        </w:rPr>
      </w:pPr>
      <w:r w:rsidRPr="00FD5C33">
        <w:rPr>
          <w:sz w:val="20"/>
          <w:szCs w:val="20"/>
        </w:rPr>
        <w:t>1.2</w:t>
      </w:r>
      <w:r w:rsidR="004D3E6B" w:rsidRPr="00FD5C33">
        <w:rPr>
          <w:sz w:val="20"/>
          <w:szCs w:val="20"/>
        </w:rPr>
        <w:t xml:space="preserve">. </w:t>
      </w:r>
      <w:r w:rsidR="00BC5DC9" w:rsidRPr="00FD5C33">
        <w:rPr>
          <w:sz w:val="20"/>
          <w:szCs w:val="20"/>
        </w:rPr>
        <w:t>Настоящий Договор вступает в силу с моме</w:t>
      </w:r>
      <w:r w:rsidR="00980CD8" w:rsidRPr="00FD5C33">
        <w:rPr>
          <w:sz w:val="20"/>
          <w:szCs w:val="20"/>
        </w:rPr>
        <w:t>нта его подписания и действует д</w:t>
      </w:r>
      <w:r w:rsidR="00BC5DC9" w:rsidRPr="00FD5C33">
        <w:rPr>
          <w:sz w:val="20"/>
          <w:szCs w:val="20"/>
        </w:rPr>
        <w:t>о</w:t>
      </w:r>
      <w:r w:rsidR="00605C8F" w:rsidRPr="00FD5C33">
        <w:rPr>
          <w:sz w:val="20"/>
          <w:szCs w:val="20"/>
        </w:rPr>
        <w:t xml:space="preserve"> </w:t>
      </w:r>
      <w:r w:rsidR="002D3711">
        <w:rPr>
          <w:sz w:val="20"/>
          <w:szCs w:val="20"/>
        </w:rPr>
        <w:t>11.12</w:t>
      </w:r>
      <w:r w:rsidR="00A153A6" w:rsidRPr="00FD5C33">
        <w:rPr>
          <w:sz w:val="20"/>
          <w:szCs w:val="20"/>
        </w:rPr>
        <w:t>.</w:t>
      </w:r>
      <w:r w:rsidR="00A73DC2" w:rsidRPr="00FD5C33">
        <w:rPr>
          <w:sz w:val="20"/>
          <w:szCs w:val="20"/>
        </w:rPr>
        <w:t>2026</w:t>
      </w:r>
      <w:r w:rsidR="00BC5DC9" w:rsidRPr="00FD5C33">
        <w:rPr>
          <w:sz w:val="20"/>
          <w:szCs w:val="20"/>
        </w:rPr>
        <w:t xml:space="preserve"> года, </w:t>
      </w:r>
      <w:r w:rsidR="00E61677" w:rsidRPr="00FD5C33">
        <w:rPr>
          <w:sz w:val="20"/>
          <w:szCs w:val="20"/>
        </w:rPr>
        <w:t xml:space="preserve">а в </w:t>
      </w:r>
      <w:r w:rsidR="005220D8" w:rsidRPr="00FD5C33">
        <w:rPr>
          <w:sz w:val="20"/>
          <w:szCs w:val="20"/>
        </w:rPr>
        <w:t xml:space="preserve">части </w:t>
      </w:r>
      <w:r w:rsidR="00E61677" w:rsidRPr="00FD5C33">
        <w:rPr>
          <w:sz w:val="20"/>
          <w:szCs w:val="20"/>
        </w:rPr>
        <w:t>оплаты – до полного исполнения обязательств</w:t>
      </w:r>
      <w:r w:rsidR="00BC5DC9" w:rsidRPr="00FD5C33">
        <w:rPr>
          <w:sz w:val="20"/>
          <w:szCs w:val="20"/>
        </w:rPr>
        <w:t>.</w:t>
      </w:r>
      <w:bookmarkStart w:id="4" w:name="_ref_1064124"/>
    </w:p>
    <w:p w:rsidR="00C47CD0" w:rsidRPr="003E1978" w:rsidRDefault="00DD0A25" w:rsidP="003E1978">
      <w:pPr>
        <w:tabs>
          <w:tab w:val="left" w:pos="10348"/>
        </w:tabs>
        <w:spacing w:before="0" w:after="0" w:line="240" w:lineRule="auto"/>
        <w:ind w:left="-284" w:firstLine="284"/>
        <w:jc w:val="center"/>
        <w:rPr>
          <w:b/>
          <w:sz w:val="20"/>
          <w:szCs w:val="20"/>
        </w:rPr>
      </w:pPr>
      <w:r w:rsidRPr="003E1978">
        <w:rPr>
          <w:b/>
          <w:sz w:val="20"/>
          <w:szCs w:val="20"/>
        </w:rPr>
        <w:t xml:space="preserve">2. </w:t>
      </w:r>
      <w:r w:rsidRPr="003E1978">
        <w:rPr>
          <w:b/>
          <w:bCs/>
          <w:sz w:val="20"/>
          <w:szCs w:val="20"/>
        </w:rPr>
        <w:t>К</w:t>
      </w:r>
      <w:r w:rsidR="00C47CD0" w:rsidRPr="003E1978">
        <w:rPr>
          <w:b/>
          <w:sz w:val="20"/>
          <w:szCs w:val="20"/>
        </w:rPr>
        <w:t>ачество и безопасность товара. Гарантия качества</w:t>
      </w:r>
      <w:bookmarkEnd w:id="4"/>
    </w:p>
    <w:p w:rsidR="00C47CD0" w:rsidRPr="003E1978" w:rsidRDefault="00980CD8" w:rsidP="003E1978">
      <w:pPr>
        <w:pStyle w:val="2"/>
        <w:numPr>
          <w:ilvl w:val="0"/>
          <w:numId w:val="0"/>
        </w:numPr>
        <w:tabs>
          <w:tab w:val="left" w:pos="10348"/>
        </w:tabs>
        <w:spacing w:before="0" w:after="0" w:line="240" w:lineRule="auto"/>
        <w:ind w:left="-284" w:firstLine="284"/>
        <w:rPr>
          <w:sz w:val="20"/>
          <w:szCs w:val="20"/>
        </w:rPr>
      </w:pPr>
      <w:bookmarkStart w:id="5" w:name="_ref_1066947"/>
      <w:r w:rsidRPr="003E1978">
        <w:rPr>
          <w:sz w:val="20"/>
          <w:szCs w:val="20"/>
        </w:rPr>
        <w:t>2.1.</w:t>
      </w:r>
      <w:r w:rsidR="007869B8" w:rsidRPr="003E1978">
        <w:rPr>
          <w:sz w:val="20"/>
          <w:szCs w:val="20"/>
        </w:rPr>
        <w:t xml:space="preserve"> </w:t>
      </w:r>
      <w:r w:rsidR="00C47CD0" w:rsidRPr="003E1978">
        <w:rPr>
          <w:sz w:val="20"/>
          <w:szCs w:val="20"/>
        </w:rPr>
        <w:t xml:space="preserve">Передаваемый по </w:t>
      </w:r>
      <w:r w:rsidR="00BF76AF" w:rsidRPr="003E1978">
        <w:rPr>
          <w:sz w:val="20"/>
          <w:szCs w:val="20"/>
        </w:rPr>
        <w:t>Договору</w:t>
      </w:r>
      <w:r w:rsidR="00506D5D" w:rsidRPr="003E1978">
        <w:rPr>
          <w:sz w:val="20"/>
          <w:szCs w:val="20"/>
        </w:rPr>
        <w:t xml:space="preserve"> Т</w:t>
      </w:r>
      <w:r w:rsidR="00C47CD0" w:rsidRPr="003E1978">
        <w:rPr>
          <w:sz w:val="20"/>
          <w:szCs w:val="20"/>
        </w:rPr>
        <w:t xml:space="preserve">овар </w:t>
      </w:r>
      <w:r w:rsidR="00313846" w:rsidRPr="003E1978">
        <w:rPr>
          <w:sz w:val="20"/>
          <w:szCs w:val="20"/>
        </w:rPr>
        <w:t>должен быть</w:t>
      </w:r>
      <w:r w:rsidR="00C47CD0" w:rsidRPr="003E1978">
        <w:rPr>
          <w:sz w:val="20"/>
          <w:szCs w:val="20"/>
        </w:rPr>
        <w:t xml:space="preserve"> новым (не был в употреблении,  в том числе восстановление, замену составных частей, восстановление потребительских свойств)</w:t>
      </w:r>
      <w:r w:rsidR="007869B8" w:rsidRPr="003E1978">
        <w:rPr>
          <w:sz w:val="20"/>
          <w:szCs w:val="20"/>
        </w:rPr>
        <w:t>, без</w:t>
      </w:r>
      <w:r w:rsidR="00C47CD0" w:rsidRPr="003E1978">
        <w:rPr>
          <w:sz w:val="20"/>
          <w:szCs w:val="20"/>
        </w:rPr>
        <w:t xml:space="preserve"> недостатков</w:t>
      </w:r>
      <w:bookmarkEnd w:id="5"/>
      <w:r w:rsidR="00313846" w:rsidRPr="003E1978">
        <w:rPr>
          <w:sz w:val="20"/>
          <w:szCs w:val="20"/>
        </w:rPr>
        <w:t>,</w:t>
      </w:r>
      <w:r w:rsidR="00313846" w:rsidRPr="003E1978">
        <w:rPr>
          <w:bCs w:val="0"/>
          <w:color w:val="000000"/>
          <w:sz w:val="20"/>
          <w:szCs w:val="20"/>
        </w:rPr>
        <w:t xml:space="preserve"> в споре и под арестом не состоит, не является предметом залога и не обременен другими правами третьих лиц.</w:t>
      </w:r>
      <w:r w:rsidR="00D47266" w:rsidRPr="003E1978">
        <w:rPr>
          <w:bCs w:val="0"/>
          <w:color w:val="000000"/>
          <w:sz w:val="20"/>
          <w:szCs w:val="20"/>
        </w:rPr>
        <w:t xml:space="preserve"> </w:t>
      </w:r>
    </w:p>
    <w:p w:rsidR="00313846" w:rsidRPr="003E1978" w:rsidRDefault="00980CD8" w:rsidP="003E1978">
      <w:pPr>
        <w:pStyle w:val="2"/>
        <w:numPr>
          <w:ilvl w:val="0"/>
          <w:numId w:val="0"/>
        </w:numPr>
        <w:tabs>
          <w:tab w:val="left" w:pos="10348"/>
        </w:tabs>
        <w:spacing w:before="0" w:after="0" w:line="240" w:lineRule="auto"/>
        <w:ind w:left="-284" w:firstLine="284"/>
        <w:rPr>
          <w:sz w:val="20"/>
          <w:szCs w:val="20"/>
        </w:rPr>
      </w:pPr>
      <w:bookmarkStart w:id="6" w:name="_ref_1066948"/>
      <w:r w:rsidRPr="003E1978">
        <w:rPr>
          <w:sz w:val="20"/>
          <w:szCs w:val="20"/>
        </w:rPr>
        <w:t>2.2.</w:t>
      </w:r>
      <w:r w:rsidR="007869B8" w:rsidRPr="003E1978">
        <w:rPr>
          <w:sz w:val="20"/>
          <w:szCs w:val="20"/>
        </w:rPr>
        <w:t xml:space="preserve"> </w:t>
      </w:r>
      <w:r w:rsidR="00C47CD0" w:rsidRPr="003E1978">
        <w:rPr>
          <w:sz w:val="20"/>
          <w:szCs w:val="20"/>
        </w:rPr>
        <w:t>Качество</w:t>
      </w:r>
      <w:r w:rsidR="00BF76AF" w:rsidRPr="003E1978">
        <w:rPr>
          <w:sz w:val="20"/>
          <w:szCs w:val="20"/>
        </w:rPr>
        <w:t xml:space="preserve"> Товара </w:t>
      </w:r>
      <w:r w:rsidR="00C47CD0" w:rsidRPr="003E1978">
        <w:rPr>
          <w:sz w:val="20"/>
          <w:szCs w:val="20"/>
        </w:rPr>
        <w:t>должно соответствовать обязательным требованиям, установленным нормативными документами для соответствую</w:t>
      </w:r>
      <w:r w:rsidR="00506D5D" w:rsidRPr="003E1978">
        <w:rPr>
          <w:sz w:val="20"/>
          <w:szCs w:val="20"/>
        </w:rPr>
        <w:t>щего вида Т</w:t>
      </w:r>
      <w:r w:rsidR="00C47CD0" w:rsidRPr="003E1978">
        <w:rPr>
          <w:sz w:val="20"/>
          <w:szCs w:val="20"/>
        </w:rPr>
        <w:t>овара, в том числе техническими регламентами</w:t>
      </w:r>
      <w:bookmarkEnd w:id="6"/>
      <w:r w:rsidR="00313846" w:rsidRPr="003E1978">
        <w:rPr>
          <w:sz w:val="20"/>
          <w:szCs w:val="20"/>
        </w:rPr>
        <w:t>,</w:t>
      </w:r>
      <w:r w:rsidR="00313846" w:rsidRPr="003E1978">
        <w:rPr>
          <w:color w:val="000000"/>
          <w:sz w:val="20"/>
          <w:szCs w:val="20"/>
        </w:rPr>
        <w:t xml:space="preserve"> должно соответствовать </w:t>
      </w:r>
      <w:proofErr w:type="spellStart"/>
      <w:r w:rsidR="00313846" w:rsidRPr="003E1978">
        <w:rPr>
          <w:color w:val="000000"/>
          <w:sz w:val="20"/>
          <w:szCs w:val="20"/>
        </w:rPr>
        <w:t>ГОСТам</w:t>
      </w:r>
      <w:proofErr w:type="spellEnd"/>
      <w:r w:rsidR="00313846" w:rsidRPr="003E1978">
        <w:rPr>
          <w:color w:val="000000"/>
          <w:sz w:val="20"/>
          <w:szCs w:val="20"/>
        </w:rPr>
        <w:t xml:space="preserve"> и техническим условиям (ТУ) на данный вид Товара, либо подтверждаться сертификатами качества производителя на каждую партию Товара.</w:t>
      </w:r>
      <w:bookmarkStart w:id="7" w:name="_ref_1066951"/>
      <w:r w:rsidR="00313846" w:rsidRPr="003E1978">
        <w:rPr>
          <w:color w:val="000000"/>
          <w:sz w:val="20"/>
          <w:szCs w:val="20"/>
        </w:rPr>
        <w:t xml:space="preserve"> </w:t>
      </w:r>
      <w:r w:rsidR="00C47CD0" w:rsidRPr="003E1978">
        <w:rPr>
          <w:sz w:val="20"/>
          <w:szCs w:val="20"/>
        </w:rPr>
        <w:t>П</w:t>
      </w:r>
      <w:r w:rsidR="00923C8B" w:rsidRPr="003E1978">
        <w:rPr>
          <w:sz w:val="20"/>
          <w:szCs w:val="20"/>
        </w:rPr>
        <w:t>родавец</w:t>
      </w:r>
      <w:r w:rsidR="00506D5D" w:rsidRPr="003E1978">
        <w:rPr>
          <w:sz w:val="20"/>
          <w:szCs w:val="20"/>
        </w:rPr>
        <w:t xml:space="preserve"> отвечает за недостатки Т</w:t>
      </w:r>
      <w:r w:rsidR="00C47CD0" w:rsidRPr="003E1978">
        <w:rPr>
          <w:sz w:val="20"/>
          <w:szCs w:val="20"/>
        </w:rPr>
        <w:t xml:space="preserve">овара, если </w:t>
      </w:r>
      <w:r w:rsidR="00923C8B" w:rsidRPr="003E1978">
        <w:rPr>
          <w:sz w:val="20"/>
          <w:szCs w:val="20"/>
        </w:rPr>
        <w:t>Покупатель</w:t>
      </w:r>
      <w:r w:rsidR="00C47CD0" w:rsidRPr="003E1978">
        <w:rPr>
          <w:sz w:val="20"/>
          <w:szCs w:val="20"/>
        </w:rPr>
        <w:t xml:space="preserve"> докажет</w:t>
      </w:r>
      <w:r w:rsidR="00506D5D" w:rsidRPr="003E1978">
        <w:rPr>
          <w:sz w:val="20"/>
          <w:szCs w:val="20"/>
        </w:rPr>
        <w:t>, что они возникли до передачи Т</w:t>
      </w:r>
      <w:r w:rsidR="00C47CD0" w:rsidRPr="003E1978">
        <w:rPr>
          <w:sz w:val="20"/>
          <w:szCs w:val="20"/>
        </w:rPr>
        <w:t>овара или по причинам, возникшим до этого момента.</w:t>
      </w:r>
      <w:bookmarkEnd w:id="7"/>
      <w:r w:rsidR="00313846" w:rsidRPr="003E1978">
        <w:rPr>
          <w:color w:val="000000"/>
          <w:sz w:val="20"/>
          <w:szCs w:val="20"/>
        </w:rPr>
        <w:t xml:space="preserve"> </w:t>
      </w:r>
      <w:r w:rsidR="00313846" w:rsidRPr="003E1978">
        <w:rPr>
          <w:sz w:val="20"/>
          <w:szCs w:val="20"/>
        </w:rPr>
        <w:t xml:space="preserve">Продавец </w:t>
      </w:r>
      <w:r w:rsidR="00313846" w:rsidRPr="003E1978">
        <w:rPr>
          <w:color w:val="000000"/>
          <w:sz w:val="20"/>
          <w:szCs w:val="20"/>
        </w:rPr>
        <w:t>гарантирует кач</w:t>
      </w:r>
      <w:r w:rsidR="00D757B7" w:rsidRPr="003E1978">
        <w:rPr>
          <w:color w:val="000000"/>
          <w:sz w:val="20"/>
          <w:szCs w:val="20"/>
        </w:rPr>
        <w:t xml:space="preserve">ество и надежность передаваемого Товара </w:t>
      </w:r>
      <w:r w:rsidR="00313846" w:rsidRPr="003E1978">
        <w:rPr>
          <w:color w:val="000000"/>
          <w:sz w:val="20"/>
          <w:szCs w:val="20"/>
        </w:rPr>
        <w:t>в течение срока, установленного нормативно-технической документацией Товара.</w:t>
      </w:r>
    </w:p>
    <w:p w:rsidR="00C47CD0" w:rsidRPr="003E1978" w:rsidRDefault="00980CD8" w:rsidP="003E1978">
      <w:pPr>
        <w:pStyle w:val="2"/>
        <w:numPr>
          <w:ilvl w:val="0"/>
          <w:numId w:val="0"/>
        </w:numPr>
        <w:tabs>
          <w:tab w:val="left" w:pos="10348"/>
        </w:tabs>
        <w:spacing w:before="0" w:after="0" w:line="240" w:lineRule="auto"/>
        <w:ind w:left="-284" w:firstLine="284"/>
        <w:rPr>
          <w:sz w:val="20"/>
          <w:szCs w:val="20"/>
        </w:rPr>
      </w:pPr>
      <w:bookmarkStart w:id="8" w:name="_ref_1069702"/>
      <w:r w:rsidRPr="003E1978">
        <w:rPr>
          <w:sz w:val="20"/>
          <w:szCs w:val="20"/>
        </w:rPr>
        <w:t>2.3.</w:t>
      </w:r>
      <w:r w:rsidR="007869B8" w:rsidRPr="003E1978">
        <w:rPr>
          <w:sz w:val="20"/>
          <w:szCs w:val="20"/>
        </w:rPr>
        <w:t xml:space="preserve"> </w:t>
      </w:r>
      <w:r w:rsidR="00C47CD0" w:rsidRPr="003E1978">
        <w:rPr>
          <w:sz w:val="20"/>
          <w:szCs w:val="20"/>
        </w:rPr>
        <w:t>Если П</w:t>
      </w:r>
      <w:r w:rsidR="00923C8B" w:rsidRPr="003E1978">
        <w:rPr>
          <w:sz w:val="20"/>
          <w:szCs w:val="20"/>
        </w:rPr>
        <w:t>родавцу</w:t>
      </w:r>
      <w:r w:rsidR="00C47CD0" w:rsidRPr="003E1978">
        <w:rPr>
          <w:sz w:val="20"/>
          <w:szCs w:val="20"/>
        </w:rPr>
        <w:t xml:space="preserve"> предъявлено требование о безвоз</w:t>
      </w:r>
      <w:r w:rsidR="00506D5D" w:rsidRPr="003E1978">
        <w:rPr>
          <w:sz w:val="20"/>
          <w:szCs w:val="20"/>
        </w:rPr>
        <w:t>мездном устранении недостатков Т</w:t>
      </w:r>
      <w:r w:rsidR="00C47CD0" w:rsidRPr="003E1978">
        <w:rPr>
          <w:sz w:val="20"/>
          <w:szCs w:val="20"/>
        </w:rPr>
        <w:t xml:space="preserve">овара согласно п. 1 ст. 518, п. 1 ст. 475 ГК РФ, оно должно быть исполнено в течение </w:t>
      </w:r>
      <w:r w:rsidR="007869B8" w:rsidRPr="003E1978">
        <w:rPr>
          <w:sz w:val="20"/>
          <w:szCs w:val="20"/>
        </w:rPr>
        <w:t>2</w:t>
      </w:r>
      <w:r w:rsidR="00BF76AF" w:rsidRPr="003E1978">
        <w:rPr>
          <w:sz w:val="20"/>
          <w:szCs w:val="20"/>
        </w:rPr>
        <w:t>0 (</w:t>
      </w:r>
      <w:r w:rsidR="007869B8" w:rsidRPr="003E1978">
        <w:rPr>
          <w:sz w:val="20"/>
          <w:szCs w:val="20"/>
        </w:rPr>
        <w:t>двадцати</w:t>
      </w:r>
      <w:r w:rsidR="00BF76AF" w:rsidRPr="003E1978">
        <w:rPr>
          <w:sz w:val="20"/>
          <w:szCs w:val="20"/>
        </w:rPr>
        <w:t>) календарных дней</w:t>
      </w:r>
      <w:r w:rsidR="00C47CD0" w:rsidRPr="003E1978">
        <w:rPr>
          <w:sz w:val="20"/>
          <w:szCs w:val="20"/>
        </w:rPr>
        <w:t xml:space="preserve"> с момента его получения.</w:t>
      </w:r>
      <w:bookmarkEnd w:id="8"/>
    </w:p>
    <w:p w:rsidR="007A1B0C" w:rsidRPr="003E1978" w:rsidRDefault="00980CD8" w:rsidP="003E1978">
      <w:pPr>
        <w:pStyle w:val="2"/>
        <w:numPr>
          <w:ilvl w:val="0"/>
          <w:numId w:val="0"/>
        </w:numPr>
        <w:tabs>
          <w:tab w:val="left" w:pos="10348"/>
        </w:tabs>
        <w:spacing w:before="0" w:after="0" w:line="240" w:lineRule="auto"/>
        <w:ind w:left="-284" w:firstLine="284"/>
        <w:rPr>
          <w:sz w:val="20"/>
          <w:szCs w:val="20"/>
        </w:rPr>
      </w:pPr>
      <w:r w:rsidRPr="003E1978">
        <w:rPr>
          <w:sz w:val="20"/>
          <w:szCs w:val="20"/>
        </w:rPr>
        <w:t>2.4.</w:t>
      </w:r>
      <w:r w:rsidR="007869B8" w:rsidRPr="003E1978">
        <w:rPr>
          <w:sz w:val="20"/>
          <w:szCs w:val="20"/>
        </w:rPr>
        <w:t xml:space="preserve"> </w:t>
      </w:r>
      <w:r w:rsidR="007A1B0C" w:rsidRPr="003E1978">
        <w:rPr>
          <w:sz w:val="20"/>
          <w:szCs w:val="20"/>
        </w:rPr>
        <w:t>Гарантийный срок на товар – не менее 12 (двенадцати) месяцев</w:t>
      </w:r>
      <w:r w:rsidR="00A07015" w:rsidRPr="003E1978">
        <w:rPr>
          <w:sz w:val="20"/>
          <w:szCs w:val="20"/>
        </w:rPr>
        <w:t xml:space="preserve">, </w:t>
      </w:r>
      <w:r w:rsidR="00A07015" w:rsidRPr="003E1978">
        <w:rPr>
          <w:rFonts w:eastAsia="Arial"/>
          <w:sz w:val="20"/>
          <w:szCs w:val="20"/>
          <w:lang w:eastAsia="en-US"/>
        </w:rPr>
        <w:t xml:space="preserve">с момента подписания </w:t>
      </w:r>
      <w:r w:rsidR="00A07015" w:rsidRPr="003E1978">
        <w:rPr>
          <w:color w:val="000000"/>
          <w:sz w:val="20"/>
          <w:szCs w:val="20"/>
        </w:rPr>
        <w:t>товарной накладной, либо УПД</w:t>
      </w:r>
      <w:r w:rsidR="00A07015" w:rsidRPr="003E1978">
        <w:rPr>
          <w:rFonts w:eastAsia="Arial"/>
          <w:sz w:val="20"/>
          <w:szCs w:val="20"/>
          <w:lang w:eastAsia="en-US"/>
        </w:rPr>
        <w:t>.</w:t>
      </w:r>
    </w:p>
    <w:p w:rsidR="00486A6C" w:rsidRPr="003E1978" w:rsidRDefault="00B23772" w:rsidP="003E1978">
      <w:pPr>
        <w:widowControl w:val="0"/>
        <w:tabs>
          <w:tab w:val="left" w:pos="10348"/>
        </w:tabs>
        <w:autoSpaceDE w:val="0"/>
        <w:autoSpaceDN w:val="0"/>
        <w:adjustRightInd w:val="0"/>
        <w:spacing w:before="0" w:after="0" w:line="240" w:lineRule="auto"/>
        <w:ind w:left="-284" w:firstLine="284"/>
        <w:jc w:val="center"/>
        <w:rPr>
          <w:b/>
          <w:bCs/>
          <w:color w:val="000000"/>
          <w:sz w:val="20"/>
          <w:szCs w:val="20"/>
        </w:rPr>
      </w:pPr>
      <w:r w:rsidRPr="003E1978">
        <w:rPr>
          <w:b/>
          <w:bCs/>
          <w:color w:val="000000"/>
          <w:sz w:val="20"/>
          <w:szCs w:val="20"/>
        </w:rPr>
        <w:t>3</w:t>
      </w:r>
      <w:r w:rsidR="00486A6C" w:rsidRPr="003E1978">
        <w:rPr>
          <w:b/>
          <w:bCs/>
          <w:color w:val="000000"/>
          <w:sz w:val="20"/>
          <w:szCs w:val="20"/>
        </w:rPr>
        <w:t>. Права и обязанности Сторон</w:t>
      </w:r>
    </w:p>
    <w:p w:rsidR="00486A6C" w:rsidRPr="003E1978" w:rsidRDefault="00B23772" w:rsidP="003E1978">
      <w:pPr>
        <w:tabs>
          <w:tab w:val="left" w:pos="851"/>
          <w:tab w:val="left" w:pos="10348"/>
        </w:tabs>
        <w:spacing w:before="0" w:after="0" w:line="240" w:lineRule="auto"/>
        <w:ind w:left="-284" w:firstLine="284"/>
        <w:rPr>
          <w:noProof/>
          <w:color w:val="000000"/>
          <w:sz w:val="20"/>
          <w:szCs w:val="20"/>
        </w:rPr>
      </w:pPr>
      <w:r w:rsidRPr="003E1978">
        <w:rPr>
          <w:bCs/>
          <w:color w:val="000000"/>
          <w:sz w:val="20"/>
          <w:szCs w:val="20"/>
        </w:rPr>
        <w:t>3</w:t>
      </w:r>
      <w:r w:rsidR="00486A6C" w:rsidRPr="003E1978">
        <w:rPr>
          <w:bCs/>
          <w:color w:val="000000"/>
          <w:sz w:val="20"/>
          <w:szCs w:val="20"/>
        </w:rPr>
        <w:t xml:space="preserve">.1. </w:t>
      </w:r>
      <w:r w:rsidR="00486A6C" w:rsidRPr="003E1978">
        <w:rPr>
          <w:sz w:val="20"/>
          <w:szCs w:val="20"/>
        </w:rPr>
        <w:t>Продавец</w:t>
      </w:r>
      <w:r w:rsidR="00486A6C" w:rsidRPr="003E1978">
        <w:rPr>
          <w:noProof/>
          <w:color w:val="000000"/>
          <w:sz w:val="20"/>
          <w:szCs w:val="20"/>
        </w:rPr>
        <w:t xml:space="preserve"> обязуется:</w:t>
      </w:r>
    </w:p>
    <w:p w:rsidR="00486A6C" w:rsidRPr="003E1978" w:rsidRDefault="00B23772" w:rsidP="003E1978">
      <w:pPr>
        <w:tabs>
          <w:tab w:val="left" w:pos="709"/>
          <w:tab w:val="left" w:pos="993"/>
          <w:tab w:val="left" w:pos="10348"/>
        </w:tabs>
        <w:spacing w:before="0" w:after="0" w:line="240" w:lineRule="auto"/>
        <w:ind w:left="-284" w:firstLine="284"/>
        <w:rPr>
          <w:bCs/>
          <w:color w:val="000000"/>
          <w:sz w:val="20"/>
          <w:szCs w:val="20"/>
        </w:rPr>
      </w:pPr>
      <w:r w:rsidRPr="003E1978">
        <w:rPr>
          <w:bCs/>
          <w:color w:val="000000"/>
          <w:sz w:val="20"/>
          <w:szCs w:val="20"/>
        </w:rPr>
        <w:t>3</w:t>
      </w:r>
      <w:r w:rsidR="00486A6C" w:rsidRPr="003E1978">
        <w:rPr>
          <w:bCs/>
          <w:color w:val="000000"/>
          <w:sz w:val="20"/>
          <w:szCs w:val="20"/>
        </w:rPr>
        <w:t>.1</w:t>
      </w:r>
      <w:r w:rsidR="00980CD8" w:rsidRPr="003E1978">
        <w:rPr>
          <w:bCs/>
          <w:color w:val="000000"/>
          <w:sz w:val="20"/>
          <w:szCs w:val="20"/>
        </w:rPr>
        <w:t xml:space="preserve">.1. </w:t>
      </w:r>
      <w:r w:rsidR="00605C8F" w:rsidRPr="003E1978">
        <w:rPr>
          <w:bCs/>
          <w:color w:val="000000"/>
          <w:sz w:val="20"/>
          <w:szCs w:val="20"/>
        </w:rPr>
        <w:t xml:space="preserve">Осуществить доставку, разгрузку и перемещение Товара в помещения Покупателя своими силами и за свой счет по адресу: </w:t>
      </w:r>
      <w:proofErr w:type="gramStart"/>
      <w:r w:rsidR="00605C8F" w:rsidRPr="003E1978">
        <w:rPr>
          <w:bCs/>
          <w:color w:val="000000"/>
          <w:sz w:val="20"/>
          <w:szCs w:val="20"/>
        </w:rPr>
        <w:t>г</w:t>
      </w:r>
      <w:proofErr w:type="gramEnd"/>
      <w:r w:rsidR="00605C8F" w:rsidRPr="003E1978">
        <w:rPr>
          <w:bCs/>
          <w:color w:val="000000"/>
          <w:sz w:val="20"/>
          <w:szCs w:val="20"/>
        </w:rPr>
        <w:t xml:space="preserve">. Нижневартовск, ул. </w:t>
      </w:r>
      <w:r w:rsidR="0051309F">
        <w:rPr>
          <w:bCs/>
          <w:color w:val="000000"/>
          <w:sz w:val="20"/>
          <w:szCs w:val="20"/>
        </w:rPr>
        <w:t>Ленина, 56</w:t>
      </w:r>
      <w:r w:rsidR="00EF0FFE" w:rsidRPr="003E1978">
        <w:rPr>
          <w:bCs/>
          <w:sz w:val="20"/>
          <w:szCs w:val="20"/>
        </w:rPr>
        <w:t>.</w:t>
      </w:r>
    </w:p>
    <w:p w:rsidR="00486A6C" w:rsidRPr="003E1978" w:rsidRDefault="00B23772" w:rsidP="003E1978">
      <w:pPr>
        <w:tabs>
          <w:tab w:val="left" w:pos="10348"/>
        </w:tabs>
        <w:spacing w:before="0" w:after="0" w:line="240" w:lineRule="auto"/>
        <w:ind w:left="-284" w:firstLine="284"/>
        <w:rPr>
          <w:b/>
          <w:bCs/>
          <w:color w:val="000000"/>
          <w:sz w:val="20"/>
          <w:szCs w:val="20"/>
        </w:rPr>
      </w:pPr>
      <w:r w:rsidRPr="003E1978">
        <w:rPr>
          <w:bCs/>
          <w:color w:val="000000"/>
          <w:sz w:val="20"/>
          <w:szCs w:val="20"/>
        </w:rPr>
        <w:t>3</w:t>
      </w:r>
      <w:r w:rsidR="00506D5D" w:rsidRPr="003E1978">
        <w:rPr>
          <w:bCs/>
          <w:color w:val="000000"/>
          <w:sz w:val="20"/>
          <w:szCs w:val="20"/>
        </w:rPr>
        <w:t xml:space="preserve">.1.2. </w:t>
      </w:r>
      <w:r w:rsidR="00605C8F" w:rsidRPr="003E1978">
        <w:rPr>
          <w:bCs/>
          <w:color w:val="000000"/>
          <w:sz w:val="20"/>
          <w:szCs w:val="20"/>
        </w:rPr>
        <w:t>Срок поставки Товара</w:t>
      </w:r>
      <w:r w:rsidR="00486A6C" w:rsidRPr="003E1978">
        <w:rPr>
          <w:bCs/>
          <w:color w:val="000000"/>
          <w:sz w:val="20"/>
          <w:szCs w:val="20"/>
        </w:rPr>
        <w:t xml:space="preserve">: </w:t>
      </w:r>
      <w:r w:rsidR="00932908">
        <w:rPr>
          <w:bCs/>
          <w:color w:val="000000"/>
          <w:sz w:val="20"/>
          <w:szCs w:val="20"/>
        </w:rPr>
        <w:t xml:space="preserve">до </w:t>
      </w:r>
      <w:r w:rsidR="002D3711">
        <w:rPr>
          <w:bCs/>
          <w:color w:val="000000"/>
          <w:sz w:val="20"/>
          <w:szCs w:val="20"/>
        </w:rPr>
        <w:t>23.11.2026г</w:t>
      </w:r>
      <w:r w:rsidR="00486A6C" w:rsidRPr="003E1978">
        <w:rPr>
          <w:bCs/>
          <w:color w:val="000000"/>
          <w:sz w:val="20"/>
          <w:szCs w:val="20"/>
        </w:rPr>
        <w:t>.</w:t>
      </w:r>
      <w:r w:rsidR="00980CD8" w:rsidRPr="003E1978">
        <w:rPr>
          <w:b/>
          <w:bCs/>
          <w:color w:val="000000"/>
          <w:sz w:val="20"/>
          <w:szCs w:val="20"/>
        </w:rPr>
        <w:t xml:space="preserve"> </w:t>
      </w:r>
    </w:p>
    <w:p w:rsidR="00486A6C" w:rsidRPr="003E1978" w:rsidRDefault="00B23772" w:rsidP="003E1978">
      <w:pPr>
        <w:tabs>
          <w:tab w:val="left" w:pos="709"/>
          <w:tab w:val="left" w:pos="993"/>
          <w:tab w:val="left" w:pos="10348"/>
        </w:tabs>
        <w:spacing w:before="0" w:after="0" w:line="240" w:lineRule="auto"/>
        <w:ind w:left="-284" w:firstLine="284"/>
        <w:rPr>
          <w:bCs/>
          <w:color w:val="000000"/>
          <w:sz w:val="20"/>
          <w:szCs w:val="20"/>
        </w:rPr>
      </w:pPr>
      <w:r w:rsidRPr="003E1978">
        <w:rPr>
          <w:bCs/>
          <w:color w:val="000000"/>
          <w:sz w:val="20"/>
          <w:szCs w:val="20"/>
        </w:rPr>
        <w:t>3</w:t>
      </w:r>
      <w:r w:rsidR="00486A6C" w:rsidRPr="003E1978">
        <w:rPr>
          <w:bCs/>
          <w:color w:val="000000"/>
          <w:sz w:val="20"/>
          <w:szCs w:val="20"/>
        </w:rPr>
        <w:t xml:space="preserve">.1.3. Незамедлительно (в срок не позднее 1 рабочего дня после выявления обстоятельств) письменно информировать Покупателя об обнаружении независящих от </w:t>
      </w:r>
      <w:r w:rsidR="00486A6C" w:rsidRPr="003E1978">
        <w:rPr>
          <w:sz w:val="20"/>
          <w:szCs w:val="20"/>
        </w:rPr>
        <w:t xml:space="preserve">Продавца </w:t>
      </w:r>
      <w:r w:rsidR="00486A6C" w:rsidRPr="003E1978">
        <w:rPr>
          <w:bCs/>
          <w:color w:val="000000"/>
          <w:sz w:val="20"/>
          <w:szCs w:val="20"/>
        </w:rPr>
        <w:t>причин, препятствующих поставке Товара.</w:t>
      </w:r>
    </w:p>
    <w:p w:rsidR="00486A6C" w:rsidRPr="003E1978" w:rsidRDefault="00B23772" w:rsidP="003E1978">
      <w:pPr>
        <w:tabs>
          <w:tab w:val="left" w:pos="993"/>
          <w:tab w:val="left" w:pos="1276"/>
          <w:tab w:val="left" w:pos="10348"/>
        </w:tabs>
        <w:spacing w:before="0" w:after="0" w:line="240" w:lineRule="auto"/>
        <w:ind w:left="-284" w:firstLine="284"/>
        <w:rPr>
          <w:bCs/>
          <w:color w:val="000000"/>
          <w:sz w:val="20"/>
          <w:szCs w:val="20"/>
        </w:rPr>
      </w:pPr>
      <w:r w:rsidRPr="003E1978">
        <w:rPr>
          <w:bCs/>
          <w:color w:val="000000"/>
          <w:sz w:val="20"/>
          <w:szCs w:val="20"/>
        </w:rPr>
        <w:t>3.</w:t>
      </w:r>
      <w:r w:rsidR="00980CD8" w:rsidRPr="003E1978">
        <w:rPr>
          <w:bCs/>
          <w:color w:val="000000"/>
          <w:sz w:val="20"/>
          <w:szCs w:val="20"/>
        </w:rPr>
        <w:t xml:space="preserve">1.4. </w:t>
      </w:r>
      <w:r w:rsidR="00486A6C" w:rsidRPr="003E1978">
        <w:rPr>
          <w:bCs/>
          <w:color w:val="000000"/>
          <w:sz w:val="20"/>
          <w:szCs w:val="20"/>
        </w:rPr>
        <w:t>Поставить Товар в упаковке, обеспечивающей его сохранность при транспортировке и хранении.</w:t>
      </w:r>
    </w:p>
    <w:p w:rsidR="00486A6C" w:rsidRPr="003E1978" w:rsidRDefault="00B23772" w:rsidP="003E1978">
      <w:pPr>
        <w:tabs>
          <w:tab w:val="left" w:pos="1276"/>
          <w:tab w:val="left" w:pos="10348"/>
        </w:tabs>
        <w:spacing w:before="0" w:after="0" w:line="240" w:lineRule="auto"/>
        <w:ind w:left="-284" w:firstLine="284"/>
        <w:rPr>
          <w:bCs/>
          <w:color w:val="000000"/>
          <w:sz w:val="20"/>
          <w:szCs w:val="20"/>
        </w:rPr>
      </w:pPr>
      <w:r w:rsidRPr="003E1978">
        <w:rPr>
          <w:bCs/>
          <w:color w:val="000000"/>
          <w:sz w:val="20"/>
          <w:szCs w:val="20"/>
        </w:rPr>
        <w:t>3</w:t>
      </w:r>
      <w:r w:rsidR="00486A6C" w:rsidRPr="003E1978">
        <w:rPr>
          <w:bCs/>
          <w:color w:val="000000"/>
          <w:sz w:val="20"/>
          <w:szCs w:val="20"/>
        </w:rPr>
        <w:t xml:space="preserve">.1.5. Одновременно с Товаром передать Покупателю регистрационное удостоверение, сертификат/декларацию о соответствии и иные документы, предусмотренные настоящим Договором. </w:t>
      </w:r>
    </w:p>
    <w:p w:rsidR="00486A6C" w:rsidRPr="0051309F" w:rsidRDefault="00B23772" w:rsidP="0051309F">
      <w:pPr>
        <w:tabs>
          <w:tab w:val="left" w:pos="10348"/>
        </w:tabs>
        <w:spacing w:before="0" w:after="0" w:line="240" w:lineRule="auto"/>
        <w:ind w:left="-284" w:firstLine="284"/>
        <w:rPr>
          <w:bCs/>
          <w:color w:val="000000"/>
          <w:sz w:val="20"/>
          <w:szCs w:val="20"/>
        </w:rPr>
      </w:pPr>
      <w:r w:rsidRPr="003E1978">
        <w:rPr>
          <w:bCs/>
          <w:color w:val="000000"/>
          <w:sz w:val="20"/>
          <w:szCs w:val="20"/>
        </w:rPr>
        <w:t>3</w:t>
      </w:r>
      <w:r w:rsidR="00980CD8" w:rsidRPr="003E1978">
        <w:rPr>
          <w:bCs/>
          <w:color w:val="000000"/>
          <w:sz w:val="20"/>
          <w:szCs w:val="20"/>
        </w:rPr>
        <w:t xml:space="preserve">.1.6. </w:t>
      </w:r>
      <w:r w:rsidR="00605C8F" w:rsidRPr="003E1978">
        <w:rPr>
          <w:bCs/>
          <w:color w:val="000000"/>
          <w:sz w:val="20"/>
          <w:szCs w:val="20"/>
        </w:rPr>
        <w:t xml:space="preserve">Поставить Товар в ассортименте и количестве согласно Техническому заданию (Приложение № 1) и Спецификации (Приложение №2), качество Товара должно соответствовать требованиям действующего законодательства РФ и условиям раздела 2 </w:t>
      </w:r>
      <w:r w:rsidR="00605C8F" w:rsidRPr="0051309F">
        <w:rPr>
          <w:bCs/>
          <w:color w:val="000000"/>
          <w:sz w:val="20"/>
          <w:szCs w:val="20"/>
        </w:rPr>
        <w:t>настоящего Договора</w:t>
      </w:r>
      <w:r w:rsidR="00486A6C" w:rsidRPr="0051309F">
        <w:rPr>
          <w:bCs/>
          <w:color w:val="000000"/>
          <w:sz w:val="20"/>
          <w:szCs w:val="20"/>
        </w:rPr>
        <w:t>.</w:t>
      </w:r>
    </w:p>
    <w:p w:rsidR="0051309F" w:rsidRPr="0051309F" w:rsidRDefault="00605C8F" w:rsidP="0051309F">
      <w:pPr>
        <w:tabs>
          <w:tab w:val="left" w:pos="10348"/>
        </w:tabs>
        <w:spacing w:before="0" w:after="0" w:line="240" w:lineRule="auto"/>
        <w:ind w:left="-284" w:firstLine="284"/>
        <w:rPr>
          <w:sz w:val="20"/>
          <w:szCs w:val="20"/>
        </w:rPr>
      </w:pPr>
      <w:r w:rsidRPr="0051309F">
        <w:rPr>
          <w:bCs/>
          <w:color w:val="000000"/>
          <w:sz w:val="20"/>
          <w:szCs w:val="20"/>
        </w:rPr>
        <w:t xml:space="preserve">3.1.7. Гарантировать качество поставленного Товара - </w:t>
      </w:r>
      <w:r w:rsidRPr="0051309F">
        <w:rPr>
          <w:color w:val="000000"/>
          <w:sz w:val="20"/>
          <w:szCs w:val="20"/>
        </w:rPr>
        <w:t xml:space="preserve">не менее 12 календарных месяцев </w:t>
      </w:r>
      <w:proofErr w:type="gramStart"/>
      <w:r w:rsidRPr="0051309F">
        <w:rPr>
          <w:color w:val="000000"/>
          <w:sz w:val="20"/>
          <w:szCs w:val="20"/>
        </w:rPr>
        <w:t>с даты поставки</w:t>
      </w:r>
      <w:proofErr w:type="gramEnd"/>
      <w:r w:rsidRPr="0051309F">
        <w:rPr>
          <w:color w:val="000000"/>
          <w:sz w:val="20"/>
          <w:szCs w:val="20"/>
        </w:rPr>
        <w:t xml:space="preserve"> и подписания Сторонами Товарных накладных/УПД</w:t>
      </w:r>
      <w:r w:rsidRPr="0051309F">
        <w:rPr>
          <w:bCs/>
          <w:color w:val="000000"/>
          <w:sz w:val="20"/>
          <w:szCs w:val="20"/>
        </w:rPr>
        <w:t xml:space="preserve">.  </w:t>
      </w:r>
      <w:r w:rsidRPr="0051309F">
        <w:rPr>
          <w:sz w:val="20"/>
          <w:szCs w:val="20"/>
        </w:rPr>
        <w:t>Продавец</w:t>
      </w:r>
      <w:r w:rsidRPr="0051309F">
        <w:rPr>
          <w:color w:val="000000"/>
          <w:sz w:val="20"/>
          <w:szCs w:val="20"/>
        </w:rPr>
        <w:t xml:space="preserve"> несет ответственность за недостатки (дефекты) Товара,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w:t>
      </w:r>
      <w:r w:rsidRPr="0051309F">
        <w:rPr>
          <w:bCs/>
          <w:color w:val="000000"/>
          <w:sz w:val="20"/>
          <w:szCs w:val="20"/>
        </w:rPr>
        <w:t>Покупателе</w:t>
      </w:r>
      <w:r w:rsidRPr="0051309F">
        <w:rPr>
          <w:color w:val="000000"/>
          <w:sz w:val="20"/>
          <w:szCs w:val="20"/>
        </w:rPr>
        <w:t>м. Устранение недостатков (дефектов), выявленных в течение гарантийного срока, осуществляется силами и за счет сре</w:t>
      </w:r>
      <w:proofErr w:type="gramStart"/>
      <w:r w:rsidRPr="0051309F">
        <w:rPr>
          <w:color w:val="000000"/>
          <w:sz w:val="20"/>
          <w:szCs w:val="20"/>
        </w:rPr>
        <w:t xml:space="preserve">дств </w:t>
      </w:r>
      <w:r w:rsidRPr="0051309F">
        <w:rPr>
          <w:sz w:val="20"/>
          <w:szCs w:val="20"/>
        </w:rPr>
        <w:t>Пр</w:t>
      </w:r>
      <w:proofErr w:type="gramEnd"/>
      <w:r w:rsidRPr="0051309F">
        <w:rPr>
          <w:sz w:val="20"/>
          <w:szCs w:val="20"/>
        </w:rPr>
        <w:t>одавца</w:t>
      </w:r>
      <w:r w:rsidRPr="0051309F">
        <w:rPr>
          <w:color w:val="000000"/>
          <w:sz w:val="20"/>
          <w:szCs w:val="20"/>
        </w:rPr>
        <w:t xml:space="preserve">. Течение гарантийного срока прерывается на все время, на протяжении которого Товар не мог эксплуатироваться вследствие недостатков (дефектов), за которые отвечает </w:t>
      </w:r>
      <w:r w:rsidRPr="0051309F">
        <w:rPr>
          <w:sz w:val="20"/>
          <w:szCs w:val="20"/>
        </w:rPr>
        <w:t>Продавец.</w:t>
      </w:r>
    </w:p>
    <w:p w:rsidR="00486A6C" w:rsidRPr="003E1978" w:rsidRDefault="00B23772" w:rsidP="003E1978">
      <w:pPr>
        <w:tabs>
          <w:tab w:val="left" w:pos="10348"/>
        </w:tabs>
        <w:spacing w:before="0" w:after="0" w:line="240" w:lineRule="auto"/>
        <w:ind w:left="-284" w:firstLine="284"/>
        <w:rPr>
          <w:bCs/>
          <w:color w:val="000000"/>
          <w:sz w:val="20"/>
          <w:szCs w:val="20"/>
        </w:rPr>
      </w:pPr>
      <w:r w:rsidRPr="003E1978">
        <w:rPr>
          <w:bCs/>
          <w:color w:val="000000"/>
          <w:sz w:val="20"/>
          <w:szCs w:val="20"/>
        </w:rPr>
        <w:t>3</w:t>
      </w:r>
      <w:r w:rsidR="00980CD8" w:rsidRPr="003E1978">
        <w:rPr>
          <w:bCs/>
          <w:color w:val="000000"/>
          <w:sz w:val="20"/>
          <w:szCs w:val="20"/>
        </w:rPr>
        <w:t>.2.</w:t>
      </w:r>
      <w:r w:rsidR="00605C8F" w:rsidRPr="003E1978">
        <w:rPr>
          <w:bCs/>
          <w:color w:val="000000"/>
          <w:sz w:val="20"/>
          <w:szCs w:val="20"/>
        </w:rPr>
        <w:t xml:space="preserve"> </w:t>
      </w:r>
      <w:r w:rsidR="00980CD8" w:rsidRPr="003E1978">
        <w:rPr>
          <w:bCs/>
          <w:color w:val="000000"/>
          <w:sz w:val="20"/>
          <w:szCs w:val="20"/>
        </w:rPr>
        <w:t xml:space="preserve">Покупатель </w:t>
      </w:r>
      <w:r w:rsidR="00486A6C" w:rsidRPr="003E1978">
        <w:rPr>
          <w:bCs/>
          <w:color w:val="000000"/>
          <w:sz w:val="20"/>
          <w:szCs w:val="20"/>
        </w:rPr>
        <w:t>обязан:</w:t>
      </w:r>
      <w:r w:rsidR="00980CD8" w:rsidRPr="003E1978">
        <w:rPr>
          <w:bCs/>
          <w:color w:val="000000"/>
          <w:sz w:val="20"/>
          <w:szCs w:val="20"/>
        </w:rPr>
        <w:t xml:space="preserve"> </w:t>
      </w:r>
    </w:p>
    <w:p w:rsidR="00486A6C" w:rsidRPr="003E1978" w:rsidRDefault="00B23772" w:rsidP="003E1978">
      <w:pPr>
        <w:tabs>
          <w:tab w:val="left" w:pos="10348"/>
        </w:tabs>
        <w:spacing w:before="0" w:after="0" w:line="240" w:lineRule="auto"/>
        <w:ind w:left="-284" w:firstLine="284"/>
        <w:rPr>
          <w:bCs/>
          <w:color w:val="000000"/>
          <w:sz w:val="20"/>
          <w:szCs w:val="20"/>
        </w:rPr>
      </w:pPr>
      <w:r w:rsidRPr="003E1978">
        <w:rPr>
          <w:bCs/>
          <w:color w:val="000000"/>
          <w:sz w:val="20"/>
          <w:szCs w:val="20"/>
        </w:rPr>
        <w:t>3</w:t>
      </w:r>
      <w:r w:rsidR="00486A6C" w:rsidRPr="003E1978">
        <w:rPr>
          <w:bCs/>
          <w:color w:val="000000"/>
          <w:sz w:val="20"/>
          <w:szCs w:val="20"/>
        </w:rPr>
        <w:t>.2.1.Принять поставленный Товар и оплатить его в порядке и сроки, предусмотренные настоящим Договором.</w:t>
      </w:r>
      <w:r w:rsidR="00737B5C" w:rsidRPr="003E1978">
        <w:rPr>
          <w:bCs/>
          <w:color w:val="000000"/>
          <w:sz w:val="20"/>
          <w:szCs w:val="20"/>
        </w:rPr>
        <w:t xml:space="preserve"> </w:t>
      </w:r>
    </w:p>
    <w:p w:rsidR="00486A6C" w:rsidRPr="003E1978" w:rsidRDefault="00B23772" w:rsidP="003E1978">
      <w:pPr>
        <w:tabs>
          <w:tab w:val="left" w:pos="10348"/>
        </w:tabs>
        <w:spacing w:before="0" w:after="0" w:line="240" w:lineRule="auto"/>
        <w:ind w:left="-284" w:firstLine="284"/>
        <w:rPr>
          <w:noProof/>
          <w:color w:val="000000"/>
          <w:sz w:val="20"/>
          <w:szCs w:val="20"/>
        </w:rPr>
      </w:pPr>
      <w:r w:rsidRPr="003E1978">
        <w:rPr>
          <w:noProof/>
          <w:color w:val="000000"/>
          <w:sz w:val="20"/>
          <w:szCs w:val="20"/>
        </w:rPr>
        <w:t>3</w:t>
      </w:r>
      <w:r w:rsidR="00486A6C" w:rsidRPr="003E1978">
        <w:rPr>
          <w:noProof/>
          <w:color w:val="000000"/>
          <w:sz w:val="20"/>
          <w:szCs w:val="20"/>
        </w:rPr>
        <w:t>.2.2. При обнаружении несоответств</w:t>
      </w:r>
      <w:r w:rsidR="00506D5D" w:rsidRPr="003E1978">
        <w:rPr>
          <w:noProof/>
          <w:color w:val="000000"/>
          <w:sz w:val="20"/>
          <w:szCs w:val="20"/>
        </w:rPr>
        <w:t>ия Т</w:t>
      </w:r>
      <w:r w:rsidR="00980CD8" w:rsidRPr="003E1978">
        <w:rPr>
          <w:noProof/>
          <w:color w:val="000000"/>
          <w:sz w:val="20"/>
          <w:szCs w:val="20"/>
        </w:rPr>
        <w:t xml:space="preserve">овара </w:t>
      </w:r>
      <w:r w:rsidR="00486A6C" w:rsidRPr="003E1978">
        <w:rPr>
          <w:noProof/>
          <w:color w:val="000000"/>
          <w:sz w:val="20"/>
          <w:szCs w:val="20"/>
        </w:rPr>
        <w:t>требованиям</w:t>
      </w:r>
      <w:r w:rsidR="00486A6C" w:rsidRPr="003E1978">
        <w:rPr>
          <w:color w:val="000000"/>
          <w:sz w:val="20"/>
          <w:szCs w:val="20"/>
        </w:rPr>
        <w:t xml:space="preserve"> </w:t>
      </w:r>
      <w:r w:rsidR="00486A6C" w:rsidRPr="003E1978">
        <w:rPr>
          <w:noProof/>
          <w:color w:val="000000"/>
          <w:sz w:val="20"/>
          <w:szCs w:val="20"/>
        </w:rPr>
        <w:t>наст</w:t>
      </w:r>
      <w:r w:rsidR="00980CD8" w:rsidRPr="003E1978">
        <w:rPr>
          <w:noProof/>
          <w:color w:val="000000"/>
          <w:sz w:val="20"/>
          <w:szCs w:val="20"/>
        </w:rPr>
        <w:t xml:space="preserve">оящего договора Покупатель в </w:t>
      </w:r>
      <w:r w:rsidR="00486A6C" w:rsidRPr="003E1978">
        <w:rPr>
          <w:noProof/>
          <w:color w:val="000000"/>
          <w:sz w:val="20"/>
          <w:szCs w:val="20"/>
        </w:rPr>
        <w:t xml:space="preserve">указанный в разделе </w:t>
      </w:r>
      <w:r w:rsidRPr="003E1978">
        <w:rPr>
          <w:noProof/>
          <w:color w:val="000000"/>
          <w:sz w:val="20"/>
          <w:szCs w:val="20"/>
        </w:rPr>
        <w:t>5</w:t>
      </w:r>
      <w:r w:rsidR="00486A6C" w:rsidRPr="003E1978">
        <w:rPr>
          <w:noProof/>
          <w:color w:val="000000"/>
          <w:sz w:val="20"/>
          <w:szCs w:val="20"/>
        </w:rPr>
        <w:t xml:space="preserve"> настоя</w:t>
      </w:r>
      <w:r w:rsidR="00980CD8" w:rsidRPr="003E1978">
        <w:rPr>
          <w:noProof/>
          <w:color w:val="000000"/>
          <w:sz w:val="20"/>
          <w:szCs w:val="20"/>
        </w:rPr>
        <w:t xml:space="preserve">щего Договора срок направляет </w:t>
      </w:r>
      <w:r w:rsidR="00486A6C" w:rsidRPr="003E1978">
        <w:rPr>
          <w:color w:val="000000"/>
          <w:sz w:val="20"/>
          <w:szCs w:val="20"/>
        </w:rPr>
        <w:t xml:space="preserve">Продавцу </w:t>
      </w:r>
      <w:r w:rsidR="00980CD8" w:rsidRPr="003E1978">
        <w:rPr>
          <w:noProof/>
          <w:color w:val="000000"/>
          <w:sz w:val="20"/>
          <w:szCs w:val="20"/>
        </w:rPr>
        <w:t xml:space="preserve">рекламацию, содержащее данные о </w:t>
      </w:r>
      <w:r w:rsidR="00B72AEB" w:rsidRPr="003E1978">
        <w:rPr>
          <w:noProof/>
          <w:color w:val="000000"/>
          <w:sz w:val="20"/>
          <w:szCs w:val="20"/>
        </w:rPr>
        <w:t xml:space="preserve">характере </w:t>
      </w:r>
      <w:r w:rsidR="00486A6C" w:rsidRPr="003E1978">
        <w:rPr>
          <w:noProof/>
          <w:color w:val="000000"/>
          <w:sz w:val="20"/>
          <w:szCs w:val="20"/>
        </w:rPr>
        <w:t>обнаруженного</w:t>
      </w:r>
      <w:r w:rsidR="00486A6C" w:rsidRPr="003E1978">
        <w:rPr>
          <w:color w:val="000000"/>
          <w:sz w:val="20"/>
          <w:szCs w:val="20"/>
        </w:rPr>
        <w:t xml:space="preserve"> </w:t>
      </w:r>
      <w:r w:rsidR="00486A6C" w:rsidRPr="003E1978">
        <w:rPr>
          <w:noProof/>
          <w:color w:val="000000"/>
          <w:sz w:val="20"/>
          <w:szCs w:val="20"/>
        </w:rPr>
        <w:t>несоответствия.</w:t>
      </w:r>
      <w:r w:rsidR="00721863" w:rsidRPr="003E1978">
        <w:rPr>
          <w:noProof/>
          <w:color w:val="000000"/>
          <w:sz w:val="20"/>
          <w:szCs w:val="20"/>
        </w:rPr>
        <w:t xml:space="preserve"> </w:t>
      </w:r>
    </w:p>
    <w:p w:rsidR="00486A6C" w:rsidRPr="003E1978" w:rsidRDefault="00B23772" w:rsidP="003E1978">
      <w:pPr>
        <w:tabs>
          <w:tab w:val="left" w:pos="10348"/>
        </w:tabs>
        <w:spacing w:before="0" w:after="0" w:line="240" w:lineRule="auto"/>
        <w:ind w:left="-284" w:firstLine="284"/>
        <w:jc w:val="center"/>
        <w:rPr>
          <w:b/>
          <w:color w:val="000000"/>
          <w:sz w:val="20"/>
          <w:szCs w:val="20"/>
        </w:rPr>
      </w:pPr>
      <w:r w:rsidRPr="003E1978">
        <w:rPr>
          <w:b/>
          <w:color w:val="000000"/>
          <w:sz w:val="20"/>
          <w:szCs w:val="20"/>
        </w:rPr>
        <w:t>4</w:t>
      </w:r>
      <w:r w:rsidR="00506D5D" w:rsidRPr="003E1978">
        <w:rPr>
          <w:b/>
          <w:color w:val="000000"/>
          <w:sz w:val="20"/>
          <w:szCs w:val="20"/>
        </w:rPr>
        <w:t>. Цена Т</w:t>
      </w:r>
      <w:r w:rsidR="00486A6C" w:rsidRPr="003E1978">
        <w:rPr>
          <w:b/>
          <w:color w:val="000000"/>
          <w:sz w:val="20"/>
          <w:szCs w:val="20"/>
        </w:rPr>
        <w:t>овара, порядок и сроки оплаты</w:t>
      </w:r>
    </w:p>
    <w:p w:rsidR="005220D8" w:rsidRPr="003E1978" w:rsidRDefault="00455D1F" w:rsidP="003E1978">
      <w:pPr>
        <w:pStyle w:val="aff1"/>
        <w:tabs>
          <w:tab w:val="left" w:pos="10348"/>
        </w:tabs>
        <w:ind w:left="-284" w:firstLine="284"/>
        <w:rPr>
          <w:rFonts w:ascii="Times New Roman" w:hAnsi="Times New Roman" w:cs="Times New Roman"/>
          <w:b/>
          <w:noProof/>
          <w:color w:val="000000"/>
        </w:rPr>
      </w:pPr>
      <w:r w:rsidRPr="003E1978">
        <w:rPr>
          <w:rFonts w:ascii="Times New Roman" w:hAnsi="Times New Roman" w:cs="Times New Roman"/>
          <w:noProof/>
          <w:color w:val="000000"/>
        </w:rPr>
        <w:t>4</w:t>
      </w:r>
      <w:r w:rsidR="00486A6C" w:rsidRPr="003E1978">
        <w:rPr>
          <w:rFonts w:ascii="Times New Roman" w:hAnsi="Times New Roman" w:cs="Times New Roman"/>
          <w:noProof/>
          <w:color w:val="000000"/>
        </w:rPr>
        <w:t>.1. Цена договора составляет</w:t>
      </w:r>
      <w:r w:rsidR="00737B5C" w:rsidRPr="003E1978">
        <w:rPr>
          <w:rFonts w:ascii="Times New Roman" w:hAnsi="Times New Roman" w:cs="Times New Roman"/>
          <w:noProof/>
          <w:color w:val="000000"/>
        </w:rPr>
        <w:t xml:space="preserve"> </w:t>
      </w:r>
      <w:r w:rsidR="00EF0FFE" w:rsidRPr="003E1978">
        <w:rPr>
          <w:rFonts w:ascii="Times New Roman" w:hAnsi="Times New Roman" w:cs="Times New Roman"/>
          <w:b/>
          <w:noProof/>
          <w:color w:val="000000"/>
        </w:rPr>
        <w:t>__________</w:t>
      </w:r>
      <w:r w:rsidR="00477633" w:rsidRPr="003E1978">
        <w:rPr>
          <w:rFonts w:ascii="Times New Roman" w:hAnsi="Times New Roman" w:cs="Times New Roman"/>
          <w:b/>
          <w:noProof/>
          <w:color w:val="000000"/>
        </w:rPr>
        <w:t xml:space="preserve"> </w:t>
      </w:r>
      <w:r w:rsidR="00737B5C" w:rsidRPr="003E1978">
        <w:rPr>
          <w:rFonts w:ascii="Times New Roman" w:hAnsi="Times New Roman" w:cs="Times New Roman"/>
          <w:b/>
          <w:noProof/>
          <w:color w:val="000000"/>
        </w:rPr>
        <w:t>(</w:t>
      </w:r>
      <w:r w:rsidR="00EF0FFE" w:rsidRPr="003E1978">
        <w:rPr>
          <w:rFonts w:ascii="Times New Roman" w:hAnsi="Times New Roman" w:cs="Times New Roman"/>
          <w:b/>
          <w:noProof/>
          <w:color w:val="000000"/>
        </w:rPr>
        <w:t>__________________</w:t>
      </w:r>
      <w:r w:rsidR="00F722F5" w:rsidRPr="003E1978">
        <w:rPr>
          <w:rFonts w:ascii="Times New Roman" w:hAnsi="Times New Roman" w:cs="Times New Roman"/>
          <w:b/>
          <w:noProof/>
          <w:color w:val="000000"/>
        </w:rPr>
        <w:t>) рублей</w:t>
      </w:r>
      <w:r w:rsidR="00EF0FFE" w:rsidRPr="003E1978">
        <w:rPr>
          <w:rFonts w:ascii="Times New Roman" w:hAnsi="Times New Roman" w:cs="Times New Roman"/>
          <w:b/>
          <w:noProof/>
          <w:color w:val="000000"/>
        </w:rPr>
        <w:t xml:space="preserve"> __</w:t>
      </w:r>
      <w:r w:rsidR="00737B5C" w:rsidRPr="003E1978">
        <w:rPr>
          <w:rFonts w:ascii="Times New Roman" w:hAnsi="Times New Roman" w:cs="Times New Roman"/>
          <w:b/>
          <w:noProof/>
          <w:color w:val="000000"/>
        </w:rPr>
        <w:t xml:space="preserve"> копеек</w:t>
      </w:r>
      <w:r w:rsidR="000B0C8A" w:rsidRPr="003E1978">
        <w:rPr>
          <w:rFonts w:ascii="Times New Roman" w:hAnsi="Times New Roman" w:cs="Times New Roman"/>
          <w:b/>
          <w:noProof/>
          <w:color w:val="000000"/>
        </w:rPr>
        <w:t>, НДС не облагается</w:t>
      </w:r>
      <w:r w:rsidR="00EF0FFE" w:rsidRPr="003E1978">
        <w:rPr>
          <w:rFonts w:ascii="Times New Roman" w:hAnsi="Times New Roman" w:cs="Times New Roman"/>
          <w:b/>
          <w:noProof/>
          <w:color w:val="000000"/>
        </w:rPr>
        <w:t>/облагается</w:t>
      </w:r>
      <w:r w:rsidR="000B0C8A" w:rsidRPr="003E1978">
        <w:rPr>
          <w:rFonts w:ascii="Times New Roman" w:hAnsi="Times New Roman" w:cs="Times New Roman"/>
          <w:b/>
          <w:noProof/>
          <w:color w:val="000000"/>
        </w:rPr>
        <w:t>.</w:t>
      </w:r>
    </w:p>
    <w:p w:rsidR="00486A6C" w:rsidRPr="003E1978" w:rsidRDefault="00486A6C" w:rsidP="003E1978">
      <w:pPr>
        <w:pStyle w:val="aff1"/>
        <w:tabs>
          <w:tab w:val="left" w:pos="10348"/>
        </w:tabs>
        <w:ind w:left="-284" w:firstLine="284"/>
        <w:rPr>
          <w:rFonts w:ascii="Times New Roman" w:hAnsi="Times New Roman" w:cs="Times New Roman"/>
        </w:rPr>
      </w:pPr>
      <w:r w:rsidRPr="003E1978">
        <w:rPr>
          <w:rFonts w:ascii="Times New Roman" w:hAnsi="Times New Roman" w:cs="Times New Roman"/>
          <w:color w:val="000000"/>
        </w:rPr>
        <w:t xml:space="preserve">В стоимость Договора включены все расходы </w:t>
      </w:r>
      <w:r w:rsidRPr="003E1978">
        <w:rPr>
          <w:rFonts w:ascii="Times New Roman" w:hAnsi="Times New Roman" w:cs="Times New Roman"/>
        </w:rPr>
        <w:t>Продавца</w:t>
      </w:r>
      <w:r w:rsidRPr="003E1978">
        <w:rPr>
          <w:rFonts w:ascii="Times New Roman" w:hAnsi="Times New Roman" w:cs="Times New Roman"/>
          <w:color w:val="000000"/>
        </w:rPr>
        <w:t xml:space="preserve">,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w:t>
      </w:r>
      <w:r w:rsidRPr="003E1978">
        <w:rPr>
          <w:rFonts w:ascii="Times New Roman" w:eastAsia="Calibri" w:hAnsi="Times New Roman" w:cs="Times New Roman"/>
          <w:lang w:eastAsia="en-US"/>
        </w:rPr>
        <w:t>Цена Договора является твердой и определяется на весь срок исполнения Договора</w:t>
      </w:r>
      <w:r w:rsidRPr="003E1978">
        <w:rPr>
          <w:rFonts w:ascii="Times New Roman" w:hAnsi="Times New Roman" w:cs="Times New Roman"/>
        </w:rPr>
        <w:t>.</w:t>
      </w:r>
      <w:r w:rsidR="00721863" w:rsidRPr="003E1978">
        <w:rPr>
          <w:rFonts w:ascii="Times New Roman" w:hAnsi="Times New Roman" w:cs="Times New Roman"/>
        </w:rPr>
        <w:t xml:space="preserve"> </w:t>
      </w:r>
    </w:p>
    <w:p w:rsidR="00486A6C" w:rsidRPr="003E1978" w:rsidRDefault="00B23772" w:rsidP="003E1978">
      <w:pPr>
        <w:pStyle w:val="aff1"/>
        <w:tabs>
          <w:tab w:val="left" w:pos="10348"/>
        </w:tabs>
        <w:ind w:left="-284" w:firstLine="284"/>
        <w:rPr>
          <w:rFonts w:ascii="Times New Roman" w:hAnsi="Times New Roman" w:cs="Times New Roman"/>
          <w:color w:val="000000"/>
        </w:rPr>
      </w:pPr>
      <w:r w:rsidRPr="003E1978">
        <w:rPr>
          <w:rFonts w:ascii="Times New Roman" w:hAnsi="Times New Roman" w:cs="Times New Roman"/>
          <w:color w:val="000000"/>
        </w:rPr>
        <w:t>4</w:t>
      </w:r>
      <w:r w:rsidR="00486A6C" w:rsidRPr="003E1978">
        <w:rPr>
          <w:rFonts w:ascii="Times New Roman" w:hAnsi="Times New Roman" w:cs="Times New Roman"/>
          <w:color w:val="000000"/>
        </w:rPr>
        <w:t xml:space="preserve">.2. </w:t>
      </w:r>
      <w:r w:rsidR="00486A6C" w:rsidRPr="003E1978">
        <w:rPr>
          <w:rFonts w:ascii="Times New Roman" w:hAnsi="Times New Roman" w:cs="Times New Roman"/>
          <w:noProof/>
          <w:color w:val="000000"/>
        </w:rPr>
        <w:t>Покупатель</w:t>
      </w:r>
      <w:r w:rsidR="00486A6C" w:rsidRPr="003E1978">
        <w:rPr>
          <w:rFonts w:ascii="Times New Roman" w:hAnsi="Times New Roman" w:cs="Times New Roman"/>
          <w:color w:val="000000"/>
        </w:rPr>
        <w:t xml:space="preserve"> о</w:t>
      </w:r>
      <w:r w:rsidR="00486A6C" w:rsidRPr="003E1978">
        <w:rPr>
          <w:rFonts w:ascii="Times New Roman" w:eastAsia="Arial" w:hAnsi="Times New Roman" w:cs="Times New Roman"/>
          <w:color w:val="000000"/>
          <w:lang w:eastAsia="en-US"/>
        </w:rPr>
        <w:t xml:space="preserve">существляет оплату </w:t>
      </w:r>
      <w:r w:rsidR="00486A6C" w:rsidRPr="003E1978">
        <w:rPr>
          <w:rFonts w:ascii="Times New Roman" w:hAnsi="Times New Roman" w:cs="Times New Roman"/>
        </w:rPr>
        <w:t xml:space="preserve">Продавцу </w:t>
      </w:r>
      <w:r w:rsidR="00486A6C" w:rsidRPr="003E1978">
        <w:rPr>
          <w:rFonts w:ascii="Times New Roman" w:eastAsia="Arial" w:hAnsi="Times New Roman" w:cs="Times New Roman"/>
          <w:color w:val="000000"/>
          <w:lang w:eastAsia="en-US"/>
        </w:rPr>
        <w:t xml:space="preserve">за фактически </w:t>
      </w:r>
      <w:r w:rsidR="00486A6C" w:rsidRPr="003E1978">
        <w:rPr>
          <w:rFonts w:ascii="Times New Roman" w:hAnsi="Times New Roman" w:cs="Times New Roman"/>
          <w:color w:val="000000"/>
        </w:rPr>
        <w:t xml:space="preserve">принятый Покупателем Товар </w:t>
      </w:r>
      <w:r w:rsidR="00486A6C" w:rsidRPr="003E1978">
        <w:rPr>
          <w:rFonts w:ascii="Times New Roman" w:eastAsia="Arial" w:hAnsi="Times New Roman" w:cs="Times New Roman"/>
          <w:color w:val="000000"/>
          <w:lang w:eastAsia="en-US"/>
        </w:rPr>
        <w:t>соглас</w:t>
      </w:r>
      <w:r w:rsidR="00D47266" w:rsidRPr="003E1978">
        <w:rPr>
          <w:rFonts w:ascii="Times New Roman" w:eastAsia="Arial" w:hAnsi="Times New Roman" w:cs="Times New Roman"/>
          <w:color w:val="000000"/>
          <w:lang w:eastAsia="en-US"/>
        </w:rPr>
        <w:t>но выставленному счету и/или счету</w:t>
      </w:r>
      <w:r w:rsidR="00486A6C" w:rsidRPr="003E1978">
        <w:rPr>
          <w:rFonts w:ascii="Times New Roman" w:eastAsia="Arial" w:hAnsi="Times New Roman" w:cs="Times New Roman"/>
          <w:color w:val="000000"/>
          <w:lang w:eastAsia="en-US"/>
        </w:rPr>
        <w:t xml:space="preserve">-фактуры и подписанной сторонами товарной накладной с учетом заключений Покупателя о приемке </w:t>
      </w:r>
      <w:r w:rsidR="003C59C0" w:rsidRPr="003E1978">
        <w:rPr>
          <w:rFonts w:ascii="Times New Roman" w:eastAsia="Arial" w:hAnsi="Times New Roman" w:cs="Times New Roman"/>
          <w:color w:val="000000"/>
          <w:lang w:eastAsia="en-US"/>
        </w:rPr>
        <w:t xml:space="preserve">Товара </w:t>
      </w:r>
      <w:r w:rsidR="00486A6C" w:rsidRPr="003E1978">
        <w:rPr>
          <w:rFonts w:ascii="Times New Roman" w:hAnsi="Times New Roman" w:cs="Times New Roman"/>
          <w:color w:val="000000"/>
        </w:rPr>
        <w:t xml:space="preserve">в течение </w:t>
      </w:r>
      <w:r w:rsidR="00980CD8" w:rsidRPr="003E1978">
        <w:rPr>
          <w:rFonts w:ascii="Times New Roman" w:hAnsi="Times New Roman" w:cs="Times New Roman"/>
          <w:color w:val="000000"/>
        </w:rPr>
        <w:t>7</w:t>
      </w:r>
      <w:r w:rsidR="00486A6C" w:rsidRPr="003E1978">
        <w:rPr>
          <w:rFonts w:ascii="Times New Roman" w:hAnsi="Times New Roman" w:cs="Times New Roman"/>
          <w:color w:val="000000"/>
        </w:rPr>
        <w:t xml:space="preserve"> (</w:t>
      </w:r>
      <w:r w:rsidR="00980CD8" w:rsidRPr="003E1978">
        <w:rPr>
          <w:rFonts w:ascii="Times New Roman" w:hAnsi="Times New Roman" w:cs="Times New Roman"/>
          <w:color w:val="000000"/>
        </w:rPr>
        <w:t>Семи</w:t>
      </w:r>
      <w:r w:rsidR="00486A6C" w:rsidRPr="003E1978">
        <w:rPr>
          <w:rFonts w:ascii="Times New Roman" w:hAnsi="Times New Roman" w:cs="Times New Roman"/>
          <w:color w:val="000000"/>
        </w:rPr>
        <w:t>) рабочих дней с момента подписания обеи</w:t>
      </w:r>
      <w:r w:rsidR="004B32AD" w:rsidRPr="003E1978">
        <w:rPr>
          <w:rFonts w:ascii="Times New Roman" w:hAnsi="Times New Roman" w:cs="Times New Roman"/>
          <w:color w:val="000000"/>
        </w:rPr>
        <w:t>ми Сторонами товарной накладной</w:t>
      </w:r>
      <w:r w:rsidR="00491843" w:rsidRPr="003E1978">
        <w:rPr>
          <w:rFonts w:ascii="Times New Roman" w:hAnsi="Times New Roman" w:cs="Times New Roman"/>
          <w:color w:val="000000"/>
        </w:rPr>
        <w:t>/УПД</w:t>
      </w:r>
      <w:r w:rsidR="004B32AD" w:rsidRPr="003E1978">
        <w:rPr>
          <w:rFonts w:ascii="Times New Roman" w:hAnsi="Times New Roman" w:cs="Times New Roman"/>
          <w:color w:val="000000"/>
        </w:rPr>
        <w:t>.</w:t>
      </w:r>
    </w:p>
    <w:p w:rsidR="00486A6C" w:rsidRPr="003E1978" w:rsidRDefault="00B23772" w:rsidP="003E1978">
      <w:pPr>
        <w:tabs>
          <w:tab w:val="left" w:pos="10348"/>
        </w:tabs>
        <w:spacing w:before="0" w:after="0" w:line="240" w:lineRule="auto"/>
        <w:ind w:left="-284" w:firstLine="284"/>
        <w:rPr>
          <w:color w:val="000000"/>
          <w:sz w:val="20"/>
          <w:szCs w:val="20"/>
        </w:rPr>
      </w:pPr>
      <w:r w:rsidRPr="003E1978">
        <w:rPr>
          <w:color w:val="000000"/>
          <w:sz w:val="20"/>
          <w:szCs w:val="20"/>
        </w:rPr>
        <w:t>4</w:t>
      </w:r>
      <w:r w:rsidR="00486A6C" w:rsidRPr="003E1978">
        <w:rPr>
          <w:color w:val="000000"/>
          <w:sz w:val="20"/>
          <w:szCs w:val="20"/>
        </w:rPr>
        <w:t>.</w:t>
      </w:r>
      <w:r w:rsidR="00455D1F" w:rsidRPr="003E1978">
        <w:rPr>
          <w:color w:val="000000"/>
          <w:sz w:val="20"/>
          <w:szCs w:val="20"/>
        </w:rPr>
        <w:t>3</w:t>
      </w:r>
      <w:r w:rsidR="00486A6C" w:rsidRPr="003E1978">
        <w:rPr>
          <w:color w:val="000000"/>
          <w:sz w:val="20"/>
          <w:szCs w:val="20"/>
        </w:rPr>
        <w:t xml:space="preserve">. Обязанности </w:t>
      </w:r>
      <w:r w:rsidR="00486A6C" w:rsidRPr="003E1978">
        <w:rPr>
          <w:noProof/>
          <w:color w:val="000000"/>
          <w:sz w:val="20"/>
          <w:szCs w:val="20"/>
        </w:rPr>
        <w:t>Покупателя</w:t>
      </w:r>
      <w:r w:rsidR="00486A6C" w:rsidRPr="003E1978">
        <w:rPr>
          <w:color w:val="000000"/>
          <w:sz w:val="20"/>
          <w:szCs w:val="20"/>
        </w:rPr>
        <w:t xml:space="preserve"> по оплате в соответствии с настоящим Договором считаются исполненными с момента </w:t>
      </w:r>
      <w:r w:rsidR="00DC3BAD" w:rsidRPr="003E1978">
        <w:rPr>
          <w:color w:val="000000"/>
          <w:sz w:val="20"/>
          <w:szCs w:val="20"/>
        </w:rPr>
        <w:t xml:space="preserve">списания </w:t>
      </w:r>
      <w:r w:rsidR="00486A6C" w:rsidRPr="003E1978">
        <w:rPr>
          <w:color w:val="000000"/>
          <w:sz w:val="20"/>
          <w:szCs w:val="20"/>
        </w:rPr>
        <w:t>денежных сре</w:t>
      </w:r>
      <w:proofErr w:type="gramStart"/>
      <w:r w:rsidR="00486A6C" w:rsidRPr="003E1978">
        <w:rPr>
          <w:color w:val="000000"/>
          <w:sz w:val="20"/>
          <w:szCs w:val="20"/>
        </w:rPr>
        <w:t xml:space="preserve">дств </w:t>
      </w:r>
      <w:r w:rsidR="00DC3BAD" w:rsidRPr="003E1978">
        <w:rPr>
          <w:color w:val="000000"/>
          <w:sz w:val="20"/>
          <w:szCs w:val="20"/>
        </w:rPr>
        <w:t>с</w:t>
      </w:r>
      <w:r w:rsidR="00486A6C" w:rsidRPr="003E1978">
        <w:rPr>
          <w:color w:val="000000"/>
          <w:sz w:val="20"/>
          <w:szCs w:val="20"/>
        </w:rPr>
        <w:t xml:space="preserve"> р</w:t>
      </w:r>
      <w:proofErr w:type="gramEnd"/>
      <w:r w:rsidR="00486A6C" w:rsidRPr="003E1978">
        <w:rPr>
          <w:color w:val="000000"/>
          <w:sz w:val="20"/>
          <w:szCs w:val="20"/>
        </w:rPr>
        <w:t>асчетн</w:t>
      </w:r>
      <w:r w:rsidR="00DC3BAD" w:rsidRPr="003E1978">
        <w:rPr>
          <w:color w:val="000000"/>
          <w:sz w:val="20"/>
          <w:szCs w:val="20"/>
        </w:rPr>
        <w:t>ого</w:t>
      </w:r>
      <w:r w:rsidR="00486A6C" w:rsidRPr="003E1978">
        <w:rPr>
          <w:color w:val="000000"/>
          <w:sz w:val="20"/>
          <w:szCs w:val="20"/>
        </w:rPr>
        <w:t xml:space="preserve"> счет</w:t>
      </w:r>
      <w:r w:rsidR="00DC3BAD" w:rsidRPr="003E1978">
        <w:rPr>
          <w:color w:val="000000"/>
          <w:sz w:val="20"/>
          <w:szCs w:val="20"/>
        </w:rPr>
        <w:t>а</w:t>
      </w:r>
      <w:r w:rsidR="00486A6C" w:rsidRPr="003E1978">
        <w:rPr>
          <w:color w:val="000000"/>
          <w:sz w:val="20"/>
          <w:szCs w:val="20"/>
        </w:rPr>
        <w:t xml:space="preserve"> </w:t>
      </w:r>
      <w:r w:rsidR="00DC3BAD" w:rsidRPr="003E1978">
        <w:rPr>
          <w:color w:val="000000"/>
          <w:sz w:val="20"/>
          <w:szCs w:val="20"/>
        </w:rPr>
        <w:t>Покупателя</w:t>
      </w:r>
      <w:r w:rsidR="00486A6C" w:rsidRPr="003E1978">
        <w:rPr>
          <w:color w:val="000000"/>
          <w:sz w:val="20"/>
          <w:szCs w:val="20"/>
        </w:rPr>
        <w:t>.</w:t>
      </w:r>
      <w:r w:rsidR="00721863" w:rsidRPr="003E1978">
        <w:rPr>
          <w:color w:val="000000"/>
          <w:sz w:val="20"/>
          <w:szCs w:val="20"/>
        </w:rPr>
        <w:t xml:space="preserve"> </w:t>
      </w:r>
    </w:p>
    <w:p w:rsidR="00486A6C" w:rsidRPr="003E1978" w:rsidRDefault="00B23772" w:rsidP="003E1978">
      <w:pPr>
        <w:tabs>
          <w:tab w:val="left" w:pos="90"/>
          <w:tab w:val="left" w:pos="10348"/>
        </w:tabs>
        <w:spacing w:before="0" w:after="0" w:line="240" w:lineRule="auto"/>
        <w:ind w:left="-284" w:firstLine="284"/>
        <w:jc w:val="center"/>
        <w:rPr>
          <w:b/>
          <w:i/>
          <w:color w:val="000000"/>
          <w:sz w:val="20"/>
          <w:szCs w:val="20"/>
        </w:rPr>
      </w:pPr>
      <w:r w:rsidRPr="003E1978">
        <w:rPr>
          <w:b/>
          <w:color w:val="000000"/>
          <w:sz w:val="20"/>
          <w:szCs w:val="20"/>
        </w:rPr>
        <w:t>5</w:t>
      </w:r>
      <w:r w:rsidR="00486A6C" w:rsidRPr="003E1978">
        <w:rPr>
          <w:b/>
          <w:color w:val="000000"/>
          <w:sz w:val="20"/>
          <w:szCs w:val="20"/>
        </w:rPr>
        <w:t>. Приемка Товара по количеству и качеству</w:t>
      </w:r>
    </w:p>
    <w:p w:rsidR="00A07015" w:rsidRPr="003E1978" w:rsidRDefault="00B6601E"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5.1. Покупатель в течение 5 (пяти</w:t>
      </w:r>
      <w:r w:rsidR="002D7C24" w:rsidRPr="003E1978">
        <w:rPr>
          <w:color w:val="000000"/>
          <w:sz w:val="20"/>
          <w:szCs w:val="20"/>
        </w:rPr>
        <w:t xml:space="preserve">) </w:t>
      </w:r>
      <w:r w:rsidR="00606FC6">
        <w:rPr>
          <w:color w:val="000000"/>
          <w:sz w:val="20"/>
          <w:szCs w:val="20"/>
        </w:rPr>
        <w:t>рабочих</w:t>
      </w:r>
      <w:r w:rsidR="00A07015" w:rsidRPr="003E1978">
        <w:rPr>
          <w:color w:val="000000"/>
          <w:sz w:val="20"/>
          <w:szCs w:val="20"/>
        </w:rPr>
        <w:t xml:space="preserve"> дней со дня получения товарных накладных и иной отчетной документации обязан осуществить приемку Товара, а также вправе самостоятельно или с привлечением эксперта, экспертной организации провести экспертизу. В дальнейшем направить Продавцу подписанную товарную накладную.</w:t>
      </w:r>
    </w:p>
    <w:p w:rsidR="00A07015" w:rsidRPr="003E1978" w:rsidRDefault="00A07015"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5.2. Приемка Товара осуществляется в порядке, установленном Инструкцией Госарбитража СССР от 15.10.1990г. «О порядке и сроках приемке импортных товаров по количеству и качеству, составления и направления рекламационных актов», </w:t>
      </w:r>
      <w:r w:rsidRPr="003E1978">
        <w:rPr>
          <w:color w:val="000000"/>
          <w:sz w:val="20"/>
          <w:szCs w:val="20"/>
        </w:rPr>
        <w:lastRenderedPageBreak/>
        <w:t>в части не противоречащей ГК РФ, Инструкцией Госарбитража СССР от 25. 04.1966.№ П-7 «О порядке приемки продукции производственно-технического назначения и товаров народного потребления по качеству, Инструкцией Госарбитража СССР от 15 июня 1965 г. N П-6 «О порядке приемке продукции производственно-технического назначения и Товаров народного потребления по количеству». Приемка Товара производится Покупателем в момент его пол</w:t>
      </w:r>
      <w:r w:rsidR="00B6601E" w:rsidRPr="003E1978">
        <w:rPr>
          <w:color w:val="000000"/>
          <w:sz w:val="20"/>
          <w:szCs w:val="20"/>
        </w:rPr>
        <w:t>учения от Продавца, не позднее 5 (пяти</w:t>
      </w:r>
      <w:r w:rsidR="002D7C24" w:rsidRPr="003E1978">
        <w:rPr>
          <w:color w:val="000000"/>
          <w:sz w:val="20"/>
          <w:szCs w:val="20"/>
        </w:rPr>
        <w:t>) календарных дней.</w:t>
      </w:r>
    </w:p>
    <w:p w:rsidR="00A07015" w:rsidRPr="003E1978" w:rsidRDefault="00A07015"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5.3. </w:t>
      </w:r>
      <w:r w:rsidRPr="003E1978">
        <w:rPr>
          <w:bCs/>
          <w:color w:val="000000"/>
          <w:sz w:val="20"/>
          <w:szCs w:val="20"/>
        </w:rPr>
        <w:t xml:space="preserve">О выявленных несоответствиях по количеству, ассортименту, качеству переданного Товара, отсутствия или неполного комплекта документов, относящихся к Товару, условиям Договора, Покупатель  уведомляет </w:t>
      </w:r>
      <w:r w:rsidRPr="003E1978">
        <w:rPr>
          <w:color w:val="000000"/>
          <w:sz w:val="20"/>
          <w:szCs w:val="20"/>
        </w:rPr>
        <w:t>Продавца</w:t>
      </w:r>
      <w:r w:rsidRPr="003E1978">
        <w:rPr>
          <w:bCs/>
          <w:color w:val="000000"/>
          <w:sz w:val="20"/>
          <w:szCs w:val="20"/>
        </w:rPr>
        <w:t xml:space="preserve">, направляя ему письменное заключение. </w:t>
      </w:r>
      <w:r w:rsidRPr="003E1978">
        <w:rPr>
          <w:color w:val="000000"/>
          <w:sz w:val="20"/>
          <w:szCs w:val="20"/>
        </w:rPr>
        <w:t xml:space="preserve">Указанное заключение должно быть предоставлено Покупателем в течение </w:t>
      </w:r>
      <w:r w:rsidR="00C01C01" w:rsidRPr="003E1978">
        <w:rPr>
          <w:color w:val="000000"/>
          <w:sz w:val="20"/>
          <w:szCs w:val="20"/>
        </w:rPr>
        <w:t>5 (пяти</w:t>
      </w:r>
      <w:r w:rsidR="002D7C24" w:rsidRPr="003E1978">
        <w:rPr>
          <w:color w:val="000000"/>
          <w:sz w:val="20"/>
          <w:szCs w:val="20"/>
        </w:rPr>
        <w:t xml:space="preserve">) календарных </w:t>
      </w:r>
      <w:r w:rsidRPr="003E1978">
        <w:rPr>
          <w:color w:val="000000"/>
          <w:sz w:val="20"/>
          <w:szCs w:val="20"/>
        </w:rPr>
        <w:t>дней со дня получения им товарной накладной Товаров. Продавец обязан произвести работы по устранению дефектов Товаров,</w:t>
      </w:r>
      <w:r w:rsidR="0050530B" w:rsidRPr="003E1978">
        <w:rPr>
          <w:sz w:val="20"/>
          <w:szCs w:val="20"/>
        </w:rPr>
        <w:t xml:space="preserve"> устранению</w:t>
      </w:r>
      <w:r w:rsidRPr="003E1978">
        <w:rPr>
          <w:sz w:val="20"/>
          <w:szCs w:val="20"/>
        </w:rPr>
        <w:t xml:space="preserve"> недостатков Товара</w:t>
      </w:r>
      <w:r w:rsidRPr="003E1978">
        <w:rPr>
          <w:color w:val="000000"/>
          <w:sz w:val="20"/>
          <w:szCs w:val="20"/>
        </w:rPr>
        <w:t xml:space="preserve"> без дополнительной оплаты.</w:t>
      </w:r>
    </w:p>
    <w:p w:rsidR="00A07015" w:rsidRPr="003E1978" w:rsidRDefault="00A07015"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5.4.Фактический объем поставленного Товара отражается в товарной накладной. </w:t>
      </w:r>
      <w:proofErr w:type="gramStart"/>
      <w:r w:rsidRPr="003E1978">
        <w:rPr>
          <w:color w:val="000000"/>
          <w:sz w:val="20"/>
          <w:szCs w:val="20"/>
        </w:rPr>
        <w:t xml:space="preserve">В случае выявления </w:t>
      </w:r>
      <w:r w:rsidRPr="003E1978">
        <w:rPr>
          <w:bCs/>
          <w:color w:val="000000"/>
          <w:sz w:val="20"/>
          <w:szCs w:val="20"/>
        </w:rPr>
        <w:t>н</w:t>
      </w:r>
      <w:r w:rsidR="00C956E9" w:rsidRPr="003E1978">
        <w:rPr>
          <w:bCs/>
          <w:color w:val="000000"/>
          <w:sz w:val="20"/>
          <w:szCs w:val="20"/>
        </w:rPr>
        <w:t>есоответствий</w:t>
      </w:r>
      <w:r w:rsidRPr="003E1978">
        <w:rPr>
          <w:bCs/>
          <w:color w:val="000000"/>
          <w:sz w:val="20"/>
          <w:szCs w:val="20"/>
        </w:rPr>
        <w:t xml:space="preserve"> по количеству, ассортименту, качеству переданного Товара, отсутствия или неполного комплекта документов, относящихся к Товару, условиям Договора, Покупателем и/или уполномоченным представителем</w:t>
      </w:r>
      <w:r w:rsidRPr="003E1978">
        <w:rPr>
          <w:color w:val="000000"/>
          <w:sz w:val="20"/>
          <w:szCs w:val="20"/>
        </w:rPr>
        <w:t xml:space="preserve"> Покупателя указывается перечень несоответствий и сроки для их устранения, или Покупатель составляет Акт о ненадлежащем исполнении условий настоящего Договора с перечнем несоответствий и сроками для их устранения и направляет его Продавцу. </w:t>
      </w:r>
      <w:proofErr w:type="gramEnd"/>
    </w:p>
    <w:p w:rsidR="00A07015" w:rsidRPr="003E1978" w:rsidRDefault="00A07015"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5.5. </w:t>
      </w:r>
      <w:proofErr w:type="gramStart"/>
      <w:r w:rsidRPr="003E1978">
        <w:rPr>
          <w:color w:val="000000"/>
          <w:sz w:val="20"/>
          <w:szCs w:val="20"/>
        </w:rPr>
        <w:t xml:space="preserve">В связи с невыполнением Продавцом условий об устранении несоответствий, </w:t>
      </w:r>
      <w:r w:rsidRPr="003E1978">
        <w:rPr>
          <w:noProof/>
          <w:color w:val="000000"/>
          <w:sz w:val="20"/>
          <w:szCs w:val="20"/>
        </w:rPr>
        <w:t xml:space="preserve">замене некачественного Товара </w:t>
      </w:r>
      <w:r w:rsidRPr="003E1978">
        <w:rPr>
          <w:color w:val="000000"/>
          <w:sz w:val="20"/>
          <w:szCs w:val="20"/>
        </w:rPr>
        <w:t>в предложенные Покупателем сроки, Покупатель имеет право: 1) произвести оплату только за фактический принятый Товар; 2) требовать устранения недостатков, замены поставленного Товара за счет Продавца; 3) расторгнуть настоящий Договор в одностороннем порядке в соответствии с действующим законодательством Российской Федерации.</w:t>
      </w:r>
      <w:proofErr w:type="gramEnd"/>
    </w:p>
    <w:p w:rsidR="00D90769" w:rsidRPr="009A55E6" w:rsidRDefault="00A07015"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5.6. В случае отказа от приемки восставленного Товара, документов Покупатель должен предоставить Продавцу письменные </w:t>
      </w:r>
      <w:r w:rsidRPr="009A55E6">
        <w:rPr>
          <w:color w:val="000000"/>
          <w:sz w:val="20"/>
          <w:szCs w:val="20"/>
        </w:rPr>
        <w:t>замечания (комментарии), разъясняющие причину отказа от подписания товарной накладной с подробным описанием, какие требования Договора не были выполнены и/или должны быть доработаны. В этом случае Продавец должен в течен</w:t>
      </w:r>
      <w:r w:rsidR="002D7C24" w:rsidRPr="009A55E6">
        <w:rPr>
          <w:color w:val="000000"/>
          <w:sz w:val="20"/>
          <w:szCs w:val="20"/>
        </w:rPr>
        <w:t>ие 1 (одного) календарного дня</w:t>
      </w:r>
      <w:r w:rsidRPr="009A55E6">
        <w:rPr>
          <w:color w:val="000000"/>
          <w:sz w:val="20"/>
          <w:szCs w:val="20"/>
        </w:rPr>
        <w:t xml:space="preserve"> внести коррективы и повторно направить Покупателю Товар, товарную накладную.</w:t>
      </w:r>
    </w:p>
    <w:p w:rsidR="00D90769" w:rsidRPr="009A55E6" w:rsidRDefault="00B23772"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9A55E6">
        <w:rPr>
          <w:color w:val="000000"/>
          <w:sz w:val="20"/>
          <w:szCs w:val="20"/>
        </w:rPr>
        <w:t>5</w:t>
      </w:r>
      <w:r w:rsidR="00A07015" w:rsidRPr="009A55E6">
        <w:rPr>
          <w:color w:val="000000"/>
          <w:sz w:val="20"/>
          <w:szCs w:val="20"/>
        </w:rPr>
        <w:t>.7</w:t>
      </w:r>
      <w:r w:rsidR="00771018" w:rsidRPr="009A55E6">
        <w:rPr>
          <w:color w:val="000000"/>
          <w:sz w:val="20"/>
          <w:szCs w:val="20"/>
        </w:rPr>
        <w:t xml:space="preserve">. </w:t>
      </w:r>
      <w:r w:rsidR="00486A6C" w:rsidRPr="009A55E6">
        <w:rPr>
          <w:color w:val="000000"/>
          <w:sz w:val="20"/>
          <w:szCs w:val="20"/>
        </w:rPr>
        <w:t>От Покупателя</w:t>
      </w:r>
      <w:r w:rsidR="00506D5D" w:rsidRPr="009A55E6">
        <w:rPr>
          <w:color w:val="000000"/>
          <w:sz w:val="20"/>
          <w:szCs w:val="20"/>
        </w:rPr>
        <w:t xml:space="preserve"> ответственные лица за приемку Т</w:t>
      </w:r>
      <w:r w:rsidR="00932C50" w:rsidRPr="009A55E6">
        <w:rPr>
          <w:color w:val="000000"/>
          <w:sz w:val="20"/>
          <w:szCs w:val="20"/>
        </w:rPr>
        <w:t xml:space="preserve">овара и дачу заключения о </w:t>
      </w:r>
      <w:r w:rsidR="00486A6C" w:rsidRPr="009A55E6">
        <w:rPr>
          <w:color w:val="000000"/>
          <w:sz w:val="20"/>
          <w:szCs w:val="20"/>
        </w:rPr>
        <w:t>соответствии поставлен</w:t>
      </w:r>
      <w:r w:rsidR="00506D5D" w:rsidRPr="009A55E6">
        <w:rPr>
          <w:color w:val="000000"/>
          <w:sz w:val="20"/>
          <w:szCs w:val="20"/>
        </w:rPr>
        <w:t>ного Т</w:t>
      </w:r>
      <w:r w:rsidRPr="009A55E6">
        <w:rPr>
          <w:color w:val="000000"/>
          <w:sz w:val="20"/>
          <w:szCs w:val="20"/>
        </w:rPr>
        <w:t>овара условиям договора:</w:t>
      </w:r>
      <w:r w:rsidR="00D90769" w:rsidRPr="009A55E6">
        <w:rPr>
          <w:color w:val="000000"/>
          <w:sz w:val="20"/>
          <w:szCs w:val="20"/>
        </w:rPr>
        <w:t xml:space="preserve"> </w:t>
      </w:r>
      <w:r w:rsidR="009A55E6" w:rsidRPr="009A55E6">
        <w:rPr>
          <w:color w:val="000000"/>
          <w:sz w:val="20"/>
          <w:szCs w:val="20"/>
        </w:rPr>
        <w:t xml:space="preserve">начальник </w:t>
      </w:r>
      <w:r w:rsidR="002D3711">
        <w:rPr>
          <w:color w:val="000000"/>
          <w:sz w:val="20"/>
          <w:szCs w:val="20"/>
        </w:rPr>
        <w:t xml:space="preserve">отдела </w:t>
      </w:r>
      <w:proofErr w:type="spellStart"/>
      <w:r w:rsidR="002D3711">
        <w:rPr>
          <w:color w:val="000000"/>
          <w:sz w:val="20"/>
          <w:szCs w:val="20"/>
        </w:rPr>
        <w:t>международ</w:t>
      </w:r>
      <w:proofErr w:type="gramStart"/>
      <w:r w:rsidR="002D3711">
        <w:rPr>
          <w:color w:val="000000"/>
          <w:sz w:val="20"/>
          <w:szCs w:val="20"/>
        </w:rPr>
        <w:t>.с</w:t>
      </w:r>
      <w:proofErr w:type="gramEnd"/>
      <w:r w:rsidR="002D3711">
        <w:rPr>
          <w:color w:val="000000"/>
          <w:sz w:val="20"/>
          <w:szCs w:val="20"/>
        </w:rPr>
        <w:t>вязей</w:t>
      </w:r>
      <w:proofErr w:type="spellEnd"/>
      <w:r w:rsidR="00D90769" w:rsidRPr="009A55E6">
        <w:rPr>
          <w:sz w:val="20"/>
          <w:szCs w:val="20"/>
        </w:rPr>
        <w:t xml:space="preserve">, </w:t>
      </w:r>
      <w:r w:rsidR="002D3711">
        <w:rPr>
          <w:sz w:val="20"/>
          <w:szCs w:val="20"/>
        </w:rPr>
        <w:t>Мороз О.Я.</w:t>
      </w:r>
      <w:r w:rsidR="00D90769" w:rsidRPr="009A55E6">
        <w:rPr>
          <w:sz w:val="20"/>
          <w:szCs w:val="20"/>
        </w:rPr>
        <w:t>, тел.: +7</w:t>
      </w:r>
      <w:r w:rsidR="009A55E6">
        <w:rPr>
          <w:sz w:val="20"/>
          <w:szCs w:val="20"/>
        </w:rPr>
        <w:t>(3466)45</w:t>
      </w:r>
      <w:r w:rsidR="002D3711">
        <w:rPr>
          <w:sz w:val="20"/>
          <w:szCs w:val="20"/>
        </w:rPr>
        <w:t>7610</w:t>
      </w:r>
      <w:r w:rsidR="00D90769" w:rsidRPr="009A55E6">
        <w:rPr>
          <w:sz w:val="20"/>
          <w:szCs w:val="20"/>
        </w:rPr>
        <w:t>.</w:t>
      </w:r>
    </w:p>
    <w:p w:rsidR="00FE6780" w:rsidRPr="009A55E6" w:rsidRDefault="00FE6780" w:rsidP="003E1978">
      <w:pPr>
        <w:widowControl w:val="0"/>
        <w:tabs>
          <w:tab w:val="left" w:pos="10348"/>
        </w:tabs>
        <w:autoSpaceDE w:val="0"/>
        <w:autoSpaceDN w:val="0"/>
        <w:adjustRightInd w:val="0"/>
        <w:spacing w:before="0" w:after="0" w:line="240" w:lineRule="auto"/>
        <w:ind w:left="-284" w:firstLine="284"/>
        <w:jc w:val="center"/>
        <w:rPr>
          <w:rFonts w:eastAsia="Arial"/>
          <w:b/>
          <w:color w:val="000000"/>
          <w:sz w:val="20"/>
          <w:szCs w:val="20"/>
          <w:lang w:eastAsia="en-US"/>
        </w:rPr>
      </w:pPr>
      <w:r w:rsidRPr="009A55E6">
        <w:rPr>
          <w:rFonts w:eastAsia="Arial"/>
          <w:b/>
          <w:color w:val="000000"/>
          <w:sz w:val="20"/>
          <w:szCs w:val="20"/>
          <w:lang w:eastAsia="en-US"/>
        </w:rPr>
        <w:t>6. Ответственность сторон договора</w:t>
      </w:r>
    </w:p>
    <w:p w:rsidR="00932C50" w:rsidRPr="003E1978" w:rsidRDefault="00932C50" w:rsidP="003E1978">
      <w:pPr>
        <w:tabs>
          <w:tab w:val="left" w:pos="10348"/>
        </w:tabs>
        <w:spacing w:before="0" w:after="0" w:line="240" w:lineRule="auto"/>
        <w:ind w:left="-284" w:firstLine="284"/>
        <w:rPr>
          <w:color w:val="000000"/>
          <w:sz w:val="20"/>
          <w:szCs w:val="20"/>
        </w:rPr>
      </w:pPr>
      <w:r w:rsidRPr="009A55E6">
        <w:rPr>
          <w:color w:val="000000"/>
          <w:kern w:val="16"/>
          <w:sz w:val="20"/>
          <w:szCs w:val="20"/>
        </w:rPr>
        <w:t xml:space="preserve">6.1. </w:t>
      </w:r>
      <w:r w:rsidRPr="009A55E6">
        <w:rPr>
          <w:color w:val="000000"/>
          <w:sz w:val="20"/>
          <w:szCs w:val="20"/>
        </w:rPr>
        <w:t>Стороны несут ответственность за неисполнение и ненадлежащее исполнение Договора, в том числе</w:t>
      </w:r>
      <w:r w:rsidRPr="003E1978">
        <w:rPr>
          <w:color w:val="000000"/>
          <w:sz w:val="20"/>
          <w:szCs w:val="20"/>
        </w:rPr>
        <w:t xml:space="preserve"> за неполное и (или) несвоевременное исполнение своих обязательств по Договору. </w:t>
      </w:r>
    </w:p>
    <w:p w:rsidR="00932C50" w:rsidRPr="003E1978" w:rsidRDefault="00932C50" w:rsidP="003E1978">
      <w:pPr>
        <w:tabs>
          <w:tab w:val="left" w:pos="10348"/>
        </w:tabs>
        <w:spacing w:before="0" w:after="0" w:line="240" w:lineRule="auto"/>
        <w:ind w:left="-284" w:firstLine="284"/>
        <w:rPr>
          <w:color w:val="000000"/>
          <w:sz w:val="20"/>
          <w:szCs w:val="20"/>
        </w:rPr>
      </w:pPr>
      <w:r w:rsidRPr="003E1978">
        <w:rPr>
          <w:color w:val="000000"/>
          <w:sz w:val="20"/>
          <w:szCs w:val="20"/>
        </w:rPr>
        <w:t>6.2</w:t>
      </w:r>
      <w:bookmarkStart w:id="9" w:name="OLE_LINK23"/>
      <w:bookmarkStart w:id="10" w:name="OLE_LINK24"/>
      <w:bookmarkStart w:id="11" w:name="OLE_LINK29"/>
      <w:bookmarkStart w:id="12" w:name="OLE_LINK30"/>
      <w:bookmarkStart w:id="13" w:name="OLE_LINK31"/>
      <w:bookmarkStart w:id="14" w:name="OLE_LINK32"/>
      <w:bookmarkStart w:id="15" w:name="OLE_LINK33"/>
      <w:bookmarkStart w:id="16" w:name="OLE_LINK38"/>
      <w:bookmarkStart w:id="17" w:name="OLE_LINK39"/>
      <w:bookmarkStart w:id="18" w:name="OLE_LINK40"/>
      <w:bookmarkStart w:id="19" w:name="OLE_LINK41"/>
      <w:bookmarkStart w:id="20" w:name="OLE_LINK42"/>
      <w:r w:rsidRPr="003E1978">
        <w:rPr>
          <w:color w:val="000000"/>
          <w:sz w:val="20"/>
          <w:szCs w:val="20"/>
        </w:rPr>
        <w:t xml:space="preserve">. В случае просрочки исполнения </w:t>
      </w:r>
      <w:r w:rsidRPr="003E1978">
        <w:rPr>
          <w:sz w:val="20"/>
          <w:szCs w:val="20"/>
        </w:rPr>
        <w:t>Продавцом</w:t>
      </w:r>
      <w:r w:rsidRPr="003E1978">
        <w:rPr>
          <w:color w:val="000000"/>
          <w:sz w:val="20"/>
          <w:szCs w:val="20"/>
        </w:rPr>
        <w:t xml:space="preserve"> </w:t>
      </w:r>
      <w:bookmarkEnd w:id="9"/>
      <w:bookmarkEnd w:id="10"/>
      <w:bookmarkEnd w:id="11"/>
      <w:bookmarkEnd w:id="12"/>
      <w:bookmarkEnd w:id="13"/>
      <w:bookmarkEnd w:id="14"/>
      <w:bookmarkEnd w:id="15"/>
      <w:bookmarkEnd w:id="16"/>
      <w:bookmarkEnd w:id="17"/>
      <w:bookmarkEnd w:id="18"/>
      <w:bookmarkEnd w:id="19"/>
      <w:bookmarkEnd w:id="20"/>
      <w:r w:rsidRPr="003E1978">
        <w:rPr>
          <w:color w:val="000000"/>
          <w:sz w:val="20"/>
          <w:szCs w:val="20"/>
        </w:rPr>
        <w:t xml:space="preserve">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Pr="003E1978">
        <w:rPr>
          <w:sz w:val="20"/>
          <w:szCs w:val="20"/>
        </w:rPr>
        <w:t xml:space="preserve">Продавцом </w:t>
      </w:r>
      <w:r w:rsidRPr="003E1978">
        <w:rPr>
          <w:color w:val="000000"/>
          <w:sz w:val="20"/>
          <w:szCs w:val="20"/>
        </w:rPr>
        <w:t xml:space="preserve">обязательств, предусмотренных Договором, Покупатель направляет </w:t>
      </w:r>
      <w:r w:rsidRPr="003E1978">
        <w:rPr>
          <w:sz w:val="20"/>
          <w:szCs w:val="20"/>
        </w:rPr>
        <w:t>Продавцу</w:t>
      </w:r>
      <w:r w:rsidRPr="003E1978">
        <w:rPr>
          <w:color w:val="000000"/>
          <w:sz w:val="20"/>
          <w:szCs w:val="20"/>
        </w:rPr>
        <w:t xml:space="preserve"> требование об уплате неустоек (штрафов, пеней).</w:t>
      </w:r>
    </w:p>
    <w:p w:rsidR="00932C50" w:rsidRPr="003E1978" w:rsidRDefault="00932C50" w:rsidP="003E1978">
      <w:pPr>
        <w:tabs>
          <w:tab w:val="left" w:pos="10348"/>
        </w:tabs>
        <w:autoSpaceDE w:val="0"/>
        <w:autoSpaceDN w:val="0"/>
        <w:adjustRightInd w:val="0"/>
        <w:spacing w:before="0" w:after="0" w:line="240" w:lineRule="auto"/>
        <w:ind w:left="-284" w:firstLine="284"/>
        <w:rPr>
          <w:sz w:val="20"/>
          <w:szCs w:val="20"/>
        </w:rPr>
      </w:pPr>
      <w:r w:rsidRPr="003E1978">
        <w:rPr>
          <w:color w:val="000000"/>
          <w:sz w:val="20"/>
          <w:szCs w:val="20"/>
        </w:rPr>
        <w:t xml:space="preserve">6.3. </w:t>
      </w:r>
      <w:r w:rsidRPr="003E1978">
        <w:rPr>
          <w:sz w:val="20"/>
          <w:szCs w:val="20"/>
        </w:rPr>
        <w:t xml:space="preserve">Пеня начисляется за каждый день просрочки исполнения Продавцом обязательства, предусмотренного Договором, </w:t>
      </w:r>
      <w:r w:rsidRPr="003E1978">
        <w:rPr>
          <w:color w:val="000000"/>
          <w:sz w:val="20"/>
          <w:szCs w:val="20"/>
        </w:rPr>
        <w:t xml:space="preserve">и устанавливается </w:t>
      </w:r>
      <w:r w:rsidRPr="003E1978">
        <w:rPr>
          <w:sz w:val="20"/>
          <w:szCs w:val="20"/>
        </w:rPr>
        <w:t>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Продавцом.</w:t>
      </w:r>
    </w:p>
    <w:p w:rsidR="00932C50" w:rsidRPr="003E1978" w:rsidRDefault="00932C50" w:rsidP="003E1978">
      <w:pPr>
        <w:tabs>
          <w:tab w:val="left" w:pos="10348"/>
        </w:tabs>
        <w:autoSpaceDE w:val="0"/>
        <w:autoSpaceDN w:val="0"/>
        <w:spacing w:before="0" w:after="0" w:line="240" w:lineRule="auto"/>
        <w:ind w:left="-284" w:firstLine="284"/>
        <w:rPr>
          <w:color w:val="000000"/>
          <w:sz w:val="20"/>
          <w:szCs w:val="20"/>
        </w:rPr>
      </w:pPr>
      <w:r w:rsidRPr="003E1978">
        <w:rPr>
          <w:color w:val="000000"/>
          <w:sz w:val="20"/>
          <w:szCs w:val="20"/>
        </w:rPr>
        <w:t xml:space="preserve">6.4. Штрафы начисляются </w:t>
      </w:r>
      <w:r w:rsidRPr="003E1978">
        <w:rPr>
          <w:sz w:val="20"/>
          <w:szCs w:val="20"/>
        </w:rPr>
        <w:t>за каждый факт неисполнения или ненадлежащего исполнения Продавцом</w:t>
      </w:r>
      <w:r w:rsidRPr="003E1978">
        <w:rPr>
          <w:color w:val="000000"/>
          <w:sz w:val="20"/>
          <w:szCs w:val="20"/>
        </w:rPr>
        <w:t xml:space="preserve"> обязательств, предусмотренных Договором</w:t>
      </w:r>
      <w:r w:rsidRPr="003E1978">
        <w:rPr>
          <w:i/>
          <w:iCs/>
          <w:color w:val="000000"/>
          <w:sz w:val="20"/>
          <w:szCs w:val="20"/>
        </w:rPr>
        <w:t>.</w:t>
      </w:r>
      <w:r w:rsidRPr="003E1978">
        <w:rPr>
          <w:color w:val="000000"/>
          <w:sz w:val="20"/>
          <w:szCs w:val="20"/>
        </w:rPr>
        <w:t xml:space="preserve"> При этом штрафы не применяются в случае просрочки исполнения </w:t>
      </w:r>
      <w:r w:rsidRPr="003E1978">
        <w:rPr>
          <w:sz w:val="20"/>
          <w:szCs w:val="20"/>
        </w:rPr>
        <w:t>Продавцом</w:t>
      </w:r>
      <w:r w:rsidRPr="003E1978">
        <w:rPr>
          <w:color w:val="000000"/>
          <w:sz w:val="20"/>
          <w:szCs w:val="20"/>
        </w:rPr>
        <w:t xml:space="preserve"> обязательств (в том числе гарантийного обязательства), предусмотренных Договором. </w:t>
      </w:r>
      <w:r w:rsidRPr="003E1978">
        <w:rPr>
          <w:sz w:val="20"/>
          <w:szCs w:val="20"/>
        </w:rPr>
        <w:t xml:space="preserve">Продавец </w:t>
      </w:r>
      <w:r w:rsidRPr="003E1978">
        <w:rPr>
          <w:color w:val="000000"/>
          <w:sz w:val="20"/>
          <w:szCs w:val="20"/>
        </w:rPr>
        <w:t>выплачивает Покупателю штраф в размере 10-ти (десяти) процентов от цены Договора</w:t>
      </w:r>
      <w:r w:rsidR="00AD60D3" w:rsidRPr="003E1978">
        <w:rPr>
          <w:color w:val="000000"/>
          <w:sz w:val="20"/>
          <w:szCs w:val="20"/>
        </w:rPr>
        <w:t>.</w:t>
      </w:r>
    </w:p>
    <w:p w:rsidR="00932C50" w:rsidRPr="003E1978" w:rsidRDefault="00932C50" w:rsidP="003E1978">
      <w:pPr>
        <w:tabs>
          <w:tab w:val="left" w:pos="10348"/>
        </w:tabs>
        <w:spacing w:before="0" w:after="0" w:line="240" w:lineRule="auto"/>
        <w:ind w:left="-284" w:firstLine="284"/>
        <w:rPr>
          <w:color w:val="000000"/>
          <w:sz w:val="20"/>
          <w:szCs w:val="20"/>
        </w:rPr>
      </w:pPr>
      <w:r w:rsidRPr="003E1978">
        <w:rPr>
          <w:color w:val="000000"/>
          <w:sz w:val="20"/>
          <w:szCs w:val="20"/>
        </w:rPr>
        <w:t xml:space="preserve">6.5. Неустойка (штраф, пени) носит штрафной характер. При невыполнении обязательств по Договору, кроме уплаты неустойки (штрафа, пени), </w:t>
      </w:r>
      <w:r w:rsidRPr="003E1978">
        <w:rPr>
          <w:sz w:val="20"/>
          <w:szCs w:val="20"/>
        </w:rPr>
        <w:t>Продавец</w:t>
      </w:r>
      <w:r w:rsidRPr="003E1978">
        <w:rPr>
          <w:color w:val="000000"/>
          <w:sz w:val="20"/>
          <w:szCs w:val="20"/>
        </w:rPr>
        <w:t xml:space="preserve"> возмещает в полном объеме понесенные Покупателем убытки.</w:t>
      </w:r>
    </w:p>
    <w:p w:rsidR="00932C50" w:rsidRPr="003E1978" w:rsidRDefault="00932C50" w:rsidP="003E1978">
      <w:pPr>
        <w:tabs>
          <w:tab w:val="left" w:pos="10348"/>
        </w:tabs>
        <w:spacing w:before="0" w:after="0" w:line="240" w:lineRule="auto"/>
        <w:ind w:left="-284" w:firstLine="284"/>
        <w:rPr>
          <w:color w:val="000000"/>
          <w:sz w:val="20"/>
          <w:szCs w:val="20"/>
        </w:rPr>
      </w:pPr>
      <w:r w:rsidRPr="003E1978">
        <w:rPr>
          <w:color w:val="000000"/>
          <w:sz w:val="20"/>
          <w:szCs w:val="20"/>
        </w:rPr>
        <w:t xml:space="preserve">6.6. </w:t>
      </w:r>
      <w:r w:rsidRPr="003E1978">
        <w:rPr>
          <w:sz w:val="20"/>
          <w:szCs w:val="20"/>
        </w:rPr>
        <w:t>Продавец</w:t>
      </w:r>
      <w:r w:rsidRPr="003E1978">
        <w:rPr>
          <w:color w:val="000000"/>
          <w:sz w:val="20"/>
          <w:szCs w:val="20"/>
        </w:rPr>
        <w:t xml:space="preserve">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Покупателя</w:t>
      </w:r>
    </w:p>
    <w:p w:rsidR="00932C50" w:rsidRPr="003E1978" w:rsidRDefault="00932C50" w:rsidP="003E1978">
      <w:pPr>
        <w:tabs>
          <w:tab w:val="left" w:pos="10348"/>
        </w:tabs>
        <w:spacing w:before="0" w:after="0" w:line="240" w:lineRule="auto"/>
        <w:ind w:left="-284" w:firstLine="284"/>
        <w:rPr>
          <w:i/>
          <w:iCs/>
          <w:color w:val="000000"/>
          <w:sz w:val="20"/>
          <w:szCs w:val="20"/>
        </w:rPr>
      </w:pPr>
      <w:r w:rsidRPr="003E1978">
        <w:rPr>
          <w:color w:val="000000"/>
          <w:sz w:val="20"/>
          <w:szCs w:val="20"/>
        </w:rPr>
        <w:t xml:space="preserve">6.7. В случае начисления Покупателем </w:t>
      </w:r>
      <w:r w:rsidRPr="003E1978">
        <w:rPr>
          <w:sz w:val="20"/>
          <w:szCs w:val="20"/>
        </w:rPr>
        <w:t xml:space="preserve">Продавцу </w:t>
      </w:r>
      <w:r w:rsidRPr="003E1978">
        <w:rPr>
          <w:color w:val="000000"/>
          <w:sz w:val="20"/>
          <w:szCs w:val="20"/>
        </w:rPr>
        <w:t xml:space="preserve">неустойки (штрафа, пени) и (или) убытков, Покупатель направляет </w:t>
      </w:r>
      <w:r w:rsidRPr="003E1978">
        <w:rPr>
          <w:sz w:val="20"/>
          <w:szCs w:val="20"/>
        </w:rPr>
        <w:t>Продавцу</w:t>
      </w:r>
      <w:r w:rsidRPr="003E1978">
        <w:rPr>
          <w:color w:val="000000"/>
          <w:sz w:val="20"/>
          <w:szCs w:val="20"/>
        </w:rPr>
        <w:t xml:space="preserve"> требование </w:t>
      </w:r>
      <w:proofErr w:type="gramStart"/>
      <w:r w:rsidRPr="003E1978">
        <w:rPr>
          <w:color w:val="000000"/>
          <w:sz w:val="20"/>
          <w:szCs w:val="20"/>
        </w:rPr>
        <w:t>оплатить неустойку (штраф</w:t>
      </w:r>
      <w:proofErr w:type="gramEnd"/>
      <w:r w:rsidRPr="003E1978">
        <w:rPr>
          <w:color w:val="000000"/>
          <w:sz w:val="20"/>
          <w:szCs w:val="20"/>
        </w:rPr>
        <w:t>, пени) и (или) понесенные Покупателем убытки, с указанием порядка и сроков соответствующей оплаты, но не более 10 дней со дня направления требования. В случае</w:t>
      </w:r>
      <w:proofErr w:type="gramStart"/>
      <w:r w:rsidRPr="003E1978">
        <w:rPr>
          <w:color w:val="000000"/>
          <w:sz w:val="20"/>
          <w:szCs w:val="20"/>
        </w:rPr>
        <w:t>,</w:t>
      </w:r>
      <w:proofErr w:type="gramEnd"/>
      <w:r w:rsidRPr="003E1978">
        <w:rPr>
          <w:color w:val="000000"/>
          <w:sz w:val="20"/>
          <w:szCs w:val="20"/>
        </w:rPr>
        <w:t xml:space="preserve"> если </w:t>
      </w:r>
      <w:r w:rsidRPr="003E1978">
        <w:rPr>
          <w:sz w:val="20"/>
          <w:szCs w:val="20"/>
        </w:rPr>
        <w:t xml:space="preserve">Продавец </w:t>
      </w:r>
      <w:r w:rsidRPr="003E1978">
        <w:rPr>
          <w:color w:val="000000"/>
          <w:sz w:val="20"/>
          <w:szCs w:val="20"/>
        </w:rPr>
        <w:t>вправе уменьшить размер оплаты по Договору на сумму начисленной неустойки (штрафа, пени) и (или) убытков</w:t>
      </w:r>
      <w:r w:rsidRPr="003E1978">
        <w:rPr>
          <w:i/>
          <w:iCs/>
          <w:color w:val="000000"/>
          <w:sz w:val="20"/>
          <w:szCs w:val="20"/>
        </w:rPr>
        <w:t>.</w:t>
      </w:r>
    </w:p>
    <w:p w:rsidR="00932C50" w:rsidRPr="003E1978" w:rsidRDefault="00932C50" w:rsidP="003E1978">
      <w:pPr>
        <w:tabs>
          <w:tab w:val="left" w:pos="10348"/>
        </w:tabs>
        <w:autoSpaceDE w:val="0"/>
        <w:autoSpaceDN w:val="0"/>
        <w:adjustRightInd w:val="0"/>
        <w:spacing w:before="0" w:after="0" w:line="240" w:lineRule="auto"/>
        <w:ind w:left="-284" w:firstLine="284"/>
        <w:outlineLvl w:val="0"/>
        <w:rPr>
          <w:color w:val="000000"/>
          <w:sz w:val="20"/>
          <w:szCs w:val="20"/>
        </w:rPr>
      </w:pPr>
      <w:r w:rsidRPr="003E1978">
        <w:rPr>
          <w:color w:val="000000"/>
          <w:sz w:val="20"/>
          <w:szCs w:val="20"/>
        </w:rPr>
        <w:t xml:space="preserve">6.8. В случае просрочки исполнения Покупателем обязательств, предусмотренных </w:t>
      </w:r>
      <w:r w:rsidRPr="003E1978">
        <w:rPr>
          <w:color w:val="000000"/>
          <w:kern w:val="16"/>
          <w:sz w:val="20"/>
          <w:szCs w:val="20"/>
        </w:rPr>
        <w:t>Договором</w:t>
      </w:r>
      <w:r w:rsidRPr="003E1978">
        <w:rPr>
          <w:color w:val="000000"/>
          <w:sz w:val="20"/>
          <w:szCs w:val="20"/>
        </w:rPr>
        <w:t xml:space="preserve">, а также в иных случаях неисполнения или ненадлежащего исполнения Покупателем обязательств, предусмотренных </w:t>
      </w:r>
      <w:r w:rsidRPr="003E1978">
        <w:rPr>
          <w:color w:val="000000"/>
          <w:kern w:val="16"/>
          <w:sz w:val="20"/>
          <w:szCs w:val="20"/>
        </w:rPr>
        <w:t>Договор</w:t>
      </w:r>
      <w:r w:rsidRPr="003E1978">
        <w:rPr>
          <w:color w:val="000000"/>
          <w:sz w:val="20"/>
          <w:szCs w:val="20"/>
        </w:rPr>
        <w:t xml:space="preserve">ом, </w:t>
      </w:r>
      <w:r w:rsidRPr="003E1978">
        <w:rPr>
          <w:sz w:val="20"/>
          <w:szCs w:val="20"/>
        </w:rPr>
        <w:t xml:space="preserve">Продавец </w:t>
      </w:r>
      <w:r w:rsidRPr="003E1978">
        <w:rPr>
          <w:color w:val="000000"/>
          <w:sz w:val="20"/>
          <w:szCs w:val="20"/>
        </w:rPr>
        <w:t xml:space="preserve">вправе потребовать уплаты неустоек (штрафов, пеней). </w:t>
      </w:r>
      <w:proofErr w:type="gramStart"/>
      <w:r w:rsidRPr="003E1978">
        <w:rPr>
          <w:color w:val="000000"/>
          <w:sz w:val="20"/>
          <w:szCs w:val="20"/>
        </w:rPr>
        <w:t xml:space="preserve">Пеня начисляется за каждый день просрочки исполнения обязательства, предусмотренного </w:t>
      </w:r>
      <w:r w:rsidRPr="003E1978">
        <w:rPr>
          <w:color w:val="000000"/>
          <w:kern w:val="16"/>
          <w:sz w:val="20"/>
          <w:szCs w:val="20"/>
        </w:rPr>
        <w:t>Договором</w:t>
      </w:r>
      <w:r w:rsidRPr="003E1978">
        <w:rPr>
          <w:color w:val="000000"/>
          <w:sz w:val="20"/>
          <w:szCs w:val="20"/>
        </w:rPr>
        <w:t xml:space="preserve">, начиная со дня, следующего после дня истечения установленного </w:t>
      </w:r>
      <w:r w:rsidRPr="003E1978">
        <w:rPr>
          <w:color w:val="000000"/>
          <w:kern w:val="16"/>
          <w:sz w:val="20"/>
          <w:szCs w:val="20"/>
        </w:rPr>
        <w:t>Договоро</w:t>
      </w:r>
      <w:r w:rsidRPr="003E1978">
        <w:rPr>
          <w:color w:val="000000"/>
          <w:sz w:val="20"/>
          <w:szCs w:val="20"/>
        </w:rPr>
        <w:t xml:space="preserve">м срока исполнения обязательства и устанавливается </w:t>
      </w:r>
      <w:r w:rsidRPr="003E1978">
        <w:rPr>
          <w:sz w:val="20"/>
          <w:szCs w:val="20"/>
        </w:rPr>
        <w:t xml:space="preserve">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3E1978">
        <w:rPr>
          <w:color w:val="000000"/>
          <w:sz w:val="20"/>
          <w:szCs w:val="20"/>
        </w:rPr>
        <w:t>Покупателем</w:t>
      </w:r>
      <w:r w:rsidRPr="003E1978">
        <w:rPr>
          <w:sz w:val="20"/>
          <w:szCs w:val="20"/>
        </w:rPr>
        <w:t>.</w:t>
      </w:r>
      <w:proofErr w:type="gramEnd"/>
    </w:p>
    <w:p w:rsidR="00932C50" w:rsidRPr="003E1978" w:rsidRDefault="00932C50" w:rsidP="003E1978">
      <w:pPr>
        <w:tabs>
          <w:tab w:val="left" w:pos="10348"/>
        </w:tabs>
        <w:autoSpaceDE w:val="0"/>
        <w:autoSpaceDN w:val="0"/>
        <w:spacing w:before="0" w:after="0" w:line="240" w:lineRule="auto"/>
        <w:ind w:left="-284" w:firstLine="284"/>
        <w:rPr>
          <w:color w:val="000000"/>
          <w:sz w:val="20"/>
          <w:szCs w:val="20"/>
        </w:rPr>
      </w:pPr>
      <w:r w:rsidRPr="003E1978">
        <w:rPr>
          <w:color w:val="000000"/>
          <w:sz w:val="20"/>
          <w:szCs w:val="20"/>
        </w:rPr>
        <w:t xml:space="preserve">6.9. Штрафы начисляются за </w:t>
      </w:r>
      <w:r w:rsidRPr="003E1978">
        <w:rPr>
          <w:sz w:val="20"/>
          <w:szCs w:val="20"/>
        </w:rPr>
        <w:t xml:space="preserve">каждый факт неисполнения </w:t>
      </w:r>
      <w:r w:rsidRPr="003E1978">
        <w:rPr>
          <w:color w:val="000000"/>
          <w:sz w:val="20"/>
          <w:szCs w:val="20"/>
        </w:rPr>
        <w:t xml:space="preserve">Покупателем обязательств, предусмотренных </w:t>
      </w:r>
      <w:r w:rsidRPr="003E1978">
        <w:rPr>
          <w:color w:val="000000"/>
          <w:kern w:val="16"/>
          <w:sz w:val="20"/>
          <w:szCs w:val="20"/>
        </w:rPr>
        <w:t>Договор</w:t>
      </w:r>
      <w:r w:rsidRPr="003E1978">
        <w:rPr>
          <w:color w:val="000000"/>
          <w:sz w:val="20"/>
          <w:szCs w:val="20"/>
        </w:rPr>
        <w:t xml:space="preserve">ом, за исключением просрочки исполнения обязательств, предусмотренных </w:t>
      </w:r>
      <w:r w:rsidRPr="003E1978">
        <w:rPr>
          <w:color w:val="000000"/>
          <w:kern w:val="16"/>
          <w:sz w:val="20"/>
          <w:szCs w:val="20"/>
        </w:rPr>
        <w:t>Договор</w:t>
      </w:r>
      <w:r w:rsidRPr="003E1978">
        <w:rPr>
          <w:color w:val="000000"/>
          <w:sz w:val="20"/>
          <w:szCs w:val="20"/>
        </w:rPr>
        <w:t xml:space="preserve">ом, в размере 1 000 (одна тысяча) рублей 00 копеек. </w:t>
      </w:r>
    </w:p>
    <w:p w:rsidR="00932C50" w:rsidRPr="003E1978" w:rsidRDefault="00932C50" w:rsidP="003E1978">
      <w:pPr>
        <w:tabs>
          <w:tab w:val="left" w:pos="10348"/>
        </w:tabs>
        <w:spacing w:before="0" w:after="0" w:line="240" w:lineRule="auto"/>
        <w:ind w:left="-284" w:firstLine="284"/>
        <w:rPr>
          <w:color w:val="000000"/>
          <w:sz w:val="20"/>
          <w:szCs w:val="20"/>
        </w:rPr>
      </w:pPr>
      <w:r w:rsidRPr="003E1978">
        <w:rPr>
          <w:color w:val="000000"/>
          <w:sz w:val="20"/>
          <w:szCs w:val="20"/>
        </w:rPr>
        <w:t xml:space="preserve">6.10. Покупатель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sidRPr="003E1978">
        <w:rPr>
          <w:sz w:val="20"/>
          <w:szCs w:val="20"/>
        </w:rPr>
        <w:t>Продавца</w:t>
      </w:r>
      <w:r w:rsidRPr="003E1978">
        <w:rPr>
          <w:color w:val="000000"/>
          <w:sz w:val="20"/>
          <w:szCs w:val="20"/>
        </w:rPr>
        <w:t>.</w:t>
      </w:r>
    </w:p>
    <w:p w:rsidR="00932C50" w:rsidRPr="003E1978" w:rsidRDefault="00932C50" w:rsidP="003E1978">
      <w:pPr>
        <w:tabs>
          <w:tab w:val="left" w:pos="10348"/>
        </w:tabs>
        <w:spacing w:before="0" w:after="0" w:line="240" w:lineRule="auto"/>
        <w:ind w:left="-284" w:firstLine="284"/>
        <w:rPr>
          <w:color w:val="000000"/>
          <w:sz w:val="20"/>
          <w:szCs w:val="20"/>
        </w:rPr>
      </w:pPr>
      <w:r w:rsidRPr="003E1978">
        <w:rPr>
          <w:color w:val="000000"/>
          <w:sz w:val="20"/>
          <w:szCs w:val="20"/>
        </w:rPr>
        <w:t xml:space="preserve">6.11. В случае если настоящий </w:t>
      </w:r>
      <w:r w:rsidRPr="003E1978">
        <w:rPr>
          <w:color w:val="000000"/>
          <w:kern w:val="16"/>
          <w:sz w:val="20"/>
          <w:szCs w:val="20"/>
        </w:rPr>
        <w:t>Договор</w:t>
      </w:r>
      <w:r w:rsidRPr="003E1978">
        <w:rPr>
          <w:color w:val="000000"/>
          <w:sz w:val="20"/>
          <w:szCs w:val="20"/>
        </w:rPr>
        <w:t xml:space="preserve"> будет заключен с физическим лицом, сумма, подлежащая уплате такому физическому лицу, уменьшается на размер налоговых платежей, связанных с оплатой </w:t>
      </w:r>
      <w:r w:rsidRPr="003E1978">
        <w:rPr>
          <w:color w:val="000000"/>
          <w:kern w:val="16"/>
          <w:sz w:val="20"/>
          <w:szCs w:val="20"/>
        </w:rPr>
        <w:t>Договора</w:t>
      </w:r>
      <w:r w:rsidRPr="003E1978">
        <w:rPr>
          <w:color w:val="000000"/>
          <w:sz w:val="20"/>
          <w:szCs w:val="20"/>
        </w:rPr>
        <w:t>.</w:t>
      </w:r>
    </w:p>
    <w:p w:rsidR="00932C50" w:rsidRPr="003E1978" w:rsidRDefault="00932C50" w:rsidP="003E1978">
      <w:pPr>
        <w:tabs>
          <w:tab w:val="left" w:pos="10348"/>
        </w:tabs>
        <w:autoSpaceDE w:val="0"/>
        <w:autoSpaceDN w:val="0"/>
        <w:spacing w:before="0" w:after="0" w:line="240" w:lineRule="auto"/>
        <w:ind w:left="-284" w:firstLine="284"/>
        <w:rPr>
          <w:iCs/>
          <w:color w:val="000000"/>
          <w:sz w:val="20"/>
          <w:szCs w:val="20"/>
        </w:rPr>
      </w:pPr>
      <w:r w:rsidRPr="003E1978">
        <w:rPr>
          <w:color w:val="000000"/>
          <w:sz w:val="20"/>
          <w:szCs w:val="20"/>
        </w:rPr>
        <w:t xml:space="preserve">6.12. </w:t>
      </w:r>
      <w:proofErr w:type="gramStart"/>
      <w:r w:rsidRPr="003E1978">
        <w:rPr>
          <w:color w:val="000000"/>
          <w:sz w:val="20"/>
          <w:szCs w:val="20"/>
        </w:rPr>
        <w:t>Покупатель предоставляет отсрочку уплаты неустоек (штрафов, пеней) и (или) осуществляет списание начисленных сумм неустоек (штрафов, пеней), если принят соответствующий</w:t>
      </w:r>
      <w:r w:rsidRPr="003E1978">
        <w:rPr>
          <w:iCs/>
          <w:color w:val="000000"/>
          <w:sz w:val="20"/>
          <w:szCs w:val="20"/>
        </w:rPr>
        <w:t xml:space="preserve"> акт Правительства Российской Федерации, которым будут определены случаи и порядок предоставления отсрочки уплаты неустоек (штрафов, пеней) и (или) осуществления списания начисленных сумм неустоек (штрафов, пеней), на текущую дату.</w:t>
      </w:r>
      <w:proofErr w:type="gramEnd"/>
    </w:p>
    <w:p w:rsidR="00932C50" w:rsidRPr="003E1978" w:rsidRDefault="00932C50"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iCs/>
          <w:color w:val="000000"/>
          <w:sz w:val="20"/>
          <w:szCs w:val="20"/>
        </w:rPr>
        <w:lastRenderedPageBreak/>
        <w:t>6.13.</w:t>
      </w:r>
      <w:r w:rsidRPr="003E1978">
        <w:rPr>
          <w:i/>
          <w:iCs/>
          <w:color w:val="000000"/>
          <w:sz w:val="20"/>
          <w:szCs w:val="20"/>
        </w:rPr>
        <w:t xml:space="preserve"> </w:t>
      </w:r>
      <w:r w:rsidRPr="003E1978">
        <w:rPr>
          <w:bCs/>
          <w:color w:val="000000"/>
          <w:spacing w:val="-4"/>
          <w:sz w:val="20"/>
          <w:szCs w:val="20"/>
        </w:rPr>
        <w:t xml:space="preserve">Размер штрафа включается в Договор в виде фиксированной суммы, рассчитанной исходя из цены </w:t>
      </w:r>
      <w:r w:rsidRPr="003E1978">
        <w:rPr>
          <w:color w:val="000000"/>
          <w:kern w:val="16"/>
          <w:sz w:val="20"/>
          <w:szCs w:val="20"/>
        </w:rPr>
        <w:t>Договора</w:t>
      </w:r>
      <w:r w:rsidRPr="003E1978">
        <w:rPr>
          <w:bCs/>
          <w:color w:val="000000"/>
          <w:spacing w:val="-4"/>
          <w:sz w:val="20"/>
          <w:szCs w:val="20"/>
        </w:rPr>
        <w:t xml:space="preserve"> на момент заключения </w:t>
      </w:r>
      <w:r w:rsidRPr="003E1978">
        <w:rPr>
          <w:color w:val="000000"/>
          <w:kern w:val="16"/>
          <w:sz w:val="20"/>
          <w:szCs w:val="20"/>
        </w:rPr>
        <w:t>Договора</w:t>
      </w:r>
      <w:r w:rsidRPr="003E1978">
        <w:rPr>
          <w:bCs/>
          <w:color w:val="000000"/>
          <w:spacing w:val="-4"/>
          <w:sz w:val="20"/>
          <w:szCs w:val="20"/>
        </w:rPr>
        <w:t>.</w:t>
      </w:r>
    </w:p>
    <w:p w:rsidR="00932C50" w:rsidRPr="003E1978" w:rsidRDefault="00932C50"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6.14. В случае предъявления третьими лицами к Покупателю исков о взыскании убытков, вызванных нарушением </w:t>
      </w:r>
      <w:r w:rsidRPr="003E1978">
        <w:rPr>
          <w:sz w:val="20"/>
          <w:szCs w:val="20"/>
        </w:rPr>
        <w:t>Продавца</w:t>
      </w:r>
      <w:r w:rsidRPr="003E1978">
        <w:rPr>
          <w:color w:val="000000"/>
          <w:sz w:val="20"/>
          <w:szCs w:val="20"/>
        </w:rPr>
        <w:t xml:space="preserve"> своих обязательств по настоящему Договору, </w:t>
      </w:r>
      <w:r w:rsidRPr="003E1978">
        <w:rPr>
          <w:sz w:val="20"/>
          <w:szCs w:val="20"/>
        </w:rPr>
        <w:t>Продавец</w:t>
      </w:r>
      <w:r w:rsidRPr="003E1978">
        <w:rPr>
          <w:color w:val="000000"/>
          <w:sz w:val="20"/>
          <w:szCs w:val="20"/>
        </w:rPr>
        <w:t xml:space="preserve"> будет привлечен в качестве ответчика, заменив тем самым Покупателя как ненадлежащую сторону. При этом все судебные издержки, понесенные Покупателем, будут полностью возмещены </w:t>
      </w:r>
      <w:r w:rsidRPr="003E1978">
        <w:rPr>
          <w:sz w:val="20"/>
          <w:szCs w:val="20"/>
        </w:rPr>
        <w:t>Продавцу</w:t>
      </w:r>
      <w:r w:rsidRPr="003E1978">
        <w:rPr>
          <w:color w:val="000000"/>
          <w:sz w:val="20"/>
          <w:szCs w:val="20"/>
        </w:rPr>
        <w:t>.</w:t>
      </w:r>
    </w:p>
    <w:p w:rsidR="00932C50" w:rsidRPr="003E1978" w:rsidRDefault="00932C50"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6.15. В случае привлечения Покупателя, должностных лиц Покупателя к административной ответственности в результате действий (бездействия) </w:t>
      </w:r>
      <w:r w:rsidRPr="003E1978">
        <w:rPr>
          <w:sz w:val="20"/>
          <w:szCs w:val="20"/>
        </w:rPr>
        <w:t>Продавца</w:t>
      </w:r>
      <w:r w:rsidRPr="003E1978">
        <w:rPr>
          <w:color w:val="000000"/>
          <w:sz w:val="20"/>
          <w:szCs w:val="20"/>
        </w:rPr>
        <w:t xml:space="preserve">, связанных с исполнением настоящего Договора, </w:t>
      </w:r>
      <w:r w:rsidRPr="003E1978">
        <w:rPr>
          <w:sz w:val="20"/>
          <w:szCs w:val="20"/>
        </w:rPr>
        <w:t>Продавец</w:t>
      </w:r>
      <w:r w:rsidRPr="003E1978">
        <w:rPr>
          <w:color w:val="000000"/>
          <w:sz w:val="20"/>
          <w:szCs w:val="20"/>
        </w:rPr>
        <w:t xml:space="preserve"> обязуется возместить Покупателю, должностному лицу Покупателя расходы, связанные с уплатой административного штрафа, в двукратном размере.</w:t>
      </w:r>
    </w:p>
    <w:p w:rsidR="00932C50" w:rsidRPr="003E1978" w:rsidRDefault="00932C50" w:rsidP="003E1978">
      <w:pPr>
        <w:widowControl w:val="0"/>
        <w:tabs>
          <w:tab w:val="left" w:pos="10348"/>
        </w:tabs>
        <w:autoSpaceDE w:val="0"/>
        <w:autoSpaceDN w:val="0"/>
        <w:adjustRightInd w:val="0"/>
        <w:spacing w:before="0" w:after="0" w:line="240" w:lineRule="auto"/>
        <w:ind w:left="-284" w:firstLine="284"/>
        <w:rPr>
          <w:sz w:val="20"/>
          <w:szCs w:val="20"/>
        </w:rPr>
      </w:pPr>
      <w:r w:rsidRPr="003E1978">
        <w:rPr>
          <w:color w:val="000000"/>
          <w:sz w:val="20"/>
          <w:szCs w:val="20"/>
        </w:rPr>
        <w:t xml:space="preserve">6.16. </w:t>
      </w:r>
      <w:r w:rsidRPr="003E1978">
        <w:rPr>
          <w:sz w:val="20"/>
          <w:szCs w:val="20"/>
        </w:rPr>
        <w:t xml:space="preserve">Общая сумма начисленной неустойки (штрафов, пени) за неисполнение или ненадлежащее исполнение Продавцом обязательств, предусмотренных Договором, не может превышать цену Договора. Общая сумма начисленной неустойки (штрафов, пени) за ненадлежащее исполнение </w:t>
      </w:r>
      <w:r w:rsidRPr="003E1978">
        <w:rPr>
          <w:color w:val="000000"/>
          <w:sz w:val="20"/>
          <w:szCs w:val="20"/>
        </w:rPr>
        <w:t>Покупателем</w:t>
      </w:r>
      <w:r w:rsidRPr="003E1978">
        <w:rPr>
          <w:sz w:val="20"/>
          <w:szCs w:val="20"/>
        </w:rPr>
        <w:t xml:space="preserve"> обязательств, предусмотренных Договором, не может превышать цену Договора.</w:t>
      </w:r>
    </w:p>
    <w:p w:rsidR="00932C50" w:rsidRPr="003E1978" w:rsidRDefault="00932C50" w:rsidP="003E1978">
      <w:pPr>
        <w:tabs>
          <w:tab w:val="left" w:pos="10348"/>
        </w:tabs>
        <w:spacing w:before="0" w:after="0" w:line="240" w:lineRule="auto"/>
        <w:ind w:left="-284" w:firstLine="284"/>
        <w:rPr>
          <w:color w:val="000000"/>
          <w:sz w:val="20"/>
          <w:szCs w:val="20"/>
        </w:rPr>
      </w:pPr>
      <w:r w:rsidRPr="003E1978">
        <w:rPr>
          <w:color w:val="000000"/>
          <w:sz w:val="20"/>
          <w:szCs w:val="20"/>
        </w:rPr>
        <w:t xml:space="preserve">6.17. </w:t>
      </w:r>
      <w:r w:rsidRPr="003E1978">
        <w:rPr>
          <w:bCs/>
          <w:color w:val="000000"/>
          <w:sz w:val="20"/>
          <w:szCs w:val="20"/>
        </w:rPr>
        <w:t xml:space="preserve">Во всех других случаях, </w:t>
      </w:r>
      <w:r w:rsidRPr="003E1978">
        <w:rPr>
          <w:color w:val="000000"/>
          <w:sz w:val="20"/>
          <w:szCs w:val="20"/>
        </w:rPr>
        <w:t>не оговоренных в настоящем Договоре, при</w:t>
      </w:r>
      <w:r w:rsidRPr="003E1978">
        <w:rPr>
          <w:bCs/>
          <w:color w:val="000000"/>
          <w:sz w:val="20"/>
          <w:szCs w:val="20"/>
        </w:rPr>
        <w:t xml:space="preserve"> неисполнении обязательств по настоящему Договору, Стороны несут ответственность в соответствии с действующим законодательством РФ.</w:t>
      </w:r>
    </w:p>
    <w:p w:rsidR="00FE6780" w:rsidRPr="003E1978" w:rsidRDefault="00FE6780" w:rsidP="003E1978">
      <w:pPr>
        <w:tabs>
          <w:tab w:val="left" w:pos="10348"/>
        </w:tabs>
        <w:spacing w:before="0" w:after="0" w:line="240" w:lineRule="auto"/>
        <w:ind w:left="-284" w:firstLine="284"/>
        <w:jc w:val="center"/>
        <w:rPr>
          <w:b/>
          <w:color w:val="000000"/>
          <w:sz w:val="20"/>
          <w:szCs w:val="20"/>
        </w:rPr>
      </w:pPr>
      <w:r w:rsidRPr="003E1978">
        <w:rPr>
          <w:b/>
          <w:color w:val="000000"/>
          <w:sz w:val="20"/>
          <w:szCs w:val="20"/>
        </w:rPr>
        <w:t>7. Действие обстоятельств непреодолимой силы (форс-мажор)</w:t>
      </w:r>
    </w:p>
    <w:p w:rsidR="00FE6780" w:rsidRPr="003E1978" w:rsidRDefault="00FE6780" w:rsidP="003E1978">
      <w:pPr>
        <w:shd w:val="clear" w:color="auto" w:fill="FFFFFF"/>
        <w:tabs>
          <w:tab w:val="left" w:pos="1498"/>
          <w:tab w:val="left" w:pos="10348"/>
        </w:tabs>
        <w:spacing w:before="0" w:after="0" w:line="240" w:lineRule="auto"/>
        <w:ind w:left="-284" w:firstLine="284"/>
        <w:rPr>
          <w:color w:val="000000"/>
          <w:sz w:val="20"/>
          <w:szCs w:val="20"/>
        </w:rPr>
      </w:pPr>
      <w:r w:rsidRPr="003E1978">
        <w:rPr>
          <w:color w:val="000000"/>
          <w:sz w:val="20"/>
          <w:szCs w:val="20"/>
        </w:rPr>
        <w:t>7.1. </w:t>
      </w:r>
      <w:proofErr w:type="gramStart"/>
      <w:r w:rsidRPr="003E1978">
        <w:rPr>
          <w:color w:val="000000"/>
          <w:sz w:val="20"/>
          <w:szCs w:val="20"/>
        </w:rPr>
        <w:t>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настоящего Договора.</w:t>
      </w:r>
      <w:proofErr w:type="gramEnd"/>
      <w:r w:rsidRPr="003E1978">
        <w:rPr>
          <w:color w:val="000000"/>
          <w:sz w:val="20"/>
          <w:szCs w:val="20"/>
        </w:rPr>
        <w:t xml:space="preserve"> При этом сроки выполнения обязательств по настоящему Договору отодвигаются соразмерно сроку, в течение которого действовали такие обстоятельства и их последствия.</w:t>
      </w:r>
    </w:p>
    <w:p w:rsidR="00FE6780" w:rsidRPr="003E1978" w:rsidRDefault="00FE6780" w:rsidP="003E1978">
      <w:pPr>
        <w:shd w:val="clear" w:color="auto" w:fill="FFFFFF"/>
        <w:tabs>
          <w:tab w:val="left" w:pos="1498"/>
          <w:tab w:val="left" w:pos="10348"/>
        </w:tabs>
        <w:spacing w:before="0" w:after="0" w:line="240" w:lineRule="auto"/>
        <w:ind w:left="-284" w:firstLine="284"/>
        <w:rPr>
          <w:color w:val="000000"/>
          <w:sz w:val="20"/>
          <w:szCs w:val="20"/>
        </w:rPr>
      </w:pPr>
      <w:r w:rsidRPr="003E1978">
        <w:rPr>
          <w:color w:val="000000"/>
          <w:sz w:val="20"/>
          <w:szCs w:val="20"/>
        </w:rPr>
        <w:t xml:space="preserve">7.2. Сторона, для которой создалась невозможность выполнения обязательств по настоящему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 </w:t>
      </w:r>
    </w:p>
    <w:p w:rsidR="00FE6780" w:rsidRPr="003E1978" w:rsidRDefault="00FE6780" w:rsidP="003E1978">
      <w:pPr>
        <w:shd w:val="clear" w:color="auto" w:fill="FFFFFF"/>
        <w:tabs>
          <w:tab w:val="left" w:pos="1498"/>
          <w:tab w:val="left" w:pos="10348"/>
        </w:tabs>
        <w:spacing w:before="0" w:after="0" w:line="240" w:lineRule="auto"/>
        <w:ind w:left="-284" w:firstLine="284"/>
        <w:rPr>
          <w:color w:val="000000"/>
          <w:sz w:val="20"/>
          <w:szCs w:val="20"/>
        </w:rPr>
      </w:pPr>
      <w:r w:rsidRPr="003E1978">
        <w:rPr>
          <w:color w:val="000000"/>
          <w:sz w:val="20"/>
          <w:szCs w:val="20"/>
        </w:rPr>
        <w:t>7.3. Обязанность доказать наличие обстоятельств непреодолимой силы лежит на Стороне, не выполнившей свои обязательства по Договору.</w:t>
      </w:r>
    </w:p>
    <w:p w:rsidR="00FE6780" w:rsidRPr="003E1978" w:rsidRDefault="00FE6780" w:rsidP="003E1978">
      <w:pPr>
        <w:shd w:val="clear" w:color="auto" w:fill="FFFFFF"/>
        <w:tabs>
          <w:tab w:val="left" w:pos="1498"/>
          <w:tab w:val="left" w:pos="10348"/>
        </w:tabs>
        <w:spacing w:before="0" w:after="0" w:line="240" w:lineRule="auto"/>
        <w:ind w:left="-284" w:firstLine="284"/>
        <w:rPr>
          <w:color w:val="000000"/>
          <w:sz w:val="20"/>
          <w:szCs w:val="20"/>
        </w:rPr>
      </w:pPr>
      <w:r w:rsidRPr="003E1978">
        <w:rPr>
          <w:color w:val="000000"/>
          <w:sz w:val="20"/>
          <w:szCs w:val="20"/>
        </w:rPr>
        <w:t xml:space="preserve">7.4. 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w:t>
      </w:r>
      <w:proofErr w:type="spellStart"/>
      <w:r w:rsidRPr="003E1978">
        <w:rPr>
          <w:color w:val="000000"/>
          <w:sz w:val="20"/>
          <w:szCs w:val="20"/>
        </w:rPr>
        <w:t>Югры</w:t>
      </w:r>
      <w:proofErr w:type="spellEnd"/>
      <w:r w:rsidRPr="003E1978">
        <w:rPr>
          <w:color w:val="000000"/>
          <w:sz w:val="20"/>
          <w:szCs w:val="20"/>
        </w:rPr>
        <w:t>, где имели место обстоятельства непреодолимой силы.</w:t>
      </w:r>
    </w:p>
    <w:p w:rsidR="00FE6780" w:rsidRPr="003E1978" w:rsidRDefault="00FE6780" w:rsidP="003E1978">
      <w:pPr>
        <w:pStyle w:val="aa"/>
        <w:tabs>
          <w:tab w:val="left" w:pos="10348"/>
        </w:tabs>
        <w:ind w:left="-284" w:firstLine="284"/>
        <w:jc w:val="both"/>
        <w:rPr>
          <w:b/>
          <w:color w:val="000000"/>
          <w:sz w:val="20"/>
          <w:szCs w:val="20"/>
        </w:rPr>
      </w:pPr>
      <w:r w:rsidRPr="003E1978">
        <w:rPr>
          <w:color w:val="000000"/>
          <w:sz w:val="20"/>
          <w:szCs w:val="20"/>
        </w:rPr>
        <w:t xml:space="preserve">7.5. Если обстоятельства и их последствия будут длиться более 1 (одного) месяца, то каждая из сторон будет вправе отказаться от исполнения Договора. В этом случае ни одна из сторон не имеет права потребовать от другой стороны возмещения убытков. </w:t>
      </w:r>
    </w:p>
    <w:p w:rsidR="00FE6780" w:rsidRPr="003E1978" w:rsidRDefault="00FE6780" w:rsidP="003E1978">
      <w:pPr>
        <w:pStyle w:val="aa"/>
        <w:tabs>
          <w:tab w:val="left" w:pos="10348"/>
        </w:tabs>
        <w:ind w:left="-284" w:firstLine="284"/>
        <w:jc w:val="center"/>
        <w:rPr>
          <w:b/>
          <w:color w:val="000000"/>
          <w:sz w:val="20"/>
          <w:szCs w:val="20"/>
        </w:rPr>
      </w:pPr>
      <w:r w:rsidRPr="003E1978">
        <w:rPr>
          <w:b/>
          <w:color w:val="000000"/>
          <w:sz w:val="20"/>
          <w:szCs w:val="20"/>
        </w:rPr>
        <w:t>8. Расторжение Договора</w:t>
      </w:r>
    </w:p>
    <w:p w:rsidR="00FE6780" w:rsidRPr="003E1978" w:rsidRDefault="00FE6780" w:rsidP="003E1978">
      <w:pPr>
        <w:widowControl w:val="0"/>
        <w:tabs>
          <w:tab w:val="left" w:pos="709"/>
          <w:tab w:val="left" w:pos="993"/>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8.1. Расторжение Договора допускается по соглашению Сторон, по решению суда, в случае одностор</w:t>
      </w:r>
      <w:r w:rsidR="00932C50" w:rsidRPr="003E1978">
        <w:rPr>
          <w:color w:val="000000"/>
          <w:sz w:val="20"/>
          <w:szCs w:val="20"/>
        </w:rPr>
        <w:t xml:space="preserve">оннего отказа стороны Договора </w:t>
      </w:r>
      <w:r w:rsidRPr="003E1978">
        <w:rPr>
          <w:color w:val="000000"/>
          <w:sz w:val="20"/>
          <w:szCs w:val="20"/>
        </w:rPr>
        <w:t>от исполнения Договора в соответствии с гражданским законодательством РФ.</w:t>
      </w:r>
    </w:p>
    <w:p w:rsidR="00FE6780" w:rsidRPr="003E1978" w:rsidRDefault="00FE6780" w:rsidP="003E1978">
      <w:pPr>
        <w:pStyle w:val="aff2"/>
        <w:tabs>
          <w:tab w:val="left" w:pos="10348"/>
        </w:tabs>
        <w:ind w:left="-284" w:firstLine="284"/>
        <w:rPr>
          <w:color w:val="000000"/>
          <w:sz w:val="20"/>
          <w:szCs w:val="20"/>
        </w:rPr>
      </w:pPr>
      <w:r w:rsidRPr="003E1978">
        <w:rPr>
          <w:color w:val="000000"/>
          <w:sz w:val="20"/>
          <w:szCs w:val="20"/>
        </w:rPr>
        <w:t>8.2.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FE6780" w:rsidRPr="003E1978" w:rsidRDefault="00FE6780" w:rsidP="003E1978">
      <w:pPr>
        <w:pStyle w:val="aff2"/>
        <w:tabs>
          <w:tab w:val="left" w:pos="10348"/>
        </w:tabs>
        <w:ind w:left="-284" w:firstLine="284"/>
        <w:rPr>
          <w:color w:val="000000"/>
          <w:sz w:val="20"/>
          <w:szCs w:val="20"/>
        </w:rPr>
      </w:pPr>
      <w:r w:rsidRPr="003E1978">
        <w:rPr>
          <w:color w:val="000000"/>
          <w:sz w:val="20"/>
          <w:szCs w:val="20"/>
        </w:rPr>
        <w:t>8.3. В случае расторжения Договора по соглашению Продавец возвращает Покупателю все денежные средства, перечисленные для исполнения обязательств по настоящему Договору, а Покупатель оплачивает расходы (издержки) Продавца за фактически исполненные обязательства по настоящему Договору.</w:t>
      </w:r>
    </w:p>
    <w:p w:rsidR="00491843" w:rsidRPr="003E1978" w:rsidRDefault="00FE6780" w:rsidP="003E1978">
      <w:pPr>
        <w:pStyle w:val="aff2"/>
        <w:tabs>
          <w:tab w:val="left" w:pos="10348"/>
        </w:tabs>
        <w:ind w:left="-284" w:firstLine="284"/>
        <w:rPr>
          <w:color w:val="000000"/>
          <w:sz w:val="20"/>
          <w:szCs w:val="20"/>
        </w:rPr>
      </w:pPr>
      <w:r w:rsidRPr="003E1978">
        <w:rPr>
          <w:color w:val="000000"/>
          <w:sz w:val="20"/>
          <w:szCs w:val="20"/>
        </w:rPr>
        <w:t xml:space="preserve">8.4.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5 (пяти) рабочих дней </w:t>
      </w:r>
      <w:proofErr w:type="gramStart"/>
      <w:r w:rsidRPr="003E1978">
        <w:rPr>
          <w:color w:val="000000"/>
          <w:sz w:val="20"/>
          <w:szCs w:val="20"/>
        </w:rPr>
        <w:t>с даты получения</w:t>
      </w:r>
      <w:proofErr w:type="gramEnd"/>
      <w:r w:rsidRPr="003E1978">
        <w:rPr>
          <w:color w:val="000000"/>
          <w:sz w:val="20"/>
          <w:szCs w:val="20"/>
        </w:rPr>
        <w:t xml:space="preserve"> предложения о расторжении настоящего Договора.</w:t>
      </w:r>
    </w:p>
    <w:p w:rsidR="00491843" w:rsidRPr="003E1978" w:rsidRDefault="00491843" w:rsidP="003E1978">
      <w:pPr>
        <w:pStyle w:val="aff2"/>
        <w:tabs>
          <w:tab w:val="left" w:pos="10348"/>
        </w:tabs>
        <w:ind w:left="-284" w:firstLine="284"/>
        <w:rPr>
          <w:color w:val="000000"/>
          <w:sz w:val="20"/>
          <w:szCs w:val="20"/>
        </w:rPr>
      </w:pPr>
      <w:r w:rsidRPr="003E1978">
        <w:rPr>
          <w:color w:val="000000"/>
          <w:sz w:val="20"/>
          <w:szCs w:val="20"/>
        </w:rPr>
        <w:t xml:space="preserve">8.5. При систематическом (три и более раз) неисполнении Продавцом в назначенный срок претензии Покупатель вправе расторгнуть Договор в установленном законодательством Российской Федерации порядке с взысканием с </w:t>
      </w:r>
      <w:r w:rsidR="00986386" w:rsidRPr="003E1978">
        <w:rPr>
          <w:color w:val="000000"/>
          <w:sz w:val="20"/>
          <w:szCs w:val="20"/>
        </w:rPr>
        <w:t>Продавца</w:t>
      </w:r>
      <w:r w:rsidRPr="003E1978">
        <w:rPr>
          <w:color w:val="000000"/>
          <w:sz w:val="20"/>
          <w:szCs w:val="20"/>
        </w:rPr>
        <w:t xml:space="preserve"> причиненных убытков.</w:t>
      </w:r>
    </w:p>
    <w:p w:rsidR="00FE6780" w:rsidRPr="003E1978" w:rsidRDefault="00FE6780"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8</w:t>
      </w:r>
      <w:r w:rsidR="004A19C4" w:rsidRPr="003E1978">
        <w:rPr>
          <w:color w:val="000000"/>
          <w:sz w:val="20"/>
          <w:szCs w:val="20"/>
        </w:rPr>
        <w:t>.</w:t>
      </w:r>
      <w:r w:rsidR="00491843" w:rsidRPr="003E1978">
        <w:rPr>
          <w:color w:val="000000"/>
          <w:sz w:val="20"/>
          <w:szCs w:val="20"/>
        </w:rPr>
        <w:t>6</w:t>
      </w:r>
      <w:r w:rsidR="004A19C4" w:rsidRPr="003E1978">
        <w:rPr>
          <w:color w:val="000000"/>
          <w:sz w:val="20"/>
          <w:szCs w:val="20"/>
        </w:rPr>
        <w:t xml:space="preserve">. </w:t>
      </w:r>
      <w:r w:rsidRPr="003E1978">
        <w:rPr>
          <w:color w:val="000000"/>
          <w:sz w:val="20"/>
          <w:szCs w:val="20"/>
        </w:rPr>
        <w:t xml:space="preserve">Покупатель вправе принять решение об одностороннем отказе от исполнения настоящего Договора в соответствии с гражданским законодательством. </w:t>
      </w:r>
    </w:p>
    <w:p w:rsidR="00FE6780" w:rsidRPr="003E1978" w:rsidRDefault="00FE6780" w:rsidP="003E1978">
      <w:pPr>
        <w:pStyle w:val="aff2"/>
        <w:tabs>
          <w:tab w:val="left" w:pos="10348"/>
        </w:tabs>
        <w:ind w:left="-284" w:firstLine="284"/>
        <w:rPr>
          <w:color w:val="000000"/>
          <w:sz w:val="20"/>
          <w:szCs w:val="20"/>
        </w:rPr>
      </w:pPr>
      <w:r w:rsidRPr="003E1978">
        <w:rPr>
          <w:color w:val="000000"/>
          <w:sz w:val="20"/>
          <w:szCs w:val="20"/>
        </w:rPr>
        <w:t>8.</w:t>
      </w:r>
      <w:r w:rsidR="00491843" w:rsidRPr="003E1978">
        <w:rPr>
          <w:color w:val="000000"/>
          <w:sz w:val="20"/>
          <w:szCs w:val="20"/>
        </w:rPr>
        <w:t>7</w:t>
      </w:r>
      <w:r w:rsidRPr="003E1978">
        <w:rPr>
          <w:color w:val="000000"/>
          <w:sz w:val="20"/>
          <w:szCs w:val="20"/>
        </w:rPr>
        <w:t xml:space="preserve">. Во всем </w:t>
      </w:r>
      <w:r w:rsidR="00932C50" w:rsidRPr="003E1978">
        <w:rPr>
          <w:color w:val="000000"/>
          <w:sz w:val="20"/>
          <w:szCs w:val="20"/>
        </w:rPr>
        <w:t>ином, не оговоренном в разделе 8</w:t>
      </w:r>
      <w:r w:rsidRPr="003E1978">
        <w:rPr>
          <w:color w:val="000000"/>
          <w:sz w:val="20"/>
          <w:szCs w:val="20"/>
        </w:rPr>
        <w:t xml:space="preserve"> настоящего Договора, Стороны руководствуются действующим законодательством РФ, в том числе и вносимыми изменения законодательных актов, вступивших в силу в период действия настоящего Договора.</w:t>
      </w:r>
    </w:p>
    <w:p w:rsidR="00FE6780" w:rsidRPr="003E1978" w:rsidRDefault="00FE6780" w:rsidP="003E1978">
      <w:pPr>
        <w:tabs>
          <w:tab w:val="left" w:pos="10348"/>
        </w:tabs>
        <w:spacing w:before="0" w:after="0" w:line="240" w:lineRule="auto"/>
        <w:ind w:left="-284" w:firstLine="284"/>
        <w:jc w:val="center"/>
        <w:rPr>
          <w:b/>
          <w:color w:val="000000"/>
          <w:sz w:val="20"/>
          <w:szCs w:val="20"/>
        </w:rPr>
      </w:pPr>
      <w:r w:rsidRPr="003E1978">
        <w:rPr>
          <w:b/>
          <w:color w:val="000000"/>
          <w:sz w:val="20"/>
          <w:szCs w:val="20"/>
        </w:rPr>
        <w:t>9. Порядок разр</w:t>
      </w:r>
      <w:r w:rsidR="00467906" w:rsidRPr="003E1978">
        <w:rPr>
          <w:b/>
          <w:color w:val="000000"/>
          <w:sz w:val="20"/>
          <w:szCs w:val="20"/>
        </w:rPr>
        <w:t>ешения споров</w:t>
      </w:r>
    </w:p>
    <w:p w:rsidR="00FE6780" w:rsidRPr="003E1978" w:rsidRDefault="00FE6780"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9.1. Все споры и разногласия между Сторонами, возникающие в период действия Договора, разрешаются путем переговоров.</w:t>
      </w:r>
    </w:p>
    <w:p w:rsidR="00FE6780" w:rsidRPr="003E1978" w:rsidRDefault="00FE6780"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9.2. Стороны устанавливают обязательный претензионный порядок урегулирования споров. Срок рассмотрения и ответа на претензию составляет 10 (десять) рабочих дней с момента ее получения, с учетом разделов 5 и 6 настоящего Договора.</w:t>
      </w:r>
    </w:p>
    <w:p w:rsidR="00FE6780" w:rsidRPr="003E1978" w:rsidRDefault="00FE6780"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9.3. В случае не урегулирования споров и разногласий путем переговоров и претензий спор передается на рассмотрение в Арбитражный суд </w:t>
      </w:r>
      <w:proofErr w:type="spellStart"/>
      <w:r w:rsidRPr="003E1978">
        <w:rPr>
          <w:color w:val="000000"/>
          <w:sz w:val="20"/>
          <w:szCs w:val="20"/>
        </w:rPr>
        <w:t>ХМАО-Югры</w:t>
      </w:r>
      <w:proofErr w:type="spellEnd"/>
      <w:r w:rsidRPr="003E1978">
        <w:rPr>
          <w:color w:val="000000"/>
          <w:sz w:val="20"/>
          <w:szCs w:val="20"/>
        </w:rPr>
        <w:t xml:space="preserve">. </w:t>
      </w:r>
    </w:p>
    <w:p w:rsidR="00FE6780" w:rsidRPr="003E1978" w:rsidRDefault="00FE6780" w:rsidP="003E1978">
      <w:pPr>
        <w:widowControl w:val="0"/>
        <w:tabs>
          <w:tab w:val="left" w:pos="10348"/>
        </w:tabs>
        <w:autoSpaceDE w:val="0"/>
        <w:autoSpaceDN w:val="0"/>
        <w:adjustRightInd w:val="0"/>
        <w:spacing w:before="0" w:after="0" w:line="240" w:lineRule="auto"/>
        <w:ind w:left="-284" w:firstLine="284"/>
        <w:jc w:val="center"/>
        <w:outlineLvl w:val="0"/>
        <w:rPr>
          <w:color w:val="000000"/>
          <w:sz w:val="20"/>
          <w:szCs w:val="20"/>
        </w:rPr>
      </w:pPr>
      <w:r w:rsidRPr="003E1978">
        <w:rPr>
          <w:b/>
          <w:bCs/>
          <w:color w:val="000000"/>
          <w:sz w:val="20"/>
          <w:szCs w:val="20"/>
        </w:rPr>
        <w:t>10. Конфиденциальность</w:t>
      </w:r>
    </w:p>
    <w:p w:rsidR="00FE6780" w:rsidRPr="003E1978" w:rsidRDefault="00FE6780"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10.1. </w:t>
      </w:r>
      <w:proofErr w:type="gramStart"/>
      <w:r w:rsidRPr="003E1978">
        <w:rPr>
          <w:color w:val="000000"/>
          <w:sz w:val="20"/>
          <w:szCs w:val="20"/>
        </w:rPr>
        <w:t xml:space="preserve">Продавец и его персонал не имеют права в течение срока действия Договора  и трех лет после его окончания разглашать любую конфиденциальную информацию, относящуюся к обязанностям Продавца, к положениям Договора, к деятельности Покупателя, а также информацию третьих лиц, которая стала известна Продавцу в связи с его деятельностью в </w:t>
      </w:r>
      <w:r w:rsidRPr="003E1978">
        <w:rPr>
          <w:color w:val="000000"/>
          <w:sz w:val="20"/>
          <w:szCs w:val="20"/>
        </w:rPr>
        <w:lastRenderedPageBreak/>
        <w:t>рамках Договора, без предварительного письменного согласия с Покупателем.</w:t>
      </w:r>
      <w:proofErr w:type="gramEnd"/>
    </w:p>
    <w:p w:rsidR="00FE6780" w:rsidRPr="003E1978" w:rsidRDefault="00FE6780" w:rsidP="003E1978">
      <w:pPr>
        <w:widowControl w:val="0"/>
        <w:tabs>
          <w:tab w:val="left" w:pos="10348"/>
        </w:tabs>
        <w:autoSpaceDE w:val="0"/>
        <w:autoSpaceDN w:val="0"/>
        <w:adjustRightInd w:val="0"/>
        <w:spacing w:before="0" w:after="0" w:line="240" w:lineRule="auto"/>
        <w:ind w:left="-284" w:firstLine="284"/>
        <w:rPr>
          <w:color w:val="000000"/>
          <w:sz w:val="20"/>
          <w:szCs w:val="20"/>
        </w:rPr>
      </w:pPr>
      <w:r w:rsidRPr="003E1978">
        <w:rPr>
          <w:color w:val="000000"/>
          <w:sz w:val="20"/>
          <w:szCs w:val="20"/>
        </w:rPr>
        <w:t xml:space="preserve">10.2. </w:t>
      </w:r>
      <w:proofErr w:type="gramStart"/>
      <w:r w:rsidRPr="003E1978">
        <w:rPr>
          <w:color w:val="000000"/>
          <w:sz w:val="20"/>
          <w:szCs w:val="20"/>
        </w:rPr>
        <w:t>Все имущественные права на любые исследования, доклады, отчеты и другие материалы, созданные в графическом, электронном и любом другом виде, подготовленные Продавцом для Покупателя в рамках Договора, принадлежат Покупателю, и Продавец должен не позднее даты расторжения или окончания срока действия Договора передать в распоряжение Покупателя всю такую документацию вместе с ее подробным перечнем.</w:t>
      </w:r>
      <w:proofErr w:type="gramEnd"/>
      <w:r w:rsidRPr="003E1978">
        <w:rPr>
          <w:color w:val="000000"/>
          <w:sz w:val="20"/>
          <w:szCs w:val="20"/>
        </w:rPr>
        <w:t xml:space="preserve"> Продавцу разрешается оставить у себя копии вышеупомянутых документов. Продавец не имеет права использовать, раскрывать или предоставлять эти материалы третьим лицам без предварительного письменного согласия Покупателя.</w:t>
      </w:r>
    </w:p>
    <w:p w:rsidR="00FE6780" w:rsidRPr="003E1978" w:rsidRDefault="00FE6780" w:rsidP="003E1978">
      <w:pPr>
        <w:widowControl w:val="0"/>
        <w:tabs>
          <w:tab w:val="left" w:pos="10348"/>
        </w:tabs>
        <w:autoSpaceDE w:val="0"/>
        <w:autoSpaceDN w:val="0"/>
        <w:adjustRightInd w:val="0"/>
        <w:spacing w:before="0" w:after="0" w:line="240" w:lineRule="auto"/>
        <w:ind w:left="-284" w:firstLine="284"/>
        <w:jc w:val="center"/>
        <w:rPr>
          <w:b/>
          <w:sz w:val="20"/>
          <w:szCs w:val="20"/>
        </w:rPr>
      </w:pPr>
      <w:r w:rsidRPr="003E1978">
        <w:rPr>
          <w:b/>
          <w:sz w:val="20"/>
          <w:szCs w:val="20"/>
        </w:rPr>
        <w:t xml:space="preserve">11. </w:t>
      </w:r>
      <w:proofErr w:type="spellStart"/>
      <w:r w:rsidRPr="003E1978">
        <w:rPr>
          <w:b/>
          <w:sz w:val="20"/>
          <w:szCs w:val="20"/>
        </w:rPr>
        <w:t>Антикоррупционная</w:t>
      </w:r>
      <w:proofErr w:type="spellEnd"/>
      <w:r w:rsidRPr="003E1978">
        <w:rPr>
          <w:b/>
          <w:sz w:val="20"/>
          <w:szCs w:val="20"/>
        </w:rPr>
        <w:t xml:space="preserve"> оговорка</w:t>
      </w:r>
    </w:p>
    <w:p w:rsidR="00FE6780" w:rsidRPr="003E1978" w:rsidRDefault="00FE6780" w:rsidP="003E1978">
      <w:pPr>
        <w:tabs>
          <w:tab w:val="left" w:pos="10348"/>
        </w:tabs>
        <w:autoSpaceDE w:val="0"/>
        <w:autoSpaceDN w:val="0"/>
        <w:spacing w:before="0" w:after="0" w:line="240" w:lineRule="auto"/>
        <w:ind w:left="-284" w:firstLine="284"/>
        <w:rPr>
          <w:sz w:val="20"/>
          <w:szCs w:val="20"/>
        </w:rPr>
      </w:pPr>
      <w:r w:rsidRPr="003E1978">
        <w:rPr>
          <w:sz w:val="20"/>
          <w:szCs w:val="20"/>
        </w:rPr>
        <w:t xml:space="preserve">11.1. </w:t>
      </w:r>
      <w:proofErr w:type="gramStart"/>
      <w:r w:rsidRPr="003E1978">
        <w:rPr>
          <w:sz w:val="20"/>
          <w:szCs w:val="20"/>
        </w:rPr>
        <w:t xml:space="preserve">При исполнении своих обязательств по настоящему Договору, Стороны, их </w:t>
      </w:r>
      <w:proofErr w:type="spellStart"/>
      <w:r w:rsidRPr="003E1978">
        <w:rPr>
          <w:sz w:val="20"/>
          <w:szCs w:val="20"/>
        </w:rPr>
        <w:t>аффилированные</w:t>
      </w:r>
      <w:proofErr w:type="spellEnd"/>
      <w:r w:rsidRPr="003E1978">
        <w:rPr>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xml:space="preserve">11.2. </w:t>
      </w:r>
      <w:proofErr w:type="gramStart"/>
      <w:r w:rsidRPr="003E1978">
        <w:rPr>
          <w:sz w:val="20"/>
          <w:szCs w:val="20"/>
        </w:rPr>
        <w:t xml:space="preserve">При исполнении своих обязательств по настоящему Договору, Стороны, их </w:t>
      </w:r>
      <w:proofErr w:type="spellStart"/>
      <w:r w:rsidRPr="003E1978">
        <w:rPr>
          <w:sz w:val="20"/>
          <w:szCs w:val="20"/>
        </w:rPr>
        <w:t>аффилированные</w:t>
      </w:r>
      <w:proofErr w:type="spellEnd"/>
      <w:r w:rsidRPr="003E1978">
        <w:rPr>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доходов, полученных преступным путем.</w:t>
      </w:r>
      <w:proofErr w:type="gramEnd"/>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xml:space="preserve">11.3. </w:t>
      </w:r>
      <w:proofErr w:type="gramStart"/>
      <w:r w:rsidRPr="003E1978">
        <w:rPr>
          <w:sz w:val="20"/>
          <w:szCs w:val="2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roofErr w:type="gramEnd"/>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Под действиями работника, осуществляемыми в пользу стимулирующей его Стороны, понимаются:</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предоставление неоправданных преимуществ по сравнению с другими контрагентами;</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предоставление каких-либо гарантий;</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ускорение существующих процедур;</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xml:space="preserve">11.4. В случае возникновения у Стороны подозрений, что произошло или может произойти нарушение каких-либо </w:t>
      </w:r>
      <w:proofErr w:type="spellStart"/>
      <w:r w:rsidRPr="003E1978">
        <w:rPr>
          <w:sz w:val="20"/>
          <w:szCs w:val="20"/>
        </w:rPr>
        <w:t>антикоррупционных</w:t>
      </w:r>
      <w:proofErr w:type="spellEnd"/>
      <w:r w:rsidRPr="003E1978">
        <w:rPr>
          <w:sz w:val="20"/>
          <w:szCs w:val="20"/>
        </w:rPr>
        <w:t xml:space="preserve">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w:t>
      </w:r>
      <w:proofErr w:type="gramStart"/>
      <w:r w:rsidRPr="003E1978">
        <w:rPr>
          <w:sz w:val="20"/>
          <w:szCs w:val="20"/>
        </w:rPr>
        <w:t>с даты направления</w:t>
      </w:r>
      <w:proofErr w:type="gramEnd"/>
      <w:r w:rsidRPr="003E1978">
        <w:rPr>
          <w:sz w:val="20"/>
          <w:szCs w:val="20"/>
        </w:rPr>
        <w:t xml:space="preserve"> письменного уведомления.</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xml:space="preserve">11.5. </w:t>
      </w:r>
      <w:proofErr w:type="gramStart"/>
      <w:r w:rsidRPr="003E1978">
        <w:rPr>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другой Стороной,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3E1978">
        <w:rPr>
          <w:sz w:val="20"/>
          <w:szCs w:val="20"/>
        </w:rPr>
        <w:t xml:space="preserve"> легализации доходов, полученных преступным путем.</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xml:space="preserve">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xml:space="preserve">11.7. Стороны признают, что их возможные неправомерные действия и нарушение </w:t>
      </w:r>
      <w:proofErr w:type="spellStart"/>
      <w:r w:rsidRPr="003E1978">
        <w:rPr>
          <w:sz w:val="20"/>
          <w:szCs w:val="20"/>
        </w:rPr>
        <w:t>антикоррупционных</w:t>
      </w:r>
      <w:proofErr w:type="spellEnd"/>
      <w:r w:rsidRPr="003E1978">
        <w:rPr>
          <w:sz w:val="20"/>
          <w:szCs w:val="20"/>
        </w:rPr>
        <w:t xml:space="preserve"> условий настоящего Договора могут повлечь за собой неблагоприятные последствия – от понижения рейтинга надежности одной из Сторон до существенных ограничений по взаимодействию Сторон, вплоть до расторжения настоящего Договора.</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xml:space="preserve">11.8. </w:t>
      </w:r>
      <w:proofErr w:type="gramStart"/>
      <w:r w:rsidRPr="003E1978">
        <w:rPr>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roofErr w:type="gramEnd"/>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 xml:space="preserve">11.9. Стороны гарантируют полную конфиденциальность по вопросам исполнения </w:t>
      </w:r>
      <w:proofErr w:type="spellStart"/>
      <w:r w:rsidRPr="003E1978">
        <w:rPr>
          <w:sz w:val="20"/>
          <w:szCs w:val="20"/>
        </w:rPr>
        <w:t>антикоррупционных</w:t>
      </w:r>
      <w:proofErr w:type="spellEnd"/>
      <w:r w:rsidRPr="003E1978">
        <w:rPr>
          <w:sz w:val="20"/>
          <w:szCs w:val="20"/>
        </w:rPr>
        <w:t xml:space="preserve">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11.10.Одновременно с предоставлением Информации дается согласие субъектов персональных данных на обработку их персональных данных в соответствии с Федеральным законом РФ «О персональных данных» от 27.07.2006 №152 - ФЗ (далее согласие).</w:t>
      </w:r>
    </w:p>
    <w:p w:rsidR="00FE6780" w:rsidRPr="003E1978" w:rsidRDefault="00FE6780" w:rsidP="003E1978">
      <w:pPr>
        <w:tabs>
          <w:tab w:val="left" w:pos="10348"/>
        </w:tabs>
        <w:spacing w:before="0" w:after="0" w:line="240" w:lineRule="auto"/>
        <w:ind w:left="-284" w:firstLine="284"/>
        <w:rPr>
          <w:sz w:val="20"/>
          <w:szCs w:val="20"/>
        </w:rPr>
      </w:pPr>
      <w:r w:rsidRPr="003E1978">
        <w:rPr>
          <w:sz w:val="20"/>
          <w:szCs w:val="20"/>
        </w:rPr>
        <w:t>11.11. В случае</w:t>
      </w:r>
      <w:proofErr w:type="gramStart"/>
      <w:r w:rsidRPr="003E1978">
        <w:rPr>
          <w:sz w:val="20"/>
          <w:szCs w:val="20"/>
        </w:rPr>
        <w:t>,</w:t>
      </w:r>
      <w:proofErr w:type="gramEnd"/>
      <w:r w:rsidRPr="003E1978">
        <w:rPr>
          <w:sz w:val="20"/>
          <w:szCs w:val="20"/>
        </w:rPr>
        <w:t xml:space="preserve"> если Сторона будет привлечена к ответственности в виде штрафов, наложенных государственными органами за нарушение Федерального закона РФ «О персональных данных» от 27.07.2006 №152-ФЗ в связи отсутствием согласия субъекта на обработку его персональных данных, предусмотренного настоящим пунктом Договора, либо эта же Сторона понесет расходы в виде сумм возмещения морального и/или имущественного вреда, подлежащих возмещению субъекту персональных данных за </w:t>
      </w:r>
      <w:proofErr w:type="gramStart"/>
      <w:r w:rsidRPr="003E1978">
        <w:rPr>
          <w:sz w:val="20"/>
          <w:szCs w:val="20"/>
        </w:rPr>
        <w:t>нарушение Федерального закона РФ «О персональных данных» от 27.07.2006 №152-ФЗ в связи отсутствием согласия такого субъекта на обработку его персональных данных, предусмотренного настоящим пунктом Договора, Сторона, не предоставившая согласие, обязана возместить другой Стороне суммы таких штрафов и/или расходов на основании вступивших в законную силу решения (постановления) уполномоченного государственного органа и/или решения суда о возмещении морального и/или имущественного</w:t>
      </w:r>
      <w:proofErr w:type="gramEnd"/>
      <w:r w:rsidRPr="003E1978">
        <w:rPr>
          <w:sz w:val="20"/>
          <w:szCs w:val="20"/>
        </w:rPr>
        <w:t xml:space="preserve"> вреда, причиненного субъекту персональных данных.</w:t>
      </w:r>
    </w:p>
    <w:p w:rsidR="00FE6780" w:rsidRPr="003E1978" w:rsidRDefault="00FE6780" w:rsidP="003E1978">
      <w:pPr>
        <w:tabs>
          <w:tab w:val="left" w:pos="10348"/>
        </w:tabs>
        <w:spacing w:before="0" w:after="0" w:line="240" w:lineRule="auto"/>
        <w:ind w:left="-284" w:firstLine="284"/>
        <w:jc w:val="center"/>
        <w:rPr>
          <w:b/>
          <w:color w:val="000000"/>
          <w:sz w:val="20"/>
          <w:szCs w:val="20"/>
        </w:rPr>
      </w:pPr>
      <w:r w:rsidRPr="003E1978">
        <w:rPr>
          <w:b/>
          <w:color w:val="000000"/>
          <w:sz w:val="20"/>
          <w:szCs w:val="20"/>
        </w:rPr>
        <w:t>12. Прочие условия</w:t>
      </w:r>
    </w:p>
    <w:p w:rsidR="00FE6780" w:rsidRPr="003E1978" w:rsidRDefault="00FE6780" w:rsidP="003E1978">
      <w:pPr>
        <w:shd w:val="clear" w:color="auto" w:fill="FFFFFF"/>
        <w:tabs>
          <w:tab w:val="left" w:pos="1541"/>
          <w:tab w:val="left" w:pos="10348"/>
        </w:tabs>
        <w:spacing w:before="0" w:after="0" w:line="240" w:lineRule="auto"/>
        <w:ind w:left="-284" w:firstLine="284"/>
        <w:rPr>
          <w:color w:val="000000"/>
          <w:sz w:val="20"/>
          <w:szCs w:val="20"/>
        </w:rPr>
      </w:pPr>
      <w:r w:rsidRPr="003E1978">
        <w:rPr>
          <w:color w:val="000000"/>
          <w:sz w:val="20"/>
          <w:szCs w:val="20"/>
        </w:rPr>
        <w:lastRenderedPageBreak/>
        <w:t xml:space="preserve">12.1. В случаях, не предусмотренных настоящим Договором, Стороны руководствуются действующим законодательством Российской Федерации, в том числе и вносимыми изменениями законодательных актов, вступивших в силу в период действия настоящего Договора. </w:t>
      </w:r>
    </w:p>
    <w:p w:rsidR="00FE6780" w:rsidRPr="003E1978" w:rsidRDefault="00FE6780" w:rsidP="003E1978">
      <w:pPr>
        <w:shd w:val="clear" w:color="auto" w:fill="FFFFFF"/>
        <w:tabs>
          <w:tab w:val="left" w:pos="1541"/>
          <w:tab w:val="left" w:pos="10348"/>
        </w:tabs>
        <w:spacing w:before="0" w:after="0" w:line="240" w:lineRule="auto"/>
        <w:ind w:left="-284" w:firstLine="284"/>
        <w:rPr>
          <w:color w:val="000000"/>
          <w:sz w:val="20"/>
          <w:szCs w:val="20"/>
        </w:rPr>
      </w:pPr>
      <w:r w:rsidRPr="003E1978">
        <w:rPr>
          <w:color w:val="000000"/>
          <w:sz w:val="20"/>
          <w:szCs w:val="20"/>
        </w:rPr>
        <w:t xml:space="preserve">12.2. Настоящий Договор составлен в 2 (двух) экземплярах, имеющих равную юридическую силу, один из которых хранится у Покупателя, второй – у Продавца. </w:t>
      </w:r>
    </w:p>
    <w:p w:rsidR="00FE6780" w:rsidRPr="003E1978" w:rsidRDefault="00FE6780" w:rsidP="003E1978">
      <w:pPr>
        <w:pStyle w:val="ConsNormal"/>
        <w:widowControl/>
        <w:tabs>
          <w:tab w:val="left" w:pos="10348"/>
        </w:tabs>
        <w:ind w:left="-284" w:right="0" w:firstLine="284"/>
        <w:jc w:val="both"/>
        <w:rPr>
          <w:rFonts w:ascii="Times New Roman" w:hAnsi="Times New Roman" w:cs="Times New Roman"/>
          <w:color w:val="000000"/>
        </w:rPr>
      </w:pPr>
      <w:r w:rsidRPr="003E1978">
        <w:rPr>
          <w:rFonts w:ascii="Times New Roman" w:hAnsi="Times New Roman" w:cs="Times New Roman"/>
          <w:color w:val="000000"/>
        </w:rPr>
        <w:t>12.3. Все изменения и дополнения к Договору оформляются дополнительными соглашениями, которые становятся его неотъемлемой частью при условии, что они совершены в письменной форме и подписаны уполномоченными представителями Сторон.</w:t>
      </w:r>
    </w:p>
    <w:p w:rsidR="00FE6780" w:rsidRPr="003E1978" w:rsidRDefault="00FE6780" w:rsidP="003E1978">
      <w:pPr>
        <w:pStyle w:val="ConsNormal"/>
        <w:widowControl/>
        <w:tabs>
          <w:tab w:val="left" w:pos="10348"/>
        </w:tabs>
        <w:ind w:left="-284" w:right="0" w:firstLine="284"/>
        <w:jc w:val="both"/>
        <w:rPr>
          <w:rFonts w:ascii="Times New Roman" w:hAnsi="Times New Roman" w:cs="Times New Roman"/>
          <w:color w:val="000000"/>
        </w:rPr>
      </w:pPr>
      <w:r w:rsidRPr="003E1978">
        <w:rPr>
          <w:rFonts w:ascii="Times New Roman" w:hAnsi="Times New Roman" w:cs="Times New Roman"/>
          <w:color w:val="000000"/>
        </w:rPr>
        <w:t>12.4. В случае изменения у одной из Сторон местонахождения или почтового адреса, банковских реквизитов она обязана информировать об этом другую Сторону в письменном виде в течение 3 (Трех) рабочих дней с момента начала действия таких изменений.</w:t>
      </w:r>
    </w:p>
    <w:p w:rsidR="00FE6780" w:rsidRPr="003E1978" w:rsidRDefault="00FE6780" w:rsidP="003E1978">
      <w:pPr>
        <w:tabs>
          <w:tab w:val="left" w:pos="5610"/>
          <w:tab w:val="left" w:pos="10348"/>
        </w:tabs>
        <w:spacing w:before="0" w:after="0" w:line="240" w:lineRule="auto"/>
        <w:ind w:left="-284" w:firstLine="284"/>
        <w:rPr>
          <w:color w:val="000000"/>
          <w:sz w:val="20"/>
          <w:szCs w:val="20"/>
        </w:rPr>
      </w:pPr>
      <w:r w:rsidRPr="003E1978">
        <w:rPr>
          <w:color w:val="000000"/>
          <w:sz w:val="20"/>
          <w:szCs w:val="20"/>
        </w:rPr>
        <w:t>12.5. При исполнении Договора не допускается перемена Продавца, за исключением случаев, если новый Продавец являет</w:t>
      </w:r>
      <w:r w:rsidR="004A19C4" w:rsidRPr="003E1978">
        <w:rPr>
          <w:color w:val="000000"/>
          <w:sz w:val="20"/>
          <w:szCs w:val="20"/>
        </w:rPr>
        <w:t>ся правопреемником Продавца по данному</w:t>
      </w:r>
      <w:r w:rsidRPr="003E1978">
        <w:rPr>
          <w:color w:val="000000"/>
          <w:sz w:val="20"/>
          <w:szCs w:val="20"/>
        </w:rPr>
        <w:t xml:space="preserve"> Договору вследствие реорганизации юридического лица в форме преобразования, слияния или присоединения.</w:t>
      </w:r>
    </w:p>
    <w:p w:rsidR="00FE6780" w:rsidRPr="003E1978" w:rsidRDefault="00FE6780" w:rsidP="003E1978">
      <w:pPr>
        <w:tabs>
          <w:tab w:val="left" w:pos="5610"/>
          <w:tab w:val="left" w:pos="10348"/>
        </w:tabs>
        <w:spacing w:before="0" w:after="0" w:line="240" w:lineRule="auto"/>
        <w:ind w:left="-284" w:firstLine="284"/>
        <w:rPr>
          <w:color w:val="000000"/>
          <w:sz w:val="20"/>
          <w:szCs w:val="20"/>
        </w:rPr>
      </w:pPr>
      <w:r w:rsidRPr="003E1978">
        <w:rPr>
          <w:color w:val="000000"/>
          <w:sz w:val="20"/>
          <w:szCs w:val="20"/>
        </w:rPr>
        <w:t>12.6. В случае перемены Покупателя по Договору права и обязанности Покупателя по такому  Договору переходят к новому Покупателю в том же объеме и на тех же условиях.</w:t>
      </w:r>
    </w:p>
    <w:p w:rsidR="009A55E6" w:rsidRDefault="00FE6780" w:rsidP="003E1978">
      <w:pPr>
        <w:pStyle w:val="ConsNormal"/>
        <w:widowControl/>
        <w:tabs>
          <w:tab w:val="left" w:pos="10348"/>
        </w:tabs>
        <w:ind w:left="-284" w:right="0" w:firstLine="284"/>
        <w:jc w:val="both"/>
        <w:rPr>
          <w:rFonts w:ascii="Times New Roman" w:hAnsi="Times New Roman" w:cs="Times New Roman"/>
          <w:color w:val="000000"/>
        </w:rPr>
      </w:pPr>
      <w:r w:rsidRPr="003E1978">
        <w:rPr>
          <w:rFonts w:ascii="Times New Roman" w:hAnsi="Times New Roman" w:cs="Times New Roman"/>
          <w:color w:val="000000"/>
        </w:rPr>
        <w:t xml:space="preserve">12.7. </w:t>
      </w:r>
      <w:r w:rsidR="00605C8F" w:rsidRPr="003E1978">
        <w:rPr>
          <w:rFonts w:ascii="Times New Roman" w:hAnsi="Times New Roman" w:cs="Times New Roman"/>
          <w:color w:val="000000"/>
        </w:rPr>
        <w:t xml:space="preserve">Неотъемлемой частью Договора являются: </w:t>
      </w:r>
    </w:p>
    <w:p w:rsidR="00FE6780" w:rsidRPr="003E1978" w:rsidRDefault="00605C8F" w:rsidP="003E1978">
      <w:pPr>
        <w:pStyle w:val="ConsNormal"/>
        <w:widowControl/>
        <w:tabs>
          <w:tab w:val="left" w:pos="10348"/>
        </w:tabs>
        <w:ind w:left="-284" w:right="0" w:firstLine="284"/>
        <w:jc w:val="both"/>
        <w:rPr>
          <w:rFonts w:ascii="Times New Roman" w:hAnsi="Times New Roman" w:cs="Times New Roman"/>
          <w:color w:val="000000"/>
        </w:rPr>
      </w:pPr>
      <w:r w:rsidRPr="003E1978">
        <w:rPr>
          <w:rFonts w:ascii="Times New Roman" w:hAnsi="Times New Roman" w:cs="Times New Roman"/>
          <w:color w:val="000000"/>
        </w:rPr>
        <w:t>Техническое задание (Приложение № 1), Спецификация (Приложение № 2).</w:t>
      </w:r>
    </w:p>
    <w:p w:rsidR="00DF7E67" w:rsidRPr="003E1978" w:rsidRDefault="00DF7E67" w:rsidP="003E1978">
      <w:pPr>
        <w:tabs>
          <w:tab w:val="left" w:pos="10348"/>
        </w:tabs>
        <w:spacing w:before="0" w:after="0" w:line="240" w:lineRule="auto"/>
        <w:ind w:left="-284" w:firstLine="284"/>
        <w:jc w:val="center"/>
        <w:rPr>
          <w:rFonts w:eastAsia="Calibri"/>
          <w:b/>
          <w:sz w:val="20"/>
          <w:szCs w:val="20"/>
        </w:rPr>
      </w:pPr>
      <w:r w:rsidRPr="003E1978">
        <w:rPr>
          <w:rFonts w:eastAsia="Calibri"/>
          <w:b/>
          <w:sz w:val="20"/>
          <w:szCs w:val="20"/>
        </w:rPr>
        <w:t>13. Электронный документооборот</w:t>
      </w:r>
    </w:p>
    <w:p w:rsidR="00DF7E67" w:rsidRPr="003E1978" w:rsidRDefault="00DF7E67" w:rsidP="003E1978">
      <w:pPr>
        <w:tabs>
          <w:tab w:val="left" w:pos="10348"/>
        </w:tabs>
        <w:spacing w:before="0" w:after="0" w:line="240" w:lineRule="auto"/>
        <w:ind w:left="-284" w:firstLine="284"/>
        <w:rPr>
          <w:rFonts w:eastAsia="Calibri"/>
          <w:sz w:val="20"/>
          <w:szCs w:val="20"/>
        </w:rPr>
      </w:pPr>
      <w:bookmarkStart w:id="21" w:name="_Hlk85446443"/>
      <w:r w:rsidRPr="003E1978">
        <w:rPr>
          <w:rFonts w:eastAsia="Calibri"/>
          <w:sz w:val="20"/>
          <w:szCs w:val="20"/>
        </w:rPr>
        <w:t>13.1. При наличии системы электронного документооборота (ЭДО), Стороны договорились осуществлять обмен электронными документами с использованием усиленной квалифицированной электронной подписи (далее - УКЭП) в системе обмена электронными документами доверенных операторов ЭДО ФНС РФ</w:t>
      </w:r>
      <w:bookmarkEnd w:id="21"/>
      <w:r w:rsidRPr="003E1978">
        <w:rPr>
          <w:rFonts w:eastAsia="Calibri"/>
          <w:sz w:val="20"/>
          <w:szCs w:val="20"/>
        </w:rPr>
        <w:t>.</w:t>
      </w:r>
    </w:p>
    <w:p w:rsidR="00DF7E67" w:rsidRPr="003E1978" w:rsidRDefault="00DF7E67" w:rsidP="003E1978">
      <w:pPr>
        <w:tabs>
          <w:tab w:val="left" w:pos="10348"/>
        </w:tabs>
        <w:spacing w:before="0" w:after="0" w:line="240" w:lineRule="auto"/>
        <w:ind w:left="-284" w:firstLine="284"/>
        <w:rPr>
          <w:rFonts w:eastAsia="Calibri"/>
          <w:sz w:val="20"/>
          <w:szCs w:val="20"/>
        </w:rPr>
      </w:pPr>
      <w:bookmarkStart w:id="22" w:name="_Hlk85446449"/>
      <w:r w:rsidRPr="003E1978">
        <w:rPr>
          <w:rFonts w:eastAsia="Calibri"/>
          <w:sz w:val="20"/>
          <w:szCs w:val="20"/>
        </w:rPr>
        <w:t>13.2. В соответствии с Федеральным законом 63-ФЗ от 06.04.2011 «Об электронной подписи», Федеральным законом 402-ФЗ от 06.12.2011 «О бухгалтерском учете», Налоговым кодексом РФ, Стороны признают юридическую силу электронных документов, подписанных с использованием УКЭП, наравне с документами на бумажном носителе</w:t>
      </w:r>
      <w:bookmarkEnd w:id="22"/>
      <w:r w:rsidRPr="003E1978">
        <w:rPr>
          <w:rFonts w:eastAsia="Calibri"/>
          <w:sz w:val="20"/>
          <w:szCs w:val="20"/>
        </w:rPr>
        <w:t>.</w:t>
      </w:r>
    </w:p>
    <w:p w:rsidR="00DF7E67" w:rsidRPr="003E1978" w:rsidRDefault="00DF7E67" w:rsidP="003E1978">
      <w:pPr>
        <w:tabs>
          <w:tab w:val="left" w:pos="10348"/>
        </w:tabs>
        <w:spacing w:before="0" w:after="0" w:line="240" w:lineRule="auto"/>
        <w:ind w:left="-284" w:firstLine="284"/>
        <w:rPr>
          <w:rFonts w:eastAsia="Calibri"/>
          <w:sz w:val="20"/>
          <w:szCs w:val="20"/>
        </w:rPr>
      </w:pPr>
      <w:bookmarkStart w:id="23" w:name="_Hlk85446457"/>
      <w:r w:rsidRPr="003E1978">
        <w:rPr>
          <w:rFonts w:eastAsia="Calibri"/>
          <w:sz w:val="20"/>
          <w:szCs w:val="20"/>
        </w:rPr>
        <w:t>13.3. Стороны обязаны информировать друг друга о невозможности обмена документами в электронном виде, пописанными УКЭП, в случае технического сбоя внутренних систем или отсутствия связи. В данном случае допускается обмен документами на бумажном носителе с подписанием собственноручной подписью</w:t>
      </w:r>
      <w:bookmarkEnd w:id="23"/>
      <w:r w:rsidRPr="003E1978">
        <w:rPr>
          <w:rFonts w:eastAsia="Calibri"/>
          <w:sz w:val="20"/>
          <w:szCs w:val="20"/>
        </w:rPr>
        <w:t>.</w:t>
      </w:r>
    </w:p>
    <w:p w:rsidR="00DF7E67" w:rsidRPr="003E1978" w:rsidRDefault="00DF7E67" w:rsidP="003E1978">
      <w:pPr>
        <w:tabs>
          <w:tab w:val="left" w:pos="10348"/>
        </w:tabs>
        <w:spacing w:before="0" w:after="0" w:line="240" w:lineRule="auto"/>
        <w:ind w:left="-284" w:firstLine="284"/>
        <w:rPr>
          <w:rFonts w:eastAsia="Calibri"/>
          <w:sz w:val="20"/>
          <w:szCs w:val="20"/>
        </w:rPr>
      </w:pPr>
      <w:bookmarkStart w:id="24" w:name="_Hlk85446464"/>
      <w:r w:rsidRPr="003E1978">
        <w:rPr>
          <w:rFonts w:eastAsia="Calibri"/>
          <w:sz w:val="20"/>
          <w:szCs w:val="20"/>
        </w:rPr>
        <w:t>13.4. При осуществлении обмена электронными документами Стороны используют формы документов, которые утверждены приказами ФНС России. Если формы документов не утверждены, то Стороны используют действующие в организациях формы</w:t>
      </w:r>
      <w:bookmarkEnd w:id="24"/>
      <w:r w:rsidRPr="003E1978">
        <w:rPr>
          <w:rFonts w:eastAsia="Calibri"/>
          <w:sz w:val="20"/>
          <w:szCs w:val="20"/>
        </w:rPr>
        <w:t>.</w:t>
      </w:r>
    </w:p>
    <w:p w:rsidR="00486A6C" w:rsidRPr="003E1978" w:rsidRDefault="00DF7E67" w:rsidP="003E1978">
      <w:pPr>
        <w:pStyle w:val="aff1"/>
        <w:ind w:firstLine="709"/>
        <w:jc w:val="center"/>
        <w:rPr>
          <w:rStyle w:val="aff3"/>
          <w:rFonts w:ascii="Times New Roman" w:hAnsi="Times New Roman" w:cs="Times New Roman"/>
          <w:noProof/>
          <w:color w:val="000000"/>
        </w:rPr>
      </w:pPr>
      <w:r w:rsidRPr="003E1978">
        <w:rPr>
          <w:rStyle w:val="aff3"/>
          <w:rFonts w:ascii="Times New Roman" w:hAnsi="Times New Roman" w:cs="Times New Roman"/>
          <w:noProof/>
          <w:color w:val="000000"/>
        </w:rPr>
        <w:t>14</w:t>
      </w:r>
      <w:r w:rsidR="00486A6C" w:rsidRPr="003E1978">
        <w:rPr>
          <w:rStyle w:val="aff3"/>
          <w:rFonts w:ascii="Times New Roman" w:hAnsi="Times New Roman" w:cs="Times New Roman"/>
          <w:noProof/>
          <w:color w:val="000000"/>
        </w:rPr>
        <w:t>. Адреса и банковские реквизиты сторон</w:t>
      </w:r>
    </w:p>
    <w:p w:rsidR="00486A6C" w:rsidRPr="003E1978" w:rsidRDefault="00467906" w:rsidP="003E1978">
      <w:pPr>
        <w:spacing w:before="0" w:after="0" w:line="240" w:lineRule="auto"/>
        <w:ind w:left="-142" w:firstLine="0"/>
        <w:rPr>
          <w:bCs/>
          <w:color w:val="000000"/>
          <w:sz w:val="20"/>
          <w:szCs w:val="20"/>
        </w:rPr>
      </w:pPr>
      <w:r w:rsidRPr="003E1978">
        <w:rPr>
          <w:bCs/>
          <w:color w:val="000000"/>
          <w:sz w:val="20"/>
          <w:szCs w:val="20"/>
        </w:rPr>
        <w:t xml:space="preserve"> </w:t>
      </w:r>
      <w:r w:rsidR="001F6674" w:rsidRPr="003E1978">
        <w:rPr>
          <w:bCs/>
          <w:color w:val="000000"/>
          <w:sz w:val="20"/>
          <w:szCs w:val="20"/>
        </w:rPr>
        <w:t>«Покупатель»</w:t>
      </w:r>
      <w:r w:rsidR="00486A6C" w:rsidRPr="003E1978">
        <w:rPr>
          <w:bCs/>
          <w:color w:val="000000"/>
          <w:sz w:val="20"/>
          <w:szCs w:val="20"/>
        </w:rPr>
        <w:t xml:space="preserve">                                                                  </w:t>
      </w:r>
      <w:r w:rsidR="00405B24" w:rsidRPr="003E1978">
        <w:rPr>
          <w:bCs/>
          <w:color w:val="000000"/>
          <w:sz w:val="20"/>
          <w:szCs w:val="20"/>
        </w:rPr>
        <w:t xml:space="preserve">       </w:t>
      </w:r>
      <w:r w:rsidR="001F6674" w:rsidRPr="003E1978">
        <w:rPr>
          <w:bCs/>
          <w:color w:val="000000"/>
          <w:sz w:val="20"/>
          <w:szCs w:val="20"/>
        </w:rPr>
        <w:t xml:space="preserve">        «</w:t>
      </w:r>
      <w:r w:rsidR="00405B24" w:rsidRPr="003E1978">
        <w:rPr>
          <w:color w:val="000000"/>
          <w:sz w:val="20"/>
          <w:szCs w:val="20"/>
        </w:rPr>
        <w:t>Продавец</w:t>
      </w:r>
      <w:r w:rsidR="001F6674" w:rsidRPr="003E1978">
        <w:rPr>
          <w:bCs/>
          <w:color w:val="000000"/>
          <w:sz w:val="20"/>
          <w:szCs w:val="20"/>
        </w:rPr>
        <w:t>»</w:t>
      </w:r>
      <w:r w:rsidR="00486A6C" w:rsidRPr="003E1978">
        <w:rPr>
          <w:bCs/>
          <w:color w:val="000000"/>
          <w:sz w:val="20"/>
          <w:szCs w:val="20"/>
        </w:rPr>
        <w:t xml:space="preserve">                                                             </w:t>
      </w:r>
    </w:p>
    <w:tbl>
      <w:tblPr>
        <w:tblW w:w="10632" w:type="dxa"/>
        <w:tblInd w:w="-176" w:type="dxa"/>
        <w:tblLook w:val="04A0"/>
      </w:tblPr>
      <w:tblGrid>
        <w:gridCol w:w="5529"/>
        <w:gridCol w:w="5103"/>
      </w:tblGrid>
      <w:tr w:rsidR="00486A6C" w:rsidRPr="003E1978" w:rsidTr="00986386">
        <w:trPr>
          <w:trHeight w:val="2254"/>
        </w:trPr>
        <w:tc>
          <w:tcPr>
            <w:tcW w:w="5529" w:type="dxa"/>
          </w:tcPr>
          <w:p w:rsidR="002D3711" w:rsidRPr="00933A4C" w:rsidRDefault="002D3711" w:rsidP="002D3711">
            <w:pPr>
              <w:tabs>
                <w:tab w:val="left" w:pos="125"/>
              </w:tabs>
              <w:spacing w:before="0" w:after="0" w:line="240" w:lineRule="auto"/>
              <w:ind w:firstLine="0"/>
              <w:rPr>
                <w:b/>
                <w:sz w:val="18"/>
                <w:szCs w:val="18"/>
              </w:rPr>
            </w:pPr>
            <w:r w:rsidRPr="00933A4C">
              <w:rPr>
                <w:b/>
                <w:sz w:val="18"/>
                <w:szCs w:val="18"/>
              </w:rPr>
              <w:t>ФГБОУ ВО «НВГУ»</w:t>
            </w:r>
          </w:p>
          <w:p w:rsidR="002D3711" w:rsidRPr="00933A4C" w:rsidRDefault="002D3711" w:rsidP="002D3711">
            <w:pPr>
              <w:tabs>
                <w:tab w:val="left" w:pos="-158"/>
                <w:tab w:val="left" w:pos="567"/>
              </w:tabs>
              <w:spacing w:before="0" w:after="0" w:line="240" w:lineRule="auto"/>
              <w:ind w:left="-17" w:right="-108" w:firstLine="0"/>
              <w:rPr>
                <w:color w:val="000000"/>
                <w:sz w:val="18"/>
                <w:szCs w:val="18"/>
              </w:rPr>
            </w:pPr>
            <w:r w:rsidRPr="00933A4C">
              <w:rPr>
                <w:color w:val="000000"/>
                <w:sz w:val="18"/>
                <w:szCs w:val="18"/>
              </w:rPr>
              <w:t xml:space="preserve">Юридический адрес: 628602, РФ, Тюменская область, ХМАО - </w:t>
            </w:r>
            <w:proofErr w:type="spellStart"/>
            <w:r w:rsidRPr="00933A4C">
              <w:rPr>
                <w:color w:val="000000"/>
                <w:sz w:val="18"/>
                <w:szCs w:val="18"/>
              </w:rPr>
              <w:t>Югра</w:t>
            </w:r>
            <w:proofErr w:type="spellEnd"/>
            <w:r w:rsidRPr="00933A4C">
              <w:rPr>
                <w:color w:val="000000"/>
                <w:sz w:val="18"/>
                <w:szCs w:val="18"/>
              </w:rPr>
              <w:t>, г. Нижневартовск, ул. Ленина, 56</w:t>
            </w:r>
          </w:p>
          <w:p w:rsidR="002D3711" w:rsidRPr="00933A4C" w:rsidRDefault="002D3711" w:rsidP="002D3711">
            <w:pPr>
              <w:tabs>
                <w:tab w:val="left" w:pos="0"/>
                <w:tab w:val="left" w:pos="567"/>
              </w:tabs>
              <w:spacing w:before="0" w:after="0" w:line="240" w:lineRule="auto"/>
              <w:ind w:left="-17" w:right="-108" w:firstLine="0"/>
              <w:rPr>
                <w:color w:val="000000"/>
                <w:sz w:val="18"/>
                <w:szCs w:val="18"/>
              </w:rPr>
            </w:pPr>
            <w:r w:rsidRPr="00933A4C">
              <w:rPr>
                <w:color w:val="000000"/>
                <w:sz w:val="18"/>
                <w:szCs w:val="18"/>
              </w:rPr>
              <w:t xml:space="preserve">Почтовый адрес: 628605, РФ, Тюменская область, ХМАО - </w:t>
            </w:r>
            <w:proofErr w:type="spellStart"/>
            <w:r w:rsidRPr="00933A4C">
              <w:rPr>
                <w:color w:val="000000"/>
                <w:sz w:val="18"/>
                <w:szCs w:val="18"/>
              </w:rPr>
              <w:t>Югра</w:t>
            </w:r>
            <w:proofErr w:type="spellEnd"/>
            <w:r w:rsidRPr="00933A4C">
              <w:rPr>
                <w:color w:val="000000"/>
                <w:sz w:val="18"/>
                <w:szCs w:val="18"/>
              </w:rPr>
              <w:t>, г. Нижневартовск, ул. Ленина, 56</w:t>
            </w:r>
          </w:p>
          <w:p w:rsidR="002D3711" w:rsidRPr="00933A4C" w:rsidRDefault="002D3711" w:rsidP="002D3711">
            <w:pPr>
              <w:spacing w:before="0" w:after="0" w:line="240" w:lineRule="auto"/>
              <w:ind w:left="-17" w:right="-108" w:firstLine="0"/>
              <w:rPr>
                <w:color w:val="000000"/>
                <w:sz w:val="18"/>
                <w:szCs w:val="18"/>
              </w:rPr>
            </w:pPr>
            <w:r w:rsidRPr="00933A4C">
              <w:rPr>
                <w:color w:val="000000"/>
                <w:sz w:val="18"/>
                <w:szCs w:val="18"/>
              </w:rPr>
              <w:t>Тел./факс: (3466) 46-52-99; 44-39-50</w:t>
            </w:r>
          </w:p>
          <w:p w:rsidR="002D3711" w:rsidRPr="00933A4C" w:rsidRDefault="002D3711" w:rsidP="002D3711">
            <w:pPr>
              <w:spacing w:before="0" w:after="0" w:line="240" w:lineRule="auto"/>
              <w:ind w:left="-17" w:right="-108" w:firstLine="0"/>
              <w:rPr>
                <w:color w:val="000000"/>
                <w:sz w:val="18"/>
                <w:szCs w:val="18"/>
              </w:rPr>
            </w:pPr>
            <w:r w:rsidRPr="00933A4C">
              <w:rPr>
                <w:color w:val="000000"/>
                <w:sz w:val="18"/>
                <w:szCs w:val="18"/>
                <w:lang w:val="en-US"/>
              </w:rPr>
              <w:t>e</w:t>
            </w:r>
            <w:r w:rsidRPr="00933A4C">
              <w:rPr>
                <w:color w:val="000000"/>
                <w:sz w:val="18"/>
                <w:szCs w:val="18"/>
              </w:rPr>
              <w:t>-</w:t>
            </w:r>
            <w:r w:rsidRPr="00933A4C">
              <w:rPr>
                <w:color w:val="000000"/>
                <w:sz w:val="18"/>
                <w:szCs w:val="18"/>
                <w:lang w:val="en-US"/>
              </w:rPr>
              <w:t>mail</w:t>
            </w:r>
            <w:r w:rsidRPr="00933A4C">
              <w:rPr>
                <w:color w:val="000000"/>
                <w:sz w:val="18"/>
                <w:szCs w:val="18"/>
              </w:rPr>
              <w:t xml:space="preserve">: </w:t>
            </w:r>
            <w:proofErr w:type="spellStart"/>
            <w:r w:rsidRPr="00933A4C">
              <w:rPr>
                <w:color w:val="000000"/>
                <w:sz w:val="18"/>
                <w:szCs w:val="18"/>
                <w:lang w:val="en-US"/>
              </w:rPr>
              <w:t>zakaz</w:t>
            </w:r>
            <w:proofErr w:type="spellEnd"/>
            <w:r w:rsidRPr="00933A4C">
              <w:rPr>
                <w:color w:val="000000"/>
                <w:sz w:val="18"/>
                <w:szCs w:val="18"/>
              </w:rPr>
              <w:t>@</w:t>
            </w:r>
            <w:proofErr w:type="spellStart"/>
            <w:r w:rsidRPr="00933A4C">
              <w:rPr>
                <w:color w:val="000000"/>
                <w:sz w:val="18"/>
                <w:szCs w:val="18"/>
                <w:lang w:val="en-US"/>
              </w:rPr>
              <w:t>nvsu</w:t>
            </w:r>
            <w:proofErr w:type="spellEnd"/>
            <w:r w:rsidRPr="00933A4C">
              <w:rPr>
                <w:color w:val="000000"/>
                <w:sz w:val="18"/>
                <w:szCs w:val="18"/>
              </w:rPr>
              <w:t>.</w:t>
            </w:r>
            <w:proofErr w:type="spellStart"/>
            <w:r w:rsidRPr="00933A4C">
              <w:rPr>
                <w:color w:val="000000"/>
                <w:sz w:val="18"/>
                <w:szCs w:val="18"/>
                <w:lang w:val="en-US"/>
              </w:rPr>
              <w:t>ru</w:t>
            </w:r>
            <w:proofErr w:type="spellEnd"/>
          </w:p>
          <w:p w:rsidR="002D3711" w:rsidRPr="00933A4C" w:rsidRDefault="002D3711" w:rsidP="002D3711">
            <w:pPr>
              <w:tabs>
                <w:tab w:val="left" w:pos="567"/>
              </w:tabs>
              <w:spacing w:before="0" w:after="0" w:line="240" w:lineRule="auto"/>
              <w:ind w:left="-17" w:right="-108" w:firstLine="0"/>
              <w:rPr>
                <w:color w:val="000000"/>
                <w:sz w:val="18"/>
                <w:szCs w:val="18"/>
              </w:rPr>
            </w:pPr>
            <w:r w:rsidRPr="00933A4C">
              <w:rPr>
                <w:color w:val="000000"/>
                <w:sz w:val="18"/>
                <w:szCs w:val="18"/>
              </w:rPr>
              <w:t>ОГРН 1028600965997</w:t>
            </w:r>
          </w:p>
          <w:p w:rsidR="002D3711" w:rsidRPr="00933A4C" w:rsidRDefault="002D3711" w:rsidP="002D3711">
            <w:pPr>
              <w:tabs>
                <w:tab w:val="left" w:pos="567"/>
              </w:tabs>
              <w:spacing w:before="0" w:after="0" w:line="240" w:lineRule="auto"/>
              <w:ind w:left="-17" w:right="-108" w:firstLine="0"/>
              <w:rPr>
                <w:color w:val="000000"/>
                <w:sz w:val="18"/>
                <w:szCs w:val="18"/>
              </w:rPr>
            </w:pPr>
            <w:r w:rsidRPr="00933A4C">
              <w:rPr>
                <w:color w:val="000000"/>
                <w:sz w:val="18"/>
                <w:szCs w:val="18"/>
              </w:rPr>
              <w:t>ОКВЭД 85 22, ОКПО 31421600, ОКОГУ 1322500</w:t>
            </w:r>
          </w:p>
          <w:p w:rsidR="002D3711" w:rsidRPr="00933A4C" w:rsidRDefault="002D3711" w:rsidP="002D3711">
            <w:pPr>
              <w:tabs>
                <w:tab w:val="left" w:pos="0"/>
                <w:tab w:val="left" w:pos="567"/>
              </w:tabs>
              <w:spacing w:before="0" w:after="0" w:line="240" w:lineRule="auto"/>
              <w:ind w:left="-17" w:right="-108" w:firstLine="0"/>
              <w:rPr>
                <w:color w:val="000000"/>
                <w:sz w:val="18"/>
                <w:szCs w:val="18"/>
              </w:rPr>
            </w:pPr>
            <w:r w:rsidRPr="00933A4C">
              <w:rPr>
                <w:color w:val="000000"/>
                <w:sz w:val="18"/>
                <w:szCs w:val="18"/>
              </w:rPr>
              <w:t xml:space="preserve">ИНН 8603039002/КПП 860301001 </w:t>
            </w:r>
          </w:p>
          <w:p w:rsidR="002D3711" w:rsidRPr="00933A4C" w:rsidRDefault="002D3711" w:rsidP="002D3711">
            <w:pPr>
              <w:tabs>
                <w:tab w:val="left" w:pos="567"/>
              </w:tabs>
              <w:spacing w:before="0" w:after="0" w:line="240" w:lineRule="auto"/>
              <w:ind w:firstLine="0"/>
              <w:contextualSpacing/>
              <w:jc w:val="left"/>
              <w:rPr>
                <w:color w:val="000000"/>
                <w:sz w:val="18"/>
                <w:szCs w:val="18"/>
              </w:rPr>
            </w:pPr>
            <w:r w:rsidRPr="00933A4C">
              <w:rPr>
                <w:color w:val="000000"/>
                <w:sz w:val="18"/>
                <w:szCs w:val="18"/>
              </w:rPr>
              <w:t xml:space="preserve">ОКЦ № 1 </w:t>
            </w:r>
            <w:proofErr w:type="spellStart"/>
            <w:r w:rsidRPr="00933A4C">
              <w:rPr>
                <w:color w:val="000000"/>
                <w:sz w:val="18"/>
                <w:szCs w:val="18"/>
              </w:rPr>
              <w:t>СибГУ</w:t>
            </w:r>
            <w:proofErr w:type="spellEnd"/>
            <w:r w:rsidRPr="00933A4C">
              <w:rPr>
                <w:color w:val="000000"/>
                <w:sz w:val="18"/>
                <w:szCs w:val="18"/>
              </w:rPr>
              <w:t xml:space="preserve"> Банка России//УФК по Новосибирской области, </w:t>
            </w:r>
            <w:proofErr w:type="gramStart"/>
            <w:r w:rsidRPr="00933A4C">
              <w:rPr>
                <w:color w:val="000000"/>
                <w:sz w:val="18"/>
                <w:szCs w:val="18"/>
              </w:rPr>
              <w:t>г</w:t>
            </w:r>
            <w:proofErr w:type="gramEnd"/>
            <w:r w:rsidRPr="00933A4C">
              <w:rPr>
                <w:color w:val="000000"/>
                <w:sz w:val="18"/>
                <w:szCs w:val="18"/>
              </w:rPr>
              <w:t xml:space="preserve"> Новосибирск (ФГБОУ ВО "НВГУ" л/с 20876Щ08290) </w:t>
            </w:r>
          </w:p>
          <w:p w:rsidR="002D3711" w:rsidRPr="00933A4C" w:rsidRDefault="002D3711" w:rsidP="002D3711">
            <w:pPr>
              <w:tabs>
                <w:tab w:val="left" w:pos="567"/>
              </w:tabs>
              <w:spacing w:before="0" w:after="0" w:line="240" w:lineRule="auto"/>
              <w:ind w:firstLine="0"/>
              <w:contextualSpacing/>
              <w:rPr>
                <w:color w:val="000000"/>
                <w:sz w:val="18"/>
                <w:szCs w:val="18"/>
              </w:rPr>
            </w:pPr>
            <w:r w:rsidRPr="00933A4C">
              <w:rPr>
                <w:color w:val="000000"/>
                <w:sz w:val="18"/>
                <w:szCs w:val="18"/>
              </w:rPr>
              <w:t xml:space="preserve">БИК 015004950       </w:t>
            </w:r>
          </w:p>
          <w:p w:rsidR="002D3711" w:rsidRPr="00933A4C" w:rsidRDefault="002D3711" w:rsidP="002D3711">
            <w:pPr>
              <w:tabs>
                <w:tab w:val="left" w:pos="567"/>
              </w:tabs>
              <w:spacing w:before="0" w:after="0" w:line="240" w:lineRule="auto"/>
              <w:ind w:firstLine="0"/>
              <w:contextualSpacing/>
              <w:rPr>
                <w:color w:val="000000"/>
                <w:sz w:val="18"/>
                <w:szCs w:val="18"/>
              </w:rPr>
            </w:pPr>
            <w:r w:rsidRPr="00933A4C">
              <w:rPr>
                <w:color w:val="000000"/>
                <w:sz w:val="18"/>
                <w:szCs w:val="18"/>
              </w:rPr>
              <w:t>НКС 03214643000000015116</w:t>
            </w:r>
          </w:p>
          <w:p w:rsidR="002D3711" w:rsidRPr="00933A4C" w:rsidRDefault="002D3711" w:rsidP="002D3711">
            <w:pPr>
              <w:tabs>
                <w:tab w:val="left" w:pos="567"/>
              </w:tabs>
              <w:spacing w:before="0" w:after="0" w:line="240" w:lineRule="auto"/>
              <w:ind w:firstLine="0"/>
              <w:contextualSpacing/>
              <w:rPr>
                <w:color w:val="000000"/>
                <w:sz w:val="18"/>
                <w:szCs w:val="18"/>
              </w:rPr>
            </w:pPr>
            <w:r w:rsidRPr="00933A4C">
              <w:rPr>
                <w:color w:val="000000"/>
                <w:sz w:val="18"/>
                <w:szCs w:val="18"/>
              </w:rPr>
              <w:t xml:space="preserve">ЕКС 40102810445370000043      </w:t>
            </w:r>
          </w:p>
          <w:p w:rsidR="002D3711" w:rsidRPr="00933A4C" w:rsidRDefault="002D3711" w:rsidP="002D3711">
            <w:pPr>
              <w:rPr>
                <w:color w:val="000000"/>
                <w:sz w:val="18"/>
                <w:szCs w:val="18"/>
              </w:rPr>
            </w:pPr>
          </w:p>
          <w:p w:rsidR="002D3711" w:rsidRPr="00933A4C" w:rsidRDefault="002D3711" w:rsidP="002D3711">
            <w:pPr>
              <w:tabs>
                <w:tab w:val="left" w:pos="125"/>
              </w:tabs>
              <w:spacing w:before="0" w:after="0" w:line="240" w:lineRule="auto"/>
              <w:ind w:firstLine="0"/>
              <w:rPr>
                <w:sz w:val="18"/>
                <w:szCs w:val="18"/>
              </w:rPr>
            </w:pPr>
            <w:r w:rsidRPr="00933A4C">
              <w:rPr>
                <w:sz w:val="18"/>
                <w:szCs w:val="18"/>
              </w:rPr>
              <w:t>ФГБОУ ВО «НВГУ»</w:t>
            </w:r>
          </w:p>
          <w:p w:rsidR="002D3711" w:rsidRPr="00933A4C" w:rsidRDefault="002D3711" w:rsidP="002D3711">
            <w:pPr>
              <w:tabs>
                <w:tab w:val="left" w:pos="125"/>
              </w:tabs>
              <w:spacing w:before="0" w:after="0" w:line="240" w:lineRule="auto"/>
              <w:ind w:firstLine="0"/>
              <w:rPr>
                <w:sz w:val="18"/>
                <w:szCs w:val="18"/>
              </w:rPr>
            </w:pPr>
          </w:p>
          <w:p w:rsidR="002D3711" w:rsidRPr="00933A4C" w:rsidRDefault="002D3711" w:rsidP="002D3711">
            <w:pPr>
              <w:tabs>
                <w:tab w:val="left" w:pos="125"/>
              </w:tabs>
              <w:spacing w:before="0" w:after="0" w:line="240" w:lineRule="auto"/>
              <w:ind w:firstLine="0"/>
              <w:rPr>
                <w:sz w:val="18"/>
                <w:szCs w:val="18"/>
              </w:rPr>
            </w:pPr>
            <w:r w:rsidRPr="00933A4C">
              <w:rPr>
                <w:sz w:val="18"/>
                <w:szCs w:val="18"/>
              </w:rPr>
              <w:t>_______________________ ____________</w:t>
            </w:r>
          </w:p>
          <w:p w:rsidR="002D3711" w:rsidRPr="00933A4C" w:rsidRDefault="002D3711" w:rsidP="002D3711">
            <w:pPr>
              <w:tabs>
                <w:tab w:val="left" w:pos="125"/>
              </w:tabs>
              <w:spacing w:before="0" w:after="0" w:line="240" w:lineRule="auto"/>
              <w:ind w:firstLine="0"/>
              <w:rPr>
                <w:sz w:val="18"/>
                <w:szCs w:val="18"/>
              </w:rPr>
            </w:pPr>
            <w:r w:rsidRPr="00933A4C">
              <w:rPr>
                <w:sz w:val="18"/>
                <w:szCs w:val="18"/>
              </w:rPr>
              <w:t>«____» _________________2026 г.</w:t>
            </w:r>
          </w:p>
          <w:p w:rsidR="002D3711" w:rsidRPr="00933A4C" w:rsidRDefault="002D3711" w:rsidP="002D3711">
            <w:pPr>
              <w:shd w:val="clear" w:color="auto" w:fill="FFFFFF"/>
              <w:tabs>
                <w:tab w:val="left" w:pos="125"/>
                <w:tab w:val="left" w:pos="4316"/>
              </w:tabs>
              <w:spacing w:before="0" w:after="0" w:line="240" w:lineRule="auto"/>
              <w:ind w:firstLine="0"/>
              <w:rPr>
                <w:color w:val="000000"/>
                <w:sz w:val="18"/>
                <w:szCs w:val="18"/>
              </w:rPr>
            </w:pPr>
            <w:r w:rsidRPr="00933A4C">
              <w:rPr>
                <w:color w:val="000000"/>
                <w:sz w:val="18"/>
                <w:szCs w:val="18"/>
              </w:rPr>
              <w:t>м.п.</w:t>
            </w:r>
          </w:p>
          <w:p w:rsidR="00486A6C" w:rsidRPr="003E1978" w:rsidRDefault="00486A6C" w:rsidP="003E1978">
            <w:pPr>
              <w:tabs>
                <w:tab w:val="left" w:pos="-306"/>
                <w:tab w:val="left" w:pos="4316"/>
              </w:tabs>
              <w:spacing w:before="0" w:after="0" w:line="240" w:lineRule="auto"/>
              <w:ind w:firstLine="0"/>
              <w:rPr>
                <w:color w:val="000000"/>
                <w:sz w:val="20"/>
                <w:szCs w:val="20"/>
              </w:rPr>
            </w:pPr>
          </w:p>
        </w:tc>
        <w:tc>
          <w:tcPr>
            <w:tcW w:w="5103" w:type="dxa"/>
          </w:tcPr>
          <w:p w:rsidR="00925A65" w:rsidRPr="003E1978" w:rsidRDefault="00925A65" w:rsidP="003E1978">
            <w:pPr>
              <w:tabs>
                <w:tab w:val="left" w:pos="-306"/>
                <w:tab w:val="left" w:pos="4212"/>
                <w:tab w:val="left" w:pos="4316"/>
              </w:tabs>
              <w:spacing w:before="0" w:after="0" w:line="240" w:lineRule="auto"/>
              <w:ind w:firstLine="0"/>
              <w:rPr>
                <w:sz w:val="20"/>
                <w:szCs w:val="20"/>
              </w:rPr>
            </w:pPr>
          </w:p>
          <w:p w:rsidR="001F6674" w:rsidRPr="003E1978" w:rsidRDefault="001F6674" w:rsidP="003E1978">
            <w:pPr>
              <w:tabs>
                <w:tab w:val="left" w:pos="-306"/>
                <w:tab w:val="left" w:pos="4212"/>
                <w:tab w:val="left" w:pos="4316"/>
              </w:tabs>
              <w:spacing w:before="0" w:after="0" w:line="240" w:lineRule="auto"/>
              <w:ind w:firstLine="0"/>
              <w:rPr>
                <w:sz w:val="20"/>
                <w:szCs w:val="20"/>
              </w:rPr>
            </w:pPr>
          </w:p>
          <w:p w:rsidR="001F6674" w:rsidRPr="003E1978" w:rsidRDefault="001F6674" w:rsidP="003E1978">
            <w:pPr>
              <w:tabs>
                <w:tab w:val="left" w:pos="-306"/>
                <w:tab w:val="left" w:pos="4212"/>
                <w:tab w:val="left" w:pos="4316"/>
              </w:tabs>
              <w:spacing w:before="0" w:after="0" w:line="240" w:lineRule="auto"/>
              <w:ind w:firstLine="0"/>
              <w:rPr>
                <w:sz w:val="20"/>
                <w:szCs w:val="20"/>
              </w:rPr>
            </w:pPr>
          </w:p>
          <w:p w:rsidR="001F6674" w:rsidRPr="003E1978" w:rsidRDefault="001F6674" w:rsidP="003E1978">
            <w:pPr>
              <w:tabs>
                <w:tab w:val="left" w:pos="-306"/>
                <w:tab w:val="left" w:pos="4212"/>
                <w:tab w:val="left" w:pos="4316"/>
              </w:tabs>
              <w:spacing w:before="0" w:after="0" w:line="240" w:lineRule="auto"/>
              <w:ind w:firstLine="0"/>
              <w:rPr>
                <w:sz w:val="20"/>
                <w:szCs w:val="20"/>
              </w:rPr>
            </w:pPr>
          </w:p>
          <w:p w:rsidR="001F6674" w:rsidRPr="003E1978" w:rsidRDefault="001F6674" w:rsidP="003E1978">
            <w:pPr>
              <w:tabs>
                <w:tab w:val="left" w:pos="-306"/>
                <w:tab w:val="left" w:pos="4212"/>
                <w:tab w:val="left" w:pos="4316"/>
              </w:tabs>
              <w:spacing w:before="0" w:after="0" w:line="240" w:lineRule="auto"/>
              <w:ind w:firstLine="0"/>
              <w:rPr>
                <w:sz w:val="20"/>
                <w:szCs w:val="20"/>
              </w:rPr>
            </w:pPr>
          </w:p>
          <w:p w:rsidR="001F6674" w:rsidRPr="003E1978" w:rsidRDefault="001F6674" w:rsidP="003E1978">
            <w:pPr>
              <w:tabs>
                <w:tab w:val="left" w:pos="-306"/>
                <w:tab w:val="left" w:pos="4212"/>
                <w:tab w:val="left" w:pos="4316"/>
              </w:tabs>
              <w:spacing w:before="0" w:after="0" w:line="240" w:lineRule="auto"/>
              <w:ind w:firstLine="0"/>
              <w:rPr>
                <w:sz w:val="20"/>
                <w:szCs w:val="20"/>
              </w:rPr>
            </w:pPr>
          </w:p>
          <w:p w:rsidR="001F6674" w:rsidRPr="003E1978" w:rsidRDefault="001F6674" w:rsidP="003E1978">
            <w:pPr>
              <w:tabs>
                <w:tab w:val="left" w:pos="-306"/>
                <w:tab w:val="left" w:pos="4212"/>
                <w:tab w:val="left" w:pos="4316"/>
              </w:tabs>
              <w:spacing w:before="0" w:after="0" w:line="240" w:lineRule="auto"/>
              <w:ind w:firstLine="0"/>
              <w:rPr>
                <w:sz w:val="20"/>
                <w:szCs w:val="20"/>
              </w:rPr>
            </w:pPr>
          </w:p>
          <w:p w:rsidR="001F6674" w:rsidRPr="003E1978" w:rsidRDefault="001F6674" w:rsidP="003E1978">
            <w:pPr>
              <w:tabs>
                <w:tab w:val="left" w:pos="-306"/>
                <w:tab w:val="left" w:pos="4212"/>
                <w:tab w:val="left" w:pos="4316"/>
              </w:tabs>
              <w:spacing w:before="0" w:after="0" w:line="240" w:lineRule="auto"/>
              <w:ind w:firstLine="0"/>
              <w:rPr>
                <w:sz w:val="20"/>
                <w:szCs w:val="20"/>
              </w:rPr>
            </w:pPr>
          </w:p>
          <w:p w:rsidR="001F6674" w:rsidRPr="003E1978" w:rsidRDefault="001F6674" w:rsidP="003E1978">
            <w:pPr>
              <w:tabs>
                <w:tab w:val="left" w:pos="-306"/>
                <w:tab w:val="left" w:pos="4212"/>
                <w:tab w:val="left" w:pos="4316"/>
              </w:tabs>
              <w:spacing w:before="0" w:after="0" w:line="240" w:lineRule="auto"/>
              <w:ind w:firstLine="0"/>
              <w:rPr>
                <w:sz w:val="20"/>
                <w:szCs w:val="20"/>
              </w:rPr>
            </w:pPr>
          </w:p>
          <w:p w:rsidR="00605C8F" w:rsidRPr="003E1978" w:rsidRDefault="00605C8F" w:rsidP="003E1978">
            <w:pPr>
              <w:tabs>
                <w:tab w:val="left" w:pos="-306"/>
                <w:tab w:val="left" w:pos="4212"/>
                <w:tab w:val="left" w:pos="4316"/>
              </w:tabs>
              <w:spacing w:before="0" w:after="0" w:line="240" w:lineRule="auto"/>
              <w:ind w:firstLine="0"/>
              <w:rPr>
                <w:sz w:val="20"/>
                <w:szCs w:val="20"/>
              </w:rPr>
            </w:pPr>
          </w:p>
          <w:p w:rsidR="00F478EA" w:rsidRPr="003E1978" w:rsidRDefault="00F478EA" w:rsidP="003E1978">
            <w:pPr>
              <w:tabs>
                <w:tab w:val="left" w:pos="-306"/>
                <w:tab w:val="left" w:pos="4212"/>
                <w:tab w:val="left" w:pos="4316"/>
              </w:tabs>
              <w:spacing w:before="0" w:after="0" w:line="240" w:lineRule="auto"/>
              <w:ind w:firstLine="0"/>
              <w:rPr>
                <w:sz w:val="20"/>
                <w:szCs w:val="20"/>
              </w:rPr>
            </w:pPr>
          </w:p>
          <w:p w:rsidR="00605C8F" w:rsidRPr="003E1978" w:rsidRDefault="00605C8F" w:rsidP="003E1978">
            <w:pPr>
              <w:tabs>
                <w:tab w:val="left" w:pos="-306"/>
                <w:tab w:val="left" w:pos="4212"/>
                <w:tab w:val="left" w:pos="4316"/>
              </w:tabs>
              <w:spacing w:before="0" w:after="0" w:line="240" w:lineRule="auto"/>
              <w:ind w:firstLine="0"/>
              <w:rPr>
                <w:sz w:val="20"/>
                <w:szCs w:val="20"/>
              </w:rPr>
            </w:pPr>
          </w:p>
          <w:p w:rsidR="00D90769" w:rsidRPr="003E1978" w:rsidRDefault="00D90769" w:rsidP="003E1978">
            <w:pPr>
              <w:tabs>
                <w:tab w:val="left" w:pos="-306"/>
                <w:tab w:val="left" w:pos="4212"/>
                <w:tab w:val="left" w:pos="4316"/>
              </w:tabs>
              <w:spacing w:before="0" w:after="0" w:line="240" w:lineRule="auto"/>
              <w:ind w:firstLine="0"/>
              <w:rPr>
                <w:sz w:val="20"/>
                <w:szCs w:val="20"/>
              </w:rPr>
            </w:pPr>
          </w:p>
          <w:p w:rsidR="00D90769" w:rsidRPr="003E1978" w:rsidRDefault="00D90769" w:rsidP="003E1978">
            <w:pPr>
              <w:tabs>
                <w:tab w:val="left" w:pos="-306"/>
                <w:tab w:val="left" w:pos="4212"/>
                <w:tab w:val="left" w:pos="4316"/>
              </w:tabs>
              <w:spacing w:before="0" w:after="0" w:line="240" w:lineRule="auto"/>
              <w:ind w:firstLine="0"/>
              <w:rPr>
                <w:sz w:val="20"/>
                <w:szCs w:val="20"/>
              </w:rPr>
            </w:pPr>
          </w:p>
          <w:p w:rsidR="00467906" w:rsidRDefault="00467906" w:rsidP="003E1978">
            <w:pPr>
              <w:tabs>
                <w:tab w:val="left" w:pos="-306"/>
                <w:tab w:val="left" w:pos="4212"/>
                <w:tab w:val="left" w:pos="4316"/>
              </w:tabs>
              <w:spacing w:before="0" w:after="0" w:line="240" w:lineRule="auto"/>
              <w:ind w:firstLine="0"/>
              <w:rPr>
                <w:sz w:val="20"/>
                <w:szCs w:val="20"/>
              </w:rPr>
            </w:pPr>
          </w:p>
          <w:p w:rsidR="002D3711" w:rsidRPr="003E1978" w:rsidRDefault="002D3711" w:rsidP="003E1978">
            <w:pPr>
              <w:tabs>
                <w:tab w:val="left" w:pos="-306"/>
                <w:tab w:val="left" w:pos="4212"/>
                <w:tab w:val="left" w:pos="4316"/>
              </w:tabs>
              <w:spacing w:before="0" w:after="0" w:line="240" w:lineRule="auto"/>
              <w:ind w:firstLine="0"/>
              <w:rPr>
                <w:sz w:val="20"/>
                <w:szCs w:val="20"/>
              </w:rPr>
            </w:pPr>
          </w:p>
          <w:p w:rsidR="007A7156" w:rsidRPr="003E1978" w:rsidRDefault="007A7156" w:rsidP="003E1978">
            <w:pPr>
              <w:shd w:val="clear" w:color="auto" w:fill="FFFFFF"/>
              <w:tabs>
                <w:tab w:val="left" w:pos="-306"/>
                <w:tab w:val="left" w:pos="4316"/>
              </w:tabs>
              <w:spacing w:before="0" w:after="0" w:line="240" w:lineRule="auto"/>
              <w:ind w:firstLine="0"/>
              <w:rPr>
                <w:sz w:val="20"/>
                <w:szCs w:val="20"/>
              </w:rPr>
            </w:pPr>
          </w:p>
          <w:p w:rsidR="00FE28A1" w:rsidRPr="003E1978" w:rsidRDefault="00FE28A1" w:rsidP="003E1978">
            <w:pPr>
              <w:shd w:val="clear" w:color="auto" w:fill="FFFFFF"/>
              <w:tabs>
                <w:tab w:val="left" w:pos="-306"/>
                <w:tab w:val="left" w:pos="4316"/>
              </w:tabs>
              <w:spacing w:before="0" w:after="0" w:line="240" w:lineRule="auto"/>
              <w:ind w:firstLine="0"/>
              <w:rPr>
                <w:sz w:val="20"/>
                <w:szCs w:val="20"/>
              </w:rPr>
            </w:pPr>
            <w:r w:rsidRPr="003E1978">
              <w:rPr>
                <w:sz w:val="20"/>
                <w:szCs w:val="20"/>
              </w:rPr>
              <w:t>____</w:t>
            </w:r>
            <w:r w:rsidR="001F6674" w:rsidRPr="003E1978">
              <w:rPr>
                <w:sz w:val="20"/>
                <w:szCs w:val="20"/>
              </w:rPr>
              <w:t>__________________</w:t>
            </w:r>
            <w:r w:rsidR="00DF7E67" w:rsidRPr="003E1978">
              <w:rPr>
                <w:sz w:val="20"/>
                <w:szCs w:val="20"/>
              </w:rPr>
              <w:t xml:space="preserve"> /__________/</w:t>
            </w:r>
          </w:p>
          <w:p w:rsidR="00FE28A1" w:rsidRPr="003E1978" w:rsidRDefault="008E7D33" w:rsidP="003E1978">
            <w:pPr>
              <w:tabs>
                <w:tab w:val="left" w:pos="-306"/>
                <w:tab w:val="left" w:pos="4316"/>
              </w:tabs>
              <w:spacing w:before="0" w:after="0" w:line="240" w:lineRule="auto"/>
              <w:ind w:firstLine="0"/>
              <w:rPr>
                <w:sz w:val="20"/>
                <w:szCs w:val="20"/>
              </w:rPr>
            </w:pPr>
            <w:r w:rsidRPr="003E1978">
              <w:rPr>
                <w:sz w:val="20"/>
                <w:szCs w:val="20"/>
              </w:rPr>
              <w:t>«____»________________202</w:t>
            </w:r>
            <w:r w:rsidR="00DF7E67" w:rsidRPr="003E1978">
              <w:rPr>
                <w:sz w:val="20"/>
                <w:szCs w:val="20"/>
              </w:rPr>
              <w:t>6</w:t>
            </w:r>
            <w:r w:rsidR="00FE28A1" w:rsidRPr="003E1978">
              <w:rPr>
                <w:sz w:val="20"/>
                <w:szCs w:val="20"/>
              </w:rPr>
              <w:t>г.</w:t>
            </w:r>
          </w:p>
          <w:p w:rsidR="00486A6C" w:rsidRPr="003E1978" w:rsidRDefault="00FE28A1" w:rsidP="003E1978">
            <w:pPr>
              <w:tabs>
                <w:tab w:val="left" w:pos="-306"/>
              </w:tabs>
              <w:spacing w:before="0" w:after="0" w:line="240" w:lineRule="auto"/>
              <w:ind w:firstLine="0"/>
              <w:rPr>
                <w:sz w:val="20"/>
                <w:szCs w:val="20"/>
              </w:rPr>
            </w:pPr>
            <w:r w:rsidRPr="003E1978">
              <w:rPr>
                <w:sz w:val="20"/>
                <w:szCs w:val="20"/>
              </w:rPr>
              <w:t>м.п.</w:t>
            </w:r>
          </w:p>
        </w:tc>
      </w:tr>
    </w:tbl>
    <w:p w:rsidR="00986386" w:rsidRPr="003E1978" w:rsidRDefault="00986386" w:rsidP="003E1978">
      <w:pPr>
        <w:spacing w:before="0" w:after="0" w:line="240" w:lineRule="auto"/>
        <w:ind w:firstLine="0"/>
        <w:jc w:val="right"/>
        <w:rPr>
          <w:bCs/>
          <w:color w:val="000000"/>
          <w:sz w:val="20"/>
          <w:szCs w:val="20"/>
        </w:rPr>
      </w:pPr>
    </w:p>
    <w:p w:rsidR="00986386" w:rsidRDefault="00986386"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5B3C4A" w:rsidRPr="003E1978" w:rsidRDefault="005B3C4A"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5B3C4A" w:rsidRDefault="005B3C4A" w:rsidP="003E1978">
      <w:pPr>
        <w:spacing w:before="0" w:after="0" w:line="240" w:lineRule="auto"/>
        <w:ind w:firstLine="0"/>
        <w:jc w:val="right"/>
        <w:rPr>
          <w:bCs/>
          <w:color w:val="000000"/>
          <w:sz w:val="20"/>
          <w:szCs w:val="20"/>
        </w:rPr>
      </w:pPr>
    </w:p>
    <w:p w:rsidR="00932908" w:rsidRDefault="00932908" w:rsidP="003E1978">
      <w:pPr>
        <w:spacing w:before="0" w:after="0" w:line="240" w:lineRule="auto"/>
        <w:ind w:firstLine="0"/>
        <w:jc w:val="right"/>
        <w:rPr>
          <w:bCs/>
          <w:color w:val="000000"/>
          <w:sz w:val="20"/>
          <w:szCs w:val="20"/>
        </w:rPr>
      </w:pPr>
    </w:p>
    <w:p w:rsidR="00932908" w:rsidRDefault="00932908" w:rsidP="003E1978">
      <w:pPr>
        <w:spacing w:before="0" w:after="0" w:line="240" w:lineRule="auto"/>
        <w:ind w:firstLine="0"/>
        <w:jc w:val="right"/>
        <w:rPr>
          <w:bCs/>
          <w:color w:val="000000"/>
          <w:sz w:val="20"/>
          <w:szCs w:val="20"/>
        </w:rPr>
      </w:pPr>
    </w:p>
    <w:p w:rsidR="00932908" w:rsidRDefault="00932908" w:rsidP="003E1978">
      <w:pPr>
        <w:spacing w:before="0" w:after="0" w:line="240" w:lineRule="auto"/>
        <w:ind w:firstLine="0"/>
        <w:jc w:val="right"/>
        <w:rPr>
          <w:bCs/>
          <w:color w:val="000000"/>
          <w:sz w:val="20"/>
          <w:szCs w:val="20"/>
        </w:rPr>
      </w:pPr>
    </w:p>
    <w:p w:rsidR="00932908" w:rsidRPr="003E1978" w:rsidRDefault="00932908" w:rsidP="003E1978">
      <w:pPr>
        <w:spacing w:before="0" w:after="0" w:line="240" w:lineRule="auto"/>
        <w:ind w:firstLine="0"/>
        <w:jc w:val="right"/>
        <w:rPr>
          <w:bCs/>
          <w:color w:val="000000"/>
          <w:sz w:val="20"/>
          <w:szCs w:val="20"/>
        </w:rPr>
      </w:pPr>
    </w:p>
    <w:p w:rsidR="00605C8F" w:rsidRPr="003E1978" w:rsidRDefault="00605C8F" w:rsidP="003E1978">
      <w:pPr>
        <w:spacing w:before="0" w:after="0" w:line="240" w:lineRule="auto"/>
        <w:ind w:firstLine="0"/>
        <w:jc w:val="right"/>
        <w:rPr>
          <w:bCs/>
          <w:color w:val="000000"/>
          <w:sz w:val="20"/>
          <w:szCs w:val="20"/>
        </w:rPr>
      </w:pPr>
      <w:r w:rsidRPr="003E1978">
        <w:rPr>
          <w:bCs/>
          <w:color w:val="000000"/>
          <w:sz w:val="20"/>
          <w:szCs w:val="20"/>
        </w:rPr>
        <w:t>Приложение № 1</w:t>
      </w:r>
    </w:p>
    <w:p w:rsidR="00605C8F" w:rsidRPr="003E1978" w:rsidRDefault="00605C8F" w:rsidP="003E1978">
      <w:pPr>
        <w:spacing w:before="0" w:after="0" w:line="240" w:lineRule="auto"/>
        <w:ind w:firstLine="709"/>
        <w:jc w:val="right"/>
        <w:rPr>
          <w:bCs/>
          <w:color w:val="000000"/>
          <w:sz w:val="20"/>
          <w:szCs w:val="20"/>
        </w:rPr>
      </w:pPr>
      <w:r w:rsidRPr="003E1978">
        <w:rPr>
          <w:bCs/>
          <w:color w:val="000000"/>
          <w:sz w:val="20"/>
          <w:szCs w:val="20"/>
        </w:rPr>
        <w:t xml:space="preserve">к договору № </w:t>
      </w:r>
      <w:r w:rsidR="005B3C4A">
        <w:rPr>
          <w:bCs/>
          <w:color w:val="000000"/>
          <w:sz w:val="20"/>
          <w:szCs w:val="20"/>
        </w:rPr>
        <w:t>209</w:t>
      </w:r>
      <w:r w:rsidRPr="003E1978">
        <w:rPr>
          <w:sz w:val="20"/>
          <w:szCs w:val="20"/>
        </w:rPr>
        <w:t>-26Е-44</w:t>
      </w:r>
    </w:p>
    <w:p w:rsidR="00605C8F" w:rsidRPr="003E1978" w:rsidRDefault="00605C8F" w:rsidP="003E1978">
      <w:pPr>
        <w:spacing w:before="0" w:after="0" w:line="240" w:lineRule="auto"/>
        <w:ind w:firstLine="709"/>
        <w:jc w:val="right"/>
        <w:rPr>
          <w:bCs/>
          <w:color w:val="000000"/>
          <w:sz w:val="20"/>
          <w:szCs w:val="20"/>
        </w:rPr>
      </w:pPr>
      <w:r w:rsidRPr="003E1978">
        <w:rPr>
          <w:bCs/>
          <w:color w:val="000000"/>
          <w:sz w:val="20"/>
          <w:szCs w:val="20"/>
        </w:rPr>
        <w:t xml:space="preserve">от «__» ________2026 </w:t>
      </w:r>
      <w:r w:rsidRPr="003E1978">
        <w:rPr>
          <w:color w:val="000000"/>
          <w:sz w:val="20"/>
          <w:szCs w:val="20"/>
        </w:rPr>
        <w:t>г.</w:t>
      </w:r>
    </w:p>
    <w:p w:rsidR="00605C8F" w:rsidRPr="003E1978" w:rsidRDefault="00605C8F" w:rsidP="003E1978">
      <w:pPr>
        <w:spacing w:before="0" w:after="0" w:line="240" w:lineRule="auto"/>
        <w:ind w:firstLine="284"/>
        <w:jc w:val="center"/>
        <w:rPr>
          <w:b/>
          <w:bCs/>
          <w:sz w:val="20"/>
          <w:szCs w:val="20"/>
        </w:rPr>
      </w:pPr>
      <w:r w:rsidRPr="003E1978">
        <w:rPr>
          <w:b/>
          <w:bCs/>
          <w:sz w:val="20"/>
          <w:szCs w:val="20"/>
        </w:rPr>
        <w:t>Техническое задание</w:t>
      </w:r>
    </w:p>
    <w:p w:rsidR="00605C8F" w:rsidRPr="003E1978" w:rsidRDefault="00605C8F" w:rsidP="003E1978">
      <w:pPr>
        <w:pStyle w:val="24"/>
        <w:shd w:val="clear" w:color="auto" w:fill="auto"/>
        <w:spacing w:line="240" w:lineRule="auto"/>
        <w:ind w:firstLine="0"/>
        <w:rPr>
          <w:b/>
          <w:color w:val="000000"/>
          <w:sz w:val="20"/>
          <w:szCs w:val="20"/>
        </w:rPr>
      </w:pPr>
      <w:r w:rsidRPr="003E1978">
        <w:rPr>
          <w:b/>
          <w:color w:val="000000"/>
          <w:sz w:val="20"/>
          <w:szCs w:val="20"/>
        </w:rPr>
        <w:t>1. Общие условия:</w:t>
      </w:r>
    </w:p>
    <w:p w:rsidR="00605C8F" w:rsidRPr="003E1978" w:rsidRDefault="00605C8F" w:rsidP="003E1978">
      <w:pPr>
        <w:numPr>
          <w:ilvl w:val="1"/>
          <w:numId w:val="10"/>
        </w:numPr>
        <w:tabs>
          <w:tab w:val="left" w:pos="426"/>
          <w:tab w:val="left" w:pos="709"/>
        </w:tabs>
        <w:suppressAutoHyphens/>
        <w:spacing w:before="0" w:after="0" w:line="240" w:lineRule="auto"/>
        <w:ind w:left="0" w:firstLine="0"/>
        <w:contextualSpacing/>
        <w:rPr>
          <w:color w:val="000000"/>
          <w:sz w:val="20"/>
          <w:szCs w:val="20"/>
        </w:rPr>
      </w:pPr>
      <w:r w:rsidRPr="003E1978">
        <w:rPr>
          <w:color w:val="000000"/>
          <w:sz w:val="20"/>
          <w:szCs w:val="20"/>
        </w:rPr>
        <w:t xml:space="preserve">Поставляемый товар должен быть новым, не бывшим в эксплуатации, укомплектован в соответствии с техническими паспортами, технической документацией, не должен был подвергаться ремонту, в том числе восстановлению, замене составных частей, восстановлению потребительских свойств, не должен иметь следов механических повреждений,  не должен был быть использован в качестве образцов и тестовых моделей, не должен иметь дефектов, связанных с материалами и работой </w:t>
      </w:r>
      <w:proofErr w:type="gramStart"/>
      <w:r w:rsidRPr="003E1978">
        <w:rPr>
          <w:color w:val="000000"/>
          <w:sz w:val="20"/>
          <w:szCs w:val="20"/>
        </w:rPr>
        <w:t>по</w:t>
      </w:r>
      <w:proofErr w:type="gramEnd"/>
      <w:r w:rsidRPr="003E1978">
        <w:rPr>
          <w:color w:val="000000"/>
          <w:sz w:val="20"/>
          <w:szCs w:val="20"/>
        </w:rPr>
        <w:t xml:space="preserve"> </w:t>
      </w:r>
      <w:proofErr w:type="gramStart"/>
      <w:r w:rsidRPr="003E1978">
        <w:rPr>
          <w:color w:val="000000"/>
          <w:sz w:val="20"/>
          <w:szCs w:val="20"/>
        </w:rPr>
        <w:t>его</w:t>
      </w:r>
      <w:proofErr w:type="gramEnd"/>
      <w:r w:rsidRPr="003E1978">
        <w:rPr>
          <w:color w:val="000000"/>
          <w:sz w:val="20"/>
          <w:szCs w:val="20"/>
        </w:rPr>
        <w:t xml:space="preserve"> </w:t>
      </w:r>
      <w:proofErr w:type="gramStart"/>
      <w:r w:rsidRPr="003E1978">
        <w:rPr>
          <w:color w:val="000000"/>
          <w:sz w:val="20"/>
          <w:szCs w:val="20"/>
        </w:rPr>
        <w:t xml:space="preserve">изготовлению, либо проявляющихся в результате действия или упущения производителя и </w:t>
      </w:r>
      <w:r w:rsidR="00093CD2" w:rsidRPr="003E1978">
        <w:rPr>
          <w:color w:val="000000"/>
          <w:sz w:val="20"/>
          <w:szCs w:val="20"/>
        </w:rPr>
        <w:t>П</w:t>
      </w:r>
      <w:r w:rsidRPr="003E1978">
        <w:rPr>
          <w:color w:val="000000"/>
          <w:sz w:val="20"/>
          <w:szCs w:val="20"/>
        </w:rPr>
        <w:t xml:space="preserve">родавца, при соблюдении Заказчиком правил хранения и эксплуатации поставляемого Товара, иметь упаковку и маркировку производителя в соответствии с действующими требованиями законодательства (упаковка товаров должна предотвратить их повреждение или порчу во время перевозки к конечному пункту назначения), должен соответствовать </w:t>
      </w:r>
      <w:proofErr w:type="spellStart"/>
      <w:r w:rsidRPr="003E1978">
        <w:rPr>
          <w:color w:val="000000"/>
          <w:sz w:val="20"/>
          <w:szCs w:val="20"/>
        </w:rPr>
        <w:t>ГОСТам</w:t>
      </w:r>
      <w:proofErr w:type="spellEnd"/>
      <w:r w:rsidRPr="003E1978">
        <w:rPr>
          <w:color w:val="000000"/>
          <w:sz w:val="20"/>
          <w:szCs w:val="20"/>
        </w:rPr>
        <w:t xml:space="preserve"> и/или техническим условиям (ТУ) на данный вид Товара, либо подтверждаться</w:t>
      </w:r>
      <w:proofErr w:type="gramEnd"/>
      <w:r w:rsidRPr="003E1978">
        <w:rPr>
          <w:color w:val="000000"/>
          <w:sz w:val="20"/>
          <w:szCs w:val="20"/>
        </w:rPr>
        <w:t xml:space="preserve"> сертификатами качества производителя на каждую партию Товара, соответствовать требованиям нормативных документов. Продавец гарантирует качество и надежность передаваемой продукции в течение срока, установленного нормативно-технической документацией Товара. Товар также должен быть технически исправным, готовым к эксплуатации, не должен является предметом спора, залога, не должен быть обремененным правами третьих лиц, не должен быть арестованным. Товар должен быть доставлен </w:t>
      </w:r>
      <w:r w:rsidR="00093CD2" w:rsidRPr="003E1978">
        <w:rPr>
          <w:color w:val="000000"/>
          <w:sz w:val="20"/>
          <w:szCs w:val="20"/>
        </w:rPr>
        <w:t>Покупателю</w:t>
      </w:r>
      <w:r w:rsidRPr="003E1978">
        <w:rPr>
          <w:color w:val="000000"/>
          <w:sz w:val="20"/>
          <w:szCs w:val="20"/>
        </w:rPr>
        <w:t xml:space="preserve"> в упаковке, обеспечивающей сохранность и потребительские свойства продукции.</w:t>
      </w:r>
    </w:p>
    <w:p w:rsidR="00605C8F" w:rsidRPr="003E1978" w:rsidRDefault="00605C8F" w:rsidP="003E1978">
      <w:pPr>
        <w:numPr>
          <w:ilvl w:val="1"/>
          <w:numId w:val="10"/>
        </w:numPr>
        <w:tabs>
          <w:tab w:val="left" w:pos="426"/>
          <w:tab w:val="left" w:pos="709"/>
        </w:tabs>
        <w:suppressAutoHyphens/>
        <w:spacing w:before="0" w:after="0" w:line="240" w:lineRule="auto"/>
        <w:ind w:left="0" w:firstLine="0"/>
        <w:contextualSpacing/>
        <w:rPr>
          <w:color w:val="000000"/>
          <w:sz w:val="20"/>
          <w:szCs w:val="20"/>
          <w:u w:val="single"/>
        </w:rPr>
      </w:pPr>
      <w:r w:rsidRPr="003E1978">
        <w:rPr>
          <w:color w:val="000000"/>
          <w:sz w:val="20"/>
          <w:szCs w:val="20"/>
          <w:u w:val="single"/>
        </w:rPr>
        <w:t xml:space="preserve">Поставка Товара осуществляется по адресу: </w:t>
      </w:r>
      <w:proofErr w:type="gramStart"/>
      <w:r w:rsidRPr="003E1978">
        <w:rPr>
          <w:color w:val="000000"/>
          <w:sz w:val="20"/>
          <w:szCs w:val="20"/>
          <w:u w:val="single"/>
        </w:rPr>
        <w:t>г</w:t>
      </w:r>
      <w:proofErr w:type="gramEnd"/>
      <w:r w:rsidRPr="003E1978">
        <w:rPr>
          <w:color w:val="000000"/>
          <w:sz w:val="20"/>
          <w:szCs w:val="20"/>
          <w:u w:val="single"/>
        </w:rPr>
        <w:t xml:space="preserve">. Нижневартовск, </w:t>
      </w:r>
      <w:r w:rsidRPr="003E1978">
        <w:rPr>
          <w:sz w:val="20"/>
          <w:szCs w:val="20"/>
          <w:u w:val="single"/>
        </w:rPr>
        <w:t>ул</w:t>
      </w:r>
      <w:r w:rsidR="009A55E6">
        <w:rPr>
          <w:sz w:val="20"/>
          <w:szCs w:val="20"/>
          <w:u w:val="single"/>
        </w:rPr>
        <w:t xml:space="preserve">. </w:t>
      </w:r>
      <w:r w:rsidR="009A55E6" w:rsidRPr="009A55E6">
        <w:rPr>
          <w:sz w:val="20"/>
          <w:szCs w:val="20"/>
          <w:u w:val="single"/>
        </w:rPr>
        <w:t>Ленина, 56</w:t>
      </w:r>
      <w:r w:rsidRPr="009A55E6">
        <w:rPr>
          <w:bCs/>
          <w:color w:val="000000"/>
          <w:sz w:val="20"/>
          <w:szCs w:val="20"/>
          <w:u w:val="single"/>
        </w:rPr>
        <w:t xml:space="preserve">, </w:t>
      </w:r>
      <w:r w:rsidR="005B3C4A">
        <w:rPr>
          <w:bCs/>
          <w:color w:val="000000"/>
          <w:sz w:val="20"/>
          <w:szCs w:val="20"/>
          <w:u w:val="single"/>
        </w:rPr>
        <w:t>до 23.11.2026</w:t>
      </w:r>
      <w:r w:rsidRPr="009A55E6">
        <w:rPr>
          <w:color w:val="000000"/>
          <w:sz w:val="20"/>
          <w:szCs w:val="20"/>
          <w:u w:val="single"/>
        </w:rPr>
        <w:t>,</w:t>
      </w:r>
      <w:r w:rsidRPr="003E1978">
        <w:rPr>
          <w:color w:val="000000"/>
          <w:sz w:val="20"/>
          <w:szCs w:val="20"/>
          <w:u w:val="single"/>
        </w:rPr>
        <w:t xml:space="preserve"> транспортом, обеспечивающим сохранность от влияния низких и высоких температур, обеспечивающих его дальнейшее качественное и безопасное применение. Поставка Товара до Покупателя и погрузочно-разгрузочные работы, а также сборка и монтаж Товара на территории Покупателя осуществляют</w:t>
      </w:r>
      <w:r w:rsidR="00093CD2" w:rsidRPr="003E1978">
        <w:rPr>
          <w:color w:val="000000"/>
          <w:sz w:val="20"/>
          <w:szCs w:val="20"/>
          <w:u w:val="single"/>
        </w:rPr>
        <w:t>ся за счет Продавца.</w:t>
      </w:r>
      <w:r w:rsidR="00164B38" w:rsidRPr="003E1978">
        <w:rPr>
          <w:sz w:val="20"/>
          <w:szCs w:val="20"/>
        </w:rPr>
        <w:t xml:space="preserve"> Поставка товара производится в рабочее время Заказчика не позднее, чем за один час до его окончания (рабочее время Заказчика: понедельник — четверг с 9-00 часов до 17-30 часов, пятница: с 9-00 до 16-00, перерыв с 12-30 часов до 13-30 часов (время местное), кроме выходных дней (суббота, воскресенье, праздничные дни)).</w:t>
      </w:r>
    </w:p>
    <w:p w:rsidR="00605C8F" w:rsidRPr="003E1978" w:rsidRDefault="00605C8F" w:rsidP="003E1978">
      <w:pPr>
        <w:numPr>
          <w:ilvl w:val="1"/>
          <w:numId w:val="10"/>
        </w:numPr>
        <w:tabs>
          <w:tab w:val="left" w:pos="426"/>
          <w:tab w:val="left" w:pos="709"/>
        </w:tabs>
        <w:suppressAutoHyphens/>
        <w:spacing w:before="100" w:beforeAutospacing="1" w:after="100" w:afterAutospacing="1" w:line="240" w:lineRule="auto"/>
        <w:ind w:left="0" w:firstLine="0"/>
        <w:contextualSpacing/>
        <w:rPr>
          <w:color w:val="000000"/>
          <w:sz w:val="20"/>
          <w:szCs w:val="20"/>
        </w:rPr>
      </w:pPr>
      <w:r w:rsidRPr="003E1978">
        <w:rPr>
          <w:color w:val="000000"/>
          <w:sz w:val="20"/>
          <w:szCs w:val="20"/>
        </w:rPr>
        <w:t xml:space="preserve">Все необходимые руководства и техническая документация должны быть на русском языке (или сопровождаться переводом на русский язык), в том числе паспорт на Товар. Недопустимо предоставление технической документации и руководств пользователя в виде ксерокопий. </w:t>
      </w:r>
    </w:p>
    <w:p w:rsidR="00605C8F" w:rsidRPr="003E1978" w:rsidRDefault="00605C8F" w:rsidP="003E1978">
      <w:pPr>
        <w:numPr>
          <w:ilvl w:val="1"/>
          <w:numId w:val="10"/>
        </w:numPr>
        <w:tabs>
          <w:tab w:val="left" w:pos="426"/>
          <w:tab w:val="left" w:pos="709"/>
        </w:tabs>
        <w:suppressAutoHyphens/>
        <w:spacing w:before="0" w:after="0" w:line="240" w:lineRule="auto"/>
        <w:ind w:left="0" w:firstLine="0"/>
        <w:contextualSpacing/>
        <w:rPr>
          <w:color w:val="000000"/>
          <w:sz w:val="20"/>
          <w:szCs w:val="20"/>
        </w:rPr>
      </w:pPr>
      <w:r w:rsidRPr="003E1978">
        <w:rPr>
          <w:color w:val="000000"/>
          <w:sz w:val="20"/>
          <w:szCs w:val="20"/>
        </w:rPr>
        <w:t xml:space="preserve">Качество, безопасность и </w:t>
      </w:r>
      <w:proofErr w:type="spellStart"/>
      <w:r w:rsidRPr="003E1978">
        <w:rPr>
          <w:color w:val="000000"/>
          <w:sz w:val="20"/>
          <w:szCs w:val="20"/>
        </w:rPr>
        <w:t>энергоэффективность</w:t>
      </w:r>
      <w:proofErr w:type="spellEnd"/>
      <w:r w:rsidRPr="003E1978">
        <w:rPr>
          <w:color w:val="000000"/>
          <w:sz w:val="20"/>
          <w:szCs w:val="20"/>
        </w:rPr>
        <w:t xml:space="preserve"> поставляемого Товара должны соответствовать действующим стандартам и техническим условиям, утвержденным на данный вид продукции, в соответствии с действующим российским законодательством. </w:t>
      </w:r>
      <w:proofErr w:type="gramStart"/>
      <w:r w:rsidRPr="003E1978">
        <w:rPr>
          <w:color w:val="000000"/>
          <w:sz w:val="20"/>
          <w:szCs w:val="20"/>
        </w:rPr>
        <w:t>Товар должен соответствовать требованиям к качеству, устанавливаемыми техническим регламентам, документам в области стандартизации, государственными стандартами, применяемыми для товаров такого рода, в том числе Постановлению Правительства РФ от 31 декабря 2009 г.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roofErr w:type="gramEnd"/>
    </w:p>
    <w:p w:rsidR="00605C8F" w:rsidRPr="003E1978" w:rsidRDefault="00605C8F" w:rsidP="003E1978">
      <w:pPr>
        <w:numPr>
          <w:ilvl w:val="1"/>
          <w:numId w:val="10"/>
        </w:numPr>
        <w:tabs>
          <w:tab w:val="left" w:pos="426"/>
          <w:tab w:val="left" w:pos="709"/>
        </w:tabs>
        <w:suppressAutoHyphens/>
        <w:spacing w:before="100" w:beforeAutospacing="1" w:after="100" w:afterAutospacing="1" w:line="240" w:lineRule="auto"/>
        <w:ind w:left="0" w:firstLine="0"/>
        <w:contextualSpacing/>
        <w:rPr>
          <w:color w:val="000000"/>
          <w:sz w:val="20"/>
          <w:szCs w:val="20"/>
        </w:rPr>
      </w:pPr>
      <w:r w:rsidRPr="003E1978">
        <w:rPr>
          <w:color w:val="000000"/>
          <w:sz w:val="20"/>
          <w:szCs w:val="20"/>
        </w:rPr>
        <w:t xml:space="preserve">Цена товара включает в себя стоимость товара, стоимость материалов, транспортные расходы по доставке товара до места передачи </w:t>
      </w:r>
      <w:r w:rsidR="00093CD2" w:rsidRPr="003E1978">
        <w:rPr>
          <w:color w:val="000000"/>
          <w:sz w:val="20"/>
          <w:szCs w:val="20"/>
        </w:rPr>
        <w:t xml:space="preserve">Покупателю </w:t>
      </w:r>
      <w:r w:rsidRPr="003E1978">
        <w:rPr>
          <w:color w:val="000000"/>
          <w:sz w:val="20"/>
          <w:szCs w:val="20"/>
        </w:rPr>
        <w:t>и предпродажной подготовки, страхование, уплату налогов, таможенных пошлин, сборов и других обязательных платежей и сопутствующих расходов, связанных с исполнением обязательств по Договору.</w:t>
      </w:r>
    </w:p>
    <w:p w:rsidR="00605C8F" w:rsidRPr="003E1978" w:rsidRDefault="00605C8F" w:rsidP="003E1978">
      <w:pPr>
        <w:numPr>
          <w:ilvl w:val="1"/>
          <w:numId w:val="10"/>
        </w:numPr>
        <w:tabs>
          <w:tab w:val="left" w:pos="426"/>
          <w:tab w:val="left" w:pos="709"/>
        </w:tabs>
        <w:suppressAutoHyphens/>
        <w:spacing w:before="100" w:beforeAutospacing="1" w:after="100" w:afterAutospacing="1" w:line="240" w:lineRule="auto"/>
        <w:ind w:left="0" w:firstLine="0"/>
        <w:contextualSpacing/>
        <w:rPr>
          <w:color w:val="000000"/>
          <w:sz w:val="20"/>
          <w:szCs w:val="20"/>
        </w:rPr>
      </w:pPr>
      <w:r w:rsidRPr="003E1978">
        <w:rPr>
          <w:color w:val="000000"/>
          <w:sz w:val="20"/>
          <w:szCs w:val="20"/>
        </w:rPr>
        <w:t xml:space="preserve">Гарантийный срок – не менее </w:t>
      </w:r>
      <w:r w:rsidR="00AD6D73" w:rsidRPr="003E1978">
        <w:rPr>
          <w:color w:val="000000"/>
          <w:sz w:val="20"/>
          <w:szCs w:val="20"/>
        </w:rPr>
        <w:t>12</w:t>
      </w:r>
      <w:r w:rsidRPr="003E1978">
        <w:rPr>
          <w:color w:val="000000"/>
          <w:sz w:val="20"/>
          <w:szCs w:val="20"/>
        </w:rPr>
        <w:t xml:space="preserve"> календарных месяцев </w:t>
      </w:r>
      <w:proofErr w:type="gramStart"/>
      <w:r w:rsidRPr="003E1978">
        <w:rPr>
          <w:color w:val="000000"/>
          <w:sz w:val="20"/>
          <w:szCs w:val="20"/>
        </w:rPr>
        <w:t>с даты поставки</w:t>
      </w:r>
      <w:proofErr w:type="gramEnd"/>
      <w:r w:rsidRPr="003E1978">
        <w:rPr>
          <w:color w:val="000000"/>
          <w:sz w:val="20"/>
          <w:szCs w:val="20"/>
        </w:rPr>
        <w:t xml:space="preserve"> и подписания Сторонами Товарных накладных</w:t>
      </w:r>
      <w:r w:rsidR="00093CD2" w:rsidRPr="003E1978">
        <w:rPr>
          <w:color w:val="000000"/>
          <w:sz w:val="20"/>
          <w:szCs w:val="20"/>
        </w:rPr>
        <w:t>/УПД. П</w:t>
      </w:r>
      <w:r w:rsidRPr="003E1978">
        <w:rPr>
          <w:color w:val="000000"/>
          <w:sz w:val="20"/>
          <w:szCs w:val="20"/>
        </w:rPr>
        <w:t xml:space="preserve">родавец несет ответственность за недостатки (дефекты) Товара, обнаруженные в течение гарантийного срока, если не докажет, что они произошли вследствие нормального износа Товара или его частей, или неправильной его эксплуатации. Под гарантийным обслуживанием понимается ремонт или замена объекта гарантии при обнаружении брака и (или) выходе объекта гарантии из строя в течение гарантийного срока независимо от срока действия Договора, без дополнительных расходов со стороны </w:t>
      </w:r>
      <w:r w:rsidR="00093CD2" w:rsidRPr="003E1978">
        <w:rPr>
          <w:bCs/>
          <w:color w:val="000000"/>
          <w:sz w:val="20"/>
          <w:szCs w:val="20"/>
        </w:rPr>
        <w:t>Покупателя</w:t>
      </w:r>
      <w:r w:rsidRPr="003E1978">
        <w:rPr>
          <w:color w:val="000000"/>
          <w:sz w:val="20"/>
          <w:szCs w:val="20"/>
        </w:rPr>
        <w:t xml:space="preserve">. Гарантийные работы, в т.ч. с использованием материалов, осуществляются на безвозмездной основе. В случае замены или ремонта объекта гарантийного обслуживания, гарантийный срок продлевается на </w:t>
      </w:r>
      <w:proofErr w:type="gramStart"/>
      <w:r w:rsidRPr="003E1978">
        <w:rPr>
          <w:color w:val="000000"/>
          <w:sz w:val="20"/>
          <w:szCs w:val="20"/>
        </w:rPr>
        <w:t>количество затраченного на</w:t>
      </w:r>
      <w:proofErr w:type="gramEnd"/>
      <w:r w:rsidRPr="003E1978">
        <w:rPr>
          <w:color w:val="000000"/>
          <w:sz w:val="20"/>
          <w:szCs w:val="20"/>
        </w:rPr>
        <w:t xml:space="preserve"> это времени. Гарантийное обслуживание не должно нарушать требований эксплуатационной документации завода-изготовителя, должно осуществляться в сервисном центре, поддерживающем условия предоставления гар</w:t>
      </w:r>
      <w:r w:rsidR="00093CD2" w:rsidRPr="003E1978">
        <w:rPr>
          <w:color w:val="000000"/>
          <w:sz w:val="20"/>
          <w:szCs w:val="20"/>
        </w:rPr>
        <w:t>антии заводом-изготовителем. П</w:t>
      </w:r>
      <w:r w:rsidRPr="003E1978">
        <w:rPr>
          <w:color w:val="000000"/>
          <w:sz w:val="20"/>
          <w:szCs w:val="20"/>
        </w:rPr>
        <w:t>родавец предоставляет замену оборудования на момент ремонта объекта гарантии.</w:t>
      </w:r>
      <w:r w:rsidRPr="003E1978">
        <w:rPr>
          <w:noProof/>
          <w:color w:val="000000"/>
          <w:sz w:val="20"/>
          <w:szCs w:val="20"/>
        </w:rPr>
        <w:t xml:space="preserve"> Заменить некачественный товар в течение</w:t>
      </w:r>
      <w:r w:rsidRPr="003E1978">
        <w:rPr>
          <w:color w:val="000000"/>
          <w:sz w:val="20"/>
          <w:szCs w:val="20"/>
        </w:rPr>
        <w:t xml:space="preserve"> 10 </w:t>
      </w:r>
      <w:r w:rsidRPr="003E1978">
        <w:rPr>
          <w:noProof/>
          <w:color w:val="000000"/>
          <w:sz w:val="20"/>
          <w:szCs w:val="20"/>
        </w:rPr>
        <w:t xml:space="preserve">дней с момента  получения от </w:t>
      </w:r>
      <w:r w:rsidR="00093CD2" w:rsidRPr="003E1978">
        <w:rPr>
          <w:bCs/>
          <w:color w:val="000000"/>
          <w:sz w:val="20"/>
          <w:szCs w:val="20"/>
        </w:rPr>
        <w:t>Покупателя</w:t>
      </w:r>
      <w:r w:rsidRPr="003E1978">
        <w:rPr>
          <w:bCs/>
          <w:color w:val="000000"/>
          <w:sz w:val="20"/>
          <w:szCs w:val="20"/>
        </w:rPr>
        <w:t xml:space="preserve"> акта (</w:t>
      </w:r>
      <w:r w:rsidRPr="003E1978">
        <w:rPr>
          <w:noProof/>
          <w:color w:val="000000"/>
          <w:sz w:val="20"/>
          <w:szCs w:val="20"/>
        </w:rPr>
        <w:t>извещения) о</w:t>
      </w:r>
      <w:r w:rsidRPr="003E1978">
        <w:rPr>
          <w:color w:val="000000"/>
          <w:sz w:val="20"/>
          <w:szCs w:val="20"/>
        </w:rPr>
        <w:t xml:space="preserve"> </w:t>
      </w:r>
      <w:r w:rsidRPr="003E1978">
        <w:rPr>
          <w:noProof/>
          <w:color w:val="000000"/>
          <w:sz w:val="20"/>
          <w:szCs w:val="20"/>
        </w:rPr>
        <w:t>некачественности товара.</w:t>
      </w:r>
    </w:p>
    <w:p w:rsidR="00605C8F" w:rsidRPr="003E1978" w:rsidRDefault="00605C8F" w:rsidP="003E1978">
      <w:pPr>
        <w:numPr>
          <w:ilvl w:val="1"/>
          <w:numId w:val="10"/>
        </w:numPr>
        <w:tabs>
          <w:tab w:val="left" w:pos="426"/>
          <w:tab w:val="left" w:pos="709"/>
        </w:tabs>
        <w:suppressAutoHyphens/>
        <w:spacing w:before="100" w:beforeAutospacing="1" w:after="100" w:afterAutospacing="1" w:line="240" w:lineRule="auto"/>
        <w:ind w:left="0" w:firstLine="0"/>
        <w:contextualSpacing/>
        <w:rPr>
          <w:color w:val="000000"/>
          <w:sz w:val="20"/>
          <w:szCs w:val="20"/>
        </w:rPr>
      </w:pPr>
      <w:r w:rsidRPr="003E1978">
        <w:rPr>
          <w:color w:val="000000"/>
          <w:sz w:val="20"/>
          <w:szCs w:val="20"/>
        </w:rPr>
        <w:t>При выявлении несоответствий в документации Товара проводится экспертиза качества Товара з</w:t>
      </w:r>
      <w:r w:rsidR="00093CD2" w:rsidRPr="003E1978">
        <w:rPr>
          <w:color w:val="000000"/>
          <w:sz w:val="20"/>
          <w:szCs w:val="20"/>
        </w:rPr>
        <w:t>а счет сре</w:t>
      </w:r>
      <w:proofErr w:type="gramStart"/>
      <w:r w:rsidR="00093CD2" w:rsidRPr="003E1978">
        <w:rPr>
          <w:color w:val="000000"/>
          <w:sz w:val="20"/>
          <w:szCs w:val="20"/>
        </w:rPr>
        <w:t>дств П</w:t>
      </w:r>
      <w:r w:rsidRPr="003E1978">
        <w:rPr>
          <w:color w:val="000000"/>
          <w:sz w:val="20"/>
          <w:szCs w:val="20"/>
        </w:rPr>
        <w:t>р</w:t>
      </w:r>
      <w:proofErr w:type="gramEnd"/>
      <w:r w:rsidRPr="003E1978">
        <w:rPr>
          <w:color w:val="000000"/>
          <w:sz w:val="20"/>
          <w:szCs w:val="20"/>
        </w:rPr>
        <w:t>одавца.</w:t>
      </w:r>
    </w:p>
    <w:p w:rsidR="00605C8F" w:rsidRPr="003E1978" w:rsidRDefault="00605C8F" w:rsidP="003E1978">
      <w:pPr>
        <w:numPr>
          <w:ilvl w:val="0"/>
          <w:numId w:val="10"/>
        </w:numPr>
        <w:tabs>
          <w:tab w:val="left" w:pos="284"/>
          <w:tab w:val="left" w:pos="709"/>
        </w:tabs>
        <w:autoSpaceDE w:val="0"/>
        <w:autoSpaceDN w:val="0"/>
        <w:adjustRightInd w:val="0"/>
        <w:spacing w:before="0" w:after="0" w:line="240" w:lineRule="auto"/>
        <w:ind w:left="0" w:firstLine="0"/>
        <w:rPr>
          <w:b/>
          <w:color w:val="FF0000"/>
          <w:sz w:val="20"/>
          <w:szCs w:val="20"/>
        </w:rPr>
      </w:pPr>
      <w:r w:rsidRPr="003E1978">
        <w:rPr>
          <w:rFonts w:eastAsia="HelveticaLTStd-Bold"/>
          <w:b/>
          <w:bCs/>
          <w:color w:val="000000"/>
          <w:sz w:val="20"/>
          <w:szCs w:val="20"/>
          <w:u w:val="single"/>
        </w:rPr>
        <w:t>Технические и количественные характеристики товара:</w:t>
      </w:r>
      <w:r w:rsidRPr="003E1978">
        <w:rPr>
          <w:color w:val="000000"/>
          <w:sz w:val="20"/>
          <w:szCs w:val="20"/>
        </w:rPr>
        <w:t xml:space="preserve"> </w:t>
      </w:r>
    </w:p>
    <w:tbl>
      <w:tblPr>
        <w:tblW w:w="107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4536"/>
        <w:gridCol w:w="4111"/>
        <w:gridCol w:w="708"/>
        <w:gridCol w:w="851"/>
      </w:tblGrid>
      <w:tr w:rsidR="00605C8F" w:rsidRPr="00076545" w:rsidTr="00A46210">
        <w:tc>
          <w:tcPr>
            <w:tcW w:w="568" w:type="dxa"/>
          </w:tcPr>
          <w:p w:rsidR="00605C8F" w:rsidRPr="00076545" w:rsidRDefault="00605C8F" w:rsidP="003E1978">
            <w:pPr>
              <w:tabs>
                <w:tab w:val="left" w:pos="0"/>
              </w:tabs>
              <w:spacing w:before="0" w:after="0" w:line="240" w:lineRule="auto"/>
              <w:ind w:right="57" w:firstLine="0"/>
              <w:rPr>
                <w:rFonts w:eastAsia="NSimSun"/>
                <w:b/>
                <w:bCs/>
                <w:color w:val="000000" w:themeColor="text1"/>
                <w:sz w:val="18"/>
                <w:szCs w:val="18"/>
                <w:lang w:eastAsia="en-US"/>
              </w:rPr>
            </w:pPr>
            <w:r w:rsidRPr="00076545">
              <w:rPr>
                <w:rFonts w:eastAsia="NSimSun"/>
                <w:b/>
                <w:bCs/>
                <w:color w:val="000000" w:themeColor="text1"/>
                <w:sz w:val="18"/>
                <w:szCs w:val="18"/>
                <w:lang w:eastAsia="en-US"/>
              </w:rPr>
              <w:t>№</w:t>
            </w:r>
          </w:p>
          <w:p w:rsidR="00605C8F" w:rsidRPr="00076545" w:rsidRDefault="00605C8F" w:rsidP="003E1978">
            <w:pPr>
              <w:tabs>
                <w:tab w:val="left" w:pos="0"/>
              </w:tabs>
              <w:spacing w:before="0" w:after="0" w:line="240" w:lineRule="auto"/>
              <w:ind w:right="57" w:firstLine="0"/>
              <w:rPr>
                <w:rFonts w:eastAsia="NSimSun"/>
                <w:bCs/>
                <w:color w:val="000000" w:themeColor="text1"/>
                <w:sz w:val="18"/>
                <w:szCs w:val="18"/>
                <w:lang w:eastAsia="en-US"/>
              </w:rPr>
            </w:pPr>
            <w:proofErr w:type="spellStart"/>
            <w:proofErr w:type="gramStart"/>
            <w:r w:rsidRPr="00076545">
              <w:rPr>
                <w:rFonts w:eastAsia="NSimSun"/>
                <w:b/>
                <w:bCs/>
                <w:color w:val="000000" w:themeColor="text1"/>
                <w:sz w:val="18"/>
                <w:szCs w:val="18"/>
                <w:lang w:eastAsia="en-US"/>
              </w:rPr>
              <w:t>п</w:t>
            </w:r>
            <w:proofErr w:type="spellEnd"/>
            <w:proofErr w:type="gramEnd"/>
            <w:r w:rsidRPr="00076545">
              <w:rPr>
                <w:rFonts w:eastAsia="NSimSun"/>
                <w:b/>
                <w:bCs/>
                <w:color w:val="000000" w:themeColor="text1"/>
                <w:sz w:val="18"/>
                <w:szCs w:val="18"/>
                <w:lang w:eastAsia="en-US"/>
              </w:rPr>
              <w:t>/</w:t>
            </w:r>
            <w:proofErr w:type="spellStart"/>
            <w:r w:rsidRPr="00076545">
              <w:rPr>
                <w:rFonts w:eastAsia="NSimSun"/>
                <w:b/>
                <w:bCs/>
                <w:color w:val="000000" w:themeColor="text1"/>
                <w:sz w:val="18"/>
                <w:szCs w:val="18"/>
                <w:lang w:eastAsia="en-US"/>
              </w:rPr>
              <w:t>п</w:t>
            </w:r>
            <w:proofErr w:type="spellEnd"/>
          </w:p>
        </w:tc>
        <w:tc>
          <w:tcPr>
            <w:tcW w:w="4536" w:type="dxa"/>
          </w:tcPr>
          <w:p w:rsidR="00605C8F" w:rsidRPr="00076545" w:rsidRDefault="00605C8F" w:rsidP="00C26DE5">
            <w:pPr>
              <w:tabs>
                <w:tab w:val="left" w:pos="0"/>
              </w:tabs>
              <w:spacing w:before="0" w:after="0" w:line="240" w:lineRule="auto"/>
              <w:ind w:right="57" w:firstLine="0"/>
              <w:jc w:val="left"/>
              <w:rPr>
                <w:rFonts w:eastAsia="NSimSun"/>
                <w:b/>
                <w:bCs/>
                <w:color w:val="000000" w:themeColor="text1"/>
                <w:sz w:val="18"/>
                <w:szCs w:val="18"/>
                <w:lang w:eastAsia="en-US"/>
              </w:rPr>
            </w:pPr>
            <w:r w:rsidRPr="00076545">
              <w:rPr>
                <w:rFonts w:eastAsia="NSimSun"/>
                <w:b/>
                <w:bCs/>
                <w:color w:val="000000" w:themeColor="text1"/>
                <w:sz w:val="18"/>
                <w:szCs w:val="18"/>
                <w:lang w:eastAsia="en-US"/>
              </w:rPr>
              <w:t>Наименование</w:t>
            </w:r>
          </w:p>
        </w:tc>
        <w:tc>
          <w:tcPr>
            <w:tcW w:w="4111" w:type="dxa"/>
          </w:tcPr>
          <w:p w:rsidR="00605C8F" w:rsidRPr="00076545" w:rsidRDefault="00605C8F" w:rsidP="001A1492">
            <w:pPr>
              <w:tabs>
                <w:tab w:val="left" w:pos="34"/>
              </w:tabs>
              <w:spacing w:before="0" w:after="0" w:line="240" w:lineRule="auto"/>
              <w:ind w:left="33" w:right="57" w:firstLine="0"/>
              <w:rPr>
                <w:rFonts w:eastAsia="NSimSun"/>
                <w:b/>
                <w:bCs/>
                <w:color w:val="000000" w:themeColor="text1"/>
                <w:sz w:val="18"/>
                <w:szCs w:val="18"/>
                <w:lang w:eastAsia="en-US"/>
              </w:rPr>
            </w:pPr>
            <w:r w:rsidRPr="00076545">
              <w:rPr>
                <w:rFonts w:eastAsia="NSimSun"/>
                <w:b/>
                <w:bCs/>
                <w:color w:val="000000" w:themeColor="text1"/>
                <w:sz w:val="18"/>
                <w:szCs w:val="18"/>
                <w:lang w:eastAsia="en-US"/>
              </w:rPr>
              <w:t>Характеристика</w:t>
            </w:r>
          </w:p>
        </w:tc>
        <w:tc>
          <w:tcPr>
            <w:tcW w:w="708" w:type="dxa"/>
          </w:tcPr>
          <w:p w:rsidR="00605C8F" w:rsidRPr="00076545" w:rsidRDefault="00605C8F" w:rsidP="003E1978">
            <w:pPr>
              <w:tabs>
                <w:tab w:val="left" w:pos="0"/>
              </w:tabs>
              <w:spacing w:before="0" w:after="0" w:line="240" w:lineRule="auto"/>
              <w:ind w:right="57" w:firstLine="0"/>
              <w:jc w:val="center"/>
              <w:rPr>
                <w:rFonts w:eastAsia="NSimSun"/>
                <w:b/>
                <w:bCs/>
                <w:color w:val="000000" w:themeColor="text1"/>
                <w:sz w:val="18"/>
                <w:szCs w:val="18"/>
                <w:lang w:eastAsia="en-US"/>
              </w:rPr>
            </w:pPr>
            <w:r w:rsidRPr="00076545">
              <w:rPr>
                <w:rFonts w:eastAsia="NSimSun"/>
                <w:b/>
                <w:bCs/>
                <w:color w:val="000000" w:themeColor="text1"/>
                <w:sz w:val="18"/>
                <w:szCs w:val="18"/>
                <w:lang w:eastAsia="en-US"/>
              </w:rPr>
              <w:t>Кол-во</w:t>
            </w:r>
          </w:p>
        </w:tc>
        <w:tc>
          <w:tcPr>
            <w:tcW w:w="851" w:type="dxa"/>
          </w:tcPr>
          <w:p w:rsidR="00605C8F" w:rsidRPr="00076545" w:rsidRDefault="00605C8F" w:rsidP="003E1978">
            <w:pPr>
              <w:tabs>
                <w:tab w:val="left" w:pos="0"/>
              </w:tabs>
              <w:spacing w:before="0" w:after="0" w:line="240" w:lineRule="auto"/>
              <w:ind w:right="57" w:firstLine="0"/>
              <w:jc w:val="center"/>
              <w:rPr>
                <w:rFonts w:eastAsia="NSimSun"/>
                <w:b/>
                <w:bCs/>
                <w:color w:val="000000" w:themeColor="text1"/>
                <w:sz w:val="18"/>
                <w:szCs w:val="18"/>
                <w:lang w:eastAsia="en-US"/>
              </w:rPr>
            </w:pPr>
            <w:r w:rsidRPr="00076545">
              <w:rPr>
                <w:rFonts w:eastAsia="NSimSun"/>
                <w:b/>
                <w:bCs/>
                <w:color w:val="000000" w:themeColor="text1"/>
                <w:sz w:val="18"/>
                <w:szCs w:val="18"/>
                <w:lang w:eastAsia="en-US"/>
              </w:rPr>
              <w:t xml:space="preserve">Ед. </w:t>
            </w:r>
            <w:proofErr w:type="spellStart"/>
            <w:r w:rsidRPr="00076545">
              <w:rPr>
                <w:rFonts w:eastAsia="NSimSun"/>
                <w:b/>
                <w:bCs/>
                <w:color w:val="000000" w:themeColor="text1"/>
                <w:sz w:val="18"/>
                <w:szCs w:val="18"/>
                <w:lang w:eastAsia="en-US"/>
              </w:rPr>
              <w:t>изм</w:t>
            </w:r>
            <w:proofErr w:type="spellEnd"/>
            <w:r w:rsidRPr="00076545">
              <w:rPr>
                <w:rFonts w:eastAsia="NSimSun"/>
                <w:b/>
                <w:bCs/>
                <w:color w:val="000000" w:themeColor="text1"/>
                <w:sz w:val="18"/>
                <w:szCs w:val="18"/>
                <w:lang w:eastAsia="en-US"/>
              </w:rPr>
              <w:t>.</w:t>
            </w:r>
          </w:p>
        </w:tc>
      </w:tr>
      <w:tr w:rsidR="00076545" w:rsidRPr="00076545" w:rsidTr="00A46210">
        <w:trPr>
          <w:trHeight w:val="202"/>
        </w:trPr>
        <w:tc>
          <w:tcPr>
            <w:tcW w:w="568" w:type="dxa"/>
            <w:tcBorders>
              <w:bottom w:val="single" w:sz="4" w:space="0" w:color="auto"/>
            </w:tcBorders>
          </w:tcPr>
          <w:p w:rsidR="00076545" w:rsidRPr="00076545" w:rsidRDefault="00076545" w:rsidP="00076545">
            <w:pPr>
              <w:pStyle w:val="aa"/>
              <w:tabs>
                <w:tab w:val="left" w:pos="0"/>
              </w:tabs>
              <w:rPr>
                <w:color w:val="000000" w:themeColor="text1"/>
                <w:sz w:val="18"/>
                <w:szCs w:val="18"/>
              </w:rPr>
            </w:pPr>
            <w:r w:rsidRPr="00076545">
              <w:rPr>
                <w:color w:val="000000" w:themeColor="text1"/>
                <w:sz w:val="18"/>
                <w:szCs w:val="18"/>
              </w:rPr>
              <w:t>1.</w:t>
            </w:r>
          </w:p>
        </w:tc>
        <w:tc>
          <w:tcPr>
            <w:tcW w:w="4536" w:type="dxa"/>
            <w:tcBorders>
              <w:bottom w:val="single" w:sz="4" w:space="0" w:color="auto"/>
            </w:tcBorders>
          </w:tcPr>
          <w:p w:rsidR="00076545" w:rsidRPr="00076545" w:rsidRDefault="00076545" w:rsidP="00076545">
            <w:pPr>
              <w:spacing w:after="0" w:line="240" w:lineRule="auto"/>
              <w:ind w:right="-79" w:firstLine="0"/>
              <w:outlineLvl w:val="0"/>
              <w:rPr>
                <w:b/>
                <w:noProof/>
                <w:sz w:val="18"/>
                <w:szCs w:val="18"/>
              </w:rPr>
            </w:pPr>
            <w:r w:rsidRPr="00076545">
              <w:rPr>
                <w:b/>
                <w:noProof/>
                <w:sz w:val="18"/>
                <w:szCs w:val="18"/>
              </w:rPr>
              <w:t xml:space="preserve">Термобутылка </w:t>
            </w:r>
          </w:p>
          <w:p w:rsidR="00076545" w:rsidRPr="00076545" w:rsidRDefault="00076545" w:rsidP="00076545">
            <w:pPr>
              <w:tabs>
                <w:tab w:val="left" w:pos="0"/>
              </w:tabs>
              <w:spacing w:before="0" w:after="0" w:line="240" w:lineRule="auto"/>
              <w:ind w:firstLine="0"/>
              <w:rPr>
                <w:color w:val="000000" w:themeColor="text1"/>
                <w:sz w:val="18"/>
                <w:szCs w:val="18"/>
              </w:rPr>
            </w:pPr>
            <w:r w:rsidRPr="00076545">
              <w:rPr>
                <w:noProof/>
                <w:color w:val="000000" w:themeColor="text1"/>
                <w:sz w:val="18"/>
                <w:szCs w:val="18"/>
              </w:rPr>
              <w:lastRenderedPageBreak/>
              <w:drawing>
                <wp:inline distT="0" distB="0" distL="0" distR="0">
                  <wp:extent cx="412750" cy="537633"/>
                  <wp:effectExtent l="19050" t="0" r="6350" b="0"/>
                  <wp:docPr id="38" name="Рисунок 15"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8.png"/>
                          <pic:cNvPicPr>
                            <a:picLocks noChangeAspect="1" noChangeArrowheads="1"/>
                          </pic:cNvPicPr>
                        </pic:nvPicPr>
                        <pic:blipFill>
                          <a:blip r:embed="rId8" cstate="print"/>
                          <a:srcRect/>
                          <a:stretch>
                            <a:fillRect/>
                          </a:stretch>
                        </pic:blipFill>
                        <pic:spPr bwMode="auto">
                          <a:xfrm>
                            <a:off x="0" y="0"/>
                            <a:ext cx="414575" cy="540010"/>
                          </a:xfrm>
                          <a:prstGeom prst="rect">
                            <a:avLst/>
                          </a:prstGeom>
                          <a:noFill/>
                          <a:ln w="9525">
                            <a:noFill/>
                            <a:miter lim="800000"/>
                            <a:headEnd/>
                            <a:tailEnd/>
                          </a:ln>
                        </pic:spPr>
                      </pic:pic>
                    </a:graphicData>
                  </a:graphic>
                </wp:inline>
              </w:drawing>
            </w:r>
          </w:p>
          <w:p w:rsidR="00076545" w:rsidRPr="00076545" w:rsidRDefault="00076545" w:rsidP="00076545">
            <w:pPr>
              <w:ind w:firstLine="0"/>
              <w:rPr>
                <w:sz w:val="18"/>
                <w:szCs w:val="18"/>
              </w:rPr>
            </w:pPr>
            <w:r w:rsidRPr="00076545">
              <w:rPr>
                <w:noProof/>
                <w:sz w:val="18"/>
                <w:szCs w:val="18"/>
              </w:rPr>
              <w:t xml:space="preserve">Логотип и название сайта НВГУ </w:t>
            </w:r>
            <w:r w:rsidRPr="00076545">
              <w:rPr>
                <w:noProof/>
                <w:sz w:val="18"/>
                <w:szCs w:val="18"/>
                <w:lang w:val="es-ES"/>
              </w:rPr>
              <w:t>nvsu</w:t>
            </w:r>
            <w:r w:rsidRPr="00076545">
              <w:rPr>
                <w:noProof/>
                <w:sz w:val="18"/>
                <w:szCs w:val="18"/>
              </w:rPr>
              <w:t>.</w:t>
            </w:r>
            <w:r w:rsidRPr="00076545">
              <w:rPr>
                <w:noProof/>
                <w:sz w:val="18"/>
                <w:szCs w:val="18"/>
                <w:lang w:val="es-ES"/>
              </w:rPr>
              <w:t>ru</w:t>
            </w:r>
            <w:r w:rsidRPr="00076545">
              <w:rPr>
                <w:noProof/>
                <w:sz w:val="18"/>
                <w:szCs w:val="18"/>
              </w:rPr>
              <w:t xml:space="preserve"> в белом исполнении</w:t>
            </w:r>
          </w:p>
        </w:tc>
        <w:tc>
          <w:tcPr>
            <w:tcW w:w="4111" w:type="dxa"/>
            <w:tcBorders>
              <w:bottom w:val="single" w:sz="4" w:space="0" w:color="auto"/>
            </w:tcBorders>
          </w:tcPr>
          <w:p w:rsidR="00076545" w:rsidRPr="00FC6C02" w:rsidRDefault="00076545" w:rsidP="001A1492">
            <w:pPr>
              <w:spacing w:before="0" w:after="0" w:line="240" w:lineRule="auto"/>
              <w:ind w:right="-79" w:firstLine="0"/>
              <w:outlineLvl w:val="0"/>
              <w:rPr>
                <w:b/>
                <w:noProof/>
                <w:sz w:val="18"/>
                <w:szCs w:val="18"/>
              </w:rPr>
            </w:pPr>
            <w:r w:rsidRPr="00FC6C02">
              <w:rPr>
                <w:b/>
                <w:noProof/>
                <w:sz w:val="18"/>
                <w:szCs w:val="18"/>
              </w:rPr>
              <w:lastRenderedPageBreak/>
              <w:t>Термобутылка с логотипом НВГУ</w:t>
            </w:r>
          </w:p>
          <w:p w:rsidR="00076545" w:rsidRPr="00076545" w:rsidRDefault="00076545" w:rsidP="001A1492">
            <w:pPr>
              <w:spacing w:before="0" w:after="0" w:line="240" w:lineRule="auto"/>
              <w:ind w:firstLine="0"/>
              <w:textAlignment w:val="top"/>
              <w:rPr>
                <w:noProof/>
                <w:color w:val="000000"/>
                <w:sz w:val="18"/>
                <w:szCs w:val="18"/>
              </w:rPr>
            </w:pPr>
            <w:r w:rsidRPr="00076545">
              <w:rPr>
                <w:noProof/>
                <w:color w:val="000000"/>
                <w:sz w:val="18"/>
                <w:szCs w:val="18"/>
              </w:rPr>
              <w:t xml:space="preserve">Термобутылка вакуумная герметичная </w:t>
            </w:r>
          </w:p>
          <w:p w:rsidR="00076545" w:rsidRPr="00076545" w:rsidRDefault="00076545" w:rsidP="001A1492">
            <w:pPr>
              <w:spacing w:before="0" w:after="0" w:line="240" w:lineRule="auto"/>
              <w:ind w:firstLine="0"/>
              <w:textAlignment w:val="top"/>
              <w:rPr>
                <w:noProof/>
                <w:color w:val="000000"/>
                <w:sz w:val="18"/>
                <w:szCs w:val="18"/>
              </w:rPr>
            </w:pPr>
            <w:r w:rsidRPr="00DA32F3">
              <w:rPr>
                <w:b/>
                <w:noProof/>
                <w:color w:val="000000"/>
                <w:sz w:val="18"/>
                <w:szCs w:val="18"/>
              </w:rPr>
              <w:t>Объем</w:t>
            </w:r>
            <w:r w:rsidR="00DA32F3">
              <w:rPr>
                <w:noProof/>
                <w:color w:val="000000"/>
                <w:sz w:val="18"/>
                <w:szCs w:val="18"/>
              </w:rPr>
              <w:t>:</w:t>
            </w:r>
            <w:r w:rsidRPr="00076545">
              <w:rPr>
                <w:noProof/>
                <w:color w:val="000000"/>
                <w:sz w:val="18"/>
                <w:szCs w:val="18"/>
              </w:rPr>
              <w:t xml:space="preserve"> не менее 500 ml, не более 600 </w:t>
            </w:r>
            <w:r w:rsidRPr="00076545">
              <w:rPr>
                <w:noProof/>
                <w:color w:val="000000"/>
                <w:sz w:val="18"/>
                <w:szCs w:val="18"/>
                <w:lang w:val="en-US"/>
              </w:rPr>
              <w:t>ml</w:t>
            </w:r>
          </w:p>
          <w:p w:rsidR="00076545" w:rsidRPr="00076545" w:rsidRDefault="00076545" w:rsidP="001A1492">
            <w:pPr>
              <w:spacing w:before="0" w:after="0" w:line="240" w:lineRule="auto"/>
              <w:ind w:firstLine="0"/>
              <w:textAlignment w:val="top"/>
              <w:rPr>
                <w:noProof/>
                <w:color w:val="000000"/>
                <w:sz w:val="18"/>
                <w:szCs w:val="18"/>
              </w:rPr>
            </w:pPr>
            <w:r w:rsidRPr="00DA32F3">
              <w:rPr>
                <w:b/>
                <w:noProof/>
                <w:color w:val="000000"/>
                <w:sz w:val="18"/>
                <w:szCs w:val="18"/>
              </w:rPr>
              <w:t>Цвет:</w:t>
            </w:r>
            <w:r w:rsidRPr="00076545">
              <w:rPr>
                <w:noProof/>
                <w:color w:val="000000"/>
                <w:sz w:val="18"/>
                <w:szCs w:val="18"/>
              </w:rPr>
              <w:t xml:space="preserve"> Синий. </w:t>
            </w:r>
          </w:p>
          <w:p w:rsidR="00076545" w:rsidRPr="00076545" w:rsidRDefault="00076545" w:rsidP="001A1492">
            <w:pPr>
              <w:pStyle w:val="Style2"/>
              <w:widowControl/>
              <w:tabs>
                <w:tab w:val="left" w:pos="9648"/>
              </w:tabs>
              <w:rPr>
                <w:bCs/>
                <w:sz w:val="18"/>
                <w:szCs w:val="18"/>
              </w:rPr>
            </w:pPr>
            <w:r w:rsidRPr="00DA32F3">
              <w:rPr>
                <w:b/>
                <w:bCs/>
                <w:sz w:val="18"/>
                <w:szCs w:val="18"/>
              </w:rPr>
              <w:lastRenderedPageBreak/>
              <w:t>Тональность:</w:t>
            </w:r>
            <w:r w:rsidRPr="00076545">
              <w:rPr>
                <w:bCs/>
                <w:sz w:val="18"/>
                <w:szCs w:val="18"/>
              </w:rPr>
              <w:t xml:space="preserve"> </w:t>
            </w:r>
            <w:proofErr w:type="spellStart"/>
            <w:r w:rsidRPr="00076545">
              <w:rPr>
                <w:bCs/>
                <w:sz w:val="18"/>
                <w:szCs w:val="18"/>
              </w:rPr>
              <w:t>Pantone</w:t>
            </w:r>
            <w:proofErr w:type="spellEnd"/>
            <w:r w:rsidRPr="00076545">
              <w:rPr>
                <w:bCs/>
                <w:sz w:val="18"/>
                <w:szCs w:val="18"/>
              </w:rPr>
              <w:t xml:space="preserve"> 7686 </w:t>
            </w:r>
          </w:p>
          <w:p w:rsidR="00076545" w:rsidRPr="00076545" w:rsidRDefault="00076545" w:rsidP="001A1492">
            <w:pPr>
              <w:spacing w:before="0" w:after="0" w:line="240" w:lineRule="auto"/>
              <w:ind w:firstLine="0"/>
              <w:textAlignment w:val="top"/>
              <w:rPr>
                <w:noProof/>
                <w:color w:val="000000"/>
                <w:sz w:val="18"/>
                <w:szCs w:val="18"/>
              </w:rPr>
            </w:pPr>
            <w:r w:rsidRPr="00076545">
              <w:rPr>
                <w:noProof/>
                <w:color w:val="000000"/>
                <w:sz w:val="18"/>
                <w:szCs w:val="18"/>
              </w:rPr>
              <w:t xml:space="preserve">Вакуумная герметичная конструкция из двухслойной высоколегированной стали.Завинчивающаяся крышка </w:t>
            </w:r>
          </w:p>
          <w:p w:rsidR="00076545" w:rsidRPr="00076545" w:rsidRDefault="00076545" w:rsidP="001A1492">
            <w:pPr>
              <w:pStyle w:val="Style2"/>
              <w:tabs>
                <w:tab w:val="left" w:pos="9648"/>
              </w:tabs>
              <w:rPr>
                <w:bCs/>
                <w:color w:val="000000"/>
                <w:sz w:val="18"/>
                <w:szCs w:val="18"/>
              </w:rPr>
            </w:pPr>
            <w:r w:rsidRPr="00DA32F3">
              <w:rPr>
                <w:b/>
                <w:bCs/>
                <w:color w:val="000000"/>
                <w:sz w:val="18"/>
                <w:szCs w:val="18"/>
              </w:rPr>
              <w:t>Герметичность:</w:t>
            </w:r>
            <w:r w:rsidRPr="00076545">
              <w:rPr>
                <w:bCs/>
                <w:color w:val="000000"/>
                <w:sz w:val="18"/>
                <w:szCs w:val="18"/>
              </w:rPr>
              <w:t xml:space="preserve"> да</w:t>
            </w:r>
          </w:p>
          <w:p w:rsidR="00076545" w:rsidRPr="00076545" w:rsidRDefault="00076545" w:rsidP="001A1492">
            <w:pPr>
              <w:spacing w:before="0" w:after="0" w:line="240" w:lineRule="auto"/>
              <w:ind w:firstLine="0"/>
              <w:rPr>
                <w:noProof/>
                <w:color w:val="000000"/>
                <w:sz w:val="18"/>
                <w:szCs w:val="18"/>
              </w:rPr>
            </w:pPr>
            <w:r w:rsidRPr="00DA32F3">
              <w:rPr>
                <w:b/>
                <w:noProof/>
                <w:color w:val="000000"/>
                <w:sz w:val="18"/>
                <w:szCs w:val="18"/>
              </w:rPr>
              <w:t>Материал крышк</w:t>
            </w:r>
            <w:r w:rsidR="00DA32F3">
              <w:rPr>
                <w:b/>
                <w:noProof/>
                <w:color w:val="000000"/>
                <w:sz w:val="18"/>
                <w:szCs w:val="18"/>
              </w:rPr>
              <w:t>и:</w:t>
            </w:r>
            <w:r w:rsidRPr="00076545">
              <w:rPr>
                <w:noProof/>
                <w:color w:val="000000"/>
                <w:sz w:val="18"/>
                <w:szCs w:val="18"/>
              </w:rPr>
              <w:t xml:space="preserve"> нержавеющая сталь </w:t>
            </w:r>
          </w:p>
          <w:p w:rsidR="00076545" w:rsidRPr="00076545" w:rsidRDefault="00076545" w:rsidP="001A1492">
            <w:pPr>
              <w:spacing w:before="0" w:after="0" w:line="240" w:lineRule="auto"/>
              <w:ind w:firstLine="0"/>
              <w:rPr>
                <w:noProof/>
                <w:color w:val="000000"/>
                <w:sz w:val="18"/>
                <w:szCs w:val="18"/>
              </w:rPr>
            </w:pPr>
            <w:r w:rsidRPr="00DA32F3">
              <w:rPr>
                <w:b/>
                <w:noProof/>
                <w:color w:val="000000"/>
                <w:sz w:val="18"/>
                <w:szCs w:val="18"/>
              </w:rPr>
              <w:t>Материал корпуса</w:t>
            </w:r>
            <w:r w:rsidR="00DA32F3">
              <w:rPr>
                <w:noProof/>
                <w:color w:val="000000"/>
                <w:sz w:val="18"/>
                <w:szCs w:val="18"/>
              </w:rPr>
              <w:t>:</w:t>
            </w:r>
            <w:r w:rsidRPr="00076545">
              <w:rPr>
                <w:noProof/>
                <w:color w:val="000000"/>
                <w:sz w:val="18"/>
                <w:szCs w:val="18"/>
              </w:rPr>
              <w:t xml:space="preserve">  нержавеющая сталь </w:t>
            </w:r>
          </w:p>
          <w:p w:rsidR="00076545" w:rsidRPr="00076545" w:rsidRDefault="00076545" w:rsidP="001A1492">
            <w:pPr>
              <w:pStyle w:val="Style2"/>
              <w:tabs>
                <w:tab w:val="left" w:pos="9648"/>
              </w:tabs>
              <w:rPr>
                <w:bCs/>
                <w:color w:val="000000"/>
                <w:sz w:val="18"/>
                <w:szCs w:val="18"/>
              </w:rPr>
            </w:pPr>
            <w:r w:rsidRPr="00DA32F3">
              <w:rPr>
                <w:b/>
                <w:bCs/>
                <w:color w:val="000000"/>
                <w:sz w:val="18"/>
                <w:szCs w:val="18"/>
              </w:rPr>
              <w:t>Сохраняет тепло:</w:t>
            </w:r>
            <w:r w:rsidRPr="00076545">
              <w:rPr>
                <w:bCs/>
                <w:color w:val="000000"/>
                <w:sz w:val="18"/>
                <w:szCs w:val="18"/>
              </w:rPr>
              <w:t xml:space="preserve"> не менее 6 часов </w:t>
            </w:r>
          </w:p>
          <w:p w:rsidR="00076545" w:rsidRPr="00076545" w:rsidRDefault="00076545" w:rsidP="001A1492">
            <w:pPr>
              <w:spacing w:before="0" w:after="0" w:line="240" w:lineRule="auto"/>
              <w:ind w:firstLine="0"/>
              <w:rPr>
                <w:noProof/>
                <w:color w:val="000000"/>
                <w:sz w:val="18"/>
                <w:szCs w:val="18"/>
              </w:rPr>
            </w:pPr>
            <w:r w:rsidRPr="00DA32F3">
              <w:rPr>
                <w:b/>
                <w:noProof/>
                <w:color w:val="000000"/>
                <w:sz w:val="18"/>
                <w:szCs w:val="18"/>
              </w:rPr>
              <w:t>Покрытие корпуса</w:t>
            </w:r>
            <w:r w:rsidR="00DA32F3">
              <w:rPr>
                <w:noProof/>
                <w:color w:val="000000"/>
                <w:sz w:val="18"/>
                <w:szCs w:val="18"/>
              </w:rPr>
              <w:t>:</w:t>
            </w:r>
            <w:r w:rsidRPr="00076545">
              <w:rPr>
                <w:noProof/>
                <w:color w:val="000000"/>
                <w:sz w:val="18"/>
                <w:szCs w:val="18"/>
              </w:rPr>
              <w:t xml:space="preserve"> порошковое напыление </w:t>
            </w:r>
          </w:p>
          <w:p w:rsidR="00076545" w:rsidRPr="00076545" w:rsidRDefault="00076545" w:rsidP="001A1492">
            <w:pPr>
              <w:spacing w:before="0" w:after="0" w:line="240" w:lineRule="auto"/>
              <w:ind w:firstLine="0"/>
              <w:rPr>
                <w:noProof/>
                <w:color w:val="000000"/>
                <w:sz w:val="18"/>
                <w:szCs w:val="18"/>
              </w:rPr>
            </w:pPr>
            <w:r w:rsidRPr="00DA32F3">
              <w:rPr>
                <w:b/>
                <w:noProof/>
                <w:color w:val="000000"/>
                <w:sz w:val="18"/>
                <w:szCs w:val="18"/>
              </w:rPr>
              <w:t xml:space="preserve">Упаковка: </w:t>
            </w:r>
            <w:r w:rsidRPr="00076545">
              <w:rPr>
                <w:noProof/>
                <w:color w:val="000000"/>
                <w:sz w:val="18"/>
                <w:szCs w:val="18"/>
              </w:rPr>
              <w:t>Подарочная коробка</w:t>
            </w:r>
          </w:p>
          <w:p w:rsidR="00076545" w:rsidRPr="00076545" w:rsidRDefault="00076545" w:rsidP="001A1492">
            <w:pPr>
              <w:pStyle w:val="Style2"/>
              <w:tabs>
                <w:tab w:val="left" w:pos="9648"/>
              </w:tabs>
              <w:rPr>
                <w:bCs/>
                <w:color w:val="000000"/>
                <w:sz w:val="18"/>
                <w:szCs w:val="18"/>
              </w:rPr>
            </w:pPr>
            <w:r w:rsidRPr="00076545">
              <w:rPr>
                <w:bCs/>
                <w:color w:val="000000"/>
                <w:sz w:val="18"/>
                <w:szCs w:val="18"/>
              </w:rPr>
              <w:t xml:space="preserve">Нанесение логотипа Университета в соответствии с макетом. </w:t>
            </w:r>
          </w:p>
          <w:p w:rsidR="00076545" w:rsidRPr="00076545" w:rsidRDefault="00076545" w:rsidP="001A1492">
            <w:pPr>
              <w:pStyle w:val="Style2"/>
              <w:tabs>
                <w:tab w:val="left" w:pos="9648"/>
              </w:tabs>
              <w:rPr>
                <w:bCs/>
                <w:color w:val="000000"/>
                <w:sz w:val="18"/>
                <w:szCs w:val="18"/>
              </w:rPr>
            </w:pPr>
            <w:r w:rsidRPr="00DA32F3">
              <w:rPr>
                <w:b/>
                <w:bCs/>
                <w:color w:val="000000"/>
                <w:sz w:val="18"/>
                <w:szCs w:val="18"/>
              </w:rPr>
              <w:t>Тип нанесения:</w:t>
            </w:r>
            <w:r w:rsidRPr="00076545">
              <w:rPr>
                <w:bCs/>
                <w:color w:val="000000"/>
                <w:sz w:val="18"/>
                <w:szCs w:val="18"/>
              </w:rPr>
              <w:t xml:space="preserve"> лазерная гравировка 10 см</w:t>
            </w:r>
            <w:proofErr w:type="gramStart"/>
            <w:r w:rsidRPr="00076545">
              <w:rPr>
                <w:bCs/>
                <w:color w:val="000000"/>
                <w:sz w:val="18"/>
                <w:szCs w:val="18"/>
              </w:rPr>
              <w:t>2</w:t>
            </w:r>
            <w:proofErr w:type="gramEnd"/>
            <w:r w:rsidRPr="00076545">
              <w:rPr>
                <w:bCs/>
                <w:color w:val="000000"/>
                <w:sz w:val="18"/>
                <w:szCs w:val="18"/>
              </w:rPr>
              <w:t>.</w:t>
            </w:r>
          </w:p>
          <w:p w:rsidR="00076545" w:rsidRPr="0019597F" w:rsidRDefault="00076545" w:rsidP="001A1492">
            <w:pPr>
              <w:pStyle w:val="aff8"/>
              <w:spacing w:before="0" w:beforeAutospacing="0" w:after="0" w:afterAutospacing="0"/>
              <w:rPr>
                <w:bCs/>
                <w:color w:val="000000"/>
                <w:sz w:val="18"/>
                <w:szCs w:val="18"/>
              </w:rPr>
            </w:pPr>
            <w:r w:rsidRPr="00DA32F3">
              <w:rPr>
                <w:b/>
                <w:bCs/>
                <w:color w:val="000000"/>
                <w:sz w:val="18"/>
                <w:szCs w:val="18"/>
              </w:rPr>
              <w:t>Место нанесения:</w:t>
            </w:r>
            <w:r w:rsidRPr="00076545">
              <w:rPr>
                <w:bCs/>
                <w:color w:val="000000"/>
                <w:sz w:val="18"/>
                <w:szCs w:val="18"/>
              </w:rPr>
              <w:t xml:space="preserve"> по центру </w:t>
            </w:r>
          </w:p>
          <w:p w:rsidR="00076545" w:rsidRPr="001A1492" w:rsidRDefault="00076545" w:rsidP="00B22235">
            <w:pPr>
              <w:pStyle w:val="1"/>
              <w:numPr>
                <w:ilvl w:val="0"/>
                <w:numId w:val="0"/>
              </w:numPr>
              <w:shd w:val="clear" w:color="auto" w:fill="FFFFFF"/>
              <w:spacing w:before="0" w:after="0" w:line="240" w:lineRule="auto"/>
              <w:jc w:val="both"/>
              <w:rPr>
                <w:bCs w:val="0"/>
                <w:i/>
                <w:color w:val="000000"/>
                <w:sz w:val="18"/>
                <w:szCs w:val="18"/>
              </w:rPr>
            </w:pPr>
            <w:r w:rsidRPr="00076545">
              <w:rPr>
                <w:bCs w:val="0"/>
                <w:i/>
                <w:color w:val="000000"/>
                <w:sz w:val="18"/>
                <w:szCs w:val="18"/>
              </w:rPr>
              <w:t xml:space="preserve">Дизайн. Представление оригинал-макета на согласование с </w:t>
            </w:r>
            <w:r w:rsidR="00B22235">
              <w:rPr>
                <w:bCs w:val="0"/>
                <w:i/>
                <w:color w:val="000000"/>
                <w:sz w:val="18"/>
                <w:szCs w:val="18"/>
              </w:rPr>
              <w:t>Покупателем</w:t>
            </w:r>
            <w:r w:rsidRPr="00076545">
              <w:rPr>
                <w:bCs w:val="0"/>
                <w:i/>
                <w:color w:val="000000"/>
                <w:sz w:val="18"/>
                <w:szCs w:val="18"/>
              </w:rPr>
              <w:t>.</w:t>
            </w:r>
          </w:p>
        </w:tc>
        <w:tc>
          <w:tcPr>
            <w:tcW w:w="708" w:type="dxa"/>
            <w:tcBorders>
              <w:bottom w:val="single" w:sz="4" w:space="0" w:color="auto"/>
            </w:tcBorders>
            <w:vAlign w:val="center"/>
          </w:tcPr>
          <w:p w:rsidR="00076545" w:rsidRPr="00660261" w:rsidRDefault="00076545" w:rsidP="00076545">
            <w:pPr>
              <w:pStyle w:val="Style2"/>
              <w:widowControl/>
              <w:tabs>
                <w:tab w:val="left" w:pos="9648"/>
              </w:tabs>
              <w:jc w:val="center"/>
            </w:pPr>
            <w:r>
              <w:lastRenderedPageBreak/>
              <w:t>30</w:t>
            </w:r>
          </w:p>
        </w:tc>
        <w:tc>
          <w:tcPr>
            <w:tcW w:w="851" w:type="dxa"/>
            <w:tcBorders>
              <w:bottom w:val="single" w:sz="4" w:space="0" w:color="auto"/>
            </w:tcBorders>
            <w:vAlign w:val="center"/>
          </w:tcPr>
          <w:p w:rsidR="00076545" w:rsidRPr="00076545" w:rsidRDefault="00076545" w:rsidP="00076545">
            <w:pPr>
              <w:pStyle w:val="aa"/>
              <w:tabs>
                <w:tab w:val="left" w:pos="0"/>
              </w:tabs>
              <w:jc w:val="center"/>
              <w:rPr>
                <w:color w:val="000000" w:themeColor="text1"/>
                <w:sz w:val="18"/>
                <w:szCs w:val="18"/>
              </w:rPr>
            </w:pPr>
            <w:r w:rsidRPr="00076545">
              <w:rPr>
                <w:color w:val="000000" w:themeColor="text1"/>
                <w:sz w:val="18"/>
                <w:szCs w:val="18"/>
              </w:rPr>
              <w:t>Шт.</w:t>
            </w:r>
          </w:p>
        </w:tc>
      </w:tr>
      <w:tr w:rsidR="00076545" w:rsidRPr="00076545" w:rsidTr="00A46210">
        <w:trPr>
          <w:trHeight w:val="4292"/>
        </w:trPr>
        <w:tc>
          <w:tcPr>
            <w:tcW w:w="568" w:type="dxa"/>
            <w:tcBorders>
              <w:top w:val="single" w:sz="4" w:space="0" w:color="auto"/>
              <w:bottom w:val="single" w:sz="4" w:space="0" w:color="auto"/>
            </w:tcBorders>
          </w:tcPr>
          <w:p w:rsidR="00076545" w:rsidRPr="00076545" w:rsidRDefault="00076545" w:rsidP="00076545">
            <w:pPr>
              <w:pStyle w:val="aa"/>
              <w:tabs>
                <w:tab w:val="left" w:pos="0"/>
              </w:tabs>
              <w:rPr>
                <w:color w:val="000000" w:themeColor="text1"/>
                <w:sz w:val="18"/>
                <w:szCs w:val="18"/>
              </w:rPr>
            </w:pPr>
            <w:r w:rsidRPr="00076545">
              <w:rPr>
                <w:color w:val="000000" w:themeColor="text1"/>
                <w:sz w:val="18"/>
                <w:szCs w:val="18"/>
              </w:rPr>
              <w:lastRenderedPageBreak/>
              <w:t>2.</w:t>
            </w:r>
          </w:p>
        </w:tc>
        <w:tc>
          <w:tcPr>
            <w:tcW w:w="4536" w:type="dxa"/>
            <w:tcBorders>
              <w:top w:val="single" w:sz="4" w:space="0" w:color="auto"/>
              <w:bottom w:val="single" w:sz="4" w:space="0" w:color="auto"/>
            </w:tcBorders>
          </w:tcPr>
          <w:p w:rsidR="00076545" w:rsidRPr="00127626" w:rsidRDefault="00076545" w:rsidP="00076545">
            <w:pPr>
              <w:shd w:val="clear" w:color="auto" w:fill="F9F9F9"/>
              <w:tabs>
                <w:tab w:val="left" w:pos="0"/>
              </w:tabs>
              <w:spacing w:before="0" w:after="0" w:line="240" w:lineRule="auto"/>
              <w:ind w:firstLine="0"/>
              <w:jc w:val="left"/>
              <w:outlineLvl w:val="0"/>
              <w:rPr>
                <w:color w:val="000000" w:themeColor="text1"/>
                <w:sz w:val="18"/>
                <w:szCs w:val="18"/>
              </w:rPr>
            </w:pPr>
          </w:p>
          <w:p w:rsidR="00076545" w:rsidRPr="00CE552D" w:rsidRDefault="00076545" w:rsidP="00076545">
            <w:pPr>
              <w:rPr>
                <w:b/>
                <w:sz w:val="18"/>
                <w:szCs w:val="18"/>
              </w:rPr>
            </w:pPr>
            <w:r w:rsidRPr="00CE552D">
              <w:rPr>
                <w:b/>
                <w:sz w:val="18"/>
                <w:szCs w:val="18"/>
              </w:rPr>
              <w:t>Ежедневник</w:t>
            </w:r>
          </w:p>
          <w:p w:rsidR="00076545" w:rsidRPr="00076545" w:rsidRDefault="00076545" w:rsidP="00076545">
            <w:pPr>
              <w:rPr>
                <w:sz w:val="18"/>
                <w:szCs w:val="18"/>
              </w:rPr>
            </w:pPr>
          </w:p>
          <w:p w:rsidR="00076545" w:rsidRPr="00076545" w:rsidRDefault="00076545" w:rsidP="00076545">
            <w:pPr>
              <w:spacing w:after="0" w:line="240" w:lineRule="auto"/>
              <w:jc w:val="center"/>
              <w:rPr>
                <w:noProof/>
                <w:sz w:val="18"/>
                <w:szCs w:val="18"/>
              </w:rPr>
            </w:pPr>
          </w:p>
          <w:p w:rsidR="00076545" w:rsidRPr="00076545" w:rsidRDefault="00076545" w:rsidP="00076545">
            <w:pPr>
              <w:spacing w:after="0" w:line="240" w:lineRule="auto"/>
              <w:jc w:val="center"/>
              <w:rPr>
                <w:noProof/>
                <w:sz w:val="18"/>
                <w:szCs w:val="18"/>
              </w:rPr>
            </w:pPr>
          </w:p>
          <w:p w:rsidR="00076545" w:rsidRPr="00076545" w:rsidRDefault="00076545" w:rsidP="00076545">
            <w:pPr>
              <w:spacing w:after="0" w:line="240" w:lineRule="auto"/>
              <w:jc w:val="center"/>
              <w:rPr>
                <w:noProof/>
                <w:sz w:val="18"/>
                <w:szCs w:val="18"/>
              </w:rPr>
            </w:pPr>
          </w:p>
          <w:p w:rsidR="00076545" w:rsidRPr="00076545" w:rsidRDefault="00076545" w:rsidP="00076545">
            <w:pPr>
              <w:spacing w:after="0" w:line="240" w:lineRule="auto"/>
              <w:jc w:val="center"/>
              <w:rPr>
                <w:noProof/>
                <w:sz w:val="18"/>
                <w:szCs w:val="18"/>
              </w:rPr>
            </w:pPr>
          </w:p>
          <w:p w:rsidR="00076545" w:rsidRPr="00076545" w:rsidRDefault="00076545" w:rsidP="00076545">
            <w:pPr>
              <w:spacing w:after="0" w:line="240" w:lineRule="auto"/>
              <w:jc w:val="center"/>
              <w:rPr>
                <w:noProof/>
                <w:sz w:val="18"/>
                <w:szCs w:val="18"/>
              </w:rPr>
            </w:pPr>
            <w:r w:rsidRPr="00076545">
              <w:rPr>
                <w:noProof/>
                <w:sz w:val="18"/>
                <w:szCs w:val="18"/>
              </w:rPr>
              <w:drawing>
                <wp:anchor distT="0" distB="0" distL="114300" distR="114300" simplePos="0" relativeHeight="251668480" behindDoc="0" locked="0" layoutInCell="1" allowOverlap="1">
                  <wp:simplePos x="0" y="0"/>
                  <wp:positionH relativeFrom="column">
                    <wp:posOffset>165100</wp:posOffset>
                  </wp:positionH>
                  <wp:positionV relativeFrom="paragraph">
                    <wp:posOffset>-937895</wp:posOffset>
                  </wp:positionV>
                  <wp:extent cx="641350" cy="863600"/>
                  <wp:effectExtent l="19050" t="0" r="6350" b="0"/>
                  <wp:wrapSquare wrapText="bothSides"/>
                  <wp:docPr id="39" name="Рисунок 0" descr="696620.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696620.750.jpg"/>
                          <pic:cNvPicPr>
                            <a:picLocks noChangeAspect="1" noChangeArrowheads="1"/>
                          </pic:cNvPicPr>
                        </pic:nvPicPr>
                        <pic:blipFill>
                          <a:blip r:embed="rId9" cstate="print"/>
                          <a:srcRect l="12427" t="3284" r="21301" b="6567"/>
                          <a:stretch>
                            <a:fillRect/>
                          </a:stretch>
                        </pic:blipFill>
                        <pic:spPr bwMode="auto">
                          <a:xfrm>
                            <a:off x="0" y="0"/>
                            <a:ext cx="641350" cy="863600"/>
                          </a:xfrm>
                          <a:prstGeom prst="rect">
                            <a:avLst/>
                          </a:prstGeom>
                          <a:noFill/>
                          <a:ln w="9525">
                            <a:noFill/>
                            <a:miter lim="800000"/>
                            <a:headEnd/>
                            <a:tailEnd/>
                          </a:ln>
                        </pic:spPr>
                      </pic:pic>
                    </a:graphicData>
                  </a:graphic>
                </wp:anchor>
              </w:drawing>
            </w:r>
          </w:p>
          <w:p w:rsidR="00076545" w:rsidRPr="00076545" w:rsidRDefault="00076545" w:rsidP="00076545">
            <w:pPr>
              <w:spacing w:before="0" w:after="0" w:line="240" w:lineRule="auto"/>
              <w:jc w:val="center"/>
              <w:rPr>
                <w:noProof/>
                <w:sz w:val="18"/>
                <w:szCs w:val="18"/>
              </w:rPr>
            </w:pPr>
            <w:r w:rsidRPr="00076545">
              <w:rPr>
                <w:noProof/>
                <w:sz w:val="18"/>
                <w:szCs w:val="18"/>
              </w:rPr>
              <w:t>Логотип НВГУ  на русском языке</w:t>
            </w:r>
          </w:p>
          <w:p w:rsidR="00076545" w:rsidRPr="00076545" w:rsidRDefault="00076545" w:rsidP="00076545">
            <w:pPr>
              <w:spacing w:before="0" w:after="0" w:line="240" w:lineRule="auto"/>
              <w:jc w:val="center"/>
              <w:rPr>
                <w:noProof/>
                <w:sz w:val="18"/>
                <w:szCs w:val="18"/>
              </w:rPr>
            </w:pPr>
            <w:r w:rsidRPr="00076545">
              <w:rPr>
                <w:noProof/>
                <w:sz w:val="18"/>
                <w:szCs w:val="18"/>
              </w:rPr>
              <w:t xml:space="preserve"> в белом исполнении</w:t>
            </w:r>
          </w:p>
          <w:p w:rsidR="00076545" w:rsidRPr="00076545" w:rsidRDefault="00076545" w:rsidP="00076545">
            <w:pPr>
              <w:rPr>
                <w:sz w:val="18"/>
                <w:szCs w:val="18"/>
              </w:rPr>
            </w:pPr>
            <w:r w:rsidRPr="00076545">
              <w:rPr>
                <w:noProof/>
                <w:sz w:val="18"/>
                <w:szCs w:val="18"/>
              </w:rPr>
              <w:drawing>
                <wp:inline distT="0" distB="0" distL="0" distR="0">
                  <wp:extent cx="624419" cy="385234"/>
                  <wp:effectExtent l="19050" t="0" r="4231" b="0"/>
                  <wp:docPr id="40" name="Рисунок 1" descr="C:\Users\lazarevavb\Desktop\Корпоративный стиль\Корпоративный стиль НВГУ\Корпоративный стиль НВГУ\Герб и логотипы\Логотип\НВГУ_C100 M75 Y25 K5_конту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lazarevavb\Desktop\Корпоративный стиль\Корпоративный стиль НВГУ\Корпоративный стиль НВГУ\Герб и логотипы\Логотип\НВГУ_C100 M75 Y25 K5_контур.png"/>
                          <pic:cNvPicPr>
                            <a:picLocks noChangeAspect="1" noChangeArrowheads="1"/>
                          </pic:cNvPicPr>
                        </pic:nvPicPr>
                        <pic:blipFill>
                          <a:blip r:embed="rId10" cstate="print"/>
                          <a:srcRect/>
                          <a:stretch>
                            <a:fillRect/>
                          </a:stretch>
                        </pic:blipFill>
                        <pic:spPr bwMode="auto">
                          <a:xfrm>
                            <a:off x="0" y="0"/>
                            <a:ext cx="624025" cy="384991"/>
                          </a:xfrm>
                          <a:prstGeom prst="rect">
                            <a:avLst/>
                          </a:prstGeom>
                          <a:noFill/>
                          <a:ln w="9525">
                            <a:noFill/>
                            <a:miter lim="800000"/>
                            <a:headEnd/>
                            <a:tailEnd/>
                          </a:ln>
                        </pic:spPr>
                      </pic:pic>
                    </a:graphicData>
                  </a:graphic>
                </wp:inline>
              </w:drawing>
            </w:r>
          </w:p>
          <w:p w:rsidR="00076545" w:rsidRPr="00076545" w:rsidRDefault="00076545" w:rsidP="0019597F">
            <w:pPr>
              <w:pStyle w:val="Style2"/>
              <w:widowControl/>
              <w:tabs>
                <w:tab w:val="left" w:pos="9648"/>
              </w:tabs>
              <w:jc w:val="center"/>
              <w:rPr>
                <w:noProof/>
                <w:sz w:val="18"/>
                <w:szCs w:val="18"/>
              </w:rPr>
            </w:pPr>
            <w:r w:rsidRPr="00A46210">
              <w:rPr>
                <w:noProof/>
                <w:sz w:val="18"/>
                <w:szCs w:val="18"/>
              </w:rPr>
              <w:t>Название сайта НВГУ (</w:t>
            </w:r>
            <w:r w:rsidRPr="00A46210">
              <w:rPr>
                <w:noProof/>
                <w:sz w:val="18"/>
                <w:szCs w:val="18"/>
                <w:lang w:val="es-ES"/>
              </w:rPr>
              <w:t>nvsu</w:t>
            </w:r>
            <w:r w:rsidRPr="00A46210">
              <w:rPr>
                <w:noProof/>
                <w:sz w:val="18"/>
                <w:szCs w:val="18"/>
              </w:rPr>
              <w:t>.</w:t>
            </w:r>
            <w:r w:rsidRPr="00A46210">
              <w:rPr>
                <w:noProof/>
                <w:sz w:val="18"/>
                <w:szCs w:val="18"/>
                <w:lang w:val="en-US"/>
              </w:rPr>
              <w:t>ru</w:t>
            </w:r>
            <w:r w:rsidRPr="00A46210">
              <w:rPr>
                <w:noProof/>
                <w:sz w:val="18"/>
                <w:szCs w:val="18"/>
              </w:rPr>
              <w:t>) на английском языке в белом исполнении</w:t>
            </w:r>
          </w:p>
        </w:tc>
        <w:tc>
          <w:tcPr>
            <w:tcW w:w="4111" w:type="dxa"/>
            <w:tcBorders>
              <w:top w:val="single" w:sz="4" w:space="0" w:color="auto"/>
              <w:bottom w:val="single" w:sz="4" w:space="0" w:color="auto"/>
            </w:tcBorders>
          </w:tcPr>
          <w:p w:rsidR="00076545" w:rsidRPr="00076545" w:rsidRDefault="00076545" w:rsidP="00076545">
            <w:pPr>
              <w:pStyle w:val="Style2"/>
              <w:widowControl/>
              <w:tabs>
                <w:tab w:val="left" w:pos="9648"/>
              </w:tabs>
              <w:rPr>
                <w:b/>
                <w:noProof/>
                <w:sz w:val="18"/>
                <w:szCs w:val="18"/>
              </w:rPr>
            </w:pPr>
            <w:r w:rsidRPr="00076545">
              <w:rPr>
                <w:b/>
                <w:noProof/>
                <w:sz w:val="18"/>
                <w:szCs w:val="18"/>
              </w:rPr>
              <w:t>Ежедневник с логотипом НВГУ</w:t>
            </w:r>
          </w:p>
          <w:p w:rsidR="00076545" w:rsidRPr="00076545" w:rsidRDefault="00076545" w:rsidP="00CE552D">
            <w:pPr>
              <w:spacing w:before="0" w:after="0" w:line="240" w:lineRule="auto"/>
              <w:ind w:firstLine="0"/>
              <w:textAlignment w:val="top"/>
              <w:rPr>
                <w:noProof/>
                <w:sz w:val="18"/>
                <w:szCs w:val="18"/>
              </w:rPr>
            </w:pPr>
            <w:r w:rsidRPr="00076545">
              <w:rPr>
                <w:noProof/>
                <w:sz w:val="18"/>
                <w:szCs w:val="18"/>
              </w:rPr>
              <w:t>Обложка темно-синяя с нанес</w:t>
            </w:r>
            <w:r w:rsidR="00CE552D">
              <w:rPr>
                <w:noProof/>
                <w:sz w:val="18"/>
                <w:szCs w:val="18"/>
              </w:rPr>
              <w:t>ением логотипа НВГУ (тиснение)</w:t>
            </w:r>
          </w:p>
          <w:p w:rsidR="00076545" w:rsidRPr="00076545" w:rsidRDefault="00076545" w:rsidP="00CE552D">
            <w:pPr>
              <w:spacing w:before="0" w:after="0" w:line="240" w:lineRule="auto"/>
              <w:ind w:firstLine="0"/>
              <w:textAlignment w:val="top"/>
              <w:rPr>
                <w:noProof/>
                <w:color w:val="000000"/>
                <w:sz w:val="18"/>
                <w:szCs w:val="18"/>
              </w:rPr>
            </w:pPr>
            <w:r w:rsidRPr="00076545">
              <w:rPr>
                <w:noProof/>
                <w:color w:val="000000"/>
                <w:sz w:val="18"/>
                <w:szCs w:val="18"/>
              </w:rPr>
              <w:t>- формат А5</w:t>
            </w:r>
          </w:p>
          <w:p w:rsidR="00076545" w:rsidRPr="00076545" w:rsidRDefault="00076545" w:rsidP="00CE552D">
            <w:pPr>
              <w:spacing w:before="0" w:after="0" w:line="240" w:lineRule="auto"/>
              <w:ind w:firstLine="0"/>
              <w:contextualSpacing/>
              <w:rPr>
                <w:rFonts w:eastAsia="Arial Unicode MS"/>
                <w:color w:val="000000"/>
                <w:sz w:val="18"/>
                <w:szCs w:val="18"/>
              </w:rPr>
            </w:pPr>
            <w:r w:rsidRPr="00076545">
              <w:rPr>
                <w:rFonts w:eastAsia="Arial Unicode MS"/>
                <w:color w:val="000000"/>
                <w:sz w:val="18"/>
                <w:szCs w:val="18"/>
              </w:rPr>
              <w:t xml:space="preserve">- не менее 120 листов </w:t>
            </w:r>
          </w:p>
          <w:p w:rsidR="00076545" w:rsidRPr="00076545" w:rsidRDefault="00CE552D" w:rsidP="00CE552D">
            <w:pPr>
              <w:spacing w:before="0" w:after="0" w:line="240" w:lineRule="auto"/>
              <w:ind w:firstLine="0"/>
              <w:textAlignment w:val="top"/>
              <w:rPr>
                <w:noProof/>
                <w:color w:val="000000"/>
                <w:sz w:val="18"/>
                <w:szCs w:val="18"/>
              </w:rPr>
            </w:pPr>
            <w:r w:rsidRPr="00CE552D">
              <w:rPr>
                <w:b/>
                <w:noProof/>
                <w:color w:val="000000"/>
                <w:sz w:val="18"/>
                <w:szCs w:val="18"/>
              </w:rPr>
              <w:t>Вид обложки:</w:t>
            </w:r>
            <w:r w:rsidR="00076545" w:rsidRPr="00076545">
              <w:rPr>
                <w:noProof/>
                <w:color w:val="000000"/>
                <w:sz w:val="18"/>
                <w:szCs w:val="18"/>
              </w:rPr>
              <w:t xml:space="preserve"> твердая</w:t>
            </w:r>
          </w:p>
          <w:p w:rsidR="00076545" w:rsidRPr="00076545" w:rsidRDefault="00076545" w:rsidP="00CE552D">
            <w:pPr>
              <w:spacing w:before="0" w:after="0" w:line="240" w:lineRule="auto"/>
              <w:ind w:firstLine="0"/>
              <w:textAlignment w:val="top"/>
              <w:rPr>
                <w:noProof/>
                <w:color w:val="000000"/>
                <w:sz w:val="18"/>
                <w:szCs w:val="18"/>
              </w:rPr>
            </w:pPr>
            <w:r w:rsidRPr="00CE552D">
              <w:rPr>
                <w:b/>
                <w:noProof/>
                <w:color w:val="000000"/>
                <w:sz w:val="18"/>
                <w:szCs w:val="18"/>
              </w:rPr>
              <w:t>Материал:</w:t>
            </w:r>
            <w:r w:rsidRPr="00076545">
              <w:rPr>
                <w:noProof/>
                <w:color w:val="000000"/>
                <w:sz w:val="18"/>
                <w:szCs w:val="18"/>
              </w:rPr>
              <w:t xml:space="preserve"> софт тач</w:t>
            </w:r>
          </w:p>
          <w:p w:rsidR="00076545" w:rsidRPr="00076545" w:rsidRDefault="00CE552D" w:rsidP="00CE552D">
            <w:pPr>
              <w:spacing w:before="0" w:after="0" w:line="240" w:lineRule="auto"/>
              <w:ind w:firstLine="0"/>
              <w:jc w:val="left"/>
              <w:textAlignment w:val="top"/>
              <w:rPr>
                <w:noProof/>
                <w:color w:val="000000"/>
                <w:sz w:val="18"/>
                <w:szCs w:val="18"/>
              </w:rPr>
            </w:pPr>
            <w:r w:rsidRPr="00CE552D">
              <w:rPr>
                <w:b/>
                <w:noProof/>
                <w:color w:val="000000"/>
                <w:sz w:val="18"/>
                <w:szCs w:val="18"/>
              </w:rPr>
              <w:t>Тип ежедневника:</w:t>
            </w:r>
            <w:r>
              <w:rPr>
                <w:noProof/>
                <w:color w:val="000000"/>
                <w:sz w:val="18"/>
                <w:szCs w:val="18"/>
              </w:rPr>
              <w:t xml:space="preserve"> недатированный</w:t>
            </w:r>
            <w:r>
              <w:rPr>
                <w:noProof/>
                <w:color w:val="000000"/>
                <w:sz w:val="18"/>
                <w:szCs w:val="18"/>
              </w:rPr>
              <w:br/>
            </w:r>
            <w:r w:rsidRPr="00CE552D">
              <w:rPr>
                <w:b/>
                <w:noProof/>
                <w:color w:val="000000"/>
                <w:sz w:val="18"/>
                <w:szCs w:val="18"/>
              </w:rPr>
              <w:t>Особенности:</w:t>
            </w:r>
            <w:r w:rsidR="00076545" w:rsidRPr="00076545">
              <w:rPr>
                <w:noProof/>
                <w:color w:val="000000"/>
                <w:sz w:val="18"/>
                <w:szCs w:val="18"/>
              </w:rPr>
              <w:t xml:space="preserve"> закладка-ляссе, фиксатор для ручки</w:t>
            </w:r>
          </w:p>
          <w:p w:rsidR="00076545" w:rsidRPr="00076545" w:rsidRDefault="00076545" w:rsidP="00CE552D">
            <w:pPr>
              <w:spacing w:before="0" w:after="0" w:line="240" w:lineRule="auto"/>
              <w:ind w:firstLine="0"/>
              <w:textAlignment w:val="top"/>
              <w:rPr>
                <w:noProof/>
                <w:color w:val="000000"/>
                <w:sz w:val="18"/>
                <w:szCs w:val="18"/>
              </w:rPr>
            </w:pPr>
            <w:r w:rsidRPr="00CE552D">
              <w:rPr>
                <w:b/>
                <w:noProof/>
                <w:color w:val="000000"/>
                <w:sz w:val="18"/>
                <w:szCs w:val="18"/>
              </w:rPr>
              <w:t>Ляссе цвет:</w:t>
            </w:r>
            <w:r w:rsidRPr="00076545">
              <w:rPr>
                <w:noProof/>
                <w:color w:val="000000"/>
                <w:sz w:val="18"/>
                <w:szCs w:val="18"/>
              </w:rPr>
              <w:t xml:space="preserve"> темно-синий</w:t>
            </w:r>
          </w:p>
          <w:p w:rsidR="00076545" w:rsidRPr="00076545" w:rsidRDefault="00076545" w:rsidP="00CE552D">
            <w:pPr>
              <w:spacing w:before="0" w:after="0" w:line="240" w:lineRule="auto"/>
              <w:ind w:firstLine="0"/>
              <w:textAlignment w:val="top"/>
              <w:rPr>
                <w:noProof/>
                <w:color w:val="000000"/>
                <w:sz w:val="18"/>
                <w:szCs w:val="18"/>
              </w:rPr>
            </w:pPr>
            <w:r w:rsidRPr="00CE552D">
              <w:rPr>
                <w:b/>
                <w:noProof/>
                <w:color w:val="000000"/>
                <w:sz w:val="18"/>
                <w:szCs w:val="18"/>
              </w:rPr>
              <w:t>Цвет листов:</w:t>
            </w:r>
            <w:r w:rsidRPr="00076545">
              <w:rPr>
                <w:noProof/>
                <w:color w:val="000000"/>
                <w:sz w:val="18"/>
                <w:szCs w:val="18"/>
              </w:rPr>
              <w:t xml:space="preserve"> белый</w:t>
            </w:r>
          </w:p>
          <w:p w:rsidR="00076545" w:rsidRPr="00076545" w:rsidRDefault="00076545" w:rsidP="00CE552D">
            <w:pPr>
              <w:spacing w:before="0" w:after="0" w:line="240" w:lineRule="auto"/>
              <w:ind w:firstLine="0"/>
              <w:textAlignment w:val="top"/>
              <w:rPr>
                <w:noProof/>
                <w:color w:val="000000"/>
                <w:sz w:val="18"/>
                <w:szCs w:val="18"/>
              </w:rPr>
            </w:pPr>
            <w:r w:rsidRPr="00CE552D">
              <w:rPr>
                <w:b/>
                <w:noProof/>
                <w:color w:val="000000"/>
                <w:sz w:val="18"/>
                <w:szCs w:val="18"/>
              </w:rPr>
              <w:t>Форзац:</w:t>
            </w:r>
            <w:r w:rsidRPr="00076545">
              <w:rPr>
                <w:noProof/>
                <w:color w:val="000000"/>
                <w:sz w:val="18"/>
                <w:szCs w:val="18"/>
              </w:rPr>
              <w:t xml:space="preserve"> темно-синий</w:t>
            </w:r>
          </w:p>
          <w:p w:rsidR="00076545" w:rsidRPr="00076545" w:rsidRDefault="00076545" w:rsidP="00CE552D">
            <w:pPr>
              <w:pStyle w:val="Style2"/>
              <w:widowControl/>
              <w:tabs>
                <w:tab w:val="left" w:pos="9648"/>
              </w:tabs>
              <w:rPr>
                <w:bCs/>
                <w:sz w:val="18"/>
                <w:szCs w:val="18"/>
              </w:rPr>
            </w:pPr>
            <w:r w:rsidRPr="00CE552D">
              <w:rPr>
                <w:b/>
                <w:bCs/>
                <w:sz w:val="18"/>
                <w:szCs w:val="18"/>
              </w:rPr>
              <w:t>Тональность:</w:t>
            </w:r>
            <w:r w:rsidRPr="00076545">
              <w:rPr>
                <w:bCs/>
                <w:sz w:val="18"/>
                <w:szCs w:val="18"/>
              </w:rPr>
              <w:t xml:space="preserve"> </w:t>
            </w:r>
            <w:proofErr w:type="spellStart"/>
            <w:r w:rsidRPr="00076545">
              <w:rPr>
                <w:bCs/>
                <w:sz w:val="18"/>
                <w:szCs w:val="18"/>
              </w:rPr>
              <w:t>Pantone</w:t>
            </w:r>
            <w:proofErr w:type="spellEnd"/>
            <w:r w:rsidRPr="00076545">
              <w:rPr>
                <w:bCs/>
                <w:sz w:val="18"/>
                <w:szCs w:val="18"/>
              </w:rPr>
              <w:t xml:space="preserve"> 7686 </w:t>
            </w:r>
          </w:p>
          <w:p w:rsidR="00076545" w:rsidRPr="00076545" w:rsidRDefault="00CE552D" w:rsidP="00CE552D">
            <w:pPr>
              <w:spacing w:before="0" w:after="0" w:line="240" w:lineRule="auto"/>
              <w:ind w:firstLine="0"/>
              <w:outlineLvl w:val="2"/>
              <w:rPr>
                <w:color w:val="000000"/>
                <w:sz w:val="18"/>
                <w:szCs w:val="18"/>
              </w:rPr>
            </w:pPr>
            <w:r w:rsidRPr="00CE552D">
              <w:rPr>
                <w:b/>
                <w:bCs/>
                <w:color w:val="000000"/>
                <w:sz w:val="18"/>
                <w:szCs w:val="18"/>
              </w:rPr>
              <w:t>Тип нанесения:</w:t>
            </w:r>
            <w:r w:rsidR="00076545" w:rsidRPr="00076545">
              <w:rPr>
                <w:bCs/>
                <w:color w:val="000000"/>
                <w:sz w:val="18"/>
                <w:szCs w:val="18"/>
              </w:rPr>
              <w:t xml:space="preserve"> </w:t>
            </w:r>
            <w:proofErr w:type="spellStart"/>
            <w:r w:rsidR="00076545" w:rsidRPr="00076545">
              <w:rPr>
                <w:bCs/>
                <w:color w:val="000000"/>
                <w:sz w:val="18"/>
                <w:szCs w:val="18"/>
              </w:rPr>
              <w:t>тампопечать</w:t>
            </w:r>
            <w:proofErr w:type="spellEnd"/>
            <w:r w:rsidR="00076545" w:rsidRPr="00076545">
              <w:rPr>
                <w:bCs/>
                <w:color w:val="000000"/>
                <w:sz w:val="18"/>
                <w:szCs w:val="18"/>
              </w:rPr>
              <w:t>/</w:t>
            </w:r>
            <w:proofErr w:type="spellStart"/>
            <w:proofErr w:type="gramStart"/>
            <w:r w:rsidR="00076545" w:rsidRPr="00076545">
              <w:rPr>
                <w:bCs/>
                <w:color w:val="000000"/>
                <w:sz w:val="18"/>
                <w:szCs w:val="18"/>
              </w:rPr>
              <w:t>уф-печать</w:t>
            </w:r>
            <w:proofErr w:type="spellEnd"/>
            <w:proofErr w:type="gramEnd"/>
          </w:p>
          <w:p w:rsidR="00076545" w:rsidRPr="00076545" w:rsidRDefault="00076545" w:rsidP="00CE552D">
            <w:pPr>
              <w:spacing w:before="0" w:after="0" w:line="240" w:lineRule="auto"/>
              <w:ind w:firstLine="0"/>
              <w:outlineLvl w:val="2"/>
              <w:rPr>
                <w:color w:val="000000"/>
                <w:sz w:val="18"/>
                <w:szCs w:val="18"/>
              </w:rPr>
            </w:pPr>
            <w:r w:rsidRPr="00CE552D">
              <w:rPr>
                <w:b/>
                <w:bCs/>
                <w:color w:val="000000"/>
                <w:sz w:val="18"/>
                <w:szCs w:val="18"/>
              </w:rPr>
              <w:t>Место нанесения:</w:t>
            </w:r>
            <w:r w:rsidRPr="00076545">
              <w:rPr>
                <w:bCs/>
                <w:color w:val="000000"/>
                <w:sz w:val="18"/>
                <w:szCs w:val="18"/>
              </w:rPr>
              <w:t xml:space="preserve">  по центру</w:t>
            </w:r>
          </w:p>
          <w:p w:rsidR="00076545" w:rsidRPr="00076545" w:rsidRDefault="00076545" w:rsidP="00B22235">
            <w:pPr>
              <w:tabs>
                <w:tab w:val="left" w:pos="34"/>
              </w:tabs>
              <w:spacing w:before="0" w:after="0" w:line="240" w:lineRule="auto"/>
              <w:ind w:firstLine="0"/>
              <w:rPr>
                <w:b/>
                <w:sz w:val="18"/>
                <w:szCs w:val="18"/>
              </w:rPr>
            </w:pPr>
            <w:r w:rsidRPr="00076545">
              <w:rPr>
                <w:b/>
                <w:i/>
                <w:color w:val="000000"/>
                <w:sz w:val="18"/>
                <w:szCs w:val="18"/>
              </w:rPr>
              <w:t xml:space="preserve">Дизайн. Представление оригинал-макета на согласование с </w:t>
            </w:r>
            <w:r w:rsidR="00B22235">
              <w:rPr>
                <w:b/>
                <w:i/>
                <w:color w:val="000000"/>
                <w:sz w:val="18"/>
                <w:szCs w:val="18"/>
              </w:rPr>
              <w:t>Покупателем</w:t>
            </w:r>
            <w:r w:rsidRPr="00076545">
              <w:rPr>
                <w:b/>
                <w:i/>
                <w:color w:val="000000"/>
                <w:sz w:val="18"/>
                <w:szCs w:val="18"/>
              </w:rPr>
              <w:t>.</w:t>
            </w:r>
          </w:p>
        </w:tc>
        <w:tc>
          <w:tcPr>
            <w:tcW w:w="708" w:type="dxa"/>
            <w:tcBorders>
              <w:top w:val="single" w:sz="4" w:space="0" w:color="auto"/>
              <w:bottom w:val="single" w:sz="4" w:space="0" w:color="auto"/>
            </w:tcBorders>
            <w:vAlign w:val="center"/>
          </w:tcPr>
          <w:p w:rsidR="00076545" w:rsidRPr="00660261" w:rsidRDefault="00076545" w:rsidP="00076545">
            <w:pPr>
              <w:pStyle w:val="Style2"/>
              <w:widowControl/>
              <w:tabs>
                <w:tab w:val="left" w:pos="9648"/>
              </w:tabs>
              <w:jc w:val="center"/>
            </w:pPr>
            <w:r>
              <w:t>50</w:t>
            </w:r>
          </w:p>
        </w:tc>
        <w:tc>
          <w:tcPr>
            <w:tcW w:w="851" w:type="dxa"/>
            <w:tcBorders>
              <w:top w:val="single" w:sz="4" w:space="0" w:color="auto"/>
              <w:bottom w:val="single" w:sz="4" w:space="0" w:color="auto"/>
            </w:tcBorders>
            <w:vAlign w:val="center"/>
          </w:tcPr>
          <w:p w:rsidR="00076545" w:rsidRPr="00076545" w:rsidRDefault="00076545" w:rsidP="00076545">
            <w:pPr>
              <w:pStyle w:val="aa"/>
              <w:tabs>
                <w:tab w:val="left" w:pos="0"/>
              </w:tabs>
              <w:jc w:val="center"/>
              <w:rPr>
                <w:color w:val="000000" w:themeColor="text1"/>
                <w:sz w:val="18"/>
                <w:szCs w:val="18"/>
              </w:rPr>
            </w:pPr>
            <w:r w:rsidRPr="00076545">
              <w:rPr>
                <w:color w:val="000000" w:themeColor="text1"/>
                <w:sz w:val="18"/>
                <w:szCs w:val="18"/>
              </w:rPr>
              <w:t>Шт.</w:t>
            </w:r>
          </w:p>
        </w:tc>
      </w:tr>
      <w:tr w:rsidR="00076545" w:rsidRPr="00076545" w:rsidTr="00A46210">
        <w:trPr>
          <w:trHeight w:val="375"/>
        </w:trPr>
        <w:tc>
          <w:tcPr>
            <w:tcW w:w="568" w:type="dxa"/>
            <w:tcBorders>
              <w:top w:val="single" w:sz="4" w:space="0" w:color="auto"/>
              <w:bottom w:val="single" w:sz="4" w:space="0" w:color="auto"/>
            </w:tcBorders>
          </w:tcPr>
          <w:p w:rsidR="00076545" w:rsidRPr="00076545" w:rsidRDefault="00076545" w:rsidP="00076545">
            <w:pPr>
              <w:pStyle w:val="aa"/>
              <w:tabs>
                <w:tab w:val="left" w:pos="0"/>
              </w:tabs>
              <w:rPr>
                <w:color w:val="000000" w:themeColor="text1"/>
                <w:sz w:val="18"/>
                <w:szCs w:val="18"/>
              </w:rPr>
            </w:pPr>
            <w:r w:rsidRPr="00076545">
              <w:rPr>
                <w:color w:val="000000" w:themeColor="text1"/>
                <w:sz w:val="18"/>
                <w:szCs w:val="18"/>
              </w:rPr>
              <w:t>3.</w:t>
            </w:r>
          </w:p>
        </w:tc>
        <w:tc>
          <w:tcPr>
            <w:tcW w:w="4536" w:type="dxa"/>
            <w:tcBorders>
              <w:top w:val="single" w:sz="4" w:space="0" w:color="auto"/>
              <w:bottom w:val="single" w:sz="4" w:space="0" w:color="auto"/>
            </w:tcBorders>
          </w:tcPr>
          <w:p w:rsidR="00076545" w:rsidRPr="00076545" w:rsidRDefault="00076545" w:rsidP="00F630DA">
            <w:pPr>
              <w:pStyle w:val="aff8"/>
              <w:spacing w:before="0" w:beforeAutospacing="0" w:after="0" w:afterAutospacing="0"/>
              <w:jc w:val="center"/>
              <w:rPr>
                <w:b/>
                <w:noProof/>
                <w:sz w:val="18"/>
                <w:szCs w:val="18"/>
              </w:rPr>
            </w:pPr>
            <w:r w:rsidRPr="00076545">
              <w:rPr>
                <w:b/>
                <w:noProof/>
                <w:sz w:val="18"/>
                <w:szCs w:val="18"/>
              </w:rPr>
              <w:t>Блокнот с ручкой и вечным карандашом в пен</w:t>
            </w:r>
            <w:r w:rsidR="001A1492">
              <w:rPr>
                <w:b/>
                <w:noProof/>
                <w:sz w:val="18"/>
                <w:szCs w:val="18"/>
              </w:rPr>
              <w:t>але, с подставкой под смартфон</w:t>
            </w:r>
          </w:p>
          <w:p w:rsidR="00076545" w:rsidRPr="00076545" w:rsidRDefault="00076545" w:rsidP="00076545">
            <w:pPr>
              <w:tabs>
                <w:tab w:val="left" w:pos="0"/>
              </w:tabs>
              <w:spacing w:before="0" w:after="0" w:line="240" w:lineRule="auto"/>
              <w:ind w:firstLine="0"/>
              <w:jc w:val="center"/>
              <w:rPr>
                <w:sz w:val="18"/>
                <w:szCs w:val="18"/>
              </w:rPr>
            </w:pPr>
            <w:r w:rsidRPr="00076545">
              <w:rPr>
                <w:noProof/>
                <w:sz w:val="18"/>
                <w:szCs w:val="18"/>
              </w:rPr>
              <w:drawing>
                <wp:inline distT="0" distB="0" distL="0" distR="0">
                  <wp:extent cx="624417" cy="982133"/>
                  <wp:effectExtent l="19050" t="0" r="4233" b="0"/>
                  <wp:docPr id="4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l="36860" t="19496" r="37622" b="16129"/>
                          <a:stretch>
                            <a:fillRect/>
                          </a:stretch>
                        </pic:blipFill>
                        <pic:spPr bwMode="auto">
                          <a:xfrm>
                            <a:off x="0" y="0"/>
                            <a:ext cx="624338" cy="982008"/>
                          </a:xfrm>
                          <a:prstGeom prst="rect">
                            <a:avLst/>
                          </a:prstGeom>
                          <a:noFill/>
                          <a:ln w="9525">
                            <a:noFill/>
                            <a:miter lim="800000"/>
                            <a:headEnd/>
                            <a:tailEnd/>
                          </a:ln>
                        </pic:spPr>
                      </pic:pic>
                    </a:graphicData>
                  </a:graphic>
                </wp:inline>
              </w:drawing>
            </w:r>
          </w:p>
          <w:p w:rsidR="003B4CDE" w:rsidRPr="0088086D" w:rsidRDefault="003B4CDE" w:rsidP="0088086D">
            <w:pPr>
              <w:spacing w:before="0" w:after="0" w:line="240" w:lineRule="auto"/>
              <w:jc w:val="center"/>
              <w:rPr>
                <w:noProof/>
                <w:sz w:val="18"/>
                <w:szCs w:val="18"/>
              </w:rPr>
            </w:pPr>
            <w:r w:rsidRPr="0088086D">
              <w:rPr>
                <w:noProof/>
                <w:sz w:val="18"/>
                <w:szCs w:val="18"/>
              </w:rPr>
              <w:t>Логотип НВГУ  на русском языке</w:t>
            </w:r>
          </w:p>
          <w:p w:rsidR="003B4CDE" w:rsidRPr="0088086D" w:rsidRDefault="003B4CDE" w:rsidP="0088086D">
            <w:pPr>
              <w:spacing w:before="0" w:after="0" w:line="240" w:lineRule="auto"/>
              <w:jc w:val="center"/>
              <w:rPr>
                <w:noProof/>
                <w:sz w:val="18"/>
                <w:szCs w:val="18"/>
              </w:rPr>
            </w:pPr>
            <w:r w:rsidRPr="0088086D">
              <w:rPr>
                <w:noProof/>
                <w:sz w:val="18"/>
                <w:szCs w:val="18"/>
              </w:rPr>
              <w:t xml:space="preserve"> в белом исполнении</w:t>
            </w:r>
          </w:p>
          <w:p w:rsidR="00076545" w:rsidRPr="00076545" w:rsidRDefault="00076545" w:rsidP="00076545">
            <w:pPr>
              <w:shd w:val="clear" w:color="auto" w:fill="F9F9F9"/>
              <w:tabs>
                <w:tab w:val="left" w:pos="0"/>
              </w:tabs>
              <w:spacing w:before="0" w:after="0" w:line="240" w:lineRule="auto"/>
              <w:ind w:firstLine="0"/>
              <w:jc w:val="left"/>
              <w:outlineLvl w:val="0"/>
              <w:rPr>
                <w:color w:val="000000" w:themeColor="text1"/>
                <w:sz w:val="18"/>
                <w:szCs w:val="18"/>
              </w:rPr>
            </w:pPr>
          </w:p>
        </w:tc>
        <w:tc>
          <w:tcPr>
            <w:tcW w:w="4111" w:type="dxa"/>
            <w:tcBorders>
              <w:top w:val="single" w:sz="4" w:space="0" w:color="auto"/>
              <w:bottom w:val="single" w:sz="4" w:space="0" w:color="auto"/>
            </w:tcBorders>
          </w:tcPr>
          <w:p w:rsidR="00932908" w:rsidRPr="00932908" w:rsidRDefault="00932908" w:rsidP="00932908">
            <w:pPr>
              <w:pStyle w:val="aff8"/>
              <w:spacing w:before="0" w:beforeAutospacing="0" w:after="0" w:afterAutospacing="0"/>
              <w:jc w:val="both"/>
              <w:rPr>
                <w:b/>
                <w:noProof/>
                <w:sz w:val="18"/>
                <w:szCs w:val="18"/>
              </w:rPr>
            </w:pPr>
            <w:r w:rsidRPr="00076545">
              <w:rPr>
                <w:b/>
                <w:noProof/>
                <w:sz w:val="18"/>
                <w:szCs w:val="18"/>
              </w:rPr>
              <w:t>Блокнот с ручкой и вечным карандашом в пен</w:t>
            </w:r>
            <w:r>
              <w:rPr>
                <w:b/>
                <w:noProof/>
                <w:sz w:val="18"/>
                <w:szCs w:val="18"/>
              </w:rPr>
              <w:t xml:space="preserve">але, с подставкой под смартфон </w:t>
            </w:r>
            <w:r>
              <w:rPr>
                <w:b/>
                <w:bCs/>
                <w:color w:val="000000"/>
                <w:sz w:val="18"/>
                <w:szCs w:val="18"/>
              </w:rPr>
              <w:t>с логотипом НВГУ</w:t>
            </w:r>
          </w:p>
          <w:p w:rsidR="0088086D" w:rsidRPr="00F262FB" w:rsidRDefault="0088086D" w:rsidP="0088086D">
            <w:pPr>
              <w:pStyle w:val="aff8"/>
              <w:shd w:val="clear" w:color="auto" w:fill="FFFFFF"/>
              <w:spacing w:before="0" w:beforeAutospacing="0" w:after="0" w:afterAutospacing="0"/>
              <w:rPr>
                <w:b/>
                <w:color w:val="000000"/>
                <w:sz w:val="18"/>
                <w:szCs w:val="18"/>
              </w:rPr>
            </w:pPr>
            <w:r w:rsidRPr="00076545">
              <w:rPr>
                <w:b/>
                <w:bCs/>
                <w:color w:val="000000"/>
                <w:sz w:val="18"/>
                <w:szCs w:val="18"/>
              </w:rPr>
              <w:t xml:space="preserve">Цвет: </w:t>
            </w:r>
            <w:r w:rsidRPr="0088086D">
              <w:rPr>
                <w:bCs/>
                <w:color w:val="000000"/>
                <w:sz w:val="18"/>
                <w:szCs w:val="18"/>
              </w:rPr>
              <w:t>темно-</w:t>
            </w:r>
            <w:r w:rsidRPr="0088086D">
              <w:rPr>
                <w:color w:val="000000"/>
                <w:sz w:val="18"/>
                <w:szCs w:val="18"/>
              </w:rPr>
              <w:t>синий</w:t>
            </w:r>
          </w:p>
          <w:p w:rsidR="0088086D" w:rsidRPr="00076545" w:rsidRDefault="0088086D" w:rsidP="0088086D">
            <w:pPr>
              <w:spacing w:before="0" w:after="0" w:line="240" w:lineRule="auto"/>
              <w:ind w:firstLine="0"/>
              <w:textAlignment w:val="top"/>
              <w:rPr>
                <w:noProof/>
                <w:color w:val="000000"/>
                <w:sz w:val="18"/>
                <w:szCs w:val="18"/>
              </w:rPr>
            </w:pPr>
            <w:r w:rsidRPr="003B4CDE">
              <w:rPr>
                <w:b/>
                <w:noProof/>
                <w:color w:val="000000"/>
                <w:sz w:val="18"/>
                <w:szCs w:val="18"/>
              </w:rPr>
              <w:t>Материал:</w:t>
            </w:r>
            <w:r w:rsidRPr="00076545">
              <w:rPr>
                <w:noProof/>
                <w:color w:val="000000"/>
                <w:sz w:val="18"/>
                <w:szCs w:val="18"/>
              </w:rPr>
              <w:t xml:space="preserve"> Полиэстер/RPET-пластик/металл</w:t>
            </w:r>
          </w:p>
          <w:p w:rsidR="0088086D" w:rsidRDefault="0088086D" w:rsidP="00CE552D">
            <w:pPr>
              <w:spacing w:before="0" w:after="0" w:line="240" w:lineRule="auto"/>
              <w:ind w:firstLine="0"/>
              <w:textAlignment w:val="top"/>
              <w:rPr>
                <w:noProof/>
                <w:color w:val="000000"/>
                <w:sz w:val="18"/>
                <w:szCs w:val="18"/>
              </w:rPr>
            </w:pPr>
            <w:r w:rsidRPr="003B4CDE">
              <w:rPr>
                <w:b/>
                <w:noProof/>
                <w:color w:val="000000"/>
                <w:sz w:val="18"/>
                <w:szCs w:val="18"/>
              </w:rPr>
              <w:t>Размеры изделия:</w:t>
            </w:r>
            <w:r>
              <w:rPr>
                <w:noProof/>
                <w:color w:val="000000"/>
                <w:sz w:val="18"/>
                <w:szCs w:val="18"/>
              </w:rPr>
              <w:t xml:space="preserve"> не менее</w:t>
            </w:r>
            <w:r w:rsidRPr="00076545">
              <w:rPr>
                <w:noProof/>
                <w:color w:val="000000"/>
                <w:sz w:val="18"/>
                <w:szCs w:val="18"/>
              </w:rPr>
              <w:t xml:space="preserve"> 21,2 х 14,2 х 2 см</w:t>
            </w:r>
            <w:r>
              <w:rPr>
                <w:noProof/>
                <w:color w:val="000000"/>
                <w:sz w:val="18"/>
                <w:szCs w:val="18"/>
              </w:rPr>
              <w:t>, не более 21,4 х 14,4 х 2,2 см</w:t>
            </w:r>
          </w:p>
          <w:p w:rsidR="00B8020C" w:rsidRDefault="00076545" w:rsidP="00CE552D">
            <w:pPr>
              <w:spacing w:before="0" w:after="0" w:line="240" w:lineRule="auto"/>
              <w:ind w:firstLine="0"/>
              <w:textAlignment w:val="top"/>
              <w:rPr>
                <w:noProof/>
                <w:color w:val="000000"/>
                <w:sz w:val="18"/>
                <w:szCs w:val="18"/>
              </w:rPr>
            </w:pPr>
            <w:r w:rsidRPr="00076545">
              <w:rPr>
                <w:noProof/>
                <w:color w:val="000000"/>
                <w:sz w:val="18"/>
                <w:szCs w:val="18"/>
              </w:rPr>
              <w:t xml:space="preserve">Блокнот формата А5 с резинкой-фиксатором и встроенным пеналом под ручку-карандаш. </w:t>
            </w:r>
          </w:p>
          <w:p w:rsidR="003B4CDE" w:rsidRDefault="00076545" w:rsidP="00CE552D">
            <w:pPr>
              <w:spacing w:before="0" w:after="0" w:line="240" w:lineRule="auto"/>
              <w:ind w:firstLine="0"/>
              <w:textAlignment w:val="top"/>
              <w:rPr>
                <w:noProof/>
                <w:color w:val="000000"/>
                <w:sz w:val="18"/>
                <w:szCs w:val="18"/>
              </w:rPr>
            </w:pPr>
            <w:r w:rsidRPr="003B4CDE">
              <w:rPr>
                <w:b/>
                <w:noProof/>
                <w:color w:val="000000"/>
                <w:sz w:val="18"/>
                <w:szCs w:val="18"/>
              </w:rPr>
              <w:t>Внутрен</w:t>
            </w:r>
            <w:r w:rsidR="003B4CDE">
              <w:rPr>
                <w:b/>
                <w:noProof/>
                <w:color w:val="000000"/>
                <w:sz w:val="18"/>
                <w:szCs w:val="18"/>
              </w:rPr>
              <w:t>ний блок</w:t>
            </w:r>
            <w:r w:rsidR="00B8020C" w:rsidRPr="003B4CDE">
              <w:rPr>
                <w:b/>
                <w:noProof/>
                <w:color w:val="000000"/>
                <w:sz w:val="18"/>
                <w:szCs w:val="18"/>
              </w:rPr>
              <w:t>:</w:t>
            </w:r>
            <w:r w:rsidRPr="00076545">
              <w:rPr>
                <w:noProof/>
                <w:color w:val="000000"/>
                <w:sz w:val="18"/>
                <w:szCs w:val="18"/>
              </w:rPr>
              <w:t xml:space="preserve">  </w:t>
            </w:r>
            <w:r w:rsidR="003B4CDE">
              <w:rPr>
                <w:noProof/>
                <w:color w:val="000000"/>
                <w:sz w:val="18"/>
                <w:szCs w:val="18"/>
              </w:rPr>
              <w:t xml:space="preserve">не менее </w:t>
            </w:r>
            <w:r w:rsidRPr="00076545">
              <w:rPr>
                <w:noProof/>
                <w:color w:val="000000"/>
                <w:sz w:val="18"/>
                <w:szCs w:val="18"/>
              </w:rPr>
              <w:t>160 страниц</w:t>
            </w:r>
            <w:r w:rsidR="003B4CDE">
              <w:rPr>
                <w:noProof/>
                <w:color w:val="000000"/>
                <w:sz w:val="18"/>
                <w:szCs w:val="18"/>
              </w:rPr>
              <w:t>, не более 170 страниц</w:t>
            </w:r>
            <w:r w:rsidRPr="00076545">
              <w:rPr>
                <w:noProof/>
                <w:color w:val="000000"/>
                <w:sz w:val="18"/>
                <w:szCs w:val="18"/>
              </w:rPr>
              <w:t xml:space="preserve"> в линейку кремовой бумаги </w:t>
            </w:r>
            <w:r w:rsidRPr="003B4CDE">
              <w:rPr>
                <w:b/>
                <w:noProof/>
                <w:color w:val="000000"/>
                <w:sz w:val="18"/>
                <w:szCs w:val="18"/>
              </w:rPr>
              <w:t>плотностью</w:t>
            </w:r>
            <w:r w:rsidR="003B4CDE" w:rsidRPr="003B4CDE">
              <w:rPr>
                <w:b/>
                <w:noProof/>
                <w:color w:val="000000"/>
                <w:sz w:val="18"/>
                <w:szCs w:val="18"/>
              </w:rPr>
              <w:t>:</w:t>
            </w:r>
            <w:r w:rsidRPr="00076545">
              <w:rPr>
                <w:noProof/>
                <w:color w:val="000000"/>
                <w:sz w:val="18"/>
                <w:szCs w:val="18"/>
              </w:rPr>
              <w:t xml:space="preserve"> </w:t>
            </w:r>
            <w:r w:rsidR="00B8020C">
              <w:rPr>
                <w:noProof/>
                <w:color w:val="000000"/>
                <w:sz w:val="18"/>
                <w:szCs w:val="18"/>
              </w:rPr>
              <w:t xml:space="preserve">не менее </w:t>
            </w:r>
            <w:r w:rsidRPr="00076545">
              <w:rPr>
                <w:noProof/>
                <w:color w:val="000000"/>
                <w:sz w:val="18"/>
                <w:szCs w:val="18"/>
              </w:rPr>
              <w:t>80 г/м2</w:t>
            </w:r>
            <w:r w:rsidR="00B8020C">
              <w:rPr>
                <w:noProof/>
                <w:color w:val="000000"/>
                <w:sz w:val="18"/>
                <w:szCs w:val="18"/>
              </w:rPr>
              <w:t>, не более 90</w:t>
            </w:r>
            <w:r w:rsidR="00B8020C" w:rsidRPr="00076545">
              <w:rPr>
                <w:noProof/>
                <w:color w:val="000000"/>
                <w:sz w:val="18"/>
                <w:szCs w:val="18"/>
              </w:rPr>
              <w:t xml:space="preserve"> г/м2</w:t>
            </w:r>
            <w:r w:rsidRPr="00076545">
              <w:rPr>
                <w:noProof/>
                <w:color w:val="000000"/>
                <w:sz w:val="18"/>
                <w:szCs w:val="18"/>
              </w:rPr>
              <w:t xml:space="preserve">. </w:t>
            </w:r>
          </w:p>
          <w:p w:rsidR="00076545" w:rsidRDefault="00076545" w:rsidP="0088086D">
            <w:pPr>
              <w:spacing w:before="0" w:after="0" w:line="240" w:lineRule="auto"/>
              <w:ind w:firstLine="0"/>
              <w:jc w:val="left"/>
              <w:textAlignment w:val="top"/>
              <w:rPr>
                <w:noProof/>
                <w:color w:val="000000"/>
                <w:sz w:val="18"/>
                <w:szCs w:val="18"/>
              </w:rPr>
            </w:pPr>
            <w:r w:rsidRPr="00076545">
              <w:rPr>
                <w:noProof/>
                <w:color w:val="000000"/>
                <w:sz w:val="18"/>
                <w:szCs w:val="18"/>
              </w:rPr>
              <w:t>Через окошко пенала можно видеть нанесенн</w:t>
            </w:r>
            <w:r w:rsidR="003B4CDE">
              <w:rPr>
                <w:noProof/>
                <w:color w:val="000000"/>
                <w:sz w:val="18"/>
                <w:szCs w:val="18"/>
              </w:rPr>
              <w:t>ый на ручку-карандаш логотип.</w:t>
            </w:r>
            <w:r w:rsidR="003B4CDE">
              <w:rPr>
                <w:noProof/>
                <w:color w:val="000000"/>
                <w:sz w:val="18"/>
                <w:szCs w:val="18"/>
              </w:rPr>
              <w:br/>
            </w:r>
            <w:r w:rsidRPr="00076545">
              <w:rPr>
                <w:noProof/>
                <w:color w:val="000000"/>
                <w:sz w:val="18"/>
                <w:szCs w:val="18"/>
              </w:rPr>
              <w:t>Металлическая ручка-карандаш с закручивающимися колпачками. Пишущий элемент карандаша выполнен из сверхпрочного графита, обеспечивающего 30 000 метров письма (в 10 раз больше обычного карандаша).</w:t>
            </w:r>
          </w:p>
          <w:p w:rsidR="00076545" w:rsidRPr="001A1492" w:rsidRDefault="00076545" w:rsidP="00B22235">
            <w:pPr>
              <w:pStyle w:val="1"/>
              <w:numPr>
                <w:ilvl w:val="0"/>
                <w:numId w:val="0"/>
              </w:numPr>
              <w:shd w:val="clear" w:color="auto" w:fill="FFFFFF"/>
              <w:spacing w:before="0" w:after="0" w:line="240" w:lineRule="auto"/>
              <w:jc w:val="both"/>
              <w:rPr>
                <w:bCs w:val="0"/>
                <w:i/>
                <w:color w:val="000000"/>
                <w:sz w:val="18"/>
                <w:szCs w:val="18"/>
              </w:rPr>
            </w:pPr>
            <w:r w:rsidRPr="00076545">
              <w:rPr>
                <w:bCs w:val="0"/>
                <w:i/>
                <w:color w:val="000000"/>
                <w:sz w:val="18"/>
                <w:szCs w:val="18"/>
              </w:rPr>
              <w:t xml:space="preserve">Дизайн. Представление оригинал-макета на согласование с </w:t>
            </w:r>
            <w:r w:rsidR="00B22235">
              <w:rPr>
                <w:bCs w:val="0"/>
                <w:i/>
                <w:color w:val="000000"/>
                <w:sz w:val="18"/>
                <w:szCs w:val="18"/>
              </w:rPr>
              <w:t>Покупателем</w:t>
            </w:r>
            <w:r w:rsidRPr="00076545">
              <w:rPr>
                <w:bCs w:val="0"/>
                <w:i/>
                <w:color w:val="000000"/>
                <w:sz w:val="18"/>
                <w:szCs w:val="18"/>
              </w:rPr>
              <w:t>.</w:t>
            </w:r>
          </w:p>
        </w:tc>
        <w:tc>
          <w:tcPr>
            <w:tcW w:w="708" w:type="dxa"/>
            <w:tcBorders>
              <w:top w:val="single" w:sz="4" w:space="0" w:color="auto"/>
              <w:bottom w:val="single" w:sz="4" w:space="0" w:color="auto"/>
            </w:tcBorders>
            <w:vAlign w:val="center"/>
          </w:tcPr>
          <w:p w:rsidR="00076545" w:rsidRDefault="00076545" w:rsidP="00076545">
            <w:pPr>
              <w:pStyle w:val="Style2"/>
              <w:widowControl/>
              <w:tabs>
                <w:tab w:val="left" w:pos="9648"/>
              </w:tabs>
              <w:jc w:val="center"/>
            </w:pPr>
            <w:r>
              <w:t>30</w:t>
            </w:r>
          </w:p>
        </w:tc>
        <w:tc>
          <w:tcPr>
            <w:tcW w:w="851" w:type="dxa"/>
            <w:tcBorders>
              <w:top w:val="single" w:sz="4" w:space="0" w:color="auto"/>
              <w:bottom w:val="single" w:sz="4" w:space="0" w:color="auto"/>
            </w:tcBorders>
            <w:vAlign w:val="center"/>
          </w:tcPr>
          <w:p w:rsidR="00076545" w:rsidRPr="00076545" w:rsidRDefault="00076545" w:rsidP="00076545">
            <w:pPr>
              <w:pStyle w:val="aa"/>
              <w:tabs>
                <w:tab w:val="left" w:pos="0"/>
              </w:tabs>
              <w:jc w:val="center"/>
              <w:rPr>
                <w:color w:val="000000" w:themeColor="text1"/>
                <w:sz w:val="18"/>
                <w:szCs w:val="18"/>
              </w:rPr>
            </w:pPr>
            <w:r w:rsidRPr="00076545">
              <w:rPr>
                <w:color w:val="000000" w:themeColor="text1"/>
                <w:sz w:val="18"/>
                <w:szCs w:val="18"/>
              </w:rPr>
              <w:t>Шт.</w:t>
            </w:r>
          </w:p>
        </w:tc>
      </w:tr>
      <w:tr w:rsidR="00076545" w:rsidRPr="00076545" w:rsidTr="00A46210">
        <w:trPr>
          <w:trHeight w:val="116"/>
        </w:trPr>
        <w:tc>
          <w:tcPr>
            <w:tcW w:w="568" w:type="dxa"/>
            <w:tcBorders>
              <w:top w:val="single" w:sz="4" w:space="0" w:color="auto"/>
              <w:bottom w:val="single" w:sz="4" w:space="0" w:color="auto"/>
            </w:tcBorders>
          </w:tcPr>
          <w:p w:rsidR="00076545" w:rsidRPr="00076545" w:rsidRDefault="00076545" w:rsidP="00076545">
            <w:pPr>
              <w:pStyle w:val="aa"/>
              <w:tabs>
                <w:tab w:val="left" w:pos="0"/>
              </w:tabs>
              <w:rPr>
                <w:color w:val="000000" w:themeColor="text1"/>
                <w:sz w:val="18"/>
                <w:szCs w:val="18"/>
              </w:rPr>
            </w:pPr>
            <w:r w:rsidRPr="00076545">
              <w:rPr>
                <w:color w:val="000000" w:themeColor="text1"/>
                <w:sz w:val="18"/>
                <w:szCs w:val="18"/>
              </w:rPr>
              <w:t>4.</w:t>
            </w:r>
          </w:p>
        </w:tc>
        <w:tc>
          <w:tcPr>
            <w:tcW w:w="4536" w:type="dxa"/>
            <w:tcBorders>
              <w:top w:val="single" w:sz="4" w:space="0" w:color="auto"/>
              <w:bottom w:val="single" w:sz="4" w:space="0" w:color="auto"/>
            </w:tcBorders>
          </w:tcPr>
          <w:p w:rsidR="00076545" w:rsidRPr="00076545" w:rsidRDefault="001A1492" w:rsidP="00076545">
            <w:pPr>
              <w:pStyle w:val="aff8"/>
              <w:spacing w:before="0" w:beforeAutospacing="0" w:after="0" w:afterAutospacing="0"/>
              <w:rPr>
                <w:b/>
                <w:noProof/>
                <w:sz w:val="18"/>
                <w:szCs w:val="18"/>
              </w:rPr>
            </w:pPr>
            <w:r>
              <w:rPr>
                <w:b/>
                <w:noProof/>
                <w:sz w:val="18"/>
                <w:szCs w:val="18"/>
              </w:rPr>
              <w:t>Набор (ручка+карандаш)</w:t>
            </w:r>
          </w:p>
          <w:p w:rsidR="00076545" w:rsidRPr="00076545" w:rsidRDefault="00076545" w:rsidP="00076545">
            <w:pPr>
              <w:shd w:val="clear" w:color="auto" w:fill="F9F9F9"/>
              <w:tabs>
                <w:tab w:val="left" w:pos="0"/>
              </w:tabs>
              <w:spacing w:before="0" w:after="0" w:line="240" w:lineRule="auto"/>
              <w:ind w:firstLine="0"/>
              <w:jc w:val="left"/>
              <w:outlineLvl w:val="0"/>
              <w:rPr>
                <w:color w:val="000000" w:themeColor="text1"/>
                <w:sz w:val="18"/>
                <w:szCs w:val="18"/>
              </w:rPr>
            </w:pPr>
            <w:r w:rsidRPr="00076545">
              <w:rPr>
                <w:noProof/>
                <w:color w:val="000000" w:themeColor="text1"/>
                <w:sz w:val="18"/>
                <w:szCs w:val="18"/>
              </w:rPr>
              <w:drawing>
                <wp:inline distT="0" distB="0" distL="0" distR="0">
                  <wp:extent cx="632883" cy="609600"/>
                  <wp:effectExtent l="19050" t="0" r="0" b="0"/>
                  <wp:docPr id="4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srcRect l="27437" t="13043" r="28865" b="9442"/>
                          <a:stretch>
                            <a:fillRect/>
                          </a:stretch>
                        </pic:blipFill>
                        <pic:spPr bwMode="auto">
                          <a:xfrm>
                            <a:off x="0" y="0"/>
                            <a:ext cx="632477" cy="609209"/>
                          </a:xfrm>
                          <a:prstGeom prst="rect">
                            <a:avLst/>
                          </a:prstGeom>
                          <a:noFill/>
                          <a:ln w="9525">
                            <a:noFill/>
                            <a:miter lim="800000"/>
                            <a:headEnd/>
                            <a:tailEnd/>
                          </a:ln>
                        </pic:spPr>
                      </pic:pic>
                    </a:graphicData>
                  </a:graphic>
                </wp:inline>
              </w:drawing>
            </w:r>
          </w:p>
          <w:p w:rsidR="00076545" w:rsidRPr="00076545" w:rsidRDefault="00076545" w:rsidP="00076545">
            <w:pPr>
              <w:pStyle w:val="aff8"/>
              <w:spacing w:before="0" w:beforeAutospacing="0" w:after="0" w:afterAutospacing="0"/>
              <w:rPr>
                <w:b/>
                <w:noProof/>
                <w:sz w:val="18"/>
                <w:szCs w:val="18"/>
              </w:rPr>
            </w:pPr>
            <w:r w:rsidRPr="00076545">
              <w:rPr>
                <w:b/>
                <w:noProof/>
                <w:sz w:val="18"/>
                <w:szCs w:val="18"/>
              </w:rPr>
              <w:t>Логотип на русском языке в синем исполнении на пенале</w:t>
            </w:r>
          </w:p>
          <w:p w:rsidR="00076545" w:rsidRPr="00076545" w:rsidRDefault="00076545" w:rsidP="00076545">
            <w:pPr>
              <w:pStyle w:val="aff8"/>
              <w:spacing w:before="0" w:beforeAutospacing="0" w:after="0" w:afterAutospacing="0"/>
              <w:rPr>
                <w:b/>
                <w:noProof/>
                <w:sz w:val="18"/>
                <w:szCs w:val="18"/>
              </w:rPr>
            </w:pPr>
          </w:p>
          <w:p w:rsidR="00076545" w:rsidRPr="00076545" w:rsidRDefault="00076545" w:rsidP="00076545">
            <w:pPr>
              <w:pStyle w:val="aff8"/>
              <w:spacing w:before="0" w:beforeAutospacing="0" w:after="0" w:afterAutospacing="0"/>
              <w:rPr>
                <w:b/>
                <w:noProof/>
                <w:sz w:val="18"/>
                <w:szCs w:val="18"/>
              </w:rPr>
            </w:pPr>
            <w:r w:rsidRPr="00076545">
              <w:rPr>
                <w:b/>
                <w:noProof/>
                <w:sz w:val="18"/>
                <w:szCs w:val="18"/>
              </w:rPr>
              <w:t xml:space="preserve">Логотип на русском языке в белом исполнении на ручке и карандаше </w:t>
            </w:r>
          </w:p>
          <w:p w:rsidR="00076545" w:rsidRPr="00076545" w:rsidRDefault="00076545" w:rsidP="00076545">
            <w:pPr>
              <w:shd w:val="clear" w:color="auto" w:fill="F9F9F9"/>
              <w:tabs>
                <w:tab w:val="left" w:pos="0"/>
              </w:tabs>
              <w:spacing w:before="0" w:after="0" w:line="240" w:lineRule="auto"/>
              <w:ind w:firstLine="0"/>
              <w:jc w:val="left"/>
              <w:outlineLvl w:val="0"/>
              <w:rPr>
                <w:color w:val="000000" w:themeColor="text1"/>
                <w:sz w:val="18"/>
                <w:szCs w:val="18"/>
              </w:rPr>
            </w:pPr>
            <w:r w:rsidRPr="00076545">
              <w:rPr>
                <w:noProof/>
                <w:color w:val="000000" w:themeColor="text1"/>
                <w:sz w:val="18"/>
                <w:szCs w:val="18"/>
              </w:rPr>
              <w:lastRenderedPageBreak/>
              <w:drawing>
                <wp:inline distT="0" distB="0" distL="0" distR="0">
                  <wp:extent cx="543983" cy="635000"/>
                  <wp:effectExtent l="19050" t="0" r="8467" b="0"/>
                  <wp:docPr id="43" name="Рисунок 1" descr="C:\Users\lazarevavb\Desktop\Корпоративный стиль\Корпоративный стиль НВГУ\Корпоративный стиль НВГУ\Герб и логотипы\Логотип\НВГУ_C100 M75 Y25 K5_конту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lazarevavb\Desktop\Корпоративный стиль\Корпоративный стиль НВГУ\Корпоративный стиль НВГУ\Герб и логотипы\Логотип\НВГУ_C100 M75 Y25 K5_контур.png"/>
                          <pic:cNvPicPr>
                            <a:picLocks noChangeAspect="1" noChangeArrowheads="1"/>
                          </pic:cNvPicPr>
                        </pic:nvPicPr>
                        <pic:blipFill>
                          <a:blip r:embed="rId13" cstate="print"/>
                          <a:srcRect/>
                          <a:stretch>
                            <a:fillRect/>
                          </a:stretch>
                        </pic:blipFill>
                        <pic:spPr bwMode="auto">
                          <a:xfrm>
                            <a:off x="0" y="0"/>
                            <a:ext cx="542933" cy="633774"/>
                          </a:xfrm>
                          <a:prstGeom prst="rect">
                            <a:avLst/>
                          </a:prstGeom>
                          <a:noFill/>
                          <a:ln w="9525">
                            <a:noFill/>
                            <a:miter lim="800000"/>
                            <a:headEnd/>
                            <a:tailEnd/>
                          </a:ln>
                        </pic:spPr>
                      </pic:pic>
                    </a:graphicData>
                  </a:graphic>
                </wp:inline>
              </w:drawing>
            </w:r>
          </w:p>
        </w:tc>
        <w:tc>
          <w:tcPr>
            <w:tcW w:w="4111" w:type="dxa"/>
            <w:tcBorders>
              <w:top w:val="single" w:sz="4" w:space="0" w:color="auto"/>
              <w:bottom w:val="single" w:sz="4" w:space="0" w:color="auto"/>
            </w:tcBorders>
          </w:tcPr>
          <w:p w:rsidR="00932908" w:rsidRPr="00932908" w:rsidRDefault="00932908" w:rsidP="00932908">
            <w:pPr>
              <w:pStyle w:val="aff8"/>
              <w:spacing w:before="0" w:beforeAutospacing="0" w:after="0" w:afterAutospacing="0"/>
              <w:rPr>
                <w:b/>
                <w:noProof/>
                <w:sz w:val="18"/>
                <w:szCs w:val="18"/>
              </w:rPr>
            </w:pPr>
            <w:r>
              <w:rPr>
                <w:b/>
                <w:noProof/>
                <w:sz w:val="18"/>
                <w:szCs w:val="18"/>
              </w:rPr>
              <w:lastRenderedPageBreak/>
              <w:t>Набор (ручка+карандаш) с логотипом НВГУ</w:t>
            </w:r>
          </w:p>
          <w:p w:rsidR="00127626" w:rsidRPr="001A1492" w:rsidRDefault="00127626" w:rsidP="00127626">
            <w:pPr>
              <w:spacing w:before="0" w:after="0" w:line="240" w:lineRule="auto"/>
              <w:ind w:firstLine="0"/>
              <w:rPr>
                <w:noProof/>
                <w:color w:val="000000"/>
                <w:sz w:val="18"/>
                <w:szCs w:val="18"/>
              </w:rPr>
            </w:pPr>
            <w:r w:rsidRPr="001A1492">
              <w:rPr>
                <w:noProof/>
                <w:color w:val="000000"/>
                <w:sz w:val="18"/>
                <w:szCs w:val="18"/>
              </w:rPr>
              <w:t xml:space="preserve">Металлический кейс </w:t>
            </w:r>
          </w:p>
          <w:p w:rsidR="00127626" w:rsidRPr="00FC6C02" w:rsidRDefault="00127626" w:rsidP="00127626">
            <w:pPr>
              <w:shd w:val="clear" w:color="auto" w:fill="FFFFFF"/>
              <w:spacing w:before="0" w:after="0" w:line="240" w:lineRule="auto"/>
              <w:ind w:firstLine="0"/>
              <w:rPr>
                <w:noProof/>
                <w:color w:val="000000"/>
                <w:sz w:val="18"/>
                <w:szCs w:val="18"/>
              </w:rPr>
            </w:pPr>
            <w:r w:rsidRPr="00821C08">
              <w:rPr>
                <w:noProof/>
                <w:color w:val="000000"/>
                <w:sz w:val="18"/>
                <w:szCs w:val="18"/>
              </w:rPr>
              <w:t xml:space="preserve">Размеры: </w:t>
            </w:r>
            <w:r>
              <w:rPr>
                <w:noProof/>
                <w:color w:val="000000"/>
                <w:sz w:val="18"/>
                <w:szCs w:val="18"/>
              </w:rPr>
              <w:t xml:space="preserve">не менее </w:t>
            </w:r>
            <w:r>
              <w:rPr>
                <w:noProof/>
                <w:color w:val="000000"/>
                <w:sz w:val="18"/>
                <w:szCs w:val="18"/>
                <w:lang w:val="en-US"/>
              </w:rPr>
              <w:t>d</w:t>
            </w:r>
            <w:r w:rsidRPr="00127626">
              <w:rPr>
                <w:noProof/>
                <w:color w:val="000000"/>
                <w:sz w:val="18"/>
                <w:szCs w:val="18"/>
              </w:rPr>
              <w:t xml:space="preserve"> </w:t>
            </w:r>
            <w:r w:rsidRPr="00821C08">
              <w:rPr>
                <w:noProof/>
                <w:color w:val="000000"/>
                <w:sz w:val="18"/>
                <w:szCs w:val="18"/>
              </w:rPr>
              <w:t>13,7 см х d 0,9 см</w:t>
            </w:r>
            <w:r>
              <w:rPr>
                <w:noProof/>
                <w:color w:val="000000"/>
                <w:sz w:val="18"/>
                <w:szCs w:val="18"/>
              </w:rPr>
              <w:t xml:space="preserve">, не более </w:t>
            </w:r>
            <w:r>
              <w:rPr>
                <w:noProof/>
                <w:color w:val="000000"/>
                <w:sz w:val="18"/>
                <w:szCs w:val="18"/>
                <w:lang w:val="en-US"/>
              </w:rPr>
              <w:t>d</w:t>
            </w:r>
            <w:r>
              <w:rPr>
                <w:noProof/>
                <w:color w:val="000000"/>
                <w:sz w:val="18"/>
                <w:szCs w:val="18"/>
              </w:rPr>
              <w:t xml:space="preserve"> 13,9 см, не более</w:t>
            </w:r>
            <w:r w:rsidR="00FC6C02">
              <w:rPr>
                <w:noProof/>
                <w:color w:val="000000"/>
                <w:sz w:val="18"/>
                <w:szCs w:val="18"/>
              </w:rPr>
              <w:t xml:space="preserve"> </w:t>
            </w:r>
            <w:r w:rsidR="00FC6C02">
              <w:rPr>
                <w:noProof/>
                <w:color w:val="000000"/>
                <w:sz w:val="18"/>
                <w:szCs w:val="18"/>
                <w:lang w:val="en-US"/>
              </w:rPr>
              <w:t>d</w:t>
            </w:r>
            <w:r w:rsidR="00FC6C02" w:rsidRPr="00FC6C02">
              <w:rPr>
                <w:noProof/>
                <w:color w:val="000000"/>
                <w:sz w:val="18"/>
                <w:szCs w:val="18"/>
              </w:rPr>
              <w:t xml:space="preserve"> 1.1 </w:t>
            </w:r>
            <w:r w:rsidR="00FC6C02">
              <w:rPr>
                <w:noProof/>
                <w:color w:val="000000"/>
                <w:sz w:val="18"/>
                <w:szCs w:val="18"/>
              </w:rPr>
              <w:t>см.</w:t>
            </w:r>
          </w:p>
          <w:p w:rsidR="00127626" w:rsidRPr="00821C08" w:rsidRDefault="00127626" w:rsidP="00127626">
            <w:pPr>
              <w:tabs>
                <w:tab w:val="left" w:pos="34"/>
              </w:tabs>
              <w:spacing w:before="0" w:after="0" w:line="240" w:lineRule="auto"/>
              <w:ind w:firstLine="0"/>
              <w:rPr>
                <w:noProof/>
                <w:color w:val="000000"/>
                <w:sz w:val="18"/>
                <w:szCs w:val="18"/>
              </w:rPr>
            </w:pPr>
            <w:r w:rsidRPr="00821C08">
              <w:rPr>
                <w:b/>
                <w:bCs/>
                <w:noProof/>
                <w:color w:val="000000"/>
                <w:sz w:val="18"/>
                <w:szCs w:val="18"/>
              </w:rPr>
              <w:t>Конструкция:</w:t>
            </w:r>
            <w:r w:rsidRPr="00821C08">
              <w:rPr>
                <w:noProof/>
                <w:color w:val="000000"/>
                <w:sz w:val="18"/>
                <w:szCs w:val="18"/>
              </w:rPr>
              <w:t xml:space="preserve"> </w:t>
            </w:r>
          </w:p>
          <w:p w:rsidR="00127626" w:rsidRPr="00821C08" w:rsidRDefault="00127626" w:rsidP="001A1492">
            <w:pPr>
              <w:tabs>
                <w:tab w:val="left" w:pos="34"/>
              </w:tabs>
              <w:spacing w:before="0" w:after="0" w:line="240" w:lineRule="auto"/>
              <w:ind w:firstLine="0"/>
              <w:rPr>
                <w:noProof/>
                <w:color w:val="000000"/>
                <w:sz w:val="18"/>
                <w:szCs w:val="18"/>
              </w:rPr>
            </w:pPr>
            <w:r w:rsidRPr="00821C08">
              <w:rPr>
                <w:b/>
                <w:bCs/>
                <w:noProof/>
                <w:color w:val="000000"/>
                <w:sz w:val="18"/>
                <w:szCs w:val="18"/>
              </w:rPr>
              <w:t>Материал корпуса:</w:t>
            </w:r>
            <w:r w:rsidRPr="00821C08">
              <w:rPr>
                <w:noProof/>
                <w:color w:val="000000"/>
                <w:sz w:val="18"/>
                <w:szCs w:val="18"/>
              </w:rPr>
              <w:t xml:space="preserve"> Высококачественный металл </w:t>
            </w:r>
            <w:r w:rsidR="00FC6C02">
              <w:rPr>
                <w:noProof/>
                <w:color w:val="000000"/>
                <w:sz w:val="18"/>
                <w:szCs w:val="18"/>
              </w:rPr>
              <w:t>алюминий/ сталь с покрытием/ латунь</w:t>
            </w:r>
            <w:r w:rsidRPr="00821C08">
              <w:rPr>
                <w:noProof/>
                <w:color w:val="000000"/>
                <w:sz w:val="18"/>
                <w:szCs w:val="18"/>
              </w:rPr>
              <w:t xml:space="preserve">. Предпочтение легкому, но прочному материалу. </w:t>
            </w:r>
          </w:p>
          <w:p w:rsidR="00127626" w:rsidRPr="00821C08" w:rsidRDefault="00127626" w:rsidP="001A1492">
            <w:pPr>
              <w:tabs>
                <w:tab w:val="left" w:pos="34"/>
              </w:tabs>
              <w:spacing w:before="0" w:after="0" w:line="240" w:lineRule="auto"/>
              <w:ind w:firstLine="0"/>
              <w:rPr>
                <w:noProof/>
                <w:color w:val="000000"/>
                <w:sz w:val="18"/>
                <w:szCs w:val="18"/>
              </w:rPr>
            </w:pPr>
            <w:r w:rsidRPr="00821C08">
              <w:rPr>
                <w:b/>
                <w:bCs/>
                <w:noProof/>
                <w:color w:val="000000"/>
                <w:sz w:val="18"/>
                <w:szCs w:val="18"/>
              </w:rPr>
              <w:t>Тип крышки:</w:t>
            </w:r>
            <w:r w:rsidRPr="00821C08">
              <w:rPr>
                <w:noProof/>
                <w:color w:val="000000"/>
                <w:sz w:val="18"/>
                <w:szCs w:val="18"/>
              </w:rPr>
              <w:t xml:space="preserve"> Откидная или съёмная крышка, обеспечивающая легкий доступ к содержимому. </w:t>
            </w:r>
          </w:p>
          <w:p w:rsidR="00127626" w:rsidRPr="00821C08" w:rsidRDefault="00127626" w:rsidP="001A1492">
            <w:pPr>
              <w:tabs>
                <w:tab w:val="left" w:pos="34"/>
              </w:tabs>
              <w:spacing w:before="0" w:after="0" w:line="240" w:lineRule="auto"/>
              <w:ind w:firstLine="0"/>
              <w:rPr>
                <w:noProof/>
                <w:color w:val="000000"/>
                <w:sz w:val="18"/>
                <w:szCs w:val="18"/>
              </w:rPr>
            </w:pPr>
            <w:r w:rsidRPr="00821C08">
              <w:rPr>
                <w:b/>
                <w:bCs/>
                <w:noProof/>
                <w:color w:val="000000"/>
                <w:sz w:val="18"/>
                <w:szCs w:val="18"/>
              </w:rPr>
              <w:t>Механизм закрытия:</w:t>
            </w:r>
            <w:r w:rsidRPr="00821C08">
              <w:rPr>
                <w:noProof/>
                <w:color w:val="000000"/>
                <w:sz w:val="18"/>
                <w:szCs w:val="18"/>
              </w:rPr>
              <w:t xml:space="preserve"> Магнитный замок или </w:t>
            </w:r>
            <w:r>
              <w:rPr>
                <w:noProof/>
                <w:color w:val="000000"/>
                <w:sz w:val="18"/>
                <w:szCs w:val="18"/>
              </w:rPr>
              <w:t>защелкивающийся механизм</w:t>
            </w:r>
          </w:p>
          <w:p w:rsidR="00127626" w:rsidRPr="00821C08" w:rsidRDefault="00127626" w:rsidP="001A1492">
            <w:pPr>
              <w:tabs>
                <w:tab w:val="left" w:pos="34"/>
              </w:tabs>
              <w:spacing w:before="0" w:after="0" w:line="240" w:lineRule="auto"/>
              <w:ind w:firstLine="0"/>
              <w:rPr>
                <w:noProof/>
                <w:color w:val="000000"/>
                <w:sz w:val="18"/>
                <w:szCs w:val="18"/>
              </w:rPr>
            </w:pPr>
            <w:r w:rsidRPr="00821C08">
              <w:rPr>
                <w:b/>
                <w:bCs/>
                <w:noProof/>
                <w:color w:val="000000"/>
                <w:sz w:val="18"/>
                <w:szCs w:val="18"/>
              </w:rPr>
              <w:t>Внутреннее наполнение:</w:t>
            </w:r>
            <w:r w:rsidRPr="00821C08">
              <w:rPr>
                <w:noProof/>
                <w:color w:val="000000"/>
                <w:sz w:val="18"/>
                <w:szCs w:val="18"/>
              </w:rPr>
              <w:t xml:space="preserve"> Формованная подложка из материала, обеспечивающего надежную фиксацию ручки и карандаша, </w:t>
            </w:r>
            <w:r w:rsidRPr="00821C08">
              <w:rPr>
                <w:noProof/>
                <w:color w:val="000000"/>
                <w:sz w:val="18"/>
                <w:szCs w:val="18"/>
              </w:rPr>
              <w:lastRenderedPageBreak/>
              <w:t xml:space="preserve">предотвращающего их перемещение и царапание. Материал подложки: высококачественный EVA-пена, бархат, плотный поролон с текстильным покрытием.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Ручка:</w:t>
            </w:r>
            <w:r w:rsidRPr="00821C08">
              <w:rPr>
                <w:rFonts w:eastAsiaTheme="minorEastAsia"/>
                <w:noProof/>
                <w:color w:val="000000"/>
                <w:sz w:val="18"/>
                <w:szCs w:val="18"/>
              </w:rPr>
              <w:t xml:space="preserve">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Тип:</w:t>
            </w:r>
            <w:r w:rsidRPr="00821C08">
              <w:rPr>
                <w:rFonts w:eastAsiaTheme="minorEastAsia"/>
                <w:noProof/>
                <w:color w:val="000000"/>
                <w:sz w:val="18"/>
                <w:szCs w:val="18"/>
              </w:rPr>
              <w:t xml:space="preserve"> Шариковая ручка.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Механизм:</w:t>
            </w:r>
            <w:r w:rsidRPr="00821C08">
              <w:rPr>
                <w:rFonts w:eastAsiaTheme="minorEastAsia"/>
                <w:noProof/>
                <w:color w:val="000000"/>
                <w:sz w:val="18"/>
                <w:szCs w:val="18"/>
              </w:rPr>
              <w:t xml:space="preserve"> Поворотный.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Чернила:</w:t>
            </w:r>
            <w:r w:rsidRPr="00821C08">
              <w:rPr>
                <w:rFonts w:eastAsiaTheme="minorEastAsia"/>
                <w:noProof/>
                <w:color w:val="000000"/>
                <w:sz w:val="18"/>
                <w:szCs w:val="18"/>
              </w:rPr>
              <w:t xml:space="preserve"> Синие, стандартный стержень (G2, Parker-совместимый).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Толщина линии письма:</w:t>
            </w:r>
            <w:r w:rsidRPr="00821C08">
              <w:rPr>
                <w:rFonts w:eastAsiaTheme="minorEastAsia"/>
                <w:noProof/>
                <w:color w:val="000000"/>
                <w:sz w:val="18"/>
                <w:szCs w:val="18"/>
              </w:rPr>
              <w:t xml:space="preserve"> 0.7 мм (средняя).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Материал корпуса:</w:t>
            </w:r>
            <w:r w:rsidR="00FC6C02">
              <w:rPr>
                <w:rFonts w:eastAsiaTheme="minorEastAsia"/>
                <w:noProof/>
                <w:color w:val="000000"/>
                <w:sz w:val="18"/>
                <w:szCs w:val="18"/>
              </w:rPr>
              <w:t xml:space="preserve"> </w:t>
            </w:r>
            <w:proofErr w:type="gramStart"/>
            <w:r w:rsidR="00FC6C02">
              <w:rPr>
                <w:rFonts w:eastAsiaTheme="minorEastAsia"/>
                <w:noProof/>
                <w:color w:val="000000"/>
                <w:sz w:val="18"/>
                <w:szCs w:val="18"/>
              </w:rPr>
              <w:t>Металл латунь/</w:t>
            </w:r>
            <w:r w:rsidRPr="00821C08">
              <w:rPr>
                <w:rFonts w:eastAsiaTheme="minorEastAsia"/>
                <w:noProof/>
                <w:color w:val="000000"/>
                <w:sz w:val="18"/>
                <w:szCs w:val="18"/>
              </w:rPr>
              <w:t xml:space="preserve">алюминий или аналогичные сплавы, обеспечивающие долговечность и приятный вес). </w:t>
            </w:r>
            <w:proofErr w:type="gramEnd"/>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Покрытие:</w:t>
            </w:r>
            <w:r w:rsidRPr="00821C08">
              <w:rPr>
                <w:rFonts w:eastAsiaTheme="minorEastAsia"/>
                <w:noProof/>
                <w:color w:val="000000"/>
                <w:sz w:val="18"/>
                <w:szCs w:val="18"/>
              </w:rPr>
              <w:t xml:space="preserve"> Soft Touch (материал покрытия должен быть устойчив к истиранию, воздействию влаги и жира).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Зажим:</w:t>
            </w:r>
            <w:r w:rsidRPr="00821C08">
              <w:rPr>
                <w:rFonts w:eastAsiaTheme="minorEastAsia"/>
                <w:noProof/>
                <w:color w:val="000000"/>
                <w:sz w:val="18"/>
                <w:szCs w:val="18"/>
              </w:rPr>
              <w:t xml:space="preserve"> </w:t>
            </w:r>
            <w:proofErr w:type="gramStart"/>
            <w:r w:rsidRPr="00821C08">
              <w:rPr>
                <w:rFonts w:eastAsiaTheme="minorEastAsia"/>
                <w:noProof/>
                <w:color w:val="000000"/>
                <w:sz w:val="18"/>
                <w:szCs w:val="18"/>
              </w:rPr>
              <w:t>Металлический, пружинный, интегрированный в корпус.</w:t>
            </w:r>
            <w:proofErr w:type="gramEnd"/>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Карандаш:</w:t>
            </w:r>
            <w:r w:rsidRPr="00821C08">
              <w:rPr>
                <w:rFonts w:eastAsiaTheme="minorEastAsia"/>
                <w:noProof/>
                <w:color w:val="000000"/>
                <w:sz w:val="18"/>
                <w:szCs w:val="18"/>
              </w:rPr>
              <w:t xml:space="preserve">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Тип:</w:t>
            </w:r>
            <w:r w:rsidRPr="00821C08">
              <w:rPr>
                <w:rFonts w:eastAsiaTheme="minorEastAsia"/>
                <w:noProof/>
                <w:color w:val="000000"/>
                <w:sz w:val="18"/>
                <w:szCs w:val="18"/>
              </w:rPr>
              <w:t xml:space="preserve"> Механический карандаш.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Механизм:</w:t>
            </w:r>
            <w:r w:rsidRPr="00821C08">
              <w:rPr>
                <w:rFonts w:eastAsiaTheme="minorEastAsia"/>
                <w:noProof/>
                <w:color w:val="000000"/>
                <w:sz w:val="18"/>
                <w:szCs w:val="18"/>
              </w:rPr>
              <w:t xml:space="preserve"> Выдвижной грифель. </w:t>
            </w:r>
          </w:p>
          <w:p w:rsidR="00127626"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Диаметр грифеля:</w:t>
            </w:r>
            <w:r w:rsidRPr="00821C08">
              <w:rPr>
                <w:rFonts w:eastAsiaTheme="minorEastAsia"/>
                <w:noProof/>
                <w:color w:val="000000"/>
                <w:sz w:val="18"/>
                <w:szCs w:val="18"/>
              </w:rPr>
              <w:t xml:space="preserve"> 0.7 мм.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Материал корпуса:</w:t>
            </w:r>
            <w:r w:rsidRPr="00821C08">
              <w:rPr>
                <w:rFonts w:eastAsiaTheme="minorEastAsia"/>
                <w:noProof/>
                <w:color w:val="000000"/>
                <w:sz w:val="18"/>
                <w:szCs w:val="18"/>
              </w:rPr>
              <w:t xml:space="preserve"> Металл (аналогично корпусу ручки).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Покрытие:</w:t>
            </w:r>
            <w:r w:rsidRPr="00821C08">
              <w:rPr>
                <w:rFonts w:eastAsiaTheme="minorEastAsia"/>
                <w:noProof/>
                <w:color w:val="000000"/>
                <w:sz w:val="18"/>
                <w:szCs w:val="18"/>
              </w:rPr>
              <w:t xml:space="preserve"> Soft Touch (аналогично покрытию ручки).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Ластик:</w:t>
            </w:r>
            <w:r w:rsidRPr="00821C08">
              <w:rPr>
                <w:rFonts w:eastAsiaTheme="minorEastAsia"/>
                <w:noProof/>
                <w:color w:val="000000"/>
                <w:sz w:val="18"/>
                <w:szCs w:val="18"/>
              </w:rPr>
              <w:t xml:space="preserve"> Встроенный, сменный, расположенный под колпачком. </w:t>
            </w:r>
          </w:p>
          <w:p w:rsidR="00127626" w:rsidRPr="00821C08" w:rsidRDefault="00127626" w:rsidP="00127626">
            <w:pPr>
              <w:pStyle w:val="aff8"/>
              <w:spacing w:before="0" w:beforeAutospacing="0" w:after="0" w:afterAutospacing="0"/>
              <w:rPr>
                <w:rFonts w:eastAsiaTheme="minorEastAsia"/>
                <w:noProof/>
                <w:color w:val="000000"/>
                <w:sz w:val="18"/>
                <w:szCs w:val="18"/>
              </w:rPr>
            </w:pPr>
            <w:r w:rsidRPr="00821C08">
              <w:rPr>
                <w:rFonts w:eastAsiaTheme="minorEastAsia"/>
                <w:b/>
                <w:bCs/>
                <w:noProof/>
                <w:color w:val="000000"/>
                <w:sz w:val="18"/>
                <w:szCs w:val="18"/>
              </w:rPr>
              <w:t>Зажим:</w:t>
            </w:r>
            <w:r w:rsidR="00606FC6">
              <w:rPr>
                <w:rFonts w:eastAsiaTheme="minorEastAsia"/>
                <w:noProof/>
                <w:color w:val="000000"/>
                <w:sz w:val="18"/>
                <w:szCs w:val="18"/>
              </w:rPr>
              <w:t xml:space="preserve"> </w:t>
            </w:r>
            <w:proofErr w:type="gramStart"/>
            <w:r w:rsidR="00606FC6">
              <w:rPr>
                <w:rFonts w:eastAsiaTheme="minorEastAsia"/>
                <w:noProof/>
                <w:color w:val="000000"/>
                <w:sz w:val="18"/>
                <w:szCs w:val="18"/>
              </w:rPr>
              <w:t xml:space="preserve">Металлический, пружинный, </w:t>
            </w:r>
            <w:r w:rsidRPr="00821C08">
              <w:rPr>
                <w:rFonts w:eastAsiaTheme="minorEastAsia"/>
                <w:noProof/>
                <w:color w:val="000000"/>
                <w:sz w:val="18"/>
                <w:szCs w:val="18"/>
              </w:rPr>
              <w:t>интегрированный в корпус.</w:t>
            </w:r>
            <w:proofErr w:type="gramEnd"/>
          </w:p>
          <w:p w:rsidR="00076545" w:rsidRPr="00606FC6" w:rsidRDefault="00606FC6" w:rsidP="00076545">
            <w:pPr>
              <w:tabs>
                <w:tab w:val="left" w:pos="34"/>
              </w:tabs>
              <w:spacing w:before="0" w:after="0" w:line="240" w:lineRule="auto"/>
              <w:ind w:firstLine="0"/>
              <w:rPr>
                <w:b/>
                <w:color w:val="000000" w:themeColor="text1"/>
                <w:sz w:val="18"/>
                <w:szCs w:val="18"/>
                <w:shd w:val="clear" w:color="auto" w:fill="FFFFFF"/>
              </w:rPr>
            </w:pPr>
            <w:r w:rsidRPr="00606FC6">
              <w:rPr>
                <w:b/>
                <w:bCs/>
                <w:i/>
                <w:color w:val="000000"/>
                <w:sz w:val="18"/>
                <w:szCs w:val="18"/>
              </w:rPr>
              <w:t>Дизайн. Представление оригинал-макета на согласование с Покупателем.</w:t>
            </w:r>
          </w:p>
        </w:tc>
        <w:tc>
          <w:tcPr>
            <w:tcW w:w="708" w:type="dxa"/>
            <w:tcBorders>
              <w:top w:val="single" w:sz="4" w:space="0" w:color="auto"/>
              <w:bottom w:val="single" w:sz="4" w:space="0" w:color="auto"/>
            </w:tcBorders>
            <w:vAlign w:val="center"/>
          </w:tcPr>
          <w:p w:rsidR="00076545" w:rsidRDefault="00076545" w:rsidP="00076545">
            <w:pPr>
              <w:pStyle w:val="Style2"/>
              <w:widowControl/>
              <w:tabs>
                <w:tab w:val="left" w:pos="9648"/>
              </w:tabs>
              <w:jc w:val="center"/>
            </w:pPr>
            <w:r>
              <w:lastRenderedPageBreak/>
              <w:t>50</w:t>
            </w:r>
          </w:p>
        </w:tc>
        <w:tc>
          <w:tcPr>
            <w:tcW w:w="851" w:type="dxa"/>
            <w:tcBorders>
              <w:top w:val="single" w:sz="4" w:space="0" w:color="auto"/>
              <w:bottom w:val="single" w:sz="4" w:space="0" w:color="auto"/>
            </w:tcBorders>
            <w:vAlign w:val="center"/>
          </w:tcPr>
          <w:p w:rsidR="00076545" w:rsidRPr="00076545" w:rsidRDefault="00076545" w:rsidP="00076545">
            <w:pPr>
              <w:pStyle w:val="aa"/>
              <w:tabs>
                <w:tab w:val="left" w:pos="0"/>
              </w:tabs>
              <w:jc w:val="center"/>
              <w:rPr>
                <w:color w:val="000000" w:themeColor="text1"/>
                <w:sz w:val="18"/>
                <w:szCs w:val="18"/>
              </w:rPr>
            </w:pPr>
            <w:r w:rsidRPr="00076545">
              <w:rPr>
                <w:color w:val="000000" w:themeColor="text1"/>
                <w:sz w:val="18"/>
                <w:szCs w:val="18"/>
              </w:rPr>
              <w:t>Шт.</w:t>
            </w:r>
          </w:p>
        </w:tc>
      </w:tr>
      <w:tr w:rsidR="00076545" w:rsidRPr="00076545" w:rsidTr="00A46210">
        <w:trPr>
          <w:trHeight w:val="320"/>
        </w:trPr>
        <w:tc>
          <w:tcPr>
            <w:tcW w:w="568" w:type="dxa"/>
            <w:tcBorders>
              <w:top w:val="single" w:sz="4" w:space="0" w:color="auto"/>
              <w:bottom w:val="single" w:sz="4" w:space="0" w:color="auto"/>
            </w:tcBorders>
          </w:tcPr>
          <w:p w:rsidR="00076545" w:rsidRPr="00076545" w:rsidRDefault="00076545" w:rsidP="00076545">
            <w:pPr>
              <w:pStyle w:val="aa"/>
              <w:tabs>
                <w:tab w:val="left" w:pos="0"/>
              </w:tabs>
              <w:rPr>
                <w:color w:val="000000" w:themeColor="text1"/>
                <w:sz w:val="18"/>
                <w:szCs w:val="18"/>
              </w:rPr>
            </w:pPr>
            <w:r w:rsidRPr="00076545">
              <w:rPr>
                <w:color w:val="000000" w:themeColor="text1"/>
                <w:sz w:val="18"/>
                <w:szCs w:val="18"/>
              </w:rPr>
              <w:lastRenderedPageBreak/>
              <w:t>5.</w:t>
            </w:r>
          </w:p>
        </w:tc>
        <w:tc>
          <w:tcPr>
            <w:tcW w:w="4536" w:type="dxa"/>
            <w:tcBorders>
              <w:top w:val="single" w:sz="4" w:space="0" w:color="auto"/>
              <w:bottom w:val="single" w:sz="4" w:space="0" w:color="auto"/>
            </w:tcBorders>
          </w:tcPr>
          <w:p w:rsidR="00076545" w:rsidRPr="00884973" w:rsidRDefault="00884973" w:rsidP="00076545">
            <w:pPr>
              <w:pStyle w:val="aff8"/>
              <w:spacing w:before="0" w:beforeAutospacing="0" w:after="0" w:afterAutospacing="0"/>
              <w:rPr>
                <w:b/>
                <w:sz w:val="18"/>
                <w:szCs w:val="18"/>
              </w:rPr>
            </w:pPr>
            <w:r>
              <w:rPr>
                <w:b/>
                <w:sz w:val="18"/>
                <w:szCs w:val="18"/>
              </w:rPr>
              <w:t>Внешний аккумулятор</w:t>
            </w:r>
          </w:p>
          <w:p w:rsidR="00A46210" w:rsidRDefault="00A46210" w:rsidP="00076545">
            <w:pPr>
              <w:shd w:val="clear" w:color="auto" w:fill="F9F9F9"/>
              <w:tabs>
                <w:tab w:val="left" w:pos="0"/>
              </w:tabs>
              <w:spacing w:before="0" w:after="0" w:line="240" w:lineRule="auto"/>
              <w:ind w:firstLine="0"/>
              <w:jc w:val="left"/>
              <w:outlineLvl w:val="0"/>
              <w:rPr>
                <w:color w:val="000000" w:themeColor="text1"/>
                <w:sz w:val="18"/>
                <w:szCs w:val="18"/>
              </w:rPr>
            </w:pPr>
          </w:p>
          <w:p w:rsidR="00A46210" w:rsidRPr="00A46210" w:rsidRDefault="00A46210" w:rsidP="00A46210">
            <w:pPr>
              <w:rPr>
                <w:sz w:val="18"/>
                <w:szCs w:val="18"/>
              </w:rPr>
            </w:pPr>
          </w:p>
          <w:p w:rsidR="00A46210" w:rsidRPr="00A46210" w:rsidRDefault="00A46210" w:rsidP="00A46210">
            <w:pPr>
              <w:rPr>
                <w:sz w:val="18"/>
                <w:szCs w:val="18"/>
              </w:rPr>
            </w:pPr>
          </w:p>
          <w:p w:rsidR="00A46210" w:rsidRPr="00A46210" w:rsidRDefault="00A46210" w:rsidP="00A46210">
            <w:pPr>
              <w:rPr>
                <w:sz w:val="18"/>
                <w:szCs w:val="18"/>
              </w:rPr>
            </w:pPr>
          </w:p>
          <w:p w:rsidR="00A46210" w:rsidRPr="00A46210" w:rsidRDefault="00A46210" w:rsidP="00A46210">
            <w:pPr>
              <w:rPr>
                <w:sz w:val="18"/>
                <w:szCs w:val="18"/>
              </w:rPr>
            </w:pPr>
          </w:p>
          <w:p w:rsidR="00A46210" w:rsidRPr="00A46210" w:rsidRDefault="00A46210" w:rsidP="00A46210">
            <w:pPr>
              <w:rPr>
                <w:sz w:val="18"/>
                <w:szCs w:val="18"/>
              </w:rPr>
            </w:pPr>
          </w:p>
          <w:p w:rsidR="00076545" w:rsidRPr="00A46210" w:rsidRDefault="00076545" w:rsidP="00A46210">
            <w:pPr>
              <w:rPr>
                <w:sz w:val="18"/>
                <w:szCs w:val="18"/>
              </w:rPr>
            </w:pPr>
          </w:p>
          <w:p w:rsidR="00A46210" w:rsidRPr="00A46210" w:rsidRDefault="00A46210" w:rsidP="00A46210">
            <w:pPr>
              <w:pStyle w:val="Style2"/>
              <w:widowControl/>
              <w:tabs>
                <w:tab w:val="left" w:pos="9648"/>
              </w:tabs>
              <w:jc w:val="center"/>
              <w:rPr>
                <w:noProof/>
              </w:rPr>
            </w:pPr>
            <w:r>
              <w:rPr>
                <w:noProof/>
                <w:sz w:val="18"/>
                <w:szCs w:val="18"/>
              </w:rPr>
              <w:drawing>
                <wp:anchor distT="0" distB="0" distL="114300" distR="114300" simplePos="0" relativeHeight="251670528" behindDoc="0" locked="0" layoutInCell="1" allowOverlap="1">
                  <wp:simplePos x="0" y="0"/>
                  <wp:positionH relativeFrom="column">
                    <wp:posOffset>406400</wp:posOffset>
                  </wp:positionH>
                  <wp:positionV relativeFrom="paragraph">
                    <wp:posOffset>-1267460</wp:posOffset>
                  </wp:positionV>
                  <wp:extent cx="768350" cy="1176655"/>
                  <wp:effectExtent l="19050" t="0" r="0" b="0"/>
                  <wp:wrapSquare wrapText="bothSides"/>
                  <wp:docPr id="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l="38367" t="14151" r="38383" b="11006"/>
                          <a:stretch>
                            <a:fillRect/>
                          </a:stretch>
                        </pic:blipFill>
                        <pic:spPr bwMode="auto">
                          <a:xfrm>
                            <a:off x="0" y="0"/>
                            <a:ext cx="768350" cy="1176655"/>
                          </a:xfrm>
                          <a:prstGeom prst="rect">
                            <a:avLst/>
                          </a:prstGeom>
                          <a:noFill/>
                          <a:ln w="9525">
                            <a:noFill/>
                            <a:miter lim="800000"/>
                            <a:headEnd/>
                            <a:tailEnd/>
                          </a:ln>
                        </pic:spPr>
                      </pic:pic>
                    </a:graphicData>
                  </a:graphic>
                </wp:anchor>
              </w:drawing>
            </w:r>
            <w:r>
              <w:rPr>
                <w:sz w:val="18"/>
                <w:szCs w:val="18"/>
              </w:rPr>
              <w:tab/>
            </w:r>
            <w:r w:rsidRPr="00660261">
              <w:rPr>
                <w:noProof/>
              </w:rPr>
              <w:t>Логотип + название университета на русском языке в белом исполнении</w:t>
            </w:r>
          </w:p>
          <w:p w:rsidR="00A46210" w:rsidRPr="00A46210" w:rsidRDefault="00A46210" w:rsidP="00A46210">
            <w:pPr>
              <w:pStyle w:val="Style2"/>
              <w:widowControl/>
              <w:tabs>
                <w:tab w:val="left" w:pos="9648"/>
              </w:tabs>
              <w:jc w:val="center"/>
              <w:rPr>
                <w:noProof/>
                <w:sz w:val="18"/>
                <w:szCs w:val="18"/>
              </w:rPr>
            </w:pPr>
            <w:r w:rsidRPr="00A46210">
              <w:rPr>
                <w:noProof/>
                <w:sz w:val="18"/>
                <w:szCs w:val="18"/>
              </w:rPr>
              <w:t>Логотип + название университета на русском языке в белом исполнении</w:t>
            </w:r>
          </w:p>
          <w:p w:rsidR="00A46210" w:rsidRDefault="00A46210" w:rsidP="00A46210">
            <w:pPr>
              <w:pStyle w:val="Style2"/>
              <w:widowControl/>
              <w:tabs>
                <w:tab w:val="left" w:pos="9648"/>
              </w:tabs>
              <w:jc w:val="center"/>
              <w:rPr>
                <w:noProof/>
              </w:rPr>
            </w:pPr>
          </w:p>
          <w:p w:rsidR="00076545" w:rsidRPr="00A46210" w:rsidRDefault="00A46210" w:rsidP="00A46210">
            <w:pPr>
              <w:rPr>
                <w:sz w:val="18"/>
                <w:szCs w:val="18"/>
              </w:rPr>
            </w:pPr>
            <w:r w:rsidRPr="00A46210">
              <w:rPr>
                <w:noProof/>
                <w:sz w:val="18"/>
                <w:szCs w:val="18"/>
              </w:rPr>
              <w:drawing>
                <wp:inline distT="0" distB="0" distL="0" distR="0">
                  <wp:extent cx="586317" cy="546100"/>
                  <wp:effectExtent l="19050" t="0" r="4233" b="0"/>
                  <wp:docPr id="68" name="Рисунок 1" descr="C:\Users\lazarevavb\Desktop\Корпоративный стиль\Корпоративный стиль НВГУ\Корпоративный стиль НВГУ\Герб и логотипы\Логотип\НВГУ_C100 M75 Y25 K5_конту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lazarevavb\Desktop\Корпоративный стиль\Корпоративный стиль НВГУ\Корпоративный стиль НВГУ\Герб и логотипы\Логотип\НВГУ_C100 M75 Y25 K5_контур.png"/>
                          <pic:cNvPicPr>
                            <a:picLocks noChangeAspect="1" noChangeArrowheads="1"/>
                          </pic:cNvPicPr>
                        </pic:nvPicPr>
                        <pic:blipFill>
                          <a:blip r:embed="rId13" cstate="print"/>
                          <a:srcRect/>
                          <a:stretch>
                            <a:fillRect/>
                          </a:stretch>
                        </pic:blipFill>
                        <pic:spPr bwMode="auto">
                          <a:xfrm>
                            <a:off x="0" y="0"/>
                            <a:ext cx="585185" cy="545046"/>
                          </a:xfrm>
                          <a:prstGeom prst="rect">
                            <a:avLst/>
                          </a:prstGeom>
                          <a:noFill/>
                          <a:ln w="9525">
                            <a:noFill/>
                            <a:miter lim="800000"/>
                            <a:headEnd/>
                            <a:tailEnd/>
                          </a:ln>
                        </pic:spPr>
                      </pic:pic>
                    </a:graphicData>
                  </a:graphic>
                </wp:inline>
              </w:drawing>
            </w:r>
          </w:p>
        </w:tc>
        <w:tc>
          <w:tcPr>
            <w:tcW w:w="4111" w:type="dxa"/>
            <w:tcBorders>
              <w:top w:val="single" w:sz="4" w:space="0" w:color="auto"/>
              <w:bottom w:val="single" w:sz="4" w:space="0" w:color="auto"/>
            </w:tcBorders>
          </w:tcPr>
          <w:p w:rsidR="00932908" w:rsidRPr="00932908" w:rsidRDefault="00932908" w:rsidP="00932908">
            <w:pPr>
              <w:pStyle w:val="aff8"/>
              <w:spacing w:before="0" w:beforeAutospacing="0" w:after="0" w:afterAutospacing="0"/>
              <w:rPr>
                <w:b/>
                <w:sz w:val="18"/>
                <w:szCs w:val="18"/>
              </w:rPr>
            </w:pPr>
            <w:r w:rsidRPr="00076545">
              <w:rPr>
                <w:b/>
                <w:sz w:val="18"/>
                <w:szCs w:val="18"/>
                <w:lang w:val="en-US"/>
              </w:rPr>
              <w:t>Power</w:t>
            </w:r>
            <w:r w:rsidRPr="00076545">
              <w:rPr>
                <w:b/>
                <w:sz w:val="18"/>
                <w:szCs w:val="18"/>
              </w:rPr>
              <w:t xml:space="preserve"> </w:t>
            </w:r>
            <w:r w:rsidRPr="00076545">
              <w:rPr>
                <w:b/>
                <w:sz w:val="18"/>
                <w:szCs w:val="18"/>
                <w:lang w:val="en-US"/>
              </w:rPr>
              <w:t>bank</w:t>
            </w:r>
            <w:r w:rsidRPr="00076545">
              <w:rPr>
                <w:b/>
                <w:sz w:val="18"/>
                <w:szCs w:val="18"/>
              </w:rPr>
              <w:t xml:space="preserve"> с логотипом НВГУ</w:t>
            </w:r>
          </w:p>
          <w:p w:rsidR="00076545" w:rsidRPr="00C702C7" w:rsidRDefault="00076545" w:rsidP="00825227">
            <w:pPr>
              <w:pStyle w:val="aff8"/>
              <w:shd w:val="clear" w:color="auto" w:fill="FFFFFF"/>
              <w:spacing w:before="0" w:beforeAutospacing="0" w:after="0" w:afterAutospacing="0"/>
              <w:rPr>
                <w:color w:val="000000"/>
                <w:sz w:val="18"/>
                <w:szCs w:val="18"/>
              </w:rPr>
            </w:pPr>
            <w:r w:rsidRPr="00076545">
              <w:rPr>
                <w:b/>
                <w:bCs/>
                <w:color w:val="000000"/>
                <w:sz w:val="18"/>
                <w:szCs w:val="18"/>
              </w:rPr>
              <w:t xml:space="preserve">Цвет: </w:t>
            </w:r>
            <w:r w:rsidRPr="00C702C7">
              <w:rPr>
                <w:bCs/>
                <w:color w:val="000000"/>
                <w:sz w:val="18"/>
                <w:szCs w:val="18"/>
              </w:rPr>
              <w:t>темно-</w:t>
            </w:r>
            <w:r w:rsidR="00C702C7">
              <w:rPr>
                <w:color w:val="000000"/>
                <w:sz w:val="18"/>
                <w:szCs w:val="18"/>
              </w:rPr>
              <w:t>синий</w:t>
            </w:r>
          </w:p>
          <w:p w:rsidR="00076545" w:rsidRPr="00076545" w:rsidRDefault="00076545" w:rsidP="00825227">
            <w:pPr>
              <w:pStyle w:val="Style2"/>
              <w:widowControl/>
              <w:tabs>
                <w:tab w:val="left" w:pos="9648"/>
              </w:tabs>
              <w:rPr>
                <w:bCs/>
                <w:sz w:val="18"/>
                <w:szCs w:val="18"/>
              </w:rPr>
            </w:pPr>
            <w:r w:rsidRPr="00076545">
              <w:rPr>
                <w:b/>
                <w:bCs/>
                <w:sz w:val="18"/>
                <w:szCs w:val="18"/>
              </w:rPr>
              <w:t>Тональность:</w:t>
            </w:r>
            <w:r w:rsidRPr="00076545">
              <w:rPr>
                <w:bCs/>
                <w:sz w:val="18"/>
                <w:szCs w:val="18"/>
              </w:rPr>
              <w:t xml:space="preserve"> </w:t>
            </w:r>
            <w:proofErr w:type="spellStart"/>
            <w:r w:rsidRPr="00076545">
              <w:rPr>
                <w:bCs/>
                <w:sz w:val="18"/>
                <w:szCs w:val="18"/>
              </w:rPr>
              <w:t>Pantone</w:t>
            </w:r>
            <w:proofErr w:type="spellEnd"/>
            <w:r w:rsidRPr="00076545">
              <w:rPr>
                <w:bCs/>
                <w:sz w:val="18"/>
                <w:szCs w:val="18"/>
              </w:rPr>
              <w:t xml:space="preserve"> 7686 </w:t>
            </w:r>
          </w:p>
          <w:p w:rsidR="00076545" w:rsidRPr="00B22235" w:rsidRDefault="00076545" w:rsidP="00825227">
            <w:pPr>
              <w:pStyle w:val="aff8"/>
              <w:shd w:val="clear" w:color="auto" w:fill="FFFFFF"/>
              <w:spacing w:before="0" w:beforeAutospacing="0" w:after="0" w:afterAutospacing="0"/>
              <w:rPr>
                <w:color w:val="000000"/>
                <w:sz w:val="18"/>
                <w:szCs w:val="18"/>
              </w:rPr>
            </w:pPr>
            <w:r w:rsidRPr="00076545">
              <w:rPr>
                <w:b/>
                <w:bCs/>
                <w:color w:val="000000"/>
                <w:sz w:val="18"/>
                <w:szCs w:val="18"/>
              </w:rPr>
              <w:t>Размер</w:t>
            </w:r>
            <w:r w:rsidRPr="00076545">
              <w:rPr>
                <w:color w:val="000000"/>
                <w:sz w:val="18"/>
                <w:szCs w:val="18"/>
              </w:rPr>
              <w:t xml:space="preserve">: </w:t>
            </w:r>
            <w:r w:rsidR="00825227">
              <w:rPr>
                <w:color w:val="000000"/>
                <w:sz w:val="18"/>
                <w:szCs w:val="18"/>
              </w:rPr>
              <w:t xml:space="preserve">не менее </w:t>
            </w:r>
            <w:r w:rsidRPr="00076545">
              <w:rPr>
                <w:color w:val="000000"/>
                <w:sz w:val="18"/>
                <w:szCs w:val="18"/>
              </w:rPr>
              <w:t>14,7х</w:t>
            </w:r>
            <w:proofErr w:type="gramStart"/>
            <w:r w:rsidRPr="00076545">
              <w:rPr>
                <w:color w:val="000000"/>
                <w:sz w:val="18"/>
                <w:szCs w:val="18"/>
              </w:rPr>
              <w:t>6</w:t>
            </w:r>
            <w:proofErr w:type="gramEnd"/>
            <w:r w:rsidRPr="00076545">
              <w:rPr>
                <w:color w:val="000000"/>
                <w:sz w:val="18"/>
                <w:szCs w:val="18"/>
              </w:rPr>
              <w:t>.6х1,5 см</w:t>
            </w:r>
            <w:r w:rsidR="00825227">
              <w:rPr>
                <w:color w:val="000000"/>
                <w:sz w:val="18"/>
                <w:szCs w:val="18"/>
              </w:rPr>
              <w:t>, не более 14</w:t>
            </w:r>
            <w:r w:rsidR="00825227" w:rsidRPr="00B22235">
              <w:rPr>
                <w:color w:val="000000"/>
                <w:sz w:val="18"/>
                <w:szCs w:val="18"/>
              </w:rPr>
              <w:t>,9х6,8х 1,7 см</w:t>
            </w:r>
            <w:r w:rsidRPr="00B22235">
              <w:rPr>
                <w:color w:val="000000"/>
                <w:sz w:val="18"/>
                <w:szCs w:val="18"/>
              </w:rPr>
              <w:t xml:space="preserve">; коробка: </w:t>
            </w:r>
            <w:r w:rsidR="00825227" w:rsidRPr="00B22235">
              <w:rPr>
                <w:color w:val="000000"/>
                <w:sz w:val="18"/>
                <w:szCs w:val="18"/>
              </w:rPr>
              <w:t>не менее 18,9х10,4х2,7 см, не более 19,1х10,6х2,9 см.</w:t>
            </w:r>
          </w:p>
          <w:p w:rsidR="00076545" w:rsidRPr="00B22235" w:rsidRDefault="00076545" w:rsidP="00825227">
            <w:pPr>
              <w:pStyle w:val="aff8"/>
              <w:shd w:val="clear" w:color="auto" w:fill="FFFFFF"/>
              <w:spacing w:before="0" w:beforeAutospacing="0" w:after="0" w:afterAutospacing="0"/>
              <w:rPr>
                <w:color w:val="000000"/>
                <w:sz w:val="18"/>
                <w:szCs w:val="18"/>
              </w:rPr>
            </w:pPr>
            <w:r w:rsidRPr="00B22235">
              <w:rPr>
                <w:b/>
                <w:bCs/>
                <w:color w:val="000000"/>
                <w:sz w:val="18"/>
                <w:szCs w:val="18"/>
              </w:rPr>
              <w:t>Материал</w:t>
            </w:r>
            <w:r w:rsidR="00825227" w:rsidRPr="00B22235">
              <w:rPr>
                <w:b/>
                <w:bCs/>
                <w:color w:val="000000"/>
                <w:sz w:val="18"/>
                <w:szCs w:val="18"/>
              </w:rPr>
              <w:t>:</w:t>
            </w:r>
            <w:r w:rsidRPr="00B22235">
              <w:rPr>
                <w:b/>
                <w:bCs/>
                <w:color w:val="000000"/>
                <w:sz w:val="18"/>
                <w:szCs w:val="18"/>
              </w:rPr>
              <w:t xml:space="preserve"> </w:t>
            </w:r>
            <w:r w:rsidR="00C702C7" w:rsidRPr="00B22235">
              <w:rPr>
                <w:color w:val="000000"/>
                <w:sz w:val="18"/>
                <w:szCs w:val="18"/>
              </w:rPr>
              <w:t>металл</w:t>
            </w:r>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b/>
                <w:color w:val="000000"/>
                <w:spacing w:val="3"/>
                <w:sz w:val="18"/>
                <w:szCs w:val="18"/>
              </w:rPr>
              <w:t>Емкость батареи:</w:t>
            </w:r>
            <w:r w:rsidRPr="00B22235">
              <w:rPr>
                <w:color w:val="000000"/>
                <w:spacing w:val="3"/>
                <w:sz w:val="18"/>
                <w:szCs w:val="18"/>
              </w:rPr>
              <w:t xml:space="preserve"> </w:t>
            </w:r>
            <w:r w:rsidR="008429C5" w:rsidRPr="00B22235">
              <w:rPr>
                <w:color w:val="000000"/>
                <w:spacing w:val="3"/>
                <w:sz w:val="18"/>
                <w:szCs w:val="18"/>
              </w:rPr>
              <w:t xml:space="preserve">не менее </w:t>
            </w:r>
            <w:r w:rsidRPr="00B22235">
              <w:rPr>
                <w:color w:val="000000"/>
                <w:spacing w:val="3"/>
                <w:sz w:val="18"/>
                <w:szCs w:val="18"/>
              </w:rPr>
              <w:t xml:space="preserve">10 000 </w:t>
            </w:r>
            <w:proofErr w:type="spellStart"/>
            <w:r w:rsidRPr="00B22235">
              <w:rPr>
                <w:color w:val="000000"/>
                <w:spacing w:val="3"/>
                <w:sz w:val="18"/>
                <w:szCs w:val="18"/>
              </w:rPr>
              <w:t>мАч</w:t>
            </w:r>
            <w:proofErr w:type="spellEnd"/>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b/>
                <w:color w:val="000000"/>
                <w:spacing w:val="3"/>
                <w:sz w:val="18"/>
                <w:szCs w:val="18"/>
              </w:rPr>
              <w:t>Тип батареи:</w:t>
            </w:r>
            <w:r w:rsidRPr="00B22235">
              <w:rPr>
                <w:color w:val="000000"/>
                <w:spacing w:val="3"/>
                <w:sz w:val="18"/>
                <w:szCs w:val="18"/>
              </w:rPr>
              <w:t xml:space="preserve"> литий-полимер</w:t>
            </w:r>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b/>
                <w:color w:val="000000"/>
                <w:spacing w:val="3"/>
                <w:sz w:val="18"/>
                <w:szCs w:val="18"/>
              </w:rPr>
              <w:t>Материал корпуса:</w:t>
            </w:r>
            <w:r w:rsidRPr="00B22235">
              <w:rPr>
                <w:color w:val="000000"/>
                <w:spacing w:val="3"/>
                <w:sz w:val="18"/>
                <w:szCs w:val="18"/>
              </w:rPr>
              <w:t xml:space="preserve"> алюминиевый сплав</w:t>
            </w:r>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b/>
                <w:color w:val="000000"/>
                <w:spacing w:val="3"/>
                <w:sz w:val="18"/>
                <w:szCs w:val="18"/>
              </w:rPr>
              <w:t>Входные порты:</w:t>
            </w:r>
            <w:r w:rsidRPr="00B22235">
              <w:rPr>
                <w:color w:val="000000"/>
                <w:spacing w:val="3"/>
                <w:sz w:val="18"/>
                <w:szCs w:val="18"/>
              </w:rPr>
              <w:t xml:space="preserve"> </w:t>
            </w:r>
            <w:proofErr w:type="spellStart"/>
            <w:r w:rsidRPr="00B22235">
              <w:rPr>
                <w:color w:val="000000"/>
                <w:spacing w:val="3"/>
                <w:sz w:val="18"/>
                <w:szCs w:val="18"/>
              </w:rPr>
              <w:t>Micro-USB</w:t>
            </w:r>
            <w:proofErr w:type="spellEnd"/>
            <w:r w:rsidRPr="00B22235">
              <w:rPr>
                <w:color w:val="000000"/>
                <w:spacing w:val="3"/>
                <w:sz w:val="18"/>
                <w:szCs w:val="18"/>
              </w:rPr>
              <w:t>, </w:t>
            </w:r>
            <w:proofErr w:type="spellStart"/>
            <w:r w:rsidRPr="00B22235">
              <w:rPr>
                <w:color w:val="000000"/>
                <w:spacing w:val="3"/>
                <w:sz w:val="18"/>
                <w:szCs w:val="18"/>
              </w:rPr>
              <w:t>Type-C</w:t>
            </w:r>
            <w:proofErr w:type="spellEnd"/>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b/>
                <w:color w:val="000000"/>
                <w:spacing w:val="3"/>
                <w:sz w:val="18"/>
                <w:szCs w:val="18"/>
              </w:rPr>
              <w:t>Выходные порты:</w:t>
            </w:r>
            <w:r w:rsidRPr="00B22235">
              <w:rPr>
                <w:color w:val="000000"/>
                <w:spacing w:val="3"/>
                <w:sz w:val="18"/>
                <w:szCs w:val="18"/>
              </w:rPr>
              <w:t xml:space="preserve"> USB</w:t>
            </w:r>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b/>
                <w:color w:val="000000"/>
                <w:spacing w:val="3"/>
                <w:sz w:val="18"/>
                <w:szCs w:val="18"/>
              </w:rPr>
              <w:t>Входное напряжение</w:t>
            </w:r>
            <w:r w:rsidR="00825227" w:rsidRPr="00B22235">
              <w:rPr>
                <w:b/>
                <w:color w:val="000000"/>
                <w:spacing w:val="3"/>
                <w:sz w:val="18"/>
                <w:szCs w:val="18"/>
              </w:rPr>
              <w:t>:</w:t>
            </w:r>
            <w:r w:rsidRPr="00B22235">
              <w:rPr>
                <w:color w:val="000000"/>
                <w:spacing w:val="3"/>
                <w:sz w:val="18"/>
                <w:szCs w:val="18"/>
              </w:rPr>
              <w:t xml:space="preserve"> / Ток: 5</w:t>
            </w:r>
            <w:proofErr w:type="gramStart"/>
            <w:r w:rsidRPr="00B22235">
              <w:rPr>
                <w:color w:val="000000"/>
                <w:spacing w:val="3"/>
                <w:sz w:val="18"/>
                <w:szCs w:val="18"/>
              </w:rPr>
              <w:t xml:space="preserve"> В</w:t>
            </w:r>
            <w:proofErr w:type="gramEnd"/>
            <w:r w:rsidRPr="00B22235">
              <w:rPr>
                <w:color w:val="000000"/>
                <w:spacing w:val="3"/>
                <w:sz w:val="18"/>
                <w:szCs w:val="18"/>
              </w:rPr>
              <w:t xml:space="preserve"> / 3 A, 9 В / 2 A, 12 В / 1,5А</w:t>
            </w:r>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b/>
                <w:color w:val="000000"/>
                <w:spacing w:val="3"/>
                <w:sz w:val="18"/>
                <w:szCs w:val="18"/>
              </w:rPr>
              <w:t>Выходное напряжение</w:t>
            </w:r>
            <w:r w:rsidR="00825227" w:rsidRPr="00B22235">
              <w:rPr>
                <w:color w:val="000000"/>
                <w:spacing w:val="3"/>
                <w:sz w:val="18"/>
                <w:szCs w:val="18"/>
              </w:rPr>
              <w:t>:</w:t>
            </w:r>
            <w:r w:rsidRPr="00B22235">
              <w:rPr>
                <w:color w:val="000000"/>
                <w:spacing w:val="3"/>
                <w:sz w:val="18"/>
                <w:szCs w:val="18"/>
              </w:rPr>
              <w:t xml:space="preserve"> / Ток: 5</w:t>
            </w:r>
            <w:proofErr w:type="gramStart"/>
            <w:r w:rsidRPr="00B22235">
              <w:rPr>
                <w:color w:val="000000"/>
                <w:spacing w:val="3"/>
                <w:sz w:val="18"/>
                <w:szCs w:val="18"/>
              </w:rPr>
              <w:t xml:space="preserve"> В</w:t>
            </w:r>
            <w:proofErr w:type="gramEnd"/>
            <w:r w:rsidRPr="00B22235">
              <w:rPr>
                <w:color w:val="000000"/>
                <w:spacing w:val="3"/>
                <w:sz w:val="18"/>
                <w:szCs w:val="18"/>
              </w:rPr>
              <w:t xml:space="preserve"> / 2,1 A</w:t>
            </w:r>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color w:val="000000"/>
                <w:spacing w:val="3"/>
                <w:sz w:val="18"/>
                <w:szCs w:val="18"/>
              </w:rPr>
              <w:t>Провод для зарядки в комплекте</w:t>
            </w:r>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color w:val="000000"/>
                <w:spacing w:val="3"/>
                <w:sz w:val="18"/>
                <w:szCs w:val="18"/>
              </w:rPr>
              <w:t>Показатель уровня заряда батареи на ЖК-дисплее</w:t>
            </w:r>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color w:val="000000"/>
                <w:spacing w:val="3"/>
                <w:sz w:val="18"/>
                <w:szCs w:val="18"/>
              </w:rPr>
              <w:t>Быстрая зарядка</w:t>
            </w:r>
          </w:p>
          <w:p w:rsidR="00076545" w:rsidRPr="00B22235" w:rsidRDefault="00076545" w:rsidP="00825227">
            <w:pPr>
              <w:shd w:val="clear" w:color="auto" w:fill="FFFFFF"/>
              <w:spacing w:before="0" w:after="0" w:line="240" w:lineRule="auto"/>
              <w:ind w:firstLine="0"/>
              <w:jc w:val="left"/>
              <w:rPr>
                <w:color w:val="000000"/>
                <w:spacing w:val="3"/>
                <w:sz w:val="18"/>
                <w:szCs w:val="18"/>
              </w:rPr>
            </w:pPr>
            <w:r w:rsidRPr="00B22235">
              <w:rPr>
                <w:b/>
                <w:color w:val="000000"/>
                <w:spacing w:val="3"/>
                <w:sz w:val="18"/>
                <w:szCs w:val="18"/>
              </w:rPr>
              <w:t>В комплект входит:</w:t>
            </w:r>
            <w:r w:rsidRPr="00B22235">
              <w:rPr>
                <w:b/>
                <w:color w:val="000000"/>
                <w:spacing w:val="3"/>
                <w:sz w:val="18"/>
                <w:szCs w:val="18"/>
              </w:rPr>
              <w:br/>
            </w:r>
            <w:r w:rsidRPr="00B22235">
              <w:rPr>
                <w:color w:val="000000"/>
                <w:spacing w:val="3"/>
                <w:sz w:val="18"/>
                <w:szCs w:val="18"/>
              </w:rPr>
              <w:t>Универсальный аккумулятор</w:t>
            </w:r>
            <w:r w:rsidRPr="00B22235">
              <w:rPr>
                <w:color w:val="000000"/>
                <w:spacing w:val="3"/>
                <w:sz w:val="18"/>
                <w:szCs w:val="18"/>
              </w:rPr>
              <w:br/>
              <w:t>Кабель для зарядки</w:t>
            </w:r>
          </w:p>
          <w:p w:rsidR="00C702C7" w:rsidRPr="00B22235" w:rsidRDefault="00C702C7" w:rsidP="00C702C7">
            <w:pPr>
              <w:pStyle w:val="4"/>
              <w:numPr>
                <w:ilvl w:val="0"/>
                <w:numId w:val="0"/>
              </w:numPr>
              <w:shd w:val="clear" w:color="auto" w:fill="FFFFFF"/>
              <w:spacing w:before="0" w:after="0" w:line="240" w:lineRule="auto"/>
              <w:rPr>
                <w:color w:val="000000"/>
                <w:sz w:val="18"/>
                <w:szCs w:val="18"/>
              </w:rPr>
            </w:pPr>
            <w:r w:rsidRPr="00B22235">
              <w:rPr>
                <w:color w:val="000000"/>
                <w:sz w:val="18"/>
                <w:szCs w:val="18"/>
              </w:rPr>
              <w:t>Упаковано в транспортную упаковку</w:t>
            </w:r>
          </w:p>
          <w:p w:rsidR="00C702C7" w:rsidRPr="00B22235" w:rsidRDefault="00C702C7" w:rsidP="00C702C7">
            <w:pPr>
              <w:pStyle w:val="aff8"/>
              <w:shd w:val="clear" w:color="auto" w:fill="FFFFFF"/>
              <w:spacing w:before="0" w:beforeAutospacing="0" w:after="0" w:afterAutospacing="0"/>
              <w:rPr>
                <w:color w:val="000000"/>
                <w:sz w:val="18"/>
                <w:szCs w:val="18"/>
              </w:rPr>
            </w:pPr>
            <w:r w:rsidRPr="00B22235">
              <w:rPr>
                <w:b/>
                <w:bCs/>
                <w:color w:val="000000"/>
                <w:sz w:val="18"/>
                <w:szCs w:val="18"/>
              </w:rPr>
              <w:t xml:space="preserve">Материал: </w:t>
            </w:r>
            <w:proofErr w:type="spellStart"/>
            <w:r w:rsidRPr="00B22235">
              <w:rPr>
                <w:color w:val="000000"/>
                <w:sz w:val="18"/>
                <w:szCs w:val="18"/>
              </w:rPr>
              <w:t>гофробумага</w:t>
            </w:r>
            <w:proofErr w:type="spellEnd"/>
          </w:p>
          <w:p w:rsidR="00C702C7" w:rsidRPr="00B22235" w:rsidRDefault="00C702C7" w:rsidP="00C702C7">
            <w:pPr>
              <w:pStyle w:val="aff8"/>
              <w:shd w:val="clear" w:color="auto" w:fill="FFFFFF"/>
              <w:spacing w:before="0" w:beforeAutospacing="0" w:after="0" w:afterAutospacing="0"/>
              <w:rPr>
                <w:color w:val="000000"/>
                <w:sz w:val="18"/>
                <w:szCs w:val="18"/>
              </w:rPr>
            </w:pPr>
            <w:r w:rsidRPr="00B22235">
              <w:rPr>
                <w:b/>
                <w:bCs/>
                <w:color w:val="000000"/>
                <w:sz w:val="18"/>
                <w:szCs w:val="18"/>
              </w:rPr>
              <w:t xml:space="preserve">Размер: не менее </w:t>
            </w:r>
            <w:r w:rsidRPr="00B22235">
              <w:rPr>
                <w:color w:val="000000"/>
                <w:sz w:val="18"/>
                <w:szCs w:val="18"/>
              </w:rPr>
              <w:t xml:space="preserve">Д 40 </w:t>
            </w:r>
            <w:proofErr w:type="spellStart"/>
            <w:r w:rsidRPr="00B22235">
              <w:rPr>
                <w:color w:val="000000"/>
                <w:sz w:val="18"/>
                <w:szCs w:val="18"/>
              </w:rPr>
              <w:t>x</w:t>
            </w:r>
            <w:proofErr w:type="spellEnd"/>
            <w:r w:rsidRPr="00B22235">
              <w:rPr>
                <w:color w:val="000000"/>
                <w:sz w:val="18"/>
                <w:szCs w:val="18"/>
              </w:rPr>
              <w:t xml:space="preserve"> Ш 30 </w:t>
            </w:r>
            <w:proofErr w:type="spellStart"/>
            <w:r w:rsidRPr="00B22235">
              <w:rPr>
                <w:color w:val="000000"/>
                <w:sz w:val="18"/>
                <w:szCs w:val="18"/>
              </w:rPr>
              <w:t>x</w:t>
            </w:r>
            <w:proofErr w:type="spellEnd"/>
            <w:r w:rsidRPr="00B22235">
              <w:rPr>
                <w:color w:val="000000"/>
                <w:sz w:val="18"/>
                <w:szCs w:val="18"/>
              </w:rPr>
              <w:t xml:space="preserve"> В 26 см, не более Д 42 </w:t>
            </w:r>
            <w:proofErr w:type="spellStart"/>
            <w:r w:rsidRPr="00B22235">
              <w:rPr>
                <w:color w:val="000000"/>
                <w:sz w:val="18"/>
                <w:szCs w:val="18"/>
              </w:rPr>
              <w:t>x</w:t>
            </w:r>
            <w:proofErr w:type="spellEnd"/>
            <w:r w:rsidRPr="00B22235">
              <w:rPr>
                <w:color w:val="000000"/>
                <w:sz w:val="18"/>
                <w:szCs w:val="18"/>
              </w:rPr>
              <w:t xml:space="preserve"> Ш 32 </w:t>
            </w:r>
            <w:proofErr w:type="spellStart"/>
            <w:r w:rsidRPr="00B22235">
              <w:rPr>
                <w:color w:val="000000"/>
                <w:sz w:val="18"/>
                <w:szCs w:val="18"/>
              </w:rPr>
              <w:t>x</w:t>
            </w:r>
            <w:proofErr w:type="spellEnd"/>
            <w:proofErr w:type="gramStart"/>
            <w:r w:rsidRPr="00B22235">
              <w:rPr>
                <w:color w:val="000000"/>
                <w:sz w:val="18"/>
                <w:szCs w:val="18"/>
              </w:rPr>
              <w:t xml:space="preserve"> В</w:t>
            </w:r>
            <w:proofErr w:type="gramEnd"/>
            <w:r w:rsidRPr="00B22235">
              <w:rPr>
                <w:color w:val="000000"/>
                <w:sz w:val="18"/>
                <w:szCs w:val="18"/>
              </w:rPr>
              <w:t xml:space="preserve"> 28 см</w:t>
            </w:r>
          </w:p>
          <w:p w:rsidR="00076545" w:rsidRPr="00C702C7" w:rsidRDefault="00C702C7" w:rsidP="00C702C7">
            <w:pPr>
              <w:pStyle w:val="aff8"/>
              <w:shd w:val="clear" w:color="auto" w:fill="FFFFFF"/>
              <w:spacing w:before="0" w:beforeAutospacing="0" w:after="0" w:afterAutospacing="0"/>
              <w:rPr>
                <w:color w:val="000000"/>
                <w:sz w:val="18"/>
                <w:szCs w:val="18"/>
              </w:rPr>
            </w:pPr>
            <w:r w:rsidRPr="00B22235">
              <w:rPr>
                <w:b/>
                <w:bCs/>
                <w:color w:val="000000"/>
                <w:sz w:val="18"/>
                <w:szCs w:val="18"/>
              </w:rPr>
              <w:t xml:space="preserve">Индивидуальная упаковка </w:t>
            </w:r>
            <w:r w:rsidRPr="00B22235">
              <w:rPr>
                <w:color w:val="000000"/>
                <w:sz w:val="18"/>
                <w:szCs w:val="18"/>
              </w:rPr>
              <w:t>транспортная коробка</w:t>
            </w:r>
          </w:p>
          <w:p w:rsidR="00076545" w:rsidRPr="00606FC6" w:rsidRDefault="00076545" w:rsidP="00606FC6">
            <w:pPr>
              <w:pStyle w:val="1"/>
              <w:numPr>
                <w:ilvl w:val="0"/>
                <w:numId w:val="0"/>
              </w:numPr>
              <w:shd w:val="clear" w:color="auto" w:fill="FFFFFF"/>
              <w:spacing w:before="0" w:after="0" w:line="240" w:lineRule="auto"/>
              <w:jc w:val="both"/>
              <w:rPr>
                <w:bCs w:val="0"/>
                <w:i/>
                <w:color w:val="000000"/>
                <w:sz w:val="18"/>
                <w:szCs w:val="18"/>
              </w:rPr>
            </w:pPr>
            <w:r w:rsidRPr="00076545">
              <w:rPr>
                <w:bCs w:val="0"/>
                <w:i/>
                <w:color w:val="000000"/>
                <w:sz w:val="18"/>
                <w:szCs w:val="18"/>
              </w:rPr>
              <w:t xml:space="preserve">Дизайн. Представление оригинал-макета на согласование с </w:t>
            </w:r>
            <w:r w:rsidR="00B22235">
              <w:rPr>
                <w:bCs w:val="0"/>
                <w:i/>
                <w:color w:val="000000"/>
                <w:sz w:val="18"/>
                <w:szCs w:val="18"/>
              </w:rPr>
              <w:t>Покупателем</w:t>
            </w:r>
            <w:r w:rsidRPr="00076545">
              <w:rPr>
                <w:bCs w:val="0"/>
                <w:i/>
                <w:color w:val="000000"/>
                <w:sz w:val="18"/>
                <w:szCs w:val="18"/>
              </w:rPr>
              <w:t>.</w:t>
            </w:r>
          </w:p>
        </w:tc>
        <w:tc>
          <w:tcPr>
            <w:tcW w:w="708" w:type="dxa"/>
            <w:tcBorders>
              <w:top w:val="single" w:sz="4" w:space="0" w:color="auto"/>
              <w:bottom w:val="single" w:sz="4" w:space="0" w:color="auto"/>
            </w:tcBorders>
            <w:vAlign w:val="center"/>
          </w:tcPr>
          <w:p w:rsidR="00076545" w:rsidRDefault="00076545" w:rsidP="00076545">
            <w:pPr>
              <w:pStyle w:val="Style2"/>
              <w:widowControl/>
              <w:tabs>
                <w:tab w:val="left" w:pos="9648"/>
              </w:tabs>
              <w:jc w:val="center"/>
            </w:pPr>
            <w:r>
              <w:t>30</w:t>
            </w:r>
          </w:p>
        </w:tc>
        <w:tc>
          <w:tcPr>
            <w:tcW w:w="851" w:type="dxa"/>
            <w:tcBorders>
              <w:top w:val="single" w:sz="4" w:space="0" w:color="auto"/>
              <w:bottom w:val="single" w:sz="4" w:space="0" w:color="auto"/>
            </w:tcBorders>
            <w:vAlign w:val="center"/>
          </w:tcPr>
          <w:p w:rsidR="00076545" w:rsidRPr="00076545" w:rsidRDefault="00076545" w:rsidP="00076545">
            <w:pPr>
              <w:pStyle w:val="aa"/>
              <w:tabs>
                <w:tab w:val="left" w:pos="0"/>
              </w:tabs>
              <w:jc w:val="center"/>
              <w:rPr>
                <w:color w:val="000000" w:themeColor="text1"/>
                <w:sz w:val="18"/>
                <w:szCs w:val="18"/>
              </w:rPr>
            </w:pPr>
            <w:r w:rsidRPr="00076545">
              <w:rPr>
                <w:color w:val="000000" w:themeColor="text1"/>
                <w:sz w:val="18"/>
                <w:szCs w:val="18"/>
              </w:rPr>
              <w:t>Шт.</w:t>
            </w:r>
          </w:p>
        </w:tc>
      </w:tr>
      <w:tr w:rsidR="00076545" w:rsidRPr="00076545" w:rsidTr="00A46210">
        <w:trPr>
          <w:trHeight w:val="320"/>
        </w:trPr>
        <w:tc>
          <w:tcPr>
            <w:tcW w:w="568" w:type="dxa"/>
            <w:tcBorders>
              <w:top w:val="single" w:sz="4" w:space="0" w:color="auto"/>
              <w:bottom w:val="single" w:sz="4" w:space="0" w:color="auto"/>
            </w:tcBorders>
          </w:tcPr>
          <w:p w:rsidR="00076545" w:rsidRPr="00076545" w:rsidRDefault="00076545" w:rsidP="00076545">
            <w:pPr>
              <w:pStyle w:val="aa"/>
              <w:tabs>
                <w:tab w:val="left" w:pos="0"/>
              </w:tabs>
              <w:rPr>
                <w:color w:val="000000" w:themeColor="text1"/>
                <w:sz w:val="18"/>
                <w:szCs w:val="18"/>
              </w:rPr>
            </w:pPr>
            <w:r w:rsidRPr="00076545">
              <w:rPr>
                <w:color w:val="000000" w:themeColor="text1"/>
                <w:sz w:val="18"/>
                <w:szCs w:val="18"/>
              </w:rPr>
              <w:t>6.</w:t>
            </w:r>
          </w:p>
        </w:tc>
        <w:tc>
          <w:tcPr>
            <w:tcW w:w="4536" w:type="dxa"/>
            <w:tcBorders>
              <w:top w:val="single" w:sz="4" w:space="0" w:color="auto"/>
              <w:bottom w:val="single" w:sz="4" w:space="0" w:color="auto"/>
            </w:tcBorders>
          </w:tcPr>
          <w:p w:rsidR="00076545" w:rsidRPr="00076545" w:rsidRDefault="00076545" w:rsidP="00076545">
            <w:pPr>
              <w:pStyle w:val="aff8"/>
              <w:spacing w:before="0" w:beforeAutospacing="0" w:after="0" w:afterAutospacing="0"/>
              <w:rPr>
                <w:b/>
                <w:sz w:val="18"/>
                <w:szCs w:val="18"/>
              </w:rPr>
            </w:pPr>
            <w:r w:rsidRPr="00076545">
              <w:rPr>
                <w:b/>
                <w:sz w:val="18"/>
                <w:szCs w:val="18"/>
              </w:rPr>
              <w:t>Папка корпоративная фирменная, формата А</w:t>
            </w:r>
            <w:proofErr w:type="gramStart"/>
            <w:r w:rsidRPr="00076545">
              <w:rPr>
                <w:b/>
                <w:sz w:val="18"/>
                <w:szCs w:val="18"/>
              </w:rPr>
              <w:t>4</w:t>
            </w:r>
            <w:proofErr w:type="gramEnd"/>
            <w:r w:rsidRPr="00076545">
              <w:rPr>
                <w:b/>
                <w:sz w:val="18"/>
                <w:szCs w:val="18"/>
              </w:rPr>
              <w:t>, с цельнокроеным вырубным карманом</w:t>
            </w:r>
          </w:p>
          <w:p w:rsidR="00076545" w:rsidRPr="00076545" w:rsidRDefault="00076545" w:rsidP="00076545">
            <w:pPr>
              <w:pStyle w:val="aff8"/>
              <w:spacing w:before="0" w:beforeAutospacing="0" w:after="0" w:afterAutospacing="0"/>
              <w:rPr>
                <w:b/>
                <w:sz w:val="18"/>
                <w:szCs w:val="18"/>
              </w:rPr>
            </w:pPr>
            <w:r w:rsidRPr="00076545">
              <w:rPr>
                <w:b/>
                <w:noProof/>
                <w:sz w:val="18"/>
                <w:szCs w:val="18"/>
              </w:rPr>
              <w:drawing>
                <wp:inline distT="0" distB="0" distL="0" distR="0">
                  <wp:extent cx="1221317" cy="1146542"/>
                  <wp:effectExtent l="19050" t="0" r="0" b="0"/>
                  <wp:docPr id="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37502" t="12773" r="39221" b="24874"/>
                          <a:stretch>
                            <a:fillRect/>
                          </a:stretch>
                        </pic:blipFill>
                        <pic:spPr bwMode="auto">
                          <a:xfrm>
                            <a:off x="0" y="0"/>
                            <a:ext cx="1220891" cy="1146142"/>
                          </a:xfrm>
                          <a:prstGeom prst="rect">
                            <a:avLst/>
                          </a:prstGeom>
                          <a:noFill/>
                          <a:ln w="9525">
                            <a:noFill/>
                            <a:miter lim="800000"/>
                            <a:headEnd/>
                            <a:tailEnd/>
                          </a:ln>
                        </pic:spPr>
                      </pic:pic>
                    </a:graphicData>
                  </a:graphic>
                </wp:inline>
              </w:drawing>
            </w:r>
          </w:p>
          <w:p w:rsidR="00076545" w:rsidRPr="00076545" w:rsidRDefault="00076545" w:rsidP="00076545">
            <w:pPr>
              <w:pStyle w:val="aff8"/>
              <w:spacing w:before="0" w:beforeAutospacing="0" w:after="0" w:afterAutospacing="0"/>
              <w:rPr>
                <w:b/>
                <w:sz w:val="18"/>
                <w:szCs w:val="18"/>
              </w:rPr>
            </w:pPr>
          </w:p>
          <w:p w:rsidR="00076545" w:rsidRPr="00076545" w:rsidRDefault="00076545" w:rsidP="00076545">
            <w:pPr>
              <w:pStyle w:val="Style2"/>
              <w:widowControl/>
              <w:tabs>
                <w:tab w:val="left" w:pos="9648"/>
              </w:tabs>
              <w:jc w:val="center"/>
              <w:rPr>
                <w:noProof/>
                <w:sz w:val="18"/>
                <w:szCs w:val="18"/>
              </w:rPr>
            </w:pPr>
            <w:r w:rsidRPr="00076545">
              <w:rPr>
                <w:noProof/>
                <w:sz w:val="18"/>
                <w:szCs w:val="18"/>
              </w:rPr>
              <w:t>Логотип + название университета на русском языке в белом исполнении</w:t>
            </w:r>
          </w:p>
          <w:p w:rsidR="00076545" w:rsidRPr="00076545" w:rsidRDefault="00076545" w:rsidP="00076545">
            <w:pPr>
              <w:pStyle w:val="aff8"/>
              <w:spacing w:before="0" w:beforeAutospacing="0" w:after="0" w:afterAutospacing="0"/>
              <w:rPr>
                <w:b/>
                <w:sz w:val="18"/>
                <w:szCs w:val="18"/>
              </w:rPr>
            </w:pPr>
          </w:p>
        </w:tc>
        <w:tc>
          <w:tcPr>
            <w:tcW w:w="4111" w:type="dxa"/>
            <w:tcBorders>
              <w:top w:val="single" w:sz="4" w:space="0" w:color="auto"/>
              <w:bottom w:val="single" w:sz="4" w:space="0" w:color="auto"/>
            </w:tcBorders>
          </w:tcPr>
          <w:p w:rsidR="00932908" w:rsidRPr="00076545" w:rsidRDefault="00932908" w:rsidP="00932908">
            <w:pPr>
              <w:pStyle w:val="aff8"/>
              <w:spacing w:before="0" w:beforeAutospacing="0" w:after="0" w:afterAutospacing="0"/>
              <w:rPr>
                <w:b/>
                <w:sz w:val="18"/>
                <w:szCs w:val="18"/>
              </w:rPr>
            </w:pPr>
            <w:r w:rsidRPr="00076545">
              <w:rPr>
                <w:b/>
                <w:sz w:val="18"/>
                <w:szCs w:val="18"/>
              </w:rPr>
              <w:lastRenderedPageBreak/>
              <w:t>Папка корпоративная фирменная, формата А</w:t>
            </w:r>
            <w:proofErr w:type="gramStart"/>
            <w:r w:rsidRPr="00076545">
              <w:rPr>
                <w:b/>
                <w:sz w:val="18"/>
                <w:szCs w:val="18"/>
              </w:rPr>
              <w:t>4</w:t>
            </w:r>
            <w:proofErr w:type="gramEnd"/>
            <w:r w:rsidRPr="00076545">
              <w:rPr>
                <w:b/>
                <w:sz w:val="18"/>
                <w:szCs w:val="18"/>
              </w:rPr>
              <w:t>, с цельнокроеным вырубным карманом</w:t>
            </w:r>
          </w:p>
          <w:p w:rsidR="00932908" w:rsidRPr="00932908" w:rsidRDefault="00932908" w:rsidP="00825227">
            <w:pPr>
              <w:numPr>
                <w:ilvl w:val="0"/>
                <w:numId w:val="17"/>
              </w:numPr>
              <w:spacing w:before="0" w:after="0" w:line="240" w:lineRule="auto"/>
              <w:ind w:left="0"/>
              <w:jc w:val="left"/>
              <w:rPr>
                <w:b/>
                <w:sz w:val="18"/>
                <w:szCs w:val="18"/>
              </w:rPr>
            </w:pPr>
            <w:r w:rsidRPr="00932908">
              <w:rPr>
                <w:b/>
                <w:sz w:val="18"/>
                <w:szCs w:val="18"/>
              </w:rPr>
              <w:t>с логотипом НВГУ</w:t>
            </w:r>
          </w:p>
          <w:p w:rsidR="00076545" w:rsidRPr="00076545" w:rsidRDefault="00076545" w:rsidP="00825227">
            <w:pPr>
              <w:numPr>
                <w:ilvl w:val="0"/>
                <w:numId w:val="17"/>
              </w:numPr>
              <w:spacing w:before="0" w:after="0" w:line="240" w:lineRule="auto"/>
              <w:ind w:left="0"/>
              <w:jc w:val="left"/>
              <w:rPr>
                <w:sz w:val="18"/>
                <w:szCs w:val="18"/>
              </w:rPr>
            </w:pPr>
            <w:r w:rsidRPr="00076545">
              <w:rPr>
                <w:b/>
                <w:sz w:val="18"/>
                <w:szCs w:val="18"/>
              </w:rPr>
              <w:t>Цвет:</w:t>
            </w:r>
            <w:r w:rsidRPr="00076545">
              <w:rPr>
                <w:sz w:val="18"/>
                <w:szCs w:val="18"/>
              </w:rPr>
              <w:t xml:space="preserve"> темно-синий (</w:t>
            </w:r>
            <w:r w:rsidR="00ED6FBC">
              <w:rPr>
                <w:sz w:val="18"/>
                <w:szCs w:val="18"/>
              </w:rPr>
              <w:t>CMYK (C 100, M 75, Y 25, K 5)/</w:t>
            </w:r>
            <w:r w:rsidRPr="00076545">
              <w:rPr>
                <w:sz w:val="18"/>
                <w:szCs w:val="18"/>
              </w:rPr>
              <w:t>RGB (R 5, G 60, B 100))</w:t>
            </w:r>
          </w:p>
          <w:p w:rsidR="00076545" w:rsidRPr="00076545" w:rsidRDefault="00076545" w:rsidP="00825227">
            <w:pPr>
              <w:numPr>
                <w:ilvl w:val="0"/>
                <w:numId w:val="17"/>
              </w:numPr>
              <w:spacing w:before="0" w:after="0" w:line="240" w:lineRule="auto"/>
              <w:ind w:left="0"/>
              <w:jc w:val="left"/>
              <w:rPr>
                <w:sz w:val="18"/>
                <w:szCs w:val="18"/>
              </w:rPr>
            </w:pPr>
            <w:r w:rsidRPr="00076545">
              <w:rPr>
                <w:b/>
                <w:bCs/>
                <w:sz w:val="18"/>
                <w:szCs w:val="18"/>
              </w:rPr>
              <w:t>Готовый формат папки (в сложенном виде):</w:t>
            </w:r>
            <w:r w:rsidRPr="00076545">
              <w:rPr>
                <w:sz w:val="18"/>
                <w:szCs w:val="18"/>
              </w:rPr>
              <w:t xml:space="preserve"> 215×305 мм (или стандарт под А</w:t>
            </w:r>
            <w:proofErr w:type="gramStart"/>
            <w:r w:rsidRPr="00076545">
              <w:rPr>
                <w:sz w:val="18"/>
                <w:szCs w:val="18"/>
              </w:rPr>
              <w:t>4</w:t>
            </w:r>
            <w:proofErr w:type="gramEnd"/>
            <w:r w:rsidRPr="00076545">
              <w:rPr>
                <w:sz w:val="18"/>
                <w:szCs w:val="18"/>
              </w:rPr>
              <w:t xml:space="preserve"> с учетом припусков).</w:t>
            </w:r>
          </w:p>
          <w:p w:rsidR="00076545" w:rsidRPr="00076545" w:rsidRDefault="00076545" w:rsidP="00825227">
            <w:pPr>
              <w:spacing w:before="0" w:after="0" w:line="240" w:lineRule="auto"/>
              <w:ind w:firstLine="0"/>
              <w:rPr>
                <w:b/>
                <w:bCs/>
                <w:sz w:val="18"/>
                <w:szCs w:val="18"/>
              </w:rPr>
            </w:pPr>
            <w:r w:rsidRPr="00076545">
              <w:rPr>
                <w:b/>
                <w:bCs/>
                <w:sz w:val="18"/>
                <w:szCs w:val="18"/>
              </w:rPr>
              <w:t>Конструкция и крой</w:t>
            </w:r>
          </w:p>
          <w:p w:rsidR="00076545" w:rsidRPr="00076545" w:rsidRDefault="00076545" w:rsidP="00825227">
            <w:pPr>
              <w:numPr>
                <w:ilvl w:val="0"/>
                <w:numId w:val="18"/>
              </w:numPr>
              <w:spacing w:before="0" w:after="0" w:line="240" w:lineRule="auto"/>
              <w:ind w:left="0"/>
              <w:jc w:val="left"/>
              <w:rPr>
                <w:sz w:val="18"/>
                <w:szCs w:val="18"/>
              </w:rPr>
            </w:pPr>
            <w:r w:rsidRPr="00076545">
              <w:rPr>
                <w:b/>
                <w:bCs/>
                <w:sz w:val="18"/>
                <w:szCs w:val="18"/>
              </w:rPr>
              <w:t>Тип кроя:</w:t>
            </w:r>
            <w:r w:rsidRPr="00076545">
              <w:rPr>
                <w:sz w:val="18"/>
                <w:szCs w:val="18"/>
              </w:rPr>
              <w:t xml:space="preserve"> Вырубная цельнокроеная папка из </w:t>
            </w:r>
            <w:r w:rsidRPr="00076545">
              <w:rPr>
                <w:sz w:val="18"/>
                <w:szCs w:val="18"/>
              </w:rPr>
              <w:lastRenderedPageBreak/>
              <w:t>единого листа (согласно визуализации в макете).</w:t>
            </w:r>
          </w:p>
          <w:p w:rsidR="00076545" w:rsidRPr="00076545" w:rsidRDefault="00076545" w:rsidP="00825227">
            <w:pPr>
              <w:numPr>
                <w:ilvl w:val="0"/>
                <w:numId w:val="18"/>
              </w:numPr>
              <w:spacing w:before="0" w:after="0" w:line="240" w:lineRule="auto"/>
              <w:ind w:left="0"/>
              <w:jc w:val="left"/>
              <w:rPr>
                <w:sz w:val="18"/>
                <w:szCs w:val="18"/>
              </w:rPr>
            </w:pPr>
            <w:r w:rsidRPr="00076545">
              <w:rPr>
                <w:b/>
                <w:bCs/>
                <w:sz w:val="18"/>
                <w:szCs w:val="18"/>
              </w:rPr>
              <w:t>Внутренний карман:</w:t>
            </w:r>
            <w:r w:rsidRPr="00076545">
              <w:rPr>
                <w:sz w:val="18"/>
                <w:szCs w:val="18"/>
              </w:rPr>
              <w:t xml:space="preserve"> Нижний горизонтальный, цельнокроеный.</w:t>
            </w:r>
          </w:p>
          <w:p w:rsidR="00076545" w:rsidRPr="00076545" w:rsidRDefault="00076545" w:rsidP="00825227">
            <w:pPr>
              <w:numPr>
                <w:ilvl w:val="0"/>
                <w:numId w:val="18"/>
              </w:numPr>
              <w:spacing w:before="0" w:after="0" w:line="240" w:lineRule="auto"/>
              <w:ind w:left="0"/>
              <w:jc w:val="left"/>
              <w:rPr>
                <w:sz w:val="18"/>
                <w:szCs w:val="18"/>
              </w:rPr>
            </w:pPr>
            <w:r w:rsidRPr="00076545">
              <w:rPr>
                <w:b/>
                <w:bCs/>
                <w:sz w:val="18"/>
                <w:szCs w:val="18"/>
              </w:rPr>
              <w:t>Тип сборки:</w:t>
            </w:r>
            <w:r w:rsidRPr="00076545">
              <w:rPr>
                <w:sz w:val="18"/>
                <w:szCs w:val="18"/>
              </w:rPr>
              <w:t xml:space="preserve"> Замковое крепление без склейки (на нижнем клапане предусмотрен язычок, фиксирующийся в прорези).</w:t>
            </w:r>
          </w:p>
          <w:p w:rsidR="00076545" w:rsidRPr="00076545" w:rsidRDefault="00076545" w:rsidP="00825227">
            <w:pPr>
              <w:numPr>
                <w:ilvl w:val="0"/>
                <w:numId w:val="18"/>
              </w:numPr>
              <w:spacing w:before="0" w:after="0" w:line="240" w:lineRule="auto"/>
              <w:ind w:left="0"/>
              <w:jc w:val="left"/>
              <w:rPr>
                <w:sz w:val="18"/>
                <w:szCs w:val="18"/>
              </w:rPr>
            </w:pPr>
            <w:r w:rsidRPr="00076545">
              <w:rPr>
                <w:b/>
                <w:bCs/>
                <w:sz w:val="18"/>
                <w:szCs w:val="18"/>
              </w:rPr>
              <w:t>Толщина корешка:</w:t>
            </w:r>
            <w:r w:rsidRPr="00076545">
              <w:rPr>
                <w:sz w:val="18"/>
                <w:szCs w:val="18"/>
              </w:rPr>
              <w:t xml:space="preserve"> 4–5 мм</w:t>
            </w:r>
          </w:p>
          <w:p w:rsidR="00076545" w:rsidRPr="00076545" w:rsidRDefault="00076545" w:rsidP="00825227">
            <w:pPr>
              <w:numPr>
                <w:ilvl w:val="0"/>
                <w:numId w:val="18"/>
              </w:numPr>
              <w:spacing w:before="0" w:after="0" w:line="240" w:lineRule="auto"/>
              <w:ind w:left="0"/>
              <w:jc w:val="left"/>
              <w:rPr>
                <w:sz w:val="18"/>
                <w:szCs w:val="18"/>
              </w:rPr>
            </w:pPr>
            <w:r w:rsidRPr="00076545">
              <w:rPr>
                <w:b/>
                <w:bCs/>
                <w:sz w:val="18"/>
                <w:szCs w:val="18"/>
              </w:rPr>
              <w:t>Прорези для визиток:</w:t>
            </w:r>
            <w:r w:rsidRPr="00076545">
              <w:rPr>
                <w:sz w:val="18"/>
                <w:szCs w:val="18"/>
              </w:rPr>
              <w:t xml:space="preserve"> На нижнем кармане две горизонтальные/косые прорези под стандартную визитку (90×50 мм).</w:t>
            </w:r>
          </w:p>
          <w:p w:rsidR="00076545" w:rsidRPr="00076545" w:rsidRDefault="00076545" w:rsidP="00825227">
            <w:pPr>
              <w:spacing w:before="0" w:after="0" w:line="240" w:lineRule="auto"/>
              <w:ind w:firstLine="0"/>
              <w:rPr>
                <w:b/>
                <w:bCs/>
                <w:sz w:val="18"/>
                <w:szCs w:val="18"/>
              </w:rPr>
            </w:pPr>
            <w:r w:rsidRPr="00076545">
              <w:rPr>
                <w:b/>
                <w:bCs/>
                <w:sz w:val="18"/>
                <w:szCs w:val="18"/>
              </w:rPr>
              <w:t>Материал</w:t>
            </w:r>
          </w:p>
          <w:p w:rsidR="00076545" w:rsidRPr="00076545" w:rsidRDefault="00076545" w:rsidP="00825227">
            <w:pPr>
              <w:numPr>
                <w:ilvl w:val="0"/>
                <w:numId w:val="19"/>
              </w:numPr>
              <w:spacing w:before="0" w:after="0" w:line="240" w:lineRule="auto"/>
              <w:ind w:left="0"/>
              <w:jc w:val="left"/>
              <w:rPr>
                <w:sz w:val="18"/>
                <w:szCs w:val="18"/>
              </w:rPr>
            </w:pPr>
            <w:r w:rsidRPr="00076545">
              <w:rPr>
                <w:b/>
                <w:bCs/>
                <w:sz w:val="18"/>
                <w:szCs w:val="18"/>
              </w:rPr>
              <w:t>Тип основы:</w:t>
            </w:r>
            <w:r w:rsidRPr="00076545">
              <w:rPr>
                <w:sz w:val="18"/>
                <w:szCs w:val="18"/>
              </w:rPr>
              <w:t xml:space="preserve"> Мелованный картон </w:t>
            </w:r>
            <w:proofErr w:type="gramStart"/>
            <w:r w:rsidRPr="00076545">
              <w:rPr>
                <w:sz w:val="18"/>
                <w:szCs w:val="18"/>
              </w:rPr>
              <w:t>двустороннего</w:t>
            </w:r>
            <w:proofErr w:type="gramEnd"/>
            <w:r w:rsidRPr="00076545">
              <w:rPr>
                <w:sz w:val="18"/>
                <w:szCs w:val="18"/>
              </w:rPr>
              <w:t xml:space="preserve"> </w:t>
            </w:r>
            <w:proofErr w:type="spellStart"/>
            <w:r w:rsidRPr="00076545">
              <w:rPr>
                <w:sz w:val="18"/>
                <w:szCs w:val="18"/>
              </w:rPr>
              <w:t>мелования</w:t>
            </w:r>
            <w:proofErr w:type="spellEnd"/>
            <w:r w:rsidRPr="00076545">
              <w:rPr>
                <w:sz w:val="18"/>
                <w:szCs w:val="18"/>
              </w:rPr>
              <w:t>.</w:t>
            </w:r>
          </w:p>
          <w:p w:rsidR="00076545" w:rsidRPr="00076545" w:rsidRDefault="00076545" w:rsidP="00825227">
            <w:pPr>
              <w:numPr>
                <w:ilvl w:val="0"/>
                <w:numId w:val="19"/>
              </w:numPr>
              <w:spacing w:before="0" w:after="0" w:line="240" w:lineRule="auto"/>
              <w:ind w:left="0"/>
              <w:jc w:val="left"/>
              <w:rPr>
                <w:sz w:val="18"/>
                <w:szCs w:val="18"/>
              </w:rPr>
            </w:pPr>
            <w:r w:rsidRPr="00076545">
              <w:rPr>
                <w:b/>
                <w:bCs/>
                <w:sz w:val="18"/>
                <w:szCs w:val="18"/>
              </w:rPr>
              <w:t>Плотность материала:</w:t>
            </w:r>
            <w:r w:rsidR="00825227">
              <w:rPr>
                <w:b/>
                <w:bCs/>
                <w:sz w:val="18"/>
                <w:szCs w:val="18"/>
              </w:rPr>
              <w:t xml:space="preserve"> </w:t>
            </w:r>
            <w:r w:rsidR="00825227" w:rsidRPr="00825227">
              <w:rPr>
                <w:bCs/>
                <w:sz w:val="18"/>
                <w:szCs w:val="18"/>
              </w:rPr>
              <w:t xml:space="preserve">не менее </w:t>
            </w:r>
            <w:r w:rsidRPr="00825227">
              <w:rPr>
                <w:sz w:val="18"/>
                <w:szCs w:val="18"/>
              </w:rPr>
              <w:t xml:space="preserve"> </w:t>
            </w:r>
            <w:r w:rsidRPr="00825227">
              <w:rPr>
                <w:bCs/>
                <w:sz w:val="18"/>
                <w:szCs w:val="18"/>
              </w:rPr>
              <w:t>300 г/м²</w:t>
            </w:r>
            <w:r w:rsidR="00825227" w:rsidRPr="00825227">
              <w:rPr>
                <w:bCs/>
                <w:sz w:val="18"/>
                <w:szCs w:val="18"/>
              </w:rPr>
              <w:t>,</w:t>
            </w:r>
            <w:r w:rsidRPr="00825227">
              <w:rPr>
                <w:sz w:val="18"/>
                <w:szCs w:val="18"/>
              </w:rPr>
              <w:t xml:space="preserve"> </w:t>
            </w:r>
            <w:r w:rsidR="00825227" w:rsidRPr="00825227">
              <w:rPr>
                <w:sz w:val="18"/>
                <w:szCs w:val="18"/>
              </w:rPr>
              <w:t>не более</w:t>
            </w:r>
            <w:r w:rsidRPr="00825227">
              <w:rPr>
                <w:sz w:val="18"/>
                <w:szCs w:val="18"/>
              </w:rPr>
              <w:t xml:space="preserve"> </w:t>
            </w:r>
            <w:r w:rsidRPr="00825227">
              <w:rPr>
                <w:bCs/>
                <w:sz w:val="18"/>
                <w:szCs w:val="18"/>
              </w:rPr>
              <w:t>350 г/м²</w:t>
            </w:r>
            <w:r w:rsidRPr="00076545">
              <w:rPr>
                <w:sz w:val="18"/>
                <w:szCs w:val="18"/>
              </w:rPr>
              <w:t xml:space="preserve"> </w:t>
            </w:r>
          </w:p>
          <w:p w:rsidR="00076545" w:rsidRPr="00076545" w:rsidRDefault="00076545" w:rsidP="00825227">
            <w:pPr>
              <w:numPr>
                <w:ilvl w:val="0"/>
                <w:numId w:val="19"/>
              </w:numPr>
              <w:spacing w:before="0" w:after="0" w:line="240" w:lineRule="auto"/>
              <w:ind w:left="0"/>
              <w:jc w:val="left"/>
              <w:rPr>
                <w:sz w:val="18"/>
                <w:szCs w:val="18"/>
              </w:rPr>
            </w:pPr>
            <w:r w:rsidRPr="00076545">
              <w:rPr>
                <w:b/>
                <w:bCs/>
                <w:sz w:val="18"/>
                <w:szCs w:val="18"/>
              </w:rPr>
              <w:t>Альтернатива (опционально):</w:t>
            </w:r>
            <w:r w:rsidRPr="00076545">
              <w:rPr>
                <w:sz w:val="18"/>
                <w:szCs w:val="18"/>
              </w:rPr>
              <w:t xml:space="preserve"> Дизайнерский картон темно-синего цвета</w:t>
            </w:r>
          </w:p>
          <w:p w:rsidR="00076545" w:rsidRPr="00076545" w:rsidRDefault="00076545" w:rsidP="00825227">
            <w:pPr>
              <w:spacing w:before="0" w:after="0" w:line="240" w:lineRule="auto"/>
              <w:ind w:firstLine="0"/>
              <w:rPr>
                <w:b/>
                <w:bCs/>
                <w:sz w:val="18"/>
                <w:szCs w:val="18"/>
              </w:rPr>
            </w:pPr>
            <w:r w:rsidRPr="00076545">
              <w:rPr>
                <w:b/>
                <w:bCs/>
                <w:sz w:val="18"/>
                <w:szCs w:val="18"/>
              </w:rPr>
              <w:t>Печать и цветовая гамма</w:t>
            </w:r>
          </w:p>
          <w:p w:rsidR="00076545" w:rsidRPr="00076545" w:rsidRDefault="00076545" w:rsidP="00825227">
            <w:pPr>
              <w:numPr>
                <w:ilvl w:val="0"/>
                <w:numId w:val="20"/>
              </w:numPr>
              <w:spacing w:before="0" w:after="0" w:line="240" w:lineRule="auto"/>
              <w:ind w:left="0"/>
              <w:jc w:val="left"/>
              <w:rPr>
                <w:sz w:val="18"/>
                <w:szCs w:val="18"/>
              </w:rPr>
            </w:pPr>
            <w:r w:rsidRPr="00076545">
              <w:rPr>
                <w:b/>
                <w:bCs/>
                <w:sz w:val="18"/>
                <w:szCs w:val="18"/>
              </w:rPr>
              <w:t>Красочность печати:</w:t>
            </w:r>
          </w:p>
          <w:p w:rsidR="00ED6FBC" w:rsidRPr="00ED6FBC" w:rsidRDefault="00076545" w:rsidP="00825227">
            <w:pPr>
              <w:numPr>
                <w:ilvl w:val="1"/>
                <w:numId w:val="20"/>
              </w:numPr>
              <w:spacing w:before="0" w:after="0" w:line="240" w:lineRule="auto"/>
              <w:ind w:left="0"/>
              <w:jc w:val="left"/>
              <w:rPr>
                <w:sz w:val="18"/>
                <w:szCs w:val="18"/>
              </w:rPr>
            </w:pPr>
            <w:r w:rsidRPr="0019597F">
              <w:rPr>
                <w:b/>
                <w:sz w:val="18"/>
                <w:szCs w:val="18"/>
              </w:rPr>
              <w:t>Внешняя сторона (лицо):</w:t>
            </w:r>
            <w:r w:rsidRPr="00076545">
              <w:rPr>
                <w:sz w:val="18"/>
                <w:szCs w:val="18"/>
              </w:rPr>
              <w:t xml:space="preserve"> </w:t>
            </w:r>
            <w:r w:rsidRPr="00076545">
              <w:rPr>
                <w:b/>
                <w:bCs/>
                <w:sz w:val="18"/>
                <w:szCs w:val="18"/>
              </w:rPr>
              <w:t>4+0 (CMYK)</w:t>
            </w:r>
            <w:r w:rsidRPr="00076545">
              <w:rPr>
                <w:sz w:val="18"/>
                <w:szCs w:val="18"/>
              </w:rPr>
              <w:t xml:space="preserve"> — </w:t>
            </w:r>
            <w:proofErr w:type="spellStart"/>
            <w:r w:rsidRPr="00076545">
              <w:rPr>
                <w:sz w:val="18"/>
                <w:szCs w:val="18"/>
              </w:rPr>
              <w:t>полноцветная</w:t>
            </w:r>
            <w:proofErr w:type="spellEnd"/>
            <w:r w:rsidRPr="00076545">
              <w:rPr>
                <w:sz w:val="18"/>
                <w:szCs w:val="18"/>
              </w:rPr>
              <w:t xml:space="preserve"> печать. </w:t>
            </w:r>
          </w:p>
          <w:p w:rsidR="00076545" w:rsidRPr="00076545" w:rsidRDefault="0019597F" w:rsidP="00825227">
            <w:pPr>
              <w:numPr>
                <w:ilvl w:val="1"/>
                <w:numId w:val="20"/>
              </w:numPr>
              <w:spacing w:before="0" w:after="0" w:line="240" w:lineRule="auto"/>
              <w:ind w:left="0"/>
              <w:jc w:val="left"/>
              <w:rPr>
                <w:sz w:val="18"/>
                <w:szCs w:val="18"/>
              </w:rPr>
            </w:pPr>
            <w:r w:rsidRPr="0019597F">
              <w:rPr>
                <w:b/>
                <w:sz w:val="18"/>
                <w:szCs w:val="18"/>
              </w:rPr>
              <w:t>Основной фон:</w:t>
            </w:r>
            <w:r>
              <w:rPr>
                <w:sz w:val="18"/>
                <w:szCs w:val="18"/>
              </w:rPr>
              <w:t xml:space="preserve"> </w:t>
            </w:r>
            <w:r w:rsidR="00076545" w:rsidRPr="00076545">
              <w:rPr>
                <w:sz w:val="18"/>
                <w:szCs w:val="18"/>
              </w:rPr>
              <w:t>корпоративный темно-синий Логотип и текстовый блок по центру.</w:t>
            </w:r>
          </w:p>
          <w:p w:rsidR="00076545" w:rsidRPr="00076545" w:rsidRDefault="00076545" w:rsidP="00825227">
            <w:pPr>
              <w:numPr>
                <w:ilvl w:val="1"/>
                <w:numId w:val="20"/>
              </w:numPr>
              <w:spacing w:before="0" w:after="0" w:line="240" w:lineRule="auto"/>
              <w:ind w:left="0"/>
              <w:jc w:val="left"/>
              <w:rPr>
                <w:b/>
                <w:bCs/>
                <w:sz w:val="18"/>
                <w:szCs w:val="18"/>
              </w:rPr>
            </w:pPr>
            <w:r w:rsidRPr="0019597F">
              <w:rPr>
                <w:b/>
                <w:sz w:val="18"/>
                <w:szCs w:val="18"/>
              </w:rPr>
              <w:t>Внутренняя сторона (оборот):</w:t>
            </w:r>
            <w:r w:rsidRPr="00076545">
              <w:rPr>
                <w:sz w:val="18"/>
                <w:szCs w:val="18"/>
              </w:rPr>
              <w:t xml:space="preserve"> </w:t>
            </w:r>
            <w:r w:rsidRPr="00076545">
              <w:rPr>
                <w:b/>
                <w:bCs/>
                <w:sz w:val="18"/>
                <w:szCs w:val="18"/>
              </w:rPr>
              <w:t>0+0</w:t>
            </w:r>
            <w:r w:rsidRPr="00076545">
              <w:rPr>
                <w:sz w:val="18"/>
                <w:szCs w:val="18"/>
              </w:rPr>
              <w:t xml:space="preserve"> (без печати, остается белой) </w:t>
            </w:r>
          </w:p>
          <w:p w:rsidR="00076545" w:rsidRPr="001A1492" w:rsidRDefault="00076545" w:rsidP="001A1492">
            <w:pPr>
              <w:numPr>
                <w:ilvl w:val="1"/>
                <w:numId w:val="21"/>
              </w:numPr>
              <w:spacing w:before="0" w:after="0" w:line="240" w:lineRule="auto"/>
              <w:ind w:left="0"/>
              <w:jc w:val="left"/>
              <w:rPr>
                <w:sz w:val="18"/>
                <w:szCs w:val="18"/>
              </w:rPr>
            </w:pPr>
            <w:r w:rsidRPr="00076545">
              <w:rPr>
                <w:b/>
                <w:bCs/>
                <w:sz w:val="18"/>
                <w:szCs w:val="18"/>
              </w:rPr>
              <w:t>Отделка логотипа:</w:t>
            </w:r>
            <w:r w:rsidRPr="00076545">
              <w:rPr>
                <w:sz w:val="18"/>
                <w:szCs w:val="18"/>
              </w:rPr>
              <w:t xml:space="preserve"> Тиснение фольгой (серебро) по элементам логотипа.</w:t>
            </w:r>
          </w:p>
          <w:p w:rsidR="00076545" w:rsidRPr="00606FC6" w:rsidRDefault="00076545" w:rsidP="00606FC6">
            <w:pPr>
              <w:pStyle w:val="1"/>
              <w:numPr>
                <w:ilvl w:val="0"/>
                <w:numId w:val="0"/>
              </w:numPr>
              <w:shd w:val="clear" w:color="auto" w:fill="FFFFFF"/>
              <w:spacing w:before="0" w:after="0" w:line="240" w:lineRule="auto"/>
              <w:jc w:val="both"/>
              <w:rPr>
                <w:bCs w:val="0"/>
                <w:i/>
                <w:color w:val="000000"/>
                <w:sz w:val="18"/>
                <w:szCs w:val="18"/>
              </w:rPr>
            </w:pPr>
            <w:r w:rsidRPr="00076545">
              <w:rPr>
                <w:bCs w:val="0"/>
                <w:i/>
                <w:color w:val="000000"/>
                <w:sz w:val="18"/>
                <w:szCs w:val="18"/>
              </w:rPr>
              <w:t xml:space="preserve">Дизайн. Представление </w:t>
            </w:r>
            <w:proofErr w:type="spellStart"/>
            <w:r w:rsidRPr="00076545">
              <w:rPr>
                <w:bCs w:val="0"/>
                <w:i/>
                <w:color w:val="000000"/>
                <w:sz w:val="18"/>
                <w:szCs w:val="18"/>
              </w:rPr>
              <w:t>оригинал-макетана</w:t>
            </w:r>
            <w:proofErr w:type="spellEnd"/>
            <w:r w:rsidRPr="00076545">
              <w:rPr>
                <w:bCs w:val="0"/>
                <w:i/>
                <w:color w:val="000000"/>
                <w:sz w:val="18"/>
                <w:szCs w:val="18"/>
              </w:rPr>
              <w:t xml:space="preserve"> согласование с </w:t>
            </w:r>
            <w:r w:rsidR="00606FC6">
              <w:rPr>
                <w:bCs w:val="0"/>
                <w:i/>
                <w:color w:val="000000"/>
                <w:sz w:val="18"/>
                <w:szCs w:val="18"/>
              </w:rPr>
              <w:t>Покупателем</w:t>
            </w:r>
            <w:r w:rsidRPr="00076545">
              <w:rPr>
                <w:bCs w:val="0"/>
                <w:i/>
                <w:color w:val="000000"/>
                <w:sz w:val="18"/>
                <w:szCs w:val="18"/>
              </w:rPr>
              <w:t>.</w:t>
            </w:r>
          </w:p>
        </w:tc>
        <w:tc>
          <w:tcPr>
            <w:tcW w:w="708" w:type="dxa"/>
            <w:tcBorders>
              <w:top w:val="single" w:sz="4" w:space="0" w:color="auto"/>
              <w:bottom w:val="single" w:sz="4" w:space="0" w:color="auto"/>
            </w:tcBorders>
            <w:vAlign w:val="center"/>
          </w:tcPr>
          <w:p w:rsidR="00076545" w:rsidRDefault="00076545" w:rsidP="00076545">
            <w:pPr>
              <w:pStyle w:val="Style2"/>
              <w:widowControl/>
              <w:tabs>
                <w:tab w:val="left" w:pos="9648"/>
              </w:tabs>
              <w:jc w:val="center"/>
            </w:pPr>
            <w:r>
              <w:lastRenderedPageBreak/>
              <w:t>50</w:t>
            </w:r>
          </w:p>
        </w:tc>
        <w:tc>
          <w:tcPr>
            <w:tcW w:w="851" w:type="dxa"/>
            <w:tcBorders>
              <w:top w:val="single" w:sz="4" w:space="0" w:color="auto"/>
              <w:bottom w:val="single" w:sz="4" w:space="0" w:color="auto"/>
            </w:tcBorders>
            <w:vAlign w:val="center"/>
          </w:tcPr>
          <w:p w:rsidR="00076545" w:rsidRPr="00076545" w:rsidRDefault="00076545" w:rsidP="00076545">
            <w:pPr>
              <w:pStyle w:val="aa"/>
              <w:tabs>
                <w:tab w:val="left" w:pos="0"/>
              </w:tabs>
              <w:jc w:val="center"/>
              <w:rPr>
                <w:color w:val="000000" w:themeColor="text1"/>
                <w:sz w:val="18"/>
                <w:szCs w:val="18"/>
              </w:rPr>
            </w:pPr>
            <w:r w:rsidRPr="00076545">
              <w:rPr>
                <w:color w:val="000000" w:themeColor="text1"/>
                <w:sz w:val="18"/>
                <w:szCs w:val="18"/>
              </w:rPr>
              <w:t>Шт.</w:t>
            </w:r>
          </w:p>
        </w:tc>
      </w:tr>
      <w:tr w:rsidR="00076545" w:rsidRPr="00076545" w:rsidTr="00A46210">
        <w:trPr>
          <w:trHeight w:val="320"/>
        </w:trPr>
        <w:tc>
          <w:tcPr>
            <w:tcW w:w="568" w:type="dxa"/>
            <w:tcBorders>
              <w:top w:val="single" w:sz="4" w:space="0" w:color="auto"/>
              <w:bottom w:val="single" w:sz="4" w:space="0" w:color="auto"/>
            </w:tcBorders>
          </w:tcPr>
          <w:p w:rsidR="00076545" w:rsidRPr="00076545" w:rsidRDefault="00076545" w:rsidP="00076545">
            <w:pPr>
              <w:pStyle w:val="aa"/>
              <w:tabs>
                <w:tab w:val="left" w:pos="0"/>
              </w:tabs>
              <w:rPr>
                <w:color w:val="000000" w:themeColor="text1"/>
                <w:sz w:val="18"/>
                <w:szCs w:val="18"/>
              </w:rPr>
            </w:pPr>
            <w:r w:rsidRPr="00076545">
              <w:rPr>
                <w:color w:val="000000" w:themeColor="text1"/>
                <w:sz w:val="18"/>
                <w:szCs w:val="18"/>
              </w:rPr>
              <w:lastRenderedPageBreak/>
              <w:t>7.</w:t>
            </w:r>
          </w:p>
        </w:tc>
        <w:tc>
          <w:tcPr>
            <w:tcW w:w="4536" w:type="dxa"/>
            <w:tcBorders>
              <w:top w:val="single" w:sz="4" w:space="0" w:color="auto"/>
              <w:bottom w:val="single" w:sz="4" w:space="0" w:color="auto"/>
            </w:tcBorders>
          </w:tcPr>
          <w:p w:rsidR="00076545" w:rsidRPr="00076545" w:rsidRDefault="00076545" w:rsidP="00ED6FBC">
            <w:pPr>
              <w:pStyle w:val="aff8"/>
              <w:spacing w:before="0" w:beforeAutospacing="0" w:after="0" w:afterAutospacing="0"/>
              <w:rPr>
                <w:b/>
                <w:sz w:val="18"/>
                <w:szCs w:val="18"/>
              </w:rPr>
            </w:pPr>
            <w:r w:rsidRPr="00076545">
              <w:rPr>
                <w:b/>
                <w:sz w:val="18"/>
                <w:szCs w:val="18"/>
              </w:rPr>
              <w:t xml:space="preserve">Пакет </w:t>
            </w:r>
          </w:p>
          <w:p w:rsidR="00076545" w:rsidRPr="00076545" w:rsidRDefault="00076545" w:rsidP="00076545">
            <w:pPr>
              <w:pStyle w:val="aff8"/>
              <w:spacing w:before="0" w:beforeAutospacing="0" w:after="0" w:afterAutospacing="0"/>
              <w:rPr>
                <w:sz w:val="18"/>
                <w:szCs w:val="18"/>
              </w:rPr>
            </w:pPr>
            <w:r w:rsidRPr="00076545">
              <w:rPr>
                <w:noProof/>
                <w:sz w:val="18"/>
                <w:szCs w:val="18"/>
              </w:rPr>
              <w:drawing>
                <wp:inline distT="0" distB="0" distL="0" distR="0">
                  <wp:extent cx="1509183" cy="1240367"/>
                  <wp:effectExtent l="19050" t="0" r="0" b="0"/>
                  <wp:docPr id="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l="23910" t="18824" r="60781" b="37138"/>
                          <a:stretch>
                            <a:fillRect/>
                          </a:stretch>
                        </pic:blipFill>
                        <pic:spPr bwMode="auto">
                          <a:xfrm>
                            <a:off x="0" y="0"/>
                            <a:ext cx="1511170" cy="1242000"/>
                          </a:xfrm>
                          <a:prstGeom prst="rect">
                            <a:avLst/>
                          </a:prstGeom>
                          <a:noFill/>
                          <a:ln w="9525">
                            <a:noFill/>
                            <a:miter lim="800000"/>
                            <a:headEnd/>
                            <a:tailEnd/>
                          </a:ln>
                        </pic:spPr>
                      </pic:pic>
                    </a:graphicData>
                  </a:graphic>
                </wp:inline>
              </w:drawing>
            </w:r>
          </w:p>
          <w:p w:rsidR="00076545" w:rsidRPr="00076545" w:rsidRDefault="00076545" w:rsidP="00076545">
            <w:pPr>
              <w:pStyle w:val="Style2"/>
              <w:widowControl/>
              <w:tabs>
                <w:tab w:val="left" w:pos="9648"/>
              </w:tabs>
              <w:jc w:val="center"/>
              <w:rPr>
                <w:noProof/>
                <w:sz w:val="18"/>
                <w:szCs w:val="18"/>
              </w:rPr>
            </w:pPr>
            <w:r w:rsidRPr="00076545">
              <w:rPr>
                <w:noProof/>
                <w:sz w:val="18"/>
                <w:szCs w:val="18"/>
              </w:rPr>
              <w:t>Логотип университета на русском языке в белом исполнении</w:t>
            </w:r>
          </w:p>
          <w:p w:rsidR="00076545" w:rsidRPr="00076545" w:rsidRDefault="00076545" w:rsidP="00076545">
            <w:pPr>
              <w:pStyle w:val="aff8"/>
              <w:spacing w:before="0" w:beforeAutospacing="0" w:after="0" w:afterAutospacing="0"/>
              <w:rPr>
                <w:b/>
                <w:sz w:val="18"/>
                <w:szCs w:val="18"/>
              </w:rPr>
            </w:pPr>
          </w:p>
        </w:tc>
        <w:tc>
          <w:tcPr>
            <w:tcW w:w="4111" w:type="dxa"/>
            <w:tcBorders>
              <w:top w:val="single" w:sz="4" w:space="0" w:color="auto"/>
              <w:bottom w:val="single" w:sz="4" w:space="0" w:color="auto"/>
            </w:tcBorders>
          </w:tcPr>
          <w:p w:rsidR="00076545" w:rsidRPr="00B22235" w:rsidRDefault="00076545" w:rsidP="00ED6FBC">
            <w:pPr>
              <w:numPr>
                <w:ilvl w:val="0"/>
                <w:numId w:val="22"/>
              </w:numPr>
              <w:spacing w:before="0" w:after="0" w:line="240" w:lineRule="auto"/>
              <w:ind w:left="0"/>
              <w:jc w:val="left"/>
              <w:rPr>
                <w:b/>
                <w:sz w:val="18"/>
                <w:szCs w:val="18"/>
              </w:rPr>
            </w:pPr>
            <w:r w:rsidRPr="00B22235">
              <w:rPr>
                <w:b/>
                <w:sz w:val="18"/>
                <w:szCs w:val="18"/>
              </w:rPr>
              <w:t>Пакет бумажный фирм</w:t>
            </w:r>
            <w:r w:rsidR="00932908">
              <w:rPr>
                <w:b/>
                <w:sz w:val="18"/>
                <w:szCs w:val="18"/>
              </w:rPr>
              <w:t>енный, подарочный, вертикальный с логотипом НВГУ</w:t>
            </w:r>
          </w:p>
          <w:p w:rsidR="00076545" w:rsidRPr="00076545" w:rsidRDefault="00ED6FBC" w:rsidP="00ED6FBC">
            <w:pPr>
              <w:numPr>
                <w:ilvl w:val="0"/>
                <w:numId w:val="22"/>
              </w:numPr>
              <w:spacing w:before="0" w:after="0" w:line="240" w:lineRule="auto"/>
              <w:ind w:left="0"/>
              <w:jc w:val="left"/>
              <w:rPr>
                <w:sz w:val="18"/>
                <w:szCs w:val="18"/>
              </w:rPr>
            </w:pPr>
            <w:r>
              <w:rPr>
                <w:b/>
                <w:bCs/>
                <w:sz w:val="18"/>
                <w:szCs w:val="18"/>
              </w:rPr>
              <w:t>Р</w:t>
            </w:r>
            <w:r w:rsidR="00076545" w:rsidRPr="00076545">
              <w:rPr>
                <w:b/>
                <w:bCs/>
                <w:sz w:val="18"/>
                <w:szCs w:val="18"/>
              </w:rPr>
              <w:t>азмеры (В×</w:t>
            </w:r>
            <w:proofErr w:type="gramStart"/>
            <w:r w:rsidR="00076545" w:rsidRPr="00076545">
              <w:rPr>
                <w:b/>
                <w:bCs/>
                <w:sz w:val="18"/>
                <w:szCs w:val="18"/>
              </w:rPr>
              <w:t>Ш</w:t>
            </w:r>
            <w:proofErr w:type="gramEnd"/>
            <w:r w:rsidR="00076545" w:rsidRPr="00076545">
              <w:rPr>
                <w:b/>
                <w:bCs/>
                <w:sz w:val="18"/>
                <w:szCs w:val="18"/>
              </w:rPr>
              <w:t>×Г):</w:t>
            </w:r>
            <w:r w:rsidR="00076545" w:rsidRPr="00076545">
              <w:rPr>
                <w:sz w:val="18"/>
                <w:szCs w:val="18"/>
              </w:rPr>
              <w:t xml:space="preserve"> </w:t>
            </w:r>
            <w:r>
              <w:rPr>
                <w:sz w:val="18"/>
                <w:szCs w:val="18"/>
              </w:rPr>
              <w:t xml:space="preserve">не менее </w:t>
            </w:r>
            <w:r w:rsidRPr="00ED6FBC">
              <w:rPr>
                <w:sz w:val="18"/>
                <w:szCs w:val="18"/>
              </w:rPr>
              <w:t xml:space="preserve"> </w:t>
            </w:r>
            <w:r w:rsidR="00076545" w:rsidRPr="00ED6FBC">
              <w:rPr>
                <w:bCs/>
                <w:sz w:val="18"/>
                <w:szCs w:val="18"/>
              </w:rPr>
              <w:t>350 × 230 × 100 мм</w:t>
            </w:r>
            <w:r w:rsidR="00076545" w:rsidRPr="00ED6FBC">
              <w:rPr>
                <w:sz w:val="18"/>
                <w:szCs w:val="18"/>
              </w:rPr>
              <w:t xml:space="preserve"> (высокий</w:t>
            </w:r>
            <w:r w:rsidR="00076545" w:rsidRPr="00076545">
              <w:rPr>
                <w:sz w:val="18"/>
                <w:szCs w:val="18"/>
              </w:rPr>
              <w:t xml:space="preserve"> вертикальный формат под А4)</w:t>
            </w:r>
            <w:r>
              <w:rPr>
                <w:sz w:val="18"/>
                <w:szCs w:val="18"/>
              </w:rPr>
              <w:t xml:space="preserve">, не более 352 </w:t>
            </w:r>
            <w:r w:rsidRPr="00ED6FBC">
              <w:rPr>
                <w:bCs/>
                <w:sz w:val="18"/>
                <w:szCs w:val="18"/>
              </w:rPr>
              <w:t>×</w:t>
            </w:r>
            <w:r>
              <w:rPr>
                <w:bCs/>
                <w:sz w:val="18"/>
                <w:szCs w:val="18"/>
              </w:rPr>
              <w:t xml:space="preserve"> </w:t>
            </w:r>
            <w:r>
              <w:rPr>
                <w:sz w:val="18"/>
                <w:szCs w:val="18"/>
              </w:rPr>
              <w:t xml:space="preserve">230 </w:t>
            </w:r>
            <w:r w:rsidRPr="00ED6FBC">
              <w:rPr>
                <w:bCs/>
                <w:sz w:val="18"/>
                <w:szCs w:val="18"/>
              </w:rPr>
              <w:t>×</w:t>
            </w:r>
            <w:r>
              <w:rPr>
                <w:bCs/>
                <w:sz w:val="18"/>
                <w:szCs w:val="18"/>
              </w:rPr>
              <w:t xml:space="preserve"> </w:t>
            </w:r>
            <w:r>
              <w:rPr>
                <w:sz w:val="18"/>
                <w:szCs w:val="18"/>
              </w:rPr>
              <w:t>100 мм</w:t>
            </w:r>
            <w:r w:rsidR="00B22235">
              <w:rPr>
                <w:sz w:val="18"/>
                <w:szCs w:val="18"/>
              </w:rPr>
              <w:t xml:space="preserve"> </w:t>
            </w:r>
            <w:r w:rsidRPr="00076545">
              <w:rPr>
                <w:sz w:val="18"/>
                <w:szCs w:val="18"/>
              </w:rPr>
              <w:t>(высокий вертикальный формат под А4)</w:t>
            </w:r>
          </w:p>
          <w:p w:rsidR="00076545" w:rsidRPr="00076545" w:rsidRDefault="00076545" w:rsidP="00ED6FBC">
            <w:pPr>
              <w:spacing w:before="0" w:after="0" w:line="240" w:lineRule="auto"/>
              <w:ind w:firstLine="0"/>
              <w:rPr>
                <w:b/>
                <w:bCs/>
                <w:sz w:val="18"/>
                <w:szCs w:val="18"/>
              </w:rPr>
            </w:pPr>
            <w:r w:rsidRPr="00076545">
              <w:rPr>
                <w:b/>
                <w:bCs/>
                <w:sz w:val="18"/>
                <w:szCs w:val="18"/>
              </w:rPr>
              <w:t>Конструктивные особенности и прочность</w:t>
            </w:r>
            <w:r w:rsidR="00ED6FBC">
              <w:rPr>
                <w:b/>
                <w:bCs/>
                <w:sz w:val="18"/>
                <w:szCs w:val="18"/>
              </w:rPr>
              <w:t>:</w:t>
            </w:r>
          </w:p>
          <w:p w:rsidR="00076545" w:rsidRPr="00076545" w:rsidRDefault="00076545" w:rsidP="00ED6FBC">
            <w:pPr>
              <w:numPr>
                <w:ilvl w:val="0"/>
                <w:numId w:val="23"/>
              </w:numPr>
              <w:spacing w:before="0" w:after="0" w:line="240" w:lineRule="auto"/>
              <w:ind w:left="0"/>
              <w:jc w:val="left"/>
              <w:rPr>
                <w:sz w:val="18"/>
                <w:szCs w:val="18"/>
              </w:rPr>
            </w:pPr>
            <w:r w:rsidRPr="00076545">
              <w:rPr>
                <w:b/>
                <w:bCs/>
                <w:sz w:val="18"/>
                <w:szCs w:val="18"/>
              </w:rPr>
              <w:t>Усиление конструкции:</w:t>
            </w:r>
          </w:p>
          <w:p w:rsidR="00076545" w:rsidRPr="00076545" w:rsidRDefault="00076545" w:rsidP="00ED6FBC">
            <w:pPr>
              <w:numPr>
                <w:ilvl w:val="1"/>
                <w:numId w:val="23"/>
              </w:numPr>
              <w:spacing w:before="0" w:after="0" w:line="240" w:lineRule="auto"/>
              <w:ind w:left="0"/>
              <w:jc w:val="left"/>
              <w:rPr>
                <w:sz w:val="18"/>
                <w:szCs w:val="18"/>
              </w:rPr>
            </w:pPr>
            <w:r w:rsidRPr="00076545">
              <w:rPr>
                <w:sz w:val="18"/>
                <w:szCs w:val="18"/>
              </w:rPr>
              <w:t xml:space="preserve">Обязательное укрепление подручников (верхнего отворота) полосой из переплетного картона </w:t>
            </w:r>
            <w:r w:rsidRPr="00ED6FBC">
              <w:rPr>
                <w:b/>
                <w:sz w:val="18"/>
                <w:szCs w:val="18"/>
              </w:rPr>
              <w:t>плотностью</w:t>
            </w:r>
            <w:r w:rsidR="00ED6FBC">
              <w:rPr>
                <w:sz w:val="18"/>
                <w:szCs w:val="18"/>
              </w:rPr>
              <w:t>:</w:t>
            </w:r>
            <w:r w:rsidRPr="00076545">
              <w:rPr>
                <w:sz w:val="18"/>
                <w:szCs w:val="18"/>
              </w:rPr>
              <w:t xml:space="preserve"> не менее 300 г/м²</w:t>
            </w:r>
            <w:r w:rsidR="00ED6FBC">
              <w:rPr>
                <w:sz w:val="18"/>
                <w:szCs w:val="18"/>
              </w:rPr>
              <w:t xml:space="preserve">, не более 310 </w:t>
            </w:r>
            <w:r w:rsidR="00ED6FBC" w:rsidRPr="00076545">
              <w:rPr>
                <w:sz w:val="18"/>
                <w:szCs w:val="18"/>
              </w:rPr>
              <w:t>г/м²</w:t>
            </w:r>
            <w:r w:rsidRPr="00076545">
              <w:rPr>
                <w:sz w:val="18"/>
                <w:szCs w:val="18"/>
              </w:rPr>
              <w:t>.</w:t>
            </w:r>
          </w:p>
          <w:p w:rsidR="00076545" w:rsidRPr="00076545" w:rsidRDefault="00076545" w:rsidP="00ED6FBC">
            <w:pPr>
              <w:numPr>
                <w:ilvl w:val="1"/>
                <w:numId w:val="23"/>
              </w:numPr>
              <w:spacing w:before="0" w:after="0" w:line="240" w:lineRule="auto"/>
              <w:ind w:left="0"/>
              <w:jc w:val="left"/>
              <w:rPr>
                <w:sz w:val="18"/>
                <w:szCs w:val="18"/>
              </w:rPr>
            </w:pPr>
            <w:r w:rsidRPr="00076545">
              <w:rPr>
                <w:sz w:val="18"/>
                <w:szCs w:val="18"/>
              </w:rPr>
              <w:t>Укрепление дна пакета картонным вкладышем (не менее 300 г/м²</w:t>
            </w:r>
            <w:r w:rsidR="00ED6FBC">
              <w:rPr>
                <w:sz w:val="18"/>
                <w:szCs w:val="18"/>
              </w:rPr>
              <w:t>, не более 310</w:t>
            </w:r>
            <w:r w:rsidR="00ED6FBC" w:rsidRPr="00076545">
              <w:rPr>
                <w:sz w:val="18"/>
                <w:szCs w:val="18"/>
              </w:rPr>
              <w:t xml:space="preserve"> г/м²</w:t>
            </w:r>
            <w:r w:rsidR="00ED6FBC">
              <w:rPr>
                <w:sz w:val="18"/>
                <w:szCs w:val="18"/>
              </w:rPr>
              <w:t>,</w:t>
            </w:r>
            <w:r w:rsidRPr="00076545">
              <w:rPr>
                <w:sz w:val="18"/>
                <w:szCs w:val="18"/>
              </w:rPr>
              <w:t xml:space="preserve">) для предотвращения </w:t>
            </w:r>
            <w:proofErr w:type="spellStart"/>
            <w:r w:rsidRPr="00076545">
              <w:rPr>
                <w:sz w:val="18"/>
                <w:szCs w:val="18"/>
              </w:rPr>
              <w:t>прогибания</w:t>
            </w:r>
            <w:proofErr w:type="spellEnd"/>
            <w:r w:rsidRPr="00076545">
              <w:rPr>
                <w:sz w:val="18"/>
                <w:szCs w:val="18"/>
              </w:rPr>
              <w:t xml:space="preserve"> под весом подарка.</w:t>
            </w:r>
          </w:p>
          <w:p w:rsidR="00ED6FBC" w:rsidRDefault="00076545" w:rsidP="00ED6FBC">
            <w:pPr>
              <w:numPr>
                <w:ilvl w:val="0"/>
                <w:numId w:val="23"/>
              </w:numPr>
              <w:spacing w:before="0" w:after="0" w:line="240" w:lineRule="auto"/>
              <w:ind w:left="0"/>
              <w:jc w:val="left"/>
              <w:rPr>
                <w:sz w:val="18"/>
                <w:szCs w:val="18"/>
              </w:rPr>
            </w:pPr>
            <w:r w:rsidRPr="00076545">
              <w:rPr>
                <w:b/>
                <w:bCs/>
                <w:sz w:val="18"/>
                <w:szCs w:val="18"/>
              </w:rPr>
              <w:t>Сборка:</w:t>
            </w:r>
            <w:r w:rsidRPr="00076545">
              <w:rPr>
                <w:sz w:val="18"/>
                <w:szCs w:val="18"/>
              </w:rPr>
              <w:t xml:space="preserve"> </w:t>
            </w:r>
          </w:p>
          <w:p w:rsidR="00076545" w:rsidRPr="00076545" w:rsidRDefault="00076545" w:rsidP="00ED6FBC">
            <w:pPr>
              <w:numPr>
                <w:ilvl w:val="0"/>
                <w:numId w:val="23"/>
              </w:numPr>
              <w:spacing w:before="0" w:after="0" w:line="240" w:lineRule="auto"/>
              <w:ind w:left="0"/>
              <w:rPr>
                <w:sz w:val="18"/>
                <w:szCs w:val="18"/>
              </w:rPr>
            </w:pPr>
            <w:r w:rsidRPr="00076545">
              <w:rPr>
                <w:sz w:val="18"/>
                <w:szCs w:val="18"/>
              </w:rPr>
              <w:t xml:space="preserve">Клеевая сборка по боковому шву и дну с использованием высокопрочного двухстороннего скотча или </w:t>
            </w:r>
            <w:proofErr w:type="spellStart"/>
            <w:r w:rsidRPr="00076545">
              <w:rPr>
                <w:sz w:val="18"/>
                <w:szCs w:val="18"/>
              </w:rPr>
              <w:t>термоклея</w:t>
            </w:r>
            <w:proofErr w:type="spellEnd"/>
            <w:r w:rsidRPr="00076545">
              <w:rPr>
                <w:sz w:val="18"/>
                <w:szCs w:val="18"/>
              </w:rPr>
              <w:t>.</w:t>
            </w:r>
          </w:p>
          <w:p w:rsidR="00076545" w:rsidRPr="00076545" w:rsidRDefault="00076545" w:rsidP="00ED6FBC">
            <w:pPr>
              <w:spacing w:before="0" w:after="0" w:line="240" w:lineRule="auto"/>
              <w:ind w:firstLine="0"/>
              <w:rPr>
                <w:b/>
                <w:bCs/>
                <w:sz w:val="18"/>
                <w:szCs w:val="18"/>
              </w:rPr>
            </w:pPr>
            <w:r w:rsidRPr="00076545">
              <w:rPr>
                <w:b/>
                <w:bCs/>
                <w:sz w:val="18"/>
                <w:szCs w:val="18"/>
              </w:rPr>
              <w:t>Материал</w:t>
            </w:r>
            <w:r w:rsidR="00ED6FBC">
              <w:rPr>
                <w:b/>
                <w:bCs/>
                <w:sz w:val="18"/>
                <w:szCs w:val="18"/>
              </w:rPr>
              <w:t>:</w:t>
            </w:r>
          </w:p>
          <w:p w:rsidR="00076545" w:rsidRDefault="00076545" w:rsidP="00ED6FBC">
            <w:pPr>
              <w:numPr>
                <w:ilvl w:val="0"/>
                <w:numId w:val="24"/>
              </w:numPr>
              <w:spacing w:before="0" w:after="0" w:line="240" w:lineRule="auto"/>
              <w:ind w:left="0"/>
              <w:jc w:val="left"/>
              <w:rPr>
                <w:sz w:val="18"/>
                <w:szCs w:val="18"/>
              </w:rPr>
            </w:pPr>
            <w:r w:rsidRPr="00076545">
              <w:rPr>
                <w:b/>
                <w:bCs/>
                <w:sz w:val="18"/>
                <w:szCs w:val="18"/>
              </w:rPr>
              <w:t>Основной материал:</w:t>
            </w:r>
            <w:r w:rsidRPr="00076545">
              <w:rPr>
                <w:sz w:val="18"/>
                <w:szCs w:val="18"/>
              </w:rPr>
              <w:t xml:space="preserve"> Мелованная матовая бумага плотностью</w:t>
            </w:r>
            <w:r w:rsidR="00C702C7">
              <w:rPr>
                <w:sz w:val="18"/>
                <w:szCs w:val="18"/>
              </w:rPr>
              <w:t>:</w:t>
            </w:r>
            <w:r w:rsidRPr="00076545">
              <w:rPr>
                <w:sz w:val="18"/>
                <w:szCs w:val="18"/>
              </w:rPr>
              <w:t xml:space="preserve"> </w:t>
            </w:r>
            <w:r w:rsidR="00C702C7" w:rsidRPr="00C702C7">
              <w:rPr>
                <w:sz w:val="18"/>
                <w:szCs w:val="18"/>
              </w:rPr>
              <w:t xml:space="preserve">не менее </w:t>
            </w:r>
            <w:r w:rsidRPr="00C702C7">
              <w:rPr>
                <w:bCs/>
                <w:sz w:val="18"/>
                <w:szCs w:val="18"/>
              </w:rPr>
              <w:t>200 г/м²</w:t>
            </w:r>
            <w:r w:rsidR="00C702C7" w:rsidRPr="00C702C7">
              <w:rPr>
                <w:bCs/>
                <w:sz w:val="18"/>
                <w:szCs w:val="18"/>
              </w:rPr>
              <w:t>,</w:t>
            </w:r>
            <w:r w:rsidR="00C702C7" w:rsidRPr="00C702C7">
              <w:rPr>
                <w:sz w:val="18"/>
                <w:szCs w:val="18"/>
              </w:rPr>
              <w:t xml:space="preserve"> не более</w:t>
            </w:r>
            <w:r w:rsidRPr="00C702C7">
              <w:rPr>
                <w:sz w:val="18"/>
                <w:szCs w:val="18"/>
              </w:rPr>
              <w:t xml:space="preserve"> </w:t>
            </w:r>
            <w:r w:rsidRPr="00C702C7">
              <w:rPr>
                <w:bCs/>
                <w:sz w:val="18"/>
                <w:szCs w:val="18"/>
              </w:rPr>
              <w:t>250 г/м²</w:t>
            </w:r>
            <w:r w:rsidRPr="00076545">
              <w:rPr>
                <w:sz w:val="18"/>
                <w:szCs w:val="18"/>
              </w:rPr>
              <w:t xml:space="preserve"> </w:t>
            </w:r>
          </w:p>
          <w:p w:rsidR="0019597F" w:rsidRPr="00B22235" w:rsidRDefault="0019597F" w:rsidP="00ED6FBC">
            <w:pPr>
              <w:numPr>
                <w:ilvl w:val="0"/>
                <w:numId w:val="24"/>
              </w:numPr>
              <w:spacing w:before="0" w:after="0" w:line="240" w:lineRule="auto"/>
              <w:ind w:left="0"/>
              <w:jc w:val="left"/>
              <w:rPr>
                <w:sz w:val="18"/>
                <w:szCs w:val="18"/>
              </w:rPr>
            </w:pPr>
            <w:proofErr w:type="gramStart"/>
            <w:r w:rsidRPr="00B22235">
              <w:rPr>
                <w:b/>
                <w:bCs/>
                <w:sz w:val="18"/>
                <w:szCs w:val="18"/>
              </w:rPr>
              <w:t>Цвет:</w:t>
            </w:r>
            <w:r w:rsidRPr="00B22235">
              <w:rPr>
                <w:sz w:val="18"/>
                <w:szCs w:val="18"/>
              </w:rPr>
              <w:t xml:space="preserve"> темно-синий (CMYK (C 100, M 75, Y 25, K 5)</w:t>
            </w:r>
            <w:proofErr w:type="gramEnd"/>
          </w:p>
          <w:p w:rsidR="00076545" w:rsidRPr="00076545" w:rsidRDefault="00076545" w:rsidP="00ED6FBC">
            <w:pPr>
              <w:spacing w:before="0" w:after="0" w:line="240" w:lineRule="auto"/>
              <w:ind w:firstLine="0"/>
              <w:rPr>
                <w:b/>
                <w:bCs/>
                <w:sz w:val="18"/>
                <w:szCs w:val="18"/>
              </w:rPr>
            </w:pPr>
            <w:r w:rsidRPr="00076545">
              <w:rPr>
                <w:b/>
                <w:bCs/>
                <w:sz w:val="18"/>
                <w:szCs w:val="18"/>
              </w:rPr>
              <w:t>Печать и дизайн</w:t>
            </w:r>
            <w:r w:rsidR="0019597F">
              <w:rPr>
                <w:b/>
                <w:bCs/>
                <w:sz w:val="18"/>
                <w:szCs w:val="18"/>
              </w:rPr>
              <w:t>:</w:t>
            </w:r>
            <w:r w:rsidRPr="00076545">
              <w:rPr>
                <w:b/>
                <w:bCs/>
                <w:sz w:val="18"/>
                <w:szCs w:val="18"/>
              </w:rPr>
              <w:t xml:space="preserve"> </w:t>
            </w:r>
          </w:p>
          <w:p w:rsidR="00076545" w:rsidRPr="00076545" w:rsidRDefault="00076545" w:rsidP="00ED6FBC">
            <w:pPr>
              <w:numPr>
                <w:ilvl w:val="0"/>
                <w:numId w:val="25"/>
              </w:numPr>
              <w:spacing w:before="0" w:after="0" w:line="240" w:lineRule="auto"/>
              <w:ind w:left="0"/>
              <w:jc w:val="left"/>
              <w:rPr>
                <w:sz w:val="18"/>
                <w:szCs w:val="18"/>
              </w:rPr>
            </w:pPr>
            <w:r w:rsidRPr="00076545">
              <w:rPr>
                <w:b/>
                <w:bCs/>
                <w:sz w:val="18"/>
                <w:szCs w:val="18"/>
              </w:rPr>
              <w:t>Красочность печати:</w:t>
            </w:r>
            <w:r w:rsidRPr="00076545">
              <w:rPr>
                <w:sz w:val="18"/>
                <w:szCs w:val="18"/>
              </w:rPr>
              <w:t xml:space="preserve"> </w:t>
            </w:r>
            <w:r w:rsidRPr="00076545">
              <w:rPr>
                <w:b/>
                <w:bCs/>
                <w:sz w:val="18"/>
                <w:szCs w:val="18"/>
              </w:rPr>
              <w:t>4+0 (CMYK)</w:t>
            </w:r>
            <w:r w:rsidRPr="00076545">
              <w:rPr>
                <w:sz w:val="18"/>
                <w:szCs w:val="18"/>
              </w:rPr>
              <w:t xml:space="preserve"> — </w:t>
            </w:r>
            <w:proofErr w:type="spellStart"/>
            <w:r w:rsidRPr="00076545">
              <w:rPr>
                <w:sz w:val="18"/>
                <w:szCs w:val="18"/>
              </w:rPr>
              <w:t>полноцветная</w:t>
            </w:r>
            <w:proofErr w:type="spellEnd"/>
            <w:r w:rsidRPr="00076545">
              <w:rPr>
                <w:sz w:val="18"/>
                <w:szCs w:val="18"/>
              </w:rPr>
              <w:t xml:space="preserve"> офсетная печать с внешней стороны пакета.</w:t>
            </w:r>
          </w:p>
          <w:p w:rsidR="00076545" w:rsidRPr="00076545" w:rsidRDefault="00076545" w:rsidP="00ED6FBC">
            <w:pPr>
              <w:numPr>
                <w:ilvl w:val="0"/>
                <w:numId w:val="25"/>
              </w:numPr>
              <w:spacing w:before="0" w:after="0" w:line="240" w:lineRule="auto"/>
              <w:ind w:left="0"/>
              <w:jc w:val="left"/>
              <w:rPr>
                <w:sz w:val="18"/>
                <w:szCs w:val="18"/>
              </w:rPr>
            </w:pPr>
            <w:r w:rsidRPr="00076545">
              <w:rPr>
                <w:b/>
                <w:bCs/>
                <w:sz w:val="18"/>
                <w:szCs w:val="18"/>
              </w:rPr>
              <w:t>Фон и плашка:</w:t>
            </w:r>
            <w:r w:rsidRPr="00076545">
              <w:rPr>
                <w:sz w:val="18"/>
                <w:szCs w:val="18"/>
              </w:rPr>
              <w:t xml:space="preserve"> </w:t>
            </w:r>
            <w:proofErr w:type="spellStart"/>
            <w:r w:rsidRPr="00076545">
              <w:rPr>
                <w:sz w:val="18"/>
                <w:szCs w:val="18"/>
              </w:rPr>
              <w:t>Запечатка</w:t>
            </w:r>
            <w:proofErr w:type="spellEnd"/>
            <w:r w:rsidRPr="00076545">
              <w:rPr>
                <w:sz w:val="18"/>
                <w:szCs w:val="18"/>
              </w:rPr>
              <w:t xml:space="preserve"> всей внешней поверхности (включая боковые складки-фальцы) фирменным темно-синим цветом. </w:t>
            </w:r>
          </w:p>
          <w:p w:rsidR="00076545" w:rsidRPr="00076545" w:rsidRDefault="00076545" w:rsidP="00ED6FBC">
            <w:pPr>
              <w:numPr>
                <w:ilvl w:val="0"/>
                <w:numId w:val="25"/>
              </w:numPr>
              <w:spacing w:before="0" w:after="0" w:line="240" w:lineRule="auto"/>
              <w:ind w:left="0"/>
              <w:jc w:val="left"/>
              <w:rPr>
                <w:sz w:val="18"/>
                <w:szCs w:val="18"/>
              </w:rPr>
            </w:pPr>
            <w:r w:rsidRPr="00076545">
              <w:rPr>
                <w:b/>
                <w:bCs/>
                <w:sz w:val="18"/>
                <w:szCs w:val="18"/>
              </w:rPr>
              <w:t>Размещение логотипа:</w:t>
            </w:r>
            <w:r w:rsidRPr="00076545">
              <w:rPr>
                <w:sz w:val="18"/>
                <w:szCs w:val="18"/>
              </w:rPr>
              <w:t xml:space="preserve"> Центрированное расположение логотипа и названия организации на обеих лицевых сторонах пакета.</w:t>
            </w:r>
          </w:p>
          <w:p w:rsidR="00076545" w:rsidRPr="00076545" w:rsidRDefault="00076545" w:rsidP="00ED6FBC">
            <w:pPr>
              <w:numPr>
                <w:ilvl w:val="0"/>
                <w:numId w:val="26"/>
              </w:numPr>
              <w:spacing w:before="0" w:after="0" w:line="240" w:lineRule="auto"/>
              <w:ind w:left="0"/>
              <w:jc w:val="left"/>
              <w:rPr>
                <w:sz w:val="18"/>
                <w:szCs w:val="18"/>
              </w:rPr>
            </w:pPr>
            <w:r w:rsidRPr="00076545">
              <w:rPr>
                <w:b/>
                <w:bCs/>
                <w:sz w:val="18"/>
                <w:szCs w:val="18"/>
              </w:rPr>
              <w:t>Отделка логотипа:</w:t>
            </w:r>
            <w:r w:rsidRPr="00076545">
              <w:rPr>
                <w:sz w:val="18"/>
                <w:szCs w:val="18"/>
              </w:rPr>
              <w:t xml:space="preserve"> </w:t>
            </w:r>
          </w:p>
          <w:p w:rsidR="00076545" w:rsidRPr="00076545" w:rsidRDefault="00076545" w:rsidP="00ED6FBC">
            <w:pPr>
              <w:numPr>
                <w:ilvl w:val="1"/>
                <w:numId w:val="26"/>
              </w:numPr>
              <w:spacing w:before="0" w:after="0" w:line="240" w:lineRule="auto"/>
              <w:ind w:left="0"/>
              <w:jc w:val="left"/>
              <w:rPr>
                <w:sz w:val="18"/>
                <w:szCs w:val="18"/>
              </w:rPr>
            </w:pPr>
            <w:r w:rsidRPr="00076545">
              <w:rPr>
                <w:sz w:val="18"/>
                <w:szCs w:val="18"/>
              </w:rPr>
              <w:t>Тиснение серебряной/золотой фольгой.</w:t>
            </w:r>
          </w:p>
          <w:p w:rsidR="00076545" w:rsidRPr="00076545" w:rsidRDefault="00076545" w:rsidP="00ED6FBC">
            <w:pPr>
              <w:numPr>
                <w:ilvl w:val="0"/>
                <w:numId w:val="26"/>
              </w:numPr>
              <w:spacing w:before="0" w:after="0" w:line="240" w:lineRule="auto"/>
              <w:ind w:left="0"/>
              <w:jc w:val="left"/>
              <w:rPr>
                <w:sz w:val="18"/>
                <w:szCs w:val="18"/>
              </w:rPr>
            </w:pPr>
            <w:r w:rsidRPr="00076545">
              <w:rPr>
                <w:b/>
                <w:bCs/>
                <w:sz w:val="18"/>
                <w:szCs w:val="18"/>
              </w:rPr>
              <w:t>Ручки пакета:</w:t>
            </w:r>
          </w:p>
          <w:p w:rsidR="00076545" w:rsidRPr="00076545" w:rsidRDefault="00076545" w:rsidP="00ED6FBC">
            <w:pPr>
              <w:numPr>
                <w:ilvl w:val="1"/>
                <w:numId w:val="26"/>
              </w:numPr>
              <w:spacing w:before="0" w:after="0" w:line="240" w:lineRule="auto"/>
              <w:ind w:left="0"/>
              <w:jc w:val="left"/>
              <w:rPr>
                <w:sz w:val="18"/>
                <w:szCs w:val="18"/>
              </w:rPr>
            </w:pPr>
            <w:r w:rsidRPr="00ED6FBC">
              <w:rPr>
                <w:b/>
                <w:sz w:val="18"/>
                <w:szCs w:val="18"/>
              </w:rPr>
              <w:t>Материал:</w:t>
            </w:r>
            <w:r w:rsidRPr="00076545">
              <w:rPr>
                <w:sz w:val="18"/>
                <w:szCs w:val="18"/>
              </w:rPr>
              <w:t xml:space="preserve"> Плетеный шнур (полиэфирный или нейлоновый) диаметром </w:t>
            </w:r>
            <w:r w:rsidRPr="00B22235">
              <w:rPr>
                <w:bCs/>
                <w:sz w:val="18"/>
                <w:szCs w:val="18"/>
              </w:rPr>
              <w:t>5–6 мм</w:t>
            </w:r>
            <w:r w:rsidRPr="00B22235">
              <w:rPr>
                <w:sz w:val="18"/>
                <w:szCs w:val="18"/>
              </w:rPr>
              <w:t>.</w:t>
            </w:r>
          </w:p>
          <w:p w:rsidR="00076545" w:rsidRPr="00076545" w:rsidRDefault="00076545" w:rsidP="00ED6FBC">
            <w:pPr>
              <w:numPr>
                <w:ilvl w:val="1"/>
                <w:numId w:val="26"/>
              </w:numPr>
              <w:spacing w:before="0" w:after="0" w:line="240" w:lineRule="auto"/>
              <w:ind w:left="0"/>
              <w:jc w:val="left"/>
              <w:rPr>
                <w:sz w:val="18"/>
                <w:szCs w:val="18"/>
              </w:rPr>
            </w:pPr>
            <w:r w:rsidRPr="00ED6FBC">
              <w:rPr>
                <w:b/>
                <w:sz w:val="18"/>
                <w:szCs w:val="18"/>
              </w:rPr>
              <w:t>Цвет шнура:</w:t>
            </w:r>
            <w:r w:rsidRPr="00076545">
              <w:rPr>
                <w:sz w:val="18"/>
                <w:szCs w:val="18"/>
              </w:rPr>
              <w:t xml:space="preserve"> </w:t>
            </w:r>
            <w:proofErr w:type="gramStart"/>
            <w:r w:rsidRPr="00076545">
              <w:rPr>
                <w:sz w:val="18"/>
                <w:szCs w:val="18"/>
              </w:rPr>
              <w:t xml:space="preserve">Темно-синий в тон пакета (либо </w:t>
            </w:r>
            <w:r w:rsidRPr="00076545">
              <w:rPr>
                <w:sz w:val="18"/>
                <w:szCs w:val="18"/>
              </w:rPr>
              <w:lastRenderedPageBreak/>
              <w:t>серебряный/белый для контраста</w:t>
            </w:r>
            <w:proofErr w:type="gramEnd"/>
          </w:p>
          <w:p w:rsidR="00076545" w:rsidRPr="00076545" w:rsidRDefault="00076545" w:rsidP="00ED6FBC">
            <w:pPr>
              <w:numPr>
                <w:ilvl w:val="1"/>
                <w:numId w:val="26"/>
              </w:numPr>
              <w:spacing w:before="0" w:after="0" w:line="240" w:lineRule="auto"/>
              <w:ind w:left="0"/>
              <w:jc w:val="left"/>
              <w:rPr>
                <w:sz w:val="18"/>
                <w:szCs w:val="18"/>
              </w:rPr>
            </w:pPr>
            <w:r w:rsidRPr="00ED6FBC">
              <w:rPr>
                <w:b/>
                <w:sz w:val="18"/>
                <w:szCs w:val="18"/>
              </w:rPr>
              <w:t>Способ крепления:</w:t>
            </w:r>
            <w:r w:rsidRPr="00076545">
              <w:rPr>
                <w:sz w:val="18"/>
                <w:szCs w:val="18"/>
              </w:rPr>
              <w:t xml:space="preserve"> Сквозь отверстия (люверсы). На концах шнура — узлы или пластиковые наконечники.</w:t>
            </w:r>
          </w:p>
          <w:p w:rsidR="00AB2DDE" w:rsidRDefault="00076545" w:rsidP="00ED6FBC">
            <w:pPr>
              <w:numPr>
                <w:ilvl w:val="0"/>
                <w:numId w:val="26"/>
              </w:numPr>
              <w:spacing w:before="0" w:after="0" w:line="240" w:lineRule="auto"/>
              <w:ind w:left="0"/>
              <w:jc w:val="left"/>
              <w:rPr>
                <w:sz w:val="18"/>
                <w:szCs w:val="18"/>
              </w:rPr>
            </w:pPr>
            <w:r w:rsidRPr="00076545">
              <w:rPr>
                <w:b/>
                <w:bCs/>
                <w:sz w:val="18"/>
                <w:szCs w:val="18"/>
              </w:rPr>
              <w:t>Люверсы (пикколо):</w:t>
            </w:r>
            <w:r w:rsidRPr="00076545">
              <w:rPr>
                <w:sz w:val="18"/>
                <w:szCs w:val="18"/>
              </w:rPr>
              <w:t xml:space="preserve"> Металлические кольца для защиты отверстий от разрыва.</w:t>
            </w:r>
          </w:p>
          <w:p w:rsidR="00076545" w:rsidRPr="00076545" w:rsidRDefault="00AB2DDE" w:rsidP="00ED6FBC">
            <w:pPr>
              <w:numPr>
                <w:ilvl w:val="0"/>
                <w:numId w:val="26"/>
              </w:numPr>
              <w:spacing w:before="0" w:after="0" w:line="240" w:lineRule="auto"/>
              <w:ind w:left="0"/>
              <w:jc w:val="left"/>
              <w:rPr>
                <w:sz w:val="18"/>
                <w:szCs w:val="18"/>
              </w:rPr>
            </w:pPr>
            <w:r>
              <w:rPr>
                <w:sz w:val="18"/>
                <w:szCs w:val="18"/>
              </w:rPr>
              <w:t xml:space="preserve"> </w:t>
            </w:r>
            <w:r w:rsidRPr="00AB2DDE">
              <w:rPr>
                <w:b/>
                <w:sz w:val="18"/>
                <w:szCs w:val="18"/>
              </w:rPr>
              <w:t>Цвет:</w:t>
            </w:r>
            <w:r>
              <w:rPr>
                <w:sz w:val="18"/>
                <w:szCs w:val="18"/>
              </w:rPr>
              <w:t xml:space="preserve"> серебро/</w:t>
            </w:r>
            <w:r w:rsidR="00076545" w:rsidRPr="00076545">
              <w:rPr>
                <w:sz w:val="18"/>
                <w:szCs w:val="18"/>
              </w:rPr>
              <w:t>хром (подбирается под цвет элементов логотипа).</w:t>
            </w:r>
          </w:p>
          <w:p w:rsidR="00076545" w:rsidRPr="00076545" w:rsidRDefault="00076545" w:rsidP="00606FC6">
            <w:pPr>
              <w:pStyle w:val="1"/>
              <w:numPr>
                <w:ilvl w:val="0"/>
                <w:numId w:val="0"/>
              </w:numPr>
              <w:shd w:val="clear" w:color="auto" w:fill="FFFFFF"/>
              <w:spacing w:before="0" w:after="0" w:line="240" w:lineRule="auto"/>
              <w:jc w:val="both"/>
              <w:rPr>
                <w:bCs w:val="0"/>
                <w:i/>
                <w:color w:val="000000"/>
                <w:sz w:val="18"/>
                <w:szCs w:val="18"/>
              </w:rPr>
            </w:pPr>
            <w:r w:rsidRPr="00076545">
              <w:rPr>
                <w:bCs w:val="0"/>
                <w:i/>
                <w:color w:val="000000"/>
                <w:sz w:val="18"/>
                <w:szCs w:val="18"/>
              </w:rPr>
              <w:t xml:space="preserve">Дизайн. Представление оригинал-макета на согласование с </w:t>
            </w:r>
            <w:r w:rsidR="00606FC6">
              <w:rPr>
                <w:bCs w:val="0"/>
                <w:i/>
                <w:color w:val="000000"/>
                <w:sz w:val="18"/>
                <w:szCs w:val="18"/>
              </w:rPr>
              <w:t>Покупателем</w:t>
            </w:r>
            <w:r w:rsidRPr="00076545">
              <w:rPr>
                <w:bCs w:val="0"/>
                <w:i/>
                <w:color w:val="000000"/>
                <w:sz w:val="18"/>
                <w:szCs w:val="18"/>
              </w:rPr>
              <w:t>.</w:t>
            </w:r>
          </w:p>
        </w:tc>
        <w:tc>
          <w:tcPr>
            <w:tcW w:w="708" w:type="dxa"/>
            <w:tcBorders>
              <w:top w:val="single" w:sz="4" w:space="0" w:color="auto"/>
              <w:bottom w:val="single" w:sz="4" w:space="0" w:color="auto"/>
            </w:tcBorders>
            <w:vAlign w:val="center"/>
          </w:tcPr>
          <w:p w:rsidR="00076545" w:rsidRDefault="00076545" w:rsidP="00076545">
            <w:pPr>
              <w:pStyle w:val="Style2"/>
              <w:widowControl/>
              <w:tabs>
                <w:tab w:val="left" w:pos="9648"/>
              </w:tabs>
              <w:jc w:val="center"/>
            </w:pPr>
            <w:r>
              <w:lastRenderedPageBreak/>
              <w:t>50</w:t>
            </w:r>
          </w:p>
        </w:tc>
        <w:tc>
          <w:tcPr>
            <w:tcW w:w="851" w:type="dxa"/>
            <w:tcBorders>
              <w:top w:val="single" w:sz="4" w:space="0" w:color="auto"/>
              <w:bottom w:val="single" w:sz="4" w:space="0" w:color="auto"/>
            </w:tcBorders>
            <w:vAlign w:val="center"/>
          </w:tcPr>
          <w:p w:rsidR="00076545" w:rsidRPr="00076545" w:rsidRDefault="00076545" w:rsidP="00076545">
            <w:pPr>
              <w:pStyle w:val="aa"/>
              <w:tabs>
                <w:tab w:val="left" w:pos="0"/>
              </w:tabs>
              <w:jc w:val="center"/>
              <w:rPr>
                <w:color w:val="000000" w:themeColor="text1"/>
                <w:sz w:val="18"/>
                <w:szCs w:val="18"/>
              </w:rPr>
            </w:pPr>
            <w:r w:rsidRPr="00076545">
              <w:rPr>
                <w:color w:val="000000" w:themeColor="text1"/>
                <w:sz w:val="18"/>
                <w:szCs w:val="18"/>
              </w:rPr>
              <w:t>Шт.</w:t>
            </w:r>
          </w:p>
        </w:tc>
      </w:tr>
    </w:tbl>
    <w:p w:rsidR="00014F21" w:rsidRPr="003E1978" w:rsidRDefault="00014F21" w:rsidP="003E1978">
      <w:pPr>
        <w:spacing w:before="0" w:after="0" w:line="240" w:lineRule="auto"/>
        <w:ind w:firstLine="0"/>
        <w:rPr>
          <w:bCs/>
          <w:color w:val="000000"/>
          <w:sz w:val="20"/>
          <w:szCs w:val="20"/>
        </w:rPr>
      </w:pPr>
    </w:p>
    <w:p w:rsidR="00395028" w:rsidRPr="003E1978" w:rsidRDefault="00395028" w:rsidP="003E1978">
      <w:pPr>
        <w:spacing w:before="0" w:after="0" w:line="240" w:lineRule="auto"/>
        <w:ind w:firstLine="0"/>
        <w:rPr>
          <w:bCs/>
          <w:color w:val="000000"/>
          <w:sz w:val="20"/>
          <w:szCs w:val="20"/>
        </w:rPr>
      </w:pPr>
      <w:r w:rsidRPr="003E1978">
        <w:rPr>
          <w:bCs/>
          <w:color w:val="000000"/>
          <w:sz w:val="20"/>
          <w:szCs w:val="20"/>
        </w:rPr>
        <w:t xml:space="preserve">  «Покупатель»                                                                 </w:t>
      </w:r>
      <w:r w:rsidR="00903ED3" w:rsidRPr="003E1978">
        <w:rPr>
          <w:bCs/>
          <w:color w:val="000000"/>
          <w:sz w:val="20"/>
          <w:szCs w:val="20"/>
        </w:rPr>
        <w:t xml:space="preserve">   </w:t>
      </w:r>
      <w:r w:rsidRPr="003E1978">
        <w:rPr>
          <w:bCs/>
          <w:color w:val="000000"/>
          <w:sz w:val="20"/>
          <w:szCs w:val="20"/>
        </w:rPr>
        <w:t xml:space="preserve">  </w:t>
      </w:r>
      <w:r w:rsidR="00903ED3" w:rsidRPr="003E1978">
        <w:rPr>
          <w:bCs/>
          <w:color w:val="000000"/>
          <w:sz w:val="20"/>
          <w:szCs w:val="20"/>
        </w:rPr>
        <w:t xml:space="preserve"> </w:t>
      </w:r>
      <w:r w:rsidRPr="003E1978">
        <w:rPr>
          <w:bCs/>
          <w:color w:val="000000"/>
          <w:sz w:val="20"/>
          <w:szCs w:val="20"/>
        </w:rPr>
        <w:t>«</w:t>
      </w:r>
      <w:r w:rsidRPr="003E1978">
        <w:rPr>
          <w:color w:val="000000"/>
          <w:sz w:val="20"/>
          <w:szCs w:val="20"/>
        </w:rPr>
        <w:t>Продавец</w:t>
      </w:r>
      <w:r w:rsidRPr="003E1978">
        <w:rPr>
          <w:bCs/>
          <w:color w:val="000000"/>
          <w:sz w:val="20"/>
          <w:szCs w:val="20"/>
        </w:rPr>
        <w:t xml:space="preserve">»                                                             </w:t>
      </w:r>
    </w:p>
    <w:tbl>
      <w:tblPr>
        <w:tblW w:w="0" w:type="auto"/>
        <w:tblInd w:w="108" w:type="dxa"/>
        <w:tblLook w:val="04A0"/>
      </w:tblPr>
      <w:tblGrid>
        <w:gridCol w:w="4935"/>
        <w:gridCol w:w="4865"/>
      </w:tblGrid>
      <w:tr w:rsidR="00395028" w:rsidRPr="003E1978" w:rsidTr="00395028">
        <w:trPr>
          <w:trHeight w:val="1230"/>
        </w:trPr>
        <w:tc>
          <w:tcPr>
            <w:tcW w:w="4935" w:type="dxa"/>
          </w:tcPr>
          <w:p w:rsidR="00395028" w:rsidRPr="003E1978" w:rsidRDefault="00395028" w:rsidP="003E1978">
            <w:pPr>
              <w:shd w:val="clear" w:color="auto" w:fill="FFFFFF"/>
              <w:tabs>
                <w:tab w:val="left" w:pos="4316"/>
              </w:tabs>
              <w:spacing w:before="0" w:after="0" w:line="240" w:lineRule="auto"/>
              <w:ind w:firstLine="0"/>
              <w:rPr>
                <w:color w:val="000000"/>
                <w:sz w:val="20"/>
                <w:szCs w:val="20"/>
              </w:rPr>
            </w:pPr>
            <w:r w:rsidRPr="003E1978">
              <w:rPr>
                <w:color w:val="000000"/>
                <w:sz w:val="20"/>
                <w:szCs w:val="20"/>
              </w:rPr>
              <w:t>Ректор ФГБОУ ВО «НВГУ»</w:t>
            </w:r>
          </w:p>
          <w:p w:rsidR="00395028" w:rsidRPr="003E1978" w:rsidRDefault="00395028" w:rsidP="003E1978">
            <w:pPr>
              <w:shd w:val="clear" w:color="auto" w:fill="FFFFFF"/>
              <w:tabs>
                <w:tab w:val="left" w:pos="4316"/>
              </w:tabs>
              <w:spacing w:before="0" w:after="0" w:line="240" w:lineRule="auto"/>
              <w:ind w:firstLine="0"/>
              <w:rPr>
                <w:color w:val="000000"/>
                <w:sz w:val="20"/>
                <w:szCs w:val="20"/>
              </w:rPr>
            </w:pPr>
            <w:r w:rsidRPr="003E1978">
              <w:rPr>
                <w:color w:val="000000"/>
                <w:sz w:val="20"/>
                <w:szCs w:val="20"/>
              </w:rPr>
              <w:t>_______________________ /_____________/</w:t>
            </w:r>
          </w:p>
          <w:p w:rsidR="00395028" w:rsidRPr="003E1978" w:rsidRDefault="00395028" w:rsidP="003E1978">
            <w:pPr>
              <w:tabs>
                <w:tab w:val="left" w:pos="4316"/>
              </w:tabs>
              <w:spacing w:before="0" w:after="0" w:line="240" w:lineRule="auto"/>
              <w:ind w:firstLine="0"/>
              <w:rPr>
                <w:color w:val="000000"/>
                <w:sz w:val="20"/>
                <w:szCs w:val="20"/>
              </w:rPr>
            </w:pPr>
            <w:r w:rsidRPr="003E1978">
              <w:rPr>
                <w:color w:val="000000"/>
                <w:sz w:val="20"/>
                <w:szCs w:val="20"/>
              </w:rPr>
              <w:t>«____»________________2026г.</w:t>
            </w:r>
          </w:p>
          <w:p w:rsidR="00395028" w:rsidRPr="003E1978" w:rsidRDefault="00395028" w:rsidP="003E1978">
            <w:pPr>
              <w:tabs>
                <w:tab w:val="left" w:pos="4316"/>
              </w:tabs>
              <w:spacing w:before="0" w:after="0" w:line="240" w:lineRule="auto"/>
              <w:ind w:firstLine="0"/>
              <w:rPr>
                <w:color w:val="000000"/>
                <w:sz w:val="20"/>
                <w:szCs w:val="20"/>
              </w:rPr>
            </w:pPr>
            <w:r w:rsidRPr="003E1978">
              <w:rPr>
                <w:color w:val="000000"/>
                <w:sz w:val="20"/>
                <w:szCs w:val="20"/>
              </w:rPr>
              <w:t>м.п.</w:t>
            </w:r>
          </w:p>
        </w:tc>
        <w:tc>
          <w:tcPr>
            <w:tcW w:w="4865" w:type="dxa"/>
          </w:tcPr>
          <w:p w:rsidR="00395028" w:rsidRPr="003E1978" w:rsidRDefault="00395028" w:rsidP="003E1978">
            <w:pPr>
              <w:shd w:val="clear" w:color="auto" w:fill="FFFFFF"/>
              <w:tabs>
                <w:tab w:val="left" w:pos="4316"/>
              </w:tabs>
              <w:spacing w:before="0" w:after="0" w:line="240" w:lineRule="auto"/>
              <w:ind w:firstLine="0"/>
              <w:rPr>
                <w:sz w:val="20"/>
                <w:szCs w:val="20"/>
              </w:rPr>
            </w:pPr>
            <w:r w:rsidRPr="003E1978">
              <w:rPr>
                <w:sz w:val="20"/>
                <w:szCs w:val="20"/>
              </w:rPr>
              <w:t>______________________ /__________/</w:t>
            </w:r>
          </w:p>
          <w:p w:rsidR="00395028" w:rsidRPr="003E1978" w:rsidRDefault="00395028" w:rsidP="003E1978">
            <w:pPr>
              <w:tabs>
                <w:tab w:val="left" w:pos="4316"/>
              </w:tabs>
              <w:spacing w:before="0" w:after="0" w:line="240" w:lineRule="auto"/>
              <w:ind w:firstLine="0"/>
              <w:rPr>
                <w:sz w:val="20"/>
                <w:szCs w:val="20"/>
              </w:rPr>
            </w:pPr>
            <w:r w:rsidRPr="003E1978">
              <w:rPr>
                <w:sz w:val="20"/>
                <w:szCs w:val="20"/>
              </w:rPr>
              <w:t>«____»________________2026г.</w:t>
            </w:r>
          </w:p>
          <w:p w:rsidR="00395028" w:rsidRPr="003E1978" w:rsidRDefault="00395028" w:rsidP="003E1978">
            <w:pPr>
              <w:spacing w:before="0" w:after="0" w:line="240" w:lineRule="auto"/>
              <w:ind w:firstLine="0"/>
              <w:rPr>
                <w:sz w:val="20"/>
                <w:szCs w:val="20"/>
              </w:rPr>
            </w:pPr>
            <w:r w:rsidRPr="003E1978">
              <w:rPr>
                <w:sz w:val="20"/>
                <w:szCs w:val="20"/>
              </w:rPr>
              <w:t>м.п.</w:t>
            </w:r>
          </w:p>
        </w:tc>
      </w:tr>
    </w:tbl>
    <w:p w:rsidR="00E3446B" w:rsidRDefault="00E3446B" w:rsidP="003E1978">
      <w:pPr>
        <w:spacing w:before="0" w:after="0" w:line="240" w:lineRule="auto"/>
        <w:ind w:firstLine="0"/>
        <w:jc w:val="right"/>
        <w:rPr>
          <w:bCs/>
          <w:color w:val="000000"/>
          <w:sz w:val="20"/>
          <w:szCs w:val="20"/>
        </w:rPr>
      </w:pPr>
    </w:p>
    <w:p w:rsidR="00E3446B" w:rsidRDefault="00E3446B"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B22235" w:rsidRDefault="00B22235"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FC6C02" w:rsidRDefault="00FC6C02"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540024" w:rsidRDefault="00540024" w:rsidP="003E1978">
      <w:pPr>
        <w:spacing w:before="0" w:after="0" w:line="240" w:lineRule="auto"/>
        <w:ind w:firstLine="0"/>
        <w:jc w:val="right"/>
        <w:rPr>
          <w:bCs/>
          <w:color w:val="000000"/>
          <w:sz w:val="20"/>
          <w:szCs w:val="20"/>
        </w:rPr>
      </w:pPr>
    </w:p>
    <w:p w:rsidR="0033668C" w:rsidRPr="003E1978" w:rsidRDefault="0033668C" w:rsidP="003E1978">
      <w:pPr>
        <w:spacing w:before="0" w:after="0" w:line="240" w:lineRule="auto"/>
        <w:ind w:firstLine="0"/>
        <w:jc w:val="right"/>
        <w:rPr>
          <w:bCs/>
          <w:color w:val="000000"/>
          <w:sz w:val="20"/>
          <w:szCs w:val="20"/>
        </w:rPr>
      </w:pPr>
      <w:r w:rsidRPr="003E1978">
        <w:rPr>
          <w:bCs/>
          <w:color w:val="000000"/>
          <w:sz w:val="20"/>
          <w:szCs w:val="20"/>
        </w:rPr>
        <w:t>Приложение № 2</w:t>
      </w:r>
    </w:p>
    <w:p w:rsidR="0033668C" w:rsidRPr="003E1978" w:rsidRDefault="0033668C" w:rsidP="003E1978">
      <w:pPr>
        <w:spacing w:before="0" w:after="0" w:line="240" w:lineRule="auto"/>
        <w:ind w:firstLine="709"/>
        <w:jc w:val="right"/>
        <w:rPr>
          <w:bCs/>
          <w:color w:val="000000"/>
          <w:sz w:val="20"/>
          <w:szCs w:val="20"/>
        </w:rPr>
      </w:pPr>
      <w:r w:rsidRPr="003E1978">
        <w:rPr>
          <w:bCs/>
          <w:color w:val="000000"/>
          <w:sz w:val="20"/>
          <w:szCs w:val="20"/>
        </w:rPr>
        <w:t xml:space="preserve">к договору № </w:t>
      </w:r>
      <w:r w:rsidR="00540024">
        <w:rPr>
          <w:bCs/>
          <w:color w:val="000000"/>
          <w:sz w:val="20"/>
          <w:szCs w:val="20"/>
        </w:rPr>
        <w:t>209</w:t>
      </w:r>
      <w:r w:rsidRPr="003E1978">
        <w:rPr>
          <w:sz w:val="20"/>
          <w:szCs w:val="20"/>
        </w:rPr>
        <w:t>-26Е-44</w:t>
      </w:r>
    </w:p>
    <w:p w:rsidR="0033668C" w:rsidRPr="003E1978" w:rsidRDefault="0033668C" w:rsidP="003E1978">
      <w:pPr>
        <w:spacing w:before="0" w:after="0" w:line="240" w:lineRule="auto"/>
        <w:ind w:firstLine="709"/>
        <w:jc w:val="right"/>
        <w:rPr>
          <w:bCs/>
          <w:color w:val="000000"/>
          <w:sz w:val="20"/>
          <w:szCs w:val="20"/>
        </w:rPr>
      </w:pPr>
      <w:r w:rsidRPr="003E1978">
        <w:rPr>
          <w:bCs/>
          <w:color w:val="000000"/>
          <w:sz w:val="20"/>
          <w:szCs w:val="20"/>
        </w:rPr>
        <w:t xml:space="preserve">от «__» ________2026 </w:t>
      </w:r>
      <w:r w:rsidRPr="003E1978">
        <w:rPr>
          <w:color w:val="000000"/>
          <w:sz w:val="20"/>
          <w:szCs w:val="20"/>
        </w:rPr>
        <w:t>г.</w:t>
      </w:r>
    </w:p>
    <w:p w:rsidR="00925A65" w:rsidRPr="003E1978" w:rsidRDefault="00925A65" w:rsidP="003E1978">
      <w:pPr>
        <w:spacing w:line="240" w:lineRule="auto"/>
        <w:ind w:firstLine="709"/>
        <w:jc w:val="center"/>
        <w:rPr>
          <w:b/>
          <w:bCs/>
          <w:color w:val="000000"/>
          <w:sz w:val="20"/>
          <w:szCs w:val="20"/>
        </w:rPr>
      </w:pPr>
      <w:r w:rsidRPr="003E1978">
        <w:rPr>
          <w:b/>
          <w:bCs/>
          <w:color w:val="000000"/>
          <w:sz w:val="20"/>
          <w:szCs w:val="20"/>
        </w:rPr>
        <w:t>Спецификация</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1"/>
        <w:gridCol w:w="51"/>
        <w:gridCol w:w="4257"/>
        <w:gridCol w:w="618"/>
        <w:gridCol w:w="531"/>
        <w:gridCol w:w="890"/>
        <w:gridCol w:w="1696"/>
        <w:gridCol w:w="1689"/>
        <w:gridCol w:w="467"/>
      </w:tblGrid>
      <w:tr w:rsidR="00F04787" w:rsidRPr="003E1978" w:rsidTr="00B22235">
        <w:trPr>
          <w:trHeight w:val="223"/>
        </w:trPr>
        <w:tc>
          <w:tcPr>
            <w:tcW w:w="541" w:type="dxa"/>
          </w:tcPr>
          <w:p w:rsidR="00986386" w:rsidRPr="003E1978" w:rsidRDefault="00F04787" w:rsidP="003E1978">
            <w:pPr>
              <w:tabs>
                <w:tab w:val="left" w:pos="8599"/>
              </w:tabs>
              <w:spacing w:before="0" w:after="0" w:line="240" w:lineRule="auto"/>
              <w:ind w:firstLine="0"/>
              <w:outlineLvl w:val="0"/>
              <w:rPr>
                <w:sz w:val="20"/>
                <w:szCs w:val="20"/>
              </w:rPr>
            </w:pPr>
            <w:r w:rsidRPr="003E1978">
              <w:rPr>
                <w:sz w:val="20"/>
                <w:szCs w:val="20"/>
              </w:rPr>
              <w:t xml:space="preserve">№ </w:t>
            </w:r>
            <w:proofErr w:type="spellStart"/>
            <w:proofErr w:type="gramStart"/>
            <w:r w:rsidRPr="003E1978">
              <w:rPr>
                <w:sz w:val="20"/>
                <w:szCs w:val="20"/>
              </w:rPr>
              <w:t>п</w:t>
            </w:r>
            <w:proofErr w:type="spellEnd"/>
            <w:proofErr w:type="gramEnd"/>
            <w:r w:rsidRPr="003E1978">
              <w:rPr>
                <w:sz w:val="20"/>
                <w:szCs w:val="20"/>
              </w:rPr>
              <w:t>/</w:t>
            </w:r>
            <w:proofErr w:type="spellStart"/>
            <w:r w:rsidRPr="003E1978">
              <w:rPr>
                <w:sz w:val="20"/>
                <w:szCs w:val="20"/>
              </w:rPr>
              <w:t>п</w:t>
            </w:r>
            <w:proofErr w:type="spellEnd"/>
          </w:p>
        </w:tc>
        <w:tc>
          <w:tcPr>
            <w:tcW w:w="4308" w:type="dxa"/>
            <w:gridSpan w:val="2"/>
          </w:tcPr>
          <w:p w:rsidR="00986386" w:rsidRPr="003E1978" w:rsidRDefault="00986386" w:rsidP="003E1978">
            <w:pPr>
              <w:tabs>
                <w:tab w:val="left" w:pos="8599"/>
              </w:tabs>
              <w:spacing w:before="0" w:after="0" w:line="240" w:lineRule="auto"/>
              <w:ind w:firstLine="0"/>
              <w:outlineLvl w:val="0"/>
              <w:rPr>
                <w:sz w:val="20"/>
                <w:szCs w:val="20"/>
              </w:rPr>
            </w:pPr>
            <w:r w:rsidRPr="003E1978">
              <w:rPr>
                <w:sz w:val="20"/>
                <w:szCs w:val="20"/>
              </w:rPr>
              <w:t>Наименование продукции</w:t>
            </w:r>
          </w:p>
        </w:tc>
        <w:tc>
          <w:tcPr>
            <w:tcW w:w="1149" w:type="dxa"/>
            <w:gridSpan w:val="2"/>
          </w:tcPr>
          <w:p w:rsidR="00986386" w:rsidRPr="003E1978" w:rsidRDefault="00986386" w:rsidP="003E1978">
            <w:pPr>
              <w:tabs>
                <w:tab w:val="left" w:pos="8599"/>
              </w:tabs>
              <w:spacing w:before="0" w:after="0" w:line="240" w:lineRule="auto"/>
              <w:ind w:firstLine="0"/>
              <w:outlineLvl w:val="0"/>
              <w:rPr>
                <w:sz w:val="20"/>
                <w:szCs w:val="20"/>
              </w:rPr>
            </w:pPr>
            <w:r w:rsidRPr="003E1978">
              <w:rPr>
                <w:sz w:val="20"/>
                <w:szCs w:val="20"/>
              </w:rPr>
              <w:t>Единица измерения</w:t>
            </w:r>
          </w:p>
        </w:tc>
        <w:tc>
          <w:tcPr>
            <w:tcW w:w="890" w:type="dxa"/>
          </w:tcPr>
          <w:p w:rsidR="00986386" w:rsidRPr="003E1978" w:rsidRDefault="00986386" w:rsidP="003E1978">
            <w:pPr>
              <w:tabs>
                <w:tab w:val="left" w:pos="8599"/>
              </w:tabs>
              <w:spacing w:before="0" w:after="0" w:line="240" w:lineRule="auto"/>
              <w:ind w:firstLine="0"/>
              <w:outlineLvl w:val="0"/>
              <w:rPr>
                <w:sz w:val="20"/>
                <w:szCs w:val="20"/>
              </w:rPr>
            </w:pPr>
            <w:r w:rsidRPr="003E1978">
              <w:rPr>
                <w:sz w:val="20"/>
                <w:szCs w:val="20"/>
              </w:rPr>
              <w:t>Кол-во</w:t>
            </w:r>
          </w:p>
        </w:tc>
        <w:tc>
          <w:tcPr>
            <w:tcW w:w="1696" w:type="dxa"/>
          </w:tcPr>
          <w:p w:rsidR="00986386" w:rsidRPr="003E1978" w:rsidRDefault="00986386" w:rsidP="003E1978">
            <w:pPr>
              <w:tabs>
                <w:tab w:val="left" w:pos="8599"/>
              </w:tabs>
              <w:spacing w:before="0" w:after="0" w:line="240" w:lineRule="auto"/>
              <w:ind w:firstLine="0"/>
              <w:outlineLvl w:val="0"/>
              <w:rPr>
                <w:sz w:val="20"/>
                <w:szCs w:val="20"/>
              </w:rPr>
            </w:pPr>
            <w:r w:rsidRPr="003E1978">
              <w:rPr>
                <w:sz w:val="20"/>
                <w:szCs w:val="20"/>
              </w:rPr>
              <w:t xml:space="preserve">Цена за </w:t>
            </w:r>
            <w:r w:rsidR="00F04787" w:rsidRPr="003E1978">
              <w:rPr>
                <w:sz w:val="20"/>
                <w:szCs w:val="20"/>
              </w:rPr>
              <w:t>ед</w:t>
            </w:r>
            <w:r w:rsidRPr="003E1978">
              <w:rPr>
                <w:sz w:val="20"/>
                <w:szCs w:val="20"/>
              </w:rPr>
              <w:t>. с НДС, в руб.</w:t>
            </w:r>
          </w:p>
        </w:tc>
        <w:tc>
          <w:tcPr>
            <w:tcW w:w="2156" w:type="dxa"/>
            <w:gridSpan w:val="2"/>
          </w:tcPr>
          <w:p w:rsidR="00986386" w:rsidRPr="003E1978" w:rsidRDefault="00986386" w:rsidP="003E1978">
            <w:pPr>
              <w:tabs>
                <w:tab w:val="left" w:pos="8599"/>
              </w:tabs>
              <w:spacing w:before="0" w:after="0" w:line="240" w:lineRule="auto"/>
              <w:ind w:firstLine="0"/>
              <w:outlineLvl w:val="0"/>
              <w:rPr>
                <w:sz w:val="20"/>
                <w:szCs w:val="20"/>
              </w:rPr>
            </w:pPr>
            <w:r w:rsidRPr="003E1978">
              <w:rPr>
                <w:sz w:val="20"/>
                <w:szCs w:val="20"/>
              </w:rPr>
              <w:t>Сумма с НДС</w:t>
            </w:r>
            <w:r w:rsidR="00F04787" w:rsidRPr="003E1978">
              <w:rPr>
                <w:sz w:val="20"/>
                <w:szCs w:val="20"/>
              </w:rPr>
              <w:t>,</w:t>
            </w:r>
            <w:r w:rsidRPr="003E1978">
              <w:rPr>
                <w:sz w:val="20"/>
                <w:szCs w:val="20"/>
              </w:rPr>
              <w:t xml:space="preserve"> в руб.</w:t>
            </w:r>
          </w:p>
        </w:tc>
      </w:tr>
      <w:tr w:rsidR="00F04787" w:rsidRPr="003E1978" w:rsidTr="00B22235">
        <w:trPr>
          <w:trHeight w:val="309"/>
        </w:trPr>
        <w:tc>
          <w:tcPr>
            <w:tcW w:w="541" w:type="dxa"/>
            <w:tcBorders>
              <w:bottom w:val="single" w:sz="4" w:space="0" w:color="auto"/>
            </w:tcBorders>
          </w:tcPr>
          <w:p w:rsidR="00F04787" w:rsidRPr="003E1978" w:rsidRDefault="00F04787" w:rsidP="003E1978">
            <w:pPr>
              <w:tabs>
                <w:tab w:val="left" w:pos="8599"/>
              </w:tabs>
              <w:spacing w:before="0" w:after="0" w:line="240" w:lineRule="auto"/>
              <w:ind w:firstLine="0"/>
              <w:outlineLvl w:val="0"/>
              <w:rPr>
                <w:sz w:val="20"/>
                <w:szCs w:val="20"/>
              </w:rPr>
            </w:pPr>
            <w:r w:rsidRPr="003E1978">
              <w:rPr>
                <w:sz w:val="20"/>
                <w:szCs w:val="20"/>
              </w:rPr>
              <w:t>1</w:t>
            </w:r>
          </w:p>
        </w:tc>
        <w:tc>
          <w:tcPr>
            <w:tcW w:w="4308" w:type="dxa"/>
            <w:gridSpan w:val="2"/>
            <w:tcBorders>
              <w:bottom w:val="single" w:sz="4" w:space="0" w:color="auto"/>
            </w:tcBorders>
          </w:tcPr>
          <w:p w:rsidR="00F04787" w:rsidRPr="003E1978" w:rsidRDefault="00F04787" w:rsidP="003E1978">
            <w:pPr>
              <w:tabs>
                <w:tab w:val="left" w:pos="8599"/>
              </w:tabs>
              <w:spacing w:before="0" w:after="0" w:line="240" w:lineRule="auto"/>
              <w:ind w:firstLine="0"/>
              <w:outlineLvl w:val="0"/>
              <w:rPr>
                <w:sz w:val="20"/>
                <w:szCs w:val="20"/>
              </w:rPr>
            </w:pPr>
          </w:p>
          <w:p w:rsidR="00850062" w:rsidRPr="003E1978" w:rsidRDefault="00850062" w:rsidP="003E1978">
            <w:pPr>
              <w:tabs>
                <w:tab w:val="left" w:pos="8599"/>
              </w:tabs>
              <w:spacing w:before="0" w:after="0" w:line="240" w:lineRule="auto"/>
              <w:ind w:firstLine="0"/>
              <w:outlineLvl w:val="0"/>
              <w:rPr>
                <w:sz w:val="20"/>
                <w:szCs w:val="20"/>
              </w:rPr>
            </w:pPr>
          </w:p>
        </w:tc>
        <w:tc>
          <w:tcPr>
            <w:tcW w:w="1149" w:type="dxa"/>
            <w:gridSpan w:val="2"/>
            <w:tcBorders>
              <w:bottom w:val="single" w:sz="4" w:space="0" w:color="auto"/>
            </w:tcBorders>
          </w:tcPr>
          <w:p w:rsidR="00F04787" w:rsidRPr="003E1978" w:rsidRDefault="00F04787" w:rsidP="003E1978">
            <w:pPr>
              <w:spacing w:before="0" w:after="0" w:line="240" w:lineRule="auto"/>
              <w:ind w:firstLine="0"/>
              <w:jc w:val="center"/>
              <w:outlineLvl w:val="0"/>
              <w:rPr>
                <w:sz w:val="20"/>
                <w:szCs w:val="20"/>
              </w:rPr>
            </w:pPr>
          </w:p>
        </w:tc>
        <w:tc>
          <w:tcPr>
            <w:tcW w:w="890" w:type="dxa"/>
            <w:tcBorders>
              <w:bottom w:val="single" w:sz="4" w:space="0" w:color="auto"/>
            </w:tcBorders>
          </w:tcPr>
          <w:p w:rsidR="00F04787" w:rsidRPr="003E1978" w:rsidRDefault="00F04787" w:rsidP="003E1978">
            <w:pPr>
              <w:spacing w:before="0" w:after="0" w:line="240" w:lineRule="auto"/>
              <w:ind w:firstLine="0"/>
              <w:jc w:val="center"/>
              <w:rPr>
                <w:color w:val="000000"/>
                <w:sz w:val="20"/>
                <w:szCs w:val="20"/>
              </w:rPr>
            </w:pPr>
          </w:p>
        </w:tc>
        <w:tc>
          <w:tcPr>
            <w:tcW w:w="1696" w:type="dxa"/>
            <w:tcBorders>
              <w:bottom w:val="single" w:sz="4" w:space="0" w:color="auto"/>
            </w:tcBorders>
          </w:tcPr>
          <w:p w:rsidR="00F04787" w:rsidRPr="003E1978" w:rsidRDefault="00F04787" w:rsidP="003E1978">
            <w:pPr>
              <w:spacing w:before="0" w:after="0" w:line="240" w:lineRule="auto"/>
              <w:ind w:firstLine="0"/>
              <w:outlineLvl w:val="0"/>
              <w:rPr>
                <w:sz w:val="20"/>
                <w:szCs w:val="20"/>
              </w:rPr>
            </w:pPr>
          </w:p>
        </w:tc>
        <w:tc>
          <w:tcPr>
            <w:tcW w:w="2156" w:type="dxa"/>
            <w:gridSpan w:val="2"/>
            <w:tcBorders>
              <w:bottom w:val="single" w:sz="4" w:space="0" w:color="auto"/>
            </w:tcBorders>
          </w:tcPr>
          <w:p w:rsidR="00F04787" w:rsidRPr="003E1978" w:rsidRDefault="00F04787" w:rsidP="003E1978">
            <w:pPr>
              <w:tabs>
                <w:tab w:val="left" w:pos="8599"/>
              </w:tabs>
              <w:spacing w:before="0" w:after="0" w:line="240" w:lineRule="auto"/>
              <w:ind w:left="482" w:firstLine="0"/>
              <w:outlineLvl w:val="0"/>
              <w:rPr>
                <w:sz w:val="20"/>
                <w:szCs w:val="20"/>
              </w:rPr>
            </w:pPr>
          </w:p>
        </w:tc>
      </w:tr>
      <w:tr w:rsidR="00850062" w:rsidRPr="003E1978" w:rsidTr="00B22235">
        <w:trPr>
          <w:trHeight w:val="298"/>
        </w:trPr>
        <w:tc>
          <w:tcPr>
            <w:tcW w:w="541" w:type="dxa"/>
            <w:tcBorders>
              <w:top w:val="single" w:sz="4" w:space="0" w:color="auto"/>
              <w:bottom w:val="single" w:sz="4" w:space="0" w:color="auto"/>
            </w:tcBorders>
          </w:tcPr>
          <w:p w:rsidR="00850062" w:rsidRPr="003E1978" w:rsidRDefault="00850062" w:rsidP="003E1978">
            <w:pPr>
              <w:tabs>
                <w:tab w:val="left" w:pos="8599"/>
              </w:tabs>
              <w:spacing w:line="240" w:lineRule="auto"/>
              <w:ind w:firstLine="0"/>
              <w:outlineLvl w:val="0"/>
              <w:rPr>
                <w:sz w:val="20"/>
                <w:szCs w:val="20"/>
              </w:rPr>
            </w:pPr>
            <w:r w:rsidRPr="003E1978">
              <w:rPr>
                <w:sz w:val="20"/>
                <w:szCs w:val="20"/>
              </w:rPr>
              <w:t>….</w:t>
            </w:r>
          </w:p>
        </w:tc>
        <w:tc>
          <w:tcPr>
            <w:tcW w:w="4308" w:type="dxa"/>
            <w:gridSpan w:val="2"/>
            <w:tcBorders>
              <w:top w:val="single" w:sz="4" w:space="0" w:color="auto"/>
              <w:bottom w:val="single" w:sz="4" w:space="0" w:color="auto"/>
            </w:tcBorders>
          </w:tcPr>
          <w:p w:rsidR="00850062" w:rsidRPr="003E1978" w:rsidRDefault="00850062" w:rsidP="003E1978">
            <w:pPr>
              <w:tabs>
                <w:tab w:val="left" w:pos="8599"/>
              </w:tabs>
              <w:spacing w:line="240" w:lineRule="auto"/>
              <w:outlineLvl w:val="0"/>
              <w:rPr>
                <w:sz w:val="20"/>
                <w:szCs w:val="20"/>
              </w:rPr>
            </w:pPr>
          </w:p>
        </w:tc>
        <w:tc>
          <w:tcPr>
            <w:tcW w:w="1149" w:type="dxa"/>
            <w:gridSpan w:val="2"/>
            <w:tcBorders>
              <w:top w:val="single" w:sz="4" w:space="0" w:color="auto"/>
              <w:bottom w:val="single" w:sz="4" w:space="0" w:color="auto"/>
            </w:tcBorders>
          </w:tcPr>
          <w:p w:rsidR="00850062" w:rsidRPr="003E1978" w:rsidRDefault="00850062" w:rsidP="003E1978">
            <w:pPr>
              <w:spacing w:before="0" w:after="0" w:line="240" w:lineRule="auto"/>
              <w:ind w:firstLine="0"/>
              <w:jc w:val="center"/>
              <w:outlineLvl w:val="0"/>
              <w:rPr>
                <w:sz w:val="20"/>
                <w:szCs w:val="20"/>
              </w:rPr>
            </w:pPr>
          </w:p>
        </w:tc>
        <w:tc>
          <w:tcPr>
            <w:tcW w:w="890" w:type="dxa"/>
            <w:tcBorders>
              <w:top w:val="single" w:sz="4" w:space="0" w:color="auto"/>
              <w:bottom w:val="single" w:sz="4" w:space="0" w:color="auto"/>
            </w:tcBorders>
          </w:tcPr>
          <w:p w:rsidR="00850062" w:rsidRPr="003E1978" w:rsidRDefault="00850062" w:rsidP="003E1978">
            <w:pPr>
              <w:spacing w:before="0" w:after="0" w:line="240" w:lineRule="auto"/>
              <w:ind w:firstLine="0"/>
              <w:jc w:val="center"/>
              <w:rPr>
                <w:color w:val="000000"/>
                <w:sz w:val="20"/>
                <w:szCs w:val="20"/>
              </w:rPr>
            </w:pPr>
          </w:p>
        </w:tc>
        <w:tc>
          <w:tcPr>
            <w:tcW w:w="1696" w:type="dxa"/>
            <w:tcBorders>
              <w:top w:val="single" w:sz="4" w:space="0" w:color="auto"/>
              <w:bottom w:val="single" w:sz="4" w:space="0" w:color="auto"/>
            </w:tcBorders>
          </w:tcPr>
          <w:p w:rsidR="00850062" w:rsidRPr="003E1978" w:rsidRDefault="00850062" w:rsidP="003E1978">
            <w:pPr>
              <w:spacing w:before="0" w:after="0" w:line="240" w:lineRule="auto"/>
              <w:ind w:firstLine="0"/>
              <w:outlineLvl w:val="0"/>
              <w:rPr>
                <w:sz w:val="20"/>
                <w:szCs w:val="20"/>
              </w:rPr>
            </w:pPr>
          </w:p>
        </w:tc>
        <w:tc>
          <w:tcPr>
            <w:tcW w:w="2156" w:type="dxa"/>
            <w:gridSpan w:val="2"/>
            <w:tcBorders>
              <w:top w:val="single" w:sz="4" w:space="0" w:color="auto"/>
              <w:bottom w:val="single" w:sz="4" w:space="0" w:color="auto"/>
            </w:tcBorders>
          </w:tcPr>
          <w:p w:rsidR="00850062" w:rsidRPr="003E1978" w:rsidRDefault="00850062" w:rsidP="003E1978">
            <w:pPr>
              <w:tabs>
                <w:tab w:val="left" w:pos="8599"/>
              </w:tabs>
              <w:spacing w:before="0" w:after="0" w:line="240" w:lineRule="auto"/>
              <w:ind w:left="482" w:firstLine="0"/>
              <w:outlineLvl w:val="0"/>
              <w:rPr>
                <w:sz w:val="20"/>
                <w:szCs w:val="20"/>
              </w:rPr>
            </w:pPr>
          </w:p>
        </w:tc>
      </w:tr>
      <w:tr w:rsidR="00850062" w:rsidRPr="003E1978" w:rsidTr="00B22235">
        <w:trPr>
          <w:trHeight w:val="192"/>
        </w:trPr>
        <w:tc>
          <w:tcPr>
            <w:tcW w:w="541" w:type="dxa"/>
            <w:tcBorders>
              <w:top w:val="single" w:sz="4" w:space="0" w:color="auto"/>
            </w:tcBorders>
          </w:tcPr>
          <w:p w:rsidR="00850062" w:rsidRPr="003E1978" w:rsidRDefault="00850062" w:rsidP="003E1978">
            <w:pPr>
              <w:tabs>
                <w:tab w:val="left" w:pos="8599"/>
              </w:tabs>
              <w:spacing w:line="240" w:lineRule="auto"/>
              <w:ind w:firstLine="0"/>
              <w:outlineLvl w:val="0"/>
              <w:rPr>
                <w:sz w:val="20"/>
                <w:szCs w:val="20"/>
              </w:rPr>
            </w:pPr>
            <w:r w:rsidRPr="003E1978">
              <w:rPr>
                <w:sz w:val="20"/>
                <w:szCs w:val="20"/>
              </w:rPr>
              <w:t>...</w:t>
            </w:r>
          </w:p>
        </w:tc>
        <w:tc>
          <w:tcPr>
            <w:tcW w:w="4308" w:type="dxa"/>
            <w:gridSpan w:val="2"/>
            <w:tcBorders>
              <w:top w:val="single" w:sz="4" w:space="0" w:color="auto"/>
            </w:tcBorders>
          </w:tcPr>
          <w:p w:rsidR="00850062" w:rsidRPr="003E1978" w:rsidRDefault="00850062" w:rsidP="003E1978">
            <w:pPr>
              <w:tabs>
                <w:tab w:val="left" w:pos="8599"/>
              </w:tabs>
              <w:spacing w:line="240" w:lineRule="auto"/>
              <w:outlineLvl w:val="0"/>
              <w:rPr>
                <w:sz w:val="20"/>
                <w:szCs w:val="20"/>
              </w:rPr>
            </w:pPr>
          </w:p>
        </w:tc>
        <w:tc>
          <w:tcPr>
            <w:tcW w:w="1149" w:type="dxa"/>
            <w:gridSpan w:val="2"/>
            <w:tcBorders>
              <w:top w:val="single" w:sz="4" w:space="0" w:color="auto"/>
            </w:tcBorders>
          </w:tcPr>
          <w:p w:rsidR="00850062" w:rsidRPr="003E1978" w:rsidRDefault="00850062" w:rsidP="003E1978">
            <w:pPr>
              <w:spacing w:before="0" w:after="0" w:line="240" w:lineRule="auto"/>
              <w:ind w:firstLine="0"/>
              <w:jc w:val="center"/>
              <w:outlineLvl w:val="0"/>
              <w:rPr>
                <w:sz w:val="20"/>
                <w:szCs w:val="20"/>
              </w:rPr>
            </w:pPr>
          </w:p>
        </w:tc>
        <w:tc>
          <w:tcPr>
            <w:tcW w:w="890" w:type="dxa"/>
            <w:tcBorders>
              <w:top w:val="single" w:sz="4" w:space="0" w:color="auto"/>
            </w:tcBorders>
          </w:tcPr>
          <w:p w:rsidR="00850062" w:rsidRPr="003E1978" w:rsidRDefault="00850062" w:rsidP="003E1978">
            <w:pPr>
              <w:spacing w:before="0" w:after="0" w:line="240" w:lineRule="auto"/>
              <w:ind w:firstLine="0"/>
              <w:jc w:val="center"/>
              <w:rPr>
                <w:color w:val="000000"/>
                <w:sz w:val="20"/>
                <w:szCs w:val="20"/>
              </w:rPr>
            </w:pPr>
          </w:p>
        </w:tc>
        <w:tc>
          <w:tcPr>
            <w:tcW w:w="1696" w:type="dxa"/>
            <w:tcBorders>
              <w:top w:val="single" w:sz="4" w:space="0" w:color="auto"/>
            </w:tcBorders>
          </w:tcPr>
          <w:p w:rsidR="00850062" w:rsidRPr="003E1978" w:rsidRDefault="00850062" w:rsidP="003E1978">
            <w:pPr>
              <w:spacing w:before="0" w:after="0" w:line="240" w:lineRule="auto"/>
              <w:ind w:firstLine="0"/>
              <w:outlineLvl w:val="0"/>
              <w:rPr>
                <w:sz w:val="20"/>
                <w:szCs w:val="20"/>
              </w:rPr>
            </w:pPr>
          </w:p>
        </w:tc>
        <w:tc>
          <w:tcPr>
            <w:tcW w:w="2156" w:type="dxa"/>
            <w:gridSpan w:val="2"/>
            <w:tcBorders>
              <w:top w:val="single" w:sz="4" w:space="0" w:color="auto"/>
            </w:tcBorders>
          </w:tcPr>
          <w:p w:rsidR="00850062" w:rsidRPr="003E1978" w:rsidRDefault="00850062" w:rsidP="003E1978">
            <w:pPr>
              <w:tabs>
                <w:tab w:val="left" w:pos="8599"/>
              </w:tabs>
              <w:spacing w:before="0" w:after="0" w:line="240" w:lineRule="auto"/>
              <w:ind w:left="482" w:firstLine="0"/>
              <w:outlineLvl w:val="0"/>
              <w:rPr>
                <w:sz w:val="20"/>
                <w:szCs w:val="20"/>
              </w:rPr>
            </w:pPr>
          </w:p>
        </w:tc>
      </w:tr>
      <w:tr w:rsidR="00986386" w:rsidRPr="003E1978" w:rsidTr="00B22235">
        <w:trPr>
          <w:trHeight w:val="105"/>
        </w:trPr>
        <w:tc>
          <w:tcPr>
            <w:tcW w:w="8584" w:type="dxa"/>
            <w:gridSpan w:val="7"/>
            <w:tcBorders>
              <w:top w:val="single" w:sz="4" w:space="0" w:color="auto"/>
              <w:right w:val="single" w:sz="4" w:space="0" w:color="auto"/>
            </w:tcBorders>
          </w:tcPr>
          <w:p w:rsidR="00986386" w:rsidRPr="003E1978" w:rsidRDefault="00986386" w:rsidP="003E1978">
            <w:pPr>
              <w:tabs>
                <w:tab w:val="left" w:pos="8599"/>
              </w:tabs>
              <w:spacing w:before="0" w:after="0" w:line="240" w:lineRule="auto"/>
              <w:ind w:firstLine="0"/>
              <w:jc w:val="right"/>
              <w:outlineLvl w:val="0"/>
              <w:rPr>
                <w:sz w:val="20"/>
                <w:szCs w:val="20"/>
              </w:rPr>
            </w:pPr>
            <w:r w:rsidRPr="003E1978">
              <w:rPr>
                <w:sz w:val="20"/>
                <w:szCs w:val="20"/>
              </w:rPr>
              <w:t>ИТОГО</w:t>
            </w:r>
            <w:r w:rsidR="00F04787" w:rsidRPr="003E1978">
              <w:rPr>
                <w:sz w:val="20"/>
                <w:szCs w:val="20"/>
              </w:rPr>
              <w:t xml:space="preserve"> </w:t>
            </w:r>
            <w:r w:rsidRPr="003E1978">
              <w:rPr>
                <w:sz w:val="20"/>
                <w:szCs w:val="20"/>
              </w:rPr>
              <w:t>включая НДС</w:t>
            </w:r>
          </w:p>
        </w:tc>
        <w:tc>
          <w:tcPr>
            <w:tcW w:w="2156" w:type="dxa"/>
            <w:gridSpan w:val="2"/>
            <w:tcBorders>
              <w:top w:val="single" w:sz="4" w:space="0" w:color="auto"/>
              <w:left w:val="single" w:sz="4" w:space="0" w:color="auto"/>
            </w:tcBorders>
          </w:tcPr>
          <w:p w:rsidR="00986386" w:rsidRPr="003E1978" w:rsidRDefault="00986386" w:rsidP="003E1978">
            <w:pPr>
              <w:tabs>
                <w:tab w:val="left" w:pos="8599"/>
              </w:tabs>
              <w:spacing w:before="0" w:after="0" w:line="240" w:lineRule="auto"/>
              <w:ind w:left="482" w:firstLine="0"/>
              <w:jc w:val="center"/>
              <w:outlineLvl w:val="0"/>
              <w:rPr>
                <w:sz w:val="20"/>
                <w:szCs w:val="20"/>
              </w:rPr>
            </w:pPr>
            <w:r w:rsidRPr="003E1978">
              <w:rPr>
                <w:sz w:val="20"/>
                <w:szCs w:val="20"/>
              </w:rPr>
              <w:t xml:space="preserve"> </w:t>
            </w:r>
          </w:p>
        </w:tc>
      </w:tr>
      <w:tr w:rsidR="00A82442" w:rsidRPr="003E1978" w:rsidTr="00B222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1"/>
          <w:wBefore w:w="592" w:type="dxa"/>
          <w:wAfter w:w="467" w:type="dxa"/>
          <w:trHeight w:val="521"/>
        </w:trPr>
        <w:tc>
          <w:tcPr>
            <w:tcW w:w="4875" w:type="dxa"/>
            <w:gridSpan w:val="2"/>
          </w:tcPr>
          <w:p w:rsidR="00395028" w:rsidRPr="003E1978" w:rsidRDefault="00395028" w:rsidP="003E1978">
            <w:pPr>
              <w:tabs>
                <w:tab w:val="left" w:pos="4316"/>
              </w:tabs>
              <w:spacing w:before="0" w:after="0" w:line="240" w:lineRule="auto"/>
              <w:ind w:firstLine="0"/>
              <w:rPr>
                <w:color w:val="000000"/>
                <w:sz w:val="20"/>
                <w:szCs w:val="20"/>
              </w:rPr>
            </w:pPr>
          </w:p>
          <w:p w:rsidR="00395028" w:rsidRPr="003E1978" w:rsidRDefault="00395028" w:rsidP="003E1978">
            <w:pPr>
              <w:tabs>
                <w:tab w:val="left" w:pos="4316"/>
              </w:tabs>
              <w:spacing w:before="0" w:after="0" w:line="240" w:lineRule="auto"/>
              <w:ind w:firstLine="0"/>
              <w:rPr>
                <w:color w:val="000000"/>
                <w:sz w:val="20"/>
                <w:szCs w:val="20"/>
              </w:rPr>
            </w:pPr>
          </w:p>
        </w:tc>
        <w:tc>
          <w:tcPr>
            <w:tcW w:w="4806" w:type="dxa"/>
            <w:gridSpan w:val="4"/>
          </w:tcPr>
          <w:p w:rsidR="00A82442" w:rsidRPr="003E1978" w:rsidRDefault="00A82442" w:rsidP="003E1978">
            <w:pPr>
              <w:spacing w:before="0" w:after="0" w:line="240" w:lineRule="auto"/>
              <w:ind w:firstLine="0"/>
              <w:rPr>
                <w:sz w:val="20"/>
                <w:szCs w:val="20"/>
              </w:rPr>
            </w:pPr>
          </w:p>
        </w:tc>
      </w:tr>
    </w:tbl>
    <w:p w:rsidR="00925A65" w:rsidRPr="003E1978" w:rsidRDefault="00925A65" w:rsidP="003E1978">
      <w:pPr>
        <w:shd w:val="clear" w:color="auto" w:fill="FFFFFF"/>
        <w:spacing w:before="0" w:after="0" w:line="240" w:lineRule="auto"/>
        <w:ind w:firstLine="0"/>
        <w:rPr>
          <w:color w:val="000000"/>
          <w:spacing w:val="-5"/>
          <w:sz w:val="20"/>
          <w:szCs w:val="20"/>
        </w:rPr>
      </w:pPr>
    </w:p>
    <w:p w:rsidR="00395028" w:rsidRPr="003E1978" w:rsidRDefault="00395028" w:rsidP="003E1978">
      <w:pPr>
        <w:spacing w:before="0" w:after="0" w:line="240" w:lineRule="auto"/>
        <w:ind w:firstLine="0"/>
        <w:rPr>
          <w:bCs/>
          <w:color w:val="000000"/>
          <w:sz w:val="20"/>
          <w:szCs w:val="20"/>
        </w:rPr>
      </w:pPr>
      <w:r w:rsidRPr="003E1978">
        <w:rPr>
          <w:bCs/>
          <w:color w:val="000000"/>
          <w:sz w:val="20"/>
          <w:szCs w:val="20"/>
        </w:rPr>
        <w:t>«Покупатель»                                                                   «</w:t>
      </w:r>
      <w:r w:rsidRPr="003E1978">
        <w:rPr>
          <w:color w:val="000000"/>
          <w:sz w:val="20"/>
          <w:szCs w:val="20"/>
        </w:rPr>
        <w:t>Продавец</w:t>
      </w:r>
      <w:r w:rsidRPr="003E1978">
        <w:rPr>
          <w:bCs/>
          <w:color w:val="000000"/>
          <w:sz w:val="20"/>
          <w:szCs w:val="20"/>
        </w:rPr>
        <w:t xml:space="preserve">»                                                             </w:t>
      </w:r>
    </w:p>
    <w:tbl>
      <w:tblPr>
        <w:tblW w:w="0" w:type="auto"/>
        <w:tblInd w:w="108" w:type="dxa"/>
        <w:tblLook w:val="04A0"/>
      </w:tblPr>
      <w:tblGrid>
        <w:gridCol w:w="4688"/>
        <w:gridCol w:w="4622"/>
      </w:tblGrid>
      <w:tr w:rsidR="00395028" w:rsidRPr="003E1978" w:rsidTr="00395028">
        <w:trPr>
          <w:trHeight w:val="848"/>
        </w:trPr>
        <w:tc>
          <w:tcPr>
            <w:tcW w:w="4688" w:type="dxa"/>
          </w:tcPr>
          <w:p w:rsidR="00395028" w:rsidRPr="003E1978" w:rsidRDefault="00395028" w:rsidP="003E1978">
            <w:pPr>
              <w:shd w:val="clear" w:color="auto" w:fill="FFFFFF"/>
              <w:tabs>
                <w:tab w:val="left" w:pos="4316"/>
              </w:tabs>
              <w:spacing w:before="0" w:after="0" w:line="240" w:lineRule="auto"/>
              <w:ind w:firstLine="0"/>
              <w:rPr>
                <w:color w:val="000000"/>
                <w:sz w:val="20"/>
                <w:szCs w:val="20"/>
              </w:rPr>
            </w:pPr>
            <w:r w:rsidRPr="003E1978">
              <w:rPr>
                <w:color w:val="000000"/>
                <w:sz w:val="20"/>
                <w:szCs w:val="20"/>
              </w:rPr>
              <w:t>Ректор ФГБОУ ВО «НВГУ»</w:t>
            </w:r>
          </w:p>
          <w:p w:rsidR="00395028" w:rsidRPr="003E1978" w:rsidRDefault="00395028" w:rsidP="003E1978">
            <w:pPr>
              <w:shd w:val="clear" w:color="auto" w:fill="FFFFFF"/>
              <w:tabs>
                <w:tab w:val="left" w:pos="4316"/>
              </w:tabs>
              <w:spacing w:before="0" w:after="0" w:line="240" w:lineRule="auto"/>
              <w:ind w:firstLine="0"/>
              <w:rPr>
                <w:color w:val="000000"/>
                <w:sz w:val="20"/>
                <w:szCs w:val="20"/>
              </w:rPr>
            </w:pPr>
          </w:p>
          <w:p w:rsidR="00395028" w:rsidRPr="003E1978" w:rsidRDefault="00395028" w:rsidP="003E1978">
            <w:pPr>
              <w:shd w:val="clear" w:color="auto" w:fill="FFFFFF"/>
              <w:tabs>
                <w:tab w:val="left" w:pos="4316"/>
              </w:tabs>
              <w:spacing w:before="0" w:after="0" w:line="240" w:lineRule="auto"/>
              <w:ind w:firstLine="0"/>
              <w:rPr>
                <w:color w:val="000000"/>
                <w:sz w:val="20"/>
                <w:szCs w:val="20"/>
              </w:rPr>
            </w:pPr>
            <w:r w:rsidRPr="003E1978">
              <w:rPr>
                <w:color w:val="000000"/>
                <w:sz w:val="20"/>
                <w:szCs w:val="20"/>
              </w:rPr>
              <w:t>_______________________ /_____________/</w:t>
            </w:r>
          </w:p>
          <w:p w:rsidR="00395028" w:rsidRPr="003E1978" w:rsidRDefault="00395028" w:rsidP="003E1978">
            <w:pPr>
              <w:tabs>
                <w:tab w:val="left" w:pos="4316"/>
              </w:tabs>
              <w:spacing w:before="0" w:after="0" w:line="240" w:lineRule="auto"/>
              <w:ind w:firstLine="0"/>
              <w:rPr>
                <w:color w:val="000000"/>
                <w:sz w:val="20"/>
                <w:szCs w:val="20"/>
              </w:rPr>
            </w:pPr>
            <w:r w:rsidRPr="003E1978">
              <w:rPr>
                <w:color w:val="000000"/>
                <w:sz w:val="20"/>
                <w:szCs w:val="20"/>
              </w:rPr>
              <w:t>«____»________________2026г.</w:t>
            </w:r>
          </w:p>
          <w:p w:rsidR="00395028" w:rsidRPr="003E1978" w:rsidRDefault="00395028" w:rsidP="003E1978">
            <w:pPr>
              <w:tabs>
                <w:tab w:val="left" w:pos="4316"/>
              </w:tabs>
              <w:spacing w:before="0" w:after="0" w:line="240" w:lineRule="auto"/>
              <w:ind w:firstLine="0"/>
              <w:rPr>
                <w:color w:val="000000"/>
                <w:sz w:val="20"/>
                <w:szCs w:val="20"/>
              </w:rPr>
            </w:pPr>
            <w:r w:rsidRPr="003E1978">
              <w:rPr>
                <w:color w:val="000000"/>
                <w:sz w:val="20"/>
                <w:szCs w:val="20"/>
              </w:rPr>
              <w:t>м.п.</w:t>
            </w:r>
          </w:p>
        </w:tc>
        <w:tc>
          <w:tcPr>
            <w:tcW w:w="4622" w:type="dxa"/>
          </w:tcPr>
          <w:p w:rsidR="00395028" w:rsidRPr="003E1978" w:rsidRDefault="00395028" w:rsidP="003E1978">
            <w:pPr>
              <w:shd w:val="clear" w:color="auto" w:fill="FFFFFF"/>
              <w:tabs>
                <w:tab w:val="left" w:pos="4316"/>
              </w:tabs>
              <w:spacing w:before="0" w:after="0" w:line="240" w:lineRule="auto"/>
              <w:ind w:firstLine="0"/>
              <w:rPr>
                <w:sz w:val="20"/>
                <w:szCs w:val="20"/>
              </w:rPr>
            </w:pPr>
          </w:p>
          <w:p w:rsidR="00395028" w:rsidRPr="003E1978" w:rsidRDefault="00395028" w:rsidP="003E1978">
            <w:pPr>
              <w:shd w:val="clear" w:color="auto" w:fill="FFFFFF"/>
              <w:tabs>
                <w:tab w:val="left" w:pos="4316"/>
              </w:tabs>
              <w:spacing w:before="0" w:after="0" w:line="240" w:lineRule="auto"/>
              <w:ind w:firstLine="0"/>
              <w:rPr>
                <w:sz w:val="20"/>
                <w:szCs w:val="20"/>
              </w:rPr>
            </w:pPr>
          </w:p>
          <w:p w:rsidR="00395028" w:rsidRPr="003E1978" w:rsidRDefault="00395028" w:rsidP="003E1978">
            <w:pPr>
              <w:shd w:val="clear" w:color="auto" w:fill="FFFFFF"/>
              <w:tabs>
                <w:tab w:val="left" w:pos="4316"/>
              </w:tabs>
              <w:spacing w:before="0" w:after="0" w:line="240" w:lineRule="auto"/>
              <w:ind w:firstLine="0"/>
              <w:rPr>
                <w:sz w:val="20"/>
                <w:szCs w:val="20"/>
              </w:rPr>
            </w:pPr>
            <w:r w:rsidRPr="003E1978">
              <w:rPr>
                <w:sz w:val="20"/>
                <w:szCs w:val="20"/>
              </w:rPr>
              <w:t>______________________ /__________/</w:t>
            </w:r>
          </w:p>
          <w:p w:rsidR="00395028" w:rsidRPr="003E1978" w:rsidRDefault="00395028" w:rsidP="003E1978">
            <w:pPr>
              <w:tabs>
                <w:tab w:val="left" w:pos="4316"/>
              </w:tabs>
              <w:spacing w:before="0" w:after="0" w:line="240" w:lineRule="auto"/>
              <w:ind w:firstLine="0"/>
              <w:rPr>
                <w:sz w:val="20"/>
                <w:szCs w:val="20"/>
              </w:rPr>
            </w:pPr>
            <w:r w:rsidRPr="003E1978">
              <w:rPr>
                <w:sz w:val="20"/>
                <w:szCs w:val="20"/>
              </w:rPr>
              <w:t>«____»________________2026г.</w:t>
            </w:r>
          </w:p>
          <w:p w:rsidR="00395028" w:rsidRPr="003E1978" w:rsidRDefault="00395028" w:rsidP="003E1978">
            <w:pPr>
              <w:spacing w:before="0" w:after="0" w:line="240" w:lineRule="auto"/>
              <w:ind w:firstLine="0"/>
              <w:rPr>
                <w:sz w:val="20"/>
                <w:szCs w:val="20"/>
              </w:rPr>
            </w:pPr>
            <w:r w:rsidRPr="003E1978">
              <w:rPr>
                <w:sz w:val="20"/>
                <w:szCs w:val="20"/>
              </w:rPr>
              <w:t>м.п.</w:t>
            </w:r>
          </w:p>
        </w:tc>
      </w:tr>
    </w:tbl>
    <w:p w:rsidR="00917A3E" w:rsidRPr="003E1978" w:rsidRDefault="00917A3E" w:rsidP="003E1978">
      <w:pPr>
        <w:spacing w:before="0" w:after="0" w:line="240" w:lineRule="auto"/>
        <w:ind w:firstLine="709"/>
        <w:jc w:val="right"/>
        <w:rPr>
          <w:color w:val="000000"/>
          <w:sz w:val="20"/>
          <w:szCs w:val="20"/>
        </w:rPr>
      </w:pPr>
    </w:p>
    <w:sectPr w:rsidR="00917A3E" w:rsidRPr="003E1978" w:rsidSect="003E1978">
      <w:headerReference w:type="default" r:id="rId17"/>
      <w:footerReference w:type="default" r:id="rId18"/>
      <w:footerReference w:type="first" r:id="rId19"/>
      <w:footnotePr>
        <w:numRestart w:val="eachSect"/>
      </w:footnotePr>
      <w:pgSz w:w="11907" w:h="16839" w:code="9"/>
      <w:pgMar w:top="426" w:right="425" w:bottom="567" w:left="851" w:header="426"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4973" w:rsidRDefault="00884973" w:rsidP="00C47CD0">
      <w:pPr>
        <w:spacing w:before="0" w:after="0" w:line="240" w:lineRule="auto"/>
      </w:pPr>
      <w:r>
        <w:separator/>
      </w:r>
    </w:p>
  </w:endnote>
  <w:endnote w:type="continuationSeparator" w:id="1">
    <w:p w:rsidR="00884973" w:rsidRDefault="00884973" w:rsidP="00C47CD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sig w:usb0="00000000" w:usb1="00000000" w:usb2="00000000" w:usb3="00000000" w:csb0="00000000" w:csb1="00000000"/>
  </w:font>
  <w:font w:name="HelveticaLTStd-Bold">
    <w:altName w:val="MS Mincho"/>
    <w:panose1 w:val="00000000000000000000"/>
    <w:charset w:val="80"/>
    <w:family w:val="auto"/>
    <w:notTrueType/>
    <w:pitch w:val="default"/>
    <w:sig w:usb0="00000001" w:usb1="08070000" w:usb2="00000010" w:usb3="00000000" w:csb0="00020000"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73" w:rsidRDefault="00884973">
    <w:pPr>
      <w:pStyle w:val="af9"/>
    </w:pPr>
    <w:r>
      <w:t xml:space="preserve">страница </w:t>
    </w:r>
    <w:fldSimple w:instr=" PAGE \* MERGEFORMAT ">
      <w:r w:rsidR="00AD10BD">
        <w:rPr>
          <w:noProof/>
        </w:rPr>
        <w:t>5</w:t>
      </w:r>
    </w:fldSimple>
    <w:r>
      <w:t xml:space="preserve"> из </w:t>
    </w:r>
    <w:fldSimple w:instr=" SECTIONPAGES ">
      <w:r w:rsidR="00AD10BD">
        <w:rPr>
          <w:noProof/>
        </w:rPr>
        <w:t>11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73" w:rsidRDefault="00884973">
    <w:pPr>
      <w:pStyle w:val="af9"/>
    </w:pPr>
    <w:r>
      <w:t xml:space="preserve">страница </w:t>
    </w:r>
    <w:fldSimple w:instr=" PAGE \* MERGEFORMAT ">
      <w:r w:rsidR="00AD10BD">
        <w:rPr>
          <w:noProof/>
        </w:rPr>
        <w:t>1</w:t>
      </w:r>
    </w:fldSimple>
    <w:r>
      <w:t xml:space="preserve"> из </w:t>
    </w:r>
    <w:fldSimple w:instr=" SECTIONPAGES ">
      <w:r w:rsidR="00AD10BD">
        <w:rPr>
          <w:noProof/>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4973" w:rsidRDefault="00884973">
      <w:pPr>
        <w:spacing w:after="0" w:line="240" w:lineRule="auto"/>
      </w:pPr>
      <w:r>
        <w:separator/>
      </w:r>
    </w:p>
  </w:footnote>
  <w:footnote w:type="continuationSeparator" w:id="1">
    <w:p w:rsidR="00884973" w:rsidRDefault="008849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73" w:rsidRDefault="00884973">
    <w:pPr>
      <w:pStyle w:val="af7"/>
    </w:pPr>
    <w: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2"/>
    <w:multiLevelType w:val="singleLevel"/>
    <w:tmpl w:val="00000000"/>
    <w:lvl w:ilvl="0">
      <w:numFmt w:val="bullet"/>
      <w:suff w:val="space"/>
      <w:lvlText w:val="•"/>
      <w:lvlJc w:val="left"/>
      <w:pPr>
        <w:ind w:left="0" w:firstLine="0"/>
      </w:pPr>
    </w:lvl>
  </w:abstractNum>
  <w:abstractNum w:abstractNumId="2">
    <w:nsid w:val="00000003"/>
    <w:multiLevelType w:val="singleLevel"/>
    <w:tmpl w:val="00000000"/>
    <w:lvl w:ilvl="0">
      <w:numFmt w:val="bullet"/>
      <w:suff w:val="space"/>
      <w:lvlText w:val="o"/>
      <w:lvlJc w:val="left"/>
      <w:pPr>
        <w:ind w:left="0" w:firstLine="0"/>
      </w:pPr>
    </w:lvl>
  </w:abstractNum>
  <w:abstractNum w:abstractNumId="3">
    <w:nsid w:val="00000004"/>
    <w:multiLevelType w:val="singleLevel"/>
    <w:tmpl w:val="00000000"/>
    <w:lvl w:ilvl="0">
      <w:numFmt w:val="bullet"/>
      <w:suff w:val="space"/>
      <w:lvlText w:val="■"/>
      <w:lvlJc w:val="left"/>
      <w:pPr>
        <w:ind w:left="0" w:firstLine="0"/>
      </w:pPr>
    </w:lvl>
  </w:abstractNum>
  <w:abstractNum w:abstractNumId="4">
    <w:nsid w:val="00000005"/>
    <w:multiLevelType w:val="singleLevel"/>
    <w:tmpl w:val="00000000"/>
    <w:lvl w:ilvl="0">
      <w:start w:val="1"/>
      <w:numFmt w:val="bullet"/>
      <w:suff w:val="space"/>
      <w:lvlText w:val="-"/>
      <w:lvlJc w:val="left"/>
      <w:pPr>
        <w:ind w:left="0" w:firstLine="0"/>
      </w:pPr>
    </w:lvl>
  </w:abstractNum>
  <w:abstractNum w:abstractNumId="5">
    <w:nsid w:val="00000006"/>
    <w:multiLevelType w:val="singleLevel"/>
    <w:tmpl w:val="00000000"/>
    <w:lvl w:ilvl="0">
      <w:start w:val="1"/>
      <w:numFmt w:val="decimal"/>
      <w:suff w:val="space"/>
      <w:lvlText w:val="%1."/>
      <w:lvlJc w:val="left"/>
      <w:pPr>
        <w:ind w:left="0" w:firstLine="0"/>
      </w:pPr>
    </w:lvl>
  </w:abstractNum>
  <w:abstractNum w:abstractNumId="6">
    <w:nsid w:val="00000007"/>
    <w:multiLevelType w:val="singleLevel"/>
    <w:tmpl w:val="00000000"/>
    <w:lvl w:ilvl="0">
      <w:start w:val="1"/>
      <w:numFmt w:val="decimal"/>
      <w:suff w:val="space"/>
      <w:lvlText w:val="%1)"/>
      <w:lvlJc w:val="left"/>
      <w:pPr>
        <w:ind w:left="0" w:firstLine="0"/>
      </w:pPr>
    </w:lvl>
  </w:abstractNum>
  <w:abstractNum w:abstractNumId="7">
    <w:nsid w:val="00000008"/>
    <w:multiLevelType w:val="singleLevel"/>
    <w:tmpl w:val="00000000"/>
    <w:lvl w:ilvl="0">
      <w:start w:val="1"/>
      <w:numFmt w:val="upperRoman"/>
      <w:suff w:val="space"/>
      <w:lvlText w:val="%1."/>
      <w:lvlJc w:val="left"/>
      <w:pPr>
        <w:ind w:left="0" w:firstLine="0"/>
      </w:pPr>
    </w:lvl>
  </w:abstractNum>
  <w:abstractNum w:abstractNumId="8">
    <w:nsid w:val="00000009"/>
    <w:multiLevelType w:val="singleLevel"/>
    <w:tmpl w:val="00000000"/>
    <w:lvl w:ilvl="0">
      <w:start w:val="1"/>
      <w:numFmt w:val="lowerRoman"/>
      <w:suff w:val="space"/>
      <w:lvlText w:val="%1."/>
      <w:lvlJc w:val="left"/>
      <w:pPr>
        <w:ind w:left="0" w:firstLine="0"/>
      </w:pPr>
    </w:lvl>
  </w:abstractNum>
  <w:abstractNum w:abstractNumId="9">
    <w:nsid w:val="0000000A"/>
    <w:multiLevelType w:val="singleLevel"/>
    <w:tmpl w:val="00000000"/>
    <w:lvl w:ilvl="0">
      <w:start w:val="1"/>
      <w:numFmt w:val="upperLetter"/>
      <w:suff w:val="space"/>
      <w:lvlText w:val="%1."/>
      <w:lvlJc w:val="left"/>
      <w:pPr>
        <w:ind w:left="0" w:firstLine="0"/>
      </w:pPr>
    </w:lvl>
  </w:abstractNum>
  <w:abstractNum w:abstractNumId="10">
    <w:nsid w:val="0000000B"/>
    <w:multiLevelType w:val="singleLevel"/>
    <w:tmpl w:val="00000000"/>
    <w:lvl w:ilvl="0">
      <w:start w:val="1"/>
      <w:numFmt w:val="lowerLetter"/>
      <w:suff w:val="space"/>
      <w:lvlText w:val="%1."/>
      <w:lvlJc w:val="left"/>
      <w:pPr>
        <w:ind w:left="0" w:firstLine="0"/>
      </w:pPr>
    </w:lvl>
  </w:abstractNum>
  <w:abstractNum w:abstractNumId="11">
    <w:nsid w:val="021E60D7"/>
    <w:multiLevelType w:val="multilevel"/>
    <w:tmpl w:val="76CE3FD6"/>
    <w:lvl w:ilvl="0">
      <w:start w:val="1"/>
      <w:numFmt w:val="decimal"/>
      <w:lvlText w:val="%1."/>
      <w:lvlJc w:val="left"/>
      <w:pPr>
        <w:ind w:left="360" w:hanging="360"/>
      </w:pPr>
      <w:rPr>
        <w:rFonts w:hint="default"/>
        <w:b/>
        <w:color w:val="000000"/>
      </w:rPr>
    </w:lvl>
    <w:lvl w:ilvl="1">
      <w:start w:val="1"/>
      <w:numFmt w:val="decimal"/>
      <w:lvlText w:val="%1.%2."/>
      <w:lvlJc w:val="left"/>
      <w:pPr>
        <w:ind w:left="4046"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532029F"/>
    <w:multiLevelType w:val="multilevel"/>
    <w:tmpl w:val="97A86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9122C19"/>
    <w:multiLevelType w:val="hybridMultilevel"/>
    <w:tmpl w:val="03CA93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9936BC4"/>
    <w:multiLevelType w:val="multilevel"/>
    <w:tmpl w:val="3AD0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B543643"/>
    <w:multiLevelType w:val="multilevel"/>
    <w:tmpl w:val="567072AE"/>
    <w:lvl w:ilvl="0">
      <w:start w:val="1"/>
      <w:numFmt w:val="decimal"/>
      <w:lvlText w:val="%1."/>
      <w:lvlJc w:val="left"/>
      <w:pPr>
        <w:ind w:left="675" w:hanging="675"/>
      </w:pPr>
      <w:rPr>
        <w:rFonts w:hint="default"/>
      </w:rPr>
    </w:lvl>
    <w:lvl w:ilvl="1">
      <w:start w:val="2"/>
      <w:numFmt w:val="decimal"/>
      <w:lvlText w:val="%1.%2."/>
      <w:lvlJc w:val="left"/>
      <w:pPr>
        <w:ind w:left="1003" w:hanging="72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6">
    <w:nsid w:val="0DF40F0E"/>
    <w:multiLevelType w:val="multilevel"/>
    <w:tmpl w:val="5BA2EBC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14A9586E"/>
    <w:multiLevelType w:val="multilevel"/>
    <w:tmpl w:val="9806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15231284"/>
    <w:multiLevelType w:val="multilevel"/>
    <w:tmpl w:val="2AC63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AB9585B"/>
    <w:multiLevelType w:val="multilevel"/>
    <w:tmpl w:val="CBE8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BFA0B9E"/>
    <w:multiLevelType w:val="multilevel"/>
    <w:tmpl w:val="A1049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6217B6E"/>
    <w:multiLevelType w:val="hybridMultilevel"/>
    <w:tmpl w:val="183CF5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48A5BBC"/>
    <w:multiLevelType w:val="hybridMultilevel"/>
    <w:tmpl w:val="BA001C0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D6D5000"/>
    <w:multiLevelType w:val="hybridMultilevel"/>
    <w:tmpl w:val="793C75CC"/>
    <w:lvl w:ilvl="0" w:tplc="0419000F">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45669F"/>
    <w:multiLevelType w:val="multilevel"/>
    <w:tmpl w:val="584CC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6">
    <w:nsid w:val="50EA62C8"/>
    <w:multiLevelType w:val="multilevel"/>
    <w:tmpl w:val="AC88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1416BA1"/>
    <w:multiLevelType w:val="multilevel"/>
    <w:tmpl w:val="8B5E3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2507B26"/>
    <w:multiLevelType w:val="multilevel"/>
    <w:tmpl w:val="B3BCD76E"/>
    <w:lvl w:ilvl="0">
      <w:start w:val="1"/>
      <w:numFmt w:val="decimal"/>
      <w:lvlText w:val="%1"/>
      <w:lvlJc w:val="left"/>
      <w:pPr>
        <w:ind w:left="117" w:hanging="624"/>
      </w:pPr>
      <w:rPr>
        <w:rFonts w:hint="default"/>
      </w:rPr>
    </w:lvl>
    <w:lvl w:ilvl="1">
      <w:start w:val="1"/>
      <w:numFmt w:val="decimal"/>
      <w:lvlText w:val="%1.%2."/>
      <w:lvlJc w:val="left"/>
      <w:pPr>
        <w:ind w:left="117" w:hanging="624"/>
      </w:pPr>
      <w:rPr>
        <w:rFonts w:ascii="Arial" w:eastAsia="Arial" w:hAnsi="Arial" w:hint="default"/>
        <w:w w:val="99"/>
        <w:sz w:val="20"/>
        <w:szCs w:val="20"/>
      </w:rPr>
    </w:lvl>
    <w:lvl w:ilvl="2">
      <w:start w:val="1"/>
      <w:numFmt w:val="bullet"/>
      <w:lvlText w:val="•"/>
      <w:lvlJc w:val="left"/>
      <w:pPr>
        <w:ind w:left="2075" w:hanging="624"/>
      </w:pPr>
      <w:rPr>
        <w:rFonts w:hint="default"/>
      </w:rPr>
    </w:lvl>
    <w:lvl w:ilvl="3">
      <w:start w:val="1"/>
      <w:numFmt w:val="bullet"/>
      <w:lvlText w:val="•"/>
      <w:lvlJc w:val="left"/>
      <w:pPr>
        <w:ind w:left="3054" w:hanging="624"/>
      </w:pPr>
      <w:rPr>
        <w:rFonts w:hint="default"/>
      </w:rPr>
    </w:lvl>
    <w:lvl w:ilvl="4">
      <w:start w:val="1"/>
      <w:numFmt w:val="bullet"/>
      <w:lvlText w:val="•"/>
      <w:lvlJc w:val="left"/>
      <w:pPr>
        <w:ind w:left="4033" w:hanging="624"/>
      </w:pPr>
      <w:rPr>
        <w:rFonts w:hint="default"/>
      </w:rPr>
    </w:lvl>
    <w:lvl w:ilvl="5">
      <w:start w:val="1"/>
      <w:numFmt w:val="bullet"/>
      <w:lvlText w:val="•"/>
      <w:lvlJc w:val="left"/>
      <w:pPr>
        <w:ind w:left="5012" w:hanging="624"/>
      </w:pPr>
      <w:rPr>
        <w:rFonts w:hint="default"/>
      </w:rPr>
    </w:lvl>
    <w:lvl w:ilvl="6">
      <w:start w:val="1"/>
      <w:numFmt w:val="bullet"/>
      <w:lvlText w:val="•"/>
      <w:lvlJc w:val="left"/>
      <w:pPr>
        <w:ind w:left="5990" w:hanging="624"/>
      </w:pPr>
      <w:rPr>
        <w:rFonts w:hint="default"/>
      </w:rPr>
    </w:lvl>
    <w:lvl w:ilvl="7">
      <w:start w:val="1"/>
      <w:numFmt w:val="bullet"/>
      <w:lvlText w:val="•"/>
      <w:lvlJc w:val="left"/>
      <w:pPr>
        <w:ind w:left="6969" w:hanging="624"/>
      </w:pPr>
      <w:rPr>
        <w:rFonts w:hint="default"/>
      </w:rPr>
    </w:lvl>
    <w:lvl w:ilvl="8">
      <w:start w:val="1"/>
      <w:numFmt w:val="bullet"/>
      <w:lvlText w:val="•"/>
      <w:lvlJc w:val="left"/>
      <w:pPr>
        <w:ind w:left="7948" w:hanging="624"/>
      </w:pPr>
      <w:rPr>
        <w:rFonts w:hint="default"/>
      </w:rPr>
    </w:lvl>
  </w:abstractNum>
  <w:abstractNum w:abstractNumId="29">
    <w:nsid w:val="53703E9E"/>
    <w:multiLevelType w:val="multilevel"/>
    <w:tmpl w:val="D8CA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165AC2"/>
    <w:multiLevelType w:val="multilevel"/>
    <w:tmpl w:val="2E1E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72D5920"/>
    <w:multiLevelType w:val="hybridMultilevel"/>
    <w:tmpl w:val="6C2AD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7EE4208"/>
    <w:multiLevelType w:val="hybridMultilevel"/>
    <w:tmpl w:val="D66695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B013274"/>
    <w:multiLevelType w:val="multilevel"/>
    <w:tmpl w:val="7604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4"/>
    <w:lvlOverride w:ilvl="0">
      <w:startOverride w:val="1"/>
    </w:lvlOverride>
  </w:num>
  <w:num w:numId="3">
    <w:abstractNumId w:val="4"/>
    <w:lvlOverride w:ilvl="0">
      <w:startOverride w:val="1"/>
    </w:lvlOverride>
  </w:num>
  <w:num w:numId="4">
    <w:abstractNumId w:val="25"/>
  </w:num>
  <w:num w:numId="5">
    <w:abstractNumId w:val="28"/>
  </w:num>
  <w:num w:numId="6">
    <w:abstractNumId w:val="22"/>
  </w:num>
  <w:num w:numId="7">
    <w:abstractNumId w:val="15"/>
  </w:num>
  <w:num w:numId="8">
    <w:abstractNumId w:val="23"/>
  </w:num>
  <w:num w:numId="9">
    <w:abstractNumId w:val="16"/>
  </w:num>
  <w:num w:numId="10">
    <w:abstractNumId w:val="11"/>
  </w:num>
  <w:num w:numId="11">
    <w:abstractNumId w:val="32"/>
  </w:num>
  <w:num w:numId="12">
    <w:abstractNumId w:val="13"/>
  </w:num>
  <w:num w:numId="13">
    <w:abstractNumId w:val="21"/>
  </w:num>
  <w:num w:numId="14">
    <w:abstractNumId w:val="31"/>
  </w:num>
  <w:num w:numId="15">
    <w:abstractNumId w:val="26"/>
  </w:num>
  <w:num w:numId="16">
    <w:abstractNumId w:val="17"/>
  </w:num>
  <w:num w:numId="17">
    <w:abstractNumId w:val="27"/>
  </w:num>
  <w:num w:numId="18">
    <w:abstractNumId w:val="30"/>
  </w:num>
  <w:num w:numId="19">
    <w:abstractNumId w:val="29"/>
  </w:num>
  <w:num w:numId="20">
    <w:abstractNumId w:val="12"/>
  </w:num>
  <w:num w:numId="21">
    <w:abstractNumId w:val="24"/>
  </w:num>
  <w:num w:numId="22">
    <w:abstractNumId w:val="33"/>
  </w:num>
  <w:num w:numId="23">
    <w:abstractNumId w:val="18"/>
  </w:num>
  <w:num w:numId="24">
    <w:abstractNumId w:val="14"/>
  </w:num>
  <w:num w:numId="25">
    <w:abstractNumId w:val="19"/>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stylePaneSortMethod w:val="0000"/>
  <w:defaultTabStop w:val="720"/>
  <w:characterSpacingControl w:val="doNotCompress"/>
  <w:footnotePr>
    <w:numRestart w:val="eachSect"/>
    <w:footnote w:id="0"/>
    <w:footnote w:id="1"/>
  </w:footnotePr>
  <w:endnotePr>
    <w:endnote w:id="0"/>
    <w:endnote w:id="1"/>
  </w:endnotePr>
  <w:compat/>
  <w:rsids>
    <w:rsidRoot w:val="00BF76AF"/>
    <w:rsid w:val="000010DD"/>
    <w:rsid w:val="00001292"/>
    <w:rsid w:val="00014F21"/>
    <w:rsid w:val="0001679A"/>
    <w:rsid w:val="0002167B"/>
    <w:rsid w:val="0002277F"/>
    <w:rsid w:val="00025363"/>
    <w:rsid w:val="00025717"/>
    <w:rsid w:val="00025953"/>
    <w:rsid w:val="000302E7"/>
    <w:rsid w:val="00031A62"/>
    <w:rsid w:val="0003378F"/>
    <w:rsid w:val="0003530A"/>
    <w:rsid w:val="000357B9"/>
    <w:rsid w:val="00036643"/>
    <w:rsid w:val="000370CD"/>
    <w:rsid w:val="00037F7C"/>
    <w:rsid w:val="000401F4"/>
    <w:rsid w:val="000429D4"/>
    <w:rsid w:val="000550D3"/>
    <w:rsid w:val="0007292A"/>
    <w:rsid w:val="00076545"/>
    <w:rsid w:val="00080929"/>
    <w:rsid w:val="000860B8"/>
    <w:rsid w:val="00086CF2"/>
    <w:rsid w:val="00093CD2"/>
    <w:rsid w:val="000969E6"/>
    <w:rsid w:val="00097FCA"/>
    <w:rsid w:val="000A339D"/>
    <w:rsid w:val="000B0C8A"/>
    <w:rsid w:val="000B21D7"/>
    <w:rsid w:val="000B3D12"/>
    <w:rsid w:val="000B469C"/>
    <w:rsid w:val="000C1029"/>
    <w:rsid w:val="000C2A2B"/>
    <w:rsid w:val="000C514F"/>
    <w:rsid w:val="000C70C9"/>
    <w:rsid w:val="000C7551"/>
    <w:rsid w:val="000D0367"/>
    <w:rsid w:val="000D0B1A"/>
    <w:rsid w:val="000D196F"/>
    <w:rsid w:val="000D561C"/>
    <w:rsid w:val="000F2706"/>
    <w:rsid w:val="00104354"/>
    <w:rsid w:val="00106A1E"/>
    <w:rsid w:val="001072D4"/>
    <w:rsid w:val="001150D7"/>
    <w:rsid w:val="00116483"/>
    <w:rsid w:val="00123F92"/>
    <w:rsid w:val="00127626"/>
    <w:rsid w:val="001405A3"/>
    <w:rsid w:val="00141A78"/>
    <w:rsid w:val="00142C44"/>
    <w:rsid w:val="001513E8"/>
    <w:rsid w:val="001516FB"/>
    <w:rsid w:val="00157D41"/>
    <w:rsid w:val="00161694"/>
    <w:rsid w:val="00164B38"/>
    <w:rsid w:val="001700D7"/>
    <w:rsid w:val="001707FB"/>
    <w:rsid w:val="00171212"/>
    <w:rsid w:val="00176642"/>
    <w:rsid w:val="00182AC3"/>
    <w:rsid w:val="00185C56"/>
    <w:rsid w:val="00186905"/>
    <w:rsid w:val="00187824"/>
    <w:rsid w:val="00191F2A"/>
    <w:rsid w:val="0019597F"/>
    <w:rsid w:val="0019721D"/>
    <w:rsid w:val="001A1492"/>
    <w:rsid w:val="001A30F2"/>
    <w:rsid w:val="001A4FE6"/>
    <w:rsid w:val="001B0B87"/>
    <w:rsid w:val="001B1854"/>
    <w:rsid w:val="001C0393"/>
    <w:rsid w:val="001C31C4"/>
    <w:rsid w:val="001C4CEA"/>
    <w:rsid w:val="001C4DFA"/>
    <w:rsid w:val="001D22EF"/>
    <w:rsid w:val="001D2652"/>
    <w:rsid w:val="001D44A6"/>
    <w:rsid w:val="001E2010"/>
    <w:rsid w:val="001E2F3A"/>
    <w:rsid w:val="001F2614"/>
    <w:rsid w:val="001F6674"/>
    <w:rsid w:val="002017AB"/>
    <w:rsid w:val="002040F8"/>
    <w:rsid w:val="00204F48"/>
    <w:rsid w:val="00207A37"/>
    <w:rsid w:val="002133B0"/>
    <w:rsid w:val="002177A7"/>
    <w:rsid w:val="00220612"/>
    <w:rsid w:val="002258EB"/>
    <w:rsid w:val="0022740B"/>
    <w:rsid w:val="0023652C"/>
    <w:rsid w:val="00240111"/>
    <w:rsid w:val="00240329"/>
    <w:rsid w:val="00245834"/>
    <w:rsid w:val="00247983"/>
    <w:rsid w:val="002573FE"/>
    <w:rsid w:val="0026013D"/>
    <w:rsid w:val="00260BAE"/>
    <w:rsid w:val="00260C7A"/>
    <w:rsid w:val="0026785C"/>
    <w:rsid w:val="0027526A"/>
    <w:rsid w:val="002A0630"/>
    <w:rsid w:val="002A6985"/>
    <w:rsid w:val="002C1E2A"/>
    <w:rsid w:val="002C5F18"/>
    <w:rsid w:val="002D2CC2"/>
    <w:rsid w:val="002D3711"/>
    <w:rsid w:val="002D7C24"/>
    <w:rsid w:val="00313846"/>
    <w:rsid w:val="00316BF8"/>
    <w:rsid w:val="0032246B"/>
    <w:rsid w:val="00330896"/>
    <w:rsid w:val="00332D68"/>
    <w:rsid w:val="0033668C"/>
    <w:rsid w:val="003376FC"/>
    <w:rsid w:val="003438E7"/>
    <w:rsid w:val="00354148"/>
    <w:rsid w:val="00360FFF"/>
    <w:rsid w:val="00364BA7"/>
    <w:rsid w:val="00364E75"/>
    <w:rsid w:val="00364E81"/>
    <w:rsid w:val="00373C7A"/>
    <w:rsid w:val="003873C7"/>
    <w:rsid w:val="00391A3B"/>
    <w:rsid w:val="003924EC"/>
    <w:rsid w:val="00395028"/>
    <w:rsid w:val="00397926"/>
    <w:rsid w:val="003A29D2"/>
    <w:rsid w:val="003A7F10"/>
    <w:rsid w:val="003B1110"/>
    <w:rsid w:val="003B4CDE"/>
    <w:rsid w:val="003B5742"/>
    <w:rsid w:val="003B5B21"/>
    <w:rsid w:val="003B7B41"/>
    <w:rsid w:val="003C59C0"/>
    <w:rsid w:val="003D08B8"/>
    <w:rsid w:val="003D4005"/>
    <w:rsid w:val="003E1978"/>
    <w:rsid w:val="003E5C57"/>
    <w:rsid w:val="003F1779"/>
    <w:rsid w:val="00403E3B"/>
    <w:rsid w:val="004051CD"/>
    <w:rsid w:val="00405B24"/>
    <w:rsid w:val="004131F4"/>
    <w:rsid w:val="0043000C"/>
    <w:rsid w:val="00440223"/>
    <w:rsid w:val="004419F5"/>
    <w:rsid w:val="00441F59"/>
    <w:rsid w:val="004436F2"/>
    <w:rsid w:val="00443F47"/>
    <w:rsid w:val="00445BF4"/>
    <w:rsid w:val="0044625E"/>
    <w:rsid w:val="004479DC"/>
    <w:rsid w:val="00455D1F"/>
    <w:rsid w:val="00456906"/>
    <w:rsid w:val="00457104"/>
    <w:rsid w:val="00463DA3"/>
    <w:rsid w:val="00467906"/>
    <w:rsid w:val="0047409E"/>
    <w:rsid w:val="00477633"/>
    <w:rsid w:val="004807E2"/>
    <w:rsid w:val="00484979"/>
    <w:rsid w:val="00486A6C"/>
    <w:rsid w:val="00491843"/>
    <w:rsid w:val="00494F01"/>
    <w:rsid w:val="004A0252"/>
    <w:rsid w:val="004A12A2"/>
    <w:rsid w:val="004A162E"/>
    <w:rsid w:val="004A19C4"/>
    <w:rsid w:val="004A234E"/>
    <w:rsid w:val="004A2B71"/>
    <w:rsid w:val="004B11E3"/>
    <w:rsid w:val="004B2AC7"/>
    <w:rsid w:val="004B32AD"/>
    <w:rsid w:val="004B7129"/>
    <w:rsid w:val="004C3A2F"/>
    <w:rsid w:val="004D3E6B"/>
    <w:rsid w:val="004E019C"/>
    <w:rsid w:val="004E4675"/>
    <w:rsid w:val="00501360"/>
    <w:rsid w:val="0050530B"/>
    <w:rsid w:val="00506D5D"/>
    <w:rsid w:val="005078FE"/>
    <w:rsid w:val="00510183"/>
    <w:rsid w:val="0051309F"/>
    <w:rsid w:val="005147CF"/>
    <w:rsid w:val="005220D8"/>
    <w:rsid w:val="005227F4"/>
    <w:rsid w:val="005232DA"/>
    <w:rsid w:val="0052489A"/>
    <w:rsid w:val="005275DB"/>
    <w:rsid w:val="005304B6"/>
    <w:rsid w:val="00540024"/>
    <w:rsid w:val="005517AB"/>
    <w:rsid w:val="005618AB"/>
    <w:rsid w:val="005663CA"/>
    <w:rsid w:val="00566D6D"/>
    <w:rsid w:val="00566E7F"/>
    <w:rsid w:val="00566E82"/>
    <w:rsid w:val="00580761"/>
    <w:rsid w:val="00582393"/>
    <w:rsid w:val="0058256F"/>
    <w:rsid w:val="00582D18"/>
    <w:rsid w:val="005873E1"/>
    <w:rsid w:val="005A6DB7"/>
    <w:rsid w:val="005B0CDB"/>
    <w:rsid w:val="005B16BC"/>
    <w:rsid w:val="005B3C4A"/>
    <w:rsid w:val="005B4DED"/>
    <w:rsid w:val="005B7279"/>
    <w:rsid w:val="005C7B05"/>
    <w:rsid w:val="005D3022"/>
    <w:rsid w:val="005D3BF2"/>
    <w:rsid w:val="005D733A"/>
    <w:rsid w:val="005D7ECE"/>
    <w:rsid w:val="00605C8F"/>
    <w:rsid w:val="00606FC6"/>
    <w:rsid w:val="00610D02"/>
    <w:rsid w:val="00613B6A"/>
    <w:rsid w:val="00613C9F"/>
    <w:rsid w:val="00615664"/>
    <w:rsid w:val="006156E8"/>
    <w:rsid w:val="00615ED7"/>
    <w:rsid w:val="00630DEC"/>
    <w:rsid w:val="00631781"/>
    <w:rsid w:val="00634FEE"/>
    <w:rsid w:val="00636284"/>
    <w:rsid w:val="0064652E"/>
    <w:rsid w:val="006540C1"/>
    <w:rsid w:val="00660051"/>
    <w:rsid w:val="006634CC"/>
    <w:rsid w:val="00664219"/>
    <w:rsid w:val="006650A0"/>
    <w:rsid w:val="00667FC8"/>
    <w:rsid w:val="00672C88"/>
    <w:rsid w:val="006730D0"/>
    <w:rsid w:val="006753A7"/>
    <w:rsid w:val="006767F8"/>
    <w:rsid w:val="0068052C"/>
    <w:rsid w:val="00682441"/>
    <w:rsid w:val="006835F6"/>
    <w:rsid w:val="006B3068"/>
    <w:rsid w:val="006B47DA"/>
    <w:rsid w:val="006C28CF"/>
    <w:rsid w:val="006C32EF"/>
    <w:rsid w:val="006D2F8B"/>
    <w:rsid w:val="006D326E"/>
    <w:rsid w:val="006E0605"/>
    <w:rsid w:val="006E0DB9"/>
    <w:rsid w:val="006E6858"/>
    <w:rsid w:val="006E697A"/>
    <w:rsid w:val="006F0233"/>
    <w:rsid w:val="006F5A64"/>
    <w:rsid w:val="007014EB"/>
    <w:rsid w:val="00702809"/>
    <w:rsid w:val="007073C4"/>
    <w:rsid w:val="007157FB"/>
    <w:rsid w:val="00716351"/>
    <w:rsid w:val="00721863"/>
    <w:rsid w:val="0072417A"/>
    <w:rsid w:val="0072711A"/>
    <w:rsid w:val="007328E5"/>
    <w:rsid w:val="00735446"/>
    <w:rsid w:val="007377A7"/>
    <w:rsid w:val="00737B5C"/>
    <w:rsid w:val="00754662"/>
    <w:rsid w:val="00757D00"/>
    <w:rsid w:val="00760190"/>
    <w:rsid w:val="00761B7A"/>
    <w:rsid w:val="0076592B"/>
    <w:rsid w:val="00770D81"/>
    <w:rsid w:val="00771018"/>
    <w:rsid w:val="00771492"/>
    <w:rsid w:val="0078443D"/>
    <w:rsid w:val="007869B8"/>
    <w:rsid w:val="00793B3C"/>
    <w:rsid w:val="007978D8"/>
    <w:rsid w:val="007A1B0C"/>
    <w:rsid w:val="007A1CAB"/>
    <w:rsid w:val="007A355B"/>
    <w:rsid w:val="007A7156"/>
    <w:rsid w:val="007A786B"/>
    <w:rsid w:val="007B3B52"/>
    <w:rsid w:val="007B7A68"/>
    <w:rsid w:val="007C2CB2"/>
    <w:rsid w:val="007D4527"/>
    <w:rsid w:val="007E1D1D"/>
    <w:rsid w:val="007E76CC"/>
    <w:rsid w:val="007E78E7"/>
    <w:rsid w:val="007F60A4"/>
    <w:rsid w:val="00802155"/>
    <w:rsid w:val="00825227"/>
    <w:rsid w:val="00832CFD"/>
    <w:rsid w:val="00835952"/>
    <w:rsid w:val="008360BF"/>
    <w:rsid w:val="00837A77"/>
    <w:rsid w:val="008429C5"/>
    <w:rsid w:val="00847B05"/>
    <w:rsid w:val="00847F1D"/>
    <w:rsid w:val="00850062"/>
    <w:rsid w:val="008514D3"/>
    <w:rsid w:val="00851D61"/>
    <w:rsid w:val="00854106"/>
    <w:rsid w:val="00876E9C"/>
    <w:rsid w:val="0088086D"/>
    <w:rsid w:val="008827C0"/>
    <w:rsid w:val="00883E8D"/>
    <w:rsid w:val="00884973"/>
    <w:rsid w:val="0089056B"/>
    <w:rsid w:val="0089689A"/>
    <w:rsid w:val="008B535C"/>
    <w:rsid w:val="008B5A22"/>
    <w:rsid w:val="008B73FC"/>
    <w:rsid w:val="008C7FE5"/>
    <w:rsid w:val="008D35BD"/>
    <w:rsid w:val="008E5263"/>
    <w:rsid w:val="008E57FA"/>
    <w:rsid w:val="008E7D33"/>
    <w:rsid w:val="008F1A9B"/>
    <w:rsid w:val="008F4516"/>
    <w:rsid w:val="008F71B6"/>
    <w:rsid w:val="00901E96"/>
    <w:rsid w:val="00902078"/>
    <w:rsid w:val="00902E47"/>
    <w:rsid w:val="00903ED3"/>
    <w:rsid w:val="00905830"/>
    <w:rsid w:val="00906D7B"/>
    <w:rsid w:val="0091075C"/>
    <w:rsid w:val="0091096A"/>
    <w:rsid w:val="00910EDC"/>
    <w:rsid w:val="00911EA4"/>
    <w:rsid w:val="00912C53"/>
    <w:rsid w:val="009162A5"/>
    <w:rsid w:val="0091732C"/>
    <w:rsid w:val="00917A3E"/>
    <w:rsid w:val="00922B3C"/>
    <w:rsid w:val="00923C8B"/>
    <w:rsid w:val="0092559E"/>
    <w:rsid w:val="00925A65"/>
    <w:rsid w:val="009268AF"/>
    <w:rsid w:val="00931C74"/>
    <w:rsid w:val="00932908"/>
    <w:rsid w:val="00932C50"/>
    <w:rsid w:val="009471EF"/>
    <w:rsid w:val="009543E0"/>
    <w:rsid w:val="00961749"/>
    <w:rsid w:val="00964DF8"/>
    <w:rsid w:val="009655F0"/>
    <w:rsid w:val="0097074F"/>
    <w:rsid w:val="00970AD1"/>
    <w:rsid w:val="00972F78"/>
    <w:rsid w:val="00975684"/>
    <w:rsid w:val="00980CD8"/>
    <w:rsid w:val="00986386"/>
    <w:rsid w:val="0099153B"/>
    <w:rsid w:val="009916EF"/>
    <w:rsid w:val="0099678F"/>
    <w:rsid w:val="009A1E77"/>
    <w:rsid w:val="009A55E6"/>
    <w:rsid w:val="009B02BA"/>
    <w:rsid w:val="009B06BF"/>
    <w:rsid w:val="009B33F0"/>
    <w:rsid w:val="009C29A5"/>
    <w:rsid w:val="009C4D74"/>
    <w:rsid w:val="009D0FBB"/>
    <w:rsid w:val="009D3643"/>
    <w:rsid w:val="009D62AD"/>
    <w:rsid w:val="009E5E0E"/>
    <w:rsid w:val="009E60C9"/>
    <w:rsid w:val="009E6C82"/>
    <w:rsid w:val="009F36D3"/>
    <w:rsid w:val="009F4C9D"/>
    <w:rsid w:val="00A00CA3"/>
    <w:rsid w:val="00A04E4E"/>
    <w:rsid w:val="00A06449"/>
    <w:rsid w:val="00A07015"/>
    <w:rsid w:val="00A116C9"/>
    <w:rsid w:val="00A153A6"/>
    <w:rsid w:val="00A225AE"/>
    <w:rsid w:val="00A23BC0"/>
    <w:rsid w:val="00A34064"/>
    <w:rsid w:val="00A34093"/>
    <w:rsid w:val="00A41B50"/>
    <w:rsid w:val="00A422E5"/>
    <w:rsid w:val="00A45446"/>
    <w:rsid w:val="00A46210"/>
    <w:rsid w:val="00A47F66"/>
    <w:rsid w:val="00A5298C"/>
    <w:rsid w:val="00A554BB"/>
    <w:rsid w:val="00A56AB5"/>
    <w:rsid w:val="00A57C8F"/>
    <w:rsid w:val="00A616C1"/>
    <w:rsid w:val="00A727C8"/>
    <w:rsid w:val="00A73DC2"/>
    <w:rsid w:val="00A7414A"/>
    <w:rsid w:val="00A7656E"/>
    <w:rsid w:val="00A82442"/>
    <w:rsid w:val="00A842AC"/>
    <w:rsid w:val="00A87C8D"/>
    <w:rsid w:val="00A93AC5"/>
    <w:rsid w:val="00AA10F8"/>
    <w:rsid w:val="00AB177E"/>
    <w:rsid w:val="00AB2DDE"/>
    <w:rsid w:val="00AC061F"/>
    <w:rsid w:val="00AC1ED5"/>
    <w:rsid w:val="00AC7521"/>
    <w:rsid w:val="00AD10BD"/>
    <w:rsid w:val="00AD2B08"/>
    <w:rsid w:val="00AD49F6"/>
    <w:rsid w:val="00AD60D3"/>
    <w:rsid w:val="00AD6D73"/>
    <w:rsid w:val="00AD7632"/>
    <w:rsid w:val="00AE52FB"/>
    <w:rsid w:val="00AF053C"/>
    <w:rsid w:val="00AF07B3"/>
    <w:rsid w:val="00AF325C"/>
    <w:rsid w:val="00AF5747"/>
    <w:rsid w:val="00AF67D9"/>
    <w:rsid w:val="00AF6F12"/>
    <w:rsid w:val="00AF7299"/>
    <w:rsid w:val="00B05C63"/>
    <w:rsid w:val="00B11435"/>
    <w:rsid w:val="00B11EE0"/>
    <w:rsid w:val="00B13B07"/>
    <w:rsid w:val="00B14FF7"/>
    <w:rsid w:val="00B20903"/>
    <w:rsid w:val="00B22235"/>
    <w:rsid w:val="00B22FF9"/>
    <w:rsid w:val="00B23772"/>
    <w:rsid w:val="00B237B1"/>
    <w:rsid w:val="00B33555"/>
    <w:rsid w:val="00B33783"/>
    <w:rsid w:val="00B35D11"/>
    <w:rsid w:val="00B36549"/>
    <w:rsid w:val="00B37158"/>
    <w:rsid w:val="00B37939"/>
    <w:rsid w:val="00B42987"/>
    <w:rsid w:val="00B4384A"/>
    <w:rsid w:val="00B459F0"/>
    <w:rsid w:val="00B479C6"/>
    <w:rsid w:val="00B543A5"/>
    <w:rsid w:val="00B6601E"/>
    <w:rsid w:val="00B670AC"/>
    <w:rsid w:val="00B71049"/>
    <w:rsid w:val="00B72AEB"/>
    <w:rsid w:val="00B73226"/>
    <w:rsid w:val="00B8020C"/>
    <w:rsid w:val="00B8050E"/>
    <w:rsid w:val="00B84866"/>
    <w:rsid w:val="00B84A96"/>
    <w:rsid w:val="00B939B4"/>
    <w:rsid w:val="00B95EB5"/>
    <w:rsid w:val="00B96639"/>
    <w:rsid w:val="00BA2347"/>
    <w:rsid w:val="00BA74E2"/>
    <w:rsid w:val="00BB3B72"/>
    <w:rsid w:val="00BC20AF"/>
    <w:rsid w:val="00BC42A3"/>
    <w:rsid w:val="00BC5DC9"/>
    <w:rsid w:val="00BE0265"/>
    <w:rsid w:val="00BE187E"/>
    <w:rsid w:val="00BF4D18"/>
    <w:rsid w:val="00BF5AAA"/>
    <w:rsid w:val="00BF6833"/>
    <w:rsid w:val="00BF76AF"/>
    <w:rsid w:val="00C0163A"/>
    <w:rsid w:val="00C01C01"/>
    <w:rsid w:val="00C06A1F"/>
    <w:rsid w:val="00C2480D"/>
    <w:rsid w:val="00C26DE5"/>
    <w:rsid w:val="00C35CB1"/>
    <w:rsid w:val="00C3744B"/>
    <w:rsid w:val="00C43AD6"/>
    <w:rsid w:val="00C4571F"/>
    <w:rsid w:val="00C47CD0"/>
    <w:rsid w:val="00C55BB5"/>
    <w:rsid w:val="00C62667"/>
    <w:rsid w:val="00C702C7"/>
    <w:rsid w:val="00C7659B"/>
    <w:rsid w:val="00C956E9"/>
    <w:rsid w:val="00CA09A8"/>
    <w:rsid w:val="00CA7734"/>
    <w:rsid w:val="00CC229D"/>
    <w:rsid w:val="00CC2A85"/>
    <w:rsid w:val="00CC6AA9"/>
    <w:rsid w:val="00CD069B"/>
    <w:rsid w:val="00CD7C4D"/>
    <w:rsid w:val="00CE2252"/>
    <w:rsid w:val="00CE445D"/>
    <w:rsid w:val="00CE552D"/>
    <w:rsid w:val="00CF2023"/>
    <w:rsid w:val="00CF258C"/>
    <w:rsid w:val="00CF5CFE"/>
    <w:rsid w:val="00D14930"/>
    <w:rsid w:val="00D1584C"/>
    <w:rsid w:val="00D15E39"/>
    <w:rsid w:val="00D161E8"/>
    <w:rsid w:val="00D20727"/>
    <w:rsid w:val="00D20A45"/>
    <w:rsid w:val="00D25732"/>
    <w:rsid w:val="00D265E8"/>
    <w:rsid w:val="00D30DF0"/>
    <w:rsid w:val="00D40C5C"/>
    <w:rsid w:val="00D40D29"/>
    <w:rsid w:val="00D40F35"/>
    <w:rsid w:val="00D42A93"/>
    <w:rsid w:val="00D43C39"/>
    <w:rsid w:val="00D47266"/>
    <w:rsid w:val="00D50A14"/>
    <w:rsid w:val="00D50F76"/>
    <w:rsid w:val="00D757B7"/>
    <w:rsid w:val="00D77DA7"/>
    <w:rsid w:val="00D8713F"/>
    <w:rsid w:val="00D90769"/>
    <w:rsid w:val="00D95DC2"/>
    <w:rsid w:val="00DA1232"/>
    <w:rsid w:val="00DA195A"/>
    <w:rsid w:val="00DA32F3"/>
    <w:rsid w:val="00DA6DED"/>
    <w:rsid w:val="00DB5D42"/>
    <w:rsid w:val="00DC1295"/>
    <w:rsid w:val="00DC3BAD"/>
    <w:rsid w:val="00DC4329"/>
    <w:rsid w:val="00DD0A25"/>
    <w:rsid w:val="00DD3497"/>
    <w:rsid w:val="00DE7407"/>
    <w:rsid w:val="00DF0498"/>
    <w:rsid w:val="00DF2E37"/>
    <w:rsid w:val="00DF3960"/>
    <w:rsid w:val="00DF5007"/>
    <w:rsid w:val="00DF74A2"/>
    <w:rsid w:val="00DF7E67"/>
    <w:rsid w:val="00E02C9D"/>
    <w:rsid w:val="00E05F92"/>
    <w:rsid w:val="00E10538"/>
    <w:rsid w:val="00E11015"/>
    <w:rsid w:val="00E11531"/>
    <w:rsid w:val="00E133E5"/>
    <w:rsid w:val="00E15283"/>
    <w:rsid w:val="00E2366B"/>
    <w:rsid w:val="00E23DEC"/>
    <w:rsid w:val="00E25757"/>
    <w:rsid w:val="00E265BE"/>
    <w:rsid w:val="00E317A1"/>
    <w:rsid w:val="00E3446B"/>
    <w:rsid w:val="00E37273"/>
    <w:rsid w:val="00E470BF"/>
    <w:rsid w:val="00E50431"/>
    <w:rsid w:val="00E51E07"/>
    <w:rsid w:val="00E541A8"/>
    <w:rsid w:val="00E56DCE"/>
    <w:rsid w:val="00E578FC"/>
    <w:rsid w:val="00E61677"/>
    <w:rsid w:val="00E75760"/>
    <w:rsid w:val="00E97AA3"/>
    <w:rsid w:val="00EA57B7"/>
    <w:rsid w:val="00EA5E33"/>
    <w:rsid w:val="00EB11A5"/>
    <w:rsid w:val="00EB392D"/>
    <w:rsid w:val="00EC434F"/>
    <w:rsid w:val="00EC6C93"/>
    <w:rsid w:val="00ED6FBC"/>
    <w:rsid w:val="00EE4D31"/>
    <w:rsid w:val="00EF0FFE"/>
    <w:rsid w:val="00EF3793"/>
    <w:rsid w:val="00F00964"/>
    <w:rsid w:val="00F04787"/>
    <w:rsid w:val="00F053B1"/>
    <w:rsid w:val="00F10645"/>
    <w:rsid w:val="00F20724"/>
    <w:rsid w:val="00F21E32"/>
    <w:rsid w:val="00F262FB"/>
    <w:rsid w:val="00F32C33"/>
    <w:rsid w:val="00F33FE2"/>
    <w:rsid w:val="00F36DD8"/>
    <w:rsid w:val="00F36F7A"/>
    <w:rsid w:val="00F42599"/>
    <w:rsid w:val="00F426F3"/>
    <w:rsid w:val="00F464EB"/>
    <w:rsid w:val="00F469EF"/>
    <w:rsid w:val="00F478EA"/>
    <w:rsid w:val="00F506BF"/>
    <w:rsid w:val="00F55DD7"/>
    <w:rsid w:val="00F630DA"/>
    <w:rsid w:val="00F70DF5"/>
    <w:rsid w:val="00F722F5"/>
    <w:rsid w:val="00F743B8"/>
    <w:rsid w:val="00F77B8F"/>
    <w:rsid w:val="00F87D6F"/>
    <w:rsid w:val="00F9062B"/>
    <w:rsid w:val="00F9680B"/>
    <w:rsid w:val="00FA57F3"/>
    <w:rsid w:val="00FB1134"/>
    <w:rsid w:val="00FB24D8"/>
    <w:rsid w:val="00FB2EB8"/>
    <w:rsid w:val="00FB3099"/>
    <w:rsid w:val="00FB43E7"/>
    <w:rsid w:val="00FB7A53"/>
    <w:rsid w:val="00FC4F37"/>
    <w:rsid w:val="00FC6C02"/>
    <w:rsid w:val="00FD309B"/>
    <w:rsid w:val="00FD5C33"/>
    <w:rsid w:val="00FD79BA"/>
    <w:rsid w:val="00FE28A1"/>
    <w:rsid w:val="00FE44AE"/>
    <w:rsid w:val="00FE597E"/>
    <w:rsid w:val="00FE652D"/>
    <w:rsid w:val="00FE6780"/>
    <w:rsid w:val="00FE76C8"/>
  </w:rsids>
  <m:mathPr>
    <m:mathFont m:val="Cambria Math"/>
    <m:brkBin m:val="before"/>
    <m:brkBinSub m:val="--"/>
    <m:smallFrac m:val="off"/>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B32490"/>
    <w:pPr>
      <w:keepNext/>
      <w:keepLines/>
      <w:numPr>
        <w:numId w:val="1"/>
      </w:numPr>
      <w:spacing w:before="240"/>
      <w:ind w:firstLine="0"/>
      <w:jc w:val="center"/>
      <w:outlineLvl w:val="0"/>
    </w:pPr>
    <w:rPr>
      <w:b/>
      <w:bCs/>
      <w:sz w:val="24"/>
      <w:szCs w:val="28"/>
    </w:rPr>
  </w:style>
  <w:style w:type="paragraph" w:styleId="2">
    <w:name w:val="heading 2"/>
    <w:aliases w:val="H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link w:val="1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heading1normalunnumbered"/>
    <w:uiPriority w:val="9"/>
    <w:rsid w:val="00B32490"/>
    <w:rPr>
      <w:sz w:val="22"/>
      <w:szCs w:val="22"/>
    </w:rPr>
  </w:style>
  <w:style w:type="character" w:customStyle="1" w:styleId="20">
    <w:name w:val="Заголовок 2 Знак"/>
    <w:aliases w:val="H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uiPriority w:val="9"/>
    <w:semiHidden/>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aliases w:val="Без интервала для таблиц"/>
    <w:link w:val="ab"/>
    <w:uiPriority w:val="1"/>
    <w:qFormat/>
    <w:rsid w:val="0098229F"/>
    <w:rPr>
      <w:sz w:val="22"/>
      <w:szCs w:val="22"/>
    </w:rPr>
  </w:style>
  <w:style w:type="paragraph" w:styleId="ac">
    <w:name w:val="List Paragraph"/>
    <w:basedOn w:val="a"/>
    <w:uiPriority w:val="34"/>
    <w:qFormat/>
    <w:rsid w:val="0098229F"/>
    <w:pPr>
      <w:contextualSpacing/>
      <w:jc w:val="left"/>
    </w:pPr>
  </w:style>
  <w:style w:type="paragraph" w:styleId="21">
    <w:name w:val="Quote"/>
    <w:basedOn w:val="a"/>
    <w:next w:val="a"/>
    <w:link w:val="22"/>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d">
    <w:name w:val="Intense Quote"/>
    <w:basedOn w:val="a"/>
    <w:next w:val="a"/>
    <w:link w:val="ae"/>
    <w:uiPriority w:val="30"/>
    <w:qFormat/>
    <w:rsid w:val="0098229F"/>
    <w:pPr>
      <w:pBdr>
        <w:bottom w:val="single" w:sz="4" w:space="4" w:color="4F81BD"/>
      </w:pBdr>
      <w:spacing w:before="200" w:after="0"/>
      <w:ind w:left="936" w:right="936"/>
    </w:pPr>
    <w:rPr>
      <w:b/>
      <w:bCs/>
      <w:i/>
      <w:iCs/>
      <w:color w:val="4F81BD"/>
    </w:rPr>
  </w:style>
  <w:style w:type="character" w:customStyle="1" w:styleId="ae">
    <w:name w:val="Выделенная цитата Знак"/>
    <w:basedOn w:val="a0"/>
    <w:link w:val="ad"/>
    <w:uiPriority w:val="30"/>
    <w:rsid w:val="0098229F"/>
    <w:rPr>
      <w:b/>
      <w:bCs/>
      <w:i/>
      <w:iCs/>
      <w:color w:val="4F81BD"/>
    </w:rPr>
  </w:style>
  <w:style w:type="character" w:styleId="af">
    <w:name w:val="Subtle Emphasis"/>
    <w:basedOn w:val="a0"/>
    <w:uiPriority w:val="19"/>
    <w:qFormat/>
    <w:rsid w:val="0098229F"/>
    <w:rPr>
      <w:i/>
      <w:iCs/>
      <w:color w:val="808080"/>
    </w:rPr>
  </w:style>
  <w:style w:type="character" w:styleId="af0">
    <w:name w:val="Intense Emphasis"/>
    <w:basedOn w:val="a0"/>
    <w:uiPriority w:val="21"/>
    <w:qFormat/>
    <w:rsid w:val="0098229F"/>
    <w:rPr>
      <w:b/>
      <w:bCs/>
      <w:i/>
      <w:iCs/>
      <w:color w:val="4F81BD"/>
    </w:rPr>
  </w:style>
  <w:style w:type="character" w:styleId="af1">
    <w:name w:val="Subtle Reference"/>
    <w:basedOn w:val="a0"/>
    <w:uiPriority w:val="31"/>
    <w:qFormat/>
    <w:rsid w:val="0098229F"/>
    <w:rPr>
      <w:smallCaps/>
      <w:color w:val="C0504D"/>
      <w:u w:val="single"/>
    </w:rPr>
  </w:style>
  <w:style w:type="character" w:styleId="af2">
    <w:name w:val="Intense Reference"/>
    <w:basedOn w:val="a0"/>
    <w:uiPriority w:val="32"/>
    <w:qFormat/>
    <w:rsid w:val="0098229F"/>
    <w:rPr>
      <w:b/>
      <w:bCs/>
      <w:smallCaps/>
      <w:color w:val="C0504D"/>
      <w:spacing w:val="5"/>
      <w:u w:val="single"/>
    </w:rPr>
  </w:style>
  <w:style w:type="character" w:styleId="af3">
    <w:name w:val="Book Title"/>
    <w:basedOn w:val="a0"/>
    <w:uiPriority w:val="33"/>
    <w:qFormat/>
    <w:rsid w:val="0098229F"/>
    <w:rPr>
      <w:b/>
      <w:bCs/>
      <w:smallCaps/>
      <w:spacing w:val="5"/>
    </w:rPr>
  </w:style>
  <w:style w:type="paragraph" w:styleId="af4">
    <w:name w:val="TOC Heading"/>
    <w:basedOn w:val="1"/>
    <w:next w:val="a"/>
    <w:uiPriority w:val="39"/>
    <w:qFormat/>
    <w:rsid w:val="0098229F"/>
    <w:pPr>
      <w:outlineLvl w:val="9"/>
    </w:pPr>
  </w:style>
  <w:style w:type="paragraph" w:styleId="af5">
    <w:name w:val="Document Map"/>
    <w:basedOn w:val="a"/>
    <w:link w:val="af6"/>
    <w:uiPriority w:val="99"/>
    <w:semiHidden/>
    <w:unhideWhenUsed/>
    <w:rsid w:val="00222923"/>
    <w:pPr>
      <w:spacing w:after="0" w:line="240" w:lineRule="auto"/>
    </w:pPr>
    <w:rPr>
      <w:rFonts w:ascii="Tahoma" w:hAnsi="Tahoma" w:cs="Tahoma"/>
      <w:sz w:val="16"/>
      <w:szCs w:val="16"/>
    </w:rPr>
  </w:style>
  <w:style w:type="character" w:customStyle="1" w:styleId="af6">
    <w:name w:val="Схема документа Знак"/>
    <w:basedOn w:val="a0"/>
    <w:link w:val="af5"/>
    <w:uiPriority w:val="99"/>
    <w:semiHidden/>
    <w:rsid w:val="00222923"/>
    <w:rPr>
      <w:rFonts w:ascii="Tahoma" w:hAnsi="Tahoma" w:cs="Tahoma"/>
      <w:sz w:val="16"/>
      <w:szCs w:val="16"/>
    </w:rPr>
  </w:style>
  <w:style w:type="paragraph" w:styleId="af7">
    <w:name w:val="header"/>
    <w:basedOn w:val="a"/>
    <w:link w:val="af8"/>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8">
    <w:name w:val="Верхний колонтитул Знак"/>
    <w:basedOn w:val="a0"/>
    <w:link w:val="af7"/>
    <w:uiPriority w:val="99"/>
    <w:semiHidden/>
    <w:rsid w:val="00256A2F"/>
    <w:rPr>
      <w:rFonts w:ascii="Times New Roman" w:hAnsi="Times New Roman"/>
      <w:sz w:val="16"/>
      <w:lang w:val="ru-RU"/>
    </w:rPr>
  </w:style>
  <w:style w:type="paragraph" w:styleId="af9">
    <w:name w:val="footer"/>
    <w:basedOn w:val="a"/>
    <w:link w:val="afa"/>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a">
    <w:name w:val="Нижний колонтитул Знак"/>
    <w:basedOn w:val="a0"/>
    <w:link w:val="af9"/>
    <w:uiPriority w:val="99"/>
    <w:semiHidden/>
    <w:rsid w:val="00256A2F"/>
    <w:rPr>
      <w:rFonts w:ascii="Times New Roman" w:hAnsi="Times New Roman"/>
      <w:sz w:val="16"/>
      <w:lang w:val="ru-RU"/>
    </w:rPr>
  </w:style>
  <w:style w:type="character" w:styleId="afb">
    <w:name w:val="footnote reference"/>
    <w:basedOn w:val="a0"/>
    <w:rsid w:val="00F06394"/>
    <w:rPr>
      <w:vertAlign w:val="superscript"/>
    </w:rPr>
  </w:style>
  <w:style w:type="paragraph" w:styleId="afc">
    <w:name w:val="footnote text"/>
    <w:basedOn w:val="a"/>
    <w:link w:val="a4"/>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link w:val="a4"/>
    <w:rsid w:val="00F06394"/>
    <w:pPr>
      <w:spacing w:line="216" w:lineRule="auto"/>
    </w:pPr>
    <w:rPr>
      <w:sz w:val="20"/>
      <w:szCs w:val="20"/>
    </w:rPr>
  </w:style>
  <w:style w:type="paragraph" w:customStyle="1" w:styleId="listfootnotetext">
    <w:name w:val="list footnote text"/>
    <w:aliases w:val="Текст сноски Абзац списка"/>
    <w:basedOn w:val="ac"/>
    <w:link w:val="a4"/>
    <w:rsid w:val="00F06394"/>
    <w:pPr>
      <w:spacing w:line="216" w:lineRule="auto"/>
    </w:pPr>
    <w:rPr>
      <w:sz w:val="20"/>
      <w:szCs w:val="20"/>
    </w:rPr>
  </w:style>
  <w:style w:type="paragraph" w:styleId="afd">
    <w:name w:val="Body Text Indent"/>
    <w:basedOn w:val="a"/>
    <w:link w:val="afe"/>
    <w:rsid w:val="00313846"/>
    <w:pPr>
      <w:spacing w:before="0" w:line="240" w:lineRule="auto"/>
      <w:ind w:left="283" w:firstLine="0"/>
      <w:jc w:val="left"/>
    </w:pPr>
    <w:rPr>
      <w:sz w:val="24"/>
      <w:szCs w:val="24"/>
    </w:rPr>
  </w:style>
  <w:style w:type="character" w:customStyle="1" w:styleId="afe">
    <w:name w:val="Основной текст с отступом Знак"/>
    <w:basedOn w:val="a0"/>
    <w:link w:val="afd"/>
    <w:rsid w:val="00313846"/>
    <w:rPr>
      <w:sz w:val="24"/>
      <w:szCs w:val="24"/>
    </w:rPr>
  </w:style>
  <w:style w:type="paragraph" w:styleId="aff">
    <w:name w:val="Body Text"/>
    <w:basedOn w:val="a"/>
    <w:link w:val="aff0"/>
    <w:uiPriority w:val="99"/>
    <w:semiHidden/>
    <w:unhideWhenUsed/>
    <w:rsid w:val="00486A6C"/>
  </w:style>
  <w:style w:type="character" w:customStyle="1" w:styleId="aff0">
    <w:name w:val="Основной текст Знак"/>
    <w:basedOn w:val="a0"/>
    <w:link w:val="aff"/>
    <w:uiPriority w:val="99"/>
    <w:semiHidden/>
    <w:rsid w:val="00486A6C"/>
    <w:rPr>
      <w:sz w:val="22"/>
      <w:szCs w:val="22"/>
    </w:rPr>
  </w:style>
  <w:style w:type="paragraph" w:customStyle="1" w:styleId="ConsPlusNormal">
    <w:name w:val="ConsPlusNormal"/>
    <w:rsid w:val="00486A6C"/>
    <w:pPr>
      <w:widowControl w:val="0"/>
      <w:suppressAutoHyphens/>
      <w:autoSpaceDE w:val="0"/>
      <w:ind w:firstLine="720"/>
    </w:pPr>
    <w:rPr>
      <w:rFonts w:ascii="Arial" w:hAnsi="Arial" w:cs="Arial"/>
      <w:lang w:eastAsia="zh-CN"/>
    </w:rPr>
  </w:style>
  <w:style w:type="paragraph" w:customStyle="1" w:styleId="ConsNormal">
    <w:name w:val="ConsNormal"/>
    <w:uiPriority w:val="99"/>
    <w:rsid w:val="00486A6C"/>
    <w:pPr>
      <w:widowControl w:val="0"/>
      <w:suppressAutoHyphens/>
      <w:autoSpaceDE w:val="0"/>
      <w:ind w:right="19772" w:firstLine="720"/>
    </w:pPr>
    <w:rPr>
      <w:rFonts w:ascii="Arial" w:hAnsi="Arial" w:cs="Arial"/>
      <w:lang w:eastAsia="zh-CN"/>
    </w:rPr>
  </w:style>
  <w:style w:type="paragraph" w:customStyle="1" w:styleId="aff1">
    <w:name w:val="Таблицы (моноширинный)"/>
    <w:basedOn w:val="a"/>
    <w:next w:val="a"/>
    <w:rsid w:val="00486A6C"/>
    <w:pPr>
      <w:widowControl w:val="0"/>
      <w:autoSpaceDE w:val="0"/>
      <w:autoSpaceDN w:val="0"/>
      <w:adjustRightInd w:val="0"/>
      <w:spacing w:before="0" w:after="0" w:line="240" w:lineRule="auto"/>
      <w:ind w:firstLine="0"/>
    </w:pPr>
    <w:rPr>
      <w:rFonts w:ascii="Courier New" w:hAnsi="Courier New" w:cs="Courier New"/>
      <w:sz w:val="20"/>
      <w:szCs w:val="20"/>
    </w:rPr>
  </w:style>
  <w:style w:type="paragraph" w:customStyle="1" w:styleId="aff2">
    <w:name w:val="Обычный + по ширине"/>
    <w:basedOn w:val="a"/>
    <w:uiPriority w:val="99"/>
    <w:rsid w:val="00486A6C"/>
    <w:pPr>
      <w:spacing w:before="0" w:after="0" w:line="240" w:lineRule="auto"/>
      <w:ind w:firstLine="0"/>
    </w:pPr>
    <w:rPr>
      <w:sz w:val="24"/>
      <w:szCs w:val="24"/>
    </w:rPr>
  </w:style>
  <w:style w:type="character" w:customStyle="1" w:styleId="aff3">
    <w:name w:val="Цветовое выделение"/>
    <w:rsid w:val="00486A6C"/>
    <w:rPr>
      <w:b/>
      <w:bCs/>
      <w:color w:val="000080"/>
      <w:sz w:val="20"/>
      <w:szCs w:val="20"/>
    </w:rPr>
  </w:style>
  <w:style w:type="table" w:styleId="aff4">
    <w:name w:val="Table Grid"/>
    <w:basedOn w:val="a1"/>
    <w:uiPriority w:val="59"/>
    <w:rsid w:val="005B0CD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2">
    <w:name w:val="Style2"/>
    <w:basedOn w:val="a"/>
    <w:uiPriority w:val="99"/>
    <w:rsid w:val="005B0CDB"/>
    <w:pPr>
      <w:widowControl w:val="0"/>
      <w:autoSpaceDE w:val="0"/>
      <w:autoSpaceDN w:val="0"/>
      <w:adjustRightInd w:val="0"/>
      <w:spacing w:before="0" w:after="0" w:line="240" w:lineRule="auto"/>
      <w:ind w:firstLine="0"/>
      <w:jc w:val="left"/>
    </w:pPr>
    <w:rPr>
      <w:sz w:val="24"/>
      <w:szCs w:val="24"/>
    </w:rPr>
  </w:style>
  <w:style w:type="paragraph" w:styleId="aff5">
    <w:name w:val="Balloon Text"/>
    <w:basedOn w:val="a"/>
    <w:link w:val="aff6"/>
    <w:uiPriority w:val="99"/>
    <w:semiHidden/>
    <w:unhideWhenUsed/>
    <w:rsid w:val="00B72AEB"/>
    <w:pPr>
      <w:spacing w:before="0" w:after="0" w:line="240" w:lineRule="auto"/>
    </w:pPr>
    <w:rPr>
      <w:rFonts w:ascii="Tahoma" w:hAnsi="Tahoma" w:cs="Tahoma"/>
      <w:sz w:val="16"/>
      <w:szCs w:val="16"/>
    </w:rPr>
  </w:style>
  <w:style w:type="character" w:customStyle="1" w:styleId="aff6">
    <w:name w:val="Текст выноски Знак"/>
    <w:basedOn w:val="a0"/>
    <w:link w:val="aff5"/>
    <w:uiPriority w:val="99"/>
    <w:semiHidden/>
    <w:rsid w:val="00B72AEB"/>
    <w:rPr>
      <w:rFonts w:ascii="Tahoma" w:hAnsi="Tahoma" w:cs="Tahoma"/>
      <w:sz w:val="16"/>
      <w:szCs w:val="16"/>
    </w:rPr>
  </w:style>
  <w:style w:type="paragraph" w:customStyle="1" w:styleId="ConsPlusNonformat">
    <w:name w:val="ConsPlusNonformat"/>
    <w:rsid w:val="00917A3E"/>
    <w:pPr>
      <w:autoSpaceDE w:val="0"/>
      <w:autoSpaceDN w:val="0"/>
      <w:adjustRightInd w:val="0"/>
    </w:pPr>
    <w:rPr>
      <w:rFonts w:ascii="Courier New" w:hAnsi="Courier New" w:cs="Courier New"/>
    </w:rPr>
  </w:style>
  <w:style w:type="character" w:customStyle="1" w:styleId="23">
    <w:name w:val="Основной текст (2)_"/>
    <w:basedOn w:val="a0"/>
    <w:link w:val="24"/>
    <w:rsid w:val="00605C8F"/>
    <w:rPr>
      <w:sz w:val="23"/>
      <w:szCs w:val="23"/>
      <w:shd w:val="clear" w:color="auto" w:fill="FFFFFF"/>
    </w:rPr>
  </w:style>
  <w:style w:type="paragraph" w:customStyle="1" w:styleId="24">
    <w:name w:val="Основной текст (2)"/>
    <w:basedOn w:val="a"/>
    <w:link w:val="23"/>
    <w:rsid w:val="00605C8F"/>
    <w:pPr>
      <w:shd w:val="clear" w:color="auto" w:fill="FFFFFF"/>
      <w:spacing w:before="0" w:after="0" w:line="475" w:lineRule="exact"/>
      <w:ind w:hanging="380"/>
      <w:jc w:val="left"/>
    </w:pPr>
    <w:rPr>
      <w:sz w:val="23"/>
      <w:szCs w:val="23"/>
    </w:rPr>
  </w:style>
  <w:style w:type="character" w:styleId="aff7">
    <w:name w:val="Hyperlink"/>
    <w:basedOn w:val="a0"/>
    <w:uiPriority w:val="99"/>
    <w:semiHidden/>
    <w:unhideWhenUsed/>
    <w:rsid w:val="00C7659B"/>
    <w:rPr>
      <w:color w:val="0000FF"/>
      <w:u w:val="single"/>
    </w:rPr>
  </w:style>
  <w:style w:type="paragraph" w:styleId="aff8">
    <w:name w:val="Normal (Web)"/>
    <w:basedOn w:val="a"/>
    <w:uiPriority w:val="99"/>
    <w:unhideWhenUsed/>
    <w:rsid w:val="0026785C"/>
    <w:pPr>
      <w:spacing w:before="100" w:beforeAutospacing="1" w:after="100" w:afterAutospacing="1" w:line="240" w:lineRule="auto"/>
      <w:ind w:firstLine="0"/>
      <w:jc w:val="left"/>
    </w:pPr>
    <w:rPr>
      <w:sz w:val="24"/>
      <w:szCs w:val="24"/>
    </w:rPr>
  </w:style>
  <w:style w:type="character" w:customStyle="1" w:styleId="ab">
    <w:name w:val="Без интервала Знак"/>
    <w:aliases w:val="Без интервала для таблиц Знак"/>
    <w:basedOn w:val="a0"/>
    <w:link w:val="aa"/>
    <w:uiPriority w:val="1"/>
    <w:locked/>
    <w:rsid w:val="00164B38"/>
    <w:rPr>
      <w:sz w:val="22"/>
      <w:szCs w:val="22"/>
    </w:rPr>
  </w:style>
</w:styles>
</file>

<file path=word/webSettings.xml><?xml version="1.0" encoding="utf-8"?>
<w:webSettings xmlns:r="http://schemas.openxmlformats.org/officeDocument/2006/relationships" xmlns:w="http://schemas.openxmlformats.org/wordprocessingml/2006/main">
  <w:divs>
    <w:div w:id="206718355">
      <w:bodyDiv w:val="1"/>
      <w:marLeft w:val="0"/>
      <w:marRight w:val="0"/>
      <w:marTop w:val="0"/>
      <w:marBottom w:val="0"/>
      <w:divBdr>
        <w:top w:val="none" w:sz="0" w:space="0" w:color="auto"/>
        <w:left w:val="none" w:sz="0" w:space="0" w:color="auto"/>
        <w:bottom w:val="none" w:sz="0" w:space="0" w:color="auto"/>
        <w:right w:val="none" w:sz="0" w:space="0" w:color="auto"/>
      </w:divBdr>
    </w:div>
    <w:div w:id="612131799">
      <w:bodyDiv w:val="1"/>
      <w:marLeft w:val="0"/>
      <w:marRight w:val="0"/>
      <w:marTop w:val="0"/>
      <w:marBottom w:val="0"/>
      <w:divBdr>
        <w:top w:val="none" w:sz="0" w:space="0" w:color="auto"/>
        <w:left w:val="none" w:sz="0" w:space="0" w:color="auto"/>
        <w:bottom w:val="none" w:sz="0" w:space="0" w:color="auto"/>
        <w:right w:val="none" w:sz="0" w:space="0" w:color="auto"/>
      </w:divBdr>
    </w:div>
    <w:div w:id="1016613931">
      <w:bodyDiv w:val="1"/>
      <w:marLeft w:val="0"/>
      <w:marRight w:val="0"/>
      <w:marTop w:val="0"/>
      <w:marBottom w:val="0"/>
      <w:divBdr>
        <w:top w:val="none" w:sz="0" w:space="0" w:color="auto"/>
        <w:left w:val="none" w:sz="0" w:space="0" w:color="auto"/>
        <w:bottom w:val="none" w:sz="0" w:space="0" w:color="auto"/>
        <w:right w:val="none" w:sz="0" w:space="0" w:color="auto"/>
      </w:divBdr>
    </w:div>
    <w:div w:id="1082526549">
      <w:bodyDiv w:val="1"/>
      <w:marLeft w:val="0"/>
      <w:marRight w:val="0"/>
      <w:marTop w:val="0"/>
      <w:marBottom w:val="0"/>
      <w:divBdr>
        <w:top w:val="none" w:sz="0" w:space="0" w:color="auto"/>
        <w:left w:val="none" w:sz="0" w:space="0" w:color="auto"/>
        <w:bottom w:val="none" w:sz="0" w:space="0" w:color="auto"/>
        <w:right w:val="none" w:sz="0" w:space="0" w:color="auto"/>
      </w:divBdr>
    </w:div>
    <w:div w:id="1670523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104EE3-F1AE-42FE-BC04-3DBA8EEC4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11</Pages>
  <Words>5221</Words>
  <Characters>36855</Characters>
  <Application>Microsoft Office Word</Application>
  <DocSecurity>0</DocSecurity>
  <Lines>307</Lines>
  <Paragraphs>83</Paragraphs>
  <ScaleCrop>false</ScaleCrop>
  <HeadingPairs>
    <vt:vector size="2" baseType="variant">
      <vt:variant>
        <vt:lpstr>Название</vt:lpstr>
      </vt:variant>
      <vt:variant>
        <vt:i4>1</vt:i4>
      </vt:variant>
    </vt:vector>
  </HeadingPairs>
  <TitlesOfParts>
    <vt:vector size="1" baseType="lpstr">
      <vt:lpstr>Контракт на поставку товара №____</vt:lpstr>
    </vt:vector>
  </TitlesOfParts>
  <Company/>
  <LinksUpToDate>false</LinksUpToDate>
  <CharactersWithSpaces>41993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поставку товара №____</dc:title>
  <dc:creator>Krasnikovss</dc:creator>
  <dc:description>Консультант Плюс - Конструктор Договоров</dc:description>
  <cp:lastModifiedBy>sinyukes</cp:lastModifiedBy>
  <cp:revision>5</cp:revision>
  <cp:lastPrinted>2026-01-21T09:48:00Z</cp:lastPrinted>
  <dcterms:created xsi:type="dcterms:W3CDTF">2026-08-04T15:50:00Z</dcterms:created>
  <dcterms:modified xsi:type="dcterms:W3CDTF">2026-10-14T11:40:00Z</dcterms:modified>
</cp:coreProperties>
</file>