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CE5C5E" w14:textId="1C30148A" w:rsidR="00216D14" w:rsidRPr="00E86FA1" w:rsidRDefault="00051FD6" w:rsidP="00184297">
      <w:pPr>
        <w:jc w:val="center"/>
        <w:rPr>
          <w:b/>
          <w:sz w:val="28"/>
          <w:szCs w:val="28"/>
          <w:lang w:eastAsia="zh-CN"/>
        </w:rPr>
      </w:pPr>
      <w:r w:rsidRPr="00E86FA1">
        <w:rPr>
          <w:b/>
          <w:sz w:val="28"/>
          <w:szCs w:val="28"/>
          <w:lang w:eastAsia="zh-CN"/>
        </w:rPr>
        <w:t>Техническое задание на поставку</w:t>
      </w:r>
      <w:r w:rsidR="001F1E33">
        <w:rPr>
          <w:b/>
          <w:sz w:val="28"/>
          <w:szCs w:val="28"/>
          <w:lang w:eastAsia="zh-CN"/>
        </w:rPr>
        <w:t xml:space="preserve"> станка</w:t>
      </w:r>
    </w:p>
    <w:p w14:paraId="630A0C7A" w14:textId="5EF65ED6" w:rsidR="00C377AF" w:rsidRPr="00E86FA1" w:rsidRDefault="00C377AF" w:rsidP="00E86FA1">
      <w:pPr>
        <w:rPr>
          <w:b/>
          <w:szCs w:val="24"/>
          <w:lang w:eastAsia="zh-CN"/>
        </w:rPr>
      </w:pP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"/>
        <w:gridCol w:w="2219"/>
        <w:gridCol w:w="4353"/>
        <w:gridCol w:w="1427"/>
        <w:gridCol w:w="1095"/>
        <w:gridCol w:w="1304"/>
      </w:tblGrid>
      <w:tr w:rsidR="00401D2C" w:rsidRPr="00E86FA1" w14:paraId="082FC611" w14:textId="77777777" w:rsidTr="001F1E33">
        <w:trPr>
          <w:trHeight w:val="1986"/>
        </w:trPr>
        <w:tc>
          <w:tcPr>
            <w:tcW w:w="206" w:type="pct"/>
            <w:vAlign w:val="center"/>
          </w:tcPr>
          <w:p w14:paraId="39D2E273" w14:textId="77777777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№</w:t>
            </w:r>
          </w:p>
          <w:p w14:paraId="6A462354" w14:textId="77777777" w:rsidR="002F210F" w:rsidRPr="00E86FA1" w:rsidRDefault="002F210F" w:rsidP="009E7E40">
            <w:pPr>
              <w:suppressAutoHyphens w:val="0"/>
              <w:spacing w:before="120" w:after="120" w:line="276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E86FA1">
              <w:rPr>
                <w:kern w:val="0"/>
                <w:sz w:val="22"/>
                <w:szCs w:val="22"/>
                <w:lang w:eastAsia="ru-RU"/>
              </w:rPr>
              <w:t>п</w:t>
            </w:r>
            <w:proofErr w:type="gramEnd"/>
            <w:r w:rsidRPr="00E86FA1">
              <w:rPr>
                <w:kern w:val="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1023" w:type="pct"/>
            <w:vAlign w:val="center"/>
          </w:tcPr>
          <w:p w14:paraId="1FC634EB" w14:textId="5EC1CC85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Наименование товара, комплектность</w:t>
            </w:r>
          </w:p>
        </w:tc>
        <w:tc>
          <w:tcPr>
            <w:tcW w:w="2007" w:type="pct"/>
            <w:vAlign w:val="center"/>
          </w:tcPr>
          <w:p w14:paraId="67303DEF" w14:textId="4EBB42D2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Характеристики товара</w:t>
            </w:r>
          </w:p>
        </w:tc>
        <w:tc>
          <w:tcPr>
            <w:tcW w:w="658" w:type="pct"/>
            <w:vAlign w:val="center"/>
          </w:tcPr>
          <w:p w14:paraId="11E8E853" w14:textId="592B3627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ОКПД</w:t>
            </w:r>
            <w:proofErr w:type="gramStart"/>
            <w:r w:rsidRPr="00E86FA1">
              <w:rPr>
                <w:kern w:val="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505" w:type="pct"/>
            <w:vAlign w:val="center"/>
          </w:tcPr>
          <w:p w14:paraId="1B8852C8" w14:textId="77777777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Ед. измерения товара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57DC8651" w14:textId="77777777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Количество товара</w:t>
            </w:r>
          </w:p>
        </w:tc>
      </w:tr>
      <w:tr w:rsidR="00401D2C" w:rsidRPr="00E86FA1" w14:paraId="55AA7924" w14:textId="77777777" w:rsidTr="001F1E33">
        <w:trPr>
          <w:trHeight w:val="2957"/>
        </w:trPr>
        <w:tc>
          <w:tcPr>
            <w:tcW w:w="206" w:type="pct"/>
            <w:vAlign w:val="center"/>
          </w:tcPr>
          <w:p w14:paraId="2BCE2629" w14:textId="5D6BCC36" w:rsidR="002F210F" w:rsidRPr="00E86FA1" w:rsidRDefault="00401D2C" w:rsidP="003D04E1">
            <w:pPr>
              <w:keepNext/>
              <w:suppressAutoHyphens w:val="0"/>
              <w:spacing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1</w:t>
            </w:r>
            <w:r w:rsidR="002F210F" w:rsidRPr="00E86FA1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23" w:type="pct"/>
            <w:vAlign w:val="center"/>
          </w:tcPr>
          <w:p w14:paraId="1E9ABE46" w14:textId="28FEEF06" w:rsidR="002F210F" w:rsidRPr="00E86FA1" w:rsidRDefault="004E0B5D" w:rsidP="004E0B5D">
            <w:pPr>
              <w:keepNext/>
              <w:suppressAutoHyphens w:val="0"/>
              <w:spacing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t>Станок насто</w:t>
            </w:r>
            <w:r>
              <w:t xml:space="preserve">льный токарный </w:t>
            </w:r>
            <w:proofErr w:type="spellStart"/>
            <w:r>
              <w:t>Stalex</w:t>
            </w:r>
            <w:proofErr w:type="spellEnd"/>
            <w:r>
              <w:t xml:space="preserve"> D280x650G</w:t>
            </w:r>
          </w:p>
        </w:tc>
        <w:tc>
          <w:tcPr>
            <w:tcW w:w="2007" w:type="pct"/>
          </w:tcPr>
          <w:p w14:paraId="4C93677A" w14:textId="7D6E93C0" w:rsidR="00B533F8" w:rsidRPr="00B533F8" w:rsidRDefault="00B533F8" w:rsidP="00B533F8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533F8">
              <w:rPr>
                <w:kern w:val="0"/>
                <w:sz w:val="22"/>
                <w:szCs w:val="22"/>
                <w:lang w:eastAsia="ru-RU"/>
              </w:rPr>
              <w:t>Производительность:</w:t>
            </w:r>
          </w:p>
          <w:p w14:paraId="30C1A72F" w14:textId="77777777" w:rsidR="00B533F8" w:rsidRPr="00B533F8" w:rsidRDefault="00B533F8" w:rsidP="00B533F8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533F8">
              <w:rPr>
                <w:kern w:val="0"/>
                <w:sz w:val="22"/>
                <w:szCs w:val="22"/>
                <w:lang w:eastAsia="ru-RU"/>
              </w:rPr>
              <w:t xml:space="preserve">Наибольший диаметр обработки </w:t>
            </w:r>
            <w:proofErr w:type="gramStart"/>
            <w:r w:rsidRPr="00B533F8">
              <w:rPr>
                <w:kern w:val="0"/>
                <w:sz w:val="22"/>
                <w:szCs w:val="22"/>
                <w:lang w:eastAsia="ru-RU"/>
              </w:rPr>
              <w:t>над</w:t>
            </w:r>
            <w:proofErr w:type="gramEnd"/>
            <w:r w:rsidRPr="00B533F8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  <w:p w14:paraId="6C4E1A22" w14:textId="77777777" w:rsidR="003D04E1" w:rsidRDefault="00B533F8" w:rsidP="00B533F8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533F8">
              <w:rPr>
                <w:kern w:val="0"/>
                <w:sz w:val="22"/>
                <w:szCs w:val="22"/>
                <w:lang w:eastAsia="ru-RU"/>
              </w:rPr>
              <w:t xml:space="preserve">станиной – 300 </w:t>
            </w:r>
            <w:r>
              <w:rPr>
                <w:kern w:val="0"/>
                <w:sz w:val="22"/>
                <w:szCs w:val="22"/>
                <w:lang w:eastAsia="ru-RU"/>
              </w:rPr>
              <w:t>мм</w:t>
            </w:r>
          </w:p>
          <w:p w14:paraId="64888119" w14:textId="77777777" w:rsidR="00B533F8" w:rsidRPr="00B533F8" w:rsidRDefault="00B533F8" w:rsidP="00B533F8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533F8">
              <w:rPr>
                <w:kern w:val="0"/>
                <w:sz w:val="22"/>
                <w:szCs w:val="22"/>
                <w:lang w:eastAsia="ru-RU"/>
              </w:rPr>
              <w:t xml:space="preserve">Наибольший диаметр обработки </w:t>
            </w:r>
            <w:proofErr w:type="gramStart"/>
            <w:r w:rsidRPr="00B533F8">
              <w:rPr>
                <w:kern w:val="0"/>
                <w:sz w:val="22"/>
                <w:szCs w:val="22"/>
                <w:lang w:eastAsia="ru-RU"/>
              </w:rPr>
              <w:t>над</w:t>
            </w:r>
            <w:proofErr w:type="gramEnd"/>
            <w:r w:rsidRPr="00B533F8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  <w:p w14:paraId="27979951" w14:textId="77777777" w:rsidR="00B533F8" w:rsidRDefault="00B533F8" w:rsidP="00B533F8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533F8">
              <w:rPr>
                <w:kern w:val="0"/>
                <w:sz w:val="22"/>
                <w:szCs w:val="22"/>
                <w:lang w:eastAsia="ru-RU"/>
              </w:rPr>
              <w:t>поперечным суппортом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– 210 мм</w:t>
            </w:r>
          </w:p>
          <w:p w14:paraId="3A0E05C3" w14:textId="77777777" w:rsidR="00B533F8" w:rsidRDefault="00B533F8" w:rsidP="00B533F8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533F8">
              <w:rPr>
                <w:kern w:val="0"/>
                <w:sz w:val="22"/>
                <w:szCs w:val="22"/>
                <w:lang w:eastAsia="ru-RU"/>
              </w:rPr>
              <w:t>Расстояние между центрами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- </w:t>
            </w:r>
            <w:r w:rsidRPr="00B533F8">
              <w:rPr>
                <w:kern w:val="0"/>
                <w:sz w:val="22"/>
                <w:szCs w:val="22"/>
                <w:lang w:eastAsia="ru-RU"/>
              </w:rPr>
              <w:t>750 мм</w:t>
            </w:r>
          </w:p>
          <w:p w14:paraId="311C3A37" w14:textId="77777777" w:rsidR="00B533F8" w:rsidRDefault="00B533F8" w:rsidP="00B533F8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533F8">
              <w:rPr>
                <w:kern w:val="0"/>
                <w:sz w:val="22"/>
                <w:szCs w:val="22"/>
                <w:lang w:eastAsia="ru-RU"/>
              </w:rPr>
              <w:t>Ширина станины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– 180 мм</w:t>
            </w:r>
          </w:p>
          <w:p w14:paraId="4630CA87" w14:textId="77777777" w:rsidR="00B533F8" w:rsidRDefault="00B533F8" w:rsidP="00B533F8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533F8">
              <w:rPr>
                <w:kern w:val="0"/>
                <w:sz w:val="22"/>
                <w:szCs w:val="22"/>
                <w:lang w:eastAsia="ru-RU"/>
              </w:rPr>
              <w:t>Передняя бабка:</w:t>
            </w:r>
          </w:p>
          <w:p w14:paraId="446BB184" w14:textId="77777777" w:rsidR="00B533F8" w:rsidRDefault="00B533F8" w:rsidP="00B533F8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533F8">
              <w:rPr>
                <w:kern w:val="0"/>
                <w:sz w:val="22"/>
                <w:szCs w:val="22"/>
                <w:lang w:eastAsia="ru-RU"/>
              </w:rPr>
              <w:t>Сквозное отверстие шпинделя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– 32 мм</w:t>
            </w:r>
          </w:p>
          <w:p w14:paraId="3CA88E7B" w14:textId="77777777" w:rsidR="00B533F8" w:rsidRDefault="00B533F8" w:rsidP="00B533F8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533F8">
              <w:rPr>
                <w:kern w:val="0"/>
                <w:sz w:val="22"/>
                <w:szCs w:val="22"/>
                <w:lang w:eastAsia="ru-RU"/>
              </w:rPr>
              <w:t>Внутренний конус шпинделя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- </w:t>
            </w:r>
            <w:r>
              <w:t xml:space="preserve"> </w:t>
            </w:r>
            <w:r w:rsidRPr="00B533F8">
              <w:rPr>
                <w:kern w:val="0"/>
                <w:sz w:val="22"/>
                <w:szCs w:val="22"/>
                <w:lang w:eastAsia="ru-RU"/>
              </w:rPr>
              <w:t>MT5</w:t>
            </w:r>
          </w:p>
          <w:p w14:paraId="60A9165D" w14:textId="77777777" w:rsidR="00B533F8" w:rsidRDefault="00B533F8" w:rsidP="00B533F8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533F8">
              <w:rPr>
                <w:kern w:val="0"/>
                <w:sz w:val="22"/>
                <w:szCs w:val="22"/>
                <w:lang w:eastAsia="ru-RU"/>
              </w:rPr>
              <w:t>Количество скоростей шпинделя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- </w:t>
            </w:r>
            <w:r>
              <w:t xml:space="preserve"> </w:t>
            </w:r>
            <w:r w:rsidRPr="00B533F8">
              <w:rPr>
                <w:kern w:val="0"/>
                <w:sz w:val="22"/>
                <w:szCs w:val="22"/>
                <w:lang w:eastAsia="ru-RU"/>
              </w:rPr>
              <w:t>2-ступенчатая регулируемая скорость</w:t>
            </w:r>
          </w:p>
          <w:p w14:paraId="498B3B90" w14:textId="77777777" w:rsidR="003A4F60" w:rsidRDefault="003A4F60" w:rsidP="00B533F8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A4F60">
              <w:rPr>
                <w:kern w:val="0"/>
                <w:sz w:val="22"/>
                <w:szCs w:val="22"/>
                <w:lang w:eastAsia="ru-RU"/>
              </w:rPr>
              <w:t>Диапазон частоты вращения шпинделя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- </w:t>
            </w:r>
            <w:r>
              <w:t xml:space="preserve"> </w:t>
            </w:r>
            <w:r w:rsidRPr="003A4F60">
              <w:rPr>
                <w:kern w:val="0"/>
                <w:sz w:val="22"/>
                <w:szCs w:val="22"/>
                <w:lang w:eastAsia="ru-RU"/>
              </w:rPr>
              <w:t xml:space="preserve">75-500 об/мин / </w:t>
            </w:r>
            <w:proofErr w:type="gramStart"/>
            <w:r w:rsidRPr="003A4F60">
              <w:rPr>
                <w:kern w:val="0"/>
                <w:sz w:val="22"/>
                <w:szCs w:val="22"/>
                <w:lang w:eastAsia="ru-RU"/>
              </w:rPr>
              <w:t>300-2000</w:t>
            </w:r>
            <w:proofErr w:type="gramEnd"/>
            <w:r w:rsidRPr="003A4F60">
              <w:rPr>
                <w:kern w:val="0"/>
                <w:sz w:val="22"/>
                <w:szCs w:val="22"/>
                <w:lang w:eastAsia="ru-RU"/>
              </w:rPr>
              <w:t xml:space="preserve"> об/мин</w:t>
            </w:r>
          </w:p>
          <w:p w14:paraId="5802DE8C" w14:textId="77777777" w:rsidR="003A4F60" w:rsidRDefault="003A4F60" w:rsidP="00B533F8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A4F60">
              <w:rPr>
                <w:kern w:val="0"/>
                <w:sz w:val="22"/>
                <w:szCs w:val="22"/>
                <w:lang w:eastAsia="ru-RU"/>
              </w:rPr>
              <w:t>Подача и нарезка:</w:t>
            </w:r>
          </w:p>
          <w:p w14:paraId="339FAD0F" w14:textId="283436AC" w:rsidR="003A4F60" w:rsidRDefault="003A4F60" w:rsidP="00B533F8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A4F60">
              <w:rPr>
                <w:kern w:val="0"/>
                <w:sz w:val="22"/>
                <w:szCs w:val="22"/>
                <w:lang w:eastAsia="ru-RU"/>
              </w:rPr>
              <w:t xml:space="preserve">Количество </w:t>
            </w:r>
            <w:proofErr w:type="gramStart"/>
            <w:r w:rsidRPr="003A4F60">
              <w:rPr>
                <w:kern w:val="0"/>
                <w:sz w:val="22"/>
                <w:szCs w:val="22"/>
                <w:lang w:eastAsia="ru-RU"/>
              </w:rPr>
              <w:t>метрических</w:t>
            </w:r>
            <w:proofErr w:type="gramEnd"/>
            <w:r w:rsidRPr="003A4F60">
              <w:rPr>
                <w:kern w:val="0"/>
                <w:sz w:val="22"/>
                <w:szCs w:val="22"/>
                <w:lang w:eastAsia="ru-RU"/>
              </w:rPr>
              <w:t xml:space="preserve"> резьб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– 18</w:t>
            </w:r>
          </w:p>
          <w:p w14:paraId="268F2C98" w14:textId="77777777" w:rsidR="003A4F60" w:rsidRDefault="003A4F60" w:rsidP="00B533F8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A4F60">
              <w:rPr>
                <w:kern w:val="0"/>
                <w:sz w:val="22"/>
                <w:szCs w:val="22"/>
                <w:lang w:eastAsia="ru-RU"/>
              </w:rPr>
              <w:t>Диапазон метрических резьб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- </w:t>
            </w:r>
            <w:r>
              <w:t xml:space="preserve"> </w:t>
            </w:r>
            <w:r w:rsidRPr="003A4F60">
              <w:rPr>
                <w:kern w:val="0"/>
                <w:sz w:val="22"/>
                <w:szCs w:val="22"/>
                <w:lang w:eastAsia="ru-RU"/>
              </w:rPr>
              <w:t>0,2~3,5 мм</w:t>
            </w:r>
          </w:p>
          <w:p w14:paraId="52ADB7DA" w14:textId="10DEDBF9" w:rsidR="003A4F60" w:rsidRDefault="003A4F60" w:rsidP="00B533F8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A4F60">
              <w:rPr>
                <w:kern w:val="0"/>
                <w:sz w:val="22"/>
                <w:szCs w:val="22"/>
                <w:lang w:eastAsia="ru-RU"/>
              </w:rPr>
              <w:t xml:space="preserve">Количество </w:t>
            </w:r>
            <w:proofErr w:type="gramStart"/>
            <w:r w:rsidRPr="003A4F60">
              <w:rPr>
                <w:kern w:val="0"/>
                <w:sz w:val="22"/>
                <w:szCs w:val="22"/>
                <w:lang w:eastAsia="ru-RU"/>
              </w:rPr>
              <w:t>дюймовых</w:t>
            </w:r>
            <w:proofErr w:type="gramEnd"/>
            <w:r w:rsidRPr="003A4F60">
              <w:rPr>
                <w:kern w:val="0"/>
                <w:sz w:val="22"/>
                <w:szCs w:val="22"/>
                <w:lang w:eastAsia="ru-RU"/>
              </w:rPr>
              <w:t xml:space="preserve"> резьб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– 21</w:t>
            </w:r>
          </w:p>
          <w:p w14:paraId="612AE1E4" w14:textId="77777777" w:rsidR="003A4F60" w:rsidRDefault="003A4F60" w:rsidP="00B533F8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A4F60">
              <w:rPr>
                <w:kern w:val="0"/>
                <w:sz w:val="22"/>
                <w:szCs w:val="22"/>
                <w:lang w:eastAsia="ru-RU"/>
              </w:rPr>
              <w:t>Диапазон дюймовых резьб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- </w:t>
            </w:r>
            <w:r>
              <w:t xml:space="preserve"> </w:t>
            </w:r>
            <w:r w:rsidRPr="003A4F60">
              <w:rPr>
                <w:kern w:val="0"/>
                <w:sz w:val="22"/>
                <w:szCs w:val="22"/>
                <w:lang w:eastAsia="ru-RU"/>
              </w:rPr>
              <w:t>8~56 витков/дюйм</w:t>
            </w:r>
          </w:p>
          <w:p w14:paraId="06B10091" w14:textId="77777777" w:rsidR="003A4F60" w:rsidRDefault="003A4F60" w:rsidP="00B533F8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A4F60">
              <w:rPr>
                <w:kern w:val="0"/>
                <w:sz w:val="22"/>
                <w:szCs w:val="22"/>
                <w:lang w:eastAsia="ru-RU"/>
              </w:rPr>
              <w:t>Диапазон поперечной подачи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- </w:t>
            </w:r>
            <w:r>
              <w:t xml:space="preserve"> </w:t>
            </w:r>
            <w:r w:rsidRPr="003A4F60">
              <w:rPr>
                <w:kern w:val="0"/>
                <w:sz w:val="22"/>
                <w:szCs w:val="22"/>
                <w:lang w:eastAsia="ru-RU"/>
              </w:rPr>
              <w:t>0,017~0,25 мм/</w:t>
            </w:r>
            <w:proofErr w:type="gramStart"/>
            <w:r w:rsidRPr="003A4F60">
              <w:rPr>
                <w:kern w:val="0"/>
                <w:sz w:val="22"/>
                <w:szCs w:val="22"/>
                <w:lang w:eastAsia="ru-RU"/>
              </w:rPr>
              <w:t>об</w:t>
            </w:r>
            <w:bookmarkStart w:id="0" w:name="_GoBack"/>
            <w:bookmarkEnd w:id="0"/>
            <w:proofErr w:type="gramEnd"/>
          </w:p>
          <w:p w14:paraId="6A445F8F" w14:textId="77777777" w:rsidR="003A4F60" w:rsidRDefault="003A4F60" w:rsidP="00B533F8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A4F60">
              <w:rPr>
                <w:kern w:val="0"/>
                <w:sz w:val="22"/>
                <w:szCs w:val="22"/>
                <w:lang w:eastAsia="ru-RU"/>
              </w:rPr>
              <w:t>Диапазон продольной подачи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- </w:t>
            </w:r>
            <w:r>
              <w:t xml:space="preserve"> </w:t>
            </w:r>
            <w:r w:rsidRPr="003A4F60">
              <w:rPr>
                <w:kern w:val="0"/>
                <w:sz w:val="22"/>
                <w:szCs w:val="22"/>
                <w:lang w:eastAsia="ru-RU"/>
              </w:rPr>
              <w:t>0,07~0,72 мм/</w:t>
            </w:r>
            <w:proofErr w:type="gramStart"/>
            <w:r w:rsidRPr="003A4F60">
              <w:rPr>
                <w:kern w:val="0"/>
                <w:sz w:val="22"/>
                <w:szCs w:val="22"/>
                <w:lang w:eastAsia="ru-RU"/>
              </w:rPr>
              <w:t>об</w:t>
            </w:r>
            <w:proofErr w:type="gramEnd"/>
          </w:p>
          <w:p w14:paraId="63F05FFC" w14:textId="77777777" w:rsidR="003A4F60" w:rsidRDefault="003A4F60" w:rsidP="00B533F8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A4F60">
              <w:rPr>
                <w:kern w:val="0"/>
                <w:sz w:val="22"/>
                <w:szCs w:val="22"/>
                <w:lang w:eastAsia="ru-RU"/>
              </w:rPr>
              <w:t>Суппорт и каретка:</w:t>
            </w:r>
          </w:p>
          <w:p w14:paraId="6079FABC" w14:textId="77777777" w:rsidR="003A4F60" w:rsidRDefault="003A4F60" w:rsidP="00B533F8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A4F60">
              <w:rPr>
                <w:kern w:val="0"/>
                <w:sz w:val="22"/>
                <w:szCs w:val="22"/>
                <w:lang w:eastAsia="ru-RU"/>
              </w:rPr>
              <w:t>Тип резцедержателя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- </w:t>
            </w:r>
            <w:r>
              <w:t xml:space="preserve"> </w:t>
            </w:r>
            <w:r w:rsidRPr="003A4F60">
              <w:rPr>
                <w:kern w:val="0"/>
                <w:sz w:val="22"/>
                <w:szCs w:val="22"/>
                <w:lang w:eastAsia="ru-RU"/>
              </w:rPr>
              <w:t>4-позиционный</w:t>
            </w:r>
          </w:p>
          <w:p w14:paraId="4A1C4C68" w14:textId="77777777" w:rsidR="003A4F60" w:rsidRPr="003A4F60" w:rsidRDefault="003A4F60" w:rsidP="003A4F60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A4F60">
              <w:rPr>
                <w:kern w:val="0"/>
                <w:sz w:val="22"/>
                <w:szCs w:val="22"/>
                <w:lang w:eastAsia="ru-RU"/>
              </w:rPr>
              <w:t xml:space="preserve">Максимальная длина хода крестового </w:t>
            </w:r>
          </w:p>
          <w:p w14:paraId="4090E8E7" w14:textId="77777777" w:rsidR="003A4F60" w:rsidRDefault="003A4F60" w:rsidP="003A4F60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A4F60">
              <w:rPr>
                <w:kern w:val="0"/>
                <w:sz w:val="22"/>
                <w:szCs w:val="22"/>
                <w:lang w:eastAsia="ru-RU"/>
              </w:rPr>
              <w:t>суппорта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– 85 мм</w:t>
            </w:r>
          </w:p>
          <w:p w14:paraId="525BCEFC" w14:textId="77777777" w:rsidR="003A4F60" w:rsidRPr="003A4F60" w:rsidRDefault="003A4F60" w:rsidP="003A4F60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A4F60">
              <w:rPr>
                <w:kern w:val="0"/>
                <w:sz w:val="22"/>
                <w:szCs w:val="22"/>
                <w:lang w:eastAsia="ru-RU"/>
              </w:rPr>
              <w:t xml:space="preserve">Максимальная длина хода поперечного </w:t>
            </w:r>
          </w:p>
          <w:p w14:paraId="006016F6" w14:textId="77777777" w:rsidR="003A4F60" w:rsidRDefault="003A4F60" w:rsidP="003A4F60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A4F60">
              <w:rPr>
                <w:kern w:val="0"/>
                <w:sz w:val="22"/>
                <w:szCs w:val="22"/>
                <w:lang w:eastAsia="ru-RU"/>
              </w:rPr>
              <w:t>суппорта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– 165 мм</w:t>
            </w:r>
          </w:p>
          <w:p w14:paraId="0ECDD62C" w14:textId="77777777" w:rsidR="003A4F60" w:rsidRDefault="003A4F60" w:rsidP="003A4F60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A4F60">
              <w:rPr>
                <w:kern w:val="0"/>
                <w:sz w:val="22"/>
                <w:szCs w:val="22"/>
                <w:lang w:eastAsia="ru-RU"/>
              </w:rPr>
              <w:t>Максимальная длина хода каретки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– 850 мм</w:t>
            </w:r>
          </w:p>
          <w:p w14:paraId="26A8C878" w14:textId="77777777" w:rsidR="003A4F60" w:rsidRDefault="003A4F60" w:rsidP="003A4F60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A4F60">
              <w:rPr>
                <w:kern w:val="0"/>
                <w:sz w:val="22"/>
                <w:szCs w:val="22"/>
                <w:lang w:eastAsia="ru-RU"/>
              </w:rPr>
              <w:t>Задняя бабка:</w:t>
            </w:r>
          </w:p>
          <w:p w14:paraId="45C32A1A" w14:textId="77777777" w:rsidR="003A4F60" w:rsidRDefault="003A4F60" w:rsidP="003A4F60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A4F60">
              <w:rPr>
                <w:kern w:val="0"/>
                <w:sz w:val="22"/>
                <w:szCs w:val="22"/>
                <w:lang w:eastAsia="ru-RU"/>
              </w:rPr>
              <w:t>Длина хода пиноли задней бабки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– 80 мм</w:t>
            </w:r>
          </w:p>
          <w:p w14:paraId="16C73D10" w14:textId="77777777" w:rsidR="003A4F60" w:rsidRDefault="003A4F60" w:rsidP="003A4F60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A4F60">
              <w:rPr>
                <w:kern w:val="0"/>
                <w:sz w:val="22"/>
                <w:szCs w:val="22"/>
                <w:lang w:eastAsia="ru-RU"/>
              </w:rPr>
              <w:t>Конус пиноли задней бабки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- </w:t>
            </w:r>
            <w:r>
              <w:t xml:space="preserve"> </w:t>
            </w:r>
            <w:r w:rsidRPr="003A4F60">
              <w:rPr>
                <w:kern w:val="0"/>
                <w:sz w:val="22"/>
                <w:szCs w:val="22"/>
                <w:lang w:eastAsia="ru-RU"/>
              </w:rPr>
              <w:t>MT3</w:t>
            </w:r>
          </w:p>
          <w:p w14:paraId="3A6A9279" w14:textId="77777777" w:rsidR="003A4F60" w:rsidRDefault="003A4F60" w:rsidP="003A4F60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A4F60">
              <w:rPr>
                <w:kern w:val="0"/>
                <w:sz w:val="22"/>
                <w:szCs w:val="22"/>
                <w:lang w:eastAsia="ru-RU"/>
              </w:rPr>
              <w:t>Главный двигатель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- </w:t>
            </w:r>
            <w:r>
              <w:t xml:space="preserve"> </w:t>
            </w:r>
            <w:r w:rsidRPr="003A4F60">
              <w:rPr>
                <w:kern w:val="0"/>
                <w:sz w:val="22"/>
                <w:szCs w:val="22"/>
                <w:lang w:eastAsia="ru-RU"/>
              </w:rPr>
              <w:t>1,5 кВт</w:t>
            </w:r>
          </w:p>
          <w:p w14:paraId="2E4E5BD3" w14:textId="599D773A" w:rsidR="003A4F60" w:rsidRDefault="003A4F60" w:rsidP="003A4F60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Размеры:</w:t>
            </w:r>
          </w:p>
          <w:p w14:paraId="0610DC1C" w14:textId="77777777" w:rsidR="003A4F60" w:rsidRDefault="003A4F60" w:rsidP="003A4F60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A4F60">
              <w:rPr>
                <w:kern w:val="0"/>
                <w:sz w:val="22"/>
                <w:szCs w:val="22"/>
                <w:lang w:eastAsia="ru-RU"/>
              </w:rPr>
              <w:t>Длина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- </w:t>
            </w:r>
            <w:r>
              <w:t xml:space="preserve"> </w:t>
            </w:r>
            <w:r w:rsidRPr="003A4F60">
              <w:rPr>
                <w:kern w:val="0"/>
                <w:sz w:val="22"/>
                <w:szCs w:val="22"/>
                <w:lang w:eastAsia="ru-RU"/>
              </w:rPr>
              <w:t>1600 мм</w:t>
            </w:r>
          </w:p>
          <w:p w14:paraId="1EA2B7E1" w14:textId="77777777" w:rsidR="003A4F60" w:rsidRDefault="003A4F60" w:rsidP="003A4F60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A4F60">
              <w:rPr>
                <w:kern w:val="0"/>
                <w:sz w:val="22"/>
                <w:szCs w:val="22"/>
                <w:lang w:eastAsia="ru-RU"/>
              </w:rPr>
              <w:t>Ширина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– 750 мм</w:t>
            </w:r>
          </w:p>
          <w:p w14:paraId="6B71054B" w14:textId="77777777" w:rsidR="003A4F60" w:rsidRDefault="003A4F60" w:rsidP="003A4F60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3A4F60">
              <w:rPr>
                <w:kern w:val="0"/>
                <w:sz w:val="22"/>
                <w:szCs w:val="22"/>
                <w:lang w:eastAsia="ru-RU"/>
              </w:rPr>
              <w:t>Высота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– 700 мм</w:t>
            </w:r>
          </w:p>
          <w:p w14:paraId="5DB3477E" w14:textId="1F518A0E" w:rsidR="003A4F60" w:rsidRPr="00B533F8" w:rsidRDefault="003A4F60" w:rsidP="003A4F60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Масса – 300 кг</w:t>
            </w:r>
          </w:p>
        </w:tc>
        <w:tc>
          <w:tcPr>
            <w:tcW w:w="658" w:type="pct"/>
            <w:vAlign w:val="center"/>
          </w:tcPr>
          <w:p w14:paraId="318252EE" w14:textId="2FBC9692" w:rsidR="002F210F" w:rsidRPr="00E86FA1" w:rsidRDefault="001F1E33" w:rsidP="003D04E1">
            <w:pPr>
              <w:keepNext/>
              <w:suppressAutoHyphens w:val="0"/>
              <w:spacing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1F1E33">
              <w:rPr>
                <w:kern w:val="0"/>
                <w:sz w:val="22"/>
                <w:szCs w:val="22"/>
                <w:lang w:eastAsia="ru-RU"/>
              </w:rPr>
              <w:t>28.41.21.110</w:t>
            </w:r>
          </w:p>
        </w:tc>
        <w:tc>
          <w:tcPr>
            <w:tcW w:w="505" w:type="pct"/>
            <w:vAlign w:val="center"/>
          </w:tcPr>
          <w:p w14:paraId="7B52BA0A" w14:textId="664C39C7" w:rsidR="002F210F" w:rsidRPr="00E86FA1" w:rsidRDefault="00D94ADA" w:rsidP="003D04E1">
            <w:pPr>
              <w:keepNext/>
              <w:suppressAutoHyphens w:val="0"/>
              <w:spacing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шт</w:t>
            </w:r>
          </w:p>
        </w:tc>
        <w:tc>
          <w:tcPr>
            <w:tcW w:w="601" w:type="pct"/>
            <w:vAlign w:val="center"/>
          </w:tcPr>
          <w:p w14:paraId="2FB7FE0E" w14:textId="49903DD0" w:rsidR="002F210F" w:rsidRPr="00E86FA1" w:rsidRDefault="001F1E33" w:rsidP="003D04E1">
            <w:pPr>
              <w:keepNext/>
              <w:suppressAutoHyphens w:val="0"/>
              <w:spacing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</w:tr>
      <w:tr w:rsidR="00AC7E9C" w:rsidRPr="00E86FA1" w14:paraId="5493BC1F" w14:textId="77777777" w:rsidTr="001F1E33">
        <w:trPr>
          <w:trHeight w:val="2957"/>
        </w:trPr>
        <w:tc>
          <w:tcPr>
            <w:tcW w:w="206" w:type="pct"/>
            <w:vAlign w:val="center"/>
          </w:tcPr>
          <w:p w14:paraId="6E9B5396" w14:textId="485DE71D" w:rsidR="00AC7E9C" w:rsidRDefault="00AC7E9C" w:rsidP="00AC7E9C">
            <w:pPr>
              <w:keepNext/>
              <w:suppressAutoHyphens w:val="0"/>
              <w:spacing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lastRenderedPageBreak/>
              <w:t>2</w:t>
            </w:r>
          </w:p>
        </w:tc>
        <w:tc>
          <w:tcPr>
            <w:tcW w:w="1023" w:type="pct"/>
            <w:vAlign w:val="center"/>
          </w:tcPr>
          <w:p w14:paraId="14B4A376" w14:textId="77777777" w:rsidR="004E0B5D" w:rsidRPr="004E0B5D" w:rsidRDefault="004E0B5D" w:rsidP="004E0B5D">
            <w:pPr>
              <w:keepNext/>
              <w:suppressAutoHyphens w:val="0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 w:rsidRPr="004E0B5D">
              <w:rPr>
                <w:sz w:val="22"/>
                <w:szCs w:val="22"/>
              </w:rPr>
              <w:t xml:space="preserve">Станок </w:t>
            </w:r>
            <w:proofErr w:type="spellStart"/>
            <w:r w:rsidRPr="004E0B5D">
              <w:rPr>
                <w:sz w:val="22"/>
                <w:szCs w:val="22"/>
              </w:rPr>
              <w:t>фрезерно</w:t>
            </w:r>
            <w:proofErr w:type="spellEnd"/>
          </w:p>
          <w:p w14:paraId="70EFB2F7" w14:textId="77777777" w:rsidR="004E0B5D" w:rsidRPr="004E0B5D" w:rsidRDefault="004E0B5D" w:rsidP="004E0B5D">
            <w:pPr>
              <w:keepNext/>
              <w:suppressAutoHyphens w:val="0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 w:rsidRPr="004E0B5D">
              <w:rPr>
                <w:sz w:val="22"/>
                <w:szCs w:val="22"/>
              </w:rPr>
              <w:t xml:space="preserve">сверлильный </w:t>
            </w:r>
            <w:proofErr w:type="spellStart"/>
            <w:r w:rsidRPr="004E0B5D">
              <w:rPr>
                <w:sz w:val="22"/>
                <w:szCs w:val="22"/>
              </w:rPr>
              <w:t>Stalex</w:t>
            </w:r>
            <w:proofErr w:type="spellEnd"/>
            <w:r w:rsidRPr="004E0B5D">
              <w:rPr>
                <w:sz w:val="22"/>
                <w:szCs w:val="22"/>
              </w:rPr>
              <w:t xml:space="preserve"> </w:t>
            </w:r>
          </w:p>
          <w:p w14:paraId="57E29AF3" w14:textId="36B1AA69" w:rsidR="00AC7E9C" w:rsidRPr="001F1E33" w:rsidRDefault="004E0B5D" w:rsidP="004E0B5D">
            <w:pPr>
              <w:keepNext/>
              <w:suppressAutoHyphens w:val="0"/>
              <w:spacing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E0B5D">
              <w:rPr>
                <w:sz w:val="22"/>
                <w:szCs w:val="22"/>
              </w:rPr>
              <w:t>BF32,730х210 мм</w:t>
            </w:r>
          </w:p>
        </w:tc>
        <w:tc>
          <w:tcPr>
            <w:tcW w:w="2007" w:type="pct"/>
          </w:tcPr>
          <w:p w14:paraId="3736EDB0" w14:textId="0101E8D1" w:rsidR="00AC7E9C" w:rsidRPr="008D1BD0" w:rsidRDefault="00AC7E9C" w:rsidP="00AC7E9C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8D1BD0">
              <w:rPr>
                <w:kern w:val="0"/>
                <w:sz w:val="22"/>
                <w:szCs w:val="22"/>
                <w:lang w:eastAsia="ru-RU"/>
              </w:rPr>
              <w:t xml:space="preserve">Максимальный диаметр сверления (Чугун/Сталь) 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ab/>
            </w:r>
            <w:r>
              <w:rPr>
                <w:kern w:val="0"/>
                <w:sz w:val="22"/>
                <w:szCs w:val="22"/>
                <w:lang w:eastAsia="ru-RU"/>
              </w:rPr>
              <w:t xml:space="preserve">- 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>30/25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ab/>
              <w:t>мм</w:t>
            </w:r>
          </w:p>
          <w:p w14:paraId="51494909" w14:textId="6C1F57DB" w:rsidR="00AC7E9C" w:rsidRPr="008D1BD0" w:rsidRDefault="00AC7E9C" w:rsidP="00AC7E9C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8D1BD0">
              <w:rPr>
                <w:kern w:val="0"/>
                <w:sz w:val="22"/>
                <w:szCs w:val="22"/>
                <w:lang w:eastAsia="ru-RU"/>
              </w:rPr>
              <w:t>Максимальный диаметр торцевого фрезерования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- 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>76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>мм</w:t>
            </w:r>
          </w:p>
          <w:p w14:paraId="0383BEC8" w14:textId="76E9DFA8" w:rsidR="00AC7E9C" w:rsidRPr="008D1BD0" w:rsidRDefault="00AC7E9C" w:rsidP="00AC7E9C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8D1BD0">
              <w:rPr>
                <w:kern w:val="0"/>
                <w:sz w:val="22"/>
                <w:szCs w:val="22"/>
                <w:lang w:eastAsia="ru-RU"/>
              </w:rPr>
              <w:t>Максимальный диаметр концевой фрезы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-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>20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>мм</w:t>
            </w:r>
          </w:p>
          <w:p w14:paraId="703AB055" w14:textId="7F227CF5" w:rsidR="00AC7E9C" w:rsidRPr="008D1BD0" w:rsidRDefault="00AC7E9C" w:rsidP="00AC7E9C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8D1BD0">
              <w:rPr>
                <w:kern w:val="0"/>
                <w:sz w:val="22"/>
                <w:szCs w:val="22"/>
                <w:lang w:eastAsia="ru-RU"/>
              </w:rPr>
              <w:t>Диап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азон частоты вращения шпинделя - 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>100-2080</w:t>
            </w:r>
            <w:proofErr w:type="gramStart"/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>О</w:t>
            </w:r>
            <w:proofErr w:type="gramEnd"/>
            <w:r w:rsidRPr="008D1BD0">
              <w:rPr>
                <w:kern w:val="0"/>
                <w:sz w:val="22"/>
                <w:szCs w:val="22"/>
                <w:lang w:eastAsia="ru-RU"/>
              </w:rPr>
              <w:t>б/мин</w:t>
            </w:r>
          </w:p>
          <w:p w14:paraId="168B9721" w14:textId="29C2506F" w:rsidR="00AC7E9C" w:rsidRPr="008D1BD0" w:rsidRDefault="00AC7E9C" w:rsidP="00AC7E9C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8D1BD0">
              <w:rPr>
                <w:kern w:val="0"/>
                <w:sz w:val="22"/>
                <w:szCs w:val="22"/>
                <w:lang w:eastAsia="ru-RU"/>
              </w:rPr>
              <w:t>Конус шпинделя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- 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>MТ-3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ab/>
            </w:r>
          </w:p>
          <w:p w14:paraId="04319659" w14:textId="3F570C88" w:rsidR="00AC7E9C" w:rsidRPr="008D1BD0" w:rsidRDefault="00AC7E9C" w:rsidP="00AC7E9C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8D1BD0">
              <w:rPr>
                <w:kern w:val="0"/>
                <w:sz w:val="22"/>
                <w:szCs w:val="22"/>
                <w:lang w:eastAsia="ru-RU"/>
              </w:rPr>
              <w:t>Вылет шпинделя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- 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>395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ab/>
              <w:t>мм</w:t>
            </w:r>
          </w:p>
          <w:p w14:paraId="7D618123" w14:textId="4EB15AB8" w:rsidR="00AC7E9C" w:rsidRPr="008D1BD0" w:rsidRDefault="00AC7E9C" w:rsidP="00AC7E9C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8D1BD0">
              <w:rPr>
                <w:kern w:val="0"/>
                <w:sz w:val="22"/>
                <w:szCs w:val="22"/>
                <w:lang w:eastAsia="ru-RU"/>
              </w:rPr>
              <w:t>Поворот фрезерной головы на колонне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- 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>360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>град</w:t>
            </w:r>
          </w:p>
          <w:p w14:paraId="20A40D62" w14:textId="2BB48ACF" w:rsidR="00AC7E9C" w:rsidRPr="008D1BD0" w:rsidRDefault="00AC7E9C" w:rsidP="00AC7E9C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8D1BD0">
              <w:rPr>
                <w:kern w:val="0"/>
                <w:sz w:val="22"/>
                <w:szCs w:val="22"/>
                <w:lang w:eastAsia="ru-RU"/>
              </w:rPr>
              <w:t>Ход пиноли шпинделя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– 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>120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>мм</w:t>
            </w:r>
          </w:p>
          <w:p w14:paraId="50A23135" w14:textId="2D939ACF" w:rsidR="00AC7E9C" w:rsidRPr="008D1BD0" w:rsidRDefault="00AC7E9C" w:rsidP="00AC7E9C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8D1BD0">
              <w:rPr>
                <w:kern w:val="0"/>
                <w:sz w:val="22"/>
                <w:szCs w:val="22"/>
                <w:lang w:eastAsia="ru-RU"/>
              </w:rPr>
              <w:t>Расстояние шпиндель-стол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– 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>460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>мм</w:t>
            </w:r>
          </w:p>
          <w:p w14:paraId="79469877" w14:textId="5F20316F" w:rsidR="00AC7E9C" w:rsidRPr="008D1BD0" w:rsidRDefault="00AC7E9C" w:rsidP="00AC7E9C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8D1BD0">
              <w:rPr>
                <w:kern w:val="0"/>
                <w:sz w:val="22"/>
                <w:szCs w:val="22"/>
                <w:lang w:eastAsia="ru-RU"/>
              </w:rPr>
              <w:t>Диаметр стойки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– 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>115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>мм</w:t>
            </w:r>
          </w:p>
          <w:p w14:paraId="245401BF" w14:textId="32EED4BD" w:rsidR="00AC7E9C" w:rsidRPr="008D1BD0" w:rsidRDefault="00AC7E9C" w:rsidP="00AC7E9C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8D1BD0">
              <w:rPr>
                <w:kern w:val="0"/>
                <w:sz w:val="22"/>
                <w:szCs w:val="22"/>
                <w:lang w:eastAsia="ru-RU"/>
              </w:rPr>
              <w:t>Размер стола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- 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>730 х 210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>мм</w:t>
            </w:r>
          </w:p>
          <w:p w14:paraId="45D3C13F" w14:textId="72638734" w:rsidR="00AC7E9C" w:rsidRPr="008D1BD0" w:rsidRDefault="00AC7E9C" w:rsidP="00AC7E9C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8D1BD0">
              <w:rPr>
                <w:kern w:val="0"/>
                <w:sz w:val="22"/>
                <w:szCs w:val="22"/>
                <w:lang w:eastAsia="ru-RU"/>
              </w:rPr>
              <w:t>Перемещение стола, Х x Y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- 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>500 х 175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>мм</w:t>
            </w:r>
          </w:p>
          <w:p w14:paraId="67A964F4" w14:textId="0A2BB881" w:rsidR="00AC7E9C" w:rsidRPr="008D1BD0" w:rsidRDefault="00AC7E9C" w:rsidP="00AC7E9C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8D1BD0">
              <w:rPr>
                <w:kern w:val="0"/>
                <w:sz w:val="22"/>
                <w:szCs w:val="22"/>
                <w:lang w:eastAsia="ru-RU"/>
              </w:rPr>
              <w:t>Т-образный паз, 3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- 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>14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ab/>
              <w:t>мм</w:t>
            </w:r>
          </w:p>
          <w:p w14:paraId="6892C106" w14:textId="44EC9AB0" w:rsidR="00AC7E9C" w:rsidRPr="008D1BD0" w:rsidRDefault="00AC7E9C" w:rsidP="00AC7E9C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8D1BD0">
              <w:rPr>
                <w:kern w:val="0"/>
                <w:sz w:val="22"/>
                <w:szCs w:val="22"/>
                <w:lang w:eastAsia="ru-RU"/>
              </w:rPr>
              <w:t>Напряжение питания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- 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>380/50</w:t>
            </w:r>
            <w:proofErr w:type="gramStart"/>
            <w:r w:rsidRPr="008D1BD0">
              <w:rPr>
                <w:kern w:val="0"/>
                <w:sz w:val="22"/>
                <w:szCs w:val="22"/>
                <w:lang w:eastAsia="ru-RU"/>
              </w:rPr>
              <w:tab/>
              <w:t>В</w:t>
            </w:r>
            <w:proofErr w:type="gramEnd"/>
            <w:r w:rsidRPr="008D1BD0">
              <w:rPr>
                <w:kern w:val="0"/>
                <w:sz w:val="22"/>
                <w:szCs w:val="22"/>
                <w:lang w:eastAsia="ru-RU"/>
              </w:rPr>
              <w:t>/Гц</w:t>
            </w:r>
          </w:p>
          <w:p w14:paraId="610401F5" w14:textId="7BDE8865" w:rsidR="00AC7E9C" w:rsidRPr="008D1BD0" w:rsidRDefault="00AC7E9C" w:rsidP="00AC7E9C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8D1BD0">
              <w:rPr>
                <w:kern w:val="0"/>
                <w:sz w:val="22"/>
                <w:szCs w:val="22"/>
                <w:lang w:eastAsia="ru-RU"/>
              </w:rPr>
              <w:t>Потребляемая мощность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- 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>1,5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ab/>
              <w:t>кВт</w:t>
            </w:r>
          </w:p>
          <w:p w14:paraId="71CBFABA" w14:textId="7DBBA788" w:rsidR="00AC7E9C" w:rsidRPr="008D1BD0" w:rsidRDefault="00AC7E9C" w:rsidP="00AC7E9C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8D1BD0">
              <w:rPr>
                <w:kern w:val="0"/>
                <w:sz w:val="22"/>
                <w:szCs w:val="22"/>
                <w:lang w:eastAsia="ru-RU"/>
              </w:rPr>
              <w:t>Габаритные размеры (</w:t>
            </w:r>
            <w:proofErr w:type="spellStart"/>
            <w:r w:rsidRPr="008D1BD0">
              <w:rPr>
                <w:kern w:val="0"/>
                <w:sz w:val="22"/>
                <w:szCs w:val="22"/>
                <w:lang w:eastAsia="ru-RU"/>
              </w:rPr>
              <w:t>ДхШхВ</w:t>
            </w:r>
            <w:proofErr w:type="spellEnd"/>
            <w:r w:rsidRPr="008D1BD0">
              <w:rPr>
                <w:kern w:val="0"/>
                <w:sz w:val="22"/>
                <w:szCs w:val="22"/>
                <w:lang w:eastAsia="ru-RU"/>
              </w:rPr>
              <w:t>)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- 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>950х760х1150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ab/>
              <w:t>мм</w:t>
            </w:r>
          </w:p>
          <w:p w14:paraId="2B5F470D" w14:textId="41EB613C" w:rsidR="00AC7E9C" w:rsidRPr="00B533F8" w:rsidRDefault="00AC7E9C" w:rsidP="00AC7E9C">
            <w:pPr>
              <w:keepNext/>
              <w:suppressAutoHyphens w:val="0"/>
              <w:ind w:hanging="8"/>
              <w:jc w:val="left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 xml:space="preserve">Масса  - 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>310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8D1BD0">
              <w:rPr>
                <w:kern w:val="0"/>
                <w:sz w:val="22"/>
                <w:szCs w:val="22"/>
                <w:lang w:eastAsia="ru-RU"/>
              </w:rPr>
              <w:t>кг</w:t>
            </w:r>
          </w:p>
        </w:tc>
        <w:tc>
          <w:tcPr>
            <w:tcW w:w="658" w:type="pct"/>
            <w:vAlign w:val="center"/>
          </w:tcPr>
          <w:p w14:paraId="01359159" w14:textId="3716665D" w:rsidR="00AC7E9C" w:rsidRPr="001F1E33" w:rsidRDefault="00AC7E9C" w:rsidP="00AC7E9C">
            <w:pPr>
              <w:keepNext/>
              <w:suppressAutoHyphens w:val="0"/>
              <w:spacing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C7E9C">
              <w:rPr>
                <w:kern w:val="0"/>
                <w:sz w:val="22"/>
                <w:szCs w:val="22"/>
                <w:lang w:eastAsia="ru-RU"/>
              </w:rPr>
              <w:t>28.41.22.1</w:t>
            </w:r>
            <w:r>
              <w:rPr>
                <w:kern w:val="0"/>
                <w:sz w:val="22"/>
                <w:szCs w:val="22"/>
                <w:lang w:eastAsia="ru-RU"/>
              </w:rPr>
              <w:t>3</w:t>
            </w:r>
            <w:r w:rsidRPr="00AC7E9C">
              <w:rPr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05" w:type="pct"/>
            <w:vAlign w:val="center"/>
          </w:tcPr>
          <w:p w14:paraId="7F15ABB7" w14:textId="055FE905" w:rsidR="00AC7E9C" w:rsidRDefault="00AC7E9C" w:rsidP="00AC7E9C">
            <w:pPr>
              <w:keepNext/>
              <w:suppressAutoHyphens w:val="0"/>
              <w:spacing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шт</w:t>
            </w:r>
          </w:p>
        </w:tc>
        <w:tc>
          <w:tcPr>
            <w:tcW w:w="601" w:type="pct"/>
            <w:vAlign w:val="center"/>
          </w:tcPr>
          <w:p w14:paraId="7D698802" w14:textId="4B7B0C3A" w:rsidR="00AC7E9C" w:rsidRDefault="00AC7E9C" w:rsidP="00AC7E9C">
            <w:pPr>
              <w:keepNext/>
              <w:suppressAutoHyphens w:val="0"/>
              <w:spacing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</w:tr>
    </w:tbl>
    <w:p w14:paraId="3C76E849" w14:textId="69E500A9" w:rsidR="00216D14" w:rsidRPr="000D75A2" w:rsidRDefault="00216D14" w:rsidP="000D75A2">
      <w:pPr>
        <w:suppressAutoHyphens w:val="0"/>
        <w:spacing w:line="259" w:lineRule="auto"/>
        <w:ind w:firstLine="0"/>
        <w:rPr>
          <w:i/>
          <w:color w:val="FF0000"/>
          <w:kern w:val="0"/>
          <w:szCs w:val="24"/>
          <w:lang w:eastAsia="ru-RU"/>
        </w:rPr>
      </w:pPr>
    </w:p>
    <w:tbl>
      <w:tblPr>
        <w:tblW w:w="10798" w:type="dxa"/>
        <w:jc w:val="center"/>
        <w:tblLayout w:type="fixed"/>
        <w:tblLook w:val="0000" w:firstRow="0" w:lastRow="0" w:firstColumn="0" w:lastColumn="0" w:noHBand="0" w:noVBand="0"/>
      </w:tblPr>
      <w:tblGrid>
        <w:gridCol w:w="10798"/>
      </w:tblGrid>
      <w:tr w:rsidR="000D75A2" w:rsidRPr="00F35D4F" w14:paraId="1C973A76" w14:textId="77777777" w:rsidTr="00B55E52">
        <w:trPr>
          <w:trHeight w:val="216"/>
          <w:jc w:val="center"/>
        </w:trPr>
        <w:tc>
          <w:tcPr>
            <w:tcW w:w="10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C1ADE" w14:textId="3F8EF953" w:rsidR="000D75A2" w:rsidRPr="00F35D4F" w:rsidRDefault="000D75A2" w:rsidP="007F7103">
            <w:pPr>
              <w:pStyle w:val="af1"/>
              <w:numPr>
                <w:ilvl w:val="0"/>
                <w:numId w:val="20"/>
              </w:numPr>
              <w:ind w:left="29" w:firstLine="0"/>
              <w:rPr>
                <w:bCs/>
                <w:szCs w:val="24"/>
                <w:lang w:eastAsia="zh-CN"/>
              </w:rPr>
            </w:pPr>
            <w:r w:rsidRPr="00F35D4F">
              <w:rPr>
                <w:bCs/>
                <w:szCs w:val="24"/>
                <w:lang w:eastAsia="zh-CN"/>
              </w:rPr>
              <w:t>Требования к срокам и объемам:</w:t>
            </w:r>
          </w:p>
          <w:p w14:paraId="516F6B06" w14:textId="09636474" w:rsidR="000D75A2" w:rsidRPr="00B533F8" w:rsidRDefault="000D75A2" w:rsidP="007F7103">
            <w:pPr>
              <w:widowControl w:val="0"/>
              <w:tabs>
                <w:tab w:val="left" w:pos="432"/>
                <w:tab w:val="left" w:pos="567"/>
                <w:tab w:val="left" w:pos="6765"/>
                <w:tab w:val="right" w:pos="9807"/>
              </w:tabs>
              <w:autoSpaceDE w:val="0"/>
              <w:ind w:left="29" w:firstLine="0"/>
              <w:rPr>
                <w:color w:val="FF0000"/>
                <w:kern w:val="0"/>
                <w:szCs w:val="24"/>
              </w:rPr>
            </w:pPr>
            <w:r w:rsidRPr="00C42894">
              <w:rPr>
                <w:kern w:val="0"/>
                <w:szCs w:val="24"/>
              </w:rPr>
              <w:t xml:space="preserve">Срок поставки: </w:t>
            </w:r>
            <w:r w:rsidR="008D1BD0">
              <w:rPr>
                <w:kern w:val="0"/>
                <w:szCs w:val="24"/>
              </w:rPr>
              <w:t>до 01.12.2026 г.</w:t>
            </w:r>
          </w:p>
          <w:p w14:paraId="55FDD264" w14:textId="6E43CC6C" w:rsidR="001F1E33" w:rsidRDefault="000D75A2" w:rsidP="007F7103">
            <w:pPr>
              <w:ind w:left="29" w:firstLine="0"/>
              <w:rPr>
                <w:kern w:val="0"/>
                <w:szCs w:val="24"/>
              </w:rPr>
            </w:pPr>
            <w:r w:rsidRPr="00B533F8">
              <w:rPr>
                <w:szCs w:val="24"/>
              </w:rPr>
              <w:t xml:space="preserve">Место поставки товара: </w:t>
            </w:r>
            <w:r w:rsidR="001F1E33" w:rsidRPr="00B533F8">
              <w:rPr>
                <w:kern w:val="0"/>
                <w:szCs w:val="24"/>
              </w:rPr>
              <w:t>198262, г. Санкт-Петербург, Ленинский пр-кт., д. 101</w:t>
            </w:r>
          </w:p>
          <w:p w14:paraId="2BA97703" w14:textId="057D2EB5" w:rsidR="000D75A2" w:rsidRPr="00401D2C" w:rsidRDefault="000D75A2" w:rsidP="007F7103">
            <w:pPr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szCs w:val="24"/>
                <w:lang w:eastAsia="zh-CN"/>
              </w:rPr>
              <w:t xml:space="preserve">Поставка товаров должна быть </w:t>
            </w:r>
            <w:r w:rsidRPr="00401D2C">
              <w:rPr>
                <w:szCs w:val="24"/>
                <w:lang w:eastAsia="zh-CN"/>
              </w:rPr>
              <w:t>выполнена в срок и в полном объеме.</w:t>
            </w:r>
          </w:p>
          <w:p w14:paraId="1386271D" w14:textId="583B47BE" w:rsidR="000D75A2" w:rsidRPr="00B533F8" w:rsidRDefault="000D75A2" w:rsidP="00B533F8">
            <w:pPr>
              <w:ind w:left="29" w:firstLine="0"/>
              <w:rPr>
                <w:szCs w:val="24"/>
                <w:lang w:eastAsia="zh-CN"/>
              </w:rPr>
            </w:pPr>
            <w:r w:rsidRPr="00401D2C">
              <w:rPr>
                <w:szCs w:val="24"/>
              </w:rPr>
              <w:t>Поставка товара осуществляется: единовременно</w:t>
            </w:r>
          </w:p>
        </w:tc>
      </w:tr>
      <w:tr w:rsidR="00051FD6" w:rsidRPr="00F35D4F" w14:paraId="0EDE4A62" w14:textId="77777777" w:rsidTr="00B55E52">
        <w:trPr>
          <w:trHeight w:val="216"/>
          <w:jc w:val="center"/>
        </w:trPr>
        <w:tc>
          <w:tcPr>
            <w:tcW w:w="10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6032A" w14:textId="2B4D4C51" w:rsidR="00051FD6" w:rsidRPr="00F35D4F" w:rsidRDefault="00E86FA1" w:rsidP="007F7103">
            <w:pPr>
              <w:pStyle w:val="af1"/>
              <w:numPr>
                <w:ilvl w:val="0"/>
                <w:numId w:val="20"/>
              </w:numPr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bCs/>
                <w:szCs w:val="24"/>
                <w:lang w:eastAsia="zh-CN"/>
              </w:rPr>
              <w:t xml:space="preserve">  </w:t>
            </w:r>
            <w:r w:rsidR="00051FD6" w:rsidRPr="00F35D4F">
              <w:rPr>
                <w:bCs/>
                <w:szCs w:val="24"/>
                <w:lang w:eastAsia="zh-CN"/>
              </w:rPr>
              <w:t>Требования к качеству поставляемого товара:</w:t>
            </w:r>
          </w:p>
          <w:p w14:paraId="0A703CEF" w14:textId="753C3BE8" w:rsidR="00C377AF" w:rsidRPr="00F35D4F" w:rsidRDefault="00051FD6" w:rsidP="00B533F8">
            <w:pPr>
              <w:ind w:left="29" w:firstLine="0"/>
              <w:rPr>
                <w:szCs w:val="24"/>
                <w:lang w:eastAsia="zh-CN"/>
              </w:rPr>
            </w:pPr>
            <w:proofErr w:type="gramStart"/>
            <w:r w:rsidRPr="00F35D4F">
              <w:rPr>
                <w:szCs w:val="24"/>
                <w:lang w:eastAsia="zh-CN"/>
              </w:rPr>
              <w:t>Поставляемый товар должен быть: новым, то есть не бывшим в эксплуатации, не восстановленным, без дефектов материала и изготовления, не модифицированным, не переделанным, не поврежденным, без каких-либо ограничений (залог, запрет, арест и т.п.) допущенным к свободному обращению на т</w:t>
            </w:r>
            <w:r w:rsidR="003F4C2E" w:rsidRPr="00F35D4F">
              <w:rPr>
                <w:szCs w:val="24"/>
                <w:lang w:eastAsia="zh-CN"/>
              </w:rPr>
              <w:t xml:space="preserve">ерритории Российской Федерации, </w:t>
            </w:r>
            <w:r w:rsidR="003F4C2E" w:rsidRPr="00F35D4F">
              <w:rPr>
                <w:szCs w:val="24"/>
              </w:rPr>
              <w:t>соответствовать требованиям действующего законодательства, государственным стандартам, сертификации, санитарным нормам и правилам.</w:t>
            </w:r>
            <w:proofErr w:type="gramEnd"/>
          </w:p>
        </w:tc>
      </w:tr>
      <w:tr w:rsidR="002C27E2" w:rsidRPr="00F35D4F" w14:paraId="2E362E96" w14:textId="77777777" w:rsidTr="00B55E52">
        <w:trPr>
          <w:trHeight w:val="216"/>
          <w:jc w:val="center"/>
        </w:trPr>
        <w:tc>
          <w:tcPr>
            <w:tcW w:w="10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98859" w14:textId="25B9127B" w:rsidR="002C27E2" w:rsidRPr="00B533F8" w:rsidRDefault="007F7103" w:rsidP="007F7103">
            <w:pPr>
              <w:ind w:firstLine="0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 xml:space="preserve">3. </w:t>
            </w:r>
            <w:r w:rsidR="002C27E2" w:rsidRPr="002C27E2">
              <w:rPr>
                <w:szCs w:val="24"/>
                <w:lang w:eastAsia="zh-CN"/>
              </w:rPr>
              <w:t xml:space="preserve">Поставщик обязан </w:t>
            </w:r>
            <w:r w:rsidR="002C27E2" w:rsidRPr="00401D2C">
              <w:rPr>
                <w:szCs w:val="24"/>
                <w:lang w:eastAsia="zh-CN"/>
              </w:rPr>
              <w:t xml:space="preserve">своими силами и за свой счет </w:t>
            </w:r>
            <w:r w:rsidR="00CB46BC" w:rsidRPr="00401D2C">
              <w:rPr>
                <w:szCs w:val="24"/>
                <w:lang w:eastAsia="zh-CN"/>
              </w:rPr>
              <w:t xml:space="preserve">осуществить </w:t>
            </w:r>
            <w:r w:rsidR="002C27E2" w:rsidRPr="00401D2C">
              <w:rPr>
                <w:szCs w:val="24"/>
                <w:lang w:eastAsia="zh-CN"/>
              </w:rPr>
              <w:t xml:space="preserve">сопутствующие поставке </w:t>
            </w:r>
            <w:r w:rsidR="002C27E2" w:rsidRPr="00B533F8">
              <w:rPr>
                <w:szCs w:val="24"/>
                <w:lang w:eastAsia="zh-CN"/>
              </w:rPr>
              <w:t>мероприятия, включенные в предмет поставк</w:t>
            </w:r>
            <w:r w:rsidR="00CB46BC" w:rsidRPr="00B533F8">
              <w:rPr>
                <w:szCs w:val="24"/>
                <w:lang w:eastAsia="zh-CN"/>
              </w:rPr>
              <w:t>и и в цену поставляемого товара</w:t>
            </w:r>
            <w:r w:rsidR="002C27E2" w:rsidRPr="00B533F8">
              <w:rPr>
                <w:szCs w:val="24"/>
                <w:lang w:eastAsia="zh-CN"/>
              </w:rPr>
              <w:t xml:space="preserve">: </w:t>
            </w:r>
          </w:p>
          <w:p w14:paraId="4AD084B0" w14:textId="77777777" w:rsidR="002C27E2" w:rsidRPr="00B533F8" w:rsidRDefault="002C27E2" w:rsidP="007F7103">
            <w:pPr>
              <w:ind w:left="29" w:firstLine="0"/>
              <w:rPr>
                <w:szCs w:val="24"/>
                <w:lang w:eastAsia="zh-CN"/>
              </w:rPr>
            </w:pPr>
            <w:r w:rsidRPr="00B533F8">
              <w:rPr>
                <w:szCs w:val="24"/>
                <w:lang w:eastAsia="zh-CN"/>
              </w:rPr>
              <w:t>- осуществить доставку товара до места поставки;</w:t>
            </w:r>
          </w:p>
          <w:p w14:paraId="3C7F4348" w14:textId="77777777" w:rsidR="002C27E2" w:rsidRPr="00B533F8" w:rsidRDefault="002C27E2" w:rsidP="007F7103">
            <w:pPr>
              <w:ind w:left="29" w:firstLine="0"/>
              <w:rPr>
                <w:szCs w:val="24"/>
                <w:lang w:eastAsia="zh-CN"/>
              </w:rPr>
            </w:pPr>
            <w:r w:rsidRPr="00B533F8">
              <w:rPr>
                <w:szCs w:val="24"/>
                <w:lang w:eastAsia="zh-CN"/>
              </w:rPr>
              <w:t>- выполнить все виды погрузо-разгрузочных работ и мероприятий;</w:t>
            </w:r>
          </w:p>
          <w:p w14:paraId="00553360" w14:textId="77777777" w:rsidR="00C42894" w:rsidRPr="00B533F8" w:rsidRDefault="00C42894" w:rsidP="00C42894">
            <w:pPr>
              <w:ind w:left="29" w:firstLine="0"/>
              <w:rPr>
                <w:szCs w:val="24"/>
                <w:lang w:eastAsia="zh-CN"/>
              </w:rPr>
            </w:pPr>
            <w:r w:rsidRPr="00B533F8">
              <w:rPr>
                <w:szCs w:val="24"/>
                <w:lang w:eastAsia="zh-CN"/>
              </w:rPr>
              <w:t>- осуществить подъем товара на этаж и в помещения Заказчика по его указанию (грузовой лифт отсутствует);</w:t>
            </w:r>
          </w:p>
          <w:p w14:paraId="5FA0927C" w14:textId="77777777" w:rsidR="00C42894" w:rsidRPr="00B533F8" w:rsidRDefault="00C42894" w:rsidP="00C42894">
            <w:pPr>
              <w:ind w:left="29" w:firstLine="0"/>
              <w:rPr>
                <w:szCs w:val="24"/>
                <w:lang w:eastAsia="zh-CN"/>
              </w:rPr>
            </w:pPr>
            <w:r w:rsidRPr="00B533F8">
              <w:rPr>
                <w:szCs w:val="24"/>
                <w:lang w:eastAsia="zh-CN"/>
              </w:rPr>
              <w:t>- распаковать товар, произвести проверку всех компонентов;</w:t>
            </w:r>
          </w:p>
          <w:p w14:paraId="2E208A1F" w14:textId="77777777" w:rsidR="00C42894" w:rsidRPr="00B533F8" w:rsidRDefault="00C42894" w:rsidP="00C42894">
            <w:pPr>
              <w:ind w:left="29" w:firstLine="0"/>
              <w:rPr>
                <w:szCs w:val="24"/>
                <w:lang w:eastAsia="zh-CN"/>
              </w:rPr>
            </w:pPr>
            <w:r w:rsidRPr="00B533F8">
              <w:rPr>
                <w:szCs w:val="24"/>
                <w:lang w:eastAsia="zh-CN"/>
              </w:rPr>
              <w:t>- проверить функционирование каждой единицы товара;</w:t>
            </w:r>
          </w:p>
          <w:p w14:paraId="315F9EC7" w14:textId="2ED88E06" w:rsidR="00C42894" w:rsidRPr="00B533F8" w:rsidRDefault="00C42894" w:rsidP="00C42894">
            <w:pPr>
              <w:ind w:left="29" w:firstLine="0"/>
              <w:rPr>
                <w:szCs w:val="24"/>
                <w:lang w:eastAsia="zh-CN"/>
              </w:rPr>
            </w:pPr>
            <w:r w:rsidRPr="00B533F8">
              <w:rPr>
                <w:szCs w:val="24"/>
                <w:lang w:eastAsia="zh-CN"/>
              </w:rPr>
              <w:t>- осуществить сборку,</w:t>
            </w:r>
            <w:r w:rsidR="00125AA2" w:rsidRPr="00B533F8">
              <w:rPr>
                <w:szCs w:val="24"/>
                <w:lang w:eastAsia="zh-CN"/>
              </w:rPr>
              <w:t xml:space="preserve"> монтаж </w:t>
            </w:r>
            <w:r w:rsidRPr="00B533F8">
              <w:rPr>
                <w:szCs w:val="24"/>
                <w:lang w:eastAsia="zh-CN"/>
              </w:rPr>
              <w:t>(в случае необходимости указать сроки);</w:t>
            </w:r>
          </w:p>
          <w:p w14:paraId="58862B40" w14:textId="11A98F2D" w:rsidR="002C27E2" w:rsidRPr="00C42894" w:rsidRDefault="00C42894" w:rsidP="00C42894">
            <w:pPr>
              <w:ind w:firstLine="0"/>
              <w:rPr>
                <w:szCs w:val="24"/>
              </w:rPr>
            </w:pPr>
            <w:r w:rsidRPr="00B533F8">
              <w:rPr>
                <w:szCs w:val="24"/>
                <w:lang w:eastAsia="zh-CN"/>
              </w:rPr>
              <w:t>- убрать помещения, вывезти упаковку и мусор, образующийся в процессе сборки</w:t>
            </w:r>
            <w:r w:rsidR="00125AA2" w:rsidRPr="00B533F8">
              <w:rPr>
                <w:szCs w:val="24"/>
                <w:lang w:eastAsia="zh-CN"/>
              </w:rPr>
              <w:t>, монтажа.</w:t>
            </w:r>
          </w:p>
        </w:tc>
      </w:tr>
      <w:tr w:rsidR="00051FD6" w:rsidRPr="00F35D4F" w14:paraId="71B56927" w14:textId="77777777" w:rsidTr="00B55E52">
        <w:trPr>
          <w:trHeight w:val="216"/>
          <w:jc w:val="center"/>
        </w:trPr>
        <w:tc>
          <w:tcPr>
            <w:tcW w:w="10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6B2AD" w14:textId="4806B693" w:rsidR="00132BC3" w:rsidRPr="00401D2C" w:rsidRDefault="00132BC3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7F7103">
              <w:rPr>
                <w:szCs w:val="24"/>
              </w:rPr>
              <w:t>Требования к таре и упаковке товара: расходы на маркировку, упаковку, затаривание входит в стоимость товара, тара (упаковка) невозвратная.</w:t>
            </w:r>
          </w:p>
          <w:p w14:paraId="2FA540D8" w14:textId="2CE4952A" w:rsidR="00051FD6" w:rsidRPr="00B533F8" w:rsidRDefault="00132BC3" w:rsidP="00B533F8">
            <w:pPr>
              <w:suppressAutoHyphens w:val="0"/>
              <w:spacing w:line="259" w:lineRule="auto"/>
              <w:ind w:left="29" w:firstLine="0"/>
              <w:rPr>
                <w:color w:val="FF0000"/>
                <w:szCs w:val="24"/>
              </w:rPr>
            </w:pPr>
            <w:r w:rsidRPr="00401D2C">
              <w:rPr>
                <w:szCs w:val="24"/>
              </w:rPr>
              <w:t>Требования к доставке и погрузочно-разгрузочным работам: доставка товара осуществляется силами и за счет Поставщика; погрузочно-разгрузочные работы, поднятие</w:t>
            </w:r>
            <w:r w:rsidR="00BB1EF6" w:rsidRPr="00401D2C">
              <w:rPr>
                <w:szCs w:val="24"/>
              </w:rPr>
              <w:t xml:space="preserve"> товара</w:t>
            </w:r>
            <w:r w:rsidRPr="00401D2C">
              <w:rPr>
                <w:szCs w:val="24"/>
              </w:rPr>
              <w:t xml:space="preserve"> на этаж, перемещение в помещение </w:t>
            </w:r>
            <w:r w:rsidR="00BB1EF6" w:rsidRPr="00401D2C">
              <w:rPr>
                <w:szCs w:val="24"/>
              </w:rPr>
              <w:t xml:space="preserve">по указанию </w:t>
            </w:r>
            <w:r w:rsidRPr="00401D2C">
              <w:rPr>
                <w:szCs w:val="24"/>
              </w:rPr>
              <w:t>Заказчика, осуществляю</w:t>
            </w:r>
            <w:r w:rsidR="00401D2C" w:rsidRPr="00401D2C">
              <w:rPr>
                <w:szCs w:val="24"/>
              </w:rPr>
              <w:t>тся силами и за счет Поставщика.</w:t>
            </w:r>
          </w:p>
        </w:tc>
      </w:tr>
      <w:tr w:rsidR="00051FD6" w:rsidRPr="00F35D4F" w14:paraId="0D92845D" w14:textId="77777777" w:rsidTr="00B55E52">
        <w:trPr>
          <w:trHeight w:val="216"/>
          <w:jc w:val="center"/>
        </w:trPr>
        <w:tc>
          <w:tcPr>
            <w:tcW w:w="10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C1313" w14:textId="65000550" w:rsidR="00584BFF" w:rsidRPr="00584BFF" w:rsidRDefault="00103895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 xml:space="preserve">Приемка товара: </w:t>
            </w:r>
            <w:proofErr w:type="gramStart"/>
            <w:r w:rsidR="00584BFF">
              <w:t>Приёмка</w:t>
            </w:r>
            <w:r w:rsidR="00584BFF" w:rsidRPr="00584BFF">
              <w:rPr>
                <w:szCs w:val="24"/>
              </w:rPr>
              <w:t xml:space="preserve"> результата исполнения Контракта осуществляется в порядке, установленном законодательством Российской Федерации, приказом Минфина России от 15.04.2021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</w:t>
            </w:r>
            <w:r w:rsidR="00584BFF" w:rsidRPr="00584BFF">
              <w:rPr>
                <w:szCs w:val="24"/>
              </w:rPr>
              <w:lastRenderedPageBreak/>
              <w:t xml:space="preserve">(муниципальных) учреждений, и Методических указаний по их формированию и применению», </w:t>
            </w:r>
            <w:r w:rsidR="00584BFF">
              <w:t xml:space="preserve"> </w:t>
            </w:r>
            <w:r w:rsidR="00584BFF" w:rsidRPr="00584BFF">
              <w:rPr>
                <w:szCs w:val="24"/>
              </w:rPr>
              <w:t>учетной политике по бухгалтерскому учету Заказчика, Контрактом и Приложением (-ями) к нему.</w:t>
            </w:r>
            <w:proofErr w:type="gramEnd"/>
          </w:p>
          <w:p w14:paraId="1AAC69B7" w14:textId="77D3ACAB" w:rsidR="00584BFF" w:rsidRPr="00584BFF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Поставщик</w:t>
            </w:r>
            <w:r w:rsidRPr="00211731">
              <w:rPr>
                <w:bCs/>
                <w:color w:val="000000"/>
                <w:szCs w:val="24"/>
              </w:rPr>
              <w:t xml:space="preserve"> обязан предварительно письменно уведомить Заказчика о готовности к передаче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>.</w:t>
            </w:r>
            <w:r>
              <w:t xml:space="preserve"> </w:t>
            </w:r>
            <w:r w:rsidRPr="00584BFF">
              <w:rPr>
                <w:bCs/>
                <w:color w:val="000000"/>
                <w:szCs w:val="24"/>
              </w:rPr>
              <w:t xml:space="preserve">Дата доставки товара подтверждается транспортной </w:t>
            </w:r>
            <w:r w:rsidRPr="00401D2C">
              <w:rPr>
                <w:bCs/>
                <w:szCs w:val="24"/>
              </w:rPr>
              <w:t xml:space="preserve">или товарно-транспортной накладной.  Заказчик проводит приемку товара в срок не позднее 20 рабочих дней </w:t>
            </w:r>
            <w:proofErr w:type="gramStart"/>
            <w:r w:rsidRPr="00401D2C">
              <w:rPr>
                <w:bCs/>
                <w:szCs w:val="24"/>
              </w:rPr>
              <w:t xml:space="preserve">с даты </w:t>
            </w:r>
            <w:r w:rsidRPr="00211731">
              <w:rPr>
                <w:bCs/>
                <w:color w:val="000000"/>
                <w:szCs w:val="24"/>
              </w:rPr>
              <w:t>предоставления</w:t>
            </w:r>
            <w:proofErr w:type="gramEnd"/>
            <w:r w:rsidRPr="00211731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Поставщиком</w:t>
            </w:r>
            <w:r w:rsidRPr="00211731">
              <w:rPr>
                <w:bCs/>
                <w:color w:val="000000"/>
                <w:szCs w:val="24"/>
              </w:rPr>
              <w:t xml:space="preserve"> Заказчику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 xml:space="preserve"> и документов, </w:t>
            </w:r>
            <w:r>
              <w:rPr>
                <w:bCs/>
                <w:color w:val="000000"/>
                <w:szCs w:val="24"/>
              </w:rPr>
              <w:t>подтверждающих поставку (сдачу) товара.</w:t>
            </w:r>
          </w:p>
          <w:p w14:paraId="63604F4B" w14:textId="21F047C2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Заказчик при </w:t>
            </w:r>
            <w:proofErr w:type="gramStart"/>
            <w:r w:rsidRPr="00DD2616">
              <w:rPr>
                <w:bCs/>
                <w:color w:val="000000"/>
                <w:szCs w:val="24"/>
              </w:rPr>
              <w:t>условии</w:t>
            </w:r>
            <w:proofErr w:type="gramEnd"/>
            <w:r w:rsidRPr="00DD2616">
              <w:rPr>
                <w:bCs/>
                <w:color w:val="000000"/>
                <w:szCs w:val="24"/>
              </w:rPr>
              <w:t xml:space="preserve"> отсутствия замечаний к </w:t>
            </w:r>
            <w:r>
              <w:rPr>
                <w:bCs/>
                <w:color w:val="000000"/>
                <w:szCs w:val="24"/>
              </w:rPr>
              <w:t>поставленному товару</w:t>
            </w:r>
            <w:r w:rsidRPr="00DD2616">
              <w:rPr>
                <w:bCs/>
                <w:color w:val="000000"/>
                <w:szCs w:val="24"/>
              </w:rPr>
              <w:t xml:space="preserve"> и к </w:t>
            </w:r>
            <w:r>
              <w:rPr>
                <w:bCs/>
                <w:color w:val="000000"/>
                <w:szCs w:val="24"/>
              </w:rPr>
              <w:t xml:space="preserve">документам, </w:t>
            </w:r>
            <w:r>
              <w:t>подтверждающим</w:t>
            </w:r>
            <w:r w:rsidRPr="00AA3503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поставку (сдачу) товара </w:t>
            </w:r>
            <w:r w:rsidRPr="00DD2616">
              <w:rPr>
                <w:bCs/>
                <w:color w:val="000000"/>
                <w:szCs w:val="24"/>
              </w:rPr>
              <w:t xml:space="preserve">подписывает </w:t>
            </w:r>
            <w:r>
              <w:rPr>
                <w:bCs/>
                <w:color w:val="000000"/>
                <w:szCs w:val="24"/>
              </w:rPr>
              <w:t xml:space="preserve">и утверждает </w:t>
            </w:r>
            <w:r w:rsidRPr="00DD2616">
              <w:rPr>
                <w:bCs/>
                <w:color w:val="000000"/>
                <w:szCs w:val="24"/>
              </w:rPr>
              <w:t>Акт приемки ТРУ по ф</w:t>
            </w:r>
            <w:r>
              <w:rPr>
                <w:bCs/>
                <w:color w:val="000000"/>
                <w:szCs w:val="24"/>
              </w:rPr>
              <w:t>орме ОКУД 0510452,</w:t>
            </w:r>
            <w:r w:rsidRPr="00DD2616">
              <w:rPr>
                <w:bCs/>
                <w:color w:val="000000"/>
                <w:szCs w:val="24"/>
              </w:rPr>
              <w:t xml:space="preserve"> на условиях которые определены в приказе Министерства финансов Российской Федерации от 15.04.2021 № 61н</w:t>
            </w:r>
            <w:r>
              <w:rPr>
                <w:bCs/>
                <w:color w:val="000000"/>
                <w:szCs w:val="24"/>
              </w:rPr>
              <w:t>.</w:t>
            </w:r>
          </w:p>
          <w:p w14:paraId="00CEEAD5" w14:textId="77777777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При наличии технической возможности у обеих Сторон Акт приемки </w:t>
            </w:r>
            <w:proofErr w:type="gramStart"/>
            <w:r w:rsidRPr="00DD2616">
              <w:rPr>
                <w:bCs/>
                <w:color w:val="000000"/>
                <w:szCs w:val="24"/>
              </w:rPr>
              <w:t>ТРУ по форме ОКУД 0510452 подписывается</w:t>
            </w:r>
            <w:proofErr w:type="gramEnd"/>
            <w:r w:rsidRPr="00DD2616">
              <w:rPr>
                <w:bCs/>
                <w:color w:val="000000"/>
                <w:szCs w:val="24"/>
              </w:rPr>
              <w:t xml:space="preserve"> в электронном виде с применением усиленных электронных подписей Сторон, при отсутствии такой технической возможности - Акт приемки ТРУ по форме ОКУД 0510452 подписывается Сторонами на бумажном носителе.</w:t>
            </w:r>
          </w:p>
          <w:p w14:paraId="1D13A727" w14:textId="113E63C5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В случае если приемка проводилась без участия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, то Заказчик вправе утвердить Акт приемки ТРУ по форме ОКУД 0510452 без подписи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. При этом Заказчик обязан направить на электронный адрес </w:t>
            </w:r>
            <w:r>
              <w:rPr>
                <w:bCs/>
                <w:color w:val="000000"/>
                <w:szCs w:val="24"/>
              </w:rPr>
              <w:t>Поставщику</w:t>
            </w:r>
            <w:r w:rsidRPr="00DD2616">
              <w:rPr>
                <w:bCs/>
                <w:color w:val="000000"/>
                <w:szCs w:val="24"/>
              </w:rPr>
              <w:t xml:space="preserve"> скан копии этого акта, оформленного на бумажном носителе. Это будет считаться участием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 в оформлении акта (Методические рекомендации, доведенные Письмом Минфина России от 29.11.2024 N 02-06-06/120312, Письмо Минфина России от 25.07.2024 N 02-07-0</w:t>
            </w:r>
            <w:r>
              <w:rPr>
                <w:bCs/>
                <w:color w:val="000000"/>
                <w:szCs w:val="24"/>
              </w:rPr>
              <w:t>7/69598).</w:t>
            </w:r>
          </w:p>
          <w:p w14:paraId="1600385F" w14:textId="4F55853A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proofErr w:type="gramStart"/>
            <w:r w:rsidRPr="00DD2616">
              <w:rPr>
                <w:bCs/>
                <w:color w:val="000000"/>
                <w:szCs w:val="24"/>
              </w:rPr>
              <w:t xml:space="preserve">В случае выявления качественных или количественных расхождений, несоответствия </w:t>
            </w:r>
            <w:r>
              <w:rPr>
                <w:bCs/>
                <w:color w:val="000000"/>
                <w:szCs w:val="24"/>
              </w:rPr>
              <w:t>поставленного</w:t>
            </w:r>
            <w:r w:rsidRPr="00DD2616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DD2616">
              <w:rPr>
                <w:bCs/>
                <w:color w:val="000000"/>
                <w:szCs w:val="24"/>
              </w:rPr>
              <w:t xml:space="preserve"> требованиям Контракта, Заказчик указывает </w:t>
            </w:r>
            <w:r>
              <w:rPr>
                <w:bCs/>
                <w:color w:val="000000"/>
                <w:szCs w:val="24"/>
              </w:rPr>
              <w:t xml:space="preserve">сведения о таких расхождениях  </w:t>
            </w:r>
            <w:r w:rsidRPr="00DD2616">
              <w:rPr>
                <w:bCs/>
                <w:color w:val="000000"/>
                <w:szCs w:val="24"/>
              </w:rPr>
              <w:t xml:space="preserve"> в Акте приемки ТРУ </w:t>
            </w:r>
            <w:r>
              <w:rPr>
                <w:bCs/>
                <w:color w:val="000000"/>
                <w:szCs w:val="24"/>
              </w:rPr>
              <w:t xml:space="preserve">по форме ОКУД </w:t>
            </w:r>
            <w:r w:rsidRPr="00DD2616">
              <w:rPr>
                <w:bCs/>
                <w:color w:val="000000"/>
                <w:szCs w:val="24"/>
              </w:rPr>
              <w:t xml:space="preserve">0510452 и прикладывает к Акту мотивированный отказ от приемки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DD2616">
              <w:rPr>
                <w:bCs/>
                <w:color w:val="000000"/>
                <w:szCs w:val="24"/>
              </w:rPr>
              <w:t xml:space="preserve"> в письменной форме с указанием недостатков и сроков их устранения и направляет ее </w:t>
            </w:r>
            <w:r>
              <w:rPr>
                <w:bCs/>
                <w:color w:val="000000"/>
                <w:szCs w:val="24"/>
              </w:rPr>
              <w:t>Поставщику</w:t>
            </w:r>
            <w:r w:rsidRPr="00DD2616">
              <w:rPr>
                <w:bCs/>
                <w:color w:val="000000"/>
                <w:szCs w:val="24"/>
              </w:rPr>
              <w:t xml:space="preserve"> в течение 5 (пяти) рабочих дней с момен</w:t>
            </w:r>
            <w:r>
              <w:rPr>
                <w:bCs/>
                <w:color w:val="000000"/>
                <w:szCs w:val="24"/>
              </w:rPr>
              <w:t>та выявления такого недостатка.</w:t>
            </w:r>
            <w:proofErr w:type="gramEnd"/>
          </w:p>
          <w:p w14:paraId="217F5224" w14:textId="760803E3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Выявленные недостат</w:t>
            </w:r>
            <w:r w:rsidRPr="00DD2616">
              <w:rPr>
                <w:bCs/>
                <w:color w:val="000000"/>
                <w:szCs w:val="24"/>
              </w:rPr>
              <w:t xml:space="preserve">ки устраняются силами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 за его счет.</w:t>
            </w:r>
          </w:p>
          <w:p w14:paraId="2C7F050F" w14:textId="6F8CE46E" w:rsidR="00584BFF" w:rsidRPr="00401D2C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После устранения недостатков, послуживших основанием для </w:t>
            </w:r>
            <w:r>
              <w:rPr>
                <w:bCs/>
                <w:color w:val="000000"/>
                <w:szCs w:val="24"/>
              </w:rPr>
              <w:t>отказа от приемки</w:t>
            </w:r>
            <w:r w:rsidRPr="00DD2616">
              <w:rPr>
                <w:bCs/>
                <w:color w:val="000000"/>
                <w:szCs w:val="24"/>
              </w:rPr>
              <w:t xml:space="preserve">, Заказчик </w:t>
            </w:r>
            <w:proofErr w:type="gramStart"/>
            <w:r w:rsidRPr="00DD2616">
              <w:rPr>
                <w:bCs/>
                <w:color w:val="000000"/>
                <w:szCs w:val="24"/>
              </w:rPr>
              <w:t xml:space="preserve">подписывает </w:t>
            </w:r>
            <w:r>
              <w:t>Акт</w:t>
            </w:r>
            <w:r w:rsidRPr="000A3B3F">
              <w:rPr>
                <w:bCs/>
                <w:color w:val="000000"/>
                <w:szCs w:val="24"/>
              </w:rPr>
              <w:t xml:space="preserve"> приемки ТРУ</w:t>
            </w:r>
            <w:proofErr w:type="gramEnd"/>
            <w:r w:rsidRPr="000A3B3F">
              <w:rPr>
                <w:bCs/>
                <w:color w:val="000000"/>
                <w:szCs w:val="24"/>
              </w:rPr>
              <w:t xml:space="preserve"> по форме ОКУД 0510452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="002C27E2" w:rsidRPr="002C27E2">
              <w:rPr>
                <w:bCs/>
                <w:color w:val="000000"/>
                <w:szCs w:val="24"/>
              </w:rPr>
              <w:t xml:space="preserve">в срок </w:t>
            </w:r>
            <w:r w:rsidR="002C27E2" w:rsidRPr="00401D2C">
              <w:rPr>
                <w:bCs/>
                <w:szCs w:val="24"/>
              </w:rPr>
              <w:t>не позднее 20 рабочих дней</w:t>
            </w:r>
            <w:r w:rsidRPr="00401D2C">
              <w:rPr>
                <w:bCs/>
                <w:szCs w:val="24"/>
              </w:rPr>
              <w:t>.</w:t>
            </w:r>
          </w:p>
          <w:p w14:paraId="1FF1E7B5" w14:textId="4BED6D9F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401D2C">
              <w:rPr>
                <w:bCs/>
                <w:szCs w:val="24"/>
              </w:rPr>
              <w:t xml:space="preserve">Обнаружение </w:t>
            </w:r>
            <w:proofErr w:type="gramStart"/>
            <w:r w:rsidRPr="00401D2C">
              <w:rPr>
                <w:bCs/>
                <w:szCs w:val="24"/>
              </w:rPr>
              <w:t xml:space="preserve">недостатков, препятствующих приемке </w:t>
            </w:r>
            <w:r w:rsidR="00384775" w:rsidRPr="00401D2C">
              <w:rPr>
                <w:bCs/>
                <w:szCs w:val="24"/>
              </w:rPr>
              <w:t>товара</w:t>
            </w:r>
            <w:r w:rsidRPr="00401D2C">
              <w:rPr>
                <w:bCs/>
                <w:szCs w:val="24"/>
              </w:rPr>
              <w:t xml:space="preserve"> являются</w:t>
            </w:r>
            <w:proofErr w:type="gramEnd"/>
            <w:r w:rsidRPr="00401D2C">
              <w:rPr>
                <w:bCs/>
                <w:szCs w:val="24"/>
              </w:rPr>
              <w:t xml:space="preserve"> существенным нарушением </w:t>
            </w:r>
            <w:r w:rsidRPr="00DD2616">
              <w:rPr>
                <w:bCs/>
                <w:color w:val="000000"/>
                <w:szCs w:val="24"/>
              </w:rPr>
              <w:t>Контракта.</w:t>
            </w:r>
          </w:p>
          <w:p w14:paraId="1E52BF05" w14:textId="25FEFF3D" w:rsidR="00584BFF" w:rsidRDefault="00384775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Товар</w:t>
            </w:r>
            <w:r w:rsidR="00584BFF" w:rsidRPr="00DD2616">
              <w:rPr>
                <w:bCs/>
                <w:color w:val="000000"/>
                <w:szCs w:val="24"/>
              </w:rPr>
              <w:t xml:space="preserve"> </w:t>
            </w:r>
            <w:proofErr w:type="gramStart"/>
            <w:r w:rsidR="00584BFF" w:rsidRPr="00DD2616">
              <w:rPr>
                <w:bCs/>
                <w:color w:val="000000"/>
                <w:szCs w:val="24"/>
              </w:rPr>
              <w:t>счита</w:t>
            </w:r>
            <w:r>
              <w:rPr>
                <w:bCs/>
                <w:color w:val="000000"/>
                <w:szCs w:val="24"/>
              </w:rPr>
              <w:t>етс</w:t>
            </w:r>
            <w:r w:rsidR="00584BFF" w:rsidRPr="00DD2616">
              <w:rPr>
                <w:bCs/>
                <w:color w:val="000000"/>
                <w:szCs w:val="24"/>
              </w:rPr>
              <w:t xml:space="preserve">я </w:t>
            </w:r>
            <w:r>
              <w:rPr>
                <w:bCs/>
                <w:color w:val="000000"/>
                <w:szCs w:val="24"/>
              </w:rPr>
              <w:t>принятым</w:t>
            </w:r>
            <w:r w:rsidR="00584BFF" w:rsidRPr="00DD2616">
              <w:rPr>
                <w:bCs/>
                <w:color w:val="000000"/>
                <w:szCs w:val="24"/>
              </w:rPr>
              <w:t xml:space="preserve"> после утверждения Заказчиком Акта приемки ТРУ</w:t>
            </w:r>
            <w:proofErr w:type="gramEnd"/>
            <w:r w:rsidR="00584BFF" w:rsidRPr="00DD2616">
              <w:rPr>
                <w:bCs/>
                <w:color w:val="000000"/>
                <w:szCs w:val="24"/>
              </w:rPr>
              <w:t xml:space="preserve"> по форме ОКУД 0510452</w:t>
            </w:r>
            <w:r w:rsidR="00584BFF">
              <w:rPr>
                <w:bCs/>
                <w:color w:val="000000"/>
                <w:szCs w:val="24"/>
              </w:rPr>
              <w:t>.</w:t>
            </w:r>
          </w:p>
          <w:p w14:paraId="24CAA7C2" w14:textId="22D32519" w:rsidR="00051FD6" w:rsidRPr="00F35D4F" w:rsidRDefault="00584BFF" w:rsidP="00B533F8">
            <w:pPr>
              <w:pStyle w:val="af1"/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211731">
              <w:rPr>
                <w:bCs/>
                <w:color w:val="000000"/>
                <w:szCs w:val="24"/>
              </w:rPr>
              <w:t xml:space="preserve">Право собственности и риск случайной гибели или порчи </w:t>
            </w:r>
            <w:r w:rsidR="00384775"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 xml:space="preserve"> переходит к Заказчику с момента подписания (утверждения) Заказчиком </w:t>
            </w:r>
            <w:r>
              <w:t>Акта</w:t>
            </w:r>
            <w:r w:rsidRPr="00DD2616">
              <w:rPr>
                <w:bCs/>
                <w:color w:val="000000"/>
                <w:szCs w:val="24"/>
              </w:rPr>
              <w:t xml:space="preserve"> приемки ТРУ по форме ОКУД 0510452</w:t>
            </w:r>
            <w:r w:rsidRPr="00211731">
              <w:rPr>
                <w:bCs/>
                <w:color w:val="000000"/>
                <w:szCs w:val="24"/>
              </w:rPr>
              <w:t xml:space="preserve">. Гарантийный срок на </w:t>
            </w:r>
            <w:r w:rsidR="00384775">
              <w:rPr>
                <w:bCs/>
                <w:color w:val="000000"/>
                <w:szCs w:val="24"/>
              </w:rPr>
              <w:t>товар</w:t>
            </w:r>
            <w:r w:rsidRPr="00211731">
              <w:rPr>
                <w:bCs/>
                <w:color w:val="000000"/>
                <w:szCs w:val="24"/>
              </w:rPr>
              <w:t xml:space="preserve"> начинает течь с момента подписания (утверждения) Заказчиком </w:t>
            </w:r>
            <w:r>
              <w:t>Акта</w:t>
            </w:r>
            <w:r w:rsidRPr="00DD2616">
              <w:rPr>
                <w:bCs/>
                <w:color w:val="000000"/>
                <w:szCs w:val="24"/>
              </w:rPr>
              <w:t xml:space="preserve"> приемки ТРУ по форме ОКУД 0510452</w:t>
            </w:r>
            <w:r>
              <w:rPr>
                <w:bCs/>
                <w:color w:val="000000"/>
                <w:szCs w:val="24"/>
              </w:rPr>
              <w:t>.</w:t>
            </w:r>
          </w:p>
        </w:tc>
      </w:tr>
      <w:tr w:rsidR="00051FD6" w:rsidRPr="00F35D4F" w14:paraId="1FA8B815" w14:textId="77777777" w:rsidTr="00B55E52">
        <w:trPr>
          <w:trHeight w:val="216"/>
          <w:jc w:val="center"/>
        </w:trPr>
        <w:tc>
          <w:tcPr>
            <w:tcW w:w="10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F67A9" w14:textId="2396199F" w:rsidR="00AF0238" w:rsidRPr="00F35D4F" w:rsidRDefault="0058682B" w:rsidP="00030C41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szCs w:val="24"/>
              </w:rPr>
              <w:lastRenderedPageBreak/>
              <w:t>Требования по гарантийному сроку и гарантийным</w:t>
            </w:r>
            <w:r w:rsidR="00132BC3" w:rsidRPr="00F35D4F">
              <w:rPr>
                <w:szCs w:val="24"/>
              </w:rPr>
              <w:t xml:space="preserve"> обязательства</w:t>
            </w:r>
            <w:r w:rsidRPr="00F35D4F">
              <w:rPr>
                <w:szCs w:val="24"/>
              </w:rPr>
              <w:t>м</w:t>
            </w:r>
            <w:r w:rsidR="00132BC3" w:rsidRPr="00F35D4F">
              <w:rPr>
                <w:szCs w:val="24"/>
              </w:rPr>
              <w:t xml:space="preserve">: </w:t>
            </w:r>
            <w:r w:rsidR="00030C41" w:rsidRPr="006D6921">
              <w:rPr>
                <w:szCs w:val="24"/>
              </w:rPr>
              <w:t xml:space="preserve">Поставщик предоставляет гарантию качества товара </w:t>
            </w:r>
            <w:r w:rsidR="00030C41" w:rsidRPr="00F36011">
              <w:rPr>
                <w:szCs w:val="24"/>
              </w:rPr>
              <w:t>на срок 12 месяцев. Если гарантийный срок не установлен, гарантийный срок считается установленным на срок 12 месяцев. В случае если срок действия гарантий, установленных производителем товара, составляет более 12 месяцев, гарантийный срок на товар считается установленным на срок, установленный производителем товара. Требования по гарантийному и послегарантийному обслуживанию аналогично обязательствам производителя.</w:t>
            </w:r>
          </w:p>
        </w:tc>
      </w:tr>
      <w:tr w:rsidR="00AC435D" w:rsidRPr="00F35D4F" w14:paraId="2063B6FE" w14:textId="77777777" w:rsidTr="00B55E52">
        <w:trPr>
          <w:trHeight w:val="216"/>
          <w:jc w:val="center"/>
        </w:trPr>
        <w:tc>
          <w:tcPr>
            <w:tcW w:w="10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B0193" w14:textId="6516373C" w:rsidR="0058682B" w:rsidRPr="00030C41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bCs/>
                <w:szCs w:val="24"/>
              </w:rPr>
            </w:pPr>
            <w:bookmarkStart w:id="1" w:name="_ref_1253343"/>
            <w:r w:rsidRPr="00030C41">
              <w:rPr>
                <w:szCs w:val="24"/>
              </w:rPr>
              <w:t xml:space="preserve">Оплата товара </w:t>
            </w:r>
            <w:r w:rsidRPr="00030C41">
              <w:rPr>
                <w:bCs/>
                <w:szCs w:val="24"/>
              </w:rPr>
              <w:t xml:space="preserve">производится: </w:t>
            </w:r>
          </w:p>
          <w:p w14:paraId="5B853589" w14:textId="194306A0" w:rsidR="00AC435D" w:rsidRPr="00F35D4F" w:rsidRDefault="00AC435D" w:rsidP="00B533F8">
            <w:pPr>
              <w:spacing w:line="259" w:lineRule="auto"/>
              <w:ind w:left="29" w:firstLine="0"/>
              <w:rPr>
                <w:szCs w:val="24"/>
              </w:rPr>
            </w:pPr>
            <w:r w:rsidRPr="00030C41">
              <w:rPr>
                <w:szCs w:val="24"/>
              </w:rPr>
              <w:t>безналичным путем</w:t>
            </w:r>
            <w:r w:rsidRPr="00B533F8">
              <w:rPr>
                <w:szCs w:val="24"/>
              </w:rPr>
              <w:t xml:space="preserve">, </w:t>
            </w:r>
            <w:r w:rsidRPr="00B533F8">
              <w:rPr>
                <w:bCs/>
                <w:szCs w:val="24"/>
              </w:rPr>
              <w:t>по факту поставки, в размере</w:t>
            </w:r>
            <w:r w:rsidRPr="00030C41">
              <w:rPr>
                <w:bCs/>
                <w:szCs w:val="24"/>
              </w:rPr>
              <w:t xml:space="preserve"> стоимости фактически поставленного Товара в срок не более 7 (семи) рабочих </w:t>
            </w:r>
            <w:r w:rsidR="00384775" w:rsidRPr="00030C41">
              <w:rPr>
                <w:bCs/>
                <w:szCs w:val="24"/>
              </w:rPr>
              <w:t xml:space="preserve">дней </w:t>
            </w:r>
            <w:proofErr w:type="gramStart"/>
            <w:r w:rsidR="00384775" w:rsidRPr="00030C41">
              <w:t>с</w:t>
            </w:r>
            <w:r w:rsidR="00384775" w:rsidRPr="00030C41">
              <w:rPr>
                <w:bCs/>
                <w:szCs w:val="24"/>
              </w:rPr>
              <w:t xml:space="preserve"> даты утверждения</w:t>
            </w:r>
            <w:proofErr w:type="gramEnd"/>
            <w:r w:rsidR="00384775" w:rsidRPr="00030C41">
              <w:rPr>
                <w:bCs/>
                <w:szCs w:val="24"/>
              </w:rPr>
              <w:t xml:space="preserve"> Заказчиком Акта приемки ТРУ по форме ОКУД 0510452</w:t>
            </w:r>
            <w:bookmarkEnd w:id="1"/>
            <w:r w:rsidR="00384775" w:rsidRPr="00030C41">
              <w:rPr>
                <w:bCs/>
                <w:szCs w:val="24"/>
              </w:rPr>
              <w:t>.</w:t>
            </w:r>
          </w:p>
        </w:tc>
      </w:tr>
      <w:tr w:rsidR="00AC435D" w:rsidRPr="00F35D4F" w14:paraId="4BF82307" w14:textId="77777777" w:rsidTr="00B55E52">
        <w:trPr>
          <w:trHeight w:val="216"/>
          <w:jc w:val="center"/>
        </w:trPr>
        <w:tc>
          <w:tcPr>
            <w:tcW w:w="10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4D3A4" w14:textId="58806493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 xml:space="preserve">Поставщик обязан исполнить требование Заказчика по устранению выявленных </w:t>
            </w:r>
            <w:r w:rsidRPr="00F35D4F">
              <w:rPr>
                <w:szCs w:val="24"/>
              </w:rPr>
              <w:lastRenderedPageBreak/>
              <w:t xml:space="preserve">несоответствий или </w:t>
            </w:r>
            <w:proofErr w:type="gramStart"/>
            <w:r w:rsidRPr="00F35D4F">
              <w:rPr>
                <w:szCs w:val="24"/>
              </w:rPr>
              <w:t>недостатках</w:t>
            </w:r>
            <w:proofErr w:type="gramEnd"/>
            <w:r w:rsidRPr="00F35D4F">
              <w:rPr>
                <w:szCs w:val="24"/>
              </w:rPr>
              <w:t xml:space="preserve"> исполнения Договора в срок 5 (пять) рабочих дней с момента получения любым видом связи соответствующего требования (либо рекламационного акта).</w:t>
            </w:r>
          </w:p>
        </w:tc>
      </w:tr>
      <w:tr w:rsidR="00AC435D" w:rsidRPr="00F35D4F" w14:paraId="56FCB578" w14:textId="77777777" w:rsidTr="00B55E52">
        <w:trPr>
          <w:trHeight w:val="216"/>
          <w:jc w:val="center"/>
        </w:trPr>
        <w:tc>
          <w:tcPr>
            <w:tcW w:w="10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C2B79" w14:textId="4767B8F5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lastRenderedPageBreak/>
              <w:t>Нарушение сроков поставки является нарушением существенных условий Договора. Заказчик имеет право отказаться от принятия товара, поставка которого просрочена. Заказчик имеет право отказаться от исполнения договора в одностороннем порядке по основаниям, указанным в гражданском законодательстве. Договор расторгается в одностороннем внесудебном порядке в день получения   Поставщиком отказа от исполнения Договора.</w:t>
            </w:r>
          </w:p>
        </w:tc>
      </w:tr>
      <w:tr w:rsidR="00AC435D" w:rsidRPr="00F35D4F" w14:paraId="77B4500B" w14:textId="77777777" w:rsidTr="00B55E52">
        <w:trPr>
          <w:trHeight w:val="216"/>
          <w:jc w:val="center"/>
        </w:trPr>
        <w:tc>
          <w:tcPr>
            <w:tcW w:w="10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1FEB0" w14:textId="38C45FFB" w:rsidR="00AC435D" w:rsidRPr="00F35D4F" w:rsidRDefault="00AC435D" w:rsidP="00B533F8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bCs/>
                <w:color w:val="000000"/>
                <w:szCs w:val="24"/>
              </w:rPr>
              <w:t>Ответственность Поставщика: пени за просрочку поставки товара - в размере 1/300 ключевой ставки ЦБ РФ, действующей на день уплаты пени, от цены Договора (этапа), уменьшенной на сумму, пропорциональную объему обязательств, предусмотренных Договором (этапом) и фактически исполненных Поставщиком, начиная со дня, следующего после дня истечения установленного Договором срока исполнения обязательства; штраф за каждый случай неисполнения /ненадлежащего исполнения иных (исключая просрочку) обязательств - в размере 10% от цены Договора. Ответственность Заказчика за просрочку оплаты: пени в размере 1/300 ключевой ставки Центрального банка РФ, действующей на день уплаты пени, от не уплаченной в срок суммы за каждый день просрочки.</w:t>
            </w:r>
            <w:r w:rsidRPr="00F35D4F">
              <w:rPr>
                <w:szCs w:val="24"/>
              </w:rPr>
              <w:t xml:space="preserve"> </w:t>
            </w:r>
            <w:r w:rsidRPr="00F35D4F">
              <w:rPr>
                <w:bCs/>
                <w:color w:val="000000"/>
                <w:szCs w:val="24"/>
              </w:rPr>
              <w:t xml:space="preserve">Сторона освобождается от уплаты неустойки (штрафа, пени), если докажет, что неисполнение или ненадлежащее исполнение обязательства произошло вследствие непреодолимой силы или по вине другой стороны. </w:t>
            </w:r>
            <w:r w:rsidRPr="00F35D4F">
              <w:rPr>
                <w:szCs w:val="24"/>
              </w:rPr>
              <w:t>Заказчик имеет право удержать сумму неустойки (пени, штрафов) из суммы, подлежащей к оплате за поставленный товар, уведомив об этом Поставщика любым видом связи.</w:t>
            </w:r>
            <w:r w:rsidR="00B533F8" w:rsidRPr="00F35D4F">
              <w:rPr>
                <w:szCs w:val="24"/>
              </w:rPr>
              <w:t xml:space="preserve"> </w:t>
            </w:r>
          </w:p>
        </w:tc>
      </w:tr>
      <w:tr w:rsidR="00AC435D" w:rsidRPr="00F35D4F" w14:paraId="74EECD39" w14:textId="77777777" w:rsidTr="00B55E52">
        <w:trPr>
          <w:trHeight w:val="216"/>
          <w:jc w:val="center"/>
        </w:trPr>
        <w:tc>
          <w:tcPr>
            <w:tcW w:w="10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AAF2B" w14:textId="68E85822" w:rsidR="00AC435D" w:rsidRPr="00F35D4F" w:rsidRDefault="00AC435D" w:rsidP="00B533F8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bCs/>
                <w:color w:val="000000"/>
                <w:szCs w:val="24"/>
              </w:rPr>
            </w:pPr>
            <w:r w:rsidRPr="00F35D4F">
              <w:rPr>
                <w:bCs/>
                <w:szCs w:val="24"/>
              </w:rPr>
              <w:t>Срок рассмотрения претензий – 5 рабочих дней с момента ее получения любым видом связи. Споры, вытекающие из отношений Сторон по данному Договору, рассматриваются в Арбитражном суде Санкт-Петербурга и Ленинградской области (договорная подсудность). Стороны имеют право отказаться от исполнения Договора в одностороннем порядке по основаниям, предусмотренным в гражданском законодательстве.</w:t>
            </w:r>
            <w:r w:rsidR="00B533F8" w:rsidRPr="00F35D4F">
              <w:rPr>
                <w:bCs/>
                <w:color w:val="000000"/>
                <w:szCs w:val="24"/>
              </w:rPr>
              <w:t xml:space="preserve"> </w:t>
            </w:r>
          </w:p>
        </w:tc>
      </w:tr>
      <w:tr w:rsidR="006C12FC" w:rsidRPr="00F35D4F" w14:paraId="64E1A5C4" w14:textId="77777777" w:rsidTr="00B55E52">
        <w:trPr>
          <w:trHeight w:val="216"/>
          <w:jc w:val="center"/>
        </w:trPr>
        <w:tc>
          <w:tcPr>
            <w:tcW w:w="10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ACE1B" w14:textId="13A0F3DD" w:rsidR="006C12FC" w:rsidRPr="00F35D4F" w:rsidRDefault="006C12FC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bCs/>
                <w:szCs w:val="24"/>
              </w:rPr>
            </w:pPr>
            <w:proofErr w:type="gramStart"/>
            <w:r w:rsidRPr="00F35D4F">
              <w:rPr>
                <w:bCs/>
                <w:szCs w:val="24"/>
              </w:rPr>
              <w:t>Стороны, их аффилированные лица и работники руководствуются принципами противодействия коррупции, правовыми и организационными основами предупреждения коррупции и борьбы с ней, методами по минимизации и (или) ликвидации последствий коррупционных правонарушений в соответствии действующим антикоррупционным законодательством Российской Федерации, в том числе Федеральным законом от 25.12.2008 № 273-ФЗ «О противодействии коррупции» и локальными актами СПбГМТУ в области противодействия коррупции.</w:t>
            </w:r>
            <w:proofErr w:type="gramEnd"/>
          </w:p>
        </w:tc>
      </w:tr>
      <w:tr w:rsidR="00F35D4F" w:rsidRPr="00F35D4F" w14:paraId="35BCF498" w14:textId="77777777" w:rsidTr="00B55E52">
        <w:trPr>
          <w:trHeight w:val="216"/>
          <w:jc w:val="center"/>
        </w:trPr>
        <w:tc>
          <w:tcPr>
            <w:tcW w:w="10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04236" w14:textId="7DAFD5F2" w:rsidR="00F35D4F" w:rsidRPr="00F35D4F" w:rsidRDefault="00F35D4F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0" w:firstLine="29"/>
              <w:rPr>
                <w:color w:val="00B0F0"/>
                <w:szCs w:val="24"/>
              </w:rPr>
            </w:pPr>
            <w:proofErr w:type="gramStart"/>
            <w:r w:rsidRPr="00F35D4F">
              <w:rPr>
                <w:szCs w:val="24"/>
              </w:rPr>
              <w:t>Требования к сопроводительной документации, отчетные документы</w:t>
            </w:r>
            <w:r w:rsidR="00584BFF" w:rsidRPr="00584BFF">
              <w:rPr>
                <w:szCs w:val="24"/>
              </w:rPr>
              <w:t xml:space="preserve"> (документы, подтверждающие </w:t>
            </w:r>
            <w:r w:rsidR="00584BFF">
              <w:rPr>
                <w:szCs w:val="24"/>
              </w:rPr>
              <w:t>поставку</w:t>
            </w:r>
            <w:r w:rsidR="00584BFF" w:rsidRPr="00584BFF">
              <w:rPr>
                <w:szCs w:val="24"/>
              </w:rPr>
              <w:t xml:space="preserve"> (сдачу) </w:t>
            </w:r>
            <w:r w:rsidR="00584BFF">
              <w:rPr>
                <w:szCs w:val="24"/>
              </w:rPr>
              <w:t>товара</w:t>
            </w:r>
            <w:r w:rsidR="00584BFF" w:rsidRPr="00584BFF">
              <w:rPr>
                <w:szCs w:val="24"/>
              </w:rPr>
              <w:t xml:space="preserve"> Заказчику</w:t>
            </w:r>
            <w:r w:rsidRPr="00F35D4F">
              <w:rPr>
                <w:szCs w:val="24"/>
              </w:rPr>
              <w:t>:</w:t>
            </w:r>
            <w:proofErr w:type="gramEnd"/>
          </w:p>
          <w:p w14:paraId="7DF8E708" w14:textId="3B8060CE" w:rsidR="00F35D4F" w:rsidRPr="00030C41" w:rsidRDefault="00F35D4F" w:rsidP="007F7103">
            <w:pPr>
              <w:spacing w:line="259" w:lineRule="auto"/>
              <w:ind w:left="29" w:firstLine="0"/>
              <w:rPr>
                <w:bCs/>
                <w:szCs w:val="24"/>
              </w:rPr>
            </w:pPr>
            <w:r w:rsidRPr="00F35D4F">
              <w:rPr>
                <w:szCs w:val="24"/>
              </w:rPr>
              <w:t xml:space="preserve">Поставщик обязан передать Заказчику документы об оценке соответствия, </w:t>
            </w:r>
            <w:proofErr w:type="gramStart"/>
            <w:r w:rsidRPr="00F35D4F">
              <w:rPr>
                <w:szCs w:val="24"/>
              </w:rPr>
              <w:t>предусмотренных</w:t>
            </w:r>
            <w:proofErr w:type="gramEnd"/>
            <w:r w:rsidRPr="00F35D4F">
              <w:rPr>
                <w:szCs w:val="24"/>
              </w:rPr>
              <w:t xml:space="preserve"> правом</w:t>
            </w:r>
            <w:r w:rsidRPr="00F35D4F">
              <w:rPr>
                <w:bCs/>
                <w:color w:val="000000"/>
                <w:szCs w:val="24"/>
              </w:rPr>
              <w:t xml:space="preserve"> Евразийского экономического союза и законодательством Российской Федерации, обязательных для данного вида товара, а также иные документы, предусмотренные производителем товара и/или требованиями действующего законодательства </w:t>
            </w:r>
            <w:r w:rsidRPr="00F35D4F">
              <w:rPr>
                <w:bCs/>
                <w:color w:val="000000"/>
                <w:szCs w:val="24"/>
                <w:u w:val="single"/>
              </w:rPr>
              <w:t>в зависимости от вида товара</w:t>
            </w:r>
            <w:r w:rsidRPr="00030C41">
              <w:rPr>
                <w:bCs/>
                <w:szCs w:val="24"/>
              </w:rPr>
              <w:t xml:space="preserve">: </w:t>
            </w:r>
          </w:p>
          <w:p w14:paraId="0ED8A0CC" w14:textId="77777777" w:rsidR="00F35D4F" w:rsidRPr="00030C41" w:rsidRDefault="00F35D4F" w:rsidP="007F7103">
            <w:pPr>
              <w:ind w:left="29" w:firstLine="0"/>
              <w:rPr>
                <w:szCs w:val="24"/>
                <w:lang w:eastAsia="x-none"/>
              </w:rPr>
            </w:pPr>
            <w:r w:rsidRPr="00030C41">
              <w:rPr>
                <w:szCs w:val="24"/>
                <w:lang w:eastAsia="x-none"/>
              </w:rPr>
              <w:t xml:space="preserve">- документы, подтверждающие качество товара и его соответствие обязательным требованиям законодательства в области технического регулирования, санитарно-эпидемиологическим и иным обязательным для данного вида товара требованиям на территории Российской Федерации в количестве 1 (одного) оригинала/копии для каждого вида документа; </w:t>
            </w:r>
          </w:p>
          <w:p w14:paraId="279D6357" w14:textId="77777777" w:rsidR="00F35D4F" w:rsidRPr="00030C41" w:rsidRDefault="00F35D4F" w:rsidP="007F7103">
            <w:pPr>
              <w:ind w:left="29" w:firstLine="0"/>
              <w:rPr>
                <w:szCs w:val="24"/>
                <w:lang w:eastAsia="x-none"/>
              </w:rPr>
            </w:pPr>
            <w:r w:rsidRPr="00030C41">
              <w:rPr>
                <w:szCs w:val="24"/>
                <w:lang w:eastAsia="x-none"/>
              </w:rPr>
              <w:t>- ГТД (грузовых таможенной декларации) по каждому виду товара прошедшего таможенное оформление, а также копии самих ГТД со штампом таможенной службы «выпуск разрешен» (в случае поставки товаров иностранного производства);</w:t>
            </w:r>
          </w:p>
          <w:p w14:paraId="734E0172" w14:textId="1B8198E5" w:rsidR="00F35D4F" w:rsidRPr="00030C41" w:rsidRDefault="00F35D4F" w:rsidP="00125AA2">
            <w:pPr>
              <w:ind w:left="29" w:firstLine="0"/>
              <w:rPr>
                <w:szCs w:val="24"/>
                <w:lang w:eastAsia="x-none"/>
              </w:rPr>
            </w:pPr>
            <w:r w:rsidRPr="00030C41">
              <w:rPr>
                <w:szCs w:val="24"/>
                <w:lang w:eastAsia="x-none"/>
              </w:rPr>
              <w:t>-  гарантийный талон либо иные гарантийные документы в 1 экземпляре;</w:t>
            </w:r>
          </w:p>
          <w:p w14:paraId="129A5B3E" w14:textId="77777777" w:rsidR="00F35D4F" w:rsidRPr="00030C41" w:rsidRDefault="00F35D4F" w:rsidP="007F7103">
            <w:pPr>
              <w:ind w:left="29" w:firstLine="0"/>
              <w:rPr>
                <w:szCs w:val="24"/>
                <w:lang w:eastAsia="x-none"/>
              </w:rPr>
            </w:pPr>
            <w:r w:rsidRPr="00030C41">
              <w:rPr>
                <w:szCs w:val="24"/>
                <w:lang w:eastAsia="x-none"/>
              </w:rPr>
              <w:t>- счет на оплату, подписанный Поставщиком - в количестве 1 (одного) экземпляра;</w:t>
            </w:r>
          </w:p>
          <w:p w14:paraId="46AB117F" w14:textId="77777777" w:rsidR="00F35D4F" w:rsidRPr="00030C41" w:rsidRDefault="00F35D4F" w:rsidP="007F7103">
            <w:pPr>
              <w:ind w:left="29" w:firstLine="0"/>
              <w:rPr>
                <w:szCs w:val="24"/>
                <w:lang w:eastAsia="x-none"/>
              </w:rPr>
            </w:pPr>
            <w:r w:rsidRPr="00030C41">
              <w:rPr>
                <w:szCs w:val="24"/>
                <w:lang w:eastAsia="x-none"/>
              </w:rPr>
              <w:t>- товарно-транспортную или транспортную накладную в 2экз. (в обязательном порядке; для каждой партии товара);</w:t>
            </w:r>
          </w:p>
          <w:p w14:paraId="68E509FC" w14:textId="3BC6A2B2" w:rsidR="00F35D4F" w:rsidRPr="00F35D4F" w:rsidRDefault="00F35D4F" w:rsidP="003112EE">
            <w:pPr>
              <w:ind w:left="29" w:firstLine="0"/>
              <w:rPr>
                <w:szCs w:val="24"/>
                <w:lang w:eastAsia="x-none"/>
              </w:rPr>
            </w:pPr>
            <w:r w:rsidRPr="00030C41">
              <w:rPr>
                <w:szCs w:val="24"/>
                <w:lang w:eastAsia="x-none"/>
              </w:rPr>
              <w:t xml:space="preserve">- </w:t>
            </w:r>
            <w:r w:rsidR="00125AA2">
              <w:rPr>
                <w:szCs w:val="24"/>
                <w:lang w:eastAsia="x-none"/>
              </w:rPr>
              <w:t>товарную накладную либо УПД.</w:t>
            </w:r>
          </w:p>
        </w:tc>
      </w:tr>
      <w:tr w:rsidR="00F35D4F" w:rsidRPr="00F35D4F" w14:paraId="6D83999C" w14:textId="77777777" w:rsidTr="00B55E52">
        <w:trPr>
          <w:trHeight w:val="216"/>
          <w:jc w:val="center"/>
        </w:trPr>
        <w:tc>
          <w:tcPr>
            <w:tcW w:w="10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1E039" w14:textId="3FE3932E" w:rsidR="00F35D4F" w:rsidRPr="00F35D4F" w:rsidRDefault="00F35D4F" w:rsidP="00030C41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 xml:space="preserve">Соответствие Поставщика требованиям, устанавливаемым в соответствии с законодательством </w:t>
            </w:r>
            <w:r w:rsidRPr="00F35D4F">
              <w:rPr>
                <w:szCs w:val="24"/>
              </w:rPr>
              <w:lastRenderedPageBreak/>
              <w:t xml:space="preserve">Российской </w:t>
            </w:r>
            <w:r w:rsidRPr="00030C41">
              <w:rPr>
                <w:szCs w:val="24"/>
              </w:rPr>
              <w:t xml:space="preserve">Федерации: </w:t>
            </w:r>
            <w:r w:rsidR="00030C41">
              <w:rPr>
                <w:szCs w:val="24"/>
              </w:rPr>
              <w:t>«</w:t>
            </w:r>
            <w:r w:rsidR="00030C41" w:rsidRPr="00F36011">
              <w:rPr>
                <w:szCs w:val="24"/>
              </w:rPr>
              <w:t>не установлено</w:t>
            </w:r>
            <w:r w:rsidR="00030C41">
              <w:rPr>
                <w:szCs w:val="24"/>
              </w:rPr>
              <w:t>»</w:t>
            </w:r>
          </w:p>
        </w:tc>
      </w:tr>
      <w:tr w:rsidR="00AC435D" w:rsidRPr="00F35D4F" w14:paraId="48A43D0A" w14:textId="77777777" w:rsidTr="00B55E52">
        <w:trPr>
          <w:trHeight w:val="216"/>
          <w:jc w:val="center"/>
        </w:trPr>
        <w:tc>
          <w:tcPr>
            <w:tcW w:w="10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5B7AC" w14:textId="176C1FC1" w:rsidR="00AC435D" w:rsidRPr="00F35D4F" w:rsidRDefault="00AC435D" w:rsidP="00030C41">
            <w:pPr>
              <w:pStyle w:val="af1"/>
              <w:numPr>
                <w:ilvl w:val="0"/>
                <w:numId w:val="26"/>
              </w:numPr>
              <w:suppressAutoHyphens w:val="0"/>
              <w:spacing w:before="120" w:after="120" w:line="259" w:lineRule="auto"/>
              <w:ind w:left="29" w:firstLine="0"/>
              <w:rPr>
                <w:bCs/>
                <w:kern w:val="0"/>
                <w:szCs w:val="24"/>
                <w:lang w:eastAsia="ru-RU"/>
              </w:rPr>
            </w:pPr>
            <w:r w:rsidRPr="00F35D4F">
              <w:rPr>
                <w:bCs/>
                <w:kern w:val="0"/>
                <w:szCs w:val="24"/>
                <w:lang w:eastAsia="ru-RU"/>
              </w:rPr>
              <w:lastRenderedPageBreak/>
              <w:t xml:space="preserve">Договор </w:t>
            </w:r>
            <w:proofErr w:type="gramStart"/>
            <w:r w:rsidRPr="00F35D4F">
              <w:rPr>
                <w:bCs/>
                <w:kern w:val="0"/>
                <w:szCs w:val="24"/>
                <w:lang w:eastAsia="ru-RU"/>
              </w:rPr>
              <w:t xml:space="preserve">вступает в силу со дня его заключения </w:t>
            </w:r>
            <w:r w:rsidRPr="00030C41">
              <w:rPr>
                <w:bCs/>
                <w:kern w:val="0"/>
                <w:szCs w:val="24"/>
                <w:lang w:eastAsia="ru-RU"/>
              </w:rPr>
              <w:t>Сторонами и действует</w:t>
            </w:r>
            <w:proofErr w:type="gramEnd"/>
            <w:r w:rsidRPr="00030C41">
              <w:rPr>
                <w:bCs/>
                <w:kern w:val="0"/>
                <w:szCs w:val="24"/>
                <w:lang w:eastAsia="ru-RU"/>
              </w:rPr>
              <w:t xml:space="preserve"> до </w:t>
            </w:r>
            <w:r w:rsidR="00030C41" w:rsidRPr="00030C41">
              <w:rPr>
                <w:bCs/>
                <w:kern w:val="0"/>
                <w:szCs w:val="24"/>
                <w:lang w:eastAsia="ru-RU"/>
              </w:rPr>
              <w:t>31.12.2026</w:t>
            </w:r>
            <w:r w:rsidR="0058682B" w:rsidRPr="00030C41">
              <w:rPr>
                <w:bCs/>
                <w:kern w:val="0"/>
                <w:szCs w:val="24"/>
                <w:lang w:eastAsia="ru-RU"/>
              </w:rPr>
              <w:t xml:space="preserve">, но не ранее </w:t>
            </w:r>
            <w:r w:rsidRPr="00030C41">
              <w:rPr>
                <w:bCs/>
                <w:kern w:val="0"/>
                <w:szCs w:val="24"/>
                <w:lang w:eastAsia="ru-RU"/>
              </w:rPr>
              <w:t xml:space="preserve">полного исполнения Сторонами своих обязательств по Договору. </w:t>
            </w:r>
          </w:p>
        </w:tc>
      </w:tr>
      <w:tr w:rsidR="000D75A2" w:rsidRPr="00F35D4F" w14:paraId="0EA5AE3E" w14:textId="77777777" w:rsidTr="00B55E52">
        <w:trPr>
          <w:trHeight w:val="216"/>
          <w:jc w:val="center"/>
        </w:trPr>
        <w:tc>
          <w:tcPr>
            <w:tcW w:w="10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38F1A" w14:textId="360A2D0B" w:rsidR="000D75A2" w:rsidRPr="00F35D4F" w:rsidRDefault="00F35D4F" w:rsidP="007F7103">
            <w:pPr>
              <w:pStyle w:val="af1"/>
              <w:numPr>
                <w:ilvl w:val="0"/>
                <w:numId w:val="26"/>
              </w:numPr>
              <w:suppressAutoHyphens w:val="0"/>
              <w:spacing w:before="120" w:after="120" w:line="259" w:lineRule="auto"/>
              <w:ind w:left="29" w:firstLine="0"/>
              <w:rPr>
                <w:bCs/>
                <w:color w:val="FF0000"/>
                <w:kern w:val="0"/>
                <w:szCs w:val="24"/>
                <w:lang w:eastAsia="ru-RU"/>
              </w:rPr>
            </w:pPr>
            <w:r w:rsidRPr="00F35D4F">
              <w:rPr>
                <w:bCs/>
                <w:color w:val="000000"/>
                <w:szCs w:val="24"/>
              </w:rPr>
              <w:t xml:space="preserve">Дополнительные условия </w:t>
            </w:r>
            <w:r w:rsidRPr="00030C41">
              <w:rPr>
                <w:bCs/>
                <w:szCs w:val="24"/>
              </w:rPr>
              <w:t>Заказчика</w:t>
            </w:r>
            <w:r w:rsidR="000D75A2" w:rsidRPr="00030C41">
              <w:rPr>
                <w:bCs/>
                <w:kern w:val="0"/>
                <w:szCs w:val="24"/>
                <w:lang w:eastAsia="ru-RU"/>
              </w:rPr>
              <w:t xml:space="preserve">: при </w:t>
            </w:r>
            <w:proofErr w:type="gramStart"/>
            <w:r w:rsidR="000D75A2" w:rsidRPr="00030C41">
              <w:rPr>
                <w:bCs/>
                <w:kern w:val="0"/>
                <w:szCs w:val="24"/>
                <w:lang w:eastAsia="ru-RU"/>
              </w:rPr>
              <w:t>наличии</w:t>
            </w:r>
            <w:proofErr w:type="gramEnd"/>
            <w:r w:rsidR="000D75A2" w:rsidRPr="00030C41">
              <w:rPr>
                <w:bCs/>
                <w:kern w:val="0"/>
                <w:szCs w:val="24"/>
                <w:lang w:eastAsia="ru-RU"/>
              </w:rPr>
              <w:t>.</w:t>
            </w:r>
          </w:p>
        </w:tc>
      </w:tr>
      <w:tr w:rsidR="00F35D4F" w:rsidRPr="00F35D4F" w14:paraId="0C86B352" w14:textId="77777777" w:rsidTr="00B55E52">
        <w:trPr>
          <w:trHeight w:val="216"/>
          <w:jc w:val="center"/>
        </w:trPr>
        <w:tc>
          <w:tcPr>
            <w:tcW w:w="10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4409B" w14:textId="77777777" w:rsidR="001F1E33" w:rsidRPr="001F1E33" w:rsidRDefault="001F1E33" w:rsidP="001F1E3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bCs/>
                <w:szCs w:val="24"/>
              </w:rPr>
            </w:pPr>
            <w:r w:rsidRPr="001F1E33">
              <w:rPr>
                <w:bCs/>
                <w:szCs w:val="24"/>
              </w:rPr>
              <w:t xml:space="preserve">Реквизиты Заказчика: Федеральное государственное бюджетное образовательное учреждение высшего образования «Санкт-Петербургский государственный морской технический университет» </w:t>
            </w:r>
          </w:p>
          <w:p w14:paraId="11CF43D1" w14:textId="77777777" w:rsidR="001F1E33" w:rsidRPr="001F1E33" w:rsidRDefault="001F1E33" w:rsidP="001F1E33">
            <w:pPr>
              <w:pStyle w:val="af1"/>
              <w:suppressAutoHyphens w:val="0"/>
              <w:spacing w:line="259" w:lineRule="auto"/>
              <w:ind w:left="29" w:firstLine="0"/>
              <w:rPr>
                <w:bCs/>
                <w:szCs w:val="24"/>
              </w:rPr>
            </w:pPr>
            <w:r w:rsidRPr="001F1E33">
              <w:rPr>
                <w:bCs/>
                <w:szCs w:val="24"/>
              </w:rPr>
              <w:t>190121, Санкт-Петербург, Лоцманская ул., д. 3 литера</w:t>
            </w:r>
            <w:proofErr w:type="gramStart"/>
            <w:r w:rsidRPr="001F1E33">
              <w:rPr>
                <w:bCs/>
                <w:szCs w:val="24"/>
              </w:rPr>
              <w:t xml:space="preserve"> А</w:t>
            </w:r>
            <w:proofErr w:type="gramEnd"/>
            <w:r w:rsidRPr="001F1E33">
              <w:rPr>
                <w:bCs/>
                <w:szCs w:val="24"/>
              </w:rPr>
              <w:t xml:space="preserve"> ИНН 7812043522 КПП 783901001 ОГРН 1027810221548</w:t>
            </w:r>
          </w:p>
          <w:p w14:paraId="576963AB" w14:textId="77777777" w:rsidR="001F1E33" w:rsidRPr="001F1E33" w:rsidRDefault="001F1E33" w:rsidP="001F1E33">
            <w:pPr>
              <w:pStyle w:val="af1"/>
              <w:suppressAutoHyphens w:val="0"/>
              <w:spacing w:line="259" w:lineRule="auto"/>
              <w:ind w:left="29" w:firstLine="657"/>
              <w:rPr>
                <w:bCs/>
                <w:szCs w:val="24"/>
              </w:rPr>
            </w:pPr>
            <w:r w:rsidRPr="001F1E33">
              <w:rPr>
                <w:bCs/>
                <w:szCs w:val="24"/>
              </w:rPr>
              <w:t xml:space="preserve">Банковские реквизиты: Банк получателя: ОКЦ № 1 ВВГУ Банка России//УФК по Нижегородской области, г. Нижний Новгород, счет в составе ЕКС: 40102810745370000024  БИК: 012202102 Казначейский </w:t>
            </w:r>
            <w:r w:rsidRPr="00B533F8">
              <w:rPr>
                <w:bCs/>
                <w:szCs w:val="24"/>
              </w:rPr>
              <w:t>счет: 03215643000000013200 Получатель: УФК по Нижегородской области (СПбГМТУ, л/</w:t>
            </w:r>
            <w:proofErr w:type="spellStart"/>
            <w:r w:rsidRPr="00B533F8">
              <w:rPr>
                <w:bCs/>
                <w:szCs w:val="24"/>
              </w:rPr>
              <w:t>сч</w:t>
            </w:r>
            <w:proofErr w:type="spellEnd"/>
            <w:r w:rsidRPr="00B533F8">
              <w:rPr>
                <w:bCs/>
                <w:szCs w:val="24"/>
              </w:rPr>
              <w:t xml:space="preserve"> 711Х6017001)</w:t>
            </w:r>
          </w:p>
          <w:p w14:paraId="1CC35453" w14:textId="0121808D" w:rsidR="00F35D4F" w:rsidRPr="001F1E33" w:rsidRDefault="001F1E33" w:rsidP="001F1E33">
            <w:pPr>
              <w:suppressAutoHyphens w:val="0"/>
              <w:spacing w:line="259" w:lineRule="auto"/>
              <w:ind w:left="29" w:firstLine="657"/>
              <w:rPr>
                <w:bCs/>
                <w:szCs w:val="24"/>
              </w:rPr>
            </w:pPr>
            <w:r w:rsidRPr="001F1E33">
              <w:rPr>
                <w:bCs/>
                <w:szCs w:val="24"/>
              </w:rPr>
              <w:t>ОКТМО: 40301000</w:t>
            </w:r>
          </w:p>
        </w:tc>
      </w:tr>
      <w:tr w:rsidR="00F35D4F" w:rsidRPr="00F35D4F" w14:paraId="5884A960" w14:textId="77777777" w:rsidTr="00B55E52">
        <w:trPr>
          <w:trHeight w:val="318"/>
          <w:jc w:val="center"/>
        </w:trPr>
        <w:tc>
          <w:tcPr>
            <w:tcW w:w="10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B58A6" w14:textId="09F70F36" w:rsidR="00F35D4F" w:rsidRPr="00F35D4F" w:rsidRDefault="00030C41" w:rsidP="00030C41">
            <w:pPr>
              <w:pStyle w:val="af1"/>
              <w:numPr>
                <w:ilvl w:val="0"/>
                <w:numId w:val="26"/>
              </w:numPr>
              <w:rPr>
                <w:bCs/>
                <w:color w:val="000000"/>
                <w:szCs w:val="24"/>
              </w:rPr>
            </w:pPr>
            <w:r>
              <w:rPr>
                <w:bCs/>
                <w:szCs w:val="24"/>
              </w:rPr>
              <w:t>Мокров Антон Владимирович</w:t>
            </w:r>
            <w:r w:rsidRPr="00F70B26">
              <w:rPr>
                <w:bCs/>
                <w:szCs w:val="24"/>
              </w:rPr>
              <w:t xml:space="preserve">, </w:t>
            </w:r>
            <w:r>
              <w:rPr>
                <w:bCs/>
                <w:szCs w:val="24"/>
              </w:rPr>
              <w:t xml:space="preserve">тел. </w:t>
            </w:r>
            <w:r w:rsidRPr="00F70B26">
              <w:rPr>
                <w:bCs/>
                <w:szCs w:val="24"/>
              </w:rPr>
              <w:t>8-911-082-9377, эл.почта.</w:t>
            </w:r>
            <w:r w:rsidRPr="00F70B26">
              <w:rPr>
                <w:kern w:val="0"/>
                <w:lang w:eastAsia="ru-RU"/>
              </w:rPr>
              <w:t xml:space="preserve"> </w:t>
            </w:r>
            <w:proofErr w:type="spellStart"/>
            <w:r w:rsidRPr="00F70B26">
              <w:rPr>
                <w:bCs/>
                <w:szCs w:val="24"/>
                <w:lang w:val="en-US"/>
              </w:rPr>
              <w:t>mokrov</w:t>
            </w:r>
            <w:proofErr w:type="spellEnd"/>
            <w:r w:rsidRPr="00F70B26">
              <w:rPr>
                <w:bCs/>
                <w:szCs w:val="24"/>
              </w:rPr>
              <w:t>@</w:t>
            </w:r>
            <w:r w:rsidRPr="00F70B26">
              <w:rPr>
                <w:bCs/>
                <w:szCs w:val="24"/>
                <w:lang w:val="en-US"/>
              </w:rPr>
              <w:t>smtu</w:t>
            </w:r>
            <w:r w:rsidRPr="00F70B26">
              <w:rPr>
                <w:bCs/>
                <w:szCs w:val="24"/>
              </w:rPr>
              <w:t>.</w:t>
            </w:r>
            <w:r w:rsidRPr="00F70B26">
              <w:rPr>
                <w:bCs/>
                <w:szCs w:val="24"/>
                <w:lang w:val="en-US"/>
              </w:rPr>
              <w:t>ru</w:t>
            </w:r>
          </w:p>
        </w:tc>
      </w:tr>
    </w:tbl>
    <w:p w14:paraId="7E703223" w14:textId="77777777" w:rsidR="000D75A2" w:rsidRDefault="000D75A2" w:rsidP="003F2DAC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</w:p>
    <w:sectPr w:rsidR="000D75A2" w:rsidSect="00023104">
      <w:footerReference w:type="default" r:id="rId9"/>
      <w:pgSz w:w="12240" w:h="15840"/>
      <w:pgMar w:top="568" w:right="760" w:bottom="357" w:left="85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5F4834" w14:textId="77777777" w:rsidR="00716042" w:rsidRDefault="00716042">
      <w:r>
        <w:separator/>
      </w:r>
    </w:p>
  </w:endnote>
  <w:endnote w:type="continuationSeparator" w:id="0">
    <w:p w14:paraId="2BD22138" w14:textId="77777777" w:rsidR="00716042" w:rsidRDefault="00716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015326" w14:textId="29E73062" w:rsidR="00E97580" w:rsidRDefault="00E97580">
    <w:pPr>
      <w:pStyle w:val="a9"/>
      <w:ind w:firstLine="0"/>
      <w:rPr>
        <w:i/>
        <w:sz w:val="22"/>
        <w:szCs w:val="22"/>
      </w:rPr>
    </w:pPr>
    <w:r>
      <w:rPr>
        <w:i/>
        <w:sz w:val="22"/>
        <w:szCs w:val="22"/>
      </w:rPr>
      <w:tab/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ECEACF" w14:textId="77777777" w:rsidR="00716042" w:rsidRDefault="00716042">
      <w:r>
        <w:separator/>
      </w:r>
    </w:p>
  </w:footnote>
  <w:footnote w:type="continuationSeparator" w:id="0">
    <w:p w14:paraId="55D8FC9A" w14:textId="77777777" w:rsidR="00716042" w:rsidRDefault="007160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2760"/>
        </w:tabs>
        <w:ind w:left="2760" w:hanging="360"/>
      </w:pPr>
    </w:lvl>
    <w:lvl w:ilvl="1">
      <w:start w:val="1"/>
      <w:numFmt w:val="bullet"/>
      <w:lvlText w:val=""/>
      <w:lvlJc w:val="left"/>
      <w:pPr>
        <w:tabs>
          <w:tab w:val="num" w:pos="2760"/>
        </w:tabs>
        <w:ind w:left="2760" w:hanging="360"/>
      </w:pPr>
      <w:rPr>
        <w:rFonts w:ascii="Symbol" w:hAnsi="Symbol" w:cs="Symbol"/>
      </w:rPr>
    </w:lvl>
    <w:lvl w:ilvl="2">
      <w:start w:val="1"/>
      <w:numFmt w:val="decimal"/>
      <w:lvlText w:val="%1.%2.%3."/>
      <w:lvlJc w:val="left"/>
      <w:pPr>
        <w:tabs>
          <w:tab w:val="num" w:pos="3120"/>
        </w:tabs>
        <w:ind w:left="3120" w:hanging="720"/>
      </w:pPr>
    </w:lvl>
    <w:lvl w:ilvl="3">
      <w:start w:val="1"/>
      <w:numFmt w:val="decimal"/>
      <w:lvlText w:val="%1.%2.%3.%4."/>
      <w:lvlJc w:val="left"/>
      <w:pPr>
        <w:tabs>
          <w:tab w:val="num" w:pos="3120"/>
        </w:tabs>
        <w:ind w:left="3120" w:hanging="720"/>
      </w:p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840"/>
        </w:tabs>
        <w:ind w:left="38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840"/>
        </w:tabs>
        <w:ind w:left="38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</w:lvl>
  </w:abstractNum>
  <w:abstractNum w:abstractNumId="1">
    <w:nsid w:val="00000002"/>
    <w:multiLevelType w:val="singleLevel"/>
    <w:tmpl w:val="00000002"/>
    <w:name w:val="WW8Num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760"/>
        </w:tabs>
        <w:ind w:left="2760" w:hanging="360"/>
      </w:pPr>
      <w:rPr>
        <w:rFonts w:eastAsia="Arial" w:cs="Arial"/>
        <w:bCs w:val="0"/>
        <w:i w:val="0"/>
        <w:iCs w:val="0"/>
        <w:lang w:val="ru-RU"/>
      </w:rPr>
    </w:lvl>
    <w:lvl w:ilvl="1">
      <w:start w:val="2"/>
      <w:numFmt w:val="decimal"/>
      <w:lvlText w:val="%1.%2."/>
      <w:lvlJc w:val="left"/>
      <w:pPr>
        <w:tabs>
          <w:tab w:val="num" w:pos="2892"/>
        </w:tabs>
        <w:ind w:left="2892" w:hanging="492"/>
      </w:pPr>
    </w:lvl>
    <w:lvl w:ilvl="2">
      <w:start w:val="1"/>
      <w:numFmt w:val="decimal"/>
      <w:lvlText w:val="%1.%2.%3."/>
      <w:lvlJc w:val="left"/>
      <w:pPr>
        <w:tabs>
          <w:tab w:val="num" w:pos="3120"/>
        </w:tabs>
        <w:ind w:left="3120" w:hanging="720"/>
      </w:pPr>
    </w:lvl>
    <w:lvl w:ilvl="3">
      <w:start w:val="1"/>
      <w:numFmt w:val="decimal"/>
      <w:lvlText w:val="%1.%2.%3.%4."/>
      <w:lvlJc w:val="left"/>
      <w:pPr>
        <w:tabs>
          <w:tab w:val="num" w:pos="3120"/>
        </w:tabs>
        <w:ind w:left="3120" w:hanging="720"/>
      </w:p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840"/>
        </w:tabs>
        <w:ind w:left="38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840"/>
        </w:tabs>
        <w:ind w:left="38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</w:lvl>
  </w:abstractNum>
  <w:abstractNum w:abstractNumId="3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eastAsia="Arial" w:hAnsi="Times New Roman" w:cs="Times New Roman"/>
        <w:b/>
        <w:bCs w:val="0"/>
        <w:i/>
        <w:iCs w:val="0"/>
        <w:sz w:val="22"/>
        <w:szCs w:val="22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>
    <w:nsid w:val="05391538"/>
    <w:multiLevelType w:val="multilevel"/>
    <w:tmpl w:val="7E40D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5F3B5E"/>
    <w:multiLevelType w:val="multilevel"/>
    <w:tmpl w:val="0374E2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>
    <w:nsid w:val="217F4E11"/>
    <w:multiLevelType w:val="multilevel"/>
    <w:tmpl w:val="BCEE7A4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>
    <w:nsid w:val="2340775C"/>
    <w:multiLevelType w:val="hybridMultilevel"/>
    <w:tmpl w:val="AD8A2F60"/>
    <w:lvl w:ilvl="0" w:tplc="F530DF64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B12395"/>
    <w:multiLevelType w:val="hybridMultilevel"/>
    <w:tmpl w:val="115411F4"/>
    <w:lvl w:ilvl="0" w:tplc="C4A81D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6E83D91"/>
    <w:multiLevelType w:val="hybridMultilevel"/>
    <w:tmpl w:val="C2D048EC"/>
    <w:lvl w:ilvl="0" w:tplc="072C75BE">
      <w:start w:val="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937188"/>
    <w:multiLevelType w:val="hybridMultilevel"/>
    <w:tmpl w:val="721E8120"/>
    <w:lvl w:ilvl="0" w:tplc="3056C4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A03EE0"/>
    <w:multiLevelType w:val="hybridMultilevel"/>
    <w:tmpl w:val="6E762C90"/>
    <w:lvl w:ilvl="0" w:tplc="588C7E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23271D0"/>
    <w:multiLevelType w:val="hybridMultilevel"/>
    <w:tmpl w:val="32EE36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6">
    <w:nsid w:val="3449257D"/>
    <w:multiLevelType w:val="multilevel"/>
    <w:tmpl w:val="9FE6C8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56" w:hanging="1800"/>
      </w:pPr>
      <w:rPr>
        <w:rFonts w:hint="default"/>
      </w:rPr>
    </w:lvl>
  </w:abstractNum>
  <w:abstractNum w:abstractNumId="17">
    <w:nsid w:val="36023AF9"/>
    <w:multiLevelType w:val="hybridMultilevel"/>
    <w:tmpl w:val="2272D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BD4225"/>
    <w:multiLevelType w:val="hybridMultilevel"/>
    <w:tmpl w:val="A7980F58"/>
    <w:lvl w:ilvl="0" w:tplc="C0806590">
      <w:start w:val="1"/>
      <w:numFmt w:val="decimal"/>
      <w:lvlText w:val="%1."/>
      <w:lvlJc w:val="left"/>
      <w:pPr>
        <w:ind w:left="2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19">
    <w:nsid w:val="46B3739D"/>
    <w:multiLevelType w:val="hybridMultilevel"/>
    <w:tmpl w:val="721E8120"/>
    <w:lvl w:ilvl="0" w:tplc="3056C4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7B049E"/>
    <w:multiLevelType w:val="multilevel"/>
    <w:tmpl w:val="A22E67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">
    <w:nsid w:val="60072FEE"/>
    <w:multiLevelType w:val="hybridMultilevel"/>
    <w:tmpl w:val="020C0868"/>
    <w:lvl w:ilvl="0" w:tplc="2B2CB4E4">
      <w:start w:val="3"/>
      <w:numFmt w:val="decimal"/>
      <w:lvlText w:val="%1."/>
      <w:lvlJc w:val="left"/>
      <w:pPr>
        <w:ind w:left="531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2">
    <w:nsid w:val="697047B7"/>
    <w:multiLevelType w:val="hybridMultilevel"/>
    <w:tmpl w:val="721E8120"/>
    <w:lvl w:ilvl="0" w:tplc="3056C4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B05A44"/>
    <w:multiLevelType w:val="hybridMultilevel"/>
    <w:tmpl w:val="A1827510"/>
    <w:lvl w:ilvl="0" w:tplc="F670E9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7B94A1B"/>
    <w:multiLevelType w:val="hybridMultilevel"/>
    <w:tmpl w:val="4B9E609C"/>
    <w:lvl w:ilvl="0" w:tplc="D4B0FC3C">
      <w:start w:val="1"/>
      <w:numFmt w:val="decimal"/>
      <w:lvlText w:val="%1."/>
      <w:lvlJc w:val="left"/>
      <w:pPr>
        <w:ind w:left="2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25">
    <w:nsid w:val="7FAA671A"/>
    <w:multiLevelType w:val="multilevel"/>
    <w:tmpl w:val="F52C485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6"/>
  </w:num>
  <w:num w:numId="9">
    <w:abstractNumId w:val="20"/>
  </w:num>
  <w:num w:numId="10">
    <w:abstractNumId w:val="18"/>
  </w:num>
  <w:num w:numId="11">
    <w:abstractNumId w:val="24"/>
  </w:num>
  <w:num w:numId="12">
    <w:abstractNumId w:val="25"/>
  </w:num>
  <w:num w:numId="13">
    <w:abstractNumId w:val="7"/>
  </w:num>
  <w:num w:numId="14">
    <w:abstractNumId w:val="15"/>
  </w:num>
  <w:num w:numId="15">
    <w:abstractNumId w:val="8"/>
  </w:num>
  <w:num w:numId="16">
    <w:abstractNumId w:val="9"/>
  </w:num>
  <w:num w:numId="17">
    <w:abstractNumId w:val="14"/>
  </w:num>
  <w:num w:numId="18">
    <w:abstractNumId w:val="17"/>
  </w:num>
  <w:num w:numId="19">
    <w:abstractNumId w:val="11"/>
  </w:num>
  <w:num w:numId="20">
    <w:abstractNumId w:val="22"/>
  </w:num>
  <w:num w:numId="21">
    <w:abstractNumId w:val="23"/>
  </w:num>
  <w:num w:numId="22">
    <w:abstractNumId w:val="19"/>
  </w:num>
  <w:num w:numId="23">
    <w:abstractNumId w:val="21"/>
  </w:num>
  <w:num w:numId="24">
    <w:abstractNumId w:val="13"/>
  </w:num>
  <w:num w:numId="25">
    <w:abstractNumId w:val="12"/>
  </w:num>
  <w:num w:numId="26">
    <w:abstractNumId w:val="10"/>
  </w:num>
  <w:num w:numId="27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11D"/>
    <w:rsid w:val="00006FAB"/>
    <w:rsid w:val="00023104"/>
    <w:rsid w:val="00030C41"/>
    <w:rsid w:val="0004311D"/>
    <w:rsid w:val="000458FA"/>
    <w:rsid w:val="00051FD6"/>
    <w:rsid w:val="00054163"/>
    <w:rsid w:val="00064035"/>
    <w:rsid w:val="00066AA1"/>
    <w:rsid w:val="000866FB"/>
    <w:rsid w:val="00087A4A"/>
    <w:rsid w:val="000944D3"/>
    <w:rsid w:val="00095564"/>
    <w:rsid w:val="000D75A2"/>
    <w:rsid w:val="00101826"/>
    <w:rsid w:val="00103895"/>
    <w:rsid w:val="001245E4"/>
    <w:rsid w:val="00125AA2"/>
    <w:rsid w:val="00130A49"/>
    <w:rsid w:val="00130D8B"/>
    <w:rsid w:val="00132BC3"/>
    <w:rsid w:val="001332DC"/>
    <w:rsid w:val="001347BC"/>
    <w:rsid w:val="00135873"/>
    <w:rsid w:val="00137BA5"/>
    <w:rsid w:val="001512F8"/>
    <w:rsid w:val="00174869"/>
    <w:rsid w:val="001800C5"/>
    <w:rsid w:val="001800E1"/>
    <w:rsid w:val="00184297"/>
    <w:rsid w:val="00185954"/>
    <w:rsid w:val="001879F6"/>
    <w:rsid w:val="001A5386"/>
    <w:rsid w:val="001B4169"/>
    <w:rsid w:val="001B4611"/>
    <w:rsid w:val="001B5DC3"/>
    <w:rsid w:val="001B6237"/>
    <w:rsid w:val="001B7A2F"/>
    <w:rsid w:val="001C644F"/>
    <w:rsid w:val="001D1A72"/>
    <w:rsid w:val="001F1E33"/>
    <w:rsid w:val="001F5865"/>
    <w:rsid w:val="00201095"/>
    <w:rsid w:val="00202026"/>
    <w:rsid w:val="00216D14"/>
    <w:rsid w:val="002170C6"/>
    <w:rsid w:val="002177D9"/>
    <w:rsid w:val="00230F94"/>
    <w:rsid w:val="00241DFB"/>
    <w:rsid w:val="00255752"/>
    <w:rsid w:val="00255C57"/>
    <w:rsid w:val="00261511"/>
    <w:rsid w:val="002705EE"/>
    <w:rsid w:val="00271FC1"/>
    <w:rsid w:val="00280839"/>
    <w:rsid w:val="002817F5"/>
    <w:rsid w:val="00281CEA"/>
    <w:rsid w:val="00283CE0"/>
    <w:rsid w:val="00287781"/>
    <w:rsid w:val="00294A6C"/>
    <w:rsid w:val="002A0654"/>
    <w:rsid w:val="002A2721"/>
    <w:rsid w:val="002B2F56"/>
    <w:rsid w:val="002C1B33"/>
    <w:rsid w:val="002C27E2"/>
    <w:rsid w:val="002C5434"/>
    <w:rsid w:val="002C6D50"/>
    <w:rsid w:val="002D1A10"/>
    <w:rsid w:val="002D658D"/>
    <w:rsid w:val="002E05ED"/>
    <w:rsid w:val="002E4A9A"/>
    <w:rsid w:val="002E5E5A"/>
    <w:rsid w:val="002F210F"/>
    <w:rsid w:val="002F3F4D"/>
    <w:rsid w:val="003036F4"/>
    <w:rsid w:val="0030658F"/>
    <w:rsid w:val="003112EE"/>
    <w:rsid w:val="0031599C"/>
    <w:rsid w:val="00317886"/>
    <w:rsid w:val="0035655E"/>
    <w:rsid w:val="00362C04"/>
    <w:rsid w:val="0036595E"/>
    <w:rsid w:val="00367C5A"/>
    <w:rsid w:val="0037385B"/>
    <w:rsid w:val="00374817"/>
    <w:rsid w:val="00382E87"/>
    <w:rsid w:val="00384775"/>
    <w:rsid w:val="00387AC5"/>
    <w:rsid w:val="00396C81"/>
    <w:rsid w:val="003A4475"/>
    <w:rsid w:val="003A4F60"/>
    <w:rsid w:val="003C5977"/>
    <w:rsid w:val="003D04E1"/>
    <w:rsid w:val="003D0D30"/>
    <w:rsid w:val="003D58A3"/>
    <w:rsid w:val="003E78AF"/>
    <w:rsid w:val="003F2DAC"/>
    <w:rsid w:val="003F4C2E"/>
    <w:rsid w:val="003F6F08"/>
    <w:rsid w:val="003F7641"/>
    <w:rsid w:val="00401D2C"/>
    <w:rsid w:val="00410DF2"/>
    <w:rsid w:val="00423AAD"/>
    <w:rsid w:val="00425C59"/>
    <w:rsid w:val="0042714B"/>
    <w:rsid w:val="0043259A"/>
    <w:rsid w:val="00434259"/>
    <w:rsid w:val="00463B70"/>
    <w:rsid w:val="00464F98"/>
    <w:rsid w:val="00466647"/>
    <w:rsid w:val="0047207F"/>
    <w:rsid w:val="00491CF4"/>
    <w:rsid w:val="00494598"/>
    <w:rsid w:val="004A0584"/>
    <w:rsid w:val="004B1767"/>
    <w:rsid w:val="004B4CE3"/>
    <w:rsid w:val="004C5F91"/>
    <w:rsid w:val="004C68C9"/>
    <w:rsid w:val="004E0B5D"/>
    <w:rsid w:val="00517C67"/>
    <w:rsid w:val="005200AD"/>
    <w:rsid w:val="00522B51"/>
    <w:rsid w:val="00524516"/>
    <w:rsid w:val="00535128"/>
    <w:rsid w:val="00537D13"/>
    <w:rsid w:val="00540798"/>
    <w:rsid w:val="00561596"/>
    <w:rsid w:val="00561E56"/>
    <w:rsid w:val="00584BFF"/>
    <w:rsid w:val="005865D4"/>
    <w:rsid w:val="0058682B"/>
    <w:rsid w:val="005A462F"/>
    <w:rsid w:val="005A4D5B"/>
    <w:rsid w:val="005A649D"/>
    <w:rsid w:val="005A6ACB"/>
    <w:rsid w:val="005C5E59"/>
    <w:rsid w:val="005C75CE"/>
    <w:rsid w:val="005D3B4B"/>
    <w:rsid w:val="005D4164"/>
    <w:rsid w:val="005E2C4B"/>
    <w:rsid w:val="005F188F"/>
    <w:rsid w:val="005F3632"/>
    <w:rsid w:val="00615D47"/>
    <w:rsid w:val="006175AA"/>
    <w:rsid w:val="00622131"/>
    <w:rsid w:val="00623E09"/>
    <w:rsid w:val="00626DD5"/>
    <w:rsid w:val="006406DA"/>
    <w:rsid w:val="00644E36"/>
    <w:rsid w:val="00650C98"/>
    <w:rsid w:val="006534ED"/>
    <w:rsid w:val="00661F1E"/>
    <w:rsid w:val="00664BE2"/>
    <w:rsid w:val="00665DC2"/>
    <w:rsid w:val="00667D30"/>
    <w:rsid w:val="00684DE3"/>
    <w:rsid w:val="006958D0"/>
    <w:rsid w:val="006A0BBE"/>
    <w:rsid w:val="006A1428"/>
    <w:rsid w:val="006A71A8"/>
    <w:rsid w:val="006B760D"/>
    <w:rsid w:val="006C12FC"/>
    <w:rsid w:val="006C4F6F"/>
    <w:rsid w:val="006C7EED"/>
    <w:rsid w:val="006D2A79"/>
    <w:rsid w:val="006D40B9"/>
    <w:rsid w:val="006D46F8"/>
    <w:rsid w:val="006E0FF3"/>
    <w:rsid w:val="006E4D2F"/>
    <w:rsid w:val="006F3AC4"/>
    <w:rsid w:val="006F5E3A"/>
    <w:rsid w:val="006F7935"/>
    <w:rsid w:val="00705669"/>
    <w:rsid w:val="007119F2"/>
    <w:rsid w:val="00713C3E"/>
    <w:rsid w:val="00716042"/>
    <w:rsid w:val="00721A63"/>
    <w:rsid w:val="00733062"/>
    <w:rsid w:val="00733C21"/>
    <w:rsid w:val="00736F4D"/>
    <w:rsid w:val="007374C2"/>
    <w:rsid w:val="007378BE"/>
    <w:rsid w:val="00747822"/>
    <w:rsid w:val="007552F7"/>
    <w:rsid w:val="00761D75"/>
    <w:rsid w:val="00764714"/>
    <w:rsid w:val="007A05C6"/>
    <w:rsid w:val="007A13A8"/>
    <w:rsid w:val="007A706E"/>
    <w:rsid w:val="007C3EBE"/>
    <w:rsid w:val="007C7305"/>
    <w:rsid w:val="007D5F0D"/>
    <w:rsid w:val="007E2575"/>
    <w:rsid w:val="007E2BDC"/>
    <w:rsid w:val="007F7103"/>
    <w:rsid w:val="00802076"/>
    <w:rsid w:val="00804E1C"/>
    <w:rsid w:val="00805F4E"/>
    <w:rsid w:val="0080610D"/>
    <w:rsid w:val="0081602D"/>
    <w:rsid w:val="008205D6"/>
    <w:rsid w:val="008469FB"/>
    <w:rsid w:val="00850807"/>
    <w:rsid w:val="0085576A"/>
    <w:rsid w:val="00860110"/>
    <w:rsid w:val="00865178"/>
    <w:rsid w:val="00865587"/>
    <w:rsid w:val="0086730C"/>
    <w:rsid w:val="008764FA"/>
    <w:rsid w:val="0088332B"/>
    <w:rsid w:val="0089090C"/>
    <w:rsid w:val="00890F8F"/>
    <w:rsid w:val="008A155C"/>
    <w:rsid w:val="008A42A7"/>
    <w:rsid w:val="008A5F70"/>
    <w:rsid w:val="008D1BD0"/>
    <w:rsid w:val="008E62DD"/>
    <w:rsid w:val="008F27F0"/>
    <w:rsid w:val="008F4977"/>
    <w:rsid w:val="00904271"/>
    <w:rsid w:val="00917BA5"/>
    <w:rsid w:val="00921B6E"/>
    <w:rsid w:val="00933B0E"/>
    <w:rsid w:val="0094129D"/>
    <w:rsid w:val="0095103B"/>
    <w:rsid w:val="00953FC5"/>
    <w:rsid w:val="00966E46"/>
    <w:rsid w:val="00984E5B"/>
    <w:rsid w:val="00991308"/>
    <w:rsid w:val="00992CA0"/>
    <w:rsid w:val="009969AE"/>
    <w:rsid w:val="009A1D70"/>
    <w:rsid w:val="009B02C4"/>
    <w:rsid w:val="009B0C4B"/>
    <w:rsid w:val="009C1885"/>
    <w:rsid w:val="009C1D42"/>
    <w:rsid w:val="009E3F2B"/>
    <w:rsid w:val="009E7E40"/>
    <w:rsid w:val="00A03153"/>
    <w:rsid w:val="00A11974"/>
    <w:rsid w:val="00A13EBE"/>
    <w:rsid w:val="00A14395"/>
    <w:rsid w:val="00A25488"/>
    <w:rsid w:val="00A260CA"/>
    <w:rsid w:val="00A273CF"/>
    <w:rsid w:val="00A306FC"/>
    <w:rsid w:val="00A33D09"/>
    <w:rsid w:val="00A3579E"/>
    <w:rsid w:val="00A442AE"/>
    <w:rsid w:val="00A45EED"/>
    <w:rsid w:val="00A51A66"/>
    <w:rsid w:val="00A6687E"/>
    <w:rsid w:val="00A72FFD"/>
    <w:rsid w:val="00A75BAB"/>
    <w:rsid w:val="00A7626C"/>
    <w:rsid w:val="00A85BD8"/>
    <w:rsid w:val="00A8758D"/>
    <w:rsid w:val="00A87CD6"/>
    <w:rsid w:val="00A91468"/>
    <w:rsid w:val="00AA1395"/>
    <w:rsid w:val="00AA2AAE"/>
    <w:rsid w:val="00AA6A26"/>
    <w:rsid w:val="00AC1289"/>
    <w:rsid w:val="00AC23F5"/>
    <w:rsid w:val="00AC435D"/>
    <w:rsid w:val="00AC7E9C"/>
    <w:rsid w:val="00AD37B8"/>
    <w:rsid w:val="00AE6D0A"/>
    <w:rsid w:val="00AF0238"/>
    <w:rsid w:val="00AF1F66"/>
    <w:rsid w:val="00AF6406"/>
    <w:rsid w:val="00B01D11"/>
    <w:rsid w:val="00B07758"/>
    <w:rsid w:val="00B115C3"/>
    <w:rsid w:val="00B11C94"/>
    <w:rsid w:val="00B134D6"/>
    <w:rsid w:val="00B15450"/>
    <w:rsid w:val="00B340A0"/>
    <w:rsid w:val="00B533F8"/>
    <w:rsid w:val="00B55E52"/>
    <w:rsid w:val="00B71AB3"/>
    <w:rsid w:val="00B93E9D"/>
    <w:rsid w:val="00BA1AA1"/>
    <w:rsid w:val="00BA7400"/>
    <w:rsid w:val="00BB1EF6"/>
    <w:rsid w:val="00BD201A"/>
    <w:rsid w:val="00BF1434"/>
    <w:rsid w:val="00C036D4"/>
    <w:rsid w:val="00C05E4B"/>
    <w:rsid w:val="00C063AB"/>
    <w:rsid w:val="00C1231E"/>
    <w:rsid w:val="00C2437F"/>
    <w:rsid w:val="00C352A7"/>
    <w:rsid w:val="00C377AF"/>
    <w:rsid w:val="00C42894"/>
    <w:rsid w:val="00C52A42"/>
    <w:rsid w:val="00C676E1"/>
    <w:rsid w:val="00C834F5"/>
    <w:rsid w:val="00CA6696"/>
    <w:rsid w:val="00CA6BB8"/>
    <w:rsid w:val="00CB46BC"/>
    <w:rsid w:val="00CC7218"/>
    <w:rsid w:val="00CE23CA"/>
    <w:rsid w:val="00D51B6B"/>
    <w:rsid w:val="00D80ABF"/>
    <w:rsid w:val="00D838E6"/>
    <w:rsid w:val="00D94ADA"/>
    <w:rsid w:val="00DA7046"/>
    <w:rsid w:val="00DC105B"/>
    <w:rsid w:val="00DE79BD"/>
    <w:rsid w:val="00E00C37"/>
    <w:rsid w:val="00E107EE"/>
    <w:rsid w:val="00E16CE5"/>
    <w:rsid w:val="00E210A4"/>
    <w:rsid w:val="00E23CE6"/>
    <w:rsid w:val="00E26716"/>
    <w:rsid w:val="00E30690"/>
    <w:rsid w:val="00E5321B"/>
    <w:rsid w:val="00E737A7"/>
    <w:rsid w:val="00E86FA1"/>
    <w:rsid w:val="00E938E1"/>
    <w:rsid w:val="00E97580"/>
    <w:rsid w:val="00EA21B7"/>
    <w:rsid w:val="00EA23AE"/>
    <w:rsid w:val="00EA5193"/>
    <w:rsid w:val="00ED4D64"/>
    <w:rsid w:val="00EE75C1"/>
    <w:rsid w:val="00EF0C39"/>
    <w:rsid w:val="00EF68AA"/>
    <w:rsid w:val="00F02D47"/>
    <w:rsid w:val="00F036F3"/>
    <w:rsid w:val="00F20DB2"/>
    <w:rsid w:val="00F21F19"/>
    <w:rsid w:val="00F34CA1"/>
    <w:rsid w:val="00F35D4F"/>
    <w:rsid w:val="00F45727"/>
    <w:rsid w:val="00F543CC"/>
    <w:rsid w:val="00F722F2"/>
    <w:rsid w:val="00F730AD"/>
    <w:rsid w:val="00F748CD"/>
    <w:rsid w:val="00F8241A"/>
    <w:rsid w:val="00F86DE9"/>
    <w:rsid w:val="00F90E48"/>
    <w:rsid w:val="00F9421D"/>
    <w:rsid w:val="00F9422D"/>
    <w:rsid w:val="00FA212C"/>
    <w:rsid w:val="00FB429E"/>
    <w:rsid w:val="00FB740D"/>
    <w:rsid w:val="00FB7FE2"/>
    <w:rsid w:val="00FD081E"/>
    <w:rsid w:val="00FD42AC"/>
    <w:rsid w:val="00FE7124"/>
    <w:rsid w:val="00FF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A36D2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564"/>
    <w:pPr>
      <w:suppressAutoHyphens/>
      <w:ind w:firstLine="720"/>
      <w:jc w:val="both"/>
    </w:pPr>
    <w:rPr>
      <w:kern w:val="1"/>
      <w:sz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17C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543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1">
    <w:name w:val="WW8Num1z1"/>
    <w:rsid w:val="00095564"/>
    <w:rPr>
      <w:rFonts w:ascii="Symbol" w:hAnsi="Symbol" w:cs="Symbol"/>
    </w:rPr>
  </w:style>
  <w:style w:type="character" w:customStyle="1" w:styleId="WW8Num3z0">
    <w:name w:val="WW8Num3z0"/>
    <w:rsid w:val="00095564"/>
    <w:rPr>
      <w:rFonts w:eastAsia="Arial" w:cs="Arial"/>
      <w:bCs w:val="0"/>
      <w:i w:val="0"/>
      <w:iCs w:val="0"/>
      <w:lang w:val="ru-RU"/>
    </w:rPr>
  </w:style>
  <w:style w:type="character" w:customStyle="1" w:styleId="WW8Num4z1">
    <w:name w:val="WW8Num4z1"/>
    <w:rsid w:val="00095564"/>
    <w:rPr>
      <w:rFonts w:ascii="Times New Roman" w:eastAsia="Arial" w:hAnsi="Times New Roman" w:cs="Times New Roman"/>
      <w:b/>
      <w:bCs w:val="0"/>
      <w:i/>
      <w:iCs w:val="0"/>
      <w:sz w:val="22"/>
      <w:szCs w:val="22"/>
      <w:lang w:val="ru-RU"/>
    </w:rPr>
  </w:style>
  <w:style w:type="character" w:customStyle="1" w:styleId="WW8Num5z1">
    <w:name w:val="WW8Num5z1"/>
    <w:rsid w:val="00095564"/>
    <w:rPr>
      <w:i w:val="0"/>
      <w:iCs w:val="0"/>
    </w:rPr>
  </w:style>
  <w:style w:type="character" w:customStyle="1" w:styleId="Absatz-Standardschriftart">
    <w:name w:val="Absatz-Standardschriftart"/>
    <w:rsid w:val="00095564"/>
  </w:style>
  <w:style w:type="character" w:customStyle="1" w:styleId="WW-Absatz-Standardschriftart">
    <w:name w:val="WW-Absatz-Standardschriftart"/>
    <w:rsid w:val="00095564"/>
  </w:style>
  <w:style w:type="character" w:customStyle="1" w:styleId="WW-Absatz-Standardschriftart1">
    <w:name w:val="WW-Absatz-Standardschriftart1"/>
    <w:rsid w:val="00095564"/>
  </w:style>
  <w:style w:type="character" w:customStyle="1" w:styleId="WW-Absatz-Standardschriftart11">
    <w:name w:val="WW-Absatz-Standardschriftart11"/>
    <w:rsid w:val="00095564"/>
  </w:style>
  <w:style w:type="character" w:customStyle="1" w:styleId="WW-Absatz-Standardschriftart111">
    <w:name w:val="WW-Absatz-Standardschriftart111"/>
    <w:rsid w:val="00095564"/>
  </w:style>
  <w:style w:type="character" w:customStyle="1" w:styleId="WW8Num1z0">
    <w:name w:val="WW8Num1z0"/>
    <w:rsid w:val="00095564"/>
  </w:style>
  <w:style w:type="character" w:customStyle="1" w:styleId="WW8Num1z2">
    <w:name w:val="WW8Num1z2"/>
    <w:rsid w:val="00095564"/>
  </w:style>
  <w:style w:type="character" w:customStyle="1" w:styleId="WW8Num1z3">
    <w:name w:val="WW8Num1z3"/>
    <w:rsid w:val="00095564"/>
  </w:style>
  <w:style w:type="character" w:customStyle="1" w:styleId="WW8Num1z4">
    <w:name w:val="WW8Num1z4"/>
    <w:rsid w:val="00095564"/>
  </w:style>
  <w:style w:type="character" w:customStyle="1" w:styleId="WW8Num1z5">
    <w:name w:val="WW8Num1z5"/>
    <w:rsid w:val="00095564"/>
  </w:style>
  <w:style w:type="character" w:customStyle="1" w:styleId="WW8Num1z6">
    <w:name w:val="WW8Num1z6"/>
    <w:rsid w:val="00095564"/>
  </w:style>
  <w:style w:type="character" w:customStyle="1" w:styleId="WW8Num1z7">
    <w:name w:val="WW8Num1z7"/>
    <w:rsid w:val="00095564"/>
  </w:style>
  <w:style w:type="character" w:customStyle="1" w:styleId="WW8Num1z8">
    <w:name w:val="WW8Num1z8"/>
    <w:rsid w:val="00095564"/>
  </w:style>
  <w:style w:type="character" w:customStyle="1" w:styleId="WW8Num2z0">
    <w:name w:val="WW8Num2z0"/>
    <w:rsid w:val="00095564"/>
  </w:style>
  <w:style w:type="character" w:customStyle="1" w:styleId="WW8Num3z1">
    <w:name w:val="WW8Num3z1"/>
    <w:rsid w:val="00095564"/>
  </w:style>
  <w:style w:type="character" w:customStyle="1" w:styleId="WW8Num3z2">
    <w:name w:val="WW8Num3z2"/>
    <w:rsid w:val="00095564"/>
  </w:style>
  <w:style w:type="character" w:customStyle="1" w:styleId="WW8Num3z3">
    <w:name w:val="WW8Num3z3"/>
    <w:rsid w:val="00095564"/>
  </w:style>
  <w:style w:type="character" w:customStyle="1" w:styleId="WW8Num3z4">
    <w:name w:val="WW8Num3z4"/>
    <w:rsid w:val="00095564"/>
  </w:style>
  <w:style w:type="character" w:customStyle="1" w:styleId="WW8Num3z5">
    <w:name w:val="WW8Num3z5"/>
    <w:rsid w:val="00095564"/>
  </w:style>
  <w:style w:type="character" w:customStyle="1" w:styleId="WW8Num3z6">
    <w:name w:val="WW8Num3z6"/>
    <w:rsid w:val="00095564"/>
  </w:style>
  <w:style w:type="character" w:customStyle="1" w:styleId="WW8Num3z7">
    <w:name w:val="WW8Num3z7"/>
    <w:rsid w:val="00095564"/>
  </w:style>
  <w:style w:type="character" w:customStyle="1" w:styleId="WW8Num3z8">
    <w:name w:val="WW8Num3z8"/>
    <w:rsid w:val="00095564"/>
  </w:style>
  <w:style w:type="character" w:customStyle="1" w:styleId="WW8Num4z0">
    <w:name w:val="WW8Num4z0"/>
    <w:rsid w:val="00095564"/>
  </w:style>
  <w:style w:type="character" w:customStyle="1" w:styleId="WW8Num4z2">
    <w:name w:val="WW8Num4z2"/>
    <w:rsid w:val="00095564"/>
  </w:style>
  <w:style w:type="character" w:customStyle="1" w:styleId="WW8Num4z3">
    <w:name w:val="WW8Num4z3"/>
    <w:rsid w:val="00095564"/>
  </w:style>
  <w:style w:type="character" w:customStyle="1" w:styleId="WW8Num4z4">
    <w:name w:val="WW8Num4z4"/>
    <w:rsid w:val="00095564"/>
  </w:style>
  <w:style w:type="character" w:customStyle="1" w:styleId="WW8Num4z5">
    <w:name w:val="WW8Num4z5"/>
    <w:rsid w:val="00095564"/>
  </w:style>
  <w:style w:type="character" w:customStyle="1" w:styleId="WW8Num4z6">
    <w:name w:val="WW8Num4z6"/>
    <w:rsid w:val="00095564"/>
  </w:style>
  <w:style w:type="character" w:customStyle="1" w:styleId="WW8Num4z7">
    <w:name w:val="WW8Num4z7"/>
    <w:rsid w:val="00095564"/>
  </w:style>
  <w:style w:type="character" w:customStyle="1" w:styleId="WW8Num4z8">
    <w:name w:val="WW8Num4z8"/>
    <w:rsid w:val="00095564"/>
  </w:style>
  <w:style w:type="character" w:customStyle="1" w:styleId="WW8Num5z0">
    <w:name w:val="WW8Num5z0"/>
    <w:rsid w:val="00095564"/>
  </w:style>
  <w:style w:type="character" w:customStyle="1" w:styleId="WW8Num5z2">
    <w:name w:val="WW8Num5z2"/>
    <w:rsid w:val="00095564"/>
  </w:style>
  <w:style w:type="character" w:customStyle="1" w:styleId="WW8Num5z3">
    <w:name w:val="WW8Num5z3"/>
    <w:rsid w:val="00095564"/>
  </w:style>
  <w:style w:type="character" w:customStyle="1" w:styleId="WW8Num5z4">
    <w:name w:val="WW8Num5z4"/>
    <w:rsid w:val="00095564"/>
  </w:style>
  <w:style w:type="character" w:customStyle="1" w:styleId="WW8Num5z5">
    <w:name w:val="WW8Num5z5"/>
    <w:rsid w:val="00095564"/>
  </w:style>
  <w:style w:type="character" w:customStyle="1" w:styleId="WW8Num5z6">
    <w:name w:val="WW8Num5z6"/>
    <w:rsid w:val="00095564"/>
  </w:style>
  <w:style w:type="character" w:customStyle="1" w:styleId="WW8Num5z7">
    <w:name w:val="WW8Num5z7"/>
    <w:rsid w:val="00095564"/>
  </w:style>
  <w:style w:type="character" w:customStyle="1" w:styleId="WW8Num5z8">
    <w:name w:val="WW8Num5z8"/>
    <w:rsid w:val="00095564"/>
  </w:style>
  <w:style w:type="character" w:customStyle="1" w:styleId="WW8Num6z0">
    <w:name w:val="WW8Num6z0"/>
    <w:rsid w:val="00095564"/>
  </w:style>
  <w:style w:type="character" w:customStyle="1" w:styleId="WW8Num6z1">
    <w:name w:val="WW8Num6z1"/>
    <w:rsid w:val="00095564"/>
  </w:style>
  <w:style w:type="character" w:customStyle="1" w:styleId="WW8Num6z2">
    <w:name w:val="WW8Num6z2"/>
    <w:rsid w:val="00095564"/>
  </w:style>
  <w:style w:type="character" w:customStyle="1" w:styleId="WW8Num6z3">
    <w:name w:val="WW8Num6z3"/>
    <w:rsid w:val="00095564"/>
  </w:style>
  <w:style w:type="character" w:customStyle="1" w:styleId="WW8Num6z4">
    <w:name w:val="WW8Num6z4"/>
    <w:rsid w:val="00095564"/>
  </w:style>
  <w:style w:type="character" w:customStyle="1" w:styleId="WW8Num6z5">
    <w:name w:val="WW8Num6z5"/>
    <w:rsid w:val="00095564"/>
  </w:style>
  <w:style w:type="character" w:customStyle="1" w:styleId="WW8Num6z6">
    <w:name w:val="WW8Num6z6"/>
    <w:rsid w:val="00095564"/>
  </w:style>
  <w:style w:type="character" w:customStyle="1" w:styleId="WW8Num6z7">
    <w:name w:val="WW8Num6z7"/>
    <w:rsid w:val="00095564"/>
  </w:style>
  <w:style w:type="character" w:customStyle="1" w:styleId="WW8Num6z8">
    <w:name w:val="WW8Num6z8"/>
    <w:rsid w:val="00095564"/>
  </w:style>
  <w:style w:type="character" w:customStyle="1" w:styleId="WW8Num7z0">
    <w:name w:val="WW8Num7z0"/>
    <w:rsid w:val="00095564"/>
  </w:style>
  <w:style w:type="character" w:customStyle="1" w:styleId="WW8Num7z1">
    <w:name w:val="WW8Num7z1"/>
    <w:rsid w:val="00095564"/>
  </w:style>
  <w:style w:type="character" w:customStyle="1" w:styleId="WW8Num7z2">
    <w:name w:val="WW8Num7z2"/>
    <w:rsid w:val="00095564"/>
  </w:style>
  <w:style w:type="character" w:customStyle="1" w:styleId="WW8Num7z3">
    <w:name w:val="WW8Num7z3"/>
    <w:rsid w:val="00095564"/>
  </w:style>
  <w:style w:type="character" w:customStyle="1" w:styleId="WW8Num7z4">
    <w:name w:val="WW8Num7z4"/>
    <w:rsid w:val="00095564"/>
  </w:style>
  <w:style w:type="character" w:customStyle="1" w:styleId="WW8Num7z5">
    <w:name w:val="WW8Num7z5"/>
    <w:rsid w:val="00095564"/>
  </w:style>
  <w:style w:type="character" w:customStyle="1" w:styleId="WW8Num7z6">
    <w:name w:val="WW8Num7z6"/>
    <w:rsid w:val="00095564"/>
  </w:style>
  <w:style w:type="character" w:customStyle="1" w:styleId="WW8Num7z7">
    <w:name w:val="WW8Num7z7"/>
    <w:rsid w:val="00095564"/>
  </w:style>
  <w:style w:type="character" w:customStyle="1" w:styleId="WW8Num7z8">
    <w:name w:val="WW8Num7z8"/>
    <w:rsid w:val="00095564"/>
  </w:style>
  <w:style w:type="character" w:customStyle="1" w:styleId="WW-Absatz-Standardschriftart1111">
    <w:name w:val="WW-Absatz-Standardschriftart1111"/>
    <w:rsid w:val="00095564"/>
  </w:style>
  <w:style w:type="character" w:customStyle="1" w:styleId="WW-Absatz-Standardschriftart11111">
    <w:name w:val="WW-Absatz-Standardschriftart11111"/>
    <w:rsid w:val="00095564"/>
  </w:style>
  <w:style w:type="character" w:customStyle="1" w:styleId="WW-Absatz-Standardschriftart111111">
    <w:name w:val="WW-Absatz-Standardschriftart111111"/>
    <w:rsid w:val="00095564"/>
  </w:style>
  <w:style w:type="character" w:customStyle="1" w:styleId="WW-Absatz-Standardschriftart1111111">
    <w:name w:val="WW-Absatz-Standardschriftart1111111"/>
    <w:rsid w:val="00095564"/>
  </w:style>
  <w:style w:type="character" w:customStyle="1" w:styleId="WW-Absatz-Standardschriftart11111111">
    <w:name w:val="WW-Absatz-Standardschriftart11111111"/>
    <w:rsid w:val="00095564"/>
  </w:style>
  <w:style w:type="character" w:customStyle="1" w:styleId="WW-Absatz-Standardschriftart111111111">
    <w:name w:val="WW-Absatz-Standardschriftart111111111"/>
    <w:rsid w:val="00095564"/>
  </w:style>
  <w:style w:type="character" w:customStyle="1" w:styleId="WW-Absatz-Standardschriftart1111111111">
    <w:name w:val="WW-Absatz-Standardschriftart1111111111"/>
    <w:rsid w:val="00095564"/>
  </w:style>
  <w:style w:type="character" w:customStyle="1" w:styleId="WW-Absatz-Standardschriftart11111111111">
    <w:name w:val="WW-Absatz-Standardschriftart11111111111"/>
    <w:rsid w:val="00095564"/>
  </w:style>
  <w:style w:type="character" w:customStyle="1" w:styleId="WW-Absatz-Standardschriftart111111111111">
    <w:name w:val="WW-Absatz-Standardschriftart111111111111"/>
    <w:rsid w:val="00095564"/>
  </w:style>
  <w:style w:type="character" w:customStyle="1" w:styleId="WW-Absatz-Standardschriftart1111111111111">
    <w:name w:val="WW-Absatz-Standardschriftart1111111111111"/>
    <w:rsid w:val="00095564"/>
  </w:style>
  <w:style w:type="character" w:customStyle="1" w:styleId="WW-Absatz-Standardschriftart11111111111111">
    <w:name w:val="WW-Absatz-Standardschriftart11111111111111"/>
    <w:rsid w:val="00095564"/>
  </w:style>
  <w:style w:type="character" w:customStyle="1" w:styleId="WW-Absatz-Standardschriftart111111111111111">
    <w:name w:val="WW-Absatz-Standardschriftart111111111111111"/>
    <w:rsid w:val="00095564"/>
  </w:style>
  <w:style w:type="character" w:customStyle="1" w:styleId="WW-Absatz-Standardschriftart1111111111111111">
    <w:name w:val="WW-Absatz-Standardschriftart1111111111111111"/>
    <w:rsid w:val="00095564"/>
  </w:style>
  <w:style w:type="character" w:customStyle="1" w:styleId="WW-Absatz-Standardschriftart11111111111111111">
    <w:name w:val="WW-Absatz-Standardschriftart11111111111111111"/>
    <w:rsid w:val="00095564"/>
  </w:style>
  <w:style w:type="character" w:customStyle="1" w:styleId="WW-Absatz-Standardschriftart111111111111111111">
    <w:name w:val="WW-Absatz-Standardschriftart111111111111111111"/>
    <w:rsid w:val="00095564"/>
  </w:style>
  <w:style w:type="character" w:customStyle="1" w:styleId="WW-Absatz-Standardschriftart1111111111111111111">
    <w:name w:val="WW-Absatz-Standardschriftart1111111111111111111"/>
    <w:rsid w:val="00095564"/>
  </w:style>
  <w:style w:type="character" w:customStyle="1" w:styleId="WW-Absatz-Standardschriftart11111111111111111111">
    <w:name w:val="WW-Absatz-Standardschriftart11111111111111111111"/>
    <w:rsid w:val="00095564"/>
  </w:style>
  <w:style w:type="character" w:customStyle="1" w:styleId="WW-Absatz-Standardschriftart111111111111111111111">
    <w:name w:val="WW-Absatz-Standardschriftart111111111111111111111"/>
    <w:rsid w:val="00095564"/>
  </w:style>
  <w:style w:type="character" w:customStyle="1" w:styleId="WW-Absatz-Standardschriftart1111111111111111111111">
    <w:name w:val="WW-Absatz-Standardschriftart1111111111111111111111"/>
    <w:rsid w:val="00095564"/>
  </w:style>
  <w:style w:type="character" w:customStyle="1" w:styleId="WW-Absatz-Standardschriftart11111111111111111111111">
    <w:name w:val="WW-Absatz-Standardschriftart11111111111111111111111"/>
    <w:rsid w:val="00095564"/>
  </w:style>
  <w:style w:type="character" w:customStyle="1" w:styleId="WW-Absatz-Standardschriftart111111111111111111111111">
    <w:name w:val="WW-Absatz-Standardschriftart111111111111111111111111"/>
    <w:rsid w:val="00095564"/>
  </w:style>
  <w:style w:type="character" w:customStyle="1" w:styleId="WW-Absatz-Standardschriftart1111111111111111111111111">
    <w:name w:val="WW-Absatz-Standardschriftart1111111111111111111111111"/>
    <w:rsid w:val="00095564"/>
  </w:style>
  <w:style w:type="character" w:customStyle="1" w:styleId="WW-Absatz-Standardschriftart11111111111111111111111111">
    <w:name w:val="WW-Absatz-Standardschriftart11111111111111111111111111"/>
    <w:rsid w:val="00095564"/>
  </w:style>
  <w:style w:type="character" w:customStyle="1" w:styleId="WW-Absatz-Standardschriftart111111111111111111111111111">
    <w:name w:val="WW-Absatz-Standardschriftart111111111111111111111111111"/>
    <w:rsid w:val="00095564"/>
  </w:style>
  <w:style w:type="character" w:customStyle="1" w:styleId="WW-Absatz-Standardschriftart1111111111111111111111111111">
    <w:name w:val="WW-Absatz-Standardschriftart1111111111111111111111111111"/>
    <w:rsid w:val="00095564"/>
  </w:style>
  <w:style w:type="character" w:customStyle="1" w:styleId="WW-Absatz-Standardschriftart11111111111111111111111111111">
    <w:name w:val="WW-Absatz-Standardschriftart11111111111111111111111111111"/>
    <w:rsid w:val="00095564"/>
  </w:style>
  <w:style w:type="character" w:customStyle="1" w:styleId="WW-Absatz-Standardschriftart111111111111111111111111111111">
    <w:name w:val="WW-Absatz-Standardschriftart111111111111111111111111111111"/>
    <w:rsid w:val="00095564"/>
  </w:style>
  <w:style w:type="character" w:customStyle="1" w:styleId="WW-Absatz-Standardschriftart1111111111111111111111111111111">
    <w:name w:val="WW-Absatz-Standardschriftart1111111111111111111111111111111"/>
    <w:rsid w:val="00095564"/>
  </w:style>
  <w:style w:type="character" w:customStyle="1" w:styleId="WW-Absatz-Standardschriftart11111111111111111111111111111111">
    <w:name w:val="WW-Absatz-Standardschriftart11111111111111111111111111111111"/>
    <w:rsid w:val="00095564"/>
  </w:style>
  <w:style w:type="character" w:customStyle="1" w:styleId="WW-Absatz-Standardschriftart111111111111111111111111111111111">
    <w:name w:val="WW-Absatz-Standardschriftart111111111111111111111111111111111"/>
    <w:rsid w:val="00095564"/>
  </w:style>
  <w:style w:type="character" w:customStyle="1" w:styleId="WW-Absatz-Standardschriftart1111111111111111111111111111111111">
    <w:name w:val="WW-Absatz-Standardschriftart1111111111111111111111111111111111"/>
    <w:rsid w:val="00095564"/>
  </w:style>
  <w:style w:type="character" w:customStyle="1" w:styleId="WW-Absatz-Standardschriftart11111111111111111111111111111111111">
    <w:name w:val="WW-Absatz-Standardschriftart11111111111111111111111111111111111"/>
    <w:rsid w:val="00095564"/>
  </w:style>
  <w:style w:type="character" w:customStyle="1" w:styleId="WW-Absatz-Standardschriftart111111111111111111111111111111111111">
    <w:name w:val="WW-Absatz-Standardschriftart111111111111111111111111111111111111"/>
    <w:rsid w:val="00095564"/>
  </w:style>
  <w:style w:type="character" w:customStyle="1" w:styleId="WW-Absatz-Standardschriftart1111111111111111111111111111111111111">
    <w:name w:val="WW-Absatz-Standardschriftart1111111111111111111111111111111111111"/>
    <w:rsid w:val="00095564"/>
  </w:style>
  <w:style w:type="character" w:customStyle="1" w:styleId="WW-Absatz-Standardschriftart11111111111111111111111111111111111111">
    <w:name w:val="WW-Absatz-Standardschriftart11111111111111111111111111111111111111"/>
    <w:rsid w:val="00095564"/>
  </w:style>
  <w:style w:type="character" w:customStyle="1" w:styleId="WW-Absatz-Standardschriftart111111111111111111111111111111111111111">
    <w:name w:val="WW-Absatz-Standardschriftart111111111111111111111111111111111111111"/>
    <w:rsid w:val="00095564"/>
  </w:style>
  <w:style w:type="character" w:customStyle="1" w:styleId="WW-Absatz-Standardschriftart1111111111111111111111111111111111111111">
    <w:name w:val="WW-Absatz-Standardschriftart1111111111111111111111111111111111111111"/>
    <w:rsid w:val="00095564"/>
  </w:style>
  <w:style w:type="character" w:customStyle="1" w:styleId="WW-Absatz-Standardschriftart11111111111111111111111111111111111111111">
    <w:name w:val="WW-Absatz-Standardschriftart11111111111111111111111111111111111111111"/>
    <w:rsid w:val="00095564"/>
  </w:style>
  <w:style w:type="character" w:customStyle="1" w:styleId="WW-Absatz-Standardschriftart111111111111111111111111111111111111111111">
    <w:name w:val="WW-Absatz-Standardschriftart111111111111111111111111111111111111111111"/>
    <w:rsid w:val="00095564"/>
  </w:style>
  <w:style w:type="character" w:customStyle="1" w:styleId="WW-Absatz-Standardschriftart1111111111111111111111111111111111111111111">
    <w:name w:val="WW-Absatz-Standardschriftart1111111111111111111111111111111111111111111"/>
    <w:rsid w:val="00095564"/>
  </w:style>
  <w:style w:type="character" w:customStyle="1" w:styleId="WW-Absatz-Standardschriftart11111111111111111111111111111111111111111111">
    <w:name w:val="WW-Absatz-Standardschriftart11111111111111111111111111111111111111111111"/>
    <w:rsid w:val="00095564"/>
  </w:style>
  <w:style w:type="character" w:customStyle="1" w:styleId="WW-Absatz-Standardschriftart111111111111111111111111111111111111111111111">
    <w:name w:val="WW-Absatz-Standardschriftart111111111111111111111111111111111111111111111"/>
    <w:rsid w:val="00095564"/>
  </w:style>
  <w:style w:type="character" w:customStyle="1" w:styleId="WW-Absatz-Standardschriftart1111111111111111111111111111111111111111111111">
    <w:name w:val="WW-Absatz-Standardschriftart1111111111111111111111111111111111111111111111"/>
    <w:rsid w:val="00095564"/>
  </w:style>
  <w:style w:type="character" w:customStyle="1" w:styleId="WW-Absatz-Standardschriftart11111111111111111111111111111111111111111111111">
    <w:name w:val="WW-Absatz-Standardschriftart11111111111111111111111111111111111111111111111"/>
    <w:rsid w:val="00095564"/>
  </w:style>
  <w:style w:type="character" w:customStyle="1" w:styleId="WW-Absatz-Standardschriftart111111111111111111111111111111111111111111111111">
    <w:name w:val="WW-Absatz-Standardschriftart111111111111111111111111111111111111111111111111"/>
    <w:rsid w:val="00095564"/>
  </w:style>
  <w:style w:type="character" w:customStyle="1" w:styleId="WW-Absatz-Standardschriftart1111111111111111111111111111111111111111111111111">
    <w:name w:val="WW-Absatz-Standardschriftart1111111111111111111111111111111111111111111111111"/>
    <w:rsid w:val="00095564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95564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95564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95564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95564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95564"/>
  </w:style>
  <w:style w:type="character" w:customStyle="1" w:styleId="11">
    <w:name w:val="Основной шрифт абзаца1"/>
    <w:rsid w:val="00095564"/>
  </w:style>
  <w:style w:type="character" w:customStyle="1" w:styleId="a3">
    <w:name w:val="Символ нумерации"/>
    <w:rsid w:val="00095564"/>
  </w:style>
  <w:style w:type="paragraph" w:customStyle="1" w:styleId="12">
    <w:name w:val="Заголовок1"/>
    <w:basedOn w:val="a"/>
    <w:next w:val="a4"/>
    <w:rsid w:val="00095564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rsid w:val="00095564"/>
    <w:pPr>
      <w:ind w:firstLine="0"/>
    </w:pPr>
  </w:style>
  <w:style w:type="paragraph" w:styleId="a5">
    <w:name w:val="List"/>
    <w:basedOn w:val="a4"/>
    <w:rsid w:val="00095564"/>
    <w:rPr>
      <w:rFonts w:cs="Tahoma"/>
    </w:rPr>
  </w:style>
  <w:style w:type="paragraph" w:customStyle="1" w:styleId="13">
    <w:name w:val="Название1"/>
    <w:basedOn w:val="a"/>
    <w:rsid w:val="00095564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14">
    <w:name w:val="Указатель1"/>
    <w:basedOn w:val="a"/>
    <w:rsid w:val="00095564"/>
    <w:pPr>
      <w:suppressLineNumbers/>
    </w:pPr>
    <w:rPr>
      <w:rFonts w:cs="Tahoma"/>
    </w:rPr>
  </w:style>
  <w:style w:type="paragraph" w:styleId="a6">
    <w:name w:val="Title"/>
    <w:basedOn w:val="a"/>
    <w:next w:val="a7"/>
    <w:qFormat/>
    <w:rsid w:val="00095564"/>
    <w:pPr>
      <w:jc w:val="center"/>
    </w:pPr>
    <w:rPr>
      <w:b/>
      <w:spacing w:val="20"/>
    </w:rPr>
  </w:style>
  <w:style w:type="paragraph" w:styleId="a7">
    <w:name w:val="Subtitle"/>
    <w:basedOn w:val="12"/>
    <w:next w:val="a4"/>
    <w:qFormat/>
    <w:rsid w:val="00095564"/>
    <w:pPr>
      <w:jc w:val="center"/>
    </w:pPr>
    <w:rPr>
      <w:i/>
      <w:iCs/>
    </w:rPr>
  </w:style>
  <w:style w:type="paragraph" w:styleId="a8">
    <w:name w:val="Body Text Indent"/>
    <w:basedOn w:val="a"/>
    <w:rsid w:val="00095564"/>
  </w:style>
  <w:style w:type="paragraph" w:styleId="a9">
    <w:name w:val="footer"/>
    <w:basedOn w:val="a"/>
    <w:rsid w:val="00095564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095564"/>
    <w:pPr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a">
    <w:name w:val="header"/>
    <w:basedOn w:val="a"/>
    <w:rsid w:val="00095564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rsid w:val="00095564"/>
    <w:pPr>
      <w:suppressLineNumbers/>
    </w:pPr>
  </w:style>
  <w:style w:type="paragraph" w:customStyle="1" w:styleId="ac">
    <w:name w:val="Заголовок таблицы"/>
    <w:basedOn w:val="ab"/>
    <w:rsid w:val="00095564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04311D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04311D"/>
    <w:rPr>
      <w:rFonts w:ascii="Tahoma" w:hAnsi="Tahoma" w:cs="Tahoma"/>
      <w:kern w:val="1"/>
      <w:sz w:val="16"/>
      <w:szCs w:val="16"/>
      <w:lang w:eastAsia="ar-SA"/>
    </w:rPr>
  </w:style>
  <w:style w:type="table" w:styleId="af">
    <w:name w:val="Table Grid"/>
    <w:basedOn w:val="a1"/>
    <w:uiPriority w:val="59"/>
    <w:rsid w:val="00DC1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Базовый"/>
    <w:uiPriority w:val="99"/>
    <w:rsid w:val="00FF582D"/>
    <w:pPr>
      <w:widowControl w:val="0"/>
      <w:autoSpaceDN w:val="0"/>
      <w:adjustRightInd w:val="0"/>
    </w:pPr>
    <w:rPr>
      <w:rFonts w:ascii="Arial" w:hAnsi="Arial" w:cs="Arial"/>
      <w:kern w:val="1"/>
      <w:lang w:bidi="hi-IN"/>
    </w:rPr>
  </w:style>
  <w:style w:type="character" w:customStyle="1" w:styleId="name-link">
    <w:name w:val="name-link"/>
    <w:basedOn w:val="a0"/>
    <w:rsid w:val="002B2F56"/>
  </w:style>
  <w:style w:type="paragraph" w:styleId="af1">
    <w:name w:val="List Paragraph"/>
    <w:aliases w:val="Bullet List,FooterText,numbered,Paragraphe de liste1,lp1"/>
    <w:basedOn w:val="a"/>
    <w:link w:val="af2"/>
    <w:uiPriority w:val="34"/>
    <w:qFormat/>
    <w:rsid w:val="000866FB"/>
    <w:pPr>
      <w:ind w:left="720"/>
      <w:contextualSpacing/>
    </w:pPr>
  </w:style>
  <w:style w:type="paragraph" w:customStyle="1" w:styleId="Style3">
    <w:name w:val="Style3"/>
    <w:basedOn w:val="a"/>
    <w:rsid w:val="00B71AB3"/>
    <w:pPr>
      <w:widowControl w:val="0"/>
      <w:suppressAutoHyphens w:val="0"/>
      <w:autoSpaceDE w:val="0"/>
      <w:autoSpaceDN w:val="0"/>
      <w:adjustRightInd w:val="0"/>
      <w:spacing w:line="322" w:lineRule="exact"/>
      <w:ind w:firstLine="708"/>
    </w:pPr>
    <w:rPr>
      <w:kern w:val="0"/>
      <w:szCs w:val="24"/>
      <w:lang w:eastAsia="ru-RU"/>
    </w:rPr>
  </w:style>
  <w:style w:type="character" w:customStyle="1" w:styleId="FontStyle14">
    <w:name w:val="Font Style14"/>
    <w:rsid w:val="00B71AB3"/>
    <w:rPr>
      <w:rFonts w:ascii="Times New Roman" w:hAnsi="Times New Roman" w:cs="Times New Roman" w:hint="default"/>
      <w:b/>
      <w:bCs/>
      <w:sz w:val="20"/>
      <w:szCs w:val="20"/>
    </w:rPr>
  </w:style>
  <w:style w:type="paragraph" w:styleId="af3">
    <w:name w:val="No Spacing"/>
    <w:uiPriority w:val="1"/>
    <w:qFormat/>
    <w:rsid w:val="00661F1E"/>
    <w:pPr>
      <w:suppressAutoHyphens/>
      <w:ind w:firstLine="720"/>
      <w:jc w:val="both"/>
    </w:pPr>
    <w:rPr>
      <w:kern w:val="1"/>
      <w:sz w:val="24"/>
      <w:lang w:eastAsia="ar-SA"/>
    </w:rPr>
  </w:style>
  <w:style w:type="character" w:styleId="af4">
    <w:name w:val="Hyperlink"/>
    <w:basedOn w:val="a0"/>
    <w:uiPriority w:val="99"/>
    <w:unhideWhenUsed/>
    <w:rsid w:val="00463B7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17C67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Normalunindented">
    <w:name w:val="Normal unindented"/>
    <w:aliases w:val="Обычный Без отступа"/>
    <w:qFormat/>
    <w:rsid w:val="00130D8B"/>
    <w:pPr>
      <w:spacing w:before="120" w:after="120" w:line="276" w:lineRule="auto"/>
      <w:jc w:val="both"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2C5434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  <w:lang w:eastAsia="ar-SA"/>
    </w:rPr>
  </w:style>
  <w:style w:type="character" w:customStyle="1" w:styleId="af2">
    <w:name w:val="Абзац списка Знак"/>
    <w:aliases w:val="Bullet List Знак,FooterText Знак,numbered Знак,Paragraphe de liste1 Знак,lp1 Знак"/>
    <w:link w:val="af1"/>
    <w:uiPriority w:val="1"/>
    <w:qFormat/>
    <w:rsid w:val="002C5434"/>
    <w:rPr>
      <w:kern w:val="1"/>
      <w:sz w:val="24"/>
      <w:lang w:eastAsia="ar-SA"/>
    </w:rPr>
  </w:style>
  <w:style w:type="character" w:customStyle="1" w:styleId="product-variants-blocktitle--value">
    <w:name w:val="product-variants-block__title--value"/>
    <w:basedOn w:val="a0"/>
    <w:rsid w:val="003D04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564"/>
    <w:pPr>
      <w:suppressAutoHyphens/>
      <w:ind w:firstLine="720"/>
      <w:jc w:val="both"/>
    </w:pPr>
    <w:rPr>
      <w:kern w:val="1"/>
      <w:sz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17C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543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1">
    <w:name w:val="WW8Num1z1"/>
    <w:rsid w:val="00095564"/>
    <w:rPr>
      <w:rFonts w:ascii="Symbol" w:hAnsi="Symbol" w:cs="Symbol"/>
    </w:rPr>
  </w:style>
  <w:style w:type="character" w:customStyle="1" w:styleId="WW8Num3z0">
    <w:name w:val="WW8Num3z0"/>
    <w:rsid w:val="00095564"/>
    <w:rPr>
      <w:rFonts w:eastAsia="Arial" w:cs="Arial"/>
      <w:bCs w:val="0"/>
      <w:i w:val="0"/>
      <w:iCs w:val="0"/>
      <w:lang w:val="ru-RU"/>
    </w:rPr>
  </w:style>
  <w:style w:type="character" w:customStyle="1" w:styleId="WW8Num4z1">
    <w:name w:val="WW8Num4z1"/>
    <w:rsid w:val="00095564"/>
    <w:rPr>
      <w:rFonts w:ascii="Times New Roman" w:eastAsia="Arial" w:hAnsi="Times New Roman" w:cs="Times New Roman"/>
      <w:b/>
      <w:bCs w:val="0"/>
      <w:i/>
      <w:iCs w:val="0"/>
      <w:sz w:val="22"/>
      <w:szCs w:val="22"/>
      <w:lang w:val="ru-RU"/>
    </w:rPr>
  </w:style>
  <w:style w:type="character" w:customStyle="1" w:styleId="WW8Num5z1">
    <w:name w:val="WW8Num5z1"/>
    <w:rsid w:val="00095564"/>
    <w:rPr>
      <w:i w:val="0"/>
      <w:iCs w:val="0"/>
    </w:rPr>
  </w:style>
  <w:style w:type="character" w:customStyle="1" w:styleId="Absatz-Standardschriftart">
    <w:name w:val="Absatz-Standardschriftart"/>
    <w:rsid w:val="00095564"/>
  </w:style>
  <w:style w:type="character" w:customStyle="1" w:styleId="WW-Absatz-Standardschriftart">
    <w:name w:val="WW-Absatz-Standardschriftart"/>
    <w:rsid w:val="00095564"/>
  </w:style>
  <w:style w:type="character" w:customStyle="1" w:styleId="WW-Absatz-Standardschriftart1">
    <w:name w:val="WW-Absatz-Standardschriftart1"/>
    <w:rsid w:val="00095564"/>
  </w:style>
  <w:style w:type="character" w:customStyle="1" w:styleId="WW-Absatz-Standardschriftart11">
    <w:name w:val="WW-Absatz-Standardschriftart11"/>
    <w:rsid w:val="00095564"/>
  </w:style>
  <w:style w:type="character" w:customStyle="1" w:styleId="WW-Absatz-Standardschriftart111">
    <w:name w:val="WW-Absatz-Standardschriftart111"/>
    <w:rsid w:val="00095564"/>
  </w:style>
  <w:style w:type="character" w:customStyle="1" w:styleId="WW8Num1z0">
    <w:name w:val="WW8Num1z0"/>
    <w:rsid w:val="00095564"/>
  </w:style>
  <w:style w:type="character" w:customStyle="1" w:styleId="WW8Num1z2">
    <w:name w:val="WW8Num1z2"/>
    <w:rsid w:val="00095564"/>
  </w:style>
  <w:style w:type="character" w:customStyle="1" w:styleId="WW8Num1z3">
    <w:name w:val="WW8Num1z3"/>
    <w:rsid w:val="00095564"/>
  </w:style>
  <w:style w:type="character" w:customStyle="1" w:styleId="WW8Num1z4">
    <w:name w:val="WW8Num1z4"/>
    <w:rsid w:val="00095564"/>
  </w:style>
  <w:style w:type="character" w:customStyle="1" w:styleId="WW8Num1z5">
    <w:name w:val="WW8Num1z5"/>
    <w:rsid w:val="00095564"/>
  </w:style>
  <w:style w:type="character" w:customStyle="1" w:styleId="WW8Num1z6">
    <w:name w:val="WW8Num1z6"/>
    <w:rsid w:val="00095564"/>
  </w:style>
  <w:style w:type="character" w:customStyle="1" w:styleId="WW8Num1z7">
    <w:name w:val="WW8Num1z7"/>
    <w:rsid w:val="00095564"/>
  </w:style>
  <w:style w:type="character" w:customStyle="1" w:styleId="WW8Num1z8">
    <w:name w:val="WW8Num1z8"/>
    <w:rsid w:val="00095564"/>
  </w:style>
  <w:style w:type="character" w:customStyle="1" w:styleId="WW8Num2z0">
    <w:name w:val="WW8Num2z0"/>
    <w:rsid w:val="00095564"/>
  </w:style>
  <w:style w:type="character" w:customStyle="1" w:styleId="WW8Num3z1">
    <w:name w:val="WW8Num3z1"/>
    <w:rsid w:val="00095564"/>
  </w:style>
  <w:style w:type="character" w:customStyle="1" w:styleId="WW8Num3z2">
    <w:name w:val="WW8Num3z2"/>
    <w:rsid w:val="00095564"/>
  </w:style>
  <w:style w:type="character" w:customStyle="1" w:styleId="WW8Num3z3">
    <w:name w:val="WW8Num3z3"/>
    <w:rsid w:val="00095564"/>
  </w:style>
  <w:style w:type="character" w:customStyle="1" w:styleId="WW8Num3z4">
    <w:name w:val="WW8Num3z4"/>
    <w:rsid w:val="00095564"/>
  </w:style>
  <w:style w:type="character" w:customStyle="1" w:styleId="WW8Num3z5">
    <w:name w:val="WW8Num3z5"/>
    <w:rsid w:val="00095564"/>
  </w:style>
  <w:style w:type="character" w:customStyle="1" w:styleId="WW8Num3z6">
    <w:name w:val="WW8Num3z6"/>
    <w:rsid w:val="00095564"/>
  </w:style>
  <w:style w:type="character" w:customStyle="1" w:styleId="WW8Num3z7">
    <w:name w:val="WW8Num3z7"/>
    <w:rsid w:val="00095564"/>
  </w:style>
  <w:style w:type="character" w:customStyle="1" w:styleId="WW8Num3z8">
    <w:name w:val="WW8Num3z8"/>
    <w:rsid w:val="00095564"/>
  </w:style>
  <w:style w:type="character" w:customStyle="1" w:styleId="WW8Num4z0">
    <w:name w:val="WW8Num4z0"/>
    <w:rsid w:val="00095564"/>
  </w:style>
  <w:style w:type="character" w:customStyle="1" w:styleId="WW8Num4z2">
    <w:name w:val="WW8Num4z2"/>
    <w:rsid w:val="00095564"/>
  </w:style>
  <w:style w:type="character" w:customStyle="1" w:styleId="WW8Num4z3">
    <w:name w:val="WW8Num4z3"/>
    <w:rsid w:val="00095564"/>
  </w:style>
  <w:style w:type="character" w:customStyle="1" w:styleId="WW8Num4z4">
    <w:name w:val="WW8Num4z4"/>
    <w:rsid w:val="00095564"/>
  </w:style>
  <w:style w:type="character" w:customStyle="1" w:styleId="WW8Num4z5">
    <w:name w:val="WW8Num4z5"/>
    <w:rsid w:val="00095564"/>
  </w:style>
  <w:style w:type="character" w:customStyle="1" w:styleId="WW8Num4z6">
    <w:name w:val="WW8Num4z6"/>
    <w:rsid w:val="00095564"/>
  </w:style>
  <w:style w:type="character" w:customStyle="1" w:styleId="WW8Num4z7">
    <w:name w:val="WW8Num4z7"/>
    <w:rsid w:val="00095564"/>
  </w:style>
  <w:style w:type="character" w:customStyle="1" w:styleId="WW8Num4z8">
    <w:name w:val="WW8Num4z8"/>
    <w:rsid w:val="00095564"/>
  </w:style>
  <w:style w:type="character" w:customStyle="1" w:styleId="WW8Num5z0">
    <w:name w:val="WW8Num5z0"/>
    <w:rsid w:val="00095564"/>
  </w:style>
  <w:style w:type="character" w:customStyle="1" w:styleId="WW8Num5z2">
    <w:name w:val="WW8Num5z2"/>
    <w:rsid w:val="00095564"/>
  </w:style>
  <w:style w:type="character" w:customStyle="1" w:styleId="WW8Num5z3">
    <w:name w:val="WW8Num5z3"/>
    <w:rsid w:val="00095564"/>
  </w:style>
  <w:style w:type="character" w:customStyle="1" w:styleId="WW8Num5z4">
    <w:name w:val="WW8Num5z4"/>
    <w:rsid w:val="00095564"/>
  </w:style>
  <w:style w:type="character" w:customStyle="1" w:styleId="WW8Num5z5">
    <w:name w:val="WW8Num5z5"/>
    <w:rsid w:val="00095564"/>
  </w:style>
  <w:style w:type="character" w:customStyle="1" w:styleId="WW8Num5z6">
    <w:name w:val="WW8Num5z6"/>
    <w:rsid w:val="00095564"/>
  </w:style>
  <w:style w:type="character" w:customStyle="1" w:styleId="WW8Num5z7">
    <w:name w:val="WW8Num5z7"/>
    <w:rsid w:val="00095564"/>
  </w:style>
  <w:style w:type="character" w:customStyle="1" w:styleId="WW8Num5z8">
    <w:name w:val="WW8Num5z8"/>
    <w:rsid w:val="00095564"/>
  </w:style>
  <w:style w:type="character" w:customStyle="1" w:styleId="WW8Num6z0">
    <w:name w:val="WW8Num6z0"/>
    <w:rsid w:val="00095564"/>
  </w:style>
  <w:style w:type="character" w:customStyle="1" w:styleId="WW8Num6z1">
    <w:name w:val="WW8Num6z1"/>
    <w:rsid w:val="00095564"/>
  </w:style>
  <w:style w:type="character" w:customStyle="1" w:styleId="WW8Num6z2">
    <w:name w:val="WW8Num6z2"/>
    <w:rsid w:val="00095564"/>
  </w:style>
  <w:style w:type="character" w:customStyle="1" w:styleId="WW8Num6z3">
    <w:name w:val="WW8Num6z3"/>
    <w:rsid w:val="00095564"/>
  </w:style>
  <w:style w:type="character" w:customStyle="1" w:styleId="WW8Num6z4">
    <w:name w:val="WW8Num6z4"/>
    <w:rsid w:val="00095564"/>
  </w:style>
  <w:style w:type="character" w:customStyle="1" w:styleId="WW8Num6z5">
    <w:name w:val="WW8Num6z5"/>
    <w:rsid w:val="00095564"/>
  </w:style>
  <w:style w:type="character" w:customStyle="1" w:styleId="WW8Num6z6">
    <w:name w:val="WW8Num6z6"/>
    <w:rsid w:val="00095564"/>
  </w:style>
  <w:style w:type="character" w:customStyle="1" w:styleId="WW8Num6z7">
    <w:name w:val="WW8Num6z7"/>
    <w:rsid w:val="00095564"/>
  </w:style>
  <w:style w:type="character" w:customStyle="1" w:styleId="WW8Num6z8">
    <w:name w:val="WW8Num6z8"/>
    <w:rsid w:val="00095564"/>
  </w:style>
  <w:style w:type="character" w:customStyle="1" w:styleId="WW8Num7z0">
    <w:name w:val="WW8Num7z0"/>
    <w:rsid w:val="00095564"/>
  </w:style>
  <w:style w:type="character" w:customStyle="1" w:styleId="WW8Num7z1">
    <w:name w:val="WW8Num7z1"/>
    <w:rsid w:val="00095564"/>
  </w:style>
  <w:style w:type="character" w:customStyle="1" w:styleId="WW8Num7z2">
    <w:name w:val="WW8Num7z2"/>
    <w:rsid w:val="00095564"/>
  </w:style>
  <w:style w:type="character" w:customStyle="1" w:styleId="WW8Num7z3">
    <w:name w:val="WW8Num7z3"/>
    <w:rsid w:val="00095564"/>
  </w:style>
  <w:style w:type="character" w:customStyle="1" w:styleId="WW8Num7z4">
    <w:name w:val="WW8Num7z4"/>
    <w:rsid w:val="00095564"/>
  </w:style>
  <w:style w:type="character" w:customStyle="1" w:styleId="WW8Num7z5">
    <w:name w:val="WW8Num7z5"/>
    <w:rsid w:val="00095564"/>
  </w:style>
  <w:style w:type="character" w:customStyle="1" w:styleId="WW8Num7z6">
    <w:name w:val="WW8Num7z6"/>
    <w:rsid w:val="00095564"/>
  </w:style>
  <w:style w:type="character" w:customStyle="1" w:styleId="WW8Num7z7">
    <w:name w:val="WW8Num7z7"/>
    <w:rsid w:val="00095564"/>
  </w:style>
  <w:style w:type="character" w:customStyle="1" w:styleId="WW8Num7z8">
    <w:name w:val="WW8Num7z8"/>
    <w:rsid w:val="00095564"/>
  </w:style>
  <w:style w:type="character" w:customStyle="1" w:styleId="WW-Absatz-Standardschriftart1111">
    <w:name w:val="WW-Absatz-Standardschriftart1111"/>
    <w:rsid w:val="00095564"/>
  </w:style>
  <w:style w:type="character" w:customStyle="1" w:styleId="WW-Absatz-Standardschriftart11111">
    <w:name w:val="WW-Absatz-Standardschriftart11111"/>
    <w:rsid w:val="00095564"/>
  </w:style>
  <w:style w:type="character" w:customStyle="1" w:styleId="WW-Absatz-Standardschriftart111111">
    <w:name w:val="WW-Absatz-Standardschriftart111111"/>
    <w:rsid w:val="00095564"/>
  </w:style>
  <w:style w:type="character" w:customStyle="1" w:styleId="WW-Absatz-Standardschriftart1111111">
    <w:name w:val="WW-Absatz-Standardschriftart1111111"/>
    <w:rsid w:val="00095564"/>
  </w:style>
  <w:style w:type="character" w:customStyle="1" w:styleId="WW-Absatz-Standardschriftart11111111">
    <w:name w:val="WW-Absatz-Standardschriftart11111111"/>
    <w:rsid w:val="00095564"/>
  </w:style>
  <w:style w:type="character" w:customStyle="1" w:styleId="WW-Absatz-Standardschriftart111111111">
    <w:name w:val="WW-Absatz-Standardschriftart111111111"/>
    <w:rsid w:val="00095564"/>
  </w:style>
  <w:style w:type="character" w:customStyle="1" w:styleId="WW-Absatz-Standardschriftart1111111111">
    <w:name w:val="WW-Absatz-Standardschriftart1111111111"/>
    <w:rsid w:val="00095564"/>
  </w:style>
  <w:style w:type="character" w:customStyle="1" w:styleId="WW-Absatz-Standardschriftart11111111111">
    <w:name w:val="WW-Absatz-Standardschriftart11111111111"/>
    <w:rsid w:val="00095564"/>
  </w:style>
  <w:style w:type="character" w:customStyle="1" w:styleId="WW-Absatz-Standardschriftart111111111111">
    <w:name w:val="WW-Absatz-Standardschriftart111111111111"/>
    <w:rsid w:val="00095564"/>
  </w:style>
  <w:style w:type="character" w:customStyle="1" w:styleId="WW-Absatz-Standardschriftart1111111111111">
    <w:name w:val="WW-Absatz-Standardschriftart1111111111111"/>
    <w:rsid w:val="00095564"/>
  </w:style>
  <w:style w:type="character" w:customStyle="1" w:styleId="WW-Absatz-Standardschriftart11111111111111">
    <w:name w:val="WW-Absatz-Standardschriftart11111111111111"/>
    <w:rsid w:val="00095564"/>
  </w:style>
  <w:style w:type="character" w:customStyle="1" w:styleId="WW-Absatz-Standardschriftart111111111111111">
    <w:name w:val="WW-Absatz-Standardschriftart111111111111111"/>
    <w:rsid w:val="00095564"/>
  </w:style>
  <w:style w:type="character" w:customStyle="1" w:styleId="WW-Absatz-Standardschriftart1111111111111111">
    <w:name w:val="WW-Absatz-Standardschriftart1111111111111111"/>
    <w:rsid w:val="00095564"/>
  </w:style>
  <w:style w:type="character" w:customStyle="1" w:styleId="WW-Absatz-Standardschriftart11111111111111111">
    <w:name w:val="WW-Absatz-Standardschriftart11111111111111111"/>
    <w:rsid w:val="00095564"/>
  </w:style>
  <w:style w:type="character" w:customStyle="1" w:styleId="WW-Absatz-Standardschriftart111111111111111111">
    <w:name w:val="WW-Absatz-Standardschriftart111111111111111111"/>
    <w:rsid w:val="00095564"/>
  </w:style>
  <w:style w:type="character" w:customStyle="1" w:styleId="WW-Absatz-Standardschriftart1111111111111111111">
    <w:name w:val="WW-Absatz-Standardschriftart1111111111111111111"/>
    <w:rsid w:val="00095564"/>
  </w:style>
  <w:style w:type="character" w:customStyle="1" w:styleId="WW-Absatz-Standardschriftart11111111111111111111">
    <w:name w:val="WW-Absatz-Standardschriftart11111111111111111111"/>
    <w:rsid w:val="00095564"/>
  </w:style>
  <w:style w:type="character" w:customStyle="1" w:styleId="WW-Absatz-Standardschriftart111111111111111111111">
    <w:name w:val="WW-Absatz-Standardschriftart111111111111111111111"/>
    <w:rsid w:val="00095564"/>
  </w:style>
  <w:style w:type="character" w:customStyle="1" w:styleId="WW-Absatz-Standardschriftart1111111111111111111111">
    <w:name w:val="WW-Absatz-Standardschriftart1111111111111111111111"/>
    <w:rsid w:val="00095564"/>
  </w:style>
  <w:style w:type="character" w:customStyle="1" w:styleId="WW-Absatz-Standardschriftart11111111111111111111111">
    <w:name w:val="WW-Absatz-Standardschriftart11111111111111111111111"/>
    <w:rsid w:val="00095564"/>
  </w:style>
  <w:style w:type="character" w:customStyle="1" w:styleId="WW-Absatz-Standardschriftart111111111111111111111111">
    <w:name w:val="WW-Absatz-Standardschriftart111111111111111111111111"/>
    <w:rsid w:val="00095564"/>
  </w:style>
  <w:style w:type="character" w:customStyle="1" w:styleId="WW-Absatz-Standardschriftart1111111111111111111111111">
    <w:name w:val="WW-Absatz-Standardschriftart1111111111111111111111111"/>
    <w:rsid w:val="00095564"/>
  </w:style>
  <w:style w:type="character" w:customStyle="1" w:styleId="WW-Absatz-Standardschriftart11111111111111111111111111">
    <w:name w:val="WW-Absatz-Standardschriftart11111111111111111111111111"/>
    <w:rsid w:val="00095564"/>
  </w:style>
  <w:style w:type="character" w:customStyle="1" w:styleId="WW-Absatz-Standardschriftart111111111111111111111111111">
    <w:name w:val="WW-Absatz-Standardschriftart111111111111111111111111111"/>
    <w:rsid w:val="00095564"/>
  </w:style>
  <w:style w:type="character" w:customStyle="1" w:styleId="WW-Absatz-Standardschriftart1111111111111111111111111111">
    <w:name w:val="WW-Absatz-Standardschriftart1111111111111111111111111111"/>
    <w:rsid w:val="00095564"/>
  </w:style>
  <w:style w:type="character" w:customStyle="1" w:styleId="WW-Absatz-Standardschriftart11111111111111111111111111111">
    <w:name w:val="WW-Absatz-Standardschriftart11111111111111111111111111111"/>
    <w:rsid w:val="00095564"/>
  </w:style>
  <w:style w:type="character" w:customStyle="1" w:styleId="WW-Absatz-Standardschriftart111111111111111111111111111111">
    <w:name w:val="WW-Absatz-Standardschriftart111111111111111111111111111111"/>
    <w:rsid w:val="00095564"/>
  </w:style>
  <w:style w:type="character" w:customStyle="1" w:styleId="WW-Absatz-Standardschriftart1111111111111111111111111111111">
    <w:name w:val="WW-Absatz-Standardschriftart1111111111111111111111111111111"/>
    <w:rsid w:val="00095564"/>
  </w:style>
  <w:style w:type="character" w:customStyle="1" w:styleId="WW-Absatz-Standardschriftart11111111111111111111111111111111">
    <w:name w:val="WW-Absatz-Standardschriftart11111111111111111111111111111111"/>
    <w:rsid w:val="00095564"/>
  </w:style>
  <w:style w:type="character" w:customStyle="1" w:styleId="WW-Absatz-Standardschriftart111111111111111111111111111111111">
    <w:name w:val="WW-Absatz-Standardschriftart111111111111111111111111111111111"/>
    <w:rsid w:val="00095564"/>
  </w:style>
  <w:style w:type="character" w:customStyle="1" w:styleId="WW-Absatz-Standardschriftart1111111111111111111111111111111111">
    <w:name w:val="WW-Absatz-Standardschriftart1111111111111111111111111111111111"/>
    <w:rsid w:val="00095564"/>
  </w:style>
  <w:style w:type="character" w:customStyle="1" w:styleId="WW-Absatz-Standardschriftart11111111111111111111111111111111111">
    <w:name w:val="WW-Absatz-Standardschriftart11111111111111111111111111111111111"/>
    <w:rsid w:val="00095564"/>
  </w:style>
  <w:style w:type="character" w:customStyle="1" w:styleId="WW-Absatz-Standardschriftart111111111111111111111111111111111111">
    <w:name w:val="WW-Absatz-Standardschriftart111111111111111111111111111111111111"/>
    <w:rsid w:val="00095564"/>
  </w:style>
  <w:style w:type="character" w:customStyle="1" w:styleId="WW-Absatz-Standardschriftart1111111111111111111111111111111111111">
    <w:name w:val="WW-Absatz-Standardschriftart1111111111111111111111111111111111111"/>
    <w:rsid w:val="00095564"/>
  </w:style>
  <w:style w:type="character" w:customStyle="1" w:styleId="WW-Absatz-Standardschriftart11111111111111111111111111111111111111">
    <w:name w:val="WW-Absatz-Standardschriftart11111111111111111111111111111111111111"/>
    <w:rsid w:val="00095564"/>
  </w:style>
  <w:style w:type="character" w:customStyle="1" w:styleId="WW-Absatz-Standardschriftart111111111111111111111111111111111111111">
    <w:name w:val="WW-Absatz-Standardschriftart111111111111111111111111111111111111111"/>
    <w:rsid w:val="00095564"/>
  </w:style>
  <w:style w:type="character" w:customStyle="1" w:styleId="WW-Absatz-Standardschriftart1111111111111111111111111111111111111111">
    <w:name w:val="WW-Absatz-Standardschriftart1111111111111111111111111111111111111111"/>
    <w:rsid w:val="00095564"/>
  </w:style>
  <w:style w:type="character" w:customStyle="1" w:styleId="WW-Absatz-Standardschriftart11111111111111111111111111111111111111111">
    <w:name w:val="WW-Absatz-Standardschriftart11111111111111111111111111111111111111111"/>
    <w:rsid w:val="00095564"/>
  </w:style>
  <w:style w:type="character" w:customStyle="1" w:styleId="WW-Absatz-Standardschriftart111111111111111111111111111111111111111111">
    <w:name w:val="WW-Absatz-Standardschriftart111111111111111111111111111111111111111111"/>
    <w:rsid w:val="00095564"/>
  </w:style>
  <w:style w:type="character" w:customStyle="1" w:styleId="WW-Absatz-Standardschriftart1111111111111111111111111111111111111111111">
    <w:name w:val="WW-Absatz-Standardschriftart1111111111111111111111111111111111111111111"/>
    <w:rsid w:val="00095564"/>
  </w:style>
  <w:style w:type="character" w:customStyle="1" w:styleId="WW-Absatz-Standardschriftart11111111111111111111111111111111111111111111">
    <w:name w:val="WW-Absatz-Standardschriftart11111111111111111111111111111111111111111111"/>
    <w:rsid w:val="00095564"/>
  </w:style>
  <w:style w:type="character" w:customStyle="1" w:styleId="WW-Absatz-Standardschriftart111111111111111111111111111111111111111111111">
    <w:name w:val="WW-Absatz-Standardschriftart111111111111111111111111111111111111111111111"/>
    <w:rsid w:val="00095564"/>
  </w:style>
  <w:style w:type="character" w:customStyle="1" w:styleId="WW-Absatz-Standardschriftart1111111111111111111111111111111111111111111111">
    <w:name w:val="WW-Absatz-Standardschriftart1111111111111111111111111111111111111111111111"/>
    <w:rsid w:val="00095564"/>
  </w:style>
  <w:style w:type="character" w:customStyle="1" w:styleId="WW-Absatz-Standardschriftart11111111111111111111111111111111111111111111111">
    <w:name w:val="WW-Absatz-Standardschriftart11111111111111111111111111111111111111111111111"/>
    <w:rsid w:val="00095564"/>
  </w:style>
  <w:style w:type="character" w:customStyle="1" w:styleId="WW-Absatz-Standardschriftart111111111111111111111111111111111111111111111111">
    <w:name w:val="WW-Absatz-Standardschriftart111111111111111111111111111111111111111111111111"/>
    <w:rsid w:val="00095564"/>
  </w:style>
  <w:style w:type="character" w:customStyle="1" w:styleId="WW-Absatz-Standardschriftart1111111111111111111111111111111111111111111111111">
    <w:name w:val="WW-Absatz-Standardschriftart1111111111111111111111111111111111111111111111111"/>
    <w:rsid w:val="00095564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95564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95564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95564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95564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95564"/>
  </w:style>
  <w:style w:type="character" w:customStyle="1" w:styleId="11">
    <w:name w:val="Основной шрифт абзаца1"/>
    <w:rsid w:val="00095564"/>
  </w:style>
  <w:style w:type="character" w:customStyle="1" w:styleId="a3">
    <w:name w:val="Символ нумерации"/>
    <w:rsid w:val="00095564"/>
  </w:style>
  <w:style w:type="paragraph" w:customStyle="1" w:styleId="12">
    <w:name w:val="Заголовок1"/>
    <w:basedOn w:val="a"/>
    <w:next w:val="a4"/>
    <w:rsid w:val="00095564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rsid w:val="00095564"/>
    <w:pPr>
      <w:ind w:firstLine="0"/>
    </w:pPr>
  </w:style>
  <w:style w:type="paragraph" w:styleId="a5">
    <w:name w:val="List"/>
    <w:basedOn w:val="a4"/>
    <w:rsid w:val="00095564"/>
    <w:rPr>
      <w:rFonts w:cs="Tahoma"/>
    </w:rPr>
  </w:style>
  <w:style w:type="paragraph" w:customStyle="1" w:styleId="13">
    <w:name w:val="Название1"/>
    <w:basedOn w:val="a"/>
    <w:rsid w:val="00095564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14">
    <w:name w:val="Указатель1"/>
    <w:basedOn w:val="a"/>
    <w:rsid w:val="00095564"/>
    <w:pPr>
      <w:suppressLineNumbers/>
    </w:pPr>
    <w:rPr>
      <w:rFonts w:cs="Tahoma"/>
    </w:rPr>
  </w:style>
  <w:style w:type="paragraph" w:styleId="a6">
    <w:name w:val="Title"/>
    <w:basedOn w:val="a"/>
    <w:next w:val="a7"/>
    <w:qFormat/>
    <w:rsid w:val="00095564"/>
    <w:pPr>
      <w:jc w:val="center"/>
    </w:pPr>
    <w:rPr>
      <w:b/>
      <w:spacing w:val="20"/>
    </w:rPr>
  </w:style>
  <w:style w:type="paragraph" w:styleId="a7">
    <w:name w:val="Subtitle"/>
    <w:basedOn w:val="12"/>
    <w:next w:val="a4"/>
    <w:qFormat/>
    <w:rsid w:val="00095564"/>
    <w:pPr>
      <w:jc w:val="center"/>
    </w:pPr>
    <w:rPr>
      <w:i/>
      <w:iCs/>
    </w:rPr>
  </w:style>
  <w:style w:type="paragraph" w:styleId="a8">
    <w:name w:val="Body Text Indent"/>
    <w:basedOn w:val="a"/>
    <w:rsid w:val="00095564"/>
  </w:style>
  <w:style w:type="paragraph" w:styleId="a9">
    <w:name w:val="footer"/>
    <w:basedOn w:val="a"/>
    <w:rsid w:val="00095564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095564"/>
    <w:pPr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a">
    <w:name w:val="header"/>
    <w:basedOn w:val="a"/>
    <w:rsid w:val="00095564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rsid w:val="00095564"/>
    <w:pPr>
      <w:suppressLineNumbers/>
    </w:pPr>
  </w:style>
  <w:style w:type="paragraph" w:customStyle="1" w:styleId="ac">
    <w:name w:val="Заголовок таблицы"/>
    <w:basedOn w:val="ab"/>
    <w:rsid w:val="00095564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04311D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04311D"/>
    <w:rPr>
      <w:rFonts w:ascii="Tahoma" w:hAnsi="Tahoma" w:cs="Tahoma"/>
      <w:kern w:val="1"/>
      <w:sz w:val="16"/>
      <w:szCs w:val="16"/>
      <w:lang w:eastAsia="ar-SA"/>
    </w:rPr>
  </w:style>
  <w:style w:type="table" w:styleId="af">
    <w:name w:val="Table Grid"/>
    <w:basedOn w:val="a1"/>
    <w:uiPriority w:val="59"/>
    <w:rsid w:val="00DC1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Базовый"/>
    <w:uiPriority w:val="99"/>
    <w:rsid w:val="00FF582D"/>
    <w:pPr>
      <w:widowControl w:val="0"/>
      <w:autoSpaceDN w:val="0"/>
      <w:adjustRightInd w:val="0"/>
    </w:pPr>
    <w:rPr>
      <w:rFonts w:ascii="Arial" w:hAnsi="Arial" w:cs="Arial"/>
      <w:kern w:val="1"/>
      <w:lang w:bidi="hi-IN"/>
    </w:rPr>
  </w:style>
  <w:style w:type="character" w:customStyle="1" w:styleId="name-link">
    <w:name w:val="name-link"/>
    <w:basedOn w:val="a0"/>
    <w:rsid w:val="002B2F56"/>
  </w:style>
  <w:style w:type="paragraph" w:styleId="af1">
    <w:name w:val="List Paragraph"/>
    <w:aliases w:val="Bullet List,FooterText,numbered,Paragraphe de liste1,lp1"/>
    <w:basedOn w:val="a"/>
    <w:link w:val="af2"/>
    <w:uiPriority w:val="34"/>
    <w:qFormat/>
    <w:rsid w:val="000866FB"/>
    <w:pPr>
      <w:ind w:left="720"/>
      <w:contextualSpacing/>
    </w:pPr>
  </w:style>
  <w:style w:type="paragraph" w:customStyle="1" w:styleId="Style3">
    <w:name w:val="Style3"/>
    <w:basedOn w:val="a"/>
    <w:rsid w:val="00B71AB3"/>
    <w:pPr>
      <w:widowControl w:val="0"/>
      <w:suppressAutoHyphens w:val="0"/>
      <w:autoSpaceDE w:val="0"/>
      <w:autoSpaceDN w:val="0"/>
      <w:adjustRightInd w:val="0"/>
      <w:spacing w:line="322" w:lineRule="exact"/>
      <w:ind w:firstLine="708"/>
    </w:pPr>
    <w:rPr>
      <w:kern w:val="0"/>
      <w:szCs w:val="24"/>
      <w:lang w:eastAsia="ru-RU"/>
    </w:rPr>
  </w:style>
  <w:style w:type="character" w:customStyle="1" w:styleId="FontStyle14">
    <w:name w:val="Font Style14"/>
    <w:rsid w:val="00B71AB3"/>
    <w:rPr>
      <w:rFonts w:ascii="Times New Roman" w:hAnsi="Times New Roman" w:cs="Times New Roman" w:hint="default"/>
      <w:b/>
      <w:bCs/>
      <w:sz w:val="20"/>
      <w:szCs w:val="20"/>
    </w:rPr>
  </w:style>
  <w:style w:type="paragraph" w:styleId="af3">
    <w:name w:val="No Spacing"/>
    <w:uiPriority w:val="1"/>
    <w:qFormat/>
    <w:rsid w:val="00661F1E"/>
    <w:pPr>
      <w:suppressAutoHyphens/>
      <w:ind w:firstLine="720"/>
      <w:jc w:val="both"/>
    </w:pPr>
    <w:rPr>
      <w:kern w:val="1"/>
      <w:sz w:val="24"/>
      <w:lang w:eastAsia="ar-SA"/>
    </w:rPr>
  </w:style>
  <w:style w:type="character" w:styleId="af4">
    <w:name w:val="Hyperlink"/>
    <w:basedOn w:val="a0"/>
    <w:uiPriority w:val="99"/>
    <w:unhideWhenUsed/>
    <w:rsid w:val="00463B7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17C67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Normalunindented">
    <w:name w:val="Normal unindented"/>
    <w:aliases w:val="Обычный Без отступа"/>
    <w:qFormat/>
    <w:rsid w:val="00130D8B"/>
    <w:pPr>
      <w:spacing w:before="120" w:after="120" w:line="276" w:lineRule="auto"/>
      <w:jc w:val="both"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2C5434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  <w:lang w:eastAsia="ar-SA"/>
    </w:rPr>
  </w:style>
  <w:style w:type="character" w:customStyle="1" w:styleId="af2">
    <w:name w:val="Абзац списка Знак"/>
    <w:aliases w:val="Bullet List Знак,FooterText Знак,numbered Знак,Paragraphe de liste1 Знак,lp1 Знак"/>
    <w:link w:val="af1"/>
    <w:uiPriority w:val="1"/>
    <w:qFormat/>
    <w:rsid w:val="002C5434"/>
    <w:rPr>
      <w:kern w:val="1"/>
      <w:sz w:val="24"/>
      <w:lang w:eastAsia="ar-SA"/>
    </w:rPr>
  </w:style>
  <w:style w:type="character" w:customStyle="1" w:styleId="product-variants-blocktitle--value">
    <w:name w:val="product-variants-block__title--value"/>
    <w:basedOn w:val="a0"/>
    <w:rsid w:val="003D0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3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1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3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60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694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30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8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5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0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1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2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4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8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7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18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77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1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50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1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28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7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7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3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455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8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1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75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833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09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3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76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01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2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40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77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35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4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89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130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2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48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98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36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89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96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4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61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53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4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4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0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9C5F9-E4C2-43A4-B840-2A608A6A8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1878</Words>
  <Characters>10706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12559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Admin</dc:creator>
  <cp:lastModifiedBy>User</cp:lastModifiedBy>
  <cp:revision>6</cp:revision>
  <cp:lastPrinted>2025-02-12T13:41:00Z</cp:lastPrinted>
  <dcterms:created xsi:type="dcterms:W3CDTF">2026-09-25T06:26:00Z</dcterms:created>
  <dcterms:modified xsi:type="dcterms:W3CDTF">2026-10-15T12:29:00Z</dcterms:modified>
</cp:coreProperties>
</file>