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60C" w:rsidRPr="00BB1B1E" w:rsidRDefault="0095260C" w:rsidP="005D21D6">
      <w:pPr>
        <w:pStyle w:val="afc"/>
        <w:jc w:val="center"/>
        <w:rPr>
          <w:rFonts w:ascii="Times New Roman" w:eastAsia="Times New Roman" w:hAnsi="Times New Roman" w:cs="Times New Roman"/>
          <w:b/>
          <w:sz w:val="23"/>
          <w:szCs w:val="23"/>
        </w:rPr>
      </w:pPr>
      <w:bookmarkStart w:id="0" w:name="_Hlk74739019"/>
      <w:r w:rsidRPr="00BB1B1E">
        <w:rPr>
          <w:rFonts w:ascii="Times New Roman" w:eastAsia="Times New Roman" w:hAnsi="Times New Roman" w:cs="Times New Roman"/>
          <w:b/>
          <w:sz w:val="23"/>
          <w:szCs w:val="23"/>
        </w:rPr>
        <w:t xml:space="preserve">КОНТРАКТ № </w:t>
      </w:r>
      <w:r w:rsidR="005D21D6" w:rsidRPr="00BB1B1E">
        <w:rPr>
          <w:rFonts w:ascii="Times New Roman" w:eastAsia="Times New Roman" w:hAnsi="Times New Roman" w:cs="Times New Roman"/>
          <w:b/>
          <w:sz w:val="23"/>
          <w:szCs w:val="23"/>
        </w:rPr>
        <w:t>_____________</w:t>
      </w:r>
    </w:p>
    <w:p w:rsidR="00BA0793" w:rsidRDefault="00BA0793" w:rsidP="00BA0793">
      <w:pPr>
        <w:pStyle w:val="afc"/>
        <w:jc w:val="center"/>
        <w:rPr>
          <w:rFonts w:ascii="Times New Roman" w:eastAsia="Times New Roman" w:hAnsi="Times New Roman" w:cs="Times New Roman"/>
          <w:b/>
          <w:sz w:val="23"/>
          <w:szCs w:val="23"/>
        </w:rPr>
      </w:pPr>
      <w:r>
        <w:rPr>
          <w:rFonts w:ascii="Times New Roman" w:eastAsia="Times New Roman" w:hAnsi="Times New Roman" w:cs="Times New Roman"/>
          <w:b/>
          <w:bCs/>
          <w:sz w:val="23"/>
          <w:szCs w:val="23"/>
          <w:lang w:eastAsia="ru-RU"/>
        </w:rPr>
        <w:t>поставка огнетушителей</w:t>
      </w:r>
      <w:r w:rsidR="00D22D8C" w:rsidRPr="00BB1B1E">
        <w:rPr>
          <w:rFonts w:ascii="Times New Roman" w:eastAsia="Times New Roman" w:hAnsi="Times New Roman" w:cs="Times New Roman"/>
          <w:b/>
          <w:bCs/>
          <w:sz w:val="23"/>
          <w:szCs w:val="23"/>
          <w:lang w:eastAsia="ru-RU"/>
        </w:rPr>
        <w:t xml:space="preserve"> </w:t>
      </w:r>
      <w:r w:rsidR="001C40F1" w:rsidRPr="00BB1B1E">
        <w:rPr>
          <w:rFonts w:ascii="Times New Roman" w:eastAsia="Times New Roman" w:hAnsi="Times New Roman" w:cs="Times New Roman"/>
          <w:b/>
          <w:sz w:val="23"/>
          <w:szCs w:val="23"/>
        </w:rPr>
        <w:t>для нужд</w:t>
      </w:r>
      <w:r w:rsidR="009F07F2" w:rsidRPr="00BB1B1E">
        <w:rPr>
          <w:rFonts w:ascii="Times New Roman" w:eastAsia="Times New Roman" w:hAnsi="Times New Roman" w:cs="Times New Roman"/>
          <w:b/>
          <w:sz w:val="23"/>
          <w:szCs w:val="23"/>
        </w:rPr>
        <w:t xml:space="preserve"> </w:t>
      </w:r>
    </w:p>
    <w:p w:rsidR="00527B52" w:rsidRPr="00BA0793" w:rsidRDefault="009B7DA2" w:rsidP="00BA0793">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ФГБОУ ВО «МГУТУ им. К.Г. Разумовского (ПКУ)»</w:t>
      </w:r>
    </w:p>
    <w:p w:rsidR="00B15518" w:rsidRPr="00BB1B1E" w:rsidRDefault="00B15518" w:rsidP="005D21D6">
      <w:pPr>
        <w:pStyle w:val="afc"/>
        <w:jc w:val="both"/>
        <w:rPr>
          <w:rFonts w:ascii="Times New Roman" w:eastAsia="Times New Roman" w:hAnsi="Times New Roman" w:cs="Times New Roman"/>
          <w:sz w:val="23"/>
          <w:szCs w:val="23"/>
        </w:rPr>
      </w:pPr>
    </w:p>
    <w:p w:rsidR="0095260C" w:rsidRPr="00BB1B1E" w:rsidRDefault="0095260C" w:rsidP="005D21D6">
      <w:pPr>
        <w:pStyle w:val="afc"/>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 xml:space="preserve">г. </w:t>
      </w:r>
      <w:r w:rsidR="00D22D8C" w:rsidRPr="00BB1B1E">
        <w:rPr>
          <w:rFonts w:ascii="Times New Roman" w:eastAsia="Times New Roman" w:hAnsi="Times New Roman" w:cs="Times New Roman"/>
          <w:sz w:val="23"/>
          <w:szCs w:val="23"/>
        </w:rPr>
        <w:t>Моск</w:t>
      </w:r>
      <w:r w:rsidR="0093651E" w:rsidRPr="00BB1B1E">
        <w:rPr>
          <w:rFonts w:ascii="Times New Roman" w:eastAsia="Times New Roman" w:hAnsi="Times New Roman" w:cs="Times New Roman"/>
          <w:sz w:val="23"/>
          <w:szCs w:val="23"/>
        </w:rPr>
        <w:t>ва</w:t>
      </w:r>
      <w:r w:rsidRPr="00BB1B1E">
        <w:rPr>
          <w:rFonts w:ascii="Times New Roman" w:eastAsia="Times New Roman" w:hAnsi="Times New Roman" w:cs="Times New Roman"/>
          <w:sz w:val="23"/>
          <w:szCs w:val="23"/>
        </w:rPr>
        <w:tab/>
      </w:r>
      <w:r w:rsidR="005D21D6" w:rsidRPr="00BB1B1E">
        <w:rPr>
          <w:rFonts w:ascii="Times New Roman" w:eastAsia="Times New Roman" w:hAnsi="Times New Roman" w:cs="Times New Roman"/>
          <w:sz w:val="23"/>
          <w:szCs w:val="23"/>
        </w:rPr>
        <w:tab/>
      </w:r>
      <w:r w:rsidR="005D21D6" w:rsidRPr="00BB1B1E">
        <w:rPr>
          <w:rFonts w:ascii="Times New Roman" w:eastAsia="Times New Roman" w:hAnsi="Times New Roman" w:cs="Times New Roman"/>
          <w:sz w:val="23"/>
          <w:szCs w:val="23"/>
        </w:rPr>
        <w:tab/>
      </w:r>
      <w:r w:rsidR="005D21D6" w:rsidRPr="00BB1B1E">
        <w:rPr>
          <w:rFonts w:ascii="Times New Roman" w:eastAsia="Times New Roman" w:hAnsi="Times New Roman" w:cs="Times New Roman"/>
          <w:sz w:val="23"/>
          <w:szCs w:val="23"/>
        </w:rPr>
        <w:tab/>
      </w:r>
      <w:r w:rsidR="005D21D6" w:rsidRPr="00BB1B1E">
        <w:rPr>
          <w:rFonts w:ascii="Times New Roman" w:eastAsia="Times New Roman" w:hAnsi="Times New Roman" w:cs="Times New Roman"/>
          <w:sz w:val="23"/>
          <w:szCs w:val="23"/>
        </w:rPr>
        <w:tab/>
      </w:r>
      <w:r w:rsidR="005D21D6" w:rsidRPr="00BB1B1E">
        <w:rPr>
          <w:rFonts w:ascii="Times New Roman" w:eastAsia="Times New Roman" w:hAnsi="Times New Roman" w:cs="Times New Roman"/>
          <w:sz w:val="23"/>
          <w:szCs w:val="23"/>
        </w:rPr>
        <w:tab/>
      </w:r>
      <w:r w:rsidR="005D21D6" w:rsidRPr="00BB1B1E">
        <w:rPr>
          <w:rFonts w:ascii="Times New Roman" w:eastAsia="Times New Roman" w:hAnsi="Times New Roman" w:cs="Times New Roman"/>
          <w:sz w:val="23"/>
          <w:szCs w:val="23"/>
        </w:rPr>
        <w:tab/>
      </w:r>
      <w:r w:rsidR="005D21D6" w:rsidRPr="00BB1B1E">
        <w:rPr>
          <w:rFonts w:ascii="Times New Roman" w:eastAsia="Times New Roman" w:hAnsi="Times New Roman" w:cs="Times New Roman"/>
          <w:sz w:val="23"/>
          <w:szCs w:val="23"/>
        </w:rPr>
        <w:tab/>
      </w:r>
      <w:r w:rsidR="005D21D6" w:rsidRPr="00BB1B1E">
        <w:rPr>
          <w:rFonts w:ascii="Times New Roman" w:eastAsia="Times New Roman" w:hAnsi="Times New Roman" w:cs="Times New Roman"/>
          <w:sz w:val="23"/>
          <w:szCs w:val="23"/>
        </w:rPr>
        <w:tab/>
      </w:r>
      <w:r w:rsidRPr="00BB1B1E">
        <w:rPr>
          <w:rFonts w:ascii="Times New Roman" w:eastAsia="Times New Roman" w:hAnsi="Times New Roman" w:cs="Times New Roman"/>
          <w:sz w:val="23"/>
          <w:szCs w:val="23"/>
        </w:rPr>
        <w:t>«</w:t>
      </w:r>
      <w:r w:rsidR="00477CD0" w:rsidRPr="00BB1B1E">
        <w:rPr>
          <w:rFonts w:ascii="Times New Roman" w:eastAsia="Times New Roman" w:hAnsi="Times New Roman" w:cs="Times New Roman"/>
          <w:sz w:val="23"/>
          <w:szCs w:val="23"/>
        </w:rPr>
        <w:t>_____</w:t>
      </w:r>
      <w:r w:rsidRPr="00BB1B1E">
        <w:rPr>
          <w:rFonts w:ascii="Times New Roman" w:eastAsia="Times New Roman" w:hAnsi="Times New Roman" w:cs="Times New Roman"/>
          <w:sz w:val="23"/>
          <w:szCs w:val="23"/>
        </w:rPr>
        <w:t xml:space="preserve">» </w:t>
      </w:r>
      <w:r w:rsidR="00477CD0" w:rsidRPr="00BB1B1E">
        <w:rPr>
          <w:rFonts w:ascii="Times New Roman" w:eastAsia="Times New Roman" w:hAnsi="Times New Roman" w:cs="Times New Roman"/>
          <w:sz w:val="23"/>
          <w:szCs w:val="23"/>
        </w:rPr>
        <w:t>____________</w:t>
      </w:r>
      <w:r w:rsidR="005D21D6" w:rsidRPr="00BB1B1E">
        <w:rPr>
          <w:rFonts w:ascii="Times New Roman" w:eastAsia="Times New Roman" w:hAnsi="Times New Roman" w:cs="Times New Roman"/>
          <w:sz w:val="23"/>
          <w:szCs w:val="23"/>
        </w:rPr>
        <w:t xml:space="preserve"> </w:t>
      </w:r>
      <w:r w:rsidRPr="00BB1B1E">
        <w:rPr>
          <w:rFonts w:ascii="Times New Roman" w:eastAsia="Times New Roman" w:hAnsi="Times New Roman" w:cs="Times New Roman"/>
          <w:sz w:val="23"/>
          <w:szCs w:val="23"/>
        </w:rPr>
        <w:t>202</w:t>
      </w:r>
      <w:r w:rsidR="00576FBD" w:rsidRPr="00BB1B1E">
        <w:rPr>
          <w:rFonts w:ascii="Times New Roman" w:eastAsia="Times New Roman" w:hAnsi="Times New Roman" w:cs="Times New Roman"/>
          <w:sz w:val="23"/>
          <w:szCs w:val="23"/>
        </w:rPr>
        <w:t>6</w:t>
      </w:r>
      <w:r w:rsidRPr="00BB1B1E">
        <w:rPr>
          <w:rFonts w:ascii="Times New Roman" w:eastAsia="Times New Roman" w:hAnsi="Times New Roman" w:cs="Times New Roman"/>
          <w:sz w:val="23"/>
          <w:szCs w:val="23"/>
        </w:rPr>
        <w:t>г.</w:t>
      </w:r>
    </w:p>
    <w:p w:rsidR="00F427E5" w:rsidRPr="00BB1B1E" w:rsidRDefault="00F427E5" w:rsidP="005D21D6">
      <w:pPr>
        <w:pStyle w:val="afc"/>
        <w:jc w:val="both"/>
        <w:rPr>
          <w:rFonts w:ascii="Times New Roman" w:eastAsia="Times New Roman" w:hAnsi="Times New Roman" w:cs="Times New Roman"/>
          <w:sz w:val="23"/>
          <w:szCs w:val="23"/>
        </w:rPr>
      </w:pPr>
    </w:p>
    <w:p w:rsidR="0095260C" w:rsidRPr="001A09DF" w:rsidRDefault="00B15518" w:rsidP="005D21D6">
      <w:pPr>
        <w:pStyle w:val="afc"/>
        <w:ind w:firstLine="567"/>
        <w:jc w:val="both"/>
        <w:rPr>
          <w:rFonts w:ascii="Times New Roman" w:eastAsia="Times New Roman" w:hAnsi="Times New Roman" w:cs="Times New Roman"/>
          <w:sz w:val="23"/>
          <w:szCs w:val="23"/>
        </w:rPr>
      </w:pPr>
      <w:r w:rsidRPr="001A09DF">
        <w:rPr>
          <w:rFonts w:ascii="Times New Roman" w:hAnsi="Times New Roman" w:cs="Times New Roman"/>
          <w:b/>
          <w:sz w:val="23"/>
          <w:szCs w:val="23"/>
        </w:rPr>
        <w:t>Федеральное государственное бюджетное образовательное учреждение высшего образования «Московский государственный университет технологий и управления имени К.Г. Разумовского (Первый казачий университет)» (ФГБОУ ВО «МГУТУ им К.Г. Разумовского (ПКУ))»</w:t>
      </w:r>
      <w:r w:rsidRPr="001A09DF">
        <w:rPr>
          <w:rFonts w:ascii="Times New Roman" w:hAnsi="Times New Roman" w:cs="Times New Roman"/>
          <w:sz w:val="23"/>
          <w:szCs w:val="23"/>
        </w:rPr>
        <w:t>, имену</w:t>
      </w:r>
      <w:r w:rsidR="009F07F2" w:rsidRPr="001A09DF">
        <w:rPr>
          <w:rFonts w:ascii="Times New Roman" w:hAnsi="Times New Roman" w:cs="Times New Roman"/>
          <w:sz w:val="23"/>
          <w:szCs w:val="23"/>
        </w:rPr>
        <w:t>емое в дальнейшем «Заказчик»</w:t>
      </w:r>
      <w:r w:rsidRPr="001A09DF">
        <w:rPr>
          <w:rFonts w:ascii="Times New Roman" w:hAnsi="Times New Roman" w:cs="Times New Roman"/>
          <w:sz w:val="23"/>
          <w:szCs w:val="23"/>
        </w:rPr>
        <w:t xml:space="preserve">, в лице директора дивизиона по организации финансовой и административно-хозяйственной деятельности Власенко Сергея Георгиевича, действующего на основании доверенности № </w:t>
      </w:r>
      <w:r w:rsidR="00576FBD" w:rsidRPr="001A09DF">
        <w:rPr>
          <w:rFonts w:ascii="Times New Roman" w:hAnsi="Times New Roman" w:cs="Times New Roman"/>
          <w:sz w:val="23"/>
          <w:szCs w:val="23"/>
        </w:rPr>
        <w:t>1</w:t>
      </w:r>
      <w:r w:rsidRPr="001A09DF">
        <w:rPr>
          <w:rFonts w:ascii="Times New Roman" w:hAnsi="Times New Roman" w:cs="Times New Roman"/>
          <w:sz w:val="23"/>
          <w:szCs w:val="23"/>
        </w:rPr>
        <w:t xml:space="preserve"> от </w:t>
      </w:r>
      <w:r w:rsidR="00576FBD" w:rsidRPr="001A09DF">
        <w:rPr>
          <w:rFonts w:ascii="Times New Roman" w:hAnsi="Times New Roman" w:cs="Times New Roman"/>
          <w:sz w:val="23"/>
          <w:szCs w:val="23"/>
        </w:rPr>
        <w:t>30</w:t>
      </w:r>
      <w:r w:rsidRPr="001A09DF">
        <w:rPr>
          <w:rFonts w:ascii="Times New Roman" w:hAnsi="Times New Roman" w:cs="Times New Roman"/>
          <w:sz w:val="23"/>
          <w:szCs w:val="23"/>
        </w:rPr>
        <w:t>.12.202</w:t>
      </w:r>
      <w:r w:rsidR="00576FBD" w:rsidRPr="001A09DF">
        <w:rPr>
          <w:rFonts w:ascii="Times New Roman" w:hAnsi="Times New Roman" w:cs="Times New Roman"/>
          <w:sz w:val="23"/>
          <w:szCs w:val="23"/>
        </w:rPr>
        <w:t>5</w:t>
      </w:r>
      <w:r w:rsidRPr="001A09DF">
        <w:rPr>
          <w:rFonts w:ascii="Times New Roman" w:hAnsi="Times New Roman" w:cs="Times New Roman"/>
          <w:sz w:val="23"/>
          <w:szCs w:val="23"/>
        </w:rPr>
        <w:t xml:space="preserve"> г.</w:t>
      </w:r>
      <w:r w:rsidRPr="001A09DF">
        <w:rPr>
          <w:rFonts w:ascii="Times New Roman" w:eastAsia="Calibri" w:hAnsi="Times New Roman" w:cs="Times New Roman"/>
          <w:sz w:val="23"/>
          <w:szCs w:val="23"/>
        </w:rPr>
        <w:t>, с одной стороны и</w:t>
      </w:r>
      <w:r w:rsidRPr="001A09DF">
        <w:rPr>
          <w:rFonts w:ascii="Times New Roman" w:hAnsi="Times New Roman" w:cs="Times New Roman"/>
          <w:sz w:val="23"/>
          <w:szCs w:val="23"/>
        </w:rPr>
        <w:t xml:space="preserve"> </w:t>
      </w:r>
      <w:r w:rsidRPr="001A09DF">
        <w:rPr>
          <w:rFonts w:ascii="Times New Roman" w:hAnsi="Times New Roman" w:cs="Times New Roman"/>
          <w:bCs/>
          <w:sz w:val="23"/>
          <w:szCs w:val="23"/>
        </w:rPr>
        <w:t>____</w:t>
      </w:r>
      <w:r w:rsidR="00BA0793">
        <w:rPr>
          <w:rFonts w:ascii="Times New Roman" w:hAnsi="Times New Roman" w:cs="Times New Roman"/>
          <w:bCs/>
          <w:sz w:val="23"/>
          <w:szCs w:val="23"/>
        </w:rPr>
        <w:t>_______________</w:t>
      </w:r>
      <w:r w:rsidRPr="001A09DF">
        <w:rPr>
          <w:rFonts w:ascii="Times New Roman" w:hAnsi="Times New Roman" w:cs="Times New Roman"/>
          <w:sz w:val="23"/>
          <w:szCs w:val="23"/>
        </w:rPr>
        <w:t>, именуемое в дальнейшем «Поставщик», в</w:t>
      </w:r>
      <w:r w:rsidR="00BA0793">
        <w:rPr>
          <w:rFonts w:ascii="Times New Roman" w:hAnsi="Times New Roman" w:cs="Times New Roman"/>
          <w:sz w:val="23"/>
          <w:szCs w:val="23"/>
        </w:rPr>
        <w:t xml:space="preserve"> лице ________________</w:t>
      </w:r>
      <w:r w:rsidRPr="001A09DF">
        <w:rPr>
          <w:rFonts w:ascii="Times New Roman" w:hAnsi="Times New Roman" w:cs="Times New Roman"/>
          <w:sz w:val="23"/>
          <w:szCs w:val="23"/>
        </w:rPr>
        <w:t>, действующего на основании ____________________, с другой стороны</w:t>
      </w:r>
      <w:r w:rsidR="0095260C" w:rsidRPr="001A09DF">
        <w:rPr>
          <w:rFonts w:ascii="Times New Roman" w:eastAsia="Times New Roman" w:hAnsi="Times New Roman" w:cs="Times New Roman"/>
          <w:sz w:val="23"/>
          <w:szCs w:val="23"/>
        </w:rPr>
        <w:t>, вместе именуемые «Стороны» и каждый в отдельности «Сторона», с соблюдением требований Гражданского кодекса Российской Федерации, Федерального закона</w:t>
      </w:r>
      <w:r w:rsidR="004F7ADC" w:rsidRPr="001A09DF">
        <w:rPr>
          <w:rFonts w:ascii="Times New Roman" w:eastAsia="Times New Roman" w:hAnsi="Times New Roman" w:cs="Times New Roman"/>
          <w:sz w:val="23"/>
          <w:szCs w:val="23"/>
        </w:rPr>
        <w:t xml:space="preserve"> </w:t>
      </w:r>
      <w:r w:rsidR="0095260C" w:rsidRPr="001A09DF">
        <w:rPr>
          <w:rFonts w:ascii="Times New Roman" w:eastAsia="Times New Roman" w:hAnsi="Times New Roman" w:cs="Times New Roman"/>
          <w:sz w:val="23"/>
          <w:szCs w:val="23"/>
        </w:rPr>
        <w:t xml:space="preserve">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001A09DF" w:rsidRPr="001A09DF">
        <w:rPr>
          <w:rFonts w:ascii="Times New Roman" w:hAnsi="Times New Roman" w:cs="Times New Roman"/>
          <w:sz w:val="23"/>
          <w:szCs w:val="23"/>
        </w:rPr>
        <w:t xml:space="preserve">на основании результатов проведения процедуры закупки на сайте ЕАТ https://agregatoreat.ru (закупка № </w:t>
      </w:r>
      <w:r w:rsidR="001A09DF" w:rsidRPr="001A09DF">
        <w:rPr>
          <w:rFonts w:ascii="Times New Roman" w:hAnsi="Times New Roman" w:cs="Times New Roman"/>
          <w:bCs/>
          <w:sz w:val="23"/>
          <w:szCs w:val="23"/>
        </w:rPr>
        <w:t>________</w:t>
      </w:r>
      <w:r w:rsidR="001A09DF" w:rsidRPr="001A09DF">
        <w:rPr>
          <w:rFonts w:ascii="Times New Roman" w:hAnsi="Times New Roman" w:cs="Times New Roman"/>
          <w:sz w:val="23"/>
          <w:szCs w:val="23"/>
        </w:rPr>
        <w:t xml:space="preserve">), </w:t>
      </w:r>
      <w:r w:rsidR="00534AC4" w:rsidRPr="001A09DF">
        <w:rPr>
          <w:rFonts w:ascii="Times New Roman" w:eastAsia="Times New Roman" w:hAnsi="Times New Roman" w:cs="Times New Roman"/>
          <w:sz w:val="23"/>
          <w:szCs w:val="23"/>
        </w:rPr>
        <w:t>в соответствии</w:t>
      </w:r>
      <w:r w:rsidR="004F7ADC" w:rsidRPr="001A09DF">
        <w:rPr>
          <w:rFonts w:ascii="Times New Roman" w:eastAsia="Times New Roman" w:hAnsi="Times New Roman" w:cs="Times New Roman"/>
          <w:sz w:val="23"/>
          <w:szCs w:val="23"/>
        </w:rPr>
        <w:t xml:space="preserve"> </w:t>
      </w:r>
      <w:r w:rsidR="00534AC4" w:rsidRPr="001A09DF">
        <w:rPr>
          <w:rFonts w:ascii="Times New Roman" w:eastAsia="Times New Roman" w:hAnsi="Times New Roman" w:cs="Times New Roman"/>
          <w:sz w:val="23"/>
          <w:szCs w:val="23"/>
        </w:rPr>
        <w:t xml:space="preserve">с </w:t>
      </w:r>
      <w:r w:rsidR="00282C68" w:rsidRPr="001A09DF">
        <w:rPr>
          <w:rFonts w:ascii="Times New Roman" w:eastAsia="Times New Roman" w:hAnsi="Times New Roman" w:cs="Times New Roman"/>
          <w:sz w:val="23"/>
          <w:szCs w:val="23"/>
        </w:rPr>
        <w:t xml:space="preserve">п. </w:t>
      </w:r>
      <w:r w:rsidR="00BA0793">
        <w:rPr>
          <w:rFonts w:ascii="Times New Roman" w:eastAsia="Times New Roman" w:hAnsi="Times New Roman" w:cs="Times New Roman"/>
          <w:sz w:val="23"/>
          <w:szCs w:val="23"/>
        </w:rPr>
        <w:t>5</w:t>
      </w:r>
      <w:r w:rsidR="00282C68" w:rsidRPr="001A09DF">
        <w:rPr>
          <w:rFonts w:ascii="Times New Roman" w:eastAsia="Times New Roman" w:hAnsi="Times New Roman" w:cs="Times New Roman"/>
          <w:sz w:val="23"/>
          <w:szCs w:val="23"/>
        </w:rPr>
        <w:t xml:space="preserve"> ч. 1</w:t>
      </w:r>
      <w:r w:rsidR="004F7ADC" w:rsidRPr="001A09DF">
        <w:rPr>
          <w:rFonts w:ascii="Times New Roman" w:eastAsia="Times New Roman" w:hAnsi="Times New Roman" w:cs="Times New Roman"/>
          <w:sz w:val="23"/>
          <w:szCs w:val="23"/>
        </w:rPr>
        <w:t xml:space="preserve"> ст. 93</w:t>
      </w:r>
      <w:r w:rsidR="00534AC4" w:rsidRPr="001A09DF">
        <w:rPr>
          <w:rFonts w:ascii="Times New Roman" w:eastAsia="Times New Roman" w:hAnsi="Times New Roman" w:cs="Times New Roman"/>
          <w:sz w:val="23"/>
          <w:szCs w:val="23"/>
        </w:rPr>
        <w:t xml:space="preserve"> Закона о контрактной системе</w:t>
      </w:r>
      <w:r w:rsidR="001A09DF">
        <w:rPr>
          <w:rFonts w:ascii="Times New Roman" w:eastAsia="Times New Roman" w:hAnsi="Times New Roman" w:cs="Times New Roman"/>
          <w:sz w:val="23"/>
          <w:szCs w:val="23"/>
        </w:rPr>
        <w:t xml:space="preserve">, </w:t>
      </w:r>
      <w:r w:rsidR="0095260C" w:rsidRPr="001A09DF">
        <w:rPr>
          <w:rFonts w:ascii="Times New Roman" w:eastAsia="Times New Roman" w:hAnsi="Times New Roman" w:cs="Times New Roman"/>
          <w:sz w:val="23"/>
          <w:szCs w:val="23"/>
        </w:rPr>
        <w:t>заключили настоя</w:t>
      </w:r>
      <w:r w:rsidR="005D21D6" w:rsidRPr="001A09DF">
        <w:rPr>
          <w:rFonts w:ascii="Times New Roman" w:eastAsia="Times New Roman" w:hAnsi="Times New Roman" w:cs="Times New Roman"/>
          <w:sz w:val="23"/>
          <w:szCs w:val="23"/>
        </w:rPr>
        <w:t xml:space="preserve">щий контракт </w:t>
      </w:r>
      <w:r w:rsidR="0095260C" w:rsidRPr="001A09DF">
        <w:rPr>
          <w:rFonts w:ascii="Times New Roman" w:eastAsia="Times New Roman" w:hAnsi="Times New Roman" w:cs="Times New Roman"/>
          <w:sz w:val="23"/>
          <w:szCs w:val="23"/>
        </w:rPr>
        <w:t>о нижеследующем:</w:t>
      </w:r>
    </w:p>
    <w:p w:rsidR="00F427E5" w:rsidRPr="001A09DF" w:rsidRDefault="00F427E5" w:rsidP="005D21D6">
      <w:pPr>
        <w:pStyle w:val="afc"/>
        <w:jc w:val="both"/>
        <w:rPr>
          <w:rFonts w:ascii="Times New Roman" w:eastAsia="Times New Roman" w:hAnsi="Times New Roman" w:cs="Times New Roman"/>
          <w:sz w:val="23"/>
          <w:szCs w:val="23"/>
        </w:rPr>
      </w:pPr>
    </w:p>
    <w:p w:rsidR="00943D1F" w:rsidRPr="00BB1B1E" w:rsidRDefault="005D21D6" w:rsidP="005D21D6">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 xml:space="preserve">1. </w:t>
      </w:r>
      <w:r w:rsidR="0095260C" w:rsidRPr="00BB1B1E">
        <w:rPr>
          <w:rFonts w:ascii="Times New Roman" w:eastAsia="Times New Roman" w:hAnsi="Times New Roman" w:cs="Times New Roman"/>
          <w:b/>
          <w:sz w:val="23"/>
          <w:szCs w:val="23"/>
        </w:rPr>
        <w:t>Предмет</w:t>
      </w:r>
      <w:r w:rsidR="0095260C" w:rsidRPr="00BB1B1E">
        <w:rPr>
          <w:rFonts w:ascii="Times New Roman" w:eastAsia="Times New Roman" w:hAnsi="Times New Roman" w:cs="Times New Roman"/>
          <w:b/>
          <w:spacing w:val="-4"/>
          <w:sz w:val="23"/>
          <w:szCs w:val="23"/>
        </w:rPr>
        <w:t xml:space="preserve"> </w:t>
      </w:r>
      <w:r w:rsidRPr="00BB1B1E">
        <w:rPr>
          <w:rFonts w:ascii="Times New Roman" w:eastAsia="Times New Roman" w:hAnsi="Times New Roman" w:cs="Times New Roman"/>
          <w:b/>
          <w:sz w:val="23"/>
          <w:szCs w:val="23"/>
        </w:rPr>
        <w:t>к</w:t>
      </w:r>
      <w:r w:rsidR="0095260C" w:rsidRPr="00BB1B1E">
        <w:rPr>
          <w:rFonts w:ascii="Times New Roman" w:eastAsia="Times New Roman" w:hAnsi="Times New Roman" w:cs="Times New Roman"/>
          <w:b/>
          <w:sz w:val="23"/>
          <w:szCs w:val="23"/>
        </w:rPr>
        <w:t>онтракта</w:t>
      </w:r>
    </w:p>
    <w:p w:rsidR="0095260C" w:rsidRPr="00BB1B1E" w:rsidRDefault="0095260C" w:rsidP="005D21D6">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 xml:space="preserve">1.1. Поставщик обязуется поставить </w:t>
      </w:r>
      <w:r w:rsidR="00BA0793">
        <w:rPr>
          <w:rFonts w:ascii="Times New Roman" w:eastAsia="Times New Roman" w:hAnsi="Times New Roman" w:cs="Times New Roman"/>
          <w:bCs/>
          <w:sz w:val="23"/>
          <w:szCs w:val="23"/>
        </w:rPr>
        <w:t>огнетушители</w:t>
      </w:r>
      <w:r w:rsidR="00D22D8C" w:rsidRPr="00BB1B1E">
        <w:rPr>
          <w:rFonts w:ascii="Times New Roman" w:eastAsia="Times New Roman" w:hAnsi="Times New Roman" w:cs="Times New Roman"/>
          <w:bCs/>
          <w:sz w:val="23"/>
          <w:szCs w:val="23"/>
        </w:rPr>
        <w:t xml:space="preserve"> для нужд </w:t>
      </w:r>
      <w:r w:rsidR="001A3C26" w:rsidRPr="00BB1B1E">
        <w:rPr>
          <w:rFonts w:ascii="Times New Roman" w:eastAsia="Times New Roman" w:hAnsi="Times New Roman" w:cs="Times New Roman"/>
          <w:sz w:val="23"/>
          <w:szCs w:val="23"/>
        </w:rPr>
        <w:t xml:space="preserve">ФГБОУ ВО «МГУТУ им. К.Г. Разумовского (ПКУ)» (далее - </w:t>
      </w:r>
      <w:r w:rsidR="005D21D6" w:rsidRPr="00BB1B1E">
        <w:rPr>
          <w:rFonts w:ascii="Times New Roman" w:eastAsia="Times New Roman" w:hAnsi="Times New Roman" w:cs="Times New Roman"/>
          <w:sz w:val="23"/>
          <w:szCs w:val="23"/>
        </w:rPr>
        <w:t>т</w:t>
      </w:r>
      <w:r w:rsidR="001A3C26" w:rsidRPr="00BB1B1E">
        <w:rPr>
          <w:rFonts w:ascii="Times New Roman" w:eastAsia="Times New Roman" w:hAnsi="Times New Roman" w:cs="Times New Roman"/>
          <w:sz w:val="23"/>
          <w:szCs w:val="23"/>
        </w:rPr>
        <w:t xml:space="preserve">овар) </w:t>
      </w:r>
      <w:r w:rsidR="00FF3AF2" w:rsidRPr="00BB1B1E">
        <w:rPr>
          <w:rFonts w:ascii="Times New Roman" w:eastAsia="Times New Roman" w:hAnsi="Times New Roman" w:cs="Times New Roman"/>
          <w:sz w:val="23"/>
          <w:szCs w:val="23"/>
          <w:lang w:eastAsia="ru-RU"/>
        </w:rPr>
        <w:t xml:space="preserve">в </w:t>
      </w:r>
      <w:r w:rsidR="00566CA2" w:rsidRPr="00BB1B1E">
        <w:rPr>
          <w:rFonts w:ascii="Times New Roman" w:eastAsia="Times New Roman" w:hAnsi="Times New Roman" w:cs="Times New Roman"/>
          <w:sz w:val="23"/>
          <w:szCs w:val="23"/>
          <w:lang w:eastAsia="ru-RU"/>
        </w:rPr>
        <w:t xml:space="preserve">ассортименте, </w:t>
      </w:r>
      <w:r w:rsidR="00FF3AF2" w:rsidRPr="00BB1B1E">
        <w:rPr>
          <w:rFonts w:ascii="Times New Roman" w:eastAsia="Times New Roman" w:hAnsi="Times New Roman" w:cs="Times New Roman"/>
          <w:sz w:val="23"/>
          <w:szCs w:val="23"/>
          <w:lang w:eastAsia="ru-RU"/>
        </w:rPr>
        <w:t>количестве и по цене, указанным в Спецификации</w:t>
      </w:r>
      <w:r w:rsidR="00576FBD" w:rsidRPr="00BB1B1E">
        <w:rPr>
          <w:rFonts w:ascii="Times New Roman" w:eastAsia="Times New Roman" w:hAnsi="Times New Roman" w:cs="Times New Roman"/>
          <w:sz w:val="23"/>
          <w:szCs w:val="23"/>
        </w:rPr>
        <w:t xml:space="preserve"> (Приложение №</w:t>
      </w:r>
      <w:r w:rsidR="00BA0793">
        <w:rPr>
          <w:rFonts w:ascii="Times New Roman" w:eastAsia="Times New Roman" w:hAnsi="Times New Roman" w:cs="Times New Roman"/>
          <w:sz w:val="23"/>
          <w:szCs w:val="23"/>
        </w:rPr>
        <w:t>1</w:t>
      </w:r>
      <w:r w:rsidRPr="00BB1B1E">
        <w:rPr>
          <w:rFonts w:ascii="Times New Roman" w:eastAsia="Times New Roman" w:hAnsi="Times New Roman" w:cs="Times New Roman"/>
          <w:sz w:val="23"/>
          <w:szCs w:val="23"/>
        </w:rPr>
        <w:t xml:space="preserve"> к </w:t>
      </w:r>
      <w:r w:rsidR="005D21D6"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онтракту</w:t>
      </w:r>
      <w:r w:rsidR="005D21D6" w:rsidRPr="00BB1B1E">
        <w:rPr>
          <w:rFonts w:ascii="Times New Roman" w:eastAsia="Times New Roman" w:hAnsi="Times New Roman" w:cs="Times New Roman"/>
          <w:sz w:val="23"/>
          <w:szCs w:val="23"/>
        </w:rPr>
        <w:t>)</w:t>
      </w:r>
      <w:r w:rsidRPr="00BB1B1E">
        <w:rPr>
          <w:rFonts w:ascii="Times New Roman" w:eastAsia="Times New Roman" w:hAnsi="Times New Roman" w:cs="Times New Roman"/>
          <w:sz w:val="23"/>
          <w:szCs w:val="23"/>
        </w:rPr>
        <w:t xml:space="preserve">, Заказчик обязуется принять и оплатить </w:t>
      </w:r>
      <w:r w:rsidR="005D21D6" w:rsidRPr="00BB1B1E">
        <w:rPr>
          <w:rFonts w:ascii="Times New Roman" w:eastAsia="Times New Roman" w:hAnsi="Times New Roman" w:cs="Times New Roman"/>
          <w:sz w:val="23"/>
          <w:szCs w:val="23"/>
        </w:rPr>
        <w:t>т</w:t>
      </w:r>
      <w:r w:rsidRPr="00BB1B1E">
        <w:rPr>
          <w:rFonts w:ascii="Times New Roman" w:eastAsia="Times New Roman" w:hAnsi="Times New Roman" w:cs="Times New Roman"/>
          <w:sz w:val="23"/>
          <w:szCs w:val="23"/>
        </w:rPr>
        <w:t xml:space="preserve">овар в порядке и на условиях, предусмотренных </w:t>
      </w:r>
      <w:r w:rsidR="005D21D6"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онтрактом.</w:t>
      </w:r>
    </w:p>
    <w:p w:rsidR="00ED0167" w:rsidRPr="00BB1B1E" w:rsidRDefault="00A046E8" w:rsidP="005D21D6">
      <w:pPr>
        <w:pStyle w:val="afc"/>
        <w:ind w:firstLine="567"/>
        <w:jc w:val="both"/>
        <w:rPr>
          <w:rFonts w:ascii="Times New Roman" w:eastAsia="Times New Roman" w:hAnsi="Times New Roman" w:cs="Times New Roman"/>
          <w:bCs/>
          <w:sz w:val="23"/>
          <w:szCs w:val="23"/>
          <w:lang w:eastAsia="ru-RU"/>
        </w:rPr>
      </w:pPr>
      <w:r w:rsidRPr="00BB1B1E">
        <w:rPr>
          <w:rFonts w:ascii="Times New Roman" w:eastAsia="Times New Roman" w:hAnsi="Times New Roman" w:cs="Times New Roman"/>
          <w:sz w:val="23"/>
          <w:szCs w:val="23"/>
          <w:lang w:eastAsia="ru-RU"/>
        </w:rPr>
        <w:t xml:space="preserve">1.2. Поставка </w:t>
      </w:r>
      <w:r w:rsidR="005D21D6"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осуществляется </w:t>
      </w:r>
      <w:r w:rsidRPr="00BB1B1E">
        <w:rPr>
          <w:rFonts w:ascii="Times New Roman" w:eastAsia="Calibri" w:hAnsi="Times New Roman" w:cs="Times New Roman"/>
          <w:bCs/>
          <w:sz w:val="23"/>
          <w:szCs w:val="23"/>
          <w:lang w:eastAsia="ru-RU"/>
        </w:rPr>
        <w:t xml:space="preserve">в один этап </w:t>
      </w:r>
      <w:r w:rsidRPr="00BB1B1E">
        <w:rPr>
          <w:rFonts w:ascii="Times New Roman" w:eastAsia="Times New Roman" w:hAnsi="Times New Roman" w:cs="Times New Roman"/>
          <w:sz w:val="23"/>
          <w:szCs w:val="23"/>
          <w:lang w:eastAsia="ru-RU"/>
        </w:rPr>
        <w:t xml:space="preserve">силами и средствами Поставщика по адресу: </w:t>
      </w:r>
      <w:r w:rsidR="00576FBD" w:rsidRPr="00BB1B1E">
        <w:rPr>
          <w:rFonts w:ascii="Times New Roman" w:eastAsia="Times New Roman" w:hAnsi="Times New Roman" w:cs="Times New Roman"/>
          <w:bCs/>
          <w:sz w:val="23"/>
          <w:szCs w:val="23"/>
          <w:lang w:eastAsia="ru-RU"/>
        </w:rPr>
        <w:t xml:space="preserve">г. Москва, ул. </w:t>
      </w:r>
      <w:r w:rsidR="00BA0793">
        <w:rPr>
          <w:rFonts w:ascii="Times New Roman" w:eastAsia="Times New Roman" w:hAnsi="Times New Roman" w:cs="Times New Roman"/>
          <w:bCs/>
          <w:sz w:val="23"/>
          <w:szCs w:val="23"/>
          <w:lang w:eastAsia="ru-RU"/>
        </w:rPr>
        <w:t>Народного Ополчения</w:t>
      </w:r>
      <w:r w:rsidR="00ED0167" w:rsidRPr="00BB1B1E">
        <w:rPr>
          <w:rFonts w:ascii="Times New Roman" w:eastAsia="Times New Roman" w:hAnsi="Times New Roman" w:cs="Times New Roman"/>
          <w:bCs/>
          <w:sz w:val="23"/>
          <w:szCs w:val="23"/>
          <w:lang w:eastAsia="ru-RU"/>
        </w:rPr>
        <w:t>, д.</w:t>
      </w:r>
      <w:r w:rsidR="00576FBD" w:rsidRPr="00BB1B1E">
        <w:rPr>
          <w:rFonts w:ascii="Times New Roman" w:eastAsia="Times New Roman" w:hAnsi="Times New Roman" w:cs="Times New Roman"/>
          <w:bCs/>
          <w:sz w:val="23"/>
          <w:szCs w:val="23"/>
          <w:lang w:eastAsia="ru-RU"/>
        </w:rPr>
        <w:t xml:space="preserve"> </w:t>
      </w:r>
      <w:r w:rsidR="00BA0793">
        <w:rPr>
          <w:rFonts w:ascii="Times New Roman" w:eastAsia="Times New Roman" w:hAnsi="Times New Roman" w:cs="Times New Roman"/>
          <w:bCs/>
          <w:sz w:val="23"/>
          <w:szCs w:val="23"/>
          <w:lang w:eastAsia="ru-RU"/>
        </w:rPr>
        <w:t>38, корп. 2</w:t>
      </w:r>
      <w:r w:rsidR="00576FBD" w:rsidRPr="00BB1B1E">
        <w:rPr>
          <w:rFonts w:ascii="Times New Roman" w:eastAsia="Times New Roman" w:hAnsi="Times New Roman" w:cs="Times New Roman"/>
          <w:bCs/>
          <w:sz w:val="23"/>
          <w:szCs w:val="23"/>
          <w:lang w:eastAsia="ru-RU"/>
        </w:rPr>
        <w:t>.</w:t>
      </w:r>
    </w:p>
    <w:p w:rsidR="00A046E8" w:rsidRPr="00BB1B1E" w:rsidRDefault="00A046E8" w:rsidP="005D21D6">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1.3. Срок поставки</w:t>
      </w:r>
      <w:r w:rsidR="005D21D6" w:rsidRPr="00BB1B1E">
        <w:rPr>
          <w:rFonts w:ascii="Times New Roman" w:eastAsia="Times New Roman" w:hAnsi="Times New Roman" w:cs="Times New Roman"/>
          <w:sz w:val="23"/>
          <w:szCs w:val="23"/>
          <w:lang w:eastAsia="ru-RU"/>
        </w:rPr>
        <w:t xml:space="preserve"> товара</w:t>
      </w:r>
      <w:r w:rsidRPr="00BB1B1E">
        <w:rPr>
          <w:rFonts w:ascii="Times New Roman" w:eastAsia="Times New Roman" w:hAnsi="Times New Roman" w:cs="Times New Roman"/>
          <w:sz w:val="23"/>
          <w:szCs w:val="23"/>
          <w:lang w:eastAsia="ru-RU"/>
        </w:rPr>
        <w:t xml:space="preserve">: </w:t>
      </w:r>
      <w:r w:rsidRPr="00BB1B1E">
        <w:rPr>
          <w:rFonts w:ascii="Times New Roman" w:eastAsia="Times New Roman" w:hAnsi="Times New Roman" w:cs="Times New Roman"/>
          <w:bCs/>
          <w:sz w:val="23"/>
          <w:szCs w:val="23"/>
          <w:lang w:eastAsia="ru-RU"/>
        </w:rPr>
        <w:t xml:space="preserve">в течение </w:t>
      </w:r>
      <w:r w:rsidR="00BA0793">
        <w:rPr>
          <w:rFonts w:ascii="Times New Roman" w:eastAsia="Times New Roman" w:hAnsi="Times New Roman" w:cs="Times New Roman"/>
          <w:sz w:val="23"/>
          <w:szCs w:val="23"/>
          <w:lang w:eastAsia="ru-RU"/>
        </w:rPr>
        <w:t>30</w:t>
      </w:r>
      <w:r w:rsidR="009F07F2" w:rsidRPr="00BB1B1E">
        <w:rPr>
          <w:rFonts w:ascii="Times New Roman" w:eastAsia="Times New Roman" w:hAnsi="Times New Roman" w:cs="Times New Roman"/>
          <w:sz w:val="23"/>
          <w:szCs w:val="23"/>
          <w:lang w:eastAsia="ru-RU"/>
        </w:rPr>
        <w:t xml:space="preserve"> (</w:t>
      </w:r>
      <w:r w:rsidR="00BA0793">
        <w:rPr>
          <w:rFonts w:ascii="Times New Roman" w:eastAsia="Times New Roman" w:hAnsi="Times New Roman" w:cs="Times New Roman"/>
          <w:sz w:val="23"/>
          <w:szCs w:val="23"/>
          <w:lang w:eastAsia="ru-RU"/>
        </w:rPr>
        <w:t>тридцати</w:t>
      </w:r>
      <w:r w:rsidR="009F07F2" w:rsidRPr="00BB1B1E">
        <w:rPr>
          <w:rFonts w:ascii="Times New Roman" w:eastAsia="Times New Roman" w:hAnsi="Times New Roman" w:cs="Times New Roman"/>
          <w:sz w:val="23"/>
          <w:szCs w:val="23"/>
          <w:lang w:eastAsia="ru-RU"/>
        </w:rPr>
        <w:t xml:space="preserve">) </w:t>
      </w:r>
      <w:r w:rsidR="00BA0793">
        <w:rPr>
          <w:rFonts w:ascii="Times New Roman" w:eastAsia="Times New Roman" w:hAnsi="Times New Roman" w:cs="Times New Roman"/>
          <w:sz w:val="23"/>
          <w:szCs w:val="23"/>
          <w:lang w:eastAsia="ru-RU"/>
        </w:rPr>
        <w:t>календарных</w:t>
      </w:r>
      <w:r w:rsidR="00DB1D55" w:rsidRPr="00BB1B1E">
        <w:rPr>
          <w:rFonts w:ascii="Times New Roman" w:eastAsia="Times New Roman" w:hAnsi="Times New Roman" w:cs="Times New Roman"/>
          <w:sz w:val="23"/>
          <w:szCs w:val="23"/>
          <w:lang w:eastAsia="ru-RU"/>
        </w:rPr>
        <w:t xml:space="preserve"> </w:t>
      </w:r>
      <w:r w:rsidR="009F07F2" w:rsidRPr="00BB1B1E">
        <w:rPr>
          <w:rFonts w:ascii="Times New Roman" w:eastAsia="Times New Roman" w:hAnsi="Times New Roman" w:cs="Times New Roman"/>
          <w:sz w:val="23"/>
          <w:szCs w:val="23"/>
          <w:lang w:eastAsia="ru-RU"/>
        </w:rPr>
        <w:t xml:space="preserve">дней с момента заключения </w:t>
      </w:r>
      <w:r w:rsidR="00576FBD" w:rsidRPr="00BB1B1E">
        <w:rPr>
          <w:rFonts w:ascii="Times New Roman" w:eastAsia="Times New Roman" w:hAnsi="Times New Roman" w:cs="Times New Roman"/>
          <w:sz w:val="23"/>
          <w:szCs w:val="23"/>
          <w:lang w:eastAsia="ru-RU"/>
        </w:rPr>
        <w:t>к</w:t>
      </w:r>
      <w:r w:rsidR="009F07F2" w:rsidRPr="00BB1B1E">
        <w:rPr>
          <w:rFonts w:ascii="Times New Roman" w:eastAsia="Times New Roman" w:hAnsi="Times New Roman" w:cs="Times New Roman"/>
          <w:sz w:val="23"/>
          <w:szCs w:val="23"/>
          <w:lang w:eastAsia="ru-RU"/>
        </w:rPr>
        <w:t>онтракта</w:t>
      </w:r>
      <w:r w:rsidRPr="00BB1B1E">
        <w:rPr>
          <w:rFonts w:ascii="Times New Roman" w:eastAsia="Times New Roman" w:hAnsi="Times New Roman" w:cs="Times New Roman"/>
          <w:bCs/>
          <w:sz w:val="23"/>
          <w:szCs w:val="23"/>
          <w:lang w:eastAsia="ru-RU"/>
        </w:rPr>
        <w:t>.</w:t>
      </w:r>
    </w:p>
    <w:p w:rsidR="00A6545A" w:rsidRPr="00BB1B1E" w:rsidRDefault="00622B86" w:rsidP="002B23F4">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rPr>
        <w:t>1.4</w:t>
      </w:r>
      <w:r w:rsidR="00F62283" w:rsidRPr="00BB1B1E">
        <w:rPr>
          <w:rFonts w:ascii="Times New Roman" w:eastAsia="Times New Roman" w:hAnsi="Times New Roman" w:cs="Times New Roman"/>
          <w:sz w:val="23"/>
          <w:szCs w:val="23"/>
        </w:rPr>
        <w:t xml:space="preserve">. </w:t>
      </w:r>
      <w:r w:rsidR="00A6545A" w:rsidRPr="00BB1B1E">
        <w:rPr>
          <w:rFonts w:ascii="Times New Roman" w:eastAsia="Times New Roman" w:hAnsi="Times New Roman" w:cs="Times New Roman"/>
          <w:sz w:val="23"/>
          <w:szCs w:val="23"/>
        </w:rPr>
        <w:t xml:space="preserve">Моментом поставки товара является доставка Поставщиком товара Заказчику </w:t>
      </w:r>
      <w:r w:rsidR="006F37D2" w:rsidRPr="00BB1B1E">
        <w:rPr>
          <w:rFonts w:ascii="Times New Roman" w:eastAsia="Times New Roman" w:hAnsi="Times New Roman" w:cs="Times New Roman"/>
          <w:sz w:val="23"/>
          <w:szCs w:val="23"/>
        </w:rPr>
        <w:t xml:space="preserve">согласно условиям </w:t>
      </w:r>
      <w:r w:rsidR="005D21D6" w:rsidRPr="00BB1B1E">
        <w:rPr>
          <w:rFonts w:ascii="Times New Roman" w:eastAsia="Times New Roman" w:hAnsi="Times New Roman" w:cs="Times New Roman"/>
          <w:sz w:val="23"/>
          <w:szCs w:val="23"/>
        </w:rPr>
        <w:t>к</w:t>
      </w:r>
      <w:r w:rsidR="006F37D2" w:rsidRPr="00BB1B1E">
        <w:rPr>
          <w:rFonts w:ascii="Times New Roman" w:eastAsia="Times New Roman" w:hAnsi="Times New Roman" w:cs="Times New Roman"/>
          <w:sz w:val="23"/>
          <w:szCs w:val="23"/>
        </w:rPr>
        <w:t xml:space="preserve">онтракта </w:t>
      </w:r>
      <w:r w:rsidR="00A6545A" w:rsidRPr="00BB1B1E">
        <w:rPr>
          <w:rFonts w:ascii="Times New Roman" w:eastAsia="Times New Roman" w:hAnsi="Times New Roman" w:cs="Times New Roman"/>
          <w:sz w:val="23"/>
          <w:szCs w:val="23"/>
        </w:rPr>
        <w:t>и подписание Сторонами товарных накладных (ТОРГ-12)</w:t>
      </w:r>
      <w:r w:rsidR="00576FBD" w:rsidRPr="00BB1B1E">
        <w:rPr>
          <w:rFonts w:ascii="Times New Roman" w:eastAsia="Times New Roman" w:hAnsi="Times New Roman" w:cs="Times New Roman"/>
          <w:sz w:val="23"/>
          <w:szCs w:val="23"/>
        </w:rPr>
        <w:t xml:space="preserve"> или универсальн</w:t>
      </w:r>
      <w:r w:rsidR="001C3141">
        <w:rPr>
          <w:rFonts w:ascii="Times New Roman" w:eastAsia="Times New Roman" w:hAnsi="Times New Roman" w:cs="Times New Roman"/>
          <w:sz w:val="23"/>
          <w:szCs w:val="23"/>
        </w:rPr>
        <w:t>о-передаточного документа (УПД)</w:t>
      </w:r>
      <w:r w:rsidR="00576FBD" w:rsidRPr="00BB1B1E">
        <w:rPr>
          <w:rFonts w:ascii="Times New Roman" w:eastAsia="Times New Roman" w:hAnsi="Times New Roman" w:cs="Times New Roman"/>
          <w:sz w:val="23"/>
          <w:szCs w:val="23"/>
        </w:rPr>
        <w:t xml:space="preserve"> </w:t>
      </w:r>
      <w:r w:rsidR="00DD1432" w:rsidRPr="00BB1B1E">
        <w:rPr>
          <w:rFonts w:ascii="Times New Roman" w:eastAsia="Times New Roman" w:hAnsi="Times New Roman" w:cs="Times New Roman"/>
          <w:sz w:val="23"/>
          <w:szCs w:val="23"/>
        </w:rPr>
        <w:t>(далее – документы о приемке товара)</w:t>
      </w:r>
      <w:r w:rsidR="00A6545A" w:rsidRPr="00BB1B1E">
        <w:rPr>
          <w:rFonts w:ascii="Times New Roman" w:eastAsia="Times New Roman" w:hAnsi="Times New Roman" w:cs="Times New Roman"/>
          <w:sz w:val="23"/>
          <w:szCs w:val="23"/>
        </w:rPr>
        <w:t xml:space="preserve">, </w:t>
      </w:r>
      <w:r w:rsidR="00271E84" w:rsidRPr="00BB1B1E">
        <w:rPr>
          <w:rFonts w:ascii="Times New Roman" w:eastAsia="Times New Roman" w:hAnsi="Times New Roman" w:cs="Times New Roman"/>
          <w:sz w:val="23"/>
          <w:szCs w:val="23"/>
          <w:lang w:eastAsia="ru-RU"/>
        </w:rPr>
        <w:t xml:space="preserve">а также документы на </w:t>
      </w:r>
      <w:r w:rsidR="005D21D6" w:rsidRPr="00BB1B1E">
        <w:rPr>
          <w:rFonts w:ascii="Times New Roman" w:eastAsia="Times New Roman" w:hAnsi="Times New Roman" w:cs="Times New Roman"/>
          <w:sz w:val="23"/>
          <w:szCs w:val="23"/>
          <w:lang w:eastAsia="ru-RU"/>
        </w:rPr>
        <w:t>т</w:t>
      </w:r>
      <w:r w:rsidR="00271E84" w:rsidRPr="00BB1B1E">
        <w:rPr>
          <w:rFonts w:ascii="Times New Roman" w:eastAsia="Times New Roman" w:hAnsi="Times New Roman" w:cs="Times New Roman"/>
          <w:sz w:val="23"/>
          <w:szCs w:val="23"/>
          <w:lang w:eastAsia="ru-RU"/>
        </w:rPr>
        <w:t xml:space="preserve">овар (технический паспорт, сертификат качества на </w:t>
      </w:r>
      <w:r w:rsidR="005D21D6" w:rsidRPr="00BB1B1E">
        <w:rPr>
          <w:rFonts w:ascii="Times New Roman" w:eastAsia="Times New Roman" w:hAnsi="Times New Roman" w:cs="Times New Roman"/>
          <w:sz w:val="23"/>
          <w:szCs w:val="23"/>
          <w:lang w:eastAsia="ru-RU"/>
        </w:rPr>
        <w:t>т</w:t>
      </w:r>
      <w:r w:rsidR="00271E84" w:rsidRPr="00BB1B1E">
        <w:rPr>
          <w:rFonts w:ascii="Times New Roman" w:eastAsia="Times New Roman" w:hAnsi="Times New Roman" w:cs="Times New Roman"/>
          <w:sz w:val="23"/>
          <w:szCs w:val="23"/>
          <w:lang w:eastAsia="ru-RU"/>
        </w:rPr>
        <w:t>овар, который подлежит сертификации в соответствии с действующим законодательством Российской Федерации, инструкцию по эксплуатации</w:t>
      </w:r>
      <w:r w:rsidR="00DD1432" w:rsidRPr="00BB1B1E">
        <w:rPr>
          <w:rFonts w:ascii="Times New Roman" w:eastAsia="Times New Roman" w:hAnsi="Times New Roman" w:cs="Times New Roman"/>
          <w:sz w:val="23"/>
          <w:szCs w:val="23"/>
          <w:lang w:eastAsia="ru-RU"/>
        </w:rPr>
        <w:t>,</w:t>
      </w:r>
      <w:r w:rsidR="00271E84" w:rsidRPr="00BB1B1E">
        <w:rPr>
          <w:rFonts w:ascii="Times New Roman" w:eastAsia="Times New Roman" w:hAnsi="Times New Roman" w:cs="Times New Roman"/>
          <w:sz w:val="23"/>
          <w:szCs w:val="23"/>
          <w:lang w:eastAsia="ru-RU"/>
        </w:rPr>
        <w:t xml:space="preserve"> гарантийный талон)</w:t>
      </w:r>
      <w:r w:rsidR="002B23F4" w:rsidRPr="00BB1B1E">
        <w:rPr>
          <w:rFonts w:ascii="Times New Roman" w:eastAsia="Times New Roman" w:hAnsi="Times New Roman" w:cs="Times New Roman"/>
          <w:sz w:val="23"/>
          <w:szCs w:val="23"/>
          <w:lang w:eastAsia="ru-RU"/>
        </w:rPr>
        <w:t xml:space="preserve">, в том числе руководство пользователя на русском языке, </w:t>
      </w:r>
      <w:r w:rsidR="00D76340" w:rsidRPr="00BB1B1E">
        <w:rPr>
          <w:rFonts w:ascii="Times New Roman" w:eastAsia="Times New Roman" w:hAnsi="Times New Roman" w:cs="Times New Roman"/>
          <w:sz w:val="23"/>
          <w:szCs w:val="23"/>
          <w:lang w:eastAsia="ru-RU"/>
        </w:rPr>
        <w:t>информацию о</w:t>
      </w:r>
      <w:r w:rsidR="002B23F4" w:rsidRPr="00BB1B1E">
        <w:rPr>
          <w:rFonts w:ascii="Times New Roman" w:eastAsia="Times New Roman" w:hAnsi="Times New Roman" w:cs="Times New Roman"/>
          <w:sz w:val="23"/>
          <w:szCs w:val="23"/>
          <w:lang w:eastAsia="ru-RU"/>
        </w:rPr>
        <w:t xml:space="preserve"> стран</w:t>
      </w:r>
      <w:r w:rsidR="00D76340" w:rsidRPr="00BB1B1E">
        <w:rPr>
          <w:rFonts w:ascii="Times New Roman" w:eastAsia="Times New Roman" w:hAnsi="Times New Roman" w:cs="Times New Roman"/>
          <w:sz w:val="23"/>
          <w:szCs w:val="23"/>
          <w:lang w:eastAsia="ru-RU"/>
        </w:rPr>
        <w:t>е</w:t>
      </w:r>
      <w:r w:rsidR="002B23F4" w:rsidRPr="00BB1B1E">
        <w:rPr>
          <w:rFonts w:ascii="Times New Roman" w:eastAsia="Times New Roman" w:hAnsi="Times New Roman" w:cs="Times New Roman"/>
          <w:sz w:val="23"/>
          <w:szCs w:val="23"/>
          <w:lang w:eastAsia="ru-RU"/>
        </w:rPr>
        <w:t xml:space="preserve"> происхождения товара. </w:t>
      </w:r>
    </w:p>
    <w:p w:rsidR="0019309C" w:rsidRPr="00BB1B1E" w:rsidRDefault="00622B86" w:rsidP="00DD1432">
      <w:pPr>
        <w:pStyle w:val="afc"/>
        <w:ind w:firstLine="567"/>
        <w:jc w:val="both"/>
        <w:rPr>
          <w:rFonts w:ascii="Times New Roman" w:hAnsi="Times New Roman" w:cs="Times New Roman"/>
          <w:sz w:val="23"/>
          <w:szCs w:val="23"/>
          <w:shd w:val="clear" w:color="auto" w:fill="FFFFFF"/>
        </w:rPr>
      </w:pPr>
      <w:r w:rsidRPr="00BB1B1E">
        <w:rPr>
          <w:rFonts w:ascii="Times New Roman" w:eastAsia="Times New Roman" w:hAnsi="Times New Roman" w:cs="Times New Roman"/>
          <w:sz w:val="23"/>
          <w:szCs w:val="23"/>
        </w:rPr>
        <w:t>1.5</w:t>
      </w:r>
      <w:r w:rsidR="00A046E8" w:rsidRPr="00BB1B1E">
        <w:rPr>
          <w:rFonts w:ascii="Times New Roman" w:eastAsia="Times New Roman" w:hAnsi="Times New Roman" w:cs="Times New Roman"/>
          <w:sz w:val="23"/>
          <w:szCs w:val="23"/>
        </w:rPr>
        <w:t xml:space="preserve">. </w:t>
      </w:r>
      <w:r w:rsidR="00576FBD" w:rsidRPr="00BB1B1E">
        <w:rPr>
          <w:rFonts w:ascii="Times New Roman" w:eastAsia="Times New Roman" w:hAnsi="Times New Roman" w:cs="Times New Roman"/>
          <w:sz w:val="23"/>
          <w:szCs w:val="23"/>
        </w:rPr>
        <w:t>ИКЗ</w:t>
      </w:r>
      <w:r w:rsidR="00A046E8" w:rsidRPr="00BB1B1E">
        <w:rPr>
          <w:rFonts w:ascii="Times New Roman" w:eastAsia="Times New Roman" w:hAnsi="Times New Roman" w:cs="Times New Roman"/>
          <w:sz w:val="23"/>
          <w:szCs w:val="23"/>
        </w:rPr>
        <w:t>:</w:t>
      </w:r>
      <w:r w:rsidR="00BA0793" w:rsidRPr="00BA0793">
        <w:rPr>
          <w:rFonts w:ascii="TimesNewRomanPSMT" w:hAnsi="TimesNewRomanPSMT" w:cs="TimesNewRomanPSMT"/>
        </w:rPr>
        <w:t xml:space="preserve"> </w:t>
      </w:r>
      <w:r w:rsidR="00BA0793" w:rsidRPr="00BA0793">
        <w:rPr>
          <w:rFonts w:ascii="Times New Roman" w:hAnsi="Times New Roman" w:cs="Times New Roman"/>
          <w:sz w:val="23"/>
          <w:szCs w:val="23"/>
        </w:rPr>
        <w:t>261770912560577090100100300000000244</w:t>
      </w:r>
      <w:r w:rsidR="00576FBD" w:rsidRPr="00BB1B1E">
        <w:rPr>
          <w:rFonts w:ascii="Times New Roman" w:eastAsia="Times New Roman" w:hAnsi="Times New Roman" w:cs="Times New Roman"/>
          <w:sz w:val="23"/>
          <w:szCs w:val="23"/>
          <w:lang w:eastAsia="ru-RU"/>
        </w:rPr>
        <w:t>.</w:t>
      </w:r>
    </w:p>
    <w:p w:rsidR="00DD1432" w:rsidRPr="00BB1B1E" w:rsidRDefault="00DD1432" w:rsidP="00DD1432">
      <w:pPr>
        <w:pStyle w:val="afc"/>
        <w:ind w:firstLine="567"/>
        <w:jc w:val="both"/>
        <w:rPr>
          <w:rFonts w:ascii="Times New Roman" w:eastAsia="Times New Roman" w:hAnsi="Times New Roman" w:cs="Times New Roman"/>
          <w:sz w:val="23"/>
          <w:szCs w:val="23"/>
        </w:rPr>
      </w:pPr>
    </w:p>
    <w:p w:rsidR="00943D1F" w:rsidRPr="00BB1B1E" w:rsidRDefault="005D21D6" w:rsidP="005D21D6">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 xml:space="preserve">2. </w:t>
      </w:r>
      <w:r w:rsidR="0095260C" w:rsidRPr="00BB1B1E">
        <w:rPr>
          <w:rFonts w:ascii="Times New Roman" w:eastAsia="Times New Roman" w:hAnsi="Times New Roman" w:cs="Times New Roman"/>
          <w:b/>
          <w:sz w:val="23"/>
          <w:szCs w:val="23"/>
        </w:rPr>
        <w:t>Цена</w:t>
      </w:r>
      <w:r w:rsidR="00A6545A" w:rsidRPr="00BB1B1E">
        <w:rPr>
          <w:rFonts w:ascii="Times New Roman" w:eastAsia="Times New Roman" w:hAnsi="Times New Roman" w:cs="Times New Roman"/>
          <w:b/>
          <w:sz w:val="23"/>
          <w:szCs w:val="23"/>
        </w:rPr>
        <w:t xml:space="preserve"> </w:t>
      </w:r>
      <w:r w:rsidRPr="00BB1B1E">
        <w:rPr>
          <w:rFonts w:ascii="Times New Roman" w:eastAsia="Times New Roman" w:hAnsi="Times New Roman" w:cs="Times New Roman"/>
          <w:b/>
          <w:sz w:val="23"/>
          <w:szCs w:val="23"/>
        </w:rPr>
        <w:t>к</w:t>
      </w:r>
      <w:r w:rsidR="0095260C" w:rsidRPr="00BB1B1E">
        <w:rPr>
          <w:rFonts w:ascii="Times New Roman" w:eastAsia="Times New Roman" w:hAnsi="Times New Roman" w:cs="Times New Roman"/>
          <w:b/>
          <w:sz w:val="23"/>
          <w:szCs w:val="23"/>
        </w:rPr>
        <w:t>онтракта</w:t>
      </w:r>
      <w:r w:rsidR="0095260C" w:rsidRPr="00BB1B1E">
        <w:rPr>
          <w:rFonts w:ascii="Times New Roman" w:eastAsia="Times New Roman" w:hAnsi="Times New Roman" w:cs="Times New Roman"/>
          <w:b/>
          <w:spacing w:val="-4"/>
          <w:sz w:val="23"/>
          <w:szCs w:val="23"/>
        </w:rPr>
        <w:t xml:space="preserve"> </w:t>
      </w:r>
      <w:r w:rsidR="0095260C" w:rsidRPr="00BB1B1E">
        <w:rPr>
          <w:rFonts w:ascii="Times New Roman" w:eastAsia="Times New Roman" w:hAnsi="Times New Roman" w:cs="Times New Roman"/>
          <w:b/>
          <w:sz w:val="23"/>
          <w:szCs w:val="23"/>
        </w:rPr>
        <w:t>и</w:t>
      </w:r>
      <w:r w:rsidR="0095260C" w:rsidRPr="00BB1B1E">
        <w:rPr>
          <w:rFonts w:ascii="Times New Roman" w:eastAsia="Times New Roman" w:hAnsi="Times New Roman" w:cs="Times New Roman"/>
          <w:b/>
          <w:spacing w:val="-5"/>
          <w:sz w:val="23"/>
          <w:szCs w:val="23"/>
        </w:rPr>
        <w:t xml:space="preserve"> </w:t>
      </w:r>
      <w:r w:rsidR="0095260C" w:rsidRPr="00BB1B1E">
        <w:rPr>
          <w:rFonts w:ascii="Times New Roman" w:eastAsia="Times New Roman" w:hAnsi="Times New Roman" w:cs="Times New Roman"/>
          <w:b/>
          <w:sz w:val="23"/>
          <w:szCs w:val="23"/>
        </w:rPr>
        <w:t>порядок</w:t>
      </w:r>
      <w:r w:rsidR="0095260C" w:rsidRPr="00BB1B1E">
        <w:rPr>
          <w:rFonts w:ascii="Times New Roman" w:eastAsia="Times New Roman" w:hAnsi="Times New Roman" w:cs="Times New Roman"/>
          <w:b/>
          <w:spacing w:val="-4"/>
          <w:sz w:val="23"/>
          <w:szCs w:val="23"/>
        </w:rPr>
        <w:t xml:space="preserve"> </w:t>
      </w:r>
      <w:r w:rsidR="0095260C" w:rsidRPr="00BB1B1E">
        <w:rPr>
          <w:rFonts w:ascii="Times New Roman" w:eastAsia="Times New Roman" w:hAnsi="Times New Roman" w:cs="Times New Roman"/>
          <w:b/>
          <w:sz w:val="23"/>
          <w:szCs w:val="23"/>
        </w:rPr>
        <w:t>расчетов</w:t>
      </w:r>
    </w:p>
    <w:p w:rsidR="002A2522" w:rsidRPr="00BB1B1E" w:rsidRDefault="0095260C" w:rsidP="005D21D6">
      <w:pPr>
        <w:pStyle w:val="afc"/>
        <w:ind w:firstLine="567"/>
        <w:jc w:val="both"/>
        <w:rPr>
          <w:rFonts w:ascii="Times New Roman" w:eastAsia="Calibri" w:hAnsi="Times New Roman" w:cs="Times New Roman"/>
          <w:sz w:val="23"/>
          <w:szCs w:val="23"/>
        </w:rPr>
      </w:pPr>
      <w:r w:rsidRPr="00BB1B1E">
        <w:rPr>
          <w:rFonts w:ascii="Times New Roman" w:eastAsia="Times New Roman" w:hAnsi="Times New Roman" w:cs="Times New Roman"/>
          <w:sz w:val="23"/>
          <w:szCs w:val="23"/>
        </w:rPr>
        <w:t xml:space="preserve">2.1. </w:t>
      </w:r>
      <w:r w:rsidR="00E26264" w:rsidRPr="00BB1B1E">
        <w:rPr>
          <w:rFonts w:ascii="Times New Roman" w:eastAsia="Times New Roman" w:hAnsi="Times New Roman" w:cs="Times New Roman"/>
          <w:sz w:val="23"/>
          <w:szCs w:val="23"/>
        </w:rPr>
        <w:t xml:space="preserve">Цена </w:t>
      </w:r>
      <w:r w:rsidR="005D21D6" w:rsidRPr="00BB1B1E">
        <w:rPr>
          <w:rFonts w:ascii="Times New Roman" w:eastAsia="Times New Roman" w:hAnsi="Times New Roman" w:cs="Times New Roman"/>
          <w:sz w:val="23"/>
          <w:szCs w:val="23"/>
        </w:rPr>
        <w:t>к</w:t>
      </w:r>
      <w:r w:rsidR="00E26264" w:rsidRPr="00BB1B1E">
        <w:rPr>
          <w:rFonts w:ascii="Times New Roman" w:eastAsia="Times New Roman" w:hAnsi="Times New Roman" w:cs="Times New Roman"/>
          <w:sz w:val="23"/>
          <w:szCs w:val="23"/>
        </w:rPr>
        <w:t>онтракта составляет</w:t>
      </w:r>
      <w:r w:rsidR="00271B37" w:rsidRPr="00BB1B1E">
        <w:rPr>
          <w:rFonts w:ascii="Times New Roman" w:eastAsia="Times New Roman" w:hAnsi="Times New Roman" w:cs="Times New Roman"/>
          <w:sz w:val="23"/>
          <w:szCs w:val="23"/>
        </w:rPr>
        <w:t xml:space="preserve"> </w:t>
      </w:r>
      <w:r w:rsidR="002A2522" w:rsidRPr="00BB1B1E">
        <w:rPr>
          <w:rFonts w:ascii="Times New Roman" w:eastAsia="Calibri" w:hAnsi="Times New Roman" w:cs="Times New Roman"/>
          <w:sz w:val="23"/>
          <w:szCs w:val="23"/>
        </w:rPr>
        <w:t>______________ (__________) рублей _____ копеек</w:t>
      </w:r>
      <w:r w:rsidR="005D21D6" w:rsidRPr="00BB1B1E">
        <w:rPr>
          <w:rFonts w:ascii="Times New Roman" w:eastAsia="Calibri" w:hAnsi="Times New Roman" w:cs="Times New Roman"/>
          <w:sz w:val="23"/>
          <w:szCs w:val="23"/>
        </w:rPr>
        <w:t>,</w:t>
      </w:r>
      <w:r w:rsidR="002A2522" w:rsidRPr="00BB1B1E">
        <w:rPr>
          <w:rFonts w:ascii="Times New Roman" w:eastAsia="Calibri" w:hAnsi="Times New Roman" w:cs="Times New Roman"/>
          <w:sz w:val="23"/>
          <w:szCs w:val="23"/>
        </w:rPr>
        <w:t xml:space="preserve"> в т</w:t>
      </w:r>
      <w:r w:rsidR="005D21D6" w:rsidRPr="00BB1B1E">
        <w:rPr>
          <w:rFonts w:ascii="Times New Roman" w:eastAsia="Calibri" w:hAnsi="Times New Roman" w:cs="Times New Roman"/>
          <w:sz w:val="23"/>
          <w:szCs w:val="23"/>
        </w:rPr>
        <w:t>.</w:t>
      </w:r>
      <w:r w:rsidR="002A2522" w:rsidRPr="00BB1B1E">
        <w:rPr>
          <w:rFonts w:ascii="Times New Roman" w:eastAsia="Calibri" w:hAnsi="Times New Roman" w:cs="Times New Roman"/>
          <w:sz w:val="23"/>
          <w:szCs w:val="23"/>
        </w:rPr>
        <w:t xml:space="preserve"> ч</w:t>
      </w:r>
      <w:r w:rsidR="005D21D6" w:rsidRPr="00BB1B1E">
        <w:rPr>
          <w:rFonts w:ascii="Times New Roman" w:eastAsia="Calibri" w:hAnsi="Times New Roman" w:cs="Times New Roman"/>
          <w:sz w:val="23"/>
          <w:szCs w:val="23"/>
        </w:rPr>
        <w:t>.</w:t>
      </w:r>
      <w:r w:rsidR="002A2522" w:rsidRPr="00BB1B1E">
        <w:rPr>
          <w:rFonts w:ascii="Times New Roman" w:eastAsia="Calibri" w:hAnsi="Times New Roman" w:cs="Times New Roman"/>
          <w:sz w:val="23"/>
          <w:szCs w:val="23"/>
        </w:rPr>
        <w:t xml:space="preserve"> НДС____</w:t>
      </w:r>
      <w:r w:rsidR="005D21D6" w:rsidRPr="00BB1B1E">
        <w:rPr>
          <w:rFonts w:ascii="Times New Roman" w:eastAsia="Calibri" w:hAnsi="Times New Roman" w:cs="Times New Roman"/>
          <w:sz w:val="23"/>
          <w:szCs w:val="23"/>
        </w:rPr>
        <w:t>/без НДС</w:t>
      </w:r>
      <w:r w:rsidR="002A2522" w:rsidRPr="00BB1B1E">
        <w:rPr>
          <w:rFonts w:ascii="Times New Roman" w:eastAsia="Calibri" w:hAnsi="Times New Roman" w:cs="Times New Roman"/>
          <w:sz w:val="23"/>
          <w:szCs w:val="23"/>
        </w:rPr>
        <w:t xml:space="preserve"> (</w:t>
      </w:r>
      <w:r w:rsidR="002A2522" w:rsidRPr="00BB1B1E">
        <w:rPr>
          <w:rFonts w:ascii="Times New Roman" w:eastAsia="Calibri" w:hAnsi="Times New Roman" w:cs="Times New Roman"/>
          <w:i/>
          <w:sz w:val="23"/>
          <w:szCs w:val="23"/>
        </w:rPr>
        <w:t>в случае, если НДС не облагается, то указывается ссылка на статью Налогового Кодекса Российской Федерации).</w:t>
      </w:r>
    </w:p>
    <w:p w:rsidR="00857907" w:rsidRPr="00BB1B1E" w:rsidRDefault="00857907" w:rsidP="005D21D6">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 xml:space="preserve">Цена </w:t>
      </w:r>
      <w:r w:rsidR="005D21D6"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 xml:space="preserve">онтракта включает в себя: стоимость </w:t>
      </w:r>
      <w:r w:rsidR="005D21D6" w:rsidRPr="00BB1B1E">
        <w:rPr>
          <w:rFonts w:ascii="Times New Roman" w:eastAsia="Times New Roman" w:hAnsi="Times New Roman" w:cs="Times New Roman"/>
          <w:sz w:val="23"/>
          <w:szCs w:val="23"/>
        </w:rPr>
        <w:t>т</w:t>
      </w:r>
      <w:r w:rsidRPr="00BB1B1E">
        <w:rPr>
          <w:rFonts w:ascii="Times New Roman" w:eastAsia="Times New Roman" w:hAnsi="Times New Roman" w:cs="Times New Roman"/>
          <w:sz w:val="23"/>
          <w:szCs w:val="23"/>
        </w:rPr>
        <w:t xml:space="preserve">овара, </w:t>
      </w:r>
      <w:r w:rsidR="00576FBD" w:rsidRPr="00BB1B1E">
        <w:rPr>
          <w:rFonts w:ascii="Times New Roman" w:eastAsia="Times New Roman" w:hAnsi="Times New Roman" w:cs="Times New Roman"/>
          <w:sz w:val="23"/>
          <w:szCs w:val="23"/>
        </w:rPr>
        <w:t>расходы, связанные с доставкой</w:t>
      </w:r>
      <w:r w:rsidR="00DD1432" w:rsidRPr="00BB1B1E">
        <w:rPr>
          <w:rFonts w:ascii="Times New Roman" w:eastAsia="Times New Roman" w:hAnsi="Times New Roman" w:cs="Times New Roman"/>
          <w:sz w:val="23"/>
          <w:szCs w:val="23"/>
        </w:rPr>
        <w:t xml:space="preserve">, </w:t>
      </w:r>
      <w:r w:rsidRPr="00BB1B1E">
        <w:rPr>
          <w:rFonts w:ascii="Times New Roman" w:eastAsia="Times New Roman" w:hAnsi="Times New Roman" w:cs="Times New Roman"/>
          <w:sz w:val="23"/>
          <w:szCs w:val="23"/>
        </w:rPr>
        <w:t xml:space="preserve">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w:t>
      </w:r>
      <w:r w:rsidR="005D21D6"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онтракта.</w:t>
      </w:r>
    </w:p>
    <w:p w:rsidR="00EA7F3F" w:rsidRPr="00BB1B1E" w:rsidRDefault="00857907" w:rsidP="005D21D6">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 xml:space="preserve">2.2. </w:t>
      </w:r>
      <w:r w:rsidR="00EA7F3F" w:rsidRPr="00BB1B1E">
        <w:rPr>
          <w:rFonts w:ascii="Times New Roman" w:eastAsia="Times New Roman" w:hAnsi="Times New Roman" w:cs="Times New Roman"/>
          <w:sz w:val="23"/>
          <w:szCs w:val="23"/>
        </w:rPr>
        <w:t xml:space="preserve">Цена </w:t>
      </w:r>
      <w:r w:rsidR="00576FBD" w:rsidRPr="00BB1B1E">
        <w:rPr>
          <w:rFonts w:ascii="Times New Roman" w:eastAsia="Times New Roman" w:hAnsi="Times New Roman" w:cs="Times New Roman"/>
          <w:sz w:val="23"/>
          <w:szCs w:val="23"/>
        </w:rPr>
        <w:t>к</w:t>
      </w:r>
      <w:r w:rsidR="00EA7F3F" w:rsidRPr="00BB1B1E">
        <w:rPr>
          <w:rFonts w:ascii="Times New Roman" w:eastAsia="Times New Roman" w:hAnsi="Times New Roman" w:cs="Times New Roman"/>
          <w:sz w:val="23"/>
          <w:szCs w:val="23"/>
        </w:rPr>
        <w:t>онтракта является твердой и опреде</w:t>
      </w:r>
      <w:r w:rsidR="00576FBD" w:rsidRPr="00BB1B1E">
        <w:rPr>
          <w:rFonts w:ascii="Times New Roman" w:eastAsia="Times New Roman" w:hAnsi="Times New Roman" w:cs="Times New Roman"/>
          <w:sz w:val="23"/>
          <w:szCs w:val="23"/>
        </w:rPr>
        <w:t>ляется на весь срок исполнения к</w:t>
      </w:r>
      <w:r w:rsidR="00EA7F3F" w:rsidRPr="00BB1B1E">
        <w:rPr>
          <w:rFonts w:ascii="Times New Roman" w:eastAsia="Times New Roman" w:hAnsi="Times New Roman" w:cs="Times New Roman"/>
          <w:sz w:val="23"/>
          <w:szCs w:val="23"/>
        </w:rPr>
        <w:t xml:space="preserve">онтракта, за исключением случаев, установленных Федеральным законом от 5 апреля 2013 г. </w:t>
      </w:r>
      <w:r w:rsidR="00576FBD" w:rsidRPr="00BB1B1E">
        <w:rPr>
          <w:rFonts w:ascii="Times New Roman" w:eastAsia="Times New Roman" w:hAnsi="Times New Roman" w:cs="Times New Roman"/>
          <w:sz w:val="23"/>
          <w:szCs w:val="23"/>
        </w:rPr>
        <w:t>№</w:t>
      </w:r>
      <w:r w:rsidR="00EA7F3F" w:rsidRPr="00BB1B1E">
        <w:rPr>
          <w:rFonts w:ascii="Times New Roman" w:eastAsia="Times New Roman" w:hAnsi="Times New Roman" w:cs="Times New Roman"/>
          <w:sz w:val="23"/>
          <w:szCs w:val="23"/>
        </w:rPr>
        <w:t xml:space="preserve"> 44-ФЗ «О контрактной системе в сфере закупок товаров, работ, услуг для обеспечения государственных и муниципальных нужд» и </w:t>
      </w:r>
      <w:r w:rsidR="00576FBD" w:rsidRPr="00BB1B1E">
        <w:rPr>
          <w:rFonts w:ascii="Times New Roman" w:eastAsia="Times New Roman" w:hAnsi="Times New Roman" w:cs="Times New Roman"/>
          <w:sz w:val="23"/>
          <w:szCs w:val="23"/>
        </w:rPr>
        <w:t>к</w:t>
      </w:r>
      <w:r w:rsidR="00EA7F3F" w:rsidRPr="00BB1B1E">
        <w:rPr>
          <w:rFonts w:ascii="Times New Roman" w:eastAsia="Times New Roman" w:hAnsi="Times New Roman" w:cs="Times New Roman"/>
          <w:sz w:val="23"/>
          <w:szCs w:val="23"/>
        </w:rPr>
        <w:t>онтрактом.</w:t>
      </w:r>
    </w:p>
    <w:p w:rsidR="00B15518" w:rsidRPr="00BB1B1E" w:rsidRDefault="0095260C" w:rsidP="005D21D6">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bCs/>
          <w:sz w:val="23"/>
          <w:szCs w:val="23"/>
        </w:rPr>
        <w:t>2.</w:t>
      </w:r>
      <w:r w:rsidR="00857907" w:rsidRPr="00BB1B1E">
        <w:rPr>
          <w:rFonts w:ascii="Times New Roman" w:eastAsia="Times New Roman" w:hAnsi="Times New Roman" w:cs="Times New Roman"/>
          <w:bCs/>
          <w:sz w:val="23"/>
          <w:szCs w:val="23"/>
        </w:rPr>
        <w:t>3</w:t>
      </w:r>
      <w:r w:rsidRPr="00BB1B1E">
        <w:rPr>
          <w:rFonts w:ascii="Times New Roman" w:eastAsia="Times New Roman" w:hAnsi="Times New Roman" w:cs="Times New Roman"/>
          <w:bCs/>
          <w:sz w:val="23"/>
          <w:szCs w:val="23"/>
        </w:rPr>
        <w:t>.</w:t>
      </w:r>
      <w:r w:rsidR="00472A40" w:rsidRPr="00BB1B1E">
        <w:rPr>
          <w:rFonts w:ascii="Times New Roman" w:eastAsia="Times New Roman" w:hAnsi="Times New Roman" w:cs="Times New Roman"/>
          <w:bCs/>
          <w:sz w:val="23"/>
          <w:szCs w:val="23"/>
        </w:rPr>
        <w:t xml:space="preserve"> </w:t>
      </w:r>
      <w:r w:rsidR="00B15518" w:rsidRPr="00BB1B1E">
        <w:rPr>
          <w:rFonts w:ascii="Times New Roman" w:eastAsia="Times New Roman" w:hAnsi="Times New Roman" w:cs="Times New Roman"/>
          <w:sz w:val="23"/>
          <w:szCs w:val="23"/>
        </w:rPr>
        <w:t xml:space="preserve">Оплата товара осуществляется </w:t>
      </w:r>
      <w:r w:rsidR="00576FBD" w:rsidRPr="00BB1B1E">
        <w:rPr>
          <w:rFonts w:ascii="Times New Roman" w:eastAsia="Times New Roman" w:hAnsi="Times New Roman" w:cs="Times New Roman"/>
          <w:sz w:val="23"/>
          <w:szCs w:val="23"/>
        </w:rPr>
        <w:t>Заказчиком</w:t>
      </w:r>
      <w:r w:rsidR="00B15518" w:rsidRPr="00BB1B1E">
        <w:rPr>
          <w:rFonts w:ascii="Times New Roman" w:eastAsia="Times New Roman" w:hAnsi="Times New Roman" w:cs="Times New Roman"/>
          <w:sz w:val="23"/>
          <w:szCs w:val="23"/>
        </w:rPr>
        <w:t xml:space="preserve"> в течение 7 (семи) рабочих дней после подписания Сторонами документов о приемке товара</w:t>
      </w:r>
      <w:r w:rsidR="006C100D">
        <w:rPr>
          <w:rFonts w:ascii="Times New Roman" w:eastAsia="Times New Roman" w:hAnsi="Times New Roman" w:cs="Times New Roman"/>
          <w:sz w:val="23"/>
          <w:szCs w:val="23"/>
        </w:rPr>
        <w:t xml:space="preserve"> (товарной накладной/УПД)</w:t>
      </w:r>
      <w:r w:rsidR="00B15518" w:rsidRPr="00BB1B1E">
        <w:rPr>
          <w:rFonts w:ascii="Times New Roman" w:eastAsia="Times New Roman" w:hAnsi="Times New Roman" w:cs="Times New Roman"/>
          <w:sz w:val="23"/>
          <w:szCs w:val="23"/>
        </w:rPr>
        <w:t>, на основании выставленного Поставщиком счёта на оплату.</w:t>
      </w:r>
    </w:p>
    <w:p w:rsidR="00B15518" w:rsidRPr="00BB1B1E" w:rsidRDefault="00B15518" w:rsidP="005D21D6">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Датой оплаты считается день списания денежных средств со счета Заказчика.</w:t>
      </w:r>
    </w:p>
    <w:p w:rsidR="00EA7F3F" w:rsidRPr="00BB1B1E" w:rsidRDefault="00EA7F3F" w:rsidP="00EA7F3F">
      <w:pPr>
        <w:spacing w:after="0" w:line="240" w:lineRule="auto"/>
        <w:ind w:firstLine="567"/>
        <w:jc w:val="both"/>
        <w:rPr>
          <w:rFonts w:ascii="Times New Roman" w:eastAsia="Times New Roman" w:hAnsi="Times New Roman" w:cs="Times New Roman"/>
          <w:color w:val="000000"/>
          <w:sz w:val="23"/>
          <w:szCs w:val="23"/>
          <w:lang w:eastAsia="ru-RU"/>
        </w:rPr>
      </w:pPr>
      <w:r w:rsidRPr="00BB1B1E">
        <w:rPr>
          <w:rFonts w:ascii="Times New Roman" w:eastAsia="Times New Roman" w:hAnsi="Times New Roman" w:cs="Times New Roman"/>
          <w:color w:val="000000"/>
          <w:sz w:val="23"/>
          <w:szCs w:val="23"/>
          <w:lang w:eastAsia="ru-RU"/>
        </w:rPr>
        <w:t xml:space="preserve">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576FBD" w:rsidRPr="00BB1B1E">
        <w:rPr>
          <w:rFonts w:ascii="Times New Roman" w:eastAsia="Times New Roman" w:hAnsi="Times New Roman" w:cs="Times New Roman"/>
          <w:color w:val="000000"/>
          <w:sz w:val="23"/>
          <w:szCs w:val="23"/>
          <w:lang w:eastAsia="ru-RU"/>
        </w:rPr>
        <w:t>к</w:t>
      </w:r>
      <w:r w:rsidRPr="00BB1B1E">
        <w:rPr>
          <w:rFonts w:ascii="Times New Roman" w:eastAsia="Times New Roman" w:hAnsi="Times New Roman" w:cs="Times New Roman"/>
          <w:color w:val="000000"/>
          <w:sz w:val="23"/>
          <w:szCs w:val="23"/>
          <w:lang w:eastAsia="ru-RU"/>
        </w:rPr>
        <w:t xml:space="preserve">онтракте счет Поставщика, несет Поставщик. </w:t>
      </w:r>
    </w:p>
    <w:p w:rsidR="00EA7F3F" w:rsidRPr="00BB1B1E" w:rsidRDefault="00EA7F3F" w:rsidP="00EA7F3F">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lastRenderedPageBreak/>
        <w:t>2.</w:t>
      </w:r>
      <w:r w:rsidR="00DD1432" w:rsidRPr="00BB1B1E">
        <w:rPr>
          <w:rFonts w:ascii="Times New Roman" w:eastAsia="Times New Roman" w:hAnsi="Times New Roman" w:cs="Times New Roman"/>
          <w:sz w:val="23"/>
          <w:szCs w:val="23"/>
          <w:lang w:eastAsia="ru-RU"/>
        </w:rPr>
        <w:t>4</w:t>
      </w:r>
      <w:r w:rsidR="005D21D6" w:rsidRPr="00BB1B1E">
        <w:rPr>
          <w:rFonts w:ascii="Times New Roman" w:eastAsia="Times New Roman" w:hAnsi="Times New Roman" w:cs="Times New Roman"/>
          <w:sz w:val="23"/>
          <w:szCs w:val="23"/>
          <w:lang w:eastAsia="ru-RU"/>
        </w:rPr>
        <w:t xml:space="preserve">. </w:t>
      </w:r>
      <w:r w:rsidR="005D21D6" w:rsidRPr="00BB1B1E">
        <w:rPr>
          <w:rFonts w:ascii="Times New Roman" w:hAnsi="Times New Roman" w:cs="Times New Roman"/>
          <w:sz w:val="23"/>
          <w:szCs w:val="23"/>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BB1B1E">
        <w:rPr>
          <w:rFonts w:ascii="Times New Roman" w:eastAsia="Times New Roman" w:hAnsi="Times New Roman" w:cs="Times New Roman"/>
          <w:sz w:val="23"/>
          <w:szCs w:val="23"/>
          <w:lang w:eastAsia="ru-RU"/>
        </w:rPr>
        <w:t xml:space="preserve"> </w:t>
      </w:r>
    </w:p>
    <w:p w:rsidR="00CC3049" w:rsidRPr="00BB1B1E" w:rsidRDefault="00CC3049" w:rsidP="005D21D6">
      <w:pPr>
        <w:pStyle w:val="afc"/>
        <w:jc w:val="both"/>
        <w:rPr>
          <w:rFonts w:ascii="Times New Roman" w:eastAsia="Times New Roman" w:hAnsi="Times New Roman" w:cs="Times New Roman"/>
          <w:bCs/>
          <w:sz w:val="23"/>
          <w:szCs w:val="23"/>
        </w:rPr>
      </w:pPr>
    </w:p>
    <w:p w:rsidR="0095260C" w:rsidRPr="00BB1B1E" w:rsidRDefault="0095260C" w:rsidP="005D21D6">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3</w:t>
      </w:r>
      <w:r w:rsidR="00E42FF8" w:rsidRPr="00BB1B1E">
        <w:rPr>
          <w:rFonts w:ascii="Times New Roman" w:eastAsia="Times New Roman" w:hAnsi="Times New Roman" w:cs="Times New Roman"/>
          <w:b/>
          <w:sz w:val="23"/>
          <w:szCs w:val="23"/>
        </w:rPr>
        <w:t>.</w:t>
      </w:r>
      <w:r w:rsidR="005D21D6" w:rsidRPr="00BB1B1E">
        <w:rPr>
          <w:rFonts w:ascii="Times New Roman" w:eastAsia="Times New Roman" w:hAnsi="Times New Roman" w:cs="Times New Roman"/>
          <w:b/>
          <w:spacing w:val="-3"/>
          <w:sz w:val="23"/>
          <w:szCs w:val="23"/>
        </w:rPr>
        <w:t xml:space="preserve"> </w:t>
      </w:r>
      <w:r w:rsidR="001C3141">
        <w:rPr>
          <w:rFonts w:ascii="Times New Roman" w:eastAsia="Times New Roman" w:hAnsi="Times New Roman" w:cs="Times New Roman"/>
          <w:b/>
          <w:sz w:val="23"/>
          <w:szCs w:val="23"/>
        </w:rPr>
        <w:t>У</w:t>
      </w:r>
      <w:r w:rsidR="00914FF7" w:rsidRPr="00BB1B1E">
        <w:rPr>
          <w:rFonts w:ascii="Times New Roman" w:eastAsia="Times New Roman" w:hAnsi="Times New Roman" w:cs="Times New Roman"/>
          <w:b/>
          <w:sz w:val="23"/>
          <w:szCs w:val="23"/>
        </w:rPr>
        <w:t>словия поставки</w:t>
      </w:r>
      <w:r w:rsidR="005D21D6" w:rsidRPr="00BB1B1E">
        <w:rPr>
          <w:rFonts w:ascii="Times New Roman" w:eastAsia="Times New Roman" w:hAnsi="Times New Roman" w:cs="Times New Roman"/>
          <w:b/>
          <w:sz w:val="23"/>
          <w:szCs w:val="23"/>
        </w:rPr>
        <w:t xml:space="preserve"> товара</w:t>
      </w:r>
    </w:p>
    <w:p w:rsidR="00A046E8" w:rsidRPr="00BB1B1E" w:rsidRDefault="00A046E8" w:rsidP="005D21D6">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3.</w:t>
      </w:r>
      <w:r w:rsidR="001C3141">
        <w:rPr>
          <w:rFonts w:ascii="Times New Roman" w:eastAsia="Times New Roman" w:hAnsi="Times New Roman" w:cs="Times New Roman"/>
          <w:sz w:val="23"/>
          <w:szCs w:val="23"/>
          <w:lang w:eastAsia="ru-RU"/>
        </w:rPr>
        <w:t>1</w:t>
      </w:r>
      <w:r w:rsidRPr="00BB1B1E">
        <w:rPr>
          <w:rFonts w:ascii="Times New Roman" w:eastAsia="Times New Roman" w:hAnsi="Times New Roman" w:cs="Times New Roman"/>
          <w:sz w:val="23"/>
          <w:szCs w:val="23"/>
          <w:lang w:eastAsia="ru-RU"/>
        </w:rPr>
        <w:t xml:space="preserve">. Поставка </w:t>
      </w:r>
      <w:r w:rsidR="005D21D6"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осуществляется в рабочие дни (понедельник - четверг с 09:00 до 17:00 часов, в пятницу с 09:00 до 16:00 часов, обеденное время с 13:00 до 14:00 часов) с учетом времени на разгрузку </w:t>
      </w:r>
      <w:r w:rsidR="005D21D6"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овара (время местное) с учетом обеденного времени и не позднее, чем за 1 час до окончания рабочего времени, с учетом вы</w:t>
      </w:r>
      <w:r w:rsidR="005D21D6" w:rsidRPr="00BB1B1E">
        <w:rPr>
          <w:rFonts w:ascii="Times New Roman" w:eastAsia="Times New Roman" w:hAnsi="Times New Roman" w:cs="Times New Roman"/>
          <w:sz w:val="23"/>
          <w:szCs w:val="23"/>
          <w:lang w:eastAsia="ru-RU"/>
        </w:rPr>
        <w:t>ходных и праздничных дней.</w:t>
      </w:r>
    </w:p>
    <w:p w:rsidR="00A046E8" w:rsidRPr="00BB1B1E" w:rsidRDefault="00A046E8" w:rsidP="005D21D6">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3.3. К указанному сроку </w:t>
      </w:r>
      <w:r w:rsidR="005D21D6"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 должен быть упакован, промаркирован и доставлен на условиях поставки, содержащихся в настоящем </w:t>
      </w:r>
      <w:r w:rsidR="005D21D6"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онтракте.</w:t>
      </w:r>
    </w:p>
    <w:p w:rsidR="00A046E8" w:rsidRPr="00BB1B1E" w:rsidRDefault="00A046E8" w:rsidP="005D21D6">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3.4. Датой поставки </w:t>
      </w:r>
      <w:r w:rsidR="005D21D6"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считается дата передачи </w:t>
      </w:r>
      <w:r w:rsidR="005D21D6"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Заказчику, указанная в </w:t>
      </w:r>
      <w:r w:rsidR="00DD1432" w:rsidRPr="00BB1B1E">
        <w:rPr>
          <w:rFonts w:ascii="Times New Roman" w:eastAsia="Times New Roman" w:hAnsi="Times New Roman" w:cs="Times New Roman"/>
          <w:sz w:val="23"/>
          <w:szCs w:val="23"/>
          <w:lang w:eastAsia="ru-RU"/>
        </w:rPr>
        <w:t>документах о приемке товара</w:t>
      </w:r>
      <w:r w:rsidRPr="00BB1B1E">
        <w:rPr>
          <w:rFonts w:ascii="Times New Roman" w:eastAsia="Times New Roman" w:hAnsi="Times New Roman" w:cs="Times New Roman"/>
          <w:sz w:val="23"/>
          <w:szCs w:val="23"/>
          <w:lang w:eastAsia="ru-RU"/>
        </w:rPr>
        <w:t>.</w:t>
      </w:r>
    </w:p>
    <w:p w:rsidR="00914FF7" w:rsidRPr="00BB1B1E" w:rsidRDefault="00A046E8" w:rsidP="005D21D6">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lang w:eastAsia="ru-RU"/>
        </w:rPr>
        <w:t xml:space="preserve">3.5. </w:t>
      </w:r>
      <w:r w:rsidR="00914FF7" w:rsidRPr="00BB1B1E">
        <w:rPr>
          <w:rFonts w:ascii="Times New Roman" w:eastAsia="Times New Roman" w:hAnsi="Times New Roman" w:cs="Times New Roman"/>
          <w:sz w:val="23"/>
          <w:szCs w:val="23"/>
        </w:rPr>
        <w:t>Поставщик вправе досрочно осуществить поставку товаров по согласованию с</w:t>
      </w:r>
      <w:r w:rsidR="00EF0E56" w:rsidRPr="00BB1B1E">
        <w:rPr>
          <w:rFonts w:ascii="Times New Roman" w:eastAsia="Times New Roman" w:hAnsi="Times New Roman" w:cs="Times New Roman"/>
          <w:sz w:val="23"/>
          <w:szCs w:val="23"/>
        </w:rPr>
        <w:t xml:space="preserve"> </w:t>
      </w:r>
      <w:r w:rsidR="00914FF7" w:rsidRPr="00BB1B1E">
        <w:rPr>
          <w:rFonts w:ascii="Times New Roman" w:eastAsia="Times New Roman" w:hAnsi="Times New Roman" w:cs="Times New Roman"/>
          <w:sz w:val="23"/>
          <w:szCs w:val="23"/>
        </w:rPr>
        <w:t>Заказчиком.</w:t>
      </w:r>
    </w:p>
    <w:p w:rsidR="0019309C" w:rsidRPr="00BB1B1E" w:rsidRDefault="0019309C" w:rsidP="005D21D6">
      <w:pPr>
        <w:pStyle w:val="afc"/>
        <w:jc w:val="both"/>
        <w:rPr>
          <w:rFonts w:ascii="Times New Roman" w:eastAsia="Times New Roman" w:hAnsi="Times New Roman" w:cs="Times New Roman"/>
          <w:sz w:val="23"/>
          <w:szCs w:val="23"/>
        </w:rPr>
      </w:pPr>
    </w:p>
    <w:p w:rsidR="00EF0E56" w:rsidRPr="00BB1B1E" w:rsidRDefault="00EF0E56" w:rsidP="005D21D6">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4</w:t>
      </w:r>
      <w:r w:rsidR="00E42FF8" w:rsidRPr="00BB1B1E">
        <w:rPr>
          <w:rFonts w:ascii="Times New Roman" w:eastAsia="Times New Roman" w:hAnsi="Times New Roman" w:cs="Times New Roman"/>
          <w:b/>
          <w:sz w:val="23"/>
          <w:szCs w:val="23"/>
        </w:rPr>
        <w:t>.</w:t>
      </w:r>
      <w:r w:rsidR="005D21D6" w:rsidRPr="00BB1B1E">
        <w:rPr>
          <w:rFonts w:ascii="Times New Roman" w:eastAsia="Times New Roman" w:hAnsi="Times New Roman" w:cs="Times New Roman"/>
          <w:b/>
          <w:sz w:val="23"/>
          <w:szCs w:val="23"/>
        </w:rPr>
        <w:t xml:space="preserve"> </w:t>
      </w:r>
      <w:r w:rsidRPr="00BB1B1E">
        <w:rPr>
          <w:rFonts w:ascii="Times New Roman" w:eastAsia="Times New Roman" w:hAnsi="Times New Roman" w:cs="Times New Roman"/>
          <w:b/>
          <w:sz w:val="23"/>
          <w:szCs w:val="23"/>
        </w:rPr>
        <w:t>Порядок приемки товаров</w:t>
      </w:r>
    </w:p>
    <w:p w:rsidR="000F1231" w:rsidRPr="00BB1B1E" w:rsidRDefault="000F1231"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 xml:space="preserve">4.1. Приемка поставленного </w:t>
      </w:r>
      <w:r w:rsidR="005D21D6" w:rsidRPr="00BB1B1E">
        <w:rPr>
          <w:rFonts w:ascii="Times New Roman" w:eastAsia="Calibri" w:hAnsi="Times New Roman" w:cs="Times New Roman"/>
          <w:sz w:val="23"/>
          <w:szCs w:val="23"/>
          <w:lang w:eastAsia="ru-RU"/>
        </w:rPr>
        <w:t>т</w:t>
      </w:r>
      <w:r w:rsidRPr="00BB1B1E">
        <w:rPr>
          <w:rFonts w:ascii="Times New Roman" w:eastAsia="Calibri" w:hAnsi="Times New Roman" w:cs="Times New Roman"/>
          <w:sz w:val="23"/>
          <w:szCs w:val="23"/>
          <w:lang w:eastAsia="ru-RU"/>
        </w:rPr>
        <w:t xml:space="preserve">овара осуществляется в ходе передачи </w:t>
      </w:r>
      <w:r w:rsidR="005D21D6" w:rsidRPr="00BB1B1E">
        <w:rPr>
          <w:rFonts w:ascii="Times New Roman" w:eastAsia="Calibri" w:hAnsi="Times New Roman" w:cs="Times New Roman"/>
          <w:sz w:val="23"/>
          <w:szCs w:val="23"/>
          <w:lang w:eastAsia="ru-RU"/>
        </w:rPr>
        <w:t>т</w:t>
      </w:r>
      <w:r w:rsidRPr="00BB1B1E">
        <w:rPr>
          <w:rFonts w:ascii="Times New Roman" w:eastAsia="Calibri" w:hAnsi="Times New Roman" w:cs="Times New Roman"/>
          <w:sz w:val="23"/>
          <w:szCs w:val="23"/>
          <w:lang w:eastAsia="ru-RU"/>
        </w:rPr>
        <w:t>овара Заказчику в месте поставки и включает в себя следующие этапы:</w:t>
      </w:r>
    </w:p>
    <w:p w:rsidR="000F1231" w:rsidRPr="00BB1B1E" w:rsidRDefault="000F1231"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 xml:space="preserve">- проверка по комплектности и номенклатуры поставленного </w:t>
      </w:r>
      <w:r w:rsidR="005D21D6" w:rsidRPr="00BB1B1E">
        <w:rPr>
          <w:rFonts w:ascii="Times New Roman" w:eastAsia="Calibri" w:hAnsi="Times New Roman" w:cs="Times New Roman"/>
          <w:sz w:val="23"/>
          <w:szCs w:val="23"/>
          <w:lang w:eastAsia="ru-RU"/>
        </w:rPr>
        <w:t>т</w:t>
      </w:r>
      <w:r w:rsidRPr="00BB1B1E">
        <w:rPr>
          <w:rFonts w:ascii="Times New Roman" w:eastAsia="Calibri" w:hAnsi="Times New Roman" w:cs="Times New Roman"/>
          <w:sz w:val="23"/>
          <w:szCs w:val="23"/>
          <w:lang w:eastAsia="ru-RU"/>
        </w:rPr>
        <w:t>овара на соот</w:t>
      </w:r>
      <w:r w:rsidR="005D21D6" w:rsidRPr="00BB1B1E">
        <w:rPr>
          <w:rFonts w:ascii="Times New Roman" w:eastAsia="Calibri" w:hAnsi="Times New Roman" w:cs="Times New Roman"/>
          <w:sz w:val="23"/>
          <w:szCs w:val="23"/>
          <w:lang w:eastAsia="ru-RU"/>
        </w:rPr>
        <w:t xml:space="preserve">ветствие </w:t>
      </w:r>
      <w:r w:rsidRPr="00BB1B1E">
        <w:rPr>
          <w:rFonts w:ascii="Times New Roman" w:eastAsia="Calibri" w:hAnsi="Times New Roman" w:cs="Times New Roman"/>
          <w:sz w:val="23"/>
          <w:szCs w:val="23"/>
          <w:lang w:eastAsia="ru-RU"/>
        </w:rPr>
        <w:t>Спецификации;</w:t>
      </w:r>
    </w:p>
    <w:p w:rsidR="000F1231" w:rsidRPr="00BB1B1E" w:rsidRDefault="000F1231"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 xml:space="preserve">- выборочная проверка на качество </w:t>
      </w:r>
      <w:r w:rsidR="005D21D6" w:rsidRPr="00BB1B1E">
        <w:rPr>
          <w:rFonts w:ascii="Times New Roman" w:eastAsia="Calibri" w:hAnsi="Times New Roman" w:cs="Times New Roman"/>
          <w:sz w:val="23"/>
          <w:szCs w:val="23"/>
          <w:lang w:eastAsia="ru-RU"/>
        </w:rPr>
        <w:t>т</w:t>
      </w:r>
      <w:r w:rsidRPr="00BB1B1E">
        <w:rPr>
          <w:rFonts w:ascii="Times New Roman" w:eastAsia="Calibri" w:hAnsi="Times New Roman" w:cs="Times New Roman"/>
          <w:sz w:val="23"/>
          <w:szCs w:val="23"/>
          <w:lang w:eastAsia="ru-RU"/>
        </w:rPr>
        <w:t>овара;</w:t>
      </w:r>
    </w:p>
    <w:p w:rsidR="000F1231" w:rsidRPr="00BB1B1E" w:rsidRDefault="000F1231"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 xml:space="preserve">- контроль наличия/отсутствия внешних повреждений </w:t>
      </w:r>
      <w:r w:rsidR="005D21D6" w:rsidRPr="00BB1B1E">
        <w:rPr>
          <w:rFonts w:ascii="Times New Roman" w:eastAsia="Calibri" w:hAnsi="Times New Roman" w:cs="Times New Roman"/>
          <w:sz w:val="23"/>
          <w:szCs w:val="23"/>
          <w:lang w:eastAsia="ru-RU"/>
        </w:rPr>
        <w:t>т</w:t>
      </w:r>
      <w:r w:rsidRPr="00BB1B1E">
        <w:rPr>
          <w:rFonts w:ascii="Times New Roman" w:eastAsia="Calibri" w:hAnsi="Times New Roman" w:cs="Times New Roman"/>
          <w:sz w:val="23"/>
          <w:szCs w:val="23"/>
          <w:lang w:eastAsia="ru-RU"/>
        </w:rPr>
        <w:t>овара;</w:t>
      </w:r>
    </w:p>
    <w:p w:rsidR="000F1231" w:rsidRPr="00BB1B1E" w:rsidRDefault="000F1231"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 проверка наличия необходимых сертификатов.</w:t>
      </w:r>
    </w:p>
    <w:p w:rsidR="000F1231" w:rsidRPr="00BB1B1E" w:rsidRDefault="000F1231"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 xml:space="preserve">При обнаружении недостатков/дефектов/недокомплекта поставленного </w:t>
      </w:r>
      <w:r w:rsidR="005D21D6" w:rsidRPr="00BB1B1E">
        <w:rPr>
          <w:rFonts w:ascii="Times New Roman" w:eastAsia="Calibri" w:hAnsi="Times New Roman" w:cs="Times New Roman"/>
          <w:sz w:val="23"/>
          <w:szCs w:val="23"/>
          <w:lang w:eastAsia="ru-RU"/>
        </w:rPr>
        <w:t>т</w:t>
      </w:r>
      <w:r w:rsidRPr="00BB1B1E">
        <w:rPr>
          <w:rFonts w:ascii="Times New Roman" w:eastAsia="Calibri" w:hAnsi="Times New Roman" w:cs="Times New Roman"/>
          <w:sz w:val="23"/>
          <w:szCs w:val="23"/>
          <w:lang w:eastAsia="ru-RU"/>
        </w:rPr>
        <w:t xml:space="preserve">овара в момент приемки Заказчик вправе приостановить приемку </w:t>
      </w:r>
      <w:r w:rsidR="005D21D6" w:rsidRPr="00BB1B1E">
        <w:rPr>
          <w:rFonts w:ascii="Times New Roman" w:eastAsia="Calibri" w:hAnsi="Times New Roman" w:cs="Times New Roman"/>
          <w:sz w:val="23"/>
          <w:szCs w:val="23"/>
          <w:lang w:eastAsia="ru-RU"/>
        </w:rPr>
        <w:t>т</w:t>
      </w:r>
      <w:r w:rsidRPr="00BB1B1E">
        <w:rPr>
          <w:rFonts w:ascii="Times New Roman" w:eastAsia="Calibri" w:hAnsi="Times New Roman" w:cs="Times New Roman"/>
          <w:sz w:val="23"/>
          <w:szCs w:val="23"/>
          <w:lang w:eastAsia="ru-RU"/>
        </w:rPr>
        <w:t>овара.</w:t>
      </w:r>
    </w:p>
    <w:p w:rsidR="00622B86" w:rsidRPr="00BB1B1E" w:rsidRDefault="00622B86" w:rsidP="00622B86">
      <w:pPr>
        <w:pStyle w:val="afc"/>
        <w:ind w:firstLine="567"/>
        <w:jc w:val="both"/>
        <w:rPr>
          <w:rFonts w:ascii="Times New Roman" w:eastAsia="Times New Roman" w:hAnsi="Times New Roman" w:cs="Times New Roman"/>
          <w:sz w:val="23"/>
          <w:szCs w:val="23"/>
          <w:lang w:eastAsia="ru-RU"/>
        </w:rPr>
      </w:pPr>
      <w:r w:rsidRPr="00BB1B1E">
        <w:rPr>
          <w:rFonts w:ascii="Times New Roman" w:eastAsia="Calibri" w:hAnsi="Times New Roman" w:cs="Times New Roman"/>
          <w:sz w:val="23"/>
          <w:szCs w:val="23"/>
          <w:lang w:eastAsia="ru-RU"/>
        </w:rPr>
        <w:t>4.2.</w:t>
      </w:r>
      <w:r w:rsidRPr="00BB1B1E">
        <w:rPr>
          <w:rFonts w:ascii="Times New Roman" w:hAnsi="Times New Roman" w:cs="Times New Roman"/>
          <w:sz w:val="23"/>
          <w:szCs w:val="23"/>
        </w:rPr>
        <w:t xml:space="preserve"> </w:t>
      </w:r>
      <w:r w:rsidRPr="00BB1B1E">
        <w:rPr>
          <w:rFonts w:ascii="Times New Roman" w:eastAsia="Times New Roman" w:hAnsi="Times New Roman" w:cs="Times New Roman"/>
          <w:sz w:val="23"/>
          <w:szCs w:val="23"/>
          <w:lang w:eastAsia="ru-RU"/>
        </w:rPr>
        <w:t xml:space="preserve">Поставщик поставляет </w:t>
      </w:r>
      <w:r w:rsidR="00576FB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622B86" w:rsidRPr="00BB1B1E" w:rsidRDefault="00622B86" w:rsidP="00622B86">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Товар должен иметь маркировку, наклейки, лицензионные и авторские знаки, определяемые законодательством Российской Федерации.</w:t>
      </w:r>
    </w:p>
    <w:p w:rsidR="00622B86" w:rsidRPr="00BB1B1E" w:rsidRDefault="00622B86" w:rsidP="00622B86">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Поставщик несет ответственность за все потери или повреждения, вызванные неправильной упаковкой либо маркировкой </w:t>
      </w:r>
      <w:r w:rsidR="00576FB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w:t>
      </w:r>
    </w:p>
    <w:p w:rsidR="000F1231" w:rsidRPr="00BB1B1E" w:rsidRDefault="00622B86"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4.</w:t>
      </w:r>
      <w:r w:rsidR="001C3141">
        <w:rPr>
          <w:rFonts w:ascii="Times New Roman" w:eastAsia="Calibri" w:hAnsi="Times New Roman" w:cs="Times New Roman"/>
          <w:sz w:val="23"/>
          <w:szCs w:val="23"/>
          <w:lang w:eastAsia="ru-RU"/>
        </w:rPr>
        <w:t>3</w:t>
      </w:r>
      <w:r w:rsidR="000F1231" w:rsidRPr="00BB1B1E">
        <w:rPr>
          <w:rFonts w:ascii="Times New Roman" w:eastAsia="Calibri" w:hAnsi="Times New Roman" w:cs="Times New Roman"/>
          <w:sz w:val="23"/>
          <w:szCs w:val="23"/>
          <w:lang w:eastAsia="ru-RU"/>
        </w:rPr>
        <w:t xml:space="preserve">. По факту поставки </w:t>
      </w:r>
      <w:r w:rsidR="005D21D6"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овара Поставщик предоставляет Заказчику подписанны</w:t>
      </w:r>
      <w:r w:rsidR="00DD1432" w:rsidRPr="00BB1B1E">
        <w:rPr>
          <w:rFonts w:ascii="Times New Roman" w:eastAsia="Calibri" w:hAnsi="Times New Roman" w:cs="Times New Roman"/>
          <w:sz w:val="23"/>
          <w:szCs w:val="23"/>
          <w:lang w:eastAsia="ru-RU"/>
        </w:rPr>
        <w:t xml:space="preserve">е </w:t>
      </w:r>
      <w:r w:rsidR="000F1231" w:rsidRPr="00BB1B1E">
        <w:rPr>
          <w:rFonts w:ascii="Times New Roman" w:eastAsia="Calibri" w:hAnsi="Times New Roman" w:cs="Times New Roman"/>
          <w:sz w:val="23"/>
          <w:szCs w:val="23"/>
          <w:lang w:eastAsia="ru-RU"/>
        </w:rPr>
        <w:t xml:space="preserve">со своей стороны </w:t>
      </w:r>
      <w:r w:rsidR="00DD1432" w:rsidRPr="00BB1B1E">
        <w:rPr>
          <w:rFonts w:ascii="Times New Roman" w:eastAsia="Calibri" w:hAnsi="Times New Roman" w:cs="Times New Roman"/>
          <w:sz w:val="23"/>
          <w:szCs w:val="23"/>
          <w:lang w:eastAsia="ru-RU"/>
        </w:rPr>
        <w:t xml:space="preserve">документы, указанные в п. </w:t>
      </w:r>
      <w:r w:rsidR="00D76340" w:rsidRPr="00BB1B1E">
        <w:rPr>
          <w:rFonts w:ascii="Times New Roman" w:eastAsia="Calibri" w:hAnsi="Times New Roman" w:cs="Times New Roman"/>
          <w:sz w:val="23"/>
          <w:szCs w:val="23"/>
          <w:lang w:eastAsia="ru-RU"/>
        </w:rPr>
        <w:t xml:space="preserve">1.4. контракта в 2 (двух) экземплярах, а также </w:t>
      </w:r>
      <w:r w:rsidR="000F1231" w:rsidRPr="00BB1B1E">
        <w:rPr>
          <w:rFonts w:ascii="Times New Roman" w:eastAsia="Calibri" w:hAnsi="Times New Roman" w:cs="Times New Roman"/>
          <w:sz w:val="23"/>
          <w:szCs w:val="23"/>
          <w:lang w:eastAsia="ru-RU"/>
        </w:rPr>
        <w:t>оригинал счета на оплату и счет-фактуру (</w:t>
      </w:r>
      <w:r w:rsidR="000F1231" w:rsidRPr="00BB1B1E">
        <w:rPr>
          <w:rFonts w:ascii="Times New Roman" w:eastAsia="Calibri" w:hAnsi="Times New Roman" w:cs="Times New Roman"/>
          <w:i/>
          <w:sz w:val="23"/>
          <w:szCs w:val="23"/>
          <w:lang w:eastAsia="ru-RU"/>
        </w:rPr>
        <w:t>при наличии</w:t>
      </w:r>
      <w:r w:rsidR="000F1231" w:rsidRPr="00BB1B1E">
        <w:rPr>
          <w:rFonts w:ascii="Times New Roman" w:eastAsia="Calibri" w:hAnsi="Times New Roman" w:cs="Times New Roman"/>
          <w:sz w:val="23"/>
          <w:szCs w:val="23"/>
          <w:lang w:eastAsia="ru-RU"/>
        </w:rPr>
        <w:t>).</w:t>
      </w:r>
    </w:p>
    <w:p w:rsidR="000F1231" w:rsidRPr="00BB1B1E" w:rsidRDefault="00622B86"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4.</w:t>
      </w:r>
      <w:r w:rsidR="001C3141">
        <w:rPr>
          <w:rFonts w:ascii="Times New Roman" w:eastAsia="Calibri" w:hAnsi="Times New Roman" w:cs="Times New Roman"/>
          <w:sz w:val="23"/>
          <w:szCs w:val="23"/>
          <w:lang w:eastAsia="ru-RU"/>
        </w:rPr>
        <w:t>4</w:t>
      </w:r>
      <w:r w:rsidR="000F1231" w:rsidRPr="00BB1B1E">
        <w:rPr>
          <w:rFonts w:ascii="Times New Roman" w:eastAsia="Calibri" w:hAnsi="Times New Roman" w:cs="Times New Roman"/>
          <w:sz w:val="23"/>
          <w:szCs w:val="23"/>
          <w:lang w:eastAsia="ru-RU"/>
        </w:rPr>
        <w:t xml:space="preserve">. Заказчик в течение 5 (пяти) рабочих дней с даты получения от Поставщика </w:t>
      </w:r>
      <w:r w:rsidR="00D76340" w:rsidRPr="00BB1B1E">
        <w:rPr>
          <w:rFonts w:ascii="Times New Roman" w:eastAsia="Calibri" w:hAnsi="Times New Roman" w:cs="Times New Roman"/>
          <w:sz w:val="23"/>
          <w:szCs w:val="23"/>
          <w:lang w:eastAsia="ru-RU"/>
        </w:rPr>
        <w:t>документов о приемке товара</w:t>
      </w:r>
      <w:r w:rsidR="000F1231" w:rsidRPr="00BB1B1E">
        <w:rPr>
          <w:rFonts w:ascii="Times New Roman" w:eastAsia="Calibri" w:hAnsi="Times New Roman" w:cs="Times New Roman"/>
          <w:sz w:val="23"/>
          <w:szCs w:val="23"/>
          <w:lang w:eastAsia="ru-RU"/>
        </w:rPr>
        <w:t xml:space="preserve"> рассматривает и направляет Поставщику подписанны</w:t>
      </w:r>
      <w:r w:rsidR="00D76340" w:rsidRPr="00BB1B1E">
        <w:rPr>
          <w:rFonts w:ascii="Times New Roman" w:eastAsia="Calibri" w:hAnsi="Times New Roman" w:cs="Times New Roman"/>
          <w:sz w:val="23"/>
          <w:szCs w:val="23"/>
          <w:lang w:eastAsia="ru-RU"/>
        </w:rPr>
        <w:t>е</w:t>
      </w:r>
      <w:r w:rsidR="000F1231" w:rsidRPr="00BB1B1E">
        <w:rPr>
          <w:rFonts w:ascii="Times New Roman" w:eastAsia="Calibri" w:hAnsi="Times New Roman" w:cs="Times New Roman"/>
          <w:sz w:val="23"/>
          <w:szCs w:val="23"/>
          <w:lang w:eastAsia="ru-RU"/>
        </w:rPr>
        <w:t xml:space="preserve"> со своей стороны </w:t>
      </w:r>
      <w:r w:rsidR="00D76340" w:rsidRPr="00BB1B1E">
        <w:rPr>
          <w:rFonts w:ascii="Times New Roman" w:eastAsia="Calibri" w:hAnsi="Times New Roman" w:cs="Times New Roman"/>
          <w:sz w:val="23"/>
          <w:szCs w:val="23"/>
          <w:lang w:eastAsia="ru-RU"/>
        </w:rPr>
        <w:t>документы о приемке</w:t>
      </w:r>
      <w:r w:rsidR="000F1231" w:rsidRPr="00BB1B1E">
        <w:rPr>
          <w:rFonts w:ascii="Times New Roman" w:eastAsia="Calibri" w:hAnsi="Times New Roman" w:cs="Times New Roman"/>
          <w:sz w:val="23"/>
          <w:szCs w:val="23"/>
          <w:lang w:eastAsia="ru-RU"/>
        </w:rPr>
        <w:t xml:space="preserve"> товара или мотивированный отказ в случае выявления при приемке </w:t>
      </w:r>
      <w:r w:rsidR="005D21D6"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 xml:space="preserve">овара недостачи, некомплектности, повреждения, иных дефектов, либо несоответствия поставляемого </w:t>
      </w:r>
      <w:r w:rsidR="005D21D6"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 xml:space="preserve">овара требованиям, установленным в </w:t>
      </w:r>
      <w:r w:rsidR="007B739D" w:rsidRPr="00BB1B1E">
        <w:rPr>
          <w:rFonts w:ascii="Times New Roman" w:eastAsia="Calibri" w:hAnsi="Times New Roman" w:cs="Times New Roman"/>
          <w:sz w:val="23"/>
          <w:szCs w:val="23"/>
          <w:lang w:eastAsia="ru-RU"/>
        </w:rPr>
        <w:t>Спецификации</w:t>
      </w:r>
      <w:r w:rsidR="000F1231" w:rsidRPr="00BB1B1E">
        <w:rPr>
          <w:rFonts w:ascii="Times New Roman" w:eastAsia="Calibri" w:hAnsi="Times New Roman" w:cs="Times New Roman"/>
          <w:sz w:val="23"/>
          <w:szCs w:val="23"/>
          <w:lang w:eastAsia="ru-RU"/>
        </w:rPr>
        <w:t>.</w:t>
      </w:r>
    </w:p>
    <w:p w:rsidR="000F1231" w:rsidRPr="00BB1B1E" w:rsidRDefault="00622B86"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4.</w:t>
      </w:r>
      <w:r w:rsidR="001C3141">
        <w:rPr>
          <w:rFonts w:ascii="Times New Roman" w:eastAsia="Calibri" w:hAnsi="Times New Roman" w:cs="Times New Roman"/>
          <w:sz w:val="23"/>
          <w:szCs w:val="23"/>
          <w:lang w:eastAsia="ru-RU"/>
        </w:rPr>
        <w:t>5</w:t>
      </w:r>
      <w:r w:rsidR="000F1231" w:rsidRPr="00BB1B1E">
        <w:rPr>
          <w:rFonts w:ascii="Times New Roman" w:eastAsia="Calibri" w:hAnsi="Times New Roman" w:cs="Times New Roman"/>
          <w:sz w:val="23"/>
          <w:szCs w:val="23"/>
          <w:lang w:eastAsia="ru-RU"/>
        </w:rPr>
        <w:t xml:space="preserve">. Поставщик обязан в течение 5 (пяти) рабочих дней устранить недостатки, замечания, </w:t>
      </w:r>
      <w:proofErr w:type="spellStart"/>
      <w:r w:rsidR="000F1231" w:rsidRPr="00BB1B1E">
        <w:rPr>
          <w:rFonts w:ascii="Times New Roman" w:eastAsia="Calibri" w:hAnsi="Times New Roman" w:cs="Times New Roman"/>
          <w:sz w:val="23"/>
          <w:szCs w:val="23"/>
          <w:lang w:eastAsia="ru-RU"/>
        </w:rPr>
        <w:t>допоставить</w:t>
      </w:r>
      <w:proofErr w:type="spellEnd"/>
      <w:r w:rsidR="000F1231" w:rsidRPr="00BB1B1E">
        <w:rPr>
          <w:rFonts w:ascii="Times New Roman" w:eastAsia="Calibri" w:hAnsi="Times New Roman" w:cs="Times New Roman"/>
          <w:sz w:val="23"/>
          <w:szCs w:val="23"/>
          <w:lang w:eastAsia="ru-RU"/>
        </w:rPr>
        <w:t xml:space="preserve">/доукомплектовать/заменить </w:t>
      </w:r>
      <w:r w:rsidR="007B739D"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овар надлежащего качества и объема без дополнительной оплаты и передать его Заказчику, направив в адрес Заказчика письменное уведомление об устранении замечаний, недостатков. Все расходы в этом случае осуществляются за счет Поставщика.</w:t>
      </w:r>
    </w:p>
    <w:p w:rsidR="000F1231" w:rsidRPr="00BB1B1E" w:rsidRDefault="00622B86"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4.</w:t>
      </w:r>
      <w:r w:rsidR="001C3141">
        <w:rPr>
          <w:rFonts w:ascii="Times New Roman" w:eastAsia="Calibri" w:hAnsi="Times New Roman" w:cs="Times New Roman"/>
          <w:sz w:val="23"/>
          <w:szCs w:val="23"/>
          <w:lang w:eastAsia="ru-RU"/>
        </w:rPr>
        <w:t>6</w:t>
      </w:r>
      <w:r w:rsidR="000F1231" w:rsidRPr="00BB1B1E">
        <w:rPr>
          <w:rFonts w:ascii="Times New Roman" w:eastAsia="Calibri" w:hAnsi="Times New Roman" w:cs="Times New Roman"/>
          <w:sz w:val="23"/>
          <w:szCs w:val="23"/>
          <w:lang w:eastAsia="ru-RU"/>
        </w:rPr>
        <w:t xml:space="preserve">. Заказчик в течение </w:t>
      </w:r>
      <w:r w:rsidR="001E636A" w:rsidRPr="00BB1B1E">
        <w:rPr>
          <w:rFonts w:ascii="Times New Roman" w:eastAsia="Calibri" w:hAnsi="Times New Roman" w:cs="Times New Roman"/>
          <w:sz w:val="23"/>
          <w:szCs w:val="23"/>
          <w:lang w:eastAsia="ru-RU"/>
        </w:rPr>
        <w:t>5 (пяти</w:t>
      </w:r>
      <w:r w:rsidR="000F1231" w:rsidRPr="00BB1B1E">
        <w:rPr>
          <w:rFonts w:ascii="Times New Roman" w:eastAsia="Calibri" w:hAnsi="Times New Roman" w:cs="Times New Roman"/>
          <w:sz w:val="23"/>
          <w:szCs w:val="23"/>
          <w:lang w:eastAsia="ru-RU"/>
        </w:rPr>
        <w:t xml:space="preserve">) рабочих дней со дня получения от Поставщика уведомления об устранении замечаний, недостатков вправе либо принять </w:t>
      </w:r>
      <w:r w:rsidR="007B739D"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 xml:space="preserve">овар, подписав </w:t>
      </w:r>
      <w:r w:rsidR="00D76340" w:rsidRPr="00BB1B1E">
        <w:rPr>
          <w:rFonts w:ascii="Times New Roman" w:eastAsia="Calibri" w:hAnsi="Times New Roman" w:cs="Times New Roman"/>
          <w:sz w:val="23"/>
          <w:szCs w:val="23"/>
          <w:lang w:eastAsia="ru-RU"/>
        </w:rPr>
        <w:t>документы о приемке</w:t>
      </w:r>
      <w:r w:rsidR="000F1231" w:rsidRPr="00BB1B1E">
        <w:rPr>
          <w:rFonts w:ascii="Times New Roman" w:eastAsia="Calibri" w:hAnsi="Times New Roman" w:cs="Times New Roman"/>
          <w:sz w:val="23"/>
          <w:szCs w:val="23"/>
          <w:lang w:eastAsia="ru-RU"/>
        </w:rPr>
        <w:t xml:space="preserve"> товара, либо отказаться от приемки </w:t>
      </w:r>
      <w:r w:rsidR="007B739D"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овара, составив повторный мотивированный отказ.</w:t>
      </w:r>
    </w:p>
    <w:p w:rsidR="000F1231" w:rsidRPr="00BB1B1E" w:rsidRDefault="00622B86"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4.</w:t>
      </w:r>
      <w:r w:rsidR="001C3141">
        <w:rPr>
          <w:rFonts w:ascii="Times New Roman" w:eastAsia="Calibri" w:hAnsi="Times New Roman" w:cs="Times New Roman"/>
          <w:sz w:val="23"/>
          <w:szCs w:val="23"/>
          <w:lang w:eastAsia="ru-RU"/>
        </w:rPr>
        <w:t>7</w:t>
      </w:r>
      <w:r w:rsidR="000F1231" w:rsidRPr="00BB1B1E">
        <w:rPr>
          <w:rFonts w:ascii="Times New Roman" w:eastAsia="Calibri" w:hAnsi="Times New Roman" w:cs="Times New Roman"/>
          <w:sz w:val="23"/>
          <w:szCs w:val="23"/>
          <w:lang w:eastAsia="ru-RU"/>
        </w:rPr>
        <w:t xml:space="preserve">. В случае мотивированного отказа от принятия </w:t>
      </w:r>
      <w:r w:rsidR="007B739D"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 xml:space="preserve">овара Заказчик вправе провести экспертизу качества </w:t>
      </w:r>
      <w:r w:rsidR="007B739D"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 xml:space="preserve">овара, объема и других показателей с привлечением независимых экспертов или в независимой экспертной организации. </w:t>
      </w:r>
    </w:p>
    <w:p w:rsidR="000F1231" w:rsidRPr="00BB1B1E" w:rsidRDefault="007B739D"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4</w:t>
      </w:r>
      <w:r w:rsidR="00622B86" w:rsidRPr="00BB1B1E">
        <w:rPr>
          <w:rFonts w:ascii="Times New Roman" w:eastAsia="Calibri" w:hAnsi="Times New Roman" w:cs="Times New Roman"/>
          <w:sz w:val="23"/>
          <w:szCs w:val="23"/>
          <w:lang w:eastAsia="ru-RU"/>
        </w:rPr>
        <w:t>.</w:t>
      </w:r>
      <w:r w:rsidR="001C3141">
        <w:rPr>
          <w:rFonts w:ascii="Times New Roman" w:eastAsia="Calibri" w:hAnsi="Times New Roman" w:cs="Times New Roman"/>
          <w:sz w:val="23"/>
          <w:szCs w:val="23"/>
          <w:lang w:eastAsia="ru-RU"/>
        </w:rPr>
        <w:t>8</w:t>
      </w:r>
      <w:r w:rsidR="000F1231" w:rsidRPr="00BB1B1E">
        <w:rPr>
          <w:rFonts w:ascii="Times New Roman" w:eastAsia="Calibri" w:hAnsi="Times New Roman" w:cs="Times New Roman"/>
          <w:sz w:val="23"/>
          <w:szCs w:val="23"/>
          <w:lang w:eastAsia="ru-RU"/>
        </w:rPr>
        <w:t>. В случае проведения Заказчиком независимой экспертизы Заказчик направляет Поставщику письменное уведомление о пр</w:t>
      </w:r>
      <w:r w:rsidR="006F37D2" w:rsidRPr="00BB1B1E">
        <w:rPr>
          <w:rFonts w:ascii="Times New Roman" w:eastAsia="Calibri" w:hAnsi="Times New Roman" w:cs="Times New Roman"/>
          <w:sz w:val="23"/>
          <w:szCs w:val="23"/>
          <w:lang w:eastAsia="ru-RU"/>
        </w:rPr>
        <w:t xml:space="preserve">оведении независимой экспертизы. </w:t>
      </w:r>
      <w:r w:rsidR="000F1231" w:rsidRPr="00BB1B1E">
        <w:rPr>
          <w:rFonts w:ascii="Times New Roman" w:eastAsia="Calibri" w:hAnsi="Times New Roman" w:cs="Times New Roman"/>
          <w:sz w:val="23"/>
          <w:szCs w:val="23"/>
          <w:lang w:eastAsia="ru-RU"/>
        </w:rPr>
        <w:t xml:space="preserve">В этом случае срок приемки Заказчиком </w:t>
      </w:r>
      <w:r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 xml:space="preserve">овара продлевается до момента получения Заказчиком письменного заключения с результатами проведенной независимой экспертизы. В случае привлечения независимых экспертов, экспертных организаций для проведения экспертизы поставляемого </w:t>
      </w:r>
      <w:r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 xml:space="preserve">овара, эксперты, экспертные </w:t>
      </w:r>
      <w:r w:rsidR="000F1231" w:rsidRPr="00BB1B1E">
        <w:rPr>
          <w:rFonts w:ascii="Times New Roman" w:eastAsia="Calibri" w:hAnsi="Times New Roman" w:cs="Times New Roman"/>
          <w:sz w:val="23"/>
          <w:szCs w:val="23"/>
          <w:lang w:eastAsia="ru-RU"/>
        </w:rPr>
        <w:lastRenderedPageBreak/>
        <w:t xml:space="preserve">организации имеют право запрашивать у Поставщика дополнительные материалы, относящиеся к условиям исполнения </w:t>
      </w:r>
      <w:r w:rsidRPr="00BB1B1E">
        <w:rPr>
          <w:rFonts w:ascii="Times New Roman" w:eastAsia="Calibri" w:hAnsi="Times New Roman" w:cs="Times New Roman"/>
          <w:sz w:val="23"/>
          <w:szCs w:val="23"/>
          <w:lang w:eastAsia="ru-RU"/>
        </w:rPr>
        <w:t>к</w:t>
      </w:r>
      <w:r w:rsidR="006F37D2" w:rsidRPr="00BB1B1E">
        <w:rPr>
          <w:rFonts w:ascii="Times New Roman" w:eastAsia="Calibri" w:hAnsi="Times New Roman" w:cs="Times New Roman"/>
          <w:sz w:val="23"/>
          <w:szCs w:val="23"/>
          <w:lang w:eastAsia="ru-RU"/>
        </w:rPr>
        <w:t>онтракта</w:t>
      </w:r>
      <w:r w:rsidR="000F1231" w:rsidRPr="00BB1B1E">
        <w:rPr>
          <w:rFonts w:ascii="Times New Roman" w:eastAsia="Calibri" w:hAnsi="Times New Roman" w:cs="Times New Roman"/>
          <w:sz w:val="23"/>
          <w:szCs w:val="23"/>
          <w:lang w:eastAsia="ru-RU"/>
        </w:rPr>
        <w:t>.</w:t>
      </w:r>
    </w:p>
    <w:p w:rsidR="000F1231" w:rsidRPr="00BB1B1E" w:rsidRDefault="006F37D2"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4</w:t>
      </w:r>
      <w:r w:rsidR="00622B86" w:rsidRPr="00BB1B1E">
        <w:rPr>
          <w:rFonts w:ascii="Times New Roman" w:eastAsia="Calibri" w:hAnsi="Times New Roman" w:cs="Times New Roman"/>
          <w:sz w:val="23"/>
          <w:szCs w:val="23"/>
          <w:lang w:eastAsia="ru-RU"/>
        </w:rPr>
        <w:t>.</w:t>
      </w:r>
      <w:r w:rsidR="001C3141">
        <w:rPr>
          <w:rFonts w:ascii="Times New Roman" w:eastAsia="Calibri" w:hAnsi="Times New Roman" w:cs="Times New Roman"/>
          <w:sz w:val="23"/>
          <w:szCs w:val="23"/>
          <w:lang w:eastAsia="ru-RU"/>
        </w:rPr>
        <w:t>9</w:t>
      </w:r>
      <w:r w:rsidR="000F1231" w:rsidRPr="00BB1B1E">
        <w:rPr>
          <w:rFonts w:ascii="Times New Roman" w:eastAsia="Calibri" w:hAnsi="Times New Roman" w:cs="Times New Roman"/>
          <w:sz w:val="23"/>
          <w:szCs w:val="23"/>
          <w:lang w:eastAsia="ru-RU"/>
        </w:rPr>
        <w:t xml:space="preserve">. После получения Заказчиком заключения независимой экспертизы Заказчик осуществляет приемку </w:t>
      </w:r>
      <w:r w:rsidR="007B739D"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 xml:space="preserve">овара, либо отказывает в приемке </w:t>
      </w:r>
      <w:r w:rsidR="007B739D"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 xml:space="preserve">овара в порядке, установленном </w:t>
      </w:r>
      <w:r w:rsidR="007B739D" w:rsidRPr="00BB1B1E">
        <w:rPr>
          <w:rFonts w:ascii="Times New Roman" w:eastAsia="Calibri" w:hAnsi="Times New Roman" w:cs="Times New Roman"/>
          <w:sz w:val="23"/>
          <w:szCs w:val="23"/>
          <w:lang w:eastAsia="ru-RU"/>
        </w:rPr>
        <w:t>к</w:t>
      </w:r>
      <w:r w:rsidRPr="00BB1B1E">
        <w:rPr>
          <w:rFonts w:ascii="Times New Roman" w:eastAsia="Calibri" w:hAnsi="Times New Roman" w:cs="Times New Roman"/>
          <w:sz w:val="23"/>
          <w:szCs w:val="23"/>
          <w:lang w:eastAsia="ru-RU"/>
        </w:rPr>
        <w:t>онтрактом</w:t>
      </w:r>
      <w:r w:rsidR="000F1231" w:rsidRPr="00BB1B1E">
        <w:rPr>
          <w:rFonts w:ascii="Times New Roman" w:eastAsia="Calibri" w:hAnsi="Times New Roman" w:cs="Times New Roman"/>
          <w:sz w:val="23"/>
          <w:szCs w:val="23"/>
          <w:lang w:eastAsia="ru-RU"/>
        </w:rPr>
        <w:t>.</w:t>
      </w:r>
    </w:p>
    <w:p w:rsidR="000F1231" w:rsidRPr="00BB1B1E" w:rsidRDefault="006F37D2"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4</w:t>
      </w:r>
      <w:r w:rsidR="00622B86" w:rsidRPr="00BB1B1E">
        <w:rPr>
          <w:rFonts w:ascii="Times New Roman" w:eastAsia="Calibri" w:hAnsi="Times New Roman" w:cs="Times New Roman"/>
          <w:sz w:val="23"/>
          <w:szCs w:val="23"/>
          <w:lang w:eastAsia="ru-RU"/>
        </w:rPr>
        <w:t>.1</w:t>
      </w:r>
      <w:r w:rsidR="001C3141">
        <w:rPr>
          <w:rFonts w:ascii="Times New Roman" w:eastAsia="Calibri" w:hAnsi="Times New Roman" w:cs="Times New Roman"/>
          <w:sz w:val="23"/>
          <w:szCs w:val="23"/>
          <w:lang w:eastAsia="ru-RU"/>
        </w:rPr>
        <w:t>0</w:t>
      </w:r>
      <w:r w:rsidR="000F1231" w:rsidRPr="00BB1B1E">
        <w:rPr>
          <w:rFonts w:ascii="Times New Roman" w:eastAsia="Calibri" w:hAnsi="Times New Roman" w:cs="Times New Roman"/>
          <w:sz w:val="23"/>
          <w:szCs w:val="23"/>
          <w:lang w:eastAsia="ru-RU"/>
        </w:rPr>
        <w:t xml:space="preserve">. Право собственности на </w:t>
      </w:r>
      <w:r w:rsidR="007B739D"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 xml:space="preserve">овар переходит от Поставщика к Заказчику с даты подписания Сторонами </w:t>
      </w:r>
      <w:r w:rsidR="00D76340" w:rsidRPr="00BB1B1E">
        <w:rPr>
          <w:rFonts w:ascii="Times New Roman" w:eastAsia="Calibri" w:hAnsi="Times New Roman" w:cs="Times New Roman"/>
          <w:sz w:val="23"/>
          <w:szCs w:val="23"/>
          <w:lang w:eastAsia="ru-RU"/>
        </w:rPr>
        <w:t>документов о приемке</w:t>
      </w:r>
      <w:r w:rsidR="000F1231" w:rsidRPr="00BB1B1E">
        <w:rPr>
          <w:rFonts w:ascii="Times New Roman" w:eastAsia="Calibri" w:hAnsi="Times New Roman" w:cs="Times New Roman"/>
          <w:sz w:val="23"/>
          <w:szCs w:val="23"/>
          <w:lang w:eastAsia="ru-RU"/>
        </w:rPr>
        <w:t xml:space="preserve"> товара. </w:t>
      </w:r>
    </w:p>
    <w:p w:rsidR="000F1231" w:rsidRPr="00BB1B1E" w:rsidRDefault="006F37D2" w:rsidP="005D21D6">
      <w:pPr>
        <w:pStyle w:val="afc"/>
        <w:ind w:firstLine="567"/>
        <w:jc w:val="both"/>
        <w:rPr>
          <w:rFonts w:ascii="Times New Roman" w:eastAsia="Calibri" w:hAnsi="Times New Roman" w:cs="Times New Roman"/>
          <w:sz w:val="23"/>
          <w:szCs w:val="23"/>
          <w:lang w:eastAsia="ru-RU"/>
        </w:rPr>
      </w:pPr>
      <w:r w:rsidRPr="00BB1B1E">
        <w:rPr>
          <w:rFonts w:ascii="Times New Roman" w:eastAsia="Calibri" w:hAnsi="Times New Roman" w:cs="Times New Roman"/>
          <w:sz w:val="23"/>
          <w:szCs w:val="23"/>
          <w:lang w:eastAsia="ru-RU"/>
        </w:rPr>
        <w:t>4</w:t>
      </w:r>
      <w:r w:rsidR="00622B86" w:rsidRPr="00BB1B1E">
        <w:rPr>
          <w:rFonts w:ascii="Times New Roman" w:eastAsia="Calibri" w:hAnsi="Times New Roman" w:cs="Times New Roman"/>
          <w:sz w:val="23"/>
          <w:szCs w:val="23"/>
          <w:lang w:eastAsia="ru-RU"/>
        </w:rPr>
        <w:t>.1</w:t>
      </w:r>
      <w:r w:rsidR="001C3141">
        <w:rPr>
          <w:rFonts w:ascii="Times New Roman" w:eastAsia="Calibri" w:hAnsi="Times New Roman" w:cs="Times New Roman"/>
          <w:sz w:val="23"/>
          <w:szCs w:val="23"/>
          <w:lang w:eastAsia="ru-RU"/>
        </w:rPr>
        <w:t>1</w:t>
      </w:r>
      <w:r w:rsidR="000F1231" w:rsidRPr="00BB1B1E">
        <w:rPr>
          <w:rFonts w:ascii="Times New Roman" w:eastAsia="Calibri" w:hAnsi="Times New Roman" w:cs="Times New Roman"/>
          <w:sz w:val="23"/>
          <w:szCs w:val="23"/>
          <w:lang w:eastAsia="ru-RU"/>
        </w:rPr>
        <w:t xml:space="preserve">. Риск случайной гибели или случайного повреждения </w:t>
      </w:r>
      <w:r w:rsidR="007B739D"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 xml:space="preserve">овара переходит к Заказчику от Поставщика с момента передачи </w:t>
      </w:r>
      <w:r w:rsidR="007B739D" w:rsidRPr="00BB1B1E">
        <w:rPr>
          <w:rFonts w:ascii="Times New Roman" w:eastAsia="Calibri" w:hAnsi="Times New Roman" w:cs="Times New Roman"/>
          <w:sz w:val="23"/>
          <w:szCs w:val="23"/>
          <w:lang w:eastAsia="ru-RU"/>
        </w:rPr>
        <w:t>т</w:t>
      </w:r>
      <w:r w:rsidR="000F1231" w:rsidRPr="00BB1B1E">
        <w:rPr>
          <w:rFonts w:ascii="Times New Roman" w:eastAsia="Calibri" w:hAnsi="Times New Roman" w:cs="Times New Roman"/>
          <w:sz w:val="23"/>
          <w:szCs w:val="23"/>
          <w:lang w:eastAsia="ru-RU"/>
        </w:rPr>
        <w:t>овара по товарной накладной или УПД.</w:t>
      </w:r>
    </w:p>
    <w:p w:rsidR="00F427E5" w:rsidRPr="00BB1B1E" w:rsidRDefault="00F427E5" w:rsidP="005D21D6">
      <w:pPr>
        <w:pStyle w:val="afc"/>
        <w:jc w:val="both"/>
        <w:rPr>
          <w:rFonts w:ascii="Times New Roman" w:eastAsia="Times New Roman" w:hAnsi="Times New Roman" w:cs="Times New Roman"/>
          <w:sz w:val="23"/>
          <w:szCs w:val="23"/>
        </w:rPr>
      </w:pPr>
    </w:p>
    <w:p w:rsidR="0095260C" w:rsidRPr="00BB1B1E" w:rsidRDefault="00A6545A" w:rsidP="007B739D">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pacing w:val="-7"/>
          <w:sz w:val="23"/>
          <w:szCs w:val="23"/>
        </w:rPr>
        <w:t>5</w:t>
      </w:r>
      <w:r w:rsidR="00E42FF8" w:rsidRPr="00BB1B1E">
        <w:rPr>
          <w:rFonts w:ascii="Times New Roman" w:eastAsia="Times New Roman" w:hAnsi="Times New Roman" w:cs="Times New Roman"/>
          <w:b/>
          <w:spacing w:val="-7"/>
          <w:sz w:val="23"/>
          <w:szCs w:val="23"/>
        </w:rPr>
        <w:t>.</w:t>
      </w:r>
      <w:r w:rsidR="007B739D" w:rsidRPr="00BB1B1E">
        <w:rPr>
          <w:rFonts w:ascii="Times New Roman" w:eastAsia="Times New Roman" w:hAnsi="Times New Roman" w:cs="Times New Roman"/>
          <w:b/>
          <w:spacing w:val="-7"/>
          <w:sz w:val="23"/>
          <w:szCs w:val="23"/>
        </w:rPr>
        <w:t xml:space="preserve"> </w:t>
      </w:r>
      <w:r w:rsidR="00A44447" w:rsidRPr="00BB1B1E">
        <w:rPr>
          <w:rFonts w:ascii="Times New Roman" w:eastAsia="Times New Roman" w:hAnsi="Times New Roman" w:cs="Times New Roman"/>
          <w:b/>
          <w:sz w:val="23"/>
          <w:szCs w:val="23"/>
        </w:rPr>
        <w:t>Права и обязанности Сторон</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5.1. Поставщик обязан:</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5.1.1. поставить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 в порядке, количестве, в срок и на условиях, предусмотренных </w:t>
      </w:r>
      <w:r w:rsidR="007B739D" w:rsidRPr="00BB1B1E">
        <w:rPr>
          <w:rFonts w:ascii="Times New Roman" w:eastAsia="Times New Roman" w:hAnsi="Times New Roman" w:cs="Times New Roman"/>
          <w:sz w:val="23"/>
          <w:szCs w:val="23"/>
          <w:lang w:eastAsia="ru-RU"/>
        </w:rPr>
        <w:t>контрактом и С</w:t>
      </w:r>
      <w:r w:rsidRPr="00BB1B1E">
        <w:rPr>
          <w:rFonts w:ascii="Times New Roman" w:eastAsia="Times New Roman" w:hAnsi="Times New Roman" w:cs="Times New Roman"/>
          <w:sz w:val="23"/>
          <w:szCs w:val="23"/>
          <w:lang w:eastAsia="ru-RU"/>
        </w:rPr>
        <w:t>пецификацией;</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5.1.2. обеспечить соответствие поставляемого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5.1.3. обеспечить за свой счет устранение выявленных недостатков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или осуществить его соответствующую замену в порядке и на условиях, предусмотренных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онтрактом;</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5.1.4. в случае принятия решения об одностороннем отказе от исполнения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 xml:space="preserve">онтракта не позднее чем в течение </w:t>
      </w:r>
      <w:r w:rsidR="007B739D" w:rsidRPr="00BB1B1E">
        <w:rPr>
          <w:rFonts w:ascii="Times New Roman" w:eastAsia="Times New Roman" w:hAnsi="Times New Roman" w:cs="Times New Roman"/>
          <w:sz w:val="23"/>
          <w:szCs w:val="23"/>
          <w:lang w:eastAsia="ru-RU"/>
        </w:rPr>
        <w:t>3 (</w:t>
      </w:r>
      <w:r w:rsidRPr="00BB1B1E">
        <w:rPr>
          <w:rFonts w:ascii="Times New Roman" w:eastAsia="Times New Roman" w:hAnsi="Times New Roman" w:cs="Times New Roman"/>
          <w:sz w:val="23"/>
          <w:szCs w:val="23"/>
          <w:lang w:eastAsia="ru-RU"/>
        </w:rPr>
        <w:t>трех</w:t>
      </w:r>
      <w:r w:rsidR="007B739D" w:rsidRPr="00BB1B1E">
        <w:rPr>
          <w:rFonts w:ascii="Times New Roman" w:eastAsia="Times New Roman" w:hAnsi="Times New Roman" w:cs="Times New Roman"/>
          <w:sz w:val="23"/>
          <w:szCs w:val="23"/>
          <w:lang w:eastAsia="ru-RU"/>
        </w:rPr>
        <w:t>)</w:t>
      </w:r>
      <w:r w:rsidRPr="00BB1B1E">
        <w:rPr>
          <w:rFonts w:ascii="Times New Roman" w:eastAsia="Times New Roman" w:hAnsi="Times New Roman" w:cs="Times New Roman"/>
          <w:sz w:val="23"/>
          <w:szCs w:val="23"/>
          <w:lang w:eastAsia="ru-RU"/>
        </w:rPr>
        <w:t xml:space="preserve">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5.1.5. предоставлять Заказчику по его требованию документы, относящиеся к предмету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 xml:space="preserve">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 xml:space="preserve">онтракта; </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5.2. Поставщик вправе:</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5.2.1. требовать от Заказчика произвести приемку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в порядке и в сроки, предусмотренные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онтрактом;</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5.2.2. требовать своевременной оплаты на условиях, установленных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 xml:space="preserve">онтрактом, надлежащим образом поставленного и принятого Заказчиком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овара;</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5.2.3. принять решение об одностороннем отказе от исполнения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онтракта в соответствии с гражданским законодательством;</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5.2.4. требовать возмещения убытков, уплаты неустоек (штрафов, пеней) в соответствии с разделом </w:t>
      </w:r>
      <w:r w:rsidR="007B739D" w:rsidRPr="00BB1B1E">
        <w:rPr>
          <w:rFonts w:ascii="Times New Roman" w:eastAsia="Times New Roman" w:hAnsi="Times New Roman" w:cs="Times New Roman"/>
          <w:sz w:val="23"/>
          <w:szCs w:val="23"/>
          <w:lang w:eastAsia="ru-RU"/>
        </w:rPr>
        <w:t>7</w:t>
      </w:r>
      <w:r w:rsidRPr="00BB1B1E">
        <w:rPr>
          <w:rFonts w:ascii="Times New Roman" w:eastAsia="Times New Roman" w:hAnsi="Times New Roman" w:cs="Times New Roman"/>
          <w:sz w:val="23"/>
          <w:szCs w:val="23"/>
          <w:lang w:eastAsia="ru-RU"/>
        </w:rPr>
        <w:t xml:space="preserve">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онтракта;</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5.3. Заказчик обяз</w:t>
      </w:r>
      <w:r w:rsidR="00576FBD" w:rsidRPr="00BB1B1E">
        <w:rPr>
          <w:rFonts w:ascii="Times New Roman" w:eastAsia="Times New Roman" w:hAnsi="Times New Roman" w:cs="Times New Roman"/>
          <w:sz w:val="23"/>
          <w:szCs w:val="23"/>
          <w:lang w:eastAsia="ru-RU"/>
        </w:rPr>
        <w:t>ан</w:t>
      </w:r>
      <w:r w:rsidRPr="00BB1B1E">
        <w:rPr>
          <w:rFonts w:ascii="Times New Roman" w:eastAsia="Times New Roman" w:hAnsi="Times New Roman" w:cs="Times New Roman"/>
          <w:sz w:val="23"/>
          <w:szCs w:val="23"/>
          <w:lang w:eastAsia="ru-RU"/>
        </w:rPr>
        <w:t>:</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5.3.1. обеспечить своевременную приемку и оплату поставленного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надлежащего качества в порядке и сроки, предусмотренные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онтрактом;</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5.3.2. принять решение об одно</w:t>
      </w:r>
      <w:r w:rsidR="007B739D" w:rsidRPr="00BB1B1E">
        <w:rPr>
          <w:rFonts w:ascii="Times New Roman" w:eastAsia="Times New Roman" w:hAnsi="Times New Roman" w:cs="Times New Roman"/>
          <w:sz w:val="23"/>
          <w:szCs w:val="23"/>
          <w:lang w:eastAsia="ru-RU"/>
        </w:rPr>
        <w:t>стороннем отказе от исполнения к</w:t>
      </w:r>
      <w:r w:rsidRPr="00BB1B1E">
        <w:rPr>
          <w:rFonts w:ascii="Times New Roman" w:eastAsia="Times New Roman" w:hAnsi="Times New Roman" w:cs="Times New Roman"/>
          <w:sz w:val="23"/>
          <w:szCs w:val="23"/>
          <w:lang w:eastAsia="ru-RU"/>
        </w:rPr>
        <w:t xml:space="preserve">онтракта в случае, если в ходе исполнения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 xml:space="preserve">онтракта установлено, что Поставщик и (или) поставляемый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овара таким требованиям, что позволило ему</w:t>
      </w:r>
      <w:r w:rsidR="007B739D" w:rsidRPr="00BB1B1E">
        <w:rPr>
          <w:rFonts w:ascii="Times New Roman" w:eastAsia="Times New Roman" w:hAnsi="Times New Roman" w:cs="Times New Roman"/>
          <w:sz w:val="23"/>
          <w:szCs w:val="23"/>
          <w:lang w:eastAsia="ru-RU"/>
        </w:rPr>
        <w:t xml:space="preserve"> стать победителем определения П</w:t>
      </w:r>
      <w:r w:rsidRPr="00BB1B1E">
        <w:rPr>
          <w:rFonts w:ascii="Times New Roman" w:eastAsia="Times New Roman" w:hAnsi="Times New Roman" w:cs="Times New Roman"/>
          <w:sz w:val="23"/>
          <w:szCs w:val="23"/>
          <w:lang w:eastAsia="ru-RU"/>
        </w:rPr>
        <w:t>оставщика;</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5.3.</w:t>
      </w:r>
      <w:r w:rsidR="007B739D" w:rsidRPr="00BB1B1E">
        <w:rPr>
          <w:rFonts w:ascii="Times New Roman" w:eastAsia="Times New Roman" w:hAnsi="Times New Roman" w:cs="Times New Roman"/>
          <w:sz w:val="23"/>
          <w:szCs w:val="23"/>
          <w:lang w:eastAsia="ru-RU"/>
        </w:rPr>
        <w:t>3</w:t>
      </w:r>
      <w:r w:rsidRPr="00BB1B1E">
        <w:rPr>
          <w:rFonts w:ascii="Times New Roman" w:eastAsia="Times New Roman" w:hAnsi="Times New Roman" w:cs="Times New Roman"/>
          <w:sz w:val="23"/>
          <w:szCs w:val="23"/>
          <w:lang w:eastAsia="ru-RU"/>
        </w:rPr>
        <w:t xml:space="preserve">. требовать уплаты неустоек (штрафов, пеней) в соответствии с разделом 7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онтракта;</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5.3.</w:t>
      </w:r>
      <w:r w:rsidR="007B739D" w:rsidRPr="00BB1B1E">
        <w:rPr>
          <w:rFonts w:ascii="Times New Roman" w:eastAsia="Times New Roman" w:hAnsi="Times New Roman" w:cs="Times New Roman"/>
          <w:sz w:val="23"/>
          <w:szCs w:val="23"/>
          <w:lang w:eastAsia="ru-RU"/>
        </w:rPr>
        <w:t>4</w:t>
      </w:r>
      <w:r w:rsidRPr="00BB1B1E">
        <w:rPr>
          <w:rFonts w:ascii="Times New Roman" w:eastAsia="Times New Roman" w:hAnsi="Times New Roman" w:cs="Times New Roman"/>
          <w:sz w:val="23"/>
          <w:szCs w:val="23"/>
          <w:lang w:eastAsia="ru-RU"/>
        </w:rPr>
        <w:t xml:space="preserve">. провести экспертизу поставленного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для проверки его соответствия условиям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 xml:space="preserve">онтракта в соответствии с Федеральным законом от 5 апреля 2013 г. </w:t>
      </w:r>
      <w:r w:rsidR="007B739D" w:rsidRPr="00BB1B1E">
        <w:rPr>
          <w:rFonts w:ascii="Times New Roman" w:eastAsia="Times New Roman" w:hAnsi="Times New Roman" w:cs="Times New Roman"/>
          <w:sz w:val="23"/>
          <w:szCs w:val="23"/>
          <w:lang w:eastAsia="ru-RU"/>
        </w:rPr>
        <w:t>№</w:t>
      </w:r>
      <w:r w:rsidRPr="00BB1B1E">
        <w:rPr>
          <w:rFonts w:ascii="Times New Roman" w:eastAsia="Times New Roman" w:hAnsi="Times New Roman" w:cs="Times New Roman"/>
          <w:sz w:val="23"/>
          <w:szCs w:val="23"/>
          <w:lang w:eastAsia="ru-RU"/>
        </w:rPr>
        <w:t xml:space="preserve"> 44-ФЗ «О контрактной системе в сфере закупок товаров, работ, услуг для обеспечения государственных и муниципальных нужд».</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5.4. Заказчик вправе:</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5.4.1. требовать от Поставщика надлежащего исполнения обязательств по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онтракту;</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5.4.2. требовать от Поставщика своевременного устранения недостатков, выявленных как в ходе приемки, так и </w:t>
      </w:r>
      <w:r w:rsidR="007B739D" w:rsidRPr="00BB1B1E">
        <w:rPr>
          <w:rFonts w:ascii="Times New Roman" w:eastAsia="Times New Roman" w:hAnsi="Times New Roman" w:cs="Times New Roman"/>
          <w:sz w:val="23"/>
          <w:szCs w:val="23"/>
          <w:lang w:eastAsia="ru-RU"/>
        </w:rPr>
        <w:t>в течение гарантийного периода;</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5.4.3. проверять ход и качество выполнения Поставщиком условий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онтракта без вмешательства в оперативно-хозяйственную деятельность Поставщика;</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5.4.4. требовать возмещения убытков в соответствии с разделом 7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онтракта, причиненных по вине Поставщика;</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lastRenderedPageBreak/>
        <w:t xml:space="preserve">5.4.5. предложить увеличить или уменьшить в процессе исполнения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 xml:space="preserve">онтракта количество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предусмотренного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 xml:space="preserve">онтрактом, не более чем на десять процентов в порядке и на условиях, установленных Федеральным законом от 5 апреля 2013 г. </w:t>
      </w:r>
      <w:r w:rsidR="007B739D" w:rsidRPr="00BB1B1E">
        <w:rPr>
          <w:rFonts w:ascii="Times New Roman" w:eastAsia="Times New Roman" w:hAnsi="Times New Roman" w:cs="Times New Roman"/>
          <w:sz w:val="23"/>
          <w:szCs w:val="23"/>
          <w:lang w:eastAsia="ru-RU"/>
        </w:rPr>
        <w:t>№</w:t>
      </w:r>
      <w:r w:rsidRPr="00BB1B1E">
        <w:rPr>
          <w:rFonts w:ascii="Times New Roman" w:eastAsia="Times New Roman" w:hAnsi="Times New Roman" w:cs="Times New Roman"/>
          <w:sz w:val="23"/>
          <w:szCs w:val="23"/>
          <w:lang w:eastAsia="ru-RU"/>
        </w:rPr>
        <w:t xml:space="preserve"> 44-ФЗ «О контрактной системе в сфере закупок товаров, работ, услуг для обеспечения государственных и муниципальных нужд»;</w:t>
      </w:r>
    </w:p>
    <w:p w:rsidR="002B26FD" w:rsidRPr="00BB1B1E" w:rsidRDefault="002B26FD"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5.4.6. отказаться от приемки и оплаты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не соответствующего условиям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онтракта;</w:t>
      </w:r>
    </w:p>
    <w:p w:rsidR="0019309C" w:rsidRPr="00BB1B1E" w:rsidRDefault="002B26FD" w:rsidP="00622B86">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5.4.7. принять решение об одностороннем отказе от исполнения </w:t>
      </w:r>
      <w:r w:rsidR="007B739D" w:rsidRPr="00BB1B1E">
        <w:rPr>
          <w:rFonts w:ascii="Times New Roman" w:eastAsia="Times New Roman" w:hAnsi="Times New Roman" w:cs="Times New Roman"/>
          <w:sz w:val="23"/>
          <w:szCs w:val="23"/>
          <w:lang w:eastAsia="ru-RU"/>
        </w:rPr>
        <w:t>к</w:t>
      </w:r>
      <w:r w:rsidRPr="00BB1B1E">
        <w:rPr>
          <w:rFonts w:ascii="Times New Roman" w:eastAsia="Times New Roman" w:hAnsi="Times New Roman" w:cs="Times New Roman"/>
          <w:sz w:val="23"/>
          <w:szCs w:val="23"/>
          <w:lang w:eastAsia="ru-RU"/>
        </w:rPr>
        <w:t>онтракта в соответствии с гражданским законодательством.</w:t>
      </w:r>
    </w:p>
    <w:p w:rsidR="003A3D92" w:rsidRPr="00BB1B1E" w:rsidRDefault="003A3D92" w:rsidP="00622B86">
      <w:pPr>
        <w:pStyle w:val="afc"/>
        <w:ind w:firstLine="567"/>
        <w:jc w:val="both"/>
        <w:rPr>
          <w:rFonts w:ascii="Times New Roman" w:eastAsia="Times New Roman" w:hAnsi="Times New Roman" w:cs="Times New Roman"/>
          <w:sz w:val="23"/>
          <w:szCs w:val="23"/>
          <w:lang w:eastAsia="ru-RU"/>
        </w:rPr>
      </w:pPr>
    </w:p>
    <w:p w:rsidR="0095260C" w:rsidRPr="00BB1B1E" w:rsidRDefault="004C7CAA" w:rsidP="007B739D">
      <w:pPr>
        <w:pStyle w:val="afc"/>
        <w:ind w:firstLine="567"/>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6</w:t>
      </w:r>
      <w:r w:rsidR="006C5A19" w:rsidRPr="00BB1B1E">
        <w:rPr>
          <w:rFonts w:ascii="Times New Roman" w:eastAsia="Times New Roman" w:hAnsi="Times New Roman" w:cs="Times New Roman"/>
          <w:b/>
          <w:sz w:val="23"/>
          <w:szCs w:val="23"/>
        </w:rPr>
        <w:t>.</w:t>
      </w:r>
      <w:r w:rsidR="007B739D" w:rsidRPr="00BB1B1E">
        <w:rPr>
          <w:rFonts w:ascii="Times New Roman" w:eastAsia="Times New Roman" w:hAnsi="Times New Roman" w:cs="Times New Roman"/>
          <w:b/>
          <w:spacing w:val="-4"/>
          <w:sz w:val="23"/>
          <w:szCs w:val="23"/>
        </w:rPr>
        <w:t xml:space="preserve"> </w:t>
      </w:r>
      <w:r w:rsidR="00A44447" w:rsidRPr="00BB1B1E">
        <w:rPr>
          <w:rFonts w:ascii="Times New Roman" w:eastAsia="Times New Roman" w:hAnsi="Times New Roman" w:cs="Times New Roman"/>
          <w:b/>
          <w:spacing w:val="-4"/>
          <w:sz w:val="23"/>
          <w:szCs w:val="23"/>
        </w:rPr>
        <w:t xml:space="preserve">Гарантии </w:t>
      </w:r>
      <w:r w:rsidR="00A44447" w:rsidRPr="00BB1B1E">
        <w:rPr>
          <w:rFonts w:ascii="Times New Roman" w:eastAsia="Times New Roman" w:hAnsi="Times New Roman" w:cs="Times New Roman"/>
          <w:b/>
          <w:sz w:val="23"/>
          <w:szCs w:val="23"/>
        </w:rPr>
        <w:t>к</w:t>
      </w:r>
      <w:r w:rsidR="0095260C" w:rsidRPr="00BB1B1E">
        <w:rPr>
          <w:rFonts w:ascii="Times New Roman" w:eastAsia="Times New Roman" w:hAnsi="Times New Roman" w:cs="Times New Roman"/>
          <w:b/>
          <w:sz w:val="23"/>
          <w:szCs w:val="23"/>
        </w:rPr>
        <w:t>ачеств</w:t>
      </w:r>
      <w:r w:rsidR="00A44447" w:rsidRPr="00BB1B1E">
        <w:rPr>
          <w:rFonts w:ascii="Times New Roman" w:eastAsia="Times New Roman" w:hAnsi="Times New Roman" w:cs="Times New Roman"/>
          <w:b/>
          <w:sz w:val="23"/>
          <w:szCs w:val="23"/>
        </w:rPr>
        <w:t>а</w:t>
      </w:r>
      <w:r w:rsidR="0095260C" w:rsidRPr="00BB1B1E">
        <w:rPr>
          <w:rFonts w:ascii="Times New Roman" w:eastAsia="Times New Roman" w:hAnsi="Times New Roman" w:cs="Times New Roman"/>
          <w:b/>
          <w:spacing w:val="-5"/>
          <w:sz w:val="23"/>
          <w:szCs w:val="23"/>
        </w:rPr>
        <w:t xml:space="preserve"> </w:t>
      </w:r>
      <w:r w:rsidR="007B739D" w:rsidRPr="00BB1B1E">
        <w:rPr>
          <w:rFonts w:ascii="Times New Roman" w:eastAsia="Times New Roman" w:hAnsi="Times New Roman" w:cs="Times New Roman"/>
          <w:b/>
          <w:sz w:val="23"/>
          <w:szCs w:val="23"/>
        </w:rPr>
        <w:t>т</w:t>
      </w:r>
      <w:r w:rsidR="0095260C" w:rsidRPr="00BB1B1E">
        <w:rPr>
          <w:rFonts w:ascii="Times New Roman" w:eastAsia="Times New Roman" w:hAnsi="Times New Roman" w:cs="Times New Roman"/>
          <w:b/>
          <w:sz w:val="23"/>
          <w:szCs w:val="23"/>
        </w:rPr>
        <w:t>овара</w:t>
      </w:r>
    </w:p>
    <w:p w:rsidR="00A837E8" w:rsidRPr="00BB1B1E" w:rsidRDefault="00646F44" w:rsidP="007B739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6.1</w:t>
      </w:r>
      <w:r w:rsidR="001C3141">
        <w:rPr>
          <w:rFonts w:ascii="Times New Roman" w:eastAsia="Times New Roman" w:hAnsi="Times New Roman" w:cs="Times New Roman"/>
          <w:sz w:val="23"/>
          <w:szCs w:val="23"/>
        </w:rPr>
        <w:t>.</w:t>
      </w:r>
      <w:r w:rsidRPr="00BB1B1E">
        <w:rPr>
          <w:rFonts w:ascii="Times New Roman" w:eastAsia="Times New Roman" w:hAnsi="Times New Roman" w:cs="Times New Roman"/>
          <w:sz w:val="23"/>
          <w:szCs w:val="23"/>
        </w:rPr>
        <w:t xml:space="preserve"> </w:t>
      </w:r>
      <w:r w:rsidR="009F07F2" w:rsidRPr="00BB1B1E">
        <w:rPr>
          <w:rFonts w:ascii="Times New Roman" w:eastAsia="Times New Roman" w:hAnsi="Times New Roman" w:cs="Times New Roman"/>
          <w:sz w:val="23"/>
          <w:szCs w:val="23"/>
        </w:rPr>
        <w:t>Гарантийный срок на товар составляет</w:t>
      </w:r>
      <w:r w:rsidR="00A837E8" w:rsidRPr="00BB1B1E">
        <w:rPr>
          <w:rFonts w:ascii="Times New Roman" w:eastAsia="Times New Roman" w:hAnsi="Times New Roman" w:cs="Times New Roman"/>
          <w:sz w:val="23"/>
          <w:szCs w:val="23"/>
        </w:rPr>
        <w:t xml:space="preserve"> </w:t>
      </w:r>
      <w:r w:rsidR="00A75F74" w:rsidRPr="00BB1B1E">
        <w:rPr>
          <w:rFonts w:ascii="Times New Roman" w:eastAsia="Times New Roman" w:hAnsi="Times New Roman" w:cs="Times New Roman"/>
          <w:sz w:val="23"/>
          <w:szCs w:val="23"/>
        </w:rPr>
        <w:t>12</w:t>
      </w:r>
      <w:r w:rsidR="009F07F2" w:rsidRPr="00BB1B1E">
        <w:rPr>
          <w:rFonts w:ascii="Times New Roman" w:eastAsia="Times New Roman" w:hAnsi="Times New Roman" w:cs="Times New Roman"/>
          <w:sz w:val="23"/>
          <w:szCs w:val="23"/>
        </w:rPr>
        <w:t xml:space="preserve"> (</w:t>
      </w:r>
      <w:r w:rsidR="00A75F74" w:rsidRPr="00BB1B1E">
        <w:rPr>
          <w:rFonts w:ascii="Times New Roman" w:eastAsia="Times New Roman" w:hAnsi="Times New Roman" w:cs="Times New Roman"/>
          <w:sz w:val="23"/>
          <w:szCs w:val="23"/>
        </w:rPr>
        <w:t>двенадцать) месяцев</w:t>
      </w:r>
      <w:r w:rsidR="00A837E8" w:rsidRPr="00BB1B1E">
        <w:rPr>
          <w:rFonts w:ascii="Times New Roman" w:eastAsia="Times New Roman" w:hAnsi="Times New Roman" w:cs="Times New Roman"/>
          <w:sz w:val="23"/>
          <w:szCs w:val="23"/>
        </w:rPr>
        <w:t xml:space="preserve"> с даты подписания </w:t>
      </w:r>
      <w:r w:rsidR="00DD1432" w:rsidRPr="00BB1B1E">
        <w:rPr>
          <w:rFonts w:ascii="Times New Roman" w:eastAsia="Times New Roman" w:hAnsi="Times New Roman" w:cs="Times New Roman"/>
          <w:sz w:val="23"/>
          <w:szCs w:val="23"/>
        </w:rPr>
        <w:t>Сторонами документов о приемке товара</w:t>
      </w:r>
      <w:r w:rsidR="00A837E8" w:rsidRPr="00BB1B1E">
        <w:rPr>
          <w:rFonts w:ascii="Times New Roman" w:eastAsia="Times New Roman" w:hAnsi="Times New Roman" w:cs="Times New Roman"/>
          <w:sz w:val="23"/>
          <w:szCs w:val="23"/>
        </w:rPr>
        <w:t xml:space="preserve">. Если производителем </w:t>
      </w:r>
      <w:r w:rsidR="007B739D" w:rsidRPr="00BB1B1E">
        <w:rPr>
          <w:rFonts w:ascii="Times New Roman" w:eastAsia="Times New Roman" w:hAnsi="Times New Roman" w:cs="Times New Roman"/>
          <w:sz w:val="23"/>
          <w:szCs w:val="23"/>
        </w:rPr>
        <w:t>т</w:t>
      </w:r>
      <w:r w:rsidR="00A837E8" w:rsidRPr="00BB1B1E">
        <w:rPr>
          <w:rFonts w:ascii="Times New Roman" w:eastAsia="Times New Roman" w:hAnsi="Times New Roman" w:cs="Times New Roman"/>
          <w:sz w:val="23"/>
          <w:szCs w:val="23"/>
        </w:rPr>
        <w:t xml:space="preserve">овара установлены стандартные гарантийные сроки, превышающие запрашиваемый гарантийный срок на </w:t>
      </w:r>
      <w:r w:rsidR="007B739D" w:rsidRPr="00BB1B1E">
        <w:rPr>
          <w:rFonts w:ascii="Times New Roman" w:eastAsia="Times New Roman" w:hAnsi="Times New Roman" w:cs="Times New Roman"/>
          <w:sz w:val="23"/>
          <w:szCs w:val="23"/>
        </w:rPr>
        <w:t>т</w:t>
      </w:r>
      <w:r w:rsidR="00A837E8" w:rsidRPr="00BB1B1E">
        <w:rPr>
          <w:rFonts w:ascii="Times New Roman" w:eastAsia="Times New Roman" w:hAnsi="Times New Roman" w:cs="Times New Roman"/>
          <w:sz w:val="23"/>
          <w:szCs w:val="23"/>
        </w:rPr>
        <w:t xml:space="preserve">овар, то гарантийный срок на </w:t>
      </w:r>
      <w:r w:rsidR="007B739D" w:rsidRPr="00BB1B1E">
        <w:rPr>
          <w:rFonts w:ascii="Times New Roman" w:eastAsia="Times New Roman" w:hAnsi="Times New Roman" w:cs="Times New Roman"/>
          <w:sz w:val="23"/>
          <w:szCs w:val="23"/>
        </w:rPr>
        <w:t>т</w:t>
      </w:r>
      <w:r w:rsidR="00A837E8" w:rsidRPr="00BB1B1E">
        <w:rPr>
          <w:rFonts w:ascii="Times New Roman" w:eastAsia="Times New Roman" w:hAnsi="Times New Roman" w:cs="Times New Roman"/>
          <w:sz w:val="23"/>
          <w:szCs w:val="23"/>
        </w:rPr>
        <w:t xml:space="preserve">овар устанавливается продолжительностью не менее срока, установленного производителем </w:t>
      </w:r>
      <w:r w:rsidR="007B739D" w:rsidRPr="00BB1B1E">
        <w:rPr>
          <w:rFonts w:ascii="Times New Roman" w:eastAsia="Times New Roman" w:hAnsi="Times New Roman" w:cs="Times New Roman"/>
          <w:sz w:val="23"/>
          <w:szCs w:val="23"/>
        </w:rPr>
        <w:t>т</w:t>
      </w:r>
      <w:r w:rsidR="00A837E8" w:rsidRPr="00BB1B1E">
        <w:rPr>
          <w:rFonts w:ascii="Times New Roman" w:eastAsia="Times New Roman" w:hAnsi="Times New Roman" w:cs="Times New Roman"/>
          <w:sz w:val="23"/>
          <w:szCs w:val="23"/>
        </w:rPr>
        <w:t>овара.</w:t>
      </w:r>
    </w:p>
    <w:p w:rsidR="005E503F" w:rsidRPr="00BB1B1E" w:rsidRDefault="00A837E8" w:rsidP="001C3141">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 xml:space="preserve">В случае если в период гарантийного срока выявится, что поставленный </w:t>
      </w:r>
      <w:r w:rsidR="007B739D" w:rsidRPr="00BB1B1E">
        <w:rPr>
          <w:rFonts w:ascii="Times New Roman" w:eastAsia="Times New Roman" w:hAnsi="Times New Roman" w:cs="Times New Roman"/>
          <w:sz w:val="23"/>
          <w:szCs w:val="23"/>
        </w:rPr>
        <w:t>т</w:t>
      </w:r>
      <w:r w:rsidRPr="00BB1B1E">
        <w:rPr>
          <w:rFonts w:ascii="Times New Roman" w:eastAsia="Times New Roman" w:hAnsi="Times New Roman" w:cs="Times New Roman"/>
          <w:sz w:val="23"/>
          <w:szCs w:val="23"/>
        </w:rPr>
        <w:t xml:space="preserve">овар имеет недостатки и/или дефекты, которые делают его непригодным для использования и/или не соответствуют условиям </w:t>
      </w:r>
      <w:r w:rsidR="007B739D"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 xml:space="preserve">онтракта, что явилось следствием ненадлежащего исполнения Поставщиком, принятых на себя обязательств по </w:t>
      </w:r>
      <w:r w:rsidR="007B739D"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 xml:space="preserve">онтракту, то Поставщик обязан устранить недостатки своими силами и за свой счет в течение </w:t>
      </w:r>
      <w:r w:rsidR="009F07F2" w:rsidRPr="00BB1B1E">
        <w:rPr>
          <w:rFonts w:ascii="Times New Roman" w:eastAsia="Times New Roman" w:hAnsi="Times New Roman" w:cs="Times New Roman"/>
          <w:sz w:val="23"/>
          <w:szCs w:val="23"/>
        </w:rPr>
        <w:t>10 (десять</w:t>
      </w:r>
      <w:r w:rsidRPr="00BB1B1E">
        <w:rPr>
          <w:rFonts w:ascii="Times New Roman" w:eastAsia="Times New Roman" w:hAnsi="Times New Roman" w:cs="Times New Roman"/>
          <w:sz w:val="23"/>
          <w:szCs w:val="23"/>
        </w:rPr>
        <w:t>) рабочих дней</w:t>
      </w:r>
      <w:r w:rsidR="005E503F" w:rsidRPr="00BB1B1E">
        <w:rPr>
          <w:rFonts w:ascii="Times New Roman" w:eastAsia="Times New Roman" w:hAnsi="Times New Roman" w:cs="Times New Roman"/>
          <w:sz w:val="23"/>
          <w:szCs w:val="23"/>
        </w:rPr>
        <w:t xml:space="preserve"> с момента получения Поставщиком соответствующего уведомления от Заказчика.</w:t>
      </w:r>
    </w:p>
    <w:p w:rsidR="00A837E8" w:rsidRPr="00BB1B1E" w:rsidRDefault="00A837E8"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6.2. Дефектный (бракованный)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 возвращается Поставщику за его счет после поставки нового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 xml:space="preserve">овара. </w:t>
      </w:r>
    </w:p>
    <w:p w:rsidR="00A837E8" w:rsidRPr="00BB1B1E" w:rsidRDefault="00A837E8"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6.3. В случае обнаружения недостатков поставленного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овара Заказчик вправе по своему выбору потребовать от Поставщика:</w:t>
      </w:r>
    </w:p>
    <w:p w:rsidR="00A837E8" w:rsidRPr="00BB1B1E" w:rsidRDefault="00A837E8"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а) безвозмездного устранения недостатков в течение 5 </w:t>
      </w:r>
      <w:r w:rsidR="007B739D" w:rsidRPr="00BB1B1E">
        <w:rPr>
          <w:rFonts w:ascii="Times New Roman" w:eastAsia="Times New Roman" w:hAnsi="Times New Roman" w:cs="Times New Roman"/>
          <w:sz w:val="23"/>
          <w:szCs w:val="23"/>
          <w:lang w:eastAsia="ru-RU"/>
        </w:rPr>
        <w:t xml:space="preserve">(пяти) </w:t>
      </w:r>
      <w:r w:rsidRPr="00BB1B1E">
        <w:rPr>
          <w:rFonts w:ascii="Times New Roman" w:eastAsia="Times New Roman" w:hAnsi="Times New Roman" w:cs="Times New Roman"/>
          <w:sz w:val="23"/>
          <w:szCs w:val="23"/>
          <w:lang w:eastAsia="ru-RU"/>
        </w:rPr>
        <w:t>календарных дней;</w:t>
      </w:r>
    </w:p>
    <w:p w:rsidR="00A837E8" w:rsidRPr="00BB1B1E" w:rsidRDefault="00A837E8"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б) возмещения понесенных им убытков по устранению недостатков своими силами или третьими лицами;</w:t>
      </w:r>
    </w:p>
    <w:p w:rsidR="00A837E8" w:rsidRPr="00BB1B1E" w:rsidRDefault="00A837E8"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в) замены </w:t>
      </w:r>
      <w:r w:rsidR="007B739D" w:rsidRPr="00BB1B1E">
        <w:rPr>
          <w:rFonts w:ascii="Times New Roman" w:eastAsia="Times New Roman" w:hAnsi="Times New Roman" w:cs="Times New Roman"/>
          <w:sz w:val="23"/>
          <w:szCs w:val="23"/>
          <w:lang w:eastAsia="ru-RU"/>
        </w:rPr>
        <w:t>т</w:t>
      </w:r>
      <w:r w:rsidRPr="00BB1B1E">
        <w:rPr>
          <w:rFonts w:ascii="Times New Roman" w:eastAsia="Times New Roman" w:hAnsi="Times New Roman" w:cs="Times New Roman"/>
          <w:sz w:val="23"/>
          <w:szCs w:val="23"/>
          <w:lang w:eastAsia="ru-RU"/>
        </w:rPr>
        <w:t>овара.</w:t>
      </w:r>
    </w:p>
    <w:p w:rsidR="00A75F74" w:rsidRPr="00BB1B1E" w:rsidRDefault="00A75F74" w:rsidP="007B739D">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6.4. В случае замены некачественного товара Гарантийный срок, указанный в п. 6.1. контракта, устанавливается той же продолжительности, что и на замененный товар (течение Гарантийного срока в указанном случае начинается с даты замены некачественного товара).</w:t>
      </w:r>
    </w:p>
    <w:p w:rsidR="00622B86" w:rsidRPr="00BB1B1E" w:rsidRDefault="00A75F74" w:rsidP="00622B86">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6.5</w:t>
      </w:r>
      <w:r w:rsidR="00622B86" w:rsidRPr="00BB1B1E">
        <w:rPr>
          <w:rFonts w:ascii="Times New Roman" w:eastAsia="Times New Roman" w:hAnsi="Times New Roman" w:cs="Times New Roman"/>
          <w:sz w:val="23"/>
          <w:szCs w:val="23"/>
          <w:lang w:eastAsia="ru-RU"/>
        </w:rPr>
        <w:t xml:space="preserve">. Поставщик гарантирует безопасность </w:t>
      </w:r>
      <w:r w:rsidR="001C3141">
        <w:rPr>
          <w:rFonts w:ascii="Times New Roman" w:eastAsia="Times New Roman" w:hAnsi="Times New Roman" w:cs="Times New Roman"/>
          <w:sz w:val="23"/>
          <w:szCs w:val="23"/>
          <w:lang w:eastAsia="ru-RU"/>
        </w:rPr>
        <w:t>т</w:t>
      </w:r>
      <w:r w:rsidR="00622B86" w:rsidRPr="00BB1B1E">
        <w:rPr>
          <w:rFonts w:ascii="Times New Roman" w:eastAsia="Times New Roman" w:hAnsi="Times New Roman" w:cs="Times New Roman"/>
          <w:sz w:val="23"/>
          <w:szCs w:val="23"/>
          <w:lang w:eastAsia="ru-RU"/>
        </w:rPr>
        <w:t>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ГОСТ, техническим регламентам, санитарным и фитосанитарным нормам.</w:t>
      </w:r>
    </w:p>
    <w:p w:rsidR="00622B86" w:rsidRPr="00BB1B1E" w:rsidRDefault="00622B86" w:rsidP="00622B86">
      <w:pPr>
        <w:pStyle w:val="afc"/>
        <w:ind w:firstLine="567"/>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Товар, все его компоненты и используемые материалы должны быть новыми (ранее не находившимися в использовании, не прошедшими ремонт и восстановление), а также не иметь повреждений и быть технически исправны. Товар должен быть выпущен к свободному обращению на территории Российской Федерации без каких-либо ограничений (залог, запрет, арест и т.п.).</w:t>
      </w:r>
    </w:p>
    <w:p w:rsidR="00B53341" w:rsidRPr="00BB1B1E" w:rsidRDefault="00B53341" w:rsidP="005D21D6">
      <w:pPr>
        <w:pStyle w:val="afc"/>
        <w:jc w:val="both"/>
        <w:rPr>
          <w:rFonts w:ascii="Times New Roman" w:eastAsia="Times New Roman" w:hAnsi="Times New Roman" w:cs="Times New Roman"/>
          <w:sz w:val="23"/>
          <w:szCs w:val="23"/>
        </w:rPr>
      </w:pPr>
    </w:p>
    <w:p w:rsidR="0095260C" w:rsidRPr="00BB1B1E" w:rsidRDefault="004C7CAA" w:rsidP="004D4C7D">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7</w:t>
      </w:r>
      <w:r w:rsidR="006C5A19" w:rsidRPr="00BB1B1E">
        <w:rPr>
          <w:rFonts w:ascii="Times New Roman" w:eastAsia="Times New Roman" w:hAnsi="Times New Roman" w:cs="Times New Roman"/>
          <w:b/>
          <w:sz w:val="23"/>
          <w:szCs w:val="23"/>
        </w:rPr>
        <w:t>.</w:t>
      </w:r>
      <w:r w:rsidR="004D4C7D" w:rsidRPr="00BB1B1E">
        <w:rPr>
          <w:rFonts w:ascii="Times New Roman" w:eastAsia="Times New Roman" w:hAnsi="Times New Roman" w:cs="Times New Roman"/>
          <w:b/>
          <w:sz w:val="23"/>
          <w:szCs w:val="23"/>
        </w:rPr>
        <w:t xml:space="preserve"> </w:t>
      </w:r>
      <w:r w:rsidR="0095260C" w:rsidRPr="00BB1B1E">
        <w:rPr>
          <w:rFonts w:ascii="Times New Roman" w:eastAsia="Times New Roman" w:hAnsi="Times New Roman" w:cs="Times New Roman"/>
          <w:b/>
          <w:sz w:val="23"/>
          <w:szCs w:val="23"/>
        </w:rPr>
        <w:t>Ответственность</w:t>
      </w:r>
      <w:r w:rsidR="0095260C" w:rsidRPr="00BB1B1E">
        <w:rPr>
          <w:rFonts w:ascii="Times New Roman" w:eastAsia="Times New Roman" w:hAnsi="Times New Roman" w:cs="Times New Roman"/>
          <w:b/>
          <w:spacing w:val="-7"/>
          <w:sz w:val="23"/>
          <w:szCs w:val="23"/>
        </w:rPr>
        <w:t xml:space="preserve"> </w:t>
      </w:r>
      <w:r w:rsidR="0095260C" w:rsidRPr="00BB1B1E">
        <w:rPr>
          <w:rFonts w:ascii="Times New Roman" w:eastAsia="Times New Roman" w:hAnsi="Times New Roman" w:cs="Times New Roman"/>
          <w:b/>
          <w:sz w:val="23"/>
          <w:szCs w:val="23"/>
        </w:rPr>
        <w:t>Сторон</w:t>
      </w:r>
    </w:p>
    <w:p w:rsidR="00E83A10" w:rsidRPr="00BB1B1E" w:rsidRDefault="00E83A10" w:rsidP="004D4C7D">
      <w:pPr>
        <w:pStyle w:val="afc"/>
        <w:ind w:firstLine="567"/>
        <w:jc w:val="both"/>
        <w:rPr>
          <w:rFonts w:ascii="Times New Roman" w:eastAsia="Times New Roman" w:hAnsi="Times New Roman" w:cs="Times New Roman"/>
          <w:sz w:val="23"/>
          <w:szCs w:val="23"/>
        </w:rPr>
      </w:pPr>
      <w:bookmarkStart w:id="1" w:name="_Hlk106573087"/>
      <w:r w:rsidRPr="00BB1B1E">
        <w:rPr>
          <w:rFonts w:ascii="Times New Roman" w:eastAsia="Times New Roman" w:hAnsi="Times New Roman" w:cs="Times New Roman"/>
          <w:sz w:val="23"/>
          <w:szCs w:val="23"/>
        </w:rPr>
        <w:t>7.1.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w:t>
      </w:r>
    </w:p>
    <w:p w:rsidR="00E83A10"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7.2.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E83A10"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 xml:space="preserve">7.3.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w:t>
      </w:r>
    </w:p>
    <w:p w:rsidR="00E83A10"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7.4.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321E8"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lastRenderedPageBreak/>
        <w:t>7.5.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F321E8" w:rsidRPr="00BB1B1E" w:rsidRDefault="00F321E8"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 xml:space="preserve">7.5.1. За каждый факт неисполнения Заказчиком обязательств, предусмотренных </w:t>
      </w:r>
      <w:r w:rsidR="004D4C7D" w:rsidRPr="00BB1B1E">
        <w:rPr>
          <w:rFonts w:ascii="Times New Roman" w:eastAsia="Times New Roman" w:hAnsi="Times New Roman" w:cs="Times New Roman"/>
          <w:sz w:val="23"/>
          <w:szCs w:val="23"/>
        </w:rPr>
        <w:t>к</w:t>
      </w:r>
      <w:r w:rsidR="00B53341" w:rsidRPr="00BB1B1E">
        <w:rPr>
          <w:rFonts w:ascii="Times New Roman" w:eastAsia="Times New Roman" w:hAnsi="Times New Roman" w:cs="Times New Roman"/>
          <w:sz w:val="23"/>
          <w:szCs w:val="23"/>
        </w:rPr>
        <w:t>онтрактом</w:t>
      </w:r>
      <w:r w:rsidRPr="00BB1B1E">
        <w:rPr>
          <w:rFonts w:ascii="Times New Roman" w:eastAsia="Times New Roman" w:hAnsi="Times New Roman" w:cs="Times New Roman"/>
          <w:sz w:val="23"/>
          <w:szCs w:val="23"/>
        </w:rPr>
        <w:t xml:space="preserve">, за исключением просрочки исполнения обязательств, предусмотренных </w:t>
      </w:r>
      <w:r w:rsidR="004D4C7D" w:rsidRPr="00BB1B1E">
        <w:rPr>
          <w:rFonts w:ascii="Times New Roman" w:eastAsia="Times New Roman" w:hAnsi="Times New Roman" w:cs="Times New Roman"/>
          <w:sz w:val="23"/>
          <w:szCs w:val="23"/>
        </w:rPr>
        <w:t>к</w:t>
      </w:r>
      <w:r w:rsidR="00B53341" w:rsidRPr="00BB1B1E">
        <w:rPr>
          <w:rFonts w:ascii="Times New Roman" w:eastAsia="Times New Roman" w:hAnsi="Times New Roman" w:cs="Times New Roman"/>
          <w:sz w:val="23"/>
          <w:szCs w:val="23"/>
        </w:rPr>
        <w:t>онтракто</w:t>
      </w:r>
      <w:r w:rsidRPr="00BB1B1E">
        <w:rPr>
          <w:rFonts w:ascii="Times New Roman" w:eastAsia="Times New Roman" w:hAnsi="Times New Roman" w:cs="Times New Roman"/>
          <w:sz w:val="23"/>
          <w:szCs w:val="23"/>
        </w:rPr>
        <w:t>м, Поставщик вправе взыскать с Заказчика штраф в размере 1000 рублей.</w:t>
      </w:r>
    </w:p>
    <w:p w:rsidR="00F321E8" w:rsidRPr="00BB1B1E" w:rsidRDefault="00F321E8"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 xml:space="preserve">7.5.2. За каждый факт неисполнения или ненадлежащего исполнения Поставщиком обязательств, предусмотренных </w:t>
      </w:r>
      <w:r w:rsidR="004D4C7D" w:rsidRPr="00BB1B1E">
        <w:rPr>
          <w:rFonts w:ascii="Times New Roman" w:eastAsia="Times New Roman" w:hAnsi="Times New Roman" w:cs="Times New Roman"/>
          <w:sz w:val="23"/>
          <w:szCs w:val="23"/>
        </w:rPr>
        <w:t>к</w:t>
      </w:r>
      <w:r w:rsidR="00B53341" w:rsidRPr="00BB1B1E">
        <w:rPr>
          <w:rFonts w:ascii="Times New Roman" w:eastAsia="Times New Roman" w:hAnsi="Times New Roman" w:cs="Times New Roman"/>
          <w:sz w:val="23"/>
          <w:szCs w:val="23"/>
        </w:rPr>
        <w:t>онтракт</w:t>
      </w:r>
      <w:r w:rsidRPr="00BB1B1E">
        <w:rPr>
          <w:rFonts w:ascii="Times New Roman" w:eastAsia="Times New Roman" w:hAnsi="Times New Roman" w:cs="Times New Roman"/>
          <w:sz w:val="23"/>
          <w:szCs w:val="23"/>
        </w:rPr>
        <w:t xml:space="preserve">ом, за исключением просрочки исполнения обязательств, предусмотренных </w:t>
      </w:r>
      <w:r w:rsidR="004D4C7D" w:rsidRPr="00BB1B1E">
        <w:rPr>
          <w:rFonts w:ascii="Times New Roman" w:eastAsia="Times New Roman" w:hAnsi="Times New Roman" w:cs="Times New Roman"/>
          <w:sz w:val="23"/>
          <w:szCs w:val="23"/>
        </w:rPr>
        <w:t>к</w:t>
      </w:r>
      <w:r w:rsidR="00B53341" w:rsidRPr="00BB1B1E">
        <w:rPr>
          <w:rFonts w:ascii="Times New Roman" w:eastAsia="Times New Roman" w:hAnsi="Times New Roman" w:cs="Times New Roman"/>
          <w:sz w:val="23"/>
          <w:szCs w:val="23"/>
        </w:rPr>
        <w:t>онтракто</w:t>
      </w:r>
      <w:r w:rsidRPr="00BB1B1E">
        <w:rPr>
          <w:rFonts w:ascii="Times New Roman" w:eastAsia="Times New Roman" w:hAnsi="Times New Roman" w:cs="Times New Roman"/>
          <w:sz w:val="23"/>
          <w:szCs w:val="23"/>
        </w:rPr>
        <w:t xml:space="preserve">м, размер штрафа устанавливается в размере 1 процента цены </w:t>
      </w:r>
      <w:r w:rsidR="004D4C7D" w:rsidRPr="00BB1B1E">
        <w:rPr>
          <w:rFonts w:ascii="Times New Roman" w:eastAsia="Times New Roman" w:hAnsi="Times New Roman" w:cs="Times New Roman"/>
          <w:sz w:val="23"/>
          <w:szCs w:val="23"/>
        </w:rPr>
        <w:t>к</w:t>
      </w:r>
      <w:r w:rsidR="00B53341" w:rsidRPr="00BB1B1E">
        <w:rPr>
          <w:rFonts w:ascii="Times New Roman" w:eastAsia="Times New Roman" w:hAnsi="Times New Roman" w:cs="Times New Roman"/>
          <w:sz w:val="23"/>
          <w:szCs w:val="23"/>
        </w:rPr>
        <w:t>онтракта</w:t>
      </w:r>
      <w:r w:rsidRPr="00BB1B1E">
        <w:rPr>
          <w:rFonts w:ascii="Times New Roman" w:eastAsia="Times New Roman" w:hAnsi="Times New Roman" w:cs="Times New Roman"/>
          <w:sz w:val="23"/>
          <w:szCs w:val="23"/>
        </w:rPr>
        <w:t>, но не более 5 тыс. рублей и не менее 1 тыс. рублей, за исключением случаев, если законодательством Российской Федерации установлен иной порядок начисления штрафов.</w:t>
      </w:r>
    </w:p>
    <w:p w:rsidR="00E83A10"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7.6.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83A10"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7.7.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E83A10"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7.8.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83A10"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7.9. Заказчик при окончательном расчете с Поставщиком вычитает сумму неустойки (штрафов, пени), предусмотренную настоящим разделом, путем уменьшения суммы окончательного расчета на сумму штрафных санкций в соответствии с настоящим разделом.</w:t>
      </w:r>
    </w:p>
    <w:p w:rsidR="00E83A10"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Основанием для вычета является итоговый акт сверки расчетов с указанием суммы вычета, подписанный Сторонами настоящего контракта.</w:t>
      </w:r>
    </w:p>
    <w:p w:rsidR="00E83A10"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7.10.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83A10"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 xml:space="preserve">7.11. Уплата пени и возмещение убытков, связанных с неисполнением или ненадлежащим исполнением Сторонами своих обязательств по настоящему </w:t>
      </w:r>
      <w:r w:rsidR="004D4C7D"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онтракту, не освобождают нарушившую условия контракта Сторону от выполнения принятых обязательств.</w:t>
      </w:r>
    </w:p>
    <w:p w:rsidR="00E83A10" w:rsidRPr="00BB1B1E" w:rsidRDefault="00E83A10" w:rsidP="004D4C7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7.12.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bookmarkEnd w:id="1"/>
    <w:p w:rsidR="00436485" w:rsidRPr="00BB1B1E" w:rsidRDefault="00436485" w:rsidP="005D21D6">
      <w:pPr>
        <w:pStyle w:val="afc"/>
        <w:jc w:val="both"/>
        <w:rPr>
          <w:rFonts w:ascii="Times New Roman" w:eastAsia="Times New Roman" w:hAnsi="Times New Roman" w:cs="Times New Roman"/>
          <w:sz w:val="23"/>
          <w:szCs w:val="23"/>
        </w:rPr>
      </w:pPr>
    </w:p>
    <w:p w:rsidR="004C7CAA" w:rsidRPr="00BB1B1E" w:rsidRDefault="001C435E" w:rsidP="004D4C7D">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8</w:t>
      </w:r>
      <w:r w:rsidR="006C5A19" w:rsidRPr="00BB1B1E">
        <w:rPr>
          <w:rFonts w:ascii="Times New Roman" w:eastAsia="Times New Roman" w:hAnsi="Times New Roman" w:cs="Times New Roman"/>
          <w:b/>
          <w:sz w:val="23"/>
          <w:szCs w:val="23"/>
        </w:rPr>
        <w:t>.</w:t>
      </w:r>
      <w:r w:rsidR="004D4C7D" w:rsidRPr="00BB1B1E">
        <w:rPr>
          <w:rFonts w:ascii="Times New Roman" w:eastAsia="Times New Roman" w:hAnsi="Times New Roman" w:cs="Times New Roman"/>
          <w:b/>
          <w:sz w:val="23"/>
          <w:szCs w:val="23"/>
        </w:rPr>
        <w:t xml:space="preserve"> </w:t>
      </w:r>
      <w:r w:rsidR="004C7CAA" w:rsidRPr="00BB1B1E">
        <w:rPr>
          <w:rFonts w:ascii="Times New Roman" w:eastAsia="Times New Roman" w:hAnsi="Times New Roman" w:cs="Times New Roman"/>
          <w:b/>
          <w:sz w:val="23"/>
          <w:szCs w:val="23"/>
        </w:rPr>
        <w:t xml:space="preserve">Порядок расторжения </w:t>
      </w:r>
      <w:r w:rsidR="004D4C7D" w:rsidRPr="00BB1B1E">
        <w:rPr>
          <w:rFonts w:ascii="Times New Roman" w:eastAsia="Times New Roman" w:hAnsi="Times New Roman" w:cs="Times New Roman"/>
          <w:b/>
          <w:sz w:val="23"/>
          <w:szCs w:val="23"/>
        </w:rPr>
        <w:t>к</w:t>
      </w:r>
      <w:r w:rsidR="004C7CAA" w:rsidRPr="00BB1B1E">
        <w:rPr>
          <w:rFonts w:ascii="Times New Roman" w:eastAsia="Times New Roman" w:hAnsi="Times New Roman" w:cs="Times New Roman"/>
          <w:b/>
          <w:sz w:val="23"/>
          <w:szCs w:val="23"/>
        </w:rPr>
        <w:t>онтракта</w:t>
      </w:r>
    </w:p>
    <w:p w:rsidR="00A42F64" w:rsidRPr="00BB1B1E" w:rsidRDefault="004C7CAA" w:rsidP="00A42F64">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8.1</w:t>
      </w:r>
      <w:r w:rsidR="00F34647" w:rsidRPr="00BB1B1E">
        <w:rPr>
          <w:rFonts w:ascii="Times New Roman" w:eastAsia="Times New Roman" w:hAnsi="Times New Roman" w:cs="Times New Roman"/>
          <w:sz w:val="23"/>
          <w:szCs w:val="23"/>
        </w:rPr>
        <w:t>.</w:t>
      </w:r>
      <w:r w:rsidRPr="00BB1B1E">
        <w:rPr>
          <w:rFonts w:ascii="Times New Roman" w:eastAsia="Times New Roman" w:hAnsi="Times New Roman" w:cs="Times New Roman"/>
          <w:sz w:val="23"/>
          <w:szCs w:val="23"/>
        </w:rPr>
        <w:t xml:space="preserve"> </w:t>
      </w:r>
      <w:r w:rsidR="001C3141">
        <w:rPr>
          <w:rFonts w:ascii="Times New Roman" w:eastAsia="Times New Roman" w:hAnsi="Times New Roman" w:cs="Times New Roman"/>
          <w:sz w:val="23"/>
          <w:szCs w:val="23"/>
        </w:rPr>
        <w:t>Расторжение к</w:t>
      </w:r>
      <w:r w:rsidR="00A42F64" w:rsidRPr="00BB1B1E">
        <w:rPr>
          <w:rFonts w:ascii="Times New Roman" w:eastAsia="Times New Roman" w:hAnsi="Times New Roman" w:cs="Times New Roman"/>
          <w:sz w:val="23"/>
          <w:szCs w:val="23"/>
        </w:rPr>
        <w:t xml:space="preserve">онтракта допускается по соглашению Сторон, по решению суда или в связи с односторонним отказом Стороны от исполнения </w:t>
      </w:r>
      <w:r w:rsidR="001C3141">
        <w:rPr>
          <w:rFonts w:ascii="Times New Roman" w:eastAsia="Times New Roman" w:hAnsi="Times New Roman" w:cs="Times New Roman"/>
          <w:sz w:val="23"/>
          <w:szCs w:val="23"/>
        </w:rPr>
        <w:t>к</w:t>
      </w:r>
      <w:r w:rsidR="00A42F64" w:rsidRPr="00BB1B1E">
        <w:rPr>
          <w:rFonts w:ascii="Times New Roman" w:eastAsia="Times New Roman" w:hAnsi="Times New Roman" w:cs="Times New Roman"/>
          <w:sz w:val="23"/>
          <w:szCs w:val="23"/>
        </w:rPr>
        <w:t xml:space="preserve">онтракта в соответствии с гражданским законодательством Российской Федерации в порядке, предусмотренном частями 8-23 статьи 95 Федерального закона от 5 апреля 2013 г. </w:t>
      </w:r>
      <w:r w:rsidR="00576FBD" w:rsidRPr="00BB1B1E">
        <w:rPr>
          <w:rFonts w:ascii="Times New Roman" w:eastAsia="Times New Roman" w:hAnsi="Times New Roman" w:cs="Times New Roman"/>
          <w:sz w:val="23"/>
          <w:szCs w:val="23"/>
        </w:rPr>
        <w:t>№</w:t>
      </w:r>
      <w:r w:rsidR="00A42F64" w:rsidRPr="00BB1B1E">
        <w:rPr>
          <w:rFonts w:ascii="Times New Roman" w:eastAsia="Times New Roman" w:hAnsi="Times New Roman" w:cs="Times New Roman"/>
          <w:sz w:val="23"/>
          <w:szCs w:val="23"/>
        </w:rPr>
        <w:t xml:space="preserve"> 44-ФЗ «О контрактной системе в сфере закупок товаров, работ, услуг для обеспечения государственных и муниципальных нужд».</w:t>
      </w:r>
    </w:p>
    <w:p w:rsidR="004C7CAA" w:rsidRPr="00BB1B1E" w:rsidRDefault="00A42F64" w:rsidP="00A42F64">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8.2</w:t>
      </w:r>
      <w:r w:rsidR="00F34647" w:rsidRPr="00BB1B1E">
        <w:rPr>
          <w:rFonts w:ascii="Times New Roman" w:eastAsia="Times New Roman" w:hAnsi="Times New Roman" w:cs="Times New Roman"/>
          <w:sz w:val="23"/>
          <w:szCs w:val="23"/>
        </w:rPr>
        <w:t>.</w:t>
      </w:r>
      <w:r w:rsidR="004C7CAA" w:rsidRPr="00BB1B1E">
        <w:rPr>
          <w:rFonts w:ascii="Times New Roman" w:eastAsia="Times New Roman" w:hAnsi="Times New Roman" w:cs="Times New Roman"/>
          <w:sz w:val="23"/>
          <w:szCs w:val="23"/>
        </w:rPr>
        <w:t xml:space="preserve"> </w:t>
      </w:r>
      <w:r w:rsidR="002B1BED" w:rsidRPr="00BB1B1E">
        <w:rPr>
          <w:rFonts w:ascii="Times New Roman" w:eastAsia="Times New Roman" w:hAnsi="Times New Roman" w:cs="Times New Roman"/>
          <w:sz w:val="23"/>
          <w:szCs w:val="23"/>
        </w:rPr>
        <w:t xml:space="preserve">Решение об одностороннем расторжении </w:t>
      </w:r>
      <w:r w:rsidR="00F34647" w:rsidRPr="00BB1B1E">
        <w:rPr>
          <w:rFonts w:ascii="Times New Roman" w:eastAsia="Times New Roman" w:hAnsi="Times New Roman" w:cs="Times New Roman"/>
          <w:sz w:val="23"/>
          <w:szCs w:val="23"/>
        </w:rPr>
        <w:t>к</w:t>
      </w:r>
      <w:r w:rsidR="002B1BED" w:rsidRPr="00BB1B1E">
        <w:rPr>
          <w:rFonts w:ascii="Times New Roman" w:eastAsia="Times New Roman" w:hAnsi="Times New Roman" w:cs="Times New Roman"/>
          <w:sz w:val="23"/>
          <w:szCs w:val="23"/>
        </w:rPr>
        <w:t xml:space="preserve">онтракта может быть направлено второй Стороне в оригинале по адресу второй Стороны, указанному в </w:t>
      </w:r>
      <w:r w:rsidR="00282C68" w:rsidRPr="00BB1B1E">
        <w:rPr>
          <w:rFonts w:ascii="Times New Roman" w:eastAsia="Times New Roman" w:hAnsi="Times New Roman" w:cs="Times New Roman"/>
          <w:sz w:val="23"/>
          <w:szCs w:val="23"/>
        </w:rPr>
        <w:t>разделе</w:t>
      </w:r>
      <w:r w:rsidR="002B1BED" w:rsidRPr="00BB1B1E">
        <w:rPr>
          <w:rFonts w:ascii="Times New Roman" w:eastAsia="Times New Roman" w:hAnsi="Times New Roman" w:cs="Times New Roman"/>
          <w:sz w:val="23"/>
          <w:szCs w:val="23"/>
        </w:rPr>
        <w:t xml:space="preserve"> </w:t>
      </w:r>
      <w:r w:rsidR="001C3141">
        <w:rPr>
          <w:rFonts w:ascii="Times New Roman" w:eastAsia="Times New Roman" w:hAnsi="Times New Roman" w:cs="Times New Roman"/>
          <w:sz w:val="23"/>
          <w:szCs w:val="23"/>
        </w:rPr>
        <w:t>14</w:t>
      </w:r>
      <w:r w:rsidR="002B1BED" w:rsidRPr="00BB1B1E">
        <w:rPr>
          <w:rFonts w:ascii="Times New Roman" w:eastAsia="Times New Roman" w:hAnsi="Times New Roman" w:cs="Times New Roman"/>
          <w:sz w:val="23"/>
          <w:szCs w:val="23"/>
        </w:rPr>
        <w:t xml:space="preserve"> </w:t>
      </w:r>
      <w:r w:rsidR="00F34647" w:rsidRPr="00BB1B1E">
        <w:rPr>
          <w:rFonts w:ascii="Times New Roman" w:eastAsia="Times New Roman" w:hAnsi="Times New Roman" w:cs="Times New Roman"/>
          <w:sz w:val="23"/>
          <w:szCs w:val="23"/>
        </w:rPr>
        <w:t>к</w:t>
      </w:r>
      <w:r w:rsidR="002B1BED" w:rsidRPr="00BB1B1E">
        <w:rPr>
          <w:rFonts w:ascii="Times New Roman" w:eastAsia="Times New Roman" w:hAnsi="Times New Roman" w:cs="Times New Roman"/>
          <w:sz w:val="23"/>
          <w:szCs w:val="23"/>
        </w:rPr>
        <w:t>онтракта</w:t>
      </w:r>
      <w:r w:rsidR="004C7CAA" w:rsidRPr="00BB1B1E">
        <w:rPr>
          <w:rFonts w:ascii="Times New Roman" w:eastAsia="Times New Roman" w:hAnsi="Times New Roman" w:cs="Times New Roman"/>
          <w:sz w:val="23"/>
          <w:szCs w:val="23"/>
        </w:rPr>
        <w:t>.</w:t>
      </w:r>
    </w:p>
    <w:p w:rsidR="00436485" w:rsidRPr="00BB1B1E" w:rsidRDefault="00436485" w:rsidP="005D21D6">
      <w:pPr>
        <w:pStyle w:val="afc"/>
        <w:jc w:val="both"/>
        <w:rPr>
          <w:rFonts w:ascii="Times New Roman" w:eastAsia="Times New Roman" w:hAnsi="Times New Roman" w:cs="Times New Roman"/>
          <w:sz w:val="23"/>
          <w:szCs w:val="23"/>
        </w:rPr>
      </w:pPr>
    </w:p>
    <w:p w:rsidR="002B1BED" w:rsidRPr="00BB1B1E" w:rsidRDefault="002B1BED" w:rsidP="00F34647">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9</w:t>
      </w:r>
      <w:r w:rsidR="006C5A19" w:rsidRPr="00BB1B1E">
        <w:rPr>
          <w:rFonts w:ascii="Times New Roman" w:eastAsia="Times New Roman" w:hAnsi="Times New Roman" w:cs="Times New Roman"/>
          <w:b/>
          <w:sz w:val="23"/>
          <w:szCs w:val="23"/>
        </w:rPr>
        <w:t>.</w:t>
      </w:r>
      <w:r w:rsidR="00F34647" w:rsidRPr="00BB1B1E">
        <w:rPr>
          <w:rFonts w:ascii="Times New Roman" w:eastAsia="Times New Roman" w:hAnsi="Times New Roman" w:cs="Times New Roman"/>
          <w:b/>
          <w:spacing w:val="-6"/>
          <w:sz w:val="23"/>
          <w:szCs w:val="23"/>
        </w:rPr>
        <w:t xml:space="preserve"> </w:t>
      </w:r>
      <w:r w:rsidR="0086229C" w:rsidRPr="00BB1B1E">
        <w:rPr>
          <w:rFonts w:ascii="Times New Roman" w:eastAsia="Times New Roman" w:hAnsi="Times New Roman" w:cs="Times New Roman"/>
          <w:b/>
          <w:sz w:val="23"/>
          <w:szCs w:val="23"/>
        </w:rPr>
        <w:t>Антикоррупционная оговорка</w:t>
      </w:r>
    </w:p>
    <w:p w:rsidR="00F34647" w:rsidRPr="00BB1B1E" w:rsidRDefault="00F34647" w:rsidP="00F34647">
      <w:pPr>
        <w:pStyle w:val="1ffc"/>
        <w:ind w:firstLine="567"/>
        <w:rPr>
          <w:sz w:val="23"/>
          <w:szCs w:val="23"/>
        </w:rPr>
      </w:pPr>
      <w:r w:rsidRPr="00BB1B1E">
        <w:rPr>
          <w:sz w:val="23"/>
          <w:szCs w:val="23"/>
        </w:rPr>
        <w:t>9.1.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34647" w:rsidRPr="00BB1B1E" w:rsidRDefault="00F34647" w:rsidP="00F34647">
      <w:pPr>
        <w:pStyle w:val="1ffc"/>
        <w:ind w:firstLine="567"/>
        <w:rPr>
          <w:sz w:val="23"/>
          <w:szCs w:val="23"/>
        </w:rPr>
      </w:pPr>
      <w:r w:rsidRPr="00BB1B1E">
        <w:rPr>
          <w:sz w:val="23"/>
          <w:szCs w:val="23"/>
        </w:rPr>
        <w:t xml:space="preserve">9.2.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w:t>
      </w:r>
      <w:r w:rsidRPr="00BB1B1E">
        <w:rPr>
          <w:sz w:val="23"/>
          <w:szCs w:val="23"/>
        </w:rPr>
        <w:lastRenderedPageBreak/>
        <w:t>другую Сторону в письменной форме по адресу электронной почты, указанной в разделе 15 контракта.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5B5675" w:rsidRPr="00BB1B1E" w:rsidRDefault="005B5675" w:rsidP="005D21D6">
      <w:pPr>
        <w:pStyle w:val="afc"/>
        <w:jc w:val="both"/>
        <w:rPr>
          <w:rFonts w:ascii="Times New Roman" w:eastAsia="Times New Roman" w:hAnsi="Times New Roman" w:cs="Times New Roman"/>
          <w:sz w:val="23"/>
          <w:szCs w:val="23"/>
        </w:rPr>
      </w:pPr>
    </w:p>
    <w:p w:rsidR="00527B52" w:rsidRPr="00BB1B1E" w:rsidRDefault="00E51C61" w:rsidP="00F34647">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10</w:t>
      </w:r>
      <w:r w:rsidR="006C5A19" w:rsidRPr="00BB1B1E">
        <w:rPr>
          <w:rFonts w:ascii="Times New Roman" w:eastAsia="Times New Roman" w:hAnsi="Times New Roman" w:cs="Times New Roman"/>
          <w:b/>
          <w:sz w:val="23"/>
          <w:szCs w:val="23"/>
        </w:rPr>
        <w:t>.</w:t>
      </w:r>
      <w:r w:rsidR="00F34647" w:rsidRPr="00BB1B1E">
        <w:rPr>
          <w:rFonts w:ascii="Times New Roman" w:eastAsia="Times New Roman" w:hAnsi="Times New Roman" w:cs="Times New Roman"/>
          <w:b/>
          <w:spacing w:val="-7"/>
          <w:sz w:val="23"/>
          <w:szCs w:val="23"/>
        </w:rPr>
        <w:t xml:space="preserve"> </w:t>
      </w:r>
      <w:r w:rsidRPr="00BB1B1E">
        <w:rPr>
          <w:rFonts w:ascii="Times New Roman" w:eastAsia="Times New Roman" w:hAnsi="Times New Roman" w:cs="Times New Roman"/>
          <w:b/>
          <w:sz w:val="23"/>
          <w:szCs w:val="23"/>
        </w:rPr>
        <w:t>Об</w:t>
      </w:r>
      <w:r w:rsidR="009B7DA2" w:rsidRPr="00BB1B1E">
        <w:rPr>
          <w:rFonts w:ascii="Times New Roman" w:eastAsia="Times New Roman" w:hAnsi="Times New Roman" w:cs="Times New Roman"/>
          <w:b/>
          <w:sz w:val="23"/>
          <w:szCs w:val="23"/>
        </w:rPr>
        <w:t>стоятельства непреодолимой силы</w:t>
      </w:r>
    </w:p>
    <w:p w:rsidR="00F34647" w:rsidRPr="00BB1B1E" w:rsidRDefault="00F34647" w:rsidP="00F34647">
      <w:pPr>
        <w:pStyle w:val="1ffc"/>
        <w:ind w:firstLine="567"/>
        <w:rPr>
          <w:sz w:val="23"/>
          <w:szCs w:val="23"/>
        </w:rPr>
      </w:pPr>
      <w:r w:rsidRPr="00BB1B1E">
        <w:rPr>
          <w:sz w:val="23"/>
          <w:szCs w:val="23"/>
        </w:rPr>
        <w:t>10.1. Ни одна из Сторон не несет ответственность за неисполнение обязательств по контракту, обусловленное обстоятельствами, возникшими помимо воли и желания Сторон, и которые нельзя предвидеть или избежать при заключении контракта, включая объявленную или фактическую войну, гражданские волнения, эпидемии, блокаду, эмбарго, землетрясения, пожары и другие стихийные бедствия.</w:t>
      </w:r>
    </w:p>
    <w:p w:rsidR="00F34647" w:rsidRPr="00BB1B1E" w:rsidRDefault="00F34647" w:rsidP="00F34647">
      <w:pPr>
        <w:pStyle w:val="1ffc"/>
        <w:ind w:firstLine="567"/>
        <w:rPr>
          <w:sz w:val="23"/>
          <w:szCs w:val="23"/>
        </w:rPr>
      </w:pPr>
      <w:r w:rsidRPr="00BB1B1E">
        <w:rPr>
          <w:sz w:val="23"/>
          <w:szCs w:val="23"/>
        </w:rPr>
        <w:t>10.2. Документ, выданный соответствующим компетентным органом, является достаточным подтверждением наличия и продолжительности обстоятельств непреодолимой силы.</w:t>
      </w:r>
    </w:p>
    <w:p w:rsidR="00F34647" w:rsidRPr="00BB1B1E" w:rsidRDefault="00F34647" w:rsidP="00F34647">
      <w:pPr>
        <w:pStyle w:val="1ffc"/>
        <w:ind w:firstLine="567"/>
        <w:rPr>
          <w:sz w:val="23"/>
          <w:szCs w:val="23"/>
        </w:rPr>
      </w:pPr>
      <w:r w:rsidRPr="00BB1B1E">
        <w:rPr>
          <w:sz w:val="23"/>
          <w:szCs w:val="23"/>
        </w:rPr>
        <w:t>10.3. Сторона, которая не исполняет своего обязательства вследствие обстоятельств непреодолимой силы, должна в течение 5 (пяти) календарных дней известить другую Сторону о препятствии и его влиянии на исполнение обязательств по контракту.</w:t>
      </w:r>
    </w:p>
    <w:p w:rsidR="00F34647" w:rsidRPr="00BB1B1E" w:rsidRDefault="00F34647" w:rsidP="00F34647">
      <w:pPr>
        <w:pStyle w:val="1ffc"/>
        <w:ind w:firstLine="567"/>
        <w:rPr>
          <w:sz w:val="23"/>
          <w:szCs w:val="23"/>
        </w:rPr>
      </w:pPr>
      <w:r w:rsidRPr="00BB1B1E">
        <w:rPr>
          <w:sz w:val="23"/>
          <w:szCs w:val="23"/>
        </w:rPr>
        <w:t>10.4. При условии надлежащего уведомления об этих обстоятельствах Заказчика и предложения Заказчику вариантов исполнения Поставщиком обязательств по настоящему контракту, Поставщик вправе до получения от Заказчика указаний, приостановить исполнение обязательств по контракту. До получения указаний от Заказчика ответственности Поставщика перед Заказчиком по срокам исполнения обязательств по контракту не возникает.</w:t>
      </w:r>
    </w:p>
    <w:p w:rsidR="005B5675" w:rsidRPr="00BB1B1E" w:rsidRDefault="005B5675" w:rsidP="005D21D6">
      <w:pPr>
        <w:pStyle w:val="afc"/>
        <w:jc w:val="both"/>
        <w:rPr>
          <w:rFonts w:ascii="Times New Roman" w:eastAsia="Times New Roman" w:hAnsi="Times New Roman" w:cs="Times New Roman"/>
          <w:sz w:val="23"/>
          <w:szCs w:val="23"/>
        </w:rPr>
      </w:pPr>
    </w:p>
    <w:p w:rsidR="00527B52" w:rsidRPr="00BB1B1E" w:rsidRDefault="002B1BED" w:rsidP="00F34647">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1</w:t>
      </w:r>
      <w:r w:rsidR="00E51C61" w:rsidRPr="00BB1B1E">
        <w:rPr>
          <w:rFonts w:ascii="Times New Roman" w:eastAsia="Times New Roman" w:hAnsi="Times New Roman" w:cs="Times New Roman"/>
          <w:b/>
          <w:sz w:val="23"/>
          <w:szCs w:val="23"/>
        </w:rPr>
        <w:t>1</w:t>
      </w:r>
      <w:r w:rsidR="006C5A19" w:rsidRPr="00BB1B1E">
        <w:rPr>
          <w:rFonts w:ascii="Times New Roman" w:eastAsia="Times New Roman" w:hAnsi="Times New Roman" w:cs="Times New Roman"/>
          <w:b/>
          <w:sz w:val="23"/>
          <w:szCs w:val="23"/>
        </w:rPr>
        <w:t>.</w:t>
      </w:r>
      <w:r w:rsidR="00F34647" w:rsidRPr="00BB1B1E">
        <w:rPr>
          <w:rFonts w:ascii="Times New Roman" w:eastAsia="Times New Roman" w:hAnsi="Times New Roman" w:cs="Times New Roman"/>
          <w:b/>
          <w:spacing w:val="-7"/>
          <w:sz w:val="23"/>
          <w:szCs w:val="23"/>
        </w:rPr>
        <w:t xml:space="preserve"> </w:t>
      </w:r>
      <w:r w:rsidR="009B7DA2" w:rsidRPr="00BB1B1E">
        <w:rPr>
          <w:rFonts w:ascii="Times New Roman" w:eastAsia="Times New Roman" w:hAnsi="Times New Roman" w:cs="Times New Roman"/>
          <w:b/>
          <w:sz w:val="23"/>
          <w:szCs w:val="23"/>
        </w:rPr>
        <w:t>Порядок урегулирования споров</w:t>
      </w:r>
    </w:p>
    <w:p w:rsidR="00F34647" w:rsidRPr="00BB1B1E" w:rsidRDefault="00F34647" w:rsidP="00F34647">
      <w:pPr>
        <w:pStyle w:val="1ffc"/>
        <w:ind w:firstLine="567"/>
        <w:rPr>
          <w:sz w:val="23"/>
          <w:szCs w:val="23"/>
        </w:rPr>
      </w:pPr>
      <w:r w:rsidRPr="00BB1B1E">
        <w:rPr>
          <w:sz w:val="23"/>
          <w:szCs w:val="23"/>
        </w:rPr>
        <w:t>11.1.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F34647" w:rsidRPr="00BB1B1E" w:rsidRDefault="00F34647" w:rsidP="00F34647">
      <w:pPr>
        <w:pStyle w:val="1ffc"/>
        <w:ind w:firstLine="567"/>
        <w:rPr>
          <w:sz w:val="23"/>
          <w:szCs w:val="23"/>
        </w:rPr>
      </w:pPr>
      <w:r w:rsidRPr="00BB1B1E">
        <w:rPr>
          <w:sz w:val="23"/>
          <w:szCs w:val="23"/>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34647" w:rsidRPr="00BB1B1E" w:rsidRDefault="00F34647" w:rsidP="00F34647">
      <w:pPr>
        <w:pStyle w:val="1ffc"/>
        <w:ind w:firstLine="567"/>
        <w:rPr>
          <w:sz w:val="23"/>
          <w:szCs w:val="23"/>
        </w:rPr>
      </w:pPr>
      <w:r w:rsidRPr="00BB1B1E">
        <w:rPr>
          <w:sz w:val="23"/>
          <w:szCs w:val="23"/>
        </w:rPr>
        <w:t>11.3. Срок рассмотрения претензии не может превышать 10 (десяти)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F34647" w:rsidRPr="00BB1B1E" w:rsidRDefault="00F34647" w:rsidP="00F34647">
      <w:pPr>
        <w:pStyle w:val="1ffc"/>
        <w:ind w:firstLine="567"/>
        <w:rPr>
          <w:sz w:val="23"/>
          <w:szCs w:val="23"/>
        </w:rPr>
      </w:pPr>
      <w:r w:rsidRPr="00BB1B1E">
        <w:rPr>
          <w:sz w:val="23"/>
          <w:szCs w:val="23"/>
        </w:rPr>
        <w:t xml:space="preserve">11.4. В случае невыполнения Сторонами своих обязательств и </w:t>
      </w:r>
      <w:proofErr w:type="spellStart"/>
      <w:r w:rsidRPr="00BB1B1E">
        <w:rPr>
          <w:sz w:val="23"/>
          <w:szCs w:val="23"/>
        </w:rPr>
        <w:t>недостижения</w:t>
      </w:r>
      <w:proofErr w:type="spellEnd"/>
      <w:r w:rsidRPr="00BB1B1E">
        <w:rPr>
          <w:sz w:val="23"/>
          <w:szCs w:val="23"/>
        </w:rPr>
        <w:t xml:space="preserve"> взаимного согласия споры по настоящему контракту разрешаются в Арбитражном суде города Москвы.</w:t>
      </w:r>
    </w:p>
    <w:p w:rsidR="0093651E" w:rsidRPr="00BB1B1E" w:rsidRDefault="0093651E" w:rsidP="00F34647">
      <w:pPr>
        <w:pStyle w:val="afc"/>
        <w:jc w:val="center"/>
        <w:rPr>
          <w:rFonts w:ascii="Times New Roman" w:eastAsia="Times New Roman" w:hAnsi="Times New Roman" w:cs="Times New Roman"/>
          <w:b/>
          <w:sz w:val="23"/>
          <w:szCs w:val="23"/>
        </w:rPr>
      </w:pPr>
    </w:p>
    <w:p w:rsidR="0095260C" w:rsidRPr="00BB1B1E" w:rsidRDefault="0095260C" w:rsidP="00F34647">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12</w:t>
      </w:r>
      <w:r w:rsidR="006C5A19" w:rsidRPr="00BB1B1E">
        <w:rPr>
          <w:rFonts w:ascii="Times New Roman" w:eastAsia="Times New Roman" w:hAnsi="Times New Roman" w:cs="Times New Roman"/>
          <w:b/>
          <w:sz w:val="23"/>
          <w:szCs w:val="23"/>
        </w:rPr>
        <w:t>.</w:t>
      </w:r>
      <w:r w:rsidR="00F34647" w:rsidRPr="00BB1B1E">
        <w:rPr>
          <w:rFonts w:ascii="Times New Roman" w:eastAsia="Times New Roman" w:hAnsi="Times New Roman" w:cs="Times New Roman"/>
          <w:b/>
          <w:spacing w:val="-4"/>
          <w:sz w:val="23"/>
          <w:szCs w:val="23"/>
        </w:rPr>
        <w:t xml:space="preserve"> </w:t>
      </w:r>
      <w:r w:rsidR="00F046CD" w:rsidRPr="00BB1B1E">
        <w:rPr>
          <w:rFonts w:ascii="Times New Roman" w:eastAsia="Times New Roman" w:hAnsi="Times New Roman" w:cs="Times New Roman"/>
          <w:b/>
          <w:sz w:val="23"/>
          <w:szCs w:val="23"/>
        </w:rPr>
        <w:t>Срок действия</w:t>
      </w:r>
      <w:r w:rsidR="00E04D08" w:rsidRPr="00BB1B1E">
        <w:rPr>
          <w:rFonts w:ascii="Times New Roman" w:eastAsia="Times New Roman" w:hAnsi="Times New Roman" w:cs="Times New Roman"/>
          <w:b/>
          <w:sz w:val="23"/>
          <w:szCs w:val="23"/>
        </w:rPr>
        <w:t xml:space="preserve">, порядок изменения </w:t>
      </w:r>
      <w:r w:rsidR="00F34647" w:rsidRPr="00BB1B1E">
        <w:rPr>
          <w:rFonts w:ascii="Times New Roman" w:eastAsia="Times New Roman" w:hAnsi="Times New Roman" w:cs="Times New Roman"/>
          <w:b/>
          <w:sz w:val="23"/>
          <w:szCs w:val="23"/>
        </w:rPr>
        <w:t>к</w:t>
      </w:r>
      <w:r w:rsidR="00E04D08" w:rsidRPr="00BB1B1E">
        <w:rPr>
          <w:rFonts w:ascii="Times New Roman" w:eastAsia="Times New Roman" w:hAnsi="Times New Roman" w:cs="Times New Roman"/>
          <w:b/>
          <w:sz w:val="23"/>
          <w:szCs w:val="23"/>
        </w:rPr>
        <w:t>онтракта</w:t>
      </w:r>
    </w:p>
    <w:p w:rsidR="00E04D08" w:rsidRPr="00BB1B1E" w:rsidRDefault="00E04D08" w:rsidP="00F34647">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12.1</w:t>
      </w:r>
      <w:r w:rsidR="00F34647" w:rsidRPr="00BB1B1E">
        <w:rPr>
          <w:rFonts w:ascii="Times New Roman" w:eastAsia="Times New Roman" w:hAnsi="Times New Roman" w:cs="Times New Roman"/>
          <w:sz w:val="23"/>
          <w:szCs w:val="23"/>
        </w:rPr>
        <w:t>.</w:t>
      </w:r>
      <w:r w:rsidRPr="00BB1B1E">
        <w:rPr>
          <w:rFonts w:ascii="Times New Roman" w:eastAsia="Times New Roman" w:hAnsi="Times New Roman" w:cs="Times New Roman"/>
          <w:sz w:val="23"/>
          <w:szCs w:val="23"/>
        </w:rPr>
        <w:t xml:space="preserve"> Контракт вступает в силу со дня его подписания Сторонами и действует по </w:t>
      </w:r>
      <w:r w:rsidR="006C100D">
        <w:rPr>
          <w:rFonts w:ascii="Times New Roman" w:eastAsia="Times New Roman" w:hAnsi="Times New Roman" w:cs="Times New Roman"/>
          <w:sz w:val="23"/>
          <w:szCs w:val="23"/>
        </w:rPr>
        <w:t>31</w:t>
      </w:r>
      <w:r w:rsidR="00BC732B" w:rsidRPr="00BB1B1E">
        <w:rPr>
          <w:rFonts w:ascii="Times New Roman" w:eastAsia="Times New Roman" w:hAnsi="Times New Roman" w:cs="Times New Roman"/>
          <w:sz w:val="23"/>
          <w:szCs w:val="23"/>
        </w:rPr>
        <w:t xml:space="preserve"> </w:t>
      </w:r>
      <w:r w:rsidR="006C100D">
        <w:rPr>
          <w:rFonts w:ascii="Times New Roman" w:eastAsia="Times New Roman" w:hAnsi="Times New Roman" w:cs="Times New Roman"/>
          <w:sz w:val="23"/>
          <w:szCs w:val="23"/>
        </w:rPr>
        <w:t>декабря</w:t>
      </w:r>
      <w:r w:rsidR="001A3C26" w:rsidRPr="00BB1B1E">
        <w:rPr>
          <w:rFonts w:ascii="Times New Roman" w:eastAsia="Times New Roman" w:hAnsi="Times New Roman" w:cs="Times New Roman"/>
          <w:sz w:val="23"/>
          <w:szCs w:val="23"/>
        </w:rPr>
        <w:t xml:space="preserve"> 202</w:t>
      </w:r>
      <w:r w:rsidR="00576FBD" w:rsidRPr="00BB1B1E">
        <w:rPr>
          <w:rFonts w:ascii="Times New Roman" w:eastAsia="Times New Roman" w:hAnsi="Times New Roman" w:cs="Times New Roman"/>
          <w:sz w:val="23"/>
          <w:szCs w:val="23"/>
        </w:rPr>
        <w:t>6</w:t>
      </w:r>
      <w:r w:rsidR="001A3C26" w:rsidRPr="00BB1B1E">
        <w:rPr>
          <w:rFonts w:ascii="Times New Roman" w:eastAsia="Times New Roman" w:hAnsi="Times New Roman" w:cs="Times New Roman"/>
          <w:sz w:val="23"/>
          <w:szCs w:val="23"/>
        </w:rPr>
        <w:t xml:space="preserve"> </w:t>
      </w:r>
      <w:r w:rsidRPr="00BB1B1E">
        <w:rPr>
          <w:rFonts w:ascii="Times New Roman" w:eastAsia="Times New Roman" w:hAnsi="Times New Roman" w:cs="Times New Roman"/>
          <w:sz w:val="23"/>
          <w:szCs w:val="23"/>
        </w:rPr>
        <w:t>года включительно</w:t>
      </w:r>
      <w:r w:rsidR="00094AEB" w:rsidRPr="00BB1B1E">
        <w:rPr>
          <w:rFonts w:ascii="Times New Roman" w:eastAsia="Times New Roman" w:hAnsi="Times New Roman" w:cs="Times New Roman"/>
          <w:sz w:val="23"/>
          <w:szCs w:val="23"/>
        </w:rPr>
        <w:t xml:space="preserve">, а в части обязательств по </w:t>
      </w:r>
      <w:r w:rsidR="00F34647" w:rsidRPr="00BB1B1E">
        <w:rPr>
          <w:rFonts w:ascii="Times New Roman" w:eastAsia="Times New Roman" w:hAnsi="Times New Roman" w:cs="Times New Roman"/>
          <w:sz w:val="23"/>
          <w:szCs w:val="23"/>
        </w:rPr>
        <w:t>к</w:t>
      </w:r>
      <w:r w:rsidR="00BC468B" w:rsidRPr="00BB1B1E">
        <w:rPr>
          <w:rFonts w:ascii="Times New Roman" w:eastAsia="Times New Roman" w:hAnsi="Times New Roman" w:cs="Times New Roman"/>
          <w:sz w:val="23"/>
          <w:szCs w:val="23"/>
        </w:rPr>
        <w:t>онтракту</w:t>
      </w:r>
      <w:r w:rsidR="00094AEB" w:rsidRPr="00BB1B1E">
        <w:rPr>
          <w:rFonts w:ascii="Times New Roman" w:eastAsia="Times New Roman" w:hAnsi="Times New Roman" w:cs="Times New Roman"/>
          <w:sz w:val="23"/>
          <w:szCs w:val="23"/>
        </w:rPr>
        <w:t xml:space="preserve"> до полного исполнения их сторонами</w:t>
      </w:r>
      <w:r w:rsidRPr="00BB1B1E">
        <w:rPr>
          <w:rFonts w:ascii="Times New Roman" w:eastAsia="Times New Roman" w:hAnsi="Times New Roman" w:cs="Times New Roman"/>
          <w:sz w:val="23"/>
          <w:szCs w:val="23"/>
        </w:rPr>
        <w:t>.</w:t>
      </w:r>
    </w:p>
    <w:p w:rsidR="005519AC" w:rsidRPr="00BB1B1E" w:rsidRDefault="005519AC" w:rsidP="00F34647">
      <w:pPr>
        <w:pStyle w:val="afc"/>
        <w:ind w:firstLine="567"/>
        <w:jc w:val="both"/>
        <w:rPr>
          <w:rFonts w:ascii="Times New Roman" w:hAnsi="Times New Roman" w:cs="Times New Roman"/>
          <w:sz w:val="23"/>
          <w:szCs w:val="23"/>
        </w:rPr>
      </w:pPr>
      <w:r w:rsidRPr="00BB1B1E">
        <w:rPr>
          <w:rFonts w:ascii="Times New Roman" w:hAnsi="Times New Roman" w:cs="Times New Roman"/>
          <w:sz w:val="23"/>
          <w:szCs w:val="23"/>
        </w:rPr>
        <w:t xml:space="preserve">Окончание срока действия </w:t>
      </w:r>
      <w:r w:rsidR="00F34647" w:rsidRPr="00BB1B1E">
        <w:rPr>
          <w:rFonts w:ascii="Times New Roman" w:hAnsi="Times New Roman" w:cs="Times New Roman"/>
          <w:sz w:val="23"/>
          <w:szCs w:val="23"/>
        </w:rPr>
        <w:t>к</w:t>
      </w:r>
      <w:r w:rsidRPr="00BB1B1E">
        <w:rPr>
          <w:rFonts w:ascii="Times New Roman" w:hAnsi="Times New Roman" w:cs="Times New Roman"/>
          <w:sz w:val="23"/>
          <w:szCs w:val="23"/>
        </w:rPr>
        <w:t xml:space="preserve">онтракта не влечет прекращения неисполненных обязательств Сторон по </w:t>
      </w:r>
      <w:r w:rsidR="00F34647" w:rsidRPr="00BB1B1E">
        <w:rPr>
          <w:rFonts w:ascii="Times New Roman" w:hAnsi="Times New Roman" w:cs="Times New Roman"/>
          <w:sz w:val="23"/>
          <w:szCs w:val="23"/>
        </w:rPr>
        <w:t>к</w:t>
      </w:r>
      <w:r w:rsidRPr="00BB1B1E">
        <w:rPr>
          <w:rFonts w:ascii="Times New Roman" w:hAnsi="Times New Roman" w:cs="Times New Roman"/>
          <w:sz w:val="23"/>
          <w:szCs w:val="23"/>
        </w:rPr>
        <w:t xml:space="preserve">онтракту, в том числе гарантийных обязательств Поставщика. </w:t>
      </w:r>
    </w:p>
    <w:p w:rsidR="00E04D08" w:rsidRPr="00BB1B1E" w:rsidRDefault="00E04D08" w:rsidP="00F34647">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12.2</w:t>
      </w:r>
      <w:r w:rsidR="00F34647" w:rsidRPr="00BB1B1E">
        <w:rPr>
          <w:rFonts w:ascii="Times New Roman" w:eastAsia="Times New Roman" w:hAnsi="Times New Roman" w:cs="Times New Roman"/>
          <w:sz w:val="23"/>
          <w:szCs w:val="23"/>
        </w:rPr>
        <w:t>.</w:t>
      </w:r>
      <w:r w:rsidR="00587DB0" w:rsidRPr="00BB1B1E">
        <w:rPr>
          <w:rFonts w:ascii="Times New Roman" w:eastAsia="Times New Roman" w:hAnsi="Times New Roman" w:cs="Times New Roman"/>
          <w:sz w:val="23"/>
          <w:szCs w:val="23"/>
        </w:rPr>
        <w:t xml:space="preserve"> </w:t>
      </w:r>
      <w:r w:rsidRPr="00BB1B1E">
        <w:rPr>
          <w:rFonts w:ascii="Times New Roman" w:eastAsia="Times New Roman" w:hAnsi="Times New Roman" w:cs="Times New Roman"/>
          <w:sz w:val="23"/>
          <w:szCs w:val="23"/>
        </w:rPr>
        <w:t xml:space="preserve">Истечение срока действия контракта влечет прекращение обязательств по </w:t>
      </w:r>
      <w:r w:rsidR="00F34647"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онтракту (за исключением предусмотренных контрактом гарантийн</w:t>
      </w:r>
      <w:r w:rsidR="00F34647" w:rsidRPr="00BB1B1E">
        <w:rPr>
          <w:rFonts w:ascii="Times New Roman" w:eastAsia="Times New Roman" w:hAnsi="Times New Roman" w:cs="Times New Roman"/>
          <w:sz w:val="23"/>
          <w:szCs w:val="23"/>
        </w:rPr>
        <w:t>ых обязательств и обязательств З</w:t>
      </w:r>
      <w:r w:rsidRPr="00BB1B1E">
        <w:rPr>
          <w:rFonts w:ascii="Times New Roman" w:eastAsia="Times New Roman" w:hAnsi="Times New Roman" w:cs="Times New Roman"/>
          <w:sz w:val="23"/>
          <w:szCs w:val="23"/>
        </w:rPr>
        <w:t>аказчика по оплате товаров, поставленных в течение срока действия контракта).</w:t>
      </w:r>
    </w:p>
    <w:p w:rsidR="00E04D08" w:rsidRPr="00BB1B1E" w:rsidRDefault="002A2522" w:rsidP="00F34647">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12.3</w:t>
      </w:r>
      <w:r w:rsidR="00F34647" w:rsidRPr="00BB1B1E">
        <w:rPr>
          <w:rFonts w:ascii="Times New Roman" w:eastAsia="Times New Roman" w:hAnsi="Times New Roman" w:cs="Times New Roman"/>
          <w:sz w:val="23"/>
          <w:szCs w:val="23"/>
        </w:rPr>
        <w:t>.</w:t>
      </w:r>
      <w:r w:rsidR="00436485" w:rsidRPr="00BB1B1E">
        <w:rPr>
          <w:rFonts w:ascii="Times New Roman" w:eastAsia="Times New Roman" w:hAnsi="Times New Roman" w:cs="Times New Roman"/>
          <w:sz w:val="23"/>
          <w:szCs w:val="23"/>
        </w:rPr>
        <w:t xml:space="preserve"> </w:t>
      </w:r>
      <w:r w:rsidR="00E04D08" w:rsidRPr="00BB1B1E">
        <w:rPr>
          <w:rFonts w:ascii="Times New Roman" w:eastAsia="Times New Roman" w:hAnsi="Times New Roman" w:cs="Times New Roman"/>
          <w:sz w:val="23"/>
          <w:szCs w:val="23"/>
        </w:rPr>
        <w:t xml:space="preserve">Изменение и дополнение настоящего </w:t>
      </w:r>
      <w:r w:rsidR="00F34647" w:rsidRPr="00BB1B1E">
        <w:rPr>
          <w:rFonts w:ascii="Times New Roman" w:eastAsia="Times New Roman" w:hAnsi="Times New Roman" w:cs="Times New Roman"/>
          <w:sz w:val="23"/>
          <w:szCs w:val="23"/>
        </w:rPr>
        <w:t>к</w:t>
      </w:r>
      <w:r w:rsidR="00E04D08" w:rsidRPr="00BB1B1E">
        <w:rPr>
          <w:rFonts w:ascii="Times New Roman" w:eastAsia="Times New Roman" w:hAnsi="Times New Roman" w:cs="Times New Roman"/>
          <w:sz w:val="23"/>
          <w:szCs w:val="23"/>
        </w:rPr>
        <w:t xml:space="preserve">онтракта возможны по соглашению Сторон. Все изменения и дополнения оформляются в письменном или электронном виде путем подписания Сторонами дополнительных соглашений к </w:t>
      </w:r>
      <w:r w:rsidR="00152E30" w:rsidRPr="00BB1B1E">
        <w:rPr>
          <w:rFonts w:ascii="Times New Roman" w:eastAsia="Times New Roman" w:hAnsi="Times New Roman" w:cs="Times New Roman"/>
          <w:sz w:val="23"/>
          <w:szCs w:val="23"/>
        </w:rPr>
        <w:t>к</w:t>
      </w:r>
      <w:r w:rsidR="00E04D08" w:rsidRPr="00BB1B1E">
        <w:rPr>
          <w:rFonts w:ascii="Times New Roman" w:eastAsia="Times New Roman" w:hAnsi="Times New Roman" w:cs="Times New Roman"/>
          <w:sz w:val="23"/>
          <w:szCs w:val="23"/>
        </w:rPr>
        <w:t xml:space="preserve">онтракту в соответствии с действующим законодательством Российской Федерации. Дополнительные соглашения к </w:t>
      </w:r>
      <w:r w:rsidR="00152E30" w:rsidRPr="00BB1B1E">
        <w:rPr>
          <w:rFonts w:ascii="Times New Roman" w:eastAsia="Times New Roman" w:hAnsi="Times New Roman" w:cs="Times New Roman"/>
          <w:sz w:val="23"/>
          <w:szCs w:val="23"/>
        </w:rPr>
        <w:t>к</w:t>
      </w:r>
      <w:r w:rsidR="00E04D08" w:rsidRPr="00BB1B1E">
        <w:rPr>
          <w:rFonts w:ascii="Times New Roman" w:eastAsia="Times New Roman" w:hAnsi="Times New Roman" w:cs="Times New Roman"/>
          <w:sz w:val="23"/>
          <w:szCs w:val="23"/>
        </w:rPr>
        <w:t xml:space="preserve">онтракту являются его неотъемлемой частью и вступают в силу с момента их подписания Сторонами. Дополнительные соглашения к </w:t>
      </w:r>
      <w:r w:rsidR="00152E30" w:rsidRPr="00BB1B1E">
        <w:rPr>
          <w:rFonts w:ascii="Times New Roman" w:eastAsia="Times New Roman" w:hAnsi="Times New Roman" w:cs="Times New Roman"/>
          <w:sz w:val="23"/>
          <w:szCs w:val="23"/>
        </w:rPr>
        <w:t>к</w:t>
      </w:r>
      <w:r w:rsidR="00E04D08" w:rsidRPr="00BB1B1E">
        <w:rPr>
          <w:rFonts w:ascii="Times New Roman" w:eastAsia="Times New Roman" w:hAnsi="Times New Roman" w:cs="Times New Roman"/>
          <w:sz w:val="23"/>
          <w:szCs w:val="23"/>
        </w:rPr>
        <w:t>онтракту, допустимых действующим законодательством в сфере закупок подлежат регистрации в Р</w:t>
      </w:r>
      <w:r w:rsidR="00152E30" w:rsidRPr="00BB1B1E">
        <w:rPr>
          <w:rFonts w:ascii="Times New Roman" w:eastAsia="Times New Roman" w:hAnsi="Times New Roman" w:cs="Times New Roman"/>
          <w:sz w:val="23"/>
          <w:szCs w:val="23"/>
        </w:rPr>
        <w:t>еестре контрактов, заключенных З</w:t>
      </w:r>
      <w:r w:rsidR="00E04D08" w:rsidRPr="00BB1B1E">
        <w:rPr>
          <w:rFonts w:ascii="Times New Roman" w:eastAsia="Times New Roman" w:hAnsi="Times New Roman" w:cs="Times New Roman"/>
          <w:sz w:val="23"/>
          <w:szCs w:val="23"/>
        </w:rPr>
        <w:t>аказчиками.</w:t>
      </w:r>
    </w:p>
    <w:p w:rsidR="005B5675" w:rsidRPr="00BB1B1E" w:rsidRDefault="005B5675" w:rsidP="005D21D6">
      <w:pPr>
        <w:pStyle w:val="afc"/>
        <w:jc w:val="both"/>
        <w:rPr>
          <w:rFonts w:ascii="Times New Roman" w:eastAsia="Times New Roman" w:hAnsi="Times New Roman" w:cs="Times New Roman"/>
          <w:sz w:val="23"/>
          <w:szCs w:val="23"/>
        </w:rPr>
      </w:pPr>
    </w:p>
    <w:p w:rsidR="009B7DA2" w:rsidRPr="00BB1B1E" w:rsidRDefault="0095260C" w:rsidP="00152E30">
      <w:pPr>
        <w:pStyle w:val="afc"/>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lastRenderedPageBreak/>
        <w:t>13</w:t>
      </w:r>
      <w:r w:rsidR="006C5A19" w:rsidRPr="00BB1B1E">
        <w:rPr>
          <w:rFonts w:ascii="Times New Roman" w:eastAsia="Times New Roman" w:hAnsi="Times New Roman" w:cs="Times New Roman"/>
          <w:b/>
          <w:sz w:val="23"/>
          <w:szCs w:val="23"/>
        </w:rPr>
        <w:t>.</w:t>
      </w:r>
      <w:r w:rsidR="00152E30" w:rsidRPr="00BB1B1E">
        <w:rPr>
          <w:rFonts w:ascii="Times New Roman" w:eastAsia="Times New Roman" w:hAnsi="Times New Roman" w:cs="Times New Roman"/>
          <w:b/>
          <w:spacing w:val="-4"/>
          <w:sz w:val="23"/>
          <w:szCs w:val="23"/>
        </w:rPr>
        <w:t xml:space="preserve"> </w:t>
      </w:r>
      <w:r w:rsidRPr="00BB1B1E">
        <w:rPr>
          <w:rFonts w:ascii="Times New Roman" w:eastAsia="Times New Roman" w:hAnsi="Times New Roman" w:cs="Times New Roman"/>
          <w:b/>
          <w:sz w:val="23"/>
          <w:szCs w:val="23"/>
        </w:rPr>
        <w:t>Прочие</w:t>
      </w:r>
      <w:r w:rsidRPr="00BB1B1E">
        <w:rPr>
          <w:rFonts w:ascii="Times New Roman" w:eastAsia="Times New Roman" w:hAnsi="Times New Roman" w:cs="Times New Roman"/>
          <w:b/>
          <w:spacing w:val="-6"/>
          <w:sz w:val="23"/>
          <w:szCs w:val="23"/>
        </w:rPr>
        <w:t xml:space="preserve"> </w:t>
      </w:r>
      <w:r w:rsidR="009B7DA2" w:rsidRPr="00BB1B1E">
        <w:rPr>
          <w:rFonts w:ascii="Times New Roman" w:eastAsia="Times New Roman" w:hAnsi="Times New Roman" w:cs="Times New Roman"/>
          <w:b/>
          <w:sz w:val="23"/>
          <w:szCs w:val="23"/>
        </w:rPr>
        <w:t>положения</w:t>
      </w:r>
    </w:p>
    <w:p w:rsidR="00DD1432" w:rsidRPr="00BB1B1E" w:rsidRDefault="0095260C" w:rsidP="00576FBD">
      <w:pPr>
        <w:pStyle w:val="afc"/>
        <w:ind w:firstLine="567"/>
        <w:jc w:val="both"/>
        <w:rPr>
          <w:rFonts w:ascii="Times New Roman" w:eastAsia="Times New Roman" w:hAnsi="Times New Roman" w:cs="Times New Roman"/>
          <w:sz w:val="23"/>
          <w:szCs w:val="23"/>
          <w:lang w:val="it-IT"/>
        </w:rPr>
      </w:pPr>
      <w:r w:rsidRPr="00BB1B1E">
        <w:rPr>
          <w:rFonts w:ascii="Times New Roman" w:eastAsia="Times New Roman" w:hAnsi="Times New Roman" w:cs="Times New Roman"/>
          <w:sz w:val="23"/>
          <w:szCs w:val="23"/>
        </w:rPr>
        <w:t xml:space="preserve">13.1. </w:t>
      </w:r>
      <w:r w:rsidR="00152E30" w:rsidRPr="00BB1B1E">
        <w:rPr>
          <w:rFonts w:ascii="Times New Roman" w:eastAsia="Times New Roman" w:hAnsi="Times New Roman" w:cs="Times New Roman"/>
          <w:sz w:val="23"/>
          <w:szCs w:val="23"/>
        </w:rPr>
        <w:t xml:space="preserve">Настоящий </w:t>
      </w:r>
      <w:r w:rsidR="00576FBD" w:rsidRPr="00BB1B1E">
        <w:rPr>
          <w:rFonts w:ascii="Times New Roman" w:eastAsia="Times New Roman" w:hAnsi="Times New Roman" w:cs="Times New Roman"/>
          <w:sz w:val="23"/>
          <w:szCs w:val="23"/>
        </w:rPr>
        <w:t>к</w:t>
      </w:r>
      <w:r w:rsidR="00DD1432" w:rsidRPr="00BB1B1E">
        <w:rPr>
          <w:rFonts w:ascii="Times New Roman" w:eastAsia="Times New Roman" w:hAnsi="Times New Roman" w:cs="Times New Roman"/>
          <w:sz w:val="23"/>
          <w:szCs w:val="23"/>
        </w:rPr>
        <w:t xml:space="preserve">онтракт заключен в форме электронного документа, подписанного электронными подписями </w:t>
      </w:r>
      <w:r w:rsidR="00576FBD" w:rsidRPr="00BB1B1E">
        <w:rPr>
          <w:rFonts w:ascii="Times New Roman" w:eastAsia="Times New Roman" w:hAnsi="Times New Roman" w:cs="Times New Roman"/>
          <w:sz w:val="23"/>
          <w:szCs w:val="23"/>
        </w:rPr>
        <w:t>Сторон на официальном сайте ЕАТ</w:t>
      </w:r>
      <w:r w:rsidR="00DD1432" w:rsidRPr="00BB1B1E">
        <w:rPr>
          <w:rFonts w:ascii="Times New Roman" w:eastAsia="Times New Roman" w:hAnsi="Times New Roman" w:cs="Times New Roman"/>
          <w:sz w:val="23"/>
          <w:szCs w:val="23"/>
        </w:rPr>
        <w:t xml:space="preserve"> </w:t>
      </w:r>
      <w:hyperlink r:id="rId8" w:history="1">
        <w:r w:rsidR="00DD1432" w:rsidRPr="00BB1B1E">
          <w:rPr>
            <w:rStyle w:val="ad"/>
            <w:rFonts w:ascii="Times New Roman" w:eastAsia="Times New Roman" w:hAnsi="Times New Roman" w:cs="Times New Roman"/>
            <w:sz w:val="23"/>
            <w:szCs w:val="23"/>
            <w:lang w:val="it-IT"/>
          </w:rPr>
          <w:t>https://agregatoreat.ru</w:t>
        </w:r>
      </w:hyperlink>
      <w:r w:rsidR="00DD1432" w:rsidRPr="00BB1B1E">
        <w:rPr>
          <w:rFonts w:ascii="Times New Roman" w:eastAsia="Times New Roman" w:hAnsi="Times New Roman" w:cs="Times New Roman"/>
          <w:sz w:val="23"/>
          <w:szCs w:val="23"/>
          <w:lang w:val="it-IT"/>
        </w:rPr>
        <w:t>.</w:t>
      </w:r>
    </w:p>
    <w:p w:rsidR="0095260C" w:rsidRPr="00BB1B1E" w:rsidRDefault="0095260C" w:rsidP="00152E30">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13.2. В</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случае</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изменения</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у</w:t>
      </w:r>
      <w:r w:rsidRPr="00BB1B1E">
        <w:rPr>
          <w:rFonts w:ascii="Times New Roman" w:eastAsia="Times New Roman" w:hAnsi="Times New Roman" w:cs="Times New Roman"/>
          <w:spacing w:val="-5"/>
          <w:sz w:val="23"/>
          <w:szCs w:val="23"/>
        </w:rPr>
        <w:t xml:space="preserve"> </w:t>
      </w:r>
      <w:r w:rsidRPr="00BB1B1E">
        <w:rPr>
          <w:rFonts w:ascii="Times New Roman" w:eastAsia="Times New Roman" w:hAnsi="Times New Roman" w:cs="Times New Roman"/>
          <w:sz w:val="23"/>
          <w:szCs w:val="23"/>
        </w:rPr>
        <w:t>какой-либо</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из</w:t>
      </w:r>
      <w:r w:rsidRPr="00BB1B1E">
        <w:rPr>
          <w:rFonts w:ascii="Times New Roman" w:eastAsia="Times New Roman" w:hAnsi="Times New Roman" w:cs="Times New Roman"/>
          <w:spacing w:val="-5"/>
          <w:sz w:val="23"/>
          <w:szCs w:val="23"/>
        </w:rPr>
        <w:t xml:space="preserve"> </w:t>
      </w:r>
      <w:r w:rsidRPr="00BB1B1E">
        <w:rPr>
          <w:rFonts w:ascii="Times New Roman" w:eastAsia="Times New Roman" w:hAnsi="Times New Roman" w:cs="Times New Roman"/>
          <w:sz w:val="23"/>
          <w:szCs w:val="23"/>
        </w:rPr>
        <w:t>Сторон</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местонахождения,</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названия,</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а</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также</w:t>
      </w:r>
      <w:r w:rsidRPr="00BB1B1E">
        <w:rPr>
          <w:rFonts w:ascii="Times New Roman" w:eastAsia="Times New Roman" w:hAnsi="Times New Roman" w:cs="Times New Roman"/>
          <w:spacing w:val="-67"/>
          <w:sz w:val="23"/>
          <w:szCs w:val="23"/>
        </w:rPr>
        <w:t xml:space="preserve"> </w:t>
      </w:r>
      <w:r w:rsidRPr="00BB1B1E">
        <w:rPr>
          <w:rFonts w:ascii="Times New Roman" w:eastAsia="Times New Roman" w:hAnsi="Times New Roman" w:cs="Times New Roman"/>
          <w:sz w:val="23"/>
          <w:szCs w:val="23"/>
        </w:rPr>
        <w:t>в случае реорганизации она обязана в течение 10 (десяти) календарных дней</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письменно</w:t>
      </w:r>
      <w:r w:rsidRPr="00BB1B1E">
        <w:rPr>
          <w:rFonts w:ascii="Times New Roman" w:eastAsia="Times New Roman" w:hAnsi="Times New Roman" w:cs="Times New Roman"/>
          <w:spacing w:val="-2"/>
          <w:sz w:val="23"/>
          <w:szCs w:val="23"/>
        </w:rPr>
        <w:t xml:space="preserve"> </w:t>
      </w:r>
      <w:r w:rsidRPr="00BB1B1E">
        <w:rPr>
          <w:rFonts w:ascii="Times New Roman" w:eastAsia="Times New Roman" w:hAnsi="Times New Roman" w:cs="Times New Roman"/>
          <w:sz w:val="23"/>
          <w:szCs w:val="23"/>
        </w:rPr>
        <w:t>известить</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об</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этом</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другую</w:t>
      </w:r>
      <w:r w:rsidRPr="00BB1B1E">
        <w:rPr>
          <w:rFonts w:ascii="Times New Roman" w:eastAsia="Times New Roman" w:hAnsi="Times New Roman" w:cs="Times New Roman"/>
          <w:spacing w:val="-2"/>
          <w:sz w:val="23"/>
          <w:szCs w:val="23"/>
        </w:rPr>
        <w:t xml:space="preserve"> </w:t>
      </w:r>
      <w:r w:rsidRPr="00BB1B1E">
        <w:rPr>
          <w:rFonts w:ascii="Times New Roman" w:eastAsia="Times New Roman" w:hAnsi="Times New Roman" w:cs="Times New Roman"/>
          <w:sz w:val="23"/>
          <w:szCs w:val="23"/>
        </w:rPr>
        <w:t>Сторону.</w:t>
      </w:r>
    </w:p>
    <w:p w:rsidR="0095260C" w:rsidRPr="00BB1B1E" w:rsidRDefault="0095260C" w:rsidP="00152E30">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13.3. Внесение изменений и дополнений, не противоречащих законодательству</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 xml:space="preserve">Российской Федерации, в условия </w:t>
      </w:r>
      <w:r w:rsidR="00152E30"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онтракта осуществляется путем заключения</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Сторонами</w:t>
      </w:r>
      <w:r w:rsidRPr="00BB1B1E">
        <w:rPr>
          <w:rFonts w:ascii="Times New Roman" w:eastAsia="Times New Roman" w:hAnsi="Times New Roman" w:cs="Times New Roman"/>
          <w:spacing w:val="-8"/>
          <w:sz w:val="23"/>
          <w:szCs w:val="23"/>
        </w:rPr>
        <w:t xml:space="preserve"> </w:t>
      </w:r>
      <w:r w:rsidRPr="00BB1B1E">
        <w:rPr>
          <w:rFonts w:ascii="Times New Roman" w:eastAsia="Times New Roman" w:hAnsi="Times New Roman" w:cs="Times New Roman"/>
          <w:sz w:val="23"/>
          <w:szCs w:val="23"/>
        </w:rPr>
        <w:t>в</w:t>
      </w:r>
      <w:r w:rsidRPr="00BB1B1E">
        <w:rPr>
          <w:rFonts w:ascii="Times New Roman" w:eastAsia="Times New Roman" w:hAnsi="Times New Roman" w:cs="Times New Roman"/>
          <w:spacing w:val="-8"/>
          <w:sz w:val="23"/>
          <w:szCs w:val="23"/>
        </w:rPr>
        <w:t xml:space="preserve"> </w:t>
      </w:r>
      <w:r w:rsidRPr="00BB1B1E">
        <w:rPr>
          <w:rFonts w:ascii="Times New Roman" w:eastAsia="Times New Roman" w:hAnsi="Times New Roman" w:cs="Times New Roman"/>
          <w:sz w:val="23"/>
          <w:szCs w:val="23"/>
        </w:rPr>
        <w:t>письменной</w:t>
      </w:r>
      <w:r w:rsidRPr="00BB1B1E">
        <w:rPr>
          <w:rFonts w:ascii="Times New Roman" w:eastAsia="Times New Roman" w:hAnsi="Times New Roman" w:cs="Times New Roman"/>
          <w:spacing w:val="-8"/>
          <w:sz w:val="23"/>
          <w:szCs w:val="23"/>
        </w:rPr>
        <w:t xml:space="preserve"> </w:t>
      </w:r>
      <w:r w:rsidRPr="00BB1B1E">
        <w:rPr>
          <w:rFonts w:ascii="Times New Roman" w:eastAsia="Times New Roman" w:hAnsi="Times New Roman" w:cs="Times New Roman"/>
          <w:sz w:val="23"/>
          <w:szCs w:val="23"/>
        </w:rPr>
        <w:t>форме</w:t>
      </w:r>
      <w:r w:rsidRPr="00BB1B1E">
        <w:rPr>
          <w:rFonts w:ascii="Times New Roman" w:eastAsia="Times New Roman" w:hAnsi="Times New Roman" w:cs="Times New Roman"/>
          <w:spacing w:val="-8"/>
          <w:sz w:val="23"/>
          <w:szCs w:val="23"/>
        </w:rPr>
        <w:t xml:space="preserve"> </w:t>
      </w:r>
      <w:r w:rsidRPr="00BB1B1E">
        <w:rPr>
          <w:rFonts w:ascii="Times New Roman" w:eastAsia="Times New Roman" w:hAnsi="Times New Roman" w:cs="Times New Roman"/>
          <w:sz w:val="23"/>
          <w:szCs w:val="23"/>
        </w:rPr>
        <w:t>дополнительных</w:t>
      </w:r>
      <w:r w:rsidRPr="00BB1B1E">
        <w:rPr>
          <w:rFonts w:ascii="Times New Roman" w:eastAsia="Times New Roman" w:hAnsi="Times New Roman" w:cs="Times New Roman"/>
          <w:spacing w:val="-8"/>
          <w:sz w:val="23"/>
          <w:szCs w:val="23"/>
        </w:rPr>
        <w:t xml:space="preserve"> </w:t>
      </w:r>
      <w:r w:rsidRPr="00BB1B1E">
        <w:rPr>
          <w:rFonts w:ascii="Times New Roman" w:eastAsia="Times New Roman" w:hAnsi="Times New Roman" w:cs="Times New Roman"/>
          <w:sz w:val="23"/>
          <w:szCs w:val="23"/>
        </w:rPr>
        <w:t>соглашений</w:t>
      </w:r>
      <w:r w:rsidRPr="00BB1B1E">
        <w:rPr>
          <w:rFonts w:ascii="Times New Roman" w:eastAsia="Times New Roman" w:hAnsi="Times New Roman" w:cs="Times New Roman"/>
          <w:spacing w:val="-8"/>
          <w:sz w:val="23"/>
          <w:szCs w:val="23"/>
        </w:rPr>
        <w:t xml:space="preserve"> </w:t>
      </w:r>
      <w:r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pacing w:val="-7"/>
          <w:sz w:val="23"/>
          <w:szCs w:val="23"/>
        </w:rPr>
        <w:t xml:space="preserve"> </w:t>
      </w:r>
      <w:r w:rsidR="00152E30"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онтракту,</w:t>
      </w:r>
      <w:r w:rsidRPr="00BB1B1E">
        <w:rPr>
          <w:rFonts w:ascii="Times New Roman" w:eastAsia="Times New Roman" w:hAnsi="Times New Roman" w:cs="Times New Roman"/>
          <w:spacing w:val="-8"/>
          <w:sz w:val="23"/>
          <w:szCs w:val="23"/>
        </w:rPr>
        <w:t xml:space="preserve"> </w:t>
      </w:r>
      <w:r w:rsidR="0050052A" w:rsidRPr="00BB1B1E">
        <w:rPr>
          <w:rFonts w:ascii="Times New Roman" w:eastAsia="Times New Roman" w:hAnsi="Times New Roman" w:cs="Times New Roman"/>
          <w:sz w:val="23"/>
          <w:szCs w:val="23"/>
        </w:rPr>
        <w:t>которые являются</w:t>
      </w:r>
      <w:r w:rsidRPr="00BB1B1E">
        <w:rPr>
          <w:rFonts w:ascii="Times New Roman" w:eastAsia="Times New Roman" w:hAnsi="Times New Roman" w:cs="Times New Roman"/>
          <w:spacing w:val="-2"/>
          <w:sz w:val="23"/>
          <w:szCs w:val="23"/>
        </w:rPr>
        <w:t xml:space="preserve"> </w:t>
      </w:r>
      <w:r w:rsidRPr="00BB1B1E">
        <w:rPr>
          <w:rFonts w:ascii="Times New Roman" w:eastAsia="Times New Roman" w:hAnsi="Times New Roman" w:cs="Times New Roman"/>
          <w:sz w:val="23"/>
          <w:szCs w:val="23"/>
        </w:rPr>
        <w:t>его</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неотъемлемой</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частью.</w:t>
      </w:r>
    </w:p>
    <w:p w:rsidR="002B26FD" w:rsidRPr="00BB1B1E" w:rsidRDefault="0095260C" w:rsidP="00152E30">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 xml:space="preserve">13.4. </w:t>
      </w:r>
      <w:r w:rsidR="002B26FD" w:rsidRPr="00BB1B1E">
        <w:rPr>
          <w:rFonts w:ascii="Times New Roman" w:eastAsia="Times New Roman" w:hAnsi="Times New Roman" w:cs="Times New Roman"/>
          <w:sz w:val="23"/>
          <w:szCs w:val="23"/>
        </w:rPr>
        <w:t xml:space="preserve">Изменение условий </w:t>
      </w:r>
      <w:r w:rsidR="00152E30" w:rsidRPr="00BB1B1E">
        <w:rPr>
          <w:rFonts w:ascii="Times New Roman" w:eastAsia="Times New Roman" w:hAnsi="Times New Roman" w:cs="Times New Roman"/>
          <w:sz w:val="23"/>
          <w:szCs w:val="23"/>
        </w:rPr>
        <w:t>к</w:t>
      </w:r>
      <w:r w:rsidR="002B26FD" w:rsidRPr="00BB1B1E">
        <w:rPr>
          <w:rFonts w:ascii="Times New Roman" w:eastAsia="Times New Roman" w:hAnsi="Times New Roman" w:cs="Times New Roman"/>
          <w:sz w:val="23"/>
          <w:szCs w:val="23"/>
        </w:rPr>
        <w:t>онтракта при его исполнении не допускается, за исключением случаев, предусмотренных ст</w:t>
      </w:r>
      <w:r w:rsidR="00152E30" w:rsidRPr="00BB1B1E">
        <w:rPr>
          <w:rFonts w:ascii="Times New Roman" w:eastAsia="Times New Roman" w:hAnsi="Times New Roman" w:cs="Times New Roman"/>
          <w:sz w:val="23"/>
          <w:szCs w:val="23"/>
        </w:rPr>
        <w:t>.</w:t>
      </w:r>
      <w:r w:rsidR="002B26FD" w:rsidRPr="00BB1B1E">
        <w:rPr>
          <w:rFonts w:ascii="Times New Roman" w:eastAsia="Times New Roman" w:hAnsi="Times New Roman" w:cs="Times New Roman"/>
          <w:sz w:val="23"/>
          <w:szCs w:val="23"/>
        </w:rPr>
        <w:t xml:space="preserve"> 95 Федерального закона от 5 апреля 2013 г. </w:t>
      </w:r>
      <w:r w:rsidR="00152E30" w:rsidRPr="00BB1B1E">
        <w:rPr>
          <w:rFonts w:ascii="Times New Roman" w:eastAsia="Times New Roman" w:hAnsi="Times New Roman" w:cs="Times New Roman"/>
          <w:sz w:val="23"/>
          <w:szCs w:val="23"/>
        </w:rPr>
        <w:t>№</w:t>
      </w:r>
      <w:r w:rsidR="002B26FD" w:rsidRPr="00BB1B1E">
        <w:rPr>
          <w:rFonts w:ascii="Times New Roman" w:eastAsia="Times New Roman" w:hAnsi="Times New Roman" w:cs="Times New Roman"/>
          <w:sz w:val="23"/>
          <w:szCs w:val="23"/>
        </w:rPr>
        <w:t xml:space="preserve"> 44-ФЗ «О контрактной системе в сфере закупок товаров, работ, услуг для обеспечения государственных и муниципальных нужд».</w:t>
      </w:r>
    </w:p>
    <w:p w:rsidR="0095260C" w:rsidRPr="00BB1B1E" w:rsidRDefault="0095260C" w:rsidP="00152E30">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13.</w:t>
      </w:r>
      <w:r w:rsidR="0050052A" w:rsidRPr="00BB1B1E">
        <w:rPr>
          <w:rFonts w:ascii="Times New Roman" w:eastAsia="Times New Roman" w:hAnsi="Times New Roman" w:cs="Times New Roman"/>
          <w:sz w:val="23"/>
          <w:szCs w:val="23"/>
        </w:rPr>
        <w:t>5</w:t>
      </w:r>
      <w:r w:rsidRPr="00BB1B1E">
        <w:rPr>
          <w:rFonts w:ascii="Times New Roman" w:eastAsia="Times New Roman" w:hAnsi="Times New Roman" w:cs="Times New Roman"/>
          <w:sz w:val="23"/>
          <w:szCs w:val="23"/>
        </w:rPr>
        <w:t>. Стороны</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обязуются</w:t>
      </w:r>
      <w:r w:rsidRPr="00BB1B1E">
        <w:rPr>
          <w:rFonts w:ascii="Times New Roman" w:eastAsia="Times New Roman" w:hAnsi="Times New Roman" w:cs="Times New Roman"/>
          <w:spacing w:val="-5"/>
          <w:sz w:val="23"/>
          <w:szCs w:val="23"/>
        </w:rPr>
        <w:t xml:space="preserve"> </w:t>
      </w:r>
      <w:r w:rsidRPr="00BB1B1E">
        <w:rPr>
          <w:rFonts w:ascii="Times New Roman" w:eastAsia="Times New Roman" w:hAnsi="Times New Roman" w:cs="Times New Roman"/>
          <w:sz w:val="23"/>
          <w:szCs w:val="23"/>
        </w:rPr>
        <w:t>обеспечить</w:t>
      </w:r>
      <w:r w:rsidRPr="00BB1B1E">
        <w:rPr>
          <w:rFonts w:ascii="Times New Roman" w:eastAsia="Times New Roman" w:hAnsi="Times New Roman" w:cs="Times New Roman"/>
          <w:spacing w:val="-5"/>
          <w:sz w:val="23"/>
          <w:szCs w:val="23"/>
        </w:rPr>
        <w:t xml:space="preserve"> </w:t>
      </w:r>
      <w:r w:rsidRPr="00BB1B1E">
        <w:rPr>
          <w:rFonts w:ascii="Times New Roman" w:eastAsia="Times New Roman" w:hAnsi="Times New Roman" w:cs="Times New Roman"/>
          <w:sz w:val="23"/>
          <w:szCs w:val="23"/>
        </w:rPr>
        <w:t>конфиденциальность</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сведений,</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относящихся</w:t>
      </w:r>
      <w:r w:rsidRPr="00BB1B1E">
        <w:rPr>
          <w:rFonts w:ascii="Times New Roman" w:eastAsia="Times New Roman" w:hAnsi="Times New Roman" w:cs="Times New Roman"/>
          <w:spacing w:val="-5"/>
          <w:sz w:val="23"/>
          <w:szCs w:val="23"/>
        </w:rPr>
        <w:t xml:space="preserve"> </w:t>
      </w:r>
      <w:r w:rsidR="0050052A" w:rsidRPr="00BB1B1E">
        <w:rPr>
          <w:rFonts w:ascii="Times New Roman" w:eastAsia="Times New Roman" w:hAnsi="Times New Roman" w:cs="Times New Roman"/>
          <w:sz w:val="23"/>
          <w:szCs w:val="23"/>
        </w:rPr>
        <w:t>к предмету</w:t>
      </w:r>
      <w:r w:rsidRPr="00BB1B1E">
        <w:rPr>
          <w:rFonts w:ascii="Times New Roman" w:eastAsia="Times New Roman" w:hAnsi="Times New Roman" w:cs="Times New Roman"/>
          <w:spacing w:val="-4"/>
          <w:sz w:val="23"/>
          <w:szCs w:val="23"/>
        </w:rPr>
        <w:t xml:space="preserve"> </w:t>
      </w:r>
      <w:r w:rsidR="00152E30"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онтракта,</w:t>
      </w:r>
      <w:r w:rsidRPr="00BB1B1E">
        <w:rPr>
          <w:rFonts w:ascii="Times New Roman" w:eastAsia="Times New Roman" w:hAnsi="Times New Roman" w:cs="Times New Roman"/>
          <w:spacing w:val="-4"/>
          <w:sz w:val="23"/>
          <w:szCs w:val="23"/>
        </w:rPr>
        <w:t xml:space="preserve"> </w:t>
      </w:r>
      <w:r w:rsidRPr="00BB1B1E">
        <w:rPr>
          <w:rFonts w:ascii="Times New Roman" w:eastAsia="Times New Roman" w:hAnsi="Times New Roman" w:cs="Times New Roman"/>
          <w:sz w:val="23"/>
          <w:szCs w:val="23"/>
        </w:rPr>
        <w:t>и</w:t>
      </w:r>
      <w:r w:rsidRPr="00BB1B1E">
        <w:rPr>
          <w:rFonts w:ascii="Times New Roman" w:eastAsia="Times New Roman" w:hAnsi="Times New Roman" w:cs="Times New Roman"/>
          <w:spacing w:val="-3"/>
          <w:sz w:val="23"/>
          <w:szCs w:val="23"/>
        </w:rPr>
        <w:t xml:space="preserve"> </w:t>
      </w:r>
      <w:r w:rsidRPr="00BB1B1E">
        <w:rPr>
          <w:rFonts w:ascii="Times New Roman" w:eastAsia="Times New Roman" w:hAnsi="Times New Roman" w:cs="Times New Roman"/>
          <w:sz w:val="23"/>
          <w:szCs w:val="23"/>
        </w:rPr>
        <w:t>ставших</w:t>
      </w:r>
      <w:r w:rsidRPr="00BB1B1E">
        <w:rPr>
          <w:rFonts w:ascii="Times New Roman" w:eastAsia="Times New Roman" w:hAnsi="Times New Roman" w:cs="Times New Roman"/>
          <w:spacing w:val="-4"/>
          <w:sz w:val="23"/>
          <w:szCs w:val="23"/>
        </w:rPr>
        <w:t xml:space="preserve"> </w:t>
      </w:r>
      <w:r w:rsidRPr="00BB1B1E">
        <w:rPr>
          <w:rFonts w:ascii="Times New Roman" w:eastAsia="Times New Roman" w:hAnsi="Times New Roman" w:cs="Times New Roman"/>
          <w:sz w:val="23"/>
          <w:szCs w:val="23"/>
        </w:rPr>
        <w:t>им</w:t>
      </w:r>
      <w:r w:rsidRPr="00BB1B1E">
        <w:rPr>
          <w:rFonts w:ascii="Times New Roman" w:eastAsia="Times New Roman" w:hAnsi="Times New Roman" w:cs="Times New Roman"/>
          <w:spacing w:val="-4"/>
          <w:sz w:val="23"/>
          <w:szCs w:val="23"/>
        </w:rPr>
        <w:t xml:space="preserve"> </w:t>
      </w:r>
      <w:r w:rsidRPr="00BB1B1E">
        <w:rPr>
          <w:rFonts w:ascii="Times New Roman" w:eastAsia="Times New Roman" w:hAnsi="Times New Roman" w:cs="Times New Roman"/>
          <w:sz w:val="23"/>
          <w:szCs w:val="23"/>
        </w:rPr>
        <w:t>известными</w:t>
      </w:r>
      <w:r w:rsidRPr="00BB1B1E">
        <w:rPr>
          <w:rFonts w:ascii="Times New Roman" w:eastAsia="Times New Roman" w:hAnsi="Times New Roman" w:cs="Times New Roman"/>
          <w:spacing w:val="-3"/>
          <w:sz w:val="23"/>
          <w:szCs w:val="23"/>
        </w:rPr>
        <w:t xml:space="preserve"> </w:t>
      </w:r>
      <w:r w:rsidRPr="00BB1B1E">
        <w:rPr>
          <w:rFonts w:ascii="Times New Roman" w:eastAsia="Times New Roman" w:hAnsi="Times New Roman" w:cs="Times New Roman"/>
          <w:sz w:val="23"/>
          <w:szCs w:val="23"/>
        </w:rPr>
        <w:t>в</w:t>
      </w:r>
      <w:r w:rsidRPr="00BB1B1E">
        <w:rPr>
          <w:rFonts w:ascii="Times New Roman" w:eastAsia="Times New Roman" w:hAnsi="Times New Roman" w:cs="Times New Roman"/>
          <w:spacing w:val="-4"/>
          <w:sz w:val="23"/>
          <w:szCs w:val="23"/>
        </w:rPr>
        <w:t xml:space="preserve"> </w:t>
      </w:r>
      <w:r w:rsidRPr="00BB1B1E">
        <w:rPr>
          <w:rFonts w:ascii="Times New Roman" w:eastAsia="Times New Roman" w:hAnsi="Times New Roman" w:cs="Times New Roman"/>
          <w:sz w:val="23"/>
          <w:szCs w:val="23"/>
        </w:rPr>
        <w:t>ходе</w:t>
      </w:r>
      <w:r w:rsidRPr="00BB1B1E">
        <w:rPr>
          <w:rFonts w:ascii="Times New Roman" w:eastAsia="Times New Roman" w:hAnsi="Times New Roman" w:cs="Times New Roman"/>
          <w:spacing w:val="-3"/>
          <w:sz w:val="23"/>
          <w:szCs w:val="23"/>
        </w:rPr>
        <w:t xml:space="preserve"> </w:t>
      </w:r>
      <w:r w:rsidRPr="00BB1B1E">
        <w:rPr>
          <w:rFonts w:ascii="Times New Roman" w:eastAsia="Times New Roman" w:hAnsi="Times New Roman" w:cs="Times New Roman"/>
          <w:sz w:val="23"/>
          <w:szCs w:val="23"/>
        </w:rPr>
        <w:t>исполнения</w:t>
      </w:r>
      <w:r w:rsidRPr="00BB1B1E">
        <w:rPr>
          <w:rFonts w:ascii="Times New Roman" w:eastAsia="Times New Roman" w:hAnsi="Times New Roman" w:cs="Times New Roman"/>
          <w:spacing w:val="-4"/>
          <w:sz w:val="23"/>
          <w:szCs w:val="23"/>
        </w:rPr>
        <w:t xml:space="preserve"> </w:t>
      </w:r>
      <w:r w:rsidR="00152E30"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онтракта.</w:t>
      </w:r>
    </w:p>
    <w:p w:rsidR="0095260C" w:rsidRPr="00BB1B1E" w:rsidRDefault="0095260C" w:rsidP="00576FBD">
      <w:pPr>
        <w:pStyle w:val="afc"/>
        <w:ind w:firstLine="567"/>
        <w:jc w:val="both"/>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13.</w:t>
      </w:r>
      <w:r w:rsidR="0050052A" w:rsidRPr="00BB1B1E">
        <w:rPr>
          <w:rFonts w:ascii="Times New Roman" w:eastAsia="Times New Roman" w:hAnsi="Times New Roman" w:cs="Times New Roman"/>
          <w:sz w:val="23"/>
          <w:szCs w:val="23"/>
        </w:rPr>
        <w:t>6</w:t>
      </w:r>
      <w:r w:rsidRPr="00BB1B1E">
        <w:rPr>
          <w:rFonts w:ascii="Times New Roman" w:eastAsia="Times New Roman" w:hAnsi="Times New Roman" w:cs="Times New Roman"/>
          <w:sz w:val="23"/>
          <w:szCs w:val="23"/>
        </w:rPr>
        <w:t xml:space="preserve">. Все уведомления Сторон, связанные с исполнением </w:t>
      </w:r>
      <w:r w:rsidR="00152E30"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онтракта, направляются в</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письменной форме по почте заказным письмом по адресу Стороны, указанному в</w:t>
      </w:r>
      <w:r w:rsidRPr="00BB1B1E">
        <w:rPr>
          <w:rFonts w:ascii="Times New Roman" w:eastAsia="Times New Roman" w:hAnsi="Times New Roman" w:cs="Times New Roman"/>
          <w:spacing w:val="1"/>
          <w:sz w:val="23"/>
          <w:szCs w:val="23"/>
        </w:rPr>
        <w:t xml:space="preserve"> </w:t>
      </w:r>
      <w:r w:rsidR="00152E30" w:rsidRPr="00BB1B1E">
        <w:rPr>
          <w:rFonts w:ascii="Times New Roman" w:eastAsia="Times New Roman" w:hAnsi="Times New Roman" w:cs="Times New Roman"/>
          <w:sz w:val="23"/>
          <w:szCs w:val="23"/>
        </w:rPr>
        <w:t>к</w:t>
      </w:r>
      <w:r w:rsidRPr="00BB1B1E">
        <w:rPr>
          <w:rFonts w:ascii="Times New Roman" w:eastAsia="Times New Roman" w:hAnsi="Times New Roman" w:cs="Times New Roman"/>
          <w:sz w:val="23"/>
          <w:szCs w:val="23"/>
        </w:rPr>
        <w:t>онтракт</w:t>
      </w:r>
      <w:r w:rsidR="0050052A" w:rsidRPr="00BB1B1E">
        <w:rPr>
          <w:rFonts w:ascii="Times New Roman" w:eastAsia="Times New Roman" w:hAnsi="Times New Roman" w:cs="Times New Roman"/>
          <w:sz w:val="23"/>
          <w:szCs w:val="23"/>
        </w:rPr>
        <w:t>е, или нарочно</w:t>
      </w:r>
      <w:r w:rsidRPr="00BB1B1E">
        <w:rPr>
          <w:rFonts w:ascii="Times New Roman" w:eastAsia="Times New Roman" w:hAnsi="Times New Roman" w:cs="Times New Roman"/>
          <w:sz w:val="23"/>
          <w:szCs w:val="23"/>
        </w:rPr>
        <w:t>, а также с использованием факсимильной связи, электронной</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почты с последующим предоставлением оригинала. В случае направления</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уведомлений</w:t>
      </w:r>
      <w:r w:rsidRPr="00BB1B1E">
        <w:rPr>
          <w:rFonts w:ascii="Times New Roman" w:eastAsia="Times New Roman" w:hAnsi="Times New Roman" w:cs="Times New Roman"/>
          <w:spacing w:val="5"/>
          <w:sz w:val="23"/>
          <w:szCs w:val="23"/>
        </w:rPr>
        <w:t xml:space="preserve"> </w:t>
      </w:r>
      <w:r w:rsidRPr="00BB1B1E">
        <w:rPr>
          <w:rFonts w:ascii="Times New Roman" w:eastAsia="Times New Roman" w:hAnsi="Times New Roman" w:cs="Times New Roman"/>
          <w:sz w:val="23"/>
          <w:szCs w:val="23"/>
        </w:rPr>
        <w:t>с</w:t>
      </w:r>
      <w:r w:rsidRPr="00BB1B1E">
        <w:rPr>
          <w:rFonts w:ascii="Times New Roman" w:eastAsia="Times New Roman" w:hAnsi="Times New Roman" w:cs="Times New Roman"/>
          <w:spacing w:val="5"/>
          <w:sz w:val="23"/>
          <w:szCs w:val="23"/>
        </w:rPr>
        <w:t xml:space="preserve"> </w:t>
      </w:r>
      <w:r w:rsidRPr="00BB1B1E">
        <w:rPr>
          <w:rFonts w:ascii="Times New Roman" w:eastAsia="Times New Roman" w:hAnsi="Times New Roman" w:cs="Times New Roman"/>
          <w:sz w:val="23"/>
          <w:szCs w:val="23"/>
        </w:rPr>
        <w:t>использованием</w:t>
      </w:r>
      <w:r w:rsidRPr="00BB1B1E">
        <w:rPr>
          <w:rFonts w:ascii="Times New Roman" w:eastAsia="Times New Roman" w:hAnsi="Times New Roman" w:cs="Times New Roman"/>
          <w:spacing w:val="4"/>
          <w:sz w:val="23"/>
          <w:szCs w:val="23"/>
        </w:rPr>
        <w:t xml:space="preserve"> </w:t>
      </w:r>
      <w:r w:rsidRPr="00BB1B1E">
        <w:rPr>
          <w:rFonts w:ascii="Times New Roman" w:eastAsia="Times New Roman" w:hAnsi="Times New Roman" w:cs="Times New Roman"/>
          <w:sz w:val="23"/>
          <w:szCs w:val="23"/>
        </w:rPr>
        <w:t>почты</w:t>
      </w:r>
      <w:r w:rsidRPr="00BB1B1E">
        <w:rPr>
          <w:rFonts w:ascii="Times New Roman" w:eastAsia="Times New Roman" w:hAnsi="Times New Roman" w:cs="Times New Roman"/>
          <w:spacing w:val="5"/>
          <w:sz w:val="23"/>
          <w:szCs w:val="23"/>
        </w:rPr>
        <w:t xml:space="preserve"> </w:t>
      </w:r>
      <w:r w:rsidRPr="00BB1B1E">
        <w:rPr>
          <w:rFonts w:ascii="Times New Roman" w:eastAsia="Times New Roman" w:hAnsi="Times New Roman" w:cs="Times New Roman"/>
          <w:sz w:val="23"/>
          <w:szCs w:val="23"/>
        </w:rPr>
        <w:t>уведомления</w:t>
      </w:r>
      <w:r w:rsidRPr="00BB1B1E">
        <w:rPr>
          <w:rFonts w:ascii="Times New Roman" w:eastAsia="Times New Roman" w:hAnsi="Times New Roman" w:cs="Times New Roman"/>
          <w:spacing w:val="5"/>
          <w:sz w:val="23"/>
          <w:szCs w:val="23"/>
        </w:rPr>
        <w:t xml:space="preserve"> </w:t>
      </w:r>
      <w:r w:rsidRPr="00BB1B1E">
        <w:rPr>
          <w:rFonts w:ascii="Times New Roman" w:eastAsia="Times New Roman" w:hAnsi="Times New Roman" w:cs="Times New Roman"/>
          <w:sz w:val="23"/>
          <w:szCs w:val="23"/>
        </w:rPr>
        <w:t>считаются</w:t>
      </w:r>
      <w:r w:rsidRPr="00BB1B1E">
        <w:rPr>
          <w:rFonts w:ascii="Times New Roman" w:eastAsia="Times New Roman" w:hAnsi="Times New Roman" w:cs="Times New Roman"/>
          <w:spacing w:val="5"/>
          <w:sz w:val="23"/>
          <w:szCs w:val="23"/>
        </w:rPr>
        <w:t xml:space="preserve"> </w:t>
      </w:r>
      <w:r w:rsidRPr="00BB1B1E">
        <w:rPr>
          <w:rFonts w:ascii="Times New Roman" w:eastAsia="Times New Roman" w:hAnsi="Times New Roman" w:cs="Times New Roman"/>
          <w:sz w:val="23"/>
          <w:szCs w:val="23"/>
        </w:rPr>
        <w:t>полученными</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Стороной</w:t>
      </w:r>
      <w:r w:rsidRPr="00BB1B1E">
        <w:rPr>
          <w:rFonts w:ascii="Times New Roman" w:eastAsia="Times New Roman" w:hAnsi="Times New Roman" w:cs="Times New Roman"/>
          <w:spacing w:val="-7"/>
          <w:sz w:val="23"/>
          <w:szCs w:val="23"/>
        </w:rPr>
        <w:t xml:space="preserve"> </w:t>
      </w:r>
      <w:r w:rsidRPr="00BB1B1E">
        <w:rPr>
          <w:rFonts w:ascii="Times New Roman" w:eastAsia="Times New Roman" w:hAnsi="Times New Roman" w:cs="Times New Roman"/>
          <w:sz w:val="23"/>
          <w:szCs w:val="23"/>
        </w:rPr>
        <w:t>в</w:t>
      </w:r>
      <w:r w:rsidRPr="00BB1B1E">
        <w:rPr>
          <w:rFonts w:ascii="Times New Roman" w:eastAsia="Times New Roman" w:hAnsi="Times New Roman" w:cs="Times New Roman"/>
          <w:spacing w:val="-7"/>
          <w:sz w:val="23"/>
          <w:szCs w:val="23"/>
        </w:rPr>
        <w:t xml:space="preserve"> </w:t>
      </w:r>
      <w:r w:rsidRPr="00BB1B1E">
        <w:rPr>
          <w:rFonts w:ascii="Times New Roman" w:eastAsia="Times New Roman" w:hAnsi="Times New Roman" w:cs="Times New Roman"/>
          <w:sz w:val="23"/>
          <w:szCs w:val="23"/>
        </w:rPr>
        <w:t>день</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фактического</w:t>
      </w:r>
      <w:r w:rsidRPr="00BB1B1E">
        <w:rPr>
          <w:rFonts w:ascii="Times New Roman" w:eastAsia="Times New Roman" w:hAnsi="Times New Roman" w:cs="Times New Roman"/>
          <w:spacing w:val="-7"/>
          <w:sz w:val="23"/>
          <w:szCs w:val="23"/>
        </w:rPr>
        <w:t xml:space="preserve"> </w:t>
      </w:r>
      <w:r w:rsidRPr="00BB1B1E">
        <w:rPr>
          <w:rFonts w:ascii="Times New Roman" w:eastAsia="Times New Roman" w:hAnsi="Times New Roman" w:cs="Times New Roman"/>
          <w:sz w:val="23"/>
          <w:szCs w:val="23"/>
        </w:rPr>
        <w:t>получения,</w:t>
      </w:r>
      <w:r w:rsidRPr="00BB1B1E">
        <w:rPr>
          <w:rFonts w:ascii="Times New Roman" w:eastAsia="Times New Roman" w:hAnsi="Times New Roman" w:cs="Times New Roman"/>
          <w:spacing w:val="-7"/>
          <w:sz w:val="23"/>
          <w:szCs w:val="23"/>
        </w:rPr>
        <w:t xml:space="preserve"> </w:t>
      </w:r>
      <w:r w:rsidRPr="00BB1B1E">
        <w:rPr>
          <w:rFonts w:ascii="Times New Roman" w:eastAsia="Times New Roman" w:hAnsi="Times New Roman" w:cs="Times New Roman"/>
          <w:sz w:val="23"/>
          <w:szCs w:val="23"/>
        </w:rPr>
        <w:t>подтвержденного</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отметкой</w:t>
      </w:r>
      <w:r w:rsidRPr="00BB1B1E">
        <w:rPr>
          <w:rFonts w:ascii="Times New Roman" w:eastAsia="Times New Roman" w:hAnsi="Times New Roman" w:cs="Times New Roman"/>
          <w:spacing w:val="-6"/>
          <w:sz w:val="23"/>
          <w:szCs w:val="23"/>
        </w:rPr>
        <w:t xml:space="preserve"> </w:t>
      </w:r>
      <w:r w:rsidRPr="00BB1B1E">
        <w:rPr>
          <w:rFonts w:ascii="Times New Roman" w:eastAsia="Times New Roman" w:hAnsi="Times New Roman" w:cs="Times New Roman"/>
          <w:sz w:val="23"/>
          <w:szCs w:val="23"/>
        </w:rPr>
        <w:t>почты.</w:t>
      </w:r>
      <w:r w:rsidRPr="00BB1B1E">
        <w:rPr>
          <w:rFonts w:ascii="Times New Roman" w:eastAsia="Times New Roman" w:hAnsi="Times New Roman" w:cs="Times New Roman"/>
          <w:spacing w:val="-7"/>
          <w:sz w:val="23"/>
          <w:szCs w:val="23"/>
        </w:rPr>
        <w:t xml:space="preserve"> </w:t>
      </w:r>
      <w:r w:rsidRPr="00BB1B1E">
        <w:rPr>
          <w:rFonts w:ascii="Times New Roman" w:eastAsia="Times New Roman" w:hAnsi="Times New Roman" w:cs="Times New Roman"/>
          <w:sz w:val="23"/>
          <w:szCs w:val="23"/>
        </w:rPr>
        <w:t>В</w:t>
      </w:r>
      <w:r w:rsidRPr="00BB1B1E">
        <w:rPr>
          <w:rFonts w:ascii="Times New Roman" w:eastAsia="Times New Roman" w:hAnsi="Times New Roman" w:cs="Times New Roman"/>
          <w:spacing w:val="-7"/>
          <w:sz w:val="23"/>
          <w:szCs w:val="23"/>
        </w:rPr>
        <w:t xml:space="preserve"> </w:t>
      </w:r>
      <w:r w:rsidRPr="00BB1B1E">
        <w:rPr>
          <w:rFonts w:ascii="Times New Roman" w:eastAsia="Times New Roman" w:hAnsi="Times New Roman" w:cs="Times New Roman"/>
          <w:sz w:val="23"/>
          <w:szCs w:val="23"/>
        </w:rPr>
        <w:t>случае</w:t>
      </w:r>
      <w:r w:rsidRPr="00BB1B1E">
        <w:rPr>
          <w:rFonts w:ascii="Times New Roman" w:eastAsia="Times New Roman" w:hAnsi="Times New Roman" w:cs="Times New Roman"/>
          <w:spacing w:val="-67"/>
          <w:sz w:val="23"/>
          <w:szCs w:val="23"/>
        </w:rPr>
        <w:t xml:space="preserve"> </w:t>
      </w:r>
      <w:r w:rsidRPr="00BB1B1E">
        <w:rPr>
          <w:rFonts w:ascii="Times New Roman" w:eastAsia="Times New Roman" w:hAnsi="Times New Roman" w:cs="Times New Roman"/>
          <w:sz w:val="23"/>
          <w:szCs w:val="23"/>
        </w:rPr>
        <w:t>отправления уведомлений посредством факсимильной связи и электронной почты</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уведомления</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считаются</w:t>
      </w:r>
      <w:r w:rsidRPr="00BB1B1E">
        <w:rPr>
          <w:rFonts w:ascii="Times New Roman" w:eastAsia="Times New Roman" w:hAnsi="Times New Roman" w:cs="Times New Roman"/>
          <w:spacing w:val="-2"/>
          <w:sz w:val="23"/>
          <w:szCs w:val="23"/>
        </w:rPr>
        <w:t xml:space="preserve"> </w:t>
      </w:r>
      <w:r w:rsidRPr="00BB1B1E">
        <w:rPr>
          <w:rFonts w:ascii="Times New Roman" w:eastAsia="Times New Roman" w:hAnsi="Times New Roman" w:cs="Times New Roman"/>
          <w:sz w:val="23"/>
          <w:szCs w:val="23"/>
        </w:rPr>
        <w:t>полученными</w:t>
      </w:r>
      <w:r w:rsidRPr="00BB1B1E">
        <w:rPr>
          <w:rFonts w:ascii="Times New Roman" w:eastAsia="Times New Roman" w:hAnsi="Times New Roman" w:cs="Times New Roman"/>
          <w:spacing w:val="-2"/>
          <w:sz w:val="23"/>
          <w:szCs w:val="23"/>
        </w:rPr>
        <w:t xml:space="preserve"> </w:t>
      </w:r>
      <w:r w:rsidRPr="00BB1B1E">
        <w:rPr>
          <w:rFonts w:ascii="Times New Roman" w:eastAsia="Times New Roman" w:hAnsi="Times New Roman" w:cs="Times New Roman"/>
          <w:sz w:val="23"/>
          <w:szCs w:val="23"/>
        </w:rPr>
        <w:t>Стороной</w:t>
      </w:r>
      <w:r w:rsidRPr="00BB1B1E">
        <w:rPr>
          <w:rFonts w:ascii="Times New Roman" w:eastAsia="Times New Roman" w:hAnsi="Times New Roman" w:cs="Times New Roman"/>
          <w:spacing w:val="-1"/>
          <w:sz w:val="23"/>
          <w:szCs w:val="23"/>
        </w:rPr>
        <w:t xml:space="preserve"> </w:t>
      </w:r>
      <w:r w:rsidRPr="00BB1B1E">
        <w:rPr>
          <w:rFonts w:ascii="Times New Roman" w:eastAsia="Times New Roman" w:hAnsi="Times New Roman" w:cs="Times New Roman"/>
          <w:sz w:val="23"/>
          <w:szCs w:val="23"/>
        </w:rPr>
        <w:t>в</w:t>
      </w:r>
      <w:r w:rsidRPr="00BB1B1E">
        <w:rPr>
          <w:rFonts w:ascii="Times New Roman" w:eastAsia="Times New Roman" w:hAnsi="Times New Roman" w:cs="Times New Roman"/>
          <w:spacing w:val="-2"/>
          <w:sz w:val="23"/>
          <w:szCs w:val="23"/>
        </w:rPr>
        <w:t xml:space="preserve"> </w:t>
      </w:r>
      <w:r w:rsidRPr="00BB1B1E">
        <w:rPr>
          <w:rFonts w:ascii="Times New Roman" w:eastAsia="Times New Roman" w:hAnsi="Times New Roman" w:cs="Times New Roman"/>
          <w:sz w:val="23"/>
          <w:szCs w:val="23"/>
        </w:rPr>
        <w:t>день</w:t>
      </w:r>
      <w:r w:rsidRPr="00BB1B1E">
        <w:rPr>
          <w:rFonts w:ascii="Times New Roman" w:eastAsia="Times New Roman" w:hAnsi="Times New Roman" w:cs="Times New Roman"/>
          <w:spacing w:val="-2"/>
          <w:sz w:val="23"/>
          <w:szCs w:val="23"/>
        </w:rPr>
        <w:t xml:space="preserve"> </w:t>
      </w:r>
      <w:r w:rsidRPr="00BB1B1E">
        <w:rPr>
          <w:rFonts w:ascii="Times New Roman" w:eastAsia="Times New Roman" w:hAnsi="Times New Roman" w:cs="Times New Roman"/>
          <w:sz w:val="23"/>
          <w:szCs w:val="23"/>
        </w:rPr>
        <w:t>их</w:t>
      </w:r>
      <w:r w:rsidRPr="00BB1B1E">
        <w:rPr>
          <w:rFonts w:ascii="Times New Roman" w:eastAsia="Times New Roman" w:hAnsi="Times New Roman" w:cs="Times New Roman"/>
          <w:spacing w:val="-2"/>
          <w:sz w:val="23"/>
          <w:szCs w:val="23"/>
        </w:rPr>
        <w:t xml:space="preserve"> </w:t>
      </w:r>
      <w:r w:rsidRPr="00BB1B1E">
        <w:rPr>
          <w:rFonts w:ascii="Times New Roman" w:eastAsia="Times New Roman" w:hAnsi="Times New Roman" w:cs="Times New Roman"/>
          <w:sz w:val="23"/>
          <w:szCs w:val="23"/>
        </w:rPr>
        <w:t>отправки.</w:t>
      </w:r>
    </w:p>
    <w:p w:rsidR="007E67CF" w:rsidRPr="00BB1B1E" w:rsidRDefault="007E67CF" w:rsidP="00576FBD">
      <w:pPr>
        <w:pStyle w:val="afc"/>
        <w:jc w:val="both"/>
        <w:rPr>
          <w:rFonts w:ascii="Times New Roman" w:eastAsia="Times New Roman" w:hAnsi="Times New Roman" w:cs="Times New Roman"/>
          <w:sz w:val="23"/>
          <w:szCs w:val="23"/>
        </w:rPr>
      </w:pPr>
    </w:p>
    <w:p w:rsidR="00F135E8" w:rsidRPr="00BB1B1E" w:rsidRDefault="0095260C" w:rsidP="009B7DA2">
      <w:pPr>
        <w:widowControl w:val="0"/>
        <w:autoSpaceDE w:val="0"/>
        <w:autoSpaceDN w:val="0"/>
        <w:spacing w:after="0" w:line="240" w:lineRule="auto"/>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1</w:t>
      </w:r>
      <w:r w:rsidR="00576FBD" w:rsidRPr="00BB1B1E">
        <w:rPr>
          <w:rFonts w:ascii="Times New Roman" w:eastAsia="Times New Roman" w:hAnsi="Times New Roman" w:cs="Times New Roman"/>
          <w:b/>
          <w:sz w:val="23"/>
          <w:szCs w:val="23"/>
        </w:rPr>
        <w:t>4</w:t>
      </w:r>
      <w:r w:rsidR="006C5A19" w:rsidRPr="00BB1B1E">
        <w:rPr>
          <w:rFonts w:ascii="Times New Roman" w:eastAsia="Times New Roman" w:hAnsi="Times New Roman" w:cs="Times New Roman"/>
          <w:b/>
          <w:sz w:val="23"/>
          <w:szCs w:val="23"/>
        </w:rPr>
        <w:t>.</w:t>
      </w:r>
      <w:r w:rsidR="00AF0E0A" w:rsidRPr="00BB1B1E">
        <w:rPr>
          <w:rFonts w:ascii="Times New Roman" w:eastAsia="Times New Roman" w:hAnsi="Times New Roman" w:cs="Times New Roman"/>
          <w:b/>
          <w:spacing w:val="-3"/>
          <w:sz w:val="23"/>
          <w:szCs w:val="23"/>
        </w:rPr>
        <w:t xml:space="preserve"> </w:t>
      </w:r>
      <w:r w:rsidR="00472A40" w:rsidRPr="00BB1B1E">
        <w:rPr>
          <w:rFonts w:ascii="Times New Roman" w:eastAsia="Times New Roman" w:hAnsi="Times New Roman" w:cs="Times New Roman"/>
          <w:b/>
          <w:spacing w:val="-3"/>
          <w:sz w:val="23"/>
          <w:szCs w:val="23"/>
        </w:rPr>
        <w:t>А</w:t>
      </w:r>
      <w:r w:rsidRPr="00BB1B1E">
        <w:rPr>
          <w:rFonts w:ascii="Times New Roman" w:eastAsia="Times New Roman" w:hAnsi="Times New Roman" w:cs="Times New Roman"/>
          <w:b/>
          <w:sz w:val="23"/>
          <w:szCs w:val="23"/>
        </w:rPr>
        <w:t>дреса,</w:t>
      </w:r>
      <w:r w:rsidRPr="00BB1B1E">
        <w:rPr>
          <w:rFonts w:ascii="Times New Roman" w:eastAsia="Times New Roman" w:hAnsi="Times New Roman" w:cs="Times New Roman"/>
          <w:b/>
          <w:spacing w:val="-4"/>
          <w:sz w:val="23"/>
          <w:szCs w:val="23"/>
        </w:rPr>
        <w:t xml:space="preserve"> </w:t>
      </w:r>
      <w:r w:rsidRPr="00BB1B1E">
        <w:rPr>
          <w:rFonts w:ascii="Times New Roman" w:eastAsia="Times New Roman" w:hAnsi="Times New Roman" w:cs="Times New Roman"/>
          <w:b/>
          <w:sz w:val="23"/>
          <w:szCs w:val="23"/>
        </w:rPr>
        <w:t>реквизиты</w:t>
      </w:r>
      <w:r w:rsidRPr="00BB1B1E">
        <w:rPr>
          <w:rFonts w:ascii="Times New Roman" w:eastAsia="Times New Roman" w:hAnsi="Times New Roman" w:cs="Times New Roman"/>
          <w:b/>
          <w:spacing w:val="-3"/>
          <w:sz w:val="23"/>
          <w:szCs w:val="23"/>
        </w:rPr>
        <w:t xml:space="preserve"> </w:t>
      </w:r>
      <w:r w:rsidRPr="00BB1B1E">
        <w:rPr>
          <w:rFonts w:ascii="Times New Roman" w:eastAsia="Times New Roman" w:hAnsi="Times New Roman" w:cs="Times New Roman"/>
          <w:b/>
          <w:sz w:val="23"/>
          <w:szCs w:val="23"/>
        </w:rPr>
        <w:t>и</w:t>
      </w:r>
      <w:r w:rsidRPr="00BB1B1E">
        <w:rPr>
          <w:rFonts w:ascii="Times New Roman" w:eastAsia="Times New Roman" w:hAnsi="Times New Roman" w:cs="Times New Roman"/>
          <w:b/>
          <w:spacing w:val="-4"/>
          <w:sz w:val="23"/>
          <w:szCs w:val="23"/>
        </w:rPr>
        <w:t xml:space="preserve"> </w:t>
      </w:r>
      <w:r w:rsidRPr="00BB1B1E">
        <w:rPr>
          <w:rFonts w:ascii="Times New Roman" w:eastAsia="Times New Roman" w:hAnsi="Times New Roman" w:cs="Times New Roman"/>
          <w:b/>
          <w:sz w:val="23"/>
          <w:szCs w:val="23"/>
        </w:rPr>
        <w:t>подписи</w:t>
      </w:r>
      <w:r w:rsidRPr="00BB1B1E">
        <w:rPr>
          <w:rFonts w:ascii="Times New Roman" w:eastAsia="Times New Roman" w:hAnsi="Times New Roman" w:cs="Times New Roman"/>
          <w:b/>
          <w:spacing w:val="-4"/>
          <w:sz w:val="23"/>
          <w:szCs w:val="23"/>
        </w:rPr>
        <w:t xml:space="preserve"> </w:t>
      </w:r>
      <w:r w:rsidR="009B7DA2" w:rsidRPr="00BB1B1E">
        <w:rPr>
          <w:rFonts w:ascii="Times New Roman" w:eastAsia="Times New Roman" w:hAnsi="Times New Roman" w:cs="Times New Roman"/>
          <w:b/>
          <w:sz w:val="23"/>
          <w:szCs w:val="23"/>
        </w:rPr>
        <w:t>Сторон</w:t>
      </w:r>
    </w:p>
    <w:tbl>
      <w:tblPr>
        <w:tblStyle w:val="af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820"/>
      </w:tblGrid>
      <w:tr w:rsidR="00152E30" w:rsidRPr="00BB1B1E" w:rsidTr="00BB1B1E">
        <w:tc>
          <w:tcPr>
            <w:tcW w:w="5103" w:type="dxa"/>
          </w:tcPr>
          <w:p w:rsidR="00152E30" w:rsidRPr="00BB1B1E" w:rsidRDefault="00AF0E0A" w:rsidP="00BB1B1E">
            <w:pPr>
              <w:widowControl w:val="0"/>
              <w:autoSpaceDE w:val="0"/>
              <w:autoSpaceDN w:val="0"/>
              <w:jc w:val="center"/>
              <w:rPr>
                <w:rFonts w:ascii="Times New Roman" w:eastAsia="Times New Roman" w:hAnsi="Times New Roman" w:cs="Times New Roman"/>
                <w:b/>
                <w:sz w:val="23"/>
                <w:szCs w:val="23"/>
                <w:lang w:eastAsia="ru-RU"/>
              </w:rPr>
            </w:pPr>
            <w:r w:rsidRPr="00BB1B1E">
              <w:rPr>
                <w:rFonts w:ascii="Times New Roman" w:eastAsia="Times New Roman" w:hAnsi="Times New Roman" w:cs="Times New Roman"/>
                <w:b/>
                <w:sz w:val="23"/>
                <w:szCs w:val="23"/>
                <w:lang w:eastAsia="ru-RU"/>
              </w:rPr>
              <w:t>ЗАКАЗЧИК</w:t>
            </w:r>
          </w:p>
          <w:p w:rsidR="00152E30" w:rsidRPr="00BB1B1E" w:rsidRDefault="00152E30" w:rsidP="00BB1B1E">
            <w:pPr>
              <w:ind w:right="176"/>
              <w:jc w:val="center"/>
              <w:rPr>
                <w:rFonts w:ascii="Times New Roman" w:eastAsia="Times New Roman" w:hAnsi="Times New Roman" w:cs="Times New Roman"/>
                <w:b/>
                <w:sz w:val="23"/>
                <w:szCs w:val="23"/>
                <w:lang w:eastAsia="ru-RU"/>
              </w:rPr>
            </w:pPr>
            <w:r w:rsidRPr="00BB1B1E">
              <w:rPr>
                <w:rFonts w:ascii="Times New Roman" w:eastAsia="Times New Roman" w:hAnsi="Times New Roman" w:cs="Times New Roman"/>
                <w:b/>
                <w:sz w:val="23"/>
                <w:szCs w:val="23"/>
                <w:lang w:eastAsia="ru-RU"/>
              </w:rPr>
              <w:t>ФГБОУ ВО «МГУТУ им. К.Г. Разумовского (ПКУ)»</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 xml:space="preserve">Адрес местонахождения: 109004, г. Москва, </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ул. Земляной Вал, д. 73</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ИНН 7709125605 КПП 770901001</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ОГРН 1027700200494</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УФК по г. Москве (ФГБОУ ВО «МГУТУ им. К.Г. Разумовского (ПКУ)» л/с 20736Х72650)</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Единый казначейский счет 40102810545370000003</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Номер казначейского счета</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03214643000000017300</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ГУ Банка России по ЦФО//УФК по г. Москва</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БИК 004525988</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ОКТМО 45381000 000</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Телефон: 8 (495) 640-54-36 доб. 4240</w:t>
            </w:r>
          </w:p>
          <w:p w:rsidR="00E4512E" w:rsidRPr="00BB1B1E" w:rsidRDefault="00E4512E" w:rsidP="00E4512E">
            <w:pPr>
              <w:ind w:right="176"/>
              <w:jc w:val="both"/>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val="en-US" w:eastAsia="ru-RU"/>
              </w:rPr>
              <w:t>E</w:t>
            </w:r>
            <w:r w:rsidRPr="00BB1B1E">
              <w:rPr>
                <w:rFonts w:ascii="Times New Roman" w:eastAsia="Times New Roman" w:hAnsi="Times New Roman" w:cs="Times New Roman"/>
                <w:sz w:val="23"/>
                <w:szCs w:val="23"/>
                <w:lang w:eastAsia="ru-RU"/>
              </w:rPr>
              <w:t>-</w:t>
            </w:r>
            <w:r w:rsidRPr="00BB1B1E">
              <w:rPr>
                <w:rFonts w:ascii="Times New Roman" w:eastAsia="Times New Roman" w:hAnsi="Times New Roman" w:cs="Times New Roman"/>
                <w:sz w:val="23"/>
                <w:szCs w:val="23"/>
                <w:lang w:val="en-US" w:eastAsia="ru-RU"/>
              </w:rPr>
              <w:t>mail</w:t>
            </w:r>
            <w:r w:rsidRPr="00BB1B1E">
              <w:rPr>
                <w:rFonts w:ascii="Times New Roman" w:eastAsia="Times New Roman" w:hAnsi="Times New Roman" w:cs="Times New Roman"/>
                <w:sz w:val="23"/>
                <w:szCs w:val="23"/>
                <w:lang w:eastAsia="ru-RU"/>
              </w:rPr>
              <w:t xml:space="preserve">: </w:t>
            </w:r>
            <w:hyperlink r:id="rId9" w:history="1">
              <w:r w:rsidRPr="00BB1B1E">
                <w:rPr>
                  <w:rStyle w:val="ad"/>
                  <w:rFonts w:ascii="Times New Roman" w:eastAsia="Times New Roman" w:hAnsi="Times New Roman" w:cs="Times New Roman"/>
                  <w:sz w:val="23"/>
                  <w:szCs w:val="23"/>
                  <w:lang w:val="en-US" w:eastAsia="ru-RU"/>
                </w:rPr>
                <w:t>zakupki</w:t>
              </w:r>
              <w:r w:rsidRPr="00BB1B1E">
                <w:rPr>
                  <w:rStyle w:val="ad"/>
                  <w:rFonts w:ascii="Times New Roman" w:eastAsia="Times New Roman" w:hAnsi="Times New Roman" w:cs="Times New Roman"/>
                  <w:sz w:val="23"/>
                  <w:szCs w:val="23"/>
                  <w:lang w:eastAsia="ru-RU"/>
                </w:rPr>
                <w:t>@</w:t>
              </w:r>
              <w:r w:rsidRPr="00BB1B1E">
                <w:rPr>
                  <w:rStyle w:val="ad"/>
                  <w:rFonts w:ascii="Times New Roman" w:eastAsia="Times New Roman" w:hAnsi="Times New Roman" w:cs="Times New Roman"/>
                  <w:sz w:val="23"/>
                  <w:szCs w:val="23"/>
                  <w:lang w:val="en-US" w:eastAsia="ru-RU"/>
                </w:rPr>
                <w:t>mgutm</w:t>
              </w:r>
              <w:r w:rsidRPr="00BB1B1E">
                <w:rPr>
                  <w:rStyle w:val="ad"/>
                  <w:rFonts w:ascii="Times New Roman" w:eastAsia="Times New Roman" w:hAnsi="Times New Roman" w:cs="Times New Roman"/>
                  <w:sz w:val="23"/>
                  <w:szCs w:val="23"/>
                  <w:lang w:eastAsia="ru-RU"/>
                </w:rPr>
                <w:t>.</w:t>
              </w:r>
              <w:r w:rsidRPr="00BB1B1E">
                <w:rPr>
                  <w:rStyle w:val="ad"/>
                  <w:rFonts w:ascii="Times New Roman" w:eastAsia="Times New Roman" w:hAnsi="Times New Roman" w:cs="Times New Roman"/>
                  <w:sz w:val="23"/>
                  <w:szCs w:val="23"/>
                  <w:lang w:val="en-US" w:eastAsia="ru-RU"/>
                </w:rPr>
                <w:t>ru</w:t>
              </w:r>
            </w:hyperlink>
          </w:p>
          <w:p w:rsidR="00152E30" w:rsidRPr="00BB1B1E" w:rsidRDefault="00152E30" w:rsidP="00152E30">
            <w:pPr>
              <w:ind w:right="176"/>
              <w:rPr>
                <w:rFonts w:ascii="Times New Roman" w:eastAsia="Times New Roman" w:hAnsi="Times New Roman" w:cs="Times New Roman"/>
                <w:sz w:val="23"/>
                <w:szCs w:val="23"/>
                <w:lang w:eastAsia="ru-RU"/>
              </w:rPr>
            </w:pPr>
          </w:p>
          <w:p w:rsidR="00034677" w:rsidRPr="00BB1B1E" w:rsidRDefault="00034677" w:rsidP="00152E30">
            <w:pPr>
              <w:ind w:right="176"/>
              <w:rPr>
                <w:rFonts w:ascii="Times New Roman" w:eastAsia="Times New Roman" w:hAnsi="Times New Roman" w:cs="Times New Roman"/>
                <w:sz w:val="23"/>
                <w:szCs w:val="23"/>
                <w:lang w:eastAsia="ru-RU"/>
              </w:rPr>
            </w:pPr>
          </w:p>
          <w:p w:rsidR="00034677" w:rsidRPr="00BB1B1E" w:rsidRDefault="00034677" w:rsidP="00152E30">
            <w:pPr>
              <w:ind w:right="176"/>
              <w:rPr>
                <w:rFonts w:ascii="Times New Roman" w:eastAsia="Times New Roman" w:hAnsi="Times New Roman" w:cs="Times New Roman"/>
                <w:sz w:val="23"/>
                <w:szCs w:val="23"/>
                <w:lang w:eastAsia="ru-RU"/>
              </w:rPr>
            </w:pPr>
          </w:p>
          <w:p w:rsidR="00152E30" w:rsidRPr="00BB1B1E" w:rsidRDefault="00576FBD" w:rsidP="00576FBD">
            <w:pPr>
              <w:widowControl w:val="0"/>
              <w:autoSpaceDE w:val="0"/>
              <w:autoSpaceDN w:val="0"/>
              <w:jc w:val="right"/>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_________________</w:t>
            </w:r>
            <w:r w:rsidR="00152E30" w:rsidRPr="00BB1B1E">
              <w:rPr>
                <w:rFonts w:ascii="Times New Roman" w:eastAsia="Times New Roman" w:hAnsi="Times New Roman" w:cs="Times New Roman"/>
                <w:sz w:val="23"/>
                <w:szCs w:val="23"/>
                <w:lang w:eastAsia="ru-RU"/>
              </w:rPr>
              <w:t>/С.Г. Власенко/</w:t>
            </w:r>
          </w:p>
          <w:p w:rsidR="00152E30" w:rsidRPr="00BB1B1E" w:rsidRDefault="00152E30" w:rsidP="00152E30">
            <w:pPr>
              <w:widowControl w:val="0"/>
              <w:autoSpaceDE w:val="0"/>
              <w:autoSpaceDN w:val="0"/>
              <w:rPr>
                <w:rFonts w:ascii="Times New Roman" w:eastAsia="Times New Roman" w:hAnsi="Times New Roman" w:cs="Times New Roman"/>
                <w:b/>
                <w:sz w:val="23"/>
                <w:szCs w:val="23"/>
              </w:rPr>
            </w:pPr>
            <w:proofErr w:type="spellStart"/>
            <w:r w:rsidRPr="00BB1B1E">
              <w:rPr>
                <w:rFonts w:ascii="Times New Roman" w:eastAsia="Times New Roman" w:hAnsi="Times New Roman" w:cs="Times New Roman"/>
                <w:sz w:val="23"/>
                <w:szCs w:val="23"/>
                <w:lang w:eastAsia="ru-RU"/>
              </w:rPr>
              <w:t>э.п</w:t>
            </w:r>
            <w:proofErr w:type="spellEnd"/>
            <w:r w:rsidRPr="00BB1B1E">
              <w:rPr>
                <w:rFonts w:ascii="Times New Roman" w:eastAsia="Times New Roman" w:hAnsi="Times New Roman" w:cs="Times New Roman"/>
                <w:sz w:val="23"/>
                <w:szCs w:val="23"/>
                <w:lang w:eastAsia="ru-RU"/>
              </w:rPr>
              <w:t>.</w:t>
            </w:r>
          </w:p>
        </w:tc>
        <w:tc>
          <w:tcPr>
            <w:tcW w:w="4820" w:type="dxa"/>
          </w:tcPr>
          <w:p w:rsidR="00EA7F3F" w:rsidRPr="00BB1B1E" w:rsidRDefault="00AF0E0A" w:rsidP="009B7DA2">
            <w:pPr>
              <w:widowControl w:val="0"/>
              <w:autoSpaceDE w:val="0"/>
              <w:autoSpaceDN w:val="0"/>
              <w:jc w:val="center"/>
              <w:rPr>
                <w:rFonts w:ascii="Times New Roman" w:eastAsia="Times New Roman" w:hAnsi="Times New Roman" w:cs="Times New Roman"/>
                <w:b/>
                <w:sz w:val="23"/>
                <w:szCs w:val="23"/>
              </w:rPr>
            </w:pPr>
            <w:r w:rsidRPr="00BB1B1E">
              <w:rPr>
                <w:rFonts w:ascii="Times New Roman" w:eastAsia="Times New Roman" w:hAnsi="Times New Roman" w:cs="Times New Roman"/>
                <w:b/>
                <w:bCs/>
                <w:sz w:val="23"/>
                <w:szCs w:val="23"/>
                <w:lang w:eastAsia="ru-RU"/>
              </w:rPr>
              <w:t>ПОСТАВЩИК</w:t>
            </w: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EA7F3F" w:rsidRPr="00BB1B1E" w:rsidRDefault="00EA7F3F" w:rsidP="00EA7F3F">
            <w:pPr>
              <w:rPr>
                <w:rFonts w:ascii="Times New Roman" w:eastAsia="Times New Roman" w:hAnsi="Times New Roman" w:cs="Times New Roman"/>
                <w:sz w:val="23"/>
                <w:szCs w:val="23"/>
              </w:rPr>
            </w:pPr>
          </w:p>
          <w:p w:rsidR="00152E30" w:rsidRPr="00BB1B1E" w:rsidRDefault="00152E30" w:rsidP="00EA7F3F">
            <w:pPr>
              <w:rPr>
                <w:rFonts w:ascii="Times New Roman" w:eastAsia="Times New Roman" w:hAnsi="Times New Roman" w:cs="Times New Roman"/>
                <w:sz w:val="23"/>
                <w:szCs w:val="23"/>
              </w:rPr>
            </w:pPr>
          </w:p>
          <w:p w:rsidR="00034677" w:rsidRPr="00BB1B1E" w:rsidRDefault="00034677" w:rsidP="00EA7F3F">
            <w:pPr>
              <w:rPr>
                <w:rFonts w:ascii="Times New Roman" w:eastAsia="Times New Roman" w:hAnsi="Times New Roman" w:cs="Times New Roman"/>
                <w:sz w:val="23"/>
                <w:szCs w:val="23"/>
              </w:rPr>
            </w:pPr>
          </w:p>
          <w:p w:rsidR="00034677" w:rsidRDefault="00034677" w:rsidP="00EA7F3F">
            <w:pPr>
              <w:rPr>
                <w:rFonts w:ascii="Times New Roman" w:eastAsia="Times New Roman" w:hAnsi="Times New Roman" w:cs="Times New Roman"/>
                <w:sz w:val="23"/>
                <w:szCs w:val="23"/>
              </w:rPr>
            </w:pPr>
          </w:p>
          <w:p w:rsidR="006C100D" w:rsidRDefault="006C100D" w:rsidP="00EA7F3F">
            <w:pPr>
              <w:rPr>
                <w:rFonts w:ascii="Times New Roman" w:eastAsia="Times New Roman" w:hAnsi="Times New Roman" w:cs="Times New Roman"/>
                <w:sz w:val="23"/>
                <w:szCs w:val="23"/>
              </w:rPr>
            </w:pPr>
          </w:p>
          <w:p w:rsidR="006C100D" w:rsidRPr="00BB1B1E" w:rsidRDefault="006C100D" w:rsidP="00EA7F3F">
            <w:pPr>
              <w:rPr>
                <w:rFonts w:ascii="Times New Roman" w:eastAsia="Times New Roman" w:hAnsi="Times New Roman" w:cs="Times New Roman"/>
                <w:sz w:val="23"/>
                <w:szCs w:val="23"/>
              </w:rPr>
            </w:pPr>
          </w:p>
          <w:p w:rsidR="00EA7F3F" w:rsidRPr="00BB1B1E" w:rsidRDefault="00EA7F3F" w:rsidP="00576FBD">
            <w:pPr>
              <w:jc w:val="right"/>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________________/________________/</w:t>
            </w:r>
          </w:p>
          <w:p w:rsidR="00EA7F3F" w:rsidRPr="00BB1B1E" w:rsidRDefault="00EA7F3F" w:rsidP="00EA7F3F">
            <w:pPr>
              <w:rPr>
                <w:rFonts w:ascii="Times New Roman" w:eastAsia="Times New Roman" w:hAnsi="Times New Roman" w:cs="Times New Roman"/>
                <w:sz w:val="23"/>
                <w:szCs w:val="23"/>
              </w:rPr>
            </w:pPr>
            <w:proofErr w:type="spellStart"/>
            <w:r w:rsidRPr="00BB1B1E">
              <w:rPr>
                <w:rFonts w:ascii="Times New Roman" w:eastAsia="Times New Roman" w:hAnsi="Times New Roman" w:cs="Times New Roman"/>
                <w:sz w:val="23"/>
                <w:szCs w:val="23"/>
              </w:rPr>
              <w:t>э.п</w:t>
            </w:r>
            <w:proofErr w:type="spellEnd"/>
            <w:r w:rsidRPr="00BB1B1E">
              <w:rPr>
                <w:rFonts w:ascii="Times New Roman" w:eastAsia="Times New Roman" w:hAnsi="Times New Roman" w:cs="Times New Roman"/>
                <w:sz w:val="23"/>
                <w:szCs w:val="23"/>
              </w:rPr>
              <w:t>.</w:t>
            </w:r>
          </w:p>
        </w:tc>
      </w:tr>
    </w:tbl>
    <w:p w:rsidR="005C5B0D" w:rsidRPr="00BB1B1E" w:rsidRDefault="005C5B0D" w:rsidP="00EA7F3F">
      <w:pPr>
        <w:widowControl w:val="0"/>
        <w:autoSpaceDE w:val="0"/>
        <w:autoSpaceDN w:val="0"/>
        <w:spacing w:after="0" w:line="360" w:lineRule="auto"/>
        <w:rPr>
          <w:rFonts w:ascii="Times New Roman" w:eastAsia="Times New Roman" w:hAnsi="Times New Roman" w:cs="Times New Roman"/>
          <w:sz w:val="23"/>
          <w:szCs w:val="23"/>
        </w:rPr>
        <w:sectPr w:rsidR="005C5B0D" w:rsidRPr="00BB1B1E" w:rsidSect="001C3141">
          <w:footerReference w:type="default" r:id="rId10"/>
          <w:pgSz w:w="11900" w:h="16840"/>
          <w:pgMar w:top="567" w:right="567" w:bottom="567" w:left="1134" w:header="720" w:footer="288" w:gutter="0"/>
          <w:cols w:space="720"/>
          <w:titlePg/>
          <w:docGrid w:linePitch="360"/>
        </w:sectPr>
      </w:pPr>
    </w:p>
    <w:p w:rsidR="00D762F4" w:rsidRPr="00BB1B1E" w:rsidRDefault="00D762F4" w:rsidP="00D762F4">
      <w:pPr>
        <w:widowControl w:val="0"/>
        <w:autoSpaceDE w:val="0"/>
        <w:autoSpaceDN w:val="0"/>
        <w:spacing w:after="0" w:line="360" w:lineRule="auto"/>
        <w:jc w:val="right"/>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lastRenderedPageBreak/>
        <w:t xml:space="preserve">Приложение № 1 </w:t>
      </w:r>
      <w:r w:rsidR="0095260C" w:rsidRPr="00BB1B1E">
        <w:rPr>
          <w:rFonts w:ascii="Times New Roman" w:eastAsia="Times New Roman" w:hAnsi="Times New Roman" w:cs="Times New Roman"/>
          <w:sz w:val="23"/>
          <w:szCs w:val="23"/>
        </w:rPr>
        <w:t xml:space="preserve">к </w:t>
      </w:r>
      <w:r w:rsidRPr="00BB1B1E">
        <w:rPr>
          <w:rFonts w:ascii="Times New Roman" w:eastAsia="Times New Roman" w:hAnsi="Times New Roman" w:cs="Times New Roman"/>
          <w:sz w:val="23"/>
          <w:szCs w:val="23"/>
        </w:rPr>
        <w:t>к</w:t>
      </w:r>
      <w:r w:rsidR="0095260C" w:rsidRPr="00BB1B1E">
        <w:rPr>
          <w:rFonts w:ascii="Times New Roman" w:eastAsia="Times New Roman" w:hAnsi="Times New Roman" w:cs="Times New Roman"/>
          <w:sz w:val="23"/>
          <w:szCs w:val="23"/>
        </w:rPr>
        <w:t>онтракту</w:t>
      </w:r>
    </w:p>
    <w:p w:rsidR="0095260C" w:rsidRPr="00BB1B1E" w:rsidRDefault="00472A40" w:rsidP="00D762F4">
      <w:pPr>
        <w:widowControl w:val="0"/>
        <w:autoSpaceDE w:val="0"/>
        <w:autoSpaceDN w:val="0"/>
        <w:spacing w:after="0" w:line="360" w:lineRule="auto"/>
        <w:jc w:val="right"/>
        <w:rPr>
          <w:rFonts w:ascii="Times New Roman" w:eastAsia="Times New Roman" w:hAnsi="Times New Roman" w:cs="Times New Roman"/>
          <w:sz w:val="23"/>
          <w:szCs w:val="23"/>
        </w:rPr>
      </w:pPr>
      <w:r w:rsidRPr="00BB1B1E">
        <w:rPr>
          <w:rFonts w:ascii="Times New Roman" w:eastAsia="Times New Roman" w:hAnsi="Times New Roman" w:cs="Times New Roman"/>
          <w:sz w:val="23"/>
          <w:szCs w:val="23"/>
        </w:rPr>
        <w:t xml:space="preserve">№ </w:t>
      </w:r>
      <w:r w:rsidR="008351C7" w:rsidRPr="00BB1B1E">
        <w:rPr>
          <w:rFonts w:ascii="Times New Roman" w:eastAsia="Times New Roman" w:hAnsi="Times New Roman" w:cs="Times New Roman"/>
          <w:sz w:val="23"/>
          <w:szCs w:val="23"/>
        </w:rPr>
        <w:t>_</w:t>
      </w:r>
      <w:r w:rsidR="009B7DA2" w:rsidRPr="00BB1B1E">
        <w:rPr>
          <w:rFonts w:ascii="Times New Roman" w:eastAsia="Times New Roman" w:hAnsi="Times New Roman" w:cs="Times New Roman"/>
          <w:sz w:val="23"/>
          <w:szCs w:val="23"/>
        </w:rPr>
        <w:t>____________</w:t>
      </w:r>
      <w:r w:rsidR="008351C7" w:rsidRPr="00BB1B1E">
        <w:rPr>
          <w:rFonts w:ascii="Times New Roman" w:eastAsia="Times New Roman" w:hAnsi="Times New Roman" w:cs="Times New Roman"/>
          <w:sz w:val="23"/>
          <w:szCs w:val="23"/>
        </w:rPr>
        <w:t>_</w:t>
      </w:r>
      <w:r w:rsidR="009B7DA2" w:rsidRPr="00BB1B1E">
        <w:rPr>
          <w:rFonts w:ascii="Times New Roman" w:eastAsia="Times New Roman" w:hAnsi="Times New Roman" w:cs="Times New Roman"/>
          <w:sz w:val="23"/>
          <w:szCs w:val="23"/>
        </w:rPr>
        <w:t xml:space="preserve"> </w:t>
      </w:r>
      <w:r w:rsidR="008351C7" w:rsidRPr="00BB1B1E">
        <w:rPr>
          <w:rFonts w:ascii="Times New Roman" w:eastAsia="Times New Roman" w:hAnsi="Times New Roman" w:cs="Times New Roman"/>
          <w:sz w:val="23"/>
          <w:szCs w:val="23"/>
        </w:rPr>
        <w:t>от «__</w:t>
      </w:r>
      <w:r w:rsidR="009B7DA2" w:rsidRPr="00BB1B1E">
        <w:rPr>
          <w:rFonts w:ascii="Times New Roman" w:eastAsia="Times New Roman" w:hAnsi="Times New Roman" w:cs="Times New Roman"/>
          <w:sz w:val="23"/>
          <w:szCs w:val="23"/>
        </w:rPr>
        <w:t>_</w:t>
      </w:r>
      <w:r w:rsidR="008351C7" w:rsidRPr="00BB1B1E">
        <w:rPr>
          <w:rFonts w:ascii="Times New Roman" w:eastAsia="Times New Roman" w:hAnsi="Times New Roman" w:cs="Times New Roman"/>
          <w:sz w:val="23"/>
          <w:szCs w:val="23"/>
        </w:rPr>
        <w:t xml:space="preserve">» </w:t>
      </w:r>
      <w:r w:rsidR="009B7DA2" w:rsidRPr="00BB1B1E">
        <w:rPr>
          <w:rFonts w:ascii="Times New Roman" w:eastAsia="Times New Roman" w:hAnsi="Times New Roman" w:cs="Times New Roman"/>
          <w:sz w:val="23"/>
          <w:szCs w:val="23"/>
        </w:rPr>
        <w:t>_______</w:t>
      </w:r>
      <w:r w:rsidR="008351C7" w:rsidRPr="00BB1B1E">
        <w:rPr>
          <w:rFonts w:ascii="Times New Roman" w:eastAsia="Times New Roman" w:hAnsi="Times New Roman" w:cs="Times New Roman"/>
          <w:sz w:val="23"/>
          <w:szCs w:val="23"/>
        </w:rPr>
        <w:t>_______</w:t>
      </w:r>
      <w:r w:rsidR="005277B8" w:rsidRPr="00BB1B1E">
        <w:rPr>
          <w:rFonts w:ascii="Times New Roman" w:eastAsia="Times New Roman" w:hAnsi="Times New Roman" w:cs="Times New Roman"/>
          <w:sz w:val="23"/>
          <w:szCs w:val="23"/>
        </w:rPr>
        <w:t xml:space="preserve"> 202</w:t>
      </w:r>
      <w:r w:rsidR="00576FBD" w:rsidRPr="00BB1B1E">
        <w:rPr>
          <w:rFonts w:ascii="Times New Roman" w:eastAsia="Times New Roman" w:hAnsi="Times New Roman" w:cs="Times New Roman"/>
          <w:sz w:val="23"/>
          <w:szCs w:val="23"/>
        </w:rPr>
        <w:t>6</w:t>
      </w:r>
      <w:r w:rsidR="005277B8" w:rsidRPr="00BB1B1E">
        <w:rPr>
          <w:rFonts w:ascii="Times New Roman" w:eastAsia="Times New Roman" w:hAnsi="Times New Roman" w:cs="Times New Roman"/>
          <w:sz w:val="23"/>
          <w:szCs w:val="23"/>
        </w:rPr>
        <w:t>г.</w:t>
      </w:r>
    </w:p>
    <w:p w:rsidR="001C3141" w:rsidRPr="00BB1B1E" w:rsidRDefault="001C3141" w:rsidP="001C3141">
      <w:pPr>
        <w:widowControl w:val="0"/>
        <w:autoSpaceDE w:val="0"/>
        <w:autoSpaceDN w:val="0"/>
        <w:spacing w:after="0" w:line="360" w:lineRule="auto"/>
        <w:rPr>
          <w:rFonts w:ascii="Times New Roman" w:eastAsia="Times New Roman" w:hAnsi="Times New Roman" w:cs="Times New Roman"/>
          <w:sz w:val="23"/>
          <w:szCs w:val="23"/>
        </w:rPr>
      </w:pPr>
    </w:p>
    <w:p w:rsidR="00084733" w:rsidRPr="00BB1B1E" w:rsidRDefault="00084733" w:rsidP="009B7DA2">
      <w:pPr>
        <w:widowControl w:val="0"/>
        <w:autoSpaceDE w:val="0"/>
        <w:autoSpaceDN w:val="0"/>
        <w:spacing w:after="0" w:line="240" w:lineRule="auto"/>
        <w:jc w:val="center"/>
        <w:rPr>
          <w:rFonts w:ascii="Times New Roman" w:eastAsia="Times New Roman" w:hAnsi="Times New Roman" w:cs="Times New Roman"/>
          <w:b/>
          <w:sz w:val="23"/>
          <w:szCs w:val="23"/>
        </w:rPr>
      </w:pPr>
      <w:r w:rsidRPr="00BB1B1E">
        <w:rPr>
          <w:rFonts w:ascii="Times New Roman" w:eastAsia="Times New Roman" w:hAnsi="Times New Roman" w:cs="Times New Roman"/>
          <w:b/>
          <w:sz w:val="23"/>
          <w:szCs w:val="23"/>
        </w:rPr>
        <w:t>Спецификация</w:t>
      </w:r>
    </w:p>
    <w:p w:rsidR="008408F0" w:rsidRPr="00BB1B1E" w:rsidRDefault="008408F0" w:rsidP="009B7DA2">
      <w:pPr>
        <w:widowControl w:val="0"/>
        <w:autoSpaceDE w:val="0"/>
        <w:autoSpaceDN w:val="0"/>
        <w:spacing w:after="0" w:line="240" w:lineRule="auto"/>
        <w:jc w:val="center"/>
        <w:rPr>
          <w:rFonts w:ascii="Times New Roman" w:eastAsia="Times New Roman" w:hAnsi="Times New Roman" w:cs="Times New Roman"/>
          <w:b/>
          <w:sz w:val="23"/>
          <w:szCs w:val="23"/>
        </w:rPr>
      </w:pPr>
    </w:p>
    <w:tbl>
      <w:tblPr>
        <w:tblW w:w="9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409"/>
        <w:gridCol w:w="1842"/>
        <w:gridCol w:w="993"/>
        <w:gridCol w:w="992"/>
        <w:gridCol w:w="1418"/>
        <w:gridCol w:w="7"/>
        <w:gridCol w:w="1694"/>
        <w:gridCol w:w="7"/>
      </w:tblGrid>
      <w:tr w:rsidR="00A56F43" w:rsidRPr="00BB1B1E" w:rsidTr="006C100D">
        <w:trPr>
          <w:gridAfter w:val="1"/>
          <w:wAfter w:w="7" w:type="dxa"/>
          <w:trHeight w:val="261"/>
        </w:trPr>
        <w:tc>
          <w:tcPr>
            <w:tcW w:w="568" w:type="dxa"/>
            <w:shd w:val="clear" w:color="auto" w:fill="auto"/>
            <w:noWrap/>
            <w:vAlign w:val="center"/>
            <w:hideMark/>
          </w:tcPr>
          <w:p w:rsidR="00A56F43" w:rsidRPr="00BB1B1E" w:rsidRDefault="00A56F43" w:rsidP="006C100D">
            <w:pPr>
              <w:spacing w:after="0" w:line="240" w:lineRule="auto"/>
              <w:jc w:val="center"/>
              <w:rPr>
                <w:rFonts w:ascii="Times New Roman" w:eastAsia="Times New Roman" w:hAnsi="Times New Roman" w:cs="Times New Roman"/>
                <w:b/>
                <w:sz w:val="23"/>
                <w:szCs w:val="23"/>
                <w:lang w:eastAsia="ru-RU"/>
              </w:rPr>
            </w:pPr>
            <w:r w:rsidRPr="00BB1B1E">
              <w:rPr>
                <w:rFonts w:ascii="Times New Roman" w:eastAsia="Times New Roman" w:hAnsi="Times New Roman" w:cs="Times New Roman"/>
                <w:b/>
                <w:sz w:val="23"/>
                <w:szCs w:val="23"/>
                <w:lang w:eastAsia="ru-RU"/>
              </w:rPr>
              <w:t>№ п/п</w:t>
            </w:r>
          </w:p>
        </w:tc>
        <w:tc>
          <w:tcPr>
            <w:tcW w:w="2409" w:type="dxa"/>
            <w:shd w:val="clear" w:color="auto" w:fill="auto"/>
            <w:noWrap/>
            <w:vAlign w:val="center"/>
            <w:hideMark/>
          </w:tcPr>
          <w:p w:rsidR="00A56F43" w:rsidRPr="00BB1B1E" w:rsidRDefault="00A56F43" w:rsidP="006C100D">
            <w:pPr>
              <w:spacing w:after="0" w:line="240" w:lineRule="auto"/>
              <w:jc w:val="center"/>
              <w:rPr>
                <w:rFonts w:ascii="Times New Roman" w:eastAsia="Times New Roman" w:hAnsi="Times New Roman" w:cs="Times New Roman"/>
                <w:b/>
                <w:sz w:val="23"/>
                <w:szCs w:val="23"/>
                <w:lang w:eastAsia="ru-RU"/>
              </w:rPr>
            </w:pPr>
            <w:r w:rsidRPr="00BB1B1E">
              <w:rPr>
                <w:rFonts w:ascii="Times New Roman" w:eastAsia="Times New Roman" w:hAnsi="Times New Roman" w:cs="Times New Roman"/>
                <w:b/>
                <w:sz w:val="23"/>
                <w:szCs w:val="23"/>
                <w:lang w:eastAsia="ru-RU"/>
              </w:rPr>
              <w:t>Наименование</w:t>
            </w:r>
            <w:r w:rsidR="00DA1499" w:rsidRPr="00BB1B1E">
              <w:rPr>
                <w:rFonts w:ascii="Times New Roman" w:eastAsia="Times New Roman" w:hAnsi="Times New Roman" w:cs="Times New Roman"/>
                <w:b/>
                <w:sz w:val="23"/>
                <w:szCs w:val="23"/>
                <w:lang w:eastAsia="ru-RU"/>
              </w:rPr>
              <w:t xml:space="preserve"> </w:t>
            </w:r>
            <w:r w:rsidR="002028D0" w:rsidRPr="00BB1B1E">
              <w:rPr>
                <w:rFonts w:ascii="Times New Roman" w:eastAsia="Times New Roman" w:hAnsi="Times New Roman" w:cs="Times New Roman"/>
                <w:b/>
                <w:sz w:val="23"/>
                <w:szCs w:val="23"/>
                <w:lang w:eastAsia="ru-RU"/>
              </w:rPr>
              <w:t>товара</w:t>
            </w:r>
          </w:p>
        </w:tc>
        <w:tc>
          <w:tcPr>
            <w:tcW w:w="1842" w:type="dxa"/>
            <w:vAlign w:val="center"/>
          </w:tcPr>
          <w:p w:rsidR="00A56F43" w:rsidRPr="00BB1B1E" w:rsidRDefault="00BB1B1E" w:rsidP="006C100D">
            <w:pPr>
              <w:spacing w:after="0" w:line="240" w:lineRule="auto"/>
              <w:jc w:val="center"/>
              <w:rPr>
                <w:rFonts w:ascii="Times New Roman" w:eastAsia="Times New Roman" w:hAnsi="Times New Roman" w:cs="Times New Roman"/>
                <w:b/>
                <w:sz w:val="23"/>
                <w:szCs w:val="23"/>
                <w:lang w:eastAsia="ru-RU"/>
              </w:rPr>
            </w:pPr>
            <w:r w:rsidRPr="00BB1B1E">
              <w:rPr>
                <w:rFonts w:ascii="Times New Roman" w:eastAsia="Times New Roman" w:hAnsi="Times New Roman" w:cs="Times New Roman"/>
                <w:b/>
                <w:sz w:val="23"/>
                <w:szCs w:val="23"/>
                <w:lang w:eastAsia="ru-RU"/>
              </w:rPr>
              <w:t>С</w:t>
            </w:r>
            <w:r w:rsidR="00DA1499" w:rsidRPr="00BB1B1E">
              <w:rPr>
                <w:rFonts w:ascii="Times New Roman" w:eastAsia="Times New Roman" w:hAnsi="Times New Roman" w:cs="Times New Roman"/>
                <w:b/>
                <w:sz w:val="23"/>
                <w:szCs w:val="23"/>
                <w:lang w:eastAsia="ru-RU"/>
              </w:rPr>
              <w:t>трана происхождения товара</w:t>
            </w:r>
          </w:p>
        </w:tc>
        <w:tc>
          <w:tcPr>
            <w:tcW w:w="993" w:type="dxa"/>
            <w:vAlign w:val="center"/>
          </w:tcPr>
          <w:p w:rsidR="00A56F43" w:rsidRPr="00BB1B1E" w:rsidRDefault="00A56F43" w:rsidP="006C100D">
            <w:pPr>
              <w:spacing w:after="0" w:line="240" w:lineRule="auto"/>
              <w:jc w:val="center"/>
              <w:rPr>
                <w:rFonts w:ascii="Times New Roman" w:eastAsia="Times New Roman" w:hAnsi="Times New Roman" w:cs="Times New Roman"/>
                <w:b/>
                <w:sz w:val="23"/>
                <w:szCs w:val="23"/>
                <w:lang w:eastAsia="ru-RU"/>
              </w:rPr>
            </w:pPr>
            <w:r w:rsidRPr="00BB1B1E">
              <w:rPr>
                <w:rFonts w:ascii="Times New Roman" w:eastAsia="Times New Roman" w:hAnsi="Times New Roman" w:cs="Times New Roman"/>
                <w:b/>
                <w:sz w:val="23"/>
                <w:szCs w:val="23"/>
                <w:lang w:eastAsia="ru-RU"/>
              </w:rPr>
              <w:t>Кол-во</w:t>
            </w:r>
          </w:p>
        </w:tc>
        <w:tc>
          <w:tcPr>
            <w:tcW w:w="992" w:type="dxa"/>
            <w:vAlign w:val="center"/>
          </w:tcPr>
          <w:p w:rsidR="00A56F43" w:rsidRPr="00BB1B1E" w:rsidRDefault="00A56F43" w:rsidP="006C100D">
            <w:pPr>
              <w:spacing w:after="0" w:line="240" w:lineRule="auto"/>
              <w:jc w:val="center"/>
              <w:rPr>
                <w:rFonts w:ascii="Times New Roman" w:eastAsia="Times New Roman" w:hAnsi="Times New Roman" w:cs="Times New Roman"/>
                <w:b/>
                <w:sz w:val="23"/>
                <w:szCs w:val="23"/>
                <w:lang w:eastAsia="ru-RU"/>
              </w:rPr>
            </w:pPr>
            <w:r w:rsidRPr="00BB1B1E">
              <w:rPr>
                <w:rFonts w:ascii="Times New Roman" w:eastAsia="Times New Roman" w:hAnsi="Times New Roman" w:cs="Times New Roman"/>
                <w:b/>
                <w:sz w:val="23"/>
                <w:szCs w:val="23"/>
                <w:lang w:eastAsia="ru-RU"/>
              </w:rPr>
              <w:t>Ед. изм.</w:t>
            </w:r>
          </w:p>
        </w:tc>
        <w:tc>
          <w:tcPr>
            <w:tcW w:w="1418" w:type="dxa"/>
            <w:vAlign w:val="center"/>
          </w:tcPr>
          <w:p w:rsidR="0090747E" w:rsidRPr="00BB1B1E" w:rsidRDefault="00A56F43" w:rsidP="006C100D">
            <w:pPr>
              <w:spacing w:after="0" w:line="240" w:lineRule="auto"/>
              <w:ind w:left="-37" w:hanging="37"/>
              <w:jc w:val="center"/>
              <w:rPr>
                <w:rFonts w:ascii="Times New Roman" w:eastAsia="Times New Roman" w:hAnsi="Times New Roman" w:cs="Times New Roman"/>
                <w:b/>
                <w:sz w:val="23"/>
                <w:szCs w:val="23"/>
                <w:lang w:eastAsia="ru-RU"/>
              </w:rPr>
            </w:pPr>
            <w:r w:rsidRPr="00BB1B1E">
              <w:rPr>
                <w:rFonts w:ascii="Times New Roman" w:eastAsia="Times New Roman" w:hAnsi="Times New Roman" w:cs="Times New Roman"/>
                <w:b/>
                <w:sz w:val="23"/>
                <w:szCs w:val="23"/>
                <w:lang w:eastAsia="ru-RU"/>
              </w:rPr>
              <w:t>Цена за ед.</w:t>
            </w:r>
            <w:r w:rsidR="0090747E" w:rsidRPr="00BB1B1E">
              <w:rPr>
                <w:rFonts w:ascii="Times New Roman" w:eastAsia="Times New Roman" w:hAnsi="Times New Roman" w:cs="Times New Roman"/>
                <w:b/>
                <w:sz w:val="23"/>
                <w:szCs w:val="23"/>
                <w:lang w:eastAsia="ru-RU"/>
              </w:rPr>
              <w:t>,</w:t>
            </w:r>
          </w:p>
          <w:p w:rsidR="00A56F43" w:rsidRPr="00BB1B1E" w:rsidRDefault="006C100D" w:rsidP="006C100D">
            <w:pPr>
              <w:spacing w:after="0" w:line="240" w:lineRule="auto"/>
              <w:ind w:left="-37" w:hanging="37"/>
              <w:jc w:val="center"/>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рублей</w:t>
            </w:r>
          </w:p>
        </w:tc>
        <w:tc>
          <w:tcPr>
            <w:tcW w:w="1701" w:type="dxa"/>
            <w:gridSpan w:val="2"/>
            <w:shd w:val="clear" w:color="auto" w:fill="auto"/>
            <w:vAlign w:val="center"/>
            <w:hideMark/>
          </w:tcPr>
          <w:p w:rsidR="00A56F43" w:rsidRPr="00BB1B1E" w:rsidRDefault="00A56F43" w:rsidP="006C100D">
            <w:pPr>
              <w:spacing w:after="0" w:line="240" w:lineRule="auto"/>
              <w:jc w:val="center"/>
              <w:rPr>
                <w:rFonts w:ascii="Times New Roman" w:eastAsia="Times New Roman" w:hAnsi="Times New Roman" w:cs="Times New Roman"/>
                <w:b/>
                <w:sz w:val="23"/>
                <w:szCs w:val="23"/>
                <w:lang w:eastAsia="ru-RU"/>
              </w:rPr>
            </w:pPr>
            <w:r w:rsidRPr="00BB1B1E">
              <w:rPr>
                <w:rFonts w:ascii="Times New Roman" w:eastAsia="Times New Roman" w:hAnsi="Times New Roman" w:cs="Times New Roman"/>
                <w:b/>
                <w:sz w:val="23"/>
                <w:szCs w:val="23"/>
                <w:lang w:eastAsia="ru-RU"/>
              </w:rPr>
              <w:t>Сумма за позицию</w:t>
            </w:r>
            <w:r w:rsidR="0090747E" w:rsidRPr="00BB1B1E">
              <w:rPr>
                <w:rFonts w:ascii="Times New Roman" w:eastAsia="Times New Roman" w:hAnsi="Times New Roman" w:cs="Times New Roman"/>
                <w:b/>
                <w:sz w:val="23"/>
                <w:szCs w:val="23"/>
                <w:lang w:eastAsia="ru-RU"/>
              </w:rPr>
              <w:t>,</w:t>
            </w:r>
            <w:r w:rsidRPr="00BB1B1E">
              <w:rPr>
                <w:rFonts w:ascii="Times New Roman" w:eastAsia="Times New Roman" w:hAnsi="Times New Roman" w:cs="Times New Roman"/>
                <w:b/>
                <w:sz w:val="23"/>
                <w:szCs w:val="23"/>
                <w:lang w:eastAsia="ru-RU"/>
              </w:rPr>
              <w:t xml:space="preserve"> </w:t>
            </w:r>
            <w:r w:rsidR="006C100D">
              <w:rPr>
                <w:rFonts w:ascii="Times New Roman" w:eastAsia="Times New Roman" w:hAnsi="Times New Roman" w:cs="Times New Roman"/>
                <w:b/>
                <w:sz w:val="23"/>
                <w:szCs w:val="23"/>
                <w:lang w:eastAsia="ru-RU"/>
              </w:rPr>
              <w:t>рублей</w:t>
            </w:r>
          </w:p>
        </w:tc>
      </w:tr>
      <w:tr w:rsidR="00D76340" w:rsidRPr="00BB1B1E" w:rsidTr="006C100D">
        <w:trPr>
          <w:gridAfter w:val="1"/>
          <w:wAfter w:w="7" w:type="dxa"/>
          <w:trHeight w:val="261"/>
        </w:trPr>
        <w:tc>
          <w:tcPr>
            <w:tcW w:w="568" w:type="dxa"/>
            <w:shd w:val="clear" w:color="auto" w:fill="auto"/>
            <w:noWrap/>
            <w:vAlign w:val="center"/>
          </w:tcPr>
          <w:p w:rsidR="00D76340" w:rsidRPr="00BB1B1E" w:rsidRDefault="00D76340" w:rsidP="008D4B63">
            <w:pPr>
              <w:spacing w:after="0" w:line="240" w:lineRule="auto"/>
              <w:jc w:val="center"/>
              <w:rPr>
                <w:rFonts w:ascii="Times New Roman" w:eastAsia="Times New Roman" w:hAnsi="Times New Roman" w:cs="Times New Roman"/>
                <w:sz w:val="23"/>
                <w:szCs w:val="23"/>
                <w:lang w:eastAsia="ru-RU"/>
              </w:rPr>
            </w:pPr>
            <w:r w:rsidRPr="00BB1B1E">
              <w:rPr>
                <w:rFonts w:ascii="Times New Roman" w:eastAsia="Times New Roman" w:hAnsi="Times New Roman" w:cs="Times New Roman"/>
                <w:sz w:val="23"/>
                <w:szCs w:val="23"/>
                <w:lang w:eastAsia="ru-RU"/>
              </w:rPr>
              <w:t>1</w:t>
            </w:r>
          </w:p>
        </w:tc>
        <w:tc>
          <w:tcPr>
            <w:tcW w:w="2409" w:type="dxa"/>
            <w:shd w:val="clear" w:color="auto" w:fill="auto"/>
            <w:noWrap/>
            <w:vAlign w:val="center"/>
          </w:tcPr>
          <w:p w:rsidR="00D76340" w:rsidRPr="00BB1B1E" w:rsidRDefault="006C100D" w:rsidP="001C3141">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Огнетушитель порошковый ОП-5 (з)</w:t>
            </w:r>
          </w:p>
        </w:tc>
        <w:tc>
          <w:tcPr>
            <w:tcW w:w="1842" w:type="dxa"/>
            <w:vAlign w:val="center"/>
          </w:tcPr>
          <w:p w:rsidR="00D76340" w:rsidRPr="00BB1B1E" w:rsidRDefault="00D76340" w:rsidP="008D4B63">
            <w:pPr>
              <w:spacing w:after="0" w:line="240" w:lineRule="auto"/>
              <w:jc w:val="center"/>
              <w:rPr>
                <w:rFonts w:ascii="Times New Roman" w:eastAsia="Times New Roman" w:hAnsi="Times New Roman" w:cs="Times New Roman"/>
                <w:sz w:val="23"/>
                <w:szCs w:val="23"/>
                <w:lang w:eastAsia="ru-RU"/>
              </w:rPr>
            </w:pPr>
          </w:p>
        </w:tc>
        <w:tc>
          <w:tcPr>
            <w:tcW w:w="993" w:type="dxa"/>
            <w:vAlign w:val="center"/>
          </w:tcPr>
          <w:p w:rsidR="00D76340" w:rsidRPr="00BB1B1E" w:rsidRDefault="006C100D" w:rsidP="008D4B6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500</w:t>
            </w:r>
          </w:p>
        </w:tc>
        <w:tc>
          <w:tcPr>
            <w:tcW w:w="992" w:type="dxa"/>
            <w:vAlign w:val="center"/>
          </w:tcPr>
          <w:p w:rsidR="00D76340" w:rsidRPr="00BB1B1E" w:rsidRDefault="006C100D" w:rsidP="0090747E">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шт.</w:t>
            </w:r>
          </w:p>
        </w:tc>
        <w:tc>
          <w:tcPr>
            <w:tcW w:w="1418" w:type="dxa"/>
            <w:vAlign w:val="center"/>
          </w:tcPr>
          <w:p w:rsidR="00D76340" w:rsidRPr="00BB1B1E" w:rsidRDefault="00D76340" w:rsidP="008D4B63">
            <w:pPr>
              <w:spacing w:after="0" w:line="240" w:lineRule="auto"/>
              <w:ind w:left="-37" w:hanging="37"/>
              <w:jc w:val="center"/>
              <w:rPr>
                <w:rFonts w:ascii="Times New Roman" w:eastAsia="Times New Roman" w:hAnsi="Times New Roman" w:cs="Times New Roman"/>
                <w:sz w:val="23"/>
                <w:szCs w:val="23"/>
                <w:lang w:val="en-US" w:eastAsia="ru-RU"/>
              </w:rPr>
            </w:pPr>
          </w:p>
        </w:tc>
        <w:tc>
          <w:tcPr>
            <w:tcW w:w="1701" w:type="dxa"/>
            <w:gridSpan w:val="2"/>
            <w:shd w:val="clear" w:color="auto" w:fill="auto"/>
            <w:vAlign w:val="center"/>
          </w:tcPr>
          <w:p w:rsidR="00D76340" w:rsidRPr="00BB1B1E" w:rsidRDefault="00D76340" w:rsidP="008D4B63">
            <w:pPr>
              <w:spacing w:after="0" w:line="240" w:lineRule="auto"/>
              <w:jc w:val="center"/>
              <w:rPr>
                <w:rFonts w:ascii="Times New Roman" w:eastAsia="Times New Roman" w:hAnsi="Times New Roman" w:cs="Times New Roman"/>
                <w:sz w:val="23"/>
                <w:szCs w:val="23"/>
                <w:lang w:val="en-US" w:eastAsia="ru-RU"/>
              </w:rPr>
            </w:pPr>
          </w:p>
        </w:tc>
      </w:tr>
      <w:tr w:rsidR="005A1152" w:rsidRPr="00BB1B1E" w:rsidTr="001C3141">
        <w:trPr>
          <w:trHeight w:val="513"/>
        </w:trPr>
        <w:tc>
          <w:tcPr>
            <w:tcW w:w="8229" w:type="dxa"/>
            <w:gridSpan w:val="7"/>
            <w:shd w:val="clear" w:color="auto" w:fill="auto"/>
            <w:noWrap/>
            <w:vAlign w:val="center"/>
          </w:tcPr>
          <w:p w:rsidR="005A1152" w:rsidRPr="00BB1B1E" w:rsidRDefault="00BB1B1E" w:rsidP="00BB1B1E">
            <w:pPr>
              <w:spacing w:after="0" w:line="240" w:lineRule="auto"/>
              <w:ind w:left="-37" w:hanging="37"/>
              <w:jc w:val="center"/>
              <w:rPr>
                <w:rFonts w:ascii="Times New Roman" w:eastAsia="Times New Roman" w:hAnsi="Times New Roman" w:cs="Times New Roman"/>
                <w:sz w:val="23"/>
                <w:szCs w:val="23"/>
                <w:lang w:eastAsia="ru-RU"/>
              </w:rPr>
            </w:pPr>
            <w:r w:rsidRPr="00BB1B1E">
              <w:rPr>
                <w:rFonts w:ascii="Times New Roman" w:eastAsia="Times New Roman" w:hAnsi="Times New Roman" w:cs="Times New Roman"/>
                <w:b/>
                <w:sz w:val="23"/>
                <w:szCs w:val="23"/>
                <w:lang w:eastAsia="ru-RU"/>
              </w:rPr>
              <w:t xml:space="preserve">ИТОГО, в </w:t>
            </w:r>
            <w:proofErr w:type="spellStart"/>
            <w:r w:rsidRPr="00BB1B1E">
              <w:rPr>
                <w:rFonts w:ascii="Times New Roman" w:eastAsia="Times New Roman" w:hAnsi="Times New Roman" w:cs="Times New Roman"/>
                <w:b/>
                <w:sz w:val="23"/>
                <w:szCs w:val="23"/>
                <w:lang w:eastAsia="ru-RU"/>
              </w:rPr>
              <w:t>т.ч</w:t>
            </w:r>
            <w:proofErr w:type="spellEnd"/>
            <w:r w:rsidRPr="00BB1B1E">
              <w:rPr>
                <w:rFonts w:ascii="Times New Roman" w:eastAsia="Times New Roman" w:hAnsi="Times New Roman" w:cs="Times New Roman"/>
                <w:b/>
                <w:sz w:val="23"/>
                <w:szCs w:val="23"/>
                <w:lang w:eastAsia="ru-RU"/>
              </w:rPr>
              <w:t>. НДС</w:t>
            </w:r>
            <w:r w:rsidR="005A1152" w:rsidRPr="00BB1B1E">
              <w:rPr>
                <w:rFonts w:ascii="Times New Roman" w:eastAsia="Times New Roman" w:hAnsi="Times New Roman" w:cs="Times New Roman"/>
                <w:b/>
                <w:sz w:val="23"/>
                <w:szCs w:val="23"/>
                <w:lang w:eastAsia="ru-RU"/>
              </w:rPr>
              <w:t>/без НДС:</w:t>
            </w:r>
          </w:p>
        </w:tc>
        <w:tc>
          <w:tcPr>
            <w:tcW w:w="1701" w:type="dxa"/>
            <w:gridSpan w:val="2"/>
            <w:shd w:val="clear" w:color="auto" w:fill="auto"/>
            <w:vAlign w:val="center"/>
          </w:tcPr>
          <w:p w:rsidR="005A1152" w:rsidRPr="00BB1B1E" w:rsidRDefault="005A1152" w:rsidP="008D4B63">
            <w:pPr>
              <w:spacing w:after="0" w:line="240" w:lineRule="auto"/>
              <w:jc w:val="center"/>
              <w:rPr>
                <w:rFonts w:ascii="Times New Roman" w:eastAsia="Times New Roman" w:hAnsi="Times New Roman" w:cs="Times New Roman"/>
                <w:sz w:val="23"/>
                <w:szCs w:val="23"/>
                <w:lang w:eastAsia="ru-RU"/>
              </w:rPr>
            </w:pPr>
          </w:p>
        </w:tc>
      </w:tr>
      <w:bookmarkEnd w:id="0"/>
    </w:tbl>
    <w:p w:rsidR="001E636A" w:rsidRPr="00BB1B1E" w:rsidRDefault="001E636A" w:rsidP="00576FBD">
      <w:pPr>
        <w:widowControl w:val="0"/>
        <w:autoSpaceDE w:val="0"/>
        <w:autoSpaceDN w:val="0"/>
        <w:spacing w:after="0" w:line="360" w:lineRule="auto"/>
        <w:rPr>
          <w:rFonts w:ascii="Times New Roman" w:eastAsia="Times New Roman" w:hAnsi="Times New Roman" w:cs="Times New Roman"/>
          <w:sz w:val="23"/>
          <w:szCs w:val="23"/>
        </w:rPr>
      </w:pPr>
    </w:p>
    <w:p w:rsidR="00BB1B1E" w:rsidRPr="00BB1B1E" w:rsidRDefault="00BB1B1E" w:rsidP="00576FBD">
      <w:pPr>
        <w:widowControl w:val="0"/>
        <w:autoSpaceDE w:val="0"/>
        <w:autoSpaceDN w:val="0"/>
        <w:spacing w:after="0" w:line="360" w:lineRule="auto"/>
        <w:rPr>
          <w:rFonts w:ascii="Times New Roman" w:eastAsia="Times New Roman" w:hAnsi="Times New Roman" w:cs="Times New Roman"/>
          <w:sz w:val="23"/>
          <w:szCs w:val="23"/>
        </w:rPr>
      </w:pPr>
    </w:p>
    <w:tbl>
      <w:tblPr>
        <w:tblStyle w:val="af3"/>
        <w:tblW w:w="992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5103"/>
      </w:tblGrid>
      <w:tr w:rsidR="00BB1B1E" w:rsidRPr="00BB1B1E" w:rsidTr="006C100D">
        <w:tc>
          <w:tcPr>
            <w:tcW w:w="4824" w:type="dxa"/>
          </w:tcPr>
          <w:p w:rsidR="00BB1B1E" w:rsidRPr="00BB1B1E" w:rsidRDefault="00BB1B1E" w:rsidP="00BB1B1E">
            <w:pPr>
              <w:pStyle w:val="1ffc"/>
              <w:jc w:val="center"/>
              <w:rPr>
                <w:b/>
                <w:sz w:val="23"/>
                <w:szCs w:val="23"/>
              </w:rPr>
            </w:pPr>
            <w:r w:rsidRPr="00BB1B1E">
              <w:rPr>
                <w:b/>
                <w:sz w:val="23"/>
                <w:szCs w:val="23"/>
              </w:rPr>
              <w:t>ЗАКАЗЧИК</w:t>
            </w:r>
          </w:p>
          <w:p w:rsidR="00BB1B1E" w:rsidRPr="00BB1B1E" w:rsidRDefault="00BB1B1E" w:rsidP="00BB1B1E">
            <w:pPr>
              <w:pStyle w:val="1ffc"/>
              <w:jc w:val="center"/>
              <w:rPr>
                <w:b/>
                <w:sz w:val="23"/>
                <w:szCs w:val="23"/>
              </w:rPr>
            </w:pPr>
            <w:r w:rsidRPr="00BB1B1E">
              <w:rPr>
                <w:b/>
                <w:sz w:val="23"/>
                <w:szCs w:val="23"/>
              </w:rPr>
              <w:t>ФГБОУ ВО «МГУТУ им. К.Г. Разумовского (ПКУ)»</w:t>
            </w:r>
          </w:p>
          <w:p w:rsidR="00BB1B1E" w:rsidRPr="00BB1B1E" w:rsidRDefault="00BB1B1E" w:rsidP="00BB1B1E">
            <w:pPr>
              <w:pStyle w:val="1ffc"/>
              <w:jc w:val="center"/>
              <w:rPr>
                <w:sz w:val="23"/>
                <w:szCs w:val="23"/>
              </w:rPr>
            </w:pPr>
          </w:p>
          <w:p w:rsidR="00BB1B1E" w:rsidRPr="00BB1B1E" w:rsidRDefault="00BB1B1E" w:rsidP="00BB1B1E">
            <w:pPr>
              <w:pStyle w:val="1ffc"/>
              <w:jc w:val="center"/>
              <w:rPr>
                <w:sz w:val="23"/>
                <w:szCs w:val="23"/>
              </w:rPr>
            </w:pPr>
          </w:p>
          <w:p w:rsidR="00BB1B1E" w:rsidRPr="00BB1B1E" w:rsidRDefault="00BB1B1E" w:rsidP="00BB1B1E">
            <w:pPr>
              <w:pStyle w:val="1ffc"/>
              <w:jc w:val="right"/>
              <w:rPr>
                <w:sz w:val="23"/>
                <w:szCs w:val="23"/>
              </w:rPr>
            </w:pPr>
            <w:r w:rsidRPr="00BB1B1E">
              <w:rPr>
                <w:sz w:val="23"/>
                <w:szCs w:val="23"/>
              </w:rPr>
              <w:t>_________________/С.Г. Власенко/</w:t>
            </w:r>
          </w:p>
          <w:p w:rsidR="00BB1B1E" w:rsidRPr="00BB1B1E" w:rsidRDefault="00BB1B1E" w:rsidP="00BB1B1E">
            <w:pPr>
              <w:pStyle w:val="1ffc"/>
              <w:jc w:val="left"/>
              <w:rPr>
                <w:sz w:val="23"/>
                <w:szCs w:val="23"/>
              </w:rPr>
            </w:pPr>
            <w:proofErr w:type="spellStart"/>
            <w:r w:rsidRPr="00BB1B1E">
              <w:rPr>
                <w:sz w:val="23"/>
                <w:szCs w:val="23"/>
              </w:rPr>
              <w:t>э.п</w:t>
            </w:r>
            <w:proofErr w:type="spellEnd"/>
            <w:r w:rsidRPr="00BB1B1E">
              <w:rPr>
                <w:sz w:val="23"/>
                <w:szCs w:val="23"/>
              </w:rPr>
              <w:t>.</w:t>
            </w:r>
          </w:p>
        </w:tc>
        <w:tc>
          <w:tcPr>
            <w:tcW w:w="5103" w:type="dxa"/>
          </w:tcPr>
          <w:p w:rsidR="00BB1B1E" w:rsidRPr="00BB1B1E" w:rsidRDefault="00BB1B1E" w:rsidP="00BB1B1E">
            <w:pPr>
              <w:widowControl w:val="0"/>
              <w:autoSpaceDE w:val="0"/>
              <w:autoSpaceDN w:val="0"/>
              <w:spacing w:line="360" w:lineRule="auto"/>
              <w:jc w:val="center"/>
              <w:rPr>
                <w:rFonts w:ascii="Times New Roman" w:eastAsia="Times New Roman" w:hAnsi="Times New Roman" w:cs="Times New Roman"/>
                <w:sz w:val="23"/>
                <w:szCs w:val="23"/>
              </w:rPr>
            </w:pPr>
            <w:r w:rsidRPr="00BB1B1E">
              <w:rPr>
                <w:rFonts w:ascii="Times New Roman" w:eastAsia="Times New Roman" w:hAnsi="Times New Roman" w:cs="Times New Roman"/>
                <w:b/>
                <w:bCs/>
                <w:sz w:val="23"/>
                <w:szCs w:val="23"/>
                <w:lang w:eastAsia="ru-RU"/>
              </w:rPr>
              <w:t>ПОСТАВЩИК</w:t>
            </w:r>
          </w:p>
        </w:tc>
      </w:tr>
    </w:tbl>
    <w:p w:rsidR="00BB1B1E" w:rsidRPr="00BB1B1E" w:rsidRDefault="00BB1B1E" w:rsidP="00576FBD">
      <w:pPr>
        <w:widowControl w:val="0"/>
        <w:autoSpaceDE w:val="0"/>
        <w:autoSpaceDN w:val="0"/>
        <w:spacing w:after="0" w:line="360" w:lineRule="auto"/>
        <w:rPr>
          <w:rFonts w:ascii="Times New Roman" w:eastAsia="Times New Roman" w:hAnsi="Times New Roman" w:cs="Times New Roman"/>
          <w:sz w:val="23"/>
          <w:szCs w:val="23"/>
        </w:rPr>
      </w:pPr>
      <w:bookmarkStart w:id="2" w:name="_GoBack"/>
      <w:bookmarkEnd w:id="2"/>
    </w:p>
    <w:sectPr w:rsidR="00BB1B1E" w:rsidRPr="00BB1B1E" w:rsidSect="001C3141">
      <w:pgSz w:w="11900" w:h="16840"/>
      <w:pgMar w:top="567" w:right="567"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7F2" w:rsidRDefault="009F07F2">
      <w:pPr>
        <w:spacing w:after="0" w:line="240" w:lineRule="auto"/>
      </w:pPr>
      <w:r>
        <w:separator/>
      </w:r>
    </w:p>
  </w:endnote>
  <w:endnote w:type="continuationSeparator" w:id="0">
    <w:p w:rsidR="009F07F2" w:rsidRDefault="009F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Grande CY">
    <w:panose1 w:val="00000000000000000000"/>
    <w:charset w:val="59"/>
    <w:family w:val="auto"/>
    <w:notTrueType/>
    <w:pitch w:val="variable"/>
    <w:sig w:usb0="00000001" w:usb1="00000000" w:usb2="00000000" w:usb3="00000000" w:csb0="00000000" w:csb1="00000000"/>
  </w:font>
  <w:font w:name="Calibri Light">
    <w:panose1 w:val="020F0302020204030204"/>
    <w:charset w:val="00"/>
    <w:family w:val="swiss"/>
    <w:pitch w:val="variable"/>
    <w:sig w:usb0="A00002EF" w:usb1="4000207B" w:usb2="00000000" w:usb3="00000000" w:csb0="000000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ohit Hindi">
    <w:altName w:val="MS Mincho"/>
    <w:panose1 w:val="00000000000000000000"/>
    <w:charset w:val="CC"/>
    <w:family w:val="auto"/>
    <w:notTrueType/>
    <w:pitch w:val="variable"/>
    <w:sig w:usb0="00000201" w:usb1="00000000" w:usb2="00000000" w:usb3="00000000" w:csb0="00000004" w:csb1="00000000"/>
  </w:font>
  <w:font w:name="GaramondNarrowC">
    <w:altName w:val="Gabriola"/>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CC"/>
    <w:family w:val="auto"/>
    <w:notTrueType/>
    <w:pitch w:val="variable"/>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CenturyBookCdITC">
    <w:altName w:val="Times New Roman"/>
    <w:panose1 w:val="00000000000000000000"/>
    <w:charset w:val="CC"/>
    <w:family w:val="roman"/>
    <w:notTrueType/>
    <w:pitch w:val="variable"/>
    <w:sig w:usb0="00000201" w:usb1="00000000" w:usb2="00000000" w:usb3="00000000" w:csb0="00000004" w:csb1="00000000"/>
  </w:font>
  <w:font w:name="Comic Sans MS">
    <w:panose1 w:val="030F0702030302020204"/>
    <w:charset w:val="CC"/>
    <w:family w:val="script"/>
    <w:pitch w:val="variable"/>
    <w:sig w:usb0="00000287" w:usb1="00000013"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imesNewRomanPS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0857358"/>
      <w:docPartObj>
        <w:docPartGallery w:val="Page Numbers (Bottom of Page)"/>
        <w:docPartUnique/>
      </w:docPartObj>
    </w:sdtPr>
    <w:sdtEndPr/>
    <w:sdtContent>
      <w:p w:rsidR="009F07F2" w:rsidRPr="00906E64" w:rsidRDefault="009F07F2" w:rsidP="00AE35FB">
        <w:pPr>
          <w:pStyle w:val="aa"/>
          <w:jc w:val="center"/>
          <w:rPr>
            <w:rFonts w:ascii="Times New Roman" w:hAnsi="Times New Roman" w:cs="Times New Roman"/>
          </w:rPr>
        </w:pPr>
        <w:r w:rsidRPr="00906E64">
          <w:rPr>
            <w:rFonts w:ascii="Times New Roman" w:hAnsi="Times New Roman" w:cs="Times New Roman"/>
          </w:rPr>
          <w:fldChar w:fldCharType="begin"/>
        </w:r>
        <w:r w:rsidRPr="00906E64">
          <w:rPr>
            <w:rFonts w:ascii="Times New Roman" w:hAnsi="Times New Roman" w:cs="Times New Roman"/>
          </w:rPr>
          <w:instrText>PAGE   \* MERGEFORMAT</w:instrText>
        </w:r>
        <w:r w:rsidRPr="00906E64">
          <w:rPr>
            <w:rFonts w:ascii="Times New Roman" w:hAnsi="Times New Roman" w:cs="Times New Roman"/>
          </w:rPr>
          <w:fldChar w:fldCharType="separate"/>
        </w:r>
        <w:r w:rsidR="006C100D" w:rsidRPr="006C100D">
          <w:rPr>
            <w:rFonts w:ascii="Times New Roman" w:hAnsi="Times New Roman"/>
            <w:noProof/>
          </w:rPr>
          <w:t>7</w:t>
        </w:r>
        <w:r w:rsidRPr="00906E64">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7F2" w:rsidRDefault="009F07F2" w:rsidP="00FA3ED3">
      <w:pPr>
        <w:spacing w:after="0" w:line="240" w:lineRule="auto"/>
      </w:pPr>
      <w:r>
        <w:separator/>
      </w:r>
    </w:p>
  </w:footnote>
  <w:footnote w:type="continuationSeparator" w:id="0">
    <w:p w:rsidR="009F07F2" w:rsidRDefault="009F07F2" w:rsidP="00FA3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pStyle w:val="a"/>
      <w:lvlText w:val="%1."/>
      <w:lvlJc w:val="left"/>
      <w:pPr>
        <w:tabs>
          <w:tab w:val="num" w:pos="0"/>
        </w:tabs>
        <w:ind w:left="502" w:hanging="360"/>
      </w:pPr>
      <w:rPr>
        <w:rFonts w:cs="Times New Roman"/>
        <w:color w:val="000000"/>
      </w:rPr>
    </w:lvl>
  </w:abstractNum>
  <w:abstractNum w:abstractNumId="1" w15:restartNumberingAfterBreak="0">
    <w:nsid w:val="00000003"/>
    <w:multiLevelType w:val="multilevel"/>
    <w:tmpl w:val="00000003"/>
    <w:name w:val="WW8Num3"/>
    <w:lvl w:ilvl="0">
      <w:start w:val="1"/>
      <w:numFmt w:val="decimal"/>
      <w:pStyle w:val="TableHeading"/>
      <w:lvlText w:val="%1."/>
      <w:lvlJc w:val="left"/>
      <w:pPr>
        <w:tabs>
          <w:tab w:val="num" w:pos="432"/>
        </w:tabs>
        <w:ind w:left="432" w:hanging="432"/>
      </w:pPr>
      <w:rPr>
        <w:rFonts w:ascii="Times New Roman" w:hAnsi="Times New Roman" w:cs="Times New Roman"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Times New Roman" w:hint="default"/>
        <w:b w:val="0"/>
        <w:bCs w:val="0"/>
        <w:i w:val="0"/>
        <w:iCs w:val="0"/>
        <w:sz w:val="26"/>
        <w:szCs w:val="26"/>
      </w:rPr>
    </w:lvl>
    <w:lvl w:ilvl="2">
      <w:start w:val="1"/>
      <w:numFmt w:val="decimal"/>
      <w:lvlText w:val="%1.%2.%3"/>
      <w:lvlJc w:val="left"/>
      <w:pPr>
        <w:tabs>
          <w:tab w:val="num" w:pos="720"/>
        </w:tabs>
        <w:ind w:left="720" w:hanging="720"/>
      </w:pPr>
    </w:lvl>
    <w:lvl w:ilvl="3">
      <w:start w:val="1"/>
      <w:numFmt w:val="decimal"/>
      <w:lvlText w:val="%1.%2.%3.%4"/>
      <w:lvlJc w:val="left"/>
      <w:pPr>
        <w:tabs>
          <w:tab w:val="num" w:pos="10725"/>
        </w:tabs>
        <w:ind w:left="10725"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04"/>
    <w:multiLevelType w:val="multilevel"/>
    <w:tmpl w:val="00000004"/>
    <w:name w:val="WW8Num4"/>
    <w:lvl w:ilvl="0">
      <w:start w:val="1"/>
      <w:numFmt w:val="decimal"/>
      <w:pStyle w:val="111"/>
      <w:lvlText w:val="%1."/>
      <w:lvlJc w:val="left"/>
      <w:pPr>
        <w:tabs>
          <w:tab w:val="num" w:pos="0"/>
        </w:tabs>
        <w:ind w:left="360" w:hanging="360"/>
      </w:pPr>
    </w:lvl>
    <w:lvl w:ilvl="1">
      <w:start w:val="1"/>
      <w:numFmt w:val="decimal"/>
      <w:lvlText w:val="%1.%2."/>
      <w:lvlJc w:val="left"/>
      <w:pPr>
        <w:tabs>
          <w:tab w:val="num" w:pos="0"/>
        </w:tabs>
        <w:ind w:left="2134" w:hanging="432"/>
      </w:pPr>
      <w:rPr>
        <w:b w:val="0"/>
        <w:i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4" w15:restartNumberingAfterBreak="0">
    <w:nsid w:val="00000006"/>
    <w:multiLevelType w:val="multilevel"/>
    <w:tmpl w:val="00000006"/>
    <w:name w:val="WW8Num6"/>
    <w:lvl w:ilvl="0">
      <w:start w:val="3"/>
      <w:numFmt w:val="decimal"/>
      <w:pStyle w:val="2"/>
      <w:lvlText w:val="%1."/>
      <w:lvlJc w:val="left"/>
      <w:pPr>
        <w:tabs>
          <w:tab w:val="num" w:pos="720"/>
        </w:tabs>
        <w:ind w:left="720" w:hanging="360"/>
      </w:pPr>
      <w:rPr>
        <w:rFonts w:cs="Times New Roman"/>
      </w:rPr>
    </w:lvl>
    <w:lvl w:ilvl="1">
      <w:start w:val="1"/>
      <w:numFmt w:val="decimal"/>
      <w:lvlText w:val="%1.%2."/>
      <w:lvlJc w:val="left"/>
      <w:pPr>
        <w:tabs>
          <w:tab w:val="num" w:pos="0"/>
        </w:tabs>
        <w:ind w:left="928" w:hanging="360"/>
      </w:pPr>
      <w:rPr>
        <w:rFonts w:cs="Times New Roman"/>
        <w:b w:val="0"/>
      </w:rPr>
    </w:lvl>
    <w:lvl w:ilvl="2">
      <w:start w:val="1"/>
      <w:numFmt w:val="decimal"/>
      <w:lvlText w:val="%1.%2.%3."/>
      <w:lvlJc w:val="left"/>
      <w:pPr>
        <w:tabs>
          <w:tab w:val="num" w:pos="0"/>
        </w:tabs>
        <w:ind w:left="180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1080"/>
      </w:pPr>
      <w:rPr>
        <w:rFonts w:cs="Times New Roman"/>
      </w:rPr>
    </w:lvl>
    <w:lvl w:ilvl="5">
      <w:start w:val="1"/>
      <w:numFmt w:val="decimal"/>
      <w:lvlText w:val="%1.%2.%3.%4.%5.%6."/>
      <w:lvlJc w:val="left"/>
      <w:pPr>
        <w:tabs>
          <w:tab w:val="num" w:pos="0"/>
        </w:tabs>
        <w:ind w:left="3240" w:hanging="1080"/>
      </w:pPr>
      <w:rPr>
        <w:rFonts w:cs="Times New Roman"/>
      </w:rPr>
    </w:lvl>
    <w:lvl w:ilvl="6">
      <w:start w:val="1"/>
      <w:numFmt w:val="decimal"/>
      <w:lvlText w:val="%1.%2.%3.%4.%5.%6.%7."/>
      <w:lvlJc w:val="left"/>
      <w:pPr>
        <w:tabs>
          <w:tab w:val="num" w:pos="0"/>
        </w:tabs>
        <w:ind w:left="3960" w:hanging="1440"/>
      </w:pPr>
      <w:rPr>
        <w:rFonts w:cs="Times New Roman"/>
      </w:rPr>
    </w:lvl>
    <w:lvl w:ilvl="7">
      <w:start w:val="1"/>
      <w:numFmt w:val="decimal"/>
      <w:lvlText w:val="%1.%2.%3.%4.%5.%6.%7.%8."/>
      <w:lvlJc w:val="left"/>
      <w:pPr>
        <w:tabs>
          <w:tab w:val="num" w:pos="0"/>
        </w:tabs>
        <w:ind w:left="4320" w:hanging="1440"/>
      </w:pPr>
      <w:rPr>
        <w:rFonts w:cs="Times New Roman"/>
      </w:rPr>
    </w:lvl>
    <w:lvl w:ilvl="8">
      <w:start w:val="1"/>
      <w:numFmt w:val="decimal"/>
      <w:lvlText w:val="%1.%2.%3.%4.%5.%6.%7.%8.%9."/>
      <w:lvlJc w:val="left"/>
      <w:pPr>
        <w:tabs>
          <w:tab w:val="num" w:pos="0"/>
        </w:tabs>
        <w:ind w:left="5040" w:hanging="1800"/>
      </w:pPr>
      <w:rPr>
        <w:rFonts w:cs="Times New Roman"/>
      </w:rPr>
    </w:lvl>
  </w:abstractNum>
  <w:abstractNum w:abstractNumId="5" w15:restartNumberingAfterBreak="0">
    <w:nsid w:val="00000007"/>
    <w:multiLevelType w:val="singleLevel"/>
    <w:tmpl w:val="00000007"/>
    <w:name w:val="WW8Num7"/>
    <w:lvl w:ilvl="0">
      <w:start w:val="1"/>
      <w:numFmt w:val="decimal"/>
      <w:pStyle w:val="StyleJustifiedLinespacing15lines"/>
      <w:lvlText w:val="%1."/>
      <w:lvlJc w:val="left"/>
      <w:pPr>
        <w:tabs>
          <w:tab w:val="num" w:pos="0"/>
        </w:tabs>
        <w:ind w:left="360" w:hanging="360"/>
      </w:pPr>
    </w:lvl>
  </w:abstractNum>
  <w:abstractNum w:abstractNumId="6" w15:restartNumberingAfterBreak="0">
    <w:nsid w:val="00000008"/>
    <w:multiLevelType w:val="multilevel"/>
    <w:tmpl w:val="00000008"/>
    <w:name w:val="WW8Num8"/>
    <w:lvl w:ilvl="0">
      <w:start w:val="1"/>
      <w:numFmt w:val="decimal"/>
      <w:pStyle w:val="Header2-numbered"/>
      <w:lvlText w:val="%1."/>
      <w:lvlJc w:val="left"/>
      <w:pPr>
        <w:tabs>
          <w:tab w:val="num" w:pos="0"/>
        </w:tabs>
        <w:ind w:left="540" w:hanging="540"/>
      </w:pPr>
      <w:rPr>
        <w:rFonts w:hint="default"/>
      </w:rPr>
    </w:lvl>
    <w:lvl w:ilvl="1">
      <w:start w:val="4"/>
      <w:numFmt w:val="decimal"/>
      <w:lvlText w:val="%1.%2."/>
      <w:lvlJc w:val="left"/>
      <w:pPr>
        <w:tabs>
          <w:tab w:val="num" w:pos="0"/>
        </w:tabs>
        <w:ind w:left="540" w:hanging="540"/>
      </w:pPr>
      <w:rPr>
        <w:rFonts w:hint="default"/>
      </w:rPr>
    </w:lvl>
    <w:lvl w:ilvl="2">
      <w:start w:val="2"/>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7" w15:restartNumberingAfterBreak="0">
    <w:nsid w:val="00000009"/>
    <w:multiLevelType w:val="multilevel"/>
    <w:tmpl w:val="00000009"/>
    <w:name w:val="WW8Num9"/>
    <w:lvl w:ilvl="0">
      <w:start w:val="1"/>
      <w:numFmt w:val="decimal"/>
      <w:pStyle w:val="Comment"/>
      <w:lvlText w:val="%1."/>
      <w:lvlJc w:val="left"/>
      <w:pPr>
        <w:tabs>
          <w:tab w:val="num" w:pos="0"/>
        </w:tabs>
        <w:ind w:left="360" w:hanging="360"/>
      </w:pPr>
      <w:rPr>
        <w:b/>
        <w:sz w:val="22"/>
        <w:szCs w:val="22"/>
      </w:rPr>
    </w:lvl>
    <w:lvl w:ilvl="1">
      <w:start w:val="1"/>
      <w:numFmt w:val="decimal"/>
      <w:lvlText w:val="%1.%2."/>
      <w:lvlJc w:val="left"/>
      <w:pPr>
        <w:tabs>
          <w:tab w:val="num" w:pos="0"/>
        </w:tabs>
        <w:ind w:left="360" w:hanging="360"/>
      </w:pPr>
      <w:rPr>
        <w:b w:val="0"/>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0000000A"/>
    <w:multiLevelType w:val="multilevel"/>
    <w:tmpl w:val="0000000A"/>
    <w:name w:val="WW8Num10"/>
    <w:lvl w:ilvl="0">
      <w:start w:val="3"/>
      <w:numFmt w:val="decimal"/>
      <w:pStyle w:val="NombreDocndice"/>
      <w:lvlText w:val="%1."/>
      <w:lvlJc w:val="left"/>
      <w:pPr>
        <w:tabs>
          <w:tab w:val="num" w:pos="0"/>
        </w:tabs>
        <w:ind w:left="720" w:hanging="360"/>
      </w:pPr>
      <w:rPr>
        <w:rFonts w:hint="default"/>
      </w:rPr>
    </w:lvl>
    <w:lvl w:ilvl="1">
      <w:start w:val="3"/>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9" w15:restartNumberingAfterBreak="0">
    <w:nsid w:val="0000000B"/>
    <w:multiLevelType w:val="multilevel"/>
    <w:tmpl w:val="0000000B"/>
    <w:name w:val="WW8Num11"/>
    <w:lvl w:ilvl="0">
      <w:start w:val="1"/>
      <w:numFmt w:val="decimal"/>
      <w:pStyle w:val="1"/>
      <w:lvlText w:val="%1."/>
      <w:lvlJc w:val="left"/>
      <w:pPr>
        <w:tabs>
          <w:tab w:val="num" w:pos="432"/>
        </w:tabs>
        <w:ind w:left="432" w:hanging="432"/>
      </w:pPr>
    </w:lvl>
    <w:lvl w:ilvl="1">
      <w:start w:val="1"/>
      <w:numFmt w:val="decimal"/>
      <w:lvlText w:val="%1.%2"/>
      <w:lvlJc w:val="left"/>
      <w:pPr>
        <w:tabs>
          <w:tab w:val="num" w:pos="1836"/>
        </w:tabs>
        <w:ind w:left="1836" w:hanging="576"/>
      </w:pPr>
    </w:lvl>
    <w:lvl w:ilvl="2">
      <w:start w:val="1"/>
      <w:numFmt w:val="decimal"/>
      <w:lvlText w:val="%1.%2.%3"/>
      <w:lvlJc w:val="left"/>
      <w:pPr>
        <w:tabs>
          <w:tab w:val="num" w:pos="707"/>
        </w:tabs>
        <w:ind w:left="4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0000000C"/>
    <w:multiLevelType w:val="multilevel"/>
    <w:tmpl w:val="0000000C"/>
    <w:name w:val="WW8Num12"/>
    <w:lvl w:ilvl="0">
      <w:start w:val="1"/>
      <w:numFmt w:val="bullet"/>
      <w:pStyle w:val="AppHeading1"/>
      <w:lvlText w:val="-"/>
      <w:lvlJc w:val="left"/>
      <w:pPr>
        <w:tabs>
          <w:tab w:val="num" w:pos="405"/>
        </w:tabs>
        <w:ind w:left="405" w:hanging="360"/>
      </w:pPr>
      <w:rPr>
        <w:rFonts w:ascii="Times New Roman" w:hAnsi="Times New Roman" w:cs="Times New Roman"/>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D"/>
    <w:multiLevelType w:val="multilevel"/>
    <w:tmpl w:val="0000000D"/>
    <w:name w:val="WW8Num13"/>
    <w:lvl w:ilvl="0">
      <w:start w:val="1"/>
      <w:numFmt w:val="decimal"/>
      <w:pStyle w:val="BodyTextLeadIn"/>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15:restartNumberingAfterBreak="0">
    <w:nsid w:val="03BF7098"/>
    <w:multiLevelType w:val="hybridMultilevel"/>
    <w:tmpl w:val="7C647F7A"/>
    <w:lvl w:ilvl="0" w:tplc="D7AC77E4">
      <w:start w:val="1"/>
      <w:numFmt w:val="decimal"/>
      <w:lvlText w:val="%1."/>
      <w:lvlJc w:val="left"/>
      <w:pPr>
        <w:ind w:left="400" w:hanging="280"/>
      </w:pPr>
      <w:rPr>
        <w:rFonts w:ascii="Times New Roman" w:eastAsia="Times New Roman" w:hAnsi="Times New Roman" w:cs="Times New Roman" w:hint="default"/>
        <w:w w:val="100"/>
        <w:sz w:val="28"/>
        <w:szCs w:val="28"/>
        <w:lang w:val="ru-RU" w:eastAsia="en-US" w:bidi="ar-SA"/>
      </w:rPr>
    </w:lvl>
    <w:lvl w:ilvl="1" w:tplc="FC945706">
      <w:numFmt w:val="bullet"/>
      <w:lvlText w:val="•"/>
      <w:lvlJc w:val="left"/>
      <w:pPr>
        <w:ind w:left="1436" w:hanging="280"/>
      </w:pPr>
      <w:rPr>
        <w:lang w:val="ru-RU" w:eastAsia="en-US" w:bidi="ar-SA"/>
      </w:rPr>
    </w:lvl>
    <w:lvl w:ilvl="2" w:tplc="F1225996">
      <w:numFmt w:val="bullet"/>
      <w:lvlText w:val="•"/>
      <w:lvlJc w:val="left"/>
      <w:pPr>
        <w:ind w:left="2472" w:hanging="280"/>
      </w:pPr>
      <w:rPr>
        <w:lang w:val="ru-RU" w:eastAsia="en-US" w:bidi="ar-SA"/>
      </w:rPr>
    </w:lvl>
    <w:lvl w:ilvl="3" w:tplc="67CA4CE6">
      <w:numFmt w:val="bullet"/>
      <w:lvlText w:val="•"/>
      <w:lvlJc w:val="left"/>
      <w:pPr>
        <w:ind w:left="3508" w:hanging="280"/>
      </w:pPr>
      <w:rPr>
        <w:lang w:val="ru-RU" w:eastAsia="en-US" w:bidi="ar-SA"/>
      </w:rPr>
    </w:lvl>
    <w:lvl w:ilvl="4" w:tplc="AB600228">
      <w:numFmt w:val="bullet"/>
      <w:lvlText w:val="•"/>
      <w:lvlJc w:val="left"/>
      <w:pPr>
        <w:ind w:left="4544" w:hanging="280"/>
      </w:pPr>
      <w:rPr>
        <w:lang w:val="ru-RU" w:eastAsia="en-US" w:bidi="ar-SA"/>
      </w:rPr>
    </w:lvl>
    <w:lvl w:ilvl="5" w:tplc="371A65B8">
      <w:numFmt w:val="bullet"/>
      <w:lvlText w:val="•"/>
      <w:lvlJc w:val="left"/>
      <w:pPr>
        <w:ind w:left="5580" w:hanging="280"/>
      </w:pPr>
      <w:rPr>
        <w:lang w:val="ru-RU" w:eastAsia="en-US" w:bidi="ar-SA"/>
      </w:rPr>
    </w:lvl>
    <w:lvl w:ilvl="6" w:tplc="C69A7716">
      <w:numFmt w:val="bullet"/>
      <w:lvlText w:val="•"/>
      <w:lvlJc w:val="left"/>
      <w:pPr>
        <w:ind w:left="6616" w:hanging="280"/>
      </w:pPr>
      <w:rPr>
        <w:lang w:val="ru-RU" w:eastAsia="en-US" w:bidi="ar-SA"/>
      </w:rPr>
    </w:lvl>
    <w:lvl w:ilvl="7" w:tplc="20269C4A">
      <w:numFmt w:val="bullet"/>
      <w:lvlText w:val="•"/>
      <w:lvlJc w:val="left"/>
      <w:pPr>
        <w:ind w:left="7652" w:hanging="280"/>
      </w:pPr>
      <w:rPr>
        <w:lang w:val="ru-RU" w:eastAsia="en-US" w:bidi="ar-SA"/>
      </w:rPr>
    </w:lvl>
    <w:lvl w:ilvl="8" w:tplc="29AC264E">
      <w:numFmt w:val="bullet"/>
      <w:lvlText w:val="•"/>
      <w:lvlJc w:val="left"/>
      <w:pPr>
        <w:ind w:left="8688" w:hanging="280"/>
      </w:pPr>
      <w:rPr>
        <w:lang w:val="ru-RU" w:eastAsia="en-US" w:bidi="ar-SA"/>
      </w:rPr>
    </w:lvl>
  </w:abstractNum>
  <w:abstractNum w:abstractNumId="13" w15:restartNumberingAfterBreak="0">
    <w:nsid w:val="05011770"/>
    <w:multiLevelType w:val="multilevel"/>
    <w:tmpl w:val="33966BFA"/>
    <w:lvl w:ilvl="0">
      <w:start w:val="1"/>
      <w:numFmt w:val="decimal"/>
      <w:lvlText w:val="%1."/>
      <w:lvlJc w:val="left"/>
      <w:pPr>
        <w:ind w:left="981" w:hanging="360"/>
      </w:pPr>
    </w:lvl>
    <w:lvl w:ilvl="1">
      <w:start w:val="1"/>
      <w:numFmt w:val="decimal"/>
      <w:isLgl/>
      <w:lvlText w:val="%1.%2."/>
      <w:lvlJc w:val="left"/>
      <w:pPr>
        <w:ind w:left="981" w:hanging="360"/>
      </w:pPr>
    </w:lvl>
    <w:lvl w:ilvl="2">
      <w:start w:val="1"/>
      <w:numFmt w:val="decimal"/>
      <w:isLgl/>
      <w:lvlText w:val="%1.%2.%3."/>
      <w:lvlJc w:val="left"/>
      <w:pPr>
        <w:ind w:left="1341" w:hanging="720"/>
      </w:pPr>
    </w:lvl>
    <w:lvl w:ilvl="3">
      <w:start w:val="1"/>
      <w:numFmt w:val="decimal"/>
      <w:isLgl/>
      <w:lvlText w:val="%1.%2.%3.%4."/>
      <w:lvlJc w:val="left"/>
      <w:pPr>
        <w:ind w:left="1341" w:hanging="720"/>
      </w:pPr>
    </w:lvl>
    <w:lvl w:ilvl="4">
      <w:start w:val="1"/>
      <w:numFmt w:val="decimal"/>
      <w:isLgl/>
      <w:lvlText w:val="%1.%2.%3.%4.%5."/>
      <w:lvlJc w:val="left"/>
      <w:pPr>
        <w:ind w:left="1701" w:hanging="1080"/>
      </w:pPr>
    </w:lvl>
    <w:lvl w:ilvl="5">
      <w:start w:val="1"/>
      <w:numFmt w:val="decimal"/>
      <w:isLgl/>
      <w:lvlText w:val="%1.%2.%3.%4.%5.%6."/>
      <w:lvlJc w:val="left"/>
      <w:pPr>
        <w:ind w:left="1701" w:hanging="1080"/>
      </w:pPr>
    </w:lvl>
    <w:lvl w:ilvl="6">
      <w:start w:val="1"/>
      <w:numFmt w:val="decimal"/>
      <w:isLgl/>
      <w:lvlText w:val="%1.%2.%3.%4.%5.%6.%7."/>
      <w:lvlJc w:val="left"/>
      <w:pPr>
        <w:ind w:left="2061" w:hanging="1440"/>
      </w:pPr>
    </w:lvl>
    <w:lvl w:ilvl="7">
      <w:start w:val="1"/>
      <w:numFmt w:val="decimal"/>
      <w:isLgl/>
      <w:lvlText w:val="%1.%2.%3.%4.%5.%6.%7.%8."/>
      <w:lvlJc w:val="left"/>
      <w:pPr>
        <w:ind w:left="2061" w:hanging="1440"/>
      </w:pPr>
    </w:lvl>
    <w:lvl w:ilvl="8">
      <w:start w:val="1"/>
      <w:numFmt w:val="decimal"/>
      <w:isLgl/>
      <w:lvlText w:val="%1.%2.%3.%4.%5.%6.%7.%8.%9."/>
      <w:lvlJc w:val="left"/>
      <w:pPr>
        <w:ind w:left="2421" w:hanging="1800"/>
      </w:pPr>
    </w:lvl>
  </w:abstractNum>
  <w:abstractNum w:abstractNumId="14" w15:restartNumberingAfterBreak="0">
    <w:nsid w:val="13D75035"/>
    <w:multiLevelType w:val="hybridMultilevel"/>
    <w:tmpl w:val="B0843BAC"/>
    <w:lvl w:ilvl="0" w:tplc="822A0E9E">
      <w:start w:val="1"/>
      <w:numFmt w:val="bullet"/>
      <w:lvlText w:val="-"/>
      <w:lvlJc w:val="left"/>
      <w:pPr>
        <w:tabs>
          <w:tab w:val="num" w:pos="1152"/>
        </w:tabs>
        <w:ind w:left="792" w:firstLine="0"/>
      </w:pPr>
      <w:rPr>
        <w:rFonts w:ascii="Times New Roman" w:hAnsi="Times New Roman" w:cs="Times New Roman" w:hint="default"/>
        <w:color w:val="auto"/>
      </w:rPr>
    </w:lvl>
    <w:lvl w:ilvl="1" w:tplc="04190003">
      <w:start w:val="1"/>
      <w:numFmt w:val="decimal"/>
      <w:lvlText w:val="%2."/>
      <w:lvlJc w:val="left"/>
      <w:pPr>
        <w:tabs>
          <w:tab w:val="num" w:pos="502"/>
        </w:tabs>
        <w:ind w:left="502"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BA5BE2"/>
    <w:multiLevelType w:val="hybridMultilevel"/>
    <w:tmpl w:val="87A2E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D82CE1"/>
    <w:multiLevelType w:val="hybridMultilevel"/>
    <w:tmpl w:val="BA9213F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6174DB2"/>
    <w:multiLevelType w:val="multilevel"/>
    <w:tmpl w:val="33966BFA"/>
    <w:lvl w:ilvl="0">
      <w:start w:val="1"/>
      <w:numFmt w:val="decimal"/>
      <w:lvlText w:val="%1."/>
      <w:lvlJc w:val="left"/>
      <w:pPr>
        <w:ind w:left="981" w:hanging="360"/>
      </w:pPr>
    </w:lvl>
    <w:lvl w:ilvl="1">
      <w:start w:val="1"/>
      <w:numFmt w:val="decimal"/>
      <w:isLgl/>
      <w:lvlText w:val="%1.%2."/>
      <w:lvlJc w:val="left"/>
      <w:pPr>
        <w:ind w:left="981" w:hanging="360"/>
      </w:pPr>
    </w:lvl>
    <w:lvl w:ilvl="2">
      <w:start w:val="1"/>
      <w:numFmt w:val="decimal"/>
      <w:isLgl/>
      <w:lvlText w:val="%1.%2.%3."/>
      <w:lvlJc w:val="left"/>
      <w:pPr>
        <w:ind w:left="1341" w:hanging="720"/>
      </w:pPr>
    </w:lvl>
    <w:lvl w:ilvl="3">
      <w:start w:val="1"/>
      <w:numFmt w:val="decimal"/>
      <w:isLgl/>
      <w:lvlText w:val="%1.%2.%3.%4."/>
      <w:lvlJc w:val="left"/>
      <w:pPr>
        <w:ind w:left="1341" w:hanging="720"/>
      </w:pPr>
    </w:lvl>
    <w:lvl w:ilvl="4">
      <w:start w:val="1"/>
      <w:numFmt w:val="decimal"/>
      <w:isLgl/>
      <w:lvlText w:val="%1.%2.%3.%4.%5."/>
      <w:lvlJc w:val="left"/>
      <w:pPr>
        <w:ind w:left="1701" w:hanging="1080"/>
      </w:pPr>
    </w:lvl>
    <w:lvl w:ilvl="5">
      <w:start w:val="1"/>
      <w:numFmt w:val="decimal"/>
      <w:isLgl/>
      <w:lvlText w:val="%1.%2.%3.%4.%5.%6."/>
      <w:lvlJc w:val="left"/>
      <w:pPr>
        <w:ind w:left="1701" w:hanging="1080"/>
      </w:pPr>
    </w:lvl>
    <w:lvl w:ilvl="6">
      <w:start w:val="1"/>
      <w:numFmt w:val="decimal"/>
      <w:isLgl/>
      <w:lvlText w:val="%1.%2.%3.%4.%5.%6.%7."/>
      <w:lvlJc w:val="left"/>
      <w:pPr>
        <w:ind w:left="2061" w:hanging="1440"/>
      </w:pPr>
    </w:lvl>
    <w:lvl w:ilvl="7">
      <w:start w:val="1"/>
      <w:numFmt w:val="decimal"/>
      <w:isLgl/>
      <w:lvlText w:val="%1.%2.%3.%4.%5.%6.%7.%8."/>
      <w:lvlJc w:val="left"/>
      <w:pPr>
        <w:ind w:left="2061" w:hanging="1440"/>
      </w:pPr>
    </w:lvl>
    <w:lvl w:ilvl="8">
      <w:start w:val="1"/>
      <w:numFmt w:val="decimal"/>
      <w:isLgl/>
      <w:lvlText w:val="%1.%2.%3.%4.%5.%6.%7.%8.%9."/>
      <w:lvlJc w:val="left"/>
      <w:pPr>
        <w:ind w:left="2421" w:hanging="1800"/>
      </w:pPr>
    </w:lvl>
  </w:abstractNum>
  <w:abstractNum w:abstractNumId="18" w15:restartNumberingAfterBreak="0">
    <w:nsid w:val="37B42689"/>
    <w:multiLevelType w:val="hybridMultilevel"/>
    <w:tmpl w:val="BA9213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C504D4"/>
    <w:multiLevelType w:val="hybridMultilevel"/>
    <w:tmpl w:val="E168F7BC"/>
    <w:lvl w:ilvl="0" w:tplc="68004DAE">
      <w:numFmt w:val="bullet"/>
      <w:lvlText w:val="-"/>
      <w:lvlJc w:val="left"/>
      <w:pPr>
        <w:ind w:left="120" w:hanging="182"/>
      </w:pPr>
      <w:rPr>
        <w:rFonts w:ascii="Times New Roman" w:eastAsia="Times New Roman" w:hAnsi="Times New Roman" w:cs="Times New Roman" w:hint="default"/>
        <w:w w:val="100"/>
        <w:sz w:val="28"/>
        <w:szCs w:val="28"/>
        <w:lang w:val="ru-RU" w:eastAsia="en-US" w:bidi="ar-SA"/>
      </w:rPr>
    </w:lvl>
    <w:lvl w:ilvl="1" w:tplc="9260F552">
      <w:numFmt w:val="bullet"/>
      <w:lvlText w:val="•"/>
      <w:lvlJc w:val="left"/>
      <w:pPr>
        <w:ind w:left="1184" w:hanging="182"/>
      </w:pPr>
      <w:rPr>
        <w:lang w:val="ru-RU" w:eastAsia="en-US" w:bidi="ar-SA"/>
      </w:rPr>
    </w:lvl>
    <w:lvl w:ilvl="2" w:tplc="FE583628">
      <w:numFmt w:val="bullet"/>
      <w:lvlText w:val="•"/>
      <w:lvlJc w:val="left"/>
      <w:pPr>
        <w:ind w:left="2248" w:hanging="182"/>
      </w:pPr>
      <w:rPr>
        <w:lang w:val="ru-RU" w:eastAsia="en-US" w:bidi="ar-SA"/>
      </w:rPr>
    </w:lvl>
    <w:lvl w:ilvl="3" w:tplc="26F84146">
      <w:numFmt w:val="bullet"/>
      <w:lvlText w:val="•"/>
      <w:lvlJc w:val="left"/>
      <w:pPr>
        <w:ind w:left="3312" w:hanging="182"/>
      </w:pPr>
      <w:rPr>
        <w:lang w:val="ru-RU" w:eastAsia="en-US" w:bidi="ar-SA"/>
      </w:rPr>
    </w:lvl>
    <w:lvl w:ilvl="4" w:tplc="A22AD008">
      <w:numFmt w:val="bullet"/>
      <w:lvlText w:val="•"/>
      <w:lvlJc w:val="left"/>
      <w:pPr>
        <w:ind w:left="4376" w:hanging="182"/>
      </w:pPr>
      <w:rPr>
        <w:lang w:val="ru-RU" w:eastAsia="en-US" w:bidi="ar-SA"/>
      </w:rPr>
    </w:lvl>
    <w:lvl w:ilvl="5" w:tplc="37645930">
      <w:numFmt w:val="bullet"/>
      <w:lvlText w:val="•"/>
      <w:lvlJc w:val="left"/>
      <w:pPr>
        <w:ind w:left="5440" w:hanging="182"/>
      </w:pPr>
      <w:rPr>
        <w:lang w:val="ru-RU" w:eastAsia="en-US" w:bidi="ar-SA"/>
      </w:rPr>
    </w:lvl>
    <w:lvl w:ilvl="6" w:tplc="0D8ACC7A">
      <w:numFmt w:val="bullet"/>
      <w:lvlText w:val="•"/>
      <w:lvlJc w:val="left"/>
      <w:pPr>
        <w:ind w:left="6504" w:hanging="182"/>
      </w:pPr>
      <w:rPr>
        <w:lang w:val="ru-RU" w:eastAsia="en-US" w:bidi="ar-SA"/>
      </w:rPr>
    </w:lvl>
    <w:lvl w:ilvl="7" w:tplc="1B5AA7AE">
      <w:numFmt w:val="bullet"/>
      <w:lvlText w:val="•"/>
      <w:lvlJc w:val="left"/>
      <w:pPr>
        <w:ind w:left="7568" w:hanging="182"/>
      </w:pPr>
      <w:rPr>
        <w:lang w:val="ru-RU" w:eastAsia="en-US" w:bidi="ar-SA"/>
      </w:rPr>
    </w:lvl>
    <w:lvl w:ilvl="8" w:tplc="26F034A6">
      <w:numFmt w:val="bullet"/>
      <w:lvlText w:val="•"/>
      <w:lvlJc w:val="left"/>
      <w:pPr>
        <w:ind w:left="8632" w:hanging="182"/>
      </w:pPr>
      <w:rPr>
        <w:lang w:val="ru-RU" w:eastAsia="en-US" w:bidi="ar-SA"/>
      </w:rPr>
    </w:lvl>
  </w:abstractNum>
  <w:abstractNum w:abstractNumId="20" w15:restartNumberingAfterBreak="0">
    <w:nsid w:val="42F32512"/>
    <w:multiLevelType w:val="multilevel"/>
    <w:tmpl w:val="D3AC0B5C"/>
    <w:lvl w:ilvl="0">
      <w:start w:val="1"/>
      <w:numFmt w:val="decimal"/>
      <w:lvlText w:val="%1."/>
      <w:lvlJc w:val="left"/>
      <w:pPr>
        <w:tabs>
          <w:tab w:val="num" w:pos="720"/>
        </w:tabs>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1" w15:restartNumberingAfterBreak="0">
    <w:nsid w:val="4AF43F51"/>
    <w:multiLevelType w:val="hybridMultilevel"/>
    <w:tmpl w:val="1BE47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A16E8C"/>
    <w:multiLevelType w:val="hybridMultilevel"/>
    <w:tmpl w:val="5AEA494E"/>
    <w:lvl w:ilvl="0" w:tplc="1B22669E">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AC75F2"/>
    <w:multiLevelType w:val="multilevel"/>
    <w:tmpl w:val="4FAE2996"/>
    <w:lvl w:ilvl="0">
      <w:start w:val="1"/>
      <w:numFmt w:val="decimal"/>
      <w:lvlText w:val="%1."/>
      <w:lvlJc w:val="left"/>
      <w:pPr>
        <w:ind w:left="360" w:hanging="360"/>
      </w:pPr>
      <w:rPr>
        <w:rFonts w:hint="default"/>
      </w:rPr>
    </w:lvl>
    <w:lvl w:ilvl="1">
      <w:start w:val="5"/>
      <w:numFmt w:val="decimal"/>
      <w:lvlText w:val="%1.%2."/>
      <w:lvlJc w:val="left"/>
      <w:pPr>
        <w:ind w:left="107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5A1811F9"/>
    <w:multiLevelType w:val="hybridMultilevel"/>
    <w:tmpl w:val="5F62C546"/>
    <w:lvl w:ilvl="0" w:tplc="D4207C62">
      <w:start w:val="1"/>
      <w:numFmt w:val="decimal"/>
      <w:lvlText w:val="%1."/>
      <w:lvlJc w:val="left"/>
      <w:pPr>
        <w:ind w:left="720" w:hanging="360"/>
      </w:pPr>
    </w:lvl>
    <w:lvl w:ilvl="1" w:tplc="3208A618" w:tentative="1">
      <w:start w:val="1"/>
      <w:numFmt w:val="lowerLetter"/>
      <w:lvlText w:val="%2."/>
      <w:lvlJc w:val="left"/>
      <w:pPr>
        <w:ind w:left="1440" w:hanging="360"/>
      </w:pPr>
    </w:lvl>
    <w:lvl w:ilvl="2" w:tplc="8D0EC04C" w:tentative="1">
      <w:start w:val="1"/>
      <w:numFmt w:val="lowerRoman"/>
      <w:lvlText w:val="%3."/>
      <w:lvlJc w:val="right"/>
      <w:pPr>
        <w:ind w:left="2160" w:hanging="180"/>
      </w:pPr>
    </w:lvl>
    <w:lvl w:ilvl="3" w:tplc="D2ACD028" w:tentative="1">
      <w:start w:val="1"/>
      <w:numFmt w:val="decimal"/>
      <w:lvlText w:val="%4."/>
      <w:lvlJc w:val="left"/>
      <w:pPr>
        <w:ind w:left="2880" w:hanging="360"/>
      </w:pPr>
    </w:lvl>
    <w:lvl w:ilvl="4" w:tplc="3C20FD88" w:tentative="1">
      <w:start w:val="1"/>
      <w:numFmt w:val="lowerLetter"/>
      <w:lvlText w:val="%5."/>
      <w:lvlJc w:val="left"/>
      <w:pPr>
        <w:ind w:left="3600" w:hanging="360"/>
      </w:pPr>
    </w:lvl>
    <w:lvl w:ilvl="5" w:tplc="0BAC2AEA" w:tentative="1">
      <w:start w:val="1"/>
      <w:numFmt w:val="lowerRoman"/>
      <w:lvlText w:val="%6."/>
      <w:lvlJc w:val="right"/>
      <w:pPr>
        <w:ind w:left="4320" w:hanging="180"/>
      </w:pPr>
    </w:lvl>
    <w:lvl w:ilvl="6" w:tplc="B0EE4E2C" w:tentative="1">
      <w:start w:val="1"/>
      <w:numFmt w:val="decimal"/>
      <w:lvlText w:val="%7."/>
      <w:lvlJc w:val="left"/>
      <w:pPr>
        <w:ind w:left="5040" w:hanging="360"/>
      </w:pPr>
    </w:lvl>
    <w:lvl w:ilvl="7" w:tplc="71E025D0" w:tentative="1">
      <w:start w:val="1"/>
      <w:numFmt w:val="lowerLetter"/>
      <w:lvlText w:val="%8."/>
      <w:lvlJc w:val="left"/>
      <w:pPr>
        <w:ind w:left="5760" w:hanging="360"/>
      </w:pPr>
    </w:lvl>
    <w:lvl w:ilvl="8" w:tplc="F3186610" w:tentative="1">
      <w:start w:val="1"/>
      <w:numFmt w:val="lowerRoman"/>
      <w:lvlText w:val="%9."/>
      <w:lvlJc w:val="right"/>
      <w:pPr>
        <w:ind w:left="6480" w:hanging="180"/>
      </w:pPr>
    </w:lvl>
  </w:abstractNum>
  <w:abstractNum w:abstractNumId="25" w15:restartNumberingAfterBreak="0">
    <w:nsid w:val="61B348A9"/>
    <w:multiLevelType w:val="hybridMultilevel"/>
    <w:tmpl w:val="80FEF6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CD023D"/>
    <w:multiLevelType w:val="multilevel"/>
    <w:tmpl w:val="23B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56B6A5E"/>
    <w:multiLevelType w:val="hybridMultilevel"/>
    <w:tmpl w:val="A5D4324A"/>
    <w:lvl w:ilvl="0" w:tplc="8AF09C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364C70"/>
    <w:multiLevelType w:val="multilevel"/>
    <w:tmpl w:val="33966BFA"/>
    <w:lvl w:ilvl="0">
      <w:start w:val="1"/>
      <w:numFmt w:val="decimal"/>
      <w:lvlText w:val="%1."/>
      <w:lvlJc w:val="left"/>
      <w:pPr>
        <w:ind w:left="981" w:hanging="360"/>
      </w:pPr>
    </w:lvl>
    <w:lvl w:ilvl="1">
      <w:start w:val="1"/>
      <w:numFmt w:val="decimal"/>
      <w:isLgl/>
      <w:lvlText w:val="%1.%2."/>
      <w:lvlJc w:val="left"/>
      <w:pPr>
        <w:ind w:left="981" w:hanging="360"/>
      </w:pPr>
    </w:lvl>
    <w:lvl w:ilvl="2">
      <w:start w:val="1"/>
      <w:numFmt w:val="decimal"/>
      <w:isLgl/>
      <w:lvlText w:val="%1.%2.%3."/>
      <w:lvlJc w:val="left"/>
      <w:pPr>
        <w:ind w:left="1341" w:hanging="720"/>
      </w:pPr>
    </w:lvl>
    <w:lvl w:ilvl="3">
      <w:start w:val="1"/>
      <w:numFmt w:val="decimal"/>
      <w:isLgl/>
      <w:lvlText w:val="%1.%2.%3.%4."/>
      <w:lvlJc w:val="left"/>
      <w:pPr>
        <w:ind w:left="1341" w:hanging="720"/>
      </w:pPr>
    </w:lvl>
    <w:lvl w:ilvl="4">
      <w:start w:val="1"/>
      <w:numFmt w:val="decimal"/>
      <w:isLgl/>
      <w:lvlText w:val="%1.%2.%3.%4.%5."/>
      <w:lvlJc w:val="left"/>
      <w:pPr>
        <w:ind w:left="1701" w:hanging="1080"/>
      </w:pPr>
    </w:lvl>
    <w:lvl w:ilvl="5">
      <w:start w:val="1"/>
      <w:numFmt w:val="decimal"/>
      <w:isLgl/>
      <w:lvlText w:val="%1.%2.%3.%4.%5.%6."/>
      <w:lvlJc w:val="left"/>
      <w:pPr>
        <w:ind w:left="1701" w:hanging="1080"/>
      </w:pPr>
    </w:lvl>
    <w:lvl w:ilvl="6">
      <w:start w:val="1"/>
      <w:numFmt w:val="decimal"/>
      <w:isLgl/>
      <w:lvlText w:val="%1.%2.%3.%4.%5.%6.%7."/>
      <w:lvlJc w:val="left"/>
      <w:pPr>
        <w:ind w:left="2061" w:hanging="1440"/>
      </w:pPr>
    </w:lvl>
    <w:lvl w:ilvl="7">
      <w:start w:val="1"/>
      <w:numFmt w:val="decimal"/>
      <w:isLgl/>
      <w:lvlText w:val="%1.%2.%3.%4.%5.%6.%7.%8."/>
      <w:lvlJc w:val="left"/>
      <w:pPr>
        <w:ind w:left="2061" w:hanging="1440"/>
      </w:pPr>
    </w:lvl>
    <w:lvl w:ilvl="8">
      <w:start w:val="1"/>
      <w:numFmt w:val="decimal"/>
      <w:isLgl/>
      <w:lvlText w:val="%1.%2.%3.%4.%5.%6.%7.%8.%9."/>
      <w:lvlJc w:val="left"/>
      <w:pPr>
        <w:ind w:left="2421" w:hanging="1800"/>
      </w:pPr>
    </w:lvl>
  </w:abstractNum>
  <w:abstractNum w:abstractNumId="29" w15:restartNumberingAfterBreak="0">
    <w:nsid w:val="79A73EEA"/>
    <w:multiLevelType w:val="hybridMultilevel"/>
    <w:tmpl w:val="C5C00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A056AEC"/>
    <w:multiLevelType w:val="hybridMultilevel"/>
    <w:tmpl w:val="B3FE92F0"/>
    <w:lvl w:ilvl="0" w:tplc="508427B6">
      <w:start w:val="3"/>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592A16"/>
    <w:multiLevelType w:val="hybridMultilevel"/>
    <w:tmpl w:val="4F5AB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727D0B"/>
    <w:multiLevelType w:val="hybridMultilevel"/>
    <w:tmpl w:val="A696533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7"/>
  </w:num>
  <w:num w:numId="16">
    <w:abstractNumId w:val="13"/>
  </w:num>
  <w:num w:numId="17">
    <w:abstractNumId w:val="30"/>
  </w:num>
  <w:num w:numId="18">
    <w:abstractNumId w:val="12"/>
  </w:num>
  <w:num w:numId="19">
    <w:abstractNumId w:val="12"/>
    <w:lvlOverride w:ilvl="0">
      <w:startOverride w:val="1"/>
    </w:lvlOverride>
    <w:lvlOverride w:ilvl="1"/>
    <w:lvlOverride w:ilvl="2"/>
    <w:lvlOverride w:ilvl="3"/>
    <w:lvlOverride w:ilvl="4"/>
    <w:lvlOverride w:ilvl="5"/>
    <w:lvlOverride w:ilvl="6"/>
    <w:lvlOverride w:ilvl="7"/>
    <w:lvlOverride w:ilvl="8"/>
  </w:num>
  <w:num w:numId="20">
    <w:abstractNumId w:val="19"/>
  </w:num>
  <w:num w:numId="21">
    <w:abstractNumId w:val="19"/>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32"/>
  </w:num>
  <w:num w:numId="2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1"/>
  </w:num>
  <w:num w:numId="28">
    <w:abstractNumId w:val="16"/>
  </w:num>
  <w:num w:numId="29">
    <w:abstractNumId w:val="18"/>
  </w:num>
  <w:num w:numId="30">
    <w:abstractNumId w:val="14"/>
  </w:num>
  <w:num w:numId="31">
    <w:abstractNumId w:val="25"/>
  </w:num>
  <w:num w:numId="32">
    <w:abstractNumId w:val="27"/>
  </w:num>
  <w:num w:numId="33">
    <w:abstractNumId w:val="22"/>
  </w:num>
  <w:num w:numId="34">
    <w:abstractNumId w:val="23"/>
  </w:num>
  <w:num w:numId="35">
    <w:abstractNumId w:val="15"/>
  </w:num>
  <w:num w:numId="36">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654"/>
    <w:rsid w:val="00020144"/>
    <w:rsid w:val="00024DBD"/>
    <w:rsid w:val="00026239"/>
    <w:rsid w:val="00034677"/>
    <w:rsid w:val="00036879"/>
    <w:rsid w:val="0004068C"/>
    <w:rsid w:val="00044F70"/>
    <w:rsid w:val="00051175"/>
    <w:rsid w:val="00054586"/>
    <w:rsid w:val="00056639"/>
    <w:rsid w:val="00060D66"/>
    <w:rsid w:val="00063FAA"/>
    <w:rsid w:val="00064A2E"/>
    <w:rsid w:val="0008182D"/>
    <w:rsid w:val="00084733"/>
    <w:rsid w:val="000879B5"/>
    <w:rsid w:val="00091688"/>
    <w:rsid w:val="00092340"/>
    <w:rsid w:val="00094AEB"/>
    <w:rsid w:val="0009794F"/>
    <w:rsid w:val="000B31BB"/>
    <w:rsid w:val="000B77BE"/>
    <w:rsid w:val="000D4575"/>
    <w:rsid w:val="000D6567"/>
    <w:rsid w:val="000D66EA"/>
    <w:rsid w:val="000D6B9E"/>
    <w:rsid w:val="000E468B"/>
    <w:rsid w:val="000E5A7A"/>
    <w:rsid w:val="000E73C7"/>
    <w:rsid w:val="000F081D"/>
    <w:rsid w:val="000F1231"/>
    <w:rsid w:val="00100E55"/>
    <w:rsid w:val="00126610"/>
    <w:rsid w:val="001311CF"/>
    <w:rsid w:val="00131BB2"/>
    <w:rsid w:val="0014762A"/>
    <w:rsid w:val="00152E30"/>
    <w:rsid w:val="001560E0"/>
    <w:rsid w:val="00160813"/>
    <w:rsid w:val="00166D1D"/>
    <w:rsid w:val="00173E18"/>
    <w:rsid w:val="00182394"/>
    <w:rsid w:val="00183554"/>
    <w:rsid w:val="00183660"/>
    <w:rsid w:val="0019309C"/>
    <w:rsid w:val="00196EE1"/>
    <w:rsid w:val="001A09DF"/>
    <w:rsid w:val="001A3C26"/>
    <w:rsid w:val="001A4BFD"/>
    <w:rsid w:val="001A6E6B"/>
    <w:rsid w:val="001B2770"/>
    <w:rsid w:val="001C0F1F"/>
    <w:rsid w:val="001C1DF7"/>
    <w:rsid w:val="001C3141"/>
    <w:rsid w:val="001C3572"/>
    <w:rsid w:val="001C40F1"/>
    <w:rsid w:val="001C435E"/>
    <w:rsid w:val="001C4B33"/>
    <w:rsid w:val="001C7332"/>
    <w:rsid w:val="001D31C1"/>
    <w:rsid w:val="001D4F96"/>
    <w:rsid w:val="001D688B"/>
    <w:rsid w:val="001E0EB0"/>
    <w:rsid w:val="001E636A"/>
    <w:rsid w:val="001F1E36"/>
    <w:rsid w:val="001F2E19"/>
    <w:rsid w:val="00201298"/>
    <w:rsid w:val="002028D0"/>
    <w:rsid w:val="0020634B"/>
    <w:rsid w:val="002176CF"/>
    <w:rsid w:val="00231885"/>
    <w:rsid w:val="00237594"/>
    <w:rsid w:val="00241031"/>
    <w:rsid w:val="002456CB"/>
    <w:rsid w:val="00246FA2"/>
    <w:rsid w:val="002555C2"/>
    <w:rsid w:val="002561E7"/>
    <w:rsid w:val="00257B9F"/>
    <w:rsid w:val="00271B37"/>
    <w:rsid w:val="00271E84"/>
    <w:rsid w:val="00282C68"/>
    <w:rsid w:val="002934C5"/>
    <w:rsid w:val="00294509"/>
    <w:rsid w:val="00296098"/>
    <w:rsid w:val="002A2522"/>
    <w:rsid w:val="002B150C"/>
    <w:rsid w:val="002B1BED"/>
    <w:rsid w:val="002B23F4"/>
    <w:rsid w:val="002B26FD"/>
    <w:rsid w:val="002C183F"/>
    <w:rsid w:val="002C1972"/>
    <w:rsid w:val="002C49C7"/>
    <w:rsid w:val="002D1AB3"/>
    <w:rsid w:val="002D655D"/>
    <w:rsid w:val="002E38E4"/>
    <w:rsid w:val="002E57EA"/>
    <w:rsid w:val="002F0CBD"/>
    <w:rsid w:val="002F3EC2"/>
    <w:rsid w:val="002F6ADE"/>
    <w:rsid w:val="00302971"/>
    <w:rsid w:val="0030600C"/>
    <w:rsid w:val="003141D2"/>
    <w:rsid w:val="0031587C"/>
    <w:rsid w:val="003228FF"/>
    <w:rsid w:val="00330CD6"/>
    <w:rsid w:val="00333CB6"/>
    <w:rsid w:val="00343F3E"/>
    <w:rsid w:val="00347850"/>
    <w:rsid w:val="003646F5"/>
    <w:rsid w:val="0036499A"/>
    <w:rsid w:val="00365290"/>
    <w:rsid w:val="00374261"/>
    <w:rsid w:val="00381091"/>
    <w:rsid w:val="00397288"/>
    <w:rsid w:val="003A15B1"/>
    <w:rsid w:val="003A32A7"/>
    <w:rsid w:val="003A3D92"/>
    <w:rsid w:val="003B2CD9"/>
    <w:rsid w:val="003B7750"/>
    <w:rsid w:val="003B7D8A"/>
    <w:rsid w:val="003C1CDB"/>
    <w:rsid w:val="003C2644"/>
    <w:rsid w:val="003D2E25"/>
    <w:rsid w:val="003E0A99"/>
    <w:rsid w:val="003E2E0A"/>
    <w:rsid w:val="003F0640"/>
    <w:rsid w:val="003F4580"/>
    <w:rsid w:val="003F565F"/>
    <w:rsid w:val="004064C9"/>
    <w:rsid w:val="0042144A"/>
    <w:rsid w:val="00423BD4"/>
    <w:rsid w:val="004242FF"/>
    <w:rsid w:val="00426A5F"/>
    <w:rsid w:val="00427E2B"/>
    <w:rsid w:val="00436485"/>
    <w:rsid w:val="00436528"/>
    <w:rsid w:val="00442717"/>
    <w:rsid w:val="00455C6B"/>
    <w:rsid w:val="00460792"/>
    <w:rsid w:val="00464A88"/>
    <w:rsid w:val="0046516B"/>
    <w:rsid w:val="00472597"/>
    <w:rsid w:val="00472A40"/>
    <w:rsid w:val="00477CD0"/>
    <w:rsid w:val="004811B5"/>
    <w:rsid w:val="0049184C"/>
    <w:rsid w:val="0049190A"/>
    <w:rsid w:val="004956D0"/>
    <w:rsid w:val="00497E31"/>
    <w:rsid w:val="004A297A"/>
    <w:rsid w:val="004B2A47"/>
    <w:rsid w:val="004B4748"/>
    <w:rsid w:val="004C4B68"/>
    <w:rsid w:val="004C7CAA"/>
    <w:rsid w:val="004D4C7D"/>
    <w:rsid w:val="004F69B7"/>
    <w:rsid w:val="004F7ADC"/>
    <w:rsid w:val="0050052A"/>
    <w:rsid w:val="00511806"/>
    <w:rsid w:val="005219AA"/>
    <w:rsid w:val="005277B8"/>
    <w:rsid w:val="00527B52"/>
    <w:rsid w:val="005307CB"/>
    <w:rsid w:val="005333AA"/>
    <w:rsid w:val="00534AC4"/>
    <w:rsid w:val="00537CE1"/>
    <w:rsid w:val="0054455E"/>
    <w:rsid w:val="005519AC"/>
    <w:rsid w:val="00554E55"/>
    <w:rsid w:val="00566CA2"/>
    <w:rsid w:val="00571316"/>
    <w:rsid w:val="00576FBD"/>
    <w:rsid w:val="00587DB0"/>
    <w:rsid w:val="005A02AB"/>
    <w:rsid w:val="005A1152"/>
    <w:rsid w:val="005B5675"/>
    <w:rsid w:val="005C1697"/>
    <w:rsid w:val="005C1B77"/>
    <w:rsid w:val="005C3405"/>
    <w:rsid w:val="005C5B0D"/>
    <w:rsid w:val="005D21D6"/>
    <w:rsid w:val="005D3E95"/>
    <w:rsid w:val="005D7788"/>
    <w:rsid w:val="005E3099"/>
    <w:rsid w:val="005E503F"/>
    <w:rsid w:val="005E646F"/>
    <w:rsid w:val="005E66FF"/>
    <w:rsid w:val="00602CDB"/>
    <w:rsid w:val="00622B86"/>
    <w:rsid w:val="00623ED0"/>
    <w:rsid w:val="00635263"/>
    <w:rsid w:val="00636367"/>
    <w:rsid w:val="00646F44"/>
    <w:rsid w:val="0065569B"/>
    <w:rsid w:val="006642D3"/>
    <w:rsid w:val="006672A6"/>
    <w:rsid w:val="00670C86"/>
    <w:rsid w:val="00673C23"/>
    <w:rsid w:val="006847D0"/>
    <w:rsid w:val="006925C1"/>
    <w:rsid w:val="006B68D7"/>
    <w:rsid w:val="006C100D"/>
    <w:rsid w:val="006C5A19"/>
    <w:rsid w:val="006C66E2"/>
    <w:rsid w:val="006D03AF"/>
    <w:rsid w:val="006D3479"/>
    <w:rsid w:val="006D371F"/>
    <w:rsid w:val="006D5770"/>
    <w:rsid w:val="006D7296"/>
    <w:rsid w:val="006F1F8E"/>
    <w:rsid w:val="006F37D2"/>
    <w:rsid w:val="007067DF"/>
    <w:rsid w:val="00726492"/>
    <w:rsid w:val="00731FDB"/>
    <w:rsid w:val="00732AA1"/>
    <w:rsid w:val="00732B9B"/>
    <w:rsid w:val="00736A4F"/>
    <w:rsid w:val="00736C74"/>
    <w:rsid w:val="007471E2"/>
    <w:rsid w:val="0075208C"/>
    <w:rsid w:val="00756686"/>
    <w:rsid w:val="00756814"/>
    <w:rsid w:val="00764ECA"/>
    <w:rsid w:val="0077759E"/>
    <w:rsid w:val="00780A22"/>
    <w:rsid w:val="007864EF"/>
    <w:rsid w:val="00790459"/>
    <w:rsid w:val="00797151"/>
    <w:rsid w:val="007A5F59"/>
    <w:rsid w:val="007B739D"/>
    <w:rsid w:val="007D1DFD"/>
    <w:rsid w:val="007D701B"/>
    <w:rsid w:val="007E31EA"/>
    <w:rsid w:val="007E67CF"/>
    <w:rsid w:val="007F4BEC"/>
    <w:rsid w:val="008274D3"/>
    <w:rsid w:val="00831251"/>
    <w:rsid w:val="008351C7"/>
    <w:rsid w:val="0083567D"/>
    <w:rsid w:val="008403CB"/>
    <w:rsid w:val="008408F0"/>
    <w:rsid w:val="00845488"/>
    <w:rsid w:val="008511A6"/>
    <w:rsid w:val="00854D9E"/>
    <w:rsid w:val="00857907"/>
    <w:rsid w:val="0086229C"/>
    <w:rsid w:val="00875673"/>
    <w:rsid w:val="008857CA"/>
    <w:rsid w:val="008933FE"/>
    <w:rsid w:val="00893C71"/>
    <w:rsid w:val="00895D8B"/>
    <w:rsid w:val="00896002"/>
    <w:rsid w:val="00897B51"/>
    <w:rsid w:val="008A2EB6"/>
    <w:rsid w:val="008A6BA5"/>
    <w:rsid w:val="008B1BB1"/>
    <w:rsid w:val="008B4103"/>
    <w:rsid w:val="008B446F"/>
    <w:rsid w:val="008C0DED"/>
    <w:rsid w:val="008C3B9B"/>
    <w:rsid w:val="008C4173"/>
    <w:rsid w:val="008C72F8"/>
    <w:rsid w:val="008D4B63"/>
    <w:rsid w:val="008D7A3C"/>
    <w:rsid w:val="008E07C4"/>
    <w:rsid w:val="008E4046"/>
    <w:rsid w:val="008F0AC3"/>
    <w:rsid w:val="008F11DD"/>
    <w:rsid w:val="008F5666"/>
    <w:rsid w:val="0090034F"/>
    <w:rsid w:val="00901A5D"/>
    <w:rsid w:val="00906E64"/>
    <w:rsid w:val="0090747E"/>
    <w:rsid w:val="00914FF7"/>
    <w:rsid w:val="0092760F"/>
    <w:rsid w:val="00932E63"/>
    <w:rsid w:val="0093651E"/>
    <w:rsid w:val="00936AF4"/>
    <w:rsid w:val="00941A16"/>
    <w:rsid w:val="00943D1F"/>
    <w:rsid w:val="0095260C"/>
    <w:rsid w:val="00964C3F"/>
    <w:rsid w:val="009715E7"/>
    <w:rsid w:val="00972BB6"/>
    <w:rsid w:val="009744F8"/>
    <w:rsid w:val="00980517"/>
    <w:rsid w:val="00980760"/>
    <w:rsid w:val="00990141"/>
    <w:rsid w:val="009B7DA2"/>
    <w:rsid w:val="009C6B8F"/>
    <w:rsid w:val="009C6CEA"/>
    <w:rsid w:val="009D00E2"/>
    <w:rsid w:val="009D137B"/>
    <w:rsid w:val="009D2557"/>
    <w:rsid w:val="009D307B"/>
    <w:rsid w:val="009E124C"/>
    <w:rsid w:val="009E4195"/>
    <w:rsid w:val="009E78A1"/>
    <w:rsid w:val="009F07F2"/>
    <w:rsid w:val="00A046E8"/>
    <w:rsid w:val="00A0598B"/>
    <w:rsid w:val="00A13705"/>
    <w:rsid w:val="00A163D5"/>
    <w:rsid w:val="00A17A91"/>
    <w:rsid w:val="00A3194D"/>
    <w:rsid w:val="00A40E87"/>
    <w:rsid w:val="00A428A7"/>
    <w:rsid w:val="00A42F64"/>
    <w:rsid w:val="00A44447"/>
    <w:rsid w:val="00A56F43"/>
    <w:rsid w:val="00A6545A"/>
    <w:rsid w:val="00A75F74"/>
    <w:rsid w:val="00A837E8"/>
    <w:rsid w:val="00A872FB"/>
    <w:rsid w:val="00A91557"/>
    <w:rsid w:val="00A91978"/>
    <w:rsid w:val="00AA0A73"/>
    <w:rsid w:val="00AA2230"/>
    <w:rsid w:val="00AA4837"/>
    <w:rsid w:val="00AC6668"/>
    <w:rsid w:val="00AE35FB"/>
    <w:rsid w:val="00AF0E0A"/>
    <w:rsid w:val="00AF3733"/>
    <w:rsid w:val="00B15518"/>
    <w:rsid w:val="00B378BD"/>
    <w:rsid w:val="00B4157E"/>
    <w:rsid w:val="00B53341"/>
    <w:rsid w:val="00B61BE3"/>
    <w:rsid w:val="00B6639B"/>
    <w:rsid w:val="00B7557F"/>
    <w:rsid w:val="00B8326D"/>
    <w:rsid w:val="00B834C9"/>
    <w:rsid w:val="00B84E82"/>
    <w:rsid w:val="00BA0793"/>
    <w:rsid w:val="00BA57D6"/>
    <w:rsid w:val="00BB1489"/>
    <w:rsid w:val="00BB1B1E"/>
    <w:rsid w:val="00BB3063"/>
    <w:rsid w:val="00BC3EC1"/>
    <w:rsid w:val="00BC468B"/>
    <w:rsid w:val="00BC5A9C"/>
    <w:rsid w:val="00BC64FD"/>
    <w:rsid w:val="00BC732B"/>
    <w:rsid w:val="00BD3603"/>
    <w:rsid w:val="00BE3314"/>
    <w:rsid w:val="00BE5646"/>
    <w:rsid w:val="00BE629B"/>
    <w:rsid w:val="00BF2B8D"/>
    <w:rsid w:val="00BF4AA3"/>
    <w:rsid w:val="00C11D53"/>
    <w:rsid w:val="00C12B96"/>
    <w:rsid w:val="00C12FE7"/>
    <w:rsid w:val="00C13944"/>
    <w:rsid w:val="00C33725"/>
    <w:rsid w:val="00C36979"/>
    <w:rsid w:val="00C46ADD"/>
    <w:rsid w:val="00C572AC"/>
    <w:rsid w:val="00C60F96"/>
    <w:rsid w:val="00C7757D"/>
    <w:rsid w:val="00C90D98"/>
    <w:rsid w:val="00CB0467"/>
    <w:rsid w:val="00CB33CF"/>
    <w:rsid w:val="00CB451A"/>
    <w:rsid w:val="00CB6CDD"/>
    <w:rsid w:val="00CB7EF8"/>
    <w:rsid w:val="00CC25B7"/>
    <w:rsid w:val="00CC2BB7"/>
    <w:rsid w:val="00CC3049"/>
    <w:rsid w:val="00CC36E1"/>
    <w:rsid w:val="00CC7EE9"/>
    <w:rsid w:val="00CD71A2"/>
    <w:rsid w:val="00CF482E"/>
    <w:rsid w:val="00D000E6"/>
    <w:rsid w:val="00D00C49"/>
    <w:rsid w:val="00D05C13"/>
    <w:rsid w:val="00D1417C"/>
    <w:rsid w:val="00D14C90"/>
    <w:rsid w:val="00D22D8C"/>
    <w:rsid w:val="00D246D6"/>
    <w:rsid w:val="00D30809"/>
    <w:rsid w:val="00D315A8"/>
    <w:rsid w:val="00D36654"/>
    <w:rsid w:val="00D456F5"/>
    <w:rsid w:val="00D46EAB"/>
    <w:rsid w:val="00D70290"/>
    <w:rsid w:val="00D72B8B"/>
    <w:rsid w:val="00D7338C"/>
    <w:rsid w:val="00D759FB"/>
    <w:rsid w:val="00D762F4"/>
    <w:rsid w:val="00D76340"/>
    <w:rsid w:val="00D8248B"/>
    <w:rsid w:val="00D90360"/>
    <w:rsid w:val="00D94B1A"/>
    <w:rsid w:val="00DA1499"/>
    <w:rsid w:val="00DB1D55"/>
    <w:rsid w:val="00DB1DEF"/>
    <w:rsid w:val="00DC131D"/>
    <w:rsid w:val="00DD1432"/>
    <w:rsid w:val="00DD5229"/>
    <w:rsid w:val="00DF0306"/>
    <w:rsid w:val="00DF4D2F"/>
    <w:rsid w:val="00DF61C1"/>
    <w:rsid w:val="00E04D08"/>
    <w:rsid w:val="00E1782B"/>
    <w:rsid w:val="00E26264"/>
    <w:rsid w:val="00E33114"/>
    <w:rsid w:val="00E359F1"/>
    <w:rsid w:val="00E418B3"/>
    <w:rsid w:val="00E42FF8"/>
    <w:rsid w:val="00E4512E"/>
    <w:rsid w:val="00E455CA"/>
    <w:rsid w:val="00E45B2A"/>
    <w:rsid w:val="00E51C61"/>
    <w:rsid w:val="00E52BE4"/>
    <w:rsid w:val="00E5545A"/>
    <w:rsid w:val="00E67CFF"/>
    <w:rsid w:val="00E72438"/>
    <w:rsid w:val="00E75CA8"/>
    <w:rsid w:val="00E77B4E"/>
    <w:rsid w:val="00E83A10"/>
    <w:rsid w:val="00E9318C"/>
    <w:rsid w:val="00EA25E9"/>
    <w:rsid w:val="00EA365E"/>
    <w:rsid w:val="00EA41A5"/>
    <w:rsid w:val="00EA7F3F"/>
    <w:rsid w:val="00EB1729"/>
    <w:rsid w:val="00EB1811"/>
    <w:rsid w:val="00ED0167"/>
    <w:rsid w:val="00ED0349"/>
    <w:rsid w:val="00ED294F"/>
    <w:rsid w:val="00ED5496"/>
    <w:rsid w:val="00ED6900"/>
    <w:rsid w:val="00EE1E6C"/>
    <w:rsid w:val="00EE322C"/>
    <w:rsid w:val="00EE6BDE"/>
    <w:rsid w:val="00EF0E56"/>
    <w:rsid w:val="00EF592E"/>
    <w:rsid w:val="00F00C78"/>
    <w:rsid w:val="00F046CD"/>
    <w:rsid w:val="00F04934"/>
    <w:rsid w:val="00F10CA6"/>
    <w:rsid w:val="00F135E8"/>
    <w:rsid w:val="00F2067E"/>
    <w:rsid w:val="00F24D82"/>
    <w:rsid w:val="00F321E8"/>
    <w:rsid w:val="00F331D0"/>
    <w:rsid w:val="00F33E11"/>
    <w:rsid w:val="00F34647"/>
    <w:rsid w:val="00F40A3C"/>
    <w:rsid w:val="00F427E5"/>
    <w:rsid w:val="00F503EC"/>
    <w:rsid w:val="00F62283"/>
    <w:rsid w:val="00F63F0B"/>
    <w:rsid w:val="00F66F0B"/>
    <w:rsid w:val="00F826DA"/>
    <w:rsid w:val="00F91463"/>
    <w:rsid w:val="00F93443"/>
    <w:rsid w:val="00F97618"/>
    <w:rsid w:val="00FA3ED3"/>
    <w:rsid w:val="00FA41C1"/>
    <w:rsid w:val="00FA5A71"/>
    <w:rsid w:val="00FB7D37"/>
    <w:rsid w:val="00FC293D"/>
    <w:rsid w:val="00FC5741"/>
    <w:rsid w:val="00FD6715"/>
    <w:rsid w:val="00FF1FD2"/>
    <w:rsid w:val="00FF2EE0"/>
    <w:rsid w:val="00FF3AF2"/>
    <w:rsid w:val="00FF5699"/>
    <w:rsid w:val="00FF6AFC"/>
    <w:rsid w:val="00FF7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44A854E"/>
  <w15:docId w15:val="{DCBF7837-E566-438C-A79B-9617A8FD4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0600C"/>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
    <w:qFormat/>
    <w:rsid w:val="000847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
    <w:basedOn w:val="a0"/>
    <w:next w:val="a0"/>
    <w:link w:val="21"/>
    <w:uiPriority w:val="9"/>
    <w:unhideWhenUsed/>
    <w:qFormat/>
    <w:rsid w:val="000847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08473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unhideWhenUsed/>
    <w:qFormat/>
    <w:rsid w:val="0008473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unhideWhenUsed/>
    <w:qFormat/>
    <w:rsid w:val="0008473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unhideWhenUsed/>
    <w:qFormat/>
    <w:rsid w:val="0008473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unhideWhenUsed/>
    <w:qFormat/>
    <w:rsid w:val="0008473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unhideWhenUsed/>
    <w:qFormat/>
    <w:rsid w:val="00084733"/>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0"/>
    <w:uiPriority w:val="9"/>
    <w:unhideWhenUsed/>
    <w:qFormat/>
    <w:rsid w:val="0008473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22">
    <w:name w:val="Обычный2"/>
    <w:rsid w:val="0025640F"/>
    <w:pPr>
      <w:spacing w:after="0" w:line="240" w:lineRule="auto"/>
      <w:jc w:val="both"/>
    </w:pPr>
    <w:rPr>
      <w:rFonts w:ascii="Times New Roman" w:eastAsia="Times New Roman" w:hAnsi="Times New Roman" w:cs="Calibri"/>
      <w:color w:val="000000"/>
      <w:szCs w:val="20"/>
      <w:lang w:eastAsia="ru-RU"/>
    </w:rPr>
  </w:style>
  <w:style w:type="character" w:customStyle="1" w:styleId="12">
    <w:name w:val="Основной шрифт абзаца1"/>
    <w:rsid w:val="0025640F"/>
    <w:rPr>
      <w:sz w:val="22"/>
    </w:rPr>
  </w:style>
  <w:style w:type="paragraph" w:styleId="a4">
    <w:name w:val="List Paragraph"/>
    <w:aliases w:val="GOST_TableList,Bullet List,FooterText,numbered,Paragraphe de liste1,lp1,Содержание. 2 уровень,Список с булитами,LSTBUL,ТЗ список,Абзац списка литеральный,Заговок Марина,Ненумерованный список,Use Case List Paragraph,Bullet Number,Маркер"/>
    <w:basedOn w:val="a0"/>
    <w:link w:val="a5"/>
    <w:uiPriority w:val="34"/>
    <w:qFormat/>
    <w:rsid w:val="00084733"/>
    <w:pPr>
      <w:ind w:left="720"/>
      <w:contextualSpacing/>
    </w:pPr>
  </w:style>
  <w:style w:type="paragraph" w:styleId="a6">
    <w:name w:val="Balloon Text"/>
    <w:basedOn w:val="a0"/>
    <w:link w:val="a7"/>
    <w:uiPriority w:val="99"/>
    <w:unhideWhenUsed/>
    <w:rsid w:val="001C3213"/>
    <w:pPr>
      <w:spacing w:after="0" w:line="240" w:lineRule="auto"/>
    </w:pPr>
    <w:rPr>
      <w:rFonts w:ascii="Segoe UI" w:hAnsi="Segoe UI" w:cs="Segoe UI"/>
      <w:sz w:val="18"/>
      <w:szCs w:val="18"/>
    </w:rPr>
  </w:style>
  <w:style w:type="character" w:customStyle="1" w:styleId="a7">
    <w:name w:val="Текст выноски Знак"/>
    <w:basedOn w:val="a1"/>
    <w:link w:val="a6"/>
    <w:uiPriority w:val="99"/>
    <w:rsid w:val="001C3213"/>
    <w:rPr>
      <w:rFonts w:ascii="Segoe UI" w:hAnsi="Segoe UI" w:cs="Segoe UI"/>
      <w:sz w:val="18"/>
      <w:szCs w:val="18"/>
    </w:rPr>
  </w:style>
  <w:style w:type="paragraph" w:styleId="a8">
    <w:name w:val="header"/>
    <w:basedOn w:val="a0"/>
    <w:link w:val="a9"/>
    <w:uiPriority w:val="99"/>
    <w:unhideWhenUsed/>
    <w:rsid w:val="00850CFE"/>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850CFE"/>
  </w:style>
  <w:style w:type="paragraph" w:styleId="aa">
    <w:name w:val="footer"/>
    <w:basedOn w:val="a0"/>
    <w:link w:val="ab"/>
    <w:uiPriority w:val="99"/>
    <w:unhideWhenUsed/>
    <w:rsid w:val="00850CFE"/>
    <w:pPr>
      <w:tabs>
        <w:tab w:val="center" w:pos="4677"/>
        <w:tab w:val="right" w:pos="9355"/>
      </w:tabs>
      <w:spacing w:after="0" w:line="240" w:lineRule="auto"/>
    </w:pPr>
  </w:style>
  <w:style w:type="character" w:customStyle="1" w:styleId="ab">
    <w:name w:val="Нижний колонтитул Знак"/>
    <w:basedOn w:val="a1"/>
    <w:link w:val="aa"/>
    <w:uiPriority w:val="99"/>
    <w:rsid w:val="00850CFE"/>
  </w:style>
  <w:style w:type="character" w:styleId="ac">
    <w:name w:val="footnote reference"/>
    <w:aliases w:val="Ciae niinee 1,Знак сноски-FN,SUPERS,Знак сноски 1,Ciae niinee-FN"/>
    <w:basedOn w:val="a1"/>
    <w:uiPriority w:val="99"/>
    <w:rsid w:val="009D6BF2"/>
    <w:rPr>
      <w:vertAlign w:val="superscript"/>
    </w:rPr>
  </w:style>
  <w:style w:type="character" w:styleId="ad">
    <w:name w:val="Hyperlink"/>
    <w:basedOn w:val="a1"/>
    <w:uiPriority w:val="99"/>
    <w:unhideWhenUsed/>
    <w:rsid w:val="0011694E"/>
    <w:rPr>
      <w:color w:val="0000FF" w:themeColor="hyperlink"/>
      <w:u w:val="single"/>
    </w:rPr>
  </w:style>
  <w:style w:type="character" w:customStyle="1" w:styleId="13">
    <w:name w:val="Неразрешенное упоминание1"/>
    <w:basedOn w:val="a1"/>
    <w:uiPriority w:val="99"/>
    <w:semiHidden/>
    <w:unhideWhenUsed/>
    <w:rsid w:val="0011694E"/>
    <w:rPr>
      <w:color w:val="605E5C"/>
      <w:shd w:val="clear" w:color="auto" w:fill="E1DFDD"/>
    </w:rPr>
  </w:style>
  <w:style w:type="character" w:customStyle="1" w:styleId="ae">
    <w:name w:val="Обычный (веб) Знак"/>
    <w:aliases w:val="Знак Знак Знак,Знак Знак1 Знак,Знак Знак4 Знак,Знак Знак5 Знак,Обычный (Web) Знак,Обычный (веб) Знак Знак Знак,Обычный (веб) Знак1 Знак,Обычный (веб) Знак1 Знак Знак Знак,Обычный (веб)1 Знак,Обычный (веб)11 Знак,Обычный (веб)111 Знак"/>
    <w:link w:val="af"/>
    <w:locked/>
    <w:rsid w:val="005C54B8"/>
    <w:rPr>
      <w:sz w:val="24"/>
      <w:szCs w:val="24"/>
    </w:rPr>
  </w:style>
  <w:style w:type="paragraph" w:styleId="af">
    <w:name w:val="Normal (Web)"/>
    <w:aliases w:val="Знак Знак,Знак Знак1,Знак Знак4,Знак Знак5,Обычный (Web),Обычный (веб) Знак Знак,Обычный (веб) Знак1,Обычный (веб) Знак1 Знак Знак,Обычный (веб)1,Обычный (веб)11,Обычный (веб)111,Обычный (веб)2,Обычный (веб)21"/>
    <w:basedOn w:val="a0"/>
    <w:link w:val="ae"/>
    <w:uiPriority w:val="99"/>
    <w:unhideWhenUsed/>
    <w:rsid w:val="005C54B8"/>
    <w:pPr>
      <w:tabs>
        <w:tab w:val="center" w:pos="4677"/>
        <w:tab w:val="right" w:pos="9355"/>
      </w:tabs>
      <w:spacing w:after="0" w:line="240" w:lineRule="auto"/>
    </w:pPr>
    <w:rPr>
      <w:sz w:val="24"/>
      <w:szCs w:val="24"/>
    </w:rPr>
  </w:style>
  <w:style w:type="character" w:styleId="af0">
    <w:name w:val="Strong"/>
    <w:basedOn w:val="a1"/>
    <w:uiPriority w:val="22"/>
    <w:qFormat/>
    <w:rsid w:val="00084733"/>
    <w:rPr>
      <w:b/>
      <w:bCs/>
    </w:rPr>
  </w:style>
  <w:style w:type="paragraph" w:styleId="af1">
    <w:name w:val="footnote text"/>
    <w:aliases w:val="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Знак1 Знак1,Знак2"/>
    <w:basedOn w:val="a0"/>
    <w:link w:val="af2"/>
    <w:uiPriority w:val="99"/>
    <w:unhideWhenUsed/>
    <w:rsid w:val="00A34085"/>
    <w:pPr>
      <w:spacing w:after="0" w:line="240" w:lineRule="auto"/>
    </w:pPr>
    <w:rPr>
      <w:sz w:val="20"/>
      <w:szCs w:val="20"/>
    </w:rPr>
  </w:style>
  <w:style w:type="character" w:customStyle="1" w:styleId="af2">
    <w:name w:val="Текст сноски Знак"/>
    <w:aliases w:val="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Знак1 Знак1 Знак"/>
    <w:basedOn w:val="a1"/>
    <w:link w:val="af1"/>
    <w:uiPriority w:val="99"/>
    <w:rsid w:val="00A34085"/>
    <w:rPr>
      <w:sz w:val="20"/>
      <w:szCs w:val="20"/>
    </w:rPr>
  </w:style>
  <w:style w:type="table" w:styleId="af3">
    <w:name w:val="Table Grid"/>
    <w:basedOn w:val="a2"/>
    <w:uiPriority w:val="39"/>
    <w:qFormat/>
    <w:rsid w:val="008E5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0"/>
    <w:uiPriority w:val="9"/>
    <w:rsid w:val="0008473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
    <w:basedOn w:val="a1"/>
    <w:link w:val="20"/>
    <w:uiPriority w:val="9"/>
    <w:rsid w:val="0008473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084733"/>
    <w:rPr>
      <w:rFonts w:asciiTheme="majorHAnsi" w:eastAsiaTheme="majorEastAsia" w:hAnsiTheme="majorHAnsi" w:cstheme="majorBidi"/>
      <w:b/>
      <w:bCs/>
      <w:color w:val="4F81BD" w:themeColor="accent1"/>
    </w:rPr>
  </w:style>
  <w:style w:type="character" w:customStyle="1" w:styleId="headlines1">
    <w:name w:val="headlines1"/>
    <w:basedOn w:val="a1"/>
    <w:uiPriority w:val="99"/>
    <w:rsid w:val="00673C23"/>
    <w:rPr>
      <w:rFonts w:ascii="Verdana" w:hAnsi="Verdana" w:cs="Times New Roman"/>
      <w:b/>
      <w:bCs/>
      <w:color w:val="auto"/>
      <w:sz w:val="24"/>
      <w:szCs w:val="24"/>
    </w:rPr>
  </w:style>
  <w:style w:type="character" w:styleId="af4">
    <w:name w:val="annotation reference"/>
    <w:basedOn w:val="a1"/>
    <w:uiPriority w:val="99"/>
    <w:rsid w:val="00673C23"/>
    <w:rPr>
      <w:rFonts w:cs="Times New Roman"/>
      <w:sz w:val="16"/>
      <w:szCs w:val="16"/>
    </w:rPr>
  </w:style>
  <w:style w:type="paragraph" w:styleId="af5">
    <w:name w:val="annotation text"/>
    <w:basedOn w:val="a0"/>
    <w:link w:val="af6"/>
    <w:uiPriority w:val="99"/>
    <w:semiHidden/>
    <w:rsid w:val="00673C23"/>
    <w:pPr>
      <w:spacing w:line="240" w:lineRule="auto"/>
    </w:pPr>
    <w:rPr>
      <w:rFonts w:ascii="Calibri" w:eastAsia="Calibri" w:hAnsi="Calibri" w:cs="Times New Roman"/>
      <w:sz w:val="20"/>
      <w:szCs w:val="20"/>
    </w:rPr>
  </w:style>
  <w:style w:type="character" w:customStyle="1" w:styleId="af6">
    <w:name w:val="Текст примечания Знак"/>
    <w:basedOn w:val="a1"/>
    <w:link w:val="af5"/>
    <w:uiPriority w:val="99"/>
    <w:rsid w:val="00673C23"/>
    <w:rPr>
      <w:rFonts w:ascii="Calibri" w:eastAsia="Calibri" w:hAnsi="Calibri" w:cs="Times New Roman"/>
      <w:sz w:val="20"/>
      <w:szCs w:val="20"/>
    </w:rPr>
  </w:style>
  <w:style w:type="paragraph" w:styleId="af7">
    <w:name w:val="annotation subject"/>
    <w:basedOn w:val="af5"/>
    <w:next w:val="af5"/>
    <w:link w:val="af8"/>
    <w:uiPriority w:val="99"/>
    <w:rsid w:val="00673C23"/>
    <w:rPr>
      <w:b/>
      <w:bCs/>
    </w:rPr>
  </w:style>
  <w:style w:type="character" w:customStyle="1" w:styleId="af8">
    <w:name w:val="Тема примечания Знак"/>
    <w:basedOn w:val="af6"/>
    <w:link w:val="af7"/>
    <w:uiPriority w:val="99"/>
    <w:rsid w:val="00673C23"/>
    <w:rPr>
      <w:rFonts w:ascii="Calibri" w:eastAsia="Calibri" w:hAnsi="Calibri" w:cs="Times New Roman"/>
      <w:b/>
      <w:bCs/>
      <w:sz w:val="20"/>
      <w:szCs w:val="20"/>
    </w:rPr>
  </w:style>
  <w:style w:type="paragraph" w:styleId="af9">
    <w:name w:val="Revision"/>
    <w:hidden/>
    <w:uiPriority w:val="99"/>
    <w:semiHidden/>
    <w:rsid w:val="00673C23"/>
    <w:pPr>
      <w:spacing w:after="0" w:line="240" w:lineRule="auto"/>
    </w:pPr>
    <w:rPr>
      <w:rFonts w:ascii="Calibri" w:eastAsia="Calibri" w:hAnsi="Calibri" w:cs="Times New Roman"/>
    </w:rPr>
  </w:style>
  <w:style w:type="character" w:styleId="afa">
    <w:name w:val="Placeholder Text"/>
    <w:basedOn w:val="a1"/>
    <w:uiPriority w:val="99"/>
    <w:semiHidden/>
    <w:rsid w:val="00673C23"/>
    <w:rPr>
      <w:rFonts w:cs="Times New Roman"/>
      <w:color w:val="808080"/>
    </w:rPr>
  </w:style>
  <w:style w:type="paragraph" w:customStyle="1" w:styleId="category">
    <w:name w:val="category"/>
    <w:basedOn w:val="a0"/>
    <w:uiPriority w:val="99"/>
    <w:rsid w:val="00673C23"/>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ConsPlusNormal">
    <w:name w:val="ConsPlusNormal"/>
    <w:rsid w:val="00673C23"/>
    <w:pPr>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notranslate">
    <w:name w:val="notranslate"/>
    <w:basedOn w:val="a1"/>
    <w:rsid w:val="00673C23"/>
  </w:style>
  <w:style w:type="character" w:customStyle="1" w:styleId="iceouttxt">
    <w:name w:val="iceouttxt"/>
    <w:basedOn w:val="a1"/>
    <w:rsid w:val="00673C23"/>
  </w:style>
  <w:style w:type="character" w:customStyle="1" w:styleId="apple-converted-space">
    <w:name w:val="apple-converted-space"/>
    <w:basedOn w:val="a1"/>
    <w:rsid w:val="00673C23"/>
  </w:style>
  <w:style w:type="character" w:customStyle="1" w:styleId="m-9110949140868508456iceouttxt">
    <w:name w:val="m_-9110949140868508456iceouttxt"/>
    <w:basedOn w:val="a1"/>
    <w:rsid w:val="00673C23"/>
  </w:style>
  <w:style w:type="paragraph" w:customStyle="1" w:styleId="m5008922693407262640msonormalmailrucssattributepostfix">
    <w:name w:val="m_5008922693407262640msonormal_mailru_css_attribute_postfix"/>
    <w:basedOn w:val="a0"/>
    <w:rsid w:val="00673C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5008922693407262640gmail-consplusnormalmailrucssattributepostfix">
    <w:name w:val="m_5008922693407262640gmail-consplusnormal_mailru_css_attribute_postfix"/>
    <w:basedOn w:val="a0"/>
    <w:rsid w:val="00673C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Subtle Emphasis"/>
    <w:basedOn w:val="a1"/>
    <w:uiPriority w:val="19"/>
    <w:qFormat/>
    <w:rsid w:val="00084733"/>
    <w:rPr>
      <w:i/>
      <w:iCs/>
      <w:color w:val="808080" w:themeColor="text1" w:themeTint="7F"/>
    </w:rPr>
  </w:style>
  <w:style w:type="paragraph" w:styleId="afc">
    <w:name w:val="No Spacing"/>
    <w:aliases w:val="Бес интервала,для таблиц,Без интервала3"/>
    <w:uiPriority w:val="1"/>
    <w:qFormat/>
    <w:rsid w:val="00084733"/>
    <w:pPr>
      <w:spacing w:after="0" w:line="240" w:lineRule="auto"/>
    </w:pPr>
  </w:style>
  <w:style w:type="paragraph" w:customStyle="1" w:styleId="v1msonormal">
    <w:name w:val="v1msonormal"/>
    <w:basedOn w:val="a0"/>
    <w:rsid w:val="00673C23"/>
    <w:pPr>
      <w:suppressAutoHyphens/>
      <w:spacing w:before="280" w:after="280" w:line="240" w:lineRule="auto"/>
    </w:pPr>
    <w:rPr>
      <w:rFonts w:ascii="Times New Roman" w:eastAsia="Times New Roman" w:hAnsi="Times New Roman" w:cs="Times New Roman"/>
      <w:sz w:val="24"/>
      <w:szCs w:val="24"/>
      <w:lang w:eastAsia="zh-CN"/>
    </w:rPr>
  </w:style>
  <w:style w:type="paragraph" w:styleId="afd">
    <w:name w:val="Body Text"/>
    <w:aliases w:val="Знак Знак Знак Знак1,Основной текст Знак1,Основной текст Знак Знак Знак,Основной текст Знак Знак Знак Знак,body text,Знак3,body text Знак Знак,Основной текст Знак Знак"/>
    <w:basedOn w:val="a0"/>
    <w:link w:val="afe"/>
    <w:uiPriority w:val="1"/>
    <w:unhideWhenUsed/>
    <w:rsid w:val="00673C23"/>
    <w:pPr>
      <w:widowControl w:val="0"/>
      <w:suppressAutoHyphens/>
      <w:autoSpaceDE w:val="0"/>
      <w:spacing w:after="120" w:line="240" w:lineRule="auto"/>
    </w:pPr>
    <w:rPr>
      <w:rFonts w:ascii="Times New Roman" w:eastAsia="Times New Roman" w:hAnsi="Times New Roman" w:cs="Times New Roman"/>
      <w:sz w:val="20"/>
      <w:szCs w:val="20"/>
      <w:lang w:eastAsia="zh-CN"/>
    </w:rPr>
  </w:style>
  <w:style w:type="character" w:customStyle="1" w:styleId="afe">
    <w:name w:val="Основной текст Знак"/>
    <w:aliases w:val="Знак Знак Знак Знак1 Знак1,Основной текст Знак1 Знак1,Основной текст Знак Знак Знак Знак4,Основной текст Знак Знак Знак Знак Знак2,body text Знак2,Знак3 Знак2,body text Знак Знак Знак2,Основной текст Знак Знак Знак2"/>
    <w:basedOn w:val="a1"/>
    <w:link w:val="afd"/>
    <w:uiPriority w:val="1"/>
    <w:rsid w:val="00673C23"/>
    <w:rPr>
      <w:rFonts w:ascii="Times New Roman" w:eastAsia="Times New Roman" w:hAnsi="Times New Roman" w:cs="Times New Roman"/>
      <w:sz w:val="20"/>
      <w:szCs w:val="20"/>
      <w:lang w:eastAsia="zh-CN"/>
    </w:rPr>
  </w:style>
  <w:style w:type="character" w:customStyle="1" w:styleId="aff">
    <w:name w:val="Символ сноски"/>
    <w:rsid w:val="00673C23"/>
    <w:rPr>
      <w:vertAlign w:val="superscript"/>
    </w:rPr>
  </w:style>
  <w:style w:type="character" w:customStyle="1" w:styleId="a5">
    <w:name w:val="Абзац списка Знак"/>
    <w:aliases w:val="GOST_TableList Знак,Bullet List Знак,FooterText Знак,numbered Знак,Paragraphe de liste1 Знак,lp1 Знак,Содержание. 2 уровень Знак,Список с булитами Знак,LSTBUL Знак,ТЗ список Знак,Абзац списка литеральный Знак,Заговок Марина Знак"/>
    <w:link w:val="a4"/>
    <w:uiPriority w:val="34"/>
    <w:locked/>
    <w:rsid w:val="00673C23"/>
  </w:style>
  <w:style w:type="paragraph" w:customStyle="1" w:styleId="Default">
    <w:name w:val="Default"/>
    <w:rsid w:val="00673C2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10">
    <w:name w:val="Обычный11"/>
    <w:rsid w:val="00875673"/>
    <w:pPr>
      <w:spacing w:after="0" w:line="240" w:lineRule="auto"/>
    </w:pPr>
    <w:rPr>
      <w:rFonts w:ascii="Times New Roman" w:eastAsia="Times New Roman" w:hAnsi="Times New Roman" w:cs="Times New Roman"/>
      <w:sz w:val="24"/>
      <w:szCs w:val="20"/>
      <w:lang w:eastAsia="ru-RU"/>
    </w:rPr>
  </w:style>
  <w:style w:type="character" w:customStyle="1" w:styleId="40">
    <w:name w:val="Заголовок 4 Знак"/>
    <w:basedOn w:val="a1"/>
    <w:link w:val="4"/>
    <w:uiPriority w:val="9"/>
    <w:rsid w:val="00084733"/>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rsid w:val="00084733"/>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rsid w:val="00084733"/>
    <w:rPr>
      <w:rFonts w:asciiTheme="majorHAnsi" w:eastAsiaTheme="majorEastAsia" w:hAnsiTheme="majorHAnsi" w:cstheme="majorBidi"/>
      <w:i/>
      <w:iCs/>
      <w:color w:val="243F60" w:themeColor="accent1" w:themeShade="7F"/>
    </w:rPr>
  </w:style>
  <w:style w:type="character" w:customStyle="1" w:styleId="70">
    <w:name w:val="Заголовок 7 Знак"/>
    <w:basedOn w:val="a1"/>
    <w:link w:val="7"/>
    <w:uiPriority w:val="9"/>
    <w:rsid w:val="00084733"/>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rsid w:val="00084733"/>
    <w:rPr>
      <w:rFonts w:asciiTheme="majorHAnsi" w:eastAsiaTheme="majorEastAsia" w:hAnsiTheme="majorHAnsi" w:cstheme="majorBidi"/>
      <w:color w:val="4F81BD" w:themeColor="accent1"/>
      <w:sz w:val="20"/>
      <w:szCs w:val="20"/>
    </w:rPr>
  </w:style>
  <w:style w:type="character" w:customStyle="1" w:styleId="90">
    <w:name w:val="Заголовок 9 Знак"/>
    <w:basedOn w:val="a1"/>
    <w:link w:val="9"/>
    <w:uiPriority w:val="9"/>
    <w:rsid w:val="00084733"/>
    <w:rPr>
      <w:rFonts w:asciiTheme="majorHAnsi" w:eastAsiaTheme="majorEastAsia" w:hAnsiTheme="majorHAnsi" w:cstheme="majorBidi"/>
      <w:i/>
      <w:iCs/>
      <w:color w:val="404040" w:themeColor="text1" w:themeTint="BF"/>
      <w:sz w:val="20"/>
      <w:szCs w:val="20"/>
    </w:rPr>
  </w:style>
  <w:style w:type="character" w:customStyle="1" w:styleId="WW8Num1z0">
    <w:name w:val="WW8Num1z0"/>
    <w:rsid w:val="006D5770"/>
    <w:rPr>
      <w:rFonts w:ascii="Times New Roman" w:hAnsi="Times New Roman" w:cs="Times New Roman" w:hint="default"/>
      <w:b/>
      <w:bCs/>
      <w:i w:val="0"/>
      <w:iCs w:val="0"/>
      <w:sz w:val="28"/>
      <w:szCs w:val="28"/>
    </w:rPr>
  </w:style>
  <w:style w:type="character" w:customStyle="1" w:styleId="WW8Num1z1">
    <w:name w:val="WW8Num1z1"/>
    <w:rsid w:val="006D5770"/>
  </w:style>
  <w:style w:type="character" w:customStyle="1" w:styleId="WW8Num1z2">
    <w:name w:val="WW8Num1z2"/>
    <w:rsid w:val="006D5770"/>
  </w:style>
  <w:style w:type="character" w:customStyle="1" w:styleId="WW8Num1z3">
    <w:name w:val="WW8Num1z3"/>
    <w:rsid w:val="006D5770"/>
  </w:style>
  <w:style w:type="character" w:customStyle="1" w:styleId="WW8Num1z4">
    <w:name w:val="WW8Num1z4"/>
    <w:rsid w:val="006D5770"/>
  </w:style>
  <w:style w:type="character" w:customStyle="1" w:styleId="WW8Num1z5">
    <w:name w:val="WW8Num1z5"/>
    <w:rsid w:val="006D5770"/>
  </w:style>
  <w:style w:type="character" w:customStyle="1" w:styleId="WW8Num1z6">
    <w:name w:val="WW8Num1z6"/>
    <w:rsid w:val="006D5770"/>
  </w:style>
  <w:style w:type="character" w:customStyle="1" w:styleId="WW8Num1z7">
    <w:name w:val="WW8Num1z7"/>
    <w:rsid w:val="006D5770"/>
  </w:style>
  <w:style w:type="character" w:customStyle="1" w:styleId="WW8Num1z8">
    <w:name w:val="WW8Num1z8"/>
    <w:rsid w:val="006D5770"/>
  </w:style>
  <w:style w:type="character" w:customStyle="1" w:styleId="WW8Num2z0">
    <w:name w:val="WW8Num2z0"/>
    <w:rsid w:val="006D5770"/>
    <w:rPr>
      <w:rFonts w:cs="Times New Roman"/>
      <w:color w:val="000000"/>
    </w:rPr>
  </w:style>
  <w:style w:type="character" w:customStyle="1" w:styleId="WW8Num3z0">
    <w:name w:val="WW8Num3z0"/>
    <w:rsid w:val="006D5770"/>
    <w:rPr>
      <w:rFonts w:ascii="Times New Roman" w:hAnsi="Times New Roman" w:cs="Times New Roman" w:hint="default"/>
      <w:b/>
      <w:bCs/>
      <w:i w:val="0"/>
      <w:iCs w:val="0"/>
      <w:sz w:val="28"/>
      <w:szCs w:val="28"/>
    </w:rPr>
  </w:style>
  <w:style w:type="character" w:customStyle="1" w:styleId="WW8Num3z1">
    <w:name w:val="WW8Num3z1"/>
    <w:rsid w:val="006D5770"/>
    <w:rPr>
      <w:rFonts w:ascii="Times New Roman" w:hAnsi="Times New Roman" w:cs="Times New Roman" w:hint="default"/>
      <w:b w:val="0"/>
      <w:bCs w:val="0"/>
      <w:i w:val="0"/>
      <w:iCs w:val="0"/>
      <w:sz w:val="26"/>
      <w:szCs w:val="26"/>
    </w:rPr>
  </w:style>
  <w:style w:type="character" w:customStyle="1" w:styleId="WW8Num3z2">
    <w:name w:val="WW8Num3z2"/>
    <w:rsid w:val="006D5770"/>
  </w:style>
  <w:style w:type="character" w:customStyle="1" w:styleId="WW8Num3z3">
    <w:name w:val="WW8Num3z3"/>
    <w:rsid w:val="006D5770"/>
  </w:style>
  <w:style w:type="character" w:customStyle="1" w:styleId="WW8Num3z4">
    <w:name w:val="WW8Num3z4"/>
    <w:rsid w:val="006D5770"/>
  </w:style>
  <w:style w:type="character" w:customStyle="1" w:styleId="WW8Num3z5">
    <w:name w:val="WW8Num3z5"/>
    <w:rsid w:val="006D5770"/>
  </w:style>
  <w:style w:type="character" w:customStyle="1" w:styleId="WW8Num3z6">
    <w:name w:val="WW8Num3z6"/>
    <w:rsid w:val="006D5770"/>
  </w:style>
  <w:style w:type="character" w:customStyle="1" w:styleId="WW8Num3z7">
    <w:name w:val="WW8Num3z7"/>
    <w:rsid w:val="006D5770"/>
  </w:style>
  <w:style w:type="character" w:customStyle="1" w:styleId="WW8Num3z8">
    <w:name w:val="WW8Num3z8"/>
    <w:rsid w:val="006D5770"/>
  </w:style>
  <w:style w:type="character" w:customStyle="1" w:styleId="WW8Num4z0">
    <w:name w:val="WW8Num4z0"/>
    <w:rsid w:val="006D5770"/>
  </w:style>
  <w:style w:type="character" w:customStyle="1" w:styleId="WW8Num4z1">
    <w:name w:val="WW8Num4z1"/>
    <w:rsid w:val="006D5770"/>
    <w:rPr>
      <w:b w:val="0"/>
      <w:i w:val="0"/>
    </w:rPr>
  </w:style>
  <w:style w:type="character" w:customStyle="1" w:styleId="WW8Num4z2">
    <w:name w:val="WW8Num4z2"/>
    <w:rsid w:val="006D5770"/>
  </w:style>
  <w:style w:type="character" w:customStyle="1" w:styleId="WW8Num4z3">
    <w:name w:val="WW8Num4z3"/>
    <w:rsid w:val="006D5770"/>
  </w:style>
  <w:style w:type="character" w:customStyle="1" w:styleId="WW8Num4z4">
    <w:name w:val="WW8Num4z4"/>
    <w:rsid w:val="006D5770"/>
  </w:style>
  <w:style w:type="character" w:customStyle="1" w:styleId="WW8Num4z5">
    <w:name w:val="WW8Num4z5"/>
    <w:rsid w:val="006D5770"/>
  </w:style>
  <w:style w:type="character" w:customStyle="1" w:styleId="WW8Num4z6">
    <w:name w:val="WW8Num4z6"/>
    <w:rsid w:val="006D5770"/>
  </w:style>
  <w:style w:type="character" w:customStyle="1" w:styleId="WW8Num4z7">
    <w:name w:val="WW8Num4z7"/>
    <w:rsid w:val="006D5770"/>
  </w:style>
  <w:style w:type="character" w:customStyle="1" w:styleId="WW8Num4z8">
    <w:name w:val="WW8Num4z8"/>
    <w:rsid w:val="006D5770"/>
  </w:style>
  <w:style w:type="character" w:customStyle="1" w:styleId="WW8Num5z0">
    <w:name w:val="WW8Num5z0"/>
    <w:rsid w:val="006D5770"/>
  </w:style>
  <w:style w:type="character" w:customStyle="1" w:styleId="WW8Num6z0">
    <w:name w:val="WW8Num6z0"/>
    <w:rsid w:val="006D5770"/>
    <w:rPr>
      <w:rFonts w:cs="Times New Roman"/>
    </w:rPr>
  </w:style>
  <w:style w:type="character" w:customStyle="1" w:styleId="WW8Num6z1">
    <w:name w:val="WW8Num6z1"/>
    <w:rsid w:val="006D5770"/>
    <w:rPr>
      <w:rFonts w:cs="Times New Roman"/>
      <w:b w:val="0"/>
    </w:rPr>
  </w:style>
  <w:style w:type="character" w:customStyle="1" w:styleId="WW8Num7z0">
    <w:name w:val="WW8Num7z0"/>
    <w:rsid w:val="006D5770"/>
  </w:style>
  <w:style w:type="character" w:customStyle="1" w:styleId="WW8Num8z0">
    <w:name w:val="WW8Num8z0"/>
    <w:rsid w:val="006D5770"/>
    <w:rPr>
      <w:rFonts w:hint="default"/>
    </w:rPr>
  </w:style>
  <w:style w:type="character" w:customStyle="1" w:styleId="WW8Num9z0">
    <w:name w:val="WW8Num9z0"/>
    <w:rsid w:val="006D5770"/>
    <w:rPr>
      <w:b/>
      <w:sz w:val="22"/>
      <w:szCs w:val="22"/>
    </w:rPr>
  </w:style>
  <w:style w:type="character" w:customStyle="1" w:styleId="WW8Num9z1">
    <w:name w:val="WW8Num9z1"/>
    <w:rsid w:val="006D5770"/>
    <w:rPr>
      <w:b w:val="0"/>
      <w:sz w:val="22"/>
      <w:szCs w:val="22"/>
    </w:rPr>
  </w:style>
  <w:style w:type="character" w:customStyle="1" w:styleId="WW8Num9z2">
    <w:name w:val="WW8Num9z2"/>
    <w:rsid w:val="006D5770"/>
  </w:style>
  <w:style w:type="character" w:customStyle="1" w:styleId="WW8Num9z3">
    <w:name w:val="WW8Num9z3"/>
    <w:rsid w:val="006D5770"/>
  </w:style>
  <w:style w:type="character" w:customStyle="1" w:styleId="WW8Num9z4">
    <w:name w:val="WW8Num9z4"/>
    <w:rsid w:val="006D5770"/>
  </w:style>
  <w:style w:type="character" w:customStyle="1" w:styleId="WW8Num9z5">
    <w:name w:val="WW8Num9z5"/>
    <w:rsid w:val="006D5770"/>
  </w:style>
  <w:style w:type="character" w:customStyle="1" w:styleId="WW8Num9z6">
    <w:name w:val="WW8Num9z6"/>
    <w:rsid w:val="006D5770"/>
  </w:style>
  <w:style w:type="character" w:customStyle="1" w:styleId="WW8Num9z7">
    <w:name w:val="WW8Num9z7"/>
    <w:rsid w:val="006D5770"/>
  </w:style>
  <w:style w:type="character" w:customStyle="1" w:styleId="WW8Num9z8">
    <w:name w:val="WW8Num9z8"/>
    <w:rsid w:val="006D5770"/>
  </w:style>
  <w:style w:type="character" w:customStyle="1" w:styleId="WW8Num10z0">
    <w:name w:val="WW8Num10z0"/>
    <w:rsid w:val="006D5770"/>
    <w:rPr>
      <w:rFonts w:hint="default"/>
    </w:rPr>
  </w:style>
  <w:style w:type="character" w:customStyle="1" w:styleId="WW8Num11z0">
    <w:name w:val="WW8Num11z0"/>
    <w:rsid w:val="006D5770"/>
  </w:style>
  <w:style w:type="character" w:customStyle="1" w:styleId="WW8Num11z1">
    <w:name w:val="WW8Num11z1"/>
    <w:rsid w:val="006D5770"/>
  </w:style>
  <w:style w:type="character" w:customStyle="1" w:styleId="WW8Num11z2">
    <w:name w:val="WW8Num11z2"/>
    <w:rsid w:val="006D5770"/>
    <w:rPr>
      <w:color w:val="auto"/>
    </w:rPr>
  </w:style>
  <w:style w:type="character" w:customStyle="1" w:styleId="WW8Num11z3">
    <w:name w:val="WW8Num11z3"/>
    <w:rsid w:val="006D5770"/>
  </w:style>
  <w:style w:type="character" w:customStyle="1" w:styleId="WW8Num11z4">
    <w:name w:val="WW8Num11z4"/>
    <w:rsid w:val="006D5770"/>
  </w:style>
  <w:style w:type="character" w:customStyle="1" w:styleId="WW8Num11z5">
    <w:name w:val="WW8Num11z5"/>
    <w:rsid w:val="006D5770"/>
  </w:style>
  <w:style w:type="character" w:customStyle="1" w:styleId="WW8Num11z6">
    <w:name w:val="WW8Num11z6"/>
    <w:rsid w:val="006D5770"/>
  </w:style>
  <w:style w:type="character" w:customStyle="1" w:styleId="WW8Num11z7">
    <w:name w:val="WW8Num11z7"/>
    <w:rsid w:val="006D5770"/>
  </w:style>
  <w:style w:type="character" w:customStyle="1" w:styleId="WW8Num11z8">
    <w:name w:val="WW8Num11z8"/>
    <w:rsid w:val="006D5770"/>
  </w:style>
  <w:style w:type="character" w:customStyle="1" w:styleId="WW8Num12z0">
    <w:name w:val="WW8Num12z0"/>
    <w:rsid w:val="006D5770"/>
    <w:rPr>
      <w:rFonts w:ascii="Times New Roman" w:hAnsi="Times New Roman" w:cs="Times New Roman"/>
      <w:color w:val="000000"/>
    </w:rPr>
  </w:style>
  <w:style w:type="character" w:customStyle="1" w:styleId="WW8Num12z1">
    <w:name w:val="WW8Num12z1"/>
    <w:rsid w:val="006D5770"/>
  </w:style>
  <w:style w:type="character" w:customStyle="1" w:styleId="WW8Num12z2">
    <w:name w:val="WW8Num12z2"/>
    <w:rsid w:val="006D5770"/>
  </w:style>
  <w:style w:type="character" w:customStyle="1" w:styleId="WW8Num12z3">
    <w:name w:val="WW8Num12z3"/>
    <w:rsid w:val="006D5770"/>
  </w:style>
  <w:style w:type="character" w:customStyle="1" w:styleId="WW8Num12z4">
    <w:name w:val="WW8Num12z4"/>
    <w:rsid w:val="006D5770"/>
  </w:style>
  <w:style w:type="character" w:customStyle="1" w:styleId="WW8Num12z5">
    <w:name w:val="WW8Num12z5"/>
    <w:rsid w:val="006D5770"/>
  </w:style>
  <w:style w:type="character" w:customStyle="1" w:styleId="WW8Num12z6">
    <w:name w:val="WW8Num12z6"/>
    <w:rsid w:val="006D5770"/>
  </w:style>
  <w:style w:type="character" w:customStyle="1" w:styleId="WW8Num12z7">
    <w:name w:val="WW8Num12z7"/>
    <w:rsid w:val="006D5770"/>
  </w:style>
  <w:style w:type="character" w:customStyle="1" w:styleId="WW8Num12z8">
    <w:name w:val="WW8Num12z8"/>
    <w:rsid w:val="006D5770"/>
  </w:style>
  <w:style w:type="character" w:customStyle="1" w:styleId="WW8Num13z0">
    <w:name w:val="WW8Num13z0"/>
    <w:rsid w:val="006D5770"/>
    <w:rPr>
      <w:rFonts w:cs="Times New Roman"/>
    </w:rPr>
  </w:style>
  <w:style w:type="character" w:customStyle="1" w:styleId="WW8Num14z0">
    <w:name w:val="WW8Num14z0"/>
    <w:rsid w:val="006D5770"/>
    <w:rPr>
      <w:rFonts w:hint="default"/>
    </w:rPr>
  </w:style>
  <w:style w:type="character" w:customStyle="1" w:styleId="WW8Num14z1">
    <w:name w:val="WW8Num14z1"/>
    <w:rsid w:val="006D5770"/>
  </w:style>
  <w:style w:type="character" w:customStyle="1" w:styleId="WW8Num14z2">
    <w:name w:val="WW8Num14z2"/>
    <w:rsid w:val="006D5770"/>
  </w:style>
  <w:style w:type="character" w:customStyle="1" w:styleId="WW8Num14z3">
    <w:name w:val="WW8Num14z3"/>
    <w:rsid w:val="006D5770"/>
  </w:style>
  <w:style w:type="character" w:customStyle="1" w:styleId="WW8Num14z4">
    <w:name w:val="WW8Num14z4"/>
    <w:rsid w:val="006D5770"/>
  </w:style>
  <w:style w:type="character" w:customStyle="1" w:styleId="WW8Num14z5">
    <w:name w:val="WW8Num14z5"/>
    <w:rsid w:val="006D5770"/>
  </w:style>
  <w:style w:type="character" w:customStyle="1" w:styleId="WW8Num14z6">
    <w:name w:val="WW8Num14z6"/>
    <w:rsid w:val="006D5770"/>
  </w:style>
  <w:style w:type="character" w:customStyle="1" w:styleId="WW8Num14z7">
    <w:name w:val="WW8Num14z7"/>
    <w:rsid w:val="006D5770"/>
  </w:style>
  <w:style w:type="character" w:customStyle="1" w:styleId="WW8Num14z8">
    <w:name w:val="WW8Num14z8"/>
    <w:rsid w:val="006D5770"/>
  </w:style>
  <w:style w:type="character" w:customStyle="1" w:styleId="WW8Num15z0">
    <w:name w:val="WW8Num15z0"/>
    <w:rsid w:val="006D5770"/>
    <w:rPr>
      <w:rFonts w:ascii="Symbol" w:hAnsi="Symbol" w:cs="Symbol" w:hint="default"/>
      <w:color w:val="000000"/>
      <w:spacing w:val="-1"/>
      <w:lang w:eastAsia="ru-RU"/>
    </w:rPr>
  </w:style>
  <w:style w:type="character" w:customStyle="1" w:styleId="WW8Num15z1">
    <w:name w:val="WW8Num15z1"/>
    <w:rsid w:val="006D5770"/>
    <w:rPr>
      <w:rFonts w:ascii="Courier New" w:hAnsi="Courier New" w:cs="Arial CYR" w:hint="default"/>
    </w:rPr>
  </w:style>
  <w:style w:type="character" w:customStyle="1" w:styleId="WW8Num15z2">
    <w:name w:val="WW8Num15z2"/>
    <w:rsid w:val="006D5770"/>
    <w:rPr>
      <w:rFonts w:ascii="Wingdings" w:hAnsi="Wingdings" w:cs="Wingdings" w:hint="default"/>
    </w:rPr>
  </w:style>
  <w:style w:type="character" w:customStyle="1" w:styleId="WW8Num16z0">
    <w:name w:val="WW8Num16z0"/>
    <w:rsid w:val="006D5770"/>
  </w:style>
  <w:style w:type="character" w:customStyle="1" w:styleId="WW8Num16z1">
    <w:name w:val="WW8Num16z1"/>
    <w:rsid w:val="006D5770"/>
  </w:style>
  <w:style w:type="character" w:customStyle="1" w:styleId="WW8Num16z2">
    <w:name w:val="WW8Num16z2"/>
    <w:rsid w:val="006D5770"/>
  </w:style>
  <w:style w:type="character" w:customStyle="1" w:styleId="WW8Num16z3">
    <w:name w:val="WW8Num16z3"/>
    <w:rsid w:val="006D5770"/>
  </w:style>
  <w:style w:type="character" w:customStyle="1" w:styleId="WW8Num16z4">
    <w:name w:val="WW8Num16z4"/>
    <w:rsid w:val="006D5770"/>
  </w:style>
  <w:style w:type="character" w:customStyle="1" w:styleId="WW8Num16z5">
    <w:name w:val="WW8Num16z5"/>
    <w:rsid w:val="006D5770"/>
  </w:style>
  <w:style w:type="character" w:customStyle="1" w:styleId="WW8Num16z6">
    <w:name w:val="WW8Num16z6"/>
    <w:rsid w:val="006D5770"/>
  </w:style>
  <w:style w:type="character" w:customStyle="1" w:styleId="WW8Num16z7">
    <w:name w:val="WW8Num16z7"/>
    <w:rsid w:val="006D5770"/>
  </w:style>
  <w:style w:type="character" w:customStyle="1" w:styleId="WW8Num16z8">
    <w:name w:val="WW8Num16z8"/>
    <w:rsid w:val="006D5770"/>
  </w:style>
  <w:style w:type="character" w:customStyle="1" w:styleId="WW8Num17z0">
    <w:name w:val="WW8Num17z0"/>
    <w:rsid w:val="006D5770"/>
  </w:style>
  <w:style w:type="character" w:customStyle="1" w:styleId="WW8Num17z1">
    <w:name w:val="WW8Num17z1"/>
    <w:rsid w:val="006D5770"/>
    <w:rPr>
      <w:lang w:eastAsia="ru-RU"/>
    </w:rPr>
  </w:style>
  <w:style w:type="character" w:customStyle="1" w:styleId="WW8Num17z2">
    <w:name w:val="WW8Num17z2"/>
    <w:rsid w:val="006D5770"/>
  </w:style>
  <w:style w:type="character" w:customStyle="1" w:styleId="WW8Num17z3">
    <w:name w:val="WW8Num17z3"/>
    <w:rsid w:val="006D5770"/>
  </w:style>
  <w:style w:type="character" w:customStyle="1" w:styleId="WW8Num17z4">
    <w:name w:val="WW8Num17z4"/>
    <w:rsid w:val="006D5770"/>
  </w:style>
  <w:style w:type="character" w:customStyle="1" w:styleId="WW8Num17z5">
    <w:name w:val="WW8Num17z5"/>
    <w:rsid w:val="006D5770"/>
  </w:style>
  <w:style w:type="character" w:customStyle="1" w:styleId="WW8Num17z6">
    <w:name w:val="WW8Num17z6"/>
    <w:rsid w:val="006D5770"/>
  </w:style>
  <w:style w:type="character" w:customStyle="1" w:styleId="WW8Num17z7">
    <w:name w:val="WW8Num17z7"/>
    <w:rsid w:val="006D5770"/>
  </w:style>
  <w:style w:type="character" w:customStyle="1" w:styleId="WW8Num17z8">
    <w:name w:val="WW8Num17z8"/>
    <w:rsid w:val="006D5770"/>
  </w:style>
  <w:style w:type="character" w:customStyle="1" w:styleId="WW8Num18z0">
    <w:name w:val="WW8Num18z0"/>
    <w:rsid w:val="006D5770"/>
    <w:rPr>
      <w:rFonts w:hint="default"/>
      <w:b/>
      <w:caps/>
      <w:color w:val="000000"/>
    </w:rPr>
  </w:style>
  <w:style w:type="character" w:customStyle="1" w:styleId="WW8Num18z1">
    <w:name w:val="WW8Num18z1"/>
    <w:rsid w:val="006D5770"/>
  </w:style>
  <w:style w:type="character" w:customStyle="1" w:styleId="WW8Num18z2">
    <w:name w:val="WW8Num18z2"/>
    <w:rsid w:val="006D5770"/>
  </w:style>
  <w:style w:type="character" w:customStyle="1" w:styleId="WW8Num18z3">
    <w:name w:val="WW8Num18z3"/>
    <w:rsid w:val="006D5770"/>
  </w:style>
  <w:style w:type="character" w:customStyle="1" w:styleId="WW8Num18z4">
    <w:name w:val="WW8Num18z4"/>
    <w:rsid w:val="006D5770"/>
  </w:style>
  <w:style w:type="character" w:customStyle="1" w:styleId="WW8Num18z5">
    <w:name w:val="WW8Num18z5"/>
    <w:rsid w:val="006D5770"/>
  </w:style>
  <w:style w:type="character" w:customStyle="1" w:styleId="WW8Num18z6">
    <w:name w:val="WW8Num18z6"/>
    <w:rsid w:val="006D5770"/>
  </w:style>
  <w:style w:type="character" w:customStyle="1" w:styleId="WW8Num18z7">
    <w:name w:val="WW8Num18z7"/>
    <w:rsid w:val="006D5770"/>
  </w:style>
  <w:style w:type="character" w:customStyle="1" w:styleId="WW8Num18z8">
    <w:name w:val="WW8Num18z8"/>
    <w:rsid w:val="006D5770"/>
  </w:style>
  <w:style w:type="character" w:customStyle="1" w:styleId="31">
    <w:name w:val="Основной шрифт абзаца3"/>
    <w:rsid w:val="006D5770"/>
  </w:style>
  <w:style w:type="character" w:customStyle="1" w:styleId="WW8Num8z1">
    <w:name w:val="WW8Num8z1"/>
    <w:rsid w:val="006D5770"/>
    <w:rPr>
      <w:rFonts w:ascii="Times New Roman" w:hAnsi="Times New Roman" w:cs="Times New Roman" w:hint="default"/>
      <w:b w:val="0"/>
      <w:bCs w:val="0"/>
      <w:i w:val="0"/>
      <w:iCs w:val="0"/>
      <w:sz w:val="26"/>
      <w:szCs w:val="26"/>
    </w:rPr>
  </w:style>
  <w:style w:type="character" w:customStyle="1" w:styleId="WW8Num8z2">
    <w:name w:val="WW8Num8z2"/>
    <w:rsid w:val="006D5770"/>
  </w:style>
  <w:style w:type="character" w:customStyle="1" w:styleId="WW8Num8z3">
    <w:name w:val="WW8Num8z3"/>
    <w:rsid w:val="006D5770"/>
  </w:style>
  <w:style w:type="character" w:customStyle="1" w:styleId="WW8Num8z4">
    <w:name w:val="WW8Num8z4"/>
    <w:rsid w:val="006D5770"/>
  </w:style>
  <w:style w:type="character" w:customStyle="1" w:styleId="WW8Num8z5">
    <w:name w:val="WW8Num8z5"/>
    <w:rsid w:val="006D5770"/>
  </w:style>
  <w:style w:type="character" w:customStyle="1" w:styleId="WW8Num8z6">
    <w:name w:val="WW8Num8z6"/>
    <w:rsid w:val="006D5770"/>
  </w:style>
  <w:style w:type="character" w:customStyle="1" w:styleId="WW8Num8z7">
    <w:name w:val="WW8Num8z7"/>
    <w:rsid w:val="006D5770"/>
  </w:style>
  <w:style w:type="character" w:customStyle="1" w:styleId="WW8Num8z8">
    <w:name w:val="WW8Num8z8"/>
    <w:rsid w:val="006D5770"/>
  </w:style>
  <w:style w:type="character" w:customStyle="1" w:styleId="WW8Num10z1">
    <w:name w:val="WW8Num10z1"/>
    <w:rsid w:val="006D5770"/>
    <w:rPr>
      <w:rFonts w:ascii="Courier New" w:hAnsi="Courier New" w:cs="Arial CYR" w:hint="default"/>
    </w:rPr>
  </w:style>
  <w:style w:type="character" w:customStyle="1" w:styleId="WW8Num10z2">
    <w:name w:val="WW8Num10z2"/>
    <w:rsid w:val="006D5770"/>
    <w:rPr>
      <w:rFonts w:ascii="Wingdings" w:hAnsi="Wingdings" w:cs="Wingdings" w:hint="default"/>
    </w:rPr>
  </w:style>
  <w:style w:type="character" w:customStyle="1" w:styleId="WW8Num13z1">
    <w:name w:val="WW8Num13z1"/>
    <w:rsid w:val="006D5770"/>
  </w:style>
  <w:style w:type="character" w:customStyle="1" w:styleId="WW8Num13z2">
    <w:name w:val="WW8Num13z2"/>
    <w:rsid w:val="006D5770"/>
  </w:style>
  <w:style w:type="character" w:customStyle="1" w:styleId="WW8Num13z3">
    <w:name w:val="WW8Num13z3"/>
    <w:rsid w:val="006D5770"/>
  </w:style>
  <w:style w:type="character" w:customStyle="1" w:styleId="WW8Num13z4">
    <w:name w:val="WW8Num13z4"/>
    <w:rsid w:val="006D5770"/>
  </w:style>
  <w:style w:type="character" w:customStyle="1" w:styleId="WW8Num13z5">
    <w:name w:val="WW8Num13z5"/>
    <w:rsid w:val="006D5770"/>
  </w:style>
  <w:style w:type="character" w:customStyle="1" w:styleId="WW8Num13z6">
    <w:name w:val="WW8Num13z6"/>
    <w:rsid w:val="006D5770"/>
  </w:style>
  <w:style w:type="character" w:customStyle="1" w:styleId="WW8Num13z7">
    <w:name w:val="WW8Num13z7"/>
    <w:rsid w:val="006D5770"/>
  </w:style>
  <w:style w:type="character" w:customStyle="1" w:styleId="WW8Num13z8">
    <w:name w:val="WW8Num13z8"/>
    <w:rsid w:val="006D5770"/>
  </w:style>
  <w:style w:type="character" w:customStyle="1" w:styleId="WW8Num15z3">
    <w:name w:val="WW8Num15z3"/>
    <w:rsid w:val="006D5770"/>
  </w:style>
  <w:style w:type="character" w:customStyle="1" w:styleId="WW8Num15z4">
    <w:name w:val="WW8Num15z4"/>
    <w:rsid w:val="006D5770"/>
  </w:style>
  <w:style w:type="character" w:customStyle="1" w:styleId="WW8Num15z5">
    <w:name w:val="WW8Num15z5"/>
    <w:rsid w:val="006D5770"/>
  </w:style>
  <w:style w:type="character" w:customStyle="1" w:styleId="WW8Num15z6">
    <w:name w:val="WW8Num15z6"/>
    <w:rsid w:val="006D5770"/>
  </w:style>
  <w:style w:type="character" w:customStyle="1" w:styleId="WW8Num15z7">
    <w:name w:val="WW8Num15z7"/>
    <w:rsid w:val="006D5770"/>
  </w:style>
  <w:style w:type="character" w:customStyle="1" w:styleId="WW8Num15z8">
    <w:name w:val="WW8Num15z8"/>
    <w:rsid w:val="006D5770"/>
  </w:style>
  <w:style w:type="character" w:customStyle="1" w:styleId="WW8Num19z0">
    <w:name w:val="WW8Num19z0"/>
    <w:rsid w:val="006D5770"/>
  </w:style>
  <w:style w:type="character" w:customStyle="1" w:styleId="WW8Num19z1">
    <w:name w:val="WW8Num19z1"/>
    <w:rsid w:val="006D5770"/>
  </w:style>
  <w:style w:type="character" w:customStyle="1" w:styleId="WW8Num19z2">
    <w:name w:val="WW8Num19z2"/>
    <w:rsid w:val="006D5770"/>
  </w:style>
  <w:style w:type="character" w:customStyle="1" w:styleId="WW8Num19z3">
    <w:name w:val="WW8Num19z3"/>
    <w:rsid w:val="006D5770"/>
  </w:style>
  <w:style w:type="character" w:customStyle="1" w:styleId="WW8Num19z4">
    <w:name w:val="WW8Num19z4"/>
    <w:rsid w:val="006D5770"/>
  </w:style>
  <w:style w:type="character" w:customStyle="1" w:styleId="WW8Num19z5">
    <w:name w:val="WW8Num19z5"/>
    <w:rsid w:val="006D5770"/>
  </w:style>
  <w:style w:type="character" w:customStyle="1" w:styleId="WW8Num19z6">
    <w:name w:val="WW8Num19z6"/>
    <w:rsid w:val="006D5770"/>
  </w:style>
  <w:style w:type="character" w:customStyle="1" w:styleId="WW8Num19z7">
    <w:name w:val="WW8Num19z7"/>
    <w:rsid w:val="006D5770"/>
  </w:style>
  <w:style w:type="character" w:customStyle="1" w:styleId="WW8Num19z8">
    <w:name w:val="WW8Num19z8"/>
    <w:rsid w:val="006D5770"/>
  </w:style>
  <w:style w:type="character" w:customStyle="1" w:styleId="WW8Num20z0">
    <w:name w:val="WW8Num20z0"/>
    <w:rsid w:val="006D5770"/>
    <w:rPr>
      <w:rFonts w:cs="Times New Roman"/>
    </w:rPr>
  </w:style>
  <w:style w:type="character" w:customStyle="1" w:styleId="WW8Num21z0">
    <w:name w:val="WW8Num21z0"/>
    <w:rsid w:val="006D5770"/>
    <w:rPr>
      <w:rFonts w:hint="default"/>
    </w:rPr>
  </w:style>
  <w:style w:type="character" w:customStyle="1" w:styleId="WW8Num21z1">
    <w:name w:val="WW8Num21z1"/>
    <w:rsid w:val="006D5770"/>
  </w:style>
  <w:style w:type="character" w:customStyle="1" w:styleId="WW8Num21z2">
    <w:name w:val="WW8Num21z2"/>
    <w:rsid w:val="006D5770"/>
  </w:style>
  <w:style w:type="character" w:customStyle="1" w:styleId="WW8Num21z3">
    <w:name w:val="WW8Num21z3"/>
    <w:rsid w:val="006D5770"/>
  </w:style>
  <w:style w:type="character" w:customStyle="1" w:styleId="WW8Num21z4">
    <w:name w:val="WW8Num21z4"/>
    <w:rsid w:val="006D5770"/>
  </w:style>
  <w:style w:type="character" w:customStyle="1" w:styleId="WW8Num21z5">
    <w:name w:val="WW8Num21z5"/>
    <w:rsid w:val="006D5770"/>
  </w:style>
  <w:style w:type="character" w:customStyle="1" w:styleId="WW8Num21z6">
    <w:name w:val="WW8Num21z6"/>
    <w:rsid w:val="006D5770"/>
  </w:style>
  <w:style w:type="character" w:customStyle="1" w:styleId="WW8Num21z7">
    <w:name w:val="WW8Num21z7"/>
    <w:rsid w:val="006D5770"/>
  </w:style>
  <w:style w:type="character" w:customStyle="1" w:styleId="WW8Num21z8">
    <w:name w:val="WW8Num21z8"/>
    <w:rsid w:val="006D5770"/>
  </w:style>
  <w:style w:type="character" w:customStyle="1" w:styleId="WW8Num22z0">
    <w:name w:val="WW8Num22z0"/>
    <w:rsid w:val="006D5770"/>
    <w:rPr>
      <w:rFonts w:hint="default"/>
    </w:rPr>
  </w:style>
  <w:style w:type="character" w:customStyle="1" w:styleId="WW8Num23z0">
    <w:name w:val="WW8Num23z0"/>
    <w:rsid w:val="006D5770"/>
  </w:style>
  <w:style w:type="character" w:customStyle="1" w:styleId="WW8Num23z1">
    <w:name w:val="WW8Num23z1"/>
    <w:rsid w:val="006D5770"/>
  </w:style>
  <w:style w:type="character" w:customStyle="1" w:styleId="WW8Num23z2">
    <w:name w:val="WW8Num23z2"/>
    <w:rsid w:val="006D5770"/>
    <w:rPr>
      <w:color w:val="auto"/>
    </w:rPr>
  </w:style>
  <w:style w:type="character" w:customStyle="1" w:styleId="WW8Num23z3">
    <w:name w:val="WW8Num23z3"/>
    <w:rsid w:val="006D5770"/>
  </w:style>
  <w:style w:type="character" w:customStyle="1" w:styleId="WW8Num23z4">
    <w:name w:val="WW8Num23z4"/>
    <w:rsid w:val="006D5770"/>
  </w:style>
  <w:style w:type="character" w:customStyle="1" w:styleId="WW8Num23z5">
    <w:name w:val="WW8Num23z5"/>
    <w:rsid w:val="006D5770"/>
  </w:style>
  <w:style w:type="character" w:customStyle="1" w:styleId="WW8Num23z6">
    <w:name w:val="WW8Num23z6"/>
    <w:rsid w:val="006D5770"/>
  </w:style>
  <w:style w:type="character" w:customStyle="1" w:styleId="WW8Num23z7">
    <w:name w:val="WW8Num23z7"/>
    <w:rsid w:val="006D5770"/>
  </w:style>
  <w:style w:type="character" w:customStyle="1" w:styleId="WW8Num23z8">
    <w:name w:val="WW8Num23z8"/>
    <w:rsid w:val="006D5770"/>
  </w:style>
  <w:style w:type="character" w:customStyle="1" w:styleId="23">
    <w:name w:val="Основной шрифт абзаца2"/>
    <w:rsid w:val="006D5770"/>
  </w:style>
  <w:style w:type="character" w:customStyle="1" w:styleId="aff0">
    <w:name w:val="Подзаголовок Знак"/>
    <w:basedOn w:val="a1"/>
    <w:link w:val="aff1"/>
    <w:uiPriority w:val="11"/>
    <w:rsid w:val="00084733"/>
    <w:rPr>
      <w:rFonts w:asciiTheme="majorHAnsi" w:eastAsiaTheme="majorEastAsia" w:hAnsiTheme="majorHAnsi" w:cstheme="majorBidi"/>
      <w:i/>
      <w:iCs/>
      <w:color w:val="4F81BD" w:themeColor="accent1"/>
      <w:spacing w:val="15"/>
      <w:sz w:val="24"/>
      <w:szCs w:val="24"/>
    </w:rPr>
  </w:style>
  <w:style w:type="character" w:styleId="aff2">
    <w:name w:val="FollowedHyperlink"/>
    <w:uiPriority w:val="99"/>
    <w:rsid w:val="006D5770"/>
    <w:rPr>
      <w:color w:val="800080"/>
      <w:u w:val="single"/>
    </w:rPr>
  </w:style>
  <w:style w:type="character" w:customStyle="1" w:styleId="HTML">
    <w:name w:val="Стандартный HTML Знак"/>
    <w:rsid w:val="006D5770"/>
    <w:rPr>
      <w:rFonts w:ascii="Courier New" w:hAnsi="Courier New" w:cs="Courier New"/>
      <w:lang w:val="ru-RU" w:bidi="ar-SA"/>
    </w:rPr>
  </w:style>
  <w:style w:type="character" w:customStyle="1" w:styleId="14">
    <w:name w:val="Текст концевой сноски Знак1"/>
    <w:rsid w:val="006D5770"/>
    <w:rPr>
      <w:lang w:val="ru-RU" w:eastAsia="zh-CN" w:bidi="ar-SA"/>
    </w:rPr>
  </w:style>
  <w:style w:type="character" w:customStyle="1" w:styleId="15">
    <w:name w:val="Заголовок Знак1"/>
    <w:basedOn w:val="a1"/>
    <w:link w:val="aff3"/>
    <w:uiPriority w:val="10"/>
    <w:rsid w:val="00084733"/>
    <w:rPr>
      <w:rFonts w:asciiTheme="majorHAnsi" w:eastAsiaTheme="majorEastAsia" w:hAnsiTheme="majorHAnsi" w:cstheme="majorBidi"/>
      <w:color w:val="17365D" w:themeColor="text2" w:themeShade="BF"/>
      <w:spacing w:val="5"/>
      <w:sz w:val="52"/>
      <w:szCs w:val="52"/>
    </w:rPr>
  </w:style>
  <w:style w:type="character" w:customStyle="1" w:styleId="aff4">
    <w:name w:val="Прощание Знак"/>
    <w:link w:val="aff5"/>
    <w:uiPriority w:val="99"/>
    <w:rsid w:val="006D5770"/>
  </w:style>
  <w:style w:type="character" w:customStyle="1" w:styleId="24">
    <w:name w:val="Основной текст Знак2"/>
    <w:aliases w:val="Знак Знак Знак Знак1 Знак,Основной текст Знак1 Знак,Основной текст Знак Знак Знак Знак3,Основной текст Знак Знак Знак Знак Знак1,body text Знак1,Знак3 Знак1,body text Знак Знак Знак1,Основной текст Знак Знак Знак1"/>
    <w:rsid w:val="006D5770"/>
    <w:rPr>
      <w:lang w:val="ru-RU" w:bidi="ar-SA"/>
    </w:rPr>
  </w:style>
  <w:style w:type="character" w:customStyle="1" w:styleId="aff6">
    <w:name w:val="Основной текст с отступом Знак"/>
    <w:uiPriority w:val="99"/>
    <w:rsid w:val="006D5770"/>
    <w:rPr>
      <w:sz w:val="24"/>
      <w:szCs w:val="24"/>
      <w:lang w:val="ru-RU" w:bidi="ar-SA"/>
    </w:rPr>
  </w:style>
  <w:style w:type="character" w:customStyle="1" w:styleId="25">
    <w:name w:val="Основной текст 2 Знак"/>
    <w:link w:val="26"/>
    <w:uiPriority w:val="99"/>
    <w:rsid w:val="006D5770"/>
  </w:style>
  <w:style w:type="character" w:customStyle="1" w:styleId="32">
    <w:name w:val="Основной текст 3 Знак"/>
    <w:link w:val="33"/>
    <w:uiPriority w:val="99"/>
    <w:rsid w:val="006D5770"/>
    <w:rPr>
      <w:sz w:val="16"/>
      <w:szCs w:val="16"/>
    </w:rPr>
  </w:style>
  <w:style w:type="character" w:customStyle="1" w:styleId="27">
    <w:name w:val="Основной текст с отступом 2 Знак"/>
    <w:link w:val="28"/>
    <w:uiPriority w:val="99"/>
    <w:rsid w:val="006D5770"/>
  </w:style>
  <w:style w:type="character" w:customStyle="1" w:styleId="34">
    <w:name w:val="Основной текст с отступом 3 Знак"/>
    <w:link w:val="35"/>
    <w:uiPriority w:val="99"/>
    <w:rsid w:val="006D5770"/>
    <w:rPr>
      <w:sz w:val="16"/>
      <w:szCs w:val="16"/>
    </w:rPr>
  </w:style>
  <w:style w:type="character" w:customStyle="1" w:styleId="36">
    <w:name w:val="Стиль3 Знак Знак Знак"/>
    <w:rsid w:val="006D5770"/>
    <w:rPr>
      <w:sz w:val="24"/>
      <w:szCs w:val="24"/>
      <w:lang w:bidi="ar-SA"/>
    </w:rPr>
  </w:style>
  <w:style w:type="character" w:customStyle="1" w:styleId="51">
    <w:name w:val="Основной текст (5)_"/>
    <w:rsid w:val="006D5770"/>
    <w:rPr>
      <w:sz w:val="23"/>
      <w:szCs w:val="23"/>
      <w:shd w:val="clear" w:color="auto" w:fill="FFFFFF"/>
      <w:lang w:bidi="ar-SA"/>
    </w:rPr>
  </w:style>
  <w:style w:type="character" w:customStyle="1" w:styleId="aff7">
    <w:name w:val="Основной текст_"/>
    <w:link w:val="16"/>
    <w:rsid w:val="006D5770"/>
    <w:rPr>
      <w:shd w:val="clear" w:color="auto" w:fill="FFFFFF"/>
      <w:lang w:bidi="ar-SA"/>
    </w:rPr>
  </w:style>
  <w:style w:type="character" w:customStyle="1" w:styleId="ListParagraphChar">
    <w:name w:val="List Paragraph Char"/>
    <w:rsid w:val="006D5770"/>
    <w:rPr>
      <w:sz w:val="24"/>
      <w:szCs w:val="24"/>
      <w:lang w:val="ru-RU" w:eastAsia="zh-CN" w:bidi="ar-SA"/>
    </w:rPr>
  </w:style>
  <w:style w:type="character" w:customStyle="1" w:styleId="aff8">
    <w:name w:val="Символ концевой сноски"/>
    <w:rsid w:val="006D5770"/>
    <w:rPr>
      <w:vertAlign w:val="superscript"/>
    </w:rPr>
  </w:style>
  <w:style w:type="character" w:customStyle="1" w:styleId="FontStyle68">
    <w:name w:val="Font Style68"/>
    <w:rsid w:val="006D5770"/>
    <w:rPr>
      <w:rFonts w:ascii="Times New Roman" w:hAnsi="Times New Roman" w:cs="Times New Roman" w:hint="default"/>
      <w:b/>
      <w:bCs/>
      <w:color w:val="000000"/>
      <w:sz w:val="26"/>
      <w:szCs w:val="26"/>
    </w:rPr>
  </w:style>
  <w:style w:type="character" w:customStyle="1" w:styleId="FontStyle69">
    <w:name w:val="Font Style69"/>
    <w:rsid w:val="006D5770"/>
    <w:rPr>
      <w:rFonts w:ascii="Times New Roman" w:hAnsi="Times New Roman" w:cs="Times New Roman" w:hint="default"/>
      <w:b/>
      <w:bCs/>
      <w:i/>
      <w:iCs/>
      <w:color w:val="000000"/>
      <w:sz w:val="14"/>
      <w:szCs w:val="14"/>
    </w:rPr>
  </w:style>
  <w:style w:type="character" w:customStyle="1" w:styleId="FontStyle70">
    <w:name w:val="Font Style70"/>
    <w:rsid w:val="006D5770"/>
    <w:rPr>
      <w:rFonts w:ascii="Times New Roman" w:hAnsi="Times New Roman" w:cs="Times New Roman" w:hint="default"/>
      <w:b/>
      <w:bCs/>
      <w:i/>
      <w:iCs/>
      <w:color w:val="000000"/>
      <w:sz w:val="18"/>
      <w:szCs w:val="18"/>
    </w:rPr>
  </w:style>
  <w:style w:type="character" w:customStyle="1" w:styleId="FontStyle71">
    <w:name w:val="Font Style71"/>
    <w:rsid w:val="006D5770"/>
    <w:rPr>
      <w:rFonts w:ascii="Times New Roman" w:hAnsi="Times New Roman" w:cs="Times New Roman" w:hint="default"/>
      <w:i/>
      <w:iCs/>
      <w:color w:val="000000"/>
      <w:sz w:val="18"/>
      <w:szCs w:val="18"/>
    </w:rPr>
  </w:style>
  <w:style w:type="character" w:customStyle="1" w:styleId="FontStyle72">
    <w:name w:val="Font Style72"/>
    <w:rsid w:val="006D5770"/>
    <w:rPr>
      <w:rFonts w:ascii="Times New Roman" w:hAnsi="Times New Roman" w:cs="Times New Roman" w:hint="default"/>
      <w:i/>
      <w:iCs/>
      <w:color w:val="000000"/>
      <w:sz w:val="14"/>
      <w:szCs w:val="14"/>
    </w:rPr>
  </w:style>
  <w:style w:type="character" w:customStyle="1" w:styleId="FontStyle73">
    <w:name w:val="Font Style73"/>
    <w:rsid w:val="006D5770"/>
    <w:rPr>
      <w:rFonts w:ascii="Times New Roman" w:hAnsi="Times New Roman" w:cs="Times New Roman" w:hint="default"/>
      <w:i/>
      <w:iCs/>
      <w:color w:val="000000"/>
      <w:sz w:val="18"/>
      <w:szCs w:val="18"/>
    </w:rPr>
  </w:style>
  <w:style w:type="character" w:customStyle="1" w:styleId="FontStyle74">
    <w:name w:val="Font Style74"/>
    <w:rsid w:val="006D5770"/>
    <w:rPr>
      <w:rFonts w:ascii="Times New Roman" w:hAnsi="Times New Roman" w:cs="Times New Roman" w:hint="default"/>
      <w:color w:val="000000"/>
      <w:sz w:val="12"/>
      <w:szCs w:val="12"/>
    </w:rPr>
  </w:style>
  <w:style w:type="character" w:customStyle="1" w:styleId="FontStyle75">
    <w:name w:val="Font Style75"/>
    <w:rsid w:val="006D5770"/>
    <w:rPr>
      <w:rFonts w:ascii="Times New Roman" w:hAnsi="Times New Roman" w:cs="Times New Roman" w:hint="default"/>
      <w:color w:val="000000"/>
      <w:sz w:val="14"/>
      <w:szCs w:val="14"/>
    </w:rPr>
  </w:style>
  <w:style w:type="character" w:customStyle="1" w:styleId="FontStyle76">
    <w:name w:val="Font Style76"/>
    <w:rsid w:val="006D5770"/>
    <w:rPr>
      <w:rFonts w:ascii="Times New Roman" w:hAnsi="Times New Roman" w:cs="Times New Roman" w:hint="default"/>
      <w:i/>
      <w:iCs/>
      <w:color w:val="000000"/>
      <w:sz w:val="12"/>
      <w:szCs w:val="12"/>
    </w:rPr>
  </w:style>
  <w:style w:type="character" w:customStyle="1" w:styleId="FontStyle77">
    <w:name w:val="Font Style77"/>
    <w:rsid w:val="006D5770"/>
    <w:rPr>
      <w:rFonts w:ascii="Times New Roman" w:hAnsi="Times New Roman" w:cs="Times New Roman" w:hint="default"/>
      <w:i/>
      <w:iCs/>
      <w:color w:val="000000"/>
      <w:sz w:val="18"/>
      <w:szCs w:val="18"/>
    </w:rPr>
  </w:style>
  <w:style w:type="character" w:customStyle="1" w:styleId="FontStyle78">
    <w:name w:val="Font Style78"/>
    <w:rsid w:val="006D5770"/>
    <w:rPr>
      <w:rFonts w:ascii="Georgia" w:hAnsi="Georgia" w:cs="Georgia" w:hint="default"/>
      <w:b/>
      <w:bCs/>
      <w:color w:val="000000"/>
      <w:sz w:val="8"/>
      <w:szCs w:val="8"/>
    </w:rPr>
  </w:style>
  <w:style w:type="character" w:customStyle="1" w:styleId="FontStyle79">
    <w:name w:val="Font Style79"/>
    <w:rsid w:val="006D5770"/>
    <w:rPr>
      <w:rFonts w:ascii="Times New Roman" w:hAnsi="Times New Roman" w:cs="Times New Roman" w:hint="default"/>
      <w:color w:val="000000"/>
      <w:sz w:val="8"/>
      <w:szCs w:val="8"/>
    </w:rPr>
  </w:style>
  <w:style w:type="character" w:customStyle="1" w:styleId="FontStyle80">
    <w:name w:val="Font Style80"/>
    <w:rsid w:val="006D5770"/>
    <w:rPr>
      <w:rFonts w:ascii="Times New Roman" w:hAnsi="Times New Roman" w:cs="Times New Roman" w:hint="default"/>
      <w:color w:val="000000"/>
      <w:w w:val="50"/>
      <w:sz w:val="76"/>
      <w:szCs w:val="76"/>
    </w:rPr>
  </w:style>
  <w:style w:type="character" w:customStyle="1" w:styleId="FontStyle81">
    <w:name w:val="Font Style81"/>
    <w:rsid w:val="006D5770"/>
    <w:rPr>
      <w:rFonts w:ascii="Times New Roman" w:hAnsi="Times New Roman" w:cs="Times New Roman" w:hint="default"/>
      <w:smallCaps/>
      <w:color w:val="000000"/>
      <w:sz w:val="18"/>
      <w:szCs w:val="18"/>
    </w:rPr>
  </w:style>
  <w:style w:type="character" w:customStyle="1" w:styleId="FontStyle82">
    <w:name w:val="Font Style82"/>
    <w:rsid w:val="006D5770"/>
    <w:rPr>
      <w:rFonts w:ascii="Georgia" w:hAnsi="Georgia" w:cs="Georgia" w:hint="default"/>
      <w:b/>
      <w:bCs/>
      <w:color w:val="000000"/>
      <w:sz w:val="30"/>
      <w:szCs w:val="30"/>
    </w:rPr>
  </w:style>
  <w:style w:type="character" w:customStyle="1" w:styleId="FontStyle83">
    <w:name w:val="Font Style83"/>
    <w:rsid w:val="006D5770"/>
    <w:rPr>
      <w:rFonts w:ascii="Times New Roman" w:hAnsi="Times New Roman" w:cs="Times New Roman" w:hint="default"/>
      <w:b/>
      <w:bCs/>
      <w:color w:val="000000"/>
      <w:sz w:val="18"/>
      <w:szCs w:val="18"/>
    </w:rPr>
  </w:style>
  <w:style w:type="character" w:customStyle="1" w:styleId="FontStyle84">
    <w:name w:val="Font Style84"/>
    <w:rsid w:val="006D5770"/>
    <w:rPr>
      <w:rFonts w:ascii="Times New Roman" w:hAnsi="Times New Roman" w:cs="Times New Roman" w:hint="default"/>
      <w:color w:val="000000"/>
      <w:sz w:val="18"/>
      <w:szCs w:val="18"/>
    </w:rPr>
  </w:style>
  <w:style w:type="character" w:customStyle="1" w:styleId="FontStyle85">
    <w:name w:val="Font Style85"/>
    <w:rsid w:val="006D5770"/>
    <w:rPr>
      <w:rFonts w:ascii="Times New Roman" w:hAnsi="Times New Roman" w:cs="Times New Roman" w:hint="default"/>
      <w:color w:val="000000"/>
      <w:sz w:val="18"/>
      <w:szCs w:val="18"/>
    </w:rPr>
  </w:style>
  <w:style w:type="character" w:customStyle="1" w:styleId="labelbodytext1">
    <w:name w:val="label_body_text_1"/>
    <w:basedOn w:val="23"/>
    <w:rsid w:val="006D5770"/>
  </w:style>
  <w:style w:type="character" w:customStyle="1" w:styleId="postbody">
    <w:name w:val="postbody"/>
    <w:basedOn w:val="23"/>
    <w:rsid w:val="006D5770"/>
  </w:style>
  <w:style w:type="character" w:customStyle="1" w:styleId="rvts7">
    <w:name w:val="rvts7"/>
    <w:rsid w:val="006D5770"/>
    <w:rPr>
      <w:rFonts w:ascii="Arial CYR" w:hAnsi="Arial CYR" w:cs="Arial CYR" w:hint="default"/>
      <w:color w:val="000000"/>
    </w:rPr>
  </w:style>
  <w:style w:type="character" w:customStyle="1" w:styleId="FontStyle59">
    <w:name w:val="Font Style59"/>
    <w:rsid w:val="006D5770"/>
    <w:rPr>
      <w:rFonts w:ascii="Times New Roman" w:hAnsi="Times New Roman" w:cs="Times New Roman" w:hint="default"/>
      <w:color w:val="000000"/>
      <w:sz w:val="16"/>
      <w:szCs w:val="16"/>
    </w:rPr>
  </w:style>
  <w:style w:type="character" w:customStyle="1" w:styleId="FontStyle52">
    <w:name w:val="Font Style52"/>
    <w:rsid w:val="006D5770"/>
    <w:rPr>
      <w:rFonts w:ascii="Times New Roman" w:hAnsi="Times New Roman" w:cs="Times New Roman" w:hint="default"/>
      <w:color w:val="000000"/>
      <w:sz w:val="20"/>
      <w:szCs w:val="20"/>
    </w:rPr>
  </w:style>
  <w:style w:type="character" w:customStyle="1" w:styleId="FontStyle49">
    <w:name w:val="Font Style49"/>
    <w:rsid w:val="006D5770"/>
    <w:rPr>
      <w:rFonts w:ascii="Times New Roman" w:hAnsi="Times New Roman" w:cs="Times New Roman" w:hint="default"/>
      <w:i/>
      <w:iCs/>
      <w:color w:val="000000"/>
      <w:sz w:val="20"/>
      <w:szCs w:val="20"/>
    </w:rPr>
  </w:style>
  <w:style w:type="character" w:customStyle="1" w:styleId="FontStyle11">
    <w:name w:val="Font Style11"/>
    <w:rsid w:val="006D5770"/>
    <w:rPr>
      <w:rFonts w:ascii="Times New Roman" w:hAnsi="Times New Roman" w:cs="Times New Roman" w:hint="default"/>
      <w:sz w:val="26"/>
      <w:szCs w:val="26"/>
    </w:rPr>
  </w:style>
  <w:style w:type="character" w:customStyle="1" w:styleId="FontStyle23">
    <w:name w:val="Font Style23"/>
    <w:rsid w:val="006D5770"/>
    <w:rPr>
      <w:rFonts w:ascii="Times New Roman" w:hAnsi="Times New Roman" w:cs="Times New Roman" w:hint="default"/>
      <w:sz w:val="18"/>
      <w:szCs w:val="18"/>
    </w:rPr>
  </w:style>
  <w:style w:type="character" w:customStyle="1" w:styleId="29">
    <w:name w:val="Основной текст2"/>
    <w:rsid w:val="006D5770"/>
    <w:rPr>
      <w:rFonts w:ascii="Times New Roman" w:eastAsia="Times New Roman" w:hAnsi="Times New Roman" w:cs="Times New Roman" w:hint="default"/>
      <w:b w:val="0"/>
      <w:bCs w:val="0"/>
      <w:i w:val="0"/>
      <w:iCs w:val="0"/>
      <w:caps w:val="0"/>
      <w:smallCaps w:val="0"/>
      <w:strike w:val="0"/>
      <w:dstrike w:val="0"/>
      <w:color w:val="000000"/>
      <w:spacing w:val="-2"/>
      <w:w w:val="100"/>
      <w:position w:val="0"/>
      <w:sz w:val="25"/>
      <w:szCs w:val="25"/>
      <w:u w:val="none"/>
      <w:vertAlign w:val="baseline"/>
      <w:lang w:val="ru-RU"/>
    </w:rPr>
  </w:style>
  <w:style w:type="character" w:customStyle="1" w:styleId="page">
    <w:name w:val="page"/>
    <w:basedOn w:val="23"/>
    <w:rsid w:val="006D5770"/>
  </w:style>
  <w:style w:type="character" w:customStyle="1" w:styleId="Absatz-Standardschriftart">
    <w:name w:val="Absatz-Standardschriftart"/>
    <w:rsid w:val="006D5770"/>
  </w:style>
  <w:style w:type="character" w:customStyle="1" w:styleId="WW-Absatz-Standardschriftart">
    <w:name w:val="WW-Absatz-Standardschriftart"/>
    <w:rsid w:val="006D5770"/>
  </w:style>
  <w:style w:type="character" w:customStyle="1" w:styleId="WW-Absatz-Standardschriftart1">
    <w:name w:val="WW-Absatz-Standardschriftart1"/>
    <w:rsid w:val="006D5770"/>
  </w:style>
  <w:style w:type="character" w:customStyle="1" w:styleId="WW-Absatz-Standardschriftart11">
    <w:name w:val="WW-Absatz-Standardschriftart11"/>
    <w:rsid w:val="006D5770"/>
  </w:style>
  <w:style w:type="character" w:customStyle="1" w:styleId="WW-Absatz-Standardschriftart111">
    <w:name w:val="WW-Absatz-Standardschriftart111"/>
    <w:rsid w:val="006D5770"/>
  </w:style>
  <w:style w:type="character" w:customStyle="1" w:styleId="WW-Absatz-Standardschriftart1111">
    <w:name w:val="WW-Absatz-Standardschriftart1111"/>
    <w:rsid w:val="006D5770"/>
  </w:style>
  <w:style w:type="character" w:customStyle="1" w:styleId="WW8Num10z3">
    <w:name w:val="WW8Num10z3"/>
    <w:rsid w:val="006D5770"/>
    <w:rPr>
      <w:rFonts w:ascii="Symbol" w:hAnsi="Symbol" w:cs="Symbol" w:hint="default"/>
    </w:rPr>
  </w:style>
  <w:style w:type="character" w:customStyle="1" w:styleId="WW8Num20z1">
    <w:name w:val="WW8Num20z1"/>
    <w:rsid w:val="006D5770"/>
    <w:rPr>
      <w:rFonts w:ascii="Courier New" w:hAnsi="Courier New" w:cs="Courier New" w:hint="default"/>
    </w:rPr>
  </w:style>
  <w:style w:type="character" w:customStyle="1" w:styleId="WW8Num20z2">
    <w:name w:val="WW8Num20z2"/>
    <w:rsid w:val="006D5770"/>
    <w:rPr>
      <w:rFonts w:ascii="Wingdings" w:hAnsi="Wingdings" w:cs="Wingdings" w:hint="default"/>
    </w:rPr>
  </w:style>
  <w:style w:type="character" w:customStyle="1" w:styleId="WW8Num20z3">
    <w:name w:val="WW8Num20z3"/>
    <w:rsid w:val="006D5770"/>
    <w:rPr>
      <w:rFonts w:ascii="Symbol" w:hAnsi="Symbol" w:cs="Symbol" w:hint="default"/>
    </w:rPr>
  </w:style>
  <w:style w:type="character" w:customStyle="1" w:styleId="WW8Num24z0">
    <w:name w:val="WW8Num24z0"/>
    <w:rsid w:val="006D5770"/>
    <w:rPr>
      <w:rFonts w:ascii="Times New Roman" w:hAnsi="Times New Roman" w:cs="Times New Roman" w:hint="default"/>
    </w:rPr>
  </w:style>
  <w:style w:type="character" w:customStyle="1" w:styleId="WW8Num24z1">
    <w:name w:val="WW8Num24z1"/>
    <w:rsid w:val="006D5770"/>
    <w:rPr>
      <w:rFonts w:ascii="Courier New" w:hAnsi="Courier New" w:cs="Courier New" w:hint="default"/>
    </w:rPr>
  </w:style>
  <w:style w:type="character" w:customStyle="1" w:styleId="WW8Num24z2">
    <w:name w:val="WW8Num24z2"/>
    <w:rsid w:val="006D5770"/>
    <w:rPr>
      <w:rFonts w:ascii="Wingdings" w:hAnsi="Wingdings" w:cs="Wingdings" w:hint="default"/>
    </w:rPr>
  </w:style>
  <w:style w:type="character" w:customStyle="1" w:styleId="WW8Num24z3">
    <w:name w:val="WW8Num24z3"/>
    <w:rsid w:val="006D5770"/>
    <w:rPr>
      <w:rFonts w:ascii="Symbol" w:hAnsi="Symbol" w:cs="Symbol" w:hint="default"/>
    </w:rPr>
  </w:style>
  <w:style w:type="character" w:customStyle="1" w:styleId="WW8Num25z0">
    <w:name w:val="WW8Num25z0"/>
    <w:rsid w:val="006D5770"/>
    <w:rPr>
      <w:b/>
      <w:bCs w:val="0"/>
      <w:position w:val="0"/>
      <w:sz w:val="24"/>
      <w:vertAlign w:val="baseline"/>
    </w:rPr>
  </w:style>
  <w:style w:type="character" w:customStyle="1" w:styleId="WW8Num26z0">
    <w:name w:val="WW8Num26z0"/>
    <w:rsid w:val="006D5770"/>
    <w:rPr>
      <w:b/>
      <w:bCs w:val="0"/>
      <w:position w:val="0"/>
      <w:sz w:val="24"/>
      <w:vertAlign w:val="baseline"/>
    </w:rPr>
  </w:style>
  <w:style w:type="character" w:customStyle="1" w:styleId="WW8Num27z0">
    <w:name w:val="WW8Num27z0"/>
    <w:rsid w:val="006D5770"/>
    <w:rPr>
      <w:position w:val="0"/>
      <w:sz w:val="28"/>
      <w:vertAlign w:val="baseline"/>
    </w:rPr>
  </w:style>
  <w:style w:type="character" w:customStyle="1" w:styleId="WW8Num29z0">
    <w:name w:val="WW8Num29z0"/>
    <w:rsid w:val="006D5770"/>
    <w:rPr>
      <w:sz w:val="40"/>
    </w:rPr>
  </w:style>
  <w:style w:type="character" w:customStyle="1" w:styleId="WW8Num30z0">
    <w:name w:val="WW8Num30z0"/>
    <w:rsid w:val="006D5770"/>
    <w:rPr>
      <w:rFonts w:ascii="Symbol" w:hAnsi="Symbol" w:cs="Symbol" w:hint="default"/>
    </w:rPr>
  </w:style>
  <w:style w:type="character" w:customStyle="1" w:styleId="WW8Num30z1">
    <w:name w:val="WW8Num30z1"/>
    <w:rsid w:val="006D5770"/>
    <w:rPr>
      <w:rFonts w:ascii="Courier New" w:hAnsi="Courier New" w:cs="Courier New" w:hint="default"/>
    </w:rPr>
  </w:style>
  <w:style w:type="character" w:customStyle="1" w:styleId="WW8Num30z2">
    <w:name w:val="WW8Num30z2"/>
    <w:rsid w:val="006D5770"/>
    <w:rPr>
      <w:rFonts w:ascii="Wingdings" w:hAnsi="Wingdings" w:cs="Wingdings" w:hint="default"/>
    </w:rPr>
  </w:style>
  <w:style w:type="character" w:customStyle="1" w:styleId="WW8Num33z0">
    <w:name w:val="WW8Num33z0"/>
    <w:rsid w:val="006D5770"/>
    <w:rPr>
      <w:position w:val="0"/>
      <w:sz w:val="28"/>
      <w:vertAlign w:val="baseline"/>
    </w:rPr>
  </w:style>
  <w:style w:type="character" w:customStyle="1" w:styleId="BodyText3Char">
    <w:name w:val="Body Text 3 Char"/>
    <w:rsid w:val="006D5770"/>
    <w:rPr>
      <w:rFonts w:ascii="Times New Roman" w:hAnsi="Times New Roman" w:cs="Times New Roman" w:hint="default"/>
      <w:sz w:val="16"/>
      <w:szCs w:val="16"/>
    </w:rPr>
  </w:style>
  <w:style w:type="character" w:customStyle="1" w:styleId="aff9">
    <w:name w:val="Обычный таблица Знак"/>
    <w:rsid w:val="006D5770"/>
    <w:rPr>
      <w:rFonts w:ascii="Times New Roman" w:hAnsi="Times New Roman" w:cs="Times New Roman" w:hint="default"/>
      <w:sz w:val="18"/>
      <w:szCs w:val="18"/>
    </w:rPr>
  </w:style>
  <w:style w:type="character" w:customStyle="1" w:styleId="FootnoteTextChar">
    <w:name w:val="Footnote Text Char"/>
    <w:rsid w:val="006D5770"/>
    <w:rPr>
      <w:rFonts w:ascii="Times New Roman" w:hAnsi="Times New Roman" w:cs="Times New Roman" w:hint="default"/>
      <w:lang w:val="ru-RU"/>
    </w:rPr>
  </w:style>
  <w:style w:type="character" w:customStyle="1" w:styleId="FootnoteCharacters">
    <w:name w:val="Footnote Characters"/>
    <w:rsid w:val="006D5770"/>
    <w:rPr>
      <w:rFonts w:ascii="Times New Roman" w:hAnsi="Times New Roman" w:cs="Times New Roman" w:hint="default"/>
      <w:vertAlign w:val="superscript"/>
    </w:rPr>
  </w:style>
  <w:style w:type="character" w:customStyle="1" w:styleId="BodyTextChar">
    <w:name w:val="Body Text Char"/>
    <w:rsid w:val="006D5770"/>
    <w:rPr>
      <w:rFonts w:ascii="Times New Roman" w:hAnsi="Times New Roman" w:cs="Times New Roman" w:hint="default"/>
      <w:sz w:val="24"/>
      <w:szCs w:val="24"/>
    </w:rPr>
  </w:style>
  <w:style w:type="character" w:customStyle="1" w:styleId="HeaderChar">
    <w:name w:val="Header Char"/>
    <w:rsid w:val="006D5770"/>
    <w:rPr>
      <w:rFonts w:ascii="Times New Roman" w:hAnsi="Times New Roman" w:cs="Times New Roman" w:hint="default"/>
      <w:sz w:val="24"/>
      <w:szCs w:val="24"/>
    </w:rPr>
  </w:style>
  <w:style w:type="character" w:customStyle="1" w:styleId="affa">
    <w:name w:val="Основной Знак"/>
    <w:rsid w:val="006D5770"/>
    <w:rPr>
      <w:rFonts w:ascii="Times New Roman" w:hAnsi="Times New Roman" w:cs="Times New Roman" w:hint="default"/>
      <w:sz w:val="24"/>
      <w:szCs w:val="24"/>
    </w:rPr>
  </w:style>
  <w:style w:type="character" w:customStyle="1" w:styleId="130">
    <w:name w:val="Стиль Знак сноски + 13 пт"/>
    <w:rsid w:val="006D5770"/>
    <w:rPr>
      <w:rFonts w:ascii="Times New Roman" w:hAnsi="Times New Roman" w:cs="Times New Roman" w:hint="default"/>
      <w:sz w:val="24"/>
      <w:szCs w:val="24"/>
      <w:vertAlign w:val="superscript"/>
    </w:rPr>
  </w:style>
  <w:style w:type="character" w:customStyle="1" w:styleId="FontStyle13">
    <w:name w:val="Font Style13"/>
    <w:rsid w:val="006D5770"/>
    <w:rPr>
      <w:rFonts w:ascii="Times New Roman" w:hAnsi="Times New Roman" w:cs="Times New Roman" w:hint="default"/>
      <w:sz w:val="26"/>
      <w:szCs w:val="26"/>
    </w:rPr>
  </w:style>
  <w:style w:type="character" w:customStyle="1" w:styleId="FontStyle22">
    <w:name w:val="Font Style22"/>
    <w:rsid w:val="006D5770"/>
    <w:rPr>
      <w:rFonts w:ascii="Times New Roman" w:hAnsi="Times New Roman" w:cs="Times New Roman" w:hint="default"/>
      <w:color w:val="000000"/>
      <w:sz w:val="26"/>
      <w:szCs w:val="26"/>
    </w:rPr>
  </w:style>
  <w:style w:type="character" w:customStyle="1" w:styleId="17">
    <w:name w:val="Знак примечания1"/>
    <w:rsid w:val="006D5770"/>
    <w:rPr>
      <w:rFonts w:ascii="Times New Roman" w:hAnsi="Times New Roman" w:cs="Times New Roman" w:hint="default"/>
      <w:sz w:val="16"/>
      <w:szCs w:val="16"/>
    </w:rPr>
  </w:style>
  <w:style w:type="character" w:customStyle="1" w:styleId="ConsNormal">
    <w:name w:val="ConsNormal Знак"/>
    <w:rsid w:val="006D5770"/>
    <w:rPr>
      <w:rFonts w:ascii="Arial" w:hAnsi="Arial" w:cs="Arial" w:hint="default"/>
      <w:lang w:val="ru-RU" w:bidi="ar-SA"/>
    </w:rPr>
  </w:style>
  <w:style w:type="character" w:customStyle="1" w:styleId="affb">
    <w:name w:val="Схема документа Знак"/>
    <w:link w:val="affc"/>
    <w:uiPriority w:val="99"/>
    <w:rsid w:val="006D5770"/>
    <w:rPr>
      <w:rFonts w:ascii="Tahoma" w:hAnsi="Tahoma" w:cs="Tahoma"/>
      <w:sz w:val="20"/>
      <w:szCs w:val="20"/>
    </w:rPr>
  </w:style>
  <w:style w:type="character" w:customStyle="1" w:styleId="112">
    <w:name w:val="Стиль ТЗ1 Знак1"/>
    <w:rsid w:val="006D5770"/>
    <w:rPr>
      <w:rFonts w:ascii="Times New Roman" w:hAnsi="Times New Roman" w:cs="Times New Roman" w:hint="default"/>
      <w:bCs/>
      <w:sz w:val="18"/>
      <w:szCs w:val="18"/>
    </w:rPr>
  </w:style>
  <w:style w:type="character" w:customStyle="1" w:styleId="SB">
    <w:name w:val="SB_Обычный Знак"/>
    <w:rsid w:val="006D5770"/>
    <w:rPr>
      <w:rFonts w:ascii="Times New Roman" w:hAnsi="Times New Roman" w:cs="Times New Roman" w:hint="default"/>
      <w:sz w:val="24"/>
    </w:rPr>
  </w:style>
  <w:style w:type="character" w:customStyle="1" w:styleId="SBHeading2">
    <w:name w:val="SB_Heading2 Знак"/>
    <w:rsid w:val="006D5770"/>
    <w:rPr>
      <w:rFonts w:ascii="Times New Roman" w:hAnsi="Times New Roman" w:cs="Times New Roman" w:hint="default"/>
      <w:b/>
      <w:bCs w:val="0"/>
      <w:sz w:val="24"/>
    </w:rPr>
  </w:style>
  <w:style w:type="character" w:customStyle="1" w:styleId="docsearchterm">
    <w:name w:val="docsearchterm"/>
    <w:rsid w:val="006D5770"/>
    <w:rPr>
      <w:rFonts w:ascii="Times New Roman" w:hAnsi="Times New Roman" w:cs="Times New Roman" w:hint="default"/>
    </w:rPr>
  </w:style>
  <w:style w:type="character" w:customStyle="1" w:styleId="affd">
    <w:name w:val="Текст концевой сноски Знак"/>
    <w:uiPriority w:val="99"/>
    <w:rsid w:val="006D5770"/>
    <w:rPr>
      <w:rFonts w:ascii="Times New Roman" w:hAnsi="Times New Roman" w:cs="Times New Roman" w:hint="default"/>
      <w:sz w:val="20"/>
      <w:szCs w:val="20"/>
    </w:rPr>
  </w:style>
  <w:style w:type="character" w:customStyle="1" w:styleId="EndnoteCharacters">
    <w:name w:val="Endnote Characters"/>
    <w:rsid w:val="006D5770"/>
    <w:rPr>
      <w:rFonts w:ascii="Times New Roman" w:hAnsi="Times New Roman" w:cs="Times New Roman" w:hint="default"/>
      <w:vertAlign w:val="superscript"/>
    </w:rPr>
  </w:style>
  <w:style w:type="character" w:customStyle="1" w:styleId="IndexLink">
    <w:name w:val="Index Link"/>
    <w:rsid w:val="006D5770"/>
  </w:style>
  <w:style w:type="character" w:customStyle="1" w:styleId="NumberingSymbols">
    <w:name w:val="Numbering Symbols"/>
    <w:rsid w:val="006D5770"/>
  </w:style>
  <w:style w:type="character" w:customStyle="1" w:styleId="FontStyle24">
    <w:name w:val="Font Style24"/>
    <w:rsid w:val="006D5770"/>
    <w:rPr>
      <w:rFonts w:ascii="Times New Roman" w:hAnsi="Times New Roman" w:cs="Times New Roman" w:hint="default"/>
      <w:b/>
      <w:bCs/>
      <w:sz w:val="26"/>
      <w:szCs w:val="26"/>
    </w:rPr>
  </w:style>
  <w:style w:type="character" w:customStyle="1" w:styleId="FontStyle26">
    <w:name w:val="Font Style26"/>
    <w:rsid w:val="006D5770"/>
    <w:rPr>
      <w:rFonts w:ascii="Times New Roman" w:hAnsi="Times New Roman" w:cs="Times New Roman" w:hint="default"/>
      <w:b/>
      <w:bCs/>
      <w:sz w:val="22"/>
      <w:szCs w:val="22"/>
    </w:rPr>
  </w:style>
  <w:style w:type="character" w:customStyle="1" w:styleId="FontStyle27">
    <w:name w:val="Font Style27"/>
    <w:rsid w:val="006D5770"/>
    <w:rPr>
      <w:rFonts w:ascii="Times New Roman" w:hAnsi="Times New Roman" w:cs="Times New Roman" w:hint="default"/>
      <w:sz w:val="22"/>
      <w:szCs w:val="22"/>
    </w:rPr>
  </w:style>
  <w:style w:type="character" w:customStyle="1" w:styleId="affe">
    <w:name w:val="Основной текст + Курсив"/>
    <w:rsid w:val="006D5770"/>
    <w:rPr>
      <w:rFonts w:ascii="Times New Roman" w:hAnsi="Times New Roman" w:cs="Times New Roman" w:hint="default"/>
      <w:i/>
      <w:iCs w:val="0"/>
      <w:sz w:val="21"/>
      <w:shd w:val="clear" w:color="auto" w:fill="FFFFFF"/>
    </w:rPr>
  </w:style>
  <w:style w:type="character" w:styleId="HTML0">
    <w:name w:val="HTML Typewriter"/>
    <w:rsid w:val="006D5770"/>
    <w:rPr>
      <w:rFonts w:ascii="Courier New" w:eastAsia="Times New Roman" w:hAnsi="Courier New" w:cs="Courier New" w:hint="default"/>
      <w:sz w:val="20"/>
      <w:szCs w:val="20"/>
    </w:rPr>
  </w:style>
  <w:style w:type="character" w:customStyle="1" w:styleId="18">
    <w:name w:val="Основной текст Знак Знак Знак Знак1"/>
    <w:aliases w:val="Основной текст Знак Знак Знак Знак Знак,body text Знак,Знак3 Знак,body text Знак Знак Знак,Основной текст Знак Знак Знак Знак2"/>
    <w:rsid w:val="006D5770"/>
    <w:rPr>
      <w:lang w:val="ru-RU" w:bidi="ar-SA"/>
    </w:rPr>
  </w:style>
  <w:style w:type="character" w:styleId="afff">
    <w:name w:val="page number"/>
    <w:basedOn w:val="23"/>
    <w:rsid w:val="006D5770"/>
  </w:style>
  <w:style w:type="character" w:customStyle="1" w:styleId="iceouttxt5">
    <w:name w:val="iceouttxt5"/>
    <w:rsid w:val="006D5770"/>
    <w:rPr>
      <w:rFonts w:ascii="Arial" w:hAnsi="Arial" w:cs="Arial" w:hint="default"/>
      <w:color w:val="666666"/>
      <w:sz w:val="17"/>
      <w:szCs w:val="17"/>
    </w:rPr>
  </w:style>
  <w:style w:type="character" w:customStyle="1" w:styleId="afff0">
    <w:name w:val="Текст Знак"/>
    <w:link w:val="afff1"/>
    <w:uiPriority w:val="99"/>
    <w:rsid w:val="006D5770"/>
    <w:rPr>
      <w:rFonts w:ascii="Courier New" w:hAnsi="Courier New" w:cs="Courier New"/>
    </w:rPr>
  </w:style>
  <w:style w:type="character" w:customStyle="1" w:styleId="afff2">
    <w:name w:val="Заголовок записки Знак"/>
    <w:link w:val="afff3"/>
    <w:uiPriority w:val="99"/>
    <w:rsid w:val="006D5770"/>
    <w:rPr>
      <w:sz w:val="24"/>
      <w:szCs w:val="24"/>
    </w:rPr>
  </w:style>
  <w:style w:type="character" w:customStyle="1" w:styleId="BalloonTextChar1">
    <w:name w:val="Balloon Text Char1"/>
    <w:uiPriority w:val="99"/>
    <w:rsid w:val="006D5770"/>
    <w:rPr>
      <w:rFonts w:ascii="Lucida Grande CY" w:eastAsia="Times New Roman" w:hAnsi="Lucida Grande CY" w:cs="Times New Roman"/>
      <w:sz w:val="18"/>
      <w:szCs w:val="18"/>
    </w:rPr>
  </w:style>
  <w:style w:type="character" w:customStyle="1" w:styleId="CommentTextChar1">
    <w:name w:val="Comment Text Char1"/>
    <w:uiPriority w:val="99"/>
    <w:rsid w:val="006D5770"/>
    <w:rPr>
      <w:rFonts w:ascii="Times New Roman" w:eastAsia="Times New Roman" w:hAnsi="Times New Roman" w:cs="Times New Roman"/>
    </w:rPr>
  </w:style>
  <w:style w:type="character" w:customStyle="1" w:styleId="CommentSubjectChar1">
    <w:name w:val="Comment Subject Char1"/>
    <w:uiPriority w:val="99"/>
    <w:rsid w:val="006D5770"/>
    <w:rPr>
      <w:rFonts w:ascii="Times New Roman" w:eastAsia="Times New Roman" w:hAnsi="Times New Roman" w:cs="Times New Roman"/>
      <w:b/>
      <w:bCs/>
      <w:sz w:val="20"/>
      <w:szCs w:val="20"/>
    </w:rPr>
  </w:style>
  <w:style w:type="character" w:customStyle="1" w:styleId="2a">
    <w:name w:val="Пункт 2 Знак"/>
    <w:uiPriority w:val="99"/>
    <w:rsid w:val="006D5770"/>
    <w:rPr>
      <w:sz w:val="24"/>
      <w:szCs w:val="24"/>
    </w:rPr>
  </w:style>
  <w:style w:type="character" w:customStyle="1" w:styleId="Heading2Char1">
    <w:name w:val="Heading 2 Char1"/>
    <w:rsid w:val="006D5770"/>
    <w:rPr>
      <w:rFonts w:ascii="Arial" w:hAnsi="Arial" w:cs="Arial"/>
      <w:b/>
      <w:bCs/>
      <w:i/>
      <w:iCs/>
      <w:sz w:val="28"/>
      <w:szCs w:val="28"/>
      <w:lang w:val="ru-RU" w:bidi="ar-SA"/>
    </w:rPr>
  </w:style>
  <w:style w:type="character" w:customStyle="1" w:styleId="linktitle">
    <w:name w:val="linktitle"/>
    <w:rsid w:val="006D5770"/>
  </w:style>
  <w:style w:type="character" w:customStyle="1" w:styleId="lefttitles">
    <w:name w:val="lefttitles"/>
    <w:rsid w:val="006D5770"/>
  </w:style>
  <w:style w:type="character" w:customStyle="1" w:styleId="address">
    <w:name w:val="address"/>
    <w:rsid w:val="006D5770"/>
  </w:style>
  <w:style w:type="character" w:styleId="afff4">
    <w:name w:val="Emphasis"/>
    <w:basedOn w:val="a1"/>
    <w:uiPriority w:val="20"/>
    <w:qFormat/>
    <w:rsid w:val="00084733"/>
    <w:rPr>
      <w:i/>
      <w:iCs/>
    </w:rPr>
  </w:style>
  <w:style w:type="character" w:customStyle="1" w:styleId="ZchnZchn1">
    <w:name w:val="Zchn Zchn1"/>
    <w:rsid w:val="006D5770"/>
    <w:rPr>
      <w:rFonts w:ascii="Verdana" w:hAnsi="Verdana" w:cs="Verdana"/>
      <w:sz w:val="22"/>
      <w:szCs w:val="24"/>
      <w:lang w:val="en-AU" w:bidi="ar-SA"/>
    </w:rPr>
  </w:style>
  <w:style w:type="character" w:customStyle="1" w:styleId="AppHeading3Zchn">
    <w:name w:val="AppHeading3 Zchn"/>
    <w:rsid w:val="006D5770"/>
  </w:style>
  <w:style w:type="character" w:customStyle="1" w:styleId="ZchnZchn">
    <w:name w:val="Zchn Zchn"/>
    <w:rsid w:val="006D5770"/>
    <w:rPr>
      <w:rFonts w:ascii="Verdana" w:hAnsi="Verdana" w:cs="Verdana"/>
      <w:sz w:val="22"/>
      <w:szCs w:val="24"/>
      <w:lang w:val="en-AU" w:bidi="ar-SA"/>
    </w:rPr>
  </w:style>
  <w:style w:type="character" w:customStyle="1" w:styleId="DeltaViewInsertion">
    <w:name w:val="DeltaView Insertion"/>
    <w:rsid w:val="006D5770"/>
    <w:rPr>
      <w:b/>
      <w:bCs/>
      <w:spacing w:val="0"/>
      <w:u w:val="double"/>
    </w:rPr>
  </w:style>
  <w:style w:type="character" w:customStyle="1" w:styleId="DeltaViewMoveDestination">
    <w:name w:val="DeltaView Move Destination"/>
    <w:rsid w:val="006D5770"/>
    <w:rPr>
      <w:spacing w:val="0"/>
      <w:u w:val="double"/>
    </w:rPr>
  </w:style>
  <w:style w:type="character" w:customStyle="1" w:styleId="linktitle1">
    <w:name w:val="linktitle1"/>
    <w:rsid w:val="006D5770"/>
    <w:rPr>
      <w:b/>
      <w:bCs/>
      <w:color w:val="395688"/>
      <w:sz w:val="17"/>
      <w:szCs w:val="17"/>
    </w:rPr>
  </w:style>
  <w:style w:type="character" w:styleId="afff5">
    <w:name w:val="line number"/>
    <w:rsid w:val="006D5770"/>
  </w:style>
  <w:style w:type="character" w:customStyle="1" w:styleId="2b">
    <w:name w:val="Знак примечания2"/>
    <w:rsid w:val="006D5770"/>
    <w:rPr>
      <w:sz w:val="16"/>
      <w:szCs w:val="16"/>
    </w:rPr>
  </w:style>
  <w:style w:type="character" w:customStyle="1" w:styleId="19">
    <w:name w:val="Схема документа Знак1"/>
    <w:rsid w:val="006D5770"/>
    <w:rPr>
      <w:rFonts w:ascii="Tahoma" w:hAnsi="Tahoma" w:cs="Tahoma"/>
      <w:sz w:val="16"/>
      <w:szCs w:val="16"/>
    </w:rPr>
  </w:style>
  <w:style w:type="character" w:customStyle="1" w:styleId="pashaeva">
    <w:name w:val="pashaeva"/>
    <w:rsid w:val="006D5770"/>
    <w:rPr>
      <w:rFonts w:ascii="Arial" w:hAnsi="Arial" w:cs="Arial"/>
      <w:color w:val="000080"/>
      <w:sz w:val="20"/>
      <w:szCs w:val="20"/>
    </w:rPr>
  </w:style>
  <w:style w:type="character" w:customStyle="1" w:styleId="value">
    <w:name w:val="value"/>
    <w:rsid w:val="006D5770"/>
  </w:style>
  <w:style w:type="character" w:customStyle="1" w:styleId="il">
    <w:name w:val="il"/>
    <w:rsid w:val="006D5770"/>
  </w:style>
  <w:style w:type="character" w:customStyle="1" w:styleId="1a">
    <w:name w:val="Подзаголовок Знак1"/>
    <w:uiPriority w:val="11"/>
    <w:rsid w:val="006D5770"/>
    <w:rPr>
      <w:rFonts w:ascii="Calibri Light" w:eastAsia="Times New Roman" w:hAnsi="Calibri Light" w:cs="Times New Roman" w:hint="default"/>
      <w:i/>
      <w:iCs/>
      <w:color w:val="5B9BD5"/>
      <w:spacing w:val="15"/>
      <w:sz w:val="24"/>
      <w:szCs w:val="24"/>
    </w:rPr>
  </w:style>
  <w:style w:type="character" w:customStyle="1" w:styleId="HTML1">
    <w:name w:val="Стандартный HTML Знак1"/>
    <w:uiPriority w:val="99"/>
    <w:rsid w:val="006D5770"/>
    <w:rPr>
      <w:rFonts w:ascii="Consolas" w:hAnsi="Consolas" w:cs="Consolas" w:hint="default"/>
    </w:rPr>
  </w:style>
  <w:style w:type="character" w:customStyle="1" w:styleId="1b">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uiPriority w:val="99"/>
    <w:rsid w:val="006D5770"/>
  </w:style>
  <w:style w:type="character" w:customStyle="1" w:styleId="1c">
    <w:name w:val="Текст примечания Знак1"/>
    <w:uiPriority w:val="99"/>
    <w:rsid w:val="006D5770"/>
  </w:style>
  <w:style w:type="character" w:customStyle="1" w:styleId="1d">
    <w:name w:val="Верхний колонтитул Знак1"/>
    <w:uiPriority w:val="99"/>
    <w:rsid w:val="006D5770"/>
    <w:rPr>
      <w:sz w:val="24"/>
      <w:szCs w:val="24"/>
    </w:rPr>
  </w:style>
  <w:style w:type="character" w:customStyle="1" w:styleId="1e">
    <w:name w:val="Нижний колонтитул Знак1"/>
    <w:uiPriority w:val="99"/>
    <w:rsid w:val="006D5770"/>
    <w:rPr>
      <w:sz w:val="24"/>
      <w:szCs w:val="24"/>
    </w:rPr>
  </w:style>
  <w:style w:type="character" w:customStyle="1" w:styleId="1f">
    <w:name w:val="Название Знак1"/>
    <w:uiPriority w:val="10"/>
    <w:rsid w:val="006D5770"/>
    <w:rPr>
      <w:rFonts w:ascii="Calibri Light" w:eastAsia="Times New Roman" w:hAnsi="Calibri Light" w:cs="Times New Roman" w:hint="default"/>
      <w:color w:val="323E4F"/>
      <w:spacing w:val="5"/>
      <w:kern w:val="2"/>
      <w:sz w:val="52"/>
      <w:szCs w:val="52"/>
    </w:rPr>
  </w:style>
  <w:style w:type="character" w:customStyle="1" w:styleId="1f0">
    <w:name w:val="Прощание Знак1"/>
    <w:uiPriority w:val="99"/>
    <w:rsid w:val="006D5770"/>
    <w:rPr>
      <w:sz w:val="24"/>
      <w:szCs w:val="24"/>
    </w:rPr>
  </w:style>
  <w:style w:type="character" w:customStyle="1" w:styleId="1f1">
    <w:name w:val="Основной текст с отступом Знак1"/>
    <w:uiPriority w:val="99"/>
    <w:rsid w:val="006D5770"/>
    <w:rPr>
      <w:sz w:val="24"/>
      <w:szCs w:val="24"/>
    </w:rPr>
  </w:style>
  <w:style w:type="character" w:customStyle="1" w:styleId="210">
    <w:name w:val="Основной текст 2 Знак1"/>
    <w:uiPriority w:val="99"/>
    <w:rsid w:val="006D5770"/>
    <w:rPr>
      <w:sz w:val="24"/>
      <w:szCs w:val="24"/>
    </w:rPr>
  </w:style>
  <w:style w:type="character" w:customStyle="1" w:styleId="310">
    <w:name w:val="Основной текст 3 Знак1"/>
    <w:uiPriority w:val="99"/>
    <w:rsid w:val="006D5770"/>
    <w:rPr>
      <w:sz w:val="16"/>
      <w:szCs w:val="16"/>
    </w:rPr>
  </w:style>
  <w:style w:type="character" w:customStyle="1" w:styleId="211">
    <w:name w:val="Основной текст с отступом 2 Знак1"/>
    <w:uiPriority w:val="99"/>
    <w:rsid w:val="006D5770"/>
    <w:rPr>
      <w:sz w:val="24"/>
      <w:szCs w:val="24"/>
    </w:rPr>
  </w:style>
  <w:style w:type="character" w:customStyle="1" w:styleId="311">
    <w:name w:val="Основной текст с отступом 3 Знак1"/>
    <w:uiPriority w:val="99"/>
    <w:rsid w:val="006D5770"/>
    <w:rPr>
      <w:sz w:val="16"/>
      <w:szCs w:val="16"/>
    </w:rPr>
  </w:style>
  <w:style w:type="character" w:customStyle="1" w:styleId="1f2">
    <w:name w:val="Тема примечания Знак1"/>
    <w:uiPriority w:val="99"/>
    <w:rsid w:val="006D5770"/>
    <w:rPr>
      <w:b/>
      <w:bCs/>
    </w:rPr>
  </w:style>
  <w:style w:type="character" w:customStyle="1" w:styleId="1f3">
    <w:name w:val="Текст выноски Знак1"/>
    <w:uiPriority w:val="99"/>
    <w:rsid w:val="006D5770"/>
    <w:rPr>
      <w:rFonts w:ascii="Tahoma" w:hAnsi="Tahoma" w:cs="Tahoma" w:hint="default"/>
      <w:sz w:val="16"/>
      <w:szCs w:val="16"/>
    </w:rPr>
  </w:style>
  <w:style w:type="character" w:customStyle="1" w:styleId="blk">
    <w:name w:val="blk"/>
    <w:rsid w:val="006D5770"/>
  </w:style>
  <w:style w:type="character" w:customStyle="1" w:styleId="113">
    <w:name w:val="Заголовок 1 Знак1"/>
    <w:rsid w:val="006D5770"/>
    <w:rPr>
      <w:rFonts w:ascii="Cambria" w:eastAsia="Times New Roman" w:hAnsi="Cambria" w:cs="Times New Roman"/>
      <w:b/>
      <w:bCs/>
      <w:color w:val="365F91"/>
      <w:sz w:val="28"/>
      <w:szCs w:val="28"/>
    </w:rPr>
  </w:style>
  <w:style w:type="character" w:customStyle="1" w:styleId="212">
    <w:name w:val="Заголовок 2 Знак1"/>
    <w:rsid w:val="006D5770"/>
    <w:rPr>
      <w:rFonts w:ascii="Cambria" w:eastAsia="Times New Roman" w:hAnsi="Cambria" w:cs="Times New Roman"/>
      <w:b/>
      <w:bCs/>
      <w:color w:val="4F81BD"/>
      <w:sz w:val="26"/>
      <w:szCs w:val="26"/>
    </w:rPr>
  </w:style>
  <w:style w:type="character" w:customStyle="1" w:styleId="afff6">
    <w:name w:val="Без интервала Знак"/>
    <w:aliases w:val="Бес интервала Знак,для таблиц Знак,Без интервала2 Знак,Без интервала3 Знак"/>
    <w:uiPriority w:val="1"/>
    <w:rsid w:val="006D5770"/>
    <w:rPr>
      <w:rFonts w:ascii="Calibri" w:eastAsia="Calibri" w:hAnsi="Calibri" w:cs="Calibri"/>
      <w:sz w:val="22"/>
      <w:szCs w:val="22"/>
    </w:rPr>
  </w:style>
  <w:style w:type="character" w:customStyle="1" w:styleId="ConsPlusNormal0">
    <w:name w:val="ConsPlusNormal Знак"/>
    <w:rsid w:val="006D5770"/>
    <w:rPr>
      <w:rFonts w:ascii="Arial" w:hAnsi="Arial" w:cs="Arial"/>
    </w:rPr>
  </w:style>
  <w:style w:type="character" w:customStyle="1" w:styleId="444">
    <w:name w:val="444 Знак"/>
    <w:rsid w:val="006D5770"/>
    <w:rPr>
      <w:sz w:val="28"/>
      <w:szCs w:val="28"/>
    </w:rPr>
  </w:style>
  <w:style w:type="character" w:customStyle="1" w:styleId="2c">
    <w:name w:val="Основной текст (2)_"/>
    <w:rsid w:val="006D5770"/>
    <w:rPr>
      <w:shd w:val="clear" w:color="auto" w:fill="FFFFFF"/>
    </w:rPr>
  </w:style>
  <w:style w:type="character" w:customStyle="1" w:styleId="37">
    <w:name w:val="Основной текст (3)_"/>
    <w:rsid w:val="006D5770"/>
    <w:rPr>
      <w:b/>
      <w:bCs/>
      <w:shd w:val="clear" w:color="auto" w:fill="FFFFFF"/>
    </w:rPr>
  </w:style>
  <w:style w:type="character" w:customStyle="1" w:styleId="afff7">
    <w:name w:val="Подпись к таблице_"/>
    <w:rsid w:val="006D5770"/>
    <w:rPr>
      <w:b/>
      <w:bCs/>
      <w:shd w:val="clear" w:color="auto" w:fill="FFFFFF"/>
    </w:rPr>
  </w:style>
  <w:style w:type="character" w:customStyle="1" w:styleId="afff8">
    <w:name w:val="Основной текст_ Знак Знак"/>
    <w:rsid w:val="006D5770"/>
    <w:rPr>
      <w:shd w:val="clear" w:color="auto" w:fill="FFFFFF"/>
    </w:rPr>
  </w:style>
  <w:style w:type="character" w:customStyle="1" w:styleId="71">
    <w:name w:val="Заголовок 7 Знак1"/>
    <w:rsid w:val="006D5770"/>
    <w:rPr>
      <w:rFonts w:ascii="Cambria" w:eastAsia="Times New Roman" w:hAnsi="Cambria" w:cs="Times New Roman"/>
      <w:i/>
      <w:iCs/>
      <w:color w:val="404040"/>
      <w:sz w:val="24"/>
      <w:szCs w:val="24"/>
    </w:rPr>
  </w:style>
  <w:style w:type="character" w:customStyle="1" w:styleId="81">
    <w:name w:val="Заголовок 8 Знак1"/>
    <w:rsid w:val="006D5770"/>
    <w:rPr>
      <w:rFonts w:ascii="Cambria" w:eastAsia="Times New Roman" w:hAnsi="Cambria" w:cs="Times New Roman"/>
      <w:color w:val="404040"/>
    </w:rPr>
  </w:style>
  <w:style w:type="character" w:customStyle="1" w:styleId="91">
    <w:name w:val="Заголовок 9 Знак1"/>
    <w:rsid w:val="006D5770"/>
    <w:rPr>
      <w:rFonts w:ascii="Cambria" w:eastAsia="Times New Roman" w:hAnsi="Cambria" w:cs="Times New Roman"/>
      <w:i/>
      <w:iCs/>
      <w:color w:val="404040"/>
    </w:rPr>
  </w:style>
  <w:style w:type="character" w:customStyle="1" w:styleId="1f4">
    <w:name w:val="Текст Знак1"/>
    <w:rsid w:val="006D5770"/>
    <w:rPr>
      <w:rFonts w:ascii="Consolas" w:hAnsi="Consolas" w:cs="Consolas"/>
      <w:sz w:val="21"/>
      <w:szCs w:val="21"/>
    </w:rPr>
  </w:style>
  <w:style w:type="character" w:customStyle="1" w:styleId="1f5">
    <w:name w:val="Заголовок записки Знак1"/>
    <w:rsid w:val="006D5770"/>
    <w:rPr>
      <w:sz w:val="24"/>
      <w:szCs w:val="24"/>
    </w:rPr>
  </w:style>
  <w:style w:type="character" w:customStyle="1" w:styleId="wmi-callto">
    <w:name w:val="wmi-callto"/>
    <w:rsid w:val="006D5770"/>
  </w:style>
  <w:style w:type="character" w:customStyle="1" w:styleId="3Exact">
    <w:name w:val="Основной текст (3) Exact"/>
    <w:rsid w:val="006D5770"/>
    <w:rPr>
      <w:rFonts w:ascii="Times New Roman" w:eastAsia="Times New Roman" w:hAnsi="Times New Roman" w:cs="Times New Roman" w:hint="default"/>
      <w:b/>
      <w:bCs/>
      <w:i w:val="0"/>
      <w:iCs w:val="0"/>
      <w:caps w:val="0"/>
      <w:smallCaps w:val="0"/>
      <w:strike w:val="0"/>
      <w:dstrike w:val="0"/>
      <w:u w:val="none"/>
    </w:rPr>
  </w:style>
  <w:style w:type="character" w:customStyle="1" w:styleId="2d">
    <w:name w:val="Подпись к таблице (2)"/>
    <w:rsid w:val="006D5770"/>
    <w:rPr>
      <w:rFonts w:ascii="Times New Roman" w:eastAsia="Times New Roman" w:hAnsi="Times New Roman" w:cs="Times New Roman" w:hint="default"/>
      <w:b w:val="0"/>
      <w:bCs w:val="0"/>
      <w:i w:val="0"/>
      <w:iCs w:val="0"/>
      <w:caps w:val="0"/>
      <w:smallCaps w:val="0"/>
      <w:color w:val="000000"/>
      <w:spacing w:val="0"/>
      <w:w w:val="100"/>
      <w:position w:val="0"/>
      <w:sz w:val="24"/>
      <w:szCs w:val="24"/>
      <w:u w:val="single"/>
      <w:vertAlign w:val="baseline"/>
      <w:lang w:val="ru-RU" w:bidi="ru-RU"/>
    </w:rPr>
  </w:style>
  <w:style w:type="character" w:customStyle="1" w:styleId="2e">
    <w:name w:val="Основной текст (2) + Полужирный"/>
    <w:rsid w:val="006D5770"/>
    <w:rPr>
      <w:rFonts w:ascii="Times New Roman" w:eastAsia="Times New Roman" w:hAnsi="Times New Roman" w:cs="Times New Roman" w:hint="default"/>
      <w:b/>
      <w:bCs/>
      <w:i w:val="0"/>
      <w:iCs w:val="0"/>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afff9">
    <w:name w:val="Заголовок Знак"/>
    <w:uiPriority w:val="99"/>
    <w:rsid w:val="006D5770"/>
    <w:rPr>
      <w:rFonts w:ascii="Times New Roman" w:eastAsia="Times New Roman" w:hAnsi="Times New Roman" w:cs="Times New Roman" w:hint="default"/>
      <w:b/>
      <w:bCs/>
      <w:smallCaps/>
      <w:sz w:val="32"/>
      <w:szCs w:val="32"/>
    </w:rPr>
  </w:style>
  <w:style w:type="character" w:customStyle="1" w:styleId="afffa">
    <w:name w:val="Гипертекстовая ссылка"/>
    <w:uiPriority w:val="99"/>
    <w:rsid w:val="006D5770"/>
    <w:rPr>
      <w:color w:val="106BBE"/>
    </w:rPr>
  </w:style>
  <w:style w:type="character" w:customStyle="1" w:styleId="316pt">
    <w:name w:val="Основной текст (3) + 16 pt"/>
    <w:aliases w:val="Не полужирный,Курсив"/>
    <w:rsid w:val="006D5770"/>
    <w:rPr>
      <w:rFonts w:ascii="Times New Roman" w:eastAsia="Times New Roman" w:hAnsi="Times New Roman" w:cs="Times New Roman" w:hint="default"/>
      <w:b/>
      <w:bCs/>
      <w:i/>
      <w:iCs/>
      <w:caps w:val="0"/>
      <w:smallCaps w:val="0"/>
      <w:color w:val="000000"/>
      <w:spacing w:val="0"/>
      <w:w w:val="100"/>
      <w:position w:val="0"/>
      <w:sz w:val="32"/>
      <w:szCs w:val="32"/>
      <w:u w:val="single"/>
      <w:vertAlign w:val="baseline"/>
      <w:lang w:val="ru-RU" w:bidi="ru-RU"/>
    </w:rPr>
  </w:style>
  <w:style w:type="character" w:customStyle="1" w:styleId="2f">
    <w:name w:val="Подпись к таблице (2)_"/>
    <w:rsid w:val="006D5770"/>
    <w:rPr>
      <w:rFonts w:ascii="Times New Roman" w:eastAsia="Times New Roman" w:hAnsi="Times New Roman" w:cs="Times New Roman" w:hint="default"/>
      <w:b w:val="0"/>
      <w:bCs w:val="0"/>
      <w:i w:val="0"/>
      <w:iCs w:val="0"/>
      <w:caps w:val="0"/>
      <w:smallCaps w:val="0"/>
      <w:strike w:val="0"/>
      <w:dstrike w:val="0"/>
      <w:u w:val="none"/>
    </w:rPr>
  </w:style>
  <w:style w:type="character" w:customStyle="1" w:styleId="1f6">
    <w:name w:val="Знак сноски1"/>
    <w:rsid w:val="006D5770"/>
    <w:rPr>
      <w:vertAlign w:val="superscript"/>
    </w:rPr>
  </w:style>
  <w:style w:type="character" w:customStyle="1" w:styleId="2f0">
    <w:name w:val="Текст примечания Знак2"/>
    <w:rsid w:val="006D5770"/>
    <w:rPr>
      <w:lang w:eastAsia="zh-CN"/>
    </w:rPr>
  </w:style>
  <w:style w:type="character" w:customStyle="1" w:styleId="2f1">
    <w:name w:val="Название Знак2"/>
    <w:rsid w:val="006D5770"/>
    <w:rPr>
      <w:rFonts w:ascii="Cambria" w:eastAsia="Times New Roman" w:hAnsi="Cambria" w:cs="Times New Roman"/>
      <w:b/>
      <w:bCs/>
      <w:kern w:val="2"/>
      <w:sz w:val="32"/>
      <w:szCs w:val="32"/>
      <w:lang w:eastAsia="zh-CN"/>
    </w:rPr>
  </w:style>
  <w:style w:type="character" w:customStyle="1" w:styleId="2f2">
    <w:name w:val="Прощание Знак2"/>
    <w:rsid w:val="006D5770"/>
    <w:rPr>
      <w:sz w:val="24"/>
      <w:szCs w:val="24"/>
      <w:lang w:eastAsia="zh-CN"/>
    </w:rPr>
  </w:style>
  <w:style w:type="character" w:customStyle="1" w:styleId="220">
    <w:name w:val="Основной текст 2 Знак2"/>
    <w:rsid w:val="006D5770"/>
    <w:rPr>
      <w:sz w:val="24"/>
      <w:szCs w:val="24"/>
      <w:lang w:eastAsia="zh-CN"/>
    </w:rPr>
  </w:style>
  <w:style w:type="character" w:customStyle="1" w:styleId="320">
    <w:name w:val="Основной текст 3 Знак2"/>
    <w:rsid w:val="006D5770"/>
    <w:rPr>
      <w:sz w:val="16"/>
      <w:szCs w:val="16"/>
      <w:lang w:eastAsia="zh-CN"/>
    </w:rPr>
  </w:style>
  <w:style w:type="character" w:customStyle="1" w:styleId="221">
    <w:name w:val="Основной текст с отступом 2 Знак2"/>
    <w:rsid w:val="006D5770"/>
    <w:rPr>
      <w:sz w:val="24"/>
      <w:szCs w:val="24"/>
      <w:lang w:eastAsia="zh-CN"/>
    </w:rPr>
  </w:style>
  <w:style w:type="character" w:customStyle="1" w:styleId="321">
    <w:name w:val="Основной текст с отступом 3 Знак2"/>
    <w:rsid w:val="006D5770"/>
    <w:rPr>
      <w:sz w:val="16"/>
      <w:szCs w:val="16"/>
      <w:lang w:eastAsia="zh-CN"/>
    </w:rPr>
  </w:style>
  <w:style w:type="character" w:customStyle="1" w:styleId="1f7">
    <w:name w:val="Знак концевой сноски1"/>
    <w:rsid w:val="006D5770"/>
    <w:rPr>
      <w:vertAlign w:val="superscript"/>
    </w:rPr>
  </w:style>
  <w:style w:type="character" w:customStyle="1" w:styleId="2f3">
    <w:name w:val="Текст Знак2"/>
    <w:rsid w:val="006D5770"/>
    <w:rPr>
      <w:rFonts w:ascii="Courier New" w:hAnsi="Courier New" w:cs="Courier New"/>
      <w:lang w:eastAsia="zh-CN"/>
    </w:rPr>
  </w:style>
  <w:style w:type="character" w:customStyle="1" w:styleId="2f4">
    <w:name w:val="Заголовок записки Знак2"/>
    <w:rsid w:val="006D5770"/>
    <w:rPr>
      <w:sz w:val="24"/>
      <w:szCs w:val="24"/>
      <w:lang w:eastAsia="zh-CN"/>
    </w:rPr>
  </w:style>
  <w:style w:type="character" w:customStyle="1" w:styleId="38">
    <w:name w:val="Знак примечания3"/>
    <w:rsid w:val="006D5770"/>
    <w:rPr>
      <w:sz w:val="16"/>
      <w:szCs w:val="16"/>
    </w:rPr>
  </w:style>
  <w:style w:type="character" w:customStyle="1" w:styleId="2f5">
    <w:name w:val="Схема документа Знак2"/>
    <w:rsid w:val="006D5770"/>
    <w:rPr>
      <w:rFonts w:ascii="Tahoma" w:hAnsi="Tahoma" w:cs="Tahoma"/>
      <w:sz w:val="16"/>
      <w:szCs w:val="16"/>
      <w:lang w:eastAsia="zh-CN"/>
    </w:rPr>
  </w:style>
  <w:style w:type="character" w:styleId="afffb">
    <w:name w:val="endnote reference"/>
    <w:rsid w:val="006D5770"/>
    <w:rPr>
      <w:vertAlign w:val="superscript"/>
    </w:rPr>
  </w:style>
  <w:style w:type="paragraph" w:styleId="aff3">
    <w:name w:val="Title"/>
    <w:basedOn w:val="a0"/>
    <w:next w:val="a0"/>
    <w:link w:val="15"/>
    <w:uiPriority w:val="10"/>
    <w:qFormat/>
    <w:rsid w:val="0008473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41">
    <w:name w:val="Название Знак4"/>
    <w:basedOn w:val="a1"/>
    <w:rsid w:val="006D5770"/>
    <w:rPr>
      <w:rFonts w:ascii="Times New Roman" w:eastAsia="Times New Roman" w:hAnsi="Times New Roman" w:cs="Times New Roman"/>
      <w:b/>
      <w:bCs/>
      <w:smallCaps/>
      <w:sz w:val="32"/>
      <w:szCs w:val="32"/>
      <w:lang w:eastAsia="zh-CN"/>
    </w:rPr>
  </w:style>
  <w:style w:type="paragraph" w:styleId="afffc">
    <w:name w:val="List"/>
    <w:basedOn w:val="a0"/>
    <w:uiPriority w:val="99"/>
    <w:rsid w:val="006D5770"/>
    <w:pPr>
      <w:suppressAutoHyphens/>
      <w:spacing w:after="60" w:line="240" w:lineRule="auto"/>
      <w:ind w:left="283" w:hanging="283"/>
      <w:jc w:val="both"/>
    </w:pPr>
    <w:rPr>
      <w:rFonts w:ascii="Times New Roman" w:eastAsia="Times New Roman" w:hAnsi="Times New Roman" w:cs="Times New Roman"/>
      <w:sz w:val="24"/>
      <w:szCs w:val="24"/>
      <w:lang w:eastAsia="zh-CN"/>
    </w:rPr>
  </w:style>
  <w:style w:type="paragraph" w:styleId="afffd">
    <w:name w:val="caption"/>
    <w:basedOn w:val="a0"/>
    <w:next w:val="a0"/>
    <w:uiPriority w:val="35"/>
    <w:unhideWhenUsed/>
    <w:qFormat/>
    <w:rsid w:val="00084733"/>
    <w:pPr>
      <w:spacing w:line="240" w:lineRule="auto"/>
    </w:pPr>
    <w:rPr>
      <w:b/>
      <w:bCs/>
      <w:color w:val="4F81BD" w:themeColor="accent1"/>
      <w:sz w:val="18"/>
      <w:szCs w:val="18"/>
    </w:rPr>
  </w:style>
  <w:style w:type="paragraph" w:customStyle="1" w:styleId="2f6">
    <w:name w:val="Указатель2"/>
    <w:basedOn w:val="a0"/>
    <w:rsid w:val="006D5770"/>
    <w:pPr>
      <w:widowControl w:val="0"/>
      <w:suppressLineNumbers/>
      <w:suppressAutoHyphens/>
      <w:autoSpaceDE w:val="0"/>
      <w:spacing w:after="0" w:line="240" w:lineRule="auto"/>
    </w:pPr>
    <w:rPr>
      <w:rFonts w:ascii="Times New Roman" w:eastAsia="Times New Roman" w:hAnsi="Times New Roman" w:cs="Arial"/>
      <w:sz w:val="24"/>
      <w:szCs w:val="24"/>
      <w:lang w:eastAsia="zh-CN"/>
    </w:rPr>
  </w:style>
  <w:style w:type="paragraph" w:customStyle="1" w:styleId="1f8">
    <w:name w:val="Заголовок1"/>
    <w:basedOn w:val="a0"/>
    <w:next w:val="afd"/>
    <w:rsid w:val="006D5770"/>
    <w:pPr>
      <w:suppressAutoHyphens/>
      <w:spacing w:after="0" w:line="240" w:lineRule="auto"/>
      <w:jc w:val="center"/>
    </w:pPr>
    <w:rPr>
      <w:rFonts w:ascii="Times New Roman" w:eastAsia="Times New Roman" w:hAnsi="Times New Roman" w:cs="Times New Roman"/>
      <w:b/>
      <w:bCs/>
      <w:smallCaps/>
      <w:sz w:val="32"/>
      <w:szCs w:val="32"/>
      <w:lang w:eastAsia="zh-CN"/>
    </w:rPr>
  </w:style>
  <w:style w:type="paragraph" w:customStyle="1" w:styleId="2f7">
    <w:name w:val="Название объекта2"/>
    <w:basedOn w:val="a0"/>
    <w:rsid w:val="006D5770"/>
    <w:pPr>
      <w:widowControl w:val="0"/>
      <w:suppressLineNumbers/>
      <w:suppressAutoHyphens/>
      <w:autoSpaceDE w:val="0"/>
      <w:spacing w:before="120" w:after="120" w:line="240" w:lineRule="auto"/>
    </w:pPr>
    <w:rPr>
      <w:rFonts w:ascii="Times New Roman" w:eastAsia="Times New Roman" w:hAnsi="Times New Roman" w:cs="Arial"/>
      <w:i/>
      <w:iCs/>
      <w:sz w:val="24"/>
      <w:szCs w:val="24"/>
      <w:lang w:eastAsia="zh-CN"/>
    </w:rPr>
  </w:style>
  <w:style w:type="paragraph" w:customStyle="1" w:styleId="1f9">
    <w:name w:val="Указатель1"/>
    <w:basedOn w:val="a0"/>
    <w:rsid w:val="006D5770"/>
    <w:pPr>
      <w:widowControl w:val="0"/>
      <w:suppressLineNumbers/>
      <w:suppressAutoHyphens/>
      <w:autoSpaceDE w:val="0"/>
      <w:spacing w:after="0" w:line="240" w:lineRule="auto"/>
    </w:pPr>
    <w:rPr>
      <w:rFonts w:ascii="Times New Roman" w:eastAsia="Times New Roman" w:hAnsi="Times New Roman" w:cs="Arial"/>
      <w:sz w:val="24"/>
      <w:szCs w:val="24"/>
      <w:lang w:eastAsia="zh-CN"/>
    </w:rPr>
  </w:style>
  <w:style w:type="paragraph" w:styleId="aff1">
    <w:name w:val="Subtitle"/>
    <w:basedOn w:val="a0"/>
    <w:next w:val="a0"/>
    <w:link w:val="aff0"/>
    <w:uiPriority w:val="11"/>
    <w:qFormat/>
    <w:rsid w:val="000847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2f8">
    <w:name w:val="Подзаголовок Знак2"/>
    <w:basedOn w:val="a1"/>
    <w:uiPriority w:val="99"/>
    <w:rsid w:val="006D5770"/>
    <w:rPr>
      <w:rFonts w:ascii="Courier New" w:eastAsia="MS Mincho" w:hAnsi="Courier New" w:cs="Courier New"/>
      <w:sz w:val="20"/>
      <w:szCs w:val="20"/>
      <w:lang w:eastAsia="zh-CN"/>
    </w:rPr>
  </w:style>
  <w:style w:type="paragraph" w:styleId="HTML2">
    <w:name w:val="HTML Preformatted"/>
    <w:basedOn w:val="a0"/>
    <w:link w:val="HTML20"/>
    <w:rsid w:val="006D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zh-CN"/>
    </w:rPr>
  </w:style>
  <w:style w:type="character" w:customStyle="1" w:styleId="HTML20">
    <w:name w:val="Стандартный HTML Знак2"/>
    <w:basedOn w:val="a1"/>
    <w:link w:val="HTML2"/>
    <w:rsid w:val="006D5770"/>
    <w:rPr>
      <w:rFonts w:ascii="Courier New" w:eastAsia="Times New Roman" w:hAnsi="Courier New" w:cs="Courier New"/>
      <w:sz w:val="20"/>
      <w:szCs w:val="20"/>
      <w:lang w:eastAsia="zh-CN"/>
    </w:rPr>
  </w:style>
  <w:style w:type="paragraph" w:styleId="1fa">
    <w:name w:val="toc 1"/>
    <w:basedOn w:val="a0"/>
    <w:next w:val="a0"/>
    <w:uiPriority w:val="99"/>
    <w:rsid w:val="006D5770"/>
    <w:pPr>
      <w:tabs>
        <w:tab w:val="left" w:pos="600"/>
        <w:tab w:val="right" w:leader="dot" w:pos="9900"/>
      </w:tabs>
      <w:suppressAutoHyphens/>
      <w:spacing w:before="340" w:after="240" w:line="240" w:lineRule="auto"/>
      <w:jc w:val="both"/>
    </w:pPr>
    <w:rPr>
      <w:rFonts w:ascii="Times New Roman" w:eastAsia="Times New Roman" w:hAnsi="Times New Roman" w:cs="Times New Roman"/>
      <w:b/>
      <w:bCs/>
      <w:caps/>
      <w:sz w:val="24"/>
      <w:szCs w:val="24"/>
      <w:lang w:val="en-US" w:eastAsia="ru-RU"/>
    </w:rPr>
  </w:style>
  <w:style w:type="paragraph" w:styleId="2f9">
    <w:name w:val="toc 2"/>
    <w:basedOn w:val="a0"/>
    <w:next w:val="a0"/>
    <w:uiPriority w:val="99"/>
    <w:rsid w:val="006D5770"/>
    <w:pPr>
      <w:widowControl w:val="0"/>
      <w:tabs>
        <w:tab w:val="left" w:pos="540"/>
        <w:tab w:val="right" w:leader="dot" w:pos="10080"/>
      </w:tabs>
      <w:suppressAutoHyphens/>
      <w:autoSpaceDE w:val="0"/>
      <w:spacing w:after="0" w:line="240" w:lineRule="auto"/>
    </w:pPr>
    <w:rPr>
      <w:rFonts w:ascii="Times New Roman" w:eastAsia="Times New Roman" w:hAnsi="Times New Roman" w:cs="Times New Roman"/>
      <w:sz w:val="20"/>
      <w:szCs w:val="20"/>
      <w:lang w:eastAsia="zh-CN"/>
    </w:rPr>
  </w:style>
  <w:style w:type="paragraph" w:styleId="39">
    <w:name w:val="toc 3"/>
    <w:basedOn w:val="a0"/>
    <w:next w:val="a0"/>
    <w:uiPriority w:val="99"/>
    <w:rsid w:val="006D5770"/>
    <w:pPr>
      <w:widowControl w:val="0"/>
      <w:suppressAutoHyphens/>
      <w:autoSpaceDE w:val="0"/>
      <w:spacing w:after="0" w:line="240" w:lineRule="auto"/>
      <w:ind w:left="400"/>
    </w:pPr>
    <w:rPr>
      <w:rFonts w:ascii="Times New Roman" w:eastAsia="Times New Roman" w:hAnsi="Times New Roman" w:cs="Times New Roman"/>
      <w:sz w:val="20"/>
      <w:szCs w:val="20"/>
      <w:lang w:eastAsia="zh-CN"/>
    </w:rPr>
  </w:style>
  <w:style w:type="paragraph" w:customStyle="1" w:styleId="1fb">
    <w:name w:val="Обычный отступ1"/>
    <w:basedOn w:val="a0"/>
    <w:rsid w:val="006D5770"/>
    <w:pPr>
      <w:suppressAutoHyphens/>
      <w:spacing w:after="0" w:line="240" w:lineRule="auto"/>
      <w:ind w:left="708"/>
    </w:pPr>
    <w:rPr>
      <w:rFonts w:ascii="Times New Roman" w:eastAsia="Times New Roman" w:hAnsi="Times New Roman" w:cs="Times New Roman"/>
      <w:sz w:val="28"/>
      <w:szCs w:val="28"/>
      <w:lang w:eastAsia="zh-CN"/>
    </w:rPr>
  </w:style>
  <w:style w:type="paragraph" w:customStyle="1" w:styleId="2fa">
    <w:name w:val="Текст примечания2"/>
    <w:basedOn w:val="a0"/>
    <w:rsid w:val="006D5770"/>
    <w:pPr>
      <w:widowControl w:val="0"/>
      <w:suppressAutoHyphens/>
      <w:autoSpaceDE w:val="0"/>
      <w:spacing w:after="0" w:line="240" w:lineRule="auto"/>
    </w:pPr>
    <w:rPr>
      <w:rFonts w:ascii="Times New Roman" w:eastAsia="Times New Roman" w:hAnsi="Times New Roman" w:cs="Times New Roman"/>
      <w:sz w:val="20"/>
      <w:szCs w:val="20"/>
      <w:lang w:eastAsia="zh-CN"/>
    </w:rPr>
  </w:style>
  <w:style w:type="paragraph" w:customStyle="1" w:styleId="1fc">
    <w:name w:val="Название объекта1"/>
    <w:basedOn w:val="a0"/>
    <w:rsid w:val="006D5770"/>
    <w:pPr>
      <w:suppressLineNumbers/>
      <w:suppressAutoHyphens/>
      <w:spacing w:before="120" w:after="120" w:line="240" w:lineRule="auto"/>
    </w:pPr>
    <w:rPr>
      <w:rFonts w:ascii="Times New Roman" w:eastAsia="Times New Roman" w:hAnsi="Times New Roman" w:cs="Lohit Hindi"/>
      <w:i/>
      <w:iCs/>
      <w:sz w:val="24"/>
      <w:szCs w:val="24"/>
      <w:lang w:eastAsia="zh-CN"/>
    </w:rPr>
  </w:style>
  <w:style w:type="paragraph" w:styleId="afffe">
    <w:name w:val="endnote text"/>
    <w:basedOn w:val="a0"/>
    <w:link w:val="2fb"/>
    <w:rsid w:val="006D5770"/>
    <w:pPr>
      <w:suppressAutoHyphens/>
      <w:spacing w:after="0" w:line="240" w:lineRule="auto"/>
    </w:pPr>
    <w:rPr>
      <w:rFonts w:ascii="Times New Roman" w:eastAsia="Times New Roman" w:hAnsi="Times New Roman" w:cs="Times New Roman"/>
      <w:sz w:val="20"/>
      <w:szCs w:val="20"/>
      <w:lang w:eastAsia="zh-CN"/>
    </w:rPr>
  </w:style>
  <w:style w:type="character" w:customStyle="1" w:styleId="2fb">
    <w:name w:val="Текст концевой сноски Знак2"/>
    <w:basedOn w:val="a1"/>
    <w:link w:val="afffe"/>
    <w:rsid w:val="006D5770"/>
    <w:rPr>
      <w:rFonts w:ascii="Times New Roman" w:eastAsia="Times New Roman" w:hAnsi="Times New Roman" w:cs="Times New Roman"/>
      <w:sz w:val="20"/>
      <w:szCs w:val="20"/>
      <w:lang w:eastAsia="zh-CN"/>
    </w:rPr>
  </w:style>
  <w:style w:type="paragraph" w:customStyle="1" w:styleId="1fd">
    <w:name w:val="Маркированный список1"/>
    <w:basedOn w:val="a0"/>
    <w:rsid w:val="006D5770"/>
    <w:pPr>
      <w:widowControl w:val="0"/>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213">
    <w:name w:val="Список 21"/>
    <w:basedOn w:val="a0"/>
    <w:rsid w:val="006D5770"/>
    <w:pPr>
      <w:suppressAutoHyphens/>
      <w:spacing w:after="60" w:line="240" w:lineRule="auto"/>
      <w:ind w:left="566" w:hanging="283"/>
      <w:jc w:val="both"/>
    </w:pPr>
    <w:rPr>
      <w:rFonts w:ascii="Times New Roman" w:eastAsia="Times New Roman" w:hAnsi="Times New Roman" w:cs="Times New Roman"/>
      <w:sz w:val="24"/>
      <w:szCs w:val="24"/>
      <w:lang w:eastAsia="zh-CN"/>
    </w:rPr>
  </w:style>
  <w:style w:type="paragraph" w:customStyle="1" w:styleId="312">
    <w:name w:val="Список 31"/>
    <w:basedOn w:val="a0"/>
    <w:rsid w:val="006D5770"/>
    <w:pPr>
      <w:widowControl w:val="0"/>
      <w:suppressAutoHyphens/>
      <w:autoSpaceDE w:val="0"/>
      <w:spacing w:after="0" w:line="240" w:lineRule="auto"/>
      <w:ind w:left="849" w:hanging="283"/>
    </w:pPr>
    <w:rPr>
      <w:rFonts w:ascii="Times New Roman" w:eastAsia="Times New Roman" w:hAnsi="Times New Roman" w:cs="Times New Roman"/>
      <w:sz w:val="20"/>
      <w:szCs w:val="20"/>
      <w:lang w:eastAsia="zh-CN"/>
    </w:rPr>
  </w:style>
  <w:style w:type="paragraph" w:customStyle="1" w:styleId="410">
    <w:name w:val="Список 41"/>
    <w:basedOn w:val="a0"/>
    <w:rsid w:val="006D5770"/>
    <w:pPr>
      <w:widowControl w:val="0"/>
      <w:suppressAutoHyphens/>
      <w:autoSpaceDE w:val="0"/>
      <w:spacing w:after="0" w:line="240" w:lineRule="auto"/>
      <w:ind w:left="1132" w:hanging="283"/>
    </w:pPr>
    <w:rPr>
      <w:rFonts w:ascii="Times New Roman" w:eastAsia="Times New Roman" w:hAnsi="Times New Roman" w:cs="Times New Roman"/>
      <w:sz w:val="20"/>
      <w:szCs w:val="20"/>
      <w:lang w:eastAsia="zh-CN"/>
    </w:rPr>
  </w:style>
  <w:style w:type="paragraph" w:styleId="3a">
    <w:name w:val="List Bullet 3"/>
    <w:basedOn w:val="a0"/>
    <w:uiPriority w:val="99"/>
    <w:rsid w:val="006D5770"/>
    <w:pPr>
      <w:tabs>
        <w:tab w:val="left" w:pos="926"/>
      </w:tabs>
      <w:suppressAutoHyphens/>
      <w:spacing w:after="60" w:line="240" w:lineRule="auto"/>
      <w:ind w:left="926" w:hanging="360"/>
      <w:jc w:val="both"/>
    </w:pPr>
    <w:rPr>
      <w:rFonts w:ascii="Times New Roman" w:eastAsia="Times New Roman" w:hAnsi="Times New Roman" w:cs="Times New Roman"/>
      <w:sz w:val="24"/>
      <w:szCs w:val="24"/>
      <w:lang w:eastAsia="zh-CN"/>
    </w:rPr>
  </w:style>
  <w:style w:type="paragraph" w:customStyle="1" w:styleId="1fe">
    <w:name w:val="Прощание1"/>
    <w:basedOn w:val="a0"/>
    <w:rsid w:val="006D5770"/>
    <w:pPr>
      <w:widowControl w:val="0"/>
      <w:suppressAutoHyphens/>
      <w:autoSpaceDE w:val="0"/>
      <w:spacing w:after="0" w:line="240" w:lineRule="auto"/>
      <w:ind w:left="4252"/>
    </w:pPr>
    <w:rPr>
      <w:rFonts w:ascii="Times New Roman" w:eastAsia="Times New Roman" w:hAnsi="Times New Roman" w:cs="Times New Roman"/>
      <w:sz w:val="20"/>
      <w:szCs w:val="20"/>
      <w:lang w:eastAsia="zh-CN"/>
    </w:rPr>
  </w:style>
  <w:style w:type="paragraph" w:styleId="affff">
    <w:name w:val="Body Text Indent"/>
    <w:basedOn w:val="a0"/>
    <w:link w:val="2fc"/>
    <w:uiPriority w:val="99"/>
    <w:rsid w:val="006D5770"/>
    <w:pPr>
      <w:widowControl w:val="0"/>
      <w:suppressAutoHyphens/>
      <w:autoSpaceDE w:val="0"/>
      <w:spacing w:after="120" w:line="480" w:lineRule="auto"/>
    </w:pPr>
    <w:rPr>
      <w:rFonts w:ascii="Times New Roman" w:eastAsia="Times New Roman" w:hAnsi="Times New Roman" w:cs="Times New Roman"/>
      <w:sz w:val="24"/>
      <w:szCs w:val="24"/>
      <w:lang w:eastAsia="zh-CN"/>
    </w:rPr>
  </w:style>
  <w:style w:type="character" w:customStyle="1" w:styleId="2fc">
    <w:name w:val="Основной текст с отступом Знак2"/>
    <w:basedOn w:val="a1"/>
    <w:link w:val="affff"/>
    <w:uiPriority w:val="99"/>
    <w:rsid w:val="006D5770"/>
    <w:rPr>
      <w:rFonts w:ascii="Times New Roman" w:eastAsia="Times New Roman" w:hAnsi="Times New Roman" w:cs="Times New Roman"/>
      <w:sz w:val="24"/>
      <w:szCs w:val="24"/>
      <w:lang w:eastAsia="zh-CN"/>
    </w:rPr>
  </w:style>
  <w:style w:type="paragraph" w:customStyle="1" w:styleId="214">
    <w:name w:val="Продолжение списка 21"/>
    <w:basedOn w:val="a0"/>
    <w:rsid w:val="006D5770"/>
    <w:pPr>
      <w:suppressAutoHyphens/>
      <w:spacing w:after="120" w:line="240" w:lineRule="auto"/>
      <w:ind w:left="566"/>
    </w:pPr>
    <w:rPr>
      <w:rFonts w:ascii="Times New Roman" w:eastAsia="Times New Roman" w:hAnsi="Times New Roman" w:cs="Times New Roman"/>
      <w:sz w:val="20"/>
      <w:szCs w:val="20"/>
      <w:lang w:eastAsia="zh-CN"/>
    </w:rPr>
  </w:style>
  <w:style w:type="paragraph" w:customStyle="1" w:styleId="411">
    <w:name w:val="Продолжение списка 41"/>
    <w:basedOn w:val="a0"/>
    <w:rsid w:val="006D5770"/>
    <w:pPr>
      <w:widowControl w:val="0"/>
      <w:suppressAutoHyphens/>
      <w:autoSpaceDE w:val="0"/>
      <w:spacing w:after="120" w:line="240" w:lineRule="auto"/>
      <w:ind w:left="1132"/>
    </w:pPr>
    <w:rPr>
      <w:rFonts w:ascii="Times New Roman" w:eastAsia="Times New Roman" w:hAnsi="Times New Roman" w:cs="Times New Roman"/>
      <w:sz w:val="20"/>
      <w:szCs w:val="20"/>
      <w:lang w:eastAsia="zh-CN"/>
    </w:rPr>
  </w:style>
  <w:style w:type="paragraph" w:customStyle="1" w:styleId="215">
    <w:name w:val="Основной текст 21"/>
    <w:basedOn w:val="a0"/>
    <w:rsid w:val="006D5770"/>
    <w:pPr>
      <w:widowControl w:val="0"/>
      <w:suppressAutoHyphens/>
      <w:autoSpaceDE w:val="0"/>
      <w:spacing w:after="120" w:line="480" w:lineRule="auto"/>
    </w:pPr>
    <w:rPr>
      <w:rFonts w:ascii="Times New Roman" w:eastAsia="Times New Roman" w:hAnsi="Times New Roman" w:cs="Times New Roman"/>
      <w:sz w:val="20"/>
      <w:szCs w:val="20"/>
      <w:lang w:eastAsia="ru-RU"/>
    </w:rPr>
  </w:style>
  <w:style w:type="paragraph" w:customStyle="1" w:styleId="322">
    <w:name w:val="Основной текст 32"/>
    <w:basedOn w:val="a0"/>
    <w:rsid w:val="006D5770"/>
    <w:pPr>
      <w:widowControl w:val="0"/>
      <w:suppressAutoHyphens/>
      <w:autoSpaceDE w:val="0"/>
      <w:spacing w:after="120" w:line="240" w:lineRule="auto"/>
    </w:pPr>
    <w:rPr>
      <w:rFonts w:ascii="Times New Roman" w:eastAsia="Times New Roman" w:hAnsi="Times New Roman" w:cs="Times New Roman"/>
      <w:sz w:val="16"/>
      <w:szCs w:val="16"/>
      <w:lang w:eastAsia="zh-CN"/>
    </w:rPr>
  </w:style>
  <w:style w:type="paragraph" w:customStyle="1" w:styleId="222">
    <w:name w:val="Основной текст с отступом 22"/>
    <w:basedOn w:val="a0"/>
    <w:rsid w:val="006D5770"/>
    <w:pPr>
      <w:widowControl w:val="0"/>
      <w:suppressAutoHyphens/>
      <w:autoSpaceDE w:val="0"/>
      <w:spacing w:after="120" w:line="480" w:lineRule="auto"/>
      <w:ind w:left="283"/>
    </w:pPr>
    <w:rPr>
      <w:rFonts w:ascii="Times New Roman" w:eastAsia="Times New Roman" w:hAnsi="Times New Roman" w:cs="Times New Roman"/>
      <w:sz w:val="20"/>
      <w:szCs w:val="20"/>
      <w:lang w:eastAsia="zh-CN"/>
    </w:rPr>
  </w:style>
  <w:style w:type="paragraph" w:customStyle="1" w:styleId="323">
    <w:name w:val="Основной текст с отступом 32"/>
    <w:basedOn w:val="a0"/>
    <w:rsid w:val="006D5770"/>
    <w:pPr>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Style1">
    <w:name w:val="Style1"/>
    <w:basedOn w:val="a0"/>
    <w:uiPriority w:val="99"/>
    <w:rsid w:val="006D5770"/>
    <w:pPr>
      <w:widowControl w:val="0"/>
      <w:suppressAutoHyphens/>
      <w:autoSpaceDE w:val="0"/>
      <w:spacing w:after="0" w:line="245" w:lineRule="exact"/>
      <w:jc w:val="center"/>
    </w:pPr>
    <w:rPr>
      <w:rFonts w:ascii="Times New Roman" w:eastAsia="Times New Roman" w:hAnsi="Times New Roman" w:cs="Times New Roman"/>
      <w:sz w:val="24"/>
      <w:szCs w:val="24"/>
      <w:lang w:eastAsia="zh-CN"/>
    </w:rPr>
  </w:style>
  <w:style w:type="paragraph" w:customStyle="1" w:styleId="Style2">
    <w:name w:val="Style2"/>
    <w:basedOn w:val="a0"/>
    <w:uiPriority w:val="99"/>
    <w:rsid w:val="006D5770"/>
    <w:pPr>
      <w:widowControl w:val="0"/>
      <w:suppressAutoHyphens/>
      <w:autoSpaceDE w:val="0"/>
      <w:spacing w:after="0" w:line="206" w:lineRule="exact"/>
      <w:jc w:val="center"/>
    </w:pPr>
    <w:rPr>
      <w:rFonts w:ascii="Times New Roman" w:eastAsia="Times New Roman" w:hAnsi="Times New Roman" w:cs="Times New Roman"/>
      <w:sz w:val="24"/>
      <w:szCs w:val="24"/>
      <w:lang w:eastAsia="zh-CN"/>
    </w:rPr>
  </w:style>
  <w:style w:type="paragraph" w:customStyle="1" w:styleId="Style3">
    <w:name w:val="Style3"/>
    <w:basedOn w:val="a0"/>
    <w:uiPriority w:val="99"/>
    <w:rsid w:val="006D5770"/>
    <w:pPr>
      <w:widowControl w:val="0"/>
      <w:suppressAutoHyphens/>
      <w:autoSpaceDE w:val="0"/>
      <w:spacing w:after="0" w:line="240" w:lineRule="auto"/>
      <w:jc w:val="both"/>
    </w:pPr>
    <w:rPr>
      <w:rFonts w:ascii="Times New Roman" w:eastAsia="Times New Roman" w:hAnsi="Times New Roman" w:cs="Times New Roman"/>
      <w:sz w:val="24"/>
      <w:szCs w:val="24"/>
      <w:lang w:eastAsia="zh-CN"/>
    </w:rPr>
  </w:style>
  <w:style w:type="paragraph" w:customStyle="1" w:styleId="Style4">
    <w:name w:val="Style4"/>
    <w:basedOn w:val="a0"/>
    <w:uiPriority w:val="99"/>
    <w:rsid w:val="006D5770"/>
    <w:pPr>
      <w:widowControl w:val="0"/>
      <w:suppressAutoHyphens/>
      <w:autoSpaceDE w:val="0"/>
      <w:spacing w:after="0" w:line="322" w:lineRule="exact"/>
      <w:jc w:val="center"/>
    </w:pPr>
    <w:rPr>
      <w:rFonts w:ascii="Times New Roman" w:eastAsia="Times New Roman" w:hAnsi="Times New Roman" w:cs="Times New Roman"/>
      <w:sz w:val="24"/>
      <w:szCs w:val="24"/>
      <w:lang w:eastAsia="zh-CN"/>
    </w:rPr>
  </w:style>
  <w:style w:type="paragraph" w:customStyle="1" w:styleId="Style5">
    <w:name w:val="Style5"/>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6">
    <w:name w:val="Style6"/>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7">
    <w:name w:val="Style7"/>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8">
    <w:name w:val="Style8"/>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9">
    <w:name w:val="Style9"/>
    <w:basedOn w:val="a0"/>
    <w:uiPriority w:val="99"/>
    <w:rsid w:val="006D5770"/>
    <w:pPr>
      <w:widowControl w:val="0"/>
      <w:suppressAutoHyphens/>
      <w:autoSpaceDE w:val="0"/>
      <w:spacing w:after="0" w:line="535" w:lineRule="exact"/>
    </w:pPr>
    <w:rPr>
      <w:rFonts w:ascii="Times New Roman" w:eastAsia="Times New Roman" w:hAnsi="Times New Roman" w:cs="Times New Roman"/>
      <w:sz w:val="24"/>
      <w:szCs w:val="24"/>
      <w:lang w:eastAsia="zh-CN"/>
    </w:rPr>
  </w:style>
  <w:style w:type="paragraph" w:customStyle="1" w:styleId="Style10">
    <w:name w:val="Style10"/>
    <w:basedOn w:val="a0"/>
    <w:uiPriority w:val="99"/>
    <w:rsid w:val="006D5770"/>
    <w:pPr>
      <w:widowControl w:val="0"/>
      <w:suppressAutoHyphens/>
      <w:autoSpaceDE w:val="0"/>
      <w:spacing w:after="0" w:line="413" w:lineRule="exact"/>
      <w:jc w:val="both"/>
    </w:pPr>
    <w:rPr>
      <w:rFonts w:ascii="Times New Roman" w:eastAsia="Times New Roman" w:hAnsi="Times New Roman" w:cs="Times New Roman"/>
      <w:sz w:val="24"/>
      <w:szCs w:val="24"/>
      <w:lang w:eastAsia="zh-CN"/>
    </w:rPr>
  </w:style>
  <w:style w:type="paragraph" w:customStyle="1" w:styleId="Style11">
    <w:name w:val="Style11"/>
    <w:basedOn w:val="a0"/>
    <w:uiPriority w:val="99"/>
    <w:rsid w:val="006D5770"/>
    <w:pPr>
      <w:widowControl w:val="0"/>
      <w:suppressAutoHyphens/>
      <w:autoSpaceDE w:val="0"/>
      <w:spacing w:after="0" w:line="418" w:lineRule="exact"/>
    </w:pPr>
    <w:rPr>
      <w:rFonts w:ascii="Times New Roman" w:eastAsia="Times New Roman" w:hAnsi="Times New Roman" w:cs="Times New Roman"/>
      <w:sz w:val="24"/>
      <w:szCs w:val="24"/>
      <w:lang w:eastAsia="zh-CN"/>
    </w:rPr>
  </w:style>
  <w:style w:type="paragraph" w:customStyle="1" w:styleId="Style12">
    <w:name w:val="Style12"/>
    <w:basedOn w:val="a0"/>
    <w:uiPriority w:val="99"/>
    <w:rsid w:val="006D5770"/>
    <w:pPr>
      <w:widowControl w:val="0"/>
      <w:suppressAutoHyphens/>
      <w:autoSpaceDE w:val="0"/>
      <w:spacing w:after="0" w:line="254" w:lineRule="exact"/>
      <w:jc w:val="both"/>
    </w:pPr>
    <w:rPr>
      <w:rFonts w:ascii="Times New Roman" w:eastAsia="Times New Roman" w:hAnsi="Times New Roman" w:cs="Times New Roman"/>
      <w:sz w:val="24"/>
      <w:szCs w:val="24"/>
      <w:lang w:eastAsia="zh-CN"/>
    </w:rPr>
  </w:style>
  <w:style w:type="paragraph" w:customStyle="1" w:styleId="Style13">
    <w:name w:val="Style13"/>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14">
    <w:name w:val="Style14"/>
    <w:basedOn w:val="a0"/>
    <w:uiPriority w:val="99"/>
    <w:rsid w:val="006D5770"/>
    <w:pPr>
      <w:widowControl w:val="0"/>
      <w:suppressAutoHyphens/>
      <w:autoSpaceDE w:val="0"/>
      <w:spacing w:after="0" w:line="245" w:lineRule="exact"/>
      <w:ind w:firstLine="365"/>
      <w:jc w:val="both"/>
    </w:pPr>
    <w:rPr>
      <w:rFonts w:ascii="Times New Roman" w:eastAsia="Times New Roman" w:hAnsi="Times New Roman" w:cs="Times New Roman"/>
      <w:sz w:val="24"/>
      <w:szCs w:val="24"/>
      <w:lang w:eastAsia="zh-CN"/>
    </w:rPr>
  </w:style>
  <w:style w:type="paragraph" w:customStyle="1" w:styleId="Style15">
    <w:name w:val="Style15"/>
    <w:basedOn w:val="a0"/>
    <w:uiPriority w:val="99"/>
    <w:rsid w:val="006D5770"/>
    <w:pPr>
      <w:widowControl w:val="0"/>
      <w:suppressAutoHyphens/>
      <w:autoSpaceDE w:val="0"/>
      <w:spacing w:after="0" w:line="253" w:lineRule="exact"/>
    </w:pPr>
    <w:rPr>
      <w:rFonts w:ascii="Times New Roman" w:eastAsia="Times New Roman" w:hAnsi="Times New Roman" w:cs="Times New Roman"/>
      <w:sz w:val="24"/>
      <w:szCs w:val="24"/>
      <w:lang w:eastAsia="zh-CN"/>
    </w:rPr>
  </w:style>
  <w:style w:type="paragraph" w:customStyle="1" w:styleId="Style16">
    <w:name w:val="Style16"/>
    <w:basedOn w:val="a0"/>
    <w:uiPriority w:val="99"/>
    <w:rsid w:val="006D5770"/>
    <w:pPr>
      <w:widowControl w:val="0"/>
      <w:suppressAutoHyphens/>
      <w:autoSpaceDE w:val="0"/>
      <w:spacing w:after="0" w:line="240" w:lineRule="auto"/>
      <w:jc w:val="both"/>
    </w:pPr>
    <w:rPr>
      <w:rFonts w:ascii="Times New Roman" w:eastAsia="Times New Roman" w:hAnsi="Times New Roman" w:cs="Times New Roman"/>
      <w:sz w:val="24"/>
      <w:szCs w:val="24"/>
      <w:lang w:eastAsia="zh-CN"/>
    </w:rPr>
  </w:style>
  <w:style w:type="paragraph" w:customStyle="1" w:styleId="Style17">
    <w:name w:val="Style17"/>
    <w:basedOn w:val="a0"/>
    <w:uiPriority w:val="99"/>
    <w:rsid w:val="006D5770"/>
    <w:pPr>
      <w:widowControl w:val="0"/>
      <w:suppressAutoHyphens/>
      <w:autoSpaceDE w:val="0"/>
      <w:spacing w:after="0" w:line="240" w:lineRule="auto"/>
      <w:jc w:val="center"/>
    </w:pPr>
    <w:rPr>
      <w:rFonts w:ascii="Times New Roman" w:eastAsia="Times New Roman" w:hAnsi="Times New Roman" w:cs="Times New Roman"/>
      <w:sz w:val="24"/>
      <w:szCs w:val="24"/>
      <w:lang w:eastAsia="zh-CN"/>
    </w:rPr>
  </w:style>
  <w:style w:type="paragraph" w:customStyle="1" w:styleId="Style18">
    <w:name w:val="Style18"/>
    <w:basedOn w:val="a0"/>
    <w:uiPriority w:val="99"/>
    <w:rsid w:val="006D5770"/>
    <w:pPr>
      <w:widowControl w:val="0"/>
      <w:suppressAutoHyphens/>
      <w:autoSpaceDE w:val="0"/>
      <w:spacing w:after="0" w:line="254" w:lineRule="exact"/>
      <w:jc w:val="right"/>
    </w:pPr>
    <w:rPr>
      <w:rFonts w:ascii="Times New Roman" w:eastAsia="Times New Roman" w:hAnsi="Times New Roman" w:cs="Times New Roman"/>
      <w:sz w:val="24"/>
      <w:szCs w:val="24"/>
      <w:lang w:eastAsia="zh-CN"/>
    </w:rPr>
  </w:style>
  <w:style w:type="paragraph" w:customStyle="1" w:styleId="Style19">
    <w:name w:val="Style19"/>
    <w:basedOn w:val="a0"/>
    <w:uiPriority w:val="99"/>
    <w:rsid w:val="006D5770"/>
    <w:pPr>
      <w:widowControl w:val="0"/>
      <w:suppressAutoHyphens/>
      <w:autoSpaceDE w:val="0"/>
      <w:spacing w:after="0" w:line="254" w:lineRule="exact"/>
      <w:jc w:val="both"/>
    </w:pPr>
    <w:rPr>
      <w:rFonts w:ascii="Times New Roman" w:eastAsia="Times New Roman" w:hAnsi="Times New Roman" w:cs="Times New Roman"/>
      <w:sz w:val="24"/>
      <w:szCs w:val="24"/>
      <w:lang w:eastAsia="zh-CN"/>
    </w:rPr>
  </w:style>
  <w:style w:type="paragraph" w:customStyle="1" w:styleId="Style20">
    <w:name w:val="Style20"/>
    <w:basedOn w:val="a0"/>
    <w:uiPriority w:val="99"/>
    <w:rsid w:val="006D5770"/>
    <w:pPr>
      <w:widowControl w:val="0"/>
      <w:suppressAutoHyphens/>
      <w:autoSpaceDE w:val="0"/>
      <w:spacing w:after="0" w:line="240" w:lineRule="auto"/>
      <w:jc w:val="both"/>
    </w:pPr>
    <w:rPr>
      <w:rFonts w:ascii="Times New Roman" w:eastAsia="Times New Roman" w:hAnsi="Times New Roman" w:cs="Times New Roman"/>
      <w:sz w:val="24"/>
      <w:szCs w:val="24"/>
      <w:lang w:eastAsia="zh-CN"/>
    </w:rPr>
  </w:style>
  <w:style w:type="paragraph" w:customStyle="1" w:styleId="Style21">
    <w:name w:val="Style21"/>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22">
    <w:name w:val="Style22"/>
    <w:basedOn w:val="a0"/>
    <w:uiPriority w:val="99"/>
    <w:rsid w:val="006D5770"/>
    <w:pPr>
      <w:widowControl w:val="0"/>
      <w:suppressAutoHyphens/>
      <w:autoSpaceDE w:val="0"/>
      <w:spacing w:after="0" w:line="250" w:lineRule="exact"/>
      <w:ind w:firstLine="605"/>
    </w:pPr>
    <w:rPr>
      <w:rFonts w:ascii="Times New Roman" w:eastAsia="Times New Roman" w:hAnsi="Times New Roman" w:cs="Times New Roman"/>
      <w:sz w:val="24"/>
      <w:szCs w:val="24"/>
      <w:lang w:eastAsia="zh-CN"/>
    </w:rPr>
  </w:style>
  <w:style w:type="paragraph" w:customStyle="1" w:styleId="Style23">
    <w:name w:val="Style23"/>
    <w:basedOn w:val="a0"/>
    <w:uiPriority w:val="99"/>
    <w:rsid w:val="006D5770"/>
    <w:pPr>
      <w:widowControl w:val="0"/>
      <w:suppressAutoHyphens/>
      <w:autoSpaceDE w:val="0"/>
      <w:spacing w:after="0" w:line="252" w:lineRule="exact"/>
      <w:ind w:firstLine="240"/>
      <w:jc w:val="both"/>
    </w:pPr>
    <w:rPr>
      <w:rFonts w:ascii="Times New Roman" w:eastAsia="Times New Roman" w:hAnsi="Times New Roman" w:cs="Times New Roman"/>
      <w:sz w:val="24"/>
      <w:szCs w:val="24"/>
      <w:lang w:eastAsia="zh-CN"/>
    </w:rPr>
  </w:style>
  <w:style w:type="paragraph" w:customStyle="1" w:styleId="Style24">
    <w:name w:val="Style24"/>
    <w:basedOn w:val="a0"/>
    <w:uiPriority w:val="99"/>
    <w:rsid w:val="006D5770"/>
    <w:pPr>
      <w:widowControl w:val="0"/>
      <w:suppressAutoHyphens/>
      <w:autoSpaceDE w:val="0"/>
      <w:spacing w:after="0" w:line="253" w:lineRule="exact"/>
      <w:ind w:firstLine="595"/>
      <w:jc w:val="both"/>
    </w:pPr>
    <w:rPr>
      <w:rFonts w:ascii="Times New Roman" w:eastAsia="Times New Roman" w:hAnsi="Times New Roman" w:cs="Times New Roman"/>
      <w:sz w:val="24"/>
      <w:szCs w:val="24"/>
      <w:lang w:eastAsia="zh-CN"/>
    </w:rPr>
  </w:style>
  <w:style w:type="paragraph" w:customStyle="1" w:styleId="Style25">
    <w:name w:val="Style25"/>
    <w:basedOn w:val="a0"/>
    <w:uiPriority w:val="99"/>
    <w:rsid w:val="006D5770"/>
    <w:pPr>
      <w:widowControl w:val="0"/>
      <w:suppressAutoHyphens/>
      <w:autoSpaceDE w:val="0"/>
      <w:spacing w:after="0" w:line="254" w:lineRule="exact"/>
      <w:ind w:firstLine="629"/>
      <w:jc w:val="both"/>
    </w:pPr>
    <w:rPr>
      <w:rFonts w:ascii="Times New Roman" w:eastAsia="Times New Roman" w:hAnsi="Times New Roman" w:cs="Times New Roman"/>
      <w:sz w:val="24"/>
      <w:szCs w:val="24"/>
      <w:lang w:eastAsia="zh-CN"/>
    </w:rPr>
  </w:style>
  <w:style w:type="paragraph" w:customStyle="1" w:styleId="Style26">
    <w:name w:val="Style26"/>
    <w:basedOn w:val="a0"/>
    <w:uiPriority w:val="99"/>
    <w:rsid w:val="006D5770"/>
    <w:pPr>
      <w:widowControl w:val="0"/>
      <w:suppressAutoHyphens/>
      <w:autoSpaceDE w:val="0"/>
      <w:spacing w:after="0" w:line="230" w:lineRule="exact"/>
      <w:jc w:val="both"/>
    </w:pPr>
    <w:rPr>
      <w:rFonts w:ascii="Times New Roman" w:eastAsia="Times New Roman" w:hAnsi="Times New Roman" w:cs="Times New Roman"/>
      <w:sz w:val="24"/>
      <w:szCs w:val="24"/>
      <w:lang w:eastAsia="zh-CN"/>
    </w:rPr>
  </w:style>
  <w:style w:type="paragraph" w:customStyle="1" w:styleId="Style27">
    <w:name w:val="Style27"/>
    <w:basedOn w:val="a0"/>
    <w:uiPriority w:val="99"/>
    <w:rsid w:val="006D5770"/>
    <w:pPr>
      <w:widowControl w:val="0"/>
      <w:suppressAutoHyphens/>
      <w:autoSpaceDE w:val="0"/>
      <w:spacing w:after="0" w:line="254" w:lineRule="exact"/>
    </w:pPr>
    <w:rPr>
      <w:rFonts w:ascii="Times New Roman" w:eastAsia="Times New Roman" w:hAnsi="Times New Roman" w:cs="Times New Roman"/>
      <w:sz w:val="24"/>
      <w:szCs w:val="24"/>
      <w:lang w:eastAsia="zh-CN"/>
    </w:rPr>
  </w:style>
  <w:style w:type="paragraph" w:customStyle="1" w:styleId="Style28">
    <w:name w:val="Style28"/>
    <w:basedOn w:val="a0"/>
    <w:uiPriority w:val="99"/>
    <w:rsid w:val="006D5770"/>
    <w:pPr>
      <w:widowControl w:val="0"/>
      <w:suppressAutoHyphens/>
      <w:autoSpaceDE w:val="0"/>
      <w:spacing w:after="0" w:line="254" w:lineRule="exact"/>
      <w:ind w:firstLine="298"/>
    </w:pPr>
    <w:rPr>
      <w:rFonts w:ascii="Times New Roman" w:eastAsia="Times New Roman" w:hAnsi="Times New Roman" w:cs="Times New Roman"/>
      <w:sz w:val="24"/>
      <w:szCs w:val="24"/>
      <w:lang w:eastAsia="zh-CN"/>
    </w:rPr>
  </w:style>
  <w:style w:type="paragraph" w:customStyle="1" w:styleId="Style29">
    <w:name w:val="Style29"/>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30">
    <w:name w:val="Style30"/>
    <w:basedOn w:val="a0"/>
    <w:uiPriority w:val="99"/>
    <w:rsid w:val="006D5770"/>
    <w:pPr>
      <w:widowControl w:val="0"/>
      <w:suppressAutoHyphens/>
      <w:autoSpaceDE w:val="0"/>
      <w:spacing w:after="0" w:line="254" w:lineRule="exact"/>
      <w:jc w:val="right"/>
    </w:pPr>
    <w:rPr>
      <w:rFonts w:ascii="Times New Roman" w:eastAsia="Times New Roman" w:hAnsi="Times New Roman" w:cs="Times New Roman"/>
      <w:sz w:val="24"/>
      <w:szCs w:val="24"/>
      <w:lang w:eastAsia="zh-CN"/>
    </w:rPr>
  </w:style>
  <w:style w:type="paragraph" w:customStyle="1" w:styleId="Style31">
    <w:name w:val="Style31"/>
    <w:basedOn w:val="a0"/>
    <w:uiPriority w:val="99"/>
    <w:rsid w:val="006D5770"/>
    <w:pPr>
      <w:widowControl w:val="0"/>
      <w:suppressAutoHyphens/>
      <w:autoSpaceDE w:val="0"/>
      <w:spacing w:after="0" w:line="254" w:lineRule="exact"/>
      <w:jc w:val="both"/>
    </w:pPr>
    <w:rPr>
      <w:rFonts w:ascii="Times New Roman" w:eastAsia="Times New Roman" w:hAnsi="Times New Roman" w:cs="Times New Roman"/>
      <w:sz w:val="24"/>
      <w:szCs w:val="24"/>
      <w:lang w:eastAsia="zh-CN"/>
    </w:rPr>
  </w:style>
  <w:style w:type="paragraph" w:customStyle="1" w:styleId="Style32">
    <w:name w:val="Style32"/>
    <w:basedOn w:val="a0"/>
    <w:uiPriority w:val="99"/>
    <w:rsid w:val="006D5770"/>
    <w:pPr>
      <w:widowControl w:val="0"/>
      <w:suppressAutoHyphens/>
      <w:autoSpaceDE w:val="0"/>
      <w:spacing w:after="0" w:line="267" w:lineRule="exact"/>
    </w:pPr>
    <w:rPr>
      <w:rFonts w:ascii="Times New Roman" w:eastAsia="Times New Roman" w:hAnsi="Times New Roman" w:cs="Times New Roman"/>
      <w:sz w:val="24"/>
      <w:szCs w:val="24"/>
      <w:lang w:eastAsia="zh-CN"/>
    </w:rPr>
  </w:style>
  <w:style w:type="paragraph" w:customStyle="1" w:styleId="Style33">
    <w:name w:val="Style33"/>
    <w:basedOn w:val="a0"/>
    <w:uiPriority w:val="99"/>
    <w:rsid w:val="006D5770"/>
    <w:pPr>
      <w:widowControl w:val="0"/>
      <w:suppressAutoHyphens/>
      <w:autoSpaceDE w:val="0"/>
      <w:spacing w:after="0" w:line="269" w:lineRule="exact"/>
      <w:ind w:hanging="86"/>
    </w:pPr>
    <w:rPr>
      <w:rFonts w:ascii="Times New Roman" w:eastAsia="Times New Roman" w:hAnsi="Times New Roman" w:cs="Times New Roman"/>
      <w:sz w:val="24"/>
      <w:szCs w:val="24"/>
      <w:lang w:eastAsia="zh-CN"/>
    </w:rPr>
  </w:style>
  <w:style w:type="paragraph" w:customStyle="1" w:styleId="Style34">
    <w:name w:val="Style34"/>
    <w:basedOn w:val="a0"/>
    <w:uiPriority w:val="99"/>
    <w:rsid w:val="006D5770"/>
    <w:pPr>
      <w:widowControl w:val="0"/>
      <w:suppressAutoHyphens/>
      <w:autoSpaceDE w:val="0"/>
      <w:spacing w:after="0" w:line="252" w:lineRule="exact"/>
      <w:ind w:firstLine="720"/>
    </w:pPr>
    <w:rPr>
      <w:rFonts w:ascii="Times New Roman" w:eastAsia="Times New Roman" w:hAnsi="Times New Roman" w:cs="Times New Roman"/>
      <w:sz w:val="24"/>
      <w:szCs w:val="24"/>
      <w:lang w:eastAsia="zh-CN"/>
    </w:rPr>
  </w:style>
  <w:style w:type="paragraph" w:customStyle="1" w:styleId="Style35">
    <w:name w:val="Style35"/>
    <w:basedOn w:val="a0"/>
    <w:uiPriority w:val="99"/>
    <w:rsid w:val="006D5770"/>
    <w:pPr>
      <w:widowControl w:val="0"/>
      <w:suppressAutoHyphens/>
      <w:autoSpaceDE w:val="0"/>
      <w:spacing w:after="0" w:line="254" w:lineRule="exact"/>
      <w:ind w:firstLine="1416"/>
    </w:pPr>
    <w:rPr>
      <w:rFonts w:ascii="Times New Roman" w:eastAsia="Times New Roman" w:hAnsi="Times New Roman" w:cs="Times New Roman"/>
      <w:sz w:val="24"/>
      <w:szCs w:val="24"/>
      <w:lang w:eastAsia="zh-CN"/>
    </w:rPr>
  </w:style>
  <w:style w:type="paragraph" w:customStyle="1" w:styleId="Style36">
    <w:name w:val="Style36"/>
    <w:basedOn w:val="a0"/>
    <w:uiPriority w:val="99"/>
    <w:rsid w:val="006D5770"/>
    <w:pPr>
      <w:widowControl w:val="0"/>
      <w:suppressAutoHyphens/>
      <w:autoSpaceDE w:val="0"/>
      <w:spacing w:after="0" w:line="254" w:lineRule="exact"/>
      <w:ind w:firstLine="1546"/>
    </w:pPr>
    <w:rPr>
      <w:rFonts w:ascii="Times New Roman" w:eastAsia="Times New Roman" w:hAnsi="Times New Roman" w:cs="Times New Roman"/>
      <w:sz w:val="24"/>
      <w:szCs w:val="24"/>
      <w:lang w:eastAsia="zh-CN"/>
    </w:rPr>
  </w:style>
  <w:style w:type="paragraph" w:customStyle="1" w:styleId="Style37">
    <w:name w:val="Style37"/>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38">
    <w:name w:val="Style38"/>
    <w:basedOn w:val="a0"/>
    <w:uiPriority w:val="99"/>
    <w:rsid w:val="006D5770"/>
    <w:pPr>
      <w:widowControl w:val="0"/>
      <w:suppressAutoHyphens/>
      <w:autoSpaceDE w:val="0"/>
      <w:spacing w:after="0" w:line="259" w:lineRule="exact"/>
      <w:ind w:firstLine="269"/>
    </w:pPr>
    <w:rPr>
      <w:rFonts w:ascii="Times New Roman" w:eastAsia="Times New Roman" w:hAnsi="Times New Roman" w:cs="Times New Roman"/>
      <w:sz w:val="24"/>
      <w:szCs w:val="24"/>
      <w:lang w:eastAsia="zh-CN"/>
    </w:rPr>
  </w:style>
  <w:style w:type="paragraph" w:customStyle="1" w:styleId="Style39">
    <w:name w:val="Style39"/>
    <w:basedOn w:val="a0"/>
    <w:uiPriority w:val="99"/>
    <w:rsid w:val="006D5770"/>
    <w:pPr>
      <w:widowControl w:val="0"/>
      <w:suppressAutoHyphens/>
      <w:autoSpaceDE w:val="0"/>
      <w:spacing w:after="0" w:line="254" w:lineRule="exact"/>
      <w:jc w:val="both"/>
    </w:pPr>
    <w:rPr>
      <w:rFonts w:ascii="Times New Roman" w:eastAsia="Times New Roman" w:hAnsi="Times New Roman" w:cs="Times New Roman"/>
      <w:sz w:val="24"/>
      <w:szCs w:val="24"/>
      <w:lang w:eastAsia="zh-CN"/>
    </w:rPr>
  </w:style>
  <w:style w:type="paragraph" w:customStyle="1" w:styleId="Style40">
    <w:name w:val="Style40"/>
    <w:basedOn w:val="a0"/>
    <w:uiPriority w:val="99"/>
    <w:rsid w:val="006D5770"/>
    <w:pPr>
      <w:widowControl w:val="0"/>
      <w:suppressAutoHyphens/>
      <w:autoSpaceDE w:val="0"/>
      <w:spacing w:after="0" w:line="250" w:lineRule="exact"/>
      <w:jc w:val="right"/>
    </w:pPr>
    <w:rPr>
      <w:rFonts w:ascii="Times New Roman" w:eastAsia="Times New Roman" w:hAnsi="Times New Roman" w:cs="Times New Roman"/>
      <w:sz w:val="24"/>
      <w:szCs w:val="24"/>
      <w:lang w:eastAsia="zh-CN"/>
    </w:rPr>
  </w:style>
  <w:style w:type="paragraph" w:customStyle="1" w:styleId="Style41">
    <w:name w:val="Style41"/>
    <w:basedOn w:val="a0"/>
    <w:uiPriority w:val="99"/>
    <w:rsid w:val="006D5770"/>
    <w:pPr>
      <w:widowControl w:val="0"/>
      <w:suppressAutoHyphens/>
      <w:autoSpaceDE w:val="0"/>
      <w:spacing w:after="0" w:line="250" w:lineRule="exact"/>
      <w:ind w:firstLine="3048"/>
    </w:pPr>
    <w:rPr>
      <w:rFonts w:ascii="Times New Roman" w:eastAsia="Times New Roman" w:hAnsi="Times New Roman" w:cs="Times New Roman"/>
      <w:sz w:val="24"/>
      <w:szCs w:val="24"/>
      <w:lang w:eastAsia="zh-CN"/>
    </w:rPr>
  </w:style>
  <w:style w:type="paragraph" w:customStyle="1" w:styleId="Style42">
    <w:name w:val="Style42"/>
    <w:basedOn w:val="a0"/>
    <w:uiPriority w:val="99"/>
    <w:rsid w:val="006D5770"/>
    <w:pPr>
      <w:widowControl w:val="0"/>
      <w:suppressAutoHyphens/>
      <w:autoSpaceDE w:val="0"/>
      <w:spacing w:after="0" w:line="252" w:lineRule="exact"/>
      <w:jc w:val="both"/>
    </w:pPr>
    <w:rPr>
      <w:rFonts w:ascii="Times New Roman" w:eastAsia="Times New Roman" w:hAnsi="Times New Roman" w:cs="Times New Roman"/>
      <w:sz w:val="24"/>
      <w:szCs w:val="24"/>
      <w:lang w:eastAsia="zh-CN"/>
    </w:rPr>
  </w:style>
  <w:style w:type="paragraph" w:customStyle="1" w:styleId="Style43">
    <w:name w:val="Style43"/>
    <w:basedOn w:val="a0"/>
    <w:uiPriority w:val="99"/>
    <w:rsid w:val="006D5770"/>
    <w:pPr>
      <w:widowControl w:val="0"/>
      <w:suppressAutoHyphens/>
      <w:autoSpaceDE w:val="0"/>
      <w:spacing w:after="0" w:line="230" w:lineRule="exact"/>
      <w:ind w:firstLine="389"/>
      <w:jc w:val="both"/>
    </w:pPr>
    <w:rPr>
      <w:rFonts w:ascii="Times New Roman" w:eastAsia="Times New Roman" w:hAnsi="Times New Roman" w:cs="Times New Roman"/>
      <w:sz w:val="24"/>
      <w:szCs w:val="24"/>
      <w:lang w:eastAsia="zh-CN"/>
    </w:rPr>
  </w:style>
  <w:style w:type="paragraph" w:customStyle="1" w:styleId="Style44">
    <w:name w:val="Style44"/>
    <w:basedOn w:val="a0"/>
    <w:uiPriority w:val="99"/>
    <w:rsid w:val="006D5770"/>
    <w:pPr>
      <w:widowControl w:val="0"/>
      <w:suppressAutoHyphens/>
      <w:autoSpaceDE w:val="0"/>
      <w:spacing w:after="0" w:line="269" w:lineRule="exact"/>
      <w:ind w:firstLine="2491"/>
    </w:pPr>
    <w:rPr>
      <w:rFonts w:ascii="Times New Roman" w:eastAsia="Times New Roman" w:hAnsi="Times New Roman" w:cs="Times New Roman"/>
      <w:sz w:val="24"/>
      <w:szCs w:val="24"/>
      <w:lang w:eastAsia="zh-CN"/>
    </w:rPr>
  </w:style>
  <w:style w:type="paragraph" w:customStyle="1" w:styleId="Style45">
    <w:name w:val="Style45"/>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46">
    <w:name w:val="Style46"/>
    <w:basedOn w:val="a0"/>
    <w:uiPriority w:val="99"/>
    <w:rsid w:val="006D5770"/>
    <w:pPr>
      <w:widowControl w:val="0"/>
      <w:suppressAutoHyphens/>
      <w:autoSpaceDE w:val="0"/>
      <w:spacing w:after="0" w:line="254" w:lineRule="exact"/>
    </w:pPr>
    <w:rPr>
      <w:rFonts w:ascii="Times New Roman" w:eastAsia="Times New Roman" w:hAnsi="Times New Roman" w:cs="Times New Roman"/>
      <w:sz w:val="24"/>
      <w:szCs w:val="24"/>
      <w:lang w:eastAsia="zh-CN"/>
    </w:rPr>
  </w:style>
  <w:style w:type="paragraph" w:customStyle="1" w:styleId="Style47">
    <w:name w:val="Style47"/>
    <w:basedOn w:val="a0"/>
    <w:uiPriority w:val="99"/>
    <w:rsid w:val="006D5770"/>
    <w:pPr>
      <w:widowControl w:val="0"/>
      <w:suppressAutoHyphens/>
      <w:autoSpaceDE w:val="0"/>
      <w:spacing w:after="0" w:line="230" w:lineRule="exact"/>
      <w:jc w:val="center"/>
    </w:pPr>
    <w:rPr>
      <w:rFonts w:ascii="Times New Roman" w:eastAsia="Times New Roman" w:hAnsi="Times New Roman" w:cs="Times New Roman"/>
      <w:sz w:val="24"/>
      <w:szCs w:val="24"/>
      <w:lang w:eastAsia="zh-CN"/>
    </w:rPr>
  </w:style>
  <w:style w:type="paragraph" w:customStyle="1" w:styleId="Style48">
    <w:name w:val="Style48"/>
    <w:basedOn w:val="a0"/>
    <w:uiPriority w:val="99"/>
    <w:rsid w:val="006D5770"/>
    <w:pPr>
      <w:widowControl w:val="0"/>
      <w:suppressAutoHyphens/>
      <w:autoSpaceDE w:val="0"/>
      <w:spacing w:after="0" w:line="250" w:lineRule="exact"/>
      <w:ind w:firstLine="595"/>
    </w:pPr>
    <w:rPr>
      <w:rFonts w:ascii="Times New Roman" w:eastAsia="Times New Roman" w:hAnsi="Times New Roman" w:cs="Times New Roman"/>
      <w:sz w:val="24"/>
      <w:szCs w:val="24"/>
      <w:lang w:eastAsia="zh-CN"/>
    </w:rPr>
  </w:style>
  <w:style w:type="paragraph" w:customStyle="1" w:styleId="Style49">
    <w:name w:val="Style49"/>
    <w:basedOn w:val="a0"/>
    <w:uiPriority w:val="99"/>
    <w:rsid w:val="006D5770"/>
    <w:pPr>
      <w:widowControl w:val="0"/>
      <w:suppressAutoHyphens/>
      <w:autoSpaceDE w:val="0"/>
      <w:spacing w:after="0" w:line="254" w:lineRule="exact"/>
      <w:jc w:val="both"/>
    </w:pPr>
    <w:rPr>
      <w:rFonts w:ascii="Times New Roman" w:eastAsia="Times New Roman" w:hAnsi="Times New Roman" w:cs="Times New Roman"/>
      <w:sz w:val="24"/>
      <w:szCs w:val="24"/>
      <w:lang w:eastAsia="zh-CN"/>
    </w:rPr>
  </w:style>
  <w:style w:type="paragraph" w:customStyle="1" w:styleId="Style50">
    <w:name w:val="Style50"/>
    <w:basedOn w:val="a0"/>
    <w:uiPriority w:val="99"/>
    <w:rsid w:val="006D5770"/>
    <w:pPr>
      <w:widowControl w:val="0"/>
      <w:suppressAutoHyphens/>
      <w:autoSpaceDE w:val="0"/>
      <w:spacing w:after="0" w:line="254" w:lineRule="exact"/>
      <w:ind w:hanging="1843"/>
    </w:pPr>
    <w:rPr>
      <w:rFonts w:ascii="Times New Roman" w:eastAsia="Times New Roman" w:hAnsi="Times New Roman" w:cs="Times New Roman"/>
      <w:sz w:val="24"/>
      <w:szCs w:val="24"/>
      <w:lang w:eastAsia="zh-CN"/>
    </w:rPr>
  </w:style>
  <w:style w:type="paragraph" w:customStyle="1" w:styleId="Style51">
    <w:name w:val="Style51"/>
    <w:basedOn w:val="a0"/>
    <w:uiPriority w:val="99"/>
    <w:rsid w:val="006D5770"/>
    <w:pPr>
      <w:widowControl w:val="0"/>
      <w:suppressAutoHyphens/>
      <w:autoSpaceDE w:val="0"/>
      <w:spacing w:after="0" w:line="250" w:lineRule="exact"/>
      <w:ind w:firstLine="442"/>
    </w:pPr>
    <w:rPr>
      <w:rFonts w:ascii="Times New Roman" w:eastAsia="Times New Roman" w:hAnsi="Times New Roman" w:cs="Times New Roman"/>
      <w:sz w:val="24"/>
      <w:szCs w:val="24"/>
      <w:lang w:eastAsia="zh-CN"/>
    </w:rPr>
  </w:style>
  <w:style w:type="paragraph" w:customStyle="1" w:styleId="Style52">
    <w:name w:val="Style52"/>
    <w:basedOn w:val="a0"/>
    <w:uiPriority w:val="99"/>
    <w:rsid w:val="006D5770"/>
    <w:pPr>
      <w:widowControl w:val="0"/>
      <w:suppressAutoHyphens/>
      <w:autoSpaceDE w:val="0"/>
      <w:spacing w:after="0" w:line="245" w:lineRule="exact"/>
      <w:jc w:val="center"/>
    </w:pPr>
    <w:rPr>
      <w:rFonts w:ascii="Times New Roman" w:eastAsia="Times New Roman" w:hAnsi="Times New Roman" w:cs="Times New Roman"/>
      <w:sz w:val="24"/>
      <w:szCs w:val="24"/>
      <w:lang w:eastAsia="zh-CN"/>
    </w:rPr>
  </w:style>
  <w:style w:type="paragraph" w:customStyle="1" w:styleId="Style53">
    <w:name w:val="Style53"/>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54">
    <w:name w:val="Style54"/>
    <w:basedOn w:val="a0"/>
    <w:uiPriority w:val="99"/>
    <w:rsid w:val="006D5770"/>
    <w:pPr>
      <w:widowControl w:val="0"/>
      <w:suppressAutoHyphens/>
      <w:autoSpaceDE w:val="0"/>
      <w:spacing w:after="0" w:line="240" w:lineRule="auto"/>
      <w:jc w:val="center"/>
    </w:pPr>
    <w:rPr>
      <w:rFonts w:ascii="Times New Roman" w:eastAsia="Times New Roman" w:hAnsi="Times New Roman" w:cs="Times New Roman"/>
      <w:sz w:val="24"/>
      <w:szCs w:val="24"/>
      <w:lang w:eastAsia="zh-CN"/>
    </w:rPr>
  </w:style>
  <w:style w:type="paragraph" w:customStyle="1" w:styleId="Style55">
    <w:name w:val="Style55"/>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56">
    <w:name w:val="Style56"/>
    <w:basedOn w:val="a0"/>
    <w:uiPriority w:val="99"/>
    <w:rsid w:val="006D5770"/>
    <w:pPr>
      <w:widowControl w:val="0"/>
      <w:suppressAutoHyphens/>
      <w:autoSpaceDE w:val="0"/>
      <w:spacing w:after="0" w:line="253" w:lineRule="exact"/>
    </w:pPr>
    <w:rPr>
      <w:rFonts w:ascii="Times New Roman" w:eastAsia="Times New Roman" w:hAnsi="Times New Roman" w:cs="Times New Roman"/>
      <w:sz w:val="24"/>
      <w:szCs w:val="24"/>
      <w:lang w:eastAsia="zh-CN"/>
    </w:rPr>
  </w:style>
  <w:style w:type="paragraph" w:customStyle="1" w:styleId="Style57">
    <w:name w:val="Style57"/>
    <w:basedOn w:val="a0"/>
    <w:uiPriority w:val="99"/>
    <w:rsid w:val="006D5770"/>
    <w:pPr>
      <w:widowControl w:val="0"/>
      <w:suppressAutoHyphens/>
      <w:autoSpaceDE w:val="0"/>
      <w:spacing w:after="0" w:line="240" w:lineRule="auto"/>
      <w:jc w:val="right"/>
    </w:pPr>
    <w:rPr>
      <w:rFonts w:ascii="Times New Roman" w:eastAsia="Times New Roman" w:hAnsi="Times New Roman" w:cs="Times New Roman"/>
      <w:sz w:val="24"/>
      <w:szCs w:val="24"/>
      <w:lang w:eastAsia="zh-CN"/>
    </w:rPr>
  </w:style>
  <w:style w:type="paragraph" w:customStyle="1" w:styleId="Style58">
    <w:name w:val="Style58"/>
    <w:basedOn w:val="a0"/>
    <w:uiPriority w:val="99"/>
    <w:rsid w:val="006D5770"/>
    <w:pPr>
      <w:widowControl w:val="0"/>
      <w:suppressAutoHyphens/>
      <w:autoSpaceDE w:val="0"/>
      <w:spacing w:after="0" w:line="230" w:lineRule="exact"/>
      <w:ind w:firstLine="715"/>
      <w:jc w:val="both"/>
    </w:pPr>
    <w:rPr>
      <w:rFonts w:ascii="Times New Roman" w:eastAsia="Times New Roman" w:hAnsi="Times New Roman" w:cs="Times New Roman"/>
      <w:sz w:val="24"/>
      <w:szCs w:val="24"/>
      <w:lang w:eastAsia="zh-CN"/>
    </w:rPr>
  </w:style>
  <w:style w:type="paragraph" w:customStyle="1" w:styleId="Style59">
    <w:name w:val="Style59"/>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60">
    <w:name w:val="Style60"/>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61">
    <w:name w:val="Style61"/>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62">
    <w:name w:val="Style62"/>
    <w:basedOn w:val="a0"/>
    <w:uiPriority w:val="99"/>
    <w:rsid w:val="006D5770"/>
    <w:pPr>
      <w:widowControl w:val="0"/>
      <w:suppressAutoHyphens/>
      <w:autoSpaceDE w:val="0"/>
      <w:spacing w:after="0" w:line="509" w:lineRule="exact"/>
      <w:jc w:val="center"/>
    </w:pPr>
    <w:rPr>
      <w:rFonts w:ascii="Times New Roman" w:eastAsia="Times New Roman" w:hAnsi="Times New Roman" w:cs="Times New Roman"/>
      <w:sz w:val="24"/>
      <w:szCs w:val="24"/>
      <w:lang w:eastAsia="zh-CN"/>
    </w:rPr>
  </w:style>
  <w:style w:type="paragraph" w:customStyle="1" w:styleId="Style63">
    <w:name w:val="Style63"/>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64">
    <w:name w:val="Style64"/>
    <w:basedOn w:val="a0"/>
    <w:uiPriority w:val="99"/>
    <w:rsid w:val="006D5770"/>
    <w:pPr>
      <w:widowControl w:val="0"/>
      <w:suppressAutoHyphens/>
      <w:autoSpaceDE w:val="0"/>
      <w:spacing w:after="0" w:line="250" w:lineRule="exact"/>
      <w:jc w:val="center"/>
    </w:pPr>
    <w:rPr>
      <w:rFonts w:ascii="Times New Roman" w:eastAsia="Times New Roman" w:hAnsi="Times New Roman" w:cs="Times New Roman"/>
      <w:sz w:val="24"/>
      <w:szCs w:val="24"/>
      <w:lang w:eastAsia="zh-CN"/>
    </w:rPr>
  </w:style>
  <w:style w:type="paragraph" w:customStyle="1" w:styleId="Style65">
    <w:name w:val="Style65"/>
    <w:basedOn w:val="a0"/>
    <w:uiPriority w:val="99"/>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66">
    <w:name w:val="Style66"/>
    <w:basedOn w:val="a0"/>
    <w:uiPriority w:val="99"/>
    <w:rsid w:val="006D5770"/>
    <w:pPr>
      <w:widowControl w:val="0"/>
      <w:suppressAutoHyphens/>
      <w:autoSpaceDE w:val="0"/>
      <w:spacing w:after="0" w:line="253" w:lineRule="exact"/>
      <w:jc w:val="both"/>
    </w:pPr>
    <w:rPr>
      <w:rFonts w:ascii="Times New Roman" w:eastAsia="Times New Roman" w:hAnsi="Times New Roman" w:cs="Times New Roman"/>
      <w:sz w:val="24"/>
      <w:szCs w:val="24"/>
      <w:lang w:eastAsia="zh-CN"/>
    </w:rPr>
  </w:style>
  <w:style w:type="paragraph" w:customStyle="1" w:styleId="1ff">
    <w:name w:val="Основной текст с отступом1"/>
    <w:basedOn w:val="a0"/>
    <w:uiPriority w:val="99"/>
    <w:rsid w:val="006D5770"/>
    <w:pPr>
      <w:widowControl w:val="0"/>
      <w:suppressAutoHyphens/>
      <w:autoSpaceDE w:val="0"/>
      <w:spacing w:after="120" w:line="240" w:lineRule="auto"/>
      <w:ind w:left="283"/>
    </w:pPr>
    <w:rPr>
      <w:rFonts w:ascii="Times New Roman" w:eastAsia="Times New Roman" w:hAnsi="Times New Roman" w:cs="Times New Roman"/>
      <w:sz w:val="24"/>
      <w:szCs w:val="24"/>
      <w:lang w:eastAsia="zh-CN"/>
    </w:rPr>
  </w:style>
  <w:style w:type="paragraph" w:customStyle="1" w:styleId="affff0">
    <w:name w:val="Знак"/>
    <w:basedOn w:val="a0"/>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
    <w:name w:val="Стиль1"/>
    <w:basedOn w:val="a0"/>
    <w:uiPriority w:val="99"/>
    <w:rsid w:val="006D5770"/>
    <w:pPr>
      <w:keepNext/>
      <w:keepLines/>
      <w:widowControl w:val="0"/>
      <w:numPr>
        <w:numId w:val="12"/>
      </w:numPr>
      <w:suppressLineNumbers/>
      <w:suppressAutoHyphens/>
      <w:spacing w:after="60" w:line="240" w:lineRule="auto"/>
    </w:pPr>
    <w:rPr>
      <w:rFonts w:ascii="Times New Roman" w:eastAsia="Times New Roman" w:hAnsi="Times New Roman" w:cs="Times New Roman"/>
      <w:b/>
      <w:bCs/>
      <w:sz w:val="28"/>
      <w:szCs w:val="28"/>
      <w:lang w:eastAsia="zh-CN"/>
    </w:rPr>
  </w:style>
  <w:style w:type="paragraph" w:customStyle="1" w:styleId="3b">
    <w:name w:val="Стиль3"/>
    <w:basedOn w:val="222"/>
    <w:uiPriority w:val="99"/>
    <w:rsid w:val="006D5770"/>
    <w:pPr>
      <w:autoSpaceDE/>
      <w:spacing w:after="0" w:line="240" w:lineRule="auto"/>
      <w:ind w:left="0"/>
      <w:jc w:val="both"/>
    </w:pPr>
    <w:rPr>
      <w:sz w:val="24"/>
      <w:szCs w:val="24"/>
    </w:rPr>
  </w:style>
  <w:style w:type="paragraph" w:customStyle="1" w:styleId="3c">
    <w:name w:val="Стиль3 Знак Знак"/>
    <w:basedOn w:val="222"/>
    <w:rsid w:val="006D5770"/>
    <w:pPr>
      <w:tabs>
        <w:tab w:val="left" w:pos="227"/>
      </w:tabs>
      <w:autoSpaceDE/>
      <w:spacing w:after="0" w:line="240" w:lineRule="auto"/>
      <w:ind w:left="0"/>
      <w:jc w:val="both"/>
    </w:pPr>
    <w:rPr>
      <w:sz w:val="24"/>
      <w:szCs w:val="24"/>
    </w:rPr>
  </w:style>
  <w:style w:type="paragraph" w:customStyle="1" w:styleId="1ff0">
    <w:name w:val="Знак Знак Знак Знак Знак Знак Знак Знак Знак Знак Знак Знак Знак Знак Знак1"/>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affff1">
    <w:name w:val="Знак Знак Знак Знак Знак Знак Знак Знак Знак Знак Знак Знак Знак Знак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fr1">
    <w:name w:val="fr1"/>
    <w:basedOn w:val="a0"/>
    <w:uiPriority w:val="99"/>
    <w:rsid w:val="006D5770"/>
    <w:pPr>
      <w:suppressAutoHyphens/>
      <w:spacing w:before="150" w:after="150" w:line="240" w:lineRule="auto"/>
      <w:ind w:left="150" w:right="150"/>
    </w:pPr>
    <w:rPr>
      <w:rFonts w:ascii="Times New Roman" w:eastAsia="Times New Roman" w:hAnsi="Times New Roman" w:cs="Times New Roman"/>
      <w:sz w:val="24"/>
      <w:szCs w:val="24"/>
      <w:lang w:eastAsia="zh-CN"/>
    </w:rPr>
  </w:style>
  <w:style w:type="paragraph" w:customStyle="1" w:styleId="02statia2">
    <w:name w:val="02statia2"/>
    <w:basedOn w:val="a0"/>
    <w:uiPriority w:val="99"/>
    <w:rsid w:val="006D5770"/>
    <w:pPr>
      <w:suppressAutoHyphens/>
      <w:spacing w:before="120" w:after="0" w:line="320" w:lineRule="atLeast"/>
      <w:ind w:left="2020" w:hanging="880"/>
      <w:jc w:val="both"/>
    </w:pPr>
    <w:rPr>
      <w:rFonts w:ascii="GaramondNarrowC" w:eastAsia="Times New Roman" w:hAnsi="GaramondNarrowC" w:cs="GaramondNarrowC"/>
      <w:color w:val="000000"/>
      <w:sz w:val="21"/>
      <w:szCs w:val="21"/>
      <w:lang w:eastAsia="zh-CN"/>
    </w:rPr>
  </w:style>
  <w:style w:type="paragraph" w:customStyle="1" w:styleId="1ff1">
    <w:name w:val="1"/>
    <w:basedOn w:val="a0"/>
    <w:next w:val="1fe"/>
    <w:uiPriority w:val="99"/>
    <w:rsid w:val="006D5770"/>
    <w:pPr>
      <w:suppressAutoHyphens/>
      <w:spacing w:after="60" w:line="240" w:lineRule="auto"/>
      <w:ind w:left="4252"/>
      <w:jc w:val="both"/>
    </w:pPr>
    <w:rPr>
      <w:rFonts w:ascii="Times New Roman" w:eastAsia="Times New Roman" w:hAnsi="Times New Roman" w:cs="Times New Roman"/>
      <w:sz w:val="24"/>
      <w:szCs w:val="24"/>
      <w:lang w:eastAsia="zh-CN"/>
    </w:rPr>
  </w:style>
  <w:style w:type="paragraph" w:customStyle="1" w:styleId="03osnovnoytexttabl">
    <w:name w:val="03osnovnoytexttabl"/>
    <w:basedOn w:val="a0"/>
    <w:uiPriority w:val="99"/>
    <w:rsid w:val="006D5770"/>
    <w:pPr>
      <w:suppressAutoHyphens/>
      <w:spacing w:before="120" w:after="0" w:line="320" w:lineRule="atLeast"/>
    </w:pPr>
    <w:rPr>
      <w:rFonts w:ascii="GaramondC" w:eastAsia="Times New Roman" w:hAnsi="GaramondC" w:cs="GaramondC"/>
      <w:color w:val="000000"/>
      <w:sz w:val="20"/>
      <w:szCs w:val="20"/>
      <w:lang w:eastAsia="zh-CN"/>
    </w:rPr>
  </w:style>
  <w:style w:type="paragraph" w:customStyle="1" w:styleId="affff2">
    <w:name w:val="Пункт"/>
    <w:basedOn w:val="a0"/>
    <w:uiPriority w:val="99"/>
    <w:rsid w:val="006D5770"/>
    <w:pPr>
      <w:tabs>
        <w:tab w:val="left" w:pos="1980"/>
      </w:tabs>
      <w:suppressAutoHyphens/>
      <w:spacing w:after="0" w:line="240" w:lineRule="auto"/>
      <w:ind w:left="1404" w:hanging="504"/>
      <w:jc w:val="both"/>
    </w:pPr>
    <w:rPr>
      <w:rFonts w:ascii="Times New Roman" w:eastAsia="Times New Roman" w:hAnsi="Times New Roman" w:cs="Times New Roman"/>
      <w:sz w:val="24"/>
      <w:szCs w:val="24"/>
      <w:lang w:eastAsia="zh-CN"/>
    </w:rPr>
  </w:style>
  <w:style w:type="paragraph" w:customStyle="1" w:styleId="rvps3">
    <w:name w:val="rvps3"/>
    <w:basedOn w:val="a0"/>
    <w:uiPriority w:val="99"/>
    <w:rsid w:val="006D5770"/>
    <w:pPr>
      <w:suppressAutoHyphens/>
      <w:spacing w:after="0" w:line="240" w:lineRule="auto"/>
      <w:ind w:firstLine="720"/>
      <w:jc w:val="both"/>
    </w:pPr>
    <w:rPr>
      <w:rFonts w:ascii="Times New Roman" w:eastAsia="Times New Roman" w:hAnsi="Times New Roman" w:cs="Times New Roman"/>
      <w:sz w:val="24"/>
      <w:szCs w:val="24"/>
      <w:lang w:eastAsia="zh-CN"/>
    </w:rPr>
  </w:style>
  <w:style w:type="paragraph" w:customStyle="1" w:styleId="ConsTitle">
    <w:name w:val="ConsTitle"/>
    <w:uiPriority w:val="99"/>
    <w:rsid w:val="006D5770"/>
    <w:pPr>
      <w:suppressAutoHyphens/>
      <w:autoSpaceDE w:val="0"/>
      <w:spacing w:after="0" w:line="240" w:lineRule="auto"/>
    </w:pPr>
    <w:rPr>
      <w:rFonts w:ascii="Arial" w:eastAsia="Times New Roman" w:hAnsi="Arial" w:cs="Arial"/>
      <w:b/>
      <w:bCs/>
      <w:lang w:eastAsia="zh-CN"/>
    </w:rPr>
  </w:style>
  <w:style w:type="paragraph" w:customStyle="1" w:styleId="1ff2">
    <w:name w:val="Знак Знак Знак Знак Знак1"/>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223">
    <w:name w:val="Знак Знак22"/>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2fd">
    <w:name w:val="Знак Знак Знак Знак Знак Знак Знак Знак Знак Знак Знак Знак Знак Знак Знак2"/>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ff3">
    <w:name w:val="Знак Знак Знак Знак Знак Знак Знак Знак Знак Знак Знак Знак1"/>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ff4">
    <w:name w:val="Знак Знак Знак Знак Знак Знак Знак Знак Знак Знак Знак Знак Знак Знак1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ff5">
    <w:name w:val="Знак Знак Знак Знак Знак Знак Знак Знак Знак Знак Знак Знак Знак Знак1 Знак Знак Знак Знак Знак Знак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affff3">
    <w:name w:val="Знак Знак Знак Знак Знак Знак Знак Знак Знак Знак Знак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affff4">
    <w:name w:val="Знак Знак Знак Знак Знак Знак Знак Знак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14">
    <w:name w:val="Знак Знак Знак Знак Знак Знак Знак Знак Знак Знак Знак Знак Знак Знак Знак11"/>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msonormalcxspmiddle">
    <w:name w:val="msonormalcxspmiddle"/>
    <w:basedOn w:val="a0"/>
    <w:uiPriority w:val="99"/>
    <w:rsid w:val="006D5770"/>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60">
    <w:name w:val="Знак16 Знак Знак Знак"/>
    <w:basedOn w:val="a0"/>
    <w:uiPriority w:val="99"/>
    <w:rsid w:val="006D5770"/>
    <w:pPr>
      <w:suppressAutoHyphens/>
      <w:spacing w:after="160" w:line="240" w:lineRule="exact"/>
      <w:jc w:val="both"/>
    </w:pPr>
    <w:rPr>
      <w:rFonts w:ascii="Verdana" w:eastAsia="Times New Roman" w:hAnsi="Verdana" w:cs="Verdana"/>
      <w:lang w:val="en-US" w:eastAsia="zh-CN"/>
    </w:rPr>
  </w:style>
  <w:style w:type="paragraph" w:customStyle="1" w:styleId="1ff6">
    <w:name w:val="Знак Знак Знак Знак Знак Знак Знак Знак Знак Знак Знак Знак Знак Знак1 Знак Знак Знак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ff7">
    <w:name w:val="Знак Знак Знак Знак Знак Знак Знак Знак Знак Знак Знак Знак Знак Знак1"/>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ff8">
    <w:name w:val="Знак Знак Знак Знак Знак Знак Знак Знак Знак Знак Знак Знак Знак Знак Знак1 Знак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15">
    <w:name w:val="Знак Знак Знак Знак Знак Знак Знак Знак Знак Знак Знак Знак Знак Знак1 Знак Знак Знак Знак1"/>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affff5">
    <w:name w:val="Знак Знак Знак Знак Знак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16">
    <w:name w:val="Знак Знак Знак Знак Знак Знак Знак Знак Знак Знак Знак Знак Знак Знак1 Знак1"/>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affff6">
    <w:name w:val="Знак Знак Знак Знак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ff9">
    <w:name w:val="Знак1 Знак Знак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ffa">
    <w:name w:val="Знак Знак Знак1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1ffb">
    <w:name w:val="Знак Знак Знак1 Знак Знак Знак Знак"/>
    <w:basedOn w:val="a0"/>
    <w:uiPriority w:val="99"/>
    <w:rsid w:val="006D5770"/>
    <w:pPr>
      <w:suppressAutoHyphens/>
      <w:spacing w:after="160" w:line="240" w:lineRule="exact"/>
    </w:pPr>
    <w:rPr>
      <w:rFonts w:ascii="Verdana" w:eastAsia="Times New Roman" w:hAnsi="Verdana" w:cs="Verdana"/>
      <w:sz w:val="24"/>
      <w:szCs w:val="24"/>
      <w:lang w:val="en-US" w:eastAsia="zh-CN"/>
    </w:rPr>
  </w:style>
  <w:style w:type="paragraph" w:customStyle="1" w:styleId="affff7">
    <w:name w:val="Знак Знак Знак Знак Знак Знак Знак"/>
    <w:basedOn w:val="a0"/>
    <w:uiPriority w:val="99"/>
    <w:rsid w:val="006D5770"/>
    <w:pPr>
      <w:suppressAutoHyphens/>
      <w:spacing w:before="280" w:after="280" w:line="240" w:lineRule="auto"/>
    </w:pPr>
    <w:rPr>
      <w:rFonts w:ascii="Tahoma" w:eastAsia="Times New Roman" w:hAnsi="Tahoma" w:cs="Tahoma"/>
      <w:sz w:val="20"/>
      <w:szCs w:val="20"/>
      <w:lang w:val="en-US" w:eastAsia="zh-CN"/>
    </w:rPr>
  </w:style>
  <w:style w:type="paragraph" w:customStyle="1" w:styleId="affff8">
    <w:name w:val="Раздел"/>
    <w:basedOn w:val="a0"/>
    <w:next w:val="a0"/>
    <w:uiPriority w:val="99"/>
    <w:rsid w:val="006D5770"/>
    <w:pPr>
      <w:tabs>
        <w:tab w:val="left" w:pos="1418"/>
      </w:tabs>
      <w:suppressAutoHyphens/>
      <w:spacing w:before="120" w:after="120" w:line="240" w:lineRule="auto"/>
      <w:ind w:left="680" w:hanging="680"/>
      <w:jc w:val="center"/>
    </w:pPr>
    <w:rPr>
      <w:rFonts w:ascii="Arial Narrow" w:eastAsia="Times New Roman" w:hAnsi="Arial Narrow" w:cs="Arial Narrow"/>
      <w:b/>
      <w:bCs/>
      <w:caps/>
      <w:sz w:val="32"/>
      <w:szCs w:val="32"/>
      <w:lang w:eastAsia="zh-CN"/>
    </w:rPr>
  </w:style>
  <w:style w:type="paragraph" w:customStyle="1" w:styleId="1100">
    <w:name w:val="Знак Знак110"/>
    <w:basedOn w:val="a0"/>
    <w:uiPriority w:val="99"/>
    <w:rsid w:val="006D5770"/>
    <w:pPr>
      <w:widowControl w:val="0"/>
      <w:suppressAutoHyphens/>
      <w:spacing w:after="160" w:line="240" w:lineRule="exact"/>
      <w:jc w:val="right"/>
    </w:pPr>
    <w:rPr>
      <w:rFonts w:ascii="Times New Roman" w:eastAsia="Times New Roman" w:hAnsi="Times New Roman" w:cs="Times New Roman"/>
      <w:sz w:val="20"/>
      <w:szCs w:val="20"/>
      <w:lang w:val="en-GB" w:eastAsia="zh-CN"/>
    </w:rPr>
  </w:style>
  <w:style w:type="paragraph" w:customStyle="1" w:styleId="FR10">
    <w:name w:val="FR1"/>
    <w:uiPriority w:val="99"/>
    <w:rsid w:val="006D5770"/>
    <w:pPr>
      <w:widowControl w:val="0"/>
      <w:suppressAutoHyphens/>
      <w:autoSpaceDE w:val="0"/>
      <w:spacing w:after="0" w:line="240" w:lineRule="auto"/>
      <w:ind w:firstLine="300"/>
      <w:jc w:val="both"/>
    </w:pPr>
    <w:rPr>
      <w:rFonts w:ascii="Arial" w:eastAsia="Times New Roman" w:hAnsi="Arial" w:cs="Arial"/>
      <w:sz w:val="16"/>
      <w:szCs w:val="16"/>
      <w:lang w:eastAsia="zh-CN"/>
    </w:rPr>
  </w:style>
  <w:style w:type="paragraph" w:customStyle="1" w:styleId="2fe">
    <w:name w:val="заголовок 2"/>
    <w:basedOn w:val="a0"/>
    <w:next w:val="a0"/>
    <w:uiPriority w:val="99"/>
    <w:rsid w:val="006D5770"/>
    <w:pPr>
      <w:keepNext/>
      <w:widowControl w:val="0"/>
      <w:suppressAutoHyphens/>
      <w:snapToGrid w:val="0"/>
      <w:spacing w:after="0" w:line="240" w:lineRule="auto"/>
      <w:jc w:val="center"/>
    </w:pPr>
    <w:rPr>
      <w:rFonts w:ascii="Arial" w:eastAsia="Times New Roman" w:hAnsi="Arial" w:cs="Arial"/>
      <w:b/>
      <w:sz w:val="24"/>
      <w:szCs w:val="20"/>
      <w:lang w:eastAsia="zh-CN"/>
    </w:rPr>
  </w:style>
  <w:style w:type="paragraph" w:customStyle="1" w:styleId="affff9">
    <w:name w:val="Статья"/>
    <w:basedOn w:val="a0"/>
    <w:uiPriority w:val="99"/>
    <w:rsid w:val="006D5770"/>
    <w:pPr>
      <w:keepNext/>
      <w:keepLines/>
      <w:widowControl w:val="0"/>
      <w:suppressLineNumbers/>
      <w:tabs>
        <w:tab w:val="left" w:pos="432"/>
      </w:tabs>
      <w:suppressAutoHyphens/>
      <w:spacing w:after="60" w:line="240" w:lineRule="auto"/>
      <w:ind w:left="432" w:hanging="432"/>
      <w:jc w:val="center"/>
    </w:pPr>
    <w:rPr>
      <w:rFonts w:ascii="Times New Roman" w:eastAsia="Times New Roman" w:hAnsi="Times New Roman" w:cs="Times New Roman"/>
      <w:b/>
      <w:bCs/>
      <w:caps/>
      <w:sz w:val="28"/>
      <w:szCs w:val="28"/>
      <w:lang w:eastAsia="zh-CN"/>
    </w:rPr>
  </w:style>
  <w:style w:type="paragraph" w:customStyle="1" w:styleId="3d">
    <w:name w:val="Стиль3 Знак"/>
    <w:basedOn w:val="222"/>
    <w:uiPriority w:val="99"/>
    <w:rsid w:val="006D5770"/>
    <w:pPr>
      <w:tabs>
        <w:tab w:val="left" w:pos="407"/>
      </w:tabs>
      <w:autoSpaceDE/>
      <w:spacing w:after="0" w:line="240" w:lineRule="auto"/>
      <w:ind w:left="180"/>
      <w:jc w:val="both"/>
    </w:pPr>
    <w:rPr>
      <w:sz w:val="24"/>
      <w:szCs w:val="24"/>
    </w:rPr>
  </w:style>
  <w:style w:type="paragraph" w:customStyle="1" w:styleId="affffa">
    <w:name w:val="Подраздел"/>
    <w:basedOn w:val="a0"/>
    <w:uiPriority w:val="99"/>
    <w:rsid w:val="006D5770"/>
    <w:pPr>
      <w:suppressAutoHyphens/>
      <w:spacing w:before="240" w:after="120" w:line="240" w:lineRule="auto"/>
      <w:jc w:val="center"/>
    </w:pPr>
    <w:rPr>
      <w:rFonts w:ascii="TimesDL" w:eastAsia="Times New Roman" w:hAnsi="TimesDL" w:cs="TimesDL"/>
      <w:b/>
      <w:smallCaps/>
      <w:spacing w:val="-2"/>
      <w:sz w:val="24"/>
      <w:szCs w:val="20"/>
      <w:lang w:eastAsia="zh-CN"/>
    </w:rPr>
  </w:style>
  <w:style w:type="paragraph" w:customStyle="1" w:styleId="1ffc">
    <w:name w:val="Без интервала1"/>
    <w:qFormat/>
    <w:rsid w:val="006D5770"/>
    <w:pPr>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52">
    <w:name w:val="Основной текст (5)"/>
    <w:basedOn w:val="a0"/>
    <w:rsid w:val="006D5770"/>
    <w:pPr>
      <w:shd w:val="clear" w:color="auto" w:fill="FFFFFF"/>
      <w:suppressAutoHyphens/>
      <w:spacing w:after="0" w:line="240" w:lineRule="atLeast"/>
    </w:pPr>
    <w:rPr>
      <w:rFonts w:ascii="Times New Roman" w:eastAsia="Times New Roman" w:hAnsi="Times New Roman" w:cs="Times New Roman"/>
      <w:sz w:val="23"/>
      <w:szCs w:val="23"/>
      <w:shd w:val="clear" w:color="auto" w:fill="FFFFFF"/>
      <w:lang w:eastAsia="zh-CN"/>
    </w:rPr>
  </w:style>
  <w:style w:type="paragraph" w:customStyle="1" w:styleId="3e">
    <w:name w:val="Основной текст3"/>
    <w:basedOn w:val="a0"/>
    <w:rsid w:val="006D5770"/>
    <w:pPr>
      <w:shd w:val="clear" w:color="auto" w:fill="FFFFFF"/>
      <w:suppressAutoHyphens/>
      <w:spacing w:after="0" w:line="0" w:lineRule="atLeast"/>
    </w:pPr>
    <w:rPr>
      <w:rFonts w:ascii="Times New Roman" w:eastAsia="Times New Roman" w:hAnsi="Times New Roman" w:cs="Times New Roman"/>
      <w:sz w:val="20"/>
      <w:szCs w:val="20"/>
      <w:shd w:val="clear" w:color="auto" w:fill="FFFFFF"/>
      <w:lang w:eastAsia="zh-CN"/>
    </w:rPr>
  </w:style>
  <w:style w:type="paragraph" w:customStyle="1" w:styleId="BodyTextIndent1">
    <w:name w:val="Body Text Indent1"/>
    <w:basedOn w:val="a0"/>
    <w:uiPriority w:val="99"/>
    <w:rsid w:val="006D5770"/>
    <w:pPr>
      <w:widowControl w:val="0"/>
      <w:suppressAutoHyphens/>
      <w:autoSpaceDE w:val="0"/>
      <w:spacing w:after="120" w:line="240" w:lineRule="auto"/>
      <w:ind w:left="283"/>
    </w:pPr>
    <w:rPr>
      <w:rFonts w:ascii="Times New Roman" w:eastAsia="Times New Roman" w:hAnsi="Times New Roman" w:cs="Times New Roman"/>
      <w:sz w:val="24"/>
      <w:szCs w:val="24"/>
      <w:lang w:eastAsia="zh-CN"/>
    </w:rPr>
  </w:style>
  <w:style w:type="paragraph" w:customStyle="1" w:styleId="affffb">
    <w:name w:val="Тендерные данные"/>
    <w:basedOn w:val="a0"/>
    <w:uiPriority w:val="99"/>
    <w:rsid w:val="006D5770"/>
    <w:pPr>
      <w:tabs>
        <w:tab w:val="left" w:pos="1985"/>
      </w:tabs>
      <w:suppressAutoHyphens/>
      <w:spacing w:before="120" w:after="60" w:line="240" w:lineRule="auto"/>
      <w:jc w:val="both"/>
    </w:pPr>
    <w:rPr>
      <w:rFonts w:ascii="Times New Roman" w:eastAsia="Times New Roman" w:hAnsi="Times New Roman" w:cs="Times New Roman"/>
      <w:b/>
      <w:bCs/>
      <w:sz w:val="24"/>
      <w:szCs w:val="24"/>
      <w:lang w:eastAsia="zh-CN"/>
    </w:rPr>
  </w:style>
  <w:style w:type="paragraph" w:customStyle="1" w:styleId="NoSpacing1">
    <w:name w:val="No Spacing1"/>
    <w:uiPriority w:val="99"/>
    <w:rsid w:val="006D5770"/>
    <w:pPr>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ConsPlusNonformat">
    <w:name w:val="ConsPlusNonformat"/>
    <w:uiPriority w:val="99"/>
    <w:rsid w:val="006D5770"/>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Heading">
    <w:name w:val="Heading"/>
    <w:next w:val="afd"/>
    <w:uiPriority w:val="99"/>
    <w:rsid w:val="006D5770"/>
    <w:pPr>
      <w:suppressAutoHyphens/>
      <w:autoSpaceDE w:val="0"/>
      <w:spacing w:after="0" w:line="240" w:lineRule="auto"/>
    </w:pPr>
    <w:rPr>
      <w:rFonts w:ascii="Arial" w:eastAsia="Times New Roman" w:hAnsi="Arial" w:cs="Arial"/>
      <w:b/>
      <w:bCs/>
      <w:lang w:eastAsia="zh-CN"/>
    </w:rPr>
  </w:style>
  <w:style w:type="paragraph" w:customStyle="1" w:styleId="Index">
    <w:name w:val="Index"/>
    <w:basedOn w:val="a0"/>
    <w:uiPriority w:val="99"/>
    <w:rsid w:val="006D5770"/>
    <w:pPr>
      <w:suppressLineNumbers/>
      <w:suppressAutoHyphens/>
      <w:spacing w:after="0" w:line="240" w:lineRule="auto"/>
    </w:pPr>
    <w:rPr>
      <w:rFonts w:ascii="Times New Roman" w:eastAsia="Times New Roman" w:hAnsi="Times New Roman" w:cs="Lohit Hindi"/>
      <w:sz w:val="24"/>
      <w:szCs w:val="24"/>
      <w:lang w:eastAsia="zh-CN"/>
    </w:rPr>
  </w:style>
  <w:style w:type="paragraph" w:customStyle="1" w:styleId="140">
    <w:name w:val="Стиль 14 пт полужирный По центру"/>
    <w:basedOn w:val="a0"/>
    <w:uiPriority w:val="99"/>
    <w:rsid w:val="006D5770"/>
    <w:pPr>
      <w:suppressAutoHyphens/>
      <w:spacing w:after="0" w:line="240" w:lineRule="auto"/>
      <w:jc w:val="center"/>
    </w:pPr>
    <w:rPr>
      <w:rFonts w:ascii="Times New Roman" w:eastAsia="Times New Roman" w:hAnsi="Times New Roman" w:cs="Times New Roman"/>
      <w:b/>
      <w:bCs/>
      <w:sz w:val="28"/>
      <w:szCs w:val="28"/>
      <w:lang w:eastAsia="zh-CN"/>
    </w:rPr>
  </w:style>
  <w:style w:type="paragraph" w:customStyle="1" w:styleId="125">
    <w:name w:val="Стиль По ширине Первая строка:  125 см"/>
    <w:basedOn w:val="a0"/>
    <w:uiPriority w:val="99"/>
    <w:rsid w:val="006D5770"/>
    <w:pPr>
      <w:suppressAutoHyphens/>
      <w:spacing w:after="0" w:line="240" w:lineRule="auto"/>
      <w:ind w:firstLine="709"/>
      <w:jc w:val="both"/>
    </w:pPr>
    <w:rPr>
      <w:rFonts w:ascii="Times New Roman" w:eastAsia="Times New Roman" w:hAnsi="Times New Roman" w:cs="Times New Roman"/>
      <w:sz w:val="24"/>
      <w:szCs w:val="24"/>
      <w:lang w:eastAsia="zh-CN"/>
    </w:rPr>
  </w:style>
  <w:style w:type="paragraph" w:customStyle="1" w:styleId="313">
    <w:name w:val="Основной текст 31"/>
    <w:basedOn w:val="a0"/>
    <w:uiPriority w:val="99"/>
    <w:rsid w:val="006D5770"/>
    <w:pPr>
      <w:suppressAutoHyphens/>
      <w:spacing w:after="120" w:line="240" w:lineRule="auto"/>
    </w:pPr>
    <w:rPr>
      <w:rFonts w:ascii="Times New Roman" w:eastAsia="Times New Roman" w:hAnsi="Times New Roman" w:cs="Times New Roman"/>
      <w:sz w:val="16"/>
      <w:szCs w:val="16"/>
      <w:lang w:eastAsia="zh-CN"/>
    </w:rPr>
  </w:style>
  <w:style w:type="paragraph" w:customStyle="1" w:styleId="92">
    <w:name w:val="Стиль 9 пт курсив По центру Перед:  2 пт Междустр.интервал:  мн..."/>
    <w:basedOn w:val="a0"/>
    <w:uiPriority w:val="99"/>
    <w:rsid w:val="006D5770"/>
    <w:pPr>
      <w:suppressAutoHyphens/>
      <w:spacing w:after="0" w:line="240" w:lineRule="auto"/>
      <w:jc w:val="center"/>
    </w:pPr>
    <w:rPr>
      <w:rFonts w:ascii="Times New Roman" w:eastAsia="Times New Roman" w:hAnsi="Times New Roman" w:cs="Times New Roman"/>
      <w:i/>
      <w:iCs/>
      <w:sz w:val="18"/>
      <w:szCs w:val="18"/>
      <w:lang w:eastAsia="zh-CN"/>
    </w:rPr>
  </w:style>
  <w:style w:type="paragraph" w:customStyle="1" w:styleId="affffc">
    <w:name w:val="Обычный таблица"/>
    <w:basedOn w:val="a0"/>
    <w:uiPriority w:val="99"/>
    <w:rsid w:val="006D5770"/>
    <w:pPr>
      <w:suppressAutoHyphens/>
      <w:spacing w:after="0" w:line="240" w:lineRule="auto"/>
    </w:pPr>
    <w:rPr>
      <w:rFonts w:ascii="Times New Roman" w:eastAsia="Times New Roman" w:hAnsi="Times New Roman" w:cs="Times New Roman"/>
      <w:sz w:val="18"/>
      <w:szCs w:val="18"/>
      <w:lang w:eastAsia="zh-CN"/>
    </w:rPr>
  </w:style>
  <w:style w:type="paragraph" w:customStyle="1" w:styleId="Normal1">
    <w:name w:val="Normal1"/>
    <w:uiPriority w:val="99"/>
    <w:rsid w:val="006D5770"/>
    <w:pPr>
      <w:widowControl w:val="0"/>
      <w:suppressAutoHyphens/>
      <w:spacing w:after="0" w:line="240" w:lineRule="auto"/>
      <w:ind w:left="120" w:firstLine="560"/>
    </w:pPr>
    <w:rPr>
      <w:rFonts w:ascii="Arial" w:eastAsia="Times New Roman" w:hAnsi="Arial" w:cs="Arial"/>
      <w:lang w:eastAsia="zh-CN"/>
    </w:rPr>
  </w:style>
  <w:style w:type="paragraph" w:customStyle="1" w:styleId="affffd">
    <w:name w:val="Стиль Обычный таблица + курсив Оранжевый"/>
    <w:basedOn w:val="affffc"/>
    <w:uiPriority w:val="99"/>
    <w:rsid w:val="006D5770"/>
    <w:rPr>
      <w:i/>
      <w:iCs/>
      <w:color w:val="FF0000"/>
    </w:rPr>
  </w:style>
  <w:style w:type="paragraph" w:customStyle="1" w:styleId="affffe">
    <w:name w:val="Штамп"/>
    <w:basedOn w:val="a0"/>
    <w:uiPriority w:val="99"/>
    <w:rsid w:val="006D5770"/>
    <w:pPr>
      <w:pageBreakBefore/>
      <w:suppressAutoHyphens/>
      <w:spacing w:after="0" w:line="240" w:lineRule="auto"/>
      <w:ind w:left="5387"/>
      <w:jc w:val="center"/>
    </w:pPr>
    <w:rPr>
      <w:rFonts w:ascii="Times New Roman" w:eastAsia="Times New Roman" w:hAnsi="Times New Roman" w:cs="Times New Roman"/>
      <w:sz w:val="24"/>
      <w:szCs w:val="24"/>
      <w:lang w:eastAsia="zh-CN"/>
    </w:rPr>
  </w:style>
  <w:style w:type="paragraph" w:customStyle="1" w:styleId="afffff">
    <w:name w:val="Основной"/>
    <w:basedOn w:val="a0"/>
    <w:uiPriority w:val="99"/>
    <w:rsid w:val="006D5770"/>
    <w:pPr>
      <w:suppressAutoHyphens/>
      <w:spacing w:after="0" w:line="240" w:lineRule="auto"/>
      <w:ind w:firstLine="709"/>
      <w:jc w:val="both"/>
    </w:pPr>
    <w:rPr>
      <w:rFonts w:ascii="Times New Roman" w:eastAsia="Times New Roman" w:hAnsi="Times New Roman" w:cs="Times New Roman"/>
      <w:sz w:val="24"/>
      <w:szCs w:val="24"/>
      <w:lang w:eastAsia="zh-CN"/>
    </w:rPr>
  </w:style>
  <w:style w:type="paragraph" w:customStyle="1" w:styleId="ConsNormal0">
    <w:name w:val="ConsNormal"/>
    <w:uiPriority w:val="99"/>
    <w:rsid w:val="006D5770"/>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216">
    <w:name w:val="Основной текст с отступом 21"/>
    <w:basedOn w:val="a0"/>
    <w:uiPriority w:val="99"/>
    <w:rsid w:val="006D5770"/>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FR3">
    <w:name w:val="FR3"/>
    <w:uiPriority w:val="99"/>
    <w:rsid w:val="006D5770"/>
    <w:pPr>
      <w:widowControl w:val="0"/>
      <w:suppressAutoHyphens/>
      <w:autoSpaceDE w:val="0"/>
      <w:spacing w:after="0" w:line="300" w:lineRule="auto"/>
      <w:ind w:left="800" w:right="600"/>
      <w:jc w:val="center"/>
    </w:pPr>
    <w:rPr>
      <w:rFonts w:ascii="Times New Roman" w:eastAsia="Times New Roman" w:hAnsi="Times New Roman" w:cs="Times New Roman"/>
      <w:sz w:val="40"/>
      <w:szCs w:val="40"/>
      <w:lang w:eastAsia="zh-CN"/>
    </w:rPr>
  </w:style>
  <w:style w:type="paragraph" w:customStyle="1" w:styleId="FR5">
    <w:name w:val="FR5"/>
    <w:uiPriority w:val="99"/>
    <w:rsid w:val="006D5770"/>
    <w:pPr>
      <w:widowControl w:val="0"/>
      <w:suppressAutoHyphens/>
      <w:autoSpaceDE w:val="0"/>
      <w:spacing w:after="0" w:line="300" w:lineRule="auto"/>
    </w:pPr>
    <w:rPr>
      <w:rFonts w:ascii="Arial" w:eastAsia="Times New Roman" w:hAnsi="Arial" w:cs="Arial"/>
      <w:b/>
      <w:bCs/>
      <w:lang w:eastAsia="zh-CN"/>
    </w:rPr>
  </w:style>
  <w:style w:type="paragraph" w:customStyle="1" w:styleId="42">
    <w:name w:val="Стиль4"/>
    <w:basedOn w:val="a0"/>
    <w:uiPriority w:val="99"/>
    <w:rsid w:val="006D5770"/>
    <w:pPr>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53">
    <w:name w:val="Стиль5"/>
    <w:basedOn w:val="a0"/>
    <w:uiPriority w:val="99"/>
    <w:rsid w:val="006D5770"/>
    <w:pPr>
      <w:suppressAutoHyphens/>
      <w:spacing w:after="0" w:line="240" w:lineRule="auto"/>
      <w:ind w:firstLine="426"/>
      <w:jc w:val="center"/>
    </w:pPr>
    <w:rPr>
      <w:rFonts w:ascii="Times New Roman" w:eastAsia="Times New Roman" w:hAnsi="Times New Roman" w:cs="Times New Roman"/>
      <w:sz w:val="24"/>
      <w:szCs w:val="24"/>
      <w:lang w:eastAsia="zh-CN"/>
    </w:rPr>
  </w:style>
  <w:style w:type="paragraph" w:customStyle="1" w:styleId="1ffd">
    <w:name w:val="Цитата1"/>
    <w:basedOn w:val="a0"/>
    <w:uiPriority w:val="99"/>
    <w:rsid w:val="006D5770"/>
    <w:pPr>
      <w:shd w:val="clear" w:color="auto" w:fill="FFFFFF"/>
      <w:suppressAutoHyphens/>
      <w:spacing w:after="0" w:line="278" w:lineRule="exact"/>
      <w:ind w:left="10" w:right="102" w:firstLine="451"/>
    </w:pPr>
    <w:rPr>
      <w:rFonts w:ascii="Times New Roman" w:eastAsia="Times New Roman" w:hAnsi="Times New Roman" w:cs="Times New Roman"/>
      <w:color w:val="000000"/>
      <w:spacing w:val="-9"/>
      <w:sz w:val="25"/>
      <w:szCs w:val="25"/>
      <w:lang w:eastAsia="zh-CN"/>
    </w:rPr>
  </w:style>
  <w:style w:type="paragraph" w:customStyle="1" w:styleId="afffff0">
    <w:name w:val="Спис_заголовок"/>
    <w:basedOn w:val="a0"/>
    <w:next w:val="afffc"/>
    <w:uiPriority w:val="99"/>
    <w:rsid w:val="006D5770"/>
    <w:pPr>
      <w:keepNext/>
      <w:keepLines/>
      <w:suppressAutoHyphens/>
      <w:spacing w:before="60" w:after="60" w:line="240" w:lineRule="auto"/>
      <w:jc w:val="both"/>
    </w:pPr>
    <w:rPr>
      <w:rFonts w:ascii="Times New Roman" w:eastAsia="Times New Roman" w:hAnsi="Times New Roman" w:cs="Times New Roman"/>
      <w:lang w:eastAsia="zh-CN"/>
    </w:rPr>
  </w:style>
  <w:style w:type="paragraph" w:customStyle="1" w:styleId="1ffe">
    <w:name w:val="Номер1"/>
    <w:basedOn w:val="afffc"/>
    <w:uiPriority w:val="99"/>
    <w:rsid w:val="006D5770"/>
    <w:pPr>
      <w:spacing w:before="40" w:after="40"/>
      <w:ind w:left="1224" w:hanging="504"/>
    </w:pPr>
    <w:rPr>
      <w:sz w:val="22"/>
      <w:szCs w:val="22"/>
    </w:rPr>
  </w:style>
  <w:style w:type="paragraph" w:customStyle="1" w:styleId="ListParagraph1">
    <w:name w:val="List Paragraph1"/>
    <w:basedOn w:val="a0"/>
    <w:uiPriority w:val="99"/>
    <w:rsid w:val="006D5770"/>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FR4">
    <w:name w:val="FR4"/>
    <w:uiPriority w:val="99"/>
    <w:rsid w:val="006D5770"/>
    <w:pPr>
      <w:widowControl w:val="0"/>
      <w:suppressAutoHyphens/>
      <w:autoSpaceDE w:val="0"/>
      <w:spacing w:before="460" w:after="0" w:line="240" w:lineRule="auto"/>
      <w:ind w:left="2560"/>
    </w:pPr>
    <w:rPr>
      <w:rFonts w:ascii="Arial" w:eastAsia="Times New Roman" w:hAnsi="Arial" w:cs="Arial"/>
      <w:sz w:val="32"/>
      <w:szCs w:val="32"/>
      <w:lang w:eastAsia="zh-CN"/>
    </w:rPr>
  </w:style>
  <w:style w:type="paragraph" w:customStyle="1" w:styleId="1fff">
    <w:name w:val="Текст примечания1"/>
    <w:basedOn w:val="a0"/>
    <w:uiPriority w:val="99"/>
    <w:rsid w:val="006D5770"/>
    <w:pPr>
      <w:suppressAutoHyphens/>
      <w:spacing w:after="0" w:line="240" w:lineRule="auto"/>
    </w:pPr>
    <w:rPr>
      <w:rFonts w:ascii="Times New Roman" w:eastAsia="Times New Roman" w:hAnsi="Times New Roman" w:cs="Times New Roman"/>
      <w:sz w:val="20"/>
      <w:szCs w:val="20"/>
      <w:lang w:eastAsia="zh-CN"/>
    </w:rPr>
  </w:style>
  <w:style w:type="paragraph" w:customStyle="1" w:styleId="1fff0">
    <w:name w:val="Абзац списка1"/>
    <w:basedOn w:val="a0"/>
    <w:uiPriority w:val="99"/>
    <w:rsid w:val="006D5770"/>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72">
    <w:name w:val="Стиль7"/>
    <w:basedOn w:val="a0"/>
    <w:uiPriority w:val="99"/>
    <w:rsid w:val="006D5770"/>
    <w:pPr>
      <w:suppressAutoHyphens/>
      <w:spacing w:after="0" w:line="240" w:lineRule="auto"/>
      <w:ind w:firstLine="426"/>
      <w:jc w:val="both"/>
    </w:pPr>
    <w:rPr>
      <w:rFonts w:ascii="Times New Roman" w:eastAsia="Times New Roman" w:hAnsi="Times New Roman" w:cs="Times New Roman"/>
      <w:sz w:val="20"/>
      <w:szCs w:val="20"/>
      <w:lang w:eastAsia="zh-CN"/>
    </w:rPr>
  </w:style>
  <w:style w:type="paragraph" w:customStyle="1" w:styleId="314">
    <w:name w:val="Основной текст с отступом 31"/>
    <w:basedOn w:val="a0"/>
    <w:uiPriority w:val="99"/>
    <w:rsid w:val="006D5770"/>
    <w:pPr>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2ff">
    <w:name w:val="Текст_начало_2"/>
    <w:basedOn w:val="a0"/>
    <w:uiPriority w:val="99"/>
    <w:rsid w:val="006D5770"/>
    <w:pPr>
      <w:suppressAutoHyphens/>
      <w:spacing w:after="0" w:line="360" w:lineRule="exact"/>
      <w:jc w:val="both"/>
    </w:pPr>
    <w:rPr>
      <w:rFonts w:ascii="Arial" w:eastAsia="Times New Roman" w:hAnsi="Arial" w:cs="Arial"/>
      <w:sz w:val="24"/>
      <w:szCs w:val="24"/>
      <w:lang w:val="en-GB" w:eastAsia="zh-CN"/>
    </w:rPr>
  </w:style>
  <w:style w:type="paragraph" w:customStyle="1" w:styleId="BodyText21">
    <w:name w:val="Body Text 21"/>
    <w:basedOn w:val="a0"/>
    <w:uiPriority w:val="99"/>
    <w:rsid w:val="006D5770"/>
    <w:pPr>
      <w:widowControl w:val="0"/>
      <w:suppressAutoHyphens/>
      <w:spacing w:after="0" w:line="360" w:lineRule="auto"/>
      <w:ind w:firstLine="851"/>
      <w:jc w:val="both"/>
    </w:pPr>
    <w:rPr>
      <w:rFonts w:ascii="Arial" w:eastAsia="Times New Roman" w:hAnsi="Arial" w:cs="Arial"/>
      <w:sz w:val="24"/>
      <w:szCs w:val="24"/>
      <w:lang w:eastAsia="zh-CN"/>
    </w:rPr>
  </w:style>
  <w:style w:type="paragraph" w:customStyle="1" w:styleId="1fff1">
    <w:name w:val="Рецензия1"/>
    <w:uiPriority w:val="99"/>
    <w:rsid w:val="006D5770"/>
    <w:pPr>
      <w:suppressAutoHyphens/>
      <w:spacing w:after="0" w:line="240" w:lineRule="auto"/>
    </w:pPr>
    <w:rPr>
      <w:rFonts w:ascii="Times New Roman" w:eastAsia="Times New Roman" w:hAnsi="Times New Roman" w:cs="Times New Roman"/>
      <w:sz w:val="24"/>
      <w:szCs w:val="24"/>
      <w:lang w:eastAsia="zh-CN"/>
    </w:rPr>
  </w:style>
  <w:style w:type="paragraph" w:customStyle="1" w:styleId="1fff2">
    <w:name w:val="Схема документа1"/>
    <w:basedOn w:val="a0"/>
    <w:uiPriority w:val="99"/>
    <w:rsid w:val="006D5770"/>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1fff3">
    <w:name w:val="Название1"/>
    <w:basedOn w:val="a0"/>
    <w:next w:val="a0"/>
    <w:uiPriority w:val="99"/>
    <w:rsid w:val="006D5770"/>
    <w:pPr>
      <w:suppressAutoHyphens/>
      <w:spacing w:before="240" w:after="60" w:line="240" w:lineRule="auto"/>
      <w:jc w:val="center"/>
    </w:pPr>
    <w:rPr>
      <w:rFonts w:ascii="Cambria" w:eastAsia="Times New Roman" w:hAnsi="Cambria" w:cs="Cambria"/>
      <w:b/>
      <w:bCs/>
      <w:kern w:val="2"/>
      <w:sz w:val="32"/>
      <w:szCs w:val="32"/>
      <w:lang w:eastAsia="zh-CN"/>
    </w:rPr>
  </w:style>
  <w:style w:type="paragraph" w:customStyle="1" w:styleId="2ff0">
    <w:name w:val="Абзац списка2"/>
    <w:basedOn w:val="a0"/>
    <w:rsid w:val="006D5770"/>
    <w:pPr>
      <w:suppressAutoHyphens/>
      <w:spacing w:after="0" w:line="240" w:lineRule="auto"/>
      <w:ind w:left="708"/>
    </w:pPr>
    <w:rPr>
      <w:rFonts w:ascii="Times New Roman" w:eastAsia="Times New Roman" w:hAnsi="Times New Roman" w:cs="Times New Roman"/>
      <w:sz w:val="24"/>
      <w:szCs w:val="24"/>
      <w:lang w:eastAsia="zh-CN"/>
    </w:rPr>
  </w:style>
  <w:style w:type="paragraph" w:customStyle="1" w:styleId="1fff4">
    <w:name w:val="Стиль ТЗ1"/>
    <w:basedOn w:val="a0"/>
    <w:uiPriority w:val="99"/>
    <w:rsid w:val="006D5770"/>
    <w:pPr>
      <w:suppressAutoHyphens/>
      <w:spacing w:before="60" w:after="0" w:line="240" w:lineRule="auto"/>
      <w:ind w:firstLine="303"/>
      <w:jc w:val="both"/>
    </w:pPr>
    <w:rPr>
      <w:rFonts w:ascii="Times New Roman" w:eastAsia="Times New Roman" w:hAnsi="Times New Roman" w:cs="Times New Roman"/>
      <w:bCs/>
      <w:sz w:val="18"/>
      <w:szCs w:val="18"/>
      <w:lang w:eastAsia="zh-CN"/>
    </w:rPr>
  </w:style>
  <w:style w:type="paragraph" w:customStyle="1" w:styleId="82">
    <w:name w:val="Стиль8"/>
    <w:basedOn w:val="a0"/>
    <w:uiPriority w:val="99"/>
    <w:rsid w:val="006D5770"/>
    <w:pPr>
      <w:suppressAutoHyphens/>
      <w:spacing w:before="60" w:after="0" w:line="360" w:lineRule="auto"/>
      <w:ind w:firstLine="709"/>
      <w:jc w:val="both"/>
    </w:pPr>
    <w:rPr>
      <w:rFonts w:ascii="Times New Roman" w:eastAsia="Times New Roman" w:hAnsi="Times New Roman" w:cs="Times New Roman"/>
      <w:sz w:val="28"/>
      <w:szCs w:val="28"/>
      <w:lang w:eastAsia="zh-CN"/>
    </w:rPr>
  </w:style>
  <w:style w:type="paragraph" w:customStyle="1" w:styleId="SB0">
    <w:name w:val="SB_Обычный"/>
    <w:basedOn w:val="a0"/>
    <w:uiPriority w:val="99"/>
    <w:rsid w:val="006D5770"/>
    <w:pPr>
      <w:suppressAutoHyphens/>
      <w:spacing w:after="60" w:line="240" w:lineRule="auto"/>
      <w:ind w:firstLine="709"/>
      <w:jc w:val="both"/>
    </w:pPr>
    <w:rPr>
      <w:rFonts w:ascii="Times New Roman" w:eastAsia="Times New Roman" w:hAnsi="Times New Roman" w:cs="Times New Roman"/>
      <w:sz w:val="24"/>
      <w:szCs w:val="24"/>
      <w:lang w:eastAsia="zh-CN"/>
    </w:rPr>
  </w:style>
  <w:style w:type="paragraph" w:customStyle="1" w:styleId="SBHeading20">
    <w:name w:val="SB_Heading2"/>
    <w:basedOn w:val="a0"/>
    <w:uiPriority w:val="99"/>
    <w:rsid w:val="006D5770"/>
    <w:pPr>
      <w:tabs>
        <w:tab w:val="left" w:pos="0"/>
      </w:tabs>
      <w:suppressAutoHyphens/>
      <w:spacing w:after="120" w:line="240" w:lineRule="auto"/>
      <w:ind w:left="578" w:hanging="578"/>
      <w:jc w:val="both"/>
    </w:pPr>
    <w:rPr>
      <w:rFonts w:ascii="Times New Roman" w:eastAsia="Times New Roman" w:hAnsi="Times New Roman" w:cs="Times New Roman"/>
      <w:b/>
      <w:sz w:val="28"/>
      <w:szCs w:val="24"/>
      <w:lang w:eastAsia="zh-CN"/>
    </w:rPr>
  </w:style>
  <w:style w:type="paragraph" w:customStyle="1" w:styleId="SBHeading1">
    <w:name w:val="SB_Heading1"/>
    <w:basedOn w:val="SBHeading20"/>
    <w:uiPriority w:val="99"/>
    <w:rsid w:val="006D5770"/>
    <w:pPr>
      <w:spacing w:after="0"/>
      <w:ind w:left="810" w:hanging="810"/>
    </w:pPr>
    <w:rPr>
      <w:caps/>
    </w:rPr>
  </w:style>
  <w:style w:type="paragraph" w:customStyle="1" w:styleId="SBHeading3">
    <w:name w:val="SB_Heading3"/>
    <w:basedOn w:val="SBHeading20"/>
    <w:uiPriority w:val="99"/>
    <w:rsid w:val="006D5770"/>
    <w:pPr>
      <w:spacing w:after="0"/>
      <w:ind w:left="1800" w:hanging="180"/>
    </w:pPr>
    <w:rPr>
      <w:i/>
    </w:rPr>
  </w:style>
  <w:style w:type="paragraph" w:customStyle="1" w:styleId="SBHeading4">
    <w:name w:val="SB_Heading4"/>
    <w:basedOn w:val="SBHeading3"/>
    <w:uiPriority w:val="99"/>
    <w:rsid w:val="006D5770"/>
    <w:pPr>
      <w:ind w:left="1728" w:hanging="648"/>
    </w:pPr>
  </w:style>
  <w:style w:type="paragraph" w:customStyle="1" w:styleId="ConsPlusNormal1">
    <w:name w:val="ConsPlusNormal1"/>
    <w:uiPriority w:val="99"/>
    <w:rsid w:val="006D5770"/>
    <w:pPr>
      <w:suppressAutoHyphens/>
      <w:spacing w:after="0" w:line="240" w:lineRule="auto"/>
    </w:pPr>
    <w:rPr>
      <w:rFonts w:ascii="Arial" w:eastAsia="Times New Roman" w:hAnsi="Arial" w:cs="Tahoma"/>
      <w:kern w:val="2"/>
      <w:sz w:val="20"/>
      <w:szCs w:val="24"/>
      <w:lang w:eastAsia="zh-CN" w:bidi="hi-IN"/>
    </w:rPr>
  </w:style>
  <w:style w:type="paragraph" w:customStyle="1" w:styleId="Contents10">
    <w:name w:val="Contents 10"/>
    <w:basedOn w:val="Index"/>
    <w:uiPriority w:val="99"/>
    <w:rsid w:val="006D5770"/>
    <w:pPr>
      <w:tabs>
        <w:tab w:val="right" w:leader="dot" w:pos="7091"/>
      </w:tabs>
      <w:ind w:left="2547"/>
    </w:pPr>
  </w:style>
  <w:style w:type="paragraph" w:customStyle="1" w:styleId="TableContents">
    <w:name w:val="Table Contents"/>
    <w:basedOn w:val="a0"/>
    <w:uiPriority w:val="99"/>
    <w:rsid w:val="006D5770"/>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TableHeading0">
    <w:name w:val="Table Heading"/>
    <w:basedOn w:val="TableContents"/>
    <w:uiPriority w:val="99"/>
    <w:rsid w:val="006D5770"/>
    <w:pPr>
      <w:jc w:val="center"/>
    </w:pPr>
    <w:rPr>
      <w:b/>
      <w:bCs/>
    </w:rPr>
  </w:style>
  <w:style w:type="paragraph" w:customStyle="1" w:styleId="2ff1">
    <w:name w:val="Без интервала2"/>
    <w:uiPriority w:val="99"/>
    <w:rsid w:val="006D5770"/>
    <w:pPr>
      <w:suppressAutoHyphens/>
      <w:spacing w:after="0" w:line="240" w:lineRule="auto"/>
    </w:pPr>
    <w:rPr>
      <w:rFonts w:ascii="Times New Roman" w:eastAsia="Times New Roman" w:hAnsi="Times New Roman" w:cs="Times New Roman"/>
      <w:sz w:val="24"/>
      <w:szCs w:val="20"/>
      <w:lang w:eastAsia="zh-CN"/>
    </w:rPr>
  </w:style>
  <w:style w:type="paragraph" w:customStyle="1" w:styleId="1fff5">
    <w:name w:val="Обычный1"/>
    <w:uiPriority w:val="99"/>
    <w:rsid w:val="006D5770"/>
    <w:pPr>
      <w:suppressAutoHyphens/>
      <w:spacing w:after="0" w:line="240" w:lineRule="auto"/>
    </w:pPr>
    <w:rPr>
      <w:rFonts w:ascii="Times New Roman" w:eastAsia="Times New Roman" w:hAnsi="Times New Roman" w:cs="Times New Roman"/>
      <w:sz w:val="20"/>
      <w:szCs w:val="20"/>
      <w:lang w:eastAsia="zh-CN"/>
    </w:rPr>
  </w:style>
  <w:style w:type="paragraph" w:customStyle="1" w:styleId="afffff1">
    <w:name w:val="Содержимое таблицы"/>
    <w:basedOn w:val="a0"/>
    <w:uiPriority w:val="99"/>
    <w:rsid w:val="006D5770"/>
    <w:pPr>
      <w:suppressLineNumbers/>
      <w:suppressAutoHyphens/>
      <w:spacing w:after="0" w:line="240" w:lineRule="auto"/>
    </w:pPr>
    <w:rPr>
      <w:rFonts w:ascii="Times New Roman" w:eastAsia="Times New Roman" w:hAnsi="Times New Roman" w:cs="Times New Roman"/>
      <w:sz w:val="24"/>
      <w:szCs w:val="24"/>
      <w:lang w:eastAsia="zh-CN"/>
    </w:rPr>
  </w:style>
  <w:style w:type="paragraph" w:styleId="93">
    <w:name w:val="toc 9"/>
    <w:basedOn w:val="Index"/>
    <w:uiPriority w:val="99"/>
    <w:rsid w:val="006D5770"/>
    <w:pPr>
      <w:tabs>
        <w:tab w:val="right" w:leader="dot" w:pos="7374"/>
      </w:tabs>
      <w:ind w:left="2264"/>
    </w:pPr>
  </w:style>
  <w:style w:type="paragraph" w:styleId="83">
    <w:name w:val="toc 8"/>
    <w:basedOn w:val="Index"/>
    <w:uiPriority w:val="99"/>
    <w:rsid w:val="006D5770"/>
    <w:pPr>
      <w:tabs>
        <w:tab w:val="right" w:leader="dot" w:pos="7657"/>
      </w:tabs>
      <w:ind w:left="1981"/>
    </w:pPr>
  </w:style>
  <w:style w:type="paragraph" w:styleId="73">
    <w:name w:val="toc 7"/>
    <w:basedOn w:val="Index"/>
    <w:uiPriority w:val="99"/>
    <w:rsid w:val="006D5770"/>
    <w:pPr>
      <w:tabs>
        <w:tab w:val="right" w:leader="dot" w:pos="7940"/>
      </w:tabs>
      <w:ind w:left="1698"/>
    </w:pPr>
  </w:style>
  <w:style w:type="paragraph" w:styleId="61">
    <w:name w:val="toc 6"/>
    <w:basedOn w:val="Index"/>
    <w:uiPriority w:val="99"/>
    <w:rsid w:val="006D5770"/>
    <w:pPr>
      <w:tabs>
        <w:tab w:val="right" w:leader="dot" w:pos="8223"/>
      </w:tabs>
      <w:ind w:left="1415"/>
    </w:pPr>
  </w:style>
  <w:style w:type="paragraph" w:styleId="54">
    <w:name w:val="toc 5"/>
    <w:basedOn w:val="Index"/>
    <w:uiPriority w:val="99"/>
    <w:rsid w:val="006D5770"/>
    <w:pPr>
      <w:tabs>
        <w:tab w:val="right" w:leader="dot" w:pos="8506"/>
      </w:tabs>
      <w:ind w:left="1132"/>
    </w:pPr>
  </w:style>
  <w:style w:type="paragraph" w:styleId="43">
    <w:name w:val="toc 4"/>
    <w:basedOn w:val="Index"/>
    <w:uiPriority w:val="99"/>
    <w:rsid w:val="006D5770"/>
    <w:pPr>
      <w:tabs>
        <w:tab w:val="right" w:leader="dot" w:pos="8789"/>
      </w:tabs>
      <w:ind w:left="849"/>
    </w:pPr>
  </w:style>
  <w:style w:type="paragraph" w:customStyle="1" w:styleId="msonormalcxsplast">
    <w:name w:val="msonormalcxsplast"/>
    <w:basedOn w:val="a0"/>
    <w:uiPriority w:val="99"/>
    <w:rsid w:val="006D5770"/>
    <w:pPr>
      <w:suppressAutoHyphens/>
      <w:spacing w:after="0" w:line="240" w:lineRule="auto"/>
    </w:pPr>
    <w:rPr>
      <w:rFonts w:ascii="Times New Roman" w:eastAsia="Times New Roman" w:hAnsi="Times New Roman" w:cs="Times New Roman"/>
      <w:sz w:val="24"/>
      <w:szCs w:val="24"/>
      <w:lang w:eastAsia="zh-CN"/>
    </w:rPr>
  </w:style>
  <w:style w:type="paragraph" w:customStyle="1" w:styleId="2ff2">
    <w:name w:val="Цитата2"/>
    <w:basedOn w:val="a0"/>
    <w:rsid w:val="006D5770"/>
    <w:pPr>
      <w:shd w:val="clear" w:color="auto" w:fill="FFFFFF"/>
      <w:suppressAutoHyphens/>
      <w:spacing w:after="0" w:line="274" w:lineRule="exact"/>
      <w:ind w:left="29" w:right="19" w:firstLine="720"/>
      <w:jc w:val="both"/>
    </w:pPr>
    <w:rPr>
      <w:rFonts w:ascii="Times New Roman" w:eastAsia="Times New Roman" w:hAnsi="Times New Roman" w:cs="Times New Roman"/>
      <w:sz w:val="26"/>
      <w:szCs w:val="26"/>
      <w:lang w:eastAsia="zh-CN"/>
    </w:rPr>
  </w:style>
  <w:style w:type="paragraph" w:customStyle="1" w:styleId="1fff6">
    <w:name w:val="Текст1"/>
    <w:basedOn w:val="a0"/>
    <w:rsid w:val="006D5770"/>
    <w:pPr>
      <w:suppressAutoHyphens/>
      <w:spacing w:after="0" w:line="240" w:lineRule="auto"/>
    </w:pPr>
    <w:rPr>
      <w:rFonts w:ascii="Courier New" w:eastAsia="Times New Roman" w:hAnsi="Courier New" w:cs="Courier New"/>
      <w:sz w:val="20"/>
      <w:szCs w:val="20"/>
      <w:lang w:eastAsia="zh-CN"/>
    </w:rPr>
  </w:style>
  <w:style w:type="paragraph" w:customStyle="1" w:styleId="LO-Normal">
    <w:name w:val="LO-Normal"/>
    <w:rsid w:val="006D5770"/>
    <w:pPr>
      <w:widowControl w:val="0"/>
      <w:suppressAutoHyphens/>
      <w:snapToGrid w:val="0"/>
      <w:spacing w:before="100" w:after="100" w:line="240" w:lineRule="auto"/>
    </w:pPr>
    <w:rPr>
      <w:rFonts w:ascii="Times New Roman" w:eastAsia="Times New Roman" w:hAnsi="Times New Roman" w:cs="Times New Roman"/>
      <w:sz w:val="24"/>
      <w:szCs w:val="20"/>
      <w:lang w:eastAsia="zh-CN"/>
    </w:rPr>
  </w:style>
  <w:style w:type="paragraph" w:customStyle="1" w:styleId="1fff7">
    <w:name w:val="Уровень 1"/>
    <w:basedOn w:val="a0"/>
    <w:uiPriority w:val="99"/>
    <w:rsid w:val="006D5770"/>
    <w:pPr>
      <w:tabs>
        <w:tab w:val="left" w:pos="180"/>
      </w:tabs>
      <w:suppressAutoHyphens/>
      <w:snapToGrid w:val="0"/>
      <w:spacing w:after="0" w:line="240" w:lineRule="auto"/>
      <w:jc w:val="center"/>
    </w:pPr>
    <w:rPr>
      <w:rFonts w:ascii="Times New Roman" w:eastAsia="Times New Roman" w:hAnsi="Times New Roman" w:cs="Times New Roman"/>
      <w:b/>
      <w:sz w:val="24"/>
      <w:szCs w:val="24"/>
      <w:lang w:eastAsia="zh-CN"/>
    </w:rPr>
  </w:style>
  <w:style w:type="paragraph" w:customStyle="1" w:styleId="02statia1">
    <w:name w:val="02statia1"/>
    <w:basedOn w:val="a0"/>
    <w:uiPriority w:val="99"/>
    <w:rsid w:val="006D5770"/>
    <w:pPr>
      <w:keepNext/>
      <w:suppressAutoHyphens/>
      <w:spacing w:before="280" w:after="0" w:line="320" w:lineRule="atLeast"/>
      <w:ind w:left="1134" w:right="851" w:hanging="578"/>
    </w:pPr>
    <w:rPr>
      <w:rFonts w:ascii="GaramondNarrowC" w:eastAsia="Times New Roman" w:hAnsi="GaramondNarrowC" w:cs="GaramondNarrowC"/>
      <w:b/>
      <w:sz w:val="24"/>
      <w:szCs w:val="24"/>
      <w:lang w:eastAsia="zh-CN"/>
    </w:rPr>
  </w:style>
  <w:style w:type="paragraph" w:customStyle="1" w:styleId="03zagolovok2">
    <w:name w:val="03zagolovok2"/>
    <w:basedOn w:val="a0"/>
    <w:uiPriority w:val="99"/>
    <w:rsid w:val="006D5770"/>
    <w:pPr>
      <w:keepNext/>
      <w:suppressAutoHyphens/>
      <w:spacing w:before="360" w:after="120" w:line="360" w:lineRule="atLeast"/>
    </w:pPr>
    <w:rPr>
      <w:rFonts w:ascii="GaramondC" w:eastAsia="Times New Roman" w:hAnsi="GaramondC" w:cs="GaramondC"/>
      <w:b/>
      <w:color w:val="000000"/>
      <w:sz w:val="28"/>
      <w:szCs w:val="28"/>
      <w:lang w:eastAsia="zh-CN"/>
    </w:rPr>
  </w:style>
  <w:style w:type="paragraph" w:customStyle="1" w:styleId="1KGK9">
    <w:name w:val="1KG=K9"/>
    <w:uiPriority w:val="99"/>
    <w:rsid w:val="006D5770"/>
    <w:pPr>
      <w:suppressAutoHyphens/>
      <w:spacing w:after="0" w:line="240" w:lineRule="auto"/>
    </w:pPr>
    <w:rPr>
      <w:rFonts w:ascii="MS Sans Serif" w:eastAsia="Times New Roman" w:hAnsi="MS Sans Serif" w:cs="MS Sans Serif"/>
      <w:sz w:val="24"/>
      <w:szCs w:val="20"/>
      <w:lang w:eastAsia="zh-CN"/>
    </w:rPr>
  </w:style>
  <w:style w:type="paragraph" w:customStyle="1" w:styleId="uc0uc0uc0uc0uc0uc01">
    <w:name w:val="Оuc0бuc0ыuc0чuc0нuc0ыuc0й1"/>
    <w:uiPriority w:val="99"/>
    <w:rsid w:val="006D5770"/>
    <w:pPr>
      <w:widowControl w:val="0"/>
      <w:suppressAutoHyphens/>
      <w:autoSpaceDE w:val="0"/>
      <w:spacing w:before="120" w:after="120" w:line="360" w:lineRule="atLeast"/>
      <w:ind w:firstLine="567"/>
      <w:jc w:val="both"/>
    </w:pPr>
    <w:rPr>
      <w:rFonts w:ascii="Times New Roman" w:eastAsia="Times New Roman" w:hAnsi="Times New Roman" w:cs="Times New Roman"/>
      <w:sz w:val="24"/>
      <w:szCs w:val="24"/>
      <w:lang w:eastAsia="zh-CN"/>
    </w:rPr>
  </w:style>
  <w:style w:type="paragraph" w:customStyle="1" w:styleId="ConsNonformat">
    <w:name w:val="ConsNonformat"/>
    <w:uiPriority w:val="99"/>
    <w:rsid w:val="006D577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normal2">
    <w:name w:val="consplusnormal"/>
    <w:basedOn w:val="a0"/>
    <w:uiPriority w:val="99"/>
    <w:rsid w:val="006D5770"/>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ppendix">
    <w:name w:val="Appendix"/>
    <w:basedOn w:val="10"/>
    <w:next w:val="a0"/>
    <w:uiPriority w:val="99"/>
    <w:rsid w:val="006D5770"/>
    <w:pPr>
      <w:pageBreakBefore/>
      <w:suppressAutoHyphens/>
      <w:spacing w:before="240" w:after="360"/>
    </w:pPr>
    <w:rPr>
      <w:rFonts w:ascii="Arial" w:hAnsi="Arial" w:cs="Arial"/>
      <w:bCs w:val="0"/>
      <w:smallCaps/>
      <w:sz w:val="36"/>
      <w:szCs w:val="24"/>
      <w:lang w:val="en-US" w:eastAsia="zh-CN"/>
    </w:rPr>
  </w:style>
  <w:style w:type="paragraph" w:customStyle="1" w:styleId="StyleHeading313pt">
    <w:name w:val="Style Heading 3 + 13 pt"/>
    <w:basedOn w:val="3"/>
    <w:next w:val="3"/>
    <w:uiPriority w:val="99"/>
    <w:rsid w:val="006D5770"/>
    <w:pPr>
      <w:keepLines w:val="0"/>
      <w:tabs>
        <w:tab w:val="left" w:pos="851"/>
      </w:tabs>
      <w:suppressAutoHyphens/>
      <w:spacing w:before="240" w:after="60" w:line="240" w:lineRule="auto"/>
      <w:ind w:left="283" w:hanging="283"/>
      <w:jc w:val="both"/>
    </w:pPr>
    <w:rPr>
      <w:rFonts w:ascii="Verdana" w:eastAsia="Times New Roman" w:hAnsi="Verdana" w:cs="Verdana"/>
      <w:b w:val="0"/>
      <w:color w:val="auto"/>
      <w:sz w:val="26"/>
      <w:szCs w:val="24"/>
      <w:lang w:val="en-AU" w:eastAsia="zh-CN"/>
    </w:rPr>
  </w:style>
  <w:style w:type="paragraph" w:customStyle="1" w:styleId="StyleHeading2TimesNewRoman">
    <w:name w:val="Style Heading 2 + Times New Roman"/>
    <w:basedOn w:val="20"/>
    <w:next w:val="20"/>
    <w:uiPriority w:val="99"/>
    <w:rsid w:val="006D5770"/>
    <w:pPr>
      <w:keepLines w:val="0"/>
      <w:suppressAutoHyphens/>
      <w:spacing w:before="120" w:after="120" w:line="240" w:lineRule="auto"/>
      <w:ind w:left="283" w:hanging="283"/>
    </w:pPr>
    <w:rPr>
      <w:rFonts w:ascii="Times New Roman" w:eastAsia="Times New Roman" w:hAnsi="Times New Roman" w:cs="Times New Roman"/>
      <w:b w:val="0"/>
      <w:color w:val="auto"/>
      <w:sz w:val="28"/>
      <w:szCs w:val="28"/>
      <w:lang w:val="en-AU" w:eastAsia="zh-CN"/>
    </w:rPr>
  </w:style>
  <w:style w:type="paragraph" w:customStyle="1" w:styleId="BodyTextLeadIn">
    <w:name w:val="BodyTextLeadIn"/>
    <w:basedOn w:val="afd"/>
    <w:next w:val="afd"/>
    <w:uiPriority w:val="99"/>
    <w:rsid w:val="006D5770"/>
    <w:pPr>
      <w:widowControl/>
      <w:numPr>
        <w:numId w:val="14"/>
      </w:numPr>
      <w:autoSpaceDE/>
      <w:spacing w:before="60" w:line="360" w:lineRule="exact"/>
      <w:ind w:left="0" w:firstLine="0"/>
      <w:jc w:val="both"/>
    </w:pPr>
    <w:rPr>
      <w:rFonts w:ascii="CenturyBookCdITC" w:hAnsi="CenturyBookCdITC" w:cs="CenturyBookCdITC"/>
      <w:kern w:val="2"/>
      <w:sz w:val="26"/>
      <w:lang w:val="en-US"/>
    </w:rPr>
  </w:style>
  <w:style w:type="paragraph" w:customStyle="1" w:styleId="NombreDocndice">
    <w:name w:val="NombreDoc+Índice"/>
    <w:basedOn w:val="a0"/>
    <w:next w:val="a0"/>
    <w:uiPriority w:val="99"/>
    <w:rsid w:val="006D5770"/>
    <w:pPr>
      <w:numPr>
        <w:numId w:val="11"/>
      </w:numPr>
      <w:suppressAutoHyphens/>
      <w:spacing w:before="120" w:after="280" w:line="240" w:lineRule="auto"/>
      <w:ind w:left="0" w:firstLine="0"/>
      <w:jc w:val="center"/>
    </w:pPr>
    <w:rPr>
      <w:rFonts w:ascii="Times New Roman" w:eastAsia="Times New Roman" w:hAnsi="Times New Roman" w:cs="Times New Roman"/>
      <w:b/>
      <w:sz w:val="28"/>
      <w:szCs w:val="26"/>
      <w:lang w:val="es-ES_tradnl" w:eastAsia="zh-CN"/>
    </w:rPr>
  </w:style>
  <w:style w:type="paragraph" w:customStyle="1" w:styleId="Formatvorlageberschrift411ptVor12pt">
    <w:name w:val="Formatvorlage Überschrift 4 + 11 pt Vor:  12 pt"/>
    <w:basedOn w:val="4"/>
    <w:uiPriority w:val="99"/>
    <w:rsid w:val="006D5770"/>
    <w:pPr>
      <w:tabs>
        <w:tab w:val="left" w:pos="360"/>
      </w:tabs>
      <w:ind w:left="1404" w:hanging="1404"/>
      <w:jc w:val="both"/>
    </w:pPr>
    <w:rPr>
      <w:rFonts w:ascii="Arial" w:hAnsi="Arial" w:cs="Arial"/>
      <w:b w:val="0"/>
      <w:bCs w:val="0"/>
      <w:i w:val="0"/>
      <w:iCs w:val="0"/>
      <w:lang w:val="en-US"/>
    </w:rPr>
  </w:style>
  <w:style w:type="paragraph" w:customStyle="1" w:styleId="Formatvorlageberschrift4Vor12pt">
    <w:name w:val="Formatvorlage Überschrift 4 + Vor:  12 pt"/>
    <w:basedOn w:val="4"/>
    <w:uiPriority w:val="99"/>
    <w:rsid w:val="006D5770"/>
    <w:pPr>
      <w:tabs>
        <w:tab w:val="left" w:pos="360"/>
      </w:tabs>
      <w:ind w:left="1404" w:hanging="1404"/>
      <w:jc w:val="both"/>
    </w:pPr>
    <w:rPr>
      <w:rFonts w:ascii="Arial" w:hAnsi="Arial" w:cs="Arial"/>
      <w:b w:val="0"/>
      <w:bCs w:val="0"/>
      <w:i w:val="0"/>
      <w:iCs w:val="0"/>
      <w:lang w:val="en-US"/>
    </w:rPr>
  </w:style>
  <w:style w:type="paragraph" w:customStyle="1" w:styleId="AppHeading1">
    <w:name w:val="AppHeading1"/>
    <w:basedOn w:val="10"/>
    <w:uiPriority w:val="99"/>
    <w:rsid w:val="006D5770"/>
    <w:pPr>
      <w:pageBreakBefore/>
      <w:numPr>
        <w:numId w:val="13"/>
      </w:numPr>
      <w:suppressAutoHyphens/>
      <w:spacing w:before="240" w:after="360"/>
    </w:pPr>
    <w:rPr>
      <w:rFonts w:ascii="Arial" w:hAnsi="Arial" w:cs="Arial"/>
      <w:bCs w:val="0"/>
      <w:sz w:val="36"/>
      <w:szCs w:val="22"/>
      <w:lang w:val="en-GB" w:eastAsia="zh-CN"/>
    </w:rPr>
  </w:style>
  <w:style w:type="paragraph" w:customStyle="1" w:styleId="AppHeading2">
    <w:name w:val="AppHeading2"/>
    <w:basedOn w:val="20"/>
    <w:uiPriority w:val="99"/>
    <w:rsid w:val="006D5770"/>
    <w:pPr>
      <w:keepLines w:val="0"/>
      <w:tabs>
        <w:tab w:val="num" w:pos="405"/>
      </w:tabs>
      <w:suppressAutoHyphens/>
      <w:spacing w:before="240" w:after="120" w:line="240" w:lineRule="auto"/>
      <w:ind w:left="405" w:hanging="360"/>
      <w:jc w:val="both"/>
    </w:pPr>
    <w:rPr>
      <w:rFonts w:ascii="Arial" w:eastAsia="Times New Roman" w:hAnsi="Arial" w:cs="Arial"/>
      <w:bCs w:val="0"/>
      <w:color w:val="auto"/>
      <w:sz w:val="30"/>
      <w:szCs w:val="20"/>
      <w:lang w:val="en-GB" w:eastAsia="zh-CN"/>
    </w:rPr>
  </w:style>
  <w:style w:type="paragraph" w:customStyle="1" w:styleId="AppHeading3">
    <w:name w:val="AppHeading3"/>
    <w:basedOn w:val="3"/>
    <w:uiPriority w:val="99"/>
    <w:rsid w:val="006D5770"/>
    <w:pPr>
      <w:keepLines w:val="0"/>
      <w:tabs>
        <w:tab w:val="num" w:pos="405"/>
        <w:tab w:val="left" w:pos="851"/>
      </w:tabs>
      <w:suppressAutoHyphens/>
      <w:spacing w:before="240" w:after="60" w:line="240" w:lineRule="auto"/>
      <w:ind w:left="405" w:hanging="360"/>
      <w:jc w:val="both"/>
    </w:pPr>
    <w:rPr>
      <w:rFonts w:ascii="Verdana" w:eastAsia="Times New Roman" w:hAnsi="Verdana" w:cs="Verdana"/>
      <w:b w:val="0"/>
      <w:bCs w:val="0"/>
      <w:color w:val="auto"/>
      <w:szCs w:val="24"/>
      <w:lang w:val="en-AU" w:eastAsia="zh-CN"/>
    </w:rPr>
  </w:style>
  <w:style w:type="paragraph" w:customStyle="1" w:styleId="AppHeading4">
    <w:name w:val="AppHeading4"/>
    <w:basedOn w:val="4"/>
    <w:uiPriority w:val="99"/>
    <w:rsid w:val="006D5770"/>
    <w:pPr>
      <w:tabs>
        <w:tab w:val="num" w:pos="405"/>
      </w:tabs>
      <w:spacing w:before="120"/>
      <w:ind w:left="405" w:hanging="360"/>
      <w:jc w:val="both"/>
    </w:pPr>
    <w:rPr>
      <w:rFonts w:ascii="Arial" w:hAnsi="Arial" w:cs="Arial"/>
      <w:b w:val="0"/>
      <w:bCs w:val="0"/>
      <w:i w:val="0"/>
      <w:lang w:val="en-GB"/>
    </w:rPr>
  </w:style>
  <w:style w:type="paragraph" w:customStyle="1" w:styleId="Header2-numbered">
    <w:name w:val="Header2-numbered"/>
    <w:basedOn w:val="10"/>
    <w:uiPriority w:val="99"/>
    <w:rsid w:val="006D5770"/>
    <w:pPr>
      <w:widowControl w:val="0"/>
      <w:numPr>
        <w:numId w:val="9"/>
      </w:numPr>
      <w:tabs>
        <w:tab w:val="left" w:pos="790"/>
        <w:tab w:val="left" w:pos="1080"/>
        <w:tab w:val="left" w:pos="2100"/>
      </w:tabs>
      <w:suppressAutoHyphens/>
      <w:autoSpaceDE w:val="0"/>
      <w:spacing w:before="0"/>
      <w:ind w:left="790" w:firstLine="720"/>
      <w:jc w:val="both"/>
    </w:pPr>
    <w:rPr>
      <w:lang w:eastAsia="zh-CN"/>
    </w:rPr>
  </w:style>
  <w:style w:type="paragraph" w:customStyle="1" w:styleId="1fff8">
    <w:name w:val="Заголовок записки1"/>
    <w:basedOn w:val="a0"/>
    <w:next w:val="a0"/>
    <w:rsid w:val="006D5770"/>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a">
    <w:name w:val="Часть"/>
    <w:basedOn w:val="a0"/>
    <w:uiPriority w:val="99"/>
    <w:rsid w:val="006D5770"/>
    <w:pPr>
      <w:numPr>
        <w:numId w:val="3"/>
      </w:numPr>
      <w:suppressAutoHyphens/>
      <w:spacing w:after="0" w:line="240" w:lineRule="auto"/>
      <w:jc w:val="center"/>
    </w:pPr>
    <w:rPr>
      <w:rFonts w:ascii="Times New Roman" w:eastAsia="Times New Roman" w:hAnsi="Times New Roman" w:cs="Times New Roman"/>
      <w:b/>
      <w:bCs/>
      <w:sz w:val="24"/>
      <w:szCs w:val="24"/>
      <w:lang w:eastAsia="zh-CN"/>
    </w:rPr>
  </w:style>
  <w:style w:type="paragraph" w:customStyle="1" w:styleId="2">
    <w:name w:val="Пункт 2"/>
    <w:basedOn w:val="a0"/>
    <w:uiPriority w:val="99"/>
    <w:rsid w:val="006D5770"/>
    <w:pPr>
      <w:numPr>
        <w:numId w:val="7"/>
      </w:numPr>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a00">
    <w:name w:val="a0"/>
    <w:basedOn w:val="a0"/>
    <w:uiPriority w:val="99"/>
    <w:rsid w:val="006D5770"/>
    <w:pPr>
      <w:tabs>
        <w:tab w:val="num" w:pos="432"/>
      </w:tabs>
      <w:suppressAutoHyphens/>
      <w:spacing w:after="0" w:line="240" w:lineRule="auto"/>
      <w:ind w:left="792"/>
      <w:jc w:val="center"/>
    </w:pPr>
    <w:rPr>
      <w:rFonts w:ascii="Times New Roman" w:eastAsia="Times New Roman" w:hAnsi="Times New Roman" w:cs="Times New Roman"/>
      <w:b/>
      <w:bCs/>
      <w:sz w:val="24"/>
      <w:szCs w:val="24"/>
      <w:lang w:eastAsia="zh-CN"/>
    </w:rPr>
  </w:style>
  <w:style w:type="paragraph" w:customStyle="1" w:styleId="2ff3">
    <w:name w:val="2"/>
    <w:basedOn w:val="a0"/>
    <w:uiPriority w:val="99"/>
    <w:rsid w:val="006D5770"/>
    <w:pPr>
      <w:tabs>
        <w:tab w:val="num" w:pos="432"/>
      </w:tabs>
      <w:suppressAutoHyphens/>
      <w:spacing w:after="0" w:line="240" w:lineRule="auto"/>
      <w:ind w:left="432" w:hanging="432"/>
      <w:jc w:val="both"/>
    </w:pPr>
    <w:rPr>
      <w:rFonts w:ascii="Times New Roman" w:eastAsia="Times New Roman" w:hAnsi="Times New Roman" w:cs="Times New Roman"/>
      <w:sz w:val="24"/>
      <w:szCs w:val="24"/>
      <w:lang w:eastAsia="zh-CN"/>
    </w:rPr>
  </w:style>
  <w:style w:type="paragraph" w:customStyle="1" w:styleId="afffff2">
    <w:name w:val="Словарная статья"/>
    <w:basedOn w:val="a0"/>
    <w:next w:val="a0"/>
    <w:uiPriority w:val="99"/>
    <w:rsid w:val="006D5770"/>
    <w:pPr>
      <w:suppressAutoHyphens/>
      <w:autoSpaceDE w:val="0"/>
      <w:spacing w:after="0" w:line="240" w:lineRule="auto"/>
      <w:ind w:right="118"/>
      <w:jc w:val="both"/>
    </w:pPr>
    <w:rPr>
      <w:rFonts w:ascii="Arial" w:eastAsia="Times New Roman" w:hAnsi="Arial" w:cs="Arial"/>
      <w:sz w:val="20"/>
      <w:szCs w:val="20"/>
      <w:lang w:eastAsia="zh-CN"/>
    </w:rPr>
  </w:style>
  <w:style w:type="paragraph" w:customStyle="1" w:styleId="2-11">
    <w:name w:val="содержание2-11"/>
    <w:basedOn w:val="a0"/>
    <w:uiPriority w:val="99"/>
    <w:rsid w:val="006D5770"/>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BodyTextIndent21">
    <w:name w:val="Body Text Indent 21"/>
    <w:basedOn w:val="a0"/>
    <w:uiPriority w:val="99"/>
    <w:rsid w:val="006D5770"/>
    <w:pPr>
      <w:suppressAutoHyphens/>
      <w:overflowPunct w:val="0"/>
      <w:autoSpaceDE w:val="0"/>
      <w:spacing w:after="0" w:line="240" w:lineRule="auto"/>
      <w:ind w:firstLine="567"/>
      <w:jc w:val="both"/>
      <w:textAlignment w:val="baseline"/>
    </w:pPr>
    <w:rPr>
      <w:rFonts w:ascii="Times New Roman" w:eastAsia="Times New Roman" w:hAnsi="Times New Roman" w:cs="Times New Roman"/>
      <w:sz w:val="26"/>
      <w:szCs w:val="20"/>
      <w:lang w:val="en-US" w:eastAsia="zh-CN"/>
    </w:rPr>
  </w:style>
  <w:style w:type="paragraph" w:customStyle="1" w:styleId="Iniiaiieoaenonionooiii">
    <w:name w:val="Iniiaiie oaeno n ionooiii"/>
    <w:basedOn w:val="a0"/>
    <w:next w:val="a0"/>
    <w:uiPriority w:val="99"/>
    <w:rsid w:val="006D5770"/>
    <w:pPr>
      <w:suppressAutoHyphens/>
      <w:autoSpaceDE w:val="0"/>
      <w:spacing w:after="0" w:line="240" w:lineRule="auto"/>
    </w:pPr>
    <w:rPr>
      <w:rFonts w:ascii="Arial" w:eastAsia="Times New Roman" w:hAnsi="Arial" w:cs="Arial"/>
      <w:sz w:val="26"/>
      <w:szCs w:val="26"/>
      <w:lang w:eastAsia="zh-CN"/>
    </w:rPr>
  </w:style>
  <w:style w:type="paragraph" w:customStyle="1" w:styleId="1KGK91">
    <w:name w:val="1KG=K91"/>
    <w:uiPriority w:val="99"/>
    <w:rsid w:val="006D5770"/>
    <w:pPr>
      <w:suppressAutoHyphens/>
      <w:spacing w:after="0" w:line="240" w:lineRule="auto"/>
    </w:pPr>
    <w:rPr>
      <w:rFonts w:ascii="MS Sans Serif" w:eastAsia="Times New Roman" w:hAnsi="MS Sans Serif" w:cs="MS Sans Serif"/>
      <w:sz w:val="24"/>
      <w:szCs w:val="20"/>
      <w:lang w:eastAsia="zh-CN"/>
    </w:rPr>
  </w:style>
  <w:style w:type="paragraph" w:customStyle="1" w:styleId="SimpleList">
    <w:name w:val="Simple List"/>
    <w:uiPriority w:val="99"/>
    <w:rsid w:val="006D5770"/>
    <w:pPr>
      <w:suppressAutoHyphens/>
      <w:spacing w:after="0" w:line="240" w:lineRule="auto"/>
      <w:ind w:left="1440"/>
    </w:pPr>
    <w:rPr>
      <w:rFonts w:ascii="CenturyBookCdITC" w:eastAsia="Times New Roman" w:hAnsi="CenturyBookCdITC" w:cs="CenturyBookCdITC"/>
      <w:szCs w:val="24"/>
      <w:lang w:val="en-US" w:eastAsia="zh-CN"/>
    </w:rPr>
  </w:style>
  <w:style w:type="paragraph" w:customStyle="1" w:styleId="TableHeading">
    <w:name w:val="TableHeading"/>
    <w:next w:val="TableText"/>
    <w:uiPriority w:val="99"/>
    <w:rsid w:val="006D5770"/>
    <w:pPr>
      <w:numPr>
        <w:numId w:val="4"/>
      </w:numPr>
      <w:suppressAutoHyphens/>
      <w:spacing w:before="40" w:after="40" w:line="240" w:lineRule="auto"/>
      <w:ind w:left="0" w:firstLine="0"/>
    </w:pPr>
    <w:rPr>
      <w:rFonts w:ascii="CenturyBookCdITC" w:eastAsia="Times New Roman" w:hAnsi="CenturyBookCdITC" w:cs="CenturyBookCdITC"/>
      <w:b/>
      <w:sz w:val="24"/>
      <w:szCs w:val="20"/>
      <w:lang w:val="en-US" w:eastAsia="zh-CN"/>
    </w:rPr>
  </w:style>
  <w:style w:type="paragraph" w:customStyle="1" w:styleId="TableText">
    <w:name w:val="TableText"/>
    <w:uiPriority w:val="99"/>
    <w:rsid w:val="006D5770"/>
    <w:pPr>
      <w:tabs>
        <w:tab w:val="num" w:pos="432"/>
      </w:tabs>
      <w:suppressAutoHyphens/>
      <w:spacing w:before="80" w:after="80" w:line="240" w:lineRule="auto"/>
    </w:pPr>
    <w:rPr>
      <w:rFonts w:ascii="CenturyBookCdITC" w:eastAsia="Times New Roman" w:hAnsi="CenturyBookCdITC" w:cs="CenturyBookCdITC"/>
      <w:szCs w:val="20"/>
      <w:lang w:val="en-US" w:eastAsia="zh-CN"/>
    </w:rPr>
  </w:style>
  <w:style w:type="paragraph" w:customStyle="1" w:styleId="Comment">
    <w:name w:val="Comment"/>
    <w:uiPriority w:val="99"/>
    <w:rsid w:val="006D5770"/>
    <w:pPr>
      <w:numPr>
        <w:numId w:val="10"/>
      </w:numPr>
      <w:suppressAutoHyphens/>
      <w:spacing w:after="0" w:line="240" w:lineRule="auto"/>
      <w:ind w:left="-720" w:right="-720" w:firstLine="0"/>
    </w:pPr>
    <w:rPr>
      <w:rFonts w:ascii="Comic Sans MS" w:eastAsia="Times New Roman" w:hAnsi="Comic Sans MS" w:cs="Comic Sans MS"/>
      <w:vanish/>
      <w:color w:val="FF0000"/>
      <w:szCs w:val="20"/>
      <w:lang w:val="en-US" w:eastAsia="zh-CN"/>
    </w:rPr>
  </w:style>
  <w:style w:type="paragraph" w:customStyle="1" w:styleId="rfp">
    <w:name w:val="rfp"/>
    <w:basedOn w:val="a0"/>
    <w:uiPriority w:val="99"/>
    <w:rsid w:val="006D5770"/>
    <w:pPr>
      <w:tabs>
        <w:tab w:val="left" w:pos="0"/>
      </w:tabs>
      <w:suppressAutoHyphens/>
      <w:spacing w:after="240" w:line="360" w:lineRule="auto"/>
      <w:ind w:left="864" w:hanging="864"/>
      <w:jc w:val="both"/>
    </w:pPr>
    <w:rPr>
      <w:rFonts w:ascii="Times New Roman" w:eastAsia="Times New Roman" w:hAnsi="Times New Roman" w:cs="Times New Roman"/>
      <w:lang w:val="en-US" w:eastAsia="zh-CN"/>
    </w:rPr>
  </w:style>
  <w:style w:type="paragraph" w:customStyle="1" w:styleId="Blockquote">
    <w:name w:val="Blockquote"/>
    <w:basedOn w:val="a0"/>
    <w:uiPriority w:val="99"/>
    <w:rsid w:val="006D5770"/>
    <w:pPr>
      <w:suppressAutoHyphens/>
      <w:autoSpaceDE w:val="0"/>
      <w:spacing w:before="100" w:after="100" w:line="240" w:lineRule="auto"/>
      <w:ind w:left="360" w:right="360"/>
      <w:jc w:val="both"/>
    </w:pPr>
    <w:rPr>
      <w:rFonts w:ascii="Times New Roman" w:eastAsia="Times New Roman" w:hAnsi="Times New Roman" w:cs="Times New Roman"/>
      <w:sz w:val="20"/>
      <w:szCs w:val="26"/>
      <w:lang w:val="en-US" w:eastAsia="zh-CN"/>
    </w:rPr>
  </w:style>
  <w:style w:type="paragraph" w:customStyle="1" w:styleId="level1">
    <w:name w:val="_level1"/>
    <w:basedOn w:val="a0"/>
    <w:uiPriority w:val="99"/>
    <w:rsid w:val="006D577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after="240" w:line="240" w:lineRule="auto"/>
      <w:ind w:left="360" w:hanging="360"/>
      <w:jc w:val="both"/>
    </w:pPr>
    <w:rPr>
      <w:rFonts w:ascii="Times New Roman" w:eastAsia="Times New Roman" w:hAnsi="Times New Roman" w:cs="Times New Roman"/>
      <w:lang w:val="en-US" w:eastAsia="zh-CN"/>
    </w:rPr>
  </w:style>
  <w:style w:type="paragraph" w:styleId="2ff4">
    <w:name w:val="List Bullet 2"/>
    <w:uiPriority w:val="99"/>
    <w:rsid w:val="006D5770"/>
    <w:pPr>
      <w:tabs>
        <w:tab w:val="left" w:pos="720"/>
        <w:tab w:val="left" w:pos="1080"/>
      </w:tabs>
      <w:suppressAutoHyphens/>
      <w:spacing w:before="60" w:after="60" w:line="360" w:lineRule="exact"/>
      <w:ind w:left="720" w:hanging="360"/>
    </w:pPr>
    <w:rPr>
      <w:rFonts w:ascii="CenturyBookCdITC" w:eastAsia="Times New Roman" w:hAnsi="CenturyBookCdITC" w:cs="CenturyBookCdITC"/>
      <w:kern w:val="2"/>
      <w:sz w:val="24"/>
      <w:szCs w:val="20"/>
      <w:lang w:val="en-US" w:eastAsia="zh-CN"/>
    </w:rPr>
  </w:style>
  <w:style w:type="paragraph" w:customStyle="1" w:styleId="FigurePageCentered">
    <w:name w:val="FigurePageCentered"/>
    <w:next w:val="1fc"/>
    <w:uiPriority w:val="99"/>
    <w:rsid w:val="006D5770"/>
    <w:pPr>
      <w:tabs>
        <w:tab w:val="num" w:pos="432"/>
      </w:tabs>
      <w:suppressAutoHyphens/>
      <w:spacing w:after="0" w:line="240" w:lineRule="auto"/>
      <w:jc w:val="center"/>
    </w:pPr>
    <w:rPr>
      <w:rFonts w:ascii="Century Schoolbook" w:eastAsia="Times New Roman" w:hAnsi="Century Schoolbook" w:cs="Century Schoolbook"/>
      <w:sz w:val="24"/>
      <w:szCs w:val="20"/>
      <w:lang w:val="en-US" w:eastAsia="zh-CN"/>
    </w:rPr>
  </w:style>
  <w:style w:type="paragraph" w:customStyle="1" w:styleId="StyleJustifiedLinespacing15lines">
    <w:name w:val="Style Justified Line spacing:  1.5 lines"/>
    <w:basedOn w:val="a0"/>
    <w:uiPriority w:val="99"/>
    <w:rsid w:val="006D5770"/>
    <w:pPr>
      <w:numPr>
        <w:numId w:val="8"/>
      </w:numPr>
      <w:suppressAutoHyphens/>
      <w:spacing w:after="240" w:line="240" w:lineRule="auto"/>
      <w:ind w:left="0" w:firstLine="0"/>
      <w:jc w:val="both"/>
    </w:pPr>
    <w:rPr>
      <w:rFonts w:ascii="Verdana" w:eastAsia="Times New Roman" w:hAnsi="Verdana" w:cs="Verdana"/>
      <w:lang w:val="en-AU" w:eastAsia="zh-CN"/>
    </w:rPr>
  </w:style>
  <w:style w:type="paragraph" w:customStyle="1" w:styleId="StyleLinespacing15lines">
    <w:name w:val="Style Line spacing:  1.5 lines"/>
    <w:basedOn w:val="a0"/>
    <w:uiPriority w:val="99"/>
    <w:rsid w:val="006D5770"/>
    <w:pPr>
      <w:suppressAutoHyphens/>
      <w:spacing w:after="240" w:line="360" w:lineRule="auto"/>
      <w:jc w:val="both"/>
    </w:pPr>
    <w:rPr>
      <w:rFonts w:ascii="Verdana" w:eastAsia="Times New Roman" w:hAnsi="Verdana" w:cs="Verdana"/>
      <w:lang w:val="en-AU" w:eastAsia="zh-CN"/>
    </w:rPr>
  </w:style>
  <w:style w:type="paragraph" w:customStyle="1" w:styleId="StyleHeader30ptBoldRight">
    <w:name w:val="Style Header + 30 pt Bold Right"/>
    <w:basedOn w:val="a8"/>
    <w:uiPriority w:val="99"/>
    <w:rsid w:val="006D5770"/>
    <w:pPr>
      <w:tabs>
        <w:tab w:val="clear" w:pos="4677"/>
        <w:tab w:val="clear" w:pos="9355"/>
        <w:tab w:val="center" w:pos="4153"/>
        <w:tab w:val="right" w:pos="8306"/>
      </w:tabs>
      <w:suppressAutoHyphens/>
      <w:spacing w:after="120"/>
      <w:jc w:val="right"/>
    </w:pPr>
    <w:rPr>
      <w:rFonts w:ascii="Verdana" w:eastAsia="Times New Roman" w:hAnsi="Verdana" w:cs="Verdana"/>
      <w:b/>
      <w:bCs/>
      <w:sz w:val="60"/>
      <w:lang w:val="en-AU" w:eastAsia="zh-CN"/>
    </w:rPr>
  </w:style>
  <w:style w:type="paragraph" w:customStyle="1" w:styleId="FormatvorlageVerzeichnis1Vor5ptNach5pt">
    <w:name w:val="Formatvorlage Verzeichnis 1 + Vor:  5 pt Nach:  5 pt"/>
    <w:basedOn w:val="1fa"/>
    <w:uiPriority w:val="99"/>
    <w:rsid w:val="006D5770"/>
    <w:pPr>
      <w:tabs>
        <w:tab w:val="clear" w:pos="600"/>
        <w:tab w:val="clear" w:pos="9900"/>
        <w:tab w:val="right" w:leader="dot" w:pos="10250"/>
      </w:tabs>
      <w:spacing w:before="60" w:after="0"/>
      <w:jc w:val="left"/>
    </w:pPr>
    <w:rPr>
      <w:rFonts w:ascii="Verdana" w:hAnsi="Verdana" w:cs="Verdana"/>
      <w:bCs w:val="0"/>
      <w:lang w:val="en-AU"/>
    </w:rPr>
  </w:style>
  <w:style w:type="paragraph" w:styleId="1fff9">
    <w:name w:val="index 1"/>
    <w:basedOn w:val="a0"/>
    <w:next w:val="a0"/>
    <w:uiPriority w:val="99"/>
    <w:rsid w:val="006D5770"/>
    <w:pPr>
      <w:suppressAutoHyphens/>
      <w:spacing w:after="0" w:line="240" w:lineRule="auto"/>
      <w:ind w:left="220" w:hanging="220"/>
    </w:pPr>
    <w:rPr>
      <w:rFonts w:ascii="Times New Roman" w:eastAsia="Times New Roman" w:hAnsi="Times New Roman" w:cs="Times New Roman"/>
      <w:sz w:val="18"/>
      <w:szCs w:val="18"/>
      <w:lang w:val="en-GB" w:eastAsia="zh-CN"/>
    </w:rPr>
  </w:style>
  <w:style w:type="paragraph" w:customStyle="1" w:styleId="1fffa">
    <w:name w:val="Пункт 1"/>
    <w:basedOn w:val="a0"/>
    <w:uiPriority w:val="99"/>
    <w:rsid w:val="006D5770"/>
    <w:pPr>
      <w:tabs>
        <w:tab w:val="num" w:pos="0"/>
      </w:tabs>
      <w:suppressAutoHyphens/>
      <w:spacing w:after="0" w:line="240" w:lineRule="auto"/>
      <w:ind w:left="502" w:hanging="360"/>
      <w:jc w:val="both"/>
    </w:pPr>
    <w:rPr>
      <w:rFonts w:ascii="Times New Roman" w:eastAsia="Times New Roman" w:hAnsi="Times New Roman" w:cs="Times New Roman"/>
      <w:sz w:val="24"/>
      <w:szCs w:val="24"/>
      <w:lang w:eastAsia="zh-CN"/>
    </w:rPr>
  </w:style>
  <w:style w:type="paragraph" w:customStyle="1" w:styleId="afffff3">
    <w:name w:val="Стиль"/>
    <w:uiPriority w:val="99"/>
    <w:rsid w:val="006D5770"/>
    <w:pPr>
      <w:widowControl w:val="0"/>
      <w:suppressAutoHyphens/>
      <w:spacing w:after="0" w:line="240" w:lineRule="auto"/>
    </w:pPr>
    <w:rPr>
      <w:rFonts w:ascii="Times New Roman" w:eastAsia="Times New Roman" w:hAnsi="Times New Roman" w:cs="Times New Roman"/>
      <w:spacing w:val="-1"/>
      <w:kern w:val="2"/>
      <w:sz w:val="24"/>
      <w:szCs w:val="20"/>
      <w:vertAlign w:val="superscript"/>
      <w:lang w:val="en-US" w:eastAsia="zh-CN"/>
    </w:rPr>
  </w:style>
  <w:style w:type="paragraph" w:customStyle="1" w:styleId="1fffb">
    <w:name w:val="а1"/>
    <w:basedOn w:val="a0"/>
    <w:uiPriority w:val="99"/>
    <w:rsid w:val="006D5770"/>
    <w:pPr>
      <w:keepLines/>
      <w:suppressAutoHyphens/>
      <w:spacing w:after="0" w:line="240" w:lineRule="auto"/>
      <w:ind w:firstLine="340"/>
      <w:jc w:val="both"/>
    </w:pPr>
    <w:rPr>
      <w:rFonts w:ascii="Arial" w:eastAsia="Times New Roman" w:hAnsi="Arial" w:cs="Arial"/>
      <w:sz w:val="18"/>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6D5770"/>
    <w:pPr>
      <w:suppressAutoHyphens/>
      <w:spacing w:before="280" w:after="280" w:line="240" w:lineRule="auto"/>
    </w:pPr>
    <w:rPr>
      <w:rFonts w:ascii="Tahoma" w:eastAsia="Times New Roman" w:hAnsi="Tahoma" w:cs="Tahoma"/>
      <w:sz w:val="20"/>
      <w:szCs w:val="20"/>
      <w:lang w:val="en-US" w:eastAsia="zh-CN"/>
    </w:rPr>
  </w:style>
  <w:style w:type="paragraph" w:customStyle="1" w:styleId="afffff4">
    <w:name w:val="Îáû÷íûé"/>
    <w:uiPriority w:val="99"/>
    <w:rsid w:val="006D5770"/>
    <w:pPr>
      <w:widowControl w:val="0"/>
      <w:suppressAutoHyphens/>
      <w:spacing w:after="0" w:line="240" w:lineRule="auto"/>
    </w:pPr>
    <w:rPr>
      <w:rFonts w:ascii="Times New Roman" w:eastAsia="Times New Roman" w:hAnsi="Times New Roman" w:cs="Times New Roman"/>
      <w:szCs w:val="20"/>
      <w:lang w:val="en-US" w:eastAsia="zh-CN"/>
    </w:rPr>
  </w:style>
  <w:style w:type="paragraph" w:styleId="2ff5">
    <w:name w:val="index 2"/>
    <w:basedOn w:val="a0"/>
    <w:next w:val="a0"/>
    <w:uiPriority w:val="99"/>
    <w:rsid w:val="006D5770"/>
    <w:pPr>
      <w:suppressAutoHyphens/>
      <w:spacing w:after="0" w:line="240" w:lineRule="auto"/>
      <w:ind w:left="440" w:hanging="220"/>
    </w:pPr>
    <w:rPr>
      <w:rFonts w:ascii="Times New Roman" w:eastAsia="Times New Roman" w:hAnsi="Times New Roman" w:cs="Times New Roman"/>
      <w:sz w:val="18"/>
      <w:szCs w:val="18"/>
      <w:lang w:val="en-GB" w:eastAsia="zh-CN"/>
    </w:rPr>
  </w:style>
  <w:style w:type="paragraph" w:styleId="3f">
    <w:name w:val="index 3"/>
    <w:basedOn w:val="a0"/>
    <w:next w:val="a0"/>
    <w:uiPriority w:val="99"/>
    <w:rsid w:val="006D5770"/>
    <w:pPr>
      <w:suppressAutoHyphens/>
      <w:spacing w:after="0" w:line="240" w:lineRule="auto"/>
      <w:ind w:left="660" w:hanging="220"/>
    </w:pPr>
    <w:rPr>
      <w:rFonts w:ascii="Times New Roman" w:eastAsia="Times New Roman" w:hAnsi="Times New Roman" w:cs="Times New Roman"/>
      <w:sz w:val="18"/>
      <w:szCs w:val="18"/>
      <w:lang w:val="en-GB" w:eastAsia="zh-CN"/>
    </w:rPr>
  </w:style>
  <w:style w:type="paragraph" w:customStyle="1" w:styleId="412">
    <w:name w:val="Указатель 41"/>
    <w:basedOn w:val="a0"/>
    <w:next w:val="a0"/>
    <w:rsid w:val="006D5770"/>
    <w:pPr>
      <w:suppressAutoHyphens/>
      <w:spacing w:after="0" w:line="240" w:lineRule="auto"/>
      <w:ind w:left="880" w:hanging="220"/>
    </w:pPr>
    <w:rPr>
      <w:rFonts w:ascii="Times New Roman" w:eastAsia="Times New Roman" w:hAnsi="Times New Roman" w:cs="Times New Roman"/>
      <w:sz w:val="18"/>
      <w:szCs w:val="18"/>
      <w:lang w:val="en-GB" w:eastAsia="zh-CN"/>
    </w:rPr>
  </w:style>
  <w:style w:type="paragraph" w:customStyle="1" w:styleId="3f0">
    <w:name w:val="Абзац списка3"/>
    <w:basedOn w:val="a0"/>
    <w:uiPriority w:val="99"/>
    <w:rsid w:val="006D5770"/>
    <w:pPr>
      <w:suppressAutoHyphens/>
      <w:spacing w:line="240" w:lineRule="auto"/>
      <w:ind w:left="720"/>
    </w:pPr>
    <w:rPr>
      <w:rFonts w:ascii="Times New Roman" w:eastAsia="Calibri" w:hAnsi="Times New Roman" w:cs="Times New Roman"/>
      <w:sz w:val="24"/>
      <w:szCs w:val="24"/>
      <w:lang w:val="en-US" w:eastAsia="zh-CN"/>
    </w:rPr>
  </w:style>
  <w:style w:type="paragraph" w:customStyle="1" w:styleId="2ff6">
    <w:name w:val="Схема документа2"/>
    <w:basedOn w:val="a0"/>
    <w:rsid w:val="006D5770"/>
    <w:pPr>
      <w:suppressAutoHyphens/>
      <w:spacing w:after="0" w:line="240" w:lineRule="auto"/>
    </w:pPr>
    <w:rPr>
      <w:rFonts w:ascii="Tahoma" w:eastAsia="Times New Roman" w:hAnsi="Tahoma" w:cs="Tahoma"/>
      <w:sz w:val="20"/>
      <w:szCs w:val="20"/>
      <w:lang w:eastAsia="zh-CN"/>
    </w:rPr>
  </w:style>
  <w:style w:type="paragraph" w:customStyle="1" w:styleId="3f1">
    <w:name w:val="Обычный3"/>
    <w:uiPriority w:val="99"/>
    <w:rsid w:val="006D5770"/>
    <w:pPr>
      <w:widowControl w:val="0"/>
      <w:suppressAutoHyphens/>
      <w:snapToGrid w:val="0"/>
      <w:spacing w:before="100" w:after="100" w:line="240" w:lineRule="auto"/>
    </w:pPr>
    <w:rPr>
      <w:rFonts w:ascii="Times New Roman" w:eastAsia="Times New Roman" w:hAnsi="Times New Roman" w:cs="Times New Roman"/>
      <w:sz w:val="24"/>
      <w:szCs w:val="20"/>
      <w:lang w:eastAsia="zh-CN"/>
    </w:rPr>
  </w:style>
  <w:style w:type="paragraph" w:customStyle="1" w:styleId="120">
    <w:name w:val="Основной текст с отступом12"/>
    <w:basedOn w:val="a0"/>
    <w:rsid w:val="006D5770"/>
    <w:pPr>
      <w:suppressAutoHyphens/>
      <w:spacing w:before="60" w:after="0" w:line="240" w:lineRule="auto"/>
      <w:ind w:firstLine="851"/>
      <w:jc w:val="both"/>
    </w:pPr>
    <w:rPr>
      <w:rFonts w:ascii="Times New Roman" w:eastAsia="Times New Roman" w:hAnsi="Times New Roman" w:cs="Times New Roman"/>
      <w:sz w:val="24"/>
      <w:szCs w:val="20"/>
      <w:lang w:eastAsia="zh-CN"/>
    </w:rPr>
  </w:style>
  <w:style w:type="paragraph" w:customStyle="1" w:styleId="Iiiaeuiue">
    <w:name w:val="Ii?iaeuiue"/>
    <w:rsid w:val="006D5770"/>
    <w:pPr>
      <w:widowControl w:val="0"/>
      <w:suppressAutoHyphens/>
      <w:overflowPunct w:val="0"/>
      <w:autoSpaceDE w:val="0"/>
      <w:spacing w:after="0" w:line="240" w:lineRule="auto"/>
    </w:pPr>
    <w:rPr>
      <w:rFonts w:ascii="Times New Roman" w:eastAsia="Times New Roman" w:hAnsi="Times New Roman" w:cs="Times New Roman"/>
      <w:sz w:val="20"/>
      <w:szCs w:val="20"/>
      <w:lang w:eastAsia="zh-CN"/>
    </w:rPr>
  </w:style>
  <w:style w:type="paragraph" w:customStyle="1" w:styleId="afffff5">
    <w:name w:val="Нормальный"/>
    <w:rsid w:val="006D5770"/>
    <w:pPr>
      <w:widowControl w:val="0"/>
      <w:suppressAutoHyphens/>
      <w:spacing w:after="0" w:line="240" w:lineRule="auto"/>
    </w:pPr>
    <w:rPr>
      <w:rFonts w:ascii="Times New Roman" w:eastAsia="Times New Roman" w:hAnsi="Times New Roman" w:cs="Times New Roman"/>
      <w:sz w:val="20"/>
      <w:szCs w:val="20"/>
      <w:lang w:eastAsia="zh-CN"/>
    </w:rPr>
  </w:style>
  <w:style w:type="paragraph" w:customStyle="1" w:styleId="111">
    <w:name w:val="111"/>
    <w:basedOn w:val="affff"/>
    <w:rsid w:val="006D5770"/>
    <w:pPr>
      <w:widowControl/>
      <w:numPr>
        <w:numId w:val="5"/>
      </w:numPr>
      <w:tabs>
        <w:tab w:val="left" w:pos="360"/>
        <w:tab w:val="left" w:pos="426"/>
        <w:tab w:val="left" w:pos="709"/>
      </w:tabs>
      <w:autoSpaceDE/>
      <w:spacing w:before="120" w:line="240" w:lineRule="auto"/>
      <w:ind w:left="283" w:firstLine="0"/>
      <w:jc w:val="center"/>
    </w:pPr>
    <w:rPr>
      <w:b/>
      <w:sz w:val="28"/>
      <w:szCs w:val="28"/>
    </w:rPr>
  </w:style>
  <w:style w:type="paragraph" w:customStyle="1" w:styleId="2220">
    <w:name w:val="222"/>
    <w:basedOn w:val="affff"/>
    <w:rsid w:val="006D5770"/>
    <w:pPr>
      <w:widowControl/>
      <w:tabs>
        <w:tab w:val="num" w:pos="0"/>
        <w:tab w:val="left" w:pos="1134"/>
      </w:tabs>
      <w:autoSpaceDE/>
      <w:spacing w:after="0" w:line="240" w:lineRule="auto"/>
      <w:ind w:left="360" w:hanging="360"/>
      <w:jc w:val="both"/>
    </w:pPr>
    <w:rPr>
      <w:sz w:val="28"/>
      <w:szCs w:val="28"/>
    </w:rPr>
  </w:style>
  <w:style w:type="paragraph" w:customStyle="1" w:styleId="333">
    <w:name w:val="333"/>
    <w:basedOn w:val="2220"/>
    <w:rsid w:val="006D5770"/>
  </w:style>
  <w:style w:type="paragraph" w:customStyle="1" w:styleId="4440">
    <w:name w:val="444"/>
    <w:basedOn w:val="333"/>
    <w:rsid w:val="006D5770"/>
    <w:pPr>
      <w:tabs>
        <w:tab w:val="left" w:pos="1276"/>
      </w:tabs>
    </w:pPr>
  </w:style>
  <w:style w:type="paragraph" w:customStyle="1" w:styleId="2ff7">
    <w:name w:val="Основной текст (2)"/>
    <w:basedOn w:val="a0"/>
    <w:rsid w:val="006D5770"/>
    <w:pPr>
      <w:widowControl w:val="0"/>
      <w:shd w:val="clear" w:color="auto" w:fill="FFFFFF"/>
      <w:suppressAutoHyphens/>
      <w:spacing w:before="260" w:after="260" w:line="266" w:lineRule="exact"/>
      <w:jc w:val="both"/>
    </w:pPr>
    <w:rPr>
      <w:rFonts w:ascii="Times New Roman" w:eastAsia="Times New Roman" w:hAnsi="Times New Roman" w:cs="Times New Roman"/>
      <w:sz w:val="20"/>
      <w:szCs w:val="20"/>
      <w:lang w:eastAsia="zh-CN"/>
    </w:rPr>
  </w:style>
  <w:style w:type="paragraph" w:customStyle="1" w:styleId="240">
    <w:name w:val="Основной текст 24"/>
    <w:basedOn w:val="a0"/>
    <w:uiPriority w:val="99"/>
    <w:rsid w:val="006D5770"/>
    <w:pPr>
      <w:suppressAutoHyphens/>
      <w:spacing w:after="120" w:line="480" w:lineRule="auto"/>
    </w:pPr>
    <w:rPr>
      <w:rFonts w:ascii="Times New Roman" w:eastAsia="Times New Roman" w:hAnsi="Times New Roman" w:cs="Times New Roman"/>
      <w:sz w:val="24"/>
      <w:szCs w:val="24"/>
      <w:lang w:eastAsia="zh-CN"/>
    </w:rPr>
  </w:style>
  <w:style w:type="paragraph" w:customStyle="1" w:styleId="3f2">
    <w:name w:val="Основной текст (3)"/>
    <w:basedOn w:val="a0"/>
    <w:rsid w:val="006D5770"/>
    <w:pPr>
      <w:widowControl w:val="0"/>
      <w:shd w:val="clear" w:color="auto" w:fill="FFFFFF"/>
      <w:suppressAutoHyphens/>
      <w:spacing w:after="0" w:line="354" w:lineRule="exact"/>
      <w:jc w:val="center"/>
    </w:pPr>
    <w:rPr>
      <w:rFonts w:ascii="Times New Roman" w:eastAsia="Times New Roman" w:hAnsi="Times New Roman" w:cs="Times New Roman"/>
      <w:b/>
      <w:bCs/>
      <w:sz w:val="20"/>
      <w:szCs w:val="20"/>
      <w:lang w:eastAsia="zh-CN"/>
    </w:rPr>
  </w:style>
  <w:style w:type="paragraph" w:customStyle="1" w:styleId="afffff6">
    <w:name w:val="Подпись к таблице"/>
    <w:basedOn w:val="a0"/>
    <w:rsid w:val="006D5770"/>
    <w:pPr>
      <w:widowControl w:val="0"/>
      <w:shd w:val="clear" w:color="auto" w:fill="FFFFFF"/>
      <w:suppressAutoHyphens/>
      <w:spacing w:after="0" w:line="266" w:lineRule="exact"/>
    </w:pPr>
    <w:rPr>
      <w:rFonts w:ascii="Times New Roman" w:eastAsia="Times New Roman" w:hAnsi="Times New Roman" w:cs="Times New Roman"/>
      <w:b/>
      <w:bCs/>
      <w:sz w:val="20"/>
      <w:szCs w:val="20"/>
      <w:lang w:eastAsia="zh-CN"/>
    </w:rPr>
  </w:style>
  <w:style w:type="paragraph" w:customStyle="1" w:styleId="rmcliorx">
    <w:name w:val="rmcliorx"/>
    <w:basedOn w:val="a0"/>
    <w:uiPriority w:val="99"/>
    <w:rsid w:val="006D5770"/>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ffff7">
    <w:name w:val="Основной текст_ Знак"/>
    <w:basedOn w:val="a0"/>
    <w:rsid w:val="006D5770"/>
    <w:pPr>
      <w:widowControl w:val="0"/>
      <w:shd w:val="clear" w:color="auto" w:fill="FFFFFF"/>
      <w:suppressAutoHyphens/>
      <w:spacing w:after="240" w:line="250" w:lineRule="exact"/>
      <w:jc w:val="center"/>
    </w:pPr>
    <w:rPr>
      <w:rFonts w:ascii="Times New Roman" w:eastAsia="Times New Roman" w:hAnsi="Times New Roman" w:cs="Times New Roman"/>
      <w:sz w:val="20"/>
      <w:szCs w:val="20"/>
      <w:lang w:eastAsia="zh-CN"/>
    </w:rPr>
  </w:style>
  <w:style w:type="paragraph" w:customStyle="1" w:styleId="afffff8">
    <w:name w:val="Îñíîâíîé òåêñò"/>
    <w:basedOn w:val="a0"/>
    <w:uiPriority w:val="99"/>
    <w:rsid w:val="006D5770"/>
    <w:pPr>
      <w:suppressAutoHyphens/>
      <w:autoSpaceDE w:val="0"/>
      <w:spacing w:after="0" w:line="240" w:lineRule="auto"/>
      <w:jc w:val="both"/>
    </w:pPr>
    <w:rPr>
      <w:rFonts w:ascii="Times New Roman" w:eastAsia="Times New Roman" w:hAnsi="Times New Roman" w:cs="Times New Roman"/>
      <w:sz w:val="24"/>
      <w:szCs w:val="24"/>
      <w:lang w:eastAsia="zh-CN"/>
    </w:rPr>
  </w:style>
  <w:style w:type="paragraph" w:customStyle="1" w:styleId="afffff9">
    <w:name w:val="Обычный + полужирный"/>
    <w:aliases w:val="По центру"/>
    <w:basedOn w:val="a0"/>
    <w:uiPriority w:val="99"/>
    <w:rsid w:val="006D5770"/>
    <w:pPr>
      <w:suppressAutoHyphens/>
      <w:spacing w:after="0" w:line="240" w:lineRule="auto"/>
      <w:jc w:val="center"/>
    </w:pPr>
    <w:rPr>
      <w:rFonts w:ascii="Times New Roman" w:eastAsia="Times New Roman" w:hAnsi="Times New Roman" w:cs="Times New Roman"/>
      <w:b/>
      <w:bCs/>
      <w:sz w:val="24"/>
      <w:szCs w:val="24"/>
      <w:lang w:eastAsia="zh-CN"/>
    </w:rPr>
  </w:style>
  <w:style w:type="paragraph" w:customStyle="1" w:styleId="FR2">
    <w:name w:val="FR2"/>
    <w:rsid w:val="006D5770"/>
    <w:pPr>
      <w:widowControl w:val="0"/>
      <w:suppressAutoHyphens/>
      <w:snapToGrid w:val="0"/>
      <w:spacing w:after="0" w:line="300" w:lineRule="auto"/>
      <w:jc w:val="right"/>
    </w:pPr>
    <w:rPr>
      <w:rFonts w:ascii="Times New Roman" w:eastAsia="Times New Roman" w:hAnsi="Times New Roman" w:cs="Times New Roman"/>
      <w:sz w:val="24"/>
      <w:szCs w:val="20"/>
      <w:lang w:eastAsia="zh-CN"/>
    </w:rPr>
  </w:style>
  <w:style w:type="paragraph" w:customStyle="1" w:styleId="-12">
    <w:name w:val="Цветной список - Акцент 12"/>
    <w:basedOn w:val="a0"/>
    <w:uiPriority w:val="34"/>
    <w:rsid w:val="006D5770"/>
    <w:pPr>
      <w:suppressAutoHyphens/>
      <w:spacing w:after="0" w:line="240" w:lineRule="auto"/>
      <w:ind w:left="720"/>
      <w:contextualSpacing/>
    </w:pPr>
    <w:rPr>
      <w:rFonts w:ascii="Times New Roman" w:eastAsia="Times New Roman" w:hAnsi="Times New Roman" w:cs="Times New Roman"/>
      <w:sz w:val="24"/>
      <w:szCs w:val="24"/>
      <w:lang w:eastAsia="zh-CN"/>
    </w:rPr>
  </w:style>
  <w:style w:type="paragraph" w:customStyle="1" w:styleId="afffffa">
    <w:name w:val="Заголовок таблицы"/>
    <w:basedOn w:val="afffff1"/>
    <w:rsid w:val="006D5770"/>
    <w:pPr>
      <w:jc w:val="center"/>
    </w:pPr>
    <w:rPr>
      <w:b/>
      <w:bCs/>
    </w:rPr>
  </w:style>
  <w:style w:type="paragraph" w:customStyle="1" w:styleId="afffffb">
    <w:name w:val="Содержимое врезки"/>
    <w:basedOn w:val="a0"/>
    <w:rsid w:val="006D577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1">
    <w:name w:val="s_1"/>
    <w:basedOn w:val="a0"/>
    <w:rsid w:val="006D5770"/>
    <w:pPr>
      <w:spacing w:before="280" w:after="280" w:line="240" w:lineRule="auto"/>
    </w:pPr>
    <w:rPr>
      <w:rFonts w:ascii="Times New Roman" w:eastAsia="Times New Roman" w:hAnsi="Times New Roman" w:cs="Times New Roman"/>
      <w:sz w:val="24"/>
      <w:szCs w:val="24"/>
      <w:lang w:eastAsia="zh-CN"/>
    </w:rPr>
  </w:style>
  <w:style w:type="paragraph" w:customStyle="1" w:styleId="2ff8">
    <w:name w:val="Обычный отступ2"/>
    <w:basedOn w:val="a0"/>
    <w:rsid w:val="006D5770"/>
    <w:pPr>
      <w:spacing w:after="0" w:line="240" w:lineRule="auto"/>
      <w:ind w:left="708"/>
    </w:pPr>
    <w:rPr>
      <w:rFonts w:ascii="Times New Roman" w:eastAsia="Times New Roman" w:hAnsi="Times New Roman" w:cs="Times New Roman"/>
      <w:sz w:val="28"/>
      <w:szCs w:val="28"/>
      <w:lang w:eastAsia="zh-CN"/>
    </w:rPr>
  </w:style>
  <w:style w:type="paragraph" w:customStyle="1" w:styleId="3f3">
    <w:name w:val="Текст примечания3"/>
    <w:basedOn w:val="a0"/>
    <w:rsid w:val="006D5770"/>
    <w:pPr>
      <w:widowControl w:val="0"/>
      <w:autoSpaceDE w:val="0"/>
      <w:spacing w:after="0" w:line="240" w:lineRule="auto"/>
    </w:pPr>
    <w:rPr>
      <w:rFonts w:ascii="Times New Roman" w:eastAsia="Times New Roman" w:hAnsi="Times New Roman" w:cs="Times New Roman"/>
      <w:sz w:val="20"/>
      <w:szCs w:val="20"/>
      <w:lang w:eastAsia="zh-CN"/>
    </w:rPr>
  </w:style>
  <w:style w:type="paragraph" w:customStyle="1" w:styleId="2ff9">
    <w:name w:val="Маркированный список2"/>
    <w:basedOn w:val="a0"/>
    <w:rsid w:val="006D5770"/>
    <w:pPr>
      <w:widowControl w:val="0"/>
      <w:spacing w:after="60" w:line="240" w:lineRule="auto"/>
      <w:jc w:val="both"/>
    </w:pPr>
    <w:rPr>
      <w:rFonts w:ascii="Times New Roman" w:eastAsia="Times New Roman" w:hAnsi="Times New Roman" w:cs="Times New Roman"/>
      <w:sz w:val="24"/>
      <w:szCs w:val="24"/>
      <w:lang w:eastAsia="zh-CN"/>
    </w:rPr>
  </w:style>
  <w:style w:type="paragraph" w:customStyle="1" w:styleId="224">
    <w:name w:val="Список 22"/>
    <w:basedOn w:val="a0"/>
    <w:rsid w:val="006D5770"/>
    <w:pPr>
      <w:spacing w:after="60" w:line="240" w:lineRule="auto"/>
      <w:ind w:left="566" w:hanging="283"/>
      <w:jc w:val="both"/>
    </w:pPr>
    <w:rPr>
      <w:rFonts w:ascii="Times New Roman" w:eastAsia="Times New Roman" w:hAnsi="Times New Roman" w:cs="Times New Roman"/>
      <w:sz w:val="24"/>
      <w:szCs w:val="24"/>
      <w:lang w:eastAsia="zh-CN"/>
    </w:rPr>
  </w:style>
  <w:style w:type="paragraph" w:customStyle="1" w:styleId="324">
    <w:name w:val="Список 32"/>
    <w:basedOn w:val="a0"/>
    <w:rsid w:val="006D5770"/>
    <w:pPr>
      <w:widowControl w:val="0"/>
      <w:autoSpaceDE w:val="0"/>
      <w:spacing w:after="0" w:line="240" w:lineRule="auto"/>
      <w:ind w:left="849" w:hanging="283"/>
    </w:pPr>
    <w:rPr>
      <w:rFonts w:ascii="Times New Roman" w:eastAsia="Times New Roman" w:hAnsi="Times New Roman" w:cs="Times New Roman"/>
      <w:sz w:val="20"/>
      <w:szCs w:val="20"/>
      <w:lang w:eastAsia="zh-CN"/>
    </w:rPr>
  </w:style>
  <w:style w:type="paragraph" w:customStyle="1" w:styleId="420">
    <w:name w:val="Список 42"/>
    <w:basedOn w:val="a0"/>
    <w:rsid w:val="006D5770"/>
    <w:pPr>
      <w:widowControl w:val="0"/>
      <w:autoSpaceDE w:val="0"/>
      <w:spacing w:after="0" w:line="240" w:lineRule="auto"/>
      <w:ind w:left="1132" w:hanging="283"/>
    </w:pPr>
    <w:rPr>
      <w:rFonts w:ascii="Times New Roman" w:eastAsia="Times New Roman" w:hAnsi="Times New Roman" w:cs="Times New Roman"/>
      <w:sz w:val="20"/>
      <w:szCs w:val="20"/>
      <w:lang w:eastAsia="zh-CN"/>
    </w:rPr>
  </w:style>
  <w:style w:type="paragraph" w:customStyle="1" w:styleId="2ffa">
    <w:name w:val="Прощание2"/>
    <w:basedOn w:val="a0"/>
    <w:rsid w:val="006D5770"/>
    <w:pPr>
      <w:widowControl w:val="0"/>
      <w:autoSpaceDE w:val="0"/>
      <w:spacing w:after="0" w:line="240" w:lineRule="auto"/>
      <w:ind w:left="4252"/>
    </w:pPr>
    <w:rPr>
      <w:rFonts w:ascii="Times New Roman" w:eastAsia="Times New Roman" w:hAnsi="Times New Roman" w:cs="Times New Roman"/>
      <w:sz w:val="20"/>
      <w:szCs w:val="20"/>
      <w:lang w:eastAsia="zh-CN"/>
    </w:rPr>
  </w:style>
  <w:style w:type="paragraph" w:customStyle="1" w:styleId="225">
    <w:name w:val="Продолжение списка 22"/>
    <w:basedOn w:val="a0"/>
    <w:rsid w:val="006D5770"/>
    <w:pPr>
      <w:spacing w:after="120" w:line="240" w:lineRule="auto"/>
      <w:ind w:left="566"/>
    </w:pPr>
    <w:rPr>
      <w:rFonts w:ascii="Times New Roman" w:eastAsia="Times New Roman" w:hAnsi="Times New Roman" w:cs="Times New Roman"/>
      <w:sz w:val="20"/>
      <w:szCs w:val="20"/>
      <w:lang w:eastAsia="zh-CN"/>
    </w:rPr>
  </w:style>
  <w:style w:type="paragraph" w:customStyle="1" w:styleId="421">
    <w:name w:val="Продолжение списка 42"/>
    <w:basedOn w:val="a0"/>
    <w:rsid w:val="006D5770"/>
    <w:pPr>
      <w:widowControl w:val="0"/>
      <w:autoSpaceDE w:val="0"/>
      <w:spacing w:after="120" w:line="240" w:lineRule="auto"/>
      <w:ind w:left="1132"/>
    </w:pPr>
    <w:rPr>
      <w:rFonts w:ascii="Times New Roman" w:eastAsia="Times New Roman" w:hAnsi="Times New Roman" w:cs="Times New Roman"/>
      <w:sz w:val="20"/>
      <w:szCs w:val="20"/>
      <w:lang w:eastAsia="zh-CN"/>
    </w:rPr>
  </w:style>
  <w:style w:type="paragraph" w:customStyle="1" w:styleId="226">
    <w:name w:val="Основной текст 22"/>
    <w:basedOn w:val="a0"/>
    <w:rsid w:val="006D5770"/>
    <w:pPr>
      <w:widowControl w:val="0"/>
      <w:autoSpaceDE w:val="0"/>
      <w:spacing w:after="120" w:line="480" w:lineRule="auto"/>
    </w:pPr>
    <w:rPr>
      <w:rFonts w:ascii="Times New Roman" w:eastAsia="Times New Roman" w:hAnsi="Times New Roman" w:cs="Times New Roman"/>
      <w:sz w:val="20"/>
      <w:szCs w:val="20"/>
      <w:lang w:eastAsia="zh-CN"/>
    </w:rPr>
  </w:style>
  <w:style w:type="paragraph" w:customStyle="1" w:styleId="330">
    <w:name w:val="Основной текст 33"/>
    <w:basedOn w:val="a0"/>
    <w:rsid w:val="006D5770"/>
    <w:pPr>
      <w:widowControl w:val="0"/>
      <w:autoSpaceDE w:val="0"/>
      <w:spacing w:after="120" w:line="240" w:lineRule="auto"/>
    </w:pPr>
    <w:rPr>
      <w:rFonts w:ascii="Times New Roman" w:eastAsia="Times New Roman" w:hAnsi="Times New Roman" w:cs="Times New Roman"/>
      <w:sz w:val="16"/>
      <w:szCs w:val="16"/>
      <w:lang w:eastAsia="zh-CN"/>
    </w:rPr>
  </w:style>
  <w:style w:type="paragraph" w:customStyle="1" w:styleId="230">
    <w:name w:val="Основной текст с отступом 23"/>
    <w:basedOn w:val="a0"/>
    <w:rsid w:val="006D5770"/>
    <w:pPr>
      <w:widowControl w:val="0"/>
      <w:autoSpaceDE w:val="0"/>
      <w:spacing w:after="120" w:line="480" w:lineRule="auto"/>
      <w:ind w:left="283"/>
    </w:pPr>
    <w:rPr>
      <w:rFonts w:ascii="Times New Roman" w:eastAsia="Times New Roman" w:hAnsi="Times New Roman" w:cs="Times New Roman"/>
      <w:sz w:val="20"/>
      <w:szCs w:val="20"/>
      <w:lang w:eastAsia="zh-CN"/>
    </w:rPr>
  </w:style>
  <w:style w:type="paragraph" w:customStyle="1" w:styleId="331">
    <w:name w:val="Основной текст с отступом 33"/>
    <w:basedOn w:val="a0"/>
    <w:rsid w:val="006D5770"/>
    <w:pPr>
      <w:spacing w:after="120" w:line="240" w:lineRule="auto"/>
      <w:ind w:left="283"/>
    </w:pPr>
    <w:rPr>
      <w:rFonts w:ascii="Times New Roman" w:eastAsia="Times New Roman" w:hAnsi="Times New Roman" w:cs="Times New Roman"/>
      <w:sz w:val="16"/>
      <w:szCs w:val="16"/>
      <w:lang w:eastAsia="zh-CN"/>
    </w:rPr>
  </w:style>
  <w:style w:type="paragraph" w:customStyle="1" w:styleId="3f4">
    <w:name w:val="Цитата3"/>
    <w:basedOn w:val="a0"/>
    <w:rsid w:val="006D5770"/>
    <w:pPr>
      <w:shd w:val="clear" w:color="auto" w:fill="FFFFFF"/>
      <w:spacing w:after="0" w:line="274" w:lineRule="exact"/>
      <w:ind w:left="29" w:right="19" w:firstLine="720"/>
      <w:jc w:val="both"/>
    </w:pPr>
    <w:rPr>
      <w:rFonts w:ascii="Times New Roman" w:eastAsia="Times New Roman" w:hAnsi="Times New Roman" w:cs="Times New Roman"/>
      <w:sz w:val="26"/>
      <w:szCs w:val="26"/>
      <w:lang w:eastAsia="zh-CN"/>
    </w:rPr>
  </w:style>
  <w:style w:type="paragraph" w:customStyle="1" w:styleId="2ffb">
    <w:name w:val="Текст2"/>
    <w:basedOn w:val="a0"/>
    <w:rsid w:val="006D5770"/>
    <w:pPr>
      <w:spacing w:after="0" w:line="240" w:lineRule="auto"/>
    </w:pPr>
    <w:rPr>
      <w:rFonts w:ascii="Courier New" w:eastAsia="Times New Roman" w:hAnsi="Courier New" w:cs="Courier New"/>
      <w:sz w:val="20"/>
      <w:szCs w:val="20"/>
      <w:lang w:eastAsia="zh-CN"/>
    </w:rPr>
  </w:style>
  <w:style w:type="paragraph" w:customStyle="1" w:styleId="LO-Normal1">
    <w:name w:val="LO-Normal1"/>
    <w:rsid w:val="006D5770"/>
    <w:pPr>
      <w:widowControl w:val="0"/>
      <w:suppressAutoHyphens/>
      <w:snapToGrid w:val="0"/>
      <w:spacing w:before="100" w:after="100" w:line="240" w:lineRule="auto"/>
    </w:pPr>
    <w:rPr>
      <w:rFonts w:ascii="Times New Roman" w:eastAsia="Times New Roman" w:hAnsi="Times New Roman" w:cs="Times New Roman"/>
      <w:sz w:val="24"/>
      <w:szCs w:val="20"/>
      <w:lang w:eastAsia="zh-CN"/>
    </w:rPr>
  </w:style>
  <w:style w:type="paragraph" w:customStyle="1" w:styleId="2ffc">
    <w:name w:val="Заголовок записки2"/>
    <w:basedOn w:val="a0"/>
    <w:next w:val="a0"/>
    <w:rsid w:val="006D5770"/>
    <w:pPr>
      <w:spacing w:after="60" w:line="240" w:lineRule="auto"/>
      <w:jc w:val="both"/>
    </w:pPr>
    <w:rPr>
      <w:rFonts w:ascii="Times New Roman" w:eastAsia="Times New Roman" w:hAnsi="Times New Roman" w:cs="Times New Roman"/>
      <w:sz w:val="24"/>
      <w:szCs w:val="24"/>
      <w:lang w:eastAsia="zh-CN"/>
    </w:rPr>
  </w:style>
  <w:style w:type="paragraph" w:customStyle="1" w:styleId="422">
    <w:name w:val="Указатель 42"/>
    <w:basedOn w:val="a0"/>
    <w:next w:val="a0"/>
    <w:rsid w:val="006D5770"/>
    <w:pPr>
      <w:spacing w:after="0" w:line="240" w:lineRule="auto"/>
      <w:ind w:left="880" w:hanging="220"/>
    </w:pPr>
    <w:rPr>
      <w:rFonts w:ascii="Times New Roman" w:eastAsia="Times New Roman" w:hAnsi="Times New Roman" w:cs="Times New Roman"/>
      <w:sz w:val="18"/>
      <w:szCs w:val="18"/>
      <w:lang w:val="en-GB" w:eastAsia="zh-CN"/>
    </w:rPr>
  </w:style>
  <w:style w:type="paragraph" w:customStyle="1" w:styleId="3f5">
    <w:name w:val="Схема документа3"/>
    <w:basedOn w:val="a0"/>
    <w:rsid w:val="006D5770"/>
    <w:pPr>
      <w:spacing w:after="0" w:line="240" w:lineRule="auto"/>
    </w:pPr>
    <w:rPr>
      <w:rFonts w:ascii="Tahoma" w:eastAsia="Times New Roman" w:hAnsi="Tahoma" w:cs="Tahoma"/>
      <w:sz w:val="20"/>
      <w:szCs w:val="20"/>
      <w:lang w:eastAsia="zh-CN"/>
    </w:rPr>
  </w:style>
  <w:style w:type="numbering" w:customStyle="1" w:styleId="1fffc">
    <w:name w:val="Нет списка1"/>
    <w:next w:val="a3"/>
    <w:uiPriority w:val="99"/>
    <w:semiHidden/>
    <w:rsid w:val="006D5770"/>
  </w:style>
  <w:style w:type="paragraph" w:styleId="afffffc">
    <w:name w:val="Normal Indent"/>
    <w:basedOn w:val="a0"/>
    <w:uiPriority w:val="99"/>
    <w:rsid w:val="006D5770"/>
    <w:pPr>
      <w:spacing w:after="0" w:line="240" w:lineRule="auto"/>
      <w:ind w:left="708"/>
    </w:pPr>
    <w:rPr>
      <w:rFonts w:ascii="Times New Roman" w:eastAsia="Times New Roman" w:hAnsi="Times New Roman" w:cs="Times New Roman"/>
      <w:sz w:val="28"/>
      <w:szCs w:val="28"/>
      <w:lang w:eastAsia="ru-RU"/>
    </w:rPr>
  </w:style>
  <w:style w:type="character" w:customStyle="1" w:styleId="3f6">
    <w:name w:val="Текст примечания Знак3"/>
    <w:uiPriority w:val="99"/>
    <w:semiHidden/>
    <w:rsid w:val="006D5770"/>
    <w:rPr>
      <w:lang w:eastAsia="zh-CN"/>
    </w:rPr>
  </w:style>
  <w:style w:type="paragraph" w:styleId="afffffd">
    <w:name w:val="List Bullet"/>
    <w:basedOn w:val="a0"/>
    <w:autoRedefine/>
    <w:uiPriority w:val="99"/>
    <w:rsid w:val="006D5770"/>
    <w:pPr>
      <w:widowControl w:val="0"/>
      <w:spacing w:after="60" w:line="240" w:lineRule="auto"/>
      <w:jc w:val="both"/>
    </w:pPr>
    <w:rPr>
      <w:rFonts w:ascii="Times New Roman" w:eastAsia="Times New Roman" w:hAnsi="Times New Roman" w:cs="Times New Roman"/>
      <w:sz w:val="24"/>
      <w:szCs w:val="24"/>
      <w:lang w:eastAsia="ru-RU"/>
    </w:rPr>
  </w:style>
  <w:style w:type="paragraph" w:styleId="2ffd">
    <w:name w:val="List 2"/>
    <w:basedOn w:val="a0"/>
    <w:uiPriority w:val="99"/>
    <w:rsid w:val="006D5770"/>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7">
    <w:name w:val="List 3"/>
    <w:basedOn w:val="a0"/>
    <w:uiPriority w:val="99"/>
    <w:rsid w:val="006D5770"/>
    <w:pPr>
      <w:widowControl w:val="0"/>
      <w:autoSpaceDE w:val="0"/>
      <w:autoSpaceDN w:val="0"/>
      <w:adjustRightInd w:val="0"/>
      <w:spacing w:after="0" w:line="240" w:lineRule="auto"/>
      <w:ind w:left="849" w:hanging="283"/>
    </w:pPr>
    <w:rPr>
      <w:rFonts w:ascii="Times New Roman" w:eastAsia="Times New Roman" w:hAnsi="Times New Roman" w:cs="Times New Roman"/>
      <w:sz w:val="20"/>
      <w:szCs w:val="20"/>
      <w:lang w:eastAsia="ru-RU"/>
    </w:rPr>
  </w:style>
  <w:style w:type="paragraph" w:styleId="44">
    <w:name w:val="List 4"/>
    <w:basedOn w:val="a0"/>
    <w:uiPriority w:val="99"/>
    <w:rsid w:val="006D5770"/>
    <w:pPr>
      <w:widowControl w:val="0"/>
      <w:autoSpaceDE w:val="0"/>
      <w:autoSpaceDN w:val="0"/>
      <w:adjustRightInd w:val="0"/>
      <w:spacing w:after="0" w:line="240" w:lineRule="auto"/>
      <w:ind w:left="1132" w:hanging="283"/>
    </w:pPr>
    <w:rPr>
      <w:rFonts w:ascii="Times New Roman" w:eastAsia="Times New Roman" w:hAnsi="Times New Roman" w:cs="Times New Roman"/>
      <w:sz w:val="20"/>
      <w:szCs w:val="20"/>
      <w:lang w:eastAsia="ru-RU"/>
    </w:rPr>
  </w:style>
  <w:style w:type="paragraph" w:customStyle="1" w:styleId="2ffe">
    <w:name w:val="Название2"/>
    <w:basedOn w:val="a0"/>
    <w:uiPriority w:val="99"/>
    <w:rsid w:val="006D5770"/>
    <w:pPr>
      <w:spacing w:after="0" w:line="240" w:lineRule="auto"/>
      <w:jc w:val="center"/>
    </w:pPr>
    <w:rPr>
      <w:b/>
      <w:bCs/>
      <w:smallCaps/>
      <w:sz w:val="32"/>
      <w:szCs w:val="32"/>
    </w:rPr>
  </w:style>
  <w:style w:type="character" w:customStyle="1" w:styleId="3f8">
    <w:name w:val="Название Знак3"/>
    <w:uiPriority w:val="10"/>
    <w:rsid w:val="006D5770"/>
    <w:rPr>
      <w:rFonts w:ascii="Cambria" w:eastAsia="Times New Roman" w:hAnsi="Cambria" w:cs="Times New Roman"/>
      <w:b/>
      <w:bCs/>
      <w:kern w:val="28"/>
      <w:sz w:val="32"/>
      <w:szCs w:val="32"/>
      <w:lang w:eastAsia="zh-CN"/>
    </w:rPr>
  </w:style>
  <w:style w:type="paragraph" w:styleId="aff5">
    <w:name w:val="Closing"/>
    <w:basedOn w:val="a0"/>
    <w:link w:val="aff4"/>
    <w:uiPriority w:val="99"/>
    <w:rsid w:val="006D5770"/>
    <w:pPr>
      <w:widowControl w:val="0"/>
      <w:autoSpaceDE w:val="0"/>
      <w:autoSpaceDN w:val="0"/>
      <w:adjustRightInd w:val="0"/>
      <w:spacing w:after="0" w:line="240" w:lineRule="auto"/>
      <w:ind w:left="4252"/>
    </w:pPr>
  </w:style>
  <w:style w:type="character" w:customStyle="1" w:styleId="3f9">
    <w:name w:val="Прощание Знак3"/>
    <w:basedOn w:val="a1"/>
    <w:uiPriority w:val="99"/>
    <w:semiHidden/>
    <w:rsid w:val="006D5770"/>
  </w:style>
  <w:style w:type="paragraph" w:styleId="2fff">
    <w:name w:val="List Continue 2"/>
    <w:basedOn w:val="a0"/>
    <w:uiPriority w:val="99"/>
    <w:rsid w:val="006D5770"/>
    <w:pPr>
      <w:spacing w:after="120" w:line="240" w:lineRule="auto"/>
      <w:ind w:left="566"/>
    </w:pPr>
    <w:rPr>
      <w:rFonts w:ascii="Times New Roman" w:eastAsia="Times New Roman" w:hAnsi="Times New Roman" w:cs="Times New Roman"/>
      <w:sz w:val="20"/>
      <w:szCs w:val="20"/>
      <w:lang w:eastAsia="ru-RU"/>
    </w:rPr>
  </w:style>
  <w:style w:type="paragraph" w:styleId="45">
    <w:name w:val="List Continue 4"/>
    <w:basedOn w:val="a0"/>
    <w:uiPriority w:val="99"/>
    <w:rsid w:val="006D5770"/>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paragraph" w:styleId="26">
    <w:name w:val="Body Text 2"/>
    <w:basedOn w:val="a0"/>
    <w:link w:val="25"/>
    <w:uiPriority w:val="99"/>
    <w:rsid w:val="006D5770"/>
    <w:pPr>
      <w:widowControl w:val="0"/>
      <w:autoSpaceDE w:val="0"/>
      <w:autoSpaceDN w:val="0"/>
      <w:adjustRightInd w:val="0"/>
      <w:spacing w:after="120" w:line="480" w:lineRule="auto"/>
    </w:pPr>
  </w:style>
  <w:style w:type="character" w:customStyle="1" w:styleId="231">
    <w:name w:val="Основной текст 2 Знак3"/>
    <w:basedOn w:val="a1"/>
    <w:uiPriority w:val="99"/>
    <w:semiHidden/>
    <w:rsid w:val="006D5770"/>
  </w:style>
  <w:style w:type="paragraph" w:styleId="33">
    <w:name w:val="Body Text 3"/>
    <w:basedOn w:val="a0"/>
    <w:link w:val="32"/>
    <w:uiPriority w:val="99"/>
    <w:rsid w:val="006D5770"/>
    <w:pPr>
      <w:widowControl w:val="0"/>
      <w:autoSpaceDE w:val="0"/>
      <w:autoSpaceDN w:val="0"/>
      <w:adjustRightInd w:val="0"/>
      <w:spacing w:after="120" w:line="240" w:lineRule="auto"/>
    </w:pPr>
    <w:rPr>
      <w:sz w:val="16"/>
      <w:szCs w:val="16"/>
    </w:rPr>
  </w:style>
  <w:style w:type="character" w:customStyle="1" w:styleId="332">
    <w:name w:val="Основной текст 3 Знак3"/>
    <w:basedOn w:val="a1"/>
    <w:uiPriority w:val="99"/>
    <w:semiHidden/>
    <w:rsid w:val="006D5770"/>
    <w:rPr>
      <w:sz w:val="16"/>
      <w:szCs w:val="16"/>
    </w:rPr>
  </w:style>
  <w:style w:type="paragraph" w:styleId="28">
    <w:name w:val="Body Text Indent 2"/>
    <w:basedOn w:val="a0"/>
    <w:link w:val="27"/>
    <w:uiPriority w:val="99"/>
    <w:rsid w:val="006D5770"/>
    <w:pPr>
      <w:widowControl w:val="0"/>
      <w:autoSpaceDE w:val="0"/>
      <w:autoSpaceDN w:val="0"/>
      <w:adjustRightInd w:val="0"/>
      <w:spacing w:after="120" w:line="480" w:lineRule="auto"/>
      <w:ind w:left="283"/>
    </w:pPr>
  </w:style>
  <w:style w:type="character" w:customStyle="1" w:styleId="232">
    <w:name w:val="Основной текст с отступом 2 Знак3"/>
    <w:basedOn w:val="a1"/>
    <w:uiPriority w:val="99"/>
    <w:semiHidden/>
    <w:rsid w:val="006D5770"/>
  </w:style>
  <w:style w:type="paragraph" w:styleId="35">
    <w:name w:val="Body Text Indent 3"/>
    <w:basedOn w:val="a0"/>
    <w:link w:val="34"/>
    <w:uiPriority w:val="99"/>
    <w:rsid w:val="006D5770"/>
    <w:pPr>
      <w:spacing w:after="120" w:line="240" w:lineRule="auto"/>
      <w:ind w:left="283"/>
    </w:pPr>
    <w:rPr>
      <w:sz w:val="16"/>
      <w:szCs w:val="16"/>
    </w:rPr>
  </w:style>
  <w:style w:type="character" w:customStyle="1" w:styleId="334">
    <w:name w:val="Основной текст с отступом 3 Знак3"/>
    <w:basedOn w:val="a1"/>
    <w:uiPriority w:val="99"/>
    <w:semiHidden/>
    <w:rsid w:val="006D5770"/>
    <w:rPr>
      <w:sz w:val="16"/>
      <w:szCs w:val="16"/>
    </w:rPr>
  </w:style>
  <w:style w:type="paragraph" w:styleId="afffffe">
    <w:name w:val="Block Text"/>
    <w:basedOn w:val="a0"/>
    <w:uiPriority w:val="99"/>
    <w:unhideWhenUsed/>
    <w:rsid w:val="006D5770"/>
    <w:pPr>
      <w:shd w:val="clear" w:color="auto" w:fill="FFFFFF"/>
      <w:spacing w:after="0" w:line="274" w:lineRule="exact"/>
      <w:ind w:left="29" w:right="19" w:firstLine="720"/>
      <w:jc w:val="both"/>
    </w:pPr>
    <w:rPr>
      <w:rFonts w:ascii="Times New Roman" w:eastAsia="Times New Roman" w:hAnsi="Times New Roman" w:cs="Times New Roman"/>
      <w:sz w:val="26"/>
      <w:szCs w:val="26"/>
      <w:lang w:eastAsia="ru-RU"/>
    </w:rPr>
  </w:style>
  <w:style w:type="paragraph" w:styleId="afff1">
    <w:name w:val="Plain Text"/>
    <w:basedOn w:val="a0"/>
    <w:link w:val="afff0"/>
    <w:uiPriority w:val="99"/>
    <w:unhideWhenUsed/>
    <w:rsid w:val="006D5770"/>
    <w:pPr>
      <w:spacing w:after="0" w:line="240" w:lineRule="auto"/>
    </w:pPr>
    <w:rPr>
      <w:rFonts w:ascii="Courier New" w:hAnsi="Courier New" w:cs="Courier New"/>
    </w:rPr>
  </w:style>
  <w:style w:type="character" w:customStyle="1" w:styleId="3fa">
    <w:name w:val="Текст Знак3"/>
    <w:basedOn w:val="a1"/>
    <w:uiPriority w:val="99"/>
    <w:semiHidden/>
    <w:rsid w:val="006D5770"/>
    <w:rPr>
      <w:rFonts w:ascii="Consolas" w:hAnsi="Consolas"/>
      <w:sz w:val="21"/>
      <w:szCs w:val="21"/>
    </w:rPr>
  </w:style>
  <w:style w:type="paragraph" w:customStyle="1" w:styleId="46">
    <w:name w:val="Обычный4"/>
    <w:rsid w:val="006D5770"/>
    <w:pPr>
      <w:widowControl w:val="0"/>
      <w:snapToGrid w:val="0"/>
      <w:spacing w:before="100" w:after="100" w:line="240" w:lineRule="auto"/>
    </w:pPr>
    <w:rPr>
      <w:rFonts w:ascii="Times New Roman" w:eastAsia="Times New Roman" w:hAnsi="Times New Roman" w:cs="Times New Roman"/>
      <w:sz w:val="24"/>
      <w:szCs w:val="20"/>
      <w:lang w:eastAsia="ru-RU"/>
    </w:rPr>
  </w:style>
  <w:style w:type="numbering" w:customStyle="1" w:styleId="117">
    <w:name w:val="Нет списка11"/>
    <w:next w:val="a3"/>
    <w:semiHidden/>
    <w:unhideWhenUsed/>
    <w:rsid w:val="006D5770"/>
  </w:style>
  <w:style w:type="paragraph" w:styleId="afff3">
    <w:name w:val="Note Heading"/>
    <w:basedOn w:val="a0"/>
    <w:next w:val="a0"/>
    <w:link w:val="afff2"/>
    <w:uiPriority w:val="99"/>
    <w:rsid w:val="006D5770"/>
    <w:pPr>
      <w:spacing w:after="60" w:line="240" w:lineRule="auto"/>
      <w:jc w:val="both"/>
    </w:pPr>
    <w:rPr>
      <w:sz w:val="24"/>
      <w:szCs w:val="24"/>
    </w:rPr>
  </w:style>
  <w:style w:type="character" w:customStyle="1" w:styleId="3fb">
    <w:name w:val="Заголовок записки Знак3"/>
    <w:basedOn w:val="a1"/>
    <w:uiPriority w:val="99"/>
    <w:rsid w:val="006D5770"/>
  </w:style>
  <w:style w:type="paragraph" w:styleId="47">
    <w:name w:val="index 4"/>
    <w:basedOn w:val="a0"/>
    <w:next w:val="a0"/>
    <w:autoRedefine/>
    <w:uiPriority w:val="99"/>
    <w:rsid w:val="006D5770"/>
    <w:pPr>
      <w:spacing w:after="0" w:line="240" w:lineRule="auto"/>
      <w:ind w:left="880" w:hanging="220"/>
    </w:pPr>
    <w:rPr>
      <w:rFonts w:ascii="Times New Roman" w:eastAsia="Times New Roman" w:hAnsi="Times New Roman" w:cs="Times New Roman"/>
      <w:sz w:val="18"/>
      <w:szCs w:val="18"/>
      <w:lang w:val="en-GB" w:eastAsia="sv-SE"/>
    </w:rPr>
  </w:style>
  <w:style w:type="paragraph" w:styleId="affc">
    <w:name w:val="Document Map"/>
    <w:basedOn w:val="a0"/>
    <w:link w:val="affb"/>
    <w:uiPriority w:val="99"/>
    <w:unhideWhenUsed/>
    <w:rsid w:val="006D5770"/>
    <w:pPr>
      <w:spacing w:after="0" w:line="240" w:lineRule="auto"/>
    </w:pPr>
    <w:rPr>
      <w:rFonts w:ascii="Tahoma" w:hAnsi="Tahoma" w:cs="Tahoma"/>
      <w:sz w:val="20"/>
      <w:szCs w:val="20"/>
    </w:rPr>
  </w:style>
  <w:style w:type="character" w:customStyle="1" w:styleId="3fc">
    <w:name w:val="Схема документа Знак3"/>
    <w:basedOn w:val="a1"/>
    <w:uiPriority w:val="99"/>
    <w:semiHidden/>
    <w:rsid w:val="006D5770"/>
    <w:rPr>
      <w:rFonts w:ascii="Segoe UI" w:hAnsi="Segoe UI" w:cs="Segoe UI"/>
      <w:sz w:val="16"/>
      <w:szCs w:val="16"/>
    </w:rPr>
  </w:style>
  <w:style w:type="paragraph" w:customStyle="1" w:styleId="msonormalmailrucssattributepostfix">
    <w:name w:val="msonormal_mailru_css_attribute_postfix"/>
    <w:basedOn w:val="a0"/>
    <w:rsid w:val="006D577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fff0">
    <w:name w:val="Нет списка2"/>
    <w:next w:val="a3"/>
    <w:uiPriority w:val="99"/>
    <w:semiHidden/>
    <w:unhideWhenUsed/>
    <w:rsid w:val="006D5770"/>
  </w:style>
  <w:style w:type="numbering" w:customStyle="1" w:styleId="121">
    <w:name w:val="Нет списка12"/>
    <w:next w:val="a3"/>
    <w:semiHidden/>
    <w:unhideWhenUsed/>
    <w:rsid w:val="006D5770"/>
  </w:style>
  <w:style w:type="character" w:customStyle="1" w:styleId="wffiletext">
    <w:name w:val="wf_file_text"/>
    <w:rsid w:val="006D5770"/>
  </w:style>
  <w:style w:type="paragraph" w:customStyle="1" w:styleId="ConsPlusNonformat0">
    <w:name w:val="ConsPlusNonformat Знак Знак Знак"/>
    <w:link w:val="ConsPlusNonformat1"/>
    <w:rsid w:val="00DD5229"/>
    <w:pPr>
      <w:widowControl w:val="0"/>
      <w:autoSpaceDE w:val="0"/>
      <w:autoSpaceDN w:val="0"/>
      <w:adjustRightInd w:val="0"/>
      <w:spacing w:after="0" w:line="240" w:lineRule="auto"/>
    </w:pPr>
    <w:rPr>
      <w:rFonts w:ascii="Courier New" w:eastAsia="Times New Roman" w:hAnsi="Courier New" w:cs="Times New Roman"/>
      <w:sz w:val="24"/>
      <w:szCs w:val="24"/>
      <w:lang w:eastAsia="ru-RU"/>
    </w:rPr>
  </w:style>
  <w:style w:type="character" w:customStyle="1" w:styleId="ConsPlusNonformat1">
    <w:name w:val="ConsPlusNonformat Знак Знак Знак Знак"/>
    <w:link w:val="ConsPlusNonformat0"/>
    <w:rsid w:val="00DD5229"/>
    <w:rPr>
      <w:rFonts w:ascii="Courier New" w:eastAsia="Times New Roman" w:hAnsi="Courier New" w:cs="Times New Roman"/>
      <w:sz w:val="24"/>
      <w:szCs w:val="24"/>
      <w:lang w:eastAsia="ru-RU"/>
    </w:rPr>
  </w:style>
  <w:style w:type="character" w:customStyle="1" w:styleId="sectioninfo2">
    <w:name w:val="section__info2"/>
    <w:basedOn w:val="a1"/>
    <w:rsid w:val="00CC2BB7"/>
    <w:rPr>
      <w:vanish w:val="0"/>
      <w:webHidden w:val="0"/>
      <w:specVanish w:val="0"/>
    </w:rPr>
  </w:style>
  <w:style w:type="numbering" w:customStyle="1" w:styleId="3fd">
    <w:name w:val="Нет списка3"/>
    <w:next w:val="a3"/>
    <w:uiPriority w:val="99"/>
    <w:semiHidden/>
    <w:unhideWhenUsed/>
    <w:rsid w:val="0095260C"/>
  </w:style>
  <w:style w:type="paragraph" w:customStyle="1" w:styleId="msonormal0">
    <w:name w:val="msonormal"/>
    <w:basedOn w:val="a0"/>
    <w:rsid w:val="009526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0"/>
    <w:uiPriority w:val="1"/>
    <w:rsid w:val="0095260C"/>
    <w:pPr>
      <w:widowControl w:val="0"/>
      <w:autoSpaceDE w:val="0"/>
      <w:autoSpaceDN w:val="0"/>
      <w:spacing w:after="0" w:line="240" w:lineRule="auto"/>
    </w:pPr>
    <w:rPr>
      <w:rFonts w:ascii="Times New Roman" w:eastAsia="Times New Roman" w:hAnsi="Times New Roman" w:cs="Times New Roman"/>
    </w:rPr>
  </w:style>
  <w:style w:type="table" w:customStyle="1" w:styleId="1fffd">
    <w:name w:val="Сетка таблицы1"/>
    <w:basedOn w:val="a2"/>
    <w:next w:val="af3"/>
    <w:uiPriority w:val="59"/>
    <w:rsid w:val="0095260C"/>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95260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3fe">
    <w:name w:val="Заголовок №3_"/>
    <w:basedOn w:val="a1"/>
    <w:link w:val="3ff"/>
    <w:rsid w:val="000F081D"/>
    <w:rPr>
      <w:b/>
      <w:bCs/>
      <w:spacing w:val="1"/>
      <w:sz w:val="21"/>
      <w:szCs w:val="21"/>
      <w:shd w:val="clear" w:color="auto" w:fill="FFFFFF"/>
    </w:rPr>
  </w:style>
  <w:style w:type="paragraph" w:customStyle="1" w:styleId="3ff">
    <w:name w:val="Заголовок №3"/>
    <w:basedOn w:val="a0"/>
    <w:link w:val="3fe"/>
    <w:rsid w:val="000F081D"/>
    <w:pPr>
      <w:widowControl w:val="0"/>
      <w:shd w:val="clear" w:color="auto" w:fill="FFFFFF"/>
      <w:spacing w:after="0" w:line="269" w:lineRule="exact"/>
      <w:jc w:val="both"/>
      <w:outlineLvl w:val="2"/>
    </w:pPr>
    <w:rPr>
      <w:b/>
      <w:bCs/>
      <w:spacing w:val="1"/>
      <w:sz w:val="21"/>
      <w:szCs w:val="21"/>
    </w:rPr>
  </w:style>
  <w:style w:type="character" w:customStyle="1" w:styleId="affffff">
    <w:name w:val="Другое_"/>
    <w:basedOn w:val="a1"/>
    <w:link w:val="affffff0"/>
    <w:rsid w:val="001B2770"/>
    <w:rPr>
      <w:rFonts w:ascii="Arial" w:eastAsia="Arial" w:hAnsi="Arial" w:cs="Arial"/>
      <w:sz w:val="16"/>
      <w:szCs w:val="16"/>
    </w:rPr>
  </w:style>
  <w:style w:type="paragraph" w:customStyle="1" w:styleId="affffff0">
    <w:name w:val="Другое"/>
    <w:basedOn w:val="a0"/>
    <w:link w:val="affffff"/>
    <w:rsid w:val="001B2770"/>
    <w:pPr>
      <w:widowControl w:val="0"/>
      <w:spacing w:after="0" w:line="240" w:lineRule="auto"/>
    </w:pPr>
    <w:rPr>
      <w:rFonts w:ascii="Arial" w:eastAsia="Arial" w:hAnsi="Arial" w:cs="Arial"/>
      <w:sz w:val="16"/>
      <w:szCs w:val="16"/>
    </w:rPr>
  </w:style>
  <w:style w:type="numbering" w:customStyle="1" w:styleId="48">
    <w:name w:val="Нет списка4"/>
    <w:next w:val="a3"/>
    <w:uiPriority w:val="99"/>
    <w:semiHidden/>
    <w:unhideWhenUsed/>
    <w:rsid w:val="001A4BFD"/>
  </w:style>
  <w:style w:type="character" w:customStyle="1" w:styleId="2fff1">
    <w:name w:val="Заголовок №2_"/>
    <w:basedOn w:val="a1"/>
    <w:link w:val="2fff2"/>
    <w:rsid w:val="001A4BFD"/>
    <w:rPr>
      <w:rFonts w:ascii="Arial" w:eastAsia="Arial" w:hAnsi="Arial" w:cs="Arial"/>
      <w:b/>
      <w:bCs/>
      <w:sz w:val="36"/>
      <w:szCs w:val="36"/>
    </w:rPr>
  </w:style>
  <w:style w:type="character" w:customStyle="1" w:styleId="1fffe">
    <w:name w:val="Заголовок №1_"/>
    <w:basedOn w:val="a1"/>
    <w:link w:val="1ffff"/>
    <w:rsid w:val="001A4BFD"/>
    <w:rPr>
      <w:rFonts w:ascii="Times New Roman" w:eastAsia="Times New Roman" w:hAnsi="Times New Roman" w:cs="Times New Roman"/>
      <w:b/>
      <w:bCs/>
      <w:sz w:val="46"/>
      <w:szCs w:val="46"/>
    </w:rPr>
  </w:style>
  <w:style w:type="paragraph" w:customStyle="1" w:styleId="16">
    <w:name w:val="Основной текст1"/>
    <w:basedOn w:val="a0"/>
    <w:link w:val="aff7"/>
    <w:rsid w:val="001A4BFD"/>
    <w:pPr>
      <w:widowControl w:val="0"/>
      <w:spacing w:after="40" w:line="240" w:lineRule="auto"/>
    </w:pPr>
  </w:style>
  <w:style w:type="paragraph" w:customStyle="1" w:styleId="2fff2">
    <w:name w:val="Заголовок №2"/>
    <w:basedOn w:val="a0"/>
    <w:link w:val="2fff1"/>
    <w:rsid w:val="001A4BFD"/>
    <w:pPr>
      <w:widowControl w:val="0"/>
      <w:spacing w:after="370" w:line="240" w:lineRule="auto"/>
      <w:ind w:left="1670"/>
      <w:outlineLvl w:val="1"/>
    </w:pPr>
    <w:rPr>
      <w:rFonts w:ascii="Arial" w:eastAsia="Arial" w:hAnsi="Arial" w:cs="Arial"/>
      <w:b/>
      <w:bCs/>
      <w:sz w:val="36"/>
      <w:szCs w:val="36"/>
    </w:rPr>
  </w:style>
  <w:style w:type="paragraph" w:customStyle="1" w:styleId="1ffff">
    <w:name w:val="Заголовок №1"/>
    <w:basedOn w:val="a0"/>
    <w:link w:val="1fffe"/>
    <w:rsid w:val="001A4BFD"/>
    <w:pPr>
      <w:widowControl w:val="0"/>
      <w:spacing w:before="780" w:after="300" w:line="240" w:lineRule="auto"/>
      <w:ind w:firstLine="720"/>
      <w:outlineLvl w:val="0"/>
    </w:pPr>
    <w:rPr>
      <w:rFonts w:ascii="Times New Roman" w:eastAsia="Times New Roman" w:hAnsi="Times New Roman" w:cs="Times New Roman"/>
      <w:b/>
      <w:bCs/>
      <w:sz w:val="46"/>
      <w:szCs w:val="46"/>
    </w:rPr>
  </w:style>
  <w:style w:type="paragraph" w:styleId="2fff3">
    <w:name w:val="Quote"/>
    <w:basedOn w:val="a0"/>
    <w:next w:val="a0"/>
    <w:link w:val="2fff4"/>
    <w:uiPriority w:val="29"/>
    <w:qFormat/>
    <w:rsid w:val="00084733"/>
    <w:rPr>
      <w:i/>
      <w:iCs/>
      <w:color w:val="000000" w:themeColor="text1"/>
    </w:rPr>
  </w:style>
  <w:style w:type="character" w:customStyle="1" w:styleId="2fff4">
    <w:name w:val="Цитата 2 Знак"/>
    <w:basedOn w:val="a1"/>
    <w:link w:val="2fff3"/>
    <w:uiPriority w:val="29"/>
    <w:rsid w:val="00084733"/>
    <w:rPr>
      <w:i/>
      <w:iCs/>
      <w:color w:val="000000" w:themeColor="text1"/>
    </w:rPr>
  </w:style>
  <w:style w:type="paragraph" w:styleId="affffff1">
    <w:name w:val="Intense Quote"/>
    <w:basedOn w:val="a0"/>
    <w:next w:val="a0"/>
    <w:link w:val="affffff2"/>
    <w:uiPriority w:val="30"/>
    <w:qFormat/>
    <w:rsid w:val="00084733"/>
    <w:pPr>
      <w:pBdr>
        <w:bottom w:val="single" w:sz="4" w:space="4" w:color="4F81BD" w:themeColor="accent1"/>
      </w:pBdr>
      <w:spacing w:before="200" w:after="280"/>
      <w:ind w:left="936" w:right="936"/>
    </w:pPr>
    <w:rPr>
      <w:b/>
      <w:bCs/>
      <w:i/>
      <w:iCs/>
      <w:color w:val="4F81BD" w:themeColor="accent1"/>
    </w:rPr>
  </w:style>
  <w:style w:type="character" w:customStyle="1" w:styleId="affffff2">
    <w:name w:val="Выделенная цитата Знак"/>
    <w:basedOn w:val="a1"/>
    <w:link w:val="affffff1"/>
    <w:uiPriority w:val="30"/>
    <w:rsid w:val="00084733"/>
    <w:rPr>
      <w:b/>
      <w:bCs/>
      <w:i/>
      <w:iCs/>
      <w:color w:val="4F81BD" w:themeColor="accent1"/>
    </w:rPr>
  </w:style>
  <w:style w:type="character" w:styleId="affffff3">
    <w:name w:val="Intense Emphasis"/>
    <w:basedOn w:val="a1"/>
    <w:uiPriority w:val="21"/>
    <w:qFormat/>
    <w:rsid w:val="00084733"/>
    <w:rPr>
      <w:b/>
      <w:bCs/>
      <w:i/>
      <w:iCs/>
      <w:color w:val="4F81BD" w:themeColor="accent1"/>
    </w:rPr>
  </w:style>
  <w:style w:type="character" w:styleId="affffff4">
    <w:name w:val="Subtle Reference"/>
    <w:basedOn w:val="a1"/>
    <w:uiPriority w:val="31"/>
    <w:qFormat/>
    <w:rsid w:val="00084733"/>
    <w:rPr>
      <w:smallCaps/>
      <w:color w:val="C0504D" w:themeColor="accent2"/>
      <w:u w:val="single"/>
    </w:rPr>
  </w:style>
  <w:style w:type="character" w:styleId="affffff5">
    <w:name w:val="Intense Reference"/>
    <w:basedOn w:val="a1"/>
    <w:uiPriority w:val="32"/>
    <w:qFormat/>
    <w:rsid w:val="00084733"/>
    <w:rPr>
      <w:b/>
      <w:bCs/>
      <w:smallCaps/>
      <w:color w:val="C0504D" w:themeColor="accent2"/>
      <w:spacing w:val="5"/>
      <w:u w:val="single"/>
    </w:rPr>
  </w:style>
  <w:style w:type="character" w:styleId="affffff6">
    <w:name w:val="Book Title"/>
    <w:basedOn w:val="a1"/>
    <w:uiPriority w:val="33"/>
    <w:qFormat/>
    <w:rsid w:val="00084733"/>
    <w:rPr>
      <w:b/>
      <w:bCs/>
      <w:smallCaps/>
      <w:spacing w:val="5"/>
    </w:rPr>
  </w:style>
  <w:style w:type="paragraph" w:styleId="affffff7">
    <w:name w:val="TOC Heading"/>
    <w:basedOn w:val="10"/>
    <w:next w:val="a0"/>
    <w:uiPriority w:val="39"/>
    <w:semiHidden/>
    <w:unhideWhenUsed/>
    <w:qFormat/>
    <w:rsid w:val="00084733"/>
    <w:pPr>
      <w:outlineLvl w:val="9"/>
    </w:pPr>
  </w:style>
  <w:style w:type="table" w:customStyle="1" w:styleId="2fff5">
    <w:name w:val="Сетка таблицы2"/>
    <w:basedOn w:val="a2"/>
    <w:next w:val="af3"/>
    <w:uiPriority w:val="59"/>
    <w:rsid w:val="00EA25E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0">
    <w:name w:val="Сетка таблицы3"/>
    <w:basedOn w:val="a2"/>
    <w:next w:val="af3"/>
    <w:uiPriority w:val="59"/>
    <w:rsid w:val="00F63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2"/>
    <w:next w:val="af3"/>
    <w:uiPriority w:val="39"/>
    <w:qFormat/>
    <w:rsid w:val="00063FA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57244">
      <w:bodyDiv w:val="1"/>
      <w:marLeft w:val="0"/>
      <w:marRight w:val="0"/>
      <w:marTop w:val="0"/>
      <w:marBottom w:val="0"/>
      <w:divBdr>
        <w:top w:val="none" w:sz="0" w:space="0" w:color="auto"/>
        <w:left w:val="none" w:sz="0" w:space="0" w:color="auto"/>
        <w:bottom w:val="none" w:sz="0" w:space="0" w:color="auto"/>
        <w:right w:val="none" w:sz="0" w:space="0" w:color="auto"/>
      </w:divBdr>
    </w:div>
    <w:div w:id="141773688">
      <w:bodyDiv w:val="1"/>
      <w:marLeft w:val="0"/>
      <w:marRight w:val="0"/>
      <w:marTop w:val="0"/>
      <w:marBottom w:val="0"/>
      <w:divBdr>
        <w:top w:val="none" w:sz="0" w:space="0" w:color="auto"/>
        <w:left w:val="none" w:sz="0" w:space="0" w:color="auto"/>
        <w:bottom w:val="none" w:sz="0" w:space="0" w:color="auto"/>
        <w:right w:val="none" w:sz="0" w:space="0" w:color="auto"/>
      </w:divBdr>
    </w:div>
    <w:div w:id="298459691">
      <w:bodyDiv w:val="1"/>
      <w:marLeft w:val="0"/>
      <w:marRight w:val="0"/>
      <w:marTop w:val="0"/>
      <w:marBottom w:val="0"/>
      <w:divBdr>
        <w:top w:val="none" w:sz="0" w:space="0" w:color="auto"/>
        <w:left w:val="none" w:sz="0" w:space="0" w:color="auto"/>
        <w:bottom w:val="none" w:sz="0" w:space="0" w:color="auto"/>
        <w:right w:val="none" w:sz="0" w:space="0" w:color="auto"/>
      </w:divBdr>
    </w:div>
    <w:div w:id="321936283">
      <w:bodyDiv w:val="1"/>
      <w:marLeft w:val="0"/>
      <w:marRight w:val="0"/>
      <w:marTop w:val="0"/>
      <w:marBottom w:val="0"/>
      <w:divBdr>
        <w:top w:val="none" w:sz="0" w:space="0" w:color="auto"/>
        <w:left w:val="none" w:sz="0" w:space="0" w:color="auto"/>
        <w:bottom w:val="none" w:sz="0" w:space="0" w:color="auto"/>
        <w:right w:val="none" w:sz="0" w:space="0" w:color="auto"/>
      </w:divBdr>
    </w:div>
    <w:div w:id="425153045">
      <w:bodyDiv w:val="1"/>
      <w:marLeft w:val="0"/>
      <w:marRight w:val="0"/>
      <w:marTop w:val="0"/>
      <w:marBottom w:val="0"/>
      <w:divBdr>
        <w:top w:val="none" w:sz="0" w:space="0" w:color="auto"/>
        <w:left w:val="none" w:sz="0" w:space="0" w:color="auto"/>
        <w:bottom w:val="none" w:sz="0" w:space="0" w:color="auto"/>
        <w:right w:val="none" w:sz="0" w:space="0" w:color="auto"/>
      </w:divBdr>
    </w:div>
    <w:div w:id="545458951">
      <w:bodyDiv w:val="1"/>
      <w:marLeft w:val="0"/>
      <w:marRight w:val="0"/>
      <w:marTop w:val="0"/>
      <w:marBottom w:val="0"/>
      <w:divBdr>
        <w:top w:val="none" w:sz="0" w:space="0" w:color="auto"/>
        <w:left w:val="none" w:sz="0" w:space="0" w:color="auto"/>
        <w:bottom w:val="none" w:sz="0" w:space="0" w:color="auto"/>
        <w:right w:val="none" w:sz="0" w:space="0" w:color="auto"/>
      </w:divBdr>
    </w:div>
    <w:div w:id="572810691">
      <w:bodyDiv w:val="1"/>
      <w:marLeft w:val="0"/>
      <w:marRight w:val="0"/>
      <w:marTop w:val="0"/>
      <w:marBottom w:val="0"/>
      <w:divBdr>
        <w:top w:val="none" w:sz="0" w:space="0" w:color="auto"/>
        <w:left w:val="none" w:sz="0" w:space="0" w:color="auto"/>
        <w:bottom w:val="none" w:sz="0" w:space="0" w:color="auto"/>
        <w:right w:val="none" w:sz="0" w:space="0" w:color="auto"/>
      </w:divBdr>
    </w:div>
    <w:div w:id="742600979">
      <w:bodyDiv w:val="1"/>
      <w:marLeft w:val="0"/>
      <w:marRight w:val="0"/>
      <w:marTop w:val="0"/>
      <w:marBottom w:val="0"/>
      <w:divBdr>
        <w:top w:val="none" w:sz="0" w:space="0" w:color="auto"/>
        <w:left w:val="none" w:sz="0" w:space="0" w:color="auto"/>
        <w:bottom w:val="none" w:sz="0" w:space="0" w:color="auto"/>
        <w:right w:val="none" w:sz="0" w:space="0" w:color="auto"/>
      </w:divBdr>
    </w:div>
    <w:div w:id="750202573">
      <w:bodyDiv w:val="1"/>
      <w:marLeft w:val="0"/>
      <w:marRight w:val="0"/>
      <w:marTop w:val="0"/>
      <w:marBottom w:val="0"/>
      <w:divBdr>
        <w:top w:val="none" w:sz="0" w:space="0" w:color="auto"/>
        <w:left w:val="none" w:sz="0" w:space="0" w:color="auto"/>
        <w:bottom w:val="none" w:sz="0" w:space="0" w:color="auto"/>
        <w:right w:val="none" w:sz="0" w:space="0" w:color="auto"/>
      </w:divBdr>
    </w:div>
    <w:div w:id="985400103">
      <w:bodyDiv w:val="1"/>
      <w:marLeft w:val="0"/>
      <w:marRight w:val="0"/>
      <w:marTop w:val="0"/>
      <w:marBottom w:val="0"/>
      <w:divBdr>
        <w:top w:val="none" w:sz="0" w:space="0" w:color="auto"/>
        <w:left w:val="none" w:sz="0" w:space="0" w:color="auto"/>
        <w:bottom w:val="none" w:sz="0" w:space="0" w:color="auto"/>
        <w:right w:val="none" w:sz="0" w:space="0" w:color="auto"/>
      </w:divBdr>
      <w:divsChild>
        <w:div w:id="399405285">
          <w:marLeft w:val="0"/>
          <w:marRight w:val="0"/>
          <w:marTop w:val="0"/>
          <w:marBottom w:val="0"/>
          <w:divBdr>
            <w:top w:val="none" w:sz="0" w:space="0" w:color="auto"/>
            <w:left w:val="none" w:sz="0" w:space="0" w:color="auto"/>
            <w:bottom w:val="none" w:sz="0" w:space="0" w:color="auto"/>
            <w:right w:val="none" w:sz="0" w:space="0" w:color="auto"/>
          </w:divBdr>
        </w:div>
        <w:div w:id="496264853">
          <w:marLeft w:val="0"/>
          <w:marRight w:val="0"/>
          <w:marTop w:val="0"/>
          <w:marBottom w:val="0"/>
          <w:divBdr>
            <w:top w:val="none" w:sz="0" w:space="0" w:color="auto"/>
            <w:left w:val="none" w:sz="0" w:space="0" w:color="auto"/>
            <w:bottom w:val="none" w:sz="0" w:space="0" w:color="auto"/>
            <w:right w:val="none" w:sz="0" w:space="0" w:color="auto"/>
          </w:divBdr>
        </w:div>
        <w:div w:id="2028363995">
          <w:marLeft w:val="0"/>
          <w:marRight w:val="0"/>
          <w:marTop w:val="0"/>
          <w:marBottom w:val="0"/>
          <w:divBdr>
            <w:top w:val="none" w:sz="0" w:space="0" w:color="auto"/>
            <w:left w:val="none" w:sz="0" w:space="0" w:color="auto"/>
            <w:bottom w:val="none" w:sz="0" w:space="0" w:color="auto"/>
            <w:right w:val="none" w:sz="0" w:space="0" w:color="auto"/>
          </w:divBdr>
        </w:div>
        <w:div w:id="1599287464">
          <w:marLeft w:val="0"/>
          <w:marRight w:val="0"/>
          <w:marTop w:val="0"/>
          <w:marBottom w:val="0"/>
          <w:divBdr>
            <w:top w:val="none" w:sz="0" w:space="0" w:color="auto"/>
            <w:left w:val="none" w:sz="0" w:space="0" w:color="auto"/>
            <w:bottom w:val="none" w:sz="0" w:space="0" w:color="auto"/>
            <w:right w:val="none" w:sz="0" w:space="0" w:color="auto"/>
          </w:divBdr>
        </w:div>
      </w:divsChild>
    </w:div>
    <w:div w:id="1053581250">
      <w:bodyDiv w:val="1"/>
      <w:marLeft w:val="0"/>
      <w:marRight w:val="0"/>
      <w:marTop w:val="0"/>
      <w:marBottom w:val="0"/>
      <w:divBdr>
        <w:top w:val="none" w:sz="0" w:space="0" w:color="auto"/>
        <w:left w:val="none" w:sz="0" w:space="0" w:color="auto"/>
        <w:bottom w:val="none" w:sz="0" w:space="0" w:color="auto"/>
        <w:right w:val="none" w:sz="0" w:space="0" w:color="auto"/>
      </w:divBdr>
    </w:div>
    <w:div w:id="1163542989">
      <w:bodyDiv w:val="1"/>
      <w:marLeft w:val="0"/>
      <w:marRight w:val="0"/>
      <w:marTop w:val="0"/>
      <w:marBottom w:val="0"/>
      <w:divBdr>
        <w:top w:val="none" w:sz="0" w:space="0" w:color="auto"/>
        <w:left w:val="none" w:sz="0" w:space="0" w:color="auto"/>
        <w:bottom w:val="none" w:sz="0" w:space="0" w:color="auto"/>
        <w:right w:val="none" w:sz="0" w:space="0" w:color="auto"/>
      </w:divBdr>
    </w:div>
    <w:div w:id="1210798905">
      <w:bodyDiv w:val="1"/>
      <w:marLeft w:val="0"/>
      <w:marRight w:val="0"/>
      <w:marTop w:val="0"/>
      <w:marBottom w:val="0"/>
      <w:divBdr>
        <w:top w:val="none" w:sz="0" w:space="0" w:color="auto"/>
        <w:left w:val="none" w:sz="0" w:space="0" w:color="auto"/>
        <w:bottom w:val="none" w:sz="0" w:space="0" w:color="auto"/>
        <w:right w:val="none" w:sz="0" w:space="0" w:color="auto"/>
      </w:divBdr>
    </w:div>
    <w:div w:id="1232689870">
      <w:bodyDiv w:val="1"/>
      <w:marLeft w:val="0"/>
      <w:marRight w:val="0"/>
      <w:marTop w:val="0"/>
      <w:marBottom w:val="0"/>
      <w:divBdr>
        <w:top w:val="none" w:sz="0" w:space="0" w:color="auto"/>
        <w:left w:val="none" w:sz="0" w:space="0" w:color="auto"/>
        <w:bottom w:val="none" w:sz="0" w:space="0" w:color="auto"/>
        <w:right w:val="none" w:sz="0" w:space="0" w:color="auto"/>
      </w:divBdr>
      <w:divsChild>
        <w:div w:id="1878471304">
          <w:marLeft w:val="0"/>
          <w:marRight w:val="0"/>
          <w:marTop w:val="0"/>
          <w:marBottom w:val="0"/>
          <w:divBdr>
            <w:top w:val="none" w:sz="0" w:space="0" w:color="auto"/>
            <w:left w:val="none" w:sz="0" w:space="0" w:color="auto"/>
            <w:bottom w:val="none" w:sz="0" w:space="0" w:color="auto"/>
            <w:right w:val="none" w:sz="0" w:space="0" w:color="auto"/>
          </w:divBdr>
        </w:div>
        <w:div w:id="561790934">
          <w:marLeft w:val="0"/>
          <w:marRight w:val="0"/>
          <w:marTop w:val="0"/>
          <w:marBottom w:val="0"/>
          <w:divBdr>
            <w:top w:val="none" w:sz="0" w:space="0" w:color="auto"/>
            <w:left w:val="none" w:sz="0" w:space="0" w:color="auto"/>
            <w:bottom w:val="none" w:sz="0" w:space="0" w:color="auto"/>
            <w:right w:val="none" w:sz="0" w:space="0" w:color="auto"/>
          </w:divBdr>
        </w:div>
        <w:div w:id="401293690">
          <w:marLeft w:val="0"/>
          <w:marRight w:val="0"/>
          <w:marTop w:val="0"/>
          <w:marBottom w:val="0"/>
          <w:divBdr>
            <w:top w:val="none" w:sz="0" w:space="0" w:color="auto"/>
            <w:left w:val="none" w:sz="0" w:space="0" w:color="auto"/>
            <w:bottom w:val="none" w:sz="0" w:space="0" w:color="auto"/>
            <w:right w:val="none" w:sz="0" w:space="0" w:color="auto"/>
          </w:divBdr>
        </w:div>
        <w:div w:id="1922179947">
          <w:marLeft w:val="0"/>
          <w:marRight w:val="0"/>
          <w:marTop w:val="0"/>
          <w:marBottom w:val="0"/>
          <w:divBdr>
            <w:top w:val="none" w:sz="0" w:space="0" w:color="auto"/>
            <w:left w:val="none" w:sz="0" w:space="0" w:color="auto"/>
            <w:bottom w:val="none" w:sz="0" w:space="0" w:color="auto"/>
            <w:right w:val="none" w:sz="0" w:space="0" w:color="auto"/>
          </w:divBdr>
        </w:div>
      </w:divsChild>
    </w:div>
    <w:div w:id="1307007973">
      <w:bodyDiv w:val="1"/>
      <w:marLeft w:val="0"/>
      <w:marRight w:val="0"/>
      <w:marTop w:val="0"/>
      <w:marBottom w:val="0"/>
      <w:divBdr>
        <w:top w:val="none" w:sz="0" w:space="0" w:color="auto"/>
        <w:left w:val="none" w:sz="0" w:space="0" w:color="auto"/>
        <w:bottom w:val="none" w:sz="0" w:space="0" w:color="auto"/>
        <w:right w:val="none" w:sz="0" w:space="0" w:color="auto"/>
      </w:divBdr>
      <w:divsChild>
        <w:div w:id="808938058">
          <w:marLeft w:val="0"/>
          <w:marRight w:val="0"/>
          <w:marTop w:val="0"/>
          <w:marBottom w:val="0"/>
          <w:divBdr>
            <w:top w:val="none" w:sz="0" w:space="0" w:color="auto"/>
            <w:left w:val="none" w:sz="0" w:space="0" w:color="auto"/>
            <w:bottom w:val="none" w:sz="0" w:space="0" w:color="auto"/>
            <w:right w:val="none" w:sz="0" w:space="0" w:color="auto"/>
          </w:divBdr>
        </w:div>
        <w:div w:id="1199245536">
          <w:marLeft w:val="0"/>
          <w:marRight w:val="0"/>
          <w:marTop w:val="0"/>
          <w:marBottom w:val="0"/>
          <w:divBdr>
            <w:top w:val="none" w:sz="0" w:space="0" w:color="auto"/>
            <w:left w:val="none" w:sz="0" w:space="0" w:color="auto"/>
            <w:bottom w:val="none" w:sz="0" w:space="0" w:color="auto"/>
            <w:right w:val="none" w:sz="0" w:space="0" w:color="auto"/>
          </w:divBdr>
        </w:div>
        <w:div w:id="189152129">
          <w:marLeft w:val="0"/>
          <w:marRight w:val="0"/>
          <w:marTop w:val="0"/>
          <w:marBottom w:val="0"/>
          <w:divBdr>
            <w:top w:val="none" w:sz="0" w:space="0" w:color="auto"/>
            <w:left w:val="none" w:sz="0" w:space="0" w:color="auto"/>
            <w:bottom w:val="none" w:sz="0" w:space="0" w:color="auto"/>
            <w:right w:val="none" w:sz="0" w:space="0" w:color="auto"/>
          </w:divBdr>
        </w:div>
        <w:div w:id="1672221399">
          <w:marLeft w:val="0"/>
          <w:marRight w:val="0"/>
          <w:marTop w:val="0"/>
          <w:marBottom w:val="0"/>
          <w:divBdr>
            <w:top w:val="none" w:sz="0" w:space="0" w:color="auto"/>
            <w:left w:val="none" w:sz="0" w:space="0" w:color="auto"/>
            <w:bottom w:val="none" w:sz="0" w:space="0" w:color="auto"/>
            <w:right w:val="none" w:sz="0" w:space="0" w:color="auto"/>
          </w:divBdr>
        </w:div>
      </w:divsChild>
    </w:div>
    <w:div w:id="1421681975">
      <w:bodyDiv w:val="1"/>
      <w:marLeft w:val="0"/>
      <w:marRight w:val="0"/>
      <w:marTop w:val="0"/>
      <w:marBottom w:val="0"/>
      <w:divBdr>
        <w:top w:val="none" w:sz="0" w:space="0" w:color="auto"/>
        <w:left w:val="none" w:sz="0" w:space="0" w:color="auto"/>
        <w:bottom w:val="none" w:sz="0" w:space="0" w:color="auto"/>
        <w:right w:val="none" w:sz="0" w:space="0" w:color="auto"/>
      </w:divBdr>
    </w:div>
    <w:div w:id="1484346741">
      <w:bodyDiv w:val="1"/>
      <w:marLeft w:val="0"/>
      <w:marRight w:val="0"/>
      <w:marTop w:val="0"/>
      <w:marBottom w:val="0"/>
      <w:divBdr>
        <w:top w:val="none" w:sz="0" w:space="0" w:color="auto"/>
        <w:left w:val="none" w:sz="0" w:space="0" w:color="auto"/>
        <w:bottom w:val="none" w:sz="0" w:space="0" w:color="auto"/>
        <w:right w:val="none" w:sz="0" w:space="0" w:color="auto"/>
      </w:divBdr>
    </w:div>
    <w:div w:id="1642883094">
      <w:bodyDiv w:val="1"/>
      <w:marLeft w:val="0"/>
      <w:marRight w:val="0"/>
      <w:marTop w:val="0"/>
      <w:marBottom w:val="0"/>
      <w:divBdr>
        <w:top w:val="none" w:sz="0" w:space="0" w:color="auto"/>
        <w:left w:val="none" w:sz="0" w:space="0" w:color="auto"/>
        <w:bottom w:val="none" w:sz="0" w:space="0" w:color="auto"/>
        <w:right w:val="none" w:sz="0" w:space="0" w:color="auto"/>
      </w:divBdr>
    </w:div>
    <w:div w:id="1848134042">
      <w:bodyDiv w:val="1"/>
      <w:marLeft w:val="0"/>
      <w:marRight w:val="0"/>
      <w:marTop w:val="0"/>
      <w:marBottom w:val="0"/>
      <w:divBdr>
        <w:top w:val="none" w:sz="0" w:space="0" w:color="auto"/>
        <w:left w:val="none" w:sz="0" w:space="0" w:color="auto"/>
        <w:bottom w:val="none" w:sz="0" w:space="0" w:color="auto"/>
        <w:right w:val="none" w:sz="0" w:space="0" w:color="auto"/>
      </w:divBdr>
    </w:div>
    <w:div w:id="1906067778">
      <w:bodyDiv w:val="1"/>
      <w:marLeft w:val="0"/>
      <w:marRight w:val="0"/>
      <w:marTop w:val="0"/>
      <w:marBottom w:val="0"/>
      <w:divBdr>
        <w:top w:val="none" w:sz="0" w:space="0" w:color="auto"/>
        <w:left w:val="none" w:sz="0" w:space="0" w:color="auto"/>
        <w:bottom w:val="none" w:sz="0" w:space="0" w:color="auto"/>
        <w:right w:val="none" w:sz="0" w:space="0" w:color="auto"/>
      </w:divBdr>
      <w:divsChild>
        <w:div w:id="2038655364">
          <w:marLeft w:val="0"/>
          <w:marRight w:val="0"/>
          <w:marTop w:val="0"/>
          <w:marBottom w:val="0"/>
          <w:divBdr>
            <w:top w:val="none" w:sz="0" w:space="0" w:color="auto"/>
            <w:left w:val="none" w:sz="0" w:space="0" w:color="auto"/>
            <w:bottom w:val="none" w:sz="0" w:space="0" w:color="auto"/>
            <w:right w:val="none" w:sz="0" w:space="0" w:color="auto"/>
          </w:divBdr>
        </w:div>
        <w:div w:id="174459559">
          <w:marLeft w:val="0"/>
          <w:marRight w:val="0"/>
          <w:marTop w:val="0"/>
          <w:marBottom w:val="0"/>
          <w:divBdr>
            <w:top w:val="none" w:sz="0" w:space="0" w:color="auto"/>
            <w:left w:val="none" w:sz="0" w:space="0" w:color="auto"/>
            <w:bottom w:val="none" w:sz="0" w:space="0" w:color="auto"/>
            <w:right w:val="none" w:sz="0" w:space="0" w:color="auto"/>
          </w:divBdr>
        </w:div>
        <w:div w:id="571888132">
          <w:marLeft w:val="0"/>
          <w:marRight w:val="0"/>
          <w:marTop w:val="0"/>
          <w:marBottom w:val="0"/>
          <w:divBdr>
            <w:top w:val="none" w:sz="0" w:space="0" w:color="auto"/>
            <w:left w:val="none" w:sz="0" w:space="0" w:color="auto"/>
            <w:bottom w:val="none" w:sz="0" w:space="0" w:color="auto"/>
            <w:right w:val="none" w:sz="0" w:space="0" w:color="auto"/>
          </w:divBdr>
        </w:div>
        <w:div w:id="83579512">
          <w:marLeft w:val="0"/>
          <w:marRight w:val="0"/>
          <w:marTop w:val="0"/>
          <w:marBottom w:val="0"/>
          <w:divBdr>
            <w:top w:val="none" w:sz="0" w:space="0" w:color="auto"/>
            <w:left w:val="none" w:sz="0" w:space="0" w:color="auto"/>
            <w:bottom w:val="none" w:sz="0" w:space="0" w:color="auto"/>
            <w:right w:val="none" w:sz="0" w:space="0" w:color="auto"/>
          </w:divBdr>
        </w:div>
      </w:divsChild>
    </w:div>
    <w:div w:id="1921021442">
      <w:bodyDiv w:val="1"/>
      <w:marLeft w:val="0"/>
      <w:marRight w:val="0"/>
      <w:marTop w:val="0"/>
      <w:marBottom w:val="0"/>
      <w:divBdr>
        <w:top w:val="none" w:sz="0" w:space="0" w:color="auto"/>
        <w:left w:val="none" w:sz="0" w:space="0" w:color="auto"/>
        <w:bottom w:val="none" w:sz="0" w:space="0" w:color="auto"/>
        <w:right w:val="none" w:sz="0" w:space="0" w:color="auto"/>
      </w:divBdr>
    </w:div>
    <w:div w:id="207246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akupki@mgut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25AA4-728B-4F77-9673-68CF15506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8</Pages>
  <Words>4205</Words>
  <Characters>23971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ПГТА</Company>
  <LinksUpToDate>false</LinksUpToDate>
  <CharactersWithSpaces>28120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Старостенко Наталья Александровна</cp:lastModifiedBy>
  <cp:revision>16</cp:revision>
  <cp:lastPrinted>2023-07-05T11:58:00Z</cp:lastPrinted>
  <dcterms:created xsi:type="dcterms:W3CDTF">2025-07-08T10:08:00Z</dcterms:created>
  <dcterms:modified xsi:type="dcterms:W3CDTF">2026-10-14T10:01:00Z</dcterms:modified>
</cp:coreProperties>
</file>