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0A7B" w:rsidRPr="00570A7B" w:rsidRDefault="00570A7B" w:rsidP="00570A7B">
      <w:pPr>
        <w:widowControl w:val="0"/>
        <w:jc w:val="both"/>
        <w:rPr>
          <w:sz w:val="22"/>
          <w:szCs w:val="22"/>
          <w:lang w:val="ru-RU"/>
        </w:rPr>
      </w:pPr>
    </w:p>
    <w:p w:rsidR="00570A7B" w:rsidRPr="00570A7B" w:rsidRDefault="00570A7B" w:rsidP="00570A7B">
      <w:pPr>
        <w:widowControl w:val="0"/>
        <w:jc w:val="center"/>
        <w:rPr>
          <w:b/>
          <w:sz w:val="22"/>
          <w:szCs w:val="22"/>
          <w:lang w:val="ru-RU"/>
        </w:rPr>
      </w:pPr>
      <w:r w:rsidRPr="00570A7B">
        <w:rPr>
          <w:b/>
          <w:sz w:val="22"/>
          <w:szCs w:val="22"/>
          <w:lang w:val="ru-RU"/>
        </w:rPr>
        <w:t>Контракт №______</w:t>
      </w:r>
    </w:p>
    <w:p w:rsidR="00C436FC" w:rsidRPr="001B7EE6" w:rsidRDefault="00DF62B6" w:rsidP="00C436FC">
      <w:pPr>
        <w:jc w:val="center"/>
        <w:rPr>
          <w:color w:val="383838"/>
          <w:shd w:val="clear" w:color="auto" w:fill="FFFFFF"/>
          <w:lang w:val="ru-RU"/>
        </w:rPr>
      </w:pPr>
      <w:r w:rsidRPr="001B7EE6">
        <w:rPr>
          <w:lang w:val="ru-RU"/>
        </w:rPr>
        <w:t xml:space="preserve">на поставку </w:t>
      </w:r>
      <w:r w:rsidR="00DB6C2B" w:rsidRPr="001B7EE6">
        <w:rPr>
          <w:color w:val="383838"/>
          <w:shd w:val="clear" w:color="auto" w:fill="FFFFFF"/>
          <w:lang w:val="ru-RU"/>
        </w:rPr>
        <w:t>средств измерения</w:t>
      </w:r>
    </w:p>
    <w:p w:rsidR="00DB6C2B" w:rsidRPr="001B7EE6" w:rsidRDefault="00DB6C2B" w:rsidP="00C436FC">
      <w:pPr>
        <w:jc w:val="center"/>
        <w:rPr>
          <w:color w:val="383838"/>
          <w:shd w:val="clear" w:color="auto" w:fill="FFFFFF"/>
          <w:lang w:val="ru-RU"/>
        </w:rPr>
      </w:pPr>
      <w:r w:rsidRPr="001B7EE6">
        <w:rPr>
          <w:color w:val="383838"/>
          <w:shd w:val="clear" w:color="auto" w:fill="FFFFFF"/>
          <w:lang w:val="ru-RU"/>
        </w:rPr>
        <w:t>(Многофункциональный портативный прибор для измерения электрических параметров без разрыва цепи (токоизмерительные клещи))</w:t>
      </w:r>
    </w:p>
    <w:p w:rsidR="008D48F3" w:rsidRPr="00B863A7" w:rsidRDefault="008D48F3" w:rsidP="008D48F3">
      <w:pPr>
        <w:spacing w:line="276" w:lineRule="auto"/>
        <w:jc w:val="center"/>
        <w:rPr>
          <w:sz w:val="22"/>
          <w:szCs w:val="22"/>
          <w:shd w:val="clear" w:color="auto" w:fill="FFFFFF"/>
          <w:lang w:val="ru-RU"/>
        </w:rPr>
      </w:pPr>
    </w:p>
    <w:p w:rsidR="00765536" w:rsidRPr="00B863A7" w:rsidRDefault="00765536" w:rsidP="009D3EFB">
      <w:pPr>
        <w:spacing w:line="276" w:lineRule="auto"/>
        <w:jc w:val="center"/>
        <w:rPr>
          <w:b/>
          <w:sz w:val="22"/>
          <w:szCs w:val="22"/>
          <w:shd w:val="clear" w:color="auto" w:fill="FAFAFA"/>
          <w:lang w:val="ru-RU"/>
        </w:rPr>
      </w:pPr>
    </w:p>
    <w:p w:rsidR="00DF62B6" w:rsidRPr="00765536" w:rsidRDefault="00DF62B6" w:rsidP="00DF62B6">
      <w:pPr>
        <w:spacing w:line="276" w:lineRule="auto"/>
        <w:jc w:val="center"/>
        <w:rPr>
          <w:sz w:val="22"/>
          <w:szCs w:val="22"/>
          <w:shd w:val="clear" w:color="auto" w:fill="FAFAFA"/>
          <w:lang w:val="ru-RU"/>
        </w:rPr>
      </w:pPr>
    </w:p>
    <w:p w:rsidR="00F55ACD" w:rsidRDefault="00F55ACD" w:rsidP="00F55ACD">
      <w:pPr>
        <w:rPr>
          <w:spacing w:val="-3"/>
          <w:sz w:val="22"/>
          <w:szCs w:val="22"/>
          <w:shd w:val="clear" w:color="auto" w:fill="FFFFFF"/>
          <w:lang w:val="ru-RU"/>
        </w:rPr>
      </w:pPr>
      <w:proofErr w:type="spellStart"/>
      <w:r>
        <w:rPr>
          <w:sz w:val="22"/>
          <w:szCs w:val="22"/>
          <w:lang w:val="ru-RU"/>
        </w:rPr>
        <w:t>г.о</w:t>
      </w:r>
      <w:proofErr w:type="spellEnd"/>
      <w:r>
        <w:rPr>
          <w:sz w:val="22"/>
          <w:szCs w:val="22"/>
          <w:lang w:val="ru-RU"/>
        </w:rPr>
        <w:t xml:space="preserve">. Серпухов, </w:t>
      </w:r>
      <w:proofErr w:type="spellStart"/>
      <w:r>
        <w:rPr>
          <w:sz w:val="22"/>
          <w:szCs w:val="22"/>
          <w:lang w:val="ru-RU"/>
        </w:rPr>
        <w:t>п</w:t>
      </w:r>
      <w:proofErr w:type="gramStart"/>
      <w:r>
        <w:rPr>
          <w:sz w:val="22"/>
          <w:szCs w:val="22"/>
          <w:lang w:val="ru-RU"/>
        </w:rPr>
        <w:t>.О</w:t>
      </w:r>
      <w:proofErr w:type="gramEnd"/>
      <w:r>
        <w:rPr>
          <w:sz w:val="22"/>
          <w:szCs w:val="22"/>
          <w:lang w:val="ru-RU"/>
        </w:rPr>
        <w:t>боленск</w:t>
      </w:r>
      <w:proofErr w:type="spellEnd"/>
      <w:r>
        <w:rPr>
          <w:sz w:val="22"/>
          <w:szCs w:val="22"/>
          <w:lang w:val="ru-RU"/>
        </w:rPr>
        <w:t xml:space="preserve">                                                                                    </w:t>
      </w:r>
      <w:r>
        <w:rPr>
          <w:sz w:val="22"/>
          <w:szCs w:val="22"/>
          <w:shd w:val="clear" w:color="auto" w:fill="FFFFFF"/>
          <w:lang w:val="ru-RU"/>
        </w:rPr>
        <w:t>«_____» _____________ 2026 г</w:t>
      </w:r>
      <w:r>
        <w:rPr>
          <w:spacing w:val="-3"/>
          <w:sz w:val="22"/>
          <w:szCs w:val="22"/>
          <w:shd w:val="clear" w:color="auto" w:fill="FFFFFF"/>
          <w:lang w:val="ru-RU"/>
        </w:rPr>
        <w:t>.</w:t>
      </w:r>
    </w:p>
    <w:p w:rsidR="00F55ACD" w:rsidRDefault="00F55ACD" w:rsidP="00F55ACD">
      <w:pPr>
        <w:rPr>
          <w:sz w:val="18"/>
          <w:szCs w:val="18"/>
          <w:shd w:val="clear" w:color="auto" w:fill="FFFFFF"/>
          <w:lang w:val="ru-RU"/>
        </w:rPr>
      </w:pPr>
      <w:r>
        <w:rPr>
          <w:i/>
          <w:sz w:val="18"/>
          <w:szCs w:val="18"/>
          <w:lang w:val="ru-RU"/>
        </w:rPr>
        <w:t xml:space="preserve">                                                                                                                                          </w:t>
      </w:r>
    </w:p>
    <w:p w:rsidR="00DF62B6" w:rsidRPr="00765536" w:rsidRDefault="00DF62B6" w:rsidP="00DF62B6">
      <w:pPr>
        <w:jc w:val="both"/>
        <w:rPr>
          <w:sz w:val="22"/>
          <w:szCs w:val="22"/>
          <w:lang w:val="ru-RU"/>
        </w:rPr>
      </w:pPr>
    </w:p>
    <w:p w:rsidR="00D21799" w:rsidRPr="00D21799" w:rsidRDefault="00570A7B" w:rsidP="00D21799">
      <w:pPr>
        <w:jc w:val="both"/>
        <w:rPr>
          <w:sz w:val="22"/>
          <w:szCs w:val="22"/>
          <w:lang w:val="ru-RU"/>
        </w:rPr>
      </w:pPr>
      <w:proofErr w:type="gramStart"/>
      <w:r w:rsidRPr="00D21799">
        <w:rPr>
          <w:sz w:val="22"/>
          <w:szCs w:val="22"/>
          <w:lang w:val="ru-RU"/>
        </w:rPr>
        <w:t>Федеральное государственное бюджетное учреждение здравоохранения “Медико-санитарная часть №</w:t>
      </w:r>
      <w:r w:rsidR="00C56FD7" w:rsidRPr="00D21799">
        <w:rPr>
          <w:sz w:val="22"/>
          <w:szCs w:val="22"/>
          <w:lang w:val="ru-RU"/>
        </w:rPr>
        <w:t>164</w:t>
      </w:r>
      <w:r w:rsidRPr="00D21799">
        <w:rPr>
          <w:sz w:val="22"/>
          <w:szCs w:val="22"/>
          <w:lang w:val="ru-RU"/>
        </w:rPr>
        <w:t xml:space="preserve"> Федерального медико-биологического агентства”, именуемое в дальнейшем "Заказчик", в лице _______________________, действующего на основании ________________</w:t>
      </w:r>
      <w:r w:rsidRPr="00D21799">
        <w:rPr>
          <w:bCs/>
          <w:sz w:val="22"/>
          <w:szCs w:val="22"/>
          <w:lang w:val="ru-RU"/>
        </w:rPr>
        <w:t xml:space="preserve">, и </w:t>
      </w:r>
      <w:r w:rsidRPr="00D21799">
        <w:rPr>
          <w:sz w:val="22"/>
          <w:szCs w:val="22"/>
          <w:lang w:val="ru-RU"/>
        </w:rPr>
        <w:t xml:space="preserve"> ____________, в лице _________, действующего на основании _________, именуемый в дальнейшем «Поставщик», </w:t>
      </w:r>
      <w:r w:rsidRPr="00D21799">
        <w:rPr>
          <w:bCs/>
          <w:sz w:val="22"/>
          <w:szCs w:val="22"/>
          <w:lang w:val="ru-RU"/>
        </w:rPr>
        <w:t xml:space="preserve"> с другой стороны, здесь и далее именуемые «</w:t>
      </w:r>
      <w:r w:rsidRPr="00D21799">
        <w:rPr>
          <w:sz w:val="22"/>
          <w:szCs w:val="22"/>
          <w:lang w:val="ru-RU"/>
        </w:rPr>
        <w:t xml:space="preserve">Стороны», </w:t>
      </w:r>
      <w:r w:rsidR="00D21799" w:rsidRPr="00D21799">
        <w:rPr>
          <w:sz w:val="22"/>
          <w:szCs w:val="22"/>
          <w:lang w:val="ru-RU"/>
        </w:rPr>
        <w:t>с соблюдением требований Гражданского кодекса Российской Федерации, в соответствии с п. 4 части 1 статьи 93 Федерального закона № 44-ФЗ от 05 апреля</w:t>
      </w:r>
      <w:proofErr w:type="gramEnd"/>
      <w:r w:rsidR="00D21799" w:rsidRPr="00D21799">
        <w:rPr>
          <w:sz w:val="22"/>
          <w:szCs w:val="22"/>
          <w:lang w:val="ru-RU"/>
        </w:rPr>
        <w:t xml:space="preserve"> 2013 года “О контрактной системе в сфере закупок товаров, работ, услуг для обеспечения государственных и муниципальных нужд” заключили  настоящий Контракт  (далее по тексту – Контракт) о нижеследующем:</w:t>
      </w:r>
    </w:p>
    <w:p w:rsidR="00DF62B6" w:rsidRPr="00B52438" w:rsidRDefault="00DF62B6" w:rsidP="00D21799">
      <w:pPr>
        <w:widowControl w:val="0"/>
        <w:ind w:firstLine="709"/>
        <w:jc w:val="both"/>
        <w:rPr>
          <w:sz w:val="22"/>
          <w:szCs w:val="22"/>
          <w:lang w:val="ru-RU"/>
        </w:rPr>
      </w:pPr>
    </w:p>
    <w:p w:rsidR="00DF62B6" w:rsidRPr="00B52438" w:rsidRDefault="00DF62B6" w:rsidP="00DF62B6">
      <w:pPr>
        <w:jc w:val="center"/>
        <w:rPr>
          <w:b/>
          <w:sz w:val="22"/>
          <w:szCs w:val="22"/>
          <w:lang w:val="ru-RU"/>
        </w:rPr>
      </w:pPr>
      <w:r w:rsidRPr="00B52438">
        <w:rPr>
          <w:b/>
          <w:sz w:val="22"/>
          <w:szCs w:val="22"/>
          <w:lang w:val="ru-RU"/>
        </w:rPr>
        <w:t>1. Предмет Контракта.</w:t>
      </w:r>
    </w:p>
    <w:p w:rsidR="00DF62B6" w:rsidRPr="001C1123" w:rsidRDefault="00DF62B6" w:rsidP="00DF62B6">
      <w:pPr>
        <w:ind w:firstLine="709"/>
        <w:jc w:val="center"/>
        <w:rPr>
          <w:sz w:val="22"/>
          <w:szCs w:val="22"/>
          <w:lang w:val="ru-RU"/>
        </w:rPr>
      </w:pPr>
    </w:p>
    <w:p w:rsidR="00C17E61" w:rsidRPr="00DB6C2B" w:rsidRDefault="00DF62B6" w:rsidP="00DB6C2B">
      <w:pPr>
        <w:jc w:val="both"/>
        <w:rPr>
          <w:sz w:val="22"/>
          <w:szCs w:val="22"/>
          <w:u w:val="single"/>
          <w:lang w:val="ru-RU"/>
        </w:rPr>
      </w:pPr>
      <w:r w:rsidRPr="00DB6C2B">
        <w:rPr>
          <w:sz w:val="22"/>
          <w:szCs w:val="22"/>
          <w:lang w:val="ru-RU"/>
        </w:rPr>
        <w:t xml:space="preserve">          1.1. </w:t>
      </w:r>
      <w:r w:rsidR="00C17E61" w:rsidRPr="00DB6C2B">
        <w:rPr>
          <w:sz w:val="22"/>
          <w:szCs w:val="22"/>
          <w:lang w:val="ru-RU"/>
        </w:rPr>
        <w:t xml:space="preserve">В соответствии с Контрактом Поставщик обязуется в порядке и сроки, предусмотренные Контрактом, осуществить поставку </w:t>
      </w:r>
      <w:r w:rsidR="00DB6C2B" w:rsidRPr="00DB6C2B">
        <w:rPr>
          <w:color w:val="383838"/>
          <w:sz w:val="22"/>
          <w:szCs w:val="22"/>
          <w:shd w:val="clear" w:color="auto" w:fill="FFFFFF"/>
          <w:lang w:val="ru-RU"/>
        </w:rPr>
        <w:t>средств измерения</w:t>
      </w:r>
      <w:r w:rsidR="00DB6C2B">
        <w:rPr>
          <w:color w:val="383838"/>
          <w:sz w:val="22"/>
          <w:szCs w:val="22"/>
          <w:shd w:val="clear" w:color="auto" w:fill="FFFFFF"/>
          <w:lang w:val="ru-RU"/>
        </w:rPr>
        <w:t xml:space="preserve"> </w:t>
      </w:r>
      <w:r w:rsidR="00DB6C2B" w:rsidRPr="00DB6C2B">
        <w:rPr>
          <w:color w:val="383838"/>
          <w:sz w:val="22"/>
          <w:szCs w:val="22"/>
          <w:shd w:val="clear" w:color="auto" w:fill="FFFFFF"/>
          <w:lang w:val="ru-RU"/>
        </w:rPr>
        <w:t>(Многофункциональный портативный прибор для измерения электрических параметров без разрыва цепи (токоизмерительные клещи))</w:t>
      </w:r>
      <w:r w:rsidR="00DB6C2B" w:rsidRPr="00DB6C2B">
        <w:rPr>
          <w:sz w:val="22"/>
          <w:szCs w:val="22"/>
          <w:lang w:val="ru-RU"/>
        </w:rPr>
        <w:t xml:space="preserve"> </w:t>
      </w:r>
      <w:r w:rsidR="00C17E61" w:rsidRPr="00DB6C2B">
        <w:rPr>
          <w:sz w:val="22"/>
          <w:szCs w:val="22"/>
          <w:lang w:val="ru-RU"/>
        </w:rPr>
        <w:t>(далее - Товар), а Заказчик обязуется в порядке и сроки, предусмотренные Контрактом, принять и оплатить поставленный Товар.</w:t>
      </w:r>
    </w:p>
    <w:p w:rsidR="00DF62B6" w:rsidRPr="00144E92" w:rsidRDefault="00660F89" w:rsidP="00D20AF4">
      <w:pPr>
        <w:tabs>
          <w:tab w:val="left" w:pos="851"/>
        </w:tabs>
        <w:suppressAutoHyphens w:val="0"/>
        <w:autoSpaceDE w:val="0"/>
        <w:autoSpaceDN w:val="0"/>
        <w:adjustRightInd w:val="0"/>
        <w:jc w:val="both"/>
        <w:rPr>
          <w:rFonts w:eastAsia="Calibri"/>
          <w:sz w:val="22"/>
          <w:szCs w:val="22"/>
          <w:lang w:val="ru-RU"/>
        </w:rPr>
      </w:pPr>
      <w:r w:rsidRPr="00144E92">
        <w:rPr>
          <w:sz w:val="22"/>
          <w:szCs w:val="22"/>
          <w:lang w:val="ru-RU"/>
        </w:rPr>
        <w:t xml:space="preserve">          </w:t>
      </w:r>
      <w:r w:rsidR="00DF62B6" w:rsidRPr="00144E92">
        <w:rPr>
          <w:sz w:val="22"/>
          <w:szCs w:val="22"/>
          <w:lang w:val="ru-RU"/>
        </w:rPr>
        <w:t xml:space="preserve">1.2. </w:t>
      </w:r>
      <w:r w:rsidRPr="00144E92">
        <w:rPr>
          <w:rFonts w:eastAsia="Calibri"/>
          <w:sz w:val="22"/>
          <w:szCs w:val="22"/>
          <w:lang w:val="ru-RU"/>
        </w:rPr>
        <w:t>Номенклатура Товара и его количество определяются Спецификацией (приложение №</w:t>
      </w:r>
      <w:r w:rsidRPr="00144E92">
        <w:rPr>
          <w:rFonts w:eastAsia="Calibri"/>
          <w:sz w:val="22"/>
          <w:szCs w:val="22"/>
        </w:rPr>
        <w:t> </w:t>
      </w:r>
      <w:r w:rsidRPr="00144E92">
        <w:rPr>
          <w:rFonts w:eastAsia="Calibri"/>
          <w:sz w:val="22"/>
          <w:szCs w:val="22"/>
          <w:lang w:val="ru-RU"/>
        </w:rPr>
        <w:t>1 к Ко</w:t>
      </w:r>
      <w:r w:rsidRPr="00144E92">
        <w:rPr>
          <w:rFonts w:eastAsia="Calibri"/>
          <w:sz w:val="22"/>
          <w:szCs w:val="22"/>
          <w:lang w:val="ru-RU"/>
        </w:rPr>
        <w:t>н</w:t>
      </w:r>
      <w:r w:rsidRPr="00144E92">
        <w:rPr>
          <w:rFonts w:eastAsia="Calibri"/>
          <w:sz w:val="22"/>
          <w:szCs w:val="22"/>
          <w:lang w:val="ru-RU"/>
        </w:rPr>
        <w:t>тракту), технические показатели - Техническими характеристиками (приложение №</w:t>
      </w:r>
      <w:r w:rsidRPr="00144E92">
        <w:rPr>
          <w:rFonts w:eastAsia="Calibri"/>
          <w:sz w:val="22"/>
          <w:szCs w:val="22"/>
        </w:rPr>
        <w:t> </w:t>
      </w:r>
      <w:r w:rsidRPr="00144E92">
        <w:rPr>
          <w:rFonts w:eastAsia="Calibri"/>
          <w:sz w:val="22"/>
          <w:szCs w:val="22"/>
          <w:lang w:val="ru-RU"/>
        </w:rPr>
        <w:t>2 к Контракту).</w:t>
      </w:r>
    </w:p>
    <w:p w:rsidR="00391C18" w:rsidRPr="00144E92" w:rsidRDefault="00660F89" w:rsidP="00D20AF4">
      <w:pPr>
        <w:pStyle w:val="af4"/>
        <w:contextualSpacing/>
        <w:jc w:val="both"/>
        <w:rPr>
          <w:sz w:val="22"/>
          <w:szCs w:val="22"/>
          <w:lang w:val="ru-RU"/>
        </w:rPr>
      </w:pPr>
      <w:r w:rsidRPr="00144E92">
        <w:rPr>
          <w:sz w:val="22"/>
          <w:szCs w:val="22"/>
          <w:lang w:val="ru-RU"/>
        </w:rPr>
        <w:t xml:space="preserve">          </w:t>
      </w:r>
      <w:r w:rsidR="00DF62B6" w:rsidRPr="00144E92">
        <w:rPr>
          <w:sz w:val="22"/>
          <w:szCs w:val="22"/>
          <w:lang w:val="ru-RU"/>
        </w:rPr>
        <w:t xml:space="preserve">1.3. </w:t>
      </w:r>
      <w:r w:rsidR="004477AB" w:rsidRPr="00144E92">
        <w:rPr>
          <w:sz w:val="22"/>
          <w:szCs w:val="22"/>
          <w:lang w:val="ru-RU"/>
        </w:rPr>
        <w:t xml:space="preserve">Поставка Товара осуществляется Поставщиком </w:t>
      </w:r>
      <w:r w:rsidR="004E6EEC" w:rsidRPr="00144E92">
        <w:rPr>
          <w:sz w:val="22"/>
          <w:szCs w:val="22"/>
          <w:lang w:val="ru-RU"/>
        </w:rPr>
        <w:t>(</w:t>
      </w:r>
      <w:r w:rsidR="006466FA">
        <w:rPr>
          <w:sz w:val="22"/>
          <w:szCs w:val="22"/>
          <w:lang w:val="ru-RU"/>
        </w:rPr>
        <w:t>единовременно</w:t>
      </w:r>
      <w:r w:rsidR="004E6EEC" w:rsidRPr="00144E92">
        <w:rPr>
          <w:sz w:val="22"/>
          <w:szCs w:val="22"/>
          <w:lang w:val="ru-RU"/>
        </w:rPr>
        <w:t xml:space="preserve">) </w:t>
      </w:r>
      <w:r w:rsidR="004477AB" w:rsidRPr="00144E92">
        <w:rPr>
          <w:sz w:val="22"/>
          <w:szCs w:val="22"/>
          <w:lang w:val="ru-RU"/>
        </w:rPr>
        <w:t xml:space="preserve">с разгрузкой транспортного средства в течение </w:t>
      </w:r>
      <w:r w:rsidR="001A4131">
        <w:rPr>
          <w:sz w:val="22"/>
          <w:szCs w:val="22"/>
          <w:lang w:val="ru-RU"/>
        </w:rPr>
        <w:t>10</w:t>
      </w:r>
      <w:r w:rsidR="004477AB" w:rsidRPr="00144E92">
        <w:rPr>
          <w:sz w:val="22"/>
          <w:szCs w:val="22"/>
          <w:lang w:val="ru-RU"/>
        </w:rPr>
        <w:t xml:space="preserve"> (</w:t>
      </w:r>
      <w:r w:rsidR="001A4131">
        <w:rPr>
          <w:sz w:val="22"/>
          <w:szCs w:val="22"/>
          <w:lang w:val="ru-RU"/>
        </w:rPr>
        <w:t>десяти</w:t>
      </w:r>
      <w:r w:rsidR="004477AB" w:rsidRPr="00144E92">
        <w:rPr>
          <w:sz w:val="22"/>
          <w:szCs w:val="22"/>
          <w:lang w:val="ru-RU"/>
        </w:rPr>
        <w:t>)</w:t>
      </w:r>
      <w:r w:rsidR="00125A25" w:rsidRPr="00144E92">
        <w:rPr>
          <w:sz w:val="22"/>
          <w:szCs w:val="22"/>
          <w:lang w:val="ru-RU"/>
        </w:rPr>
        <w:t xml:space="preserve">  </w:t>
      </w:r>
      <w:r w:rsidR="004477AB" w:rsidRPr="00144E92">
        <w:rPr>
          <w:sz w:val="22"/>
          <w:szCs w:val="22"/>
          <w:lang w:val="ru-RU"/>
        </w:rPr>
        <w:t xml:space="preserve">дней </w:t>
      </w:r>
      <w:proofErr w:type="gramStart"/>
      <w:r w:rsidR="004477AB" w:rsidRPr="00144E92">
        <w:rPr>
          <w:sz w:val="22"/>
          <w:szCs w:val="22"/>
          <w:lang w:val="ru-RU"/>
        </w:rPr>
        <w:t xml:space="preserve">с даты </w:t>
      </w:r>
      <w:r w:rsidR="001A4131">
        <w:rPr>
          <w:sz w:val="22"/>
          <w:szCs w:val="22"/>
          <w:lang w:val="ru-RU"/>
        </w:rPr>
        <w:t>заключения</w:t>
      </w:r>
      <w:proofErr w:type="gramEnd"/>
      <w:r w:rsidR="001A4131">
        <w:rPr>
          <w:sz w:val="22"/>
          <w:szCs w:val="22"/>
          <w:lang w:val="ru-RU"/>
        </w:rPr>
        <w:t xml:space="preserve"> Контракта</w:t>
      </w:r>
      <w:r w:rsidR="009255D7">
        <w:rPr>
          <w:sz w:val="22"/>
          <w:szCs w:val="22"/>
          <w:lang w:val="ru-RU"/>
        </w:rPr>
        <w:t>,</w:t>
      </w:r>
      <w:r w:rsidR="00FF0A51">
        <w:rPr>
          <w:sz w:val="22"/>
          <w:szCs w:val="22"/>
          <w:lang w:val="ru-RU"/>
        </w:rPr>
        <w:t xml:space="preserve"> </w:t>
      </w:r>
      <w:r w:rsidR="00391C18" w:rsidRPr="00144E92">
        <w:rPr>
          <w:sz w:val="22"/>
          <w:szCs w:val="22"/>
          <w:lang w:val="ru-RU"/>
        </w:rPr>
        <w:t>по адрес</w:t>
      </w:r>
      <w:r w:rsidR="00015F95">
        <w:rPr>
          <w:sz w:val="22"/>
          <w:szCs w:val="22"/>
          <w:lang w:val="ru-RU"/>
        </w:rPr>
        <w:t>у</w:t>
      </w:r>
      <w:r w:rsidR="00391C18" w:rsidRPr="00144E92">
        <w:rPr>
          <w:sz w:val="22"/>
          <w:szCs w:val="22"/>
          <w:lang w:val="ru-RU"/>
        </w:rPr>
        <w:t xml:space="preserve">: </w:t>
      </w:r>
    </w:p>
    <w:p w:rsidR="00391C18" w:rsidRPr="00144E92" w:rsidRDefault="00391C18" w:rsidP="00D20AF4">
      <w:pPr>
        <w:pStyle w:val="af4"/>
        <w:contextualSpacing/>
        <w:jc w:val="both"/>
        <w:rPr>
          <w:sz w:val="22"/>
          <w:szCs w:val="22"/>
          <w:lang w:val="ru-RU"/>
        </w:rPr>
      </w:pPr>
      <w:proofErr w:type="gramStart"/>
      <w:r w:rsidRPr="00144E92">
        <w:rPr>
          <w:rFonts w:eastAsia="Calibri"/>
          <w:sz w:val="22"/>
          <w:szCs w:val="22"/>
          <w:lang w:val="ru-RU"/>
        </w:rPr>
        <w:t xml:space="preserve">- Московская обл.,  г. Серпухов, </w:t>
      </w:r>
      <w:r w:rsidR="0066718C">
        <w:rPr>
          <w:rFonts w:eastAsia="Calibri"/>
          <w:sz w:val="22"/>
          <w:szCs w:val="22"/>
          <w:lang w:val="ru-RU"/>
        </w:rPr>
        <w:t>ул.</w:t>
      </w:r>
      <w:r w:rsidR="0066718C" w:rsidRPr="00144E92">
        <w:rPr>
          <w:rFonts w:eastAsia="Calibri"/>
          <w:sz w:val="22"/>
          <w:szCs w:val="22"/>
          <w:lang w:val="ru-RU"/>
        </w:rPr>
        <w:t xml:space="preserve"> </w:t>
      </w:r>
      <w:r w:rsidRPr="00144E92">
        <w:rPr>
          <w:rFonts w:eastAsia="Calibri"/>
          <w:sz w:val="22"/>
          <w:szCs w:val="22"/>
          <w:lang w:val="ru-RU"/>
        </w:rPr>
        <w:t>Весенняя</w:t>
      </w:r>
      <w:r w:rsidR="0066718C">
        <w:rPr>
          <w:rFonts w:eastAsia="Calibri"/>
          <w:sz w:val="22"/>
          <w:szCs w:val="22"/>
          <w:lang w:val="ru-RU"/>
        </w:rPr>
        <w:t>,</w:t>
      </w:r>
      <w:r w:rsidRPr="00144E92">
        <w:rPr>
          <w:rFonts w:eastAsia="Calibri"/>
          <w:sz w:val="22"/>
          <w:szCs w:val="22"/>
          <w:lang w:val="ru-RU"/>
        </w:rPr>
        <w:t xml:space="preserve"> д</w:t>
      </w:r>
      <w:r w:rsidR="0066718C">
        <w:rPr>
          <w:rFonts w:eastAsia="Calibri"/>
          <w:sz w:val="22"/>
          <w:szCs w:val="22"/>
          <w:lang w:val="ru-RU"/>
        </w:rPr>
        <w:t>ом</w:t>
      </w:r>
      <w:r w:rsidRPr="00144E92">
        <w:rPr>
          <w:rFonts w:eastAsia="Calibri"/>
          <w:sz w:val="22"/>
          <w:szCs w:val="22"/>
          <w:lang w:val="ru-RU"/>
        </w:rPr>
        <w:t xml:space="preserve"> 10</w:t>
      </w:r>
      <w:r w:rsidRPr="00144E92">
        <w:rPr>
          <w:sz w:val="22"/>
          <w:szCs w:val="22"/>
          <w:lang w:val="ru-RU"/>
        </w:rPr>
        <w:t>,  в будние дни, с 08ч. 00 мин. до 16 ч. 00 минут местного времени (далее – Место доставки).</w:t>
      </w:r>
      <w:proofErr w:type="gramEnd"/>
      <w:r w:rsidRPr="00144E92">
        <w:rPr>
          <w:sz w:val="22"/>
          <w:szCs w:val="22"/>
          <w:lang w:val="ru-RU"/>
        </w:rPr>
        <w:t xml:space="preserve"> Заявка осуществляется на электронный адрес, указанный в реквизитах Поставщика.</w:t>
      </w:r>
    </w:p>
    <w:p w:rsidR="004477AB" w:rsidRPr="00144E92" w:rsidRDefault="004477AB" w:rsidP="00391C18">
      <w:pPr>
        <w:pStyle w:val="af4"/>
        <w:contextualSpacing/>
        <w:rPr>
          <w:sz w:val="22"/>
          <w:szCs w:val="22"/>
          <w:lang w:val="ru-RU"/>
        </w:rPr>
      </w:pPr>
    </w:p>
    <w:p w:rsidR="00DF62B6" w:rsidRPr="00892C7E" w:rsidRDefault="00DF62B6" w:rsidP="004477AB">
      <w:pPr>
        <w:widowControl w:val="0"/>
        <w:autoSpaceDE w:val="0"/>
        <w:ind w:firstLine="540"/>
        <w:jc w:val="both"/>
        <w:rPr>
          <w:sz w:val="22"/>
          <w:szCs w:val="22"/>
          <w:lang w:val="ru-RU"/>
        </w:rPr>
      </w:pPr>
    </w:p>
    <w:p w:rsidR="00DF62B6" w:rsidRPr="0091497C" w:rsidRDefault="00DF62B6" w:rsidP="00DF62B6">
      <w:pPr>
        <w:widowControl w:val="0"/>
        <w:autoSpaceDE w:val="0"/>
        <w:ind w:firstLine="720"/>
        <w:jc w:val="both"/>
        <w:rPr>
          <w:sz w:val="22"/>
          <w:szCs w:val="22"/>
          <w:lang w:val="ru-RU"/>
        </w:rPr>
      </w:pPr>
    </w:p>
    <w:p w:rsidR="00F70117" w:rsidRPr="00F70117" w:rsidRDefault="00F70117" w:rsidP="00F70117">
      <w:pPr>
        <w:autoSpaceDE w:val="0"/>
        <w:autoSpaceDN w:val="0"/>
        <w:adjustRightInd w:val="0"/>
        <w:jc w:val="center"/>
        <w:outlineLvl w:val="2"/>
        <w:rPr>
          <w:b/>
          <w:color w:val="000000" w:themeColor="text1"/>
          <w:lang w:val="ru-RU"/>
        </w:rPr>
      </w:pPr>
      <w:r w:rsidRPr="00F70117">
        <w:rPr>
          <w:b/>
          <w:color w:val="000000" w:themeColor="text1"/>
          <w:lang w:val="ru-RU"/>
        </w:rPr>
        <w:t xml:space="preserve">2. </w:t>
      </w:r>
      <w:r w:rsidR="00521257" w:rsidRPr="00F70117">
        <w:rPr>
          <w:b/>
          <w:color w:val="000000" w:themeColor="text1"/>
          <w:lang w:val="ru-RU"/>
        </w:rPr>
        <w:t>Цена Контракта</w:t>
      </w:r>
      <w:r w:rsidR="00521257">
        <w:rPr>
          <w:b/>
          <w:color w:val="000000" w:themeColor="text1"/>
          <w:lang w:val="ru-RU"/>
        </w:rPr>
        <w:t>.</w:t>
      </w:r>
    </w:p>
    <w:p w:rsidR="00F70117" w:rsidRPr="00766406" w:rsidRDefault="00F70117" w:rsidP="00F70117">
      <w:pPr>
        <w:autoSpaceDE w:val="0"/>
        <w:autoSpaceDN w:val="0"/>
        <w:adjustRightInd w:val="0"/>
        <w:ind w:firstLine="708"/>
        <w:jc w:val="both"/>
        <w:rPr>
          <w:color w:val="000000" w:themeColor="text1"/>
          <w:sz w:val="22"/>
          <w:szCs w:val="22"/>
          <w:lang w:val="ru-RU"/>
        </w:rPr>
      </w:pPr>
      <w:r w:rsidRPr="00766406">
        <w:rPr>
          <w:color w:val="000000" w:themeColor="text1"/>
          <w:sz w:val="22"/>
          <w:szCs w:val="22"/>
          <w:lang w:val="ru-RU"/>
        </w:rPr>
        <w:t>2.1. Цена контракта составляет ______________________________ (сумма прописью), включая НДС</w:t>
      </w:r>
      <w:proofErr w:type="gramStart"/>
      <w:r w:rsidRPr="00766406">
        <w:rPr>
          <w:color w:val="000000" w:themeColor="text1"/>
          <w:sz w:val="22"/>
          <w:szCs w:val="22"/>
          <w:lang w:val="ru-RU"/>
        </w:rPr>
        <w:t xml:space="preserve">__________(_______________) </w:t>
      </w:r>
      <w:proofErr w:type="gramEnd"/>
      <w:r w:rsidRPr="00766406">
        <w:rPr>
          <w:color w:val="000000" w:themeColor="text1"/>
          <w:sz w:val="22"/>
          <w:szCs w:val="22"/>
          <w:lang w:val="ru-RU"/>
        </w:rPr>
        <w:t>рублей ____</w:t>
      </w:r>
      <w:r w:rsidR="00DF6EBF" w:rsidRPr="00766406">
        <w:rPr>
          <w:color w:val="000000" w:themeColor="text1"/>
          <w:sz w:val="22"/>
          <w:szCs w:val="22"/>
          <w:lang w:val="ru-RU"/>
        </w:rPr>
        <w:t xml:space="preserve"> </w:t>
      </w:r>
      <w:r w:rsidRPr="00766406">
        <w:rPr>
          <w:color w:val="000000" w:themeColor="text1"/>
          <w:sz w:val="22"/>
          <w:szCs w:val="22"/>
          <w:lang w:val="ru-RU"/>
        </w:rPr>
        <w:t>копеек</w:t>
      </w:r>
      <w:r w:rsidRPr="00766406">
        <w:rPr>
          <w:rStyle w:val="affffff"/>
          <w:sz w:val="22"/>
          <w:szCs w:val="22"/>
        </w:rPr>
        <w:footnoteReference w:id="1"/>
      </w:r>
      <w:r w:rsidRPr="00766406">
        <w:rPr>
          <w:color w:val="000000" w:themeColor="text1"/>
          <w:sz w:val="22"/>
          <w:szCs w:val="22"/>
          <w:lang w:val="ru-RU"/>
        </w:rPr>
        <w:t xml:space="preserve">. </w:t>
      </w:r>
    </w:p>
    <w:p w:rsidR="00F70117" w:rsidRPr="00766406" w:rsidRDefault="00F70117" w:rsidP="00F70117">
      <w:pPr>
        <w:ind w:firstLine="567"/>
        <w:jc w:val="both"/>
        <w:rPr>
          <w:sz w:val="22"/>
          <w:szCs w:val="22"/>
          <w:lang w:val="ru-RU"/>
        </w:rPr>
      </w:pPr>
      <w:r w:rsidRPr="00766406">
        <w:rPr>
          <w:sz w:val="22"/>
          <w:szCs w:val="22"/>
          <w:lang w:val="ru-RU"/>
        </w:rPr>
        <w:t>2.2. Цена Контракта и валюта платежа устанавливаются в российских рублях.</w:t>
      </w:r>
    </w:p>
    <w:p w:rsidR="00F95146" w:rsidRPr="00766406" w:rsidRDefault="00F95146" w:rsidP="00F95146">
      <w:pPr>
        <w:ind w:firstLine="567"/>
        <w:jc w:val="both"/>
        <w:rPr>
          <w:sz w:val="22"/>
          <w:szCs w:val="22"/>
          <w:lang w:val="ru-RU"/>
        </w:rPr>
      </w:pPr>
      <w:r w:rsidRPr="00766406">
        <w:rPr>
          <w:sz w:val="22"/>
          <w:szCs w:val="22"/>
          <w:lang w:val="ru-RU"/>
        </w:rPr>
        <w:t xml:space="preserve">2.3. </w:t>
      </w:r>
      <w:proofErr w:type="gramStart"/>
      <w:r w:rsidRPr="00766406">
        <w:rPr>
          <w:sz w:val="22"/>
          <w:szCs w:val="22"/>
          <w:lang w:val="ru-RU"/>
        </w:rPr>
        <w:t xml:space="preserve">Цена Контракта включает в себя </w:t>
      </w:r>
      <w:r w:rsidR="005605FF" w:rsidRPr="00766406">
        <w:rPr>
          <w:rFonts w:eastAsia="Arial"/>
          <w:color w:val="00000A"/>
          <w:sz w:val="22"/>
          <w:szCs w:val="22"/>
          <w:lang w:val="ru-RU"/>
        </w:rPr>
        <w:t>все без исключения расходы Поставщика, связанные с исполнением Контракта:</w:t>
      </w:r>
      <w:r w:rsidR="005605FF" w:rsidRPr="00766406">
        <w:rPr>
          <w:sz w:val="22"/>
          <w:szCs w:val="22"/>
          <w:lang w:val="ru-RU"/>
        </w:rPr>
        <w:t xml:space="preserve"> </w:t>
      </w:r>
      <w:r w:rsidRPr="00766406">
        <w:rPr>
          <w:sz w:val="22"/>
          <w:szCs w:val="22"/>
          <w:lang w:val="ru-RU"/>
        </w:rPr>
        <w:t>стоимость Товара, а также все расходы на транспортировку, погрузо-разгрузочные работы, занос Товара на медицинский склад, страхование, уплату налогов, пошлины, сборы и другие обязательные платежи, которые Поставщик должен выплатить в связи с выполнением обязательств по Контракту в соответствии с законодательством Российской Федерации.</w:t>
      </w:r>
      <w:proofErr w:type="gramEnd"/>
    </w:p>
    <w:p w:rsidR="00F95146" w:rsidRPr="00766406" w:rsidRDefault="00F95146" w:rsidP="00F95146">
      <w:pPr>
        <w:ind w:firstLine="567"/>
        <w:jc w:val="both"/>
        <w:rPr>
          <w:sz w:val="22"/>
          <w:szCs w:val="22"/>
          <w:lang w:val="ru-RU"/>
        </w:rPr>
      </w:pPr>
      <w:r w:rsidRPr="00766406">
        <w:rPr>
          <w:sz w:val="22"/>
          <w:szCs w:val="22"/>
          <w:lang w:val="ru-RU"/>
        </w:rPr>
        <w:t>2.4. Цена Контракта является твердой и определяется на весь срок его исполнения, за исключением случаев, предусмотренных пунктами 2.5 и 2.6 Контракта.</w:t>
      </w:r>
    </w:p>
    <w:p w:rsidR="00F95146" w:rsidRPr="00144E92" w:rsidRDefault="00F95146" w:rsidP="00F95146">
      <w:pPr>
        <w:ind w:firstLine="567"/>
        <w:jc w:val="both"/>
        <w:rPr>
          <w:sz w:val="22"/>
          <w:szCs w:val="22"/>
          <w:lang w:val="ru-RU"/>
        </w:rPr>
      </w:pPr>
      <w:r w:rsidRPr="00144E92">
        <w:rPr>
          <w:sz w:val="22"/>
          <w:szCs w:val="22"/>
          <w:lang w:val="ru-RU"/>
        </w:rPr>
        <w:t>2.</w:t>
      </w:r>
      <w:r w:rsidR="00FC19BF">
        <w:rPr>
          <w:sz w:val="22"/>
          <w:szCs w:val="22"/>
          <w:lang w:val="ru-RU"/>
        </w:rPr>
        <w:t>5</w:t>
      </w:r>
      <w:r w:rsidRPr="00144E92">
        <w:rPr>
          <w:sz w:val="22"/>
          <w:szCs w:val="22"/>
          <w:lang w:val="ru-RU"/>
        </w:rPr>
        <w:t>. По соглашению Сторон цена Контракта может быть снижена без изменения предусмотренного Контрактом количества Товара и иных условий Контракта.</w:t>
      </w:r>
    </w:p>
    <w:p w:rsidR="00C17E61" w:rsidRDefault="00C17E61" w:rsidP="00C17E61">
      <w:pPr>
        <w:keepLines/>
        <w:suppressLineNumbers/>
        <w:tabs>
          <w:tab w:val="left" w:pos="-5670"/>
          <w:tab w:val="left" w:pos="-5529"/>
        </w:tabs>
        <w:autoSpaceDE w:val="0"/>
        <w:autoSpaceDN w:val="0"/>
        <w:ind w:firstLine="426"/>
        <w:jc w:val="both"/>
        <w:rPr>
          <w:sz w:val="22"/>
          <w:szCs w:val="22"/>
          <w:lang w:val="ru-RU"/>
        </w:rPr>
      </w:pPr>
      <w:r w:rsidRPr="00144E92">
        <w:rPr>
          <w:sz w:val="22"/>
          <w:szCs w:val="22"/>
          <w:lang w:val="ru-RU"/>
        </w:rPr>
        <w:lastRenderedPageBreak/>
        <w:t xml:space="preserve">  2.</w:t>
      </w:r>
      <w:r w:rsidR="00FC19BF">
        <w:rPr>
          <w:sz w:val="22"/>
          <w:szCs w:val="22"/>
          <w:lang w:val="ru-RU"/>
        </w:rPr>
        <w:t>6</w:t>
      </w:r>
      <w:r w:rsidRPr="00144E92">
        <w:rPr>
          <w:sz w:val="22"/>
          <w:szCs w:val="22"/>
          <w:lang w:val="ru-RU"/>
        </w:rPr>
        <w:t xml:space="preserve">. Изменение существенных условий Контракта при его исполнении допускается в случаях, предусмотренных </w:t>
      </w:r>
      <w:hyperlink r:id="rId9" w:history="1">
        <w:r w:rsidRPr="00144E92">
          <w:rPr>
            <w:color w:val="0000FF"/>
            <w:sz w:val="22"/>
            <w:szCs w:val="22"/>
            <w:lang w:val="ru-RU"/>
          </w:rPr>
          <w:t>пунктом 6 статьи 161</w:t>
        </w:r>
      </w:hyperlink>
      <w:r w:rsidRPr="00144E92">
        <w:rPr>
          <w:sz w:val="22"/>
          <w:szCs w:val="22"/>
          <w:lang w:val="ru-RU"/>
        </w:rPr>
        <w:t xml:space="preserve">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предусмотренных Контрактом.</w:t>
      </w:r>
    </w:p>
    <w:p w:rsidR="00112248" w:rsidRDefault="00112248" w:rsidP="00C17E61">
      <w:pPr>
        <w:keepLines/>
        <w:suppressLineNumbers/>
        <w:tabs>
          <w:tab w:val="left" w:pos="-5670"/>
          <w:tab w:val="left" w:pos="-5529"/>
        </w:tabs>
        <w:autoSpaceDE w:val="0"/>
        <w:autoSpaceDN w:val="0"/>
        <w:ind w:firstLine="426"/>
        <w:jc w:val="both"/>
        <w:rPr>
          <w:sz w:val="22"/>
          <w:szCs w:val="22"/>
          <w:lang w:val="ru-RU"/>
        </w:rPr>
      </w:pPr>
      <w:r>
        <w:rPr>
          <w:sz w:val="22"/>
          <w:szCs w:val="22"/>
          <w:lang w:val="ru-RU"/>
        </w:rPr>
        <w:t>2.</w:t>
      </w:r>
      <w:r w:rsidR="00FC19BF">
        <w:rPr>
          <w:sz w:val="22"/>
          <w:szCs w:val="22"/>
          <w:lang w:val="ru-RU"/>
        </w:rPr>
        <w:t>7</w:t>
      </w:r>
      <w:r>
        <w:rPr>
          <w:sz w:val="22"/>
          <w:szCs w:val="22"/>
          <w:lang w:val="ru-RU"/>
        </w:rPr>
        <w:t xml:space="preserve">. </w:t>
      </w:r>
      <w:r w:rsidRPr="0011029A">
        <w:rPr>
          <w:sz w:val="22"/>
          <w:szCs w:val="22"/>
          <w:lang w:val="ru-RU"/>
        </w:rPr>
        <w:t>Оплата по Контракту осуществляется за счет средств бюджетных учреждений</w:t>
      </w:r>
      <w:r>
        <w:rPr>
          <w:sz w:val="22"/>
          <w:szCs w:val="22"/>
          <w:lang w:val="ru-RU"/>
        </w:rPr>
        <w:t>.</w:t>
      </w:r>
    </w:p>
    <w:p w:rsidR="00F95146" w:rsidRPr="00144E92" w:rsidRDefault="004E6EEC" w:rsidP="00E24827">
      <w:pPr>
        <w:pStyle w:val="ConsPlusNormal0"/>
        <w:jc w:val="both"/>
      </w:pPr>
      <w:r w:rsidRPr="00144E92">
        <w:rPr>
          <w:rFonts w:ascii="Times New Roman" w:hAnsi="Times New Roman" w:cs="Times New Roman"/>
        </w:rPr>
        <w:t xml:space="preserve">     </w:t>
      </w:r>
    </w:p>
    <w:p w:rsidR="00F95146" w:rsidRPr="0011029A" w:rsidRDefault="00F95146" w:rsidP="00F95146">
      <w:pPr>
        <w:ind w:firstLine="567"/>
        <w:jc w:val="both"/>
        <w:rPr>
          <w:sz w:val="22"/>
          <w:szCs w:val="22"/>
          <w:lang w:val="ru-RU"/>
        </w:rPr>
      </w:pPr>
    </w:p>
    <w:p w:rsidR="00F95146" w:rsidRPr="0011029A" w:rsidRDefault="00F95146" w:rsidP="00F95146">
      <w:pPr>
        <w:ind w:firstLine="567"/>
        <w:jc w:val="center"/>
        <w:rPr>
          <w:b/>
          <w:sz w:val="22"/>
          <w:szCs w:val="22"/>
          <w:lang w:val="ru-RU"/>
        </w:rPr>
      </w:pPr>
      <w:r w:rsidRPr="0011029A">
        <w:rPr>
          <w:b/>
          <w:sz w:val="22"/>
          <w:szCs w:val="22"/>
          <w:lang w:val="ru-RU"/>
        </w:rPr>
        <w:t>3. Взаимодействие Сторон.</w:t>
      </w:r>
    </w:p>
    <w:p w:rsidR="00F95146" w:rsidRPr="0011029A" w:rsidRDefault="00F95146" w:rsidP="00F95146">
      <w:pPr>
        <w:ind w:firstLine="567"/>
        <w:jc w:val="center"/>
        <w:rPr>
          <w:sz w:val="22"/>
          <w:szCs w:val="22"/>
          <w:lang w:val="ru-RU"/>
        </w:rPr>
      </w:pPr>
    </w:p>
    <w:p w:rsidR="00DE3766" w:rsidRPr="00144E92" w:rsidRDefault="00DE3766" w:rsidP="00DE3766">
      <w:pPr>
        <w:ind w:firstLine="567"/>
        <w:jc w:val="both"/>
        <w:rPr>
          <w:b/>
          <w:sz w:val="22"/>
          <w:szCs w:val="22"/>
          <w:lang w:val="ru-RU"/>
        </w:rPr>
      </w:pPr>
      <w:r w:rsidRPr="00144E92">
        <w:rPr>
          <w:b/>
          <w:sz w:val="22"/>
          <w:szCs w:val="22"/>
          <w:lang w:val="ru-RU"/>
        </w:rPr>
        <w:t>3.1. Поставщик обязан:</w:t>
      </w:r>
    </w:p>
    <w:p w:rsidR="00DE3766" w:rsidRPr="00144E92" w:rsidRDefault="00DE3766" w:rsidP="00DE3766">
      <w:pPr>
        <w:ind w:firstLine="567"/>
        <w:jc w:val="both"/>
        <w:rPr>
          <w:sz w:val="22"/>
          <w:szCs w:val="22"/>
          <w:lang w:val="ru-RU"/>
        </w:rPr>
      </w:pPr>
      <w:r w:rsidRPr="00144E92">
        <w:rPr>
          <w:sz w:val="22"/>
          <w:szCs w:val="22"/>
          <w:lang w:val="ru-RU"/>
        </w:rPr>
        <w:t>3.1.1. поставить Товар в строгом соответствии с  условиями Контракта в полном объеме, надлежащего качества и в установленные сроки;</w:t>
      </w:r>
    </w:p>
    <w:p w:rsidR="00DE3766" w:rsidRPr="00144E92" w:rsidRDefault="00DE3766" w:rsidP="00DE3766">
      <w:pPr>
        <w:ind w:firstLine="567"/>
        <w:jc w:val="both"/>
        <w:rPr>
          <w:sz w:val="22"/>
          <w:szCs w:val="22"/>
          <w:lang w:val="ru-RU"/>
        </w:rPr>
      </w:pPr>
      <w:r w:rsidRPr="00144E92">
        <w:rPr>
          <w:sz w:val="22"/>
          <w:szCs w:val="22"/>
          <w:lang w:val="ru-RU"/>
        </w:rPr>
        <w:t>3.1.2. обеспечить соответствие поставляемого Товара требованиям качества, безопасности в соответствии с законодательством Российской Федерации;</w:t>
      </w:r>
    </w:p>
    <w:p w:rsidR="00DE3766" w:rsidRPr="00144E92" w:rsidRDefault="00DE3766" w:rsidP="00DE3766">
      <w:pPr>
        <w:ind w:firstLine="567"/>
        <w:jc w:val="both"/>
        <w:rPr>
          <w:sz w:val="22"/>
          <w:szCs w:val="22"/>
          <w:lang w:val="ru-RU"/>
        </w:rPr>
      </w:pPr>
      <w:r w:rsidRPr="00144E92">
        <w:rPr>
          <w:sz w:val="22"/>
          <w:szCs w:val="22"/>
          <w:lang w:val="ru-RU"/>
        </w:rPr>
        <w:t xml:space="preserve">3.1.3. представлять по требованию Заказчика </w:t>
      </w:r>
      <w:r w:rsidR="007B661C" w:rsidRPr="00144E92">
        <w:rPr>
          <w:sz w:val="22"/>
          <w:szCs w:val="22"/>
          <w:lang w:val="ru-RU"/>
        </w:rPr>
        <w:t>одновременно с Товаром принадлежности, а также относящиеся к нему документ</w:t>
      </w:r>
      <w:r w:rsidR="00E24827" w:rsidRPr="00144E92">
        <w:rPr>
          <w:sz w:val="22"/>
          <w:szCs w:val="22"/>
          <w:lang w:val="ru-RU"/>
        </w:rPr>
        <w:t xml:space="preserve">ы, </w:t>
      </w:r>
      <w:r w:rsidR="00222251" w:rsidRPr="00144E92">
        <w:rPr>
          <w:rStyle w:val="1f"/>
          <w:color w:val="000000"/>
          <w:sz w:val="22"/>
          <w:szCs w:val="22"/>
          <w:lang w:val="ru-RU"/>
        </w:rPr>
        <w:t>оформленные в соответствии с законодательством Российской Федерации</w:t>
      </w:r>
      <w:r w:rsidRPr="00144E92">
        <w:rPr>
          <w:sz w:val="22"/>
          <w:szCs w:val="22"/>
          <w:lang w:val="ru-RU"/>
        </w:rPr>
        <w:t>.</w:t>
      </w:r>
    </w:p>
    <w:p w:rsidR="00DE3766" w:rsidRPr="00144E92" w:rsidRDefault="00DE3766" w:rsidP="00DE3766">
      <w:pPr>
        <w:ind w:firstLine="567"/>
        <w:jc w:val="both"/>
        <w:rPr>
          <w:sz w:val="22"/>
          <w:szCs w:val="22"/>
          <w:lang w:val="ru-RU"/>
        </w:rPr>
      </w:pPr>
      <w:r w:rsidRPr="00144E92">
        <w:rPr>
          <w:sz w:val="22"/>
          <w:szCs w:val="22"/>
          <w:lang w:val="ru-RU"/>
        </w:rPr>
        <w:t>3.1.4. незамедлительно информировать Заказчика обо всех обстоятельствах, препятствующих исполнению Контракта;</w:t>
      </w:r>
    </w:p>
    <w:p w:rsidR="004E6EEC" w:rsidRPr="00144E92" w:rsidRDefault="004E6EEC" w:rsidP="004E6EEC">
      <w:pPr>
        <w:pStyle w:val="ConsPlusNormal0"/>
        <w:jc w:val="both"/>
        <w:rPr>
          <w:rFonts w:ascii="Times New Roman" w:hAnsi="Times New Roman" w:cs="Times New Roman"/>
        </w:rPr>
      </w:pPr>
      <w:r w:rsidRPr="00144E92">
        <w:rPr>
          <w:rFonts w:ascii="Times New Roman" w:hAnsi="Times New Roman" w:cs="Times New Roman"/>
        </w:rPr>
        <w:t xml:space="preserve">           </w:t>
      </w:r>
      <w:r w:rsidR="00DE3766" w:rsidRPr="00144E92">
        <w:rPr>
          <w:rFonts w:ascii="Times New Roman" w:hAnsi="Times New Roman" w:cs="Times New Roman"/>
        </w:rPr>
        <w:t xml:space="preserve">3.1.5. </w:t>
      </w:r>
      <w:r w:rsidRPr="00144E92">
        <w:rPr>
          <w:rFonts w:ascii="Times New Roman" w:hAnsi="Times New Roman" w:cs="Times New Roman"/>
        </w:rPr>
        <w:t>в кратчайшие сроки устранить недостатки или заменить Товар, в случае выявления обстоятел</w:t>
      </w:r>
      <w:r w:rsidRPr="00144E92">
        <w:rPr>
          <w:rFonts w:ascii="Times New Roman" w:hAnsi="Times New Roman" w:cs="Times New Roman"/>
        </w:rPr>
        <w:t>ь</w:t>
      </w:r>
      <w:r w:rsidRPr="00144E92">
        <w:rPr>
          <w:rFonts w:ascii="Times New Roman" w:hAnsi="Times New Roman" w:cs="Times New Roman"/>
        </w:rPr>
        <w:t>ств, препятствующих приемке Товара Заказчиком;</w:t>
      </w:r>
    </w:p>
    <w:p w:rsidR="004E6EEC" w:rsidRPr="00144E92" w:rsidRDefault="00222251" w:rsidP="00222251">
      <w:pPr>
        <w:pStyle w:val="14"/>
        <w:spacing w:after="0"/>
        <w:ind w:left="-142" w:right="141" w:firstLine="426"/>
        <w:jc w:val="both"/>
        <w:rPr>
          <w:sz w:val="22"/>
          <w:szCs w:val="22"/>
        </w:rPr>
      </w:pPr>
      <w:r w:rsidRPr="00144E92">
        <w:rPr>
          <w:sz w:val="22"/>
          <w:szCs w:val="22"/>
        </w:rPr>
        <w:t xml:space="preserve">     </w:t>
      </w:r>
      <w:r w:rsidR="004E6EEC" w:rsidRPr="00144E92">
        <w:rPr>
          <w:sz w:val="22"/>
          <w:szCs w:val="22"/>
        </w:rPr>
        <w:t xml:space="preserve"> 3.1.6. </w:t>
      </w:r>
      <w:r w:rsidRPr="00144E92">
        <w:rPr>
          <w:rStyle w:val="1f"/>
          <w:color w:val="000000"/>
          <w:sz w:val="22"/>
          <w:szCs w:val="22"/>
        </w:rPr>
        <w:t>Устранять недостатки и некомплектность товара в течение 10 рабочих дней со дня получения мотивированного отказа от приемки товара. Расходы, связанные с устранением недостатков товара, несет Поставщик</w:t>
      </w:r>
      <w:r w:rsidR="004E6EEC" w:rsidRPr="00144E92">
        <w:rPr>
          <w:sz w:val="22"/>
          <w:szCs w:val="22"/>
        </w:rPr>
        <w:t>;</w:t>
      </w:r>
    </w:p>
    <w:p w:rsidR="00DE3766" w:rsidRPr="00144E92" w:rsidRDefault="00DE3766" w:rsidP="00DE3766">
      <w:pPr>
        <w:ind w:firstLine="567"/>
        <w:jc w:val="both"/>
        <w:rPr>
          <w:sz w:val="22"/>
          <w:szCs w:val="22"/>
          <w:lang w:val="ru-RU"/>
        </w:rPr>
      </w:pPr>
      <w:r w:rsidRPr="00144E92">
        <w:rPr>
          <w:sz w:val="22"/>
          <w:szCs w:val="22"/>
          <w:lang w:val="ru-RU"/>
        </w:rPr>
        <w:t>3.1.</w:t>
      </w:r>
      <w:r w:rsidR="007017FC" w:rsidRPr="00144E92">
        <w:rPr>
          <w:sz w:val="22"/>
          <w:szCs w:val="22"/>
          <w:lang w:val="ru-RU"/>
        </w:rPr>
        <w:t>7</w:t>
      </w:r>
      <w:r w:rsidRPr="00144E92">
        <w:rPr>
          <w:sz w:val="22"/>
          <w:szCs w:val="22"/>
          <w:lang w:val="ru-RU"/>
        </w:rPr>
        <w:t>. выполнять свои обязательства, предусмотренные положениями Контракта;</w:t>
      </w:r>
    </w:p>
    <w:p w:rsidR="00DE3766" w:rsidRDefault="00DE3766" w:rsidP="00DE3766">
      <w:pPr>
        <w:ind w:firstLine="567"/>
        <w:jc w:val="both"/>
        <w:rPr>
          <w:sz w:val="22"/>
          <w:szCs w:val="22"/>
          <w:lang w:val="ru-RU"/>
        </w:rPr>
      </w:pPr>
      <w:r w:rsidRPr="00144E92">
        <w:rPr>
          <w:sz w:val="22"/>
          <w:szCs w:val="22"/>
          <w:lang w:val="ru-RU"/>
        </w:rPr>
        <w:t>3.1.</w:t>
      </w:r>
      <w:r w:rsidR="007017FC" w:rsidRPr="00144E92">
        <w:rPr>
          <w:sz w:val="22"/>
          <w:szCs w:val="22"/>
          <w:lang w:val="ru-RU"/>
        </w:rPr>
        <w:t>8</w:t>
      </w:r>
      <w:r w:rsidRPr="00144E92">
        <w:rPr>
          <w:sz w:val="22"/>
          <w:szCs w:val="22"/>
          <w:lang w:val="ru-RU"/>
        </w:rPr>
        <w:t>. обеспечивать гарантии на Товар в соответствии с разделом 8 Контракта.</w:t>
      </w:r>
    </w:p>
    <w:p w:rsidR="00DE3766" w:rsidRPr="002F3546" w:rsidRDefault="00DE3766" w:rsidP="00DE3766">
      <w:pPr>
        <w:ind w:firstLine="567"/>
        <w:jc w:val="both"/>
        <w:rPr>
          <w:b/>
          <w:sz w:val="22"/>
          <w:szCs w:val="22"/>
          <w:lang w:val="ru-RU"/>
        </w:rPr>
      </w:pPr>
      <w:r w:rsidRPr="002F3546">
        <w:rPr>
          <w:b/>
          <w:sz w:val="22"/>
          <w:szCs w:val="22"/>
          <w:lang w:val="ru-RU"/>
        </w:rPr>
        <w:t>3.2. Поставщик вправе:</w:t>
      </w:r>
    </w:p>
    <w:p w:rsidR="00DE3766" w:rsidRPr="00144E92" w:rsidRDefault="00DE3766" w:rsidP="00DE3766">
      <w:pPr>
        <w:ind w:firstLine="567"/>
        <w:jc w:val="both"/>
        <w:rPr>
          <w:sz w:val="22"/>
          <w:szCs w:val="22"/>
          <w:lang w:val="ru-RU"/>
        </w:rPr>
      </w:pPr>
      <w:r w:rsidRPr="00144E92">
        <w:rPr>
          <w:sz w:val="22"/>
          <w:szCs w:val="22"/>
          <w:lang w:val="ru-RU"/>
        </w:rPr>
        <w:t>3.2.1. требовать от Заказчика</w:t>
      </w:r>
      <w:r w:rsidRPr="00222251">
        <w:rPr>
          <w:sz w:val="22"/>
          <w:szCs w:val="22"/>
          <w:lang w:val="ru-RU"/>
        </w:rPr>
        <w:t xml:space="preserve"> предоставления имеющейся у него информации, необходимой для </w:t>
      </w:r>
      <w:r w:rsidRPr="00144E92">
        <w:rPr>
          <w:sz w:val="22"/>
          <w:szCs w:val="22"/>
          <w:lang w:val="ru-RU"/>
        </w:rPr>
        <w:t>исполнения обязательств по Контракту;</w:t>
      </w:r>
    </w:p>
    <w:p w:rsidR="00DE3766" w:rsidRPr="00C565B3" w:rsidRDefault="00DE3766" w:rsidP="00DE3766">
      <w:pPr>
        <w:ind w:firstLine="567"/>
        <w:jc w:val="both"/>
        <w:rPr>
          <w:sz w:val="22"/>
          <w:szCs w:val="22"/>
          <w:lang w:val="ru-RU"/>
        </w:rPr>
      </w:pPr>
      <w:r w:rsidRPr="00144E92">
        <w:rPr>
          <w:sz w:val="22"/>
          <w:szCs w:val="22"/>
          <w:lang w:val="ru-RU"/>
        </w:rPr>
        <w:t>3</w:t>
      </w:r>
      <w:r w:rsidRPr="00C565B3">
        <w:rPr>
          <w:sz w:val="22"/>
          <w:szCs w:val="22"/>
          <w:lang w:val="ru-RU"/>
        </w:rPr>
        <w:t>.2.2. требовать от Заказчика своевременной оплаты поставленного Товара в порядке и на условиях, предусмотренных Контрактом;</w:t>
      </w:r>
    </w:p>
    <w:p w:rsidR="00222251" w:rsidRPr="00C565B3" w:rsidRDefault="00222251" w:rsidP="00DE3766">
      <w:pPr>
        <w:ind w:firstLine="567"/>
        <w:jc w:val="both"/>
        <w:rPr>
          <w:rStyle w:val="1f"/>
          <w:color w:val="000000"/>
          <w:sz w:val="22"/>
          <w:szCs w:val="22"/>
          <w:lang w:val="ru-RU"/>
        </w:rPr>
      </w:pPr>
      <w:r w:rsidRPr="00C565B3">
        <w:rPr>
          <w:sz w:val="22"/>
          <w:szCs w:val="22"/>
          <w:lang w:val="ru-RU"/>
        </w:rPr>
        <w:t xml:space="preserve">3.2.3. </w:t>
      </w:r>
      <w:r w:rsidRPr="00C565B3">
        <w:rPr>
          <w:rStyle w:val="1f"/>
          <w:color w:val="000000"/>
          <w:sz w:val="22"/>
          <w:szCs w:val="22"/>
          <w:lang w:val="ru-RU"/>
        </w:rPr>
        <w:t>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8D6BCC" w:rsidRPr="00C565B3">
        <w:rPr>
          <w:rStyle w:val="1f"/>
          <w:color w:val="000000"/>
          <w:sz w:val="22"/>
          <w:szCs w:val="22"/>
          <w:lang w:val="ru-RU"/>
        </w:rPr>
        <w:t>;</w:t>
      </w:r>
    </w:p>
    <w:p w:rsidR="008D6BCC" w:rsidRDefault="008D6BCC" w:rsidP="00DE3766">
      <w:pPr>
        <w:ind w:firstLine="567"/>
        <w:jc w:val="both"/>
        <w:rPr>
          <w:sz w:val="22"/>
          <w:szCs w:val="22"/>
          <w:lang w:val="ru-RU"/>
        </w:rPr>
      </w:pPr>
      <w:r w:rsidRPr="00C565B3">
        <w:rPr>
          <w:rStyle w:val="1f"/>
          <w:color w:val="000000"/>
          <w:sz w:val="22"/>
          <w:szCs w:val="22"/>
          <w:lang w:val="ru-RU"/>
        </w:rPr>
        <w:t xml:space="preserve">3.2.4. </w:t>
      </w:r>
      <w:r w:rsidRPr="00C565B3">
        <w:rPr>
          <w:sz w:val="22"/>
          <w:szCs w:val="22"/>
          <w:lang w:val="ru-RU"/>
        </w:rPr>
        <w:t>досрочно исполнить обязательства по Контракту с согласия Заказчика.</w:t>
      </w:r>
    </w:p>
    <w:p w:rsidR="00DB5371" w:rsidRPr="009255D7" w:rsidRDefault="00DB5371" w:rsidP="00DB5371">
      <w:pPr>
        <w:widowControl w:val="0"/>
        <w:ind w:firstLine="567"/>
        <w:jc w:val="both"/>
        <w:rPr>
          <w:sz w:val="22"/>
          <w:szCs w:val="22"/>
          <w:lang w:val="ru-RU"/>
        </w:rPr>
      </w:pPr>
      <w:proofErr w:type="gramStart"/>
      <w:r w:rsidRPr="00DB5371">
        <w:rPr>
          <w:sz w:val="22"/>
          <w:szCs w:val="22"/>
          <w:lang w:val="ru-RU"/>
        </w:rPr>
        <w:t xml:space="preserve">3.2.5. </w:t>
      </w:r>
      <w:r w:rsidRPr="00DB5371">
        <w:rPr>
          <w:sz w:val="22"/>
          <w:szCs w:val="22"/>
          <w:lang w:val="ru-RU" w:eastAsia="ru-RU"/>
        </w:rPr>
        <w:t xml:space="preserve">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 </w:t>
      </w:r>
      <w:hyperlink r:id="rId10" w:tooltip="consultantplus://offline/ref=782E9CC4CCC6932545801925E3B536176E50B53C1FD70BD7655CABC93DB89C271041D8CD0197EEC2617428125779CB07805FED4BE83BV7P" w:history="1">
        <w:r w:rsidRPr="00DB5371">
          <w:rPr>
            <w:rStyle w:val="a3"/>
            <w:sz w:val="22"/>
            <w:szCs w:val="22"/>
            <w:lang w:val="ru-RU" w:eastAsia="ru-RU"/>
          </w:rPr>
          <w:t xml:space="preserve">частью </w:t>
        </w:r>
        <w:r w:rsidRPr="009255D7">
          <w:rPr>
            <w:rStyle w:val="a3"/>
            <w:sz w:val="22"/>
            <w:szCs w:val="22"/>
            <w:lang w:val="ru-RU" w:eastAsia="ru-RU"/>
          </w:rPr>
          <w:t>6 статьи 14</w:t>
        </w:r>
      </w:hyperlink>
      <w:r w:rsidRPr="009255D7">
        <w:rPr>
          <w:sz w:val="22"/>
          <w:szCs w:val="22"/>
          <w:lang w:val="ru-RU" w:eastAsia="ru-RU"/>
        </w:rPr>
        <w:t xml:space="preserve"> Федерального закона о контрактной системе.</w:t>
      </w:r>
      <w:proofErr w:type="gramEnd"/>
    </w:p>
    <w:p w:rsidR="00DB5371" w:rsidRPr="00C565B3" w:rsidRDefault="00DB5371" w:rsidP="00DE3766">
      <w:pPr>
        <w:ind w:firstLine="567"/>
        <w:jc w:val="both"/>
        <w:rPr>
          <w:sz w:val="22"/>
          <w:szCs w:val="22"/>
          <w:lang w:val="ru-RU"/>
        </w:rPr>
      </w:pPr>
    </w:p>
    <w:p w:rsidR="00DE3766" w:rsidRPr="00C565B3" w:rsidRDefault="00DE3766" w:rsidP="00DE3766">
      <w:pPr>
        <w:ind w:firstLine="567"/>
        <w:jc w:val="both"/>
        <w:rPr>
          <w:b/>
          <w:sz w:val="22"/>
          <w:szCs w:val="22"/>
          <w:lang w:val="ru-RU"/>
        </w:rPr>
      </w:pPr>
      <w:r w:rsidRPr="00C565B3">
        <w:rPr>
          <w:b/>
          <w:sz w:val="22"/>
          <w:szCs w:val="22"/>
          <w:lang w:val="ru-RU"/>
        </w:rPr>
        <w:t>3.3. Заказчик обязан:</w:t>
      </w:r>
    </w:p>
    <w:p w:rsidR="00DE3766" w:rsidRPr="00C565B3" w:rsidRDefault="00DE3766" w:rsidP="00DE3766">
      <w:pPr>
        <w:ind w:firstLine="567"/>
        <w:jc w:val="both"/>
        <w:rPr>
          <w:sz w:val="22"/>
          <w:szCs w:val="22"/>
          <w:lang w:val="ru-RU"/>
        </w:rPr>
      </w:pPr>
      <w:r w:rsidRPr="00C565B3">
        <w:rPr>
          <w:sz w:val="22"/>
          <w:szCs w:val="22"/>
          <w:lang w:val="ru-RU"/>
        </w:rPr>
        <w:t>3.3.1. предоставлять Поставщику всю имеющуюся у него информацию и документы, относящиеся к предмету Контракта и необходимые для исполнения Поставщиком обязательств по Контракту;</w:t>
      </w:r>
    </w:p>
    <w:p w:rsidR="00DE3766" w:rsidRPr="00C565B3" w:rsidRDefault="00DE3766" w:rsidP="00DE3766">
      <w:pPr>
        <w:ind w:firstLine="567"/>
        <w:jc w:val="both"/>
        <w:rPr>
          <w:sz w:val="22"/>
          <w:szCs w:val="22"/>
          <w:lang w:val="ru-RU"/>
        </w:rPr>
      </w:pPr>
      <w:r w:rsidRPr="00C565B3">
        <w:rPr>
          <w:sz w:val="22"/>
          <w:szCs w:val="22"/>
          <w:lang w:val="ru-RU"/>
        </w:rPr>
        <w:t>3.3.2. своевременно принять и оплатить поставленный Товар;</w:t>
      </w:r>
    </w:p>
    <w:p w:rsidR="007017FC" w:rsidRPr="00144E92" w:rsidRDefault="007017FC" w:rsidP="00DE3766">
      <w:pPr>
        <w:ind w:firstLine="567"/>
        <w:jc w:val="both"/>
        <w:rPr>
          <w:sz w:val="22"/>
          <w:szCs w:val="22"/>
          <w:lang w:val="ru-RU"/>
        </w:rPr>
      </w:pPr>
      <w:r w:rsidRPr="00144E92">
        <w:rPr>
          <w:sz w:val="22"/>
          <w:szCs w:val="22"/>
          <w:lang w:val="ru-RU"/>
        </w:rPr>
        <w:t>3.3.3. провести экспертизу поставляемого Товара;</w:t>
      </w:r>
    </w:p>
    <w:p w:rsidR="00DE3766" w:rsidRPr="00222251" w:rsidRDefault="00DE3766" w:rsidP="00DE3766">
      <w:pPr>
        <w:ind w:firstLine="567"/>
        <w:jc w:val="both"/>
        <w:rPr>
          <w:sz w:val="22"/>
          <w:szCs w:val="22"/>
          <w:lang w:val="ru-RU"/>
        </w:rPr>
      </w:pPr>
      <w:r w:rsidRPr="00222251">
        <w:rPr>
          <w:sz w:val="22"/>
          <w:szCs w:val="22"/>
          <w:lang w:val="ru-RU"/>
        </w:rPr>
        <w:t>3.3.</w:t>
      </w:r>
      <w:r w:rsidR="00FC19BF">
        <w:rPr>
          <w:sz w:val="22"/>
          <w:szCs w:val="22"/>
          <w:lang w:val="ru-RU"/>
        </w:rPr>
        <w:t>4</w:t>
      </w:r>
      <w:r w:rsidRPr="00222251">
        <w:rPr>
          <w:sz w:val="22"/>
          <w:szCs w:val="22"/>
          <w:lang w:val="ru-RU"/>
        </w:rPr>
        <w:t>. выполнять свои обязательства, предусмотренные иными положениями Контракта.</w:t>
      </w:r>
    </w:p>
    <w:p w:rsidR="00DE3766" w:rsidRPr="00222251" w:rsidRDefault="00DE3766" w:rsidP="00DE3766">
      <w:pPr>
        <w:ind w:firstLine="567"/>
        <w:jc w:val="both"/>
        <w:rPr>
          <w:b/>
          <w:sz w:val="22"/>
          <w:szCs w:val="22"/>
          <w:lang w:val="ru-RU"/>
        </w:rPr>
      </w:pPr>
      <w:r w:rsidRPr="00222251">
        <w:rPr>
          <w:b/>
          <w:sz w:val="22"/>
          <w:szCs w:val="22"/>
          <w:lang w:val="ru-RU"/>
        </w:rPr>
        <w:t>3.4. Заказчик вправе:</w:t>
      </w:r>
    </w:p>
    <w:p w:rsidR="00DE3766" w:rsidRPr="00222251" w:rsidRDefault="00DE3766" w:rsidP="00DE3766">
      <w:pPr>
        <w:ind w:firstLine="567"/>
        <w:jc w:val="both"/>
        <w:rPr>
          <w:sz w:val="22"/>
          <w:szCs w:val="22"/>
          <w:lang w:val="ru-RU"/>
        </w:rPr>
      </w:pPr>
      <w:r w:rsidRPr="00222251">
        <w:rPr>
          <w:sz w:val="22"/>
          <w:szCs w:val="22"/>
          <w:lang w:val="ru-RU"/>
        </w:rPr>
        <w:t>3.4.1. требовать от Поставщика надлежащего исполнения обязательств, предусмотренных Контрактом;</w:t>
      </w:r>
    </w:p>
    <w:p w:rsidR="00DE3766" w:rsidRDefault="00DE3766" w:rsidP="00DE3766">
      <w:pPr>
        <w:ind w:firstLine="567"/>
        <w:jc w:val="both"/>
        <w:rPr>
          <w:sz w:val="22"/>
          <w:szCs w:val="22"/>
          <w:lang w:val="ru-RU"/>
        </w:rPr>
      </w:pPr>
      <w:r w:rsidRPr="0011029A">
        <w:rPr>
          <w:sz w:val="22"/>
          <w:szCs w:val="22"/>
          <w:lang w:val="ru-RU"/>
        </w:rPr>
        <w:t>3.4.2. запрашивать у Поставщика информацию об исполнении им обязательств по Контракту;</w:t>
      </w:r>
    </w:p>
    <w:p w:rsidR="00DE3766" w:rsidRPr="0011029A" w:rsidRDefault="00DE3766" w:rsidP="00DE3766">
      <w:pPr>
        <w:ind w:firstLine="567"/>
        <w:jc w:val="both"/>
        <w:rPr>
          <w:sz w:val="22"/>
          <w:szCs w:val="22"/>
          <w:lang w:val="ru-RU"/>
        </w:rPr>
      </w:pPr>
      <w:r w:rsidRPr="0011029A">
        <w:rPr>
          <w:sz w:val="22"/>
          <w:szCs w:val="22"/>
          <w:lang w:val="ru-RU"/>
        </w:rPr>
        <w:t>3.4.3. проверять в любое время ход исполнения Поставщиком обязательств по Контракту;</w:t>
      </w:r>
    </w:p>
    <w:p w:rsidR="00DE3766" w:rsidRPr="0011029A" w:rsidRDefault="00DE3766" w:rsidP="00DE3766">
      <w:pPr>
        <w:ind w:firstLine="567"/>
        <w:jc w:val="both"/>
        <w:rPr>
          <w:sz w:val="22"/>
          <w:szCs w:val="22"/>
          <w:lang w:val="ru-RU"/>
        </w:rPr>
      </w:pPr>
      <w:r w:rsidRPr="0011029A">
        <w:rPr>
          <w:sz w:val="22"/>
          <w:szCs w:val="22"/>
          <w:lang w:val="ru-RU"/>
        </w:rPr>
        <w:t xml:space="preserve">3.4.4. </w:t>
      </w:r>
      <w:r w:rsidRPr="00674E7E">
        <w:rPr>
          <w:sz w:val="22"/>
          <w:szCs w:val="22"/>
          <w:lang w:val="ru-RU"/>
        </w:rPr>
        <w:t xml:space="preserve">осуществлять контроль соответствия качества поставляемого </w:t>
      </w:r>
      <w:r>
        <w:rPr>
          <w:sz w:val="22"/>
          <w:szCs w:val="22"/>
          <w:lang w:val="ru-RU"/>
        </w:rPr>
        <w:t>Товара</w:t>
      </w:r>
      <w:r w:rsidRPr="00674E7E">
        <w:rPr>
          <w:sz w:val="22"/>
          <w:szCs w:val="22"/>
          <w:lang w:val="ru-RU"/>
        </w:rPr>
        <w:t xml:space="preserve">, сроков поставки </w:t>
      </w:r>
      <w:r>
        <w:rPr>
          <w:sz w:val="22"/>
          <w:szCs w:val="22"/>
          <w:lang w:val="ru-RU"/>
        </w:rPr>
        <w:t>Товара</w:t>
      </w:r>
      <w:r w:rsidRPr="00674E7E">
        <w:rPr>
          <w:sz w:val="22"/>
          <w:szCs w:val="22"/>
          <w:lang w:val="ru-RU"/>
        </w:rPr>
        <w:t xml:space="preserve"> требованиям Контракта;</w:t>
      </w:r>
    </w:p>
    <w:p w:rsidR="00DE3766" w:rsidRPr="002F3546" w:rsidRDefault="00DE3766" w:rsidP="00DE3766">
      <w:pPr>
        <w:ind w:firstLine="567"/>
        <w:jc w:val="both"/>
        <w:rPr>
          <w:sz w:val="22"/>
          <w:szCs w:val="22"/>
          <w:lang w:val="ru-RU"/>
        </w:rPr>
      </w:pPr>
      <w:r w:rsidRPr="002F3546">
        <w:rPr>
          <w:sz w:val="22"/>
          <w:szCs w:val="22"/>
          <w:lang w:val="ru-RU"/>
        </w:rPr>
        <w:t>3.4.5. требовать от Поставщика устранения недостатков, допущенных при исполнении Контракта;</w:t>
      </w:r>
    </w:p>
    <w:p w:rsidR="00DE3766" w:rsidRDefault="002F3546" w:rsidP="002F3546">
      <w:pPr>
        <w:pStyle w:val="ConsPlusNormal0"/>
        <w:jc w:val="both"/>
        <w:rPr>
          <w:rFonts w:ascii="Times New Roman" w:hAnsi="Times New Roman" w:cs="Times New Roman"/>
        </w:rPr>
      </w:pPr>
      <w:r>
        <w:rPr>
          <w:rFonts w:ascii="Times New Roman" w:hAnsi="Times New Roman" w:cs="Times New Roman"/>
        </w:rPr>
        <w:lastRenderedPageBreak/>
        <w:t xml:space="preserve">          </w:t>
      </w:r>
      <w:r w:rsidR="00DE3766" w:rsidRPr="002F3546">
        <w:rPr>
          <w:rFonts w:ascii="Times New Roman" w:hAnsi="Times New Roman" w:cs="Times New Roman"/>
        </w:rPr>
        <w:t xml:space="preserve">3.4.6. отказаться от приемки некачественного Товара и </w:t>
      </w:r>
      <w:r w:rsidRPr="002F3546">
        <w:rPr>
          <w:rFonts w:ascii="Times New Roman" w:hAnsi="Times New Roman" w:cs="Times New Roman"/>
        </w:rPr>
        <w:t>предъявить поставщику требования, пред</w:t>
      </w:r>
      <w:r w:rsidRPr="002F3546">
        <w:rPr>
          <w:rFonts w:ascii="Times New Roman" w:hAnsi="Times New Roman" w:cs="Times New Roman"/>
        </w:rPr>
        <w:t>у</w:t>
      </w:r>
      <w:r w:rsidRPr="002F3546">
        <w:rPr>
          <w:rFonts w:ascii="Times New Roman" w:hAnsi="Times New Roman" w:cs="Times New Roman"/>
        </w:rPr>
        <w:t>смотренные статьями 475, 480 Гражданского кодекса Российской Федерации</w:t>
      </w:r>
      <w:r w:rsidR="00DE3766" w:rsidRPr="002F3546">
        <w:rPr>
          <w:rFonts w:ascii="Times New Roman" w:hAnsi="Times New Roman" w:cs="Times New Roman"/>
        </w:rPr>
        <w:t>;</w:t>
      </w:r>
    </w:p>
    <w:p w:rsidR="002F3546" w:rsidRPr="002F3546" w:rsidRDefault="002F3546" w:rsidP="002F3546">
      <w:pPr>
        <w:pStyle w:val="ConsPlusNormal0"/>
        <w:jc w:val="both"/>
        <w:rPr>
          <w:rFonts w:ascii="Times New Roman" w:hAnsi="Times New Roman" w:cs="Times New Roman"/>
        </w:rPr>
      </w:pPr>
      <w:r>
        <w:rPr>
          <w:rFonts w:ascii="Times New Roman" w:hAnsi="Times New Roman" w:cs="Times New Roman"/>
        </w:rPr>
        <w:t xml:space="preserve">         </w:t>
      </w:r>
      <w:r w:rsidRPr="002F3546">
        <w:rPr>
          <w:rFonts w:ascii="Times New Roman" w:hAnsi="Times New Roman" w:cs="Times New Roman"/>
        </w:rPr>
        <w:t>3.4.7. Отказаться от оплаты товара ненадлежащего качества, а если такой товар оплачен, потребовать возврата уплаченных ранее сумм до устранения недостатков това</w:t>
      </w:r>
      <w:r>
        <w:rPr>
          <w:rFonts w:ascii="Times New Roman" w:hAnsi="Times New Roman" w:cs="Times New Roman"/>
        </w:rPr>
        <w:t>ра, либо его замены;</w:t>
      </w:r>
    </w:p>
    <w:p w:rsidR="00DE3766" w:rsidRPr="00144E92" w:rsidRDefault="00DE3766" w:rsidP="00DE3766">
      <w:pPr>
        <w:ind w:firstLine="567"/>
        <w:jc w:val="both"/>
        <w:rPr>
          <w:sz w:val="22"/>
          <w:szCs w:val="22"/>
          <w:lang w:val="ru-RU"/>
        </w:rPr>
      </w:pPr>
      <w:r w:rsidRPr="002F3546">
        <w:rPr>
          <w:sz w:val="22"/>
          <w:szCs w:val="22"/>
          <w:lang w:val="ru-RU"/>
        </w:rPr>
        <w:t>3.4.</w:t>
      </w:r>
      <w:r w:rsidR="002F3546">
        <w:rPr>
          <w:sz w:val="22"/>
          <w:szCs w:val="22"/>
          <w:lang w:val="ru-RU"/>
        </w:rPr>
        <w:t>8</w:t>
      </w:r>
      <w:r w:rsidRPr="002F3546">
        <w:rPr>
          <w:sz w:val="22"/>
          <w:szCs w:val="22"/>
          <w:lang w:val="ru-RU"/>
        </w:rPr>
        <w:t>. привлекать экспертов для проверки соответствия исполнения Поставщиком обязательств по Контракту требованиям, установленным Контрактом</w:t>
      </w:r>
      <w:r w:rsidRPr="00144E92">
        <w:rPr>
          <w:sz w:val="22"/>
          <w:szCs w:val="22"/>
          <w:lang w:val="ru-RU"/>
        </w:rPr>
        <w:t>.</w:t>
      </w:r>
    </w:p>
    <w:p w:rsidR="00222251" w:rsidRPr="00144E92" w:rsidRDefault="00222251" w:rsidP="00DE3766">
      <w:pPr>
        <w:ind w:firstLine="567"/>
        <w:jc w:val="both"/>
        <w:rPr>
          <w:sz w:val="22"/>
          <w:szCs w:val="22"/>
          <w:lang w:val="ru-RU"/>
        </w:rPr>
      </w:pPr>
      <w:r w:rsidRPr="00144E92">
        <w:rPr>
          <w:sz w:val="22"/>
          <w:szCs w:val="22"/>
          <w:lang w:val="ru-RU"/>
        </w:rPr>
        <w:t>3.4.</w:t>
      </w:r>
      <w:r w:rsidR="002F3546">
        <w:rPr>
          <w:sz w:val="22"/>
          <w:szCs w:val="22"/>
          <w:lang w:val="ru-RU"/>
        </w:rPr>
        <w:t>9</w:t>
      </w:r>
      <w:r w:rsidRPr="00144E92">
        <w:rPr>
          <w:sz w:val="22"/>
          <w:szCs w:val="22"/>
          <w:lang w:val="ru-RU"/>
        </w:rPr>
        <w:t xml:space="preserve">. </w:t>
      </w:r>
      <w:r w:rsidRPr="00144E92">
        <w:rPr>
          <w:rStyle w:val="1f"/>
          <w:color w:val="000000"/>
          <w:sz w:val="22"/>
          <w:szCs w:val="22"/>
          <w:lang w:val="ru-RU"/>
        </w:rPr>
        <w:t>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том числе в случае существенного нарушения требований к качеству товара.</w:t>
      </w:r>
    </w:p>
    <w:p w:rsidR="00DE3766" w:rsidRPr="0011029A" w:rsidRDefault="00DE3766" w:rsidP="00DE3766">
      <w:pPr>
        <w:ind w:firstLine="567"/>
        <w:jc w:val="both"/>
        <w:rPr>
          <w:sz w:val="22"/>
          <w:szCs w:val="22"/>
          <w:lang w:val="ru-RU"/>
        </w:rPr>
      </w:pPr>
    </w:p>
    <w:p w:rsidR="00F95146" w:rsidRDefault="00F95146" w:rsidP="00BC6168">
      <w:pPr>
        <w:keepNext/>
        <w:ind w:left="360" w:firstLine="207"/>
        <w:jc w:val="center"/>
        <w:outlineLvl w:val="0"/>
        <w:rPr>
          <w:b/>
          <w:bCs/>
          <w:kern w:val="2"/>
          <w:sz w:val="22"/>
          <w:szCs w:val="22"/>
          <w:lang w:val="ru-RU"/>
        </w:rPr>
      </w:pPr>
      <w:r w:rsidRPr="0011029A">
        <w:rPr>
          <w:b/>
          <w:bCs/>
          <w:kern w:val="2"/>
          <w:sz w:val="22"/>
          <w:szCs w:val="22"/>
          <w:lang w:val="ru-RU"/>
        </w:rPr>
        <w:t xml:space="preserve">4. </w:t>
      </w:r>
      <w:r w:rsidRPr="00674E7E">
        <w:rPr>
          <w:b/>
          <w:bCs/>
          <w:kern w:val="2"/>
          <w:sz w:val="22"/>
          <w:szCs w:val="22"/>
          <w:lang w:val="ru-RU"/>
        </w:rPr>
        <w:t>Упаковка и маркировка</w:t>
      </w:r>
    </w:p>
    <w:p w:rsidR="008D0F6B" w:rsidRDefault="008D0F6B" w:rsidP="00BC6168">
      <w:pPr>
        <w:keepNext/>
        <w:ind w:left="360" w:firstLine="207"/>
        <w:jc w:val="center"/>
        <w:outlineLvl w:val="0"/>
        <w:rPr>
          <w:b/>
          <w:bCs/>
          <w:kern w:val="2"/>
          <w:sz w:val="22"/>
          <w:szCs w:val="22"/>
          <w:lang w:val="ru-RU"/>
        </w:rPr>
      </w:pPr>
    </w:p>
    <w:p w:rsidR="00C436FC" w:rsidRPr="00C436FC" w:rsidRDefault="008D0F6B" w:rsidP="00C436FC">
      <w:pPr>
        <w:autoSpaceDE w:val="0"/>
        <w:ind w:firstLine="426"/>
        <w:contextualSpacing/>
        <w:jc w:val="both"/>
        <w:rPr>
          <w:bCs/>
          <w:sz w:val="22"/>
          <w:szCs w:val="22"/>
          <w:lang w:val="ru-RU"/>
        </w:rPr>
      </w:pPr>
      <w:r w:rsidRPr="00C436FC">
        <w:rPr>
          <w:rFonts w:eastAsia="Calibri"/>
          <w:sz w:val="22"/>
          <w:szCs w:val="22"/>
          <w:lang w:val="ru-RU"/>
        </w:rPr>
        <w:t xml:space="preserve">4.1. </w:t>
      </w:r>
      <w:bookmarkStart w:id="0" w:name="sub_1500"/>
      <w:r w:rsidR="00C436FC" w:rsidRPr="00C436FC">
        <w:rPr>
          <w:sz w:val="22"/>
          <w:szCs w:val="22"/>
          <w:lang w:val="ru-RU"/>
        </w:rPr>
        <w:t>Поставка товара осуществляется в заводской индивидуальной упаковке, соответствующей требованиям стандартов, технических условий и обеспечивающей сохранность товара при его транспортировке и хранении.</w:t>
      </w:r>
    </w:p>
    <w:p w:rsidR="00C436FC" w:rsidRPr="00C436FC" w:rsidRDefault="00C436FC" w:rsidP="00C436FC">
      <w:pPr>
        <w:autoSpaceDE w:val="0"/>
        <w:ind w:firstLine="426"/>
        <w:contextualSpacing/>
        <w:jc w:val="both"/>
        <w:rPr>
          <w:bCs/>
          <w:sz w:val="22"/>
          <w:szCs w:val="22"/>
          <w:lang w:val="ru-RU"/>
        </w:rPr>
      </w:pPr>
      <w:r w:rsidRPr="00C436FC">
        <w:rPr>
          <w:bCs/>
          <w:sz w:val="22"/>
          <w:szCs w:val="22"/>
          <w:lang w:val="ru-RU"/>
        </w:rPr>
        <w:t>4.2. Вся упаковка должна соответствовать требованиям законодательства Российской Федерации, иметь маркировку.</w:t>
      </w:r>
    </w:p>
    <w:p w:rsidR="00C436FC" w:rsidRPr="00C436FC" w:rsidRDefault="00C436FC" w:rsidP="00C436FC">
      <w:pPr>
        <w:autoSpaceDE w:val="0"/>
        <w:ind w:firstLine="426"/>
        <w:contextualSpacing/>
        <w:jc w:val="both"/>
        <w:rPr>
          <w:bCs/>
          <w:sz w:val="22"/>
          <w:szCs w:val="22"/>
          <w:lang w:val="ru-RU"/>
        </w:rPr>
      </w:pPr>
      <w:r w:rsidRPr="00C436FC">
        <w:rPr>
          <w:bCs/>
          <w:sz w:val="22"/>
          <w:szCs w:val="22"/>
          <w:lang w:val="ru-RU"/>
        </w:rPr>
        <w:t>4.3. Два экземпляра упаковочного листа с описанием Товара, указанием веса нетто, веса брутто, количества, указанием номера и даты Контракта, с приложением документации на Товар должны сопровождать каждый ящик/контейнер. Один упаковочный лист должен находиться внутри ящика/контейнера, другой крепится с внешней стороны в водонепроницаемом конверте.</w:t>
      </w:r>
    </w:p>
    <w:p w:rsidR="00C436FC" w:rsidRPr="00C436FC" w:rsidRDefault="00C436FC" w:rsidP="00C436FC">
      <w:pPr>
        <w:pStyle w:val="ConsPlusNormal0"/>
        <w:ind w:firstLine="426"/>
        <w:jc w:val="both"/>
        <w:rPr>
          <w:rFonts w:ascii="Times New Roman" w:hAnsi="Times New Roman" w:cs="Times New Roman"/>
          <w:b/>
          <w:bCs/>
        </w:rPr>
      </w:pPr>
      <w:r w:rsidRPr="00C436FC">
        <w:rPr>
          <w:rFonts w:ascii="Times New Roman" w:hAnsi="Times New Roman" w:cs="Times New Roman"/>
          <w:bCs/>
        </w:rPr>
        <w:t xml:space="preserve">4.4. </w:t>
      </w:r>
      <w:r w:rsidRPr="00C436FC">
        <w:rPr>
          <w:rFonts w:ascii="Times New Roman" w:hAnsi="Times New Roman" w:cs="Times New Roman"/>
        </w:rPr>
        <w:t>Товар должен транспортироваться с соблюдением условий хранения и транспортирования, пред</w:t>
      </w:r>
      <w:r w:rsidRPr="00C436FC">
        <w:rPr>
          <w:rFonts w:ascii="Times New Roman" w:hAnsi="Times New Roman" w:cs="Times New Roman"/>
        </w:rPr>
        <w:t>у</w:t>
      </w:r>
      <w:r w:rsidRPr="00C436FC">
        <w:rPr>
          <w:rFonts w:ascii="Times New Roman" w:hAnsi="Times New Roman" w:cs="Times New Roman"/>
        </w:rPr>
        <w:t>смотренных нормативно-технической документацией и инструкцией по применению.</w:t>
      </w:r>
    </w:p>
    <w:p w:rsidR="00E24827" w:rsidRPr="00C436FC" w:rsidRDefault="00E24827" w:rsidP="00C436FC">
      <w:pPr>
        <w:tabs>
          <w:tab w:val="left" w:pos="709"/>
          <w:tab w:val="left" w:pos="851"/>
        </w:tabs>
        <w:suppressAutoHyphens w:val="0"/>
        <w:autoSpaceDE w:val="0"/>
        <w:autoSpaceDN w:val="0"/>
        <w:adjustRightInd w:val="0"/>
        <w:ind w:firstLine="540"/>
        <w:jc w:val="both"/>
        <w:rPr>
          <w:sz w:val="22"/>
          <w:szCs w:val="22"/>
          <w:lang w:val="ru-RU"/>
        </w:rPr>
      </w:pPr>
    </w:p>
    <w:p w:rsidR="00F95146" w:rsidRPr="0011029A" w:rsidRDefault="00F95146" w:rsidP="00F95146">
      <w:pPr>
        <w:autoSpaceDE w:val="0"/>
        <w:autoSpaceDN w:val="0"/>
        <w:adjustRightInd w:val="0"/>
        <w:ind w:firstLine="540"/>
        <w:jc w:val="both"/>
        <w:rPr>
          <w:sz w:val="22"/>
          <w:szCs w:val="22"/>
          <w:lang w:val="ru-RU"/>
        </w:rPr>
      </w:pPr>
    </w:p>
    <w:p w:rsidR="00F95146" w:rsidRPr="00B3641A" w:rsidRDefault="00F95146" w:rsidP="00F95146">
      <w:pPr>
        <w:ind w:left="360"/>
        <w:contextualSpacing/>
        <w:jc w:val="center"/>
        <w:rPr>
          <w:b/>
          <w:sz w:val="22"/>
          <w:szCs w:val="22"/>
          <w:lang w:val="ru-RU"/>
        </w:rPr>
      </w:pPr>
      <w:r w:rsidRPr="0011029A">
        <w:rPr>
          <w:b/>
          <w:sz w:val="22"/>
          <w:szCs w:val="22"/>
          <w:lang w:val="ru-RU"/>
        </w:rPr>
        <w:t xml:space="preserve">5. </w:t>
      </w:r>
      <w:r w:rsidR="00C56B4F" w:rsidRPr="005166A5">
        <w:rPr>
          <w:b/>
          <w:lang w:val="ru-RU"/>
        </w:rPr>
        <w:t>Порядок поставки и приемки Товара</w:t>
      </w:r>
      <w:r w:rsidR="00B3641A">
        <w:rPr>
          <w:b/>
          <w:lang w:val="ru-RU"/>
        </w:rPr>
        <w:t>.</w:t>
      </w:r>
    </w:p>
    <w:p w:rsidR="007017FC" w:rsidRPr="00FC19BF" w:rsidRDefault="00BC6168" w:rsidP="00BC6168">
      <w:pPr>
        <w:shd w:val="clear" w:color="auto" w:fill="FFFFFF"/>
        <w:contextualSpacing/>
        <w:jc w:val="both"/>
        <w:rPr>
          <w:sz w:val="22"/>
          <w:szCs w:val="22"/>
          <w:lang w:val="ru-RU"/>
        </w:rPr>
      </w:pPr>
      <w:bookmarkStart w:id="1" w:name="sub_1501"/>
      <w:bookmarkStart w:id="2" w:name="sub_1534"/>
      <w:bookmarkEnd w:id="0"/>
      <w:r w:rsidRPr="00FC19BF">
        <w:rPr>
          <w:sz w:val="22"/>
          <w:szCs w:val="22"/>
          <w:lang w:val="ru-RU"/>
        </w:rPr>
        <w:t xml:space="preserve">5.1. Поставка Товара осуществляется Поставщиком в Место доставки: </w:t>
      </w:r>
    </w:p>
    <w:p w:rsidR="001E4C54" w:rsidRPr="00FC19BF" w:rsidRDefault="007249E1" w:rsidP="001E4C54">
      <w:pPr>
        <w:shd w:val="clear" w:color="auto" w:fill="FFFFFF"/>
        <w:contextualSpacing/>
        <w:jc w:val="both"/>
        <w:rPr>
          <w:sz w:val="22"/>
          <w:szCs w:val="22"/>
          <w:lang w:val="ru-RU"/>
        </w:rPr>
      </w:pPr>
      <w:proofErr w:type="gramStart"/>
      <w:r w:rsidRPr="00FC19BF">
        <w:rPr>
          <w:rFonts w:eastAsia="Calibri"/>
          <w:sz w:val="22"/>
          <w:szCs w:val="22"/>
          <w:lang w:val="ru-RU"/>
        </w:rPr>
        <w:t>Московская</w:t>
      </w:r>
      <w:proofErr w:type="gramEnd"/>
      <w:r w:rsidRPr="00FC19BF">
        <w:rPr>
          <w:rFonts w:eastAsia="Calibri"/>
          <w:sz w:val="22"/>
          <w:szCs w:val="22"/>
          <w:lang w:val="ru-RU"/>
        </w:rPr>
        <w:t xml:space="preserve"> обл.,  г. Серпухов, Весенняя ул., д. 10;  </w:t>
      </w:r>
      <w:r w:rsidR="007D08A3" w:rsidRPr="00FC19BF">
        <w:rPr>
          <w:sz w:val="22"/>
          <w:szCs w:val="22"/>
          <w:lang w:val="ru-RU"/>
        </w:rPr>
        <w:t>е</w:t>
      </w:r>
      <w:r w:rsidR="006466FA" w:rsidRPr="00FC19BF">
        <w:rPr>
          <w:sz w:val="22"/>
          <w:szCs w:val="22"/>
          <w:lang w:val="ru-RU"/>
        </w:rPr>
        <w:t>диновременно</w:t>
      </w:r>
      <w:r w:rsidR="008E08C4" w:rsidRPr="00FC19BF">
        <w:rPr>
          <w:sz w:val="22"/>
          <w:szCs w:val="22"/>
          <w:lang w:val="ru-RU"/>
        </w:rPr>
        <w:t xml:space="preserve">, </w:t>
      </w:r>
      <w:r w:rsidR="00BC6168" w:rsidRPr="00FC19BF">
        <w:rPr>
          <w:sz w:val="22"/>
          <w:szCs w:val="22"/>
          <w:lang w:val="ru-RU"/>
        </w:rPr>
        <w:t xml:space="preserve"> </w:t>
      </w:r>
      <w:bookmarkEnd w:id="1"/>
      <w:r w:rsidR="001A4131" w:rsidRPr="00FC19BF">
        <w:rPr>
          <w:sz w:val="22"/>
          <w:szCs w:val="22"/>
          <w:lang w:val="ru-RU"/>
        </w:rPr>
        <w:t>в течение 10 (десяти)  дней с даты заключения Контракта</w:t>
      </w:r>
      <w:r w:rsidR="00BC6168" w:rsidRPr="00FC19BF">
        <w:rPr>
          <w:sz w:val="22"/>
          <w:szCs w:val="22"/>
          <w:lang w:val="ru-RU"/>
        </w:rPr>
        <w:t xml:space="preserve">. Поставщик не менее чем за 24 часа до осуществления поставки Товара направляет в адрес Заказчика уведомление о времени и дате доставки Товара. </w:t>
      </w:r>
      <w:bookmarkStart w:id="3" w:name="sub_1502"/>
    </w:p>
    <w:p w:rsidR="00FC19BF" w:rsidRPr="00FC19BF" w:rsidRDefault="00BC6168" w:rsidP="00FC19BF">
      <w:pPr>
        <w:pStyle w:val="ConsPlusNonformat"/>
        <w:ind w:left="142"/>
        <w:contextualSpacing/>
        <w:jc w:val="both"/>
        <w:rPr>
          <w:rFonts w:ascii="Times New Roman" w:hAnsi="Times New Roman" w:cs="Times New Roman"/>
          <w:sz w:val="22"/>
          <w:szCs w:val="22"/>
          <w:lang w:val="ru-RU"/>
        </w:rPr>
      </w:pPr>
      <w:bookmarkStart w:id="4" w:name="sub_1503"/>
      <w:bookmarkEnd w:id="3"/>
      <w:r w:rsidRPr="00FC19BF">
        <w:rPr>
          <w:rFonts w:ascii="Times New Roman" w:hAnsi="Times New Roman" w:cs="Times New Roman"/>
          <w:sz w:val="22"/>
          <w:szCs w:val="22"/>
          <w:lang w:val="ru-RU"/>
        </w:rPr>
        <w:t xml:space="preserve">5.2. </w:t>
      </w:r>
      <w:bookmarkStart w:id="5" w:name="P1489"/>
      <w:bookmarkEnd w:id="4"/>
      <w:bookmarkEnd w:id="5"/>
      <w:r w:rsidR="00FC19BF" w:rsidRPr="00FC19BF">
        <w:rPr>
          <w:rFonts w:ascii="Times New Roman" w:hAnsi="Times New Roman" w:cs="Times New Roman"/>
          <w:sz w:val="22"/>
          <w:szCs w:val="22"/>
          <w:lang w:val="ru-RU"/>
        </w:rPr>
        <w:t>Поставщик в день поставки Товара в соответствии с пунктом 3.1 Контракта представляет Заказчику следующие документы:</w:t>
      </w:r>
    </w:p>
    <w:p w:rsidR="00FC19BF" w:rsidRPr="00FC19BF" w:rsidRDefault="00FC19BF" w:rsidP="00FC19BF">
      <w:pPr>
        <w:ind w:left="142"/>
        <w:contextualSpacing/>
        <w:jc w:val="both"/>
        <w:rPr>
          <w:sz w:val="22"/>
          <w:szCs w:val="22"/>
          <w:lang w:val="ru-RU"/>
        </w:rPr>
      </w:pPr>
      <w:bookmarkStart w:id="6" w:name="sub_1533"/>
      <w:r w:rsidRPr="00FC19BF">
        <w:rPr>
          <w:sz w:val="22"/>
          <w:szCs w:val="22"/>
          <w:lang w:val="ru-RU"/>
        </w:rPr>
        <w:t xml:space="preserve">         товарную накладную  (УПД - универсальный передаточный документ) в 2-х экземплярах, оформленную в установленном порядке;</w:t>
      </w:r>
    </w:p>
    <w:bookmarkEnd w:id="6"/>
    <w:p w:rsidR="00FC19BF" w:rsidRDefault="00FC19BF" w:rsidP="00FC19BF">
      <w:pPr>
        <w:ind w:left="142"/>
        <w:contextualSpacing/>
        <w:jc w:val="both"/>
        <w:rPr>
          <w:sz w:val="22"/>
          <w:szCs w:val="22"/>
          <w:lang w:val="ru-RU"/>
        </w:rPr>
      </w:pPr>
      <w:r w:rsidRPr="00FC19BF">
        <w:rPr>
          <w:sz w:val="22"/>
          <w:szCs w:val="22"/>
          <w:lang w:val="ru-RU"/>
        </w:rPr>
        <w:t xml:space="preserve">        счет;</w:t>
      </w:r>
    </w:p>
    <w:p w:rsidR="00FC19BF" w:rsidRPr="00FC19BF" w:rsidRDefault="00FC19BF" w:rsidP="00FC19BF">
      <w:pPr>
        <w:ind w:left="142"/>
        <w:contextualSpacing/>
        <w:jc w:val="both"/>
        <w:rPr>
          <w:sz w:val="22"/>
          <w:szCs w:val="22"/>
          <w:lang w:val="ru-RU"/>
        </w:rPr>
      </w:pPr>
      <w:r>
        <w:rPr>
          <w:sz w:val="22"/>
          <w:szCs w:val="22"/>
          <w:lang w:val="ru-RU"/>
        </w:rPr>
        <w:t xml:space="preserve">        счет-фактуру (при наличии);</w:t>
      </w:r>
    </w:p>
    <w:p w:rsidR="00FC19BF" w:rsidRPr="00FC19BF" w:rsidRDefault="00FC19BF" w:rsidP="00FC19BF">
      <w:pPr>
        <w:ind w:left="142"/>
        <w:contextualSpacing/>
        <w:jc w:val="both"/>
        <w:rPr>
          <w:sz w:val="22"/>
          <w:szCs w:val="22"/>
          <w:lang w:val="ru-RU"/>
        </w:rPr>
      </w:pPr>
      <w:r w:rsidRPr="00FC19BF">
        <w:rPr>
          <w:sz w:val="22"/>
          <w:szCs w:val="22"/>
          <w:lang w:val="ru-RU" w:eastAsia="ru-RU"/>
        </w:rPr>
        <w:t xml:space="preserve">        сертификата соответствия/декларация (при наличии)</w:t>
      </w:r>
      <w:r w:rsidRPr="00FC19BF">
        <w:rPr>
          <w:sz w:val="22"/>
          <w:szCs w:val="22"/>
          <w:lang w:val="ru-RU"/>
        </w:rPr>
        <w:t>.</w:t>
      </w:r>
    </w:p>
    <w:p w:rsidR="00FC19BF" w:rsidRPr="00FC19BF" w:rsidRDefault="00FC19BF" w:rsidP="00FC19BF">
      <w:pPr>
        <w:ind w:left="142"/>
        <w:contextualSpacing/>
        <w:jc w:val="both"/>
        <w:rPr>
          <w:sz w:val="22"/>
          <w:szCs w:val="22"/>
          <w:lang w:val="ru-RU"/>
        </w:rPr>
      </w:pPr>
      <w:r>
        <w:rPr>
          <w:sz w:val="22"/>
          <w:szCs w:val="22"/>
          <w:lang w:val="ru-RU"/>
        </w:rPr>
        <w:t>5</w:t>
      </w:r>
      <w:r w:rsidRPr="00FC19BF">
        <w:rPr>
          <w:sz w:val="22"/>
          <w:szCs w:val="22"/>
          <w:lang w:val="ru-RU"/>
        </w:rPr>
        <w:t>.3.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rsidR="00FC19BF" w:rsidRPr="00FC19BF" w:rsidRDefault="00FC19BF" w:rsidP="00FC19BF">
      <w:pPr>
        <w:ind w:left="142"/>
        <w:contextualSpacing/>
        <w:jc w:val="both"/>
        <w:rPr>
          <w:sz w:val="22"/>
          <w:szCs w:val="22"/>
          <w:lang w:val="ru-RU"/>
        </w:rPr>
      </w:pPr>
      <w:r>
        <w:rPr>
          <w:sz w:val="22"/>
          <w:szCs w:val="22"/>
          <w:lang w:val="ru-RU"/>
        </w:rPr>
        <w:t>5</w:t>
      </w:r>
      <w:r w:rsidRPr="00FC19BF">
        <w:rPr>
          <w:sz w:val="22"/>
          <w:szCs w:val="22"/>
          <w:lang w:val="ru-RU"/>
        </w:rPr>
        <w:t>.4.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w:t>
      </w:r>
    </w:p>
    <w:p w:rsidR="00FC19BF" w:rsidRPr="00FC19BF" w:rsidRDefault="00FC19BF" w:rsidP="00FC19BF">
      <w:pPr>
        <w:ind w:left="142"/>
        <w:contextualSpacing/>
        <w:jc w:val="both"/>
        <w:rPr>
          <w:sz w:val="22"/>
          <w:szCs w:val="22"/>
          <w:lang w:val="ru-RU"/>
        </w:rPr>
      </w:pPr>
      <w:r>
        <w:rPr>
          <w:sz w:val="22"/>
          <w:szCs w:val="22"/>
          <w:lang w:val="ru-RU"/>
        </w:rPr>
        <w:t>5</w:t>
      </w:r>
      <w:r w:rsidRPr="00FC19BF">
        <w:rPr>
          <w:sz w:val="22"/>
          <w:szCs w:val="22"/>
          <w:lang w:val="ru-RU"/>
        </w:rPr>
        <w:t xml:space="preserve">.5. При отсутствии у Заказчика претензий по количеству и качеству поставленного Товара, а также при наличии в полном объеме правильно оформленных сопроводительных документов, указанных в пункте </w:t>
      </w:r>
      <w:r>
        <w:rPr>
          <w:sz w:val="22"/>
          <w:szCs w:val="22"/>
          <w:lang w:val="ru-RU"/>
        </w:rPr>
        <w:t>5</w:t>
      </w:r>
      <w:r w:rsidRPr="00FC19BF">
        <w:rPr>
          <w:sz w:val="22"/>
          <w:szCs w:val="22"/>
          <w:lang w:val="ru-RU"/>
        </w:rPr>
        <w:t>.2. Контракта,  Заказчик в течение 3 (трех) рабочих дней с момента доставки Товара Поставщиком подписывает  товарную (товарно-транспортную) накладную либо УПД. После этого Товар считается переданным Поставщиком Заказчику.</w:t>
      </w:r>
    </w:p>
    <w:p w:rsidR="00FC19BF" w:rsidRPr="00FC19BF" w:rsidRDefault="00FC19BF" w:rsidP="00FC19BF">
      <w:pPr>
        <w:ind w:left="142"/>
        <w:contextualSpacing/>
        <w:jc w:val="both"/>
        <w:rPr>
          <w:sz w:val="22"/>
          <w:szCs w:val="22"/>
          <w:lang w:val="ru-RU"/>
        </w:rPr>
      </w:pPr>
      <w:r>
        <w:rPr>
          <w:sz w:val="22"/>
          <w:szCs w:val="22"/>
          <w:lang w:val="ru-RU"/>
        </w:rPr>
        <w:t>5</w:t>
      </w:r>
      <w:r w:rsidRPr="00FC19BF">
        <w:rPr>
          <w:sz w:val="22"/>
          <w:szCs w:val="22"/>
          <w:lang w:val="ru-RU"/>
        </w:rPr>
        <w:t xml:space="preserve">.6. </w:t>
      </w:r>
      <w:proofErr w:type="gramStart"/>
      <w:r w:rsidRPr="00FC19BF">
        <w:rPr>
          <w:sz w:val="22"/>
          <w:szCs w:val="22"/>
          <w:lang w:val="ru-RU"/>
        </w:rPr>
        <w:t>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отказывает в приемке Товара, направляя Поставщику мотивированный отказ от приемки Товара с перечнем выявленных недостатков и указанием сроков их устранения.</w:t>
      </w:r>
      <w:proofErr w:type="gramEnd"/>
    </w:p>
    <w:p w:rsidR="00FC19BF" w:rsidRPr="00FC19BF" w:rsidRDefault="00FC19BF" w:rsidP="00FC19BF">
      <w:pPr>
        <w:ind w:left="142"/>
        <w:contextualSpacing/>
        <w:jc w:val="both"/>
        <w:rPr>
          <w:sz w:val="22"/>
          <w:szCs w:val="22"/>
          <w:lang w:val="ru-RU"/>
        </w:rPr>
      </w:pPr>
      <w:r>
        <w:rPr>
          <w:sz w:val="22"/>
          <w:szCs w:val="22"/>
          <w:lang w:val="ru-RU"/>
        </w:rPr>
        <w:t>5</w:t>
      </w:r>
      <w:r w:rsidRPr="00FC19BF">
        <w:rPr>
          <w:sz w:val="22"/>
          <w:szCs w:val="22"/>
          <w:lang w:val="ru-RU"/>
        </w:rPr>
        <w:t xml:space="preserve">.7.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w:t>
      </w:r>
      <w:r w:rsidRPr="00FC19BF">
        <w:rPr>
          <w:sz w:val="22"/>
          <w:szCs w:val="22"/>
          <w:lang w:val="ru-RU"/>
        </w:rPr>
        <w:lastRenderedPageBreak/>
        <w:t>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rsidR="00FC19BF" w:rsidRPr="00FC19BF" w:rsidRDefault="00FC19BF" w:rsidP="00FC19BF">
      <w:pPr>
        <w:ind w:left="142"/>
        <w:contextualSpacing/>
        <w:jc w:val="both"/>
        <w:rPr>
          <w:sz w:val="22"/>
          <w:szCs w:val="22"/>
          <w:lang w:val="ru-RU"/>
        </w:rPr>
      </w:pPr>
      <w:r>
        <w:rPr>
          <w:sz w:val="22"/>
          <w:szCs w:val="22"/>
          <w:lang w:val="ru-RU"/>
        </w:rPr>
        <w:t>5</w:t>
      </w:r>
      <w:r w:rsidRPr="00FC19BF">
        <w:rPr>
          <w:sz w:val="22"/>
          <w:szCs w:val="22"/>
          <w:lang w:val="ru-RU"/>
        </w:rPr>
        <w:t xml:space="preserve">.8.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 указанных в </w:t>
      </w:r>
      <w:hyperlink r:id="rId11" w:anchor="P1489" w:history="1">
        <w:r w:rsidRPr="00FC19BF">
          <w:rPr>
            <w:rStyle w:val="a3"/>
            <w:sz w:val="22"/>
            <w:szCs w:val="22"/>
            <w:lang w:val="ru-RU"/>
          </w:rPr>
          <w:t xml:space="preserve">пункте </w:t>
        </w:r>
        <w:r>
          <w:rPr>
            <w:rStyle w:val="a3"/>
            <w:sz w:val="22"/>
            <w:szCs w:val="22"/>
            <w:lang w:val="ru-RU"/>
          </w:rPr>
          <w:t>5.2.</w:t>
        </w:r>
      </w:hyperlink>
      <w:r w:rsidRPr="00FC19BF">
        <w:rPr>
          <w:sz w:val="22"/>
          <w:szCs w:val="22"/>
          <w:lang w:val="ru-RU"/>
        </w:rPr>
        <w:t xml:space="preserve"> Контракта.</w:t>
      </w:r>
    </w:p>
    <w:p w:rsidR="00FC19BF" w:rsidRPr="00FC19BF" w:rsidRDefault="00FC19BF" w:rsidP="00FC19BF">
      <w:pPr>
        <w:ind w:left="142"/>
        <w:contextualSpacing/>
        <w:jc w:val="both"/>
        <w:rPr>
          <w:sz w:val="22"/>
          <w:szCs w:val="22"/>
          <w:lang w:val="ru-RU"/>
        </w:rPr>
      </w:pPr>
      <w:r>
        <w:rPr>
          <w:sz w:val="22"/>
          <w:szCs w:val="22"/>
          <w:lang w:val="ru-RU"/>
        </w:rPr>
        <w:t>5</w:t>
      </w:r>
      <w:r w:rsidRPr="00FC19BF">
        <w:rPr>
          <w:sz w:val="22"/>
          <w:szCs w:val="22"/>
          <w:lang w:val="ru-RU"/>
        </w:rPr>
        <w:t>.9.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rsidR="00F95146" w:rsidRPr="0011029A" w:rsidRDefault="00F95146" w:rsidP="00FC19BF">
      <w:pPr>
        <w:pStyle w:val="ConsPlusNormal0"/>
        <w:jc w:val="both"/>
      </w:pPr>
    </w:p>
    <w:p w:rsidR="00F95146" w:rsidRPr="0011029A" w:rsidRDefault="00F95146" w:rsidP="00F95146">
      <w:pPr>
        <w:jc w:val="both"/>
        <w:rPr>
          <w:sz w:val="22"/>
          <w:szCs w:val="22"/>
          <w:lang w:val="ru-RU"/>
        </w:rPr>
      </w:pPr>
    </w:p>
    <w:p w:rsidR="00F95146" w:rsidRPr="00144E92" w:rsidRDefault="00F95146" w:rsidP="00F95146">
      <w:pPr>
        <w:keepNext/>
        <w:ind w:left="360"/>
        <w:jc w:val="center"/>
        <w:outlineLvl w:val="0"/>
        <w:rPr>
          <w:b/>
          <w:bCs/>
          <w:kern w:val="2"/>
          <w:sz w:val="22"/>
          <w:szCs w:val="22"/>
          <w:lang w:val="ru-RU"/>
        </w:rPr>
      </w:pPr>
      <w:bookmarkStart w:id="7" w:name="sub_1600"/>
      <w:bookmarkEnd w:id="2"/>
      <w:r w:rsidRPr="00144E92">
        <w:rPr>
          <w:b/>
          <w:bCs/>
          <w:kern w:val="2"/>
          <w:sz w:val="22"/>
          <w:szCs w:val="22"/>
          <w:lang w:val="ru-RU"/>
        </w:rPr>
        <w:t xml:space="preserve">6. </w:t>
      </w:r>
      <w:bookmarkEnd w:id="7"/>
      <w:r w:rsidR="00847A7E" w:rsidRPr="00144E92">
        <w:rPr>
          <w:b/>
          <w:sz w:val="22"/>
          <w:szCs w:val="22"/>
          <w:lang w:val="ru-RU"/>
        </w:rPr>
        <w:t>Порядок оплаты</w:t>
      </w:r>
    </w:p>
    <w:p w:rsidR="00847A7E" w:rsidRPr="00144E92" w:rsidRDefault="00BC6168" w:rsidP="00847A7E">
      <w:pPr>
        <w:pStyle w:val="ConsPlusNormal0"/>
        <w:jc w:val="both"/>
        <w:rPr>
          <w:rFonts w:ascii="Times New Roman" w:hAnsi="Times New Roman" w:cs="Times New Roman"/>
        </w:rPr>
      </w:pPr>
      <w:bookmarkStart w:id="8" w:name="sub_1605"/>
      <w:r w:rsidRPr="00144E92">
        <w:rPr>
          <w:rFonts w:ascii="Times New Roman" w:hAnsi="Times New Roman" w:cs="Times New Roman"/>
        </w:rPr>
        <w:t xml:space="preserve">          </w:t>
      </w:r>
      <w:bookmarkStart w:id="9" w:name="sub_1601"/>
      <w:r w:rsidRPr="00144E92">
        <w:rPr>
          <w:rFonts w:ascii="Times New Roman" w:hAnsi="Times New Roman" w:cs="Times New Roman"/>
        </w:rPr>
        <w:t xml:space="preserve">6.1. </w:t>
      </w:r>
      <w:bookmarkEnd w:id="9"/>
      <w:r w:rsidR="00847A7E" w:rsidRPr="00144E92">
        <w:rPr>
          <w:rFonts w:ascii="Times New Roman" w:hAnsi="Times New Roman" w:cs="Times New Roman"/>
        </w:rPr>
        <w:t>Оплата по Контракту производится в следующем порядке:</w:t>
      </w:r>
    </w:p>
    <w:p w:rsidR="00847A7E" w:rsidRPr="002F3546" w:rsidRDefault="00847A7E" w:rsidP="00847A7E">
      <w:pPr>
        <w:pStyle w:val="ConsPlusNormal0"/>
        <w:jc w:val="both"/>
        <w:rPr>
          <w:rFonts w:ascii="Times New Roman" w:hAnsi="Times New Roman" w:cs="Times New Roman"/>
        </w:rPr>
      </w:pPr>
      <w:r w:rsidRPr="00144E92">
        <w:rPr>
          <w:rFonts w:ascii="Times New Roman" w:hAnsi="Times New Roman" w:cs="Times New Roman"/>
        </w:rPr>
        <w:t xml:space="preserve">6.1.1. оплата производится в рублях Российской Федерации безналичным расчетом путем перечисления </w:t>
      </w:r>
      <w:r w:rsidRPr="002F3546">
        <w:rPr>
          <w:rFonts w:ascii="Times New Roman" w:hAnsi="Times New Roman" w:cs="Times New Roman"/>
        </w:rPr>
        <w:t>Заказчиком денежных средств на указан</w:t>
      </w:r>
      <w:r w:rsidR="00D36436" w:rsidRPr="002F3546">
        <w:rPr>
          <w:rFonts w:ascii="Times New Roman" w:hAnsi="Times New Roman" w:cs="Times New Roman"/>
        </w:rPr>
        <w:t xml:space="preserve">ный в Контракте счет Поставщика. </w:t>
      </w:r>
      <w:r w:rsidR="00D36436" w:rsidRPr="002F3546">
        <w:rPr>
          <w:rFonts w:ascii="Times New Roman" w:eastAsia="Calibri" w:hAnsi="Times New Roman" w:cs="Times New Roman"/>
        </w:rPr>
        <w:t>Датой оплаты считается дата списания денежных средств со счета Заказчика.</w:t>
      </w:r>
    </w:p>
    <w:p w:rsidR="00D36436" w:rsidRPr="002F3546" w:rsidRDefault="00847A7E" w:rsidP="002F3546">
      <w:pPr>
        <w:pStyle w:val="ConsPlusNonformat"/>
        <w:ind w:firstLine="720"/>
        <w:jc w:val="both"/>
        <w:rPr>
          <w:rFonts w:ascii="Times New Roman" w:hAnsi="Times New Roman" w:cs="Times New Roman"/>
          <w:sz w:val="22"/>
          <w:szCs w:val="22"/>
          <w:lang w:val="ru-RU"/>
        </w:rPr>
      </w:pPr>
      <w:r w:rsidRPr="002F3546">
        <w:rPr>
          <w:rFonts w:ascii="Times New Roman" w:hAnsi="Times New Roman" w:cs="Times New Roman"/>
          <w:sz w:val="22"/>
          <w:szCs w:val="22"/>
          <w:lang w:val="ru-RU"/>
        </w:rPr>
        <w:t>6.1.2. оплата производится по факту поставки Товара</w:t>
      </w:r>
      <w:r w:rsidR="00766406" w:rsidRPr="002F3546">
        <w:rPr>
          <w:rFonts w:ascii="Times New Roman" w:hAnsi="Times New Roman" w:cs="Times New Roman"/>
          <w:sz w:val="22"/>
          <w:szCs w:val="22"/>
          <w:lang w:val="ru-RU"/>
        </w:rPr>
        <w:t xml:space="preserve"> </w:t>
      </w:r>
      <w:r w:rsidRPr="002F3546">
        <w:rPr>
          <w:rFonts w:ascii="Times New Roman" w:hAnsi="Times New Roman" w:cs="Times New Roman"/>
          <w:sz w:val="22"/>
          <w:szCs w:val="22"/>
          <w:lang w:val="ru-RU"/>
        </w:rPr>
        <w:t>в течение 7(Семи)</w:t>
      </w:r>
      <w:r w:rsidR="00766406" w:rsidRPr="002F3546">
        <w:rPr>
          <w:rFonts w:ascii="Times New Roman" w:hAnsi="Times New Roman" w:cs="Times New Roman"/>
          <w:sz w:val="22"/>
          <w:szCs w:val="22"/>
          <w:lang w:val="ru-RU"/>
        </w:rPr>
        <w:t xml:space="preserve"> </w:t>
      </w:r>
      <w:r w:rsidRPr="002F3546">
        <w:rPr>
          <w:rFonts w:ascii="Times New Roman" w:hAnsi="Times New Roman" w:cs="Times New Roman"/>
          <w:sz w:val="22"/>
          <w:szCs w:val="22"/>
          <w:lang w:val="ru-RU"/>
        </w:rPr>
        <w:t>рабочих</w:t>
      </w:r>
      <w:r w:rsidR="00766406" w:rsidRPr="002F3546">
        <w:rPr>
          <w:rFonts w:ascii="Times New Roman" w:hAnsi="Times New Roman" w:cs="Times New Roman"/>
          <w:sz w:val="22"/>
          <w:szCs w:val="22"/>
          <w:lang w:val="ru-RU"/>
        </w:rPr>
        <w:t xml:space="preserve"> </w:t>
      </w:r>
      <w:r w:rsidRPr="002F3546">
        <w:rPr>
          <w:rFonts w:ascii="Times New Roman" w:hAnsi="Times New Roman" w:cs="Times New Roman"/>
          <w:sz w:val="22"/>
          <w:szCs w:val="22"/>
          <w:lang w:val="ru-RU"/>
        </w:rPr>
        <w:t>дней</w:t>
      </w:r>
      <w:r w:rsidR="00766406" w:rsidRPr="002F3546">
        <w:rPr>
          <w:rFonts w:ascii="Times New Roman" w:hAnsi="Times New Roman" w:cs="Times New Roman"/>
          <w:sz w:val="22"/>
          <w:szCs w:val="22"/>
          <w:lang w:val="ru-RU"/>
        </w:rPr>
        <w:t xml:space="preserve"> </w:t>
      </w:r>
      <w:r w:rsidR="00D36436" w:rsidRPr="002F3546">
        <w:rPr>
          <w:rFonts w:ascii="Times New Roman" w:eastAsia="Calibri" w:hAnsi="Times New Roman" w:cs="Times New Roman"/>
          <w:sz w:val="22"/>
          <w:szCs w:val="22"/>
          <w:lang w:val="ru-RU"/>
        </w:rPr>
        <w:t xml:space="preserve"> </w:t>
      </w:r>
      <w:proofErr w:type="gramStart"/>
      <w:r w:rsidR="002F3546" w:rsidRPr="002F3546">
        <w:rPr>
          <w:rFonts w:ascii="Times New Roman" w:hAnsi="Times New Roman" w:cs="Times New Roman"/>
          <w:sz w:val="22"/>
          <w:szCs w:val="22"/>
          <w:lang w:val="ru-RU"/>
        </w:rPr>
        <w:t>с даты по</w:t>
      </w:r>
      <w:r w:rsidR="002F3546" w:rsidRPr="002F3546">
        <w:rPr>
          <w:rFonts w:ascii="Times New Roman" w:hAnsi="Times New Roman" w:cs="Times New Roman"/>
          <w:sz w:val="22"/>
          <w:szCs w:val="22"/>
          <w:lang w:val="ru-RU"/>
        </w:rPr>
        <w:t>д</w:t>
      </w:r>
      <w:r w:rsidR="002F3546" w:rsidRPr="002F3546">
        <w:rPr>
          <w:rFonts w:ascii="Times New Roman" w:hAnsi="Times New Roman" w:cs="Times New Roman"/>
          <w:sz w:val="22"/>
          <w:szCs w:val="22"/>
          <w:lang w:val="ru-RU"/>
        </w:rPr>
        <w:t>писания</w:t>
      </w:r>
      <w:proofErr w:type="gramEnd"/>
      <w:r w:rsidR="002F3546" w:rsidRPr="002F3546">
        <w:rPr>
          <w:rFonts w:ascii="Times New Roman" w:hAnsi="Times New Roman" w:cs="Times New Roman"/>
          <w:sz w:val="22"/>
          <w:szCs w:val="22"/>
          <w:lang w:val="ru-RU"/>
        </w:rPr>
        <w:t xml:space="preserve"> заказчиком документа </w:t>
      </w:r>
      <w:r w:rsidR="00FC19BF">
        <w:rPr>
          <w:rFonts w:ascii="Times New Roman" w:hAnsi="Times New Roman"/>
          <w:sz w:val="22"/>
          <w:szCs w:val="22"/>
          <w:lang w:val="ru-RU"/>
        </w:rPr>
        <w:t xml:space="preserve">о приемке. </w:t>
      </w:r>
      <w:r w:rsidR="002F3546" w:rsidRPr="002F3546">
        <w:rPr>
          <w:rFonts w:ascii="Times New Roman" w:hAnsi="Times New Roman" w:cs="Times New Roman"/>
          <w:sz w:val="22"/>
          <w:szCs w:val="22"/>
          <w:lang w:val="ru-RU"/>
        </w:rPr>
        <w:t>В случае изменения расчетного счета поставщик обязан в теч</w:t>
      </w:r>
      <w:r w:rsidR="002F3546" w:rsidRPr="002F3546">
        <w:rPr>
          <w:rFonts w:ascii="Times New Roman" w:hAnsi="Times New Roman" w:cs="Times New Roman"/>
          <w:sz w:val="22"/>
          <w:szCs w:val="22"/>
          <w:lang w:val="ru-RU"/>
        </w:rPr>
        <w:t>е</w:t>
      </w:r>
      <w:r w:rsidR="002F3546" w:rsidRPr="002F3546">
        <w:rPr>
          <w:rFonts w:ascii="Times New Roman" w:hAnsi="Times New Roman" w:cs="Times New Roman"/>
          <w:sz w:val="22"/>
          <w:szCs w:val="22"/>
          <w:lang w:val="ru-RU"/>
        </w:rPr>
        <w:t>ние 5 рабочих дней в письменной форме сообщить об этом заказчику с указанием новых реквизитов ра</w:t>
      </w:r>
      <w:r w:rsidR="002F3546" w:rsidRPr="002F3546">
        <w:rPr>
          <w:rFonts w:ascii="Times New Roman" w:hAnsi="Times New Roman" w:cs="Times New Roman"/>
          <w:sz w:val="22"/>
          <w:szCs w:val="22"/>
          <w:lang w:val="ru-RU"/>
        </w:rPr>
        <w:t>с</w:t>
      </w:r>
      <w:r w:rsidR="002F3546" w:rsidRPr="002F3546">
        <w:rPr>
          <w:rFonts w:ascii="Times New Roman" w:hAnsi="Times New Roman" w:cs="Times New Roman"/>
          <w:sz w:val="22"/>
          <w:szCs w:val="22"/>
          <w:lang w:val="ru-RU"/>
        </w:rPr>
        <w:t>четного счета. В противном случае все риски, связанные с перечислением заказчиком денежных средств на указанный в настоящем ко</w:t>
      </w:r>
      <w:r w:rsidR="002F3546" w:rsidRPr="002F3546">
        <w:rPr>
          <w:rFonts w:ascii="Times New Roman" w:hAnsi="Times New Roman" w:cs="Times New Roman"/>
          <w:sz w:val="22"/>
          <w:szCs w:val="22"/>
          <w:lang w:val="ru-RU"/>
        </w:rPr>
        <w:t>н</w:t>
      </w:r>
      <w:r w:rsidR="002F3546" w:rsidRPr="002F3546">
        <w:rPr>
          <w:rFonts w:ascii="Times New Roman" w:hAnsi="Times New Roman" w:cs="Times New Roman"/>
          <w:sz w:val="22"/>
          <w:szCs w:val="22"/>
          <w:lang w:val="ru-RU"/>
        </w:rPr>
        <w:t>тракте расчетный счет поставщика, несет непосредственно сам поставщик.</w:t>
      </w:r>
    </w:p>
    <w:p w:rsidR="00847A7E" w:rsidRPr="00144E92" w:rsidRDefault="00847A7E" w:rsidP="00847A7E">
      <w:pPr>
        <w:pStyle w:val="ConsPlusNormal0"/>
        <w:jc w:val="both"/>
        <w:rPr>
          <w:rFonts w:ascii="Times New Roman" w:hAnsi="Times New Roman" w:cs="Times New Roman"/>
        </w:rPr>
      </w:pPr>
      <w:r w:rsidRPr="002F3546">
        <w:rPr>
          <w:rFonts w:ascii="Times New Roman" w:hAnsi="Times New Roman" w:cs="Times New Roman"/>
        </w:rPr>
        <w:t xml:space="preserve">       6.2. В случае начисления Заказчиком неустойки (штрафов, пеней) Поставщиком за неисполнение или ненадлежащее исполнение условий Контракта Заказчик</w:t>
      </w:r>
      <w:r w:rsidRPr="00144E92">
        <w:rPr>
          <w:rFonts w:ascii="Times New Roman" w:hAnsi="Times New Roman" w:cs="Times New Roman"/>
        </w:rPr>
        <w:t xml:space="preserve"> вправе произвести оплату по Контракту с удерж</w:t>
      </w:r>
      <w:r w:rsidRPr="00144E92">
        <w:rPr>
          <w:rFonts w:ascii="Times New Roman" w:hAnsi="Times New Roman" w:cs="Times New Roman"/>
        </w:rPr>
        <w:t>а</w:t>
      </w:r>
      <w:r w:rsidRPr="00144E92">
        <w:rPr>
          <w:rFonts w:ascii="Times New Roman" w:hAnsi="Times New Roman" w:cs="Times New Roman"/>
        </w:rPr>
        <w:t>нием сумм начисленной и неисполненной Поставщиком требований об уплате неустоек (штрафов, пеней).</w:t>
      </w:r>
    </w:p>
    <w:p w:rsidR="00847A7E" w:rsidRPr="00144E92" w:rsidRDefault="00847A7E" w:rsidP="00847A7E">
      <w:pPr>
        <w:pStyle w:val="ConsPlusNormal0"/>
        <w:jc w:val="both"/>
        <w:rPr>
          <w:rFonts w:ascii="Times New Roman" w:hAnsi="Times New Roman" w:cs="Times New Roman"/>
        </w:rPr>
      </w:pPr>
      <w:r w:rsidRPr="00144E92">
        <w:rPr>
          <w:rFonts w:ascii="Times New Roman" w:hAnsi="Times New Roman" w:cs="Times New Roman"/>
        </w:rPr>
        <w:t xml:space="preserve">      6.3. Оплату, не предусмотренную Контрактом, Заказчик не производит.</w:t>
      </w:r>
    </w:p>
    <w:p w:rsidR="00847A7E" w:rsidRPr="00144E92" w:rsidRDefault="00847A7E" w:rsidP="00847A7E">
      <w:pPr>
        <w:pStyle w:val="ConsPlusNormal0"/>
        <w:jc w:val="both"/>
        <w:rPr>
          <w:rFonts w:ascii="Times New Roman" w:hAnsi="Times New Roman" w:cs="Times New Roman"/>
        </w:rPr>
      </w:pPr>
      <w:r w:rsidRPr="00144E92">
        <w:rPr>
          <w:rFonts w:ascii="Times New Roman" w:hAnsi="Times New Roman" w:cs="Times New Roman"/>
        </w:rPr>
        <w:t xml:space="preserve">       6.4. </w:t>
      </w:r>
      <w:proofErr w:type="gramStart"/>
      <w:r w:rsidRPr="00144E92">
        <w:rPr>
          <w:rFonts w:ascii="Times New Roman" w:hAnsi="Times New Roman" w:cs="Times New Roman"/>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w:t>
      </w:r>
      <w:r w:rsidRPr="00144E92">
        <w:rPr>
          <w:rFonts w:ascii="Times New Roman" w:hAnsi="Times New Roman" w:cs="Times New Roman"/>
        </w:rPr>
        <w:t>о</w:t>
      </w:r>
      <w:r w:rsidRPr="00144E92">
        <w:rPr>
          <w:rFonts w:ascii="Times New Roman" w:hAnsi="Times New Roman" w:cs="Times New Roman"/>
        </w:rPr>
        <w:t>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w:t>
      </w:r>
      <w:proofErr w:type="gramEnd"/>
      <w:r w:rsidRPr="00144E92">
        <w:rPr>
          <w:rFonts w:ascii="Times New Roman" w:hAnsi="Times New Roman" w:cs="Times New Roman"/>
        </w:rPr>
        <w:t xml:space="preserve"> Ро</w:t>
      </w:r>
      <w:r w:rsidRPr="00144E92">
        <w:rPr>
          <w:rFonts w:ascii="Times New Roman" w:hAnsi="Times New Roman" w:cs="Times New Roman"/>
        </w:rPr>
        <w:t>с</w:t>
      </w:r>
      <w:r w:rsidRPr="00144E92">
        <w:rPr>
          <w:rFonts w:ascii="Times New Roman" w:hAnsi="Times New Roman" w:cs="Times New Roman"/>
        </w:rPr>
        <w:t>сийской Федерации Заказчиком.</w:t>
      </w:r>
    </w:p>
    <w:p w:rsidR="00BC6168" w:rsidRDefault="00BC6168" w:rsidP="00847A7E">
      <w:pPr>
        <w:pStyle w:val="af4"/>
        <w:jc w:val="both"/>
        <w:rPr>
          <w:rStyle w:val="1f"/>
          <w:sz w:val="22"/>
          <w:szCs w:val="22"/>
          <w:lang w:val="ru-RU"/>
        </w:rPr>
      </w:pPr>
    </w:p>
    <w:p w:rsidR="00BC6168" w:rsidRPr="00892C7E" w:rsidRDefault="00BC6168" w:rsidP="00BC6168">
      <w:pPr>
        <w:jc w:val="center"/>
        <w:rPr>
          <w:b/>
          <w:sz w:val="22"/>
          <w:szCs w:val="22"/>
          <w:lang w:val="ru-RU"/>
        </w:rPr>
      </w:pPr>
      <w:r w:rsidRPr="00892C7E">
        <w:rPr>
          <w:b/>
          <w:sz w:val="22"/>
          <w:szCs w:val="22"/>
          <w:lang w:val="ru-RU"/>
        </w:rPr>
        <w:t>7. Выборочная проверка Товара.</w:t>
      </w:r>
    </w:p>
    <w:p w:rsidR="00BC6168" w:rsidRPr="00892C7E" w:rsidRDefault="00BC6168" w:rsidP="00BC6168">
      <w:pPr>
        <w:ind w:firstLine="567"/>
        <w:jc w:val="center"/>
        <w:rPr>
          <w:sz w:val="22"/>
          <w:szCs w:val="22"/>
          <w:lang w:val="ru-RU"/>
        </w:rPr>
      </w:pPr>
    </w:p>
    <w:p w:rsidR="00BC6168" w:rsidRPr="00A66BC9" w:rsidRDefault="00BC6168" w:rsidP="00BC6168">
      <w:pPr>
        <w:ind w:firstLine="567"/>
        <w:jc w:val="both"/>
        <w:rPr>
          <w:sz w:val="22"/>
          <w:szCs w:val="22"/>
          <w:lang w:val="ru-RU"/>
        </w:rPr>
      </w:pPr>
      <w:r w:rsidRPr="00A66BC9">
        <w:rPr>
          <w:sz w:val="22"/>
          <w:szCs w:val="22"/>
          <w:lang w:val="ru-RU"/>
        </w:rPr>
        <w:t xml:space="preserve">7.1. </w:t>
      </w:r>
      <w:r w:rsidRPr="00A66BC9">
        <w:rPr>
          <w:rStyle w:val="1f"/>
          <w:sz w:val="22"/>
          <w:szCs w:val="22"/>
          <w:lang w:val="ru-RU"/>
        </w:rPr>
        <w:t>Заказчик имеет право осуществлять выборочную проверку поставляемого Товара, в том числе после приемки Товара</w:t>
      </w:r>
      <w:r w:rsidRPr="00A66BC9">
        <w:rPr>
          <w:sz w:val="22"/>
          <w:szCs w:val="22"/>
          <w:lang w:val="ru-RU"/>
        </w:rPr>
        <w:t>.</w:t>
      </w:r>
    </w:p>
    <w:p w:rsidR="00BC6168" w:rsidRPr="00A66BC9" w:rsidRDefault="00BC6168" w:rsidP="00BC6168">
      <w:pPr>
        <w:ind w:firstLine="567"/>
        <w:jc w:val="both"/>
        <w:rPr>
          <w:sz w:val="22"/>
          <w:szCs w:val="22"/>
          <w:lang w:val="ru-RU"/>
        </w:rPr>
      </w:pPr>
      <w:r w:rsidRPr="00A66BC9">
        <w:rPr>
          <w:sz w:val="22"/>
          <w:szCs w:val="22"/>
          <w:lang w:val="ru-RU"/>
        </w:rPr>
        <w:t>7.2. Для проведения проверки Товара Заказчик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 Забор образцов производится в 3-х кратном количестве упаковок Товара, необходимых для проведения одного анализа. Расходы, связанные с предоставлением образцов, несет Поставщик.</w:t>
      </w:r>
    </w:p>
    <w:p w:rsidR="00BC6168" w:rsidRPr="00A66BC9" w:rsidRDefault="00BC6168" w:rsidP="00BC6168">
      <w:pPr>
        <w:ind w:firstLine="567"/>
        <w:jc w:val="both"/>
        <w:rPr>
          <w:sz w:val="22"/>
          <w:szCs w:val="22"/>
          <w:lang w:val="ru-RU"/>
        </w:rPr>
      </w:pPr>
      <w:r w:rsidRPr="00A66BC9">
        <w:rPr>
          <w:sz w:val="22"/>
          <w:szCs w:val="22"/>
          <w:lang w:val="ru-RU"/>
        </w:rPr>
        <w:t xml:space="preserve">7.3. </w:t>
      </w:r>
      <w:r w:rsidRPr="00A66BC9">
        <w:rPr>
          <w:rStyle w:val="1f"/>
          <w:sz w:val="22"/>
          <w:szCs w:val="22"/>
          <w:lang w:val="ru-RU"/>
        </w:rPr>
        <w:t>Выбор независимых профильных экспертных организаций по контролю качества осуществляется Заказчиком</w:t>
      </w:r>
      <w:r w:rsidRPr="00A66BC9">
        <w:rPr>
          <w:sz w:val="22"/>
          <w:szCs w:val="22"/>
          <w:lang w:val="ru-RU"/>
        </w:rPr>
        <w:t>.</w:t>
      </w:r>
    </w:p>
    <w:p w:rsidR="00BC6168" w:rsidRPr="00A66BC9" w:rsidRDefault="00BC6168" w:rsidP="00BC6168">
      <w:pPr>
        <w:ind w:firstLine="567"/>
        <w:jc w:val="both"/>
        <w:rPr>
          <w:sz w:val="22"/>
          <w:szCs w:val="22"/>
          <w:lang w:val="ru-RU"/>
        </w:rPr>
      </w:pPr>
      <w:r w:rsidRPr="00A66BC9">
        <w:rPr>
          <w:sz w:val="22"/>
          <w:szCs w:val="22"/>
          <w:lang w:val="ru-RU"/>
        </w:rPr>
        <w:t>7.4. Проверка Товара проводится за счет средств Заказчика.</w:t>
      </w:r>
    </w:p>
    <w:p w:rsidR="00BC6168" w:rsidRPr="00A66BC9" w:rsidRDefault="00BC6168" w:rsidP="00BC6168">
      <w:pPr>
        <w:ind w:firstLine="567"/>
        <w:jc w:val="both"/>
        <w:rPr>
          <w:sz w:val="22"/>
          <w:szCs w:val="22"/>
          <w:lang w:val="ru-RU"/>
        </w:rPr>
      </w:pPr>
      <w:r w:rsidRPr="00A66BC9">
        <w:rPr>
          <w:sz w:val="22"/>
          <w:szCs w:val="22"/>
          <w:lang w:val="ru-RU"/>
        </w:rPr>
        <w:t xml:space="preserve">7.5. </w:t>
      </w:r>
      <w:r w:rsidRPr="00A66BC9">
        <w:rPr>
          <w:rStyle w:val="1f"/>
          <w:sz w:val="22"/>
          <w:szCs w:val="22"/>
          <w:lang w:val="ru-RU"/>
        </w:rPr>
        <w:t xml:space="preserve">Если по результатам проверки Товара определяется, что Товар не соответствует требованиям Контракта, несоответствующий условиям Контракта Товар забраковывается в объеме всей серии. При этом объём </w:t>
      </w:r>
      <w:proofErr w:type="gramStart"/>
      <w:r w:rsidRPr="00A66BC9">
        <w:rPr>
          <w:rStyle w:val="1f"/>
          <w:sz w:val="22"/>
          <w:szCs w:val="22"/>
          <w:lang w:val="ru-RU"/>
        </w:rPr>
        <w:t>поставки</w:t>
      </w:r>
      <w:proofErr w:type="gramEnd"/>
      <w:r w:rsidRPr="00A66BC9">
        <w:rPr>
          <w:rStyle w:val="1f"/>
          <w:sz w:val="22"/>
          <w:szCs w:val="22"/>
          <w:lang w:val="ru-RU"/>
        </w:rPr>
        <w:t xml:space="preserve"> и сумма Контракта остаются неизменными, а Поставщик обязан заменить забракованную серию </w:t>
      </w:r>
      <w:r w:rsidRPr="00741555">
        <w:rPr>
          <w:rStyle w:val="1f"/>
          <w:sz w:val="22"/>
          <w:szCs w:val="22"/>
          <w:lang w:val="ru-RU"/>
        </w:rPr>
        <w:t>Товара</w:t>
      </w:r>
      <w:r w:rsidRPr="00A66BC9">
        <w:rPr>
          <w:sz w:val="22"/>
          <w:szCs w:val="22"/>
          <w:lang w:val="ru-RU"/>
        </w:rPr>
        <w:t>.</w:t>
      </w:r>
    </w:p>
    <w:p w:rsidR="00BC6168" w:rsidRPr="00A66BC9" w:rsidRDefault="00BC6168" w:rsidP="00BC6168">
      <w:pPr>
        <w:ind w:firstLine="567"/>
        <w:jc w:val="both"/>
        <w:rPr>
          <w:sz w:val="22"/>
          <w:szCs w:val="22"/>
          <w:lang w:val="ru-RU"/>
        </w:rPr>
      </w:pPr>
      <w:r w:rsidRPr="00A66BC9">
        <w:rPr>
          <w:sz w:val="22"/>
          <w:szCs w:val="22"/>
          <w:lang w:val="ru-RU"/>
        </w:rPr>
        <w:t>Расходы по проведению проверки Товара в случае, если по результатам проверки Товара определяется, что Товар не соответствует требованиям Контракта, несет Поставщик.</w:t>
      </w:r>
    </w:p>
    <w:p w:rsidR="00BC6168" w:rsidRPr="00A66BC9" w:rsidRDefault="00BC6168" w:rsidP="00BC6168">
      <w:pPr>
        <w:suppressAutoHyphens w:val="0"/>
        <w:autoSpaceDE w:val="0"/>
        <w:autoSpaceDN w:val="0"/>
        <w:adjustRightInd w:val="0"/>
        <w:rPr>
          <w:sz w:val="22"/>
          <w:szCs w:val="22"/>
          <w:lang w:val="ru-RU"/>
        </w:rPr>
      </w:pPr>
      <w:r w:rsidRPr="00A66BC9">
        <w:rPr>
          <w:rFonts w:eastAsiaTheme="minorHAnsi"/>
          <w:sz w:val="22"/>
          <w:szCs w:val="22"/>
          <w:lang w:val="ru-RU" w:eastAsia="en-US"/>
        </w:rPr>
        <w:t>При этом Заказчик имеет право потребовать замены всего поставленного Товара или проведения проверки каждой поставляемой единицы Товара за счет Поставщика.</w:t>
      </w:r>
    </w:p>
    <w:p w:rsidR="00BC6168" w:rsidRPr="00A66BC9" w:rsidRDefault="00BC6168" w:rsidP="00BC6168">
      <w:pPr>
        <w:ind w:firstLine="567"/>
        <w:jc w:val="both"/>
        <w:rPr>
          <w:sz w:val="22"/>
          <w:szCs w:val="22"/>
          <w:lang w:val="ru-RU"/>
        </w:rPr>
      </w:pPr>
      <w:r w:rsidRPr="00A66BC9">
        <w:rPr>
          <w:sz w:val="22"/>
          <w:szCs w:val="22"/>
          <w:lang w:val="ru-RU"/>
        </w:rPr>
        <w:t xml:space="preserve">7.6. </w:t>
      </w:r>
      <w:r w:rsidRPr="00A66BC9">
        <w:rPr>
          <w:rFonts w:eastAsia="SimSun"/>
          <w:bCs/>
          <w:kern w:val="1"/>
          <w:sz w:val="22"/>
          <w:szCs w:val="22"/>
          <w:lang w:val="ru-RU" w:eastAsia="ar-SA"/>
        </w:rPr>
        <w:t>Заказчик в соответствии с пунктом 4 статьи 477 Гражданского кодекса Российской Федерации вправе предъявить в отношении Товара требования, связанные с недостатками Товара, если они обнаружены в течение срока годности Товара</w:t>
      </w:r>
      <w:r w:rsidRPr="00A66BC9">
        <w:rPr>
          <w:sz w:val="22"/>
          <w:szCs w:val="22"/>
          <w:lang w:val="ru-RU"/>
        </w:rPr>
        <w:t>.</w:t>
      </w:r>
    </w:p>
    <w:p w:rsidR="00F95146" w:rsidRPr="00294007" w:rsidRDefault="00F95146" w:rsidP="00F95146">
      <w:pPr>
        <w:jc w:val="both"/>
        <w:rPr>
          <w:sz w:val="22"/>
          <w:szCs w:val="22"/>
          <w:lang w:val="ru-RU"/>
        </w:rPr>
      </w:pPr>
    </w:p>
    <w:p w:rsidR="00F95146" w:rsidRPr="0011029A" w:rsidRDefault="00F95146" w:rsidP="00F95146">
      <w:pPr>
        <w:suppressAutoHyphens w:val="0"/>
        <w:autoSpaceDE w:val="0"/>
        <w:autoSpaceDN w:val="0"/>
        <w:adjustRightInd w:val="0"/>
        <w:jc w:val="center"/>
        <w:outlineLvl w:val="0"/>
        <w:rPr>
          <w:b/>
          <w:sz w:val="22"/>
          <w:szCs w:val="22"/>
          <w:lang w:val="ru-RU"/>
        </w:rPr>
      </w:pPr>
      <w:bookmarkStart w:id="10" w:name="sub_1802"/>
      <w:bookmarkEnd w:id="8"/>
      <w:r w:rsidRPr="0011029A">
        <w:rPr>
          <w:b/>
          <w:sz w:val="22"/>
          <w:szCs w:val="22"/>
          <w:lang w:val="ru-RU"/>
        </w:rPr>
        <w:t xml:space="preserve">8. </w:t>
      </w:r>
      <w:r w:rsidRPr="002757CF">
        <w:rPr>
          <w:b/>
          <w:sz w:val="22"/>
          <w:szCs w:val="22"/>
          <w:lang w:val="ru-RU"/>
        </w:rPr>
        <w:t>Гарантии</w:t>
      </w:r>
    </w:p>
    <w:p w:rsidR="00F95146" w:rsidRPr="0011029A" w:rsidRDefault="00F95146" w:rsidP="00F95146">
      <w:pPr>
        <w:autoSpaceDE w:val="0"/>
        <w:autoSpaceDN w:val="0"/>
        <w:adjustRightInd w:val="0"/>
        <w:jc w:val="center"/>
        <w:outlineLvl w:val="0"/>
        <w:rPr>
          <w:b/>
          <w:sz w:val="22"/>
          <w:szCs w:val="22"/>
          <w:lang w:val="ru-RU"/>
        </w:rPr>
      </w:pPr>
    </w:p>
    <w:p w:rsidR="00634475" w:rsidRPr="004E27C6" w:rsidRDefault="00F95146" w:rsidP="00634475">
      <w:pPr>
        <w:pStyle w:val="Standard"/>
        <w:ind w:left="57" w:firstLine="651"/>
        <w:jc w:val="both"/>
        <w:rPr>
          <w:rFonts w:cs="Times New Roman"/>
          <w:sz w:val="22"/>
          <w:szCs w:val="22"/>
        </w:rPr>
      </w:pPr>
      <w:r w:rsidRPr="004E27C6">
        <w:rPr>
          <w:rFonts w:cs="Times New Roman"/>
          <w:sz w:val="22"/>
          <w:szCs w:val="22"/>
          <w:lang w:val="ru-RU"/>
        </w:rPr>
        <w:t xml:space="preserve">8.1. </w:t>
      </w:r>
      <w:proofErr w:type="spellStart"/>
      <w:r w:rsidR="00634475" w:rsidRPr="004E27C6">
        <w:rPr>
          <w:rFonts w:cs="Times New Roman"/>
          <w:sz w:val="22"/>
          <w:szCs w:val="22"/>
        </w:rPr>
        <w:t>Поставщик</w:t>
      </w:r>
      <w:proofErr w:type="spellEnd"/>
      <w:r w:rsidR="00634475" w:rsidRPr="004E27C6">
        <w:rPr>
          <w:rFonts w:cs="Times New Roman"/>
          <w:sz w:val="22"/>
          <w:szCs w:val="22"/>
        </w:rPr>
        <w:t xml:space="preserve"> </w:t>
      </w:r>
      <w:proofErr w:type="spellStart"/>
      <w:r w:rsidR="00634475" w:rsidRPr="004E27C6">
        <w:rPr>
          <w:rFonts w:cs="Times New Roman"/>
          <w:sz w:val="22"/>
          <w:szCs w:val="22"/>
        </w:rPr>
        <w:t>гарантирует</w:t>
      </w:r>
      <w:proofErr w:type="spellEnd"/>
      <w:r w:rsidR="00634475" w:rsidRPr="004E27C6">
        <w:rPr>
          <w:rFonts w:cs="Times New Roman"/>
          <w:sz w:val="22"/>
          <w:szCs w:val="22"/>
        </w:rPr>
        <w:t xml:space="preserve"> </w:t>
      </w:r>
      <w:proofErr w:type="spellStart"/>
      <w:r w:rsidR="00634475" w:rsidRPr="004E27C6">
        <w:rPr>
          <w:rFonts w:cs="Times New Roman"/>
          <w:sz w:val="22"/>
          <w:szCs w:val="22"/>
        </w:rPr>
        <w:t>качество</w:t>
      </w:r>
      <w:proofErr w:type="spellEnd"/>
      <w:r w:rsidR="00634475" w:rsidRPr="004E27C6">
        <w:rPr>
          <w:rFonts w:cs="Times New Roman"/>
          <w:sz w:val="22"/>
          <w:szCs w:val="22"/>
        </w:rPr>
        <w:t xml:space="preserve"> </w:t>
      </w:r>
      <w:proofErr w:type="spellStart"/>
      <w:r w:rsidR="00634475" w:rsidRPr="004E27C6">
        <w:rPr>
          <w:rFonts w:cs="Times New Roman"/>
          <w:sz w:val="22"/>
          <w:szCs w:val="22"/>
        </w:rPr>
        <w:t>товара</w:t>
      </w:r>
      <w:proofErr w:type="spellEnd"/>
      <w:r w:rsidR="00634475" w:rsidRPr="004E27C6">
        <w:rPr>
          <w:rFonts w:cs="Times New Roman"/>
          <w:sz w:val="22"/>
          <w:szCs w:val="22"/>
        </w:rPr>
        <w:t xml:space="preserve">, а </w:t>
      </w:r>
      <w:proofErr w:type="spellStart"/>
      <w:r w:rsidR="00634475" w:rsidRPr="004E27C6">
        <w:rPr>
          <w:rFonts w:cs="Times New Roman"/>
          <w:sz w:val="22"/>
          <w:szCs w:val="22"/>
        </w:rPr>
        <w:t>также</w:t>
      </w:r>
      <w:proofErr w:type="spellEnd"/>
      <w:r w:rsidR="00634475" w:rsidRPr="004E27C6">
        <w:rPr>
          <w:rFonts w:cs="Times New Roman"/>
          <w:sz w:val="22"/>
          <w:szCs w:val="22"/>
        </w:rPr>
        <w:t xml:space="preserve">, </w:t>
      </w:r>
      <w:proofErr w:type="spellStart"/>
      <w:r w:rsidR="00634475" w:rsidRPr="004E27C6">
        <w:rPr>
          <w:rFonts w:cs="Times New Roman"/>
          <w:sz w:val="22"/>
          <w:szCs w:val="22"/>
        </w:rPr>
        <w:t>что</w:t>
      </w:r>
      <w:proofErr w:type="spellEnd"/>
      <w:r w:rsidR="00634475" w:rsidRPr="004E27C6">
        <w:rPr>
          <w:rFonts w:cs="Times New Roman"/>
          <w:sz w:val="22"/>
          <w:szCs w:val="22"/>
        </w:rPr>
        <w:t xml:space="preserve"> </w:t>
      </w:r>
      <w:proofErr w:type="spellStart"/>
      <w:r w:rsidR="00634475" w:rsidRPr="004E27C6">
        <w:rPr>
          <w:rFonts w:cs="Times New Roman"/>
          <w:sz w:val="22"/>
          <w:szCs w:val="22"/>
        </w:rPr>
        <w:t>товар</w:t>
      </w:r>
      <w:proofErr w:type="spellEnd"/>
      <w:r w:rsidR="00634475" w:rsidRPr="004E27C6">
        <w:rPr>
          <w:rFonts w:cs="Times New Roman"/>
          <w:sz w:val="22"/>
          <w:szCs w:val="22"/>
        </w:rPr>
        <w:t xml:space="preserve"> </w:t>
      </w:r>
      <w:proofErr w:type="spellStart"/>
      <w:r w:rsidR="00634475" w:rsidRPr="004E27C6">
        <w:rPr>
          <w:rFonts w:cs="Times New Roman"/>
          <w:sz w:val="22"/>
          <w:szCs w:val="22"/>
        </w:rPr>
        <w:t>свободен</w:t>
      </w:r>
      <w:proofErr w:type="spellEnd"/>
      <w:r w:rsidR="00634475" w:rsidRPr="004E27C6">
        <w:rPr>
          <w:rFonts w:cs="Times New Roman"/>
          <w:sz w:val="22"/>
          <w:szCs w:val="22"/>
        </w:rPr>
        <w:t xml:space="preserve"> </w:t>
      </w:r>
      <w:proofErr w:type="spellStart"/>
      <w:r w:rsidR="00634475" w:rsidRPr="004E27C6">
        <w:rPr>
          <w:rFonts w:cs="Times New Roman"/>
          <w:sz w:val="22"/>
          <w:szCs w:val="22"/>
        </w:rPr>
        <w:t>от</w:t>
      </w:r>
      <w:proofErr w:type="spellEnd"/>
      <w:r w:rsidR="00634475" w:rsidRPr="004E27C6">
        <w:rPr>
          <w:rFonts w:cs="Times New Roman"/>
          <w:sz w:val="22"/>
          <w:szCs w:val="22"/>
        </w:rPr>
        <w:t xml:space="preserve"> </w:t>
      </w:r>
      <w:proofErr w:type="spellStart"/>
      <w:r w:rsidR="00634475" w:rsidRPr="004E27C6">
        <w:rPr>
          <w:rFonts w:cs="Times New Roman"/>
          <w:sz w:val="22"/>
          <w:szCs w:val="22"/>
        </w:rPr>
        <w:t>прав</w:t>
      </w:r>
      <w:proofErr w:type="spellEnd"/>
      <w:r w:rsidR="00634475" w:rsidRPr="004E27C6">
        <w:rPr>
          <w:rFonts w:cs="Times New Roman"/>
          <w:sz w:val="22"/>
          <w:szCs w:val="22"/>
        </w:rPr>
        <w:t xml:space="preserve"> и </w:t>
      </w:r>
      <w:proofErr w:type="spellStart"/>
      <w:r w:rsidR="00634475" w:rsidRPr="004E27C6">
        <w:rPr>
          <w:rFonts w:cs="Times New Roman"/>
          <w:sz w:val="22"/>
          <w:szCs w:val="22"/>
        </w:rPr>
        <w:t>притязаний</w:t>
      </w:r>
      <w:proofErr w:type="spellEnd"/>
      <w:r w:rsidR="00634475" w:rsidRPr="004E27C6">
        <w:rPr>
          <w:rFonts w:cs="Times New Roman"/>
          <w:sz w:val="22"/>
          <w:szCs w:val="22"/>
        </w:rPr>
        <w:t xml:space="preserve"> </w:t>
      </w:r>
      <w:proofErr w:type="spellStart"/>
      <w:r w:rsidR="00634475" w:rsidRPr="004E27C6">
        <w:rPr>
          <w:rFonts w:cs="Times New Roman"/>
          <w:sz w:val="22"/>
          <w:szCs w:val="22"/>
        </w:rPr>
        <w:lastRenderedPageBreak/>
        <w:t>третьих</w:t>
      </w:r>
      <w:proofErr w:type="spellEnd"/>
      <w:r w:rsidR="00634475" w:rsidRPr="004E27C6">
        <w:rPr>
          <w:rFonts w:cs="Times New Roman"/>
          <w:sz w:val="22"/>
          <w:szCs w:val="22"/>
        </w:rPr>
        <w:t xml:space="preserve"> </w:t>
      </w:r>
      <w:proofErr w:type="spellStart"/>
      <w:r w:rsidR="00634475" w:rsidRPr="004E27C6">
        <w:rPr>
          <w:rFonts w:cs="Times New Roman"/>
          <w:sz w:val="22"/>
          <w:szCs w:val="22"/>
        </w:rPr>
        <w:t>лиц</w:t>
      </w:r>
      <w:proofErr w:type="spellEnd"/>
      <w:r w:rsidR="00634475" w:rsidRPr="004E27C6">
        <w:rPr>
          <w:rFonts w:cs="Times New Roman"/>
          <w:sz w:val="22"/>
          <w:szCs w:val="22"/>
        </w:rPr>
        <w:t xml:space="preserve">, </w:t>
      </w:r>
      <w:proofErr w:type="spellStart"/>
      <w:r w:rsidR="00634475" w:rsidRPr="004E27C6">
        <w:rPr>
          <w:rFonts w:cs="Times New Roman"/>
          <w:sz w:val="22"/>
          <w:szCs w:val="22"/>
        </w:rPr>
        <w:t>не</w:t>
      </w:r>
      <w:proofErr w:type="spellEnd"/>
      <w:r w:rsidR="00634475" w:rsidRPr="004E27C6">
        <w:rPr>
          <w:rFonts w:cs="Times New Roman"/>
          <w:sz w:val="22"/>
          <w:szCs w:val="22"/>
        </w:rPr>
        <w:t xml:space="preserve"> </w:t>
      </w:r>
      <w:proofErr w:type="spellStart"/>
      <w:r w:rsidR="00634475" w:rsidRPr="004E27C6">
        <w:rPr>
          <w:rFonts w:cs="Times New Roman"/>
          <w:sz w:val="22"/>
          <w:szCs w:val="22"/>
        </w:rPr>
        <w:t>находится</w:t>
      </w:r>
      <w:proofErr w:type="spellEnd"/>
      <w:r w:rsidR="00634475" w:rsidRPr="004E27C6">
        <w:rPr>
          <w:rFonts w:cs="Times New Roman"/>
          <w:sz w:val="22"/>
          <w:szCs w:val="22"/>
        </w:rPr>
        <w:t xml:space="preserve"> </w:t>
      </w:r>
      <w:proofErr w:type="spellStart"/>
      <w:r w:rsidR="00634475" w:rsidRPr="004E27C6">
        <w:rPr>
          <w:rFonts w:cs="Times New Roman"/>
          <w:sz w:val="22"/>
          <w:szCs w:val="22"/>
        </w:rPr>
        <w:t>под</w:t>
      </w:r>
      <w:proofErr w:type="spellEnd"/>
      <w:r w:rsidR="00634475" w:rsidRPr="004E27C6">
        <w:rPr>
          <w:rFonts w:cs="Times New Roman"/>
          <w:sz w:val="22"/>
          <w:szCs w:val="22"/>
        </w:rPr>
        <w:t xml:space="preserve"> </w:t>
      </w:r>
      <w:proofErr w:type="spellStart"/>
      <w:r w:rsidR="00634475" w:rsidRPr="004E27C6">
        <w:rPr>
          <w:rFonts w:cs="Times New Roman"/>
          <w:sz w:val="22"/>
          <w:szCs w:val="22"/>
        </w:rPr>
        <w:t>запретом</w:t>
      </w:r>
      <w:proofErr w:type="spellEnd"/>
      <w:r w:rsidR="00634475" w:rsidRPr="004E27C6">
        <w:rPr>
          <w:rFonts w:cs="Times New Roman"/>
          <w:sz w:val="22"/>
          <w:szCs w:val="22"/>
        </w:rPr>
        <w:t xml:space="preserve"> (</w:t>
      </w:r>
      <w:proofErr w:type="spellStart"/>
      <w:r w:rsidR="00634475" w:rsidRPr="004E27C6">
        <w:rPr>
          <w:rFonts w:cs="Times New Roman"/>
          <w:sz w:val="22"/>
          <w:szCs w:val="22"/>
        </w:rPr>
        <w:t>арестом</w:t>
      </w:r>
      <w:proofErr w:type="spellEnd"/>
      <w:r w:rsidR="00634475" w:rsidRPr="004E27C6">
        <w:rPr>
          <w:rFonts w:cs="Times New Roman"/>
          <w:sz w:val="22"/>
          <w:szCs w:val="22"/>
        </w:rPr>
        <w:t xml:space="preserve">), в </w:t>
      </w:r>
      <w:proofErr w:type="spellStart"/>
      <w:r w:rsidR="00634475" w:rsidRPr="004E27C6">
        <w:rPr>
          <w:rFonts w:cs="Times New Roman"/>
          <w:sz w:val="22"/>
          <w:szCs w:val="22"/>
        </w:rPr>
        <w:t>залоге</w:t>
      </w:r>
      <w:proofErr w:type="spellEnd"/>
      <w:r w:rsidR="00634475" w:rsidRPr="004E27C6">
        <w:rPr>
          <w:rFonts w:cs="Times New Roman"/>
          <w:sz w:val="22"/>
          <w:szCs w:val="22"/>
        </w:rPr>
        <w:t xml:space="preserve">, </w:t>
      </w:r>
      <w:proofErr w:type="spellStart"/>
      <w:r w:rsidR="00634475" w:rsidRPr="004E27C6">
        <w:rPr>
          <w:rFonts w:cs="Times New Roman"/>
          <w:sz w:val="22"/>
          <w:szCs w:val="22"/>
        </w:rPr>
        <w:t>под</w:t>
      </w:r>
      <w:proofErr w:type="spellEnd"/>
      <w:r w:rsidR="00634475" w:rsidRPr="004E27C6">
        <w:rPr>
          <w:rFonts w:cs="Times New Roman"/>
          <w:sz w:val="22"/>
          <w:szCs w:val="22"/>
        </w:rPr>
        <w:t xml:space="preserve"> </w:t>
      </w:r>
      <w:proofErr w:type="spellStart"/>
      <w:r w:rsidR="00634475" w:rsidRPr="004E27C6">
        <w:rPr>
          <w:rFonts w:cs="Times New Roman"/>
          <w:sz w:val="22"/>
          <w:szCs w:val="22"/>
        </w:rPr>
        <w:t>арестом</w:t>
      </w:r>
      <w:proofErr w:type="spellEnd"/>
      <w:r w:rsidR="00634475" w:rsidRPr="004E27C6">
        <w:rPr>
          <w:rFonts w:cs="Times New Roman"/>
          <w:sz w:val="22"/>
          <w:szCs w:val="22"/>
        </w:rPr>
        <w:t xml:space="preserve"> </w:t>
      </w:r>
      <w:proofErr w:type="spellStart"/>
      <w:r w:rsidR="00634475" w:rsidRPr="004E27C6">
        <w:rPr>
          <w:rFonts w:cs="Times New Roman"/>
          <w:sz w:val="22"/>
          <w:szCs w:val="22"/>
        </w:rPr>
        <w:t>или</w:t>
      </w:r>
      <w:proofErr w:type="spellEnd"/>
      <w:r w:rsidR="00634475" w:rsidRPr="004E27C6">
        <w:rPr>
          <w:rFonts w:cs="Times New Roman"/>
          <w:sz w:val="22"/>
          <w:szCs w:val="22"/>
        </w:rPr>
        <w:t xml:space="preserve"> </w:t>
      </w:r>
      <w:proofErr w:type="spellStart"/>
      <w:r w:rsidR="00634475" w:rsidRPr="004E27C6">
        <w:rPr>
          <w:rFonts w:cs="Times New Roman"/>
          <w:sz w:val="22"/>
          <w:szCs w:val="22"/>
        </w:rPr>
        <w:t>иным</w:t>
      </w:r>
      <w:proofErr w:type="spellEnd"/>
      <w:r w:rsidR="00634475" w:rsidRPr="004E27C6">
        <w:rPr>
          <w:rFonts w:cs="Times New Roman"/>
          <w:sz w:val="22"/>
          <w:szCs w:val="22"/>
        </w:rPr>
        <w:t xml:space="preserve"> </w:t>
      </w:r>
      <w:proofErr w:type="spellStart"/>
      <w:r w:rsidR="00634475" w:rsidRPr="004E27C6">
        <w:rPr>
          <w:rFonts w:cs="Times New Roman"/>
          <w:sz w:val="22"/>
          <w:szCs w:val="22"/>
        </w:rPr>
        <w:t>обременением</w:t>
      </w:r>
      <w:proofErr w:type="spellEnd"/>
      <w:r w:rsidR="00634475" w:rsidRPr="004E27C6">
        <w:rPr>
          <w:rFonts w:cs="Times New Roman"/>
          <w:sz w:val="22"/>
          <w:szCs w:val="22"/>
        </w:rPr>
        <w:t xml:space="preserve">, а </w:t>
      </w:r>
      <w:proofErr w:type="spellStart"/>
      <w:r w:rsidR="00634475" w:rsidRPr="004E27C6">
        <w:rPr>
          <w:rFonts w:cs="Times New Roman"/>
          <w:sz w:val="22"/>
          <w:szCs w:val="22"/>
        </w:rPr>
        <w:t>также</w:t>
      </w:r>
      <w:proofErr w:type="spellEnd"/>
      <w:r w:rsidR="00634475" w:rsidRPr="004E27C6">
        <w:rPr>
          <w:rFonts w:cs="Times New Roman"/>
          <w:sz w:val="22"/>
          <w:szCs w:val="22"/>
        </w:rPr>
        <w:t xml:space="preserve"> </w:t>
      </w:r>
      <w:proofErr w:type="spellStart"/>
      <w:r w:rsidR="00634475" w:rsidRPr="004E27C6">
        <w:rPr>
          <w:rFonts w:cs="Times New Roman"/>
          <w:sz w:val="22"/>
          <w:szCs w:val="22"/>
        </w:rPr>
        <w:t>гарантирует</w:t>
      </w:r>
      <w:proofErr w:type="spellEnd"/>
      <w:r w:rsidR="00634475" w:rsidRPr="004E27C6">
        <w:rPr>
          <w:rFonts w:cs="Times New Roman"/>
          <w:sz w:val="22"/>
          <w:szCs w:val="22"/>
        </w:rPr>
        <w:t xml:space="preserve">, </w:t>
      </w:r>
      <w:proofErr w:type="spellStart"/>
      <w:r w:rsidR="00634475" w:rsidRPr="004E27C6">
        <w:rPr>
          <w:rFonts w:cs="Times New Roman"/>
          <w:sz w:val="22"/>
          <w:szCs w:val="22"/>
        </w:rPr>
        <w:t>что</w:t>
      </w:r>
      <w:proofErr w:type="spellEnd"/>
      <w:r w:rsidR="00634475" w:rsidRPr="004E27C6">
        <w:rPr>
          <w:rFonts w:cs="Times New Roman"/>
          <w:sz w:val="22"/>
          <w:szCs w:val="22"/>
        </w:rPr>
        <w:t xml:space="preserve"> к </w:t>
      </w:r>
      <w:proofErr w:type="spellStart"/>
      <w:r w:rsidR="00634475" w:rsidRPr="004E27C6">
        <w:rPr>
          <w:rFonts w:cs="Times New Roman"/>
          <w:sz w:val="22"/>
          <w:szCs w:val="22"/>
        </w:rPr>
        <w:t>Заказчику</w:t>
      </w:r>
      <w:proofErr w:type="spellEnd"/>
      <w:r w:rsidR="00634475" w:rsidRPr="004E27C6">
        <w:rPr>
          <w:rFonts w:cs="Times New Roman"/>
          <w:sz w:val="22"/>
          <w:szCs w:val="22"/>
        </w:rPr>
        <w:t xml:space="preserve"> </w:t>
      </w:r>
      <w:proofErr w:type="spellStart"/>
      <w:r w:rsidR="00634475" w:rsidRPr="004E27C6">
        <w:rPr>
          <w:rFonts w:cs="Times New Roman"/>
          <w:sz w:val="22"/>
          <w:szCs w:val="22"/>
        </w:rPr>
        <w:t>не</w:t>
      </w:r>
      <w:proofErr w:type="spellEnd"/>
      <w:r w:rsidR="00634475" w:rsidRPr="004E27C6">
        <w:rPr>
          <w:rFonts w:cs="Times New Roman"/>
          <w:sz w:val="22"/>
          <w:szCs w:val="22"/>
        </w:rPr>
        <w:t xml:space="preserve"> </w:t>
      </w:r>
      <w:proofErr w:type="spellStart"/>
      <w:r w:rsidR="00634475" w:rsidRPr="004E27C6">
        <w:rPr>
          <w:rFonts w:cs="Times New Roman"/>
          <w:sz w:val="22"/>
          <w:szCs w:val="22"/>
        </w:rPr>
        <w:t>будут</w:t>
      </w:r>
      <w:proofErr w:type="spellEnd"/>
      <w:r w:rsidR="00634475" w:rsidRPr="004E27C6">
        <w:rPr>
          <w:rFonts w:cs="Times New Roman"/>
          <w:sz w:val="22"/>
          <w:szCs w:val="22"/>
        </w:rPr>
        <w:t xml:space="preserve"> </w:t>
      </w:r>
      <w:proofErr w:type="spellStart"/>
      <w:r w:rsidR="00634475" w:rsidRPr="004E27C6">
        <w:rPr>
          <w:rFonts w:cs="Times New Roman"/>
          <w:sz w:val="22"/>
          <w:szCs w:val="22"/>
        </w:rPr>
        <w:t>применены</w:t>
      </w:r>
      <w:proofErr w:type="spellEnd"/>
      <w:r w:rsidR="00634475" w:rsidRPr="004E27C6">
        <w:rPr>
          <w:rFonts w:cs="Times New Roman"/>
          <w:sz w:val="22"/>
          <w:szCs w:val="22"/>
        </w:rPr>
        <w:t xml:space="preserve"> </w:t>
      </w:r>
      <w:proofErr w:type="spellStart"/>
      <w:r w:rsidR="00634475" w:rsidRPr="004E27C6">
        <w:rPr>
          <w:rFonts w:cs="Times New Roman"/>
          <w:sz w:val="22"/>
          <w:szCs w:val="22"/>
        </w:rPr>
        <w:t>меры</w:t>
      </w:r>
      <w:proofErr w:type="spellEnd"/>
      <w:r w:rsidR="00634475" w:rsidRPr="004E27C6">
        <w:rPr>
          <w:rFonts w:cs="Times New Roman"/>
          <w:sz w:val="22"/>
          <w:szCs w:val="22"/>
        </w:rPr>
        <w:t xml:space="preserve"> </w:t>
      </w:r>
      <w:proofErr w:type="spellStart"/>
      <w:r w:rsidR="00634475" w:rsidRPr="004E27C6">
        <w:rPr>
          <w:rFonts w:cs="Times New Roman"/>
          <w:sz w:val="22"/>
          <w:szCs w:val="22"/>
        </w:rPr>
        <w:t>материальной</w:t>
      </w:r>
      <w:proofErr w:type="spellEnd"/>
      <w:r w:rsidR="00634475" w:rsidRPr="004E27C6">
        <w:rPr>
          <w:rFonts w:cs="Times New Roman"/>
          <w:sz w:val="22"/>
          <w:szCs w:val="22"/>
        </w:rPr>
        <w:t xml:space="preserve"> </w:t>
      </w:r>
      <w:proofErr w:type="spellStart"/>
      <w:r w:rsidR="00634475" w:rsidRPr="004E27C6">
        <w:rPr>
          <w:rFonts w:cs="Times New Roman"/>
          <w:sz w:val="22"/>
          <w:szCs w:val="22"/>
        </w:rPr>
        <w:t>ответственности</w:t>
      </w:r>
      <w:proofErr w:type="spellEnd"/>
      <w:r w:rsidR="00634475" w:rsidRPr="004E27C6">
        <w:rPr>
          <w:rFonts w:cs="Times New Roman"/>
          <w:sz w:val="22"/>
          <w:szCs w:val="22"/>
        </w:rPr>
        <w:t xml:space="preserve"> </w:t>
      </w:r>
      <w:proofErr w:type="spellStart"/>
      <w:r w:rsidR="00634475" w:rsidRPr="004E27C6">
        <w:rPr>
          <w:rFonts w:cs="Times New Roman"/>
          <w:sz w:val="22"/>
          <w:szCs w:val="22"/>
        </w:rPr>
        <w:t>по</w:t>
      </w:r>
      <w:proofErr w:type="spellEnd"/>
      <w:r w:rsidR="00634475" w:rsidRPr="004E27C6">
        <w:rPr>
          <w:rFonts w:cs="Times New Roman"/>
          <w:sz w:val="22"/>
          <w:szCs w:val="22"/>
        </w:rPr>
        <w:t xml:space="preserve"> </w:t>
      </w:r>
      <w:proofErr w:type="spellStart"/>
      <w:r w:rsidR="00634475" w:rsidRPr="004E27C6">
        <w:rPr>
          <w:rFonts w:cs="Times New Roman"/>
          <w:sz w:val="22"/>
          <w:szCs w:val="22"/>
        </w:rPr>
        <w:t>искам</w:t>
      </w:r>
      <w:proofErr w:type="spellEnd"/>
      <w:r w:rsidR="00634475" w:rsidRPr="004E27C6">
        <w:rPr>
          <w:rFonts w:cs="Times New Roman"/>
          <w:sz w:val="22"/>
          <w:szCs w:val="22"/>
        </w:rPr>
        <w:t xml:space="preserve"> </w:t>
      </w:r>
      <w:proofErr w:type="spellStart"/>
      <w:r w:rsidR="00634475" w:rsidRPr="004E27C6">
        <w:rPr>
          <w:rFonts w:cs="Times New Roman"/>
          <w:sz w:val="22"/>
          <w:szCs w:val="22"/>
        </w:rPr>
        <w:t>третьих</w:t>
      </w:r>
      <w:proofErr w:type="spellEnd"/>
      <w:r w:rsidR="00634475" w:rsidRPr="004E27C6">
        <w:rPr>
          <w:rFonts w:cs="Times New Roman"/>
          <w:sz w:val="22"/>
          <w:szCs w:val="22"/>
        </w:rPr>
        <w:t xml:space="preserve"> </w:t>
      </w:r>
      <w:proofErr w:type="spellStart"/>
      <w:r w:rsidR="00634475" w:rsidRPr="004E27C6">
        <w:rPr>
          <w:rFonts w:cs="Times New Roman"/>
          <w:sz w:val="22"/>
          <w:szCs w:val="22"/>
        </w:rPr>
        <w:t>лиц</w:t>
      </w:r>
      <w:proofErr w:type="spellEnd"/>
      <w:r w:rsidR="00634475" w:rsidRPr="004E27C6">
        <w:rPr>
          <w:rFonts w:cs="Times New Roman"/>
          <w:sz w:val="22"/>
          <w:szCs w:val="22"/>
        </w:rPr>
        <w:t xml:space="preserve"> в </w:t>
      </w:r>
      <w:proofErr w:type="spellStart"/>
      <w:r w:rsidR="00634475" w:rsidRPr="004E27C6">
        <w:rPr>
          <w:rFonts w:cs="Times New Roman"/>
          <w:sz w:val="22"/>
          <w:szCs w:val="22"/>
        </w:rPr>
        <w:t>отношении</w:t>
      </w:r>
      <w:proofErr w:type="spellEnd"/>
      <w:r w:rsidR="00634475" w:rsidRPr="004E27C6">
        <w:rPr>
          <w:rFonts w:cs="Times New Roman"/>
          <w:sz w:val="22"/>
          <w:szCs w:val="22"/>
        </w:rPr>
        <w:t xml:space="preserve"> </w:t>
      </w:r>
      <w:proofErr w:type="spellStart"/>
      <w:r w:rsidR="00634475" w:rsidRPr="004E27C6">
        <w:rPr>
          <w:rFonts w:cs="Times New Roman"/>
          <w:sz w:val="22"/>
          <w:szCs w:val="22"/>
        </w:rPr>
        <w:t>нарушения</w:t>
      </w:r>
      <w:proofErr w:type="spellEnd"/>
      <w:r w:rsidR="00634475" w:rsidRPr="004E27C6">
        <w:rPr>
          <w:rFonts w:cs="Times New Roman"/>
          <w:sz w:val="22"/>
          <w:szCs w:val="22"/>
        </w:rPr>
        <w:t xml:space="preserve"> </w:t>
      </w:r>
      <w:proofErr w:type="spellStart"/>
      <w:r w:rsidR="00634475" w:rsidRPr="004E27C6">
        <w:rPr>
          <w:rFonts w:cs="Times New Roman"/>
          <w:sz w:val="22"/>
          <w:szCs w:val="22"/>
        </w:rPr>
        <w:t>патентных</w:t>
      </w:r>
      <w:proofErr w:type="spellEnd"/>
      <w:r w:rsidR="00634475" w:rsidRPr="004E27C6">
        <w:rPr>
          <w:rFonts w:cs="Times New Roman"/>
          <w:sz w:val="22"/>
          <w:szCs w:val="22"/>
        </w:rPr>
        <w:t xml:space="preserve"> </w:t>
      </w:r>
      <w:proofErr w:type="spellStart"/>
      <w:r w:rsidR="00634475" w:rsidRPr="004E27C6">
        <w:rPr>
          <w:rFonts w:cs="Times New Roman"/>
          <w:sz w:val="22"/>
          <w:szCs w:val="22"/>
        </w:rPr>
        <w:t>прав</w:t>
      </w:r>
      <w:proofErr w:type="spellEnd"/>
      <w:r w:rsidR="00634475" w:rsidRPr="004E27C6">
        <w:rPr>
          <w:rFonts w:cs="Times New Roman"/>
          <w:sz w:val="22"/>
          <w:szCs w:val="22"/>
        </w:rPr>
        <w:t xml:space="preserve">, а </w:t>
      </w:r>
      <w:proofErr w:type="spellStart"/>
      <w:r w:rsidR="00634475" w:rsidRPr="004E27C6">
        <w:rPr>
          <w:rFonts w:cs="Times New Roman"/>
          <w:sz w:val="22"/>
          <w:szCs w:val="22"/>
        </w:rPr>
        <w:t>также</w:t>
      </w:r>
      <w:proofErr w:type="spellEnd"/>
      <w:r w:rsidR="00634475" w:rsidRPr="004E27C6">
        <w:rPr>
          <w:rFonts w:cs="Times New Roman"/>
          <w:sz w:val="22"/>
          <w:szCs w:val="22"/>
        </w:rPr>
        <w:t xml:space="preserve"> </w:t>
      </w:r>
      <w:proofErr w:type="spellStart"/>
      <w:r w:rsidR="00634475" w:rsidRPr="004E27C6">
        <w:rPr>
          <w:rFonts w:cs="Times New Roman"/>
          <w:sz w:val="22"/>
          <w:szCs w:val="22"/>
        </w:rPr>
        <w:t>прав</w:t>
      </w:r>
      <w:proofErr w:type="spellEnd"/>
      <w:r w:rsidR="00634475" w:rsidRPr="004E27C6">
        <w:rPr>
          <w:rFonts w:cs="Times New Roman"/>
          <w:sz w:val="22"/>
          <w:szCs w:val="22"/>
        </w:rPr>
        <w:t xml:space="preserve"> </w:t>
      </w:r>
      <w:proofErr w:type="spellStart"/>
      <w:r w:rsidR="00634475" w:rsidRPr="004E27C6">
        <w:rPr>
          <w:rFonts w:cs="Times New Roman"/>
          <w:sz w:val="22"/>
          <w:szCs w:val="22"/>
        </w:rPr>
        <w:t>на</w:t>
      </w:r>
      <w:proofErr w:type="spellEnd"/>
      <w:r w:rsidR="00634475" w:rsidRPr="004E27C6">
        <w:rPr>
          <w:rFonts w:cs="Times New Roman"/>
          <w:sz w:val="22"/>
          <w:szCs w:val="22"/>
        </w:rPr>
        <w:t xml:space="preserve"> </w:t>
      </w:r>
      <w:proofErr w:type="spellStart"/>
      <w:r w:rsidR="00634475" w:rsidRPr="004E27C6">
        <w:rPr>
          <w:rFonts w:cs="Times New Roman"/>
          <w:sz w:val="22"/>
          <w:szCs w:val="22"/>
        </w:rPr>
        <w:t>использование</w:t>
      </w:r>
      <w:proofErr w:type="spellEnd"/>
      <w:r w:rsidR="00634475" w:rsidRPr="004E27C6">
        <w:rPr>
          <w:rFonts w:cs="Times New Roman"/>
          <w:sz w:val="22"/>
          <w:szCs w:val="22"/>
        </w:rPr>
        <w:t xml:space="preserve"> </w:t>
      </w:r>
      <w:proofErr w:type="spellStart"/>
      <w:r w:rsidR="00634475" w:rsidRPr="004E27C6">
        <w:rPr>
          <w:rFonts w:cs="Times New Roman"/>
          <w:sz w:val="22"/>
          <w:szCs w:val="22"/>
        </w:rPr>
        <w:t>торговой</w:t>
      </w:r>
      <w:proofErr w:type="spellEnd"/>
      <w:r w:rsidR="00634475" w:rsidRPr="004E27C6">
        <w:rPr>
          <w:rFonts w:cs="Times New Roman"/>
          <w:sz w:val="22"/>
          <w:szCs w:val="22"/>
        </w:rPr>
        <w:t xml:space="preserve"> </w:t>
      </w:r>
      <w:proofErr w:type="spellStart"/>
      <w:r w:rsidR="00634475" w:rsidRPr="004E27C6">
        <w:rPr>
          <w:rFonts w:cs="Times New Roman"/>
          <w:sz w:val="22"/>
          <w:szCs w:val="22"/>
        </w:rPr>
        <w:t>марки</w:t>
      </w:r>
      <w:proofErr w:type="spellEnd"/>
      <w:r w:rsidR="00634475" w:rsidRPr="004E27C6">
        <w:rPr>
          <w:rFonts w:cs="Times New Roman"/>
          <w:sz w:val="22"/>
          <w:szCs w:val="22"/>
        </w:rPr>
        <w:t xml:space="preserve"> </w:t>
      </w:r>
      <w:proofErr w:type="spellStart"/>
      <w:r w:rsidR="00634475" w:rsidRPr="004E27C6">
        <w:rPr>
          <w:rFonts w:cs="Times New Roman"/>
          <w:sz w:val="22"/>
          <w:szCs w:val="22"/>
        </w:rPr>
        <w:t>или</w:t>
      </w:r>
      <w:proofErr w:type="spellEnd"/>
      <w:r w:rsidR="00634475" w:rsidRPr="004E27C6">
        <w:rPr>
          <w:rFonts w:cs="Times New Roman"/>
          <w:sz w:val="22"/>
          <w:szCs w:val="22"/>
        </w:rPr>
        <w:t xml:space="preserve"> </w:t>
      </w:r>
      <w:proofErr w:type="spellStart"/>
      <w:r w:rsidR="00634475" w:rsidRPr="004E27C6">
        <w:rPr>
          <w:rFonts w:cs="Times New Roman"/>
          <w:sz w:val="22"/>
          <w:szCs w:val="22"/>
        </w:rPr>
        <w:t>промышленных</w:t>
      </w:r>
      <w:proofErr w:type="spellEnd"/>
      <w:r w:rsidR="00634475" w:rsidRPr="004E27C6">
        <w:rPr>
          <w:rFonts w:cs="Times New Roman"/>
          <w:sz w:val="22"/>
          <w:szCs w:val="22"/>
        </w:rPr>
        <w:t xml:space="preserve"> </w:t>
      </w:r>
      <w:proofErr w:type="spellStart"/>
      <w:r w:rsidR="00634475" w:rsidRPr="004E27C6">
        <w:rPr>
          <w:rFonts w:cs="Times New Roman"/>
          <w:sz w:val="22"/>
          <w:szCs w:val="22"/>
        </w:rPr>
        <w:t>образцов</w:t>
      </w:r>
      <w:proofErr w:type="spellEnd"/>
      <w:r w:rsidR="00634475" w:rsidRPr="004E27C6">
        <w:rPr>
          <w:rFonts w:cs="Times New Roman"/>
          <w:sz w:val="22"/>
          <w:szCs w:val="22"/>
        </w:rPr>
        <w:t xml:space="preserve">, </w:t>
      </w:r>
      <w:proofErr w:type="spellStart"/>
      <w:r w:rsidR="00634475" w:rsidRPr="004E27C6">
        <w:rPr>
          <w:rFonts w:cs="Times New Roman"/>
          <w:sz w:val="22"/>
          <w:szCs w:val="22"/>
        </w:rPr>
        <w:t>связанных</w:t>
      </w:r>
      <w:proofErr w:type="spellEnd"/>
      <w:r w:rsidR="00634475" w:rsidRPr="004E27C6">
        <w:rPr>
          <w:rFonts w:cs="Times New Roman"/>
          <w:sz w:val="22"/>
          <w:szCs w:val="22"/>
        </w:rPr>
        <w:t xml:space="preserve"> с </w:t>
      </w:r>
      <w:proofErr w:type="spellStart"/>
      <w:r w:rsidR="00634475" w:rsidRPr="004E27C6">
        <w:rPr>
          <w:rFonts w:cs="Times New Roman"/>
          <w:sz w:val="22"/>
          <w:szCs w:val="22"/>
        </w:rPr>
        <w:t>использованием</w:t>
      </w:r>
      <w:proofErr w:type="spellEnd"/>
      <w:r w:rsidR="00634475" w:rsidRPr="004E27C6">
        <w:rPr>
          <w:rFonts w:cs="Times New Roman"/>
          <w:sz w:val="22"/>
          <w:szCs w:val="22"/>
        </w:rPr>
        <w:t xml:space="preserve"> </w:t>
      </w:r>
      <w:proofErr w:type="spellStart"/>
      <w:r w:rsidR="00634475" w:rsidRPr="004E27C6">
        <w:rPr>
          <w:rFonts w:cs="Times New Roman"/>
          <w:sz w:val="22"/>
          <w:szCs w:val="22"/>
        </w:rPr>
        <w:t>Товара</w:t>
      </w:r>
      <w:proofErr w:type="spellEnd"/>
      <w:r w:rsidR="00634475" w:rsidRPr="004E27C6">
        <w:rPr>
          <w:rFonts w:cs="Times New Roman"/>
          <w:sz w:val="22"/>
          <w:szCs w:val="22"/>
        </w:rPr>
        <w:t xml:space="preserve"> </w:t>
      </w:r>
      <w:proofErr w:type="spellStart"/>
      <w:r w:rsidR="00634475" w:rsidRPr="004E27C6">
        <w:rPr>
          <w:rFonts w:cs="Times New Roman"/>
          <w:sz w:val="22"/>
          <w:szCs w:val="22"/>
        </w:rPr>
        <w:t>или</w:t>
      </w:r>
      <w:proofErr w:type="spellEnd"/>
      <w:r w:rsidR="00634475" w:rsidRPr="004E27C6">
        <w:rPr>
          <w:rFonts w:cs="Times New Roman"/>
          <w:sz w:val="22"/>
          <w:szCs w:val="22"/>
        </w:rPr>
        <w:t xml:space="preserve"> </w:t>
      </w:r>
      <w:proofErr w:type="spellStart"/>
      <w:r w:rsidR="00634475" w:rsidRPr="004E27C6">
        <w:rPr>
          <w:rFonts w:cs="Times New Roman"/>
          <w:sz w:val="22"/>
          <w:szCs w:val="22"/>
        </w:rPr>
        <w:t>любой</w:t>
      </w:r>
      <w:proofErr w:type="spellEnd"/>
      <w:r w:rsidR="00634475" w:rsidRPr="004E27C6">
        <w:rPr>
          <w:rFonts w:cs="Times New Roman"/>
          <w:sz w:val="22"/>
          <w:szCs w:val="22"/>
        </w:rPr>
        <w:t xml:space="preserve"> </w:t>
      </w:r>
      <w:proofErr w:type="spellStart"/>
      <w:r w:rsidR="00634475" w:rsidRPr="004E27C6">
        <w:rPr>
          <w:rFonts w:cs="Times New Roman"/>
          <w:sz w:val="22"/>
          <w:szCs w:val="22"/>
        </w:rPr>
        <w:t>их</w:t>
      </w:r>
      <w:proofErr w:type="spellEnd"/>
      <w:r w:rsidR="00634475" w:rsidRPr="004E27C6">
        <w:rPr>
          <w:rFonts w:cs="Times New Roman"/>
          <w:sz w:val="22"/>
          <w:szCs w:val="22"/>
        </w:rPr>
        <w:t xml:space="preserve"> </w:t>
      </w:r>
      <w:proofErr w:type="spellStart"/>
      <w:r w:rsidR="00634475" w:rsidRPr="004E27C6">
        <w:rPr>
          <w:rFonts w:cs="Times New Roman"/>
          <w:sz w:val="22"/>
          <w:szCs w:val="22"/>
        </w:rPr>
        <w:t>части</w:t>
      </w:r>
      <w:proofErr w:type="spellEnd"/>
      <w:r w:rsidR="00634475" w:rsidRPr="004E27C6">
        <w:rPr>
          <w:rFonts w:cs="Times New Roman"/>
          <w:sz w:val="22"/>
          <w:szCs w:val="22"/>
        </w:rPr>
        <w:t xml:space="preserve"> в </w:t>
      </w:r>
      <w:proofErr w:type="spellStart"/>
      <w:r w:rsidR="00634475" w:rsidRPr="004E27C6">
        <w:rPr>
          <w:rFonts w:cs="Times New Roman"/>
          <w:sz w:val="22"/>
          <w:szCs w:val="22"/>
        </w:rPr>
        <w:t>Российской</w:t>
      </w:r>
      <w:proofErr w:type="spellEnd"/>
      <w:r w:rsidR="00634475" w:rsidRPr="004E27C6">
        <w:rPr>
          <w:rFonts w:cs="Times New Roman"/>
          <w:sz w:val="22"/>
          <w:szCs w:val="22"/>
        </w:rPr>
        <w:t xml:space="preserve"> </w:t>
      </w:r>
      <w:proofErr w:type="spellStart"/>
      <w:r w:rsidR="00634475" w:rsidRPr="004E27C6">
        <w:rPr>
          <w:rFonts w:cs="Times New Roman"/>
          <w:sz w:val="22"/>
          <w:szCs w:val="22"/>
        </w:rPr>
        <w:t>Федерации</w:t>
      </w:r>
      <w:proofErr w:type="spellEnd"/>
      <w:r w:rsidR="00634475" w:rsidRPr="004E27C6">
        <w:rPr>
          <w:rFonts w:cs="Times New Roman"/>
          <w:sz w:val="22"/>
          <w:szCs w:val="22"/>
        </w:rPr>
        <w:t>.</w:t>
      </w:r>
    </w:p>
    <w:p w:rsidR="00634475" w:rsidRPr="00C436FC" w:rsidRDefault="00634475" w:rsidP="00634475">
      <w:pPr>
        <w:pStyle w:val="Standard"/>
        <w:ind w:left="57" w:firstLine="651"/>
        <w:jc w:val="both"/>
        <w:rPr>
          <w:rFonts w:eastAsia="SimSun" w:cs="Times New Roman"/>
          <w:sz w:val="22"/>
          <w:szCs w:val="22"/>
          <w:lang w:eastAsia="en-US"/>
        </w:rPr>
      </w:pPr>
      <w:r w:rsidRPr="004E27C6">
        <w:rPr>
          <w:rFonts w:cs="Times New Roman"/>
          <w:sz w:val="22"/>
          <w:szCs w:val="22"/>
          <w:lang w:val="ru-RU"/>
        </w:rPr>
        <w:t>8</w:t>
      </w:r>
      <w:r w:rsidRPr="004E27C6">
        <w:rPr>
          <w:rFonts w:cs="Times New Roman"/>
          <w:sz w:val="22"/>
          <w:szCs w:val="22"/>
        </w:rPr>
        <w:t xml:space="preserve">.2. </w:t>
      </w:r>
      <w:proofErr w:type="spellStart"/>
      <w:r w:rsidRPr="004E27C6">
        <w:rPr>
          <w:rFonts w:cs="Times New Roman"/>
          <w:kern w:val="0"/>
          <w:sz w:val="22"/>
          <w:szCs w:val="22"/>
        </w:rPr>
        <w:t>Поставляемый</w:t>
      </w:r>
      <w:proofErr w:type="spellEnd"/>
      <w:r w:rsidRPr="004E27C6">
        <w:rPr>
          <w:rFonts w:cs="Times New Roman"/>
          <w:kern w:val="0"/>
          <w:sz w:val="22"/>
          <w:szCs w:val="22"/>
        </w:rPr>
        <w:t xml:space="preserve"> </w:t>
      </w:r>
      <w:proofErr w:type="spellStart"/>
      <w:r w:rsidRPr="004E27C6">
        <w:rPr>
          <w:rFonts w:cs="Times New Roman"/>
          <w:kern w:val="0"/>
          <w:sz w:val="22"/>
          <w:szCs w:val="22"/>
        </w:rPr>
        <w:t>Товар</w:t>
      </w:r>
      <w:proofErr w:type="spellEnd"/>
      <w:r w:rsidRPr="004E27C6">
        <w:rPr>
          <w:rFonts w:cs="Times New Roman"/>
          <w:kern w:val="0"/>
          <w:sz w:val="22"/>
          <w:szCs w:val="22"/>
        </w:rPr>
        <w:t xml:space="preserve"> </w:t>
      </w:r>
      <w:proofErr w:type="spellStart"/>
      <w:r w:rsidRPr="004E27C6">
        <w:rPr>
          <w:rFonts w:cs="Times New Roman"/>
          <w:kern w:val="0"/>
          <w:sz w:val="22"/>
          <w:szCs w:val="22"/>
        </w:rPr>
        <w:t>должен</w:t>
      </w:r>
      <w:proofErr w:type="spellEnd"/>
      <w:r w:rsidRPr="004E27C6">
        <w:rPr>
          <w:rFonts w:cs="Times New Roman"/>
          <w:kern w:val="0"/>
          <w:sz w:val="22"/>
          <w:szCs w:val="22"/>
        </w:rPr>
        <w:t xml:space="preserve"> </w:t>
      </w:r>
      <w:proofErr w:type="spellStart"/>
      <w:r w:rsidRPr="004E27C6">
        <w:rPr>
          <w:rFonts w:cs="Times New Roman"/>
          <w:kern w:val="0"/>
          <w:sz w:val="22"/>
          <w:szCs w:val="22"/>
        </w:rPr>
        <w:t>быть</w:t>
      </w:r>
      <w:proofErr w:type="spellEnd"/>
      <w:r w:rsidRPr="004E27C6">
        <w:rPr>
          <w:rFonts w:cs="Times New Roman"/>
          <w:kern w:val="0"/>
          <w:sz w:val="22"/>
          <w:szCs w:val="22"/>
        </w:rPr>
        <w:t xml:space="preserve"> </w:t>
      </w:r>
      <w:proofErr w:type="spellStart"/>
      <w:r w:rsidRPr="004E27C6">
        <w:rPr>
          <w:rFonts w:cs="Times New Roman"/>
          <w:kern w:val="0"/>
          <w:sz w:val="22"/>
          <w:szCs w:val="22"/>
        </w:rPr>
        <w:t>новым</w:t>
      </w:r>
      <w:proofErr w:type="spellEnd"/>
      <w:r w:rsidRPr="004E27C6">
        <w:rPr>
          <w:rFonts w:cs="Times New Roman"/>
          <w:kern w:val="0"/>
          <w:sz w:val="22"/>
          <w:szCs w:val="22"/>
        </w:rPr>
        <w:t xml:space="preserve"> </w:t>
      </w:r>
      <w:proofErr w:type="spellStart"/>
      <w:r w:rsidRPr="004E27C6">
        <w:rPr>
          <w:rFonts w:cs="Times New Roman"/>
          <w:kern w:val="0"/>
          <w:sz w:val="22"/>
          <w:szCs w:val="22"/>
        </w:rPr>
        <w:t>товаром</w:t>
      </w:r>
      <w:proofErr w:type="spellEnd"/>
      <w:r w:rsidRPr="004E27C6">
        <w:rPr>
          <w:rFonts w:cs="Times New Roman"/>
          <w:kern w:val="0"/>
          <w:sz w:val="22"/>
          <w:szCs w:val="22"/>
        </w:rPr>
        <w:t xml:space="preserve"> (</w:t>
      </w:r>
      <w:proofErr w:type="spellStart"/>
      <w:r w:rsidRPr="004E27C6">
        <w:rPr>
          <w:rFonts w:cs="Times New Roman"/>
          <w:kern w:val="0"/>
          <w:sz w:val="22"/>
          <w:szCs w:val="22"/>
        </w:rPr>
        <w:t>товаром</w:t>
      </w:r>
      <w:proofErr w:type="spellEnd"/>
      <w:r w:rsidRPr="004E27C6">
        <w:rPr>
          <w:rFonts w:cs="Times New Roman"/>
          <w:kern w:val="0"/>
          <w:sz w:val="22"/>
          <w:szCs w:val="22"/>
        </w:rPr>
        <w:t xml:space="preserve">, </w:t>
      </w:r>
      <w:proofErr w:type="spellStart"/>
      <w:r w:rsidRPr="004E27C6">
        <w:rPr>
          <w:rFonts w:cs="Times New Roman"/>
          <w:kern w:val="0"/>
          <w:sz w:val="22"/>
          <w:szCs w:val="22"/>
        </w:rPr>
        <w:t>который</w:t>
      </w:r>
      <w:proofErr w:type="spellEnd"/>
      <w:r w:rsidRPr="004E27C6">
        <w:rPr>
          <w:rFonts w:cs="Times New Roman"/>
          <w:kern w:val="0"/>
          <w:sz w:val="22"/>
          <w:szCs w:val="22"/>
        </w:rPr>
        <w:t xml:space="preserve"> </w:t>
      </w:r>
      <w:proofErr w:type="spellStart"/>
      <w:r w:rsidRPr="004E27C6">
        <w:rPr>
          <w:rFonts w:cs="Times New Roman"/>
          <w:kern w:val="0"/>
          <w:sz w:val="22"/>
          <w:szCs w:val="22"/>
        </w:rPr>
        <w:t>не</w:t>
      </w:r>
      <w:proofErr w:type="spellEnd"/>
      <w:r w:rsidRPr="004E27C6">
        <w:rPr>
          <w:rFonts w:cs="Times New Roman"/>
          <w:kern w:val="0"/>
          <w:sz w:val="22"/>
          <w:szCs w:val="22"/>
        </w:rPr>
        <w:t xml:space="preserve"> </w:t>
      </w:r>
      <w:proofErr w:type="spellStart"/>
      <w:r w:rsidRPr="004E27C6">
        <w:rPr>
          <w:rFonts w:cs="Times New Roman"/>
          <w:kern w:val="0"/>
          <w:sz w:val="22"/>
          <w:szCs w:val="22"/>
        </w:rPr>
        <w:t>был</w:t>
      </w:r>
      <w:proofErr w:type="spellEnd"/>
      <w:r w:rsidRPr="004E27C6">
        <w:rPr>
          <w:rFonts w:cs="Times New Roman"/>
          <w:kern w:val="0"/>
          <w:sz w:val="22"/>
          <w:szCs w:val="22"/>
        </w:rPr>
        <w:t xml:space="preserve"> в </w:t>
      </w:r>
      <w:proofErr w:type="spellStart"/>
      <w:r w:rsidRPr="004E27C6">
        <w:rPr>
          <w:rFonts w:cs="Times New Roman"/>
          <w:kern w:val="0"/>
          <w:sz w:val="22"/>
          <w:szCs w:val="22"/>
        </w:rPr>
        <w:t>употреблении</w:t>
      </w:r>
      <w:proofErr w:type="spellEnd"/>
      <w:r w:rsidRPr="004E27C6">
        <w:rPr>
          <w:rFonts w:cs="Times New Roman"/>
          <w:kern w:val="0"/>
          <w:sz w:val="22"/>
          <w:szCs w:val="22"/>
        </w:rPr>
        <w:t xml:space="preserve">, в </w:t>
      </w:r>
      <w:proofErr w:type="spellStart"/>
      <w:r w:rsidRPr="00C436FC">
        <w:rPr>
          <w:rFonts w:cs="Times New Roman"/>
          <w:kern w:val="0"/>
          <w:sz w:val="22"/>
          <w:szCs w:val="22"/>
        </w:rPr>
        <w:t>ремонте</w:t>
      </w:r>
      <w:proofErr w:type="spellEnd"/>
      <w:r w:rsidRPr="00C436FC">
        <w:rPr>
          <w:rFonts w:cs="Times New Roman"/>
          <w:kern w:val="0"/>
          <w:sz w:val="22"/>
          <w:szCs w:val="22"/>
        </w:rPr>
        <w:t xml:space="preserve">, в </w:t>
      </w:r>
      <w:proofErr w:type="spellStart"/>
      <w:r w:rsidRPr="00C436FC">
        <w:rPr>
          <w:rFonts w:cs="Times New Roman"/>
          <w:kern w:val="0"/>
          <w:sz w:val="22"/>
          <w:szCs w:val="22"/>
        </w:rPr>
        <w:t>том</w:t>
      </w:r>
      <w:proofErr w:type="spellEnd"/>
      <w:r w:rsidRPr="00C436FC">
        <w:rPr>
          <w:rFonts w:cs="Times New Roman"/>
          <w:kern w:val="0"/>
          <w:sz w:val="22"/>
          <w:szCs w:val="22"/>
        </w:rPr>
        <w:t xml:space="preserve"> </w:t>
      </w:r>
      <w:proofErr w:type="spellStart"/>
      <w:r w:rsidRPr="00C436FC">
        <w:rPr>
          <w:rFonts w:cs="Times New Roman"/>
          <w:kern w:val="0"/>
          <w:sz w:val="22"/>
          <w:szCs w:val="22"/>
        </w:rPr>
        <w:t>числе</w:t>
      </w:r>
      <w:proofErr w:type="spellEnd"/>
      <w:r w:rsidRPr="00C436FC">
        <w:rPr>
          <w:rFonts w:cs="Times New Roman"/>
          <w:kern w:val="0"/>
          <w:sz w:val="22"/>
          <w:szCs w:val="22"/>
        </w:rPr>
        <w:t xml:space="preserve"> </w:t>
      </w:r>
      <w:proofErr w:type="spellStart"/>
      <w:r w:rsidRPr="00C436FC">
        <w:rPr>
          <w:rFonts w:cs="Times New Roman"/>
          <w:kern w:val="0"/>
          <w:sz w:val="22"/>
          <w:szCs w:val="22"/>
        </w:rPr>
        <w:t>который</w:t>
      </w:r>
      <w:proofErr w:type="spellEnd"/>
      <w:r w:rsidRPr="00C436FC">
        <w:rPr>
          <w:rFonts w:cs="Times New Roman"/>
          <w:kern w:val="0"/>
          <w:sz w:val="22"/>
          <w:szCs w:val="22"/>
        </w:rPr>
        <w:t xml:space="preserve"> </w:t>
      </w:r>
      <w:proofErr w:type="spellStart"/>
      <w:r w:rsidRPr="00C436FC">
        <w:rPr>
          <w:rFonts w:cs="Times New Roman"/>
          <w:kern w:val="0"/>
          <w:sz w:val="22"/>
          <w:szCs w:val="22"/>
        </w:rPr>
        <w:t>не</w:t>
      </w:r>
      <w:proofErr w:type="spellEnd"/>
      <w:r w:rsidRPr="00C436FC">
        <w:rPr>
          <w:rFonts w:cs="Times New Roman"/>
          <w:kern w:val="0"/>
          <w:sz w:val="22"/>
          <w:szCs w:val="22"/>
        </w:rPr>
        <w:t xml:space="preserve"> </w:t>
      </w:r>
      <w:proofErr w:type="spellStart"/>
      <w:r w:rsidRPr="00C436FC">
        <w:rPr>
          <w:rFonts w:cs="Times New Roman"/>
          <w:kern w:val="0"/>
          <w:sz w:val="22"/>
          <w:szCs w:val="22"/>
        </w:rPr>
        <w:t>был</w:t>
      </w:r>
      <w:proofErr w:type="spellEnd"/>
      <w:r w:rsidRPr="00C436FC">
        <w:rPr>
          <w:rFonts w:cs="Times New Roman"/>
          <w:kern w:val="0"/>
          <w:sz w:val="22"/>
          <w:szCs w:val="22"/>
        </w:rPr>
        <w:t xml:space="preserve"> </w:t>
      </w:r>
      <w:proofErr w:type="spellStart"/>
      <w:r w:rsidRPr="00C436FC">
        <w:rPr>
          <w:rFonts w:cs="Times New Roman"/>
          <w:kern w:val="0"/>
          <w:sz w:val="22"/>
          <w:szCs w:val="22"/>
        </w:rPr>
        <w:t>восстановлен</w:t>
      </w:r>
      <w:proofErr w:type="spellEnd"/>
      <w:r w:rsidRPr="00C436FC">
        <w:rPr>
          <w:rFonts w:cs="Times New Roman"/>
          <w:kern w:val="0"/>
          <w:sz w:val="22"/>
          <w:szCs w:val="22"/>
        </w:rPr>
        <w:t xml:space="preserve">, у </w:t>
      </w:r>
      <w:proofErr w:type="spellStart"/>
      <w:r w:rsidRPr="00C436FC">
        <w:rPr>
          <w:rFonts w:cs="Times New Roman"/>
          <w:kern w:val="0"/>
          <w:sz w:val="22"/>
          <w:szCs w:val="22"/>
        </w:rPr>
        <w:t>которого</w:t>
      </w:r>
      <w:proofErr w:type="spellEnd"/>
      <w:r w:rsidRPr="00C436FC">
        <w:rPr>
          <w:rFonts w:cs="Times New Roman"/>
          <w:kern w:val="0"/>
          <w:sz w:val="22"/>
          <w:szCs w:val="22"/>
        </w:rPr>
        <w:t xml:space="preserve"> </w:t>
      </w:r>
      <w:proofErr w:type="spellStart"/>
      <w:r w:rsidRPr="00C436FC">
        <w:rPr>
          <w:rFonts w:cs="Times New Roman"/>
          <w:kern w:val="0"/>
          <w:sz w:val="22"/>
          <w:szCs w:val="22"/>
        </w:rPr>
        <w:t>не</w:t>
      </w:r>
      <w:proofErr w:type="spellEnd"/>
      <w:r w:rsidRPr="00C436FC">
        <w:rPr>
          <w:rFonts w:cs="Times New Roman"/>
          <w:kern w:val="0"/>
          <w:sz w:val="22"/>
          <w:szCs w:val="22"/>
        </w:rPr>
        <w:t xml:space="preserve"> </w:t>
      </w:r>
      <w:proofErr w:type="spellStart"/>
      <w:r w:rsidRPr="00C436FC">
        <w:rPr>
          <w:rFonts w:cs="Times New Roman"/>
          <w:kern w:val="0"/>
          <w:sz w:val="22"/>
          <w:szCs w:val="22"/>
        </w:rPr>
        <w:t>была</w:t>
      </w:r>
      <w:proofErr w:type="spellEnd"/>
      <w:r w:rsidRPr="00C436FC">
        <w:rPr>
          <w:rFonts w:cs="Times New Roman"/>
          <w:kern w:val="0"/>
          <w:sz w:val="22"/>
          <w:szCs w:val="22"/>
        </w:rPr>
        <w:t xml:space="preserve"> </w:t>
      </w:r>
      <w:proofErr w:type="spellStart"/>
      <w:r w:rsidRPr="00C436FC">
        <w:rPr>
          <w:rFonts w:cs="Times New Roman"/>
          <w:kern w:val="0"/>
          <w:sz w:val="22"/>
          <w:szCs w:val="22"/>
        </w:rPr>
        <w:t>осуществлена</w:t>
      </w:r>
      <w:proofErr w:type="spellEnd"/>
      <w:r w:rsidRPr="00C436FC">
        <w:rPr>
          <w:rFonts w:cs="Times New Roman"/>
          <w:kern w:val="0"/>
          <w:sz w:val="22"/>
          <w:szCs w:val="22"/>
        </w:rPr>
        <w:t xml:space="preserve"> </w:t>
      </w:r>
      <w:proofErr w:type="spellStart"/>
      <w:r w:rsidRPr="00C436FC">
        <w:rPr>
          <w:rFonts w:cs="Times New Roman"/>
          <w:kern w:val="0"/>
          <w:sz w:val="22"/>
          <w:szCs w:val="22"/>
        </w:rPr>
        <w:t>замена</w:t>
      </w:r>
      <w:proofErr w:type="spellEnd"/>
      <w:r w:rsidRPr="00C436FC">
        <w:rPr>
          <w:rFonts w:cs="Times New Roman"/>
          <w:kern w:val="0"/>
          <w:sz w:val="22"/>
          <w:szCs w:val="22"/>
        </w:rPr>
        <w:t xml:space="preserve"> </w:t>
      </w:r>
      <w:proofErr w:type="spellStart"/>
      <w:r w:rsidRPr="00C436FC">
        <w:rPr>
          <w:rFonts w:cs="Times New Roman"/>
          <w:kern w:val="0"/>
          <w:sz w:val="22"/>
          <w:szCs w:val="22"/>
        </w:rPr>
        <w:t>составных</w:t>
      </w:r>
      <w:proofErr w:type="spellEnd"/>
      <w:r w:rsidRPr="00C436FC">
        <w:rPr>
          <w:rFonts w:cs="Times New Roman"/>
          <w:kern w:val="0"/>
          <w:sz w:val="22"/>
          <w:szCs w:val="22"/>
        </w:rPr>
        <w:t xml:space="preserve"> </w:t>
      </w:r>
      <w:proofErr w:type="spellStart"/>
      <w:r w:rsidRPr="00C436FC">
        <w:rPr>
          <w:rFonts w:cs="Times New Roman"/>
          <w:kern w:val="0"/>
          <w:sz w:val="22"/>
          <w:szCs w:val="22"/>
        </w:rPr>
        <w:t>частей</w:t>
      </w:r>
      <w:proofErr w:type="spellEnd"/>
      <w:r w:rsidRPr="00C436FC">
        <w:rPr>
          <w:rFonts w:cs="Times New Roman"/>
          <w:kern w:val="0"/>
          <w:sz w:val="22"/>
          <w:szCs w:val="22"/>
        </w:rPr>
        <w:t xml:space="preserve">, </w:t>
      </w:r>
      <w:proofErr w:type="spellStart"/>
      <w:r w:rsidRPr="00C436FC">
        <w:rPr>
          <w:rFonts w:cs="Times New Roman"/>
          <w:kern w:val="0"/>
          <w:sz w:val="22"/>
          <w:szCs w:val="22"/>
        </w:rPr>
        <w:t>не</w:t>
      </w:r>
      <w:proofErr w:type="spellEnd"/>
      <w:r w:rsidRPr="00C436FC">
        <w:rPr>
          <w:rFonts w:cs="Times New Roman"/>
          <w:kern w:val="0"/>
          <w:sz w:val="22"/>
          <w:szCs w:val="22"/>
        </w:rPr>
        <w:t xml:space="preserve"> </w:t>
      </w:r>
      <w:proofErr w:type="spellStart"/>
      <w:r w:rsidRPr="00C436FC">
        <w:rPr>
          <w:rFonts w:cs="Times New Roman"/>
          <w:kern w:val="0"/>
          <w:sz w:val="22"/>
          <w:szCs w:val="22"/>
        </w:rPr>
        <w:t>были</w:t>
      </w:r>
      <w:proofErr w:type="spellEnd"/>
      <w:r w:rsidRPr="00C436FC">
        <w:rPr>
          <w:rFonts w:cs="Times New Roman"/>
          <w:kern w:val="0"/>
          <w:sz w:val="22"/>
          <w:szCs w:val="22"/>
        </w:rPr>
        <w:t xml:space="preserve"> </w:t>
      </w:r>
      <w:proofErr w:type="spellStart"/>
      <w:r w:rsidRPr="00C436FC">
        <w:rPr>
          <w:rFonts w:cs="Times New Roman"/>
          <w:kern w:val="0"/>
          <w:sz w:val="22"/>
          <w:szCs w:val="22"/>
        </w:rPr>
        <w:t>восстановлены</w:t>
      </w:r>
      <w:proofErr w:type="spellEnd"/>
      <w:r w:rsidRPr="00C436FC">
        <w:rPr>
          <w:rFonts w:cs="Times New Roman"/>
          <w:kern w:val="0"/>
          <w:sz w:val="22"/>
          <w:szCs w:val="22"/>
        </w:rPr>
        <w:t xml:space="preserve"> </w:t>
      </w:r>
      <w:proofErr w:type="spellStart"/>
      <w:r w:rsidRPr="00C436FC">
        <w:rPr>
          <w:rFonts w:cs="Times New Roman"/>
          <w:kern w:val="0"/>
          <w:sz w:val="22"/>
          <w:szCs w:val="22"/>
        </w:rPr>
        <w:t>потребительские</w:t>
      </w:r>
      <w:proofErr w:type="spellEnd"/>
      <w:r w:rsidRPr="00C436FC">
        <w:rPr>
          <w:rFonts w:cs="Times New Roman"/>
          <w:kern w:val="0"/>
          <w:sz w:val="22"/>
          <w:szCs w:val="22"/>
        </w:rPr>
        <w:t xml:space="preserve"> </w:t>
      </w:r>
      <w:proofErr w:type="spellStart"/>
      <w:r w:rsidRPr="00C436FC">
        <w:rPr>
          <w:rFonts w:cs="Times New Roman"/>
          <w:kern w:val="0"/>
          <w:sz w:val="22"/>
          <w:szCs w:val="22"/>
        </w:rPr>
        <w:t>свойства</w:t>
      </w:r>
      <w:proofErr w:type="spellEnd"/>
      <w:r w:rsidRPr="00C436FC">
        <w:rPr>
          <w:rFonts w:cs="Times New Roman"/>
          <w:kern w:val="0"/>
          <w:sz w:val="22"/>
          <w:szCs w:val="22"/>
        </w:rPr>
        <w:t>).</w:t>
      </w:r>
    </w:p>
    <w:p w:rsidR="00634475" w:rsidRPr="00C436FC" w:rsidRDefault="00634475" w:rsidP="00634475">
      <w:pPr>
        <w:pStyle w:val="Standard"/>
        <w:ind w:left="57" w:firstLine="651"/>
        <w:jc w:val="both"/>
        <w:rPr>
          <w:rFonts w:eastAsia="SimSun" w:cs="Times New Roman"/>
          <w:sz w:val="22"/>
          <w:szCs w:val="22"/>
          <w:lang w:eastAsia="en-US"/>
        </w:rPr>
      </w:pPr>
      <w:r w:rsidRPr="00C436FC">
        <w:rPr>
          <w:rFonts w:eastAsia="SimSun" w:cs="Times New Roman"/>
          <w:sz w:val="22"/>
          <w:szCs w:val="22"/>
          <w:lang w:val="ru-RU" w:eastAsia="en-US"/>
        </w:rPr>
        <w:t>8</w:t>
      </w:r>
      <w:r w:rsidRPr="00C436FC">
        <w:rPr>
          <w:rFonts w:eastAsia="SimSun" w:cs="Times New Roman"/>
          <w:sz w:val="22"/>
          <w:szCs w:val="22"/>
          <w:lang w:eastAsia="en-US"/>
        </w:rPr>
        <w:t xml:space="preserve">.3. </w:t>
      </w:r>
      <w:proofErr w:type="spellStart"/>
      <w:r w:rsidRPr="00C436FC">
        <w:rPr>
          <w:rFonts w:eastAsia="SimSun" w:cs="Times New Roman"/>
          <w:sz w:val="22"/>
          <w:szCs w:val="22"/>
          <w:lang w:eastAsia="en-US"/>
        </w:rPr>
        <w:t>Заказчик</w:t>
      </w:r>
      <w:proofErr w:type="spellEnd"/>
      <w:r w:rsidRPr="00C436FC">
        <w:rPr>
          <w:rFonts w:eastAsia="SimSun" w:cs="Times New Roman"/>
          <w:sz w:val="22"/>
          <w:szCs w:val="22"/>
          <w:lang w:eastAsia="en-US"/>
        </w:rPr>
        <w:t xml:space="preserve"> </w:t>
      </w:r>
      <w:proofErr w:type="spellStart"/>
      <w:r w:rsidRPr="00C436FC">
        <w:rPr>
          <w:rFonts w:eastAsia="SimSun" w:cs="Times New Roman"/>
          <w:sz w:val="22"/>
          <w:szCs w:val="22"/>
          <w:lang w:eastAsia="en-US"/>
        </w:rPr>
        <w:t>предъявляет</w:t>
      </w:r>
      <w:proofErr w:type="spellEnd"/>
      <w:r w:rsidRPr="00C436FC">
        <w:rPr>
          <w:rFonts w:eastAsia="SimSun" w:cs="Times New Roman"/>
          <w:sz w:val="22"/>
          <w:szCs w:val="22"/>
          <w:lang w:eastAsia="en-US"/>
        </w:rPr>
        <w:t xml:space="preserve"> </w:t>
      </w:r>
      <w:proofErr w:type="spellStart"/>
      <w:r w:rsidRPr="00C436FC">
        <w:rPr>
          <w:rFonts w:eastAsia="SimSun" w:cs="Times New Roman"/>
          <w:sz w:val="22"/>
          <w:szCs w:val="22"/>
          <w:lang w:eastAsia="en-US"/>
        </w:rPr>
        <w:t>претензии</w:t>
      </w:r>
      <w:proofErr w:type="spellEnd"/>
      <w:r w:rsidRPr="00C436FC">
        <w:rPr>
          <w:rFonts w:eastAsia="SimSun" w:cs="Times New Roman"/>
          <w:sz w:val="22"/>
          <w:szCs w:val="22"/>
          <w:lang w:eastAsia="en-US"/>
        </w:rPr>
        <w:t xml:space="preserve"> </w:t>
      </w:r>
      <w:proofErr w:type="spellStart"/>
      <w:r w:rsidRPr="00C436FC">
        <w:rPr>
          <w:rFonts w:eastAsia="SimSun" w:cs="Times New Roman"/>
          <w:sz w:val="22"/>
          <w:szCs w:val="22"/>
          <w:lang w:eastAsia="en-US"/>
        </w:rPr>
        <w:t>по</w:t>
      </w:r>
      <w:proofErr w:type="spellEnd"/>
      <w:r w:rsidRPr="00C436FC">
        <w:rPr>
          <w:rFonts w:eastAsia="SimSun" w:cs="Times New Roman"/>
          <w:sz w:val="22"/>
          <w:szCs w:val="22"/>
          <w:lang w:eastAsia="en-US"/>
        </w:rPr>
        <w:t xml:space="preserve"> </w:t>
      </w:r>
      <w:proofErr w:type="spellStart"/>
      <w:r w:rsidRPr="00C436FC">
        <w:rPr>
          <w:rFonts w:eastAsia="SimSun" w:cs="Times New Roman"/>
          <w:sz w:val="22"/>
          <w:szCs w:val="22"/>
          <w:lang w:eastAsia="en-US"/>
        </w:rPr>
        <w:t>качеству</w:t>
      </w:r>
      <w:proofErr w:type="spellEnd"/>
      <w:r w:rsidRPr="00C436FC">
        <w:rPr>
          <w:rFonts w:eastAsia="SimSun" w:cs="Times New Roman"/>
          <w:sz w:val="22"/>
          <w:szCs w:val="22"/>
          <w:lang w:eastAsia="en-US"/>
        </w:rPr>
        <w:t xml:space="preserve"> </w:t>
      </w:r>
      <w:proofErr w:type="spellStart"/>
      <w:r w:rsidRPr="00C436FC">
        <w:rPr>
          <w:rFonts w:eastAsia="SimSun" w:cs="Times New Roman"/>
          <w:sz w:val="22"/>
          <w:szCs w:val="22"/>
          <w:lang w:eastAsia="en-US"/>
        </w:rPr>
        <w:t>Товара</w:t>
      </w:r>
      <w:proofErr w:type="spellEnd"/>
      <w:r w:rsidRPr="00C436FC">
        <w:rPr>
          <w:rFonts w:eastAsia="SimSun" w:cs="Times New Roman"/>
          <w:sz w:val="22"/>
          <w:szCs w:val="22"/>
          <w:lang w:eastAsia="en-US"/>
        </w:rPr>
        <w:t xml:space="preserve"> в </w:t>
      </w:r>
      <w:proofErr w:type="spellStart"/>
      <w:r w:rsidRPr="00C436FC">
        <w:rPr>
          <w:rFonts w:eastAsia="SimSun" w:cs="Times New Roman"/>
          <w:sz w:val="22"/>
          <w:szCs w:val="22"/>
          <w:lang w:eastAsia="en-US"/>
        </w:rPr>
        <w:t>течение</w:t>
      </w:r>
      <w:proofErr w:type="spellEnd"/>
      <w:r w:rsidRPr="00C436FC">
        <w:rPr>
          <w:rFonts w:eastAsia="SimSun" w:cs="Times New Roman"/>
          <w:sz w:val="22"/>
          <w:szCs w:val="22"/>
          <w:lang w:eastAsia="en-US"/>
        </w:rPr>
        <w:t xml:space="preserve"> </w:t>
      </w:r>
      <w:r w:rsidR="00FC19BF">
        <w:rPr>
          <w:rFonts w:eastAsia="SimSun" w:cs="Times New Roman"/>
          <w:sz w:val="22"/>
          <w:szCs w:val="22"/>
          <w:lang w:val="ru-RU" w:eastAsia="en-US"/>
        </w:rPr>
        <w:t>гарантийного срока</w:t>
      </w:r>
      <w:r w:rsidRPr="00C436FC">
        <w:rPr>
          <w:rFonts w:eastAsia="SimSun" w:cs="Times New Roman"/>
          <w:sz w:val="22"/>
          <w:szCs w:val="22"/>
          <w:lang w:eastAsia="en-US"/>
        </w:rPr>
        <w:t>.</w:t>
      </w:r>
    </w:p>
    <w:p w:rsidR="00634475" w:rsidRPr="00C436FC" w:rsidRDefault="00634475" w:rsidP="00634475">
      <w:pPr>
        <w:pStyle w:val="Standard"/>
        <w:ind w:left="57" w:firstLine="651"/>
        <w:jc w:val="both"/>
        <w:rPr>
          <w:rFonts w:eastAsia="SimSun" w:cs="Times New Roman"/>
          <w:sz w:val="22"/>
          <w:szCs w:val="22"/>
          <w:lang w:eastAsia="en-US"/>
        </w:rPr>
      </w:pPr>
      <w:r w:rsidRPr="00C436FC">
        <w:rPr>
          <w:rFonts w:eastAsia="SimSun" w:cs="Times New Roman"/>
          <w:sz w:val="22"/>
          <w:szCs w:val="22"/>
          <w:lang w:val="ru-RU" w:eastAsia="en-US"/>
        </w:rPr>
        <w:t>8</w:t>
      </w:r>
      <w:r w:rsidRPr="00C436FC">
        <w:rPr>
          <w:rFonts w:eastAsia="SimSun" w:cs="Times New Roman"/>
          <w:sz w:val="22"/>
          <w:szCs w:val="22"/>
          <w:lang w:eastAsia="en-US"/>
        </w:rPr>
        <w:t xml:space="preserve">.4. </w:t>
      </w:r>
      <w:r w:rsidRPr="00C436FC">
        <w:rPr>
          <w:rFonts w:cs="Times New Roman"/>
          <w:sz w:val="22"/>
          <w:szCs w:val="22"/>
        </w:rPr>
        <w:t xml:space="preserve">В </w:t>
      </w:r>
      <w:proofErr w:type="spellStart"/>
      <w:r w:rsidRPr="00C436FC">
        <w:rPr>
          <w:rFonts w:cs="Times New Roman"/>
          <w:sz w:val="22"/>
          <w:szCs w:val="22"/>
        </w:rPr>
        <w:t>течение</w:t>
      </w:r>
      <w:proofErr w:type="spellEnd"/>
      <w:r w:rsidRPr="00C436FC">
        <w:rPr>
          <w:rFonts w:cs="Times New Roman"/>
          <w:sz w:val="22"/>
          <w:szCs w:val="22"/>
        </w:rPr>
        <w:t xml:space="preserve"> </w:t>
      </w:r>
      <w:r w:rsidR="00FC19BF">
        <w:rPr>
          <w:rFonts w:eastAsia="SimSun" w:cs="Times New Roman"/>
          <w:sz w:val="22"/>
          <w:szCs w:val="22"/>
          <w:lang w:val="ru-RU" w:eastAsia="en-US"/>
        </w:rPr>
        <w:t>гарантийного срока</w:t>
      </w:r>
      <w:r w:rsidR="00FC19BF" w:rsidRPr="00C436FC">
        <w:rPr>
          <w:rFonts w:cs="Times New Roman"/>
          <w:sz w:val="22"/>
          <w:szCs w:val="22"/>
        </w:rPr>
        <w:t xml:space="preserve"> </w:t>
      </w:r>
      <w:proofErr w:type="spellStart"/>
      <w:r w:rsidRPr="00C436FC">
        <w:rPr>
          <w:rFonts w:cs="Times New Roman"/>
          <w:sz w:val="22"/>
          <w:szCs w:val="22"/>
        </w:rPr>
        <w:t>Товара</w:t>
      </w:r>
      <w:proofErr w:type="spellEnd"/>
      <w:r w:rsidRPr="00C436FC">
        <w:rPr>
          <w:rFonts w:cs="Times New Roman"/>
          <w:sz w:val="22"/>
          <w:szCs w:val="22"/>
        </w:rPr>
        <w:t xml:space="preserve"> </w:t>
      </w:r>
      <w:proofErr w:type="spellStart"/>
      <w:r w:rsidRPr="00C436FC">
        <w:rPr>
          <w:rFonts w:cs="Times New Roman"/>
          <w:sz w:val="22"/>
          <w:szCs w:val="22"/>
        </w:rPr>
        <w:t>Поставщик</w:t>
      </w:r>
      <w:proofErr w:type="spellEnd"/>
      <w:r w:rsidRPr="00C436FC">
        <w:rPr>
          <w:rFonts w:cs="Times New Roman"/>
          <w:sz w:val="22"/>
          <w:szCs w:val="22"/>
        </w:rPr>
        <w:t xml:space="preserve"> </w:t>
      </w:r>
      <w:proofErr w:type="spellStart"/>
      <w:r w:rsidRPr="00C436FC">
        <w:rPr>
          <w:rFonts w:cs="Times New Roman"/>
          <w:sz w:val="22"/>
          <w:szCs w:val="22"/>
        </w:rPr>
        <w:t>обязан</w:t>
      </w:r>
      <w:proofErr w:type="spellEnd"/>
      <w:r w:rsidRPr="00C436FC">
        <w:rPr>
          <w:rFonts w:cs="Times New Roman"/>
          <w:sz w:val="22"/>
          <w:szCs w:val="22"/>
        </w:rPr>
        <w:t xml:space="preserve"> </w:t>
      </w:r>
      <w:proofErr w:type="spellStart"/>
      <w:r w:rsidRPr="00C436FC">
        <w:rPr>
          <w:rFonts w:cs="Times New Roman"/>
          <w:sz w:val="22"/>
          <w:szCs w:val="22"/>
        </w:rPr>
        <w:t>за</w:t>
      </w:r>
      <w:proofErr w:type="spellEnd"/>
      <w:r w:rsidRPr="00C436FC">
        <w:rPr>
          <w:rFonts w:cs="Times New Roman"/>
          <w:sz w:val="22"/>
          <w:szCs w:val="22"/>
        </w:rPr>
        <w:t xml:space="preserve"> </w:t>
      </w:r>
      <w:proofErr w:type="spellStart"/>
      <w:r w:rsidRPr="00C436FC">
        <w:rPr>
          <w:rFonts w:cs="Times New Roman"/>
          <w:sz w:val="22"/>
          <w:szCs w:val="22"/>
        </w:rPr>
        <w:t>свой</w:t>
      </w:r>
      <w:proofErr w:type="spellEnd"/>
      <w:r w:rsidRPr="00C436FC">
        <w:rPr>
          <w:rFonts w:cs="Times New Roman"/>
          <w:sz w:val="22"/>
          <w:szCs w:val="22"/>
        </w:rPr>
        <w:t xml:space="preserve"> </w:t>
      </w:r>
      <w:proofErr w:type="spellStart"/>
      <w:r w:rsidRPr="00C436FC">
        <w:rPr>
          <w:rFonts w:cs="Times New Roman"/>
          <w:sz w:val="22"/>
          <w:szCs w:val="22"/>
        </w:rPr>
        <w:t>счет</w:t>
      </w:r>
      <w:proofErr w:type="spellEnd"/>
      <w:r w:rsidRPr="00C436FC">
        <w:rPr>
          <w:rFonts w:cs="Times New Roman"/>
          <w:sz w:val="22"/>
          <w:szCs w:val="22"/>
        </w:rPr>
        <w:t xml:space="preserve"> </w:t>
      </w:r>
      <w:proofErr w:type="spellStart"/>
      <w:r w:rsidRPr="00C436FC">
        <w:rPr>
          <w:rFonts w:cs="Times New Roman"/>
          <w:sz w:val="22"/>
          <w:szCs w:val="22"/>
        </w:rPr>
        <w:t>заменить</w:t>
      </w:r>
      <w:proofErr w:type="spellEnd"/>
      <w:r w:rsidRPr="00C436FC">
        <w:rPr>
          <w:rFonts w:cs="Times New Roman"/>
          <w:sz w:val="22"/>
          <w:szCs w:val="22"/>
        </w:rPr>
        <w:t xml:space="preserve"> </w:t>
      </w:r>
      <w:proofErr w:type="spellStart"/>
      <w:r w:rsidRPr="00C436FC">
        <w:rPr>
          <w:rFonts w:cs="Times New Roman"/>
          <w:sz w:val="22"/>
          <w:szCs w:val="22"/>
        </w:rPr>
        <w:t>Товар</w:t>
      </w:r>
      <w:proofErr w:type="spellEnd"/>
      <w:r w:rsidRPr="00C436FC">
        <w:rPr>
          <w:rFonts w:cs="Times New Roman"/>
          <w:sz w:val="22"/>
          <w:szCs w:val="22"/>
        </w:rPr>
        <w:t xml:space="preserve"> </w:t>
      </w:r>
      <w:proofErr w:type="spellStart"/>
      <w:r w:rsidRPr="00C436FC">
        <w:rPr>
          <w:rFonts w:cs="Times New Roman"/>
          <w:sz w:val="22"/>
          <w:szCs w:val="22"/>
        </w:rPr>
        <w:t>ненадлежащего</w:t>
      </w:r>
      <w:proofErr w:type="spellEnd"/>
      <w:r w:rsidRPr="00C436FC">
        <w:rPr>
          <w:rFonts w:cs="Times New Roman"/>
          <w:sz w:val="22"/>
          <w:szCs w:val="22"/>
        </w:rPr>
        <w:t xml:space="preserve"> </w:t>
      </w:r>
      <w:proofErr w:type="spellStart"/>
      <w:r w:rsidRPr="00C436FC">
        <w:rPr>
          <w:rFonts w:cs="Times New Roman"/>
          <w:sz w:val="22"/>
          <w:szCs w:val="22"/>
        </w:rPr>
        <w:t>качества</w:t>
      </w:r>
      <w:bookmarkStart w:id="11" w:name="_GoBack"/>
      <w:bookmarkEnd w:id="11"/>
      <w:proofErr w:type="spellEnd"/>
      <w:r w:rsidRPr="00C436FC">
        <w:rPr>
          <w:rFonts w:cs="Times New Roman"/>
          <w:sz w:val="22"/>
          <w:szCs w:val="22"/>
        </w:rPr>
        <w:t>.</w:t>
      </w:r>
    </w:p>
    <w:p w:rsidR="00C436FC" w:rsidRPr="00C436FC" w:rsidRDefault="00C436FC" w:rsidP="00C436FC">
      <w:pPr>
        <w:ind w:firstLine="426"/>
        <w:jc w:val="both"/>
        <w:rPr>
          <w:sz w:val="22"/>
          <w:szCs w:val="22"/>
          <w:lang w:val="ru-RU"/>
        </w:rPr>
      </w:pPr>
      <w:r w:rsidRPr="00C436FC">
        <w:rPr>
          <w:rFonts w:eastAsia="SimSun"/>
          <w:sz w:val="22"/>
          <w:szCs w:val="22"/>
          <w:lang w:val="ru-RU" w:eastAsia="en-US"/>
        </w:rPr>
        <w:t xml:space="preserve">    </w:t>
      </w:r>
      <w:r w:rsidR="00634475" w:rsidRPr="00C436FC">
        <w:rPr>
          <w:rFonts w:eastAsia="SimSun"/>
          <w:sz w:val="22"/>
          <w:szCs w:val="22"/>
          <w:lang w:val="ru-RU" w:eastAsia="en-US"/>
        </w:rPr>
        <w:t xml:space="preserve">8.5. </w:t>
      </w:r>
      <w:r w:rsidRPr="00C436FC">
        <w:rPr>
          <w:sz w:val="22"/>
          <w:szCs w:val="22"/>
          <w:lang w:val="ru-RU"/>
        </w:rPr>
        <w:t xml:space="preserve">На момент поставки товара Заказчику </w:t>
      </w:r>
      <w:r w:rsidR="001B7EE6">
        <w:rPr>
          <w:sz w:val="22"/>
          <w:szCs w:val="22"/>
          <w:lang w:val="ru-RU"/>
        </w:rPr>
        <w:t>гарантийный</w:t>
      </w:r>
      <w:r w:rsidRPr="00C436FC">
        <w:rPr>
          <w:sz w:val="22"/>
          <w:szCs w:val="22"/>
          <w:lang w:val="ru-RU"/>
        </w:rPr>
        <w:t xml:space="preserve"> срок должен составлять – не менее 12 месяцев (в случае, если производителем товара установлен срок годности).</w:t>
      </w:r>
    </w:p>
    <w:p w:rsidR="00D71378" w:rsidRPr="00C436FC" w:rsidRDefault="00C436FC" w:rsidP="00C436FC">
      <w:pPr>
        <w:pStyle w:val="Standard"/>
        <w:jc w:val="both"/>
        <w:rPr>
          <w:rFonts w:cs="Times New Roman"/>
          <w:sz w:val="22"/>
          <w:szCs w:val="22"/>
        </w:rPr>
      </w:pPr>
      <w:r w:rsidRPr="00C436FC">
        <w:rPr>
          <w:rFonts w:cs="Times New Roman"/>
          <w:sz w:val="22"/>
          <w:szCs w:val="22"/>
          <w:lang w:val="ru-RU"/>
        </w:rPr>
        <w:t xml:space="preserve">        </w:t>
      </w:r>
      <w:r w:rsidR="00D71378" w:rsidRPr="00C436FC">
        <w:rPr>
          <w:rFonts w:cs="Times New Roman"/>
          <w:sz w:val="22"/>
          <w:szCs w:val="22"/>
        </w:rPr>
        <w:t xml:space="preserve">  8.6. При исполнении контракта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rsidR="00D71378" w:rsidRPr="00D71378" w:rsidRDefault="00D71378" w:rsidP="00E05E99">
      <w:pPr>
        <w:pStyle w:val="Standard"/>
        <w:ind w:left="57" w:firstLine="651"/>
        <w:jc w:val="both"/>
        <w:rPr>
          <w:rFonts w:cs="Times New Roman"/>
          <w:sz w:val="22"/>
          <w:szCs w:val="22"/>
          <w:lang w:val="ru-RU"/>
        </w:rPr>
      </w:pPr>
    </w:p>
    <w:p w:rsidR="00E05E99" w:rsidRPr="00FB5260" w:rsidRDefault="00E05E99" w:rsidP="00E05E99">
      <w:pPr>
        <w:pStyle w:val="Standard"/>
        <w:ind w:left="57" w:firstLine="651"/>
        <w:jc w:val="both"/>
        <w:rPr>
          <w:lang w:val="ru-RU"/>
        </w:rPr>
      </w:pPr>
    </w:p>
    <w:p w:rsidR="00D36436" w:rsidRPr="00FB5260" w:rsidRDefault="00D36436" w:rsidP="00D36436">
      <w:pPr>
        <w:pStyle w:val="af7"/>
        <w:suppressAutoHyphens w:val="0"/>
        <w:ind w:left="284"/>
        <w:rPr>
          <w:rFonts w:eastAsia="Calibri"/>
          <w:b/>
          <w:lang w:val="ru-RU"/>
        </w:rPr>
      </w:pPr>
      <w:bookmarkStart w:id="12" w:name="sub_1804"/>
      <w:bookmarkStart w:id="13" w:name="sub_1900"/>
      <w:bookmarkEnd w:id="10"/>
      <w:bookmarkEnd w:id="12"/>
      <w:r w:rsidRPr="00FB5260">
        <w:rPr>
          <w:b/>
          <w:bCs/>
          <w:kern w:val="2"/>
          <w:lang w:val="ru-RU"/>
        </w:rPr>
        <w:t xml:space="preserve">                                </w:t>
      </w:r>
      <w:r w:rsidR="00FB5260">
        <w:rPr>
          <w:b/>
          <w:bCs/>
          <w:kern w:val="2"/>
          <w:lang w:val="ru-RU"/>
        </w:rPr>
        <w:t xml:space="preserve">                   </w:t>
      </w:r>
      <w:r w:rsidRPr="00FB5260">
        <w:rPr>
          <w:b/>
          <w:bCs/>
          <w:kern w:val="2"/>
          <w:lang w:val="ru-RU"/>
        </w:rPr>
        <w:t xml:space="preserve"> </w:t>
      </w:r>
      <w:r w:rsidR="00F95146" w:rsidRPr="00FB5260">
        <w:rPr>
          <w:b/>
          <w:bCs/>
          <w:kern w:val="2"/>
          <w:lang w:val="ru-RU"/>
        </w:rPr>
        <w:t xml:space="preserve">9. </w:t>
      </w:r>
      <w:r w:rsidRPr="00FB5260">
        <w:rPr>
          <w:rFonts w:eastAsia="Calibri"/>
          <w:b/>
          <w:lang w:val="ru-RU"/>
        </w:rPr>
        <w:t>Обеспечение исполнения Контракта</w:t>
      </w:r>
    </w:p>
    <w:p w:rsidR="00F95146" w:rsidRPr="0011029A" w:rsidRDefault="00F95146" w:rsidP="00F95146">
      <w:pPr>
        <w:keepNext/>
        <w:tabs>
          <w:tab w:val="left" w:pos="0"/>
        </w:tabs>
        <w:ind w:left="360"/>
        <w:jc w:val="center"/>
        <w:outlineLvl w:val="0"/>
        <w:rPr>
          <w:b/>
          <w:bCs/>
          <w:kern w:val="2"/>
          <w:sz w:val="22"/>
          <w:szCs w:val="22"/>
          <w:lang w:val="ru-RU"/>
        </w:rPr>
      </w:pPr>
    </w:p>
    <w:p w:rsidR="00F95146" w:rsidRDefault="002534AB" w:rsidP="001B7EE6">
      <w:pPr>
        <w:pStyle w:val="af7"/>
        <w:tabs>
          <w:tab w:val="left" w:pos="1134"/>
        </w:tabs>
        <w:suppressAutoHyphens w:val="0"/>
        <w:ind w:left="0"/>
        <w:jc w:val="both"/>
        <w:rPr>
          <w:rFonts w:eastAsia="Calibri"/>
          <w:sz w:val="22"/>
          <w:szCs w:val="22"/>
          <w:lang w:val="ru-RU"/>
        </w:rPr>
      </w:pPr>
      <w:bookmarkStart w:id="14" w:name="Par142"/>
      <w:bookmarkStart w:id="15" w:name="Par143"/>
      <w:bookmarkStart w:id="16" w:name="Par148"/>
      <w:bookmarkEnd w:id="13"/>
      <w:bookmarkEnd w:id="14"/>
      <w:bookmarkEnd w:id="15"/>
      <w:bookmarkEnd w:id="16"/>
      <w:r>
        <w:rPr>
          <w:sz w:val="22"/>
          <w:szCs w:val="22"/>
          <w:lang w:val="ru-RU"/>
        </w:rPr>
        <w:t xml:space="preserve">9.1. </w:t>
      </w:r>
      <w:r>
        <w:rPr>
          <w:rFonts w:eastAsia="Calibri"/>
          <w:sz w:val="22"/>
          <w:szCs w:val="22"/>
          <w:lang w:val="ru-RU"/>
        </w:rPr>
        <w:t xml:space="preserve">Обеспечение исполнения настоящего Контракта </w:t>
      </w:r>
      <w:r w:rsidR="001B7EE6">
        <w:rPr>
          <w:rFonts w:eastAsia="Calibri"/>
          <w:sz w:val="22"/>
          <w:szCs w:val="22"/>
          <w:lang w:val="ru-RU"/>
        </w:rPr>
        <w:t>не установлено.</w:t>
      </w:r>
    </w:p>
    <w:p w:rsidR="001B7EE6" w:rsidRPr="0011029A" w:rsidRDefault="001B7EE6" w:rsidP="001B7EE6">
      <w:pPr>
        <w:pStyle w:val="af7"/>
        <w:tabs>
          <w:tab w:val="left" w:pos="1134"/>
        </w:tabs>
        <w:suppressAutoHyphens w:val="0"/>
        <w:ind w:left="0"/>
        <w:jc w:val="both"/>
        <w:rPr>
          <w:sz w:val="22"/>
          <w:szCs w:val="22"/>
          <w:lang w:val="ru-RU"/>
        </w:rPr>
      </w:pPr>
    </w:p>
    <w:p w:rsidR="00F95146" w:rsidRPr="0011029A" w:rsidRDefault="00F95146" w:rsidP="00F95146">
      <w:pPr>
        <w:widowControl w:val="0"/>
        <w:autoSpaceDE w:val="0"/>
        <w:autoSpaceDN w:val="0"/>
        <w:jc w:val="center"/>
        <w:outlineLvl w:val="1"/>
        <w:rPr>
          <w:b/>
          <w:sz w:val="22"/>
          <w:szCs w:val="22"/>
          <w:lang w:val="ru-RU"/>
        </w:rPr>
      </w:pPr>
      <w:r w:rsidRPr="0011029A">
        <w:rPr>
          <w:b/>
          <w:sz w:val="22"/>
          <w:szCs w:val="22"/>
          <w:lang w:val="ru-RU"/>
        </w:rPr>
        <w:t>1</w:t>
      </w:r>
      <w:r w:rsidR="00296B07">
        <w:rPr>
          <w:b/>
          <w:sz w:val="22"/>
          <w:szCs w:val="22"/>
          <w:lang w:val="ru-RU"/>
        </w:rPr>
        <w:t>0</w:t>
      </w:r>
      <w:r w:rsidRPr="0011029A">
        <w:rPr>
          <w:b/>
          <w:sz w:val="22"/>
          <w:szCs w:val="22"/>
          <w:lang w:val="ru-RU"/>
        </w:rPr>
        <w:t>. Ответственность Сторон.</w:t>
      </w:r>
    </w:p>
    <w:p w:rsidR="00F95146" w:rsidRPr="00296B07" w:rsidRDefault="00F95146" w:rsidP="00F95146">
      <w:pPr>
        <w:widowControl w:val="0"/>
        <w:autoSpaceDE w:val="0"/>
        <w:autoSpaceDN w:val="0"/>
        <w:jc w:val="center"/>
        <w:outlineLvl w:val="1"/>
        <w:rPr>
          <w:sz w:val="22"/>
          <w:szCs w:val="22"/>
          <w:lang w:val="ru-RU"/>
        </w:rPr>
      </w:pPr>
    </w:p>
    <w:p w:rsidR="00D21799" w:rsidRPr="00D21799" w:rsidRDefault="00112F78" w:rsidP="00D21799">
      <w:pPr>
        <w:ind w:left="142"/>
        <w:contextualSpacing/>
        <w:jc w:val="both"/>
        <w:rPr>
          <w:sz w:val="22"/>
          <w:szCs w:val="22"/>
          <w:lang w:val="ru-RU"/>
        </w:rPr>
      </w:pPr>
      <w:r w:rsidRPr="00D21799">
        <w:rPr>
          <w:sz w:val="22"/>
          <w:szCs w:val="22"/>
          <w:lang w:val="ru-RU"/>
        </w:rPr>
        <w:t xml:space="preserve">  </w:t>
      </w:r>
      <w:r w:rsidR="00296B07" w:rsidRPr="00D21799">
        <w:rPr>
          <w:sz w:val="22"/>
          <w:szCs w:val="22"/>
          <w:lang w:val="ru-RU"/>
        </w:rPr>
        <w:t>10.</w:t>
      </w:r>
      <w:r w:rsidR="00F95146" w:rsidRPr="00D21799">
        <w:rPr>
          <w:sz w:val="22"/>
          <w:szCs w:val="22"/>
          <w:lang w:val="ru-RU"/>
        </w:rPr>
        <w:t>1</w:t>
      </w:r>
      <w:r w:rsidR="00F95146" w:rsidRPr="00D21799">
        <w:rPr>
          <w:b/>
          <w:sz w:val="22"/>
          <w:szCs w:val="22"/>
          <w:lang w:val="ru-RU"/>
        </w:rPr>
        <w:t xml:space="preserve">. </w:t>
      </w:r>
      <w:r w:rsidR="00D21799" w:rsidRPr="00D21799">
        <w:rPr>
          <w:sz w:val="22"/>
          <w:szCs w:val="22"/>
          <w:lang w:val="ru-RU"/>
        </w:rPr>
        <w:t xml:space="preserve">За неисполнение или ненадлежащее исполнение условий Контракта Стороны несут ответственность в соответствии с </w:t>
      </w:r>
      <w:hyperlink r:id="rId12" w:history="1">
        <w:r w:rsidR="00D21799" w:rsidRPr="00D21799">
          <w:rPr>
            <w:rStyle w:val="affff3"/>
            <w:sz w:val="22"/>
            <w:szCs w:val="22"/>
            <w:lang w:val="ru-RU"/>
          </w:rPr>
          <w:t>законодательством</w:t>
        </w:r>
      </w:hyperlink>
      <w:r w:rsidR="00D21799" w:rsidRPr="00D21799">
        <w:rPr>
          <w:sz w:val="22"/>
          <w:szCs w:val="22"/>
          <w:lang w:val="ru-RU"/>
        </w:rPr>
        <w:t xml:space="preserve"> Российской Федерации.</w:t>
      </w:r>
    </w:p>
    <w:p w:rsidR="00D21799" w:rsidRPr="00D21799" w:rsidRDefault="00D21799" w:rsidP="00D21799">
      <w:pPr>
        <w:ind w:left="142"/>
        <w:contextualSpacing/>
        <w:jc w:val="both"/>
        <w:rPr>
          <w:sz w:val="22"/>
          <w:szCs w:val="22"/>
          <w:lang w:val="ru-RU"/>
        </w:rPr>
      </w:pPr>
      <w:r w:rsidRPr="00D21799">
        <w:rPr>
          <w:sz w:val="22"/>
          <w:szCs w:val="22"/>
          <w:lang w:val="ru-RU"/>
        </w:rPr>
        <w:t>10</w:t>
      </w:r>
      <w:r w:rsidRPr="00D21799">
        <w:rPr>
          <w:sz w:val="22"/>
          <w:szCs w:val="22"/>
          <w:lang w:val="ru-RU"/>
        </w:rPr>
        <w:t>.2.</w:t>
      </w:r>
      <w:r w:rsidRPr="00D21799">
        <w:rPr>
          <w:b/>
          <w:sz w:val="22"/>
          <w:szCs w:val="22"/>
          <w:lang w:val="ru-RU"/>
        </w:rPr>
        <w:t>Ответственность Заказчика</w:t>
      </w:r>
      <w:r w:rsidRPr="00D21799">
        <w:rPr>
          <w:sz w:val="22"/>
          <w:szCs w:val="22"/>
          <w:lang w:val="ru-RU"/>
        </w:rPr>
        <w:t>:</w:t>
      </w:r>
    </w:p>
    <w:p w:rsidR="00D21799" w:rsidRPr="00D21799" w:rsidRDefault="00D21799" w:rsidP="00D21799">
      <w:pPr>
        <w:ind w:left="142"/>
        <w:contextualSpacing/>
        <w:jc w:val="both"/>
        <w:rPr>
          <w:sz w:val="22"/>
          <w:szCs w:val="22"/>
          <w:lang w:val="ru-RU"/>
        </w:rPr>
      </w:pPr>
      <w:r w:rsidRPr="00D21799">
        <w:rPr>
          <w:sz w:val="22"/>
          <w:szCs w:val="22"/>
          <w:lang w:val="ru-RU"/>
        </w:rPr>
        <w:t>10</w:t>
      </w:r>
      <w:r w:rsidRPr="00D21799">
        <w:rPr>
          <w:sz w:val="22"/>
          <w:szCs w:val="22"/>
          <w:lang w:val="ru-RU"/>
        </w:rPr>
        <w:t xml:space="preserve">.2.1.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w:t>
      </w:r>
    </w:p>
    <w:p w:rsidR="00D21799" w:rsidRPr="00D21799" w:rsidRDefault="00D21799" w:rsidP="00D21799">
      <w:pPr>
        <w:ind w:left="142"/>
        <w:contextualSpacing/>
        <w:jc w:val="both"/>
        <w:rPr>
          <w:sz w:val="22"/>
          <w:szCs w:val="22"/>
          <w:lang w:val="ru-RU"/>
        </w:rPr>
      </w:pPr>
      <w:r w:rsidRPr="00D21799">
        <w:rPr>
          <w:sz w:val="22"/>
          <w:szCs w:val="22"/>
          <w:lang w:val="ru-RU"/>
        </w:rPr>
        <w:t>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D21799" w:rsidRPr="00D21799" w:rsidRDefault="00D21799" w:rsidP="00D21799">
      <w:pPr>
        <w:ind w:left="142"/>
        <w:contextualSpacing/>
        <w:jc w:val="both"/>
        <w:rPr>
          <w:sz w:val="22"/>
          <w:szCs w:val="22"/>
          <w:lang w:val="ru-RU"/>
        </w:rPr>
      </w:pPr>
      <w:r w:rsidRPr="00D21799">
        <w:rPr>
          <w:sz w:val="22"/>
          <w:szCs w:val="22"/>
          <w:lang w:val="ru-RU"/>
        </w:rPr>
        <w:t>10</w:t>
      </w:r>
      <w:r w:rsidRPr="00D21799">
        <w:rPr>
          <w:sz w:val="22"/>
          <w:szCs w:val="22"/>
          <w:lang w:val="ru-RU"/>
        </w:rPr>
        <w:t xml:space="preserve">.2.2.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виде фиксированной суммы – </w:t>
      </w:r>
      <w:r w:rsidRPr="00D21799">
        <w:rPr>
          <w:b/>
          <w:sz w:val="22"/>
          <w:szCs w:val="22"/>
          <w:u w:val="single"/>
          <w:lang w:val="ru-RU"/>
        </w:rPr>
        <w:t>1000 (Одна тысяча)  рублей 00 копеек</w:t>
      </w:r>
      <w:r w:rsidRPr="00D21799">
        <w:rPr>
          <w:sz w:val="22"/>
          <w:szCs w:val="22"/>
          <w:lang w:val="ru-RU"/>
        </w:rPr>
        <w:t xml:space="preserve"> (цена Контракта не превышает 3 млн. рублей (включительно)).</w:t>
      </w:r>
    </w:p>
    <w:p w:rsidR="00D21799" w:rsidRPr="00D21799" w:rsidRDefault="00D21799" w:rsidP="00D21799">
      <w:pPr>
        <w:ind w:left="142"/>
        <w:contextualSpacing/>
        <w:jc w:val="both"/>
        <w:rPr>
          <w:sz w:val="22"/>
          <w:szCs w:val="22"/>
          <w:lang w:val="ru-RU"/>
        </w:rPr>
      </w:pPr>
      <w:r w:rsidRPr="00D21799">
        <w:rPr>
          <w:sz w:val="22"/>
          <w:szCs w:val="22"/>
          <w:lang w:val="ru-RU"/>
        </w:rPr>
        <w:t>10</w:t>
      </w:r>
      <w:r w:rsidRPr="00D21799">
        <w:rPr>
          <w:sz w:val="22"/>
          <w:szCs w:val="22"/>
          <w:lang w:val="ru-RU"/>
        </w:rPr>
        <w:t>.2.3.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rsidR="00D21799" w:rsidRPr="00D21799" w:rsidRDefault="00D21799" w:rsidP="00D21799">
      <w:pPr>
        <w:ind w:left="142"/>
        <w:contextualSpacing/>
        <w:jc w:val="both"/>
        <w:rPr>
          <w:sz w:val="22"/>
          <w:szCs w:val="22"/>
          <w:lang w:val="ru-RU"/>
        </w:rPr>
      </w:pPr>
      <w:r w:rsidRPr="00D21799">
        <w:rPr>
          <w:sz w:val="22"/>
          <w:szCs w:val="22"/>
          <w:lang w:val="ru-RU"/>
        </w:rPr>
        <w:t>10</w:t>
      </w:r>
      <w:r w:rsidRPr="00D21799">
        <w:rPr>
          <w:sz w:val="22"/>
          <w:szCs w:val="22"/>
          <w:lang w:val="ru-RU"/>
        </w:rPr>
        <w:t xml:space="preserve">.3. </w:t>
      </w:r>
      <w:r w:rsidRPr="00D21799">
        <w:rPr>
          <w:b/>
          <w:sz w:val="22"/>
          <w:szCs w:val="22"/>
          <w:lang w:val="ru-RU"/>
        </w:rPr>
        <w:t>Ответственность Поставщика</w:t>
      </w:r>
      <w:r w:rsidRPr="00D21799">
        <w:rPr>
          <w:sz w:val="22"/>
          <w:szCs w:val="22"/>
          <w:lang w:val="ru-RU"/>
        </w:rPr>
        <w:t>:</w:t>
      </w:r>
    </w:p>
    <w:p w:rsidR="00D21799" w:rsidRPr="00D21799" w:rsidRDefault="00D21799" w:rsidP="00D21799">
      <w:pPr>
        <w:ind w:left="142"/>
        <w:contextualSpacing/>
        <w:jc w:val="both"/>
        <w:rPr>
          <w:sz w:val="22"/>
          <w:szCs w:val="22"/>
          <w:lang w:val="ru-RU"/>
        </w:rPr>
      </w:pPr>
      <w:r w:rsidRPr="00D21799">
        <w:rPr>
          <w:sz w:val="22"/>
          <w:szCs w:val="22"/>
          <w:lang w:val="ru-RU"/>
        </w:rPr>
        <w:t>10</w:t>
      </w:r>
      <w:r w:rsidRPr="00D21799">
        <w:rPr>
          <w:sz w:val="22"/>
          <w:szCs w:val="22"/>
          <w:lang w:val="ru-RU"/>
        </w:rPr>
        <w:t>.3.1.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D21799" w:rsidRPr="00D21799" w:rsidRDefault="00D21799" w:rsidP="00D21799">
      <w:pPr>
        <w:ind w:left="142"/>
        <w:contextualSpacing/>
        <w:jc w:val="both"/>
        <w:rPr>
          <w:sz w:val="22"/>
          <w:szCs w:val="22"/>
          <w:lang w:val="ru-RU"/>
        </w:rPr>
      </w:pPr>
      <w:r w:rsidRPr="00D21799">
        <w:rPr>
          <w:sz w:val="22"/>
          <w:szCs w:val="22"/>
          <w:lang w:val="ru-RU"/>
        </w:rPr>
        <w:t>10</w:t>
      </w:r>
      <w:r w:rsidRPr="00D21799">
        <w:rPr>
          <w:sz w:val="22"/>
          <w:szCs w:val="22"/>
          <w:lang w:val="ru-RU"/>
        </w:rPr>
        <w:t xml:space="preserve">.3.2. </w:t>
      </w:r>
      <w:proofErr w:type="gramStart"/>
      <w:r w:rsidRPr="00D21799">
        <w:rPr>
          <w:sz w:val="22"/>
          <w:szCs w:val="22"/>
          <w:lang w:val="ru-RU"/>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roofErr w:type="gramEnd"/>
    </w:p>
    <w:p w:rsidR="00D21799" w:rsidRPr="00D21799" w:rsidRDefault="00D21799" w:rsidP="00D21799">
      <w:pPr>
        <w:ind w:left="142"/>
        <w:contextualSpacing/>
        <w:jc w:val="both"/>
        <w:rPr>
          <w:sz w:val="22"/>
          <w:szCs w:val="22"/>
          <w:lang w:val="ru-RU"/>
        </w:rPr>
      </w:pPr>
      <w:r w:rsidRPr="00D21799">
        <w:rPr>
          <w:sz w:val="22"/>
          <w:szCs w:val="22"/>
          <w:lang w:val="ru-RU"/>
        </w:rPr>
        <w:t>10</w:t>
      </w:r>
      <w:r w:rsidRPr="00D21799">
        <w:rPr>
          <w:sz w:val="22"/>
          <w:szCs w:val="22"/>
          <w:lang w:val="ru-RU"/>
        </w:rPr>
        <w:t>.3.3.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от цены Контракта, но не менее чем 1 тыс. руб. и не более чем 5 тыс. руб.</w:t>
      </w:r>
    </w:p>
    <w:p w:rsidR="00D21799" w:rsidRPr="00D21799" w:rsidRDefault="00D21799" w:rsidP="00D21799">
      <w:pPr>
        <w:ind w:left="142"/>
        <w:contextualSpacing/>
        <w:jc w:val="both"/>
        <w:rPr>
          <w:sz w:val="22"/>
          <w:szCs w:val="22"/>
          <w:lang w:val="ru-RU"/>
        </w:rPr>
      </w:pPr>
      <w:r w:rsidRPr="00D21799">
        <w:rPr>
          <w:sz w:val="22"/>
          <w:szCs w:val="22"/>
          <w:lang w:val="ru-RU"/>
        </w:rPr>
        <w:lastRenderedPageBreak/>
        <w:t>10</w:t>
      </w:r>
      <w:r w:rsidRPr="00D21799">
        <w:rPr>
          <w:sz w:val="22"/>
          <w:szCs w:val="22"/>
          <w:lang w:val="ru-RU"/>
        </w:rPr>
        <w:t>.3.4. Общая сумма начисленной неустойки (штрафов, пени) за неисполнение или ненадлежащее исполнение Поставщиком обязательств, предусмотренных Контрактом, не может превышать цену Контракта.</w:t>
      </w:r>
    </w:p>
    <w:p w:rsidR="00112F78" w:rsidRPr="00112F78" w:rsidRDefault="00112F78" w:rsidP="00D21799">
      <w:pPr>
        <w:keepNext/>
        <w:tabs>
          <w:tab w:val="left" w:pos="142"/>
          <w:tab w:val="left" w:pos="567"/>
          <w:tab w:val="left" w:pos="1134"/>
          <w:tab w:val="left" w:pos="1418"/>
        </w:tabs>
        <w:contextualSpacing/>
        <w:jc w:val="both"/>
        <w:rPr>
          <w:b/>
          <w:sz w:val="22"/>
          <w:szCs w:val="22"/>
          <w:lang w:val="ru-RU"/>
        </w:rPr>
      </w:pPr>
    </w:p>
    <w:p w:rsidR="00F95146" w:rsidRPr="00296B07" w:rsidRDefault="00F95146" w:rsidP="00F95146">
      <w:pPr>
        <w:jc w:val="center"/>
        <w:rPr>
          <w:b/>
          <w:sz w:val="22"/>
          <w:szCs w:val="22"/>
          <w:lang w:val="ru-RU"/>
        </w:rPr>
      </w:pPr>
      <w:r w:rsidRPr="00296B07">
        <w:rPr>
          <w:b/>
          <w:sz w:val="22"/>
          <w:szCs w:val="22"/>
          <w:lang w:val="ru-RU"/>
        </w:rPr>
        <w:t>1</w:t>
      </w:r>
      <w:r w:rsidR="002B2FA1">
        <w:rPr>
          <w:b/>
          <w:sz w:val="22"/>
          <w:szCs w:val="22"/>
          <w:lang w:val="ru-RU"/>
        </w:rPr>
        <w:t>1</w:t>
      </w:r>
      <w:r w:rsidRPr="00296B07">
        <w:rPr>
          <w:b/>
          <w:sz w:val="22"/>
          <w:szCs w:val="22"/>
          <w:lang w:val="ru-RU"/>
        </w:rPr>
        <w:t>. Срок действия Контракта, изменение и расторжение Контракта</w:t>
      </w:r>
    </w:p>
    <w:p w:rsidR="00F95146" w:rsidRPr="00634475" w:rsidRDefault="00F95146" w:rsidP="00F95146">
      <w:pPr>
        <w:ind w:firstLine="567"/>
        <w:jc w:val="center"/>
        <w:rPr>
          <w:sz w:val="22"/>
          <w:szCs w:val="22"/>
          <w:lang w:val="ru-RU"/>
        </w:rPr>
      </w:pPr>
    </w:p>
    <w:p w:rsidR="00A3150E" w:rsidRDefault="00A3150E" w:rsidP="00A3150E">
      <w:pPr>
        <w:tabs>
          <w:tab w:val="left" w:pos="70"/>
          <w:tab w:val="left" w:pos="6060"/>
        </w:tabs>
        <w:ind w:firstLine="426"/>
        <w:jc w:val="both"/>
        <w:rPr>
          <w:sz w:val="22"/>
          <w:szCs w:val="22"/>
          <w:lang w:val="ru-RU"/>
        </w:rPr>
      </w:pPr>
      <w:r>
        <w:rPr>
          <w:sz w:val="22"/>
          <w:szCs w:val="22"/>
          <w:lang w:val="ru-RU"/>
        </w:rPr>
        <w:t xml:space="preserve">     </w:t>
      </w:r>
      <w:r w:rsidR="00F95146" w:rsidRPr="00634475">
        <w:rPr>
          <w:sz w:val="22"/>
          <w:szCs w:val="22"/>
          <w:lang w:val="ru-RU"/>
        </w:rPr>
        <w:t>1</w:t>
      </w:r>
      <w:r w:rsidR="00A66997" w:rsidRPr="00634475">
        <w:rPr>
          <w:sz w:val="22"/>
          <w:szCs w:val="22"/>
          <w:lang w:val="ru-RU"/>
        </w:rPr>
        <w:t>1</w:t>
      </w:r>
      <w:r w:rsidR="00F95146" w:rsidRPr="00634475">
        <w:rPr>
          <w:sz w:val="22"/>
          <w:szCs w:val="22"/>
          <w:lang w:val="ru-RU"/>
        </w:rPr>
        <w:t xml:space="preserve">.1. </w:t>
      </w:r>
      <w:r w:rsidR="00634475" w:rsidRPr="00634475">
        <w:rPr>
          <w:sz w:val="22"/>
          <w:szCs w:val="22"/>
          <w:lang w:val="ru-RU"/>
        </w:rPr>
        <w:t xml:space="preserve">Контракт считается заключенным в день </w:t>
      </w:r>
      <w:proofErr w:type="gramStart"/>
      <w:r w:rsidR="00634475" w:rsidRPr="00634475">
        <w:rPr>
          <w:sz w:val="22"/>
          <w:szCs w:val="22"/>
          <w:lang w:val="ru-RU"/>
        </w:rPr>
        <w:t>размещения Контракта, подписанного Заказчиком с использованием усиленной электронной подписи в единой информационной системе и действует</w:t>
      </w:r>
      <w:proofErr w:type="gramEnd"/>
      <w:r w:rsidR="00634475" w:rsidRPr="00634475">
        <w:rPr>
          <w:sz w:val="22"/>
          <w:szCs w:val="22"/>
          <w:lang w:val="ru-RU"/>
        </w:rPr>
        <w:t xml:space="preserve"> до </w:t>
      </w:r>
      <w:r w:rsidR="009824CC">
        <w:rPr>
          <w:noProof/>
          <w:sz w:val="22"/>
          <w:szCs w:val="22"/>
          <w:lang w:val="ru-RU"/>
        </w:rPr>
        <w:t>3</w:t>
      </w:r>
      <w:r w:rsidR="009255D7">
        <w:rPr>
          <w:noProof/>
          <w:sz w:val="22"/>
          <w:szCs w:val="22"/>
          <w:lang w:val="ru-RU"/>
        </w:rPr>
        <w:t>0</w:t>
      </w:r>
      <w:r w:rsidR="00634475" w:rsidRPr="00875424">
        <w:rPr>
          <w:noProof/>
          <w:sz w:val="22"/>
          <w:szCs w:val="22"/>
          <w:lang w:val="ru-RU"/>
        </w:rPr>
        <w:t>.</w:t>
      </w:r>
      <w:r w:rsidR="001369B0">
        <w:rPr>
          <w:noProof/>
          <w:sz w:val="22"/>
          <w:szCs w:val="22"/>
          <w:lang w:val="ru-RU"/>
        </w:rPr>
        <w:t>11</w:t>
      </w:r>
      <w:r w:rsidR="00634475" w:rsidRPr="00875424">
        <w:rPr>
          <w:noProof/>
          <w:sz w:val="22"/>
          <w:szCs w:val="22"/>
          <w:lang w:val="ru-RU"/>
        </w:rPr>
        <w:t>.202</w:t>
      </w:r>
      <w:r w:rsidR="00752EED">
        <w:rPr>
          <w:noProof/>
          <w:sz w:val="22"/>
          <w:szCs w:val="22"/>
          <w:lang w:val="ru-RU"/>
        </w:rPr>
        <w:t>6</w:t>
      </w:r>
      <w:r w:rsidRPr="00875424">
        <w:rPr>
          <w:noProof/>
          <w:sz w:val="22"/>
          <w:szCs w:val="22"/>
          <w:lang w:val="ru-RU"/>
        </w:rPr>
        <w:t xml:space="preserve">, </w:t>
      </w:r>
      <w:r w:rsidRPr="00875424">
        <w:rPr>
          <w:sz w:val="22"/>
          <w:szCs w:val="22"/>
          <w:lang w:val="ru-RU"/>
        </w:rPr>
        <w:t>а в части финансовых</w:t>
      </w:r>
      <w:r w:rsidRPr="002662E7">
        <w:rPr>
          <w:sz w:val="22"/>
          <w:szCs w:val="22"/>
          <w:lang w:val="ru-RU"/>
        </w:rPr>
        <w:t xml:space="preserve"> обязательств - до полного их выполнения. </w:t>
      </w:r>
    </w:p>
    <w:p w:rsidR="00634475" w:rsidRPr="00634475" w:rsidRDefault="00A66997" w:rsidP="00634475">
      <w:pPr>
        <w:tabs>
          <w:tab w:val="left" w:pos="709"/>
        </w:tabs>
        <w:suppressAutoHyphens w:val="0"/>
        <w:autoSpaceDE w:val="0"/>
        <w:ind w:firstLine="709"/>
        <w:jc w:val="both"/>
        <w:rPr>
          <w:sz w:val="22"/>
          <w:szCs w:val="22"/>
          <w:lang w:val="ru-RU"/>
        </w:rPr>
      </w:pPr>
      <w:r w:rsidRPr="00634475">
        <w:rPr>
          <w:sz w:val="22"/>
          <w:szCs w:val="22"/>
          <w:lang w:val="ru-RU"/>
        </w:rPr>
        <w:t xml:space="preserve">11.2. </w:t>
      </w:r>
      <w:r w:rsidR="00634475" w:rsidRPr="00634475">
        <w:rPr>
          <w:sz w:val="22"/>
          <w:szCs w:val="22"/>
          <w:lang w:val="ru-RU"/>
        </w:rPr>
        <w:t>Изменение существенных условий Контракта при его исполнении не допускается за исключ</w:t>
      </w:r>
      <w:r w:rsidR="00634475" w:rsidRPr="00634475">
        <w:rPr>
          <w:sz w:val="22"/>
          <w:szCs w:val="22"/>
          <w:lang w:val="ru-RU"/>
        </w:rPr>
        <w:t>е</w:t>
      </w:r>
      <w:r w:rsidR="00634475" w:rsidRPr="00634475">
        <w:rPr>
          <w:sz w:val="22"/>
          <w:szCs w:val="22"/>
          <w:lang w:val="ru-RU"/>
        </w:rPr>
        <w:t>нием их изменения по соглашению сторон в случаях, установленных Законом</w:t>
      </w:r>
      <w:r w:rsidR="00634475" w:rsidRPr="00634475">
        <w:rPr>
          <w:sz w:val="22"/>
          <w:szCs w:val="22"/>
        </w:rPr>
        <w:t> </w:t>
      </w:r>
      <w:r w:rsidR="00634475" w:rsidRPr="00634475">
        <w:rPr>
          <w:sz w:val="22"/>
          <w:szCs w:val="22"/>
          <w:lang w:val="ru-RU"/>
        </w:rPr>
        <w:t>№</w:t>
      </w:r>
      <w:r w:rsidR="00634475" w:rsidRPr="00634475">
        <w:rPr>
          <w:sz w:val="22"/>
          <w:szCs w:val="22"/>
        </w:rPr>
        <w:t> </w:t>
      </w:r>
      <w:r w:rsidR="00634475" w:rsidRPr="00634475">
        <w:rPr>
          <w:sz w:val="22"/>
          <w:szCs w:val="22"/>
          <w:lang w:val="ru-RU"/>
        </w:rPr>
        <w:t>44-ФЗ.</w:t>
      </w:r>
    </w:p>
    <w:p w:rsidR="00634475" w:rsidRPr="00634475" w:rsidRDefault="00634475" w:rsidP="00634475">
      <w:pPr>
        <w:tabs>
          <w:tab w:val="left" w:pos="709"/>
        </w:tabs>
        <w:suppressAutoHyphens w:val="0"/>
        <w:autoSpaceDE w:val="0"/>
        <w:ind w:firstLine="709"/>
        <w:jc w:val="both"/>
        <w:rPr>
          <w:sz w:val="22"/>
          <w:szCs w:val="22"/>
          <w:lang w:val="ru-RU"/>
        </w:rPr>
      </w:pPr>
      <w:r w:rsidRPr="00634475">
        <w:rPr>
          <w:color w:val="000000"/>
          <w:sz w:val="22"/>
          <w:szCs w:val="22"/>
          <w:lang w:val="ru-RU"/>
        </w:rPr>
        <w:t xml:space="preserve">11.3. </w:t>
      </w:r>
      <w:r w:rsidRPr="00634475">
        <w:rPr>
          <w:sz w:val="22"/>
          <w:szCs w:val="22"/>
          <w:lang w:val="ru-RU"/>
        </w:rPr>
        <w:t>Любые изменения и дополнения настоящего Контракта оформляются дополнительными с</w:t>
      </w:r>
      <w:r w:rsidRPr="00634475">
        <w:rPr>
          <w:sz w:val="22"/>
          <w:szCs w:val="22"/>
          <w:lang w:val="ru-RU"/>
        </w:rPr>
        <w:t>о</w:t>
      </w:r>
      <w:r w:rsidRPr="00634475">
        <w:rPr>
          <w:sz w:val="22"/>
          <w:szCs w:val="22"/>
          <w:lang w:val="ru-RU"/>
        </w:rPr>
        <w:t>глашениями сторон, которые вступают в силу после подписания уполномоченными представителями Ст</w:t>
      </w:r>
      <w:r w:rsidRPr="00634475">
        <w:rPr>
          <w:sz w:val="22"/>
          <w:szCs w:val="22"/>
          <w:lang w:val="ru-RU"/>
        </w:rPr>
        <w:t>о</w:t>
      </w:r>
      <w:r w:rsidRPr="00634475">
        <w:rPr>
          <w:sz w:val="22"/>
          <w:szCs w:val="22"/>
          <w:lang w:val="ru-RU"/>
        </w:rPr>
        <w:t>рон, и являются неотъемлемой частью настоящего Контракта.</w:t>
      </w:r>
    </w:p>
    <w:p w:rsidR="00634475" w:rsidRPr="00634475" w:rsidRDefault="00634475" w:rsidP="00634475">
      <w:pPr>
        <w:tabs>
          <w:tab w:val="left" w:pos="709"/>
        </w:tabs>
        <w:suppressAutoHyphens w:val="0"/>
        <w:autoSpaceDE w:val="0"/>
        <w:ind w:firstLine="709"/>
        <w:jc w:val="both"/>
        <w:rPr>
          <w:sz w:val="22"/>
          <w:szCs w:val="22"/>
          <w:lang w:val="ru-RU"/>
        </w:rPr>
      </w:pPr>
      <w:r w:rsidRPr="00634475">
        <w:rPr>
          <w:sz w:val="22"/>
          <w:szCs w:val="22"/>
          <w:lang w:val="ru-RU"/>
        </w:rPr>
        <w:t xml:space="preserve">11.4. </w:t>
      </w:r>
      <w:bookmarkStart w:id="17" w:name="Пункт9т4т1"/>
      <w:r w:rsidRPr="00634475">
        <w:rPr>
          <w:color w:val="000000"/>
          <w:sz w:val="22"/>
          <w:szCs w:val="22"/>
          <w:lang w:val="ru-RU"/>
        </w:rPr>
        <w:t>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w:t>
      </w:r>
      <w:r w:rsidRPr="00634475">
        <w:rPr>
          <w:color w:val="000000"/>
          <w:sz w:val="22"/>
          <w:szCs w:val="22"/>
          <w:lang w:val="ru-RU"/>
        </w:rPr>
        <w:t>о</w:t>
      </w:r>
      <w:r w:rsidRPr="00634475">
        <w:rPr>
          <w:color w:val="000000"/>
          <w:sz w:val="22"/>
          <w:szCs w:val="22"/>
          <w:lang w:val="ru-RU"/>
        </w:rPr>
        <w:t>нодательством, а также в случаях, установленных Законом</w:t>
      </w:r>
      <w:r w:rsidRPr="00634475">
        <w:rPr>
          <w:color w:val="000000"/>
          <w:sz w:val="22"/>
          <w:szCs w:val="22"/>
        </w:rPr>
        <w:t> </w:t>
      </w:r>
      <w:r w:rsidRPr="00634475">
        <w:rPr>
          <w:color w:val="000000"/>
          <w:sz w:val="22"/>
          <w:szCs w:val="22"/>
          <w:lang w:val="ru-RU"/>
        </w:rPr>
        <w:t>№</w:t>
      </w:r>
      <w:r w:rsidRPr="00634475">
        <w:rPr>
          <w:color w:val="000000"/>
          <w:sz w:val="22"/>
          <w:szCs w:val="22"/>
        </w:rPr>
        <w:t> </w:t>
      </w:r>
      <w:r w:rsidRPr="00634475">
        <w:rPr>
          <w:color w:val="000000"/>
          <w:sz w:val="22"/>
          <w:szCs w:val="22"/>
          <w:lang w:val="ru-RU"/>
        </w:rPr>
        <w:t>44-ФЗ.</w:t>
      </w:r>
      <w:bookmarkEnd w:id="17"/>
    </w:p>
    <w:p w:rsidR="00F95146" w:rsidRPr="0011029A" w:rsidRDefault="00F95146" w:rsidP="00F95146">
      <w:pPr>
        <w:ind w:firstLine="567"/>
        <w:jc w:val="center"/>
        <w:rPr>
          <w:sz w:val="22"/>
          <w:szCs w:val="22"/>
          <w:lang w:val="ru-RU"/>
        </w:rPr>
      </w:pPr>
    </w:p>
    <w:p w:rsidR="00F95146" w:rsidRPr="0011029A" w:rsidRDefault="00F95146" w:rsidP="00F95146">
      <w:pPr>
        <w:ind w:firstLine="567"/>
        <w:jc w:val="center"/>
        <w:rPr>
          <w:b/>
          <w:sz w:val="22"/>
          <w:szCs w:val="22"/>
          <w:lang w:val="ru-RU"/>
        </w:rPr>
      </w:pPr>
      <w:r w:rsidRPr="0011029A">
        <w:rPr>
          <w:b/>
          <w:sz w:val="22"/>
          <w:szCs w:val="22"/>
          <w:lang w:val="ru-RU"/>
        </w:rPr>
        <w:t>1</w:t>
      </w:r>
      <w:r w:rsidR="00A66997">
        <w:rPr>
          <w:b/>
          <w:sz w:val="22"/>
          <w:szCs w:val="22"/>
          <w:lang w:val="ru-RU"/>
        </w:rPr>
        <w:t>2</w:t>
      </w:r>
      <w:r w:rsidRPr="0011029A">
        <w:rPr>
          <w:b/>
          <w:sz w:val="22"/>
          <w:szCs w:val="22"/>
          <w:lang w:val="ru-RU"/>
        </w:rPr>
        <w:t>. Исключительные права</w:t>
      </w:r>
    </w:p>
    <w:p w:rsidR="00F95146" w:rsidRPr="0011029A" w:rsidRDefault="00F95146" w:rsidP="00F95146">
      <w:pPr>
        <w:ind w:firstLine="567"/>
        <w:jc w:val="center"/>
        <w:rPr>
          <w:sz w:val="22"/>
          <w:szCs w:val="22"/>
          <w:lang w:val="ru-RU"/>
        </w:rPr>
      </w:pPr>
    </w:p>
    <w:p w:rsidR="00F95146" w:rsidRPr="00112F78" w:rsidRDefault="00F95146" w:rsidP="00F95146">
      <w:pPr>
        <w:ind w:firstLine="567"/>
        <w:jc w:val="both"/>
        <w:rPr>
          <w:sz w:val="22"/>
          <w:szCs w:val="22"/>
          <w:lang w:val="ru-RU"/>
        </w:rPr>
      </w:pPr>
      <w:r w:rsidRPr="00112F78">
        <w:rPr>
          <w:sz w:val="22"/>
          <w:szCs w:val="22"/>
          <w:lang w:val="ru-RU"/>
        </w:rPr>
        <w:t>1</w:t>
      </w:r>
      <w:r w:rsidR="00A66997" w:rsidRPr="00112F78">
        <w:rPr>
          <w:sz w:val="22"/>
          <w:szCs w:val="22"/>
          <w:lang w:val="ru-RU"/>
        </w:rPr>
        <w:t>2</w:t>
      </w:r>
      <w:r w:rsidRPr="00112F78">
        <w:rPr>
          <w:sz w:val="22"/>
          <w:szCs w:val="22"/>
          <w:lang w:val="ru-RU"/>
        </w:rPr>
        <w:t xml:space="preserve">.1. </w:t>
      </w:r>
      <w:r w:rsidR="00112F78" w:rsidRPr="00112F78">
        <w:rPr>
          <w:rFonts w:eastAsia="Calibri"/>
          <w:sz w:val="22"/>
          <w:szCs w:val="22"/>
          <w:lang w:val="ru-RU"/>
        </w:rPr>
        <w:t>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r w:rsidRPr="00112F78">
        <w:rPr>
          <w:sz w:val="22"/>
          <w:szCs w:val="22"/>
          <w:lang w:val="ru-RU"/>
        </w:rPr>
        <w:t>.</w:t>
      </w:r>
    </w:p>
    <w:p w:rsidR="00F95146" w:rsidRPr="00112F78" w:rsidRDefault="00F95146" w:rsidP="00F95146">
      <w:pPr>
        <w:pStyle w:val="ConsPlusNormal0"/>
        <w:ind w:firstLine="540"/>
        <w:jc w:val="both"/>
        <w:rPr>
          <w:rFonts w:ascii="Times New Roman" w:hAnsi="Times New Roman" w:cs="Times New Roman"/>
        </w:rPr>
      </w:pPr>
      <w:r w:rsidRPr="00112F78">
        <w:rPr>
          <w:rFonts w:ascii="Times New Roman" w:hAnsi="Times New Roman" w:cs="Times New Roman"/>
        </w:rPr>
        <w:t>1</w:t>
      </w:r>
      <w:r w:rsidR="00A66997" w:rsidRPr="00112F78">
        <w:rPr>
          <w:rFonts w:ascii="Times New Roman" w:hAnsi="Times New Roman" w:cs="Times New Roman"/>
        </w:rPr>
        <w:t>2</w:t>
      </w:r>
      <w:r w:rsidRPr="00112F78">
        <w:rPr>
          <w:rFonts w:ascii="Times New Roman" w:hAnsi="Times New Roman" w:cs="Times New Roman"/>
        </w:rPr>
        <w:t xml:space="preserve">.2. </w:t>
      </w:r>
      <w:r w:rsidR="00112F78" w:rsidRPr="00112F78">
        <w:rPr>
          <w:rFonts w:ascii="Times New Roman" w:eastAsia="Calibri" w:hAnsi="Times New Roman" w:cs="Times New Roman"/>
        </w:rPr>
        <w:t>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w:t>
      </w:r>
      <w:r w:rsidR="00112F78" w:rsidRPr="00112F78">
        <w:rPr>
          <w:rFonts w:ascii="Times New Roman" w:eastAsia="Calibri" w:hAnsi="Times New Roman" w:cs="Times New Roman"/>
        </w:rPr>
        <w:t>с</w:t>
      </w:r>
      <w:r w:rsidR="00112F78" w:rsidRPr="00112F78">
        <w:rPr>
          <w:rFonts w:ascii="Times New Roman" w:eastAsia="Calibri" w:hAnsi="Times New Roman" w:cs="Times New Roman"/>
        </w:rPr>
        <w:t>ходы и возмещение материального ущерба, возмещаются Поставщиком в полном объеме</w:t>
      </w:r>
      <w:r w:rsidRPr="00112F78">
        <w:rPr>
          <w:rFonts w:ascii="Times New Roman" w:hAnsi="Times New Roman" w:cs="Times New Roman"/>
        </w:rPr>
        <w:t>.</w:t>
      </w:r>
    </w:p>
    <w:p w:rsidR="00F95146" w:rsidRPr="0011029A" w:rsidRDefault="00F95146" w:rsidP="00F95146">
      <w:pPr>
        <w:ind w:firstLine="567"/>
        <w:jc w:val="both"/>
        <w:rPr>
          <w:sz w:val="22"/>
          <w:szCs w:val="22"/>
          <w:lang w:val="ru-RU"/>
        </w:rPr>
      </w:pPr>
    </w:p>
    <w:p w:rsidR="00F95146" w:rsidRPr="0011029A" w:rsidRDefault="00F95146" w:rsidP="00F95146">
      <w:pPr>
        <w:ind w:firstLine="567"/>
        <w:jc w:val="center"/>
        <w:rPr>
          <w:b/>
          <w:sz w:val="22"/>
          <w:szCs w:val="22"/>
          <w:lang w:val="ru-RU"/>
        </w:rPr>
      </w:pPr>
      <w:r w:rsidRPr="0011029A">
        <w:rPr>
          <w:b/>
          <w:sz w:val="22"/>
          <w:szCs w:val="22"/>
          <w:lang w:val="ru-RU"/>
        </w:rPr>
        <w:t>1</w:t>
      </w:r>
      <w:r w:rsidR="00A66997">
        <w:rPr>
          <w:b/>
          <w:sz w:val="22"/>
          <w:szCs w:val="22"/>
          <w:lang w:val="ru-RU"/>
        </w:rPr>
        <w:t>3</w:t>
      </w:r>
      <w:r w:rsidRPr="0011029A">
        <w:rPr>
          <w:b/>
          <w:sz w:val="22"/>
          <w:szCs w:val="22"/>
          <w:lang w:val="ru-RU"/>
        </w:rPr>
        <w:t>. Обстоятельства непреодолимой силы.</w:t>
      </w:r>
    </w:p>
    <w:p w:rsidR="00F95146" w:rsidRPr="0011029A" w:rsidRDefault="00F95146" w:rsidP="00F95146">
      <w:pPr>
        <w:ind w:firstLine="567"/>
        <w:jc w:val="center"/>
        <w:rPr>
          <w:sz w:val="22"/>
          <w:szCs w:val="22"/>
          <w:lang w:val="ru-RU"/>
        </w:rPr>
      </w:pPr>
    </w:p>
    <w:p w:rsidR="00F95146" w:rsidRPr="00737C7E" w:rsidRDefault="00F95146" w:rsidP="00F95146">
      <w:pPr>
        <w:ind w:firstLine="567"/>
        <w:jc w:val="both"/>
        <w:rPr>
          <w:sz w:val="22"/>
          <w:szCs w:val="22"/>
          <w:lang w:val="ru-RU"/>
        </w:rPr>
      </w:pPr>
      <w:r w:rsidRPr="00737C7E">
        <w:rPr>
          <w:sz w:val="22"/>
          <w:szCs w:val="22"/>
          <w:lang w:val="ru-RU"/>
        </w:rPr>
        <w:t>1</w:t>
      </w:r>
      <w:r w:rsidR="00A66997">
        <w:rPr>
          <w:sz w:val="22"/>
          <w:szCs w:val="22"/>
          <w:lang w:val="ru-RU"/>
        </w:rPr>
        <w:t>3</w:t>
      </w:r>
      <w:r w:rsidRPr="00737C7E">
        <w:rPr>
          <w:sz w:val="22"/>
          <w:szCs w:val="22"/>
          <w:lang w:val="ru-RU"/>
        </w:rPr>
        <w:t>.1.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rsidR="00F95146" w:rsidRPr="009C46E3" w:rsidRDefault="00F95146" w:rsidP="00F95146">
      <w:pPr>
        <w:pStyle w:val="ConsPlusNormal0"/>
        <w:ind w:firstLine="540"/>
        <w:jc w:val="both"/>
        <w:rPr>
          <w:rFonts w:ascii="Times New Roman" w:hAnsi="Times New Roman" w:cs="Times New Roman"/>
        </w:rPr>
      </w:pPr>
      <w:r w:rsidRPr="009C46E3">
        <w:rPr>
          <w:rFonts w:ascii="Times New Roman" w:hAnsi="Times New Roman" w:cs="Times New Roman"/>
        </w:rPr>
        <w:t>1</w:t>
      </w:r>
      <w:r w:rsidR="00A66997">
        <w:rPr>
          <w:rFonts w:ascii="Times New Roman" w:hAnsi="Times New Roman" w:cs="Times New Roman"/>
        </w:rPr>
        <w:t>3</w:t>
      </w:r>
      <w:r w:rsidRPr="009C46E3">
        <w:rPr>
          <w:rFonts w:ascii="Times New Roman" w:hAnsi="Times New Roman" w:cs="Times New Roman"/>
        </w:rPr>
        <w:t xml:space="preserve">.2. Под обстоятельствами непреодолимой силы понимают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w:t>
      </w:r>
      <w:proofErr w:type="gramStart"/>
      <w:r w:rsidRPr="009C46E3">
        <w:rPr>
          <w:rFonts w:ascii="Times New Roman" w:hAnsi="Times New Roman" w:cs="Times New Roman"/>
        </w:rPr>
        <w:t>но</w:t>
      </w:r>
      <w:proofErr w:type="gramEnd"/>
      <w:r w:rsidRPr="009C46E3">
        <w:rPr>
          <w:rFonts w:ascii="Times New Roman" w:hAnsi="Times New Roman" w:cs="Times New Roman"/>
        </w:rPr>
        <w:t xml:space="preserve">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
    <w:p w:rsidR="00F95146" w:rsidRPr="009C46E3" w:rsidRDefault="00F95146" w:rsidP="00F95146">
      <w:pPr>
        <w:pStyle w:val="ConsPlusNormal0"/>
        <w:ind w:firstLine="540"/>
        <w:jc w:val="both"/>
        <w:rPr>
          <w:rFonts w:ascii="Times New Roman" w:hAnsi="Times New Roman" w:cs="Times New Roman"/>
        </w:rPr>
      </w:pPr>
      <w:r w:rsidRPr="009C46E3">
        <w:rPr>
          <w:rFonts w:ascii="Times New Roman" w:hAnsi="Times New Roman" w:cs="Times New Roman"/>
        </w:rPr>
        <w:t>1</w:t>
      </w:r>
      <w:r w:rsidR="00A66997">
        <w:rPr>
          <w:rFonts w:ascii="Times New Roman" w:hAnsi="Times New Roman" w:cs="Times New Roman"/>
        </w:rPr>
        <w:t>3</w:t>
      </w:r>
      <w:r w:rsidRPr="009C46E3">
        <w:rPr>
          <w:rFonts w:ascii="Times New Roman" w:hAnsi="Times New Roman" w:cs="Times New Roman"/>
        </w:rPr>
        <w:t>.3. Сторона, у которой возникли обстоятельства непреодолимой силы, обязана в течение 2 (двух) дней письменно информировать другую Сторону о случившемся и его причинах.</w:t>
      </w:r>
    </w:p>
    <w:p w:rsidR="00F95146" w:rsidRPr="009C46E3" w:rsidRDefault="00F95146" w:rsidP="00F95146">
      <w:pPr>
        <w:pStyle w:val="ConsPlusNormal0"/>
        <w:ind w:firstLine="540"/>
        <w:jc w:val="both"/>
        <w:rPr>
          <w:rFonts w:ascii="Times New Roman" w:hAnsi="Times New Roman" w:cs="Times New Roman"/>
        </w:rPr>
      </w:pPr>
      <w:r w:rsidRPr="009C46E3">
        <w:rPr>
          <w:rFonts w:ascii="Times New Roman" w:hAnsi="Times New Roman" w:cs="Times New Roman"/>
        </w:rPr>
        <w:t>1</w:t>
      </w:r>
      <w:r w:rsidR="00A66997">
        <w:rPr>
          <w:rFonts w:ascii="Times New Roman" w:hAnsi="Times New Roman" w:cs="Times New Roman"/>
        </w:rPr>
        <w:t>3</w:t>
      </w:r>
      <w:r w:rsidRPr="009C46E3">
        <w:rPr>
          <w:rFonts w:ascii="Times New Roman" w:hAnsi="Times New Roman" w:cs="Times New Roman"/>
        </w:rPr>
        <w:t>.4. Если, по мнению Сторон, исполнение Контракта может быть продолжено в порядке, действ</w:t>
      </w:r>
      <w:r w:rsidRPr="009C46E3">
        <w:rPr>
          <w:rFonts w:ascii="Times New Roman" w:hAnsi="Times New Roman" w:cs="Times New Roman"/>
        </w:rPr>
        <w:t>о</w:t>
      </w:r>
      <w:r w:rsidRPr="009C46E3">
        <w:rPr>
          <w:rFonts w:ascii="Times New Roman" w:hAnsi="Times New Roman" w:cs="Times New Roman"/>
        </w:rPr>
        <w:t>вавшем до возникновения обстоятельств непреодолимой силы, то срок исполнения обязательств по Ко</w:t>
      </w:r>
      <w:r w:rsidRPr="009C46E3">
        <w:rPr>
          <w:rFonts w:ascii="Times New Roman" w:hAnsi="Times New Roman" w:cs="Times New Roman"/>
        </w:rPr>
        <w:t>н</w:t>
      </w:r>
      <w:r w:rsidRPr="009C46E3">
        <w:rPr>
          <w:rFonts w:ascii="Times New Roman" w:hAnsi="Times New Roman" w:cs="Times New Roman"/>
        </w:rPr>
        <w:t>тракту продлевается соразмерно времени, которое необходимо для учета действия этих обстоятельств и их последствий.</w:t>
      </w:r>
    </w:p>
    <w:p w:rsidR="00F95146" w:rsidRPr="0011029A" w:rsidRDefault="00F95146" w:rsidP="00F95146">
      <w:pPr>
        <w:ind w:firstLine="567"/>
        <w:jc w:val="center"/>
        <w:rPr>
          <w:b/>
          <w:sz w:val="22"/>
          <w:szCs w:val="22"/>
          <w:lang w:val="ru-RU"/>
        </w:rPr>
      </w:pPr>
    </w:p>
    <w:p w:rsidR="00F95146" w:rsidRPr="0011029A" w:rsidRDefault="00F95146" w:rsidP="00F95146">
      <w:pPr>
        <w:ind w:firstLine="567"/>
        <w:jc w:val="center"/>
        <w:rPr>
          <w:b/>
          <w:sz w:val="22"/>
          <w:szCs w:val="22"/>
          <w:lang w:val="ru-RU"/>
        </w:rPr>
      </w:pPr>
      <w:r w:rsidRPr="0011029A">
        <w:rPr>
          <w:b/>
          <w:sz w:val="22"/>
          <w:szCs w:val="22"/>
          <w:lang w:val="ru-RU"/>
        </w:rPr>
        <w:t>1</w:t>
      </w:r>
      <w:r w:rsidR="00A66997">
        <w:rPr>
          <w:b/>
          <w:sz w:val="22"/>
          <w:szCs w:val="22"/>
          <w:lang w:val="ru-RU"/>
        </w:rPr>
        <w:t>4</w:t>
      </w:r>
      <w:r w:rsidRPr="0011029A">
        <w:rPr>
          <w:b/>
          <w:sz w:val="22"/>
          <w:szCs w:val="22"/>
          <w:lang w:val="ru-RU"/>
        </w:rPr>
        <w:t>. Уведомления.</w:t>
      </w:r>
    </w:p>
    <w:p w:rsidR="00F95146" w:rsidRPr="0011029A" w:rsidRDefault="00F95146" w:rsidP="00F95146">
      <w:pPr>
        <w:ind w:firstLine="567"/>
        <w:jc w:val="center"/>
        <w:rPr>
          <w:sz w:val="22"/>
          <w:szCs w:val="22"/>
          <w:lang w:val="ru-RU"/>
        </w:rPr>
      </w:pPr>
    </w:p>
    <w:p w:rsidR="00F95146" w:rsidRDefault="00F95146" w:rsidP="00F95146">
      <w:pPr>
        <w:ind w:firstLine="567"/>
        <w:jc w:val="both"/>
        <w:rPr>
          <w:sz w:val="22"/>
          <w:szCs w:val="22"/>
          <w:lang w:val="ru-RU"/>
        </w:rPr>
      </w:pPr>
      <w:r w:rsidRPr="0011029A">
        <w:rPr>
          <w:sz w:val="22"/>
          <w:szCs w:val="22"/>
          <w:lang w:val="ru-RU"/>
        </w:rPr>
        <w:t>1</w:t>
      </w:r>
      <w:r w:rsidR="00A66997">
        <w:rPr>
          <w:sz w:val="22"/>
          <w:szCs w:val="22"/>
          <w:lang w:val="ru-RU"/>
        </w:rPr>
        <w:t>4</w:t>
      </w:r>
      <w:r w:rsidRPr="0011029A">
        <w:rPr>
          <w:sz w:val="22"/>
          <w:szCs w:val="22"/>
          <w:lang w:val="ru-RU"/>
        </w:rPr>
        <w:t>.1. Любое уведомление, которое одна Сторона направляет другой Стороне в соответствии с Контрактом, высылается в письменной форме или  посредством почтовой, телеграфной телетайпной, телефонной, электронной или иной связи, по адресу другой Стороны с подтверждением о получении</w:t>
      </w:r>
      <w:r>
        <w:rPr>
          <w:sz w:val="22"/>
          <w:szCs w:val="22"/>
          <w:lang w:val="ru-RU"/>
        </w:rPr>
        <w:t>.</w:t>
      </w:r>
    </w:p>
    <w:p w:rsidR="00F95146" w:rsidRDefault="00F95146" w:rsidP="00F95146">
      <w:pPr>
        <w:tabs>
          <w:tab w:val="left" w:pos="0"/>
        </w:tabs>
        <w:ind w:firstLine="567"/>
        <w:jc w:val="both"/>
        <w:rPr>
          <w:sz w:val="22"/>
          <w:szCs w:val="22"/>
          <w:lang w:val="ru-RU"/>
        </w:rPr>
      </w:pPr>
      <w:r>
        <w:rPr>
          <w:sz w:val="22"/>
          <w:szCs w:val="22"/>
          <w:lang w:val="ru-RU"/>
        </w:rPr>
        <w:t>1</w:t>
      </w:r>
      <w:r w:rsidR="00A66997">
        <w:rPr>
          <w:sz w:val="22"/>
          <w:szCs w:val="22"/>
          <w:lang w:val="ru-RU"/>
        </w:rPr>
        <w:t>4</w:t>
      </w:r>
      <w:r>
        <w:rPr>
          <w:sz w:val="22"/>
          <w:szCs w:val="22"/>
          <w:lang w:val="ru-RU"/>
        </w:rPr>
        <w:t>.2. В</w:t>
      </w:r>
      <w:r w:rsidRPr="007341FC">
        <w:rPr>
          <w:sz w:val="22"/>
          <w:szCs w:val="22"/>
          <w:lang w:val="ru-RU"/>
        </w:rPr>
        <w:t xml:space="preserve">ся переписка, включая уведомления, претензии, направленные друг другу во исполнение настоящего </w:t>
      </w:r>
      <w:r>
        <w:rPr>
          <w:sz w:val="22"/>
          <w:szCs w:val="22"/>
          <w:lang w:val="ru-RU"/>
        </w:rPr>
        <w:t>Контракт</w:t>
      </w:r>
      <w:r w:rsidRPr="007341FC">
        <w:rPr>
          <w:sz w:val="22"/>
          <w:szCs w:val="22"/>
          <w:lang w:val="ru-RU"/>
        </w:rPr>
        <w:t xml:space="preserve">а, по адресам электронной почты, указанным </w:t>
      </w:r>
      <w:r>
        <w:rPr>
          <w:sz w:val="22"/>
          <w:szCs w:val="22"/>
          <w:lang w:val="ru-RU"/>
        </w:rPr>
        <w:t>Заказчиком и Поставщиком</w:t>
      </w:r>
      <w:r w:rsidRPr="007341FC">
        <w:rPr>
          <w:sz w:val="22"/>
          <w:szCs w:val="22"/>
          <w:lang w:val="ru-RU"/>
        </w:rPr>
        <w:t xml:space="preserve"> в </w:t>
      </w:r>
      <w:r w:rsidRPr="00F95146">
        <w:rPr>
          <w:sz w:val="22"/>
          <w:szCs w:val="22"/>
          <w:lang w:val="ru-RU"/>
        </w:rPr>
        <w:t>разделе 1</w:t>
      </w:r>
      <w:r w:rsidR="00A66997">
        <w:rPr>
          <w:sz w:val="22"/>
          <w:szCs w:val="22"/>
          <w:lang w:val="ru-RU"/>
        </w:rPr>
        <w:t>6</w:t>
      </w:r>
      <w:r w:rsidRPr="007341FC">
        <w:rPr>
          <w:sz w:val="22"/>
          <w:szCs w:val="22"/>
          <w:lang w:val="ru-RU"/>
        </w:rPr>
        <w:t xml:space="preserve">настоящего </w:t>
      </w:r>
      <w:r>
        <w:rPr>
          <w:sz w:val="22"/>
          <w:szCs w:val="22"/>
          <w:lang w:val="ru-RU"/>
        </w:rPr>
        <w:t>Контракт</w:t>
      </w:r>
      <w:r w:rsidRPr="007341FC">
        <w:rPr>
          <w:sz w:val="22"/>
          <w:szCs w:val="22"/>
          <w:lang w:val="ru-RU"/>
        </w:rPr>
        <w:t xml:space="preserve">а или в приложениях к настоящему </w:t>
      </w:r>
      <w:r>
        <w:rPr>
          <w:sz w:val="22"/>
          <w:szCs w:val="22"/>
          <w:lang w:val="ru-RU"/>
        </w:rPr>
        <w:t>Контракту, имеет юридическую силу и считается полученной Стороной, которой она адресована, в день ее отправления.</w:t>
      </w:r>
    </w:p>
    <w:p w:rsidR="001B1AC6" w:rsidRDefault="001B1AC6" w:rsidP="00F95146">
      <w:pPr>
        <w:tabs>
          <w:tab w:val="left" w:pos="0"/>
        </w:tabs>
        <w:ind w:firstLine="567"/>
        <w:jc w:val="both"/>
        <w:rPr>
          <w:sz w:val="22"/>
          <w:szCs w:val="22"/>
          <w:lang w:val="ru-RU"/>
        </w:rPr>
      </w:pPr>
    </w:p>
    <w:p w:rsidR="001B1AC6" w:rsidRPr="001B1AC6" w:rsidRDefault="001B1AC6" w:rsidP="001B1AC6">
      <w:pPr>
        <w:widowControl w:val="0"/>
        <w:autoSpaceDE w:val="0"/>
        <w:autoSpaceDN w:val="0"/>
        <w:ind w:firstLine="709"/>
        <w:jc w:val="center"/>
        <w:rPr>
          <w:b/>
          <w:lang w:val="ru-RU"/>
        </w:rPr>
      </w:pPr>
      <w:r w:rsidRPr="001B1AC6">
        <w:rPr>
          <w:b/>
          <w:lang w:val="ru-RU"/>
        </w:rPr>
        <w:t>1</w:t>
      </w:r>
      <w:r>
        <w:rPr>
          <w:b/>
          <w:lang w:val="ru-RU"/>
        </w:rPr>
        <w:t>5</w:t>
      </w:r>
      <w:r w:rsidR="001120BD">
        <w:rPr>
          <w:b/>
          <w:lang w:val="ru-RU"/>
        </w:rPr>
        <w:t xml:space="preserve">. Антикоррупционная </w:t>
      </w:r>
      <w:r>
        <w:rPr>
          <w:b/>
          <w:lang w:val="ru-RU"/>
        </w:rPr>
        <w:t>о</w:t>
      </w:r>
      <w:r w:rsidRPr="001B1AC6">
        <w:rPr>
          <w:b/>
          <w:lang w:val="ru-RU"/>
        </w:rPr>
        <w:t>говорка</w:t>
      </w:r>
    </w:p>
    <w:p w:rsidR="001B1AC6" w:rsidRPr="001B1AC6" w:rsidRDefault="001B1AC6" w:rsidP="001B1AC6">
      <w:pPr>
        <w:widowControl w:val="0"/>
        <w:autoSpaceDE w:val="0"/>
        <w:autoSpaceDN w:val="0"/>
        <w:ind w:firstLine="709"/>
        <w:jc w:val="both"/>
        <w:rPr>
          <w:lang w:val="ru-RU"/>
        </w:rPr>
      </w:pPr>
    </w:p>
    <w:p w:rsidR="001B1AC6" w:rsidRPr="00144E92" w:rsidRDefault="001B1AC6" w:rsidP="001B1AC6">
      <w:pPr>
        <w:widowControl w:val="0"/>
        <w:autoSpaceDE w:val="0"/>
        <w:autoSpaceDN w:val="0"/>
        <w:ind w:firstLine="709"/>
        <w:jc w:val="both"/>
        <w:rPr>
          <w:sz w:val="22"/>
          <w:szCs w:val="22"/>
          <w:lang w:val="ru-RU"/>
        </w:rPr>
      </w:pPr>
      <w:r w:rsidRPr="00144E92">
        <w:rPr>
          <w:sz w:val="22"/>
          <w:szCs w:val="22"/>
          <w:lang w:val="ru-RU"/>
        </w:rPr>
        <w:t xml:space="preserve">15.1. </w:t>
      </w:r>
      <w:proofErr w:type="gramStart"/>
      <w:r w:rsidRPr="00144E92">
        <w:rPr>
          <w:sz w:val="22"/>
          <w:szCs w:val="22"/>
          <w:lang w:val="ru-RU"/>
        </w:rPr>
        <w:t xml:space="preserve">При исполнении своих обязательств по настоящему контракту Стороны, их аффилированные </w:t>
      </w:r>
      <w:r w:rsidRPr="00144E92">
        <w:rPr>
          <w:sz w:val="22"/>
          <w:szCs w:val="22"/>
          <w:lang w:val="ru-RU"/>
        </w:rPr>
        <w:lastRenderedPageBreak/>
        <w:t>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1B1AC6" w:rsidRPr="00144E92" w:rsidRDefault="001B1AC6" w:rsidP="001B1AC6">
      <w:pPr>
        <w:widowControl w:val="0"/>
        <w:autoSpaceDE w:val="0"/>
        <w:autoSpaceDN w:val="0"/>
        <w:ind w:firstLine="709"/>
        <w:jc w:val="both"/>
        <w:rPr>
          <w:sz w:val="22"/>
          <w:szCs w:val="22"/>
          <w:lang w:val="ru-RU"/>
        </w:rPr>
      </w:pPr>
      <w:r w:rsidRPr="00144E92">
        <w:rPr>
          <w:sz w:val="22"/>
          <w:szCs w:val="22"/>
          <w:lang w:val="ru-RU"/>
        </w:rPr>
        <w:t>15.2.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1B1AC6" w:rsidRPr="00144E92" w:rsidRDefault="001B1AC6" w:rsidP="001B1AC6">
      <w:pPr>
        <w:widowControl w:val="0"/>
        <w:autoSpaceDE w:val="0"/>
        <w:autoSpaceDN w:val="0"/>
        <w:ind w:firstLine="709"/>
        <w:jc w:val="both"/>
        <w:rPr>
          <w:sz w:val="22"/>
          <w:szCs w:val="22"/>
          <w:lang w:val="ru-RU"/>
        </w:rPr>
      </w:pPr>
      <w:r w:rsidRPr="00144E92">
        <w:rPr>
          <w:sz w:val="22"/>
          <w:szCs w:val="22"/>
          <w:lang w:val="ru-RU"/>
        </w:rPr>
        <w:t xml:space="preserve">15.3.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w:t>
      </w:r>
      <w:proofErr w:type="gramStart"/>
      <w:r w:rsidRPr="00144E92">
        <w:rPr>
          <w:sz w:val="22"/>
          <w:szCs w:val="22"/>
          <w:lang w:val="ru-RU"/>
        </w:rPr>
        <w:t>с даты направления</w:t>
      </w:r>
      <w:proofErr w:type="gramEnd"/>
      <w:r w:rsidRPr="00144E92">
        <w:rPr>
          <w:sz w:val="22"/>
          <w:szCs w:val="22"/>
          <w:lang w:val="ru-RU"/>
        </w:rPr>
        <w:t xml:space="preserve"> письменного уведомления.</w:t>
      </w:r>
    </w:p>
    <w:p w:rsidR="001B1AC6" w:rsidRPr="00144E92" w:rsidRDefault="001B1AC6" w:rsidP="001B1AC6">
      <w:pPr>
        <w:widowControl w:val="0"/>
        <w:autoSpaceDE w:val="0"/>
        <w:autoSpaceDN w:val="0"/>
        <w:ind w:firstLine="709"/>
        <w:jc w:val="both"/>
        <w:rPr>
          <w:sz w:val="22"/>
          <w:szCs w:val="22"/>
          <w:lang w:val="ru-RU"/>
        </w:rPr>
      </w:pPr>
      <w:r w:rsidRPr="00144E92">
        <w:rPr>
          <w:sz w:val="22"/>
          <w:szCs w:val="22"/>
          <w:lang w:val="ru-RU"/>
        </w:rPr>
        <w:t xml:space="preserve">15.4. </w:t>
      </w:r>
      <w:proofErr w:type="gramStart"/>
      <w:r w:rsidRPr="00144E92">
        <w:rPr>
          <w:sz w:val="22"/>
          <w:szCs w:val="22"/>
          <w:lang w:val="ru-RU"/>
        </w:rPr>
        <w:t>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w:t>
      </w:r>
      <w:proofErr w:type="gramEnd"/>
      <w:r w:rsidRPr="00144E92">
        <w:rPr>
          <w:sz w:val="22"/>
          <w:szCs w:val="22"/>
          <w:lang w:val="ru-RU"/>
        </w:rPr>
        <w:t xml:space="preserve"> легализации (отмыванию) доходов, полученных преступным путем.</w:t>
      </w:r>
    </w:p>
    <w:p w:rsidR="001B1AC6" w:rsidRPr="00144E92" w:rsidRDefault="001B1AC6" w:rsidP="001B1AC6">
      <w:pPr>
        <w:widowControl w:val="0"/>
        <w:autoSpaceDE w:val="0"/>
        <w:autoSpaceDN w:val="0"/>
        <w:ind w:firstLine="709"/>
        <w:jc w:val="both"/>
        <w:rPr>
          <w:sz w:val="22"/>
          <w:szCs w:val="22"/>
          <w:lang w:val="ru-RU"/>
        </w:rPr>
      </w:pPr>
      <w:r w:rsidRPr="00144E92">
        <w:rPr>
          <w:sz w:val="22"/>
          <w:szCs w:val="22"/>
          <w:lang w:val="ru-RU"/>
        </w:rPr>
        <w:t>15.5. В случае нарушения одной Стороной обязательств воздерживаться от запрещенных в разделах настоящего контракта действий и (или) неполучения другой Стороной в установленный настоящим контрактом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rsidR="001B1AC6" w:rsidRPr="00144E92" w:rsidRDefault="001B1AC6" w:rsidP="001B1AC6">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jc w:val="both"/>
        <w:rPr>
          <w:sz w:val="22"/>
          <w:szCs w:val="22"/>
          <w:lang w:val="ru-RU"/>
        </w:rPr>
      </w:pPr>
      <w:r w:rsidRPr="00144E92">
        <w:rPr>
          <w:sz w:val="22"/>
          <w:szCs w:val="22"/>
          <w:lang w:val="ru-RU"/>
        </w:rPr>
        <w:tab/>
        <w:t>15.6. Стороны гарантируют осуществление надлежащего разбирательства по фактам нарушения положений  настоящего раздела контракта и применение эффективных мер по предотвращению возможных конфликтных ситуаций.</w:t>
      </w:r>
    </w:p>
    <w:p w:rsidR="001B1AC6" w:rsidRPr="00144E92" w:rsidRDefault="001B1AC6" w:rsidP="00F95146">
      <w:pPr>
        <w:tabs>
          <w:tab w:val="left" w:pos="0"/>
        </w:tabs>
        <w:ind w:firstLine="567"/>
        <w:jc w:val="both"/>
        <w:rPr>
          <w:sz w:val="22"/>
          <w:szCs w:val="22"/>
          <w:lang w:val="ru-RU"/>
        </w:rPr>
      </w:pPr>
    </w:p>
    <w:p w:rsidR="00F95146" w:rsidRDefault="00F95146" w:rsidP="00F95146">
      <w:pPr>
        <w:ind w:firstLine="567"/>
        <w:jc w:val="center"/>
        <w:rPr>
          <w:b/>
          <w:sz w:val="22"/>
          <w:szCs w:val="22"/>
          <w:lang w:val="ru-RU"/>
        </w:rPr>
      </w:pPr>
    </w:p>
    <w:p w:rsidR="00F95146" w:rsidRPr="0011029A" w:rsidRDefault="00F95146" w:rsidP="00F95146">
      <w:pPr>
        <w:ind w:firstLine="567"/>
        <w:jc w:val="center"/>
        <w:rPr>
          <w:b/>
          <w:sz w:val="22"/>
          <w:szCs w:val="22"/>
          <w:lang w:val="ru-RU"/>
        </w:rPr>
      </w:pPr>
      <w:r w:rsidRPr="0011029A">
        <w:rPr>
          <w:b/>
          <w:sz w:val="22"/>
          <w:szCs w:val="22"/>
          <w:lang w:val="ru-RU"/>
        </w:rPr>
        <w:t>1</w:t>
      </w:r>
      <w:r w:rsidR="001B1AC6">
        <w:rPr>
          <w:b/>
          <w:sz w:val="22"/>
          <w:szCs w:val="22"/>
          <w:lang w:val="ru-RU"/>
        </w:rPr>
        <w:t>6</w:t>
      </w:r>
      <w:r w:rsidRPr="0011029A">
        <w:rPr>
          <w:b/>
          <w:sz w:val="22"/>
          <w:szCs w:val="22"/>
          <w:lang w:val="ru-RU"/>
        </w:rPr>
        <w:t xml:space="preserve">. </w:t>
      </w:r>
      <w:r>
        <w:rPr>
          <w:b/>
          <w:sz w:val="22"/>
          <w:szCs w:val="22"/>
          <w:lang w:val="ru-RU"/>
        </w:rPr>
        <w:t>Дополнительные условия и з</w:t>
      </w:r>
      <w:r w:rsidRPr="0011029A">
        <w:rPr>
          <w:b/>
          <w:sz w:val="22"/>
          <w:szCs w:val="22"/>
          <w:lang w:val="ru-RU"/>
        </w:rPr>
        <w:t>аключительные положения.</w:t>
      </w:r>
    </w:p>
    <w:p w:rsidR="00F95146" w:rsidRPr="0011029A" w:rsidRDefault="00F95146" w:rsidP="00F95146">
      <w:pPr>
        <w:ind w:firstLine="567"/>
        <w:jc w:val="center"/>
        <w:rPr>
          <w:sz w:val="22"/>
          <w:szCs w:val="22"/>
          <w:lang w:val="ru-RU"/>
        </w:rPr>
      </w:pPr>
    </w:p>
    <w:p w:rsidR="00F95146" w:rsidRPr="0011029A" w:rsidRDefault="00F95146" w:rsidP="00F95146">
      <w:pPr>
        <w:jc w:val="both"/>
        <w:rPr>
          <w:sz w:val="22"/>
          <w:szCs w:val="22"/>
          <w:lang w:val="ru-RU"/>
        </w:rPr>
      </w:pPr>
      <w:bookmarkStart w:id="18" w:name="sub_11701"/>
      <w:r w:rsidRPr="0011029A">
        <w:rPr>
          <w:sz w:val="22"/>
          <w:szCs w:val="22"/>
          <w:lang w:val="ru-RU"/>
        </w:rPr>
        <w:t>1</w:t>
      </w:r>
      <w:r w:rsidR="001B1AC6">
        <w:rPr>
          <w:sz w:val="22"/>
          <w:szCs w:val="22"/>
          <w:lang w:val="ru-RU"/>
        </w:rPr>
        <w:t>6</w:t>
      </w:r>
      <w:r w:rsidRPr="0011029A">
        <w:rPr>
          <w:sz w:val="22"/>
          <w:szCs w:val="22"/>
          <w:lang w:val="ru-RU"/>
        </w:rPr>
        <w:t>.1. Во всем, что не предусмотрено Контрактом, Стороны руководствуются законодательством Российской Федерации.</w:t>
      </w:r>
    </w:p>
    <w:p w:rsidR="00F52341" w:rsidRPr="00380D37" w:rsidRDefault="00F95146" w:rsidP="008D0F6B">
      <w:pPr>
        <w:pStyle w:val="Standard"/>
        <w:jc w:val="both"/>
        <w:rPr>
          <w:rFonts w:cs="Times New Roman"/>
          <w:kern w:val="0"/>
          <w:sz w:val="22"/>
          <w:szCs w:val="22"/>
          <w:lang w:eastAsia="ru-RU"/>
        </w:rPr>
      </w:pPr>
      <w:bookmarkStart w:id="19" w:name="sub_11703"/>
      <w:bookmarkEnd w:id="18"/>
      <w:r w:rsidRPr="0011029A">
        <w:rPr>
          <w:sz w:val="22"/>
          <w:szCs w:val="22"/>
          <w:lang w:val="ru-RU"/>
        </w:rPr>
        <w:t>1</w:t>
      </w:r>
      <w:r w:rsidR="001B1AC6">
        <w:rPr>
          <w:sz w:val="22"/>
          <w:szCs w:val="22"/>
          <w:lang w:val="ru-RU"/>
        </w:rPr>
        <w:t>6</w:t>
      </w:r>
      <w:r w:rsidRPr="0011029A">
        <w:rPr>
          <w:sz w:val="22"/>
          <w:szCs w:val="22"/>
          <w:lang w:val="ru-RU"/>
        </w:rPr>
        <w:t>.</w:t>
      </w:r>
      <w:r w:rsidR="00DD7EE5">
        <w:rPr>
          <w:sz w:val="22"/>
          <w:szCs w:val="22"/>
          <w:lang w:val="ru-RU"/>
        </w:rPr>
        <w:t>2</w:t>
      </w:r>
      <w:r w:rsidRPr="0011029A">
        <w:rPr>
          <w:sz w:val="22"/>
          <w:szCs w:val="22"/>
          <w:lang w:val="ru-RU"/>
        </w:rPr>
        <w:t xml:space="preserve">. </w:t>
      </w:r>
      <w:bookmarkStart w:id="20" w:name="sub_11704"/>
      <w:bookmarkEnd w:id="19"/>
      <w:r w:rsidR="00F52341" w:rsidRPr="00380D37">
        <w:rPr>
          <w:rFonts w:cs="Times New Roman"/>
          <w:kern w:val="0"/>
          <w:sz w:val="22"/>
          <w:szCs w:val="22"/>
          <w:lang w:eastAsia="ru-RU"/>
        </w:rPr>
        <w:t xml:space="preserve">В </w:t>
      </w:r>
      <w:proofErr w:type="spellStart"/>
      <w:r w:rsidR="00F52341" w:rsidRPr="00380D37">
        <w:rPr>
          <w:rFonts w:cs="Times New Roman"/>
          <w:kern w:val="0"/>
          <w:sz w:val="22"/>
          <w:szCs w:val="22"/>
          <w:lang w:eastAsia="ru-RU"/>
        </w:rPr>
        <w:t>случае</w:t>
      </w:r>
      <w:proofErr w:type="spellEnd"/>
      <w:r w:rsidR="00F52341" w:rsidRPr="00380D37">
        <w:rPr>
          <w:rFonts w:cs="Times New Roman"/>
          <w:kern w:val="0"/>
          <w:sz w:val="22"/>
          <w:szCs w:val="22"/>
          <w:lang w:eastAsia="ru-RU"/>
        </w:rPr>
        <w:t xml:space="preserve"> </w:t>
      </w:r>
      <w:proofErr w:type="spellStart"/>
      <w:r w:rsidR="00F52341" w:rsidRPr="00380D37">
        <w:rPr>
          <w:rFonts w:cs="Times New Roman"/>
          <w:kern w:val="0"/>
          <w:sz w:val="22"/>
          <w:szCs w:val="22"/>
          <w:lang w:eastAsia="ru-RU"/>
        </w:rPr>
        <w:t>возникновения</w:t>
      </w:r>
      <w:proofErr w:type="spellEnd"/>
      <w:r w:rsidR="00F52341" w:rsidRPr="00380D37">
        <w:rPr>
          <w:rFonts w:cs="Times New Roman"/>
          <w:kern w:val="0"/>
          <w:sz w:val="22"/>
          <w:szCs w:val="22"/>
          <w:lang w:eastAsia="ru-RU"/>
        </w:rPr>
        <w:t xml:space="preserve"> </w:t>
      </w:r>
      <w:proofErr w:type="spellStart"/>
      <w:r w:rsidR="00F52341" w:rsidRPr="00380D37">
        <w:rPr>
          <w:rFonts w:cs="Times New Roman"/>
          <w:kern w:val="0"/>
          <w:sz w:val="22"/>
          <w:szCs w:val="22"/>
          <w:lang w:eastAsia="ru-RU"/>
        </w:rPr>
        <w:t>любых</w:t>
      </w:r>
      <w:proofErr w:type="spellEnd"/>
      <w:r w:rsidR="00F52341" w:rsidRPr="00380D37">
        <w:rPr>
          <w:rFonts w:cs="Times New Roman"/>
          <w:kern w:val="0"/>
          <w:sz w:val="22"/>
          <w:szCs w:val="22"/>
          <w:lang w:eastAsia="ru-RU"/>
        </w:rPr>
        <w:t xml:space="preserve"> </w:t>
      </w:r>
      <w:proofErr w:type="spellStart"/>
      <w:r w:rsidR="00F52341" w:rsidRPr="00380D37">
        <w:rPr>
          <w:rFonts w:cs="Times New Roman"/>
          <w:kern w:val="0"/>
          <w:sz w:val="22"/>
          <w:szCs w:val="22"/>
          <w:lang w:eastAsia="ru-RU"/>
        </w:rPr>
        <w:t>противоречий</w:t>
      </w:r>
      <w:proofErr w:type="spellEnd"/>
      <w:r w:rsidR="00F52341" w:rsidRPr="00380D37">
        <w:rPr>
          <w:rFonts w:cs="Times New Roman"/>
          <w:kern w:val="0"/>
          <w:sz w:val="22"/>
          <w:szCs w:val="22"/>
          <w:lang w:eastAsia="ru-RU"/>
        </w:rPr>
        <w:t xml:space="preserve">, </w:t>
      </w:r>
      <w:proofErr w:type="spellStart"/>
      <w:r w:rsidR="00F52341" w:rsidRPr="00380D37">
        <w:rPr>
          <w:rFonts w:cs="Times New Roman"/>
          <w:kern w:val="0"/>
          <w:sz w:val="22"/>
          <w:szCs w:val="22"/>
          <w:lang w:eastAsia="ru-RU"/>
        </w:rPr>
        <w:t>претензий</w:t>
      </w:r>
      <w:proofErr w:type="spellEnd"/>
      <w:r w:rsidR="00F52341" w:rsidRPr="00380D37">
        <w:rPr>
          <w:rFonts w:cs="Times New Roman"/>
          <w:kern w:val="0"/>
          <w:sz w:val="22"/>
          <w:szCs w:val="22"/>
          <w:lang w:eastAsia="ru-RU"/>
        </w:rPr>
        <w:t xml:space="preserve"> и </w:t>
      </w:r>
      <w:proofErr w:type="spellStart"/>
      <w:r w:rsidR="00F52341" w:rsidRPr="00380D37">
        <w:rPr>
          <w:rFonts w:cs="Times New Roman"/>
          <w:kern w:val="0"/>
          <w:sz w:val="22"/>
          <w:szCs w:val="22"/>
          <w:lang w:eastAsia="ru-RU"/>
        </w:rPr>
        <w:t>разногласий</w:t>
      </w:r>
      <w:proofErr w:type="spellEnd"/>
      <w:r w:rsidR="00F52341" w:rsidRPr="00380D37">
        <w:rPr>
          <w:rFonts w:cs="Times New Roman"/>
          <w:kern w:val="0"/>
          <w:sz w:val="22"/>
          <w:szCs w:val="22"/>
          <w:lang w:eastAsia="ru-RU"/>
        </w:rPr>
        <w:t xml:space="preserve">, а </w:t>
      </w:r>
      <w:proofErr w:type="spellStart"/>
      <w:r w:rsidR="00F52341" w:rsidRPr="00380D37">
        <w:rPr>
          <w:rFonts w:cs="Times New Roman"/>
          <w:kern w:val="0"/>
          <w:sz w:val="22"/>
          <w:szCs w:val="22"/>
          <w:lang w:eastAsia="ru-RU"/>
        </w:rPr>
        <w:t>также</w:t>
      </w:r>
      <w:proofErr w:type="spellEnd"/>
      <w:r w:rsidR="00F52341" w:rsidRPr="00380D37">
        <w:rPr>
          <w:rFonts w:cs="Times New Roman"/>
          <w:kern w:val="0"/>
          <w:sz w:val="22"/>
          <w:szCs w:val="22"/>
          <w:lang w:eastAsia="ru-RU"/>
        </w:rPr>
        <w:t xml:space="preserve"> </w:t>
      </w:r>
      <w:proofErr w:type="spellStart"/>
      <w:r w:rsidR="00F52341" w:rsidRPr="00380D37">
        <w:rPr>
          <w:rFonts w:cs="Times New Roman"/>
          <w:kern w:val="0"/>
          <w:sz w:val="22"/>
          <w:szCs w:val="22"/>
          <w:lang w:eastAsia="ru-RU"/>
        </w:rPr>
        <w:t>споров</w:t>
      </w:r>
      <w:proofErr w:type="spellEnd"/>
      <w:r w:rsidR="00F52341" w:rsidRPr="00380D37">
        <w:rPr>
          <w:rFonts w:cs="Times New Roman"/>
          <w:kern w:val="0"/>
          <w:sz w:val="22"/>
          <w:szCs w:val="22"/>
          <w:lang w:eastAsia="ru-RU"/>
        </w:rPr>
        <w:t xml:space="preserve">, </w:t>
      </w:r>
      <w:proofErr w:type="spellStart"/>
      <w:r w:rsidR="00F52341" w:rsidRPr="00380D37">
        <w:rPr>
          <w:rFonts w:cs="Times New Roman"/>
          <w:kern w:val="0"/>
          <w:sz w:val="22"/>
          <w:szCs w:val="22"/>
          <w:lang w:eastAsia="ru-RU"/>
        </w:rPr>
        <w:t>связанных</w:t>
      </w:r>
      <w:proofErr w:type="spellEnd"/>
      <w:r w:rsidR="00F52341" w:rsidRPr="00380D37">
        <w:rPr>
          <w:rFonts w:cs="Times New Roman"/>
          <w:kern w:val="0"/>
          <w:sz w:val="22"/>
          <w:szCs w:val="22"/>
          <w:lang w:eastAsia="ru-RU"/>
        </w:rPr>
        <w:t xml:space="preserve"> с </w:t>
      </w:r>
      <w:proofErr w:type="spellStart"/>
      <w:r w:rsidR="00F52341" w:rsidRPr="00380D37">
        <w:rPr>
          <w:rFonts w:cs="Times New Roman"/>
          <w:kern w:val="0"/>
          <w:sz w:val="22"/>
          <w:szCs w:val="22"/>
          <w:lang w:eastAsia="ru-RU"/>
        </w:rPr>
        <w:t>исполнением</w:t>
      </w:r>
      <w:proofErr w:type="spellEnd"/>
      <w:r w:rsidR="00F52341" w:rsidRPr="00380D37">
        <w:rPr>
          <w:rFonts w:cs="Times New Roman"/>
          <w:kern w:val="0"/>
          <w:sz w:val="22"/>
          <w:szCs w:val="22"/>
          <w:lang w:eastAsia="ru-RU"/>
        </w:rPr>
        <w:t xml:space="preserve"> </w:t>
      </w:r>
      <w:proofErr w:type="spellStart"/>
      <w:r w:rsidR="00F52341" w:rsidRPr="00380D37">
        <w:rPr>
          <w:rFonts w:cs="Times New Roman"/>
          <w:kern w:val="0"/>
          <w:sz w:val="22"/>
          <w:szCs w:val="22"/>
          <w:lang w:eastAsia="ru-RU"/>
        </w:rPr>
        <w:t>настоящего</w:t>
      </w:r>
      <w:proofErr w:type="spellEnd"/>
      <w:r w:rsidR="00F52341" w:rsidRPr="00380D37">
        <w:rPr>
          <w:rFonts w:cs="Times New Roman"/>
          <w:kern w:val="0"/>
          <w:sz w:val="22"/>
          <w:szCs w:val="22"/>
          <w:lang w:eastAsia="ru-RU"/>
        </w:rPr>
        <w:t xml:space="preserve"> </w:t>
      </w:r>
      <w:proofErr w:type="spellStart"/>
      <w:r w:rsidR="00F52341" w:rsidRPr="00380D37">
        <w:rPr>
          <w:rFonts w:cs="Times New Roman"/>
          <w:kern w:val="0"/>
          <w:sz w:val="22"/>
          <w:szCs w:val="22"/>
          <w:lang w:eastAsia="ru-RU"/>
        </w:rPr>
        <w:t>Контракта</w:t>
      </w:r>
      <w:proofErr w:type="spellEnd"/>
      <w:r w:rsidR="00F52341" w:rsidRPr="00380D37">
        <w:rPr>
          <w:rFonts w:cs="Times New Roman"/>
          <w:kern w:val="0"/>
          <w:sz w:val="22"/>
          <w:szCs w:val="22"/>
          <w:lang w:eastAsia="ru-RU"/>
        </w:rPr>
        <w:t xml:space="preserve">, </w:t>
      </w:r>
      <w:proofErr w:type="spellStart"/>
      <w:r w:rsidR="00F52341" w:rsidRPr="00380D37">
        <w:rPr>
          <w:rFonts w:cs="Times New Roman"/>
          <w:kern w:val="0"/>
          <w:sz w:val="22"/>
          <w:szCs w:val="22"/>
          <w:lang w:eastAsia="ru-RU"/>
        </w:rPr>
        <w:t>Стороны</w:t>
      </w:r>
      <w:proofErr w:type="spellEnd"/>
      <w:r w:rsidR="00F52341" w:rsidRPr="00380D37">
        <w:rPr>
          <w:rFonts w:cs="Times New Roman"/>
          <w:kern w:val="0"/>
          <w:sz w:val="22"/>
          <w:szCs w:val="22"/>
          <w:lang w:eastAsia="ru-RU"/>
        </w:rPr>
        <w:t xml:space="preserve"> </w:t>
      </w:r>
      <w:proofErr w:type="spellStart"/>
      <w:r w:rsidR="00F52341" w:rsidRPr="00380D37">
        <w:rPr>
          <w:rFonts w:cs="Times New Roman"/>
          <w:kern w:val="0"/>
          <w:sz w:val="22"/>
          <w:szCs w:val="22"/>
          <w:lang w:eastAsia="ru-RU"/>
        </w:rPr>
        <w:t>предпринимают</w:t>
      </w:r>
      <w:proofErr w:type="spellEnd"/>
      <w:r w:rsidR="00F52341" w:rsidRPr="00380D37">
        <w:rPr>
          <w:rFonts w:cs="Times New Roman"/>
          <w:kern w:val="0"/>
          <w:sz w:val="22"/>
          <w:szCs w:val="22"/>
          <w:lang w:eastAsia="ru-RU"/>
        </w:rPr>
        <w:t xml:space="preserve"> </w:t>
      </w:r>
      <w:proofErr w:type="spellStart"/>
      <w:r w:rsidR="00F52341" w:rsidRPr="00380D37">
        <w:rPr>
          <w:rFonts w:cs="Times New Roman"/>
          <w:kern w:val="0"/>
          <w:sz w:val="22"/>
          <w:szCs w:val="22"/>
          <w:lang w:eastAsia="ru-RU"/>
        </w:rPr>
        <w:t>усилия</w:t>
      </w:r>
      <w:proofErr w:type="spellEnd"/>
      <w:r w:rsidR="00F52341" w:rsidRPr="00380D37">
        <w:rPr>
          <w:rFonts w:cs="Times New Roman"/>
          <w:kern w:val="0"/>
          <w:sz w:val="22"/>
          <w:szCs w:val="22"/>
          <w:lang w:eastAsia="ru-RU"/>
        </w:rPr>
        <w:t xml:space="preserve"> </w:t>
      </w:r>
      <w:proofErr w:type="spellStart"/>
      <w:r w:rsidR="00F52341" w:rsidRPr="00380D37">
        <w:rPr>
          <w:rFonts w:cs="Times New Roman"/>
          <w:kern w:val="0"/>
          <w:sz w:val="22"/>
          <w:szCs w:val="22"/>
          <w:lang w:eastAsia="ru-RU"/>
        </w:rPr>
        <w:t>для</w:t>
      </w:r>
      <w:proofErr w:type="spellEnd"/>
      <w:r w:rsidR="00F52341" w:rsidRPr="00380D37">
        <w:rPr>
          <w:rFonts w:cs="Times New Roman"/>
          <w:kern w:val="0"/>
          <w:sz w:val="22"/>
          <w:szCs w:val="22"/>
          <w:lang w:eastAsia="ru-RU"/>
        </w:rPr>
        <w:t xml:space="preserve"> </w:t>
      </w:r>
      <w:proofErr w:type="spellStart"/>
      <w:r w:rsidR="00F52341" w:rsidRPr="00380D37">
        <w:rPr>
          <w:rFonts w:cs="Times New Roman"/>
          <w:kern w:val="0"/>
          <w:sz w:val="22"/>
          <w:szCs w:val="22"/>
          <w:lang w:eastAsia="ru-RU"/>
        </w:rPr>
        <w:t>урегулирования</w:t>
      </w:r>
      <w:proofErr w:type="spellEnd"/>
      <w:r w:rsidR="00F52341" w:rsidRPr="00380D37">
        <w:rPr>
          <w:rFonts w:cs="Times New Roman"/>
          <w:kern w:val="0"/>
          <w:sz w:val="22"/>
          <w:szCs w:val="22"/>
          <w:lang w:eastAsia="ru-RU"/>
        </w:rPr>
        <w:t xml:space="preserve"> </w:t>
      </w:r>
      <w:proofErr w:type="spellStart"/>
      <w:r w:rsidR="00F52341" w:rsidRPr="00380D37">
        <w:rPr>
          <w:rFonts w:cs="Times New Roman"/>
          <w:kern w:val="0"/>
          <w:sz w:val="22"/>
          <w:szCs w:val="22"/>
          <w:lang w:eastAsia="ru-RU"/>
        </w:rPr>
        <w:t>таких</w:t>
      </w:r>
      <w:proofErr w:type="spellEnd"/>
      <w:r w:rsidR="00F52341" w:rsidRPr="00380D37">
        <w:rPr>
          <w:rFonts w:cs="Times New Roman"/>
          <w:kern w:val="0"/>
          <w:sz w:val="22"/>
          <w:szCs w:val="22"/>
          <w:lang w:eastAsia="ru-RU"/>
        </w:rPr>
        <w:t xml:space="preserve"> </w:t>
      </w:r>
      <w:proofErr w:type="spellStart"/>
      <w:r w:rsidR="00F52341" w:rsidRPr="00380D37">
        <w:rPr>
          <w:rFonts w:cs="Times New Roman"/>
          <w:kern w:val="0"/>
          <w:sz w:val="22"/>
          <w:szCs w:val="22"/>
          <w:lang w:eastAsia="ru-RU"/>
        </w:rPr>
        <w:t>противоречий</w:t>
      </w:r>
      <w:proofErr w:type="spellEnd"/>
      <w:r w:rsidR="00F52341" w:rsidRPr="00380D37">
        <w:rPr>
          <w:rFonts w:cs="Times New Roman"/>
          <w:kern w:val="0"/>
          <w:sz w:val="22"/>
          <w:szCs w:val="22"/>
          <w:lang w:eastAsia="ru-RU"/>
        </w:rPr>
        <w:t xml:space="preserve">, </w:t>
      </w:r>
      <w:proofErr w:type="spellStart"/>
      <w:r w:rsidR="00F52341" w:rsidRPr="00380D37">
        <w:rPr>
          <w:rFonts w:cs="Times New Roman"/>
          <w:kern w:val="0"/>
          <w:sz w:val="22"/>
          <w:szCs w:val="22"/>
          <w:lang w:eastAsia="ru-RU"/>
        </w:rPr>
        <w:t>претензий</w:t>
      </w:r>
      <w:proofErr w:type="spellEnd"/>
      <w:r w:rsidR="00F52341" w:rsidRPr="00380D37">
        <w:rPr>
          <w:rFonts w:cs="Times New Roman"/>
          <w:kern w:val="0"/>
          <w:sz w:val="22"/>
          <w:szCs w:val="22"/>
          <w:lang w:eastAsia="ru-RU"/>
        </w:rPr>
        <w:t xml:space="preserve"> и </w:t>
      </w:r>
      <w:proofErr w:type="spellStart"/>
      <w:r w:rsidR="00F52341" w:rsidRPr="00380D37">
        <w:rPr>
          <w:rFonts w:cs="Times New Roman"/>
          <w:kern w:val="0"/>
          <w:sz w:val="22"/>
          <w:szCs w:val="22"/>
          <w:lang w:eastAsia="ru-RU"/>
        </w:rPr>
        <w:t>разногласий</w:t>
      </w:r>
      <w:proofErr w:type="spellEnd"/>
      <w:r w:rsidR="00F52341" w:rsidRPr="00380D37">
        <w:rPr>
          <w:rFonts w:cs="Times New Roman"/>
          <w:kern w:val="0"/>
          <w:sz w:val="22"/>
          <w:szCs w:val="22"/>
          <w:lang w:eastAsia="ru-RU"/>
        </w:rPr>
        <w:t xml:space="preserve"> в </w:t>
      </w:r>
      <w:proofErr w:type="spellStart"/>
      <w:r w:rsidR="00F52341" w:rsidRPr="00380D37">
        <w:rPr>
          <w:rFonts w:cs="Times New Roman"/>
          <w:kern w:val="0"/>
          <w:sz w:val="22"/>
          <w:szCs w:val="22"/>
          <w:lang w:eastAsia="ru-RU"/>
        </w:rPr>
        <w:t>добровольном</w:t>
      </w:r>
      <w:proofErr w:type="spellEnd"/>
      <w:r w:rsidR="00F52341" w:rsidRPr="00380D37">
        <w:rPr>
          <w:rFonts w:cs="Times New Roman"/>
          <w:kern w:val="0"/>
          <w:sz w:val="22"/>
          <w:szCs w:val="22"/>
          <w:lang w:eastAsia="ru-RU"/>
        </w:rPr>
        <w:t xml:space="preserve"> </w:t>
      </w:r>
      <w:proofErr w:type="spellStart"/>
      <w:r w:rsidR="00F52341" w:rsidRPr="00380D37">
        <w:rPr>
          <w:rFonts w:cs="Times New Roman"/>
          <w:kern w:val="0"/>
          <w:sz w:val="22"/>
          <w:szCs w:val="22"/>
          <w:lang w:eastAsia="ru-RU"/>
        </w:rPr>
        <w:t>порядке</w:t>
      </w:r>
      <w:proofErr w:type="spellEnd"/>
      <w:r w:rsidR="00F52341" w:rsidRPr="00380D37">
        <w:rPr>
          <w:rFonts w:cs="Times New Roman"/>
          <w:kern w:val="0"/>
          <w:sz w:val="22"/>
          <w:szCs w:val="22"/>
          <w:lang w:eastAsia="ru-RU"/>
        </w:rPr>
        <w:t>.</w:t>
      </w:r>
    </w:p>
    <w:p w:rsidR="00F52341" w:rsidRPr="00380D37" w:rsidRDefault="00F52341" w:rsidP="008D0F6B">
      <w:pPr>
        <w:pStyle w:val="Standard"/>
        <w:jc w:val="both"/>
        <w:rPr>
          <w:rFonts w:eastAsia="Calibri" w:cs="Times New Roman"/>
          <w:bCs/>
          <w:sz w:val="22"/>
          <w:szCs w:val="22"/>
        </w:rPr>
      </w:pPr>
      <w:r w:rsidRPr="00380D37">
        <w:rPr>
          <w:rFonts w:cs="Times New Roman"/>
          <w:kern w:val="0"/>
          <w:sz w:val="22"/>
          <w:szCs w:val="22"/>
          <w:lang w:eastAsia="ru-RU"/>
        </w:rPr>
        <w:t>1</w:t>
      </w:r>
      <w:r w:rsidR="001B1AC6">
        <w:rPr>
          <w:rFonts w:cs="Times New Roman"/>
          <w:kern w:val="0"/>
          <w:sz w:val="22"/>
          <w:szCs w:val="22"/>
          <w:lang w:val="ru-RU" w:eastAsia="ru-RU"/>
        </w:rPr>
        <w:t>6</w:t>
      </w:r>
      <w:r w:rsidRPr="00380D37">
        <w:rPr>
          <w:rFonts w:cs="Times New Roman"/>
          <w:kern w:val="0"/>
          <w:sz w:val="22"/>
          <w:szCs w:val="22"/>
          <w:lang w:eastAsia="ru-RU"/>
        </w:rPr>
        <w:t>.</w:t>
      </w:r>
      <w:r w:rsidR="00D21799">
        <w:rPr>
          <w:rFonts w:cs="Times New Roman"/>
          <w:kern w:val="0"/>
          <w:sz w:val="22"/>
          <w:szCs w:val="22"/>
          <w:lang w:val="ru-RU" w:eastAsia="ru-RU"/>
        </w:rPr>
        <w:t>3</w:t>
      </w:r>
      <w:r w:rsidRPr="00380D37">
        <w:rPr>
          <w:rFonts w:cs="Times New Roman"/>
          <w:kern w:val="0"/>
          <w:sz w:val="22"/>
          <w:szCs w:val="22"/>
          <w:lang w:eastAsia="ru-RU"/>
        </w:rPr>
        <w:t xml:space="preserve">. В </w:t>
      </w:r>
      <w:proofErr w:type="spellStart"/>
      <w:r w:rsidRPr="00380D37">
        <w:rPr>
          <w:rFonts w:cs="Times New Roman"/>
          <w:kern w:val="0"/>
          <w:sz w:val="22"/>
          <w:szCs w:val="22"/>
          <w:lang w:eastAsia="ru-RU"/>
        </w:rPr>
        <w:t>случае</w:t>
      </w:r>
      <w:proofErr w:type="spellEnd"/>
      <w:r w:rsidRPr="00380D37">
        <w:rPr>
          <w:rFonts w:cs="Times New Roman"/>
          <w:kern w:val="0"/>
          <w:sz w:val="22"/>
          <w:szCs w:val="22"/>
          <w:lang w:eastAsia="ru-RU"/>
        </w:rPr>
        <w:t xml:space="preserve"> </w:t>
      </w:r>
      <w:proofErr w:type="spellStart"/>
      <w:r w:rsidRPr="00380D37">
        <w:rPr>
          <w:rFonts w:cs="Times New Roman"/>
          <w:kern w:val="0"/>
          <w:sz w:val="22"/>
          <w:szCs w:val="22"/>
          <w:lang w:eastAsia="ru-RU"/>
        </w:rPr>
        <w:t>невыполнения</w:t>
      </w:r>
      <w:proofErr w:type="spellEnd"/>
      <w:r w:rsidRPr="00380D37">
        <w:rPr>
          <w:rFonts w:cs="Times New Roman"/>
          <w:kern w:val="0"/>
          <w:sz w:val="22"/>
          <w:szCs w:val="22"/>
          <w:lang w:eastAsia="ru-RU"/>
        </w:rPr>
        <w:t xml:space="preserve"> </w:t>
      </w:r>
      <w:proofErr w:type="spellStart"/>
      <w:r w:rsidRPr="00380D37">
        <w:rPr>
          <w:rFonts w:cs="Times New Roman"/>
          <w:kern w:val="0"/>
          <w:sz w:val="22"/>
          <w:szCs w:val="22"/>
          <w:lang w:eastAsia="ru-RU"/>
        </w:rPr>
        <w:t>Сторонами</w:t>
      </w:r>
      <w:proofErr w:type="spellEnd"/>
      <w:r w:rsidRPr="00380D37">
        <w:rPr>
          <w:rFonts w:cs="Times New Roman"/>
          <w:kern w:val="0"/>
          <w:sz w:val="22"/>
          <w:szCs w:val="22"/>
          <w:lang w:eastAsia="ru-RU"/>
        </w:rPr>
        <w:t xml:space="preserve"> </w:t>
      </w:r>
      <w:proofErr w:type="spellStart"/>
      <w:r w:rsidRPr="00380D37">
        <w:rPr>
          <w:rFonts w:cs="Times New Roman"/>
          <w:kern w:val="0"/>
          <w:sz w:val="22"/>
          <w:szCs w:val="22"/>
          <w:lang w:eastAsia="ru-RU"/>
        </w:rPr>
        <w:t>своих</w:t>
      </w:r>
      <w:proofErr w:type="spellEnd"/>
      <w:r w:rsidRPr="00380D37">
        <w:rPr>
          <w:rFonts w:cs="Times New Roman"/>
          <w:kern w:val="0"/>
          <w:sz w:val="22"/>
          <w:szCs w:val="22"/>
          <w:lang w:eastAsia="ru-RU"/>
        </w:rPr>
        <w:t xml:space="preserve"> </w:t>
      </w:r>
      <w:proofErr w:type="spellStart"/>
      <w:r w:rsidRPr="00380D37">
        <w:rPr>
          <w:rFonts w:cs="Times New Roman"/>
          <w:kern w:val="0"/>
          <w:sz w:val="22"/>
          <w:szCs w:val="22"/>
          <w:lang w:eastAsia="ru-RU"/>
        </w:rPr>
        <w:t>обязательств</w:t>
      </w:r>
      <w:proofErr w:type="spellEnd"/>
      <w:r w:rsidRPr="00380D37">
        <w:rPr>
          <w:rFonts w:cs="Times New Roman"/>
          <w:kern w:val="0"/>
          <w:sz w:val="22"/>
          <w:szCs w:val="22"/>
          <w:lang w:eastAsia="ru-RU"/>
        </w:rPr>
        <w:t xml:space="preserve"> и </w:t>
      </w:r>
      <w:proofErr w:type="spellStart"/>
      <w:r w:rsidRPr="00380D37">
        <w:rPr>
          <w:rFonts w:cs="Times New Roman"/>
          <w:kern w:val="0"/>
          <w:sz w:val="22"/>
          <w:szCs w:val="22"/>
          <w:lang w:eastAsia="ru-RU"/>
        </w:rPr>
        <w:t>не</w:t>
      </w:r>
      <w:proofErr w:type="spellEnd"/>
      <w:r w:rsidRPr="00380D37">
        <w:rPr>
          <w:rFonts w:cs="Times New Roman"/>
          <w:kern w:val="0"/>
          <w:sz w:val="22"/>
          <w:szCs w:val="22"/>
          <w:lang w:eastAsia="ru-RU"/>
        </w:rPr>
        <w:t xml:space="preserve"> </w:t>
      </w:r>
      <w:proofErr w:type="spellStart"/>
      <w:r w:rsidRPr="00380D37">
        <w:rPr>
          <w:rFonts w:cs="Times New Roman"/>
          <w:kern w:val="0"/>
          <w:sz w:val="22"/>
          <w:szCs w:val="22"/>
          <w:lang w:eastAsia="ru-RU"/>
        </w:rPr>
        <w:t>достижении</w:t>
      </w:r>
      <w:proofErr w:type="spellEnd"/>
      <w:r w:rsidRPr="00380D37">
        <w:rPr>
          <w:rFonts w:cs="Times New Roman"/>
          <w:kern w:val="0"/>
          <w:sz w:val="22"/>
          <w:szCs w:val="22"/>
          <w:lang w:eastAsia="ru-RU"/>
        </w:rPr>
        <w:t xml:space="preserve"> </w:t>
      </w:r>
      <w:proofErr w:type="spellStart"/>
      <w:r w:rsidRPr="00380D37">
        <w:rPr>
          <w:rFonts w:cs="Times New Roman"/>
          <w:kern w:val="0"/>
          <w:sz w:val="22"/>
          <w:szCs w:val="22"/>
          <w:lang w:eastAsia="ru-RU"/>
        </w:rPr>
        <w:t>взаимного</w:t>
      </w:r>
      <w:proofErr w:type="spellEnd"/>
      <w:r w:rsidRPr="00380D37">
        <w:rPr>
          <w:rFonts w:cs="Times New Roman"/>
          <w:kern w:val="0"/>
          <w:sz w:val="22"/>
          <w:szCs w:val="22"/>
          <w:lang w:eastAsia="ru-RU"/>
        </w:rPr>
        <w:t xml:space="preserve"> </w:t>
      </w:r>
      <w:proofErr w:type="spellStart"/>
      <w:r w:rsidRPr="00380D37">
        <w:rPr>
          <w:rFonts w:cs="Times New Roman"/>
          <w:kern w:val="0"/>
          <w:sz w:val="22"/>
          <w:szCs w:val="22"/>
          <w:lang w:eastAsia="ru-RU"/>
        </w:rPr>
        <w:t>согласия</w:t>
      </w:r>
      <w:proofErr w:type="spellEnd"/>
      <w:r w:rsidRPr="00380D37">
        <w:rPr>
          <w:rFonts w:cs="Times New Roman"/>
          <w:kern w:val="0"/>
          <w:sz w:val="22"/>
          <w:szCs w:val="22"/>
          <w:lang w:eastAsia="ru-RU"/>
        </w:rPr>
        <w:t xml:space="preserve"> </w:t>
      </w:r>
      <w:proofErr w:type="spellStart"/>
      <w:r w:rsidRPr="00380D37">
        <w:rPr>
          <w:rFonts w:cs="Times New Roman"/>
          <w:kern w:val="0"/>
          <w:sz w:val="22"/>
          <w:szCs w:val="22"/>
          <w:lang w:eastAsia="ru-RU"/>
        </w:rPr>
        <w:t>споры</w:t>
      </w:r>
      <w:proofErr w:type="spellEnd"/>
      <w:r w:rsidRPr="00380D37">
        <w:rPr>
          <w:rFonts w:cs="Times New Roman"/>
          <w:kern w:val="0"/>
          <w:sz w:val="22"/>
          <w:szCs w:val="22"/>
          <w:lang w:eastAsia="ru-RU"/>
        </w:rPr>
        <w:t xml:space="preserve"> </w:t>
      </w:r>
      <w:proofErr w:type="spellStart"/>
      <w:r w:rsidRPr="00380D37">
        <w:rPr>
          <w:rFonts w:cs="Times New Roman"/>
          <w:kern w:val="0"/>
          <w:sz w:val="22"/>
          <w:szCs w:val="22"/>
          <w:lang w:eastAsia="ru-RU"/>
        </w:rPr>
        <w:t>по</w:t>
      </w:r>
      <w:proofErr w:type="spellEnd"/>
      <w:r w:rsidRPr="00380D37">
        <w:rPr>
          <w:rFonts w:cs="Times New Roman"/>
          <w:kern w:val="0"/>
          <w:sz w:val="22"/>
          <w:szCs w:val="22"/>
          <w:lang w:eastAsia="ru-RU"/>
        </w:rPr>
        <w:t xml:space="preserve"> </w:t>
      </w:r>
      <w:proofErr w:type="spellStart"/>
      <w:r w:rsidRPr="00380D37">
        <w:rPr>
          <w:rFonts w:cs="Times New Roman"/>
          <w:kern w:val="0"/>
          <w:sz w:val="22"/>
          <w:szCs w:val="22"/>
          <w:lang w:eastAsia="ru-RU"/>
        </w:rPr>
        <w:t>настоящему</w:t>
      </w:r>
      <w:proofErr w:type="spellEnd"/>
      <w:r w:rsidRPr="00380D37">
        <w:rPr>
          <w:rFonts w:cs="Times New Roman"/>
          <w:kern w:val="0"/>
          <w:sz w:val="22"/>
          <w:szCs w:val="22"/>
          <w:lang w:eastAsia="ru-RU"/>
        </w:rPr>
        <w:t xml:space="preserve"> </w:t>
      </w:r>
      <w:proofErr w:type="spellStart"/>
      <w:r w:rsidRPr="00380D37">
        <w:rPr>
          <w:rFonts w:cs="Times New Roman"/>
          <w:kern w:val="0"/>
          <w:sz w:val="22"/>
          <w:szCs w:val="22"/>
          <w:lang w:eastAsia="ru-RU"/>
        </w:rPr>
        <w:t>Контракту</w:t>
      </w:r>
      <w:proofErr w:type="spellEnd"/>
      <w:r w:rsidRPr="00380D37">
        <w:rPr>
          <w:rFonts w:cs="Times New Roman"/>
          <w:kern w:val="0"/>
          <w:sz w:val="22"/>
          <w:szCs w:val="22"/>
          <w:lang w:eastAsia="ru-RU"/>
        </w:rPr>
        <w:t xml:space="preserve"> </w:t>
      </w:r>
      <w:proofErr w:type="spellStart"/>
      <w:r w:rsidRPr="00380D37">
        <w:rPr>
          <w:rFonts w:cs="Times New Roman"/>
          <w:kern w:val="0"/>
          <w:sz w:val="22"/>
          <w:szCs w:val="22"/>
          <w:lang w:eastAsia="ru-RU"/>
        </w:rPr>
        <w:t>разрешаются</w:t>
      </w:r>
      <w:proofErr w:type="spellEnd"/>
      <w:r w:rsidRPr="00380D37">
        <w:rPr>
          <w:rFonts w:cs="Times New Roman"/>
          <w:kern w:val="0"/>
          <w:sz w:val="22"/>
          <w:szCs w:val="22"/>
          <w:lang w:eastAsia="ru-RU"/>
        </w:rPr>
        <w:t xml:space="preserve"> в </w:t>
      </w:r>
      <w:proofErr w:type="spellStart"/>
      <w:r w:rsidRPr="00380D37">
        <w:rPr>
          <w:rFonts w:cs="Times New Roman"/>
          <w:kern w:val="0"/>
          <w:sz w:val="22"/>
          <w:szCs w:val="22"/>
          <w:lang w:eastAsia="ru-RU"/>
        </w:rPr>
        <w:t>Арбитражном</w:t>
      </w:r>
      <w:proofErr w:type="spellEnd"/>
      <w:r w:rsidRPr="00380D37">
        <w:rPr>
          <w:rFonts w:cs="Times New Roman"/>
          <w:kern w:val="0"/>
          <w:sz w:val="22"/>
          <w:szCs w:val="22"/>
          <w:lang w:eastAsia="ru-RU"/>
        </w:rPr>
        <w:t xml:space="preserve"> </w:t>
      </w:r>
      <w:proofErr w:type="spellStart"/>
      <w:r w:rsidRPr="00380D37">
        <w:rPr>
          <w:rFonts w:cs="Times New Roman"/>
          <w:kern w:val="0"/>
          <w:sz w:val="22"/>
          <w:szCs w:val="22"/>
          <w:lang w:eastAsia="ru-RU"/>
        </w:rPr>
        <w:t>суде</w:t>
      </w:r>
      <w:proofErr w:type="spellEnd"/>
      <w:r w:rsidRPr="00380D37">
        <w:rPr>
          <w:rFonts w:cs="Times New Roman"/>
          <w:kern w:val="0"/>
          <w:sz w:val="22"/>
          <w:szCs w:val="22"/>
          <w:lang w:eastAsia="ru-RU"/>
        </w:rPr>
        <w:t xml:space="preserve"> </w:t>
      </w:r>
      <w:r>
        <w:rPr>
          <w:rFonts w:cs="Times New Roman"/>
          <w:kern w:val="0"/>
          <w:sz w:val="22"/>
          <w:szCs w:val="22"/>
          <w:lang w:val="ru-RU" w:eastAsia="ru-RU"/>
        </w:rPr>
        <w:t>Московской</w:t>
      </w:r>
      <w:r w:rsidRPr="00380D37">
        <w:rPr>
          <w:rFonts w:cs="Times New Roman"/>
          <w:kern w:val="0"/>
          <w:sz w:val="22"/>
          <w:szCs w:val="22"/>
          <w:lang w:eastAsia="ru-RU"/>
        </w:rPr>
        <w:t xml:space="preserve"> </w:t>
      </w:r>
      <w:proofErr w:type="spellStart"/>
      <w:r w:rsidRPr="00380D37">
        <w:rPr>
          <w:rFonts w:cs="Times New Roman"/>
          <w:kern w:val="0"/>
          <w:sz w:val="22"/>
          <w:szCs w:val="22"/>
          <w:lang w:eastAsia="ru-RU"/>
        </w:rPr>
        <w:t>области</w:t>
      </w:r>
      <w:proofErr w:type="spellEnd"/>
      <w:r w:rsidRPr="00380D37">
        <w:rPr>
          <w:rFonts w:cs="Times New Roman"/>
          <w:kern w:val="0"/>
          <w:sz w:val="22"/>
          <w:szCs w:val="22"/>
          <w:lang w:eastAsia="ru-RU"/>
        </w:rPr>
        <w:t>.</w:t>
      </w:r>
    </w:p>
    <w:p w:rsidR="00F95146" w:rsidRPr="0011029A" w:rsidRDefault="00F95146" w:rsidP="00F52341">
      <w:pPr>
        <w:jc w:val="both"/>
        <w:rPr>
          <w:sz w:val="22"/>
          <w:szCs w:val="22"/>
          <w:lang w:val="ru-RU"/>
        </w:rPr>
      </w:pPr>
      <w:r w:rsidRPr="0011029A">
        <w:rPr>
          <w:sz w:val="22"/>
          <w:szCs w:val="22"/>
          <w:lang w:val="ru-RU"/>
        </w:rPr>
        <w:t>1</w:t>
      </w:r>
      <w:r w:rsidR="001B1AC6">
        <w:rPr>
          <w:sz w:val="22"/>
          <w:szCs w:val="22"/>
          <w:lang w:val="ru-RU"/>
        </w:rPr>
        <w:t>6</w:t>
      </w:r>
      <w:r w:rsidRPr="0011029A">
        <w:rPr>
          <w:sz w:val="22"/>
          <w:szCs w:val="22"/>
          <w:lang w:val="ru-RU"/>
        </w:rPr>
        <w:t>.</w:t>
      </w:r>
      <w:r w:rsidR="00D21799">
        <w:rPr>
          <w:sz w:val="22"/>
          <w:szCs w:val="22"/>
          <w:lang w:val="ru-RU"/>
        </w:rPr>
        <w:t>4</w:t>
      </w:r>
      <w:r w:rsidRPr="0011029A">
        <w:rPr>
          <w:sz w:val="22"/>
          <w:szCs w:val="22"/>
          <w:lang w:val="ru-RU"/>
        </w:rPr>
        <w:t xml:space="preserve">. </w:t>
      </w:r>
      <w:r w:rsidR="00F52341" w:rsidRPr="00F52341">
        <w:rPr>
          <w:color w:val="000000"/>
          <w:lang w:val="ru-RU"/>
        </w:rPr>
        <w:t>Контракт составлен в форме электронного документа и подписан Сторонами с использованием усиленной электронной подписи</w:t>
      </w:r>
      <w:r w:rsidRPr="0011029A">
        <w:rPr>
          <w:sz w:val="22"/>
          <w:szCs w:val="22"/>
          <w:lang w:val="ru-RU"/>
        </w:rPr>
        <w:t>.</w:t>
      </w:r>
    </w:p>
    <w:p w:rsidR="00F95146" w:rsidRPr="0011029A" w:rsidRDefault="00F95146" w:rsidP="00F95146">
      <w:pPr>
        <w:jc w:val="both"/>
        <w:rPr>
          <w:sz w:val="22"/>
          <w:szCs w:val="22"/>
          <w:lang w:val="ru-RU"/>
        </w:rPr>
      </w:pPr>
      <w:bookmarkStart w:id="21" w:name="sub_11705"/>
      <w:bookmarkEnd w:id="20"/>
      <w:r w:rsidRPr="0011029A">
        <w:rPr>
          <w:sz w:val="22"/>
          <w:szCs w:val="22"/>
          <w:lang w:val="ru-RU"/>
        </w:rPr>
        <w:t>1</w:t>
      </w:r>
      <w:r w:rsidR="001B1AC6">
        <w:rPr>
          <w:sz w:val="22"/>
          <w:szCs w:val="22"/>
          <w:lang w:val="ru-RU"/>
        </w:rPr>
        <w:t>6</w:t>
      </w:r>
      <w:r w:rsidRPr="0011029A">
        <w:rPr>
          <w:sz w:val="22"/>
          <w:szCs w:val="22"/>
          <w:lang w:val="ru-RU"/>
        </w:rPr>
        <w:t>.</w:t>
      </w:r>
      <w:r w:rsidR="00F52341">
        <w:rPr>
          <w:sz w:val="22"/>
          <w:szCs w:val="22"/>
          <w:lang w:val="ru-RU"/>
        </w:rPr>
        <w:t>7</w:t>
      </w:r>
      <w:r w:rsidRPr="0011029A">
        <w:rPr>
          <w:sz w:val="22"/>
          <w:szCs w:val="22"/>
          <w:lang w:val="ru-RU"/>
        </w:rPr>
        <w:t>. Приложени</w:t>
      </w:r>
      <w:r w:rsidR="00C35194">
        <w:rPr>
          <w:sz w:val="22"/>
          <w:szCs w:val="22"/>
          <w:lang w:val="ru-RU"/>
        </w:rPr>
        <w:t>е</w:t>
      </w:r>
      <w:r w:rsidRPr="0011029A">
        <w:rPr>
          <w:sz w:val="22"/>
          <w:szCs w:val="22"/>
          <w:lang w:val="ru-RU"/>
        </w:rPr>
        <w:t xml:space="preserve"> к  Контракту являются его неотъемлемой частью.</w:t>
      </w:r>
    </w:p>
    <w:bookmarkEnd w:id="21"/>
    <w:p w:rsidR="00F95146" w:rsidRPr="0011029A" w:rsidRDefault="00F95146" w:rsidP="00F95146">
      <w:pPr>
        <w:rPr>
          <w:sz w:val="22"/>
          <w:szCs w:val="22"/>
          <w:lang w:val="ru-RU"/>
        </w:rPr>
      </w:pPr>
      <w:r w:rsidRPr="0011029A">
        <w:rPr>
          <w:sz w:val="22"/>
          <w:szCs w:val="22"/>
          <w:lang w:val="ru-RU"/>
        </w:rPr>
        <w:t>Приложения к  Контракту:</w:t>
      </w:r>
    </w:p>
    <w:p w:rsidR="00F95146" w:rsidRDefault="00FC19BF" w:rsidP="00F95146">
      <w:pPr>
        <w:contextualSpacing/>
        <w:rPr>
          <w:sz w:val="22"/>
          <w:szCs w:val="22"/>
          <w:lang w:val="ru-RU"/>
        </w:rPr>
      </w:pPr>
      <w:hyperlink r:id="rId13" w:anchor="sub_10000" w:history="1">
        <w:r w:rsidR="00F95146" w:rsidRPr="00E24827">
          <w:rPr>
            <w:sz w:val="22"/>
            <w:szCs w:val="22"/>
            <w:lang w:val="ru-RU"/>
          </w:rPr>
          <w:t>Приложение №</w:t>
        </w:r>
        <w:r w:rsidR="00F95146" w:rsidRPr="00E24827">
          <w:rPr>
            <w:sz w:val="22"/>
            <w:szCs w:val="22"/>
          </w:rPr>
          <w:t> </w:t>
        </w:r>
        <w:r w:rsidR="00F95146" w:rsidRPr="00E24827">
          <w:rPr>
            <w:sz w:val="22"/>
            <w:szCs w:val="22"/>
            <w:lang w:val="ru-RU"/>
          </w:rPr>
          <w:t>1</w:t>
        </w:r>
      </w:hyperlink>
      <w:r w:rsidR="00E24827" w:rsidRPr="00E24827">
        <w:rPr>
          <w:sz w:val="22"/>
          <w:szCs w:val="22"/>
          <w:lang w:val="ru-RU"/>
        </w:rPr>
        <w:t xml:space="preserve"> – Спецификация;</w:t>
      </w:r>
    </w:p>
    <w:p w:rsidR="00660F89" w:rsidRDefault="00FC19BF" w:rsidP="00660F89">
      <w:pPr>
        <w:contextualSpacing/>
        <w:rPr>
          <w:sz w:val="22"/>
          <w:szCs w:val="22"/>
          <w:lang w:val="ru-RU"/>
        </w:rPr>
      </w:pPr>
      <w:hyperlink r:id="rId14" w:anchor="sub_10000" w:history="1">
        <w:r w:rsidR="00660F89" w:rsidRPr="00E24827">
          <w:rPr>
            <w:sz w:val="22"/>
            <w:szCs w:val="22"/>
            <w:lang w:val="ru-RU"/>
          </w:rPr>
          <w:t>Приложение №</w:t>
        </w:r>
        <w:r w:rsidR="00660F89" w:rsidRPr="00E24827">
          <w:rPr>
            <w:sz w:val="22"/>
            <w:szCs w:val="22"/>
          </w:rPr>
          <w:t> </w:t>
        </w:r>
        <w:r w:rsidR="00660F89">
          <w:rPr>
            <w:sz w:val="22"/>
            <w:szCs w:val="22"/>
            <w:lang w:val="ru-RU"/>
          </w:rPr>
          <w:t>2</w:t>
        </w:r>
      </w:hyperlink>
      <w:r w:rsidR="00660F89" w:rsidRPr="00E24827">
        <w:rPr>
          <w:sz w:val="22"/>
          <w:szCs w:val="22"/>
          <w:lang w:val="ru-RU"/>
        </w:rPr>
        <w:t xml:space="preserve"> – </w:t>
      </w:r>
      <w:r w:rsidR="00144E92">
        <w:rPr>
          <w:sz w:val="22"/>
          <w:szCs w:val="22"/>
          <w:lang w:val="ru-RU"/>
        </w:rPr>
        <w:t>Технические</w:t>
      </w:r>
      <w:r w:rsidR="00660F89">
        <w:rPr>
          <w:sz w:val="22"/>
          <w:szCs w:val="22"/>
          <w:lang w:val="ru-RU"/>
        </w:rPr>
        <w:t xml:space="preserve"> характеристики</w:t>
      </w:r>
      <w:r w:rsidR="001B7EE6">
        <w:rPr>
          <w:sz w:val="22"/>
          <w:szCs w:val="22"/>
          <w:lang w:val="ru-RU"/>
        </w:rPr>
        <w:t>.</w:t>
      </w:r>
    </w:p>
    <w:p w:rsidR="00E24827" w:rsidRPr="0011029A" w:rsidRDefault="00E24827" w:rsidP="00F95146">
      <w:pPr>
        <w:rPr>
          <w:sz w:val="22"/>
          <w:szCs w:val="22"/>
          <w:lang w:val="ru-RU"/>
        </w:rPr>
      </w:pPr>
    </w:p>
    <w:p w:rsidR="00F95146" w:rsidRPr="0011029A" w:rsidRDefault="00F95146" w:rsidP="00F95146">
      <w:pPr>
        <w:rPr>
          <w:sz w:val="22"/>
          <w:szCs w:val="22"/>
          <w:lang w:val="ru-RU"/>
        </w:rPr>
      </w:pPr>
    </w:p>
    <w:p w:rsidR="00F95146" w:rsidRPr="00C3687C" w:rsidRDefault="00F95146" w:rsidP="00F95146">
      <w:pPr>
        <w:widowControl w:val="0"/>
        <w:autoSpaceDE w:val="0"/>
        <w:jc w:val="center"/>
        <w:outlineLvl w:val="1"/>
        <w:rPr>
          <w:b/>
          <w:sz w:val="22"/>
          <w:szCs w:val="22"/>
          <w:lang w:val="ru-RU"/>
        </w:rPr>
      </w:pPr>
      <w:r w:rsidRPr="00C3687C">
        <w:rPr>
          <w:b/>
          <w:sz w:val="22"/>
          <w:szCs w:val="22"/>
          <w:lang w:val="ru-RU"/>
        </w:rPr>
        <w:t>1</w:t>
      </w:r>
      <w:r w:rsidR="001B1AC6">
        <w:rPr>
          <w:b/>
          <w:sz w:val="22"/>
          <w:szCs w:val="22"/>
          <w:lang w:val="ru-RU"/>
        </w:rPr>
        <w:t>7</w:t>
      </w:r>
      <w:r w:rsidRPr="00C3687C">
        <w:rPr>
          <w:b/>
          <w:sz w:val="22"/>
          <w:szCs w:val="22"/>
          <w:lang w:val="ru-RU"/>
        </w:rPr>
        <w:t>. Реквизиты и подписи Сторон</w:t>
      </w:r>
    </w:p>
    <w:p w:rsidR="00F95146" w:rsidRPr="00C3687C" w:rsidRDefault="00F95146" w:rsidP="00F95146">
      <w:pPr>
        <w:widowControl w:val="0"/>
        <w:autoSpaceDE w:val="0"/>
        <w:ind w:firstLine="720"/>
        <w:jc w:val="both"/>
        <w:rPr>
          <w:sz w:val="22"/>
          <w:szCs w:val="22"/>
          <w:lang w:val="ru-RU"/>
        </w:rPr>
      </w:pPr>
    </w:p>
    <w:tbl>
      <w:tblPr>
        <w:tblW w:w="9750" w:type="dxa"/>
        <w:tblInd w:w="-108" w:type="dxa"/>
        <w:tblLayout w:type="fixed"/>
        <w:tblCellMar>
          <w:left w:w="0" w:type="dxa"/>
          <w:right w:w="0" w:type="dxa"/>
        </w:tblCellMar>
        <w:tblLook w:val="04A0" w:firstRow="1" w:lastRow="0" w:firstColumn="1" w:lastColumn="0" w:noHBand="0" w:noVBand="1"/>
      </w:tblPr>
      <w:tblGrid>
        <w:gridCol w:w="4728"/>
        <w:gridCol w:w="5022"/>
      </w:tblGrid>
      <w:tr w:rsidR="00752EED" w:rsidRPr="004E49D8" w:rsidTr="00752EED">
        <w:trPr>
          <w:trHeight w:val="3587"/>
        </w:trPr>
        <w:tc>
          <w:tcPr>
            <w:tcW w:w="4728" w:type="dxa"/>
          </w:tcPr>
          <w:p w:rsidR="00752EED" w:rsidRDefault="00752EED">
            <w:pPr>
              <w:spacing w:line="276" w:lineRule="auto"/>
              <w:rPr>
                <w:b/>
                <w:lang w:val="ru-RU"/>
              </w:rPr>
            </w:pPr>
            <w:r>
              <w:rPr>
                <w:b/>
                <w:sz w:val="22"/>
                <w:szCs w:val="22"/>
                <w:lang w:val="ru-RU"/>
              </w:rPr>
              <w:lastRenderedPageBreak/>
              <w:t>Заказчик</w:t>
            </w:r>
          </w:p>
          <w:p w:rsidR="009255D7" w:rsidRDefault="009255D7" w:rsidP="009255D7">
            <w:pPr>
              <w:pStyle w:val="af4"/>
              <w:spacing w:line="276" w:lineRule="auto"/>
              <w:rPr>
                <w:sz w:val="20"/>
                <w:szCs w:val="20"/>
                <w:lang w:val="ru-RU"/>
              </w:rPr>
            </w:pPr>
            <w:r>
              <w:rPr>
                <w:sz w:val="20"/>
                <w:szCs w:val="20"/>
                <w:lang w:val="ru-RU"/>
              </w:rPr>
              <w:t>ФГБУЗ МСЧ № 164 ФМБА России</w:t>
            </w:r>
          </w:p>
          <w:p w:rsidR="009255D7" w:rsidRDefault="009255D7" w:rsidP="009255D7">
            <w:pPr>
              <w:pStyle w:val="af4"/>
              <w:spacing w:line="276" w:lineRule="auto"/>
              <w:rPr>
                <w:sz w:val="20"/>
                <w:szCs w:val="20"/>
                <w:lang w:val="ru-RU"/>
              </w:rPr>
            </w:pPr>
            <w:r>
              <w:rPr>
                <w:sz w:val="20"/>
                <w:szCs w:val="20"/>
                <w:lang w:val="ru-RU"/>
              </w:rPr>
              <w:t xml:space="preserve">142279, Московская область,  городской округ Серпухов, п. </w:t>
            </w:r>
            <w:proofErr w:type="spellStart"/>
            <w:r>
              <w:rPr>
                <w:sz w:val="20"/>
                <w:szCs w:val="20"/>
                <w:lang w:val="ru-RU"/>
              </w:rPr>
              <w:t>Оболенск</w:t>
            </w:r>
            <w:proofErr w:type="spellEnd"/>
            <w:r>
              <w:rPr>
                <w:sz w:val="20"/>
                <w:szCs w:val="20"/>
                <w:lang w:val="ru-RU"/>
              </w:rPr>
              <w:t>, ул. Солнечная, дом 2</w:t>
            </w:r>
          </w:p>
          <w:p w:rsidR="009255D7" w:rsidRDefault="009255D7" w:rsidP="009255D7">
            <w:pPr>
              <w:pStyle w:val="af4"/>
              <w:spacing w:line="276" w:lineRule="auto"/>
              <w:rPr>
                <w:sz w:val="20"/>
                <w:szCs w:val="20"/>
                <w:lang w:val="ru-RU"/>
              </w:rPr>
            </w:pPr>
            <w:r>
              <w:rPr>
                <w:sz w:val="20"/>
                <w:szCs w:val="20"/>
                <w:lang w:val="ru-RU"/>
              </w:rPr>
              <w:t xml:space="preserve"> Тел/факс:  8 (4967) 72-76-36</w:t>
            </w:r>
          </w:p>
          <w:p w:rsidR="009255D7" w:rsidRDefault="009255D7" w:rsidP="009255D7">
            <w:pPr>
              <w:pStyle w:val="af4"/>
              <w:spacing w:line="276" w:lineRule="auto"/>
              <w:rPr>
                <w:sz w:val="20"/>
                <w:szCs w:val="20"/>
                <w:lang w:val="ru-RU"/>
              </w:rPr>
            </w:pPr>
            <w:r>
              <w:rPr>
                <w:sz w:val="20"/>
                <w:szCs w:val="20"/>
              </w:rPr>
              <w:t>e</w:t>
            </w:r>
            <w:r>
              <w:rPr>
                <w:sz w:val="20"/>
                <w:szCs w:val="20"/>
                <w:lang w:val="ru-RU"/>
              </w:rPr>
              <w:t>-</w:t>
            </w:r>
            <w:r>
              <w:rPr>
                <w:sz w:val="20"/>
                <w:szCs w:val="20"/>
              </w:rPr>
              <w:t>mail</w:t>
            </w:r>
            <w:r>
              <w:rPr>
                <w:sz w:val="20"/>
                <w:szCs w:val="20"/>
                <w:lang w:val="ru-RU"/>
              </w:rPr>
              <w:t xml:space="preserve">: </w:t>
            </w:r>
            <w:proofErr w:type="spellStart"/>
            <w:r>
              <w:rPr>
                <w:sz w:val="20"/>
                <w:szCs w:val="20"/>
              </w:rPr>
              <w:t>msch</w:t>
            </w:r>
            <w:proofErr w:type="spellEnd"/>
            <w:r>
              <w:rPr>
                <w:sz w:val="20"/>
                <w:szCs w:val="20"/>
                <w:lang w:val="ru-RU"/>
              </w:rPr>
              <w:t>_164@</w:t>
            </w:r>
            <w:r>
              <w:rPr>
                <w:sz w:val="20"/>
                <w:szCs w:val="20"/>
              </w:rPr>
              <w:t>mail</w:t>
            </w:r>
            <w:r>
              <w:rPr>
                <w:sz w:val="20"/>
                <w:szCs w:val="20"/>
                <w:lang w:val="ru-RU"/>
              </w:rPr>
              <w:t>.</w:t>
            </w:r>
            <w:proofErr w:type="spellStart"/>
            <w:r>
              <w:rPr>
                <w:sz w:val="20"/>
                <w:szCs w:val="20"/>
              </w:rPr>
              <w:t>ru</w:t>
            </w:r>
            <w:proofErr w:type="spellEnd"/>
          </w:p>
          <w:p w:rsidR="009255D7" w:rsidRDefault="009255D7" w:rsidP="009255D7">
            <w:pPr>
              <w:pStyle w:val="af4"/>
              <w:spacing w:line="276" w:lineRule="auto"/>
              <w:rPr>
                <w:sz w:val="20"/>
                <w:szCs w:val="20"/>
                <w:lang w:val="ru-RU"/>
              </w:rPr>
            </w:pPr>
            <w:r>
              <w:rPr>
                <w:sz w:val="20"/>
                <w:szCs w:val="20"/>
                <w:lang w:val="ru-RU"/>
              </w:rPr>
              <w:t>ИНН 5077011117  КПП 507701001</w:t>
            </w:r>
          </w:p>
          <w:p w:rsidR="009255D7" w:rsidRDefault="009255D7" w:rsidP="009255D7">
            <w:pPr>
              <w:pStyle w:val="af4"/>
              <w:spacing w:line="276" w:lineRule="auto"/>
              <w:rPr>
                <w:sz w:val="20"/>
                <w:szCs w:val="20"/>
                <w:lang w:val="ru-RU"/>
              </w:rPr>
            </w:pPr>
            <w:r>
              <w:rPr>
                <w:sz w:val="20"/>
                <w:szCs w:val="20"/>
                <w:lang w:val="ru-RU"/>
              </w:rPr>
              <w:t>ОГРН 1025007769819</w:t>
            </w:r>
          </w:p>
          <w:p w:rsidR="009255D7" w:rsidRDefault="009255D7" w:rsidP="009255D7">
            <w:pPr>
              <w:pStyle w:val="af4"/>
              <w:spacing w:line="276" w:lineRule="auto"/>
              <w:rPr>
                <w:sz w:val="20"/>
                <w:szCs w:val="20"/>
                <w:lang w:val="ru-RU"/>
              </w:rPr>
            </w:pPr>
            <w:r>
              <w:rPr>
                <w:sz w:val="20"/>
                <w:szCs w:val="20"/>
                <w:lang w:val="ru-RU"/>
              </w:rPr>
              <w:t>Единый казначейский счет 40102810745370000024</w:t>
            </w:r>
          </w:p>
          <w:p w:rsidR="009255D7" w:rsidRDefault="009255D7" w:rsidP="009255D7">
            <w:pPr>
              <w:spacing w:line="276" w:lineRule="auto"/>
              <w:rPr>
                <w:sz w:val="20"/>
                <w:szCs w:val="20"/>
                <w:lang w:val="ru-RU"/>
              </w:rPr>
            </w:pPr>
            <w:r>
              <w:rPr>
                <w:sz w:val="20"/>
                <w:szCs w:val="20"/>
                <w:lang w:val="ru-RU"/>
              </w:rPr>
              <w:t>Казначейский счет 03214643000000013234</w:t>
            </w:r>
          </w:p>
          <w:p w:rsidR="009255D7" w:rsidRDefault="009255D7" w:rsidP="009255D7">
            <w:pPr>
              <w:spacing w:line="20" w:lineRule="atLeast"/>
              <w:rPr>
                <w:sz w:val="20"/>
                <w:szCs w:val="20"/>
                <w:lang w:val="ru-RU"/>
              </w:rPr>
            </w:pPr>
            <w:r>
              <w:rPr>
                <w:sz w:val="20"/>
                <w:szCs w:val="20"/>
                <w:lang w:val="ru-RU"/>
              </w:rPr>
              <w:t>ОКЦ №1 ВВГУ Банка России//УФК по Нижегородской  области, г. Нижний Новгород</w:t>
            </w:r>
          </w:p>
          <w:p w:rsidR="001A4131" w:rsidRDefault="009255D7" w:rsidP="001A4131">
            <w:pPr>
              <w:pStyle w:val="af4"/>
              <w:spacing w:line="276" w:lineRule="auto"/>
              <w:rPr>
                <w:sz w:val="20"/>
                <w:szCs w:val="20"/>
                <w:lang w:val="ru-RU"/>
              </w:rPr>
            </w:pPr>
            <w:proofErr w:type="gramStart"/>
            <w:r>
              <w:rPr>
                <w:sz w:val="20"/>
                <w:szCs w:val="20"/>
                <w:lang w:val="ru-RU"/>
              </w:rPr>
              <w:t>л</w:t>
            </w:r>
            <w:proofErr w:type="gramEnd"/>
            <w:r>
              <w:rPr>
                <w:sz w:val="20"/>
                <w:szCs w:val="20"/>
                <w:lang w:val="ru-RU"/>
              </w:rPr>
              <w:t>/</w:t>
            </w:r>
            <w:proofErr w:type="spellStart"/>
            <w:r>
              <w:rPr>
                <w:sz w:val="20"/>
                <w:szCs w:val="20"/>
                <w:lang w:val="ru-RU"/>
              </w:rPr>
              <w:t>сч</w:t>
            </w:r>
            <w:proofErr w:type="spellEnd"/>
            <w:r>
              <w:rPr>
                <w:sz w:val="20"/>
                <w:szCs w:val="20"/>
                <w:lang w:val="ru-RU"/>
              </w:rPr>
              <w:t>. 22486Ц10060</w:t>
            </w:r>
            <w:r w:rsidR="001A4131">
              <w:rPr>
                <w:sz w:val="20"/>
                <w:szCs w:val="20"/>
                <w:lang w:val="ru-RU"/>
              </w:rPr>
              <w:t>; л/</w:t>
            </w:r>
            <w:proofErr w:type="spellStart"/>
            <w:r w:rsidR="001A4131">
              <w:rPr>
                <w:sz w:val="20"/>
                <w:szCs w:val="20"/>
                <w:lang w:val="ru-RU"/>
              </w:rPr>
              <w:t>сч</w:t>
            </w:r>
            <w:proofErr w:type="spellEnd"/>
            <w:r w:rsidR="001A4131">
              <w:rPr>
                <w:sz w:val="20"/>
                <w:szCs w:val="20"/>
                <w:lang w:val="ru-RU"/>
              </w:rPr>
              <w:t>. 20486Ц10060</w:t>
            </w:r>
          </w:p>
          <w:p w:rsidR="009255D7" w:rsidRDefault="009255D7" w:rsidP="009255D7">
            <w:pPr>
              <w:pStyle w:val="af4"/>
              <w:spacing w:line="276" w:lineRule="auto"/>
              <w:rPr>
                <w:sz w:val="20"/>
                <w:szCs w:val="20"/>
                <w:lang w:val="ru-RU"/>
              </w:rPr>
            </w:pPr>
            <w:r>
              <w:rPr>
                <w:sz w:val="20"/>
                <w:szCs w:val="20"/>
                <w:lang w:val="ru-RU"/>
              </w:rPr>
              <w:t>БИК 012202102</w:t>
            </w:r>
          </w:p>
          <w:p w:rsidR="009255D7" w:rsidRDefault="009255D7" w:rsidP="009255D7">
            <w:pPr>
              <w:pStyle w:val="af4"/>
              <w:spacing w:line="276" w:lineRule="auto"/>
              <w:ind w:left="709" w:hanging="709"/>
              <w:rPr>
                <w:sz w:val="20"/>
                <w:szCs w:val="20"/>
                <w:lang w:val="ru-RU"/>
              </w:rPr>
            </w:pPr>
            <w:r>
              <w:rPr>
                <w:sz w:val="20"/>
                <w:szCs w:val="20"/>
                <w:lang w:val="ru-RU"/>
              </w:rPr>
              <w:t xml:space="preserve">ОКТМО 46770000549п </w:t>
            </w:r>
            <w:proofErr w:type="spellStart"/>
            <w:r>
              <w:rPr>
                <w:sz w:val="20"/>
                <w:szCs w:val="20"/>
                <w:lang w:val="ru-RU"/>
              </w:rPr>
              <w:t>Оболенск</w:t>
            </w:r>
            <w:proofErr w:type="spellEnd"/>
          </w:p>
          <w:p w:rsidR="009255D7" w:rsidRDefault="009255D7" w:rsidP="009255D7">
            <w:pPr>
              <w:pStyle w:val="af4"/>
              <w:spacing w:line="276" w:lineRule="auto"/>
              <w:ind w:left="709" w:hanging="709"/>
              <w:rPr>
                <w:color w:val="000000"/>
                <w:sz w:val="20"/>
                <w:szCs w:val="20"/>
                <w:shd w:val="clear" w:color="auto" w:fill="FFFFFF"/>
                <w:lang w:val="ru-RU"/>
              </w:rPr>
            </w:pPr>
            <w:r>
              <w:rPr>
                <w:b/>
                <w:sz w:val="20"/>
                <w:szCs w:val="20"/>
                <w:lang w:val="ru-RU"/>
              </w:rPr>
              <w:t xml:space="preserve">Реквизиты </w:t>
            </w:r>
            <w:r>
              <w:rPr>
                <w:b/>
                <w:color w:val="000000"/>
                <w:sz w:val="20"/>
                <w:szCs w:val="20"/>
                <w:shd w:val="clear" w:color="auto" w:fill="FFFFFF"/>
                <w:lang w:val="ru-RU"/>
              </w:rPr>
              <w:t>для уплаты неустоек (штрафов, пени</w:t>
            </w:r>
            <w:r>
              <w:rPr>
                <w:color w:val="000000"/>
                <w:sz w:val="20"/>
                <w:szCs w:val="20"/>
                <w:shd w:val="clear" w:color="auto" w:fill="FFFFFF"/>
                <w:lang w:val="ru-RU"/>
              </w:rPr>
              <w:t>):</w:t>
            </w:r>
          </w:p>
          <w:p w:rsidR="009255D7" w:rsidRDefault="009255D7" w:rsidP="009255D7">
            <w:pPr>
              <w:pStyle w:val="af4"/>
              <w:spacing w:line="276" w:lineRule="auto"/>
              <w:rPr>
                <w:sz w:val="20"/>
                <w:szCs w:val="20"/>
                <w:lang w:val="ru-RU"/>
              </w:rPr>
            </w:pPr>
            <w:r>
              <w:rPr>
                <w:sz w:val="20"/>
                <w:szCs w:val="20"/>
                <w:lang w:val="ru-RU"/>
              </w:rPr>
              <w:t>Единый казначейский счет 40102810745370000024</w:t>
            </w:r>
          </w:p>
          <w:p w:rsidR="009255D7" w:rsidRDefault="009255D7" w:rsidP="009255D7">
            <w:pPr>
              <w:spacing w:line="276" w:lineRule="auto"/>
              <w:rPr>
                <w:sz w:val="20"/>
                <w:szCs w:val="20"/>
                <w:lang w:val="ru-RU"/>
              </w:rPr>
            </w:pPr>
            <w:r>
              <w:rPr>
                <w:sz w:val="20"/>
                <w:szCs w:val="20"/>
                <w:lang w:val="ru-RU"/>
              </w:rPr>
              <w:t>Казначейский счет 03214643000000013234</w:t>
            </w:r>
          </w:p>
          <w:p w:rsidR="009255D7" w:rsidRDefault="009255D7" w:rsidP="009255D7">
            <w:pPr>
              <w:spacing w:line="20" w:lineRule="atLeast"/>
              <w:rPr>
                <w:sz w:val="20"/>
                <w:szCs w:val="20"/>
                <w:lang w:val="ru-RU"/>
              </w:rPr>
            </w:pPr>
            <w:r>
              <w:rPr>
                <w:sz w:val="20"/>
                <w:szCs w:val="20"/>
                <w:lang w:val="ru-RU"/>
              </w:rPr>
              <w:t>ОКЦ №1 ВВГУ Банка России//УФК по Нижегородской  области, г. Нижний Новгород</w:t>
            </w:r>
          </w:p>
          <w:p w:rsidR="009255D7" w:rsidRDefault="009255D7" w:rsidP="009255D7">
            <w:pPr>
              <w:pStyle w:val="af4"/>
              <w:spacing w:line="276" w:lineRule="auto"/>
              <w:ind w:left="709" w:hanging="709"/>
              <w:rPr>
                <w:b/>
                <w:sz w:val="20"/>
                <w:szCs w:val="20"/>
              </w:rPr>
            </w:pPr>
            <w:proofErr w:type="gramStart"/>
            <w:r>
              <w:rPr>
                <w:b/>
                <w:sz w:val="20"/>
                <w:szCs w:val="20"/>
              </w:rPr>
              <w:t>л/</w:t>
            </w:r>
            <w:proofErr w:type="spellStart"/>
            <w:r>
              <w:rPr>
                <w:b/>
                <w:sz w:val="20"/>
                <w:szCs w:val="20"/>
              </w:rPr>
              <w:t>сч</w:t>
            </w:r>
            <w:proofErr w:type="spellEnd"/>
            <w:proofErr w:type="gramEnd"/>
            <w:r>
              <w:rPr>
                <w:b/>
                <w:sz w:val="20"/>
                <w:szCs w:val="20"/>
              </w:rPr>
              <w:t>. 20486Ц10060</w:t>
            </w:r>
          </w:p>
          <w:p w:rsidR="00752EED" w:rsidRDefault="00752EED">
            <w:pPr>
              <w:pStyle w:val="af4"/>
              <w:spacing w:line="276" w:lineRule="auto"/>
              <w:ind w:left="709" w:hanging="709"/>
              <w:rPr>
                <w:sz w:val="22"/>
                <w:szCs w:val="22"/>
                <w:lang w:val="ru-RU"/>
              </w:rPr>
            </w:pPr>
          </w:p>
          <w:p w:rsidR="00752EED" w:rsidRDefault="00752EED">
            <w:pPr>
              <w:pStyle w:val="ConsNonformat"/>
              <w:widowControl/>
              <w:spacing w:line="276" w:lineRule="auto"/>
              <w:jc w:val="both"/>
              <w:rPr>
                <w:rFonts w:ascii="Times New Roman" w:hAnsi="Times New Roman" w:cs="Times New Roman"/>
                <w:sz w:val="22"/>
                <w:szCs w:val="22"/>
                <w:lang w:val="ru-RU"/>
              </w:rPr>
            </w:pPr>
          </w:p>
          <w:p w:rsidR="00752EED" w:rsidRDefault="00752EED">
            <w:pPr>
              <w:pStyle w:val="ConsNonformat"/>
              <w:widowControl/>
              <w:spacing w:line="276" w:lineRule="auto"/>
              <w:jc w:val="both"/>
              <w:rPr>
                <w:rFonts w:ascii="Times New Roman" w:hAnsi="Times New Roman" w:cs="Times New Roman"/>
                <w:sz w:val="22"/>
                <w:szCs w:val="22"/>
                <w:lang w:val="ru-RU"/>
              </w:rPr>
            </w:pPr>
          </w:p>
        </w:tc>
        <w:tc>
          <w:tcPr>
            <w:tcW w:w="5022" w:type="dxa"/>
            <w:hideMark/>
          </w:tcPr>
          <w:p w:rsidR="00752EED" w:rsidRDefault="00752EED">
            <w:pPr>
              <w:spacing w:line="276" w:lineRule="auto"/>
              <w:ind w:left="255"/>
              <w:jc w:val="both"/>
              <w:rPr>
                <w:b/>
                <w:lang w:val="ru-RU"/>
              </w:rPr>
            </w:pPr>
            <w:r>
              <w:rPr>
                <w:b/>
                <w:sz w:val="22"/>
                <w:szCs w:val="22"/>
                <w:lang w:val="ru-RU"/>
              </w:rPr>
              <w:t>Поставщик:</w:t>
            </w:r>
          </w:p>
          <w:p w:rsidR="00752EED" w:rsidRDefault="00752EED">
            <w:pPr>
              <w:keepNext/>
              <w:keepLines/>
              <w:widowControl w:val="0"/>
              <w:autoSpaceDE w:val="0"/>
              <w:autoSpaceDN w:val="0"/>
              <w:adjustRightInd w:val="0"/>
              <w:spacing w:line="276" w:lineRule="auto"/>
              <w:ind w:left="255"/>
              <w:rPr>
                <w:color w:val="000000"/>
                <w:sz w:val="18"/>
                <w:szCs w:val="18"/>
                <w:lang w:val="ru-RU"/>
              </w:rPr>
            </w:pPr>
            <w:r>
              <w:rPr>
                <w:color w:val="000000"/>
                <w:spacing w:val="-6"/>
                <w:sz w:val="18"/>
                <w:szCs w:val="18"/>
                <w:lang w:val="ru-RU"/>
              </w:rPr>
              <w:t>Место нахождения</w:t>
            </w:r>
            <w:r>
              <w:rPr>
                <w:b/>
                <w:sz w:val="18"/>
                <w:szCs w:val="18"/>
                <w:lang w:val="ru-RU"/>
              </w:rPr>
              <w:t xml:space="preserve">: </w:t>
            </w:r>
          </w:p>
          <w:p w:rsidR="00752EED" w:rsidRDefault="00752EED">
            <w:pPr>
              <w:keepNext/>
              <w:keepLines/>
              <w:widowControl w:val="0"/>
              <w:autoSpaceDE w:val="0"/>
              <w:autoSpaceDN w:val="0"/>
              <w:adjustRightInd w:val="0"/>
              <w:spacing w:line="276" w:lineRule="auto"/>
              <w:ind w:left="255"/>
              <w:rPr>
                <w:color w:val="000000"/>
                <w:sz w:val="18"/>
                <w:szCs w:val="18"/>
                <w:lang w:val="ru-RU"/>
              </w:rPr>
            </w:pPr>
            <w:r>
              <w:rPr>
                <w:color w:val="000000"/>
                <w:sz w:val="18"/>
                <w:szCs w:val="18"/>
                <w:lang w:val="ru-RU"/>
              </w:rPr>
              <w:t xml:space="preserve">Электронная почта: </w:t>
            </w:r>
          </w:p>
          <w:p w:rsidR="00752EED" w:rsidRDefault="00752EED">
            <w:pPr>
              <w:keepNext/>
              <w:keepLines/>
              <w:widowControl w:val="0"/>
              <w:autoSpaceDE w:val="0"/>
              <w:autoSpaceDN w:val="0"/>
              <w:adjustRightInd w:val="0"/>
              <w:spacing w:line="276" w:lineRule="auto"/>
              <w:ind w:left="255"/>
              <w:rPr>
                <w:color w:val="000000"/>
                <w:sz w:val="18"/>
                <w:szCs w:val="18"/>
                <w:lang w:val="ru-RU"/>
              </w:rPr>
            </w:pPr>
            <w:r>
              <w:rPr>
                <w:color w:val="000000"/>
                <w:sz w:val="18"/>
                <w:szCs w:val="18"/>
                <w:lang w:val="ru-RU"/>
              </w:rPr>
              <w:t>ИНН/КПП</w:t>
            </w:r>
          </w:p>
          <w:p w:rsidR="00752EED" w:rsidRDefault="00752EED">
            <w:pPr>
              <w:spacing w:line="276" w:lineRule="auto"/>
              <w:ind w:left="255"/>
              <w:rPr>
                <w:color w:val="000000"/>
                <w:sz w:val="18"/>
                <w:szCs w:val="18"/>
                <w:shd w:val="clear" w:color="auto" w:fill="FFFFFF"/>
                <w:lang w:val="ru-RU"/>
              </w:rPr>
            </w:pPr>
            <w:r>
              <w:rPr>
                <w:color w:val="000000"/>
                <w:sz w:val="18"/>
                <w:szCs w:val="18"/>
                <w:shd w:val="clear" w:color="auto" w:fill="FFFFFF"/>
                <w:lang w:val="ru-RU"/>
              </w:rPr>
              <w:t xml:space="preserve">телефон: </w:t>
            </w:r>
          </w:p>
          <w:p w:rsidR="00752EED" w:rsidRDefault="00752EED">
            <w:pPr>
              <w:spacing w:line="276" w:lineRule="auto"/>
              <w:ind w:left="255"/>
              <w:rPr>
                <w:color w:val="000000"/>
                <w:sz w:val="18"/>
                <w:szCs w:val="18"/>
                <w:shd w:val="clear" w:color="auto" w:fill="FFFFFF"/>
                <w:lang w:val="ru-RU"/>
              </w:rPr>
            </w:pPr>
            <w:proofErr w:type="gramStart"/>
            <w:r>
              <w:rPr>
                <w:color w:val="000000"/>
                <w:sz w:val="18"/>
                <w:szCs w:val="18"/>
                <w:shd w:val="clear" w:color="auto" w:fill="FFFFFF"/>
                <w:lang w:val="ru-RU"/>
              </w:rPr>
              <w:t>р</w:t>
            </w:r>
            <w:proofErr w:type="gramEnd"/>
            <w:r>
              <w:rPr>
                <w:color w:val="000000"/>
                <w:sz w:val="18"/>
                <w:szCs w:val="18"/>
                <w:shd w:val="clear" w:color="auto" w:fill="FFFFFF"/>
                <w:lang w:val="ru-RU"/>
              </w:rPr>
              <w:t xml:space="preserve">/счет </w:t>
            </w:r>
          </w:p>
          <w:p w:rsidR="00752EED" w:rsidRDefault="00752EED">
            <w:pPr>
              <w:spacing w:line="276" w:lineRule="auto"/>
              <w:ind w:left="255"/>
              <w:rPr>
                <w:color w:val="000000"/>
                <w:sz w:val="18"/>
                <w:szCs w:val="18"/>
                <w:shd w:val="clear" w:color="auto" w:fill="FFFFFF"/>
                <w:lang w:val="ru-RU"/>
              </w:rPr>
            </w:pPr>
            <w:r>
              <w:rPr>
                <w:color w:val="000000"/>
                <w:sz w:val="18"/>
                <w:szCs w:val="18"/>
                <w:shd w:val="clear" w:color="auto" w:fill="FFFFFF"/>
                <w:lang w:val="ru-RU"/>
              </w:rPr>
              <w:t>Наименование банка:</w:t>
            </w:r>
          </w:p>
          <w:p w:rsidR="00752EED" w:rsidRDefault="00752EED">
            <w:pPr>
              <w:spacing w:line="276" w:lineRule="auto"/>
              <w:ind w:left="255"/>
              <w:rPr>
                <w:color w:val="000000"/>
                <w:sz w:val="18"/>
                <w:szCs w:val="18"/>
                <w:shd w:val="clear" w:color="auto" w:fill="FFFFFF"/>
                <w:lang w:val="ru-RU"/>
              </w:rPr>
            </w:pPr>
            <w:proofErr w:type="gramStart"/>
            <w:r>
              <w:rPr>
                <w:color w:val="000000"/>
                <w:sz w:val="18"/>
                <w:szCs w:val="18"/>
                <w:shd w:val="clear" w:color="auto" w:fill="FFFFFF"/>
                <w:lang w:val="ru-RU"/>
              </w:rPr>
              <w:t>к</w:t>
            </w:r>
            <w:proofErr w:type="gramEnd"/>
            <w:r>
              <w:rPr>
                <w:color w:val="000000"/>
                <w:sz w:val="18"/>
                <w:szCs w:val="18"/>
                <w:shd w:val="clear" w:color="auto" w:fill="FFFFFF"/>
                <w:lang w:val="ru-RU"/>
              </w:rPr>
              <w:t xml:space="preserve">/счет </w:t>
            </w:r>
          </w:p>
          <w:p w:rsidR="00752EED" w:rsidRDefault="00752EED">
            <w:pPr>
              <w:keepNext/>
              <w:keepLines/>
              <w:widowControl w:val="0"/>
              <w:autoSpaceDE w:val="0"/>
              <w:autoSpaceDN w:val="0"/>
              <w:adjustRightInd w:val="0"/>
              <w:spacing w:line="276" w:lineRule="auto"/>
              <w:ind w:left="255"/>
              <w:rPr>
                <w:color w:val="000000"/>
                <w:sz w:val="18"/>
                <w:szCs w:val="18"/>
                <w:shd w:val="clear" w:color="auto" w:fill="FFFFFF"/>
                <w:lang w:val="ru-RU"/>
              </w:rPr>
            </w:pPr>
            <w:r>
              <w:rPr>
                <w:color w:val="000000"/>
                <w:sz w:val="18"/>
                <w:szCs w:val="18"/>
                <w:shd w:val="clear" w:color="auto" w:fill="FFFFFF"/>
                <w:lang w:val="ru-RU"/>
              </w:rPr>
              <w:t xml:space="preserve">БИК </w:t>
            </w:r>
          </w:p>
          <w:p w:rsidR="00752EED" w:rsidRDefault="00752EED">
            <w:pPr>
              <w:keepNext/>
              <w:keepLines/>
              <w:widowControl w:val="0"/>
              <w:autoSpaceDE w:val="0"/>
              <w:autoSpaceDN w:val="0"/>
              <w:adjustRightInd w:val="0"/>
              <w:spacing w:line="276" w:lineRule="auto"/>
              <w:ind w:left="255"/>
              <w:rPr>
                <w:color w:val="000000"/>
                <w:sz w:val="18"/>
                <w:szCs w:val="18"/>
                <w:shd w:val="clear" w:color="auto" w:fill="FFFFFF"/>
                <w:lang w:val="ru-RU"/>
              </w:rPr>
            </w:pPr>
            <w:r>
              <w:rPr>
                <w:color w:val="000000"/>
                <w:sz w:val="18"/>
                <w:szCs w:val="18"/>
                <w:shd w:val="clear" w:color="auto" w:fill="FFFFFF"/>
                <w:lang w:val="ru-RU"/>
              </w:rPr>
              <w:t xml:space="preserve">ОГРН </w:t>
            </w:r>
          </w:p>
          <w:p w:rsidR="00752EED" w:rsidRDefault="00752EED">
            <w:pPr>
              <w:keepNext/>
              <w:keepLines/>
              <w:widowControl w:val="0"/>
              <w:autoSpaceDE w:val="0"/>
              <w:autoSpaceDN w:val="0"/>
              <w:adjustRightInd w:val="0"/>
              <w:spacing w:line="276" w:lineRule="auto"/>
              <w:ind w:left="255"/>
              <w:rPr>
                <w:color w:val="000000"/>
                <w:sz w:val="18"/>
                <w:szCs w:val="18"/>
                <w:lang w:val="ru-RU"/>
              </w:rPr>
            </w:pPr>
          </w:p>
        </w:tc>
      </w:tr>
    </w:tbl>
    <w:p w:rsidR="00DF62B6" w:rsidRPr="00F95146" w:rsidRDefault="00DF62B6" w:rsidP="00DF62B6">
      <w:pPr>
        <w:widowControl w:val="0"/>
        <w:autoSpaceDE w:val="0"/>
        <w:ind w:firstLine="720"/>
        <w:jc w:val="both"/>
        <w:rPr>
          <w:sz w:val="22"/>
          <w:szCs w:val="22"/>
          <w:lang w:val="ru-RU"/>
        </w:rPr>
      </w:pPr>
    </w:p>
    <w:p w:rsidR="00DF62B6" w:rsidRPr="00F95146" w:rsidRDefault="00DF62B6" w:rsidP="00DF62B6">
      <w:pPr>
        <w:widowControl w:val="0"/>
        <w:autoSpaceDE w:val="0"/>
        <w:ind w:firstLine="720"/>
        <w:jc w:val="both"/>
        <w:rPr>
          <w:sz w:val="22"/>
          <w:szCs w:val="22"/>
          <w:lang w:val="ru-RU"/>
        </w:rPr>
      </w:pPr>
    </w:p>
    <w:p w:rsidR="00DF62B6" w:rsidRPr="00F95146" w:rsidRDefault="00DF62B6" w:rsidP="00DF62B6">
      <w:pPr>
        <w:widowControl w:val="0"/>
        <w:autoSpaceDE w:val="0"/>
        <w:ind w:firstLine="720"/>
        <w:jc w:val="both"/>
        <w:rPr>
          <w:sz w:val="22"/>
          <w:szCs w:val="22"/>
          <w:lang w:val="ru-RU"/>
        </w:rPr>
      </w:pPr>
    </w:p>
    <w:p w:rsidR="00F95146" w:rsidRPr="00702E09" w:rsidRDefault="00F95146" w:rsidP="00F95146">
      <w:pPr>
        <w:jc w:val="center"/>
        <w:rPr>
          <w:b/>
          <w:sz w:val="22"/>
          <w:szCs w:val="22"/>
          <w:lang w:val="ru-RU"/>
        </w:rPr>
      </w:pPr>
      <w:r w:rsidRPr="00702E09">
        <w:rPr>
          <w:b/>
          <w:sz w:val="22"/>
          <w:szCs w:val="22"/>
          <w:lang w:val="ru-RU"/>
        </w:rPr>
        <w:t>ПОДПИСИ СТОРОН:</w:t>
      </w:r>
    </w:p>
    <w:p w:rsidR="00F95146" w:rsidRPr="00702E09" w:rsidRDefault="00F95146" w:rsidP="00F95146">
      <w:pPr>
        <w:jc w:val="center"/>
        <w:rPr>
          <w:b/>
          <w:sz w:val="22"/>
          <w:szCs w:val="22"/>
          <w:lang w:val="ru-RU"/>
        </w:rPr>
      </w:pPr>
    </w:p>
    <w:p w:rsidR="00F95146" w:rsidRPr="00702E09" w:rsidRDefault="00F95146" w:rsidP="00F95146">
      <w:pPr>
        <w:rPr>
          <w:b/>
          <w:sz w:val="22"/>
          <w:szCs w:val="22"/>
          <w:lang w:val="ru-RU"/>
        </w:rPr>
      </w:pPr>
      <w:r w:rsidRPr="00702E09">
        <w:rPr>
          <w:b/>
          <w:sz w:val="22"/>
          <w:szCs w:val="22"/>
          <w:lang w:val="ru-RU"/>
        </w:rPr>
        <w:t>Заказчик:                                                                                           Поставщик:</w:t>
      </w:r>
    </w:p>
    <w:p w:rsidR="00F95146" w:rsidRPr="00702E09" w:rsidRDefault="00F95146" w:rsidP="00F95146">
      <w:pPr>
        <w:rPr>
          <w:sz w:val="22"/>
          <w:szCs w:val="22"/>
          <w:lang w:val="ru-RU"/>
        </w:rPr>
      </w:pPr>
      <w:r w:rsidRPr="00702E09">
        <w:rPr>
          <w:sz w:val="22"/>
          <w:szCs w:val="22"/>
          <w:lang w:val="ru-RU"/>
        </w:rPr>
        <w:t>__________________ Ф И О                                                  __________________ Ф И О</w:t>
      </w:r>
    </w:p>
    <w:p w:rsidR="00F95146" w:rsidRPr="00702E09" w:rsidRDefault="00F95146" w:rsidP="00F95146">
      <w:pPr>
        <w:rPr>
          <w:sz w:val="22"/>
          <w:szCs w:val="22"/>
          <w:lang w:val="ru-RU"/>
        </w:rPr>
      </w:pPr>
    </w:p>
    <w:p w:rsidR="006466FA" w:rsidRDefault="006466FA" w:rsidP="001B2BA7">
      <w:pPr>
        <w:ind w:firstLine="698"/>
        <w:jc w:val="right"/>
        <w:rPr>
          <w:b/>
          <w:bCs/>
          <w:sz w:val="20"/>
          <w:lang w:val="ru-RU"/>
        </w:rPr>
      </w:pPr>
    </w:p>
    <w:p w:rsidR="006466FA" w:rsidRDefault="006466FA" w:rsidP="001B2BA7">
      <w:pPr>
        <w:ind w:firstLine="698"/>
        <w:jc w:val="right"/>
        <w:rPr>
          <w:b/>
          <w:bCs/>
          <w:sz w:val="20"/>
          <w:lang w:val="ru-RU"/>
        </w:rPr>
      </w:pPr>
    </w:p>
    <w:p w:rsidR="006466FA" w:rsidRDefault="006466FA" w:rsidP="001B2BA7">
      <w:pPr>
        <w:ind w:firstLine="698"/>
        <w:jc w:val="right"/>
        <w:rPr>
          <w:b/>
          <w:bCs/>
          <w:sz w:val="20"/>
          <w:lang w:val="ru-RU"/>
        </w:rPr>
      </w:pPr>
    </w:p>
    <w:p w:rsidR="006466FA" w:rsidRDefault="006466FA" w:rsidP="001B2BA7">
      <w:pPr>
        <w:ind w:firstLine="698"/>
        <w:jc w:val="right"/>
        <w:rPr>
          <w:b/>
          <w:bCs/>
          <w:sz w:val="20"/>
          <w:lang w:val="ru-RU"/>
        </w:rPr>
      </w:pPr>
    </w:p>
    <w:p w:rsidR="006466FA" w:rsidRDefault="006466FA" w:rsidP="001B2BA7">
      <w:pPr>
        <w:ind w:firstLine="698"/>
        <w:jc w:val="right"/>
        <w:rPr>
          <w:b/>
          <w:bCs/>
          <w:sz w:val="20"/>
          <w:lang w:val="ru-RU"/>
        </w:rPr>
      </w:pPr>
    </w:p>
    <w:p w:rsidR="006466FA" w:rsidRDefault="006466FA" w:rsidP="001B2BA7">
      <w:pPr>
        <w:ind w:firstLine="698"/>
        <w:jc w:val="right"/>
        <w:rPr>
          <w:b/>
          <w:bCs/>
          <w:sz w:val="20"/>
          <w:lang w:val="ru-RU"/>
        </w:rPr>
      </w:pPr>
    </w:p>
    <w:p w:rsidR="006466FA" w:rsidRDefault="006466FA" w:rsidP="001B2BA7">
      <w:pPr>
        <w:ind w:firstLine="698"/>
        <w:jc w:val="right"/>
        <w:rPr>
          <w:b/>
          <w:bCs/>
          <w:sz w:val="20"/>
          <w:lang w:val="ru-RU"/>
        </w:rPr>
      </w:pPr>
    </w:p>
    <w:p w:rsidR="006466FA" w:rsidRDefault="006466FA" w:rsidP="001B2BA7">
      <w:pPr>
        <w:ind w:firstLine="698"/>
        <w:jc w:val="right"/>
        <w:rPr>
          <w:b/>
          <w:bCs/>
          <w:sz w:val="20"/>
          <w:lang w:val="ru-RU"/>
        </w:rPr>
      </w:pPr>
    </w:p>
    <w:p w:rsidR="006466FA" w:rsidRDefault="006466FA" w:rsidP="001B2BA7">
      <w:pPr>
        <w:ind w:firstLine="698"/>
        <w:jc w:val="right"/>
        <w:rPr>
          <w:b/>
          <w:bCs/>
          <w:sz w:val="20"/>
          <w:lang w:val="ru-RU"/>
        </w:rPr>
      </w:pPr>
    </w:p>
    <w:p w:rsidR="001369B0" w:rsidRDefault="001369B0" w:rsidP="001B2BA7">
      <w:pPr>
        <w:ind w:firstLine="698"/>
        <w:jc w:val="right"/>
        <w:rPr>
          <w:b/>
          <w:bCs/>
          <w:sz w:val="20"/>
          <w:lang w:val="ru-RU"/>
        </w:rPr>
      </w:pPr>
    </w:p>
    <w:p w:rsidR="001369B0" w:rsidRDefault="001369B0" w:rsidP="001B2BA7">
      <w:pPr>
        <w:ind w:firstLine="698"/>
        <w:jc w:val="right"/>
        <w:rPr>
          <w:b/>
          <w:bCs/>
          <w:sz w:val="20"/>
          <w:lang w:val="ru-RU"/>
        </w:rPr>
      </w:pPr>
    </w:p>
    <w:p w:rsidR="001369B0" w:rsidRDefault="001369B0" w:rsidP="001B2BA7">
      <w:pPr>
        <w:ind w:firstLine="698"/>
        <w:jc w:val="right"/>
        <w:rPr>
          <w:b/>
          <w:bCs/>
          <w:sz w:val="20"/>
          <w:lang w:val="ru-RU"/>
        </w:rPr>
      </w:pPr>
    </w:p>
    <w:p w:rsidR="001369B0" w:rsidRDefault="001369B0" w:rsidP="001B2BA7">
      <w:pPr>
        <w:ind w:firstLine="698"/>
        <w:jc w:val="right"/>
        <w:rPr>
          <w:b/>
          <w:bCs/>
          <w:sz w:val="20"/>
          <w:lang w:val="ru-RU"/>
        </w:rPr>
      </w:pPr>
    </w:p>
    <w:p w:rsidR="001369B0" w:rsidRDefault="001369B0" w:rsidP="001B2BA7">
      <w:pPr>
        <w:ind w:firstLine="698"/>
        <w:jc w:val="right"/>
        <w:rPr>
          <w:b/>
          <w:bCs/>
          <w:sz w:val="20"/>
          <w:lang w:val="ru-RU"/>
        </w:rPr>
      </w:pPr>
    </w:p>
    <w:p w:rsidR="001369B0" w:rsidRDefault="001369B0" w:rsidP="001B2BA7">
      <w:pPr>
        <w:ind w:firstLine="698"/>
        <w:jc w:val="right"/>
        <w:rPr>
          <w:b/>
          <w:bCs/>
          <w:sz w:val="20"/>
          <w:lang w:val="ru-RU"/>
        </w:rPr>
      </w:pPr>
    </w:p>
    <w:p w:rsidR="001369B0" w:rsidRDefault="001369B0" w:rsidP="001B2BA7">
      <w:pPr>
        <w:ind w:firstLine="698"/>
        <w:jc w:val="right"/>
        <w:rPr>
          <w:b/>
          <w:bCs/>
          <w:sz w:val="20"/>
          <w:lang w:val="ru-RU"/>
        </w:rPr>
      </w:pPr>
    </w:p>
    <w:p w:rsidR="001369B0" w:rsidRDefault="001369B0" w:rsidP="001B2BA7">
      <w:pPr>
        <w:ind w:firstLine="698"/>
        <w:jc w:val="right"/>
        <w:rPr>
          <w:b/>
          <w:bCs/>
          <w:sz w:val="20"/>
          <w:lang w:val="ru-RU"/>
        </w:rPr>
      </w:pPr>
    </w:p>
    <w:p w:rsidR="001369B0" w:rsidRDefault="001369B0" w:rsidP="001B2BA7">
      <w:pPr>
        <w:ind w:firstLine="698"/>
        <w:jc w:val="right"/>
        <w:rPr>
          <w:b/>
          <w:bCs/>
          <w:sz w:val="20"/>
          <w:lang w:val="ru-RU"/>
        </w:rPr>
      </w:pPr>
    </w:p>
    <w:p w:rsidR="001369B0" w:rsidRDefault="001369B0" w:rsidP="001B2BA7">
      <w:pPr>
        <w:ind w:firstLine="698"/>
        <w:jc w:val="right"/>
        <w:rPr>
          <w:b/>
          <w:bCs/>
          <w:sz w:val="20"/>
          <w:lang w:val="ru-RU"/>
        </w:rPr>
      </w:pPr>
    </w:p>
    <w:p w:rsidR="001369B0" w:rsidRDefault="001369B0" w:rsidP="001B2BA7">
      <w:pPr>
        <w:ind w:firstLine="698"/>
        <w:jc w:val="right"/>
        <w:rPr>
          <w:b/>
          <w:bCs/>
          <w:sz w:val="20"/>
          <w:lang w:val="ru-RU"/>
        </w:rPr>
      </w:pPr>
    </w:p>
    <w:p w:rsidR="001369B0" w:rsidRDefault="001369B0" w:rsidP="001B2BA7">
      <w:pPr>
        <w:ind w:firstLine="698"/>
        <w:jc w:val="right"/>
        <w:rPr>
          <w:b/>
          <w:bCs/>
          <w:sz w:val="20"/>
          <w:lang w:val="ru-RU"/>
        </w:rPr>
      </w:pPr>
    </w:p>
    <w:p w:rsidR="001369B0" w:rsidRDefault="001369B0" w:rsidP="001B2BA7">
      <w:pPr>
        <w:ind w:firstLine="698"/>
        <w:jc w:val="right"/>
        <w:rPr>
          <w:b/>
          <w:bCs/>
          <w:sz w:val="20"/>
          <w:lang w:val="ru-RU"/>
        </w:rPr>
      </w:pPr>
    </w:p>
    <w:p w:rsidR="001369B0" w:rsidRDefault="001369B0" w:rsidP="001B2BA7">
      <w:pPr>
        <w:ind w:firstLine="698"/>
        <w:jc w:val="right"/>
        <w:rPr>
          <w:b/>
          <w:bCs/>
          <w:sz w:val="20"/>
          <w:lang w:val="ru-RU"/>
        </w:rPr>
      </w:pPr>
    </w:p>
    <w:p w:rsidR="001369B0" w:rsidRDefault="001369B0" w:rsidP="001B2BA7">
      <w:pPr>
        <w:ind w:firstLine="698"/>
        <w:jc w:val="right"/>
        <w:rPr>
          <w:b/>
          <w:bCs/>
          <w:sz w:val="20"/>
          <w:lang w:val="ru-RU"/>
        </w:rPr>
      </w:pPr>
    </w:p>
    <w:p w:rsidR="006466FA" w:rsidRDefault="006466FA" w:rsidP="001B2BA7">
      <w:pPr>
        <w:ind w:firstLine="698"/>
        <w:jc w:val="right"/>
        <w:rPr>
          <w:b/>
          <w:bCs/>
          <w:sz w:val="20"/>
          <w:lang w:val="ru-RU"/>
        </w:rPr>
      </w:pPr>
    </w:p>
    <w:p w:rsidR="001B2BA7" w:rsidRPr="00504931" w:rsidRDefault="001B2BA7" w:rsidP="001B2BA7">
      <w:pPr>
        <w:ind w:firstLine="698"/>
        <w:jc w:val="right"/>
        <w:rPr>
          <w:sz w:val="20"/>
          <w:szCs w:val="20"/>
          <w:lang w:val="ru-RU"/>
        </w:rPr>
      </w:pPr>
      <w:r w:rsidRPr="00FF26D3">
        <w:rPr>
          <w:b/>
          <w:bCs/>
          <w:sz w:val="20"/>
          <w:lang w:val="ru-RU"/>
        </w:rPr>
        <w:lastRenderedPageBreak/>
        <w:t>Приложение №</w:t>
      </w:r>
      <w:r w:rsidRPr="000B46D2">
        <w:rPr>
          <w:b/>
          <w:bCs/>
          <w:sz w:val="20"/>
        </w:rPr>
        <w:t> </w:t>
      </w:r>
      <w:r w:rsidRPr="00FF26D3">
        <w:rPr>
          <w:b/>
          <w:bCs/>
          <w:sz w:val="20"/>
          <w:lang w:val="ru-RU"/>
        </w:rPr>
        <w:t xml:space="preserve">1 к </w:t>
      </w:r>
      <w:r>
        <w:rPr>
          <w:b/>
          <w:sz w:val="20"/>
          <w:szCs w:val="20"/>
          <w:lang w:val="ru-RU"/>
        </w:rPr>
        <w:t>Контракту</w:t>
      </w:r>
      <w:r w:rsidRPr="00504931">
        <w:rPr>
          <w:b/>
          <w:bCs/>
          <w:sz w:val="20"/>
          <w:lang w:val="ru-RU"/>
        </w:rPr>
        <w:br/>
      </w:r>
      <w:r>
        <w:rPr>
          <w:b/>
          <w:bCs/>
          <w:sz w:val="20"/>
          <w:lang w:val="ru-RU"/>
        </w:rPr>
        <w:t>от "____"____________202</w:t>
      </w:r>
      <w:r w:rsidR="00CD365D">
        <w:rPr>
          <w:b/>
          <w:bCs/>
          <w:sz w:val="20"/>
          <w:lang w:val="ru-RU"/>
        </w:rPr>
        <w:t>6</w:t>
      </w:r>
      <w:r w:rsidRPr="00FF26D3">
        <w:rPr>
          <w:b/>
          <w:bCs/>
          <w:sz w:val="20"/>
          <w:lang w:val="ru-RU"/>
        </w:rPr>
        <w:t>г.</w:t>
      </w:r>
      <w:r w:rsidRPr="00FF26D3">
        <w:rPr>
          <w:b/>
          <w:bCs/>
          <w:sz w:val="20"/>
          <w:lang w:val="ru-RU"/>
        </w:rPr>
        <w:br/>
      </w:r>
      <w:r w:rsidRPr="00504931">
        <w:rPr>
          <w:b/>
          <w:bCs/>
          <w:sz w:val="20"/>
          <w:lang w:val="ru-RU"/>
        </w:rPr>
        <w:t>№ ________</w:t>
      </w:r>
    </w:p>
    <w:p w:rsidR="001B2BA7" w:rsidRPr="00504931" w:rsidRDefault="001B2BA7" w:rsidP="001B2BA7">
      <w:pPr>
        <w:keepNext/>
        <w:spacing w:before="120" w:after="120" w:line="360" w:lineRule="auto"/>
        <w:jc w:val="center"/>
        <w:outlineLvl w:val="0"/>
        <w:rPr>
          <w:b/>
          <w:bCs/>
          <w:kern w:val="2"/>
          <w:lang w:val="ru-RU"/>
        </w:rPr>
      </w:pPr>
    </w:p>
    <w:p w:rsidR="001B2BA7" w:rsidRPr="00504931" w:rsidRDefault="001B2BA7" w:rsidP="001B2BA7">
      <w:pPr>
        <w:keepNext/>
        <w:spacing w:before="120" w:after="120" w:line="360" w:lineRule="auto"/>
        <w:jc w:val="center"/>
        <w:outlineLvl w:val="0"/>
        <w:rPr>
          <w:b/>
          <w:bCs/>
          <w:kern w:val="2"/>
          <w:lang w:val="ru-RU"/>
        </w:rPr>
      </w:pPr>
    </w:p>
    <w:p w:rsidR="001B2BA7" w:rsidRDefault="001B2BA7" w:rsidP="001B2BA7">
      <w:pPr>
        <w:keepNext/>
        <w:spacing w:before="120" w:after="120" w:line="360" w:lineRule="auto"/>
        <w:jc w:val="center"/>
        <w:outlineLvl w:val="0"/>
        <w:rPr>
          <w:b/>
          <w:bCs/>
          <w:kern w:val="2"/>
          <w:lang w:val="ru-RU"/>
        </w:rPr>
      </w:pPr>
      <w:r w:rsidRPr="00A66997">
        <w:rPr>
          <w:b/>
          <w:bCs/>
          <w:kern w:val="2"/>
          <w:lang w:val="ru-RU"/>
        </w:rPr>
        <w:t>Спецификация</w:t>
      </w:r>
      <w:r w:rsidR="00F40E5B">
        <w:rPr>
          <w:b/>
          <w:bCs/>
          <w:kern w:val="2"/>
          <w:lang w:val="ru-RU"/>
        </w:rPr>
        <w:t xml:space="preserve"> </w:t>
      </w:r>
      <w:r w:rsidRPr="00A66997">
        <w:rPr>
          <w:b/>
          <w:bCs/>
          <w:kern w:val="2"/>
          <w:lang w:val="ru-RU"/>
        </w:rPr>
        <w:t>Товара.</w:t>
      </w:r>
    </w:p>
    <w:p w:rsidR="00E24827" w:rsidRPr="00E24827" w:rsidRDefault="00E24827" w:rsidP="00E24827">
      <w:pPr>
        <w:rPr>
          <w:rFonts w:eastAsia="Calibri"/>
          <w:i/>
          <w:sz w:val="20"/>
          <w:szCs w:val="20"/>
          <w:lang w:val="ru-RU"/>
        </w:rPr>
      </w:pPr>
      <w:r w:rsidRPr="00E24827">
        <w:rPr>
          <w:rFonts w:eastAsia="Calibri"/>
          <w:i/>
          <w:sz w:val="20"/>
          <w:szCs w:val="20"/>
          <w:lang w:val="ru-RU"/>
        </w:rPr>
        <w:t>Спецификация оформляется на стадии подписания Контракта, путем включения сведений, предложенных в заявке победившего Участника</w:t>
      </w:r>
    </w:p>
    <w:p w:rsidR="001B2BA7" w:rsidRPr="0052557E" w:rsidRDefault="001B2BA7" w:rsidP="001B2BA7">
      <w:pPr>
        <w:keepNext/>
        <w:spacing w:before="120" w:after="120" w:line="360" w:lineRule="auto"/>
        <w:jc w:val="center"/>
        <w:outlineLvl w:val="0"/>
        <w:rPr>
          <w:b/>
          <w:bCs/>
          <w:kern w:val="2"/>
          <w:lang w:val="ru-RU"/>
        </w:rPr>
      </w:pPr>
    </w:p>
    <w:p w:rsidR="001B2BA7" w:rsidRPr="0052557E" w:rsidRDefault="001B2BA7" w:rsidP="001B2BA7">
      <w:pPr>
        <w:tabs>
          <w:tab w:val="left" w:pos="284"/>
        </w:tabs>
        <w:ind w:left="-709" w:right="-285" w:firstLine="425"/>
        <w:contextualSpacing/>
        <w:jc w:val="both"/>
        <w:rPr>
          <w:lang w:val="ru-RU"/>
        </w:rPr>
      </w:pPr>
    </w:p>
    <w:p w:rsidR="001B2BA7" w:rsidRPr="0052557E" w:rsidRDefault="001B2BA7" w:rsidP="001B2BA7">
      <w:pPr>
        <w:rPr>
          <w:lang w:val="ru-RU"/>
        </w:rPr>
      </w:pPr>
    </w:p>
    <w:tbl>
      <w:tblPr>
        <w:tblW w:w="1091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70"/>
        <w:gridCol w:w="1559"/>
        <w:gridCol w:w="1843"/>
        <w:gridCol w:w="2126"/>
        <w:gridCol w:w="1417"/>
      </w:tblGrid>
      <w:tr w:rsidR="00CD365D" w:rsidRPr="005B6260" w:rsidTr="00CD365D">
        <w:trPr>
          <w:trHeight w:val="2140"/>
        </w:trPr>
        <w:tc>
          <w:tcPr>
            <w:tcW w:w="3970" w:type="dxa"/>
            <w:tcBorders>
              <w:top w:val="single" w:sz="4" w:space="0" w:color="auto"/>
              <w:left w:val="single" w:sz="4" w:space="0" w:color="auto"/>
              <w:right w:val="single" w:sz="4" w:space="0" w:color="auto"/>
            </w:tcBorders>
          </w:tcPr>
          <w:p w:rsidR="001369B0" w:rsidRDefault="001369B0" w:rsidP="006517D8">
            <w:pPr>
              <w:jc w:val="center"/>
              <w:rPr>
                <w:sz w:val="20"/>
                <w:szCs w:val="20"/>
                <w:lang w:val="ru-RU" w:eastAsia="ru-RU"/>
              </w:rPr>
            </w:pPr>
            <w:r w:rsidRPr="001369B0">
              <w:rPr>
                <w:sz w:val="20"/>
                <w:szCs w:val="20"/>
                <w:lang w:val="ru-RU" w:eastAsia="ru-RU"/>
              </w:rPr>
              <w:t>Наименование объекта закупки, товарный знак, знаки обслуживания, фирменные наименования, патенты, полезные модели, промышленные образцы</w:t>
            </w:r>
          </w:p>
          <w:p w:rsidR="00CD365D" w:rsidRPr="003B5FC7" w:rsidRDefault="00CD365D" w:rsidP="006517D8">
            <w:pPr>
              <w:jc w:val="center"/>
              <w:rPr>
                <w:lang w:val="ru-RU"/>
              </w:rPr>
            </w:pPr>
            <w:r w:rsidRPr="003B5FC7">
              <w:rPr>
                <w:sz w:val="22"/>
                <w:szCs w:val="22"/>
                <w:lang w:val="ru-RU"/>
              </w:rPr>
              <w:t>страна происхождения</w:t>
            </w:r>
          </w:p>
        </w:tc>
        <w:tc>
          <w:tcPr>
            <w:tcW w:w="1559" w:type="dxa"/>
            <w:tcBorders>
              <w:top w:val="single" w:sz="4" w:space="0" w:color="auto"/>
              <w:left w:val="single" w:sz="4" w:space="0" w:color="auto"/>
              <w:right w:val="single" w:sz="4" w:space="0" w:color="auto"/>
            </w:tcBorders>
          </w:tcPr>
          <w:p w:rsidR="00CD365D" w:rsidRPr="003B5FC7" w:rsidRDefault="00CD365D" w:rsidP="006517D8">
            <w:pPr>
              <w:jc w:val="center"/>
            </w:pPr>
            <w:proofErr w:type="spellStart"/>
            <w:r w:rsidRPr="003B5FC7">
              <w:rPr>
                <w:sz w:val="22"/>
                <w:szCs w:val="22"/>
              </w:rPr>
              <w:t>Ед</w:t>
            </w:r>
            <w:proofErr w:type="spellEnd"/>
            <w:r w:rsidRPr="003B5FC7">
              <w:rPr>
                <w:sz w:val="22"/>
                <w:szCs w:val="22"/>
              </w:rPr>
              <w:t xml:space="preserve">. </w:t>
            </w:r>
            <w:proofErr w:type="spellStart"/>
            <w:r w:rsidRPr="003B5FC7">
              <w:rPr>
                <w:sz w:val="22"/>
                <w:szCs w:val="22"/>
              </w:rPr>
              <w:t>изм</w:t>
            </w:r>
            <w:proofErr w:type="spellEnd"/>
            <w:r w:rsidRPr="003B5FC7">
              <w:rPr>
                <w:sz w:val="22"/>
                <w:szCs w:val="22"/>
              </w:rPr>
              <w:t>.</w:t>
            </w:r>
          </w:p>
        </w:tc>
        <w:tc>
          <w:tcPr>
            <w:tcW w:w="1843" w:type="dxa"/>
            <w:tcBorders>
              <w:top w:val="single" w:sz="4" w:space="0" w:color="auto"/>
              <w:left w:val="single" w:sz="4" w:space="0" w:color="auto"/>
              <w:right w:val="single" w:sz="4" w:space="0" w:color="auto"/>
            </w:tcBorders>
          </w:tcPr>
          <w:p w:rsidR="00CD365D" w:rsidRPr="003B5FC7" w:rsidRDefault="00CD365D" w:rsidP="00CD365D">
            <w:pPr>
              <w:jc w:val="center"/>
              <w:rPr>
                <w:lang w:val="ru-RU"/>
              </w:rPr>
            </w:pPr>
            <w:r w:rsidRPr="003B5FC7">
              <w:rPr>
                <w:bCs/>
                <w:color w:val="000000"/>
                <w:sz w:val="22"/>
                <w:szCs w:val="22"/>
                <w:lang w:val="ru-RU"/>
              </w:rPr>
              <w:t xml:space="preserve">Количество в единицах измерения </w:t>
            </w:r>
          </w:p>
        </w:tc>
        <w:tc>
          <w:tcPr>
            <w:tcW w:w="2126" w:type="dxa"/>
            <w:tcBorders>
              <w:top w:val="single" w:sz="4" w:space="0" w:color="auto"/>
              <w:left w:val="single" w:sz="4" w:space="0" w:color="auto"/>
              <w:right w:val="single" w:sz="4" w:space="0" w:color="auto"/>
            </w:tcBorders>
          </w:tcPr>
          <w:p w:rsidR="00CD365D" w:rsidRPr="00FB2921" w:rsidRDefault="00CD365D" w:rsidP="006517D8">
            <w:pPr>
              <w:spacing w:before="100" w:after="100"/>
              <w:ind w:left="60" w:right="60"/>
              <w:jc w:val="center"/>
              <w:rPr>
                <w:sz w:val="20"/>
                <w:szCs w:val="20"/>
                <w:lang w:val="ru-RU"/>
              </w:rPr>
            </w:pPr>
            <w:r w:rsidRPr="00FB2921">
              <w:rPr>
                <w:sz w:val="20"/>
                <w:szCs w:val="20"/>
                <w:lang w:val="ru-RU"/>
              </w:rPr>
              <w:t xml:space="preserve">Цена за ед., включая Услуги, руб. </w:t>
            </w:r>
            <w:r w:rsidRPr="00CD365D">
              <w:rPr>
                <w:sz w:val="20"/>
                <w:szCs w:val="20"/>
                <w:lang w:val="ru-RU"/>
              </w:rPr>
              <w:t>(включая НДС)</w:t>
            </w:r>
          </w:p>
          <w:p w:rsidR="00CD365D" w:rsidRPr="00FB2921" w:rsidRDefault="00CD365D" w:rsidP="006517D8">
            <w:pPr>
              <w:spacing w:before="100" w:after="100"/>
              <w:ind w:left="60" w:right="60"/>
              <w:jc w:val="center"/>
              <w:rPr>
                <w:sz w:val="20"/>
                <w:szCs w:val="20"/>
                <w:lang w:val="ru-RU"/>
              </w:rPr>
            </w:pPr>
            <w:r w:rsidRPr="00FB2921">
              <w:rPr>
                <w:sz w:val="20"/>
                <w:szCs w:val="20"/>
                <w:lang w:val="ru-RU"/>
              </w:rPr>
              <w:t>(если облагается)</w:t>
            </w:r>
          </w:p>
        </w:tc>
        <w:tc>
          <w:tcPr>
            <w:tcW w:w="1417" w:type="dxa"/>
            <w:tcBorders>
              <w:top w:val="single" w:sz="4" w:space="0" w:color="auto"/>
              <w:left w:val="single" w:sz="4" w:space="0" w:color="auto"/>
              <w:right w:val="single" w:sz="4" w:space="0" w:color="auto"/>
            </w:tcBorders>
          </w:tcPr>
          <w:p w:rsidR="00CD365D" w:rsidRPr="00FB2921" w:rsidRDefault="00CD365D" w:rsidP="006517D8">
            <w:pPr>
              <w:spacing w:before="100" w:after="100"/>
              <w:ind w:left="60" w:right="60"/>
              <w:jc w:val="center"/>
              <w:rPr>
                <w:sz w:val="20"/>
                <w:szCs w:val="20"/>
                <w:lang w:val="ru-RU"/>
              </w:rPr>
            </w:pPr>
            <w:r w:rsidRPr="00FB2921">
              <w:rPr>
                <w:sz w:val="20"/>
                <w:szCs w:val="20"/>
                <w:lang w:val="ru-RU"/>
              </w:rPr>
              <w:t xml:space="preserve">Общая стоимость, включая Услуги, руб. </w:t>
            </w:r>
            <w:r w:rsidRPr="00FB2921">
              <w:rPr>
                <w:sz w:val="20"/>
                <w:szCs w:val="20"/>
              </w:rPr>
              <w:t>(</w:t>
            </w:r>
            <w:proofErr w:type="spellStart"/>
            <w:r w:rsidRPr="00FB2921">
              <w:rPr>
                <w:sz w:val="20"/>
                <w:szCs w:val="20"/>
              </w:rPr>
              <w:t>включая</w:t>
            </w:r>
            <w:proofErr w:type="spellEnd"/>
            <w:r w:rsidRPr="00FB2921">
              <w:rPr>
                <w:sz w:val="20"/>
                <w:szCs w:val="20"/>
              </w:rPr>
              <w:t xml:space="preserve"> НДС</w:t>
            </w:r>
            <w:r w:rsidRPr="00FB2921">
              <w:rPr>
                <w:sz w:val="20"/>
                <w:szCs w:val="20"/>
                <w:lang w:val="ru-RU"/>
              </w:rPr>
              <w:t>)</w:t>
            </w:r>
          </w:p>
          <w:p w:rsidR="00CD365D" w:rsidRPr="00FB2921" w:rsidRDefault="00CD365D" w:rsidP="006517D8">
            <w:pPr>
              <w:spacing w:before="100" w:after="100"/>
              <w:ind w:left="60" w:right="60"/>
              <w:jc w:val="center"/>
              <w:rPr>
                <w:sz w:val="20"/>
                <w:szCs w:val="20"/>
                <w:lang w:val="ru-RU"/>
              </w:rPr>
            </w:pPr>
            <w:r w:rsidRPr="00FB2921">
              <w:rPr>
                <w:sz w:val="20"/>
                <w:szCs w:val="20"/>
                <w:lang w:val="ru-RU"/>
              </w:rPr>
              <w:t>(если облагается)</w:t>
            </w:r>
          </w:p>
        </w:tc>
      </w:tr>
      <w:tr w:rsidR="00CD365D" w:rsidRPr="005000D0" w:rsidTr="00CD365D">
        <w:trPr>
          <w:trHeight w:val="305"/>
        </w:trPr>
        <w:tc>
          <w:tcPr>
            <w:tcW w:w="3970" w:type="dxa"/>
            <w:tcBorders>
              <w:top w:val="single" w:sz="4" w:space="0" w:color="auto"/>
              <w:left w:val="single" w:sz="4" w:space="0" w:color="auto"/>
              <w:bottom w:val="single" w:sz="4" w:space="0" w:color="auto"/>
              <w:right w:val="single" w:sz="4" w:space="0" w:color="auto"/>
            </w:tcBorders>
            <w:shd w:val="clear" w:color="auto" w:fill="auto"/>
          </w:tcPr>
          <w:p w:rsidR="00CD365D" w:rsidRDefault="00CD365D" w:rsidP="006517D8"/>
        </w:tc>
        <w:tc>
          <w:tcPr>
            <w:tcW w:w="1559" w:type="dxa"/>
            <w:tcBorders>
              <w:top w:val="single" w:sz="4" w:space="0" w:color="auto"/>
              <w:left w:val="single" w:sz="4" w:space="0" w:color="auto"/>
              <w:bottom w:val="single" w:sz="4" w:space="0" w:color="auto"/>
              <w:right w:val="single" w:sz="4" w:space="0" w:color="auto"/>
            </w:tcBorders>
            <w:shd w:val="clear" w:color="auto" w:fill="auto"/>
          </w:tcPr>
          <w:p w:rsidR="00CD365D" w:rsidRPr="00182D9F" w:rsidRDefault="00CD365D" w:rsidP="006517D8">
            <w:pPr>
              <w:jc w:val="center"/>
              <w:rPr>
                <w:sz w:val="20"/>
                <w:szCs w:val="20"/>
                <w:lang w:val="ru-RU"/>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CD365D" w:rsidRPr="00182D9F" w:rsidRDefault="00CD365D" w:rsidP="006517D8">
            <w:pPr>
              <w:jc w:val="center"/>
              <w:rPr>
                <w:sz w:val="20"/>
                <w:szCs w:val="20"/>
                <w:lang w:val="ru-RU"/>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CD365D" w:rsidRPr="00182D9F" w:rsidRDefault="00CD365D" w:rsidP="006517D8">
            <w:pPr>
              <w:suppressAutoHyphens w:val="0"/>
              <w:jc w:val="center"/>
              <w:rPr>
                <w:bCs/>
                <w:sz w:val="20"/>
                <w:szCs w:val="20"/>
                <w:lang w:val="ru-RU" w:eastAsia="ru-RU"/>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D365D" w:rsidRPr="00182D9F" w:rsidRDefault="00CD365D" w:rsidP="006517D8">
            <w:pPr>
              <w:jc w:val="center"/>
              <w:rPr>
                <w:bCs/>
                <w:sz w:val="20"/>
                <w:szCs w:val="20"/>
              </w:rPr>
            </w:pPr>
          </w:p>
        </w:tc>
      </w:tr>
    </w:tbl>
    <w:p w:rsidR="001B2BA7" w:rsidRPr="0052557E" w:rsidRDefault="001B2BA7" w:rsidP="001B2BA7">
      <w:pPr>
        <w:rPr>
          <w:lang w:val="ru-RU"/>
        </w:rPr>
      </w:pPr>
    </w:p>
    <w:p w:rsidR="001B2BA7" w:rsidRPr="0052557E" w:rsidRDefault="001B2BA7" w:rsidP="001B2BA7">
      <w:pPr>
        <w:rPr>
          <w:lang w:val="ru-RU"/>
        </w:rPr>
      </w:pPr>
    </w:p>
    <w:p w:rsidR="001B2BA7" w:rsidRDefault="001B2BA7" w:rsidP="001B2BA7">
      <w:pPr>
        <w:ind w:firstLine="698"/>
        <w:jc w:val="right"/>
        <w:rPr>
          <w:b/>
          <w:bCs/>
          <w:sz w:val="20"/>
          <w:lang w:val="ru-RU"/>
        </w:rPr>
      </w:pPr>
    </w:p>
    <w:p w:rsidR="001B2BA7" w:rsidRDefault="001B2BA7" w:rsidP="001B2BA7">
      <w:pPr>
        <w:ind w:firstLine="698"/>
        <w:jc w:val="right"/>
        <w:rPr>
          <w:b/>
          <w:bCs/>
          <w:sz w:val="20"/>
          <w:lang w:val="ru-RU"/>
        </w:rPr>
      </w:pPr>
    </w:p>
    <w:p w:rsidR="001B2BA7" w:rsidRDefault="001B2BA7" w:rsidP="001B2BA7">
      <w:pPr>
        <w:ind w:firstLine="698"/>
        <w:jc w:val="right"/>
        <w:rPr>
          <w:b/>
          <w:bCs/>
          <w:sz w:val="20"/>
          <w:lang w:val="ru-RU"/>
        </w:rPr>
      </w:pPr>
    </w:p>
    <w:p w:rsidR="002268BA" w:rsidRDefault="002268BA" w:rsidP="001B2BA7">
      <w:pPr>
        <w:ind w:firstLine="698"/>
        <w:jc w:val="right"/>
        <w:rPr>
          <w:b/>
          <w:bCs/>
          <w:sz w:val="20"/>
          <w:lang w:val="ru-RU"/>
        </w:rPr>
      </w:pPr>
    </w:p>
    <w:p w:rsidR="002268BA" w:rsidRDefault="002268BA" w:rsidP="001B2BA7">
      <w:pPr>
        <w:ind w:firstLine="698"/>
        <w:jc w:val="right"/>
        <w:rPr>
          <w:b/>
          <w:bCs/>
          <w:sz w:val="20"/>
          <w:lang w:val="ru-RU"/>
        </w:rPr>
      </w:pPr>
    </w:p>
    <w:p w:rsidR="002268BA" w:rsidRDefault="002268BA" w:rsidP="001B2BA7">
      <w:pPr>
        <w:ind w:firstLine="698"/>
        <w:jc w:val="right"/>
        <w:rPr>
          <w:b/>
          <w:bCs/>
          <w:sz w:val="20"/>
          <w:lang w:val="ru-RU"/>
        </w:rPr>
      </w:pPr>
    </w:p>
    <w:p w:rsidR="00CD365D" w:rsidRDefault="00CD365D" w:rsidP="00CD365D">
      <w:pPr>
        <w:widowControl w:val="0"/>
        <w:autoSpaceDE w:val="0"/>
        <w:autoSpaceDN w:val="0"/>
        <w:adjustRightInd w:val="0"/>
        <w:spacing w:before="600" w:after="100" w:afterAutospacing="1"/>
        <w:jc w:val="center"/>
        <w:textAlignment w:val="baseline"/>
        <w:rPr>
          <w:rFonts w:eastAsia="SimSun"/>
          <w:b/>
          <w:bCs/>
          <w:kern w:val="3"/>
          <w:sz w:val="22"/>
          <w:szCs w:val="22"/>
          <w:lang w:eastAsia="ru-RU"/>
        </w:rPr>
      </w:pPr>
      <w:proofErr w:type="spellStart"/>
      <w:r>
        <w:rPr>
          <w:rFonts w:eastAsia="SimSun"/>
          <w:b/>
          <w:bCs/>
          <w:kern w:val="3"/>
          <w:sz w:val="22"/>
          <w:szCs w:val="22"/>
          <w:lang w:eastAsia="ru-RU"/>
        </w:rPr>
        <w:t>Подписи</w:t>
      </w:r>
      <w:proofErr w:type="spellEnd"/>
      <w:r>
        <w:rPr>
          <w:rFonts w:eastAsia="SimSun"/>
          <w:b/>
          <w:bCs/>
          <w:kern w:val="3"/>
          <w:sz w:val="22"/>
          <w:szCs w:val="22"/>
          <w:lang w:eastAsia="ru-RU"/>
        </w:rPr>
        <w:t xml:space="preserve"> </w:t>
      </w:r>
      <w:proofErr w:type="spellStart"/>
      <w:r>
        <w:rPr>
          <w:rFonts w:eastAsia="SimSun"/>
          <w:b/>
          <w:bCs/>
          <w:kern w:val="3"/>
          <w:sz w:val="22"/>
          <w:szCs w:val="22"/>
          <w:lang w:eastAsia="ru-RU"/>
        </w:rPr>
        <w:t>сторон</w:t>
      </w:r>
      <w:proofErr w:type="spellEnd"/>
    </w:p>
    <w:tbl>
      <w:tblPr>
        <w:tblStyle w:val="90"/>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283"/>
        <w:gridCol w:w="4536"/>
      </w:tblGrid>
      <w:tr w:rsidR="00CD365D" w:rsidTr="006517D8">
        <w:trPr>
          <w:trHeight w:val="391"/>
        </w:trPr>
        <w:tc>
          <w:tcPr>
            <w:tcW w:w="4962" w:type="dxa"/>
            <w:hideMark/>
          </w:tcPr>
          <w:p w:rsidR="00CD365D" w:rsidRDefault="00CD365D" w:rsidP="006517D8">
            <w:pPr>
              <w:widowControl w:val="0"/>
              <w:autoSpaceDE w:val="0"/>
              <w:autoSpaceDN w:val="0"/>
              <w:adjustRightInd w:val="0"/>
              <w:rPr>
                <w:b/>
                <w:bCs/>
                <w:sz w:val="22"/>
                <w:szCs w:val="22"/>
                <w:lang w:val="ru-RU" w:eastAsia="ru-RU"/>
              </w:rPr>
            </w:pPr>
            <w:r>
              <w:rPr>
                <w:sz w:val="22"/>
                <w:szCs w:val="22"/>
                <w:lang w:val="ru-RU" w:eastAsia="ru-RU"/>
              </w:rPr>
              <w:t xml:space="preserve">            Заказчик</w:t>
            </w:r>
          </w:p>
        </w:tc>
        <w:tc>
          <w:tcPr>
            <w:tcW w:w="283" w:type="dxa"/>
          </w:tcPr>
          <w:p w:rsidR="00CD365D" w:rsidRDefault="00CD365D" w:rsidP="006517D8">
            <w:pPr>
              <w:widowControl w:val="0"/>
              <w:autoSpaceDE w:val="0"/>
              <w:autoSpaceDN w:val="0"/>
              <w:adjustRightInd w:val="0"/>
              <w:rPr>
                <w:sz w:val="22"/>
                <w:szCs w:val="22"/>
                <w:lang w:eastAsia="ru-RU"/>
              </w:rPr>
            </w:pPr>
          </w:p>
        </w:tc>
        <w:tc>
          <w:tcPr>
            <w:tcW w:w="4536" w:type="dxa"/>
            <w:hideMark/>
          </w:tcPr>
          <w:p w:rsidR="00CD365D" w:rsidRDefault="00CD365D" w:rsidP="006517D8">
            <w:pPr>
              <w:widowControl w:val="0"/>
              <w:autoSpaceDE w:val="0"/>
              <w:autoSpaceDN w:val="0"/>
              <w:adjustRightInd w:val="0"/>
              <w:rPr>
                <w:b/>
                <w:bCs/>
                <w:sz w:val="22"/>
                <w:szCs w:val="22"/>
                <w:lang w:val="ru-RU" w:eastAsia="ru-RU"/>
              </w:rPr>
            </w:pPr>
            <w:r>
              <w:rPr>
                <w:sz w:val="22"/>
                <w:szCs w:val="22"/>
                <w:lang w:val="ru-RU" w:eastAsia="ru-RU"/>
              </w:rPr>
              <w:t xml:space="preserve">            Поставщик</w:t>
            </w:r>
          </w:p>
        </w:tc>
      </w:tr>
      <w:tr w:rsidR="00CD365D" w:rsidTr="006517D8">
        <w:trPr>
          <w:trHeight w:val="553"/>
        </w:trPr>
        <w:tc>
          <w:tcPr>
            <w:tcW w:w="4962" w:type="dxa"/>
            <w:vAlign w:val="bottom"/>
            <w:hideMark/>
          </w:tcPr>
          <w:p w:rsidR="00CD365D" w:rsidRDefault="00CD365D" w:rsidP="006517D8">
            <w:pPr>
              <w:widowControl w:val="0"/>
              <w:autoSpaceDE w:val="0"/>
              <w:autoSpaceDN w:val="0"/>
              <w:adjustRightInd w:val="0"/>
              <w:jc w:val="center"/>
              <w:rPr>
                <w:b/>
                <w:bCs/>
                <w:sz w:val="22"/>
                <w:szCs w:val="22"/>
                <w:lang w:eastAsia="ru-RU"/>
              </w:rPr>
            </w:pPr>
            <w:r>
              <w:rPr>
                <w:sz w:val="22"/>
                <w:szCs w:val="22"/>
                <w:lang w:eastAsia="ru-RU"/>
              </w:rPr>
              <w:t>__________________ (___________)</w:t>
            </w:r>
          </w:p>
        </w:tc>
        <w:tc>
          <w:tcPr>
            <w:tcW w:w="283" w:type="dxa"/>
          </w:tcPr>
          <w:p w:rsidR="00CD365D" w:rsidRDefault="00CD365D" w:rsidP="006517D8">
            <w:pPr>
              <w:widowControl w:val="0"/>
              <w:autoSpaceDE w:val="0"/>
              <w:autoSpaceDN w:val="0"/>
              <w:adjustRightInd w:val="0"/>
              <w:jc w:val="center"/>
              <w:rPr>
                <w:sz w:val="22"/>
                <w:szCs w:val="22"/>
                <w:lang w:eastAsia="ru-RU"/>
              </w:rPr>
            </w:pPr>
          </w:p>
        </w:tc>
        <w:tc>
          <w:tcPr>
            <w:tcW w:w="4536" w:type="dxa"/>
            <w:vAlign w:val="bottom"/>
            <w:hideMark/>
          </w:tcPr>
          <w:p w:rsidR="00CD365D" w:rsidRDefault="00CD365D" w:rsidP="006517D8">
            <w:pPr>
              <w:widowControl w:val="0"/>
              <w:autoSpaceDE w:val="0"/>
              <w:autoSpaceDN w:val="0"/>
              <w:adjustRightInd w:val="0"/>
              <w:jc w:val="center"/>
              <w:rPr>
                <w:b/>
                <w:bCs/>
                <w:sz w:val="22"/>
                <w:szCs w:val="22"/>
                <w:lang w:eastAsia="ru-RU"/>
              </w:rPr>
            </w:pPr>
            <w:r>
              <w:rPr>
                <w:sz w:val="22"/>
                <w:szCs w:val="22"/>
                <w:lang w:eastAsia="ru-RU"/>
              </w:rPr>
              <w:t>__________________ (___________)</w:t>
            </w:r>
          </w:p>
        </w:tc>
      </w:tr>
    </w:tbl>
    <w:p w:rsidR="00CD365D" w:rsidRPr="00E24827" w:rsidRDefault="00CD365D" w:rsidP="00CD365D">
      <w:pPr>
        <w:rPr>
          <w:rFonts w:eastAsia="Calibri"/>
          <w:sz w:val="20"/>
          <w:szCs w:val="20"/>
          <w:lang w:val="ru-RU"/>
        </w:rPr>
        <w:sectPr w:rsidR="00CD365D" w:rsidRPr="00E24827" w:rsidSect="006466FA">
          <w:pgSz w:w="11906" w:h="16838"/>
          <w:pgMar w:top="709" w:right="567" w:bottom="1440" w:left="1134" w:header="0" w:footer="0" w:gutter="0"/>
          <w:cols w:space="720"/>
        </w:sectPr>
      </w:pPr>
    </w:p>
    <w:p w:rsidR="00E24827" w:rsidRPr="00E24827" w:rsidRDefault="00E24827" w:rsidP="00A950E5">
      <w:pPr>
        <w:tabs>
          <w:tab w:val="left" w:pos="1276"/>
        </w:tabs>
        <w:jc w:val="right"/>
        <w:rPr>
          <w:rFonts w:eastAsia="MS Mincho"/>
          <w:sz w:val="20"/>
          <w:szCs w:val="20"/>
          <w:lang w:val="ru-RU"/>
        </w:rPr>
      </w:pPr>
      <w:r w:rsidRPr="00E24827">
        <w:rPr>
          <w:rFonts w:eastAsia="MS Mincho"/>
          <w:sz w:val="20"/>
          <w:szCs w:val="20"/>
          <w:lang w:val="ru-RU"/>
        </w:rPr>
        <w:lastRenderedPageBreak/>
        <w:t>Приложение № 2</w:t>
      </w:r>
      <w:r w:rsidR="00A950E5">
        <w:rPr>
          <w:rFonts w:eastAsia="MS Mincho"/>
          <w:sz w:val="20"/>
          <w:szCs w:val="20"/>
          <w:lang w:val="ru-RU"/>
        </w:rPr>
        <w:t xml:space="preserve"> </w:t>
      </w:r>
      <w:r w:rsidRPr="00E24827">
        <w:rPr>
          <w:rFonts w:eastAsia="MS Mincho"/>
          <w:sz w:val="20"/>
          <w:szCs w:val="20"/>
          <w:lang w:val="ru-RU"/>
        </w:rPr>
        <w:t xml:space="preserve">к Контракту </w:t>
      </w:r>
    </w:p>
    <w:p w:rsidR="00A950E5" w:rsidRDefault="00E24827" w:rsidP="00E24827">
      <w:pPr>
        <w:tabs>
          <w:tab w:val="left" w:pos="916"/>
          <w:tab w:val="left" w:pos="1276"/>
          <w:tab w:val="left" w:pos="1832"/>
          <w:tab w:val="left" w:pos="2748"/>
          <w:tab w:val="left" w:pos="3664"/>
          <w:tab w:val="left" w:pos="4580"/>
          <w:tab w:val="left" w:pos="5496"/>
          <w:tab w:val="left" w:pos="5940"/>
          <w:tab w:val="left" w:pos="7328"/>
          <w:tab w:val="left" w:pos="8244"/>
          <w:tab w:val="left" w:pos="9160"/>
          <w:tab w:val="left" w:pos="10076"/>
          <w:tab w:val="left" w:pos="10992"/>
          <w:tab w:val="left" w:pos="11908"/>
          <w:tab w:val="left" w:pos="12824"/>
          <w:tab w:val="left" w:pos="13740"/>
          <w:tab w:val="left" w:pos="14656"/>
        </w:tabs>
        <w:jc w:val="right"/>
        <w:rPr>
          <w:rFonts w:eastAsia="Calibri"/>
          <w:sz w:val="20"/>
          <w:szCs w:val="20"/>
          <w:lang w:val="ru-RU"/>
        </w:rPr>
      </w:pPr>
      <w:r w:rsidRPr="00E24827">
        <w:rPr>
          <w:rFonts w:eastAsia="Calibri"/>
          <w:sz w:val="20"/>
          <w:szCs w:val="20"/>
          <w:lang w:val="ru-RU"/>
        </w:rPr>
        <w:t>от "__" ______ 20</w:t>
      </w:r>
      <w:r w:rsidR="00A950E5">
        <w:rPr>
          <w:rFonts w:eastAsia="Calibri"/>
          <w:sz w:val="20"/>
          <w:szCs w:val="20"/>
          <w:lang w:val="ru-RU"/>
        </w:rPr>
        <w:t>2</w:t>
      </w:r>
      <w:r w:rsidR="00CD365D">
        <w:rPr>
          <w:rFonts w:eastAsia="Calibri"/>
          <w:sz w:val="20"/>
          <w:szCs w:val="20"/>
          <w:lang w:val="ru-RU"/>
        </w:rPr>
        <w:t>6</w:t>
      </w:r>
      <w:r w:rsidRPr="00E24827">
        <w:rPr>
          <w:rFonts w:eastAsia="Calibri"/>
          <w:sz w:val="20"/>
          <w:szCs w:val="20"/>
          <w:lang w:val="ru-RU"/>
        </w:rPr>
        <w:t xml:space="preserve"> г. </w:t>
      </w:r>
    </w:p>
    <w:p w:rsidR="00E24827" w:rsidRPr="00E24827" w:rsidRDefault="00E24827" w:rsidP="00E24827">
      <w:pPr>
        <w:tabs>
          <w:tab w:val="left" w:pos="916"/>
          <w:tab w:val="left" w:pos="1276"/>
          <w:tab w:val="left" w:pos="1832"/>
          <w:tab w:val="left" w:pos="2748"/>
          <w:tab w:val="left" w:pos="3664"/>
          <w:tab w:val="left" w:pos="4580"/>
          <w:tab w:val="left" w:pos="5496"/>
          <w:tab w:val="left" w:pos="5940"/>
          <w:tab w:val="left" w:pos="7328"/>
          <w:tab w:val="left" w:pos="8244"/>
          <w:tab w:val="left" w:pos="9160"/>
          <w:tab w:val="left" w:pos="10076"/>
          <w:tab w:val="left" w:pos="10992"/>
          <w:tab w:val="left" w:pos="11908"/>
          <w:tab w:val="left" w:pos="12824"/>
          <w:tab w:val="left" w:pos="13740"/>
          <w:tab w:val="left" w:pos="14656"/>
        </w:tabs>
        <w:jc w:val="right"/>
        <w:rPr>
          <w:rFonts w:eastAsia="MS Mincho"/>
          <w:lang w:val="ru-RU"/>
        </w:rPr>
      </w:pPr>
      <w:r w:rsidRPr="00E24827">
        <w:rPr>
          <w:rFonts w:eastAsia="Calibri"/>
          <w:sz w:val="20"/>
          <w:szCs w:val="20"/>
          <w:lang w:val="ru-RU"/>
        </w:rPr>
        <w:t xml:space="preserve"> №</w:t>
      </w:r>
      <w:r>
        <w:rPr>
          <w:rFonts w:eastAsia="Calibri"/>
          <w:sz w:val="20"/>
          <w:szCs w:val="20"/>
        </w:rPr>
        <w:t> </w:t>
      </w:r>
      <w:r w:rsidRPr="00E24827">
        <w:rPr>
          <w:rFonts w:eastAsia="Calibri"/>
          <w:sz w:val="20"/>
          <w:szCs w:val="20"/>
          <w:lang w:val="ru-RU"/>
        </w:rPr>
        <w:t>___</w:t>
      </w:r>
    </w:p>
    <w:p w:rsidR="00E24827" w:rsidRDefault="00E24827" w:rsidP="00E24827">
      <w:pPr>
        <w:tabs>
          <w:tab w:val="left" w:pos="1276"/>
        </w:tabs>
        <w:rPr>
          <w:rFonts w:eastAsia="Calibri"/>
          <w:lang w:val="ru-RU"/>
        </w:rPr>
      </w:pPr>
    </w:p>
    <w:p w:rsidR="00E24827" w:rsidRPr="00E24827" w:rsidRDefault="00E24827" w:rsidP="00E24827">
      <w:pPr>
        <w:autoSpaceDE w:val="0"/>
        <w:autoSpaceDN w:val="0"/>
        <w:adjustRightInd w:val="0"/>
        <w:jc w:val="center"/>
        <w:rPr>
          <w:rFonts w:eastAsia="Calibri"/>
          <w:b/>
          <w:sz w:val="20"/>
          <w:szCs w:val="20"/>
          <w:lang w:val="ru-RU"/>
        </w:rPr>
      </w:pPr>
      <w:r w:rsidRPr="00E24827">
        <w:rPr>
          <w:rFonts w:eastAsia="Calibri"/>
          <w:b/>
          <w:sz w:val="20"/>
          <w:szCs w:val="20"/>
          <w:lang w:val="ru-RU"/>
        </w:rPr>
        <w:t>ТЕХНИЧЕСКИЕ ХАРАКТЕРИСТИКИ</w:t>
      </w:r>
    </w:p>
    <w:p w:rsidR="00E24827" w:rsidRPr="001A0CD7" w:rsidRDefault="00E24827" w:rsidP="00E24827">
      <w:pPr>
        <w:autoSpaceDE w:val="0"/>
        <w:autoSpaceDN w:val="0"/>
        <w:adjustRightInd w:val="0"/>
        <w:jc w:val="center"/>
        <w:rPr>
          <w:rFonts w:eastAsia="Calibri"/>
          <w:b/>
          <w:sz w:val="20"/>
          <w:szCs w:val="20"/>
          <w:lang w:val="ru-RU"/>
        </w:rPr>
      </w:pPr>
    </w:p>
    <w:p w:rsidR="001A0CD7" w:rsidRPr="001A0CD7" w:rsidRDefault="001A0CD7" w:rsidP="001A0CD7">
      <w:pPr>
        <w:pStyle w:val="af7"/>
        <w:numPr>
          <w:ilvl w:val="0"/>
          <w:numId w:val="48"/>
        </w:numPr>
        <w:shd w:val="clear" w:color="auto" w:fill="FFFFFF"/>
        <w:suppressAutoHyphens w:val="0"/>
        <w:ind w:left="426" w:hanging="502"/>
        <w:jc w:val="both"/>
        <w:rPr>
          <w:b/>
          <w:sz w:val="20"/>
          <w:szCs w:val="20"/>
        </w:rPr>
      </w:pPr>
      <w:proofErr w:type="spellStart"/>
      <w:r w:rsidRPr="001A0CD7">
        <w:rPr>
          <w:b/>
          <w:sz w:val="20"/>
          <w:szCs w:val="20"/>
        </w:rPr>
        <w:t>Перечень</w:t>
      </w:r>
      <w:proofErr w:type="spellEnd"/>
      <w:r w:rsidRPr="001A0CD7">
        <w:rPr>
          <w:b/>
          <w:sz w:val="20"/>
          <w:szCs w:val="20"/>
        </w:rPr>
        <w:t xml:space="preserve"> </w:t>
      </w:r>
      <w:proofErr w:type="spellStart"/>
      <w:r w:rsidRPr="001A0CD7">
        <w:rPr>
          <w:b/>
          <w:sz w:val="20"/>
          <w:szCs w:val="20"/>
        </w:rPr>
        <w:t>закупаемых</w:t>
      </w:r>
      <w:proofErr w:type="spellEnd"/>
      <w:r w:rsidRPr="001A0CD7">
        <w:rPr>
          <w:b/>
          <w:sz w:val="20"/>
          <w:szCs w:val="20"/>
        </w:rPr>
        <w:t xml:space="preserve"> </w:t>
      </w:r>
      <w:proofErr w:type="spellStart"/>
      <w:r w:rsidRPr="001A0CD7">
        <w:rPr>
          <w:b/>
          <w:sz w:val="20"/>
          <w:szCs w:val="20"/>
        </w:rPr>
        <w:t>средств</w:t>
      </w:r>
      <w:proofErr w:type="spellEnd"/>
      <w:r w:rsidRPr="001A0CD7">
        <w:rPr>
          <w:b/>
          <w:sz w:val="20"/>
          <w:szCs w:val="20"/>
        </w:rPr>
        <w:t xml:space="preserve"> </w:t>
      </w:r>
      <w:proofErr w:type="spellStart"/>
      <w:r w:rsidRPr="001A0CD7">
        <w:rPr>
          <w:b/>
          <w:sz w:val="20"/>
          <w:szCs w:val="20"/>
        </w:rPr>
        <w:t>измерения</w:t>
      </w:r>
      <w:proofErr w:type="spellEnd"/>
      <w:r w:rsidRPr="001A0CD7">
        <w:rPr>
          <w:b/>
          <w:sz w:val="20"/>
          <w:szCs w:val="20"/>
        </w:rPr>
        <w:t xml:space="preserve">: </w:t>
      </w:r>
    </w:p>
    <w:p w:rsidR="001A0CD7" w:rsidRPr="001A0CD7" w:rsidRDefault="001A0CD7" w:rsidP="001A0CD7">
      <w:pPr>
        <w:ind w:left="1910"/>
        <w:jc w:val="right"/>
        <w:rPr>
          <w:b/>
          <w:sz w:val="20"/>
          <w:szCs w:val="20"/>
        </w:rPr>
      </w:pPr>
      <w:proofErr w:type="spellStart"/>
      <w:r w:rsidRPr="001A0CD7">
        <w:rPr>
          <w:sz w:val="20"/>
          <w:szCs w:val="20"/>
        </w:rPr>
        <w:t>Таблица</w:t>
      </w:r>
      <w:proofErr w:type="spellEnd"/>
      <w:r w:rsidRPr="001A0CD7">
        <w:rPr>
          <w:sz w:val="20"/>
          <w:szCs w:val="20"/>
        </w:rPr>
        <w:t xml:space="preserve"> № 1</w:t>
      </w:r>
    </w:p>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8"/>
        <w:gridCol w:w="5392"/>
        <w:gridCol w:w="1843"/>
        <w:gridCol w:w="2693"/>
      </w:tblGrid>
      <w:tr w:rsidR="001A0CD7" w:rsidRPr="001A0CD7" w:rsidTr="009C29BF">
        <w:tc>
          <w:tcPr>
            <w:tcW w:w="528" w:type="dxa"/>
            <w:tcBorders>
              <w:top w:val="single" w:sz="4" w:space="0" w:color="auto"/>
              <w:left w:val="single" w:sz="4" w:space="0" w:color="auto"/>
              <w:bottom w:val="single" w:sz="4" w:space="0" w:color="auto"/>
              <w:right w:val="single" w:sz="4" w:space="0" w:color="auto"/>
            </w:tcBorders>
            <w:shd w:val="clear" w:color="auto" w:fill="auto"/>
            <w:hideMark/>
          </w:tcPr>
          <w:p w:rsidR="001A0CD7" w:rsidRPr="001A0CD7" w:rsidRDefault="001A0CD7" w:rsidP="009C29BF">
            <w:pPr>
              <w:rPr>
                <w:sz w:val="20"/>
                <w:szCs w:val="20"/>
                <w:lang w:eastAsia="en-US"/>
              </w:rPr>
            </w:pPr>
            <w:r w:rsidRPr="001A0CD7">
              <w:rPr>
                <w:sz w:val="20"/>
                <w:szCs w:val="20"/>
              </w:rPr>
              <w:t>№</w:t>
            </w:r>
          </w:p>
        </w:tc>
        <w:tc>
          <w:tcPr>
            <w:tcW w:w="5392" w:type="dxa"/>
            <w:tcBorders>
              <w:top w:val="single" w:sz="4" w:space="0" w:color="auto"/>
              <w:left w:val="single" w:sz="4" w:space="0" w:color="auto"/>
              <w:bottom w:val="single" w:sz="4" w:space="0" w:color="auto"/>
              <w:right w:val="single" w:sz="4" w:space="0" w:color="auto"/>
            </w:tcBorders>
            <w:shd w:val="clear" w:color="auto" w:fill="auto"/>
            <w:hideMark/>
          </w:tcPr>
          <w:p w:rsidR="001A0CD7" w:rsidRPr="001A0CD7" w:rsidRDefault="001A0CD7" w:rsidP="009C29BF">
            <w:pPr>
              <w:rPr>
                <w:sz w:val="20"/>
                <w:szCs w:val="20"/>
                <w:lang w:eastAsia="en-US"/>
              </w:rPr>
            </w:pPr>
            <w:proofErr w:type="spellStart"/>
            <w:r w:rsidRPr="001A0CD7">
              <w:rPr>
                <w:sz w:val="20"/>
                <w:szCs w:val="20"/>
              </w:rPr>
              <w:t>Наименование</w:t>
            </w:r>
            <w:proofErr w:type="spellEnd"/>
            <w:r w:rsidRPr="001A0CD7">
              <w:rPr>
                <w:sz w:val="20"/>
                <w:szCs w:val="20"/>
              </w:rPr>
              <w:t xml:space="preserve"> </w:t>
            </w:r>
            <w:proofErr w:type="spellStart"/>
            <w:r w:rsidRPr="001A0CD7">
              <w:rPr>
                <w:sz w:val="20"/>
                <w:szCs w:val="20"/>
              </w:rPr>
              <w:t>оборудования</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1A0CD7" w:rsidRPr="001A0CD7" w:rsidRDefault="001A0CD7" w:rsidP="009C29BF">
            <w:pPr>
              <w:rPr>
                <w:sz w:val="20"/>
                <w:szCs w:val="20"/>
                <w:lang w:eastAsia="en-US"/>
              </w:rPr>
            </w:pPr>
            <w:proofErr w:type="spellStart"/>
            <w:r w:rsidRPr="001A0CD7">
              <w:rPr>
                <w:sz w:val="20"/>
                <w:szCs w:val="20"/>
              </w:rPr>
              <w:t>Кол-во</w:t>
            </w:r>
            <w:proofErr w:type="spellEnd"/>
            <w:r w:rsidRPr="001A0CD7">
              <w:rPr>
                <w:sz w:val="20"/>
                <w:szCs w:val="20"/>
              </w:rPr>
              <w:t xml:space="preserve">, </w:t>
            </w:r>
            <w:proofErr w:type="spellStart"/>
            <w:r w:rsidRPr="001A0CD7">
              <w:rPr>
                <w:sz w:val="20"/>
                <w:szCs w:val="20"/>
              </w:rPr>
              <w:t>шт</w:t>
            </w:r>
            <w:proofErr w:type="spellEnd"/>
            <w:r w:rsidRPr="001A0CD7">
              <w:rPr>
                <w:sz w:val="20"/>
                <w:szCs w:val="20"/>
              </w:rPr>
              <w:t>.</w:t>
            </w:r>
          </w:p>
        </w:tc>
        <w:tc>
          <w:tcPr>
            <w:tcW w:w="2693" w:type="dxa"/>
            <w:tcBorders>
              <w:top w:val="single" w:sz="4" w:space="0" w:color="auto"/>
              <w:left w:val="single" w:sz="4" w:space="0" w:color="auto"/>
              <w:bottom w:val="single" w:sz="4" w:space="0" w:color="auto"/>
              <w:right w:val="single" w:sz="4" w:space="0" w:color="auto"/>
            </w:tcBorders>
            <w:shd w:val="clear" w:color="auto" w:fill="auto"/>
            <w:hideMark/>
          </w:tcPr>
          <w:p w:rsidR="001A0CD7" w:rsidRPr="001A0CD7" w:rsidRDefault="001A0CD7" w:rsidP="009C29BF">
            <w:pPr>
              <w:rPr>
                <w:sz w:val="20"/>
                <w:szCs w:val="20"/>
                <w:lang w:eastAsia="en-US"/>
              </w:rPr>
            </w:pPr>
            <w:proofErr w:type="spellStart"/>
            <w:r w:rsidRPr="001A0CD7">
              <w:rPr>
                <w:sz w:val="20"/>
                <w:szCs w:val="20"/>
              </w:rPr>
              <w:t>Адрес</w:t>
            </w:r>
            <w:proofErr w:type="spellEnd"/>
            <w:r w:rsidRPr="001A0CD7">
              <w:rPr>
                <w:sz w:val="20"/>
                <w:szCs w:val="20"/>
              </w:rPr>
              <w:t xml:space="preserve"> </w:t>
            </w:r>
            <w:proofErr w:type="spellStart"/>
            <w:r w:rsidRPr="001A0CD7">
              <w:rPr>
                <w:sz w:val="20"/>
                <w:szCs w:val="20"/>
              </w:rPr>
              <w:t>поставки</w:t>
            </w:r>
            <w:proofErr w:type="spellEnd"/>
          </w:p>
        </w:tc>
      </w:tr>
      <w:tr w:rsidR="001A0CD7" w:rsidRPr="001A0CD7" w:rsidTr="009C29BF">
        <w:trPr>
          <w:trHeight w:val="585"/>
        </w:trPr>
        <w:tc>
          <w:tcPr>
            <w:tcW w:w="528" w:type="dxa"/>
            <w:tcBorders>
              <w:top w:val="single" w:sz="4" w:space="0" w:color="auto"/>
              <w:left w:val="single" w:sz="4" w:space="0" w:color="auto"/>
              <w:right w:val="single" w:sz="4" w:space="0" w:color="auto"/>
            </w:tcBorders>
            <w:shd w:val="clear" w:color="auto" w:fill="auto"/>
            <w:hideMark/>
          </w:tcPr>
          <w:p w:rsidR="001A0CD7" w:rsidRPr="001A0CD7" w:rsidRDefault="001A0CD7" w:rsidP="009C29BF">
            <w:pPr>
              <w:rPr>
                <w:color w:val="FF0000"/>
                <w:sz w:val="20"/>
                <w:szCs w:val="20"/>
                <w:lang w:eastAsia="en-US"/>
              </w:rPr>
            </w:pPr>
            <w:r w:rsidRPr="001A0CD7">
              <w:rPr>
                <w:sz w:val="20"/>
                <w:szCs w:val="20"/>
              </w:rPr>
              <w:t>1</w:t>
            </w:r>
          </w:p>
        </w:tc>
        <w:tc>
          <w:tcPr>
            <w:tcW w:w="5392" w:type="dxa"/>
            <w:tcBorders>
              <w:top w:val="single" w:sz="4" w:space="0" w:color="auto"/>
              <w:left w:val="single" w:sz="4" w:space="0" w:color="auto"/>
              <w:right w:val="single" w:sz="4" w:space="0" w:color="auto"/>
            </w:tcBorders>
            <w:shd w:val="clear" w:color="auto" w:fill="auto"/>
          </w:tcPr>
          <w:p w:rsidR="001A0CD7" w:rsidRPr="001A0CD7" w:rsidRDefault="001A0CD7" w:rsidP="009C29BF">
            <w:pPr>
              <w:rPr>
                <w:color w:val="1C2126"/>
                <w:sz w:val="20"/>
                <w:szCs w:val="20"/>
                <w:lang w:val="ru-RU" w:eastAsia="ru-RU"/>
              </w:rPr>
            </w:pPr>
            <w:r w:rsidRPr="001A0CD7">
              <w:rPr>
                <w:color w:val="333333"/>
                <w:sz w:val="20"/>
                <w:szCs w:val="20"/>
                <w:shd w:val="clear" w:color="auto" w:fill="FFFFFF"/>
                <w:lang w:val="ru-RU"/>
              </w:rPr>
              <w:t>Многофункциональный портативный прибор для измерения электрических параметров без разрыва цепи (т</w:t>
            </w:r>
            <w:r w:rsidRPr="001A0CD7">
              <w:rPr>
                <w:color w:val="1C2126"/>
                <w:sz w:val="20"/>
                <w:szCs w:val="20"/>
                <w:lang w:val="ru-RU" w:eastAsia="ru-RU"/>
              </w:rPr>
              <w:t>окоизмерительные клещи)</w:t>
            </w:r>
          </w:p>
        </w:tc>
        <w:tc>
          <w:tcPr>
            <w:tcW w:w="1843" w:type="dxa"/>
            <w:tcBorders>
              <w:top w:val="single" w:sz="4" w:space="0" w:color="auto"/>
              <w:left w:val="single" w:sz="4" w:space="0" w:color="auto"/>
              <w:right w:val="single" w:sz="4" w:space="0" w:color="auto"/>
            </w:tcBorders>
            <w:shd w:val="clear" w:color="auto" w:fill="auto"/>
          </w:tcPr>
          <w:p w:rsidR="001A0CD7" w:rsidRPr="001A0CD7" w:rsidRDefault="001A0CD7" w:rsidP="009C29BF">
            <w:pPr>
              <w:jc w:val="center"/>
              <w:rPr>
                <w:color w:val="000000"/>
                <w:sz w:val="20"/>
                <w:szCs w:val="20"/>
                <w:lang w:eastAsia="en-US"/>
              </w:rPr>
            </w:pPr>
            <w:r w:rsidRPr="001A0CD7">
              <w:rPr>
                <w:color w:val="000000"/>
                <w:sz w:val="20"/>
                <w:szCs w:val="20"/>
                <w:lang w:eastAsia="en-US"/>
              </w:rPr>
              <w:t>1</w:t>
            </w:r>
          </w:p>
        </w:tc>
        <w:tc>
          <w:tcPr>
            <w:tcW w:w="2693" w:type="dxa"/>
            <w:tcBorders>
              <w:top w:val="single" w:sz="4" w:space="0" w:color="auto"/>
              <w:left w:val="single" w:sz="4" w:space="0" w:color="auto"/>
              <w:right w:val="single" w:sz="4" w:space="0" w:color="auto"/>
            </w:tcBorders>
            <w:shd w:val="clear" w:color="auto" w:fill="auto"/>
            <w:hideMark/>
          </w:tcPr>
          <w:p w:rsidR="001A0CD7" w:rsidRPr="001A0CD7" w:rsidRDefault="001A0CD7" w:rsidP="009C29BF">
            <w:pPr>
              <w:rPr>
                <w:sz w:val="20"/>
                <w:szCs w:val="20"/>
                <w:lang w:val="ru-RU"/>
              </w:rPr>
            </w:pPr>
            <w:r w:rsidRPr="001A0CD7">
              <w:rPr>
                <w:sz w:val="20"/>
                <w:szCs w:val="20"/>
                <w:lang w:val="ru-RU"/>
              </w:rPr>
              <w:t xml:space="preserve">Г. Серпухов </w:t>
            </w:r>
          </w:p>
          <w:p w:rsidR="001A0CD7" w:rsidRPr="001A0CD7" w:rsidRDefault="001A0CD7" w:rsidP="009C29BF">
            <w:pPr>
              <w:rPr>
                <w:color w:val="FF0000"/>
                <w:sz w:val="20"/>
                <w:szCs w:val="20"/>
                <w:lang w:val="ru-RU" w:eastAsia="en-US"/>
              </w:rPr>
            </w:pPr>
            <w:r w:rsidRPr="001A0CD7">
              <w:rPr>
                <w:sz w:val="20"/>
                <w:szCs w:val="20"/>
                <w:lang w:val="ru-RU"/>
              </w:rPr>
              <w:t>ул. Весенняя д. 10</w:t>
            </w:r>
          </w:p>
        </w:tc>
      </w:tr>
    </w:tbl>
    <w:p w:rsidR="001A0CD7" w:rsidRPr="001A0CD7" w:rsidRDefault="001A0CD7" w:rsidP="001A0CD7">
      <w:pPr>
        <w:shd w:val="clear" w:color="auto" w:fill="FFFFFF"/>
        <w:jc w:val="both"/>
        <w:rPr>
          <w:b/>
          <w:sz w:val="20"/>
          <w:szCs w:val="20"/>
          <w:lang w:val="ru-RU"/>
        </w:rPr>
      </w:pPr>
    </w:p>
    <w:p w:rsidR="001A0CD7" w:rsidRPr="001A0CD7" w:rsidRDefault="001A0CD7" w:rsidP="001A0CD7">
      <w:pPr>
        <w:shd w:val="clear" w:color="auto" w:fill="FFFFFF"/>
        <w:jc w:val="both"/>
        <w:rPr>
          <w:b/>
          <w:sz w:val="20"/>
          <w:szCs w:val="20"/>
          <w:lang w:val="ru-RU"/>
        </w:rPr>
      </w:pPr>
      <w:r w:rsidRPr="001A0CD7">
        <w:rPr>
          <w:b/>
          <w:sz w:val="20"/>
          <w:szCs w:val="20"/>
          <w:lang w:val="ru-RU"/>
        </w:rPr>
        <w:t>2. Технические характеристики объекта закупки</w:t>
      </w:r>
    </w:p>
    <w:p w:rsidR="001A0CD7" w:rsidRPr="001A0CD7" w:rsidRDefault="001A0CD7" w:rsidP="001A0CD7">
      <w:pPr>
        <w:shd w:val="clear" w:color="auto" w:fill="FFFFFF"/>
        <w:jc w:val="right"/>
        <w:rPr>
          <w:sz w:val="20"/>
          <w:szCs w:val="20"/>
          <w:lang w:val="ru-RU"/>
        </w:rPr>
      </w:pPr>
      <w:r w:rsidRPr="001A0CD7">
        <w:rPr>
          <w:sz w:val="20"/>
          <w:szCs w:val="20"/>
          <w:lang w:val="ru-RU"/>
        </w:rPr>
        <w:t>Таблица № 2</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5"/>
        <w:gridCol w:w="5570"/>
        <w:gridCol w:w="3486"/>
      </w:tblGrid>
      <w:tr w:rsidR="001A0CD7" w:rsidRPr="001A0CD7" w:rsidTr="009C29BF">
        <w:tc>
          <w:tcPr>
            <w:tcW w:w="534" w:type="dxa"/>
            <w:shd w:val="clear" w:color="auto" w:fill="auto"/>
          </w:tcPr>
          <w:p w:rsidR="001A0CD7" w:rsidRPr="001A0CD7" w:rsidRDefault="001A0CD7" w:rsidP="009C29BF">
            <w:pPr>
              <w:jc w:val="both"/>
              <w:rPr>
                <w:sz w:val="20"/>
                <w:szCs w:val="20"/>
              </w:rPr>
            </w:pPr>
            <w:r w:rsidRPr="001A0CD7">
              <w:rPr>
                <w:sz w:val="20"/>
                <w:szCs w:val="20"/>
              </w:rPr>
              <w:t>№</w:t>
            </w:r>
          </w:p>
        </w:tc>
        <w:tc>
          <w:tcPr>
            <w:tcW w:w="6237" w:type="dxa"/>
            <w:shd w:val="clear" w:color="auto" w:fill="auto"/>
          </w:tcPr>
          <w:p w:rsidR="001A0CD7" w:rsidRPr="001A0CD7" w:rsidRDefault="001A0CD7" w:rsidP="009C29BF">
            <w:pPr>
              <w:jc w:val="both"/>
              <w:rPr>
                <w:sz w:val="20"/>
                <w:szCs w:val="20"/>
              </w:rPr>
            </w:pPr>
            <w:proofErr w:type="spellStart"/>
            <w:r w:rsidRPr="001A0CD7">
              <w:rPr>
                <w:sz w:val="20"/>
                <w:szCs w:val="20"/>
              </w:rPr>
              <w:t>Наименование</w:t>
            </w:r>
            <w:proofErr w:type="spellEnd"/>
            <w:r w:rsidRPr="001A0CD7">
              <w:rPr>
                <w:sz w:val="20"/>
                <w:szCs w:val="20"/>
              </w:rPr>
              <w:t xml:space="preserve"> </w:t>
            </w:r>
            <w:proofErr w:type="spellStart"/>
            <w:r w:rsidRPr="001A0CD7">
              <w:rPr>
                <w:sz w:val="20"/>
                <w:szCs w:val="20"/>
              </w:rPr>
              <w:t>характеристики</w:t>
            </w:r>
            <w:proofErr w:type="spellEnd"/>
          </w:p>
        </w:tc>
        <w:tc>
          <w:tcPr>
            <w:tcW w:w="3650" w:type="dxa"/>
            <w:shd w:val="clear" w:color="auto" w:fill="auto"/>
          </w:tcPr>
          <w:p w:rsidR="001A0CD7" w:rsidRPr="001A0CD7" w:rsidRDefault="001A0CD7" w:rsidP="009C29BF">
            <w:pPr>
              <w:jc w:val="both"/>
              <w:rPr>
                <w:sz w:val="20"/>
                <w:szCs w:val="20"/>
              </w:rPr>
            </w:pPr>
            <w:proofErr w:type="spellStart"/>
            <w:r w:rsidRPr="001A0CD7">
              <w:rPr>
                <w:sz w:val="20"/>
                <w:szCs w:val="20"/>
              </w:rPr>
              <w:t>Параметр</w:t>
            </w:r>
            <w:proofErr w:type="spellEnd"/>
          </w:p>
        </w:tc>
      </w:tr>
      <w:tr w:rsidR="001A0CD7" w:rsidRPr="001A0CD7" w:rsidTr="009C29BF">
        <w:tc>
          <w:tcPr>
            <w:tcW w:w="534" w:type="dxa"/>
            <w:shd w:val="clear" w:color="auto" w:fill="auto"/>
          </w:tcPr>
          <w:p w:rsidR="001A0CD7" w:rsidRPr="001A0CD7" w:rsidRDefault="001A0CD7" w:rsidP="001A0CD7">
            <w:pPr>
              <w:numPr>
                <w:ilvl w:val="0"/>
                <w:numId w:val="49"/>
              </w:numPr>
              <w:ind w:left="360"/>
              <w:jc w:val="both"/>
              <w:rPr>
                <w:sz w:val="20"/>
                <w:szCs w:val="20"/>
              </w:rPr>
            </w:pPr>
          </w:p>
        </w:tc>
        <w:tc>
          <w:tcPr>
            <w:tcW w:w="6237" w:type="dxa"/>
            <w:shd w:val="clear" w:color="auto" w:fill="auto"/>
          </w:tcPr>
          <w:p w:rsidR="001A0CD7" w:rsidRPr="001A0CD7" w:rsidRDefault="001A0CD7" w:rsidP="009C29BF">
            <w:pPr>
              <w:shd w:val="clear" w:color="auto" w:fill="FFFFFF"/>
              <w:rPr>
                <w:sz w:val="20"/>
                <w:szCs w:val="20"/>
              </w:rPr>
            </w:pPr>
            <w:proofErr w:type="spellStart"/>
            <w:r w:rsidRPr="001A0CD7">
              <w:rPr>
                <w:color w:val="334059"/>
                <w:sz w:val="20"/>
                <w:szCs w:val="20"/>
                <w:shd w:val="clear" w:color="auto" w:fill="FFFFFF"/>
              </w:rPr>
              <w:t>Тип</w:t>
            </w:r>
            <w:proofErr w:type="spellEnd"/>
            <w:r w:rsidRPr="001A0CD7">
              <w:rPr>
                <w:color w:val="334059"/>
                <w:sz w:val="20"/>
                <w:szCs w:val="20"/>
                <w:shd w:val="clear" w:color="auto" w:fill="FFFFFF"/>
              </w:rPr>
              <w:t xml:space="preserve"> </w:t>
            </w:r>
            <w:proofErr w:type="spellStart"/>
            <w:r w:rsidRPr="001A0CD7">
              <w:rPr>
                <w:color w:val="334059"/>
                <w:sz w:val="20"/>
                <w:szCs w:val="20"/>
                <w:shd w:val="clear" w:color="auto" w:fill="FFFFFF"/>
              </w:rPr>
              <w:t>элемента</w:t>
            </w:r>
            <w:proofErr w:type="spellEnd"/>
            <w:r w:rsidRPr="001A0CD7">
              <w:rPr>
                <w:color w:val="334059"/>
                <w:sz w:val="20"/>
                <w:szCs w:val="20"/>
                <w:shd w:val="clear" w:color="auto" w:fill="FFFFFF"/>
              </w:rPr>
              <w:t xml:space="preserve"> </w:t>
            </w:r>
            <w:proofErr w:type="spellStart"/>
            <w:r w:rsidRPr="001A0CD7">
              <w:rPr>
                <w:color w:val="334059"/>
                <w:sz w:val="20"/>
                <w:szCs w:val="20"/>
                <w:shd w:val="clear" w:color="auto" w:fill="FFFFFF"/>
              </w:rPr>
              <w:t>питания</w:t>
            </w:r>
            <w:proofErr w:type="spellEnd"/>
          </w:p>
        </w:tc>
        <w:tc>
          <w:tcPr>
            <w:tcW w:w="3650" w:type="dxa"/>
            <w:shd w:val="clear" w:color="auto" w:fill="auto"/>
          </w:tcPr>
          <w:p w:rsidR="001A0CD7" w:rsidRPr="001A0CD7" w:rsidRDefault="001A0CD7" w:rsidP="009C29BF">
            <w:pPr>
              <w:shd w:val="clear" w:color="auto" w:fill="FFFFFF"/>
              <w:spacing w:line="300" w:lineRule="atLeast"/>
              <w:rPr>
                <w:color w:val="1C2126"/>
                <w:sz w:val="20"/>
                <w:szCs w:val="20"/>
                <w:lang w:eastAsia="ru-RU"/>
              </w:rPr>
            </w:pPr>
            <w:r w:rsidRPr="001A0CD7">
              <w:rPr>
                <w:color w:val="1C2126"/>
                <w:sz w:val="20"/>
                <w:szCs w:val="20"/>
                <w:lang w:eastAsia="ru-RU"/>
              </w:rPr>
              <w:t>9B</w:t>
            </w:r>
          </w:p>
        </w:tc>
      </w:tr>
      <w:tr w:rsidR="001A0CD7" w:rsidRPr="001A0CD7" w:rsidTr="009C29BF">
        <w:tc>
          <w:tcPr>
            <w:tcW w:w="534" w:type="dxa"/>
            <w:shd w:val="clear" w:color="auto" w:fill="auto"/>
          </w:tcPr>
          <w:p w:rsidR="001A0CD7" w:rsidRPr="001A0CD7" w:rsidRDefault="001A0CD7" w:rsidP="001A0CD7">
            <w:pPr>
              <w:numPr>
                <w:ilvl w:val="0"/>
                <w:numId w:val="49"/>
              </w:numPr>
              <w:ind w:left="360"/>
              <w:jc w:val="both"/>
              <w:rPr>
                <w:sz w:val="20"/>
                <w:szCs w:val="20"/>
              </w:rPr>
            </w:pPr>
          </w:p>
        </w:tc>
        <w:tc>
          <w:tcPr>
            <w:tcW w:w="6237" w:type="dxa"/>
            <w:shd w:val="clear" w:color="auto" w:fill="auto"/>
          </w:tcPr>
          <w:p w:rsidR="001A0CD7" w:rsidRPr="001A0CD7" w:rsidRDefault="001A0CD7" w:rsidP="009C29BF">
            <w:pPr>
              <w:shd w:val="clear" w:color="auto" w:fill="FFFFFF"/>
              <w:spacing w:line="300" w:lineRule="atLeast"/>
              <w:rPr>
                <w:color w:val="1C2126"/>
                <w:sz w:val="20"/>
                <w:szCs w:val="20"/>
                <w:lang w:eastAsia="ru-RU"/>
              </w:rPr>
            </w:pPr>
            <w:proofErr w:type="spellStart"/>
            <w:r w:rsidRPr="001A0CD7">
              <w:rPr>
                <w:color w:val="484F55"/>
                <w:sz w:val="20"/>
                <w:szCs w:val="20"/>
                <w:lang w:eastAsia="ru-RU"/>
              </w:rPr>
              <w:t>Элементы</w:t>
            </w:r>
            <w:proofErr w:type="spellEnd"/>
            <w:r w:rsidRPr="001A0CD7">
              <w:rPr>
                <w:color w:val="484F55"/>
                <w:sz w:val="20"/>
                <w:szCs w:val="20"/>
                <w:lang w:eastAsia="ru-RU"/>
              </w:rPr>
              <w:t xml:space="preserve"> </w:t>
            </w:r>
            <w:proofErr w:type="spellStart"/>
            <w:r w:rsidRPr="001A0CD7">
              <w:rPr>
                <w:color w:val="484F55"/>
                <w:sz w:val="20"/>
                <w:szCs w:val="20"/>
                <w:lang w:eastAsia="ru-RU"/>
              </w:rPr>
              <w:t>питания</w:t>
            </w:r>
            <w:proofErr w:type="spellEnd"/>
            <w:r w:rsidRPr="001A0CD7">
              <w:rPr>
                <w:color w:val="484F55"/>
                <w:sz w:val="20"/>
                <w:szCs w:val="20"/>
                <w:lang w:eastAsia="ru-RU"/>
              </w:rPr>
              <w:t xml:space="preserve"> </w:t>
            </w:r>
          </w:p>
        </w:tc>
        <w:tc>
          <w:tcPr>
            <w:tcW w:w="3650" w:type="dxa"/>
            <w:shd w:val="clear" w:color="auto" w:fill="auto"/>
          </w:tcPr>
          <w:p w:rsidR="001A0CD7" w:rsidRPr="001A0CD7" w:rsidRDefault="001A0CD7" w:rsidP="009C29BF">
            <w:pPr>
              <w:jc w:val="both"/>
              <w:rPr>
                <w:sz w:val="20"/>
                <w:szCs w:val="20"/>
              </w:rPr>
            </w:pPr>
            <w:proofErr w:type="spellStart"/>
            <w:r w:rsidRPr="001A0CD7">
              <w:rPr>
                <w:color w:val="1C2126"/>
                <w:sz w:val="20"/>
                <w:szCs w:val="20"/>
                <w:lang w:eastAsia="ru-RU"/>
              </w:rPr>
              <w:t>крона</w:t>
            </w:r>
            <w:proofErr w:type="spellEnd"/>
            <w:r w:rsidRPr="001A0CD7">
              <w:rPr>
                <w:color w:val="1C2126"/>
                <w:sz w:val="20"/>
                <w:szCs w:val="20"/>
                <w:lang w:eastAsia="ru-RU"/>
              </w:rPr>
              <w:t>(6LR61;6F22;6KR61)</w:t>
            </w:r>
          </w:p>
        </w:tc>
      </w:tr>
      <w:tr w:rsidR="001A0CD7" w:rsidRPr="001A0CD7" w:rsidTr="009C29BF">
        <w:tc>
          <w:tcPr>
            <w:tcW w:w="534" w:type="dxa"/>
            <w:shd w:val="clear" w:color="auto" w:fill="auto"/>
          </w:tcPr>
          <w:p w:rsidR="001A0CD7" w:rsidRPr="001A0CD7" w:rsidRDefault="001A0CD7" w:rsidP="001A0CD7">
            <w:pPr>
              <w:numPr>
                <w:ilvl w:val="0"/>
                <w:numId w:val="49"/>
              </w:numPr>
              <w:ind w:left="360"/>
              <w:jc w:val="both"/>
              <w:rPr>
                <w:sz w:val="20"/>
                <w:szCs w:val="20"/>
              </w:rPr>
            </w:pPr>
          </w:p>
        </w:tc>
        <w:tc>
          <w:tcPr>
            <w:tcW w:w="6237" w:type="dxa"/>
            <w:shd w:val="clear" w:color="auto" w:fill="auto"/>
          </w:tcPr>
          <w:p w:rsidR="001A0CD7" w:rsidRPr="001A0CD7" w:rsidRDefault="001A0CD7" w:rsidP="009C29BF">
            <w:pPr>
              <w:shd w:val="clear" w:color="auto" w:fill="FFFFFF"/>
              <w:rPr>
                <w:sz w:val="20"/>
                <w:szCs w:val="20"/>
              </w:rPr>
            </w:pPr>
            <w:proofErr w:type="spellStart"/>
            <w:r w:rsidRPr="001A0CD7">
              <w:rPr>
                <w:color w:val="484F55"/>
                <w:sz w:val="20"/>
                <w:szCs w:val="20"/>
                <w:lang w:eastAsia="ru-RU"/>
              </w:rPr>
              <w:t>Обхват</w:t>
            </w:r>
            <w:proofErr w:type="spellEnd"/>
            <w:r w:rsidRPr="001A0CD7">
              <w:rPr>
                <w:color w:val="484F55"/>
                <w:sz w:val="20"/>
                <w:szCs w:val="20"/>
                <w:lang w:eastAsia="ru-RU"/>
              </w:rPr>
              <w:t xml:space="preserve"> </w:t>
            </w:r>
            <w:proofErr w:type="spellStart"/>
            <w:r w:rsidRPr="001A0CD7">
              <w:rPr>
                <w:color w:val="484F55"/>
                <w:sz w:val="20"/>
                <w:szCs w:val="20"/>
                <w:lang w:eastAsia="ru-RU"/>
              </w:rPr>
              <w:t>зажима</w:t>
            </w:r>
            <w:proofErr w:type="spellEnd"/>
          </w:p>
        </w:tc>
        <w:tc>
          <w:tcPr>
            <w:tcW w:w="3650" w:type="dxa"/>
            <w:shd w:val="clear" w:color="auto" w:fill="auto"/>
          </w:tcPr>
          <w:p w:rsidR="001A0CD7" w:rsidRPr="001A0CD7" w:rsidRDefault="001A0CD7" w:rsidP="009C29BF">
            <w:pPr>
              <w:shd w:val="clear" w:color="auto" w:fill="FFFFFF"/>
              <w:spacing w:line="300" w:lineRule="atLeast"/>
              <w:rPr>
                <w:sz w:val="20"/>
                <w:szCs w:val="20"/>
              </w:rPr>
            </w:pPr>
            <w:r w:rsidRPr="001A0CD7">
              <w:rPr>
                <w:color w:val="1C2126"/>
                <w:sz w:val="20"/>
                <w:szCs w:val="20"/>
                <w:lang w:eastAsia="ru-RU"/>
              </w:rPr>
              <w:t xml:space="preserve">50 </w:t>
            </w:r>
            <w:proofErr w:type="spellStart"/>
            <w:r w:rsidRPr="001A0CD7">
              <w:rPr>
                <w:color w:val="1C2126"/>
                <w:sz w:val="20"/>
                <w:szCs w:val="20"/>
                <w:lang w:eastAsia="ru-RU"/>
              </w:rPr>
              <w:t>мм</w:t>
            </w:r>
            <w:proofErr w:type="spellEnd"/>
          </w:p>
        </w:tc>
      </w:tr>
      <w:tr w:rsidR="001A0CD7" w:rsidRPr="001A0CD7" w:rsidTr="009C29BF">
        <w:tc>
          <w:tcPr>
            <w:tcW w:w="534" w:type="dxa"/>
            <w:shd w:val="clear" w:color="auto" w:fill="auto"/>
          </w:tcPr>
          <w:p w:rsidR="001A0CD7" w:rsidRPr="001A0CD7" w:rsidRDefault="001A0CD7" w:rsidP="001A0CD7">
            <w:pPr>
              <w:numPr>
                <w:ilvl w:val="0"/>
                <w:numId w:val="49"/>
              </w:numPr>
              <w:ind w:left="360"/>
              <w:jc w:val="both"/>
              <w:rPr>
                <w:sz w:val="20"/>
                <w:szCs w:val="20"/>
              </w:rPr>
            </w:pPr>
          </w:p>
        </w:tc>
        <w:tc>
          <w:tcPr>
            <w:tcW w:w="6237" w:type="dxa"/>
            <w:shd w:val="clear" w:color="auto" w:fill="auto"/>
          </w:tcPr>
          <w:p w:rsidR="001A0CD7" w:rsidRPr="001A0CD7" w:rsidRDefault="001A0CD7" w:rsidP="009C29BF">
            <w:pPr>
              <w:shd w:val="clear" w:color="auto" w:fill="FFFFFF"/>
              <w:rPr>
                <w:color w:val="484F55"/>
                <w:sz w:val="20"/>
                <w:szCs w:val="20"/>
                <w:lang w:eastAsia="ru-RU"/>
              </w:rPr>
            </w:pPr>
            <w:proofErr w:type="spellStart"/>
            <w:r w:rsidRPr="001A0CD7">
              <w:rPr>
                <w:color w:val="484F55"/>
                <w:sz w:val="20"/>
                <w:szCs w:val="20"/>
                <w:lang w:eastAsia="ru-RU"/>
              </w:rPr>
              <w:t>Индикация</w:t>
            </w:r>
            <w:proofErr w:type="spellEnd"/>
            <w:r w:rsidRPr="001A0CD7">
              <w:rPr>
                <w:color w:val="484F55"/>
                <w:sz w:val="20"/>
                <w:szCs w:val="20"/>
                <w:lang w:eastAsia="ru-RU"/>
              </w:rPr>
              <w:t xml:space="preserve"> </w:t>
            </w:r>
            <w:proofErr w:type="spellStart"/>
            <w:r w:rsidRPr="001A0CD7">
              <w:rPr>
                <w:color w:val="484F55"/>
                <w:sz w:val="20"/>
                <w:szCs w:val="20"/>
                <w:lang w:eastAsia="ru-RU"/>
              </w:rPr>
              <w:t>разряда</w:t>
            </w:r>
            <w:proofErr w:type="spellEnd"/>
            <w:r w:rsidRPr="001A0CD7">
              <w:rPr>
                <w:color w:val="484F55"/>
                <w:sz w:val="20"/>
                <w:szCs w:val="20"/>
                <w:lang w:eastAsia="ru-RU"/>
              </w:rPr>
              <w:t xml:space="preserve"> </w:t>
            </w:r>
            <w:proofErr w:type="spellStart"/>
            <w:r w:rsidRPr="001A0CD7">
              <w:rPr>
                <w:color w:val="484F55"/>
                <w:sz w:val="20"/>
                <w:szCs w:val="20"/>
                <w:lang w:eastAsia="ru-RU"/>
              </w:rPr>
              <w:t>батареи</w:t>
            </w:r>
            <w:proofErr w:type="spellEnd"/>
          </w:p>
        </w:tc>
        <w:tc>
          <w:tcPr>
            <w:tcW w:w="3650" w:type="dxa"/>
            <w:shd w:val="clear" w:color="auto" w:fill="auto"/>
          </w:tcPr>
          <w:p w:rsidR="001A0CD7" w:rsidRPr="001A0CD7" w:rsidRDefault="001A0CD7" w:rsidP="009C29BF">
            <w:pPr>
              <w:jc w:val="both"/>
              <w:rPr>
                <w:sz w:val="20"/>
                <w:szCs w:val="20"/>
              </w:rPr>
            </w:pPr>
            <w:proofErr w:type="spellStart"/>
            <w:r w:rsidRPr="001A0CD7">
              <w:rPr>
                <w:sz w:val="20"/>
                <w:szCs w:val="20"/>
              </w:rPr>
              <w:t>наличие</w:t>
            </w:r>
            <w:proofErr w:type="spellEnd"/>
          </w:p>
        </w:tc>
      </w:tr>
      <w:tr w:rsidR="001A0CD7" w:rsidRPr="001A0CD7" w:rsidTr="009C29BF">
        <w:tc>
          <w:tcPr>
            <w:tcW w:w="534" w:type="dxa"/>
            <w:shd w:val="clear" w:color="auto" w:fill="auto"/>
          </w:tcPr>
          <w:p w:rsidR="001A0CD7" w:rsidRPr="001A0CD7" w:rsidRDefault="001A0CD7" w:rsidP="001A0CD7">
            <w:pPr>
              <w:numPr>
                <w:ilvl w:val="0"/>
                <w:numId w:val="49"/>
              </w:numPr>
              <w:ind w:left="360"/>
              <w:jc w:val="both"/>
              <w:rPr>
                <w:sz w:val="20"/>
                <w:szCs w:val="20"/>
              </w:rPr>
            </w:pPr>
          </w:p>
        </w:tc>
        <w:tc>
          <w:tcPr>
            <w:tcW w:w="6237" w:type="dxa"/>
            <w:shd w:val="clear" w:color="auto" w:fill="auto"/>
          </w:tcPr>
          <w:p w:rsidR="001A0CD7" w:rsidRPr="001A0CD7" w:rsidRDefault="001A0CD7" w:rsidP="009C29BF">
            <w:pPr>
              <w:shd w:val="clear" w:color="auto" w:fill="FFFFFF"/>
              <w:rPr>
                <w:color w:val="484F55"/>
                <w:sz w:val="20"/>
                <w:szCs w:val="20"/>
                <w:lang w:eastAsia="ru-RU"/>
              </w:rPr>
            </w:pPr>
            <w:proofErr w:type="spellStart"/>
            <w:r w:rsidRPr="001A0CD7">
              <w:rPr>
                <w:color w:val="484F55"/>
                <w:sz w:val="20"/>
                <w:szCs w:val="20"/>
                <w:lang w:eastAsia="ru-RU"/>
              </w:rPr>
              <w:t>Возможность</w:t>
            </w:r>
            <w:proofErr w:type="spellEnd"/>
            <w:r w:rsidRPr="001A0CD7">
              <w:rPr>
                <w:color w:val="484F55"/>
                <w:sz w:val="20"/>
                <w:szCs w:val="20"/>
                <w:lang w:eastAsia="ru-RU"/>
              </w:rPr>
              <w:t xml:space="preserve"> </w:t>
            </w:r>
            <w:proofErr w:type="spellStart"/>
            <w:r w:rsidRPr="001A0CD7">
              <w:rPr>
                <w:color w:val="484F55"/>
                <w:sz w:val="20"/>
                <w:szCs w:val="20"/>
                <w:lang w:eastAsia="ru-RU"/>
              </w:rPr>
              <w:t>фиксации</w:t>
            </w:r>
            <w:proofErr w:type="spellEnd"/>
            <w:r w:rsidRPr="001A0CD7">
              <w:rPr>
                <w:color w:val="484F55"/>
                <w:sz w:val="20"/>
                <w:szCs w:val="20"/>
                <w:lang w:eastAsia="ru-RU"/>
              </w:rPr>
              <w:t xml:space="preserve"> </w:t>
            </w:r>
            <w:proofErr w:type="spellStart"/>
            <w:r w:rsidRPr="001A0CD7">
              <w:rPr>
                <w:color w:val="484F55"/>
                <w:sz w:val="20"/>
                <w:szCs w:val="20"/>
                <w:lang w:eastAsia="ru-RU"/>
              </w:rPr>
              <w:t>показаний</w:t>
            </w:r>
            <w:proofErr w:type="spellEnd"/>
          </w:p>
        </w:tc>
        <w:tc>
          <w:tcPr>
            <w:tcW w:w="3650" w:type="dxa"/>
            <w:shd w:val="clear" w:color="auto" w:fill="auto"/>
          </w:tcPr>
          <w:p w:rsidR="001A0CD7" w:rsidRPr="001A0CD7" w:rsidRDefault="001A0CD7" w:rsidP="009C29BF">
            <w:pPr>
              <w:jc w:val="both"/>
              <w:rPr>
                <w:sz w:val="20"/>
                <w:szCs w:val="20"/>
              </w:rPr>
            </w:pPr>
            <w:proofErr w:type="spellStart"/>
            <w:r w:rsidRPr="001A0CD7">
              <w:rPr>
                <w:sz w:val="20"/>
                <w:szCs w:val="20"/>
              </w:rPr>
              <w:t>наличие</w:t>
            </w:r>
            <w:proofErr w:type="spellEnd"/>
          </w:p>
        </w:tc>
      </w:tr>
      <w:tr w:rsidR="001A0CD7" w:rsidRPr="001A0CD7" w:rsidTr="009C29BF">
        <w:tc>
          <w:tcPr>
            <w:tcW w:w="534" w:type="dxa"/>
            <w:shd w:val="clear" w:color="auto" w:fill="auto"/>
          </w:tcPr>
          <w:p w:rsidR="001A0CD7" w:rsidRPr="001A0CD7" w:rsidRDefault="001A0CD7" w:rsidP="001A0CD7">
            <w:pPr>
              <w:numPr>
                <w:ilvl w:val="0"/>
                <w:numId w:val="49"/>
              </w:numPr>
              <w:ind w:left="360"/>
              <w:jc w:val="both"/>
              <w:rPr>
                <w:sz w:val="20"/>
                <w:szCs w:val="20"/>
              </w:rPr>
            </w:pPr>
          </w:p>
        </w:tc>
        <w:tc>
          <w:tcPr>
            <w:tcW w:w="6237" w:type="dxa"/>
            <w:shd w:val="clear" w:color="auto" w:fill="auto"/>
          </w:tcPr>
          <w:p w:rsidR="001A0CD7" w:rsidRPr="001A0CD7" w:rsidRDefault="001A0CD7" w:rsidP="009C29BF">
            <w:pPr>
              <w:shd w:val="clear" w:color="auto" w:fill="FFFFFF"/>
              <w:rPr>
                <w:color w:val="484F55"/>
                <w:sz w:val="20"/>
                <w:szCs w:val="20"/>
                <w:lang w:eastAsia="ru-RU"/>
              </w:rPr>
            </w:pPr>
            <w:proofErr w:type="spellStart"/>
            <w:r w:rsidRPr="001A0CD7">
              <w:rPr>
                <w:color w:val="484F55"/>
                <w:sz w:val="20"/>
                <w:szCs w:val="20"/>
                <w:lang w:eastAsia="ru-RU"/>
              </w:rPr>
              <w:t>Датчик</w:t>
            </w:r>
            <w:proofErr w:type="spellEnd"/>
            <w:r w:rsidRPr="001A0CD7">
              <w:rPr>
                <w:color w:val="484F55"/>
                <w:sz w:val="20"/>
                <w:szCs w:val="20"/>
                <w:lang w:eastAsia="ru-RU"/>
              </w:rPr>
              <w:t xml:space="preserve"> </w:t>
            </w:r>
            <w:proofErr w:type="spellStart"/>
            <w:r w:rsidRPr="001A0CD7">
              <w:rPr>
                <w:color w:val="484F55"/>
                <w:sz w:val="20"/>
                <w:szCs w:val="20"/>
                <w:lang w:eastAsia="ru-RU"/>
              </w:rPr>
              <w:t>Холла</w:t>
            </w:r>
            <w:proofErr w:type="spellEnd"/>
          </w:p>
        </w:tc>
        <w:tc>
          <w:tcPr>
            <w:tcW w:w="3650" w:type="dxa"/>
            <w:shd w:val="clear" w:color="auto" w:fill="auto"/>
          </w:tcPr>
          <w:p w:rsidR="001A0CD7" w:rsidRPr="001A0CD7" w:rsidRDefault="001A0CD7" w:rsidP="009C29BF">
            <w:pPr>
              <w:jc w:val="both"/>
              <w:rPr>
                <w:sz w:val="20"/>
                <w:szCs w:val="20"/>
              </w:rPr>
            </w:pPr>
            <w:proofErr w:type="spellStart"/>
            <w:r w:rsidRPr="001A0CD7">
              <w:rPr>
                <w:sz w:val="20"/>
                <w:szCs w:val="20"/>
              </w:rPr>
              <w:t>наличие</w:t>
            </w:r>
            <w:proofErr w:type="spellEnd"/>
          </w:p>
        </w:tc>
      </w:tr>
      <w:tr w:rsidR="001A0CD7" w:rsidRPr="001A0CD7" w:rsidTr="009C29BF">
        <w:tc>
          <w:tcPr>
            <w:tcW w:w="534" w:type="dxa"/>
            <w:shd w:val="clear" w:color="auto" w:fill="auto"/>
          </w:tcPr>
          <w:p w:rsidR="001A0CD7" w:rsidRPr="001A0CD7" w:rsidRDefault="001A0CD7" w:rsidP="001A0CD7">
            <w:pPr>
              <w:numPr>
                <w:ilvl w:val="0"/>
                <w:numId w:val="49"/>
              </w:numPr>
              <w:ind w:left="360"/>
              <w:jc w:val="both"/>
              <w:rPr>
                <w:sz w:val="20"/>
                <w:szCs w:val="20"/>
              </w:rPr>
            </w:pPr>
          </w:p>
        </w:tc>
        <w:tc>
          <w:tcPr>
            <w:tcW w:w="6237" w:type="dxa"/>
            <w:shd w:val="clear" w:color="auto" w:fill="auto"/>
          </w:tcPr>
          <w:p w:rsidR="001A0CD7" w:rsidRPr="001A0CD7" w:rsidRDefault="001A0CD7" w:rsidP="009C29BF">
            <w:pPr>
              <w:shd w:val="clear" w:color="auto" w:fill="FFFFFF"/>
              <w:rPr>
                <w:color w:val="484F55"/>
                <w:sz w:val="20"/>
                <w:szCs w:val="20"/>
                <w:lang w:eastAsia="ru-RU"/>
              </w:rPr>
            </w:pPr>
            <w:proofErr w:type="spellStart"/>
            <w:r w:rsidRPr="001A0CD7">
              <w:rPr>
                <w:color w:val="484F55"/>
                <w:sz w:val="20"/>
                <w:szCs w:val="20"/>
                <w:lang w:eastAsia="ru-RU"/>
              </w:rPr>
              <w:t>Режим</w:t>
            </w:r>
            <w:proofErr w:type="spellEnd"/>
            <w:r w:rsidRPr="001A0CD7">
              <w:rPr>
                <w:color w:val="484F55"/>
                <w:sz w:val="20"/>
                <w:szCs w:val="20"/>
                <w:lang w:eastAsia="ru-RU"/>
              </w:rPr>
              <w:t xml:space="preserve"> «</w:t>
            </w:r>
            <w:proofErr w:type="spellStart"/>
            <w:r w:rsidRPr="001A0CD7">
              <w:rPr>
                <w:color w:val="484F55"/>
                <w:sz w:val="20"/>
                <w:szCs w:val="20"/>
                <w:lang w:eastAsia="ru-RU"/>
              </w:rPr>
              <w:t>прозвонка</w:t>
            </w:r>
            <w:proofErr w:type="spellEnd"/>
            <w:r w:rsidRPr="001A0CD7">
              <w:rPr>
                <w:color w:val="484F55"/>
                <w:sz w:val="20"/>
                <w:szCs w:val="20"/>
                <w:lang w:eastAsia="ru-RU"/>
              </w:rPr>
              <w:t xml:space="preserve">» - </w:t>
            </w:r>
            <w:proofErr w:type="spellStart"/>
            <w:r w:rsidRPr="001A0CD7">
              <w:rPr>
                <w:color w:val="484F55"/>
                <w:sz w:val="20"/>
                <w:szCs w:val="20"/>
                <w:lang w:eastAsia="ru-RU"/>
              </w:rPr>
              <w:t>звуковой</w:t>
            </w:r>
            <w:proofErr w:type="spellEnd"/>
            <w:r w:rsidRPr="001A0CD7">
              <w:rPr>
                <w:color w:val="484F55"/>
                <w:sz w:val="20"/>
                <w:szCs w:val="20"/>
                <w:lang w:eastAsia="ru-RU"/>
              </w:rPr>
              <w:t xml:space="preserve"> </w:t>
            </w:r>
            <w:proofErr w:type="spellStart"/>
            <w:r w:rsidRPr="001A0CD7">
              <w:rPr>
                <w:color w:val="484F55"/>
                <w:sz w:val="20"/>
                <w:szCs w:val="20"/>
                <w:lang w:eastAsia="ru-RU"/>
              </w:rPr>
              <w:t>пробник</w:t>
            </w:r>
            <w:proofErr w:type="spellEnd"/>
          </w:p>
        </w:tc>
        <w:tc>
          <w:tcPr>
            <w:tcW w:w="3650" w:type="dxa"/>
            <w:shd w:val="clear" w:color="auto" w:fill="auto"/>
          </w:tcPr>
          <w:p w:rsidR="001A0CD7" w:rsidRPr="001A0CD7" w:rsidRDefault="001A0CD7" w:rsidP="009C29BF">
            <w:pPr>
              <w:jc w:val="both"/>
              <w:rPr>
                <w:sz w:val="20"/>
                <w:szCs w:val="20"/>
              </w:rPr>
            </w:pPr>
            <w:proofErr w:type="spellStart"/>
            <w:r w:rsidRPr="001A0CD7">
              <w:rPr>
                <w:sz w:val="20"/>
                <w:szCs w:val="20"/>
              </w:rPr>
              <w:t>наличие</w:t>
            </w:r>
            <w:proofErr w:type="spellEnd"/>
          </w:p>
        </w:tc>
      </w:tr>
      <w:tr w:rsidR="001A0CD7" w:rsidRPr="001A0CD7" w:rsidTr="009C29BF">
        <w:tc>
          <w:tcPr>
            <w:tcW w:w="534" w:type="dxa"/>
            <w:shd w:val="clear" w:color="auto" w:fill="auto"/>
          </w:tcPr>
          <w:p w:rsidR="001A0CD7" w:rsidRPr="001A0CD7" w:rsidRDefault="001A0CD7" w:rsidP="001A0CD7">
            <w:pPr>
              <w:numPr>
                <w:ilvl w:val="0"/>
                <w:numId w:val="49"/>
              </w:numPr>
              <w:ind w:left="360"/>
              <w:jc w:val="both"/>
              <w:rPr>
                <w:sz w:val="20"/>
                <w:szCs w:val="20"/>
              </w:rPr>
            </w:pPr>
          </w:p>
        </w:tc>
        <w:tc>
          <w:tcPr>
            <w:tcW w:w="6237" w:type="dxa"/>
            <w:shd w:val="clear" w:color="auto" w:fill="auto"/>
          </w:tcPr>
          <w:p w:rsidR="001A0CD7" w:rsidRPr="001A0CD7" w:rsidRDefault="001A0CD7" w:rsidP="009C29BF">
            <w:pPr>
              <w:shd w:val="clear" w:color="auto" w:fill="FFFFFF"/>
              <w:rPr>
                <w:color w:val="484F55"/>
                <w:sz w:val="20"/>
                <w:szCs w:val="20"/>
                <w:lang w:eastAsia="ru-RU"/>
              </w:rPr>
            </w:pPr>
            <w:proofErr w:type="spellStart"/>
            <w:r w:rsidRPr="001A0CD7">
              <w:rPr>
                <w:color w:val="484F55"/>
                <w:sz w:val="20"/>
                <w:szCs w:val="20"/>
                <w:lang w:eastAsia="ru-RU"/>
              </w:rPr>
              <w:t>Измерение</w:t>
            </w:r>
            <w:proofErr w:type="spellEnd"/>
            <w:r w:rsidRPr="001A0CD7">
              <w:rPr>
                <w:color w:val="484F55"/>
                <w:sz w:val="20"/>
                <w:szCs w:val="20"/>
                <w:lang w:eastAsia="ru-RU"/>
              </w:rPr>
              <w:t xml:space="preserve"> </w:t>
            </w:r>
            <w:proofErr w:type="spellStart"/>
            <w:r w:rsidRPr="001A0CD7">
              <w:rPr>
                <w:color w:val="484F55"/>
                <w:sz w:val="20"/>
                <w:szCs w:val="20"/>
                <w:lang w:eastAsia="ru-RU"/>
              </w:rPr>
              <w:t>силы</w:t>
            </w:r>
            <w:proofErr w:type="spellEnd"/>
            <w:r w:rsidRPr="001A0CD7">
              <w:rPr>
                <w:color w:val="484F55"/>
                <w:sz w:val="20"/>
                <w:szCs w:val="20"/>
                <w:lang w:eastAsia="ru-RU"/>
              </w:rPr>
              <w:t xml:space="preserve"> </w:t>
            </w:r>
            <w:proofErr w:type="spellStart"/>
            <w:r w:rsidRPr="001A0CD7">
              <w:rPr>
                <w:color w:val="484F55"/>
                <w:sz w:val="20"/>
                <w:szCs w:val="20"/>
                <w:lang w:eastAsia="ru-RU"/>
              </w:rPr>
              <w:t>переменного</w:t>
            </w:r>
            <w:proofErr w:type="spellEnd"/>
            <w:r w:rsidRPr="001A0CD7">
              <w:rPr>
                <w:color w:val="484F55"/>
                <w:sz w:val="20"/>
                <w:szCs w:val="20"/>
                <w:lang w:eastAsia="ru-RU"/>
              </w:rPr>
              <w:t xml:space="preserve"> </w:t>
            </w:r>
            <w:proofErr w:type="spellStart"/>
            <w:r w:rsidRPr="001A0CD7">
              <w:rPr>
                <w:color w:val="484F55"/>
                <w:sz w:val="20"/>
                <w:szCs w:val="20"/>
                <w:lang w:eastAsia="ru-RU"/>
              </w:rPr>
              <w:t>тока</w:t>
            </w:r>
            <w:proofErr w:type="spellEnd"/>
          </w:p>
        </w:tc>
        <w:tc>
          <w:tcPr>
            <w:tcW w:w="3650" w:type="dxa"/>
            <w:shd w:val="clear" w:color="auto" w:fill="auto"/>
          </w:tcPr>
          <w:p w:rsidR="001A0CD7" w:rsidRPr="001A0CD7" w:rsidRDefault="001A0CD7" w:rsidP="009C29BF">
            <w:pPr>
              <w:jc w:val="both"/>
              <w:rPr>
                <w:sz w:val="20"/>
                <w:szCs w:val="20"/>
              </w:rPr>
            </w:pPr>
            <w:proofErr w:type="spellStart"/>
            <w:r w:rsidRPr="001A0CD7">
              <w:rPr>
                <w:sz w:val="20"/>
                <w:szCs w:val="20"/>
              </w:rPr>
              <w:t>наличие</w:t>
            </w:r>
            <w:proofErr w:type="spellEnd"/>
          </w:p>
        </w:tc>
      </w:tr>
      <w:tr w:rsidR="001A0CD7" w:rsidRPr="001A0CD7" w:rsidTr="009C29BF">
        <w:tc>
          <w:tcPr>
            <w:tcW w:w="534" w:type="dxa"/>
            <w:shd w:val="clear" w:color="auto" w:fill="auto"/>
          </w:tcPr>
          <w:p w:rsidR="001A0CD7" w:rsidRPr="001A0CD7" w:rsidRDefault="001A0CD7" w:rsidP="001A0CD7">
            <w:pPr>
              <w:numPr>
                <w:ilvl w:val="0"/>
                <w:numId w:val="49"/>
              </w:numPr>
              <w:ind w:left="360"/>
              <w:jc w:val="both"/>
              <w:rPr>
                <w:sz w:val="20"/>
                <w:szCs w:val="20"/>
              </w:rPr>
            </w:pPr>
          </w:p>
        </w:tc>
        <w:tc>
          <w:tcPr>
            <w:tcW w:w="6237" w:type="dxa"/>
            <w:shd w:val="clear" w:color="auto" w:fill="auto"/>
          </w:tcPr>
          <w:p w:rsidR="001A0CD7" w:rsidRPr="001A0CD7" w:rsidRDefault="001A0CD7" w:rsidP="009C29BF">
            <w:pPr>
              <w:shd w:val="clear" w:color="auto" w:fill="FFFFFF"/>
              <w:rPr>
                <w:color w:val="484F55"/>
                <w:sz w:val="20"/>
                <w:szCs w:val="20"/>
                <w:lang w:eastAsia="ru-RU"/>
              </w:rPr>
            </w:pPr>
            <w:proofErr w:type="spellStart"/>
            <w:r w:rsidRPr="001A0CD7">
              <w:rPr>
                <w:color w:val="484F55"/>
                <w:sz w:val="20"/>
                <w:szCs w:val="20"/>
                <w:lang w:eastAsia="ru-RU"/>
              </w:rPr>
              <w:t>Измерение</w:t>
            </w:r>
            <w:proofErr w:type="spellEnd"/>
            <w:r w:rsidRPr="001A0CD7">
              <w:rPr>
                <w:color w:val="484F55"/>
                <w:sz w:val="20"/>
                <w:szCs w:val="20"/>
                <w:lang w:eastAsia="ru-RU"/>
              </w:rPr>
              <w:t xml:space="preserve"> </w:t>
            </w:r>
            <w:proofErr w:type="spellStart"/>
            <w:r w:rsidRPr="001A0CD7">
              <w:rPr>
                <w:color w:val="484F55"/>
                <w:sz w:val="20"/>
                <w:szCs w:val="20"/>
                <w:lang w:eastAsia="ru-RU"/>
              </w:rPr>
              <w:t>постоянного</w:t>
            </w:r>
            <w:proofErr w:type="spellEnd"/>
            <w:r w:rsidRPr="001A0CD7">
              <w:rPr>
                <w:color w:val="484F55"/>
                <w:sz w:val="20"/>
                <w:szCs w:val="20"/>
                <w:lang w:eastAsia="ru-RU"/>
              </w:rPr>
              <w:t xml:space="preserve"> /</w:t>
            </w:r>
            <w:proofErr w:type="spellStart"/>
            <w:r w:rsidRPr="001A0CD7">
              <w:rPr>
                <w:color w:val="484F55"/>
                <w:sz w:val="20"/>
                <w:szCs w:val="20"/>
                <w:lang w:eastAsia="ru-RU"/>
              </w:rPr>
              <w:t>переменного</w:t>
            </w:r>
            <w:proofErr w:type="spellEnd"/>
            <w:r w:rsidRPr="001A0CD7">
              <w:rPr>
                <w:color w:val="484F55"/>
                <w:sz w:val="20"/>
                <w:szCs w:val="20"/>
                <w:lang w:eastAsia="ru-RU"/>
              </w:rPr>
              <w:t xml:space="preserve"> </w:t>
            </w:r>
            <w:proofErr w:type="spellStart"/>
            <w:r w:rsidRPr="001A0CD7">
              <w:rPr>
                <w:color w:val="484F55"/>
                <w:sz w:val="20"/>
                <w:szCs w:val="20"/>
                <w:lang w:eastAsia="ru-RU"/>
              </w:rPr>
              <w:t>напряжения</w:t>
            </w:r>
            <w:proofErr w:type="spellEnd"/>
          </w:p>
        </w:tc>
        <w:tc>
          <w:tcPr>
            <w:tcW w:w="3650" w:type="dxa"/>
            <w:shd w:val="clear" w:color="auto" w:fill="auto"/>
          </w:tcPr>
          <w:p w:rsidR="001A0CD7" w:rsidRPr="001A0CD7" w:rsidRDefault="001A0CD7" w:rsidP="009C29BF">
            <w:pPr>
              <w:jc w:val="both"/>
              <w:rPr>
                <w:sz w:val="20"/>
                <w:szCs w:val="20"/>
              </w:rPr>
            </w:pPr>
            <w:proofErr w:type="spellStart"/>
            <w:r w:rsidRPr="001A0CD7">
              <w:rPr>
                <w:sz w:val="20"/>
                <w:szCs w:val="20"/>
              </w:rPr>
              <w:t>наличие</w:t>
            </w:r>
            <w:proofErr w:type="spellEnd"/>
          </w:p>
        </w:tc>
      </w:tr>
      <w:tr w:rsidR="001A0CD7" w:rsidRPr="001A0CD7" w:rsidTr="009C29BF">
        <w:tc>
          <w:tcPr>
            <w:tcW w:w="534" w:type="dxa"/>
            <w:shd w:val="clear" w:color="auto" w:fill="auto"/>
          </w:tcPr>
          <w:p w:rsidR="001A0CD7" w:rsidRPr="001A0CD7" w:rsidRDefault="001A0CD7" w:rsidP="001A0CD7">
            <w:pPr>
              <w:numPr>
                <w:ilvl w:val="0"/>
                <w:numId w:val="49"/>
              </w:numPr>
              <w:ind w:left="360"/>
              <w:jc w:val="both"/>
              <w:rPr>
                <w:sz w:val="20"/>
                <w:szCs w:val="20"/>
              </w:rPr>
            </w:pPr>
          </w:p>
        </w:tc>
        <w:tc>
          <w:tcPr>
            <w:tcW w:w="6237" w:type="dxa"/>
            <w:shd w:val="clear" w:color="auto" w:fill="auto"/>
          </w:tcPr>
          <w:p w:rsidR="001A0CD7" w:rsidRPr="001A0CD7" w:rsidRDefault="001A0CD7" w:rsidP="009C29BF">
            <w:pPr>
              <w:shd w:val="clear" w:color="auto" w:fill="FFFFFF"/>
              <w:rPr>
                <w:color w:val="484F55"/>
                <w:sz w:val="20"/>
                <w:szCs w:val="20"/>
                <w:lang w:eastAsia="ru-RU"/>
              </w:rPr>
            </w:pPr>
            <w:proofErr w:type="spellStart"/>
            <w:r w:rsidRPr="001A0CD7">
              <w:rPr>
                <w:color w:val="484F55"/>
                <w:sz w:val="20"/>
                <w:szCs w:val="20"/>
                <w:lang w:eastAsia="ru-RU"/>
              </w:rPr>
              <w:t>Измерение</w:t>
            </w:r>
            <w:proofErr w:type="spellEnd"/>
            <w:r w:rsidRPr="001A0CD7">
              <w:rPr>
                <w:color w:val="484F55"/>
                <w:sz w:val="20"/>
                <w:szCs w:val="20"/>
                <w:lang w:eastAsia="ru-RU"/>
              </w:rPr>
              <w:t xml:space="preserve"> </w:t>
            </w:r>
            <w:proofErr w:type="spellStart"/>
            <w:r w:rsidRPr="001A0CD7">
              <w:rPr>
                <w:color w:val="484F55"/>
                <w:sz w:val="20"/>
                <w:szCs w:val="20"/>
                <w:lang w:eastAsia="ru-RU"/>
              </w:rPr>
              <w:t>сопротивления</w:t>
            </w:r>
            <w:proofErr w:type="spellEnd"/>
          </w:p>
        </w:tc>
        <w:tc>
          <w:tcPr>
            <w:tcW w:w="3650" w:type="dxa"/>
            <w:shd w:val="clear" w:color="auto" w:fill="auto"/>
          </w:tcPr>
          <w:p w:rsidR="001A0CD7" w:rsidRPr="001A0CD7" w:rsidRDefault="001A0CD7" w:rsidP="009C29BF">
            <w:pPr>
              <w:jc w:val="both"/>
              <w:rPr>
                <w:sz w:val="20"/>
                <w:szCs w:val="20"/>
              </w:rPr>
            </w:pPr>
            <w:proofErr w:type="spellStart"/>
            <w:r w:rsidRPr="001A0CD7">
              <w:rPr>
                <w:sz w:val="20"/>
                <w:szCs w:val="20"/>
              </w:rPr>
              <w:t>наличие</w:t>
            </w:r>
            <w:proofErr w:type="spellEnd"/>
          </w:p>
        </w:tc>
      </w:tr>
      <w:tr w:rsidR="001A0CD7" w:rsidRPr="001A0CD7" w:rsidTr="009C29BF">
        <w:tc>
          <w:tcPr>
            <w:tcW w:w="534" w:type="dxa"/>
            <w:shd w:val="clear" w:color="auto" w:fill="auto"/>
          </w:tcPr>
          <w:p w:rsidR="001A0CD7" w:rsidRPr="001A0CD7" w:rsidRDefault="001A0CD7" w:rsidP="001A0CD7">
            <w:pPr>
              <w:numPr>
                <w:ilvl w:val="0"/>
                <w:numId w:val="49"/>
              </w:numPr>
              <w:ind w:left="360"/>
              <w:jc w:val="both"/>
              <w:rPr>
                <w:sz w:val="20"/>
                <w:szCs w:val="20"/>
              </w:rPr>
            </w:pPr>
          </w:p>
        </w:tc>
        <w:tc>
          <w:tcPr>
            <w:tcW w:w="6237" w:type="dxa"/>
            <w:shd w:val="clear" w:color="auto" w:fill="auto"/>
          </w:tcPr>
          <w:p w:rsidR="001A0CD7" w:rsidRPr="001A0CD7" w:rsidRDefault="001A0CD7" w:rsidP="009C29BF">
            <w:pPr>
              <w:shd w:val="clear" w:color="auto" w:fill="FFFFFF"/>
              <w:rPr>
                <w:color w:val="484F55"/>
                <w:sz w:val="20"/>
                <w:szCs w:val="20"/>
                <w:lang w:eastAsia="ru-RU"/>
              </w:rPr>
            </w:pPr>
            <w:proofErr w:type="spellStart"/>
            <w:r w:rsidRPr="001A0CD7">
              <w:rPr>
                <w:color w:val="484F55"/>
                <w:sz w:val="20"/>
                <w:szCs w:val="20"/>
                <w:lang w:eastAsia="ru-RU"/>
              </w:rPr>
              <w:t>Диапазон</w:t>
            </w:r>
            <w:proofErr w:type="spellEnd"/>
            <w:r w:rsidRPr="001A0CD7">
              <w:rPr>
                <w:color w:val="484F55"/>
                <w:sz w:val="20"/>
                <w:szCs w:val="20"/>
                <w:lang w:eastAsia="ru-RU"/>
              </w:rPr>
              <w:t xml:space="preserve"> </w:t>
            </w:r>
            <w:proofErr w:type="spellStart"/>
            <w:r w:rsidRPr="001A0CD7">
              <w:rPr>
                <w:color w:val="484F55"/>
                <w:sz w:val="20"/>
                <w:szCs w:val="20"/>
                <w:lang w:eastAsia="ru-RU"/>
              </w:rPr>
              <w:t>рабочих</w:t>
            </w:r>
            <w:proofErr w:type="spellEnd"/>
            <w:r w:rsidRPr="001A0CD7">
              <w:rPr>
                <w:color w:val="484F55"/>
                <w:sz w:val="20"/>
                <w:szCs w:val="20"/>
                <w:lang w:eastAsia="ru-RU"/>
              </w:rPr>
              <w:t xml:space="preserve"> </w:t>
            </w:r>
            <w:proofErr w:type="spellStart"/>
            <w:r w:rsidRPr="001A0CD7">
              <w:rPr>
                <w:color w:val="484F55"/>
                <w:sz w:val="20"/>
                <w:szCs w:val="20"/>
                <w:lang w:eastAsia="ru-RU"/>
              </w:rPr>
              <w:t>температур</w:t>
            </w:r>
            <w:proofErr w:type="spellEnd"/>
          </w:p>
        </w:tc>
        <w:tc>
          <w:tcPr>
            <w:tcW w:w="3650" w:type="dxa"/>
            <w:shd w:val="clear" w:color="auto" w:fill="auto"/>
          </w:tcPr>
          <w:p w:rsidR="001A0CD7" w:rsidRPr="001A0CD7" w:rsidRDefault="001A0CD7" w:rsidP="009C29BF">
            <w:pPr>
              <w:shd w:val="clear" w:color="auto" w:fill="FFFFFF"/>
              <w:spacing w:line="300" w:lineRule="atLeast"/>
              <w:rPr>
                <w:color w:val="1C2126"/>
                <w:sz w:val="20"/>
                <w:szCs w:val="20"/>
                <w:lang w:eastAsia="ru-RU"/>
              </w:rPr>
            </w:pPr>
            <w:proofErr w:type="spellStart"/>
            <w:r w:rsidRPr="001A0CD7">
              <w:rPr>
                <w:color w:val="1C2126"/>
                <w:sz w:val="20"/>
                <w:szCs w:val="20"/>
                <w:lang w:eastAsia="ru-RU"/>
              </w:rPr>
              <w:t>от</w:t>
            </w:r>
            <w:proofErr w:type="spellEnd"/>
            <w:r w:rsidRPr="001A0CD7">
              <w:rPr>
                <w:color w:val="1C2126"/>
                <w:sz w:val="20"/>
                <w:szCs w:val="20"/>
                <w:lang w:eastAsia="ru-RU"/>
              </w:rPr>
              <w:t xml:space="preserve"> 0 </w:t>
            </w:r>
            <w:proofErr w:type="spellStart"/>
            <w:r w:rsidRPr="001A0CD7">
              <w:rPr>
                <w:color w:val="1C2126"/>
                <w:sz w:val="20"/>
                <w:szCs w:val="20"/>
                <w:lang w:eastAsia="ru-RU"/>
              </w:rPr>
              <w:t>до</w:t>
            </w:r>
            <w:proofErr w:type="spellEnd"/>
            <w:r w:rsidRPr="001A0CD7">
              <w:rPr>
                <w:color w:val="1C2126"/>
                <w:sz w:val="20"/>
                <w:szCs w:val="20"/>
                <w:lang w:eastAsia="ru-RU"/>
              </w:rPr>
              <w:t xml:space="preserve"> +40 °С</w:t>
            </w:r>
          </w:p>
        </w:tc>
      </w:tr>
      <w:tr w:rsidR="001A0CD7" w:rsidRPr="001A0CD7" w:rsidTr="009C29BF">
        <w:tc>
          <w:tcPr>
            <w:tcW w:w="534" w:type="dxa"/>
            <w:shd w:val="clear" w:color="auto" w:fill="auto"/>
          </w:tcPr>
          <w:p w:rsidR="001A0CD7" w:rsidRPr="001A0CD7" w:rsidRDefault="001A0CD7" w:rsidP="001A0CD7">
            <w:pPr>
              <w:numPr>
                <w:ilvl w:val="0"/>
                <w:numId w:val="49"/>
              </w:numPr>
              <w:ind w:left="360"/>
              <w:jc w:val="both"/>
              <w:rPr>
                <w:sz w:val="20"/>
                <w:szCs w:val="20"/>
              </w:rPr>
            </w:pPr>
          </w:p>
        </w:tc>
        <w:tc>
          <w:tcPr>
            <w:tcW w:w="6237" w:type="dxa"/>
            <w:shd w:val="clear" w:color="auto" w:fill="auto"/>
          </w:tcPr>
          <w:p w:rsidR="001A0CD7" w:rsidRPr="001A0CD7" w:rsidRDefault="001A0CD7" w:rsidP="009C29BF">
            <w:pPr>
              <w:shd w:val="clear" w:color="auto" w:fill="FFFFFF"/>
              <w:rPr>
                <w:color w:val="484F55"/>
                <w:sz w:val="20"/>
                <w:szCs w:val="20"/>
                <w:lang w:eastAsia="ru-RU"/>
              </w:rPr>
            </w:pPr>
            <w:proofErr w:type="spellStart"/>
            <w:r w:rsidRPr="001A0CD7">
              <w:rPr>
                <w:color w:val="484F55"/>
                <w:sz w:val="20"/>
                <w:szCs w:val="20"/>
                <w:lang w:eastAsia="ru-RU"/>
              </w:rPr>
              <w:t>Диапазоны</w:t>
            </w:r>
            <w:proofErr w:type="spellEnd"/>
            <w:r w:rsidRPr="001A0CD7">
              <w:rPr>
                <w:color w:val="484F55"/>
                <w:sz w:val="20"/>
                <w:szCs w:val="20"/>
                <w:lang w:eastAsia="ru-RU"/>
              </w:rPr>
              <w:t xml:space="preserve"> </w:t>
            </w:r>
            <w:proofErr w:type="spellStart"/>
            <w:r w:rsidRPr="001A0CD7">
              <w:rPr>
                <w:color w:val="484F55"/>
                <w:sz w:val="20"/>
                <w:szCs w:val="20"/>
                <w:lang w:eastAsia="ru-RU"/>
              </w:rPr>
              <w:t>переменного</w:t>
            </w:r>
            <w:proofErr w:type="spellEnd"/>
            <w:r w:rsidRPr="001A0CD7">
              <w:rPr>
                <w:color w:val="484F55"/>
                <w:sz w:val="20"/>
                <w:szCs w:val="20"/>
                <w:lang w:eastAsia="ru-RU"/>
              </w:rPr>
              <w:t xml:space="preserve"> </w:t>
            </w:r>
            <w:proofErr w:type="spellStart"/>
            <w:r w:rsidRPr="001A0CD7">
              <w:rPr>
                <w:color w:val="484F55"/>
                <w:sz w:val="20"/>
                <w:szCs w:val="20"/>
                <w:lang w:eastAsia="ru-RU"/>
              </w:rPr>
              <w:t>тока</w:t>
            </w:r>
            <w:proofErr w:type="spellEnd"/>
          </w:p>
        </w:tc>
        <w:tc>
          <w:tcPr>
            <w:tcW w:w="3650" w:type="dxa"/>
            <w:shd w:val="clear" w:color="auto" w:fill="auto"/>
          </w:tcPr>
          <w:p w:rsidR="001A0CD7" w:rsidRPr="001A0CD7" w:rsidRDefault="001A0CD7" w:rsidP="009C29BF">
            <w:pPr>
              <w:shd w:val="clear" w:color="auto" w:fill="FFFFFF"/>
              <w:spacing w:line="300" w:lineRule="atLeast"/>
              <w:rPr>
                <w:color w:val="1C2126"/>
                <w:sz w:val="20"/>
                <w:szCs w:val="20"/>
                <w:lang w:eastAsia="ru-RU"/>
              </w:rPr>
            </w:pPr>
            <w:r w:rsidRPr="001A0CD7">
              <w:rPr>
                <w:color w:val="1C2126"/>
                <w:sz w:val="20"/>
                <w:szCs w:val="20"/>
                <w:lang w:eastAsia="ru-RU"/>
              </w:rPr>
              <w:t>200/1000 А</w:t>
            </w:r>
          </w:p>
        </w:tc>
      </w:tr>
      <w:tr w:rsidR="001A0CD7" w:rsidRPr="001A0CD7" w:rsidTr="009C29BF">
        <w:tc>
          <w:tcPr>
            <w:tcW w:w="534" w:type="dxa"/>
            <w:shd w:val="clear" w:color="auto" w:fill="auto"/>
          </w:tcPr>
          <w:p w:rsidR="001A0CD7" w:rsidRPr="001A0CD7" w:rsidRDefault="001A0CD7" w:rsidP="001A0CD7">
            <w:pPr>
              <w:numPr>
                <w:ilvl w:val="0"/>
                <w:numId w:val="49"/>
              </w:numPr>
              <w:ind w:left="360"/>
              <w:jc w:val="both"/>
              <w:rPr>
                <w:sz w:val="20"/>
                <w:szCs w:val="20"/>
              </w:rPr>
            </w:pPr>
          </w:p>
        </w:tc>
        <w:tc>
          <w:tcPr>
            <w:tcW w:w="6237" w:type="dxa"/>
            <w:shd w:val="clear" w:color="auto" w:fill="auto"/>
          </w:tcPr>
          <w:p w:rsidR="001A0CD7" w:rsidRPr="001A0CD7" w:rsidRDefault="001A0CD7" w:rsidP="009C29BF">
            <w:pPr>
              <w:shd w:val="clear" w:color="auto" w:fill="FFFFFF"/>
              <w:rPr>
                <w:color w:val="484F55"/>
                <w:sz w:val="20"/>
                <w:szCs w:val="20"/>
                <w:lang w:eastAsia="ru-RU"/>
              </w:rPr>
            </w:pPr>
            <w:proofErr w:type="spellStart"/>
            <w:r w:rsidRPr="001A0CD7">
              <w:rPr>
                <w:color w:val="484F55"/>
                <w:sz w:val="20"/>
                <w:szCs w:val="20"/>
                <w:lang w:eastAsia="ru-RU"/>
              </w:rPr>
              <w:t>Максимальное</w:t>
            </w:r>
            <w:proofErr w:type="spellEnd"/>
            <w:r w:rsidRPr="001A0CD7">
              <w:rPr>
                <w:color w:val="484F55"/>
                <w:sz w:val="20"/>
                <w:szCs w:val="20"/>
                <w:lang w:eastAsia="ru-RU"/>
              </w:rPr>
              <w:t xml:space="preserve"> </w:t>
            </w:r>
            <w:proofErr w:type="spellStart"/>
            <w:r w:rsidRPr="001A0CD7">
              <w:rPr>
                <w:color w:val="484F55"/>
                <w:sz w:val="20"/>
                <w:szCs w:val="20"/>
                <w:lang w:eastAsia="ru-RU"/>
              </w:rPr>
              <w:t>переменного</w:t>
            </w:r>
            <w:proofErr w:type="spellEnd"/>
            <w:r w:rsidRPr="001A0CD7">
              <w:rPr>
                <w:color w:val="484F55"/>
                <w:sz w:val="20"/>
                <w:szCs w:val="20"/>
                <w:lang w:eastAsia="ru-RU"/>
              </w:rPr>
              <w:t xml:space="preserve"> </w:t>
            </w:r>
            <w:proofErr w:type="spellStart"/>
            <w:r w:rsidRPr="001A0CD7">
              <w:rPr>
                <w:color w:val="484F55"/>
                <w:sz w:val="20"/>
                <w:szCs w:val="20"/>
                <w:lang w:eastAsia="ru-RU"/>
              </w:rPr>
              <w:t>ток</w:t>
            </w:r>
            <w:proofErr w:type="spellEnd"/>
          </w:p>
        </w:tc>
        <w:tc>
          <w:tcPr>
            <w:tcW w:w="3650" w:type="dxa"/>
            <w:shd w:val="clear" w:color="auto" w:fill="auto"/>
          </w:tcPr>
          <w:p w:rsidR="001A0CD7" w:rsidRPr="001A0CD7" w:rsidRDefault="001A0CD7" w:rsidP="009C29BF">
            <w:pPr>
              <w:shd w:val="clear" w:color="auto" w:fill="FFFFFF"/>
              <w:rPr>
                <w:color w:val="000000"/>
                <w:sz w:val="20"/>
                <w:szCs w:val="20"/>
                <w:lang w:eastAsia="ru-RU"/>
              </w:rPr>
            </w:pPr>
            <w:r w:rsidRPr="001A0CD7">
              <w:rPr>
                <w:color w:val="383838"/>
                <w:sz w:val="20"/>
                <w:szCs w:val="20"/>
                <w:shd w:val="clear" w:color="auto" w:fill="EEEFEF"/>
              </w:rPr>
              <w:t>≥</w:t>
            </w:r>
            <w:r w:rsidRPr="001A0CD7">
              <w:rPr>
                <w:color w:val="000000"/>
                <w:sz w:val="20"/>
                <w:szCs w:val="20"/>
              </w:rPr>
              <w:t xml:space="preserve"> </w:t>
            </w:r>
            <w:hyperlink r:id="rId15" w:history="1">
              <w:r w:rsidRPr="001A0CD7">
                <w:rPr>
                  <w:color w:val="000000"/>
                  <w:sz w:val="20"/>
                  <w:szCs w:val="20"/>
                  <w:lang w:eastAsia="ru-RU"/>
                </w:rPr>
                <w:t>1000 А</w:t>
              </w:r>
            </w:hyperlink>
          </w:p>
        </w:tc>
      </w:tr>
      <w:tr w:rsidR="001A0CD7" w:rsidRPr="001A0CD7" w:rsidTr="009C29BF">
        <w:tc>
          <w:tcPr>
            <w:tcW w:w="534" w:type="dxa"/>
            <w:shd w:val="clear" w:color="auto" w:fill="auto"/>
          </w:tcPr>
          <w:p w:rsidR="001A0CD7" w:rsidRPr="001A0CD7" w:rsidRDefault="001A0CD7" w:rsidP="001A0CD7">
            <w:pPr>
              <w:numPr>
                <w:ilvl w:val="0"/>
                <w:numId w:val="49"/>
              </w:numPr>
              <w:ind w:left="360"/>
              <w:jc w:val="both"/>
              <w:rPr>
                <w:sz w:val="20"/>
                <w:szCs w:val="20"/>
              </w:rPr>
            </w:pPr>
          </w:p>
        </w:tc>
        <w:tc>
          <w:tcPr>
            <w:tcW w:w="6237" w:type="dxa"/>
            <w:shd w:val="clear" w:color="auto" w:fill="auto"/>
          </w:tcPr>
          <w:p w:rsidR="001A0CD7" w:rsidRPr="001A0CD7" w:rsidRDefault="001A0CD7" w:rsidP="009C29BF">
            <w:pPr>
              <w:shd w:val="clear" w:color="auto" w:fill="FFFFFF"/>
              <w:rPr>
                <w:color w:val="484F55"/>
                <w:sz w:val="20"/>
                <w:szCs w:val="20"/>
                <w:lang w:eastAsia="ru-RU"/>
              </w:rPr>
            </w:pPr>
            <w:proofErr w:type="spellStart"/>
            <w:r w:rsidRPr="001A0CD7">
              <w:rPr>
                <w:color w:val="484F55"/>
                <w:sz w:val="20"/>
                <w:szCs w:val="20"/>
                <w:lang w:eastAsia="ru-RU"/>
              </w:rPr>
              <w:t>Максимальное</w:t>
            </w:r>
            <w:proofErr w:type="spellEnd"/>
            <w:r w:rsidRPr="001A0CD7">
              <w:rPr>
                <w:color w:val="484F55"/>
                <w:sz w:val="20"/>
                <w:szCs w:val="20"/>
                <w:lang w:eastAsia="ru-RU"/>
              </w:rPr>
              <w:t xml:space="preserve"> </w:t>
            </w:r>
            <w:proofErr w:type="spellStart"/>
            <w:r w:rsidRPr="001A0CD7">
              <w:rPr>
                <w:color w:val="484F55"/>
                <w:sz w:val="20"/>
                <w:szCs w:val="20"/>
                <w:lang w:eastAsia="ru-RU"/>
              </w:rPr>
              <w:t>постоянное</w:t>
            </w:r>
            <w:proofErr w:type="spellEnd"/>
            <w:r w:rsidRPr="001A0CD7">
              <w:rPr>
                <w:color w:val="484F55"/>
                <w:sz w:val="20"/>
                <w:szCs w:val="20"/>
                <w:lang w:eastAsia="ru-RU"/>
              </w:rPr>
              <w:t xml:space="preserve"> </w:t>
            </w:r>
            <w:proofErr w:type="spellStart"/>
            <w:r w:rsidRPr="001A0CD7">
              <w:rPr>
                <w:color w:val="484F55"/>
                <w:sz w:val="20"/>
                <w:szCs w:val="20"/>
                <w:lang w:eastAsia="ru-RU"/>
              </w:rPr>
              <w:t>напряжение</w:t>
            </w:r>
            <w:proofErr w:type="spellEnd"/>
          </w:p>
        </w:tc>
        <w:tc>
          <w:tcPr>
            <w:tcW w:w="3650" w:type="dxa"/>
            <w:shd w:val="clear" w:color="auto" w:fill="auto"/>
          </w:tcPr>
          <w:p w:rsidR="001A0CD7" w:rsidRPr="001A0CD7" w:rsidRDefault="001A0CD7" w:rsidP="009C29BF">
            <w:pPr>
              <w:shd w:val="clear" w:color="auto" w:fill="FFFFFF"/>
              <w:rPr>
                <w:color w:val="000000"/>
                <w:sz w:val="20"/>
                <w:szCs w:val="20"/>
                <w:lang w:eastAsia="ru-RU"/>
              </w:rPr>
            </w:pPr>
            <w:r w:rsidRPr="001A0CD7">
              <w:rPr>
                <w:color w:val="383838"/>
                <w:sz w:val="20"/>
                <w:szCs w:val="20"/>
                <w:shd w:val="clear" w:color="auto" w:fill="EEEFEF"/>
              </w:rPr>
              <w:t> ≥</w:t>
            </w:r>
            <w:r w:rsidRPr="001A0CD7">
              <w:rPr>
                <w:color w:val="000000"/>
                <w:sz w:val="20"/>
                <w:szCs w:val="20"/>
              </w:rPr>
              <w:t xml:space="preserve"> </w:t>
            </w:r>
            <w:hyperlink r:id="rId16" w:history="1">
              <w:r w:rsidRPr="001A0CD7">
                <w:rPr>
                  <w:color w:val="000000"/>
                  <w:sz w:val="20"/>
                  <w:szCs w:val="20"/>
                  <w:lang w:eastAsia="ru-RU"/>
                </w:rPr>
                <w:t>1000 В</w:t>
              </w:r>
            </w:hyperlink>
          </w:p>
        </w:tc>
      </w:tr>
      <w:tr w:rsidR="001A0CD7" w:rsidRPr="001A0CD7" w:rsidTr="009C29BF">
        <w:tc>
          <w:tcPr>
            <w:tcW w:w="534" w:type="dxa"/>
            <w:shd w:val="clear" w:color="auto" w:fill="auto"/>
          </w:tcPr>
          <w:p w:rsidR="001A0CD7" w:rsidRPr="001A0CD7" w:rsidRDefault="001A0CD7" w:rsidP="001A0CD7">
            <w:pPr>
              <w:numPr>
                <w:ilvl w:val="0"/>
                <w:numId w:val="49"/>
              </w:numPr>
              <w:ind w:left="360"/>
              <w:jc w:val="both"/>
              <w:rPr>
                <w:sz w:val="20"/>
                <w:szCs w:val="20"/>
              </w:rPr>
            </w:pPr>
          </w:p>
        </w:tc>
        <w:tc>
          <w:tcPr>
            <w:tcW w:w="6237" w:type="dxa"/>
            <w:shd w:val="clear" w:color="auto" w:fill="auto"/>
          </w:tcPr>
          <w:p w:rsidR="001A0CD7" w:rsidRPr="001A0CD7" w:rsidRDefault="001A0CD7" w:rsidP="009C29BF">
            <w:pPr>
              <w:shd w:val="clear" w:color="auto" w:fill="FFFFFF"/>
              <w:rPr>
                <w:color w:val="484F55"/>
                <w:sz w:val="20"/>
                <w:szCs w:val="20"/>
                <w:lang w:eastAsia="ru-RU"/>
              </w:rPr>
            </w:pPr>
            <w:proofErr w:type="spellStart"/>
            <w:r w:rsidRPr="001A0CD7">
              <w:rPr>
                <w:color w:val="484F55"/>
                <w:sz w:val="20"/>
                <w:szCs w:val="20"/>
                <w:lang w:eastAsia="ru-RU"/>
              </w:rPr>
              <w:t>Максимальное</w:t>
            </w:r>
            <w:proofErr w:type="spellEnd"/>
            <w:r w:rsidRPr="001A0CD7">
              <w:rPr>
                <w:color w:val="484F55"/>
                <w:sz w:val="20"/>
                <w:szCs w:val="20"/>
                <w:lang w:eastAsia="ru-RU"/>
              </w:rPr>
              <w:t xml:space="preserve"> </w:t>
            </w:r>
            <w:proofErr w:type="spellStart"/>
            <w:r w:rsidRPr="001A0CD7">
              <w:rPr>
                <w:color w:val="484F55"/>
                <w:sz w:val="20"/>
                <w:szCs w:val="20"/>
                <w:lang w:eastAsia="ru-RU"/>
              </w:rPr>
              <w:t>переменного</w:t>
            </w:r>
            <w:proofErr w:type="spellEnd"/>
            <w:r w:rsidRPr="001A0CD7">
              <w:rPr>
                <w:color w:val="484F55"/>
                <w:sz w:val="20"/>
                <w:szCs w:val="20"/>
                <w:lang w:eastAsia="ru-RU"/>
              </w:rPr>
              <w:t xml:space="preserve"> </w:t>
            </w:r>
            <w:proofErr w:type="spellStart"/>
            <w:r w:rsidRPr="001A0CD7">
              <w:rPr>
                <w:color w:val="484F55"/>
                <w:sz w:val="20"/>
                <w:szCs w:val="20"/>
                <w:lang w:eastAsia="ru-RU"/>
              </w:rPr>
              <w:t>напряжение</w:t>
            </w:r>
            <w:proofErr w:type="spellEnd"/>
          </w:p>
        </w:tc>
        <w:tc>
          <w:tcPr>
            <w:tcW w:w="3650" w:type="dxa"/>
            <w:shd w:val="clear" w:color="auto" w:fill="auto"/>
          </w:tcPr>
          <w:p w:rsidR="001A0CD7" w:rsidRPr="001A0CD7" w:rsidRDefault="001A0CD7" w:rsidP="009C29BF">
            <w:pPr>
              <w:shd w:val="clear" w:color="auto" w:fill="FFFFFF"/>
              <w:spacing w:line="300" w:lineRule="atLeast"/>
              <w:rPr>
                <w:color w:val="1C2126"/>
                <w:sz w:val="20"/>
                <w:szCs w:val="20"/>
                <w:lang w:eastAsia="ru-RU"/>
              </w:rPr>
            </w:pPr>
            <w:r w:rsidRPr="001A0CD7">
              <w:rPr>
                <w:color w:val="383838"/>
                <w:sz w:val="20"/>
                <w:szCs w:val="20"/>
                <w:shd w:val="clear" w:color="auto" w:fill="EEEFEF"/>
              </w:rPr>
              <w:t> ≥</w:t>
            </w:r>
            <w:r w:rsidRPr="001A0CD7">
              <w:rPr>
                <w:color w:val="1C2126"/>
                <w:sz w:val="20"/>
                <w:szCs w:val="20"/>
                <w:lang w:eastAsia="ru-RU"/>
              </w:rPr>
              <w:t xml:space="preserve"> 750 В</w:t>
            </w:r>
          </w:p>
        </w:tc>
      </w:tr>
      <w:tr w:rsidR="001A0CD7" w:rsidRPr="001A0CD7" w:rsidTr="009C29BF">
        <w:trPr>
          <w:trHeight w:val="445"/>
        </w:trPr>
        <w:tc>
          <w:tcPr>
            <w:tcW w:w="534" w:type="dxa"/>
            <w:shd w:val="clear" w:color="auto" w:fill="auto"/>
          </w:tcPr>
          <w:p w:rsidR="001A0CD7" w:rsidRPr="001A0CD7" w:rsidRDefault="001A0CD7" w:rsidP="001A0CD7">
            <w:pPr>
              <w:numPr>
                <w:ilvl w:val="0"/>
                <w:numId w:val="49"/>
              </w:numPr>
              <w:ind w:left="360"/>
              <w:jc w:val="both"/>
              <w:rPr>
                <w:sz w:val="20"/>
                <w:szCs w:val="20"/>
              </w:rPr>
            </w:pPr>
          </w:p>
        </w:tc>
        <w:tc>
          <w:tcPr>
            <w:tcW w:w="6237" w:type="dxa"/>
            <w:shd w:val="clear" w:color="auto" w:fill="auto"/>
          </w:tcPr>
          <w:p w:rsidR="001A0CD7" w:rsidRPr="001A0CD7" w:rsidRDefault="001A0CD7" w:rsidP="009C29BF">
            <w:pPr>
              <w:shd w:val="clear" w:color="auto" w:fill="FFFFFF"/>
              <w:rPr>
                <w:sz w:val="20"/>
                <w:szCs w:val="20"/>
              </w:rPr>
            </w:pPr>
            <w:proofErr w:type="spellStart"/>
            <w:r w:rsidRPr="001A0CD7">
              <w:rPr>
                <w:color w:val="484F55"/>
                <w:sz w:val="20"/>
                <w:szCs w:val="20"/>
                <w:lang w:eastAsia="ru-RU"/>
              </w:rPr>
              <w:t>Максимальное</w:t>
            </w:r>
            <w:proofErr w:type="spellEnd"/>
            <w:r w:rsidRPr="001A0CD7">
              <w:rPr>
                <w:color w:val="484F55"/>
                <w:sz w:val="20"/>
                <w:szCs w:val="20"/>
                <w:lang w:eastAsia="ru-RU"/>
              </w:rPr>
              <w:t xml:space="preserve"> </w:t>
            </w:r>
            <w:proofErr w:type="spellStart"/>
            <w:r w:rsidRPr="001A0CD7">
              <w:rPr>
                <w:color w:val="484F55"/>
                <w:sz w:val="20"/>
                <w:szCs w:val="20"/>
                <w:lang w:eastAsia="ru-RU"/>
              </w:rPr>
              <w:t>сопротивление</w:t>
            </w:r>
            <w:proofErr w:type="spellEnd"/>
          </w:p>
        </w:tc>
        <w:tc>
          <w:tcPr>
            <w:tcW w:w="3650" w:type="dxa"/>
            <w:shd w:val="clear" w:color="auto" w:fill="auto"/>
          </w:tcPr>
          <w:p w:rsidR="001A0CD7" w:rsidRPr="001A0CD7" w:rsidRDefault="001A0CD7" w:rsidP="009C29BF">
            <w:pPr>
              <w:shd w:val="clear" w:color="auto" w:fill="FFFFFF"/>
              <w:spacing w:line="300" w:lineRule="atLeast"/>
              <w:rPr>
                <w:color w:val="1C2126"/>
                <w:sz w:val="20"/>
                <w:szCs w:val="20"/>
                <w:lang w:eastAsia="ru-RU"/>
              </w:rPr>
            </w:pPr>
            <w:r w:rsidRPr="001A0CD7">
              <w:rPr>
                <w:color w:val="1C2126"/>
                <w:sz w:val="20"/>
                <w:szCs w:val="20"/>
                <w:lang w:eastAsia="ru-RU"/>
              </w:rPr>
              <w:t xml:space="preserve">2 </w:t>
            </w:r>
            <w:proofErr w:type="spellStart"/>
            <w:r w:rsidRPr="001A0CD7">
              <w:rPr>
                <w:color w:val="1C2126"/>
                <w:sz w:val="20"/>
                <w:szCs w:val="20"/>
                <w:lang w:eastAsia="ru-RU"/>
              </w:rPr>
              <w:t>МОм</w:t>
            </w:r>
            <w:proofErr w:type="spellEnd"/>
          </w:p>
        </w:tc>
      </w:tr>
      <w:tr w:rsidR="001A0CD7" w:rsidRPr="001A0CD7" w:rsidTr="009C29BF">
        <w:trPr>
          <w:trHeight w:val="445"/>
        </w:trPr>
        <w:tc>
          <w:tcPr>
            <w:tcW w:w="534" w:type="dxa"/>
            <w:shd w:val="clear" w:color="auto" w:fill="auto"/>
          </w:tcPr>
          <w:p w:rsidR="001A0CD7" w:rsidRPr="001A0CD7" w:rsidRDefault="001A0CD7" w:rsidP="001A0CD7">
            <w:pPr>
              <w:numPr>
                <w:ilvl w:val="0"/>
                <w:numId w:val="49"/>
              </w:numPr>
              <w:ind w:left="360"/>
              <w:jc w:val="both"/>
              <w:rPr>
                <w:sz w:val="20"/>
                <w:szCs w:val="20"/>
              </w:rPr>
            </w:pPr>
          </w:p>
        </w:tc>
        <w:tc>
          <w:tcPr>
            <w:tcW w:w="6237" w:type="dxa"/>
            <w:shd w:val="clear" w:color="auto" w:fill="auto"/>
          </w:tcPr>
          <w:p w:rsidR="001A0CD7" w:rsidRPr="001A0CD7" w:rsidRDefault="001A0CD7" w:rsidP="009C29BF">
            <w:pPr>
              <w:shd w:val="clear" w:color="auto" w:fill="FFFFFF"/>
              <w:rPr>
                <w:color w:val="484F55"/>
                <w:sz w:val="20"/>
                <w:szCs w:val="20"/>
                <w:lang w:eastAsia="ru-RU"/>
              </w:rPr>
            </w:pPr>
            <w:proofErr w:type="spellStart"/>
            <w:r w:rsidRPr="001A0CD7">
              <w:rPr>
                <w:color w:val="484F55"/>
                <w:sz w:val="20"/>
                <w:szCs w:val="20"/>
                <w:lang w:eastAsia="ru-RU"/>
              </w:rPr>
              <w:t>Частота</w:t>
            </w:r>
            <w:proofErr w:type="spellEnd"/>
            <w:r w:rsidRPr="001A0CD7">
              <w:rPr>
                <w:color w:val="484F55"/>
                <w:sz w:val="20"/>
                <w:szCs w:val="20"/>
                <w:lang w:eastAsia="ru-RU"/>
              </w:rPr>
              <w:t xml:space="preserve"> </w:t>
            </w:r>
            <w:proofErr w:type="spellStart"/>
            <w:r w:rsidRPr="001A0CD7">
              <w:rPr>
                <w:color w:val="484F55"/>
                <w:sz w:val="20"/>
                <w:szCs w:val="20"/>
                <w:lang w:eastAsia="ru-RU"/>
              </w:rPr>
              <w:t>измерений</w:t>
            </w:r>
            <w:proofErr w:type="spellEnd"/>
          </w:p>
        </w:tc>
        <w:tc>
          <w:tcPr>
            <w:tcW w:w="3650" w:type="dxa"/>
            <w:shd w:val="clear" w:color="auto" w:fill="auto"/>
          </w:tcPr>
          <w:p w:rsidR="001A0CD7" w:rsidRPr="001A0CD7" w:rsidRDefault="001A0CD7" w:rsidP="009C29BF">
            <w:pPr>
              <w:shd w:val="clear" w:color="auto" w:fill="FFFFFF"/>
              <w:spacing w:line="300" w:lineRule="atLeast"/>
              <w:rPr>
                <w:color w:val="1C2126"/>
                <w:sz w:val="20"/>
                <w:szCs w:val="20"/>
                <w:lang w:eastAsia="ru-RU"/>
              </w:rPr>
            </w:pPr>
            <w:r w:rsidRPr="001A0CD7">
              <w:rPr>
                <w:color w:val="1C2126"/>
                <w:sz w:val="20"/>
                <w:szCs w:val="20"/>
                <w:lang w:eastAsia="ru-RU"/>
              </w:rPr>
              <w:t xml:space="preserve">2.5 </w:t>
            </w:r>
            <w:proofErr w:type="spellStart"/>
            <w:r w:rsidRPr="001A0CD7">
              <w:rPr>
                <w:color w:val="1C2126"/>
                <w:sz w:val="20"/>
                <w:szCs w:val="20"/>
                <w:lang w:eastAsia="ru-RU"/>
              </w:rPr>
              <w:t>изм</w:t>
            </w:r>
            <w:proofErr w:type="spellEnd"/>
            <w:r w:rsidRPr="001A0CD7">
              <w:rPr>
                <w:color w:val="1C2126"/>
                <w:sz w:val="20"/>
                <w:szCs w:val="20"/>
                <w:lang w:eastAsia="ru-RU"/>
              </w:rPr>
              <w:t>/</w:t>
            </w:r>
            <w:proofErr w:type="spellStart"/>
            <w:r w:rsidRPr="001A0CD7">
              <w:rPr>
                <w:color w:val="1C2126"/>
                <w:sz w:val="20"/>
                <w:szCs w:val="20"/>
                <w:lang w:eastAsia="ru-RU"/>
              </w:rPr>
              <w:t>сек</w:t>
            </w:r>
            <w:proofErr w:type="spellEnd"/>
          </w:p>
        </w:tc>
      </w:tr>
      <w:tr w:rsidR="001A0CD7" w:rsidRPr="001A0CD7" w:rsidTr="009C29BF">
        <w:trPr>
          <w:trHeight w:val="445"/>
        </w:trPr>
        <w:tc>
          <w:tcPr>
            <w:tcW w:w="534" w:type="dxa"/>
            <w:shd w:val="clear" w:color="auto" w:fill="auto"/>
          </w:tcPr>
          <w:p w:rsidR="001A0CD7" w:rsidRPr="001A0CD7" w:rsidRDefault="001A0CD7" w:rsidP="001A0CD7">
            <w:pPr>
              <w:numPr>
                <w:ilvl w:val="0"/>
                <w:numId w:val="49"/>
              </w:numPr>
              <w:ind w:left="360"/>
              <w:jc w:val="both"/>
              <w:rPr>
                <w:sz w:val="20"/>
                <w:szCs w:val="20"/>
              </w:rPr>
            </w:pPr>
          </w:p>
        </w:tc>
        <w:tc>
          <w:tcPr>
            <w:tcW w:w="6237" w:type="dxa"/>
            <w:shd w:val="clear" w:color="auto" w:fill="auto"/>
          </w:tcPr>
          <w:p w:rsidR="001A0CD7" w:rsidRPr="001A0CD7" w:rsidRDefault="001A0CD7" w:rsidP="009C29BF">
            <w:pPr>
              <w:shd w:val="clear" w:color="auto" w:fill="FFFFFF"/>
              <w:rPr>
                <w:color w:val="484F55"/>
                <w:sz w:val="20"/>
                <w:szCs w:val="20"/>
                <w:lang w:eastAsia="ru-RU"/>
              </w:rPr>
            </w:pPr>
            <w:proofErr w:type="spellStart"/>
            <w:r w:rsidRPr="001A0CD7">
              <w:rPr>
                <w:color w:val="484F55"/>
                <w:sz w:val="20"/>
                <w:szCs w:val="20"/>
                <w:lang w:eastAsia="ru-RU"/>
              </w:rPr>
              <w:t>Индикация</w:t>
            </w:r>
            <w:proofErr w:type="spellEnd"/>
            <w:r w:rsidRPr="001A0CD7">
              <w:rPr>
                <w:color w:val="484F55"/>
                <w:sz w:val="20"/>
                <w:szCs w:val="20"/>
                <w:lang w:eastAsia="ru-RU"/>
              </w:rPr>
              <w:t xml:space="preserve"> </w:t>
            </w:r>
            <w:proofErr w:type="spellStart"/>
            <w:r w:rsidRPr="001A0CD7">
              <w:rPr>
                <w:color w:val="484F55"/>
                <w:sz w:val="20"/>
                <w:szCs w:val="20"/>
                <w:lang w:eastAsia="ru-RU"/>
              </w:rPr>
              <w:t>полярности</w:t>
            </w:r>
            <w:proofErr w:type="spellEnd"/>
          </w:p>
        </w:tc>
        <w:tc>
          <w:tcPr>
            <w:tcW w:w="3650" w:type="dxa"/>
            <w:shd w:val="clear" w:color="auto" w:fill="auto"/>
          </w:tcPr>
          <w:p w:rsidR="001A0CD7" w:rsidRPr="001A0CD7" w:rsidRDefault="001A0CD7" w:rsidP="009C29BF">
            <w:pPr>
              <w:shd w:val="clear" w:color="auto" w:fill="FFFFFF"/>
              <w:spacing w:line="300" w:lineRule="atLeast"/>
              <w:rPr>
                <w:color w:val="1C2126"/>
                <w:sz w:val="20"/>
                <w:szCs w:val="20"/>
                <w:lang w:eastAsia="ru-RU"/>
              </w:rPr>
            </w:pPr>
            <w:proofErr w:type="spellStart"/>
            <w:r w:rsidRPr="001A0CD7">
              <w:rPr>
                <w:sz w:val="20"/>
                <w:szCs w:val="20"/>
              </w:rPr>
              <w:t>наличие</w:t>
            </w:r>
            <w:proofErr w:type="spellEnd"/>
          </w:p>
        </w:tc>
      </w:tr>
      <w:tr w:rsidR="001A0CD7" w:rsidRPr="001A0CD7" w:rsidTr="009C29BF">
        <w:trPr>
          <w:trHeight w:val="445"/>
        </w:trPr>
        <w:tc>
          <w:tcPr>
            <w:tcW w:w="534" w:type="dxa"/>
            <w:shd w:val="clear" w:color="auto" w:fill="auto"/>
          </w:tcPr>
          <w:p w:rsidR="001A0CD7" w:rsidRPr="001A0CD7" w:rsidRDefault="001A0CD7" w:rsidP="001A0CD7">
            <w:pPr>
              <w:numPr>
                <w:ilvl w:val="0"/>
                <w:numId w:val="49"/>
              </w:numPr>
              <w:ind w:left="360"/>
              <w:jc w:val="both"/>
              <w:rPr>
                <w:sz w:val="20"/>
                <w:szCs w:val="20"/>
              </w:rPr>
            </w:pPr>
          </w:p>
        </w:tc>
        <w:tc>
          <w:tcPr>
            <w:tcW w:w="6237" w:type="dxa"/>
            <w:shd w:val="clear" w:color="auto" w:fill="auto"/>
          </w:tcPr>
          <w:p w:rsidR="001A0CD7" w:rsidRPr="001A0CD7" w:rsidRDefault="001A0CD7" w:rsidP="009C29BF">
            <w:pPr>
              <w:shd w:val="clear" w:color="auto" w:fill="FFFFFF"/>
              <w:rPr>
                <w:color w:val="484F55"/>
                <w:sz w:val="20"/>
                <w:szCs w:val="20"/>
                <w:lang w:eastAsia="ru-RU"/>
              </w:rPr>
            </w:pPr>
            <w:proofErr w:type="spellStart"/>
            <w:r w:rsidRPr="001A0CD7">
              <w:rPr>
                <w:color w:val="484F55"/>
                <w:sz w:val="20"/>
                <w:szCs w:val="20"/>
                <w:lang w:eastAsia="ru-RU"/>
              </w:rPr>
              <w:t>Диапазоны</w:t>
            </w:r>
            <w:proofErr w:type="spellEnd"/>
            <w:r w:rsidRPr="001A0CD7">
              <w:rPr>
                <w:color w:val="484F55"/>
                <w:sz w:val="20"/>
                <w:szCs w:val="20"/>
                <w:lang w:eastAsia="ru-RU"/>
              </w:rPr>
              <w:t xml:space="preserve"> </w:t>
            </w:r>
            <w:proofErr w:type="spellStart"/>
            <w:r w:rsidRPr="001A0CD7">
              <w:rPr>
                <w:color w:val="484F55"/>
                <w:sz w:val="20"/>
                <w:szCs w:val="20"/>
                <w:lang w:eastAsia="ru-RU"/>
              </w:rPr>
              <w:t>постоянного</w:t>
            </w:r>
            <w:proofErr w:type="spellEnd"/>
            <w:r w:rsidRPr="001A0CD7">
              <w:rPr>
                <w:color w:val="484F55"/>
                <w:sz w:val="20"/>
                <w:szCs w:val="20"/>
                <w:lang w:eastAsia="ru-RU"/>
              </w:rPr>
              <w:t xml:space="preserve"> </w:t>
            </w:r>
            <w:proofErr w:type="spellStart"/>
            <w:r w:rsidRPr="001A0CD7">
              <w:rPr>
                <w:color w:val="484F55"/>
                <w:sz w:val="20"/>
                <w:szCs w:val="20"/>
                <w:lang w:eastAsia="ru-RU"/>
              </w:rPr>
              <w:t>напряжения</w:t>
            </w:r>
            <w:proofErr w:type="spellEnd"/>
          </w:p>
        </w:tc>
        <w:tc>
          <w:tcPr>
            <w:tcW w:w="3650" w:type="dxa"/>
            <w:shd w:val="clear" w:color="auto" w:fill="auto"/>
          </w:tcPr>
          <w:p w:rsidR="001A0CD7" w:rsidRPr="001A0CD7" w:rsidRDefault="001A0CD7" w:rsidP="009C29BF">
            <w:pPr>
              <w:shd w:val="clear" w:color="auto" w:fill="FFFFFF"/>
              <w:spacing w:line="300" w:lineRule="atLeast"/>
              <w:rPr>
                <w:color w:val="1C2126"/>
                <w:sz w:val="20"/>
                <w:szCs w:val="20"/>
                <w:lang w:eastAsia="ru-RU"/>
              </w:rPr>
            </w:pPr>
            <w:r w:rsidRPr="001A0CD7">
              <w:rPr>
                <w:color w:val="1C2126"/>
                <w:sz w:val="20"/>
                <w:szCs w:val="20"/>
                <w:lang w:eastAsia="ru-RU"/>
              </w:rPr>
              <w:t>0.2/2/20/200/1000 В</w:t>
            </w:r>
          </w:p>
        </w:tc>
      </w:tr>
      <w:tr w:rsidR="001A0CD7" w:rsidRPr="001A0CD7" w:rsidTr="009C29BF">
        <w:trPr>
          <w:trHeight w:val="445"/>
        </w:trPr>
        <w:tc>
          <w:tcPr>
            <w:tcW w:w="534" w:type="dxa"/>
            <w:shd w:val="clear" w:color="auto" w:fill="auto"/>
          </w:tcPr>
          <w:p w:rsidR="001A0CD7" w:rsidRPr="001A0CD7" w:rsidRDefault="001A0CD7" w:rsidP="001A0CD7">
            <w:pPr>
              <w:numPr>
                <w:ilvl w:val="0"/>
                <w:numId w:val="49"/>
              </w:numPr>
              <w:ind w:left="360"/>
              <w:jc w:val="both"/>
              <w:rPr>
                <w:sz w:val="20"/>
                <w:szCs w:val="20"/>
              </w:rPr>
            </w:pPr>
          </w:p>
        </w:tc>
        <w:tc>
          <w:tcPr>
            <w:tcW w:w="6237" w:type="dxa"/>
            <w:shd w:val="clear" w:color="auto" w:fill="auto"/>
          </w:tcPr>
          <w:p w:rsidR="001A0CD7" w:rsidRPr="001A0CD7" w:rsidRDefault="001A0CD7" w:rsidP="009C29BF">
            <w:pPr>
              <w:shd w:val="clear" w:color="auto" w:fill="FFFFFF"/>
              <w:rPr>
                <w:color w:val="484F55"/>
                <w:sz w:val="20"/>
                <w:szCs w:val="20"/>
                <w:lang w:eastAsia="ru-RU"/>
              </w:rPr>
            </w:pPr>
            <w:proofErr w:type="spellStart"/>
            <w:r w:rsidRPr="001A0CD7">
              <w:rPr>
                <w:color w:val="484F55"/>
                <w:sz w:val="20"/>
                <w:szCs w:val="20"/>
                <w:lang w:eastAsia="ru-RU"/>
              </w:rPr>
              <w:t>Диапазоны</w:t>
            </w:r>
            <w:proofErr w:type="spellEnd"/>
            <w:r w:rsidRPr="001A0CD7">
              <w:rPr>
                <w:color w:val="484F55"/>
                <w:sz w:val="20"/>
                <w:szCs w:val="20"/>
                <w:lang w:eastAsia="ru-RU"/>
              </w:rPr>
              <w:t xml:space="preserve"> </w:t>
            </w:r>
            <w:proofErr w:type="spellStart"/>
            <w:r w:rsidRPr="001A0CD7">
              <w:rPr>
                <w:color w:val="484F55"/>
                <w:sz w:val="20"/>
                <w:szCs w:val="20"/>
                <w:lang w:eastAsia="ru-RU"/>
              </w:rPr>
              <w:t>переменного</w:t>
            </w:r>
            <w:proofErr w:type="spellEnd"/>
            <w:r w:rsidRPr="001A0CD7">
              <w:rPr>
                <w:color w:val="484F55"/>
                <w:sz w:val="20"/>
                <w:szCs w:val="20"/>
                <w:lang w:eastAsia="ru-RU"/>
              </w:rPr>
              <w:t xml:space="preserve"> </w:t>
            </w:r>
            <w:proofErr w:type="spellStart"/>
            <w:r w:rsidRPr="001A0CD7">
              <w:rPr>
                <w:color w:val="484F55"/>
                <w:sz w:val="20"/>
                <w:szCs w:val="20"/>
                <w:lang w:eastAsia="ru-RU"/>
              </w:rPr>
              <w:t>напряжения</w:t>
            </w:r>
            <w:proofErr w:type="spellEnd"/>
          </w:p>
        </w:tc>
        <w:tc>
          <w:tcPr>
            <w:tcW w:w="3650" w:type="dxa"/>
            <w:shd w:val="clear" w:color="auto" w:fill="auto"/>
          </w:tcPr>
          <w:p w:rsidR="001A0CD7" w:rsidRPr="001A0CD7" w:rsidRDefault="001A0CD7" w:rsidP="009C29BF">
            <w:pPr>
              <w:shd w:val="clear" w:color="auto" w:fill="FFFFFF"/>
              <w:spacing w:line="300" w:lineRule="atLeast"/>
              <w:rPr>
                <w:color w:val="1C2126"/>
                <w:sz w:val="20"/>
                <w:szCs w:val="20"/>
                <w:lang w:eastAsia="ru-RU"/>
              </w:rPr>
            </w:pPr>
            <w:r w:rsidRPr="001A0CD7">
              <w:rPr>
                <w:color w:val="1C2126"/>
                <w:sz w:val="20"/>
                <w:szCs w:val="20"/>
                <w:lang w:eastAsia="ru-RU"/>
              </w:rPr>
              <w:t>200/750 В</w:t>
            </w:r>
          </w:p>
        </w:tc>
      </w:tr>
      <w:tr w:rsidR="001A0CD7" w:rsidRPr="001A0CD7" w:rsidTr="009C29BF">
        <w:trPr>
          <w:trHeight w:val="445"/>
        </w:trPr>
        <w:tc>
          <w:tcPr>
            <w:tcW w:w="534" w:type="dxa"/>
            <w:shd w:val="clear" w:color="auto" w:fill="auto"/>
          </w:tcPr>
          <w:p w:rsidR="001A0CD7" w:rsidRPr="001A0CD7" w:rsidRDefault="001A0CD7" w:rsidP="001A0CD7">
            <w:pPr>
              <w:numPr>
                <w:ilvl w:val="0"/>
                <w:numId w:val="49"/>
              </w:numPr>
              <w:ind w:left="360"/>
              <w:jc w:val="both"/>
              <w:rPr>
                <w:sz w:val="20"/>
                <w:szCs w:val="20"/>
              </w:rPr>
            </w:pPr>
          </w:p>
        </w:tc>
        <w:tc>
          <w:tcPr>
            <w:tcW w:w="6237" w:type="dxa"/>
            <w:shd w:val="clear" w:color="auto" w:fill="auto"/>
          </w:tcPr>
          <w:p w:rsidR="001A0CD7" w:rsidRPr="001A0CD7" w:rsidRDefault="001A0CD7" w:rsidP="009C29BF">
            <w:pPr>
              <w:shd w:val="clear" w:color="auto" w:fill="FFFFFF"/>
              <w:rPr>
                <w:color w:val="484F55"/>
                <w:sz w:val="20"/>
                <w:szCs w:val="20"/>
                <w:lang w:eastAsia="ru-RU"/>
              </w:rPr>
            </w:pPr>
            <w:proofErr w:type="spellStart"/>
            <w:r w:rsidRPr="001A0CD7">
              <w:rPr>
                <w:color w:val="484F55"/>
                <w:sz w:val="20"/>
                <w:szCs w:val="20"/>
                <w:lang w:eastAsia="ru-RU"/>
              </w:rPr>
              <w:t>Индикация</w:t>
            </w:r>
            <w:proofErr w:type="spellEnd"/>
            <w:r w:rsidRPr="001A0CD7">
              <w:rPr>
                <w:color w:val="484F55"/>
                <w:sz w:val="20"/>
                <w:szCs w:val="20"/>
                <w:lang w:eastAsia="ru-RU"/>
              </w:rPr>
              <w:t xml:space="preserve"> </w:t>
            </w:r>
            <w:proofErr w:type="spellStart"/>
            <w:r w:rsidRPr="001A0CD7">
              <w:rPr>
                <w:color w:val="484F55"/>
                <w:sz w:val="20"/>
                <w:szCs w:val="20"/>
                <w:lang w:eastAsia="ru-RU"/>
              </w:rPr>
              <w:t>перегрузки</w:t>
            </w:r>
            <w:proofErr w:type="spellEnd"/>
          </w:p>
        </w:tc>
        <w:tc>
          <w:tcPr>
            <w:tcW w:w="3650" w:type="dxa"/>
            <w:shd w:val="clear" w:color="auto" w:fill="auto"/>
          </w:tcPr>
          <w:p w:rsidR="001A0CD7" w:rsidRPr="001A0CD7" w:rsidRDefault="001A0CD7" w:rsidP="009C29BF">
            <w:pPr>
              <w:shd w:val="clear" w:color="auto" w:fill="FFFFFF"/>
              <w:spacing w:line="300" w:lineRule="atLeast"/>
              <w:rPr>
                <w:color w:val="1C2126"/>
                <w:sz w:val="20"/>
                <w:szCs w:val="20"/>
                <w:lang w:eastAsia="ru-RU"/>
              </w:rPr>
            </w:pPr>
            <w:proofErr w:type="spellStart"/>
            <w:r w:rsidRPr="001A0CD7">
              <w:rPr>
                <w:color w:val="1C2126"/>
                <w:sz w:val="20"/>
                <w:szCs w:val="20"/>
                <w:lang w:eastAsia="ru-RU"/>
              </w:rPr>
              <w:t>наличие</w:t>
            </w:r>
            <w:proofErr w:type="spellEnd"/>
          </w:p>
        </w:tc>
      </w:tr>
      <w:tr w:rsidR="001A0CD7" w:rsidRPr="001A0CD7" w:rsidTr="009C29BF">
        <w:trPr>
          <w:trHeight w:val="445"/>
        </w:trPr>
        <w:tc>
          <w:tcPr>
            <w:tcW w:w="534" w:type="dxa"/>
            <w:shd w:val="clear" w:color="auto" w:fill="auto"/>
          </w:tcPr>
          <w:p w:rsidR="001A0CD7" w:rsidRPr="001A0CD7" w:rsidRDefault="001A0CD7" w:rsidP="001A0CD7">
            <w:pPr>
              <w:numPr>
                <w:ilvl w:val="0"/>
                <w:numId w:val="49"/>
              </w:numPr>
              <w:ind w:left="360"/>
              <w:jc w:val="both"/>
              <w:rPr>
                <w:sz w:val="20"/>
                <w:szCs w:val="20"/>
              </w:rPr>
            </w:pPr>
          </w:p>
        </w:tc>
        <w:tc>
          <w:tcPr>
            <w:tcW w:w="6237" w:type="dxa"/>
            <w:shd w:val="clear" w:color="auto" w:fill="auto"/>
          </w:tcPr>
          <w:p w:rsidR="001A0CD7" w:rsidRPr="001A0CD7" w:rsidRDefault="001A0CD7" w:rsidP="009C29BF">
            <w:pPr>
              <w:shd w:val="clear" w:color="auto" w:fill="FFFFFF"/>
              <w:rPr>
                <w:color w:val="484F55"/>
                <w:sz w:val="20"/>
                <w:szCs w:val="20"/>
                <w:lang w:val="ru-RU" w:eastAsia="ru-RU"/>
              </w:rPr>
            </w:pPr>
            <w:r w:rsidRPr="001A0CD7">
              <w:rPr>
                <w:color w:val="1C2126"/>
                <w:sz w:val="20"/>
                <w:szCs w:val="20"/>
                <w:lang w:val="ru-RU" w:eastAsia="ru-RU"/>
              </w:rPr>
              <w:t>Защита от перегрузки входных разъемов</w:t>
            </w:r>
          </w:p>
        </w:tc>
        <w:tc>
          <w:tcPr>
            <w:tcW w:w="3650" w:type="dxa"/>
            <w:shd w:val="clear" w:color="auto" w:fill="auto"/>
          </w:tcPr>
          <w:p w:rsidR="001A0CD7" w:rsidRPr="001A0CD7" w:rsidRDefault="001A0CD7" w:rsidP="009C29BF">
            <w:pPr>
              <w:shd w:val="clear" w:color="auto" w:fill="FFFFFF"/>
              <w:spacing w:line="300" w:lineRule="atLeast"/>
              <w:rPr>
                <w:color w:val="1C2126"/>
                <w:sz w:val="20"/>
                <w:szCs w:val="20"/>
                <w:lang w:eastAsia="ru-RU"/>
              </w:rPr>
            </w:pPr>
            <w:proofErr w:type="spellStart"/>
            <w:r w:rsidRPr="001A0CD7">
              <w:rPr>
                <w:color w:val="1C2126"/>
                <w:sz w:val="20"/>
                <w:szCs w:val="20"/>
                <w:lang w:eastAsia="ru-RU"/>
              </w:rPr>
              <w:t>наличие</w:t>
            </w:r>
            <w:proofErr w:type="spellEnd"/>
          </w:p>
        </w:tc>
      </w:tr>
    </w:tbl>
    <w:p w:rsidR="001A0CD7" w:rsidRPr="001A0CD7" w:rsidRDefault="001A0CD7" w:rsidP="001A0CD7">
      <w:pPr>
        <w:pStyle w:val="af7"/>
        <w:numPr>
          <w:ilvl w:val="0"/>
          <w:numId w:val="50"/>
        </w:numPr>
        <w:shd w:val="clear" w:color="auto" w:fill="FFFFFF"/>
        <w:suppressAutoHyphens w:val="0"/>
        <w:jc w:val="both"/>
        <w:rPr>
          <w:b/>
          <w:sz w:val="20"/>
          <w:szCs w:val="20"/>
        </w:rPr>
      </w:pPr>
      <w:proofErr w:type="spellStart"/>
      <w:r w:rsidRPr="001A0CD7">
        <w:rPr>
          <w:b/>
          <w:sz w:val="20"/>
          <w:szCs w:val="20"/>
        </w:rPr>
        <w:t>Требования</w:t>
      </w:r>
      <w:proofErr w:type="spellEnd"/>
      <w:r w:rsidRPr="001A0CD7">
        <w:rPr>
          <w:b/>
          <w:sz w:val="20"/>
          <w:szCs w:val="20"/>
        </w:rPr>
        <w:t xml:space="preserve">, </w:t>
      </w:r>
      <w:proofErr w:type="spellStart"/>
      <w:r w:rsidRPr="001A0CD7">
        <w:rPr>
          <w:b/>
          <w:sz w:val="20"/>
          <w:szCs w:val="20"/>
        </w:rPr>
        <w:t>предъявляемые</w:t>
      </w:r>
      <w:proofErr w:type="spellEnd"/>
      <w:r w:rsidRPr="001A0CD7">
        <w:rPr>
          <w:b/>
          <w:sz w:val="20"/>
          <w:szCs w:val="20"/>
        </w:rPr>
        <w:t xml:space="preserve"> к </w:t>
      </w:r>
      <w:proofErr w:type="spellStart"/>
      <w:r w:rsidRPr="001A0CD7">
        <w:rPr>
          <w:b/>
          <w:sz w:val="20"/>
          <w:szCs w:val="20"/>
        </w:rPr>
        <w:t>Исполнителю</w:t>
      </w:r>
      <w:proofErr w:type="spellEnd"/>
      <w:r w:rsidRPr="001A0CD7">
        <w:rPr>
          <w:b/>
          <w:sz w:val="20"/>
          <w:szCs w:val="20"/>
        </w:rPr>
        <w:t>.</w:t>
      </w:r>
    </w:p>
    <w:p w:rsidR="001A0CD7" w:rsidRPr="001A0CD7" w:rsidRDefault="001A0CD7" w:rsidP="001A0CD7">
      <w:pPr>
        <w:pStyle w:val="45"/>
        <w:numPr>
          <w:ilvl w:val="1"/>
          <w:numId w:val="50"/>
        </w:numPr>
        <w:shd w:val="clear" w:color="auto" w:fill="FFFFFF"/>
        <w:spacing w:line="240" w:lineRule="auto"/>
        <w:jc w:val="both"/>
        <w:rPr>
          <w:rFonts w:ascii="Times New Roman" w:hAnsi="Times New Roman" w:cs="Times New Roman"/>
          <w:sz w:val="20"/>
          <w:szCs w:val="20"/>
        </w:rPr>
      </w:pPr>
      <w:r w:rsidRPr="001A0CD7">
        <w:rPr>
          <w:rFonts w:ascii="Times New Roman" w:hAnsi="Times New Roman" w:cs="Times New Roman"/>
          <w:sz w:val="20"/>
          <w:szCs w:val="20"/>
        </w:rPr>
        <w:t>Товар должен быть новым, не бывшим в употреблении.</w:t>
      </w:r>
    </w:p>
    <w:p w:rsidR="001A0CD7" w:rsidRPr="001A0CD7" w:rsidRDefault="001A0CD7" w:rsidP="001A0CD7">
      <w:pPr>
        <w:pStyle w:val="45"/>
        <w:numPr>
          <w:ilvl w:val="1"/>
          <w:numId w:val="50"/>
        </w:numPr>
        <w:shd w:val="clear" w:color="auto" w:fill="FFFFFF"/>
        <w:spacing w:line="240" w:lineRule="auto"/>
        <w:jc w:val="both"/>
        <w:rPr>
          <w:rFonts w:ascii="Times New Roman" w:hAnsi="Times New Roman" w:cs="Times New Roman"/>
          <w:sz w:val="20"/>
          <w:szCs w:val="20"/>
        </w:rPr>
      </w:pPr>
      <w:r w:rsidRPr="001A0CD7">
        <w:rPr>
          <w:rFonts w:ascii="Times New Roman" w:hAnsi="Times New Roman" w:cs="Times New Roman"/>
          <w:sz w:val="20"/>
          <w:szCs w:val="20"/>
        </w:rPr>
        <w:t>Комплектация товара: токовые клещи, элемент питания крона (6LR61;6F22;6KR61), провода с разъемами, чехол.</w:t>
      </w:r>
    </w:p>
    <w:p w:rsidR="001A0CD7" w:rsidRPr="001A0CD7" w:rsidRDefault="001A0CD7" w:rsidP="001A0CD7">
      <w:pPr>
        <w:pStyle w:val="45"/>
        <w:numPr>
          <w:ilvl w:val="1"/>
          <w:numId w:val="50"/>
        </w:numPr>
        <w:shd w:val="clear" w:color="auto" w:fill="FFFFFF"/>
        <w:spacing w:line="240" w:lineRule="auto"/>
        <w:ind w:left="0" w:firstLine="0"/>
        <w:jc w:val="both"/>
        <w:rPr>
          <w:rFonts w:ascii="Times New Roman" w:hAnsi="Times New Roman" w:cs="Times New Roman"/>
          <w:sz w:val="20"/>
          <w:szCs w:val="20"/>
        </w:rPr>
      </w:pPr>
      <w:r w:rsidRPr="001A0CD7">
        <w:rPr>
          <w:rFonts w:ascii="Times New Roman" w:hAnsi="Times New Roman" w:cs="Times New Roman"/>
          <w:sz w:val="20"/>
          <w:szCs w:val="20"/>
        </w:rPr>
        <w:t>Сертификат соответствия (декларацию) или аналогичный документ, подтверждающий качество и безопасность товара.</w:t>
      </w:r>
    </w:p>
    <w:p w:rsidR="001A0CD7" w:rsidRPr="001A0CD7" w:rsidRDefault="001A0CD7" w:rsidP="001A0CD7">
      <w:pPr>
        <w:pStyle w:val="45"/>
        <w:shd w:val="clear" w:color="auto" w:fill="FFFFFF"/>
        <w:spacing w:line="240" w:lineRule="auto"/>
        <w:jc w:val="both"/>
        <w:rPr>
          <w:rFonts w:ascii="Times New Roman" w:hAnsi="Times New Roman" w:cs="Times New Roman"/>
          <w:sz w:val="20"/>
          <w:szCs w:val="20"/>
        </w:rPr>
      </w:pPr>
      <w:r w:rsidRPr="001A0CD7">
        <w:rPr>
          <w:rFonts w:ascii="Times New Roman" w:hAnsi="Times New Roman" w:cs="Times New Roman"/>
          <w:sz w:val="20"/>
          <w:szCs w:val="20"/>
        </w:rPr>
        <w:t xml:space="preserve"> </w:t>
      </w:r>
      <w:r w:rsidRPr="001A0CD7">
        <w:rPr>
          <w:rFonts w:ascii="Times New Roman" w:hAnsi="Times New Roman" w:cs="Times New Roman"/>
          <w:b/>
          <w:bCs/>
          <w:sz w:val="20"/>
          <w:szCs w:val="20"/>
        </w:rPr>
        <w:t xml:space="preserve"> 4.Требования к сроку поставки товара.</w:t>
      </w:r>
    </w:p>
    <w:p w:rsidR="001A0CD7" w:rsidRPr="001A0CD7" w:rsidRDefault="001A0CD7" w:rsidP="001A0CD7">
      <w:pPr>
        <w:pStyle w:val="af7"/>
        <w:shd w:val="clear" w:color="auto" w:fill="FFFFFF"/>
        <w:tabs>
          <w:tab w:val="left" w:pos="1276"/>
        </w:tabs>
        <w:ind w:left="0"/>
        <w:jc w:val="both"/>
        <w:rPr>
          <w:bCs/>
          <w:sz w:val="20"/>
          <w:szCs w:val="20"/>
          <w:lang w:val="ru-RU"/>
        </w:rPr>
      </w:pPr>
      <w:r w:rsidRPr="001A0CD7">
        <w:rPr>
          <w:bCs/>
          <w:sz w:val="20"/>
          <w:szCs w:val="20"/>
          <w:lang w:val="ru-RU"/>
        </w:rPr>
        <w:t xml:space="preserve">4.1. Гарантийный срок на поставляемый товар по настоящему Контракту услуги составляет 12 (двенадцать) месяцев со дня приемки товара.  </w:t>
      </w:r>
    </w:p>
    <w:p w:rsidR="00CD365D" w:rsidRDefault="00CD365D" w:rsidP="00CD365D">
      <w:pPr>
        <w:widowControl w:val="0"/>
        <w:autoSpaceDE w:val="0"/>
        <w:autoSpaceDN w:val="0"/>
        <w:adjustRightInd w:val="0"/>
        <w:spacing w:before="600" w:after="100" w:afterAutospacing="1"/>
        <w:textAlignment w:val="baseline"/>
        <w:rPr>
          <w:rFonts w:eastAsia="SimSun"/>
          <w:b/>
          <w:bCs/>
          <w:kern w:val="3"/>
          <w:sz w:val="22"/>
          <w:szCs w:val="22"/>
          <w:lang w:eastAsia="ru-RU"/>
        </w:rPr>
      </w:pPr>
      <w:r>
        <w:rPr>
          <w:rFonts w:eastAsia="SimSun"/>
          <w:b/>
          <w:bCs/>
          <w:kern w:val="3"/>
          <w:sz w:val="22"/>
          <w:szCs w:val="22"/>
          <w:lang w:val="ru-RU" w:eastAsia="ru-RU"/>
        </w:rPr>
        <w:t xml:space="preserve">                                                                      </w:t>
      </w:r>
      <w:proofErr w:type="spellStart"/>
      <w:r>
        <w:rPr>
          <w:rFonts w:eastAsia="SimSun"/>
          <w:b/>
          <w:bCs/>
          <w:kern w:val="3"/>
          <w:sz w:val="22"/>
          <w:szCs w:val="22"/>
          <w:lang w:eastAsia="ru-RU"/>
        </w:rPr>
        <w:t>Подписи</w:t>
      </w:r>
      <w:proofErr w:type="spellEnd"/>
      <w:r>
        <w:rPr>
          <w:rFonts w:eastAsia="SimSun"/>
          <w:b/>
          <w:bCs/>
          <w:kern w:val="3"/>
          <w:sz w:val="22"/>
          <w:szCs w:val="22"/>
          <w:lang w:eastAsia="ru-RU"/>
        </w:rPr>
        <w:t xml:space="preserve"> </w:t>
      </w:r>
      <w:proofErr w:type="spellStart"/>
      <w:r>
        <w:rPr>
          <w:rFonts w:eastAsia="SimSun"/>
          <w:b/>
          <w:bCs/>
          <w:kern w:val="3"/>
          <w:sz w:val="22"/>
          <w:szCs w:val="22"/>
          <w:lang w:eastAsia="ru-RU"/>
        </w:rPr>
        <w:t>сторон</w:t>
      </w:r>
      <w:proofErr w:type="spellEnd"/>
    </w:p>
    <w:tbl>
      <w:tblPr>
        <w:tblStyle w:val="90"/>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283"/>
        <w:gridCol w:w="4536"/>
      </w:tblGrid>
      <w:tr w:rsidR="00CD365D" w:rsidTr="00CD365D">
        <w:trPr>
          <w:trHeight w:val="391"/>
        </w:trPr>
        <w:tc>
          <w:tcPr>
            <w:tcW w:w="4962" w:type="dxa"/>
            <w:hideMark/>
          </w:tcPr>
          <w:p w:rsidR="00CD365D" w:rsidRDefault="00CD365D">
            <w:pPr>
              <w:widowControl w:val="0"/>
              <w:autoSpaceDE w:val="0"/>
              <w:autoSpaceDN w:val="0"/>
              <w:adjustRightInd w:val="0"/>
              <w:rPr>
                <w:b/>
                <w:bCs/>
                <w:sz w:val="22"/>
                <w:szCs w:val="22"/>
                <w:lang w:val="ru-RU" w:eastAsia="ru-RU"/>
              </w:rPr>
            </w:pPr>
            <w:r>
              <w:rPr>
                <w:sz w:val="22"/>
                <w:szCs w:val="22"/>
                <w:lang w:val="ru-RU" w:eastAsia="ru-RU"/>
              </w:rPr>
              <w:t xml:space="preserve">            Заказчик</w:t>
            </w:r>
          </w:p>
        </w:tc>
        <w:tc>
          <w:tcPr>
            <w:tcW w:w="283" w:type="dxa"/>
          </w:tcPr>
          <w:p w:rsidR="00CD365D" w:rsidRDefault="00CD365D">
            <w:pPr>
              <w:widowControl w:val="0"/>
              <w:autoSpaceDE w:val="0"/>
              <w:autoSpaceDN w:val="0"/>
              <w:adjustRightInd w:val="0"/>
              <w:rPr>
                <w:sz w:val="22"/>
                <w:szCs w:val="22"/>
                <w:lang w:eastAsia="ru-RU"/>
              </w:rPr>
            </w:pPr>
          </w:p>
        </w:tc>
        <w:tc>
          <w:tcPr>
            <w:tcW w:w="4536" w:type="dxa"/>
            <w:hideMark/>
          </w:tcPr>
          <w:p w:rsidR="00CD365D" w:rsidRDefault="00CD365D">
            <w:pPr>
              <w:widowControl w:val="0"/>
              <w:autoSpaceDE w:val="0"/>
              <w:autoSpaceDN w:val="0"/>
              <w:adjustRightInd w:val="0"/>
              <w:rPr>
                <w:b/>
                <w:bCs/>
                <w:sz w:val="22"/>
                <w:szCs w:val="22"/>
                <w:lang w:val="ru-RU" w:eastAsia="ru-RU"/>
              </w:rPr>
            </w:pPr>
            <w:r>
              <w:rPr>
                <w:sz w:val="22"/>
                <w:szCs w:val="22"/>
                <w:lang w:val="ru-RU" w:eastAsia="ru-RU"/>
              </w:rPr>
              <w:t xml:space="preserve">            Поставщик</w:t>
            </w:r>
          </w:p>
        </w:tc>
      </w:tr>
      <w:tr w:rsidR="00CD365D" w:rsidTr="00CD365D">
        <w:trPr>
          <w:trHeight w:val="553"/>
        </w:trPr>
        <w:tc>
          <w:tcPr>
            <w:tcW w:w="4962" w:type="dxa"/>
            <w:vAlign w:val="bottom"/>
            <w:hideMark/>
          </w:tcPr>
          <w:p w:rsidR="00CD365D" w:rsidRDefault="00CD365D">
            <w:pPr>
              <w:widowControl w:val="0"/>
              <w:autoSpaceDE w:val="0"/>
              <w:autoSpaceDN w:val="0"/>
              <w:adjustRightInd w:val="0"/>
              <w:jc w:val="center"/>
              <w:rPr>
                <w:b/>
                <w:bCs/>
                <w:sz w:val="22"/>
                <w:szCs w:val="22"/>
                <w:lang w:eastAsia="ru-RU"/>
              </w:rPr>
            </w:pPr>
            <w:r>
              <w:rPr>
                <w:sz w:val="22"/>
                <w:szCs w:val="22"/>
                <w:lang w:eastAsia="ru-RU"/>
              </w:rPr>
              <w:t>__________________ (___________)</w:t>
            </w:r>
          </w:p>
        </w:tc>
        <w:tc>
          <w:tcPr>
            <w:tcW w:w="283" w:type="dxa"/>
          </w:tcPr>
          <w:p w:rsidR="00CD365D" w:rsidRDefault="00CD365D">
            <w:pPr>
              <w:widowControl w:val="0"/>
              <w:autoSpaceDE w:val="0"/>
              <w:autoSpaceDN w:val="0"/>
              <w:adjustRightInd w:val="0"/>
              <w:jc w:val="center"/>
              <w:rPr>
                <w:sz w:val="22"/>
                <w:szCs w:val="22"/>
                <w:lang w:eastAsia="ru-RU"/>
              </w:rPr>
            </w:pPr>
          </w:p>
        </w:tc>
        <w:tc>
          <w:tcPr>
            <w:tcW w:w="4536" w:type="dxa"/>
            <w:vAlign w:val="bottom"/>
            <w:hideMark/>
          </w:tcPr>
          <w:p w:rsidR="00CD365D" w:rsidRDefault="00CD365D">
            <w:pPr>
              <w:widowControl w:val="0"/>
              <w:autoSpaceDE w:val="0"/>
              <w:autoSpaceDN w:val="0"/>
              <w:adjustRightInd w:val="0"/>
              <w:jc w:val="center"/>
              <w:rPr>
                <w:b/>
                <w:bCs/>
                <w:sz w:val="22"/>
                <w:szCs w:val="22"/>
                <w:lang w:eastAsia="ru-RU"/>
              </w:rPr>
            </w:pPr>
            <w:r>
              <w:rPr>
                <w:sz w:val="22"/>
                <w:szCs w:val="22"/>
                <w:lang w:eastAsia="ru-RU"/>
              </w:rPr>
              <w:t>__________________ (___________)</w:t>
            </w:r>
          </w:p>
        </w:tc>
      </w:tr>
    </w:tbl>
    <w:p w:rsidR="001B2BA7" w:rsidRDefault="001B2BA7" w:rsidP="001B2BA7">
      <w:pPr>
        <w:ind w:firstLine="698"/>
        <w:jc w:val="right"/>
        <w:rPr>
          <w:b/>
          <w:bCs/>
          <w:sz w:val="20"/>
          <w:lang w:val="ru-RU"/>
        </w:rPr>
      </w:pPr>
    </w:p>
    <w:sectPr w:rsidR="001B2BA7" w:rsidSect="007063C6">
      <w:pgSz w:w="11906" w:h="16838"/>
      <w:pgMar w:top="426" w:right="850" w:bottom="85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49D8" w:rsidRDefault="004E49D8" w:rsidP="00F70117">
      <w:r>
        <w:separator/>
      </w:r>
    </w:p>
  </w:endnote>
  <w:endnote w:type="continuationSeparator" w:id="0">
    <w:p w:rsidR="004E49D8" w:rsidRDefault="004E49D8" w:rsidP="00F70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ndale Sans UI">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T*m*s*N*w*R*m*n*C*R">
    <w:altName w:val="Cambria"/>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49D8" w:rsidRDefault="004E49D8" w:rsidP="00F70117">
      <w:r>
        <w:separator/>
      </w:r>
    </w:p>
  </w:footnote>
  <w:footnote w:type="continuationSeparator" w:id="0">
    <w:p w:rsidR="004E49D8" w:rsidRDefault="004E49D8" w:rsidP="00F70117">
      <w:r>
        <w:continuationSeparator/>
      </w:r>
    </w:p>
  </w:footnote>
  <w:footnote w:id="1">
    <w:p w:rsidR="004E49D8" w:rsidRPr="007B661C" w:rsidRDefault="004E49D8" w:rsidP="00F70117">
      <w:pPr>
        <w:pStyle w:val="a6"/>
        <w:jc w:val="both"/>
        <w:rPr>
          <w:lang w:val="ru-RU"/>
        </w:rPr>
      </w:pPr>
      <w:r w:rsidRPr="0079275C">
        <w:rPr>
          <w:rStyle w:val="affffff"/>
        </w:rPr>
        <w:footnoteRef/>
      </w:r>
      <w:r w:rsidRPr="00F70117">
        <w:rPr>
          <w:lang w:val="ru-RU"/>
        </w:rPr>
        <w:t xml:space="preserve"> В случае</w:t>
      </w:r>
      <w:proofErr w:type="gramStart"/>
      <w:r w:rsidRPr="00F70117">
        <w:rPr>
          <w:lang w:val="ru-RU"/>
        </w:rPr>
        <w:t>,</w:t>
      </w:r>
      <w:proofErr w:type="gramEnd"/>
      <w:r w:rsidRPr="00F70117">
        <w:rPr>
          <w:lang w:val="ru-RU"/>
        </w:rPr>
        <w:t xml:space="preserve"> если Поставщик не является плательщиком НДС, либо если поставляемый Товар не подлежит обложению </w:t>
      </w:r>
      <w:r w:rsidRPr="007B661C">
        <w:rPr>
          <w:lang w:val="ru-RU"/>
        </w:rPr>
        <w:t>(освобождаются от обложения) НДС, указать "</w:t>
      </w:r>
      <w:r>
        <w:rPr>
          <w:lang w:val="ru-RU"/>
        </w:rPr>
        <w:t>основание</w:t>
      </w:r>
      <w:r w:rsidRPr="007B661C">
        <w:rPr>
          <w:lang w:val="ru-RU"/>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multilevel"/>
    <w:tmpl w:val="00000007"/>
    <w:name w:val="WW8Num7"/>
    <w:lvl w:ilvl="0">
      <w:start w:val="1"/>
      <w:numFmt w:val="bullet"/>
      <w:lvlText w:val=""/>
      <w:lvlJc w:val="left"/>
      <w:pPr>
        <w:tabs>
          <w:tab w:val="num" w:pos="720"/>
        </w:tabs>
        <w:ind w:left="720" w:hanging="360"/>
      </w:pPr>
      <w:rPr>
        <w:rFonts w:ascii="Symbol" w:hAnsi="Symbol" w:cs="Symbol" w:hint="default"/>
        <w:sz w:val="20"/>
        <w:szCs w:val="20"/>
      </w:rPr>
    </w:lvl>
    <w:lvl w:ilvl="1">
      <w:start w:val="5"/>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
    <w:nsid w:val="00000009"/>
    <w:multiLevelType w:val="multilevel"/>
    <w:tmpl w:val="00000009"/>
    <w:lvl w:ilvl="0">
      <w:start w:val="1"/>
      <w:numFmt w:val="decimal"/>
      <w:lvlText w:val="%1."/>
      <w:lvlJc w:val="left"/>
      <w:pPr>
        <w:tabs>
          <w:tab w:val="left" w:pos="0"/>
        </w:tabs>
        <w:ind w:left="360" w:hanging="360"/>
      </w:pPr>
    </w:lvl>
    <w:lvl w:ilvl="1">
      <w:start w:val="3"/>
      <w:numFmt w:val="decimal"/>
      <w:lvlText w:val="%1.%2."/>
      <w:lvlJc w:val="left"/>
      <w:pPr>
        <w:tabs>
          <w:tab w:val="left" w:pos="0"/>
        </w:tabs>
        <w:ind w:left="502" w:hanging="360"/>
      </w:pPr>
    </w:lvl>
    <w:lvl w:ilvl="2">
      <w:start w:val="1"/>
      <w:numFmt w:val="decimal"/>
      <w:lvlText w:val="%1.%2.%3."/>
      <w:lvlJc w:val="left"/>
      <w:pPr>
        <w:tabs>
          <w:tab w:val="left" w:pos="0"/>
        </w:tabs>
        <w:ind w:left="1440" w:hanging="720"/>
      </w:pPr>
    </w:lvl>
    <w:lvl w:ilvl="3">
      <w:start w:val="1"/>
      <w:numFmt w:val="decimal"/>
      <w:lvlText w:val="%1.%2.%3.%4."/>
      <w:lvlJc w:val="left"/>
      <w:pPr>
        <w:tabs>
          <w:tab w:val="left" w:pos="0"/>
        </w:tabs>
        <w:ind w:left="1620" w:hanging="720"/>
      </w:pPr>
    </w:lvl>
    <w:lvl w:ilvl="4">
      <w:start w:val="1"/>
      <w:numFmt w:val="decimal"/>
      <w:lvlText w:val="%1.%2.%3.%4.%5."/>
      <w:lvlJc w:val="left"/>
      <w:pPr>
        <w:tabs>
          <w:tab w:val="left" w:pos="0"/>
        </w:tabs>
        <w:ind w:left="2160" w:hanging="1080"/>
      </w:pPr>
    </w:lvl>
    <w:lvl w:ilvl="5">
      <w:start w:val="1"/>
      <w:numFmt w:val="decimal"/>
      <w:lvlText w:val="%1.%2.%3.%4.%5.%6."/>
      <w:lvlJc w:val="left"/>
      <w:pPr>
        <w:tabs>
          <w:tab w:val="left" w:pos="0"/>
        </w:tabs>
        <w:ind w:left="2340" w:hanging="1080"/>
      </w:pPr>
    </w:lvl>
    <w:lvl w:ilvl="6">
      <w:start w:val="1"/>
      <w:numFmt w:val="decimal"/>
      <w:lvlText w:val="%1.%2.%3.%4.%5.%6.%7."/>
      <w:lvlJc w:val="left"/>
      <w:pPr>
        <w:tabs>
          <w:tab w:val="left" w:pos="0"/>
        </w:tabs>
        <w:ind w:left="2880" w:hanging="1440"/>
      </w:pPr>
    </w:lvl>
    <w:lvl w:ilvl="7">
      <w:start w:val="1"/>
      <w:numFmt w:val="decimal"/>
      <w:lvlText w:val="%1.%2.%3.%4.%5.%6.%7.%8."/>
      <w:lvlJc w:val="left"/>
      <w:pPr>
        <w:tabs>
          <w:tab w:val="left" w:pos="0"/>
        </w:tabs>
        <w:ind w:left="3060" w:hanging="1440"/>
      </w:pPr>
    </w:lvl>
    <w:lvl w:ilvl="8">
      <w:start w:val="1"/>
      <w:numFmt w:val="decimal"/>
      <w:lvlText w:val="%1.%2.%3.%4.%5.%6.%7.%8.%9."/>
      <w:lvlJc w:val="left"/>
      <w:pPr>
        <w:tabs>
          <w:tab w:val="left" w:pos="0"/>
        </w:tabs>
        <w:ind w:left="3600" w:hanging="1800"/>
      </w:pPr>
    </w:lvl>
  </w:abstractNum>
  <w:abstractNum w:abstractNumId="2">
    <w:nsid w:val="0000000A"/>
    <w:multiLevelType w:val="multilevel"/>
    <w:tmpl w:val="0000000A"/>
    <w:lvl w:ilvl="0">
      <w:start w:val="1"/>
      <w:numFmt w:val="bullet"/>
      <w:lvlText w:val=""/>
      <w:lvlJc w:val="left"/>
      <w:pPr>
        <w:tabs>
          <w:tab w:val="num" w:pos="720"/>
        </w:tabs>
        <w:ind w:left="720" w:hanging="360"/>
      </w:pPr>
      <w:rPr>
        <w:rFonts w:ascii="Symbol" w:hAnsi="Symbol" w:cs="Symbol" w:hint="default"/>
        <w:sz w:val="20"/>
        <w:szCs w:val="20"/>
      </w:rPr>
    </w:lvl>
    <w:lvl w:ilvl="1">
      <w:start w:val="5"/>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
    <w:nsid w:val="00166EA6"/>
    <w:multiLevelType w:val="multilevel"/>
    <w:tmpl w:val="333CD108"/>
    <w:lvl w:ilvl="0">
      <w:start w:val="11"/>
      <w:numFmt w:val="decimal"/>
      <w:lvlText w:val="%1."/>
      <w:lvlJc w:val="left"/>
      <w:pPr>
        <w:ind w:left="405" w:hanging="405"/>
      </w:pPr>
      <w:rPr>
        <w:rFonts w:hint="default"/>
      </w:rPr>
    </w:lvl>
    <w:lvl w:ilvl="1">
      <w:start w:val="1"/>
      <w:numFmt w:val="decimal"/>
      <w:lvlText w:val="%1.%2."/>
      <w:lvlJc w:val="left"/>
      <w:pPr>
        <w:ind w:left="1035" w:hanging="405"/>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4860" w:hanging="108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480" w:hanging="1440"/>
      </w:pPr>
      <w:rPr>
        <w:rFonts w:hint="default"/>
      </w:rPr>
    </w:lvl>
  </w:abstractNum>
  <w:abstractNum w:abstractNumId="4">
    <w:nsid w:val="03323D68"/>
    <w:multiLevelType w:val="multilevel"/>
    <w:tmpl w:val="BD0858CC"/>
    <w:lvl w:ilvl="0">
      <w:start w:val="2"/>
      <w:numFmt w:val="decimal"/>
      <w:lvlText w:val="%1."/>
      <w:lvlJc w:val="left"/>
      <w:pPr>
        <w:ind w:left="1080" w:hanging="360"/>
      </w:pPr>
      <w:rPr>
        <w:rFonts w:hint="default"/>
      </w:rPr>
    </w:lvl>
    <w:lvl w:ilvl="1">
      <w:start w:val="1"/>
      <w:numFmt w:val="decimal"/>
      <w:isLgl/>
      <w:lvlText w:val="%1.%2."/>
      <w:lvlJc w:val="left"/>
      <w:pPr>
        <w:ind w:left="1185" w:hanging="46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
    <w:nsid w:val="07DA7660"/>
    <w:multiLevelType w:val="multilevel"/>
    <w:tmpl w:val="FF249826"/>
    <w:lvl w:ilvl="0">
      <w:start w:val="3"/>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nsid w:val="0CBE0BC3"/>
    <w:multiLevelType w:val="multilevel"/>
    <w:tmpl w:val="0CBE0BC3"/>
    <w:lvl w:ilvl="0">
      <w:start w:val="1"/>
      <w:numFmt w:val="decimal"/>
      <w:lvlText w:val="18.%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1"/>
        <w:szCs w:val="21"/>
        <w:u w:val="none"/>
        <w:effect w:val="none"/>
      </w:rPr>
    </w:lvl>
    <w:lvl w:ilvl="1">
      <w:start w:val="19"/>
      <w:numFmt w:val="decimal"/>
      <w:lvlText w:val="%2."/>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2"/>
        <w:szCs w:val="22"/>
        <w:u w:val="none"/>
        <w:effect w:val="none"/>
      </w:rPr>
    </w:lvl>
    <w:lvl w:ilvl="2">
      <w:start w:val="1"/>
      <w:numFmt w:val="decimal"/>
      <w:lvlText w:val="%2.%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7">
    <w:nsid w:val="10525EBE"/>
    <w:multiLevelType w:val="multilevel"/>
    <w:tmpl w:val="10525EBE"/>
    <w:lvl w:ilvl="0">
      <w:start w:val="1"/>
      <w:numFmt w:val="bullet"/>
      <w:lvlText w:val="-"/>
      <w:lvlJc w:val="left"/>
      <w:pPr>
        <w:ind w:left="0" w:firstLine="0"/>
      </w:pPr>
      <w:rPr>
        <w:rFonts w:ascii="Times New Roman" w:eastAsia="Times New Roman" w:hAnsi="Times New Roman"/>
        <w:b w:val="0"/>
        <w:i w:val="0"/>
        <w:smallCaps w:val="0"/>
        <w:strike w:val="0"/>
        <w:dstrike w:val="0"/>
        <w:color w:val="000000"/>
        <w:spacing w:val="0"/>
        <w:w w:val="100"/>
        <w:position w:val="0"/>
        <w:sz w:val="21"/>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8">
    <w:nsid w:val="118B352A"/>
    <w:multiLevelType w:val="multilevel"/>
    <w:tmpl w:val="118B352A"/>
    <w:lvl w:ilvl="0">
      <w:start w:val="17"/>
      <w:numFmt w:val="decimal"/>
      <w:lvlText w:val="%1."/>
      <w:lvlJc w:val="left"/>
      <w:pPr>
        <w:ind w:left="570" w:hanging="57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9">
    <w:nsid w:val="1D451CD3"/>
    <w:multiLevelType w:val="hybridMultilevel"/>
    <w:tmpl w:val="F44820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nsid w:val="209A750C"/>
    <w:multiLevelType w:val="hybridMultilevel"/>
    <w:tmpl w:val="675CBFCC"/>
    <w:lvl w:ilvl="0" w:tplc="0419000F">
      <w:start w:val="10"/>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26041417"/>
    <w:multiLevelType w:val="multilevel"/>
    <w:tmpl w:val="C6C64C88"/>
    <w:lvl w:ilvl="0">
      <w:start w:val="12"/>
      <w:numFmt w:val="decimal"/>
      <w:lvlText w:val="%1."/>
      <w:lvlJc w:val="left"/>
      <w:pPr>
        <w:ind w:left="480" w:hanging="480"/>
      </w:pPr>
      <w:rPr>
        <w:rFonts w:hint="default"/>
      </w:rPr>
    </w:lvl>
    <w:lvl w:ilvl="1">
      <w:start w:val="6"/>
      <w:numFmt w:val="decimal"/>
      <w:lvlText w:val="%1.%2."/>
      <w:lvlJc w:val="left"/>
      <w:pPr>
        <w:ind w:left="622" w:hanging="48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2">
    <w:nsid w:val="27494A70"/>
    <w:multiLevelType w:val="multilevel"/>
    <w:tmpl w:val="197E349A"/>
    <w:lvl w:ilvl="0">
      <w:start w:val="16"/>
      <w:numFmt w:val="decimal"/>
      <w:lvlText w:val="%1."/>
      <w:lvlJc w:val="left"/>
      <w:pPr>
        <w:ind w:left="480" w:hanging="480"/>
      </w:pPr>
      <w:rPr>
        <w:rFonts w:hint="default"/>
      </w:rPr>
    </w:lvl>
    <w:lvl w:ilvl="1">
      <w:start w:val="1"/>
      <w:numFmt w:val="decimal"/>
      <w:lvlText w:val="%1.%2."/>
      <w:lvlJc w:val="left"/>
      <w:pPr>
        <w:ind w:left="622" w:hanging="48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3">
    <w:nsid w:val="27522B9F"/>
    <w:multiLevelType w:val="multilevel"/>
    <w:tmpl w:val="398888D4"/>
    <w:lvl w:ilvl="0">
      <w:start w:val="14"/>
      <w:numFmt w:val="decimal"/>
      <w:lvlText w:val="%1."/>
      <w:lvlJc w:val="left"/>
      <w:pPr>
        <w:ind w:left="480" w:hanging="480"/>
      </w:pPr>
      <w:rPr>
        <w:rFonts w:hint="default"/>
      </w:rPr>
    </w:lvl>
    <w:lvl w:ilvl="1">
      <w:start w:val="9"/>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2AF81F61"/>
    <w:multiLevelType w:val="hybridMultilevel"/>
    <w:tmpl w:val="F71A5CE4"/>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C7A1014"/>
    <w:multiLevelType w:val="multilevel"/>
    <w:tmpl w:val="2C7A1014"/>
    <w:lvl w:ilvl="0">
      <w:start w:val="1"/>
      <w:numFmt w:val="bullet"/>
      <w:lvlText w:val="-"/>
      <w:lvlJc w:val="left"/>
      <w:pPr>
        <w:ind w:left="0" w:firstLine="0"/>
      </w:pPr>
      <w:rPr>
        <w:rFonts w:ascii="Times New Roman" w:eastAsia="Times New Roman" w:hAnsi="Times New Roman"/>
        <w:b w:val="0"/>
        <w:i w:val="0"/>
        <w:smallCaps w:val="0"/>
        <w:strike w:val="0"/>
        <w:dstrike w:val="0"/>
        <w:color w:val="000000"/>
        <w:spacing w:val="0"/>
        <w:w w:val="100"/>
        <w:position w:val="0"/>
        <w:sz w:val="21"/>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16">
    <w:nsid w:val="2DF4366D"/>
    <w:multiLevelType w:val="multilevel"/>
    <w:tmpl w:val="2DF4366D"/>
    <w:lvl w:ilvl="0">
      <w:start w:val="27"/>
      <w:numFmt w:val="decimal"/>
      <w:lvlText w:val="%1."/>
      <w:lvlJc w:val="left"/>
      <w:pPr>
        <w:ind w:left="570" w:hanging="57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7">
    <w:nsid w:val="2F323C49"/>
    <w:multiLevelType w:val="multilevel"/>
    <w:tmpl w:val="197E349A"/>
    <w:lvl w:ilvl="0">
      <w:start w:val="16"/>
      <w:numFmt w:val="decimal"/>
      <w:lvlText w:val="%1."/>
      <w:lvlJc w:val="left"/>
      <w:pPr>
        <w:ind w:left="480" w:hanging="480"/>
      </w:pPr>
      <w:rPr>
        <w:rFonts w:hint="default"/>
      </w:rPr>
    </w:lvl>
    <w:lvl w:ilvl="1">
      <w:start w:val="1"/>
      <w:numFmt w:val="decimal"/>
      <w:lvlText w:val="%1.%2."/>
      <w:lvlJc w:val="left"/>
      <w:pPr>
        <w:ind w:left="622" w:hanging="48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8">
    <w:nsid w:val="32CC7903"/>
    <w:multiLevelType w:val="multilevel"/>
    <w:tmpl w:val="32CC7903"/>
    <w:lvl w:ilvl="0">
      <w:start w:val="1"/>
      <w:numFmt w:val="decimal"/>
      <w:lvlText w:val="28.%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1"/>
        <w:szCs w:val="21"/>
        <w:u w:val="none"/>
        <w:effect w:val="none"/>
      </w:rPr>
    </w:lvl>
    <w:lvl w:ilvl="1">
      <w:start w:val="29"/>
      <w:numFmt w:val="decimal"/>
      <w:lvlText w:val="%2."/>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2"/>
        <w:szCs w:val="22"/>
        <w:u w:val="none"/>
        <w:effect w:val="none"/>
      </w:rPr>
    </w:lvl>
    <w:lvl w:ilvl="2">
      <w:start w:val="1"/>
      <w:numFmt w:val="decimal"/>
      <w:lvlText w:val="%2.%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19">
    <w:nsid w:val="356D6774"/>
    <w:multiLevelType w:val="multilevel"/>
    <w:tmpl w:val="26F60C1A"/>
    <w:lvl w:ilvl="0">
      <w:start w:val="6"/>
      <w:numFmt w:val="decimal"/>
      <w:lvlText w:val="%1."/>
      <w:lvlJc w:val="left"/>
      <w:pPr>
        <w:ind w:left="360" w:hanging="360"/>
      </w:pPr>
      <w:rPr>
        <w:rFonts w:hint="default"/>
      </w:rPr>
    </w:lvl>
    <w:lvl w:ilvl="1">
      <w:start w:val="1"/>
      <w:numFmt w:val="decimal"/>
      <w:lvlText w:val="%1.%2."/>
      <w:lvlJc w:val="left"/>
      <w:pPr>
        <w:ind w:left="8157"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0">
    <w:nsid w:val="35D73F56"/>
    <w:multiLevelType w:val="hybridMultilevel"/>
    <w:tmpl w:val="1CD69A9E"/>
    <w:lvl w:ilvl="0" w:tplc="0419000F">
      <w:start w:val="8"/>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361F7CA1"/>
    <w:multiLevelType w:val="hybridMultilevel"/>
    <w:tmpl w:val="E3469D16"/>
    <w:lvl w:ilvl="0" w:tplc="0419000F">
      <w:start w:val="8"/>
      <w:numFmt w:val="decimal"/>
      <w:lvlText w:val="%1."/>
      <w:lvlJc w:val="left"/>
      <w:pPr>
        <w:ind w:left="720" w:hanging="360"/>
      </w:pPr>
    </w:lvl>
    <w:lvl w:ilvl="1" w:tplc="04190019">
      <w:start w:val="1"/>
      <w:numFmt w:val="lowerLetter"/>
      <w:lvlText w:val="%2."/>
      <w:lvlJc w:val="left"/>
      <w:pPr>
        <w:ind w:left="3196"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38E01C8B"/>
    <w:multiLevelType w:val="hybridMultilevel"/>
    <w:tmpl w:val="F92CCF92"/>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A1048AE"/>
    <w:multiLevelType w:val="multilevel"/>
    <w:tmpl w:val="3A1048AE"/>
    <w:lvl w:ilvl="0">
      <w:start w:val="1"/>
      <w:numFmt w:val="decimal"/>
      <w:lvlText w:val="16.%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1"/>
        <w:szCs w:val="21"/>
        <w:u w:val="none"/>
        <w:effect w:val="none"/>
      </w:rPr>
    </w:lvl>
    <w:lvl w:ilvl="1">
      <w:start w:val="17"/>
      <w:numFmt w:val="decimal"/>
      <w:lvlText w:val="%2."/>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1"/>
        <w:szCs w:val="21"/>
        <w:u w:val="none"/>
        <w:effect w:val="none"/>
      </w:rPr>
    </w:lvl>
    <w:lvl w:ilvl="2">
      <w:start w:val="1"/>
      <w:numFmt w:val="decimal"/>
      <w:lvlText w:val="%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1"/>
        <w:szCs w:val="21"/>
        <w:u w:val="none"/>
        <w:effect w:val="none"/>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24">
    <w:nsid w:val="41226B90"/>
    <w:multiLevelType w:val="multilevel"/>
    <w:tmpl w:val="41226B90"/>
    <w:lvl w:ilvl="0">
      <w:start w:val="24"/>
      <w:numFmt w:val="decimal"/>
      <w:lvlText w:val="%1."/>
      <w:lvlJc w:val="left"/>
      <w:pPr>
        <w:ind w:left="570" w:hanging="570"/>
      </w:pPr>
    </w:lvl>
    <w:lvl w:ilvl="1">
      <w:start w:val="2"/>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5">
    <w:nsid w:val="438B678F"/>
    <w:multiLevelType w:val="multilevel"/>
    <w:tmpl w:val="438B678F"/>
    <w:lvl w:ilvl="0">
      <w:start w:val="28"/>
      <w:numFmt w:val="decimal"/>
      <w:lvlText w:val="%1."/>
      <w:lvlJc w:val="left"/>
      <w:pPr>
        <w:ind w:left="570" w:hanging="570"/>
      </w:pPr>
    </w:lvl>
    <w:lvl w:ilvl="1">
      <w:start w:val="2"/>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26">
    <w:nsid w:val="4642164B"/>
    <w:multiLevelType w:val="hybridMultilevel"/>
    <w:tmpl w:val="EC7CE9BC"/>
    <w:lvl w:ilvl="0" w:tplc="9988A1A6">
      <w:start w:val="1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nsid w:val="46986D26"/>
    <w:multiLevelType w:val="hybridMultilevel"/>
    <w:tmpl w:val="E68AF79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6A16120"/>
    <w:multiLevelType w:val="multilevel"/>
    <w:tmpl w:val="5B2077A0"/>
    <w:lvl w:ilvl="0">
      <w:start w:val="6"/>
      <w:numFmt w:val="decimal"/>
      <w:lvlText w:val="%1."/>
      <w:lvlJc w:val="left"/>
      <w:pPr>
        <w:ind w:left="786" w:hanging="360"/>
      </w:pPr>
      <w:rPr>
        <w:rFonts w:hint="default"/>
        <w:lang w:val="ru-RU"/>
      </w:rPr>
    </w:lvl>
    <w:lvl w:ilvl="1">
      <w:start w:val="1"/>
      <w:numFmt w:val="decimal"/>
      <w:isLgl/>
      <w:lvlText w:val="%1.%2."/>
      <w:lvlJc w:val="left"/>
      <w:pPr>
        <w:ind w:left="987" w:hanging="4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569" w:hanging="720"/>
      </w:pPr>
      <w:rPr>
        <w:rFonts w:hint="default"/>
      </w:rPr>
    </w:lvl>
    <w:lvl w:ilvl="4">
      <w:start w:val="1"/>
      <w:numFmt w:val="decimal"/>
      <w:isLgl/>
      <w:lvlText w:val="%1.%2.%3.%4.%5."/>
      <w:lvlJc w:val="left"/>
      <w:pPr>
        <w:ind w:left="2070" w:hanging="1080"/>
      </w:pPr>
      <w:rPr>
        <w:rFonts w:hint="default"/>
      </w:rPr>
    </w:lvl>
    <w:lvl w:ilvl="5">
      <w:start w:val="1"/>
      <w:numFmt w:val="decimal"/>
      <w:isLgl/>
      <w:lvlText w:val="%1.%2.%3.%4.%5.%6."/>
      <w:lvlJc w:val="left"/>
      <w:pPr>
        <w:ind w:left="2211" w:hanging="1080"/>
      </w:pPr>
      <w:rPr>
        <w:rFonts w:hint="default"/>
      </w:rPr>
    </w:lvl>
    <w:lvl w:ilvl="6">
      <w:start w:val="1"/>
      <w:numFmt w:val="decimal"/>
      <w:isLgl/>
      <w:lvlText w:val="%1.%2.%3.%4.%5.%6.%7."/>
      <w:lvlJc w:val="left"/>
      <w:pPr>
        <w:ind w:left="2712" w:hanging="1440"/>
      </w:pPr>
      <w:rPr>
        <w:rFonts w:hint="default"/>
      </w:rPr>
    </w:lvl>
    <w:lvl w:ilvl="7">
      <w:start w:val="1"/>
      <w:numFmt w:val="decimal"/>
      <w:isLgl/>
      <w:lvlText w:val="%1.%2.%3.%4.%5.%6.%7.%8."/>
      <w:lvlJc w:val="left"/>
      <w:pPr>
        <w:ind w:left="2853" w:hanging="1440"/>
      </w:pPr>
      <w:rPr>
        <w:rFonts w:hint="default"/>
      </w:rPr>
    </w:lvl>
    <w:lvl w:ilvl="8">
      <w:start w:val="1"/>
      <w:numFmt w:val="decimal"/>
      <w:isLgl/>
      <w:lvlText w:val="%1.%2.%3.%4.%5.%6.%7.%8.%9."/>
      <w:lvlJc w:val="left"/>
      <w:pPr>
        <w:ind w:left="3354" w:hanging="1800"/>
      </w:pPr>
      <w:rPr>
        <w:rFonts w:hint="default"/>
      </w:rPr>
    </w:lvl>
  </w:abstractNum>
  <w:abstractNum w:abstractNumId="29">
    <w:nsid w:val="4754302F"/>
    <w:multiLevelType w:val="multilevel"/>
    <w:tmpl w:val="BB0663A2"/>
    <w:lvl w:ilvl="0">
      <w:start w:val="1"/>
      <w:numFmt w:val="decimal"/>
      <w:lvlText w:val="%1."/>
      <w:lvlJc w:val="left"/>
      <w:pPr>
        <w:ind w:left="390" w:hanging="390"/>
      </w:pPr>
      <w:rPr>
        <w:rFonts w:hint="default"/>
        <w:b/>
      </w:rPr>
    </w:lvl>
    <w:lvl w:ilvl="1">
      <w:start w:val="1"/>
      <w:numFmt w:val="decimal"/>
      <w:lvlText w:val="%1.%2."/>
      <w:lvlJc w:val="left"/>
      <w:pPr>
        <w:ind w:left="930" w:hanging="39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320" w:hanging="108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30">
    <w:nsid w:val="4F617F86"/>
    <w:multiLevelType w:val="multilevel"/>
    <w:tmpl w:val="4F617F86"/>
    <w:lvl w:ilvl="0">
      <w:start w:val="2"/>
      <w:numFmt w:val="decimal"/>
      <w:lvlText w:val="20.%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1"/>
        <w:szCs w:val="21"/>
        <w:u w:val="none"/>
        <w:effect w:val="none"/>
      </w:rPr>
    </w:lvl>
    <w:lvl w:ilvl="1">
      <w:start w:val="21"/>
      <w:numFmt w:val="decimal"/>
      <w:lvlText w:val="%2."/>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2"/>
        <w:szCs w:val="22"/>
        <w:u w:val="none"/>
        <w:effect w:val="none"/>
      </w:rPr>
    </w:lvl>
    <w:lvl w:ilvl="2">
      <w:start w:val="1"/>
      <w:numFmt w:val="decimal"/>
      <w:lvlText w:val="%2.%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31">
    <w:nsid w:val="4FEB38C0"/>
    <w:multiLevelType w:val="multilevel"/>
    <w:tmpl w:val="6E5C1297"/>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nsid w:val="51015935"/>
    <w:multiLevelType w:val="multilevel"/>
    <w:tmpl w:val="51015935"/>
    <w:lvl w:ilvl="0">
      <w:start w:val="1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nsid w:val="52DFEF6D"/>
    <w:multiLevelType w:val="multilevel"/>
    <w:tmpl w:val="CAA6BC98"/>
    <w:lvl w:ilvl="0">
      <w:start w:val="2"/>
      <w:numFmt w:val="decimal"/>
      <w:suff w:val="space"/>
      <w:lvlText w:val="%1."/>
      <w:lvlJc w:val="left"/>
      <w:pPr>
        <w:ind w:left="0" w:firstLine="0"/>
      </w:pPr>
      <w:rPr>
        <w:b/>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nsid w:val="530D635B"/>
    <w:multiLevelType w:val="multilevel"/>
    <w:tmpl w:val="B548FBBC"/>
    <w:lvl w:ilvl="0">
      <w:start w:val="11"/>
      <w:numFmt w:val="decimal"/>
      <w:lvlText w:val="%1"/>
      <w:lvlJc w:val="left"/>
      <w:pPr>
        <w:ind w:left="360" w:hanging="360"/>
      </w:pPr>
      <w:rPr>
        <w:rFonts w:hint="default"/>
      </w:rPr>
    </w:lvl>
    <w:lvl w:ilvl="1">
      <w:start w:val="1"/>
      <w:numFmt w:val="decimal"/>
      <w:lvlText w:val="%1.%2."/>
      <w:lvlJc w:val="left"/>
      <w:pPr>
        <w:ind w:left="1920" w:hanging="360"/>
      </w:pPr>
      <w:rPr>
        <w:rFonts w:hint="default"/>
        <w:b w:val="0"/>
      </w:rPr>
    </w:lvl>
    <w:lvl w:ilvl="2">
      <w:start w:val="1"/>
      <w:numFmt w:val="decimal"/>
      <w:lvlText w:val="%1.%2.%3"/>
      <w:lvlJc w:val="left"/>
      <w:pPr>
        <w:ind w:left="228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nsid w:val="588E0780"/>
    <w:multiLevelType w:val="hybridMultilevel"/>
    <w:tmpl w:val="2D80F730"/>
    <w:lvl w:ilvl="0" w:tplc="B38C87B0">
      <w:start w:val="1"/>
      <w:numFmt w:val="decimal"/>
      <w:lvlText w:val="%1."/>
      <w:lvlJc w:val="left"/>
      <w:pPr>
        <w:tabs>
          <w:tab w:val="num" w:pos="502"/>
        </w:tabs>
        <w:ind w:left="502" w:hanging="360"/>
      </w:pPr>
      <w:rPr>
        <w:rFonts w:cs="Times New Roman"/>
        <w:b w:val="0"/>
        <w:sz w:val="20"/>
        <w:szCs w:val="2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6">
    <w:nsid w:val="5F7A0BEC"/>
    <w:multiLevelType w:val="hybridMultilevel"/>
    <w:tmpl w:val="3C948720"/>
    <w:lvl w:ilvl="0" w:tplc="04190001">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cs="Wingdings" w:hint="default"/>
      </w:rPr>
    </w:lvl>
    <w:lvl w:ilvl="3" w:tplc="04190001" w:tentative="1">
      <w:start w:val="1"/>
      <w:numFmt w:val="bullet"/>
      <w:lvlText w:val=""/>
      <w:lvlJc w:val="left"/>
      <w:pPr>
        <w:ind w:left="2880" w:hanging="360"/>
      </w:pPr>
      <w:rPr>
        <w:rFonts w:ascii="Symbol" w:hAnsi="Symbol" w:cs="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cs="Wingdings" w:hint="default"/>
      </w:rPr>
    </w:lvl>
    <w:lvl w:ilvl="6" w:tplc="04190001" w:tentative="1">
      <w:start w:val="1"/>
      <w:numFmt w:val="bullet"/>
      <w:lvlText w:val=""/>
      <w:lvlJc w:val="left"/>
      <w:pPr>
        <w:ind w:left="5040" w:hanging="360"/>
      </w:pPr>
      <w:rPr>
        <w:rFonts w:ascii="Symbol" w:hAnsi="Symbol" w:cs="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cs="Wingdings" w:hint="default"/>
      </w:rPr>
    </w:lvl>
  </w:abstractNum>
  <w:abstractNum w:abstractNumId="37">
    <w:nsid w:val="65082DE1"/>
    <w:multiLevelType w:val="hybridMultilevel"/>
    <w:tmpl w:val="8DB6EC82"/>
    <w:lvl w:ilvl="0" w:tplc="E842F028">
      <w:start w:val="1"/>
      <w:numFmt w:val="decimal"/>
      <w:lvlText w:val="%1."/>
      <w:lvlJc w:val="left"/>
      <w:pPr>
        <w:ind w:left="502" w:hanging="360"/>
      </w:pPr>
      <w:rPr>
        <w:rFonts w:hint="default"/>
      </w:rPr>
    </w:lvl>
    <w:lvl w:ilvl="1" w:tplc="B2B41F00" w:tentative="1">
      <w:start w:val="1"/>
      <w:numFmt w:val="lowerLetter"/>
      <w:lvlText w:val="%2."/>
      <w:lvlJc w:val="left"/>
      <w:pPr>
        <w:ind w:left="1440" w:hanging="360"/>
      </w:pPr>
    </w:lvl>
    <w:lvl w:ilvl="2" w:tplc="AD228844" w:tentative="1">
      <w:start w:val="1"/>
      <w:numFmt w:val="lowerRoman"/>
      <w:lvlText w:val="%3."/>
      <w:lvlJc w:val="right"/>
      <w:pPr>
        <w:ind w:left="2160" w:hanging="180"/>
      </w:pPr>
    </w:lvl>
    <w:lvl w:ilvl="3" w:tplc="163E8FA4" w:tentative="1">
      <w:start w:val="1"/>
      <w:numFmt w:val="decimal"/>
      <w:lvlText w:val="%4."/>
      <w:lvlJc w:val="left"/>
      <w:pPr>
        <w:ind w:left="2880" w:hanging="360"/>
      </w:pPr>
    </w:lvl>
    <w:lvl w:ilvl="4" w:tplc="115C787A" w:tentative="1">
      <w:start w:val="1"/>
      <w:numFmt w:val="lowerLetter"/>
      <w:lvlText w:val="%5."/>
      <w:lvlJc w:val="left"/>
      <w:pPr>
        <w:ind w:left="3600" w:hanging="360"/>
      </w:pPr>
    </w:lvl>
    <w:lvl w:ilvl="5" w:tplc="60867CD2" w:tentative="1">
      <w:start w:val="1"/>
      <w:numFmt w:val="lowerRoman"/>
      <w:lvlText w:val="%6."/>
      <w:lvlJc w:val="right"/>
      <w:pPr>
        <w:ind w:left="4320" w:hanging="180"/>
      </w:pPr>
    </w:lvl>
    <w:lvl w:ilvl="6" w:tplc="E6A2531E" w:tentative="1">
      <w:start w:val="1"/>
      <w:numFmt w:val="decimal"/>
      <w:lvlText w:val="%7."/>
      <w:lvlJc w:val="left"/>
      <w:pPr>
        <w:ind w:left="5040" w:hanging="360"/>
      </w:pPr>
    </w:lvl>
    <w:lvl w:ilvl="7" w:tplc="3FF4FDCE" w:tentative="1">
      <w:start w:val="1"/>
      <w:numFmt w:val="lowerLetter"/>
      <w:lvlText w:val="%8."/>
      <w:lvlJc w:val="left"/>
      <w:pPr>
        <w:ind w:left="5760" w:hanging="360"/>
      </w:pPr>
    </w:lvl>
    <w:lvl w:ilvl="8" w:tplc="77BCED0C" w:tentative="1">
      <w:start w:val="1"/>
      <w:numFmt w:val="lowerRoman"/>
      <w:lvlText w:val="%9."/>
      <w:lvlJc w:val="right"/>
      <w:pPr>
        <w:ind w:left="6480" w:hanging="180"/>
      </w:pPr>
    </w:lvl>
  </w:abstractNum>
  <w:abstractNum w:abstractNumId="38">
    <w:nsid w:val="65314A4D"/>
    <w:multiLevelType w:val="multilevel"/>
    <w:tmpl w:val="65314A4D"/>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9">
    <w:nsid w:val="694A0BFA"/>
    <w:multiLevelType w:val="multilevel"/>
    <w:tmpl w:val="40AC763E"/>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0">
    <w:nsid w:val="6E5C1297"/>
    <w:multiLevelType w:val="multilevel"/>
    <w:tmpl w:val="6E5C1297"/>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nsid w:val="6F0E406D"/>
    <w:multiLevelType w:val="multilevel"/>
    <w:tmpl w:val="6F0E406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nsid w:val="7249267D"/>
    <w:multiLevelType w:val="multilevel"/>
    <w:tmpl w:val="D8582090"/>
    <w:lvl w:ilvl="0">
      <w:start w:val="1"/>
      <w:numFmt w:val="decimal"/>
      <w:lvlText w:val="%1."/>
      <w:lvlJc w:val="left"/>
      <w:pPr>
        <w:ind w:left="360" w:hanging="360"/>
      </w:pPr>
      <w:rPr>
        <w:rFonts w:hint="default"/>
        <w:b/>
      </w:rPr>
    </w:lvl>
    <w:lvl w:ilvl="1">
      <w:start w:val="1"/>
      <w:numFmt w:val="decimal"/>
      <w:isLgl/>
      <w:lvlText w:val="%1.%2."/>
      <w:lvlJc w:val="left"/>
      <w:pPr>
        <w:ind w:left="1200" w:hanging="1200"/>
      </w:pPr>
      <w:rPr>
        <w:rFonts w:hint="default"/>
      </w:rPr>
    </w:lvl>
    <w:lvl w:ilvl="2">
      <w:start w:val="1"/>
      <w:numFmt w:val="decimal"/>
      <w:isLgl/>
      <w:lvlText w:val="%1.%2.%3."/>
      <w:lvlJc w:val="left"/>
      <w:pPr>
        <w:ind w:left="2256" w:hanging="1200"/>
      </w:pPr>
      <w:rPr>
        <w:rFonts w:hint="default"/>
      </w:rPr>
    </w:lvl>
    <w:lvl w:ilvl="3">
      <w:start w:val="1"/>
      <w:numFmt w:val="decimal"/>
      <w:isLgl/>
      <w:lvlText w:val="%1.%2.%3.%4."/>
      <w:lvlJc w:val="left"/>
      <w:pPr>
        <w:ind w:left="2604" w:hanging="1200"/>
      </w:pPr>
      <w:rPr>
        <w:rFonts w:hint="default"/>
      </w:rPr>
    </w:lvl>
    <w:lvl w:ilvl="4">
      <w:start w:val="1"/>
      <w:numFmt w:val="decimal"/>
      <w:isLgl/>
      <w:lvlText w:val="%1.%2.%3.%4.%5."/>
      <w:lvlJc w:val="left"/>
      <w:pPr>
        <w:ind w:left="2952" w:hanging="120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4248" w:hanging="180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abstractNum w:abstractNumId="43">
    <w:nsid w:val="76E466E7"/>
    <w:multiLevelType w:val="hybridMultilevel"/>
    <w:tmpl w:val="BA6426A8"/>
    <w:lvl w:ilvl="0" w:tplc="0419000F">
      <w:start w:val="3"/>
      <w:numFmt w:val="decimal"/>
      <w:lvlText w:val="%1."/>
      <w:lvlJc w:val="left"/>
      <w:pPr>
        <w:ind w:left="720" w:hanging="360"/>
      </w:pPr>
      <w:rPr>
        <w:rFonts w:hint="default"/>
      </w:rPr>
    </w:lvl>
    <w:lvl w:ilvl="1" w:tplc="839EE934">
      <w:start w:val="1"/>
      <w:numFmt w:val="lowerLetter"/>
      <w:lvlText w:val="%2."/>
      <w:lvlJc w:val="left"/>
      <w:pPr>
        <w:ind w:left="1440" w:hanging="360"/>
      </w:pPr>
      <w:rPr>
        <w:lang w:val="ru-RU"/>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957604F"/>
    <w:multiLevelType w:val="multilevel"/>
    <w:tmpl w:val="7957604F"/>
    <w:lvl w:ilvl="0">
      <w:start w:val="1"/>
      <w:numFmt w:val="decimal"/>
      <w:lvlText w:val="6.%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start w:val="1"/>
      <w:numFmt w:val="decimal"/>
      <w:lvlText w:val="%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2">
      <w:start w:val="7"/>
      <w:numFmt w:val="decimal"/>
      <w:lvlText w:val="%3."/>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2"/>
        <w:szCs w:val="22"/>
        <w:u w:val="none"/>
        <w:effect w:val="none"/>
      </w:rPr>
    </w:lvl>
    <w:lvl w:ilvl="3">
      <w:start w:val="1"/>
      <w:numFmt w:val="decimal"/>
      <w:lvlText w:val="%3.%4."/>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45">
    <w:nsid w:val="7C661C4E"/>
    <w:multiLevelType w:val="hybridMultilevel"/>
    <w:tmpl w:val="55E0F1AA"/>
    <w:lvl w:ilvl="0" w:tplc="0D0254E6">
      <w:start w:val="1"/>
      <w:numFmt w:val="decimal"/>
      <w:lvlText w:val="%1."/>
      <w:lvlJc w:val="left"/>
      <w:pPr>
        <w:ind w:left="246" w:hanging="360"/>
      </w:pPr>
      <w:rPr>
        <w:rFonts w:hint="default"/>
        <w:b/>
      </w:rPr>
    </w:lvl>
    <w:lvl w:ilvl="1" w:tplc="04190019" w:tentative="1">
      <w:start w:val="1"/>
      <w:numFmt w:val="lowerLetter"/>
      <w:lvlText w:val="%2."/>
      <w:lvlJc w:val="left"/>
      <w:pPr>
        <w:ind w:left="966" w:hanging="360"/>
      </w:pPr>
    </w:lvl>
    <w:lvl w:ilvl="2" w:tplc="0419001B" w:tentative="1">
      <w:start w:val="1"/>
      <w:numFmt w:val="lowerRoman"/>
      <w:lvlText w:val="%3."/>
      <w:lvlJc w:val="right"/>
      <w:pPr>
        <w:ind w:left="1686" w:hanging="180"/>
      </w:pPr>
    </w:lvl>
    <w:lvl w:ilvl="3" w:tplc="0419000F" w:tentative="1">
      <w:start w:val="1"/>
      <w:numFmt w:val="decimal"/>
      <w:lvlText w:val="%4."/>
      <w:lvlJc w:val="left"/>
      <w:pPr>
        <w:ind w:left="2406" w:hanging="360"/>
      </w:pPr>
    </w:lvl>
    <w:lvl w:ilvl="4" w:tplc="04190019" w:tentative="1">
      <w:start w:val="1"/>
      <w:numFmt w:val="lowerLetter"/>
      <w:lvlText w:val="%5."/>
      <w:lvlJc w:val="left"/>
      <w:pPr>
        <w:ind w:left="3126" w:hanging="360"/>
      </w:pPr>
    </w:lvl>
    <w:lvl w:ilvl="5" w:tplc="0419001B" w:tentative="1">
      <w:start w:val="1"/>
      <w:numFmt w:val="lowerRoman"/>
      <w:lvlText w:val="%6."/>
      <w:lvlJc w:val="right"/>
      <w:pPr>
        <w:ind w:left="3846" w:hanging="180"/>
      </w:pPr>
    </w:lvl>
    <w:lvl w:ilvl="6" w:tplc="0419000F" w:tentative="1">
      <w:start w:val="1"/>
      <w:numFmt w:val="decimal"/>
      <w:lvlText w:val="%7."/>
      <w:lvlJc w:val="left"/>
      <w:pPr>
        <w:ind w:left="4566" w:hanging="360"/>
      </w:pPr>
    </w:lvl>
    <w:lvl w:ilvl="7" w:tplc="04190019" w:tentative="1">
      <w:start w:val="1"/>
      <w:numFmt w:val="lowerLetter"/>
      <w:lvlText w:val="%8."/>
      <w:lvlJc w:val="left"/>
      <w:pPr>
        <w:ind w:left="5286" w:hanging="360"/>
      </w:pPr>
    </w:lvl>
    <w:lvl w:ilvl="8" w:tplc="0419001B" w:tentative="1">
      <w:start w:val="1"/>
      <w:numFmt w:val="lowerRoman"/>
      <w:lvlText w:val="%9."/>
      <w:lvlJc w:val="right"/>
      <w:pPr>
        <w:ind w:left="6006" w:hanging="180"/>
      </w:pPr>
    </w:lvl>
  </w:abstractNum>
  <w:abstractNum w:abstractNumId="46">
    <w:nsid w:val="7C6E52B8"/>
    <w:multiLevelType w:val="multilevel"/>
    <w:tmpl w:val="7C6E52B8"/>
    <w:lvl w:ilvl="0">
      <w:start w:val="1"/>
      <w:numFmt w:val="decimal"/>
      <w:lvlText w:val="13.%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start w:val="1"/>
      <w:numFmt w:val="decimal"/>
      <w:lvlText w:val="%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2">
      <w:start w:val="14"/>
      <w:numFmt w:val="decimal"/>
      <w:lvlText w:val="%3."/>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2"/>
        <w:szCs w:val="22"/>
        <w:u w:val="none"/>
        <w:effect w:val="none"/>
      </w:rPr>
    </w:lvl>
    <w:lvl w:ilvl="3">
      <w:start w:val="1"/>
      <w:numFmt w:val="decimal"/>
      <w:lvlText w:val="%3.%4."/>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47">
    <w:nsid w:val="7CC600D3"/>
    <w:multiLevelType w:val="multilevel"/>
    <w:tmpl w:val="A732D394"/>
    <w:lvl w:ilvl="0">
      <w:start w:val="4"/>
      <w:numFmt w:val="decimal"/>
      <w:lvlText w:val="%1."/>
      <w:lvlJc w:val="left"/>
      <w:pPr>
        <w:ind w:left="720" w:hanging="360"/>
      </w:pPr>
      <w:rPr>
        <w:rFonts w:hint="default"/>
      </w:rPr>
    </w:lvl>
    <w:lvl w:ilvl="1">
      <w:start w:val="4"/>
      <w:numFmt w:val="decimal"/>
      <w:isLgl/>
      <w:lvlText w:val="%1.%2."/>
      <w:lvlJc w:val="left"/>
      <w:pPr>
        <w:ind w:left="884" w:hanging="600"/>
      </w:pPr>
      <w:rPr>
        <w:rFonts w:hint="default"/>
        <w:b/>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48">
    <w:nsid w:val="7F105C52"/>
    <w:multiLevelType w:val="multilevel"/>
    <w:tmpl w:val="7F105C52"/>
    <w:lvl w:ilvl="0">
      <w:start w:val="1"/>
      <w:numFmt w:val="bullet"/>
      <w:lvlText w:val="-"/>
      <w:lvlJc w:val="left"/>
      <w:pPr>
        <w:ind w:left="0" w:firstLine="0"/>
      </w:pPr>
      <w:rPr>
        <w:rFonts w:ascii="Times New Roman" w:eastAsia="Times New Roman" w:hAnsi="Times New Roman"/>
        <w:b w:val="0"/>
        <w:i w:val="0"/>
        <w:smallCaps w:val="0"/>
        <w:strike w:val="0"/>
        <w:dstrike w:val="0"/>
        <w:color w:val="000000"/>
        <w:spacing w:val="0"/>
        <w:w w:val="100"/>
        <w:position w:val="0"/>
        <w:sz w:val="21"/>
        <w:u w:val="none"/>
        <w:effect w:val="none"/>
      </w:rPr>
    </w:lvl>
    <w:lvl w:ilvl="1">
      <w:start w:val="5"/>
      <w:numFmt w:val="decimal"/>
      <w:lvlText w:val="%2."/>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2"/>
        <w:szCs w:val="22"/>
        <w:u w:val="none"/>
        <w:effect w:val="none"/>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num w:numId="1">
    <w:abstractNumId w:val="40"/>
  </w:num>
  <w:num w:numId="2">
    <w:abstractNumId w:val="3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8"/>
    <w:lvlOverride w:ilvl="0"/>
    <w:lvlOverride w:ilvl="1">
      <w:startOverride w:val="5"/>
    </w:lvlOverride>
    <w:lvlOverride w:ilvl="2"/>
    <w:lvlOverride w:ilvl="3"/>
    <w:lvlOverride w:ilvl="4"/>
    <w:lvlOverride w:ilvl="5"/>
    <w:lvlOverride w:ilvl="6"/>
    <w:lvlOverride w:ilvl="7"/>
    <w:lvlOverride w:ilvl="8"/>
  </w:num>
  <w:num w:numId="4">
    <w:abstractNumId w:val="44"/>
    <w:lvlOverride w:ilvl="0">
      <w:startOverride w:val="1"/>
    </w:lvlOverride>
    <w:lvlOverride w:ilvl="1">
      <w:startOverride w:val="1"/>
    </w:lvlOverride>
    <w:lvlOverride w:ilvl="2">
      <w:startOverride w:val="7"/>
    </w:lvlOverride>
    <w:lvlOverride w:ilvl="3">
      <w:startOverride w:val="1"/>
    </w:lvlOverride>
    <w:lvlOverride w:ilvl="4"/>
    <w:lvlOverride w:ilvl="5"/>
    <w:lvlOverride w:ilvl="6"/>
    <w:lvlOverride w:ilvl="7"/>
    <w:lvlOverride w:ilvl="8"/>
  </w:num>
  <w:num w:numId="5">
    <w:abstractNumId w:val="46"/>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6">
    <w:abstractNumId w:val="23"/>
    <w:lvlOverride w:ilvl="0">
      <w:startOverride w:val="1"/>
    </w:lvlOverride>
    <w:lvlOverride w:ilvl="1">
      <w:startOverride w:val="17"/>
    </w:lvlOverride>
    <w:lvlOverride w:ilvl="2">
      <w:startOverride w:val="1"/>
    </w:lvlOverride>
    <w:lvlOverride w:ilvl="3"/>
    <w:lvlOverride w:ilvl="4"/>
    <w:lvlOverride w:ilvl="5"/>
    <w:lvlOverride w:ilvl="6"/>
    <w:lvlOverride w:ilvl="7"/>
    <w:lvlOverride w:ilvl="8"/>
  </w:num>
  <w:num w:numId="7">
    <w:abstractNumId w:val="8"/>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9"/>
    </w:lvlOverride>
    <w:lvlOverride w:ilvl="2">
      <w:startOverride w:val="1"/>
    </w:lvlOverride>
    <w:lvlOverride w:ilvl="3"/>
    <w:lvlOverride w:ilvl="4"/>
    <w:lvlOverride w:ilvl="5"/>
    <w:lvlOverride w:ilvl="6"/>
    <w:lvlOverride w:ilvl="7"/>
    <w:lvlOverride w:ilvl="8"/>
  </w:num>
  <w:num w:numId="9">
    <w:abstractNumId w:val="30"/>
    <w:lvlOverride w:ilvl="0">
      <w:startOverride w:val="2"/>
    </w:lvlOverride>
    <w:lvlOverride w:ilvl="1">
      <w:startOverride w:val="21"/>
    </w:lvlOverride>
    <w:lvlOverride w:ilvl="2">
      <w:startOverride w:val="1"/>
    </w:lvlOverride>
    <w:lvlOverride w:ilvl="3"/>
    <w:lvlOverride w:ilvl="4"/>
    <w:lvlOverride w:ilvl="5"/>
    <w:lvlOverride w:ilvl="6"/>
    <w:lvlOverride w:ilvl="7"/>
    <w:lvlOverride w:ilvl="8"/>
  </w:num>
  <w:num w:numId="10">
    <w:abstractNumId w:val="7"/>
  </w:num>
  <w:num w:numId="11">
    <w:abstractNumId w:val="24"/>
    <w:lvlOverride w:ilvl="0">
      <w:startOverride w:val="2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lvlOverride w:ilvl="0">
      <w:startOverride w:val="2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5"/>
    <w:lvlOverride w:ilvl="0">
      <w:startOverride w:val="2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29"/>
    </w:lvlOverride>
    <w:lvlOverride w:ilvl="2">
      <w:startOverride w:val="1"/>
    </w:lvlOverride>
    <w:lvlOverride w:ilvl="3"/>
    <w:lvlOverride w:ilvl="4"/>
    <w:lvlOverride w:ilvl="5"/>
    <w:lvlOverride w:ilvl="6"/>
    <w:lvlOverride w:ilvl="7"/>
    <w:lvlOverride w:ilvl="8"/>
  </w:num>
  <w:num w:numId="15">
    <w:abstractNumId w:val="15"/>
  </w:num>
  <w:num w:numId="16">
    <w:abstractNumId w:val="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7"/>
  </w:num>
  <w:num w:numId="19">
    <w:abstractNumId w:val="11"/>
  </w:num>
  <w:num w:numId="20">
    <w:abstractNumId w:val="26"/>
  </w:num>
  <w:num w:numId="21">
    <w:abstractNumId w:val="22"/>
  </w:num>
  <w:num w:numId="22">
    <w:abstractNumId w:val="2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num>
  <w:num w:numId="26">
    <w:abstractNumId w:val="27"/>
  </w:num>
  <w:num w:numId="2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3"/>
    <w:lvlOverride w:ilvl="0">
      <w:startOverride w:val="2"/>
    </w:lvlOverride>
  </w:num>
  <w:num w:numId="29">
    <w:abstractNumId w:val="28"/>
  </w:num>
  <w:num w:numId="30">
    <w:abstractNumId w:val="45"/>
  </w:num>
  <w:num w:numId="31">
    <w:abstractNumId w:val="0"/>
    <w:lvlOverride w:ilvl="0"/>
    <w:lvlOverride w:ilvl="1">
      <w:startOverride w:val="5"/>
    </w:lvlOverride>
    <w:lvlOverride w:ilvl="2">
      <w:startOverride w:val="1"/>
    </w:lvlOverride>
    <w:lvlOverride w:ilvl="3"/>
    <w:lvlOverride w:ilvl="4"/>
    <w:lvlOverride w:ilvl="5"/>
    <w:lvlOverride w:ilvl="6"/>
    <w:lvlOverride w:ilvl="7"/>
    <w:lvlOverride w:ilvl="8"/>
  </w:num>
  <w:num w:numId="32">
    <w:abstractNumId w:val="2"/>
    <w:lvlOverride w:ilvl="0"/>
    <w:lvlOverride w:ilvl="1">
      <w:startOverride w:val="5"/>
    </w:lvlOverride>
    <w:lvlOverride w:ilvl="2">
      <w:startOverride w:val="1"/>
    </w:lvlOverride>
    <w:lvlOverride w:ilvl="3"/>
    <w:lvlOverride w:ilvl="4"/>
    <w:lvlOverride w:ilvl="5"/>
    <w:lvlOverride w:ilvl="6"/>
    <w:lvlOverride w:ilvl="7"/>
    <w:lvlOverride w:ilvl="8"/>
  </w:num>
  <w:num w:numId="33">
    <w:abstractNumId w:val="31"/>
  </w:num>
  <w:num w:numId="34">
    <w:abstractNumId w:val="37"/>
  </w:num>
  <w:num w:numId="35">
    <w:abstractNumId w:val="17"/>
  </w:num>
  <w:num w:numId="36">
    <w:abstractNumId w:val="2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3"/>
  </w:num>
  <w:num w:numId="38">
    <w:abstractNumId w:val="4"/>
  </w:num>
  <w:num w:numId="39">
    <w:abstractNumId w:val="39"/>
  </w:num>
  <w:num w:numId="40">
    <w:abstractNumId w:val="10"/>
  </w:num>
  <w:num w:numId="41">
    <w:abstractNumId w:val="12"/>
  </w:num>
  <w:num w:numId="42">
    <w:abstractNumId w:val="9"/>
  </w:num>
  <w:num w:numId="43">
    <w:abstractNumId w:val="19"/>
  </w:num>
  <w:num w:numId="44">
    <w:abstractNumId w:val="3"/>
  </w:num>
  <w:num w:numId="45">
    <w:abstractNumId w:val="29"/>
  </w:num>
  <w:num w:numId="46">
    <w:abstractNumId w:val="36"/>
  </w:num>
  <w:num w:numId="47">
    <w:abstractNumId w:val="34"/>
  </w:num>
  <w:num w:numId="48">
    <w:abstractNumId w:val="42"/>
  </w:num>
  <w:num w:numId="49">
    <w:abstractNumId w:val="14"/>
  </w:num>
  <w:num w:numId="50">
    <w:abstractNumId w:val="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7B36"/>
    <w:rsid w:val="00011F45"/>
    <w:rsid w:val="000137D3"/>
    <w:rsid w:val="00015F95"/>
    <w:rsid w:val="00017F45"/>
    <w:rsid w:val="0002108E"/>
    <w:rsid w:val="00022F40"/>
    <w:rsid w:val="00025BF5"/>
    <w:rsid w:val="0002679D"/>
    <w:rsid w:val="00026ECA"/>
    <w:rsid w:val="00056EBA"/>
    <w:rsid w:val="000603B9"/>
    <w:rsid w:val="000607C3"/>
    <w:rsid w:val="00061A92"/>
    <w:rsid w:val="000643AE"/>
    <w:rsid w:val="00076B3E"/>
    <w:rsid w:val="00095524"/>
    <w:rsid w:val="00096DD0"/>
    <w:rsid w:val="000A0E21"/>
    <w:rsid w:val="000A1040"/>
    <w:rsid w:val="000A1585"/>
    <w:rsid w:val="000A1877"/>
    <w:rsid w:val="000A26BB"/>
    <w:rsid w:val="000A5CBD"/>
    <w:rsid w:val="000A6434"/>
    <w:rsid w:val="000B1DEA"/>
    <w:rsid w:val="000B4702"/>
    <w:rsid w:val="000B65E5"/>
    <w:rsid w:val="000C7F6B"/>
    <w:rsid w:val="000D182B"/>
    <w:rsid w:val="000D6350"/>
    <w:rsid w:val="000E4A44"/>
    <w:rsid w:val="000F19EA"/>
    <w:rsid w:val="000F3ABA"/>
    <w:rsid w:val="000F4349"/>
    <w:rsid w:val="000F659F"/>
    <w:rsid w:val="000F6EAD"/>
    <w:rsid w:val="001023D3"/>
    <w:rsid w:val="0010544C"/>
    <w:rsid w:val="00106F0D"/>
    <w:rsid w:val="001120BD"/>
    <w:rsid w:val="00112248"/>
    <w:rsid w:val="00112F0C"/>
    <w:rsid w:val="00112F78"/>
    <w:rsid w:val="00114A26"/>
    <w:rsid w:val="00117EF1"/>
    <w:rsid w:val="00120759"/>
    <w:rsid w:val="0012115E"/>
    <w:rsid w:val="00125A25"/>
    <w:rsid w:val="001275AF"/>
    <w:rsid w:val="00130C4D"/>
    <w:rsid w:val="00132055"/>
    <w:rsid w:val="001369B0"/>
    <w:rsid w:val="00144D16"/>
    <w:rsid w:val="00144E92"/>
    <w:rsid w:val="00147200"/>
    <w:rsid w:val="00147A75"/>
    <w:rsid w:val="00151A1B"/>
    <w:rsid w:val="001540D9"/>
    <w:rsid w:val="00161FDC"/>
    <w:rsid w:val="0016537B"/>
    <w:rsid w:val="00173229"/>
    <w:rsid w:val="001839B4"/>
    <w:rsid w:val="00191956"/>
    <w:rsid w:val="001933CD"/>
    <w:rsid w:val="001963A4"/>
    <w:rsid w:val="001A0CD7"/>
    <w:rsid w:val="001A185E"/>
    <w:rsid w:val="001A4131"/>
    <w:rsid w:val="001B0183"/>
    <w:rsid w:val="001B1AA7"/>
    <w:rsid w:val="001B1AC6"/>
    <w:rsid w:val="001B2BA7"/>
    <w:rsid w:val="001B4CD5"/>
    <w:rsid w:val="001B790A"/>
    <w:rsid w:val="001B7EE6"/>
    <w:rsid w:val="001C1123"/>
    <w:rsid w:val="001C1A60"/>
    <w:rsid w:val="001C69B8"/>
    <w:rsid w:val="001D6BAC"/>
    <w:rsid w:val="001E2760"/>
    <w:rsid w:val="001E4C54"/>
    <w:rsid w:val="001F7EFE"/>
    <w:rsid w:val="002020AB"/>
    <w:rsid w:val="00204A03"/>
    <w:rsid w:val="00210D33"/>
    <w:rsid w:val="00213185"/>
    <w:rsid w:val="00222251"/>
    <w:rsid w:val="002235A2"/>
    <w:rsid w:val="002268BA"/>
    <w:rsid w:val="00235CB3"/>
    <w:rsid w:val="002450C9"/>
    <w:rsid w:val="00246878"/>
    <w:rsid w:val="0025059A"/>
    <w:rsid w:val="002534AB"/>
    <w:rsid w:val="002563DC"/>
    <w:rsid w:val="00262E61"/>
    <w:rsid w:val="0027569F"/>
    <w:rsid w:val="00282DBE"/>
    <w:rsid w:val="00282DED"/>
    <w:rsid w:val="00296B07"/>
    <w:rsid w:val="002A4AF8"/>
    <w:rsid w:val="002B1F0A"/>
    <w:rsid w:val="002B2F14"/>
    <w:rsid w:val="002B2FA1"/>
    <w:rsid w:val="002C04CF"/>
    <w:rsid w:val="002C1688"/>
    <w:rsid w:val="002C6FC2"/>
    <w:rsid w:val="002D2735"/>
    <w:rsid w:val="002D639F"/>
    <w:rsid w:val="002E2FD9"/>
    <w:rsid w:val="002E425E"/>
    <w:rsid w:val="002E4915"/>
    <w:rsid w:val="002F3546"/>
    <w:rsid w:val="002F6435"/>
    <w:rsid w:val="003031DF"/>
    <w:rsid w:val="00310853"/>
    <w:rsid w:val="003125D1"/>
    <w:rsid w:val="00320B8A"/>
    <w:rsid w:val="00324DA0"/>
    <w:rsid w:val="00327FB1"/>
    <w:rsid w:val="00331C99"/>
    <w:rsid w:val="003340C4"/>
    <w:rsid w:val="003342F3"/>
    <w:rsid w:val="00335412"/>
    <w:rsid w:val="00344EE7"/>
    <w:rsid w:val="00344FA9"/>
    <w:rsid w:val="00347566"/>
    <w:rsid w:val="0035416B"/>
    <w:rsid w:val="00361142"/>
    <w:rsid w:val="003611CF"/>
    <w:rsid w:val="00363EC4"/>
    <w:rsid w:val="003660B3"/>
    <w:rsid w:val="00372D75"/>
    <w:rsid w:val="003868E2"/>
    <w:rsid w:val="00391A96"/>
    <w:rsid w:val="00391C18"/>
    <w:rsid w:val="00394960"/>
    <w:rsid w:val="003A18AE"/>
    <w:rsid w:val="003B0F54"/>
    <w:rsid w:val="003B5FC7"/>
    <w:rsid w:val="003B6F9D"/>
    <w:rsid w:val="003B7FF7"/>
    <w:rsid w:val="003C2993"/>
    <w:rsid w:val="003C5548"/>
    <w:rsid w:val="003C6357"/>
    <w:rsid w:val="003C743E"/>
    <w:rsid w:val="003D2DD0"/>
    <w:rsid w:val="003D52AF"/>
    <w:rsid w:val="003E4958"/>
    <w:rsid w:val="003E6391"/>
    <w:rsid w:val="003E6786"/>
    <w:rsid w:val="003E6A6E"/>
    <w:rsid w:val="003F4CED"/>
    <w:rsid w:val="004048A0"/>
    <w:rsid w:val="00405A46"/>
    <w:rsid w:val="0041392B"/>
    <w:rsid w:val="00417CF7"/>
    <w:rsid w:val="00417F3B"/>
    <w:rsid w:val="00421713"/>
    <w:rsid w:val="00422F5B"/>
    <w:rsid w:val="00426BA3"/>
    <w:rsid w:val="00430263"/>
    <w:rsid w:val="004307D1"/>
    <w:rsid w:val="00443313"/>
    <w:rsid w:val="00444F0D"/>
    <w:rsid w:val="004477AB"/>
    <w:rsid w:val="00450A37"/>
    <w:rsid w:val="004516BE"/>
    <w:rsid w:val="0045521A"/>
    <w:rsid w:val="00463A3F"/>
    <w:rsid w:val="00467896"/>
    <w:rsid w:val="0047332C"/>
    <w:rsid w:val="004738F5"/>
    <w:rsid w:val="0047416D"/>
    <w:rsid w:val="0048335E"/>
    <w:rsid w:val="00492260"/>
    <w:rsid w:val="00492F9F"/>
    <w:rsid w:val="00496C95"/>
    <w:rsid w:val="004A4C54"/>
    <w:rsid w:val="004B0881"/>
    <w:rsid w:val="004B0A5A"/>
    <w:rsid w:val="004D00A0"/>
    <w:rsid w:val="004D0BA7"/>
    <w:rsid w:val="004E27C6"/>
    <w:rsid w:val="004E49D8"/>
    <w:rsid w:val="004E68CB"/>
    <w:rsid w:val="004E6EEC"/>
    <w:rsid w:val="004F1A5B"/>
    <w:rsid w:val="004F40E6"/>
    <w:rsid w:val="004F4269"/>
    <w:rsid w:val="005000D0"/>
    <w:rsid w:val="00511D20"/>
    <w:rsid w:val="00513A92"/>
    <w:rsid w:val="005166A5"/>
    <w:rsid w:val="00521257"/>
    <w:rsid w:val="00522F60"/>
    <w:rsid w:val="0052557E"/>
    <w:rsid w:val="00550EE1"/>
    <w:rsid w:val="00551F65"/>
    <w:rsid w:val="005532AC"/>
    <w:rsid w:val="0055427F"/>
    <w:rsid w:val="005545E5"/>
    <w:rsid w:val="005605FF"/>
    <w:rsid w:val="00562B87"/>
    <w:rsid w:val="00563934"/>
    <w:rsid w:val="00563E38"/>
    <w:rsid w:val="00564136"/>
    <w:rsid w:val="00564A8C"/>
    <w:rsid w:val="00564DC2"/>
    <w:rsid w:val="00566FED"/>
    <w:rsid w:val="0056752B"/>
    <w:rsid w:val="00570A7B"/>
    <w:rsid w:val="0057330F"/>
    <w:rsid w:val="00595F5C"/>
    <w:rsid w:val="005A5A77"/>
    <w:rsid w:val="005B068C"/>
    <w:rsid w:val="005B1716"/>
    <w:rsid w:val="005B26B1"/>
    <w:rsid w:val="005B3990"/>
    <w:rsid w:val="005B6260"/>
    <w:rsid w:val="005C1A66"/>
    <w:rsid w:val="005C2B5C"/>
    <w:rsid w:val="005C2F96"/>
    <w:rsid w:val="005C3ECC"/>
    <w:rsid w:val="005C4F2E"/>
    <w:rsid w:val="005C7905"/>
    <w:rsid w:val="005D03C9"/>
    <w:rsid w:val="005E1968"/>
    <w:rsid w:val="005E32D0"/>
    <w:rsid w:val="005E43C0"/>
    <w:rsid w:val="005E6384"/>
    <w:rsid w:val="005E7B36"/>
    <w:rsid w:val="005F1E74"/>
    <w:rsid w:val="005F4185"/>
    <w:rsid w:val="00601355"/>
    <w:rsid w:val="00602903"/>
    <w:rsid w:val="00603ED7"/>
    <w:rsid w:val="00605A98"/>
    <w:rsid w:val="00610767"/>
    <w:rsid w:val="006111F6"/>
    <w:rsid w:val="00616385"/>
    <w:rsid w:val="00622BAB"/>
    <w:rsid w:val="0062491D"/>
    <w:rsid w:val="00625EA1"/>
    <w:rsid w:val="00630749"/>
    <w:rsid w:val="00633067"/>
    <w:rsid w:val="006332D5"/>
    <w:rsid w:val="00634475"/>
    <w:rsid w:val="00635589"/>
    <w:rsid w:val="00644363"/>
    <w:rsid w:val="006446F9"/>
    <w:rsid w:val="00645A32"/>
    <w:rsid w:val="006466FA"/>
    <w:rsid w:val="0065122A"/>
    <w:rsid w:val="006517D8"/>
    <w:rsid w:val="006529A4"/>
    <w:rsid w:val="00653831"/>
    <w:rsid w:val="00660F89"/>
    <w:rsid w:val="00662C28"/>
    <w:rsid w:val="0066570E"/>
    <w:rsid w:val="0066718C"/>
    <w:rsid w:val="00670184"/>
    <w:rsid w:val="00674BC1"/>
    <w:rsid w:val="00676512"/>
    <w:rsid w:val="006765E6"/>
    <w:rsid w:val="00687055"/>
    <w:rsid w:val="0069153E"/>
    <w:rsid w:val="00695D58"/>
    <w:rsid w:val="006A02BD"/>
    <w:rsid w:val="006A543A"/>
    <w:rsid w:val="006A608B"/>
    <w:rsid w:val="006B2D13"/>
    <w:rsid w:val="006B64DA"/>
    <w:rsid w:val="006C033B"/>
    <w:rsid w:val="006D2BB3"/>
    <w:rsid w:val="006E1AFF"/>
    <w:rsid w:val="006E1C0A"/>
    <w:rsid w:val="006E66DC"/>
    <w:rsid w:val="007017FC"/>
    <w:rsid w:val="00702348"/>
    <w:rsid w:val="00702D34"/>
    <w:rsid w:val="007063C6"/>
    <w:rsid w:val="007117F2"/>
    <w:rsid w:val="007249E1"/>
    <w:rsid w:val="007273A7"/>
    <w:rsid w:val="00727421"/>
    <w:rsid w:val="0072768A"/>
    <w:rsid w:val="00730672"/>
    <w:rsid w:val="00736CC7"/>
    <w:rsid w:val="00752EED"/>
    <w:rsid w:val="007579F4"/>
    <w:rsid w:val="0076070E"/>
    <w:rsid w:val="00761A3E"/>
    <w:rsid w:val="00762019"/>
    <w:rsid w:val="00765536"/>
    <w:rsid w:val="007663F9"/>
    <w:rsid w:val="00766406"/>
    <w:rsid w:val="00774BFF"/>
    <w:rsid w:val="007761A8"/>
    <w:rsid w:val="0077755D"/>
    <w:rsid w:val="00784DD6"/>
    <w:rsid w:val="0078657C"/>
    <w:rsid w:val="00790EC2"/>
    <w:rsid w:val="00792657"/>
    <w:rsid w:val="007934DF"/>
    <w:rsid w:val="00795AAB"/>
    <w:rsid w:val="007A61F0"/>
    <w:rsid w:val="007A7D0E"/>
    <w:rsid w:val="007B0180"/>
    <w:rsid w:val="007B2065"/>
    <w:rsid w:val="007B60B9"/>
    <w:rsid w:val="007B661C"/>
    <w:rsid w:val="007B6E4F"/>
    <w:rsid w:val="007C0AF2"/>
    <w:rsid w:val="007C4892"/>
    <w:rsid w:val="007C7F5B"/>
    <w:rsid w:val="007D08A3"/>
    <w:rsid w:val="007D2436"/>
    <w:rsid w:val="007D4F1C"/>
    <w:rsid w:val="007E05B0"/>
    <w:rsid w:val="007E5B78"/>
    <w:rsid w:val="007E6035"/>
    <w:rsid w:val="007F3486"/>
    <w:rsid w:val="007F3B77"/>
    <w:rsid w:val="007F56B1"/>
    <w:rsid w:val="0080170F"/>
    <w:rsid w:val="008028CE"/>
    <w:rsid w:val="0080628C"/>
    <w:rsid w:val="0081316A"/>
    <w:rsid w:val="00816047"/>
    <w:rsid w:val="00830444"/>
    <w:rsid w:val="008332E7"/>
    <w:rsid w:val="0083671A"/>
    <w:rsid w:val="00837CB8"/>
    <w:rsid w:val="00840F5E"/>
    <w:rsid w:val="00841BC1"/>
    <w:rsid w:val="008430E4"/>
    <w:rsid w:val="00847A7E"/>
    <w:rsid w:val="0085089B"/>
    <w:rsid w:val="00857825"/>
    <w:rsid w:val="008728AD"/>
    <w:rsid w:val="00875424"/>
    <w:rsid w:val="00880329"/>
    <w:rsid w:val="00892564"/>
    <w:rsid w:val="00892BBE"/>
    <w:rsid w:val="00892C7E"/>
    <w:rsid w:val="00894ECC"/>
    <w:rsid w:val="00897B7D"/>
    <w:rsid w:val="008A228B"/>
    <w:rsid w:val="008A6858"/>
    <w:rsid w:val="008C7759"/>
    <w:rsid w:val="008D0F6B"/>
    <w:rsid w:val="008D3DD4"/>
    <w:rsid w:val="008D48F3"/>
    <w:rsid w:val="008D6BCC"/>
    <w:rsid w:val="008E08C4"/>
    <w:rsid w:val="008E6C68"/>
    <w:rsid w:val="008F2465"/>
    <w:rsid w:val="008F3038"/>
    <w:rsid w:val="008F3509"/>
    <w:rsid w:val="008F6FED"/>
    <w:rsid w:val="00903188"/>
    <w:rsid w:val="00903E87"/>
    <w:rsid w:val="00905B22"/>
    <w:rsid w:val="00905D52"/>
    <w:rsid w:val="00910142"/>
    <w:rsid w:val="0091497C"/>
    <w:rsid w:val="00916DF8"/>
    <w:rsid w:val="00920010"/>
    <w:rsid w:val="009255D7"/>
    <w:rsid w:val="0093697B"/>
    <w:rsid w:val="00936D9A"/>
    <w:rsid w:val="00937B6C"/>
    <w:rsid w:val="00940F66"/>
    <w:rsid w:val="009457E1"/>
    <w:rsid w:val="00946EB3"/>
    <w:rsid w:val="00950499"/>
    <w:rsid w:val="00951696"/>
    <w:rsid w:val="00954536"/>
    <w:rsid w:val="00956272"/>
    <w:rsid w:val="00964028"/>
    <w:rsid w:val="009646F0"/>
    <w:rsid w:val="0096595F"/>
    <w:rsid w:val="00975297"/>
    <w:rsid w:val="00980D41"/>
    <w:rsid w:val="0098195D"/>
    <w:rsid w:val="009819FC"/>
    <w:rsid w:val="009824CC"/>
    <w:rsid w:val="00991AE0"/>
    <w:rsid w:val="009952B3"/>
    <w:rsid w:val="009A03D3"/>
    <w:rsid w:val="009A1D77"/>
    <w:rsid w:val="009B1E95"/>
    <w:rsid w:val="009B3F27"/>
    <w:rsid w:val="009B5E85"/>
    <w:rsid w:val="009C1EF9"/>
    <w:rsid w:val="009C2FFA"/>
    <w:rsid w:val="009C489E"/>
    <w:rsid w:val="009C6719"/>
    <w:rsid w:val="009C7A22"/>
    <w:rsid w:val="009D3EFB"/>
    <w:rsid w:val="009D52D8"/>
    <w:rsid w:val="009D755B"/>
    <w:rsid w:val="009E1006"/>
    <w:rsid w:val="009E365A"/>
    <w:rsid w:val="009E4004"/>
    <w:rsid w:val="009E5C6B"/>
    <w:rsid w:val="009F0A79"/>
    <w:rsid w:val="009F3E93"/>
    <w:rsid w:val="009F6887"/>
    <w:rsid w:val="009F6CBB"/>
    <w:rsid w:val="009F77C1"/>
    <w:rsid w:val="00A041F6"/>
    <w:rsid w:val="00A072AA"/>
    <w:rsid w:val="00A12D3C"/>
    <w:rsid w:val="00A136BB"/>
    <w:rsid w:val="00A16F80"/>
    <w:rsid w:val="00A24BB7"/>
    <w:rsid w:val="00A24F72"/>
    <w:rsid w:val="00A26006"/>
    <w:rsid w:val="00A277B5"/>
    <w:rsid w:val="00A3150E"/>
    <w:rsid w:val="00A32E64"/>
    <w:rsid w:val="00A44111"/>
    <w:rsid w:val="00A56645"/>
    <w:rsid w:val="00A60732"/>
    <w:rsid w:val="00A62A93"/>
    <w:rsid w:val="00A66997"/>
    <w:rsid w:val="00A708FA"/>
    <w:rsid w:val="00A74526"/>
    <w:rsid w:val="00A75F86"/>
    <w:rsid w:val="00A767BD"/>
    <w:rsid w:val="00A81F82"/>
    <w:rsid w:val="00A83B7B"/>
    <w:rsid w:val="00A84D56"/>
    <w:rsid w:val="00A937A0"/>
    <w:rsid w:val="00A947FD"/>
    <w:rsid w:val="00A94963"/>
    <w:rsid w:val="00A950E5"/>
    <w:rsid w:val="00A9759B"/>
    <w:rsid w:val="00AA3A78"/>
    <w:rsid w:val="00AA5312"/>
    <w:rsid w:val="00AB48AC"/>
    <w:rsid w:val="00AB4B7F"/>
    <w:rsid w:val="00AC32BF"/>
    <w:rsid w:val="00AC6845"/>
    <w:rsid w:val="00AD0684"/>
    <w:rsid w:val="00AD2B24"/>
    <w:rsid w:val="00AD2E38"/>
    <w:rsid w:val="00AD367D"/>
    <w:rsid w:val="00AE3399"/>
    <w:rsid w:val="00AE47C7"/>
    <w:rsid w:val="00B0068B"/>
    <w:rsid w:val="00B00A26"/>
    <w:rsid w:val="00B02303"/>
    <w:rsid w:val="00B1412B"/>
    <w:rsid w:val="00B2014C"/>
    <w:rsid w:val="00B221D5"/>
    <w:rsid w:val="00B241BA"/>
    <w:rsid w:val="00B24977"/>
    <w:rsid w:val="00B26B1E"/>
    <w:rsid w:val="00B32A79"/>
    <w:rsid w:val="00B33177"/>
    <w:rsid w:val="00B3641A"/>
    <w:rsid w:val="00B420E3"/>
    <w:rsid w:val="00B45300"/>
    <w:rsid w:val="00B476F8"/>
    <w:rsid w:val="00B5164F"/>
    <w:rsid w:val="00B522B0"/>
    <w:rsid w:val="00B52438"/>
    <w:rsid w:val="00B52DE7"/>
    <w:rsid w:val="00B54392"/>
    <w:rsid w:val="00B543C9"/>
    <w:rsid w:val="00B601DB"/>
    <w:rsid w:val="00B63CEB"/>
    <w:rsid w:val="00B65734"/>
    <w:rsid w:val="00B66067"/>
    <w:rsid w:val="00B705BF"/>
    <w:rsid w:val="00B741CE"/>
    <w:rsid w:val="00B77F8E"/>
    <w:rsid w:val="00B863A7"/>
    <w:rsid w:val="00B87963"/>
    <w:rsid w:val="00B87B3C"/>
    <w:rsid w:val="00B94256"/>
    <w:rsid w:val="00B97892"/>
    <w:rsid w:val="00BA015F"/>
    <w:rsid w:val="00BA20E6"/>
    <w:rsid w:val="00BA7950"/>
    <w:rsid w:val="00BB0E5C"/>
    <w:rsid w:val="00BB329E"/>
    <w:rsid w:val="00BB40B2"/>
    <w:rsid w:val="00BB7311"/>
    <w:rsid w:val="00BC1797"/>
    <w:rsid w:val="00BC3DF5"/>
    <w:rsid w:val="00BC43B1"/>
    <w:rsid w:val="00BC5F3B"/>
    <w:rsid w:val="00BC6168"/>
    <w:rsid w:val="00BD11A0"/>
    <w:rsid w:val="00BD2675"/>
    <w:rsid w:val="00BD38CC"/>
    <w:rsid w:val="00BE2DA9"/>
    <w:rsid w:val="00BE3F44"/>
    <w:rsid w:val="00BE6182"/>
    <w:rsid w:val="00BE714C"/>
    <w:rsid w:val="00C02AC2"/>
    <w:rsid w:val="00C06A26"/>
    <w:rsid w:val="00C0730D"/>
    <w:rsid w:val="00C10ACA"/>
    <w:rsid w:val="00C11999"/>
    <w:rsid w:val="00C13E40"/>
    <w:rsid w:val="00C1429A"/>
    <w:rsid w:val="00C15E36"/>
    <w:rsid w:val="00C17E61"/>
    <w:rsid w:val="00C2222B"/>
    <w:rsid w:val="00C26B59"/>
    <w:rsid w:val="00C31D93"/>
    <w:rsid w:val="00C320A2"/>
    <w:rsid w:val="00C35194"/>
    <w:rsid w:val="00C3687C"/>
    <w:rsid w:val="00C42901"/>
    <w:rsid w:val="00C436FC"/>
    <w:rsid w:val="00C45463"/>
    <w:rsid w:val="00C5141E"/>
    <w:rsid w:val="00C52566"/>
    <w:rsid w:val="00C53828"/>
    <w:rsid w:val="00C53B66"/>
    <w:rsid w:val="00C53FAE"/>
    <w:rsid w:val="00C565B3"/>
    <w:rsid w:val="00C56B4F"/>
    <w:rsid w:val="00C56FD7"/>
    <w:rsid w:val="00C61D62"/>
    <w:rsid w:val="00C63FA4"/>
    <w:rsid w:val="00C64744"/>
    <w:rsid w:val="00C662A2"/>
    <w:rsid w:val="00C71EF7"/>
    <w:rsid w:val="00C72C91"/>
    <w:rsid w:val="00C73C4C"/>
    <w:rsid w:val="00C77F41"/>
    <w:rsid w:val="00C8046D"/>
    <w:rsid w:val="00C80DBB"/>
    <w:rsid w:val="00C91638"/>
    <w:rsid w:val="00C946EC"/>
    <w:rsid w:val="00C973A7"/>
    <w:rsid w:val="00CA1B91"/>
    <w:rsid w:val="00CA5CE7"/>
    <w:rsid w:val="00CB0359"/>
    <w:rsid w:val="00CB1C1A"/>
    <w:rsid w:val="00CC184B"/>
    <w:rsid w:val="00CC4EF4"/>
    <w:rsid w:val="00CC59E2"/>
    <w:rsid w:val="00CD2124"/>
    <w:rsid w:val="00CD365D"/>
    <w:rsid w:val="00CD7858"/>
    <w:rsid w:val="00CE0380"/>
    <w:rsid w:val="00CE224B"/>
    <w:rsid w:val="00CF53E2"/>
    <w:rsid w:val="00D012E2"/>
    <w:rsid w:val="00D04525"/>
    <w:rsid w:val="00D04C1F"/>
    <w:rsid w:val="00D118A9"/>
    <w:rsid w:val="00D20AF4"/>
    <w:rsid w:val="00D21799"/>
    <w:rsid w:val="00D26ACB"/>
    <w:rsid w:val="00D35E7B"/>
    <w:rsid w:val="00D36436"/>
    <w:rsid w:val="00D364F6"/>
    <w:rsid w:val="00D43573"/>
    <w:rsid w:val="00D441A0"/>
    <w:rsid w:val="00D47DC0"/>
    <w:rsid w:val="00D5021D"/>
    <w:rsid w:val="00D51C44"/>
    <w:rsid w:val="00D52187"/>
    <w:rsid w:val="00D538C5"/>
    <w:rsid w:val="00D5436F"/>
    <w:rsid w:val="00D5779D"/>
    <w:rsid w:val="00D62F70"/>
    <w:rsid w:val="00D6724E"/>
    <w:rsid w:val="00D71378"/>
    <w:rsid w:val="00D77144"/>
    <w:rsid w:val="00D77151"/>
    <w:rsid w:val="00D8463B"/>
    <w:rsid w:val="00D84C4F"/>
    <w:rsid w:val="00D87FC3"/>
    <w:rsid w:val="00D91412"/>
    <w:rsid w:val="00D92F15"/>
    <w:rsid w:val="00D930F0"/>
    <w:rsid w:val="00D93F0A"/>
    <w:rsid w:val="00D9735D"/>
    <w:rsid w:val="00DA471D"/>
    <w:rsid w:val="00DA53E5"/>
    <w:rsid w:val="00DA77CD"/>
    <w:rsid w:val="00DB5371"/>
    <w:rsid w:val="00DB6C2B"/>
    <w:rsid w:val="00DC02C2"/>
    <w:rsid w:val="00DC05F6"/>
    <w:rsid w:val="00DC09BF"/>
    <w:rsid w:val="00DC12A3"/>
    <w:rsid w:val="00DC6FA0"/>
    <w:rsid w:val="00DC7444"/>
    <w:rsid w:val="00DD071C"/>
    <w:rsid w:val="00DD5FDE"/>
    <w:rsid w:val="00DD7EE5"/>
    <w:rsid w:val="00DE0970"/>
    <w:rsid w:val="00DE36C2"/>
    <w:rsid w:val="00DE3766"/>
    <w:rsid w:val="00DE62C6"/>
    <w:rsid w:val="00DE7365"/>
    <w:rsid w:val="00DF60F8"/>
    <w:rsid w:val="00DF62B6"/>
    <w:rsid w:val="00DF6EBF"/>
    <w:rsid w:val="00DF72D4"/>
    <w:rsid w:val="00E021EF"/>
    <w:rsid w:val="00E0439A"/>
    <w:rsid w:val="00E05E99"/>
    <w:rsid w:val="00E102D6"/>
    <w:rsid w:val="00E20327"/>
    <w:rsid w:val="00E211AB"/>
    <w:rsid w:val="00E24827"/>
    <w:rsid w:val="00E24CEB"/>
    <w:rsid w:val="00E25B43"/>
    <w:rsid w:val="00E26582"/>
    <w:rsid w:val="00E2716A"/>
    <w:rsid w:val="00E349F8"/>
    <w:rsid w:val="00E419C5"/>
    <w:rsid w:val="00E4283B"/>
    <w:rsid w:val="00E43E06"/>
    <w:rsid w:val="00E44248"/>
    <w:rsid w:val="00E5381C"/>
    <w:rsid w:val="00E626EC"/>
    <w:rsid w:val="00E63204"/>
    <w:rsid w:val="00E64A13"/>
    <w:rsid w:val="00E65415"/>
    <w:rsid w:val="00E66273"/>
    <w:rsid w:val="00E74DE7"/>
    <w:rsid w:val="00E75E57"/>
    <w:rsid w:val="00E76D90"/>
    <w:rsid w:val="00E808CF"/>
    <w:rsid w:val="00E81737"/>
    <w:rsid w:val="00E821D9"/>
    <w:rsid w:val="00E82CD2"/>
    <w:rsid w:val="00E84400"/>
    <w:rsid w:val="00E9111E"/>
    <w:rsid w:val="00E916CF"/>
    <w:rsid w:val="00E92362"/>
    <w:rsid w:val="00E94A4B"/>
    <w:rsid w:val="00EA6313"/>
    <w:rsid w:val="00EB3A20"/>
    <w:rsid w:val="00EC31C5"/>
    <w:rsid w:val="00EC45A2"/>
    <w:rsid w:val="00EC51B3"/>
    <w:rsid w:val="00EC52D0"/>
    <w:rsid w:val="00ED77D0"/>
    <w:rsid w:val="00EE1613"/>
    <w:rsid w:val="00EE58F4"/>
    <w:rsid w:val="00EE62C5"/>
    <w:rsid w:val="00EF0DFC"/>
    <w:rsid w:val="00EF117E"/>
    <w:rsid w:val="00F03159"/>
    <w:rsid w:val="00F06550"/>
    <w:rsid w:val="00F07720"/>
    <w:rsid w:val="00F10941"/>
    <w:rsid w:val="00F138E8"/>
    <w:rsid w:val="00F212E6"/>
    <w:rsid w:val="00F22698"/>
    <w:rsid w:val="00F27D63"/>
    <w:rsid w:val="00F301D3"/>
    <w:rsid w:val="00F30853"/>
    <w:rsid w:val="00F30FAB"/>
    <w:rsid w:val="00F3177A"/>
    <w:rsid w:val="00F374CE"/>
    <w:rsid w:val="00F40E5B"/>
    <w:rsid w:val="00F42D0C"/>
    <w:rsid w:val="00F43388"/>
    <w:rsid w:val="00F43569"/>
    <w:rsid w:val="00F472B1"/>
    <w:rsid w:val="00F472DB"/>
    <w:rsid w:val="00F47455"/>
    <w:rsid w:val="00F479D9"/>
    <w:rsid w:val="00F52341"/>
    <w:rsid w:val="00F55306"/>
    <w:rsid w:val="00F55ACD"/>
    <w:rsid w:val="00F564CB"/>
    <w:rsid w:val="00F639A2"/>
    <w:rsid w:val="00F70117"/>
    <w:rsid w:val="00F7280A"/>
    <w:rsid w:val="00F76992"/>
    <w:rsid w:val="00F95146"/>
    <w:rsid w:val="00FA3B30"/>
    <w:rsid w:val="00FA6083"/>
    <w:rsid w:val="00FB00C1"/>
    <w:rsid w:val="00FB1320"/>
    <w:rsid w:val="00FB5260"/>
    <w:rsid w:val="00FC063F"/>
    <w:rsid w:val="00FC19BF"/>
    <w:rsid w:val="00FC30BA"/>
    <w:rsid w:val="00FE27B3"/>
    <w:rsid w:val="00FE2A45"/>
    <w:rsid w:val="00FE4D6A"/>
    <w:rsid w:val="00FE5DE8"/>
    <w:rsid w:val="00FF0A5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List 2" w:uiPriority="0"/>
    <w:lsdException w:name="Title" w:semiHidden="0" w:uiPriority="10" w:unhideWhenUsed="0" w:qFormat="1"/>
    <w:lsdException w:name="Default Paragraph Font" w:uiPriority="1"/>
    <w:lsdException w:name="Body Text" w:uiPriority="0"/>
    <w:lsdException w:name="Body Text Indent" w:uiPriority="0" w:qFormat="1"/>
    <w:lsdException w:name="Subtitle" w:semiHidden="0" w:uiPriority="11" w:unhideWhenUsed="0" w:qFormat="1"/>
    <w:lsdException w:name="Body Text 2" w:uiPriority="0"/>
    <w:lsdException w:name="Body Text 3" w:qFormat="1"/>
    <w:lsdException w:name="Strong" w:semiHidden="0" w:uiPriority="0" w:unhideWhenUsed="0" w:qFormat="1"/>
    <w:lsdException w:name="Emphasis" w:semiHidden="0" w:uiPriority="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7B36"/>
    <w:pPr>
      <w:suppressAutoHyphens/>
      <w:spacing w:after="0" w:line="240" w:lineRule="auto"/>
    </w:pPr>
    <w:rPr>
      <w:rFonts w:ascii="Times New Roman" w:eastAsia="Times New Roman" w:hAnsi="Times New Roman" w:cs="Times New Roman"/>
      <w:sz w:val="24"/>
      <w:szCs w:val="24"/>
      <w:lang w:val="en-US" w:eastAsia="zh-CN"/>
    </w:rPr>
  </w:style>
  <w:style w:type="paragraph" w:styleId="1">
    <w:name w:val="heading 1"/>
    <w:basedOn w:val="a"/>
    <w:next w:val="a"/>
    <w:link w:val="10"/>
    <w:qFormat/>
    <w:rsid w:val="005E7B36"/>
    <w:pPr>
      <w:keepNext/>
      <w:spacing w:before="120" w:after="120" w:line="360" w:lineRule="auto"/>
      <w:outlineLvl w:val="0"/>
    </w:pPr>
    <w:rPr>
      <w:b/>
      <w:bCs/>
      <w:kern w:val="2"/>
      <w:sz w:val="32"/>
      <w:szCs w:val="32"/>
    </w:rPr>
  </w:style>
  <w:style w:type="paragraph" w:styleId="2">
    <w:name w:val="heading 2"/>
    <w:basedOn w:val="a"/>
    <w:next w:val="a"/>
    <w:link w:val="20"/>
    <w:uiPriority w:val="99"/>
    <w:unhideWhenUsed/>
    <w:qFormat/>
    <w:rsid w:val="005E7B36"/>
    <w:pPr>
      <w:keepNext/>
      <w:spacing w:before="240" w:after="60"/>
      <w:outlineLvl w:val="1"/>
    </w:pPr>
    <w:rPr>
      <w:b/>
      <w:bCs/>
      <w:i/>
      <w:iCs/>
      <w:sz w:val="28"/>
      <w:szCs w:val="28"/>
    </w:rPr>
  </w:style>
  <w:style w:type="paragraph" w:styleId="3">
    <w:name w:val="heading 3"/>
    <w:basedOn w:val="a"/>
    <w:next w:val="a"/>
    <w:link w:val="30"/>
    <w:unhideWhenUsed/>
    <w:qFormat/>
    <w:rsid w:val="005E7B36"/>
    <w:pPr>
      <w:keepNext/>
      <w:keepLines/>
      <w:spacing w:before="200"/>
      <w:outlineLvl w:val="2"/>
    </w:pPr>
    <w:rPr>
      <w:rFonts w:ascii="Cambria" w:hAnsi="Cambria"/>
      <w:b/>
      <w:bCs/>
      <w:color w:val="4F81BD"/>
    </w:rPr>
  </w:style>
  <w:style w:type="paragraph" w:styleId="4">
    <w:name w:val="heading 4"/>
    <w:basedOn w:val="3"/>
    <w:next w:val="a"/>
    <w:link w:val="40"/>
    <w:uiPriority w:val="99"/>
    <w:unhideWhenUsed/>
    <w:qFormat/>
    <w:rsid w:val="005E7B36"/>
    <w:pPr>
      <w:keepLines w:val="0"/>
      <w:spacing w:before="240" w:after="60"/>
      <w:outlineLvl w:val="3"/>
    </w:pPr>
    <w:rPr>
      <w:rFonts w:ascii="Times New Roman" w:hAnsi="Times New Roman"/>
      <w:i/>
      <w:iCs/>
      <w:color w:val="auto"/>
      <w:sz w:val="28"/>
      <w:szCs w:val="28"/>
      <w:lang w:val="ru-RU"/>
    </w:rPr>
  </w:style>
  <w:style w:type="paragraph" w:styleId="5">
    <w:name w:val="heading 5"/>
    <w:basedOn w:val="a"/>
    <w:next w:val="a"/>
    <w:link w:val="50"/>
    <w:uiPriority w:val="9"/>
    <w:semiHidden/>
    <w:unhideWhenUsed/>
    <w:qFormat/>
    <w:rsid w:val="005E7B36"/>
    <w:pPr>
      <w:keepNext/>
      <w:keepLines/>
      <w:spacing w:before="200"/>
      <w:outlineLvl w:val="4"/>
    </w:pPr>
    <w:rPr>
      <w:rFonts w:asciiTheme="majorHAnsi" w:eastAsiaTheme="majorEastAsia" w:hAnsiTheme="majorHAnsi" w:cstheme="majorBidi"/>
      <w:color w:val="244061" w:themeColor="accent1" w:themeShade="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5E7B36"/>
    <w:rPr>
      <w:rFonts w:ascii="Times New Roman" w:eastAsia="Times New Roman" w:hAnsi="Times New Roman" w:cs="Times New Roman"/>
      <w:b/>
      <w:bCs/>
      <w:kern w:val="2"/>
      <w:sz w:val="32"/>
      <w:szCs w:val="32"/>
      <w:lang w:val="en-US" w:eastAsia="zh-CN"/>
    </w:rPr>
  </w:style>
  <w:style w:type="character" w:customStyle="1" w:styleId="20">
    <w:name w:val="Заголовок 2 Знак"/>
    <w:basedOn w:val="a0"/>
    <w:link w:val="2"/>
    <w:uiPriority w:val="99"/>
    <w:rsid w:val="005E7B36"/>
    <w:rPr>
      <w:rFonts w:ascii="Times New Roman" w:eastAsia="Times New Roman" w:hAnsi="Times New Roman" w:cs="Times New Roman"/>
      <w:b/>
      <w:bCs/>
      <w:i/>
      <w:iCs/>
      <w:sz w:val="28"/>
      <w:szCs w:val="28"/>
      <w:lang w:val="en-US" w:eastAsia="zh-CN"/>
    </w:rPr>
  </w:style>
  <w:style w:type="character" w:customStyle="1" w:styleId="30">
    <w:name w:val="Заголовок 3 Знак"/>
    <w:basedOn w:val="a0"/>
    <w:link w:val="3"/>
    <w:rsid w:val="005E7B36"/>
    <w:rPr>
      <w:rFonts w:ascii="Cambria" w:eastAsia="Times New Roman" w:hAnsi="Cambria" w:cs="Times New Roman"/>
      <w:b/>
      <w:bCs/>
      <w:color w:val="4F81BD"/>
      <w:sz w:val="24"/>
      <w:szCs w:val="24"/>
      <w:lang w:val="en-US" w:eastAsia="zh-CN"/>
    </w:rPr>
  </w:style>
  <w:style w:type="character" w:customStyle="1" w:styleId="40">
    <w:name w:val="Заголовок 4 Знак"/>
    <w:basedOn w:val="a0"/>
    <w:link w:val="4"/>
    <w:uiPriority w:val="99"/>
    <w:rsid w:val="005E7B36"/>
    <w:rPr>
      <w:rFonts w:ascii="Times New Roman" w:eastAsia="Times New Roman" w:hAnsi="Times New Roman" w:cs="Times New Roman"/>
      <w:b/>
      <w:bCs/>
      <w:i/>
      <w:iCs/>
      <w:sz w:val="28"/>
      <w:szCs w:val="28"/>
      <w:lang w:eastAsia="zh-CN"/>
    </w:rPr>
  </w:style>
  <w:style w:type="character" w:customStyle="1" w:styleId="50">
    <w:name w:val="Заголовок 5 Знак"/>
    <w:basedOn w:val="a0"/>
    <w:link w:val="5"/>
    <w:uiPriority w:val="9"/>
    <w:semiHidden/>
    <w:rsid w:val="005E7B36"/>
    <w:rPr>
      <w:rFonts w:asciiTheme="majorHAnsi" w:eastAsiaTheme="majorEastAsia" w:hAnsiTheme="majorHAnsi" w:cstheme="majorBidi"/>
      <w:color w:val="244061" w:themeColor="accent1" w:themeShade="80"/>
      <w:sz w:val="24"/>
      <w:szCs w:val="24"/>
      <w:lang w:val="en-US" w:eastAsia="zh-CN"/>
    </w:rPr>
  </w:style>
  <w:style w:type="character" w:styleId="a3">
    <w:name w:val="Hyperlink"/>
    <w:uiPriority w:val="99"/>
    <w:unhideWhenUsed/>
    <w:rsid w:val="005E7B36"/>
    <w:rPr>
      <w:rFonts w:ascii="Times New Roman" w:hAnsi="Times New Roman" w:cs="Times New Roman" w:hint="default"/>
      <w:color w:val="0000FF"/>
      <w:u w:val="single"/>
    </w:rPr>
  </w:style>
  <w:style w:type="character" w:styleId="a4">
    <w:name w:val="Emphasis"/>
    <w:qFormat/>
    <w:rsid w:val="005E7B36"/>
    <w:rPr>
      <w:i/>
      <w:iCs w:val="0"/>
    </w:rPr>
  </w:style>
  <w:style w:type="character" w:styleId="a5">
    <w:name w:val="Strong"/>
    <w:qFormat/>
    <w:rsid w:val="005E7B36"/>
    <w:rPr>
      <w:b/>
      <w:bCs w:val="0"/>
    </w:rPr>
  </w:style>
  <w:style w:type="paragraph" w:styleId="11">
    <w:name w:val="toc 1"/>
    <w:basedOn w:val="a"/>
    <w:next w:val="a"/>
    <w:autoRedefine/>
    <w:unhideWhenUsed/>
    <w:qFormat/>
    <w:rsid w:val="00622BAB"/>
    <w:pPr>
      <w:jc w:val="center"/>
    </w:pPr>
    <w:rPr>
      <w:b/>
      <w:sz w:val="22"/>
      <w:szCs w:val="22"/>
    </w:rPr>
  </w:style>
  <w:style w:type="paragraph" w:styleId="a6">
    <w:name w:val="footnote text"/>
    <w:aliases w:val=" Знак6 Знак,Текст сноски Знак Знак,Текст сноски Знак Знак Знак Знак,Знак,Знак2"/>
    <w:basedOn w:val="a"/>
    <w:link w:val="a7"/>
    <w:uiPriority w:val="99"/>
    <w:unhideWhenUsed/>
    <w:qFormat/>
    <w:rsid w:val="005E7B36"/>
    <w:rPr>
      <w:sz w:val="20"/>
      <w:szCs w:val="20"/>
    </w:rPr>
  </w:style>
  <w:style w:type="character" w:customStyle="1" w:styleId="a7">
    <w:name w:val="Текст сноски Знак"/>
    <w:aliases w:val=" Знак6 Знак Знак1,Текст сноски Знак Знак Знак,Текст сноски Знак Знак Знак Знак Знак,Знак Знак,Знак2 Знак"/>
    <w:basedOn w:val="a0"/>
    <w:link w:val="a6"/>
    <w:uiPriority w:val="99"/>
    <w:rsid w:val="005E7B36"/>
    <w:rPr>
      <w:rFonts w:ascii="Times New Roman" w:eastAsia="Times New Roman" w:hAnsi="Times New Roman" w:cs="Times New Roman"/>
      <w:sz w:val="20"/>
      <w:szCs w:val="20"/>
      <w:lang w:val="en-US" w:eastAsia="zh-CN"/>
    </w:rPr>
  </w:style>
  <w:style w:type="character" w:customStyle="1" w:styleId="a8">
    <w:name w:val="Верхний колонтитул Знак"/>
    <w:basedOn w:val="a0"/>
    <w:link w:val="a9"/>
    <w:rsid w:val="005E7B36"/>
    <w:rPr>
      <w:rFonts w:ascii="Times New Roman" w:eastAsia="Times New Roman" w:hAnsi="Times New Roman" w:cs="Times New Roman"/>
      <w:sz w:val="24"/>
      <w:szCs w:val="24"/>
      <w:lang w:val="en-US" w:eastAsia="zh-CN"/>
    </w:rPr>
  </w:style>
  <w:style w:type="paragraph" w:styleId="a9">
    <w:name w:val="header"/>
    <w:basedOn w:val="a"/>
    <w:link w:val="a8"/>
    <w:unhideWhenUsed/>
    <w:rsid w:val="005E7B36"/>
  </w:style>
  <w:style w:type="character" w:customStyle="1" w:styleId="aa">
    <w:name w:val="Нижний колонтитул Знак"/>
    <w:basedOn w:val="a0"/>
    <w:link w:val="ab"/>
    <w:uiPriority w:val="99"/>
    <w:semiHidden/>
    <w:rsid w:val="005E7B36"/>
    <w:rPr>
      <w:rFonts w:ascii="Times New Roman" w:eastAsia="Times New Roman" w:hAnsi="Times New Roman" w:cs="Times New Roman"/>
      <w:sz w:val="24"/>
      <w:szCs w:val="24"/>
      <w:lang w:val="en-US" w:eastAsia="zh-CN"/>
    </w:rPr>
  </w:style>
  <w:style w:type="paragraph" w:styleId="ab">
    <w:name w:val="footer"/>
    <w:basedOn w:val="a"/>
    <w:link w:val="aa"/>
    <w:uiPriority w:val="99"/>
    <w:semiHidden/>
    <w:unhideWhenUsed/>
    <w:rsid w:val="005E7B36"/>
    <w:pPr>
      <w:tabs>
        <w:tab w:val="center" w:pos="4677"/>
        <w:tab w:val="right" w:pos="9355"/>
      </w:tabs>
    </w:pPr>
  </w:style>
  <w:style w:type="paragraph" w:styleId="21">
    <w:name w:val="List 2"/>
    <w:basedOn w:val="a"/>
    <w:semiHidden/>
    <w:unhideWhenUsed/>
    <w:rsid w:val="005E7B36"/>
    <w:pPr>
      <w:widowControl w:val="0"/>
      <w:ind w:left="566" w:hanging="283"/>
    </w:pPr>
    <w:rPr>
      <w:rFonts w:eastAsia="Andale Sans UI"/>
      <w:kern w:val="2"/>
      <w:sz w:val="22"/>
      <w:lang w:val="ru-RU" w:eastAsia="ru-RU"/>
    </w:rPr>
  </w:style>
  <w:style w:type="paragraph" w:styleId="ac">
    <w:name w:val="Body Text"/>
    <w:basedOn w:val="a"/>
    <w:link w:val="ad"/>
    <w:unhideWhenUsed/>
    <w:rsid w:val="005E7B36"/>
    <w:pPr>
      <w:widowControl w:val="0"/>
      <w:spacing w:after="120"/>
    </w:pPr>
    <w:rPr>
      <w:rFonts w:eastAsia="SimSun"/>
      <w:kern w:val="2"/>
      <w:szCs w:val="20"/>
    </w:rPr>
  </w:style>
  <w:style w:type="character" w:customStyle="1" w:styleId="ad">
    <w:name w:val="Основной текст Знак"/>
    <w:basedOn w:val="a0"/>
    <w:link w:val="ac"/>
    <w:rsid w:val="005E7B36"/>
    <w:rPr>
      <w:rFonts w:ascii="Times New Roman" w:eastAsia="SimSun" w:hAnsi="Times New Roman" w:cs="Times New Roman"/>
      <w:kern w:val="2"/>
      <w:sz w:val="24"/>
      <w:szCs w:val="20"/>
      <w:lang w:val="en-US" w:eastAsia="zh-CN"/>
    </w:rPr>
  </w:style>
  <w:style w:type="character" w:customStyle="1" w:styleId="ae">
    <w:name w:val="Основной текст с отступом Знак"/>
    <w:basedOn w:val="a0"/>
    <w:link w:val="af"/>
    <w:rsid w:val="005E7B36"/>
    <w:rPr>
      <w:rFonts w:ascii="Times New Roman" w:eastAsia="Times New Roman" w:hAnsi="Times New Roman" w:cs="Times New Roman"/>
      <w:sz w:val="24"/>
      <w:szCs w:val="24"/>
      <w:lang w:val="en-US" w:eastAsia="zh-CN"/>
    </w:rPr>
  </w:style>
  <w:style w:type="paragraph" w:styleId="af">
    <w:name w:val="Body Text Indent"/>
    <w:basedOn w:val="a"/>
    <w:link w:val="ae"/>
    <w:unhideWhenUsed/>
    <w:qFormat/>
    <w:rsid w:val="005E7B36"/>
    <w:pPr>
      <w:spacing w:after="120"/>
      <w:ind w:left="283"/>
    </w:pPr>
  </w:style>
  <w:style w:type="character" w:customStyle="1" w:styleId="22">
    <w:name w:val="Основной текст 2 Знак"/>
    <w:basedOn w:val="a0"/>
    <w:link w:val="23"/>
    <w:rsid w:val="005E7B36"/>
    <w:rPr>
      <w:rFonts w:eastAsia="Calibri"/>
      <w:sz w:val="24"/>
      <w:szCs w:val="24"/>
      <w:lang w:eastAsia="ar-SA"/>
    </w:rPr>
  </w:style>
  <w:style w:type="paragraph" w:styleId="23">
    <w:name w:val="Body Text 2"/>
    <w:basedOn w:val="a"/>
    <w:link w:val="22"/>
    <w:unhideWhenUsed/>
    <w:rsid w:val="005E7B36"/>
    <w:pPr>
      <w:spacing w:after="120" w:line="480" w:lineRule="auto"/>
    </w:pPr>
    <w:rPr>
      <w:rFonts w:asciiTheme="minorHAnsi" w:eastAsia="Calibri" w:hAnsiTheme="minorHAnsi" w:cstheme="minorBidi"/>
      <w:lang w:val="ru-RU" w:eastAsia="ar-SA"/>
    </w:rPr>
  </w:style>
  <w:style w:type="character" w:customStyle="1" w:styleId="31">
    <w:name w:val="Основной текст 3 Знак"/>
    <w:basedOn w:val="a0"/>
    <w:link w:val="32"/>
    <w:uiPriority w:val="99"/>
    <w:qFormat/>
    <w:rsid w:val="005E7B36"/>
    <w:rPr>
      <w:rFonts w:ascii="Times New Roman" w:eastAsia="Times New Roman" w:hAnsi="Times New Roman" w:cs="Times New Roman"/>
      <w:sz w:val="16"/>
      <w:szCs w:val="16"/>
      <w:lang w:val="en-US" w:eastAsia="zh-CN"/>
    </w:rPr>
  </w:style>
  <w:style w:type="paragraph" w:styleId="32">
    <w:name w:val="Body Text 3"/>
    <w:basedOn w:val="a"/>
    <w:link w:val="31"/>
    <w:uiPriority w:val="99"/>
    <w:unhideWhenUsed/>
    <w:qFormat/>
    <w:rsid w:val="005E7B36"/>
    <w:pPr>
      <w:spacing w:after="120"/>
    </w:pPr>
    <w:rPr>
      <w:sz w:val="16"/>
      <w:szCs w:val="16"/>
    </w:rPr>
  </w:style>
  <w:style w:type="character" w:customStyle="1" w:styleId="33">
    <w:name w:val="Основной текст с отступом 3 Знак"/>
    <w:basedOn w:val="a0"/>
    <w:link w:val="34"/>
    <w:uiPriority w:val="99"/>
    <w:semiHidden/>
    <w:rsid w:val="005E7B36"/>
    <w:rPr>
      <w:rFonts w:ascii="Times New Roman" w:eastAsia="Times New Roman" w:hAnsi="Times New Roman" w:cs="Times New Roman"/>
      <w:sz w:val="16"/>
      <w:szCs w:val="16"/>
      <w:lang w:val="en-US" w:eastAsia="zh-CN"/>
    </w:rPr>
  </w:style>
  <w:style w:type="paragraph" w:styleId="34">
    <w:name w:val="Body Text Indent 3"/>
    <w:basedOn w:val="a"/>
    <w:link w:val="33"/>
    <w:uiPriority w:val="99"/>
    <w:semiHidden/>
    <w:unhideWhenUsed/>
    <w:rsid w:val="005E7B36"/>
    <w:pPr>
      <w:spacing w:after="120"/>
      <w:ind w:left="283"/>
    </w:pPr>
    <w:rPr>
      <w:sz w:val="16"/>
      <w:szCs w:val="16"/>
    </w:rPr>
  </w:style>
  <w:style w:type="character" w:customStyle="1" w:styleId="af0">
    <w:name w:val="Текст Знак"/>
    <w:basedOn w:val="a0"/>
    <w:link w:val="af1"/>
    <w:semiHidden/>
    <w:rsid w:val="005E7B36"/>
    <w:rPr>
      <w:rFonts w:ascii="Courier New" w:eastAsia="Times New Roman" w:hAnsi="Courier New" w:cs="Times New Roman"/>
      <w:sz w:val="20"/>
      <w:szCs w:val="20"/>
      <w:lang w:val="zh-CN" w:eastAsia="zh-CN"/>
    </w:rPr>
  </w:style>
  <w:style w:type="paragraph" w:styleId="af1">
    <w:name w:val="Plain Text"/>
    <w:basedOn w:val="a"/>
    <w:link w:val="af0"/>
    <w:semiHidden/>
    <w:unhideWhenUsed/>
    <w:rsid w:val="005E7B36"/>
    <w:pPr>
      <w:suppressAutoHyphens w:val="0"/>
    </w:pPr>
    <w:rPr>
      <w:rFonts w:ascii="Courier New" w:hAnsi="Courier New"/>
      <w:sz w:val="20"/>
      <w:szCs w:val="20"/>
      <w:lang w:val="zh-CN"/>
    </w:rPr>
  </w:style>
  <w:style w:type="character" w:customStyle="1" w:styleId="af2">
    <w:name w:val="Текст выноски Знак"/>
    <w:basedOn w:val="a0"/>
    <w:link w:val="af3"/>
    <w:uiPriority w:val="99"/>
    <w:semiHidden/>
    <w:rsid w:val="005E7B36"/>
    <w:rPr>
      <w:rFonts w:ascii="Tahoma" w:eastAsia="Times New Roman" w:hAnsi="Tahoma" w:cs="Tahoma"/>
      <w:sz w:val="16"/>
      <w:szCs w:val="16"/>
      <w:lang w:val="en-US" w:eastAsia="zh-CN"/>
    </w:rPr>
  </w:style>
  <w:style w:type="paragraph" w:styleId="af3">
    <w:name w:val="Balloon Text"/>
    <w:basedOn w:val="a"/>
    <w:link w:val="af2"/>
    <w:uiPriority w:val="99"/>
    <w:semiHidden/>
    <w:unhideWhenUsed/>
    <w:rsid w:val="005E7B36"/>
    <w:rPr>
      <w:rFonts w:ascii="Tahoma" w:hAnsi="Tahoma" w:cs="Tahoma"/>
      <w:sz w:val="16"/>
      <w:szCs w:val="16"/>
    </w:rPr>
  </w:style>
  <w:style w:type="paragraph" w:styleId="af4">
    <w:name w:val="No Spacing"/>
    <w:link w:val="af5"/>
    <w:qFormat/>
    <w:rsid w:val="005E7B36"/>
    <w:pPr>
      <w:suppressAutoHyphens/>
      <w:spacing w:after="0" w:line="240" w:lineRule="auto"/>
    </w:pPr>
    <w:rPr>
      <w:rFonts w:ascii="Times New Roman" w:eastAsia="Times New Roman" w:hAnsi="Times New Roman" w:cs="Times New Roman"/>
      <w:sz w:val="24"/>
      <w:szCs w:val="24"/>
      <w:lang w:val="en-US" w:eastAsia="zh-CN"/>
    </w:rPr>
  </w:style>
  <w:style w:type="character" w:customStyle="1" w:styleId="af6">
    <w:name w:val="Абзац списка Знак"/>
    <w:aliases w:val="Bullet List Знак,FooterText Знак,Paragraphe de liste1 Знак,Use Case List Paragraph Знак,lp1 Знак,numbered Знак,Абзац списка литеральный Знак,Маркер Знак,Список дефисный Знак,ТЗ список Знак"/>
    <w:link w:val="af7"/>
    <w:uiPriority w:val="34"/>
    <w:locked/>
    <w:rsid w:val="005E7B36"/>
    <w:rPr>
      <w:rFonts w:ascii="Times New Roman" w:eastAsia="Times New Roman" w:hAnsi="Times New Roman" w:cs="Times New Roman"/>
      <w:sz w:val="24"/>
      <w:szCs w:val="24"/>
      <w:lang w:val="en-US" w:eastAsia="zh-CN"/>
    </w:rPr>
  </w:style>
  <w:style w:type="paragraph" w:styleId="af7">
    <w:name w:val="List Paragraph"/>
    <w:aliases w:val="Bullet List,FooterText,Paragraphe de liste1,Use Case List Paragraph,lp1,numbered,Абзац списка литеральный,Маркер,Список дефисный,ТЗ список"/>
    <w:basedOn w:val="a"/>
    <w:link w:val="af6"/>
    <w:uiPriority w:val="34"/>
    <w:qFormat/>
    <w:rsid w:val="005E7B36"/>
    <w:pPr>
      <w:ind w:left="720"/>
      <w:contextualSpacing/>
    </w:pPr>
  </w:style>
  <w:style w:type="character" w:customStyle="1" w:styleId="35">
    <w:name w:val="Основной текст (3)_"/>
    <w:link w:val="36"/>
    <w:locked/>
    <w:rsid w:val="005E7B36"/>
    <w:rPr>
      <w:rFonts w:ascii="Calibri" w:eastAsia="Calibri" w:hAnsi="Calibri" w:cs="Calibri"/>
      <w:b/>
      <w:bCs/>
      <w:i/>
      <w:iCs/>
      <w:sz w:val="19"/>
      <w:szCs w:val="19"/>
      <w:shd w:val="clear" w:color="auto" w:fill="FFFFFF"/>
    </w:rPr>
  </w:style>
  <w:style w:type="paragraph" w:customStyle="1" w:styleId="36">
    <w:name w:val="Основной текст (3)"/>
    <w:basedOn w:val="a"/>
    <w:link w:val="35"/>
    <w:rsid w:val="005E7B36"/>
    <w:pPr>
      <w:shd w:val="clear" w:color="auto" w:fill="FFFFFF"/>
      <w:spacing w:line="230" w:lineRule="exact"/>
    </w:pPr>
    <w:rPr>
      <w:rFonts w:ascii="Calibri" w:eastAsia="Calibri" w:hAnsi="Calibri" w:cs="Calibri"/>
      <w:b/>
      <w:bCs/>
      <w:i/>
      <w:iCs/>
      <w:sz w:val="19"/>
      <w:szCs w:val="19"/>
      <w:lang w:val="ru-RU" w:eastAsia="en-US"/>
    </w:rPr>
  </w:style>
  <w:style w:type="paragraph" w:customStyle="1" w:styleId="24">
    <w:name w:val="Основной текст (2)"/>
    <w:basedOn w:val="a"/>
    <w:rsid w:val="005E7B36"/>
    <w:pPr>
      <w:widowControl w:val="0"/>
      <w:shd w:val="clear" w:color="auto" w:fill="FFFFFF"/>
      <w:spacing w:after="300" w:line="240" w:lineRule="atLeast"/>
    </w:pPr>
    <w:rPr>
      <w:rFonts w:eastAsia="SimSun"/>
      <w:kern w:val="2"/>
      <w:sz w:val="23"/>
      <w:szCs w:val="23"/>
    </w:rPr>
  </w:style>
  <w:style w:type="paragraph" w:customStyle="1" w:styleId="41">
    <w:name w:val="Основной текст (4)1"/>
    <w:basedOn w:val="a"/>
    <w:rsid w:val="005E7B36"/>
    <w:pPr>
      <w:widowControl w:val="0"/>
      <w:shd w:val="clear" w:color="auto" w:fill="FFFFFF"/>
      <w:spacing w:before="60" w:after="60" w:line="240" w:lineRule="atLeast"/>
      <w:jc w:val="both"/>
    </w:pPr>
    <w:rPr>
      <w:rFonts w:eastAsia="SimSun"/>
      <w:kern w:val="2"/>
      <w:sz w:val="21"/>
      <w:szCs w:val="21"/>
    </w:rPr>
  </w:style>
  <w:style w:type="paragraph" w:customStyle="1" w:styleId="230">
    <w:name w:val="Основной текст 23"/>
    <w:basedOn w:val="a"/>
    <w:rsid w:val="005E7B36"/>
    <w:pPr>
      <w:spacing w:after="120" w:line="480" w:lineRule="auto"/>
    </w:pPr>
    <w:rPr>
      <w:lang w:eastAsia="ar-SA"/>
    </w:rPr>
  </w:style>
  <w:style w:type="paragraph" w:customStyle="1" w:styleId="ConsNonformat">
    <w:name w:val="ConsNonformat"/>
    <w:rsid w:val="005E7B36"/>
    <w:pPr>
      <w:widowControl w:val="0"/>
      <w:suppressAutoHyphens/>
      <w:spacing w:after="0" w:line="240" w:lineRule="auto"/>
    </w:pPr>
    <w:rPr>
      <w:rFonts w:ascii="Courier New" w:eastAsia="SimSun" w:hAnsi="Courier New" w:cs="Courier New"/>
      <w:sz w:val="20"/>
      <w:szCs w:val="20"/>
      <w:lang w:val="en-US" w:eastAsia="ar-SA"/>
    </w:rPr>
  </w:style>
  <w:style w:type="character" w:customStyle="1" w:styleId="ConsPlusNormal">
    <w:name w:val="ConsPlusNormal Знак"/>
    <w:link w:val="ConsPlusNormal0"/>
    <w:qFormat/>
    <w:locked/>
    <w:rsid w:val="005E7B36"/>
    <w:rPr>
      <w:rFonts w:ascii="Arial" w:hAnsi="Arial" w:cs="Arial"/>
    </w:rPr>
  </w:style>
  <w:style w:type="paragraph" w:customStyle="1" w:styleId="ConsPlusNormal0">
    <w:name w:val="ConsPlusNormal"/>
    <w:link w:val="ConsPlusNormal"/>
    <w:qFormat/>
    <w:rsid w:val="005E7B36"/>
    <w:pPr>
      <w:autoSpaceDE w:val="0"/>
      <w:autoSpaceDN w:val="0"/>
      <w:adjustRightInd w:val="0"/>
      <w:spacing w:after="0" w:line="240" w:lineRule="auto"/>
    </w:pPr>
    <w:rPr>
      <w:rFonts w:ascii="Arial" w:hAnsi="Arial" w:cs="Arial"/>
    </w:rPr>
  </w:style>
  <w:style w:type="character" w:customStyle="1" w:styleId="af8">
    <w:name w:val="Основной текст_"/>
    <w:link w:val="7"/>
    <w:locked/>
    <w:rsid w:val="005E7B36"/>
    <w:rPr>
      <w:rFonts w:ascii="Calibri" w:eastAsia="Calibri" w:hAnsi="Calibri" w:cs="Calibri"/>
      <w:sz w:val="21"/>
      <w:szCs w:val="21"/>
      <w:shd w:val="clear" w:color="auto" w:fill="FFFFFF"/>
    </w:rPr>
  </w:style>
  <w:style w:type="paragraph" w:customStyle="1" w:styleId="7">
    <w:name w:val="Основной текст7"/>
    <w:basedOn w:val="a"/>
    <w:link w:val="af8"/>
    <w:rsid w:val="005E7B36"/>
    <w:pPr>
      <w:widowControl w:val="0"/>
      <w:shd w:val="clear" w:color="auto" w:fill="FFFFFF"/>
      <w:spacing w:before="6660" w:line="254" w:lineRule="exact"/>
      <w:jc w:val="center"/>
    </w:pPr>
    <w:rPr>
      <w:rFonts w:ascii="Calibri" w:eastAsia="Calibri" w:hAnsi="Calibri" w:cs="Calibri"/>
      <w:sz w:val="21"/>
      <w:szCs w:val="21"/>
      <w:lang w:val="ru-RU" w:eastAsia="en-US"/>
    </w:rPr>
  </w:style>
  <w:style w:type="paragraph" w:customStyle="1" w:styleId="s13">
    <w:name w:val="s_13"/>
    <w:basedOn w:val="a"/>
    <w:rsid w:val="005E7B36"/>
    <w:pPr>
      <w:ind w:firstLine="720"/>
    </w:pPr>
  </w:style>
  <w:style w:type="paragraph" w:customStyle="1" w:styleId="Default">
    <w:name w:val="Default"/>
    <w:rsid w:val="005E7B36"/>
    <w:pPr>
      <w:suppressAutoHyphens/>
      <w:autoSpaceDE w:val="0"/>
      <w:spacing w:after="0" w:line="240" w:lineRule="auto"/>
    </w:pPr>
    <w:rPr>
      <w:rFonts w:ascii="Times New Roman" w:eastAsia="SimSun" w:hAnsi="Times New Roman" w:cs="Times New Roman"/>
      <w:color w:val="000000"/>
      <w:sz w:val="24"/>
      <w:szCs w:val="24"/>
      <w:lang w:val="en-US" w:eastAsia="ar-SA"/>
    </w:rPr>
  </w:style>
  <w:style w:type="paragraph" w:customStyle="1" w:styleId="210">
    <w:name w:val="Основной текст с отступом 21"/>
    <w:basedOn w:val="a"/>
    <w:rsid w:val="005E7B36"/>
    <w:pPr>
      <w:widowControl w:val="0"/>
      <w:spacing w:after="120" w:line="480" w:lineRule="auto"/>
      <w:ind w:left="283"/>
    </w:pPr>
    <w:rPr>
      <w:rFonts w:eastAsia="SimSun" w:cs="Mangal"/>
      <w:kern w:val="2"/>
    </w:rPr>
  </w:style>
  <w:style w:type="paragraph" w:customStyle="1" w:styleId="af9">
    <w:name w:val="Îáû÷íûé"/>
    <w:rsid w:val="005E7B36"/>
    <w:pPr>
      <w:spacing w:after="0" w:line="240" w:lineRule="auto"/>
    </w:pPr>
    <w:rPr>
      <w:rFonts w:ascii="Times New Roman" w:eastAsia="Times New Roman" w:hAnsi="Times New Roman" w:cs="Times New Roman"/>
      <w:sz w:val="20"/>
      <w:szCs w:val="20"/>
      <w:lang w:val="en-US" w:eastAsia="zh-CN"/>
    </w:rPr>
  </w:style>
  <w:style w:type="paragraph" w:customStyle="1" w:styleId="42">
    <w:name w:val="Заголовок №4"/>
    <w:basedOn w:val="a"/>
    <w:qFormat/>
    <w:rsid w:val="005E7B36"/>
    <w:pPr>
      <w:widowControl w:val="0"/>
      <w:shd w:val="clear" w:color="auto" w:fill="FFFFFF"/>
      <w:spacing w:after="420" w:line="240" w:lineRule="atLeast"/>
      <w:outlineLvl w:val="3"/>
    </w:pPr>
    <w:rPr>
      <w:rFonts w:eastAsia="SimSun"/>
      <w:kern w:val="2"/>
      <w:sz w:val="21"/>
      <w:szCs w:val="21"/>
    </w:rPr>
  </w:style>
  <w:style w:type="paragraph" w:customStyle="1" w:styleId="12">
    <w:name w:val="Заголовок №1"/>
    <w:basedOn w:val="a"/>
    <w:qFormat/>
    <w:rsid w:val="005E7B36"/>
    <w:pPr>
      <w:widowControl w:val="0"/>
      <w:shd w:val="clear" w:color="auto" w:fill="FFFFFF"/>
      <w:spacing w:before="3720" w:after="240" w:line="240" w:lineRule="atLeast"/>
      <w:jc w:val="center"/>
      <w:outlineLvl w:val="0"/>
    </w:pPr>
    <w:rPr>
      <w:rFonts w:eastAsia="SimSun"/>
      <w:kern w:val="2"/>
      <w:sz w:val="51"/>
      <w:szCs w:val="51"/>
    </w:rPr>
  </w:style>
  <w:style w:type="paragraph" w:customStyle="1" w:styleId="13">
    <w:name w:val="Абзац списка1"/>
    <w:basedOn w:val="a"/>
    <w:uiPriority w:val="34"/>
    <w:qFormat/>
    <w:rsid w:val="005E7B36"/>
    <w:pPr>
      <w:ind w:left="720"/>
      <w:contextualSpacing/>
    </w:pPr>
  </w:style>
  <w:style w:type="paragraph" w:customStyle="1" w:styleId="ConsPlusNonformat">
    <w:name w:val="ConsPlusNonformat"/>
    <w:rsid w:val="005E7B36"/>
    <w:pPr>
      <w:autoSpaceDE w:val="0"/>
      <w:autoSpaceDN w:val="0"/>
      <w:adjustRightInd w:val="0"/>
      <w:spacing w:after="0" w:line="240" w:lineRule="auto"/>
    </w:pPr>
    <w:rPr>
      <w:rFonts w:ascii="Courier New" w:eastAsia="Times New Roman" w:hAnsi="Courier New" w:cs="Courier New"/>
      <w:sz w:val="20"/>
      <w:szCs w:val="20"/>
      <w:lang w:val="en-US" w:eastAsia="zh-CN"/>
    </w:rPr>
  </w:style>
  <w:style w:type="paragraph" w:customStyle="1" w:styleId="afa">
    <w:name w:val="Готовый"/>
    <w:basedOn w:val="a"/>
    <w:uiPriority w:val="99"/>
    <w:rsid w:val="005E7B36"/>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szCs w:val="20"/>
    </w:rPr>
  </w:style>
  <w:style w:type="paragraph" w:customStyle="1" w:styleId="afb">
    <w:name w:val="Содержимое таблицы"/>
    <w:basedOn w:val="a"/>
    <w:rsid w:val="005E7B36"/>
    <w:pPr>
      <w:suppressLineNumbers/>
    </w:pPr>
    <w:rPr>
      <w:lang w:eastAsia="ar-SA"/>
    </w:rPr>
  </w:style>
  <w:style w:type="paragraph" w:customStyle="1" w:styleId="25">
    <w:name w:val="Абзац списка2"/>
    <w:basedOn w:val="a"/>
    <w:uiPriority w:val="34"/>
    <w:qFormat/>
    <w:rsid w:val="005E7B36"/>
    <w:pPr>
      <w:ind w:left="720"/>
      <w:contextualSpacing/>
    </w:pPr>
  </w:style>
  <w:style w:type="paragraph" w:customStyle="1" w:styleId="afc">
    <w:name w:val="Основное меню (преемственное)"/>
    <w:basedOn w:val="a"/>
    <w:next w:val="a"/>
    <w:rsid w:val="005E7B36"/>
    <w:rPr>
      <w:rFonts w:ascii="Verdana" w:eastAsia="Verdana" w:hAnsi="Verdana"/>
      <w:sz w:val="22"/>
      <w:lang w:val="ru-RU"/>
    </w:rPr>
  </w:style>
  <w:style w:type="paragraph" w:customStyle="1" w:styleId="afd">
    <w:name w:val="Текст (справка)"/>
    <w:basedOn w:val="a"/>
    <w:next w:val="a"/>
    <w:rsid w:val="005E7B36"/>
    <w:pPr>
      <w:ind w:left="170" w:right="170"/>
    </w:pPr>
    <w:rPr>
      <w:lang w:val="ru-RU"/>
    </w:rPr>
  </w:style>
  <w:style w:type="paragraph" w:customStyle="1" w:styleId="afe">
    <w:name w:val="Текст (лев. подпись)"/>
    <w:basedOn w:val="a"/>
    <w:next w:val="a"/>
    <w:rsid w:val="005E7B36"/>
    <w:rPr>
      <w:lang w:val="ru-RU"/>
    </w:rPr>
  </w:style>
  <w:style w:type="paragraph" w:customStyle="1" w:styleId="aff">
    <w:name w:val="Заголовок"/>
    <w:basedOn w:val="afc"/>
    <w:next w:val="a"/>
    <w:rsid w:val="005E7B36"/>
    <w:pPr>
      <w:shd w:val="clear" w:color="auto" w:fill="F0F0F0"/>
    </w:pPr>
    <w:rPr>
      <w:b/>
      <w:color w:val="0058A9"/>
    </w:rPr>
  </w:style>
  <w:style w:type="paragraph" w:customStyle="1" w:styleId="aff0">
    <w:name w:val="Заголовок распахивающейся части диалога"/>
    <w:basedOn w:val="a"/>
    <w:next w:val="a"/>
    <w:rsid w:val="005E7B36"/>
    <w:rPr>
      <w:i/>
      <w:color w:val="000080"/>
      <w:sz w:val="22"/>
      <w:lang w:val="ru-RU"/>
    </w:rPr>
  </w:style>
  <w:style w:type="paragraph" w:customStyle="1" w:styleId="aff1">
    <w:name w:val="Основное меню (по умолчанию)"/>
    <w:basedOn w:val="a"/>
    <w:next w:val="a"/>
    <w:rsid w:val="005E7B36"/>
    <w:rPr>
      <w:sz w:val="20"/>
      <w:lang w:val="ru-RU"/>
    </w:rPr>
  </w:style>
  <w:style w:type="paragraph" w:customStyle="1" w:styleId="aff2">
    <w:name w:val="Текст (прав. подпись)"/>
    <w:basedOn w:val="a"/>
    <w:next w:val="a"/>
    <w:rsid w:val="005E7B36"/>
    <w:pPr>
      <w:jc w:val="right"/>
    </w:pPr>
    <w:rPr>
      <w:lang w:val="ru-RU"/>
    </w:rPr>
  </w:style>
  <w:style w:type="paragraph" w:customStyle="1" w:styleId="aff3">
    <w:name w:val="Заголовок ЭР (левое окно)"/>
    <w:basedOn w:val="a"/>
    <w:next w:val="a"/>
    <w:rsid w:val="005E7B36"/>
    <w:pPr>
      <w:spacing w:before="300" w:after="250"/>
      <w:jc w:val="center"/>
    </w:pPr>
    <w:rPr>
      <w:b/>
      <w:color w:val="26282F"/>
      <w:sz w:val="26"/>
      <w:lang w:val="ru-RU"/>
    </w:rPr>
  </w:style>
  <w:style w:type="paragraph" w:customStyle="1" w:styleId="aff4">
    <w:name w:val="Заголовок приложения"/>
    <w:basedOn w:val="a"/>
    <w:next w:val="a"/>
    <w:rsid w:val="005E7B36"/>
    <w:pPr>
      <w:widowControl w:val="0"/>
      <w:autoSpaceDE w:val="0"/>
      <w:autoSpaceDN w:val="0"/>
      <w:ind w:firstLine="720"/>
      <w:jc w:val="right"/>
    </w:pPr>
    <w:rPr>
      <w:lang w:val="ru-RU"/>
    </w:rPr>
  </w:style>
  <w:style w:type="paragraph" w:customStyle="1" w:styleId="aff5">
    <w:name w:val="Дочерний элемент списка"/>
    <w:basedOn w:val="a"/>
    <w:next w:val="a"/>
    <w:rsid w:val="005E7B36"/>
    <w:rPr>
      <w:color w:val="868381"/>
      <w:sz w:val="20"/>
      <w:lang w:val="ru-RU"/>
    </w:rPr>
  </w:style>
  <w:style w:type="paragraph" w:customStyle="1" w:styleId="aff6">
    <w:name w:val="Нормальный (таблица)"/>
    <w:basedOn w:val="a"/>
    <w:next w:val="a"/>
    <w:rsid w:val="005E7B36"/>
    <w:rPr>
      <w:lang w:val="ru-RU"/>
    </w:rPr>
  </w:style>
  <w:style w:type="paragraph" w:customStyle="1" w:styleId="aff7">
    <w:name w:val="Внимание"/>
    <w:basedOn w:val="a"/>
    <w:next w:val="a"/>
    <w:rsid w:val="005E7B36"/>
    <w:pPr>
      <w:shd w:val="clear" w:color="auto" w:fill="F5F3DA"/>
      <w:spacing w:before="240" w:after="240"/>
      <w:ind w:left="420" w:right="420" w:firstLine="300"/>
    </w:pPr>
    <w:rPr>
      <w:lang w:val="ru-RU"/>
    </w:rPr>
  </w:style>
  <w:style w:type="paragraph" w:customStyle="1" w:styleId="aff8">
    <w:name w:val="Необходимые документы"/>
    <w:basedOn w:val="aff7"/>
    <w:next w:val="a"/>
    <w:rsid w:val="005E7B36"/>
    <w:pPr>
      <w:ind w:firstLine="118"/>
    </w:pPr>
  </w:style>
  <w:style w:type="paragraph" w:customStyle="1" w:styleId="aff9">
    <w:name w:val="Заголовок для информации об изменениях"/>
    <w:basedOn w:val="1"/>
    <w:next w:val="a"/>
    <w:rsid w:val="005E7B36"/>
    <w:pPr>
      <w:shd w:val="clear" w:color="auto" w:fill="FFFFFF"/>
      <w:spacing w:before="0"/>
    </w:pPr>
    <w:rPr>
      <w:b w:val="0"/>
      <w:sz w:val="18"/>
      <w:lang w:val="ru-RU"/>
    </w:rPr>
  </w:style>
  <w:style w:type="paragraph" w:customStyle="1" w:styleId="110">
    <w:name w:val="Заголовок11"/>
    <w:next w:val="a"/>
    <w:rsid w:val="005E7B36"/>
    <w:pPr>
      <w:widowControl w:val="0"/>
      <w:shd w:val="clear" w:color="auto" w:fill="FFFFFF"/>
      <w:autoSpaceDE w:val="0"/>
      <w:autoSpaceDN w:val="0"/>
      <w:spacing w:after="0" w:line="240" w:lineRule="auto"/>
      <w:ind w:firstLine="720"/>
      <w:jc w:val="both"/>
    </w:pPr>
    <w:rPr>
      <w:rFonts w:ascii="Times New Roman" w:eastAsia="Times New Roman" w:hAnsi="Times New Roman" w:cs="Times New Roman"/>
      <w:b/>
      <w:color w:val="000000"/>
      <w:szCs w:val="20"/>
      <w:lang w:eastAsia="ru-RU"/>
    </w:rPr>
  </w:style>
  <w:style w:type="paragraph" w:customStyle="1" w:styleId="affa">
    <w:name w:val="Текст информации об изменениях"/>
    <w:basedOn w:val="a"/>
    <w:next w:val="a"/>
    <w:rsid w:val="005E7B36"/>
    <w:rPr>
      <w:color w:val="353842"/>
      <w:sz w:val="18"/>
      <w:lang w:val="ru-RU"/>
    </w:rPr>
  </w:style>
  <w:style w:type="paragraph" w:customStyle="1" w:styleId="affb">
    <w:name w:val="Внимание: криминал!!"/>
    <w:basedOn w:val="aff7"/>
    <w:next w:val="a"/>
    <w:rsid w:val="005E7B36"/>
  </w:style>
  <w:style w:type="paragraph" w:customStyle="1" w:styleId="affc">
    <w:name w:val="Куда обратиться?"/>
    <w:basedOn w:val="aff7"/>
    <w:next w:val="a"/>
    <w:rsid w:val="005E7B36"/>
  </w:style>
  <w:style w:type="paragraph" w:customStyle="1" w:styleId="14">
    <w:name w:val="Обычный1"/>
    <w:qFormat/>
    <w:rsid w:val="005E7B36"/>
    <w:pPr>
      <w:widowControl w:val="0"/>
      <w:autoSpaceDE w:val="0"/>
      <w:autoSpaceDN w:val="0"/>
      <w:spacing w:before="100" w:after="100" w:line="240" w:lineRule="auto"/>
    </w:pPr>
    <w:rPr>
      <w:rFonts w:ascii="Times New Roman" w:eastAsia="Times New Roman" w:hAnsi="Times New Roman" w:cs="Times New Roman"/>
      <w:sz w:val="20"/>
      <w:szCs w:val="20"/>
      <w:lang w:eastAsia="ru-RU"/>
    </w:rPr>
  </w:style>
  <w:style w:type="paragraph" w:customStyle="1" w:styleId="Preformatted">
    <w:name w:val="Preformatted"/>
    <w:basedOn w:val="14"/>
    <w:rsid w:val="005E7B36"/>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eastAsia="Courier New" w:hAnsi="Courier New"/>
    </w:rPr>
  </w:style>
  <w:style w:type="paragraph" w:customStyle="1" w:styleId="z-BottomofForm">
    <w:name w:val="z-Bottom of Form"/>
    <w:next w:val="14"/>
    <w:rsid w:val="005E7B36"/>
    <w:pPr>
      <w:widowControl w:val="0"/>
      <w:pBdr>
        <w:top w:val="double" w:sz="2" w:space="0" w:color="000000"/>
      </w:pBdr>
      <w:autoSpaceDE w:val="0"/>
      <w:autoSpaceDN w:val="0"/>
      <w:spacing w:after="0" w:line="240" w:lineRule="auto"/>
      <w:jc w:val="center"/>
    </w:pPr>
    <w:rPr>
      <w:rFonts w:ascii="Arial" w:eastAsia="Arial" w:hAnsi="Arial" w:cs="Times New Roman"/>
      <w:vanish/>
      <w:sz w:val="16"/>
      <w:szCs w:val="20"/>
      <w:lang w:eastAsia="ru-RU"/>
    </w:rPr>
  </w:style>
  <w:style w:type="paragraph" w:customStyle="1" w:styleId="H4">
    <w:name w:val="H4"/>
    <w:basedOn w:val="14"/>
    <w:next w:val="14"/>
    <w:rsid w:val="005E7B36"/>
    <w:pPr>
      <w:keepNext/>
      <w:outlineLvl w:val="4"/>
    </w:pPr>
    <w:rPr>
      <w:b/>
      <w:sz w:val="24"/>
    </w:rPr>
  </w:style>
  <w:style w:type="paragraph" w:customStyle="1" w:styleId="DefinitionList">
    <w:name w:val="Definition List"/>
    <w:basedOn w:val="14"/>
    <w:next w:val="DefinitionTerm"/>
    <w:rsid w:val="005E7B36"/>
    <w:pPr>
      <w:spacing w:before="0" w:after="0"/>
      <w:ind w:left="360"/>
    </w:pPr>
  </w:style>
  <w:style w:type="paragraph" w:customStyle="1" w:styleId="DefinitionTerm">
    <w:name w:val="Definition Term"/>
    <w:basedOn w:val="14"/>
    <w:next w:val="DefinitionList"/>
    <w:rsid w:val="005E7B36"/>
    <w:pPr>
      <w:spacing w:before="0" w:after="0"/>
    </w:pPr>
  </w:style>
  <w:style w:type="paragraph" w:customStyle="1" w:styleId="H2">
    <w:name w:val="H2"/>
    <w:basedOn w:val="14"/>
    <w:next w:val="14"/>
    <w:rsid w:val="005E7B36"/>
    <w:pPr>
      <w:keepNext/>
      <w:outlineLvl w:val="2"/>
    </w:pPr>
    <w:rPr>
      <w:b/>
      <w:sz w:val="36"/>
    </w:rPr>
  </w:style>
  <w:style w:type="paragraph" w:customStyle="1" w:styleId="15">
    <w:name w:val="Без интервала1"/>
    <w:rsid w:val="005E7B36"/>
    <w:pPr>
      <w:spacing w:after="0" w:line="240" w:lineRule="auto"/>
    </w:pPr>
    <w:rPr>
      <w:rFonts w:ascii="Calibri" w:eastAsia="Times New Roman" w:hAnsi="Calibri" w:cs="Calibri"/>
    </w:rPr>
  </w:style>
  <w:style w:type="paragraph" w:customStyle="1" w:styleId="H3">
    <w:name w:val="H3"/>
    <w:basedOn w:val="14"/>
    <w:next w:val="14"/>
    <w:rsid w:val="005E7B36"/>
    <w:pPr>
      <w:keepNext/>
      <w:outlineLvl w:val="3"/>
    </w:pPr>
    <w:rPr>
      <w:b/>
      <w:sz w:val="28"/>
    </w:rPr>
  </w:style>
  <w:style w:type="paragraph" w:customStyle="1" w:styleId="Blockquote">
    <w:name w:val="Blockquote"/>
    <w:basedOn w:val="14"/>
    <w:rsid w:val="005E7B36"/>
    <w:pPr>
      <w:ind w:left="360" w:right="360"/>
    </w:pPr>
  </w:style>
  <w:style w:type="paragraph" w:customStyle="1" w:styleId="H1">
    <w:name w:val="H1"/>
    <w:basedOn w:val="14"/>
    <w:next w:val="14"/>
    <w:rsid w:val="005E7B36"/>
    <w:pPr>
      <w:keepNext/>
      <w:outlineLvl w:val="1"/>
    </w:pPr>
    <w:rPr>
      <w:b/>
      <w:kern w:val="36"/>
      <w:sz w:val="48"/>
    </w:rPr>
  </w:style>
  <w:style w:type="paragraph" w:customStyle="1" w:styleId="z-TopofForm">
    <w:name w:val="z-Top of Form"/>
    <w:next w:val="14"/>
    <w:rsid w:val="005E7B36"/>
    <w:pPr>
      <w:widowControl w:val="0"/>
      <w:pBdr>
        <w:bottom w:val="double" w:sz="2" w:space="0" w:color="000000"/>
      </w:pBdr>
      <w:autoSpaceDE w:val="0"/>
      <w:autoSpaceDN w:val="0"/>
      <w:spacing w:after="0" w:line="240" w:lineRule="auto"/>
      <w:jc w:val="center"/>
    </w:pPr>
    <w:rPr>
      <w:rFonts w:ascii="Arial" w:eastAsia="Arial" w:hAnsi="Arial" w:cs="Times New Roman"/>
      <w:vanish/>
      <w:sz w:val="16"/>
      <w:szCs w:val="20"/>
      <w:lang w:eastAsia="ru-RU"/>
    </w:rPr>
  </w:style>
  <w:style w:type="paragraph" w:customStyle="1" w:styleId="Address">
    <w:name w:val="Address"/>
    <w:basedOn w:val="14"/>
    <w:next w:val="14"/>
    <w:rsid w:val="005E7B36"/>
    <w:pPr>
      <w:spacing w:before="0" w:after="0"/>
    </w:pPr>
    <w:rPr>
      <w:i/>
    </w:rPr>
  </w:style>
  <w:style w:type="paragraph" w:customStyle="1" w:styleId="H5">
    <w:name w:val="H5"/>
    <w:basedOn w:val="14"/>
    <w:next w:val="14"/>
    <w:rsid w:val="005E7B36"/>
    <w:pPr>
      <w:keepNext/>
      <w:outlineLvl w:val="5"/>
    </w:pPr>
    <w:rPr>
      <w:b/>
    </w:rPr>
  </w:style>
  <w:style w:type="paragraph" w:customStyle="1" w:styleId="affd">
    <w:name w:val="Моноширинный"/>
    <w:basedOn w:val="a"/>
    <w:next w:val="a"/>
    <w:rsid w:val="005E7B36"/>
    <w:rPr>
      <w:rFonts w:ascii="Courier New" w:eastAsia="Courier New" w:hAnsi="Courier New"/>
      <w:lang w:val="ru-RU"/>
    </w:rPr>
  </w:style>
  <w:style w:type="paragraph" w:customStyle="1" w:styleId="affe">
    <w:name w:val="Информация об изменениях"/>
    <w:basedOn w:val="affa"/>
    <w:next w:val="a"/>
    <w:rsid w:val="005E7B36"/>
    <w:pPr>
      <w:shd w:val="clear" w:color="auto" w:fill="EAEFED"/>
      <w:spacing w:before="180"/>
      <w:ind w:left="360" w:right="360"/>
    </w:pPr>
  </w:style>
  <w:style w:type="paragraph" w:customStyle="1" w:styleId="afff">
    <w:name w:val="Заголовок статьи"/>
    <w:basedOn w:val="a"/>
    <w:next w:val="a"/>
    <w:rsid w:val="005E7B36"/>
    <w:pPr>
      <w:ind w:left="1612" w:hanging="892"/>
    </w:pPr>
    <w:rPr>
      <w:lang w:val="ru-RU"/>
    </w:rPr>
  </w:style>
  <w:style w:type="paragraph" w:customStyle="1" w:styleId="afff0">
    <w:name w:val="Заголовок группы контролов"/>
    <w:basedOn w:val="a"/>
    <w:next w:val="a"/>
    <w:rsid w:val="005E7B36"/>
    <w:rPr>
      <w:b/>
      <w:color w:val="000000"/>
      <w:lang w:val="ru-RU"/>
    </w:rPr>
  </w:style>
  <w:style w:type="paragraph" w:customStyle="1" w:styleId="16">
    <w:name w:val="Обзор изменений документа 1"/>
    <w:basedOn w:val="a"/>
    <w:next w:val="a"/>
    <w:rsid w:val="005E7B36"/>
    <w:pPr>
      <w:jc w:val="center"/>
    </w:pPr>
    <w:rPr>
      <w:i/>
      <w:color w:val="800080"/>
      <w:lang w:val="ru-RU"/>
    </w:rPr>
  </w:style>
  <w:style w:type="paragraph" w:customStyle="1" w:styleId="26">
    <w:name w:val="Обзор изменений документа 2"/>
    <w:next w:val="a"/>
    <w:rsid w:val="005E7B36"/>
    <w:pPr>
      <w:widowControl w:val="0"/>
      <w:autoSpaceDE w:val="0"/>
      <w:autoSpaceDN w:val="0"/>
      <w:spacing w:after="0" w:line="240" w:lineRule="auto"/>
    </w:pPr>
    <w:rPr>
      <w:rFonts w:ascii="Times New Roman" w:eastAsia="Times New Roman" w:hAnsi="Times New Roman" w:cs="Times New Roman"/>
      <w:i/>
      <w:color w:val="800080"/>
      <w:sz w:val="24"/>
      <w:szCs w:val="20"/>
      <w:lang w:eastAsia="ru-RU"/>
    </w:rPr>
  </w:style>
  <w:style w:type="paragraph" w:customStyle="1" w:styleId="afff1">
    <w:name w:val="Таблицы (моноширинный)"/>
    <w:basedOn w:val="a"/>
    <w:next w:val="a"/>
    <w:uiPriority w:val="99"/>
    <w:rsid w:val="005E7B36"/>
    <w:rPr>
      <w:rFonts w:ascii="Courier New" w:eastAsia="Courier New" w:hAnsi="Courier New"/>
      <w:lang w:val="ru-RU"/>
    </w:rPr>
  </w:style>
  <w:style w:type="paragraph" w:customStyle="1" w:styleId="afff2">
    <w:name w:val="Оглавление"/>
    <w:basedOn w:val="afff1"/>
    <w:next w:val="a"/>
    <w:rsid w:val="005E7B36"/>
    <w:pPr>
      <w:ind w:left="140"/>
    </w:pPr>
  </w:style>
  <w:style w:type="paragraph" w:customStyle="1" w:styleId="afff3">
    <w:name w:val="Ссылка на официальную публикацию"/>
    <w:basedOn w:val="a"/>
    <w:next w:val="a"/>
    <w:rsid w:val="005E7B36"/>
    <w:rPr>
      <w:lang w:val="ru-RU"/>
    </w:rPr>
  </w:style>
  <w:style w:type="paragraph" w:customStyle="1" w:styleId="afff4">
    <w:name w:val="Прижатый влево"/>
    <w:basedOn w:val="a"/>
    <w:next w:val="a"/>
    <w:uiPriority w:val="99"/>
    <w:rsid w:val="005E7B36"/>
    <w:rPr>
      <w:lang w:val="ru-RU"/>
    </w:rPr>
  </w:style>
  <w:style w:type="paragraph" w:customStyle="1" w:styleId="afff5">
    <w:name w:val="Подвал для информации об изменениях"/>
    <w:basedOn w:val="1"/>
    <w:next w:val="a"/>
    <w:rsid w:val="005E7B36"/>
    <w:rPr>
      <w:b w:val="0"/>
      <w:sz w:val="18"/>
      <w:lang w:val="ru-RU"/>
    </w:rPr>
  </w:style>
  <w:style w:type="paragraph" w:customStyle="1" w:styleId="afff6">
    <w:name w:val="Текст в таблице"/>
    <w:basedOn w:val="aff6"/>
    <w:next w:val="a"/>
    <w:rsid w:val="005E7B36"/>
    <w:pPr>
      <w:ind w:firstLine="500"/>
    </w:pPr>
  </w:style>
  <w:style w:type="paragraph" w:customStyle="1" w:styleId="afff7">
    <w:name w:val="Примечание."/>
    <w:basedOn w:val="aff7"/>
    <w:next w:val="a"/>
    <w:rsid w:val="005E7B36"/>
  </w:style>
  <w:style w:type="paragraph" w:customStyle="1" w:styleId="afff8">
    <w:name w:val="Подчёркнуный текст"/>
    <w:basedOn w:val="a"/>
    <w:next w:val="a"/>
    <w:rsid w:val="005E7B36"/>
    <w:rPr>
      <w:lang w:val="ru-RU"/>
    </w:rPr>
  </w:style>
  <w:style w:type="paragraph" w:customStyle="1" w:styleId="afff9">
    <w:name w:val="Подзаголовок для информации об изменениях"/>
    <w:basedOn w:val="affa"/>
    <w:next w:val="a"/>
    <w:rsid w:val="005E7B36"/>
    <w:rPr>
      <w:b/>
    </w:rPr>
  </w:style>
  <w:style w:type="paragraph" w:customStyle="1" w:styleId="afffa">
    <w:name w:val="Технический комментарий"/>
    <w:basedOn w:val="a"/>
    <w:next w:val="a"/>
    <w:rsid w:val="005E7B36"/>
    <w:pPr>
      <w:shd w:val="clear" w:color="auto" w:fill="FFFFA6"/>
    </w:pPr>
    <w:rPr>
      <w:color w:val="463F31"/>
      <w:lang w:val="ru-RU"/>
    </w:rPr>
  </w:style>
  <w:style w:type="paragraph" w:customStyle="1" w:styleId="afffb">
    <w:name w:val="Подсказки для контекста"/>
    <w:basedOn w:val="a"/>
    <w:next w:val="a"/>
    <w:rsid w:val="005E7B36"/>
    <w:pPr>
      <w:shd w:val="clear" w:color="auto" w:fill="FFF9BD"/>
    </w:pPr>
    <w:rPr>
      <w:b/>
      <w:color w:val="0058A9"/>
      <w:lang w:val="ru-RU"/>
    </w:rPr>
  </w:style>
  <w:style w:type="paragraph" w:customStyle="1" w:styleId="-">
    <w:name w:val="ЭР-содержание (правое окно)"/>
    <w:basedOn w:val="a"/>
    <w:next w:val="a"/>
    <w:rsid w:val="005E7B36"/>
    <w:pPr>
      <w:spacing w:before="300"/>
    </w:pPr>
    <w:rPr>
      <w:lang w:val="ru-RU"/>
    </w:rPr>
  </w:style>
  <w:style w:type="paragraph" w:customStyle="1" w:styleId="afffc">
    <w:name w:val="Постоянная часть"/>
    <w:basedOn w:val="afc"/>
    <w:next w:val="a"/>
    <w:rsid w:val="005E7B36"/>
    <w:rPr>
      <w:sz w:val="20"/>
    </w:rPr>
  </w:style>
  <w:style w:type="paragraph" w:customStyle="1" w:styleId="afffd">
    <w:name w:val="Формула"/>
    <w:basedOn w:val="a"/>
    <w:next w:val="a"/>
    <w:rsid w:val="005E7B36"/>
    <w:pPr>
      <w:shd w:val="clear" w:color="auto" w:fill="F5F3DA"/>
      <w:spacing w:before="240" w:after="240"/>
      <w:ind w:left="420" w:right="420" w:firstLine="300"/>
    </w:pPr>
    <w:rPr>
      <w:lang w:val="ru-RU"/>
    </w:rPr>
  </w:style>
  <w:style w:type="paragraph" w:customStyle="1" w:styleId="111">
    <w:name w:val="Постоянная часть11"/>
    <w:next w:val="a"/>
    <w:rsid w:val="005E7B36"/>
    <w:pPr>
      <w:widowControl w:val="0"/>
      <w:autoSpaceDE w:val="0"/>
      <w:autoSpaceDN w:val="0"/>
      <w:spacing w:after="0" w:line="240" w:lineRule="auto"/>
      <w:ind w:firstLine="720"/>
      <w:jc w:val="both"/>
    </w:pPr>
    <w:rPr>
      <w:rFonts w:ascii="Times New Roman" w:eastAsia="Times New Roman" w:hAnsi="Times New Roman" w:cs="Times New Roman"/>
      <w:color w:val="0058A9"/>
      <w:sz w:val="20"/>
      <w:szCs w:val="20"/>
      <w:lang w:eastAsia="ru-RU"/>
    </w:rPr>
  </w:style>
  <w:style w:type="paragraph" w:customStyle="1" w:styleId="afffe">
    <w:name w:val="Пример."/>
    <w:basedOn w:val="aff7"/>
    <w:next w:val="a"/>
    <w:rsid w:val="005E7B36"/>
  </w:style>
  <w:style w:type="paragraph" w:customStyle="1" w:styleId="affff">
    <w:name w:val="Центрированный (таблица)"/>
    <w:basedOn w:val="aff6"/>
    <w:next w:val="a"/>
    <w:rsid w:val="005E7B36"/>
    <w:pPr>
      <w:jc w:val="center"/>
    </w:pPr>
  </w:style>
  <w:style w:type="paragraph" w:customStyle="1" w:styleId="affff0">
    <w:name w:val="Словарная статья"/>
    <w:basedOn w:val="a"/>
    <w:next w:val="a"/>
    <w:rsid w:val="005E7B36"/>
    <w:pPr>
      <w:ind w:right="118"/>
    </w:pPr>
    <w:rPr>
      <w:lang w:val="ru-RU"/>
    </w:rPr>
  </w:style>
  <w:style w:type="paragraph" w:customStyle="1" w:styleId="affff1">
    <w:name w:val="Текст ЭР (см. также)"/>
    <w:basedOn w:val="a"/>
    <w:next w:val="a"/>
    <w:rsid w:val="005E7B36"/>
    <w:pPr>
      <w:spacing w:before="200"/>
    </w:pPr>
    <w:rPr>
      <w:sz w:val="20"/>
      <w:lang w:val="ru-RU"/>
    </w:rPr>
  </w:style>
  <w:style w:type="paragraph" w:customStyle="1" w:styleId="27">
    <w:name w:val="Заголовок2"/>
    <w:next w:val="a"/>
    <w:rsid w:val="005E7B36"/>
    <w:pPr>
      <w:widowControl w:val="0"/>
      <w:shd w:val="clear" w:color="auto" w:fill="FFFFFF"/>
      <w:autoSpaceDE w:val="0"/>
      <w:autoSpaceDN w:val="0"/>
      <w:spacing w:after="0" w:line="240" w:lineRule="auto"/>
      <w:ind w:firstLine="720"/>
      <w:jc w:val="both"/>
    </w:pPr>
    <w:rPr>
      <w:rFonts w:ascii="Times New Roman" w:eastAsia="Times New Roman" w:hAnsi="Times New Roman" w:cs="Times New Roman"/>
      <w:b/>
      <w:color w:val="000000"/>
      <w:szCs w:val="20"/>
      <w:lang w:eastAsia="ru-RU"/>
    </w:rPr>
  </w:style>
  <w:style w:type="paragraph" w:customStyle="1" w:styleId="28">
    <w:name w:val="Постоянная часть2"/>
    <w:next w:val="a"/>
    <w:rsid w:val="005E7B36"/>
    <w:pPr>
      <w:widowControl w:val="0"/>
      <w:autoSpaceDE w:val="0"/>
      <w:autoSpaceDN w:val="0"/>
      <w:spacing w:after="0" w:line="240" w:lineRule="auto"/>
      <w:ind w:firstLine="720"/>
      <w:jc w:val="both"/>
    </w:pPr>
    <w:rPr>
      <w:rFonts w:ascii="Times New Roman" w:eastAsia="Times New Roman" w:hAnsi="Times New Roman" w:cs="Times New Roman"/>
      <w:color w:val="0058A9"/>
      <w:sz w:val="20"/>
      <w:szCs w:val="20"/>
      <w:lang w:eastAsia="ru-RU"/>
    </w:rPr>
  </w:style>
  <w:style w:type="paragraph" w:customStyle="1" w:styleId="font5">
    <w:name w:val="font5"/>
    <w:basedOn w:val="a"/>
    <w:rsid w:val="005E7B36"/>
    <w:pPr>
      <w:spacing w:before="100" w:beforeAutospacing="1" w:after="100" w:afterAutospacing="1"/>
    </w:pPr>
  </w:style>
  <w:style w:type="paragraph" w:customStyle="1" w:styleId="17">
    <w:name w:val="Заголовок1"/>
    <w:basedOn w:val="afc"/>
    <w:next w:val="a"/>
    <w:rsid w:val="005E7B36"/>
    <w:pPr>
      <w:shd w:val="clear" w:color="auto" w:fill="F0F0F0"/>
    </w:pPr>
    <w:rPr>
      <w:b/>
      <w:color w:val="0058A9"/>
    </w:rPr>
  </w:style>
  <w:style w:type="paragraph" w:customStyle="1" w:styleId="18">
    <w:name w:val="Постоянная часть1"/>
    <w:next w:val="a"/>
    <w:rsid w:val="005E7B36"/>
    <w:pPr>
      <w:widowControl w:val="0"/>
      <w:autoSpaceDE w:val="0"/>
      <w:autoSpaceDN w:val="0"/>
      <w:spacing w:after="0" w:line="240" w:lineRule="auto"/>
      <w:ind w:firstLine="720"/>
      <w:jc w:val="both"/>
    </w:pPr>
    <w:rPr>
      <w:rFonts w:ascii="Times New Roman" w:eastAsia="Times New Roman" w:hAnsi="Times New Roman" w:cs="Times New Roman"/>
      <w:color w:val="0058A9"/>
      <w:sz w:val="20"/>
      <w:szCs w:val="20"/>
      <w:lang w:eastAsia="ru-RU"/>
    </w:rPr>
  </w:style>
  <w:style w:type="paragraph" w:customStyle="1" w:styleId="affff2">
    <w:name w:val="Таблица текст"/>
    <w:basedOn w:val="a"/>
    <w:rsid w:val="005E7B36"/>
    <w:pPr>
      <w:suppressAutoHyphens w:val="0"/>
      <w:spacing w:before="40" w:after="40"/>
      <w:ind w:left="57" w:right="57"/>
    </w:pPr>
    <w:rPr>
      <w:sz w:val="22"/>
      <w:szCs w:val="22"/>
      <w:lang w:val="ru-RU" w:eastAsia="ru-RU"/>
    </w:rPr>
  </w:style>
  <w:style w:type="paragraph" w:customStyle="1" w:styleId="29">
    <w:name w:val="Без интервала2"/>
    <w:uiPriority w:val="1"/>
    <w:qFormat/>
    <w:rsid w:val="005E7B36"/>
    <w:pPr>
      <w:spacing w:after="0" w:line="240" w:lineRule="auto"/>
    </w:pPr>
  </w:style>
  <w:style w:type="paragraph" w:customStyle="1" w:styleId="37">
    <w:name w:val="Абзац списка3"/>
    <w:basedOn w:val="a"/>
    <w:rsid w:val="005E7B36"/>
    <w:pPr>
      <w:suppressAutoHyphens w:val="0"/>
      <w:spacing w:after="200" w:line="276" w:lineRule="auto"/>
      <w:ind w:left="720"/>
    </w:pPr>
    <w:rPr>
      <w:rFonts w:ascii="Calibri" w:hAnsi="Calibri"/>
      <w:sz w:val="22"/>
      <w:szCs w:val="22"/>
      <w:lang w:val="ru-RU" w:eastAsia="en-US"/>
    </w:rPr>
  </w:style>
  <w:style w:type="paragraph" w:customStyle="1" w:styleId="19">
    <w:name w:val="Знак Знак1 Знак Знак"/>
    <w:basedOn w:val="a"/>
    <w:rsid w:val="005E7B36"/>
    <w:pPr>
      <w:suppressAutoHyphens w:val="0"/>
      <w:spacing w:after="160" w:line="240" w:lineRule="exact"/>
    </w:pPr>
    <w:rPr>
      <w:rFonts w:ascii="Tahoma" w:hAnsi="Tahoma" w:cs="Tahoma"/>
      <w:sz w:val="18"/>
      <w:szCs w:val="18"/>
      <w:lang w:eastAsia="en-US"/>
    </w:rPr>
  </w:style>
  <w:style w:type="paragraph" w:customStyle="1" w:styleId="xl65">
    <w:name w:val="xl65"/>
    <w:basedOn w:val="a"/>
    <w:rsid w:val="005E7B36"/>
    <w:pPr>
      <w:suppressAutoHyphens w:val="0"/>
      <w:spacing w:before="100" w:beforeAutospacing="1" w:after="100" w:afterAutospacing="1"/>
    </w:pPr>
    <w:rPr>
      <w:sz w:val="16"/>
      <w:szCs w:val="16"/>
      <w:lang w:val="ru-RU" w:eastAsia="ru-RU"/>
    </w:rPr>
  </w:style>
  <w:style w:type="paragraph" w:customStyle="1" w:styleId="xl66">
    <w:name w:val="xl66"/>
    <w:basedOn w:val="a"/>
    <w:rsid w:val="005E7B36"/>
    <w:pPr>
      <w:suppressAutoHyphens w:val="0"/>
      <w:spacing w:before="100" w:beforeAutospacing="1" w:after="100" w:afterAutospacing="1"/>
    </w:pPr>
    <w:rPr>
      <w:sz w:val="20"/>
      <w:szCs w:val="20"/>
      <w:lang w:val="ru-RU" w:eastAsia="ru-RU"/>
    </w:rPr>
  </w:style>
  <w:style w:type="paragraph" w:customStyle="1" w:styleId="xl67">
    <w:name w:val="xl67"/>
    <w:basedOn w:val="a"/>
    <w:rsid w:val="005E7B36"/>
    <w:pPr>
      <w:suppressAutoHyphens w:val="0"/>
      <w:spacing w:before="100" w:beforeAutospacing="1" w:after="100" w:afterAutospacing="1"/>
    </w:pPr>
    <w:rPr>
      <w:sz w:val="20"/>
      <w:szCs w:val="20"/>
      <w:lang w:val="ru-RU" w:eastAsia="ru-RU"/>
    </w:rPr>
  </w:style>
  <w:style w:type="paragraph" w:customStyle="1" w:styleId="xl68">
    <w:name w:val="xl68"/>
    <w:basedOn w:val="a"/>
    <w:rsid w:val="005E7B36"/>
    <w:pPr>
      <w:suppressAutoHyphens w:val="0"/>
      <w:spacing w:before="100" w:beforeAutospacing="1" w:after="100" w:afterAutospacing="1"/>
    </w:pPr>
    <w:rPr>
      <w:b/>
      <w:bCs/>
      <w:sz w:val="20"/>
      <w:szCs w:val="20"/>
      <w:lang w:val="ru-RU" w:eastAsia="ru-RU"/>
    </w:rPr>
  </w:style>
  <w:style w:type="paragraph" w:customStyle="1" w:styleId="xl69">
    <w:name w:val="xl69"/>
    <w:basedOn w:val="a"/>
    <w:rsid w:val="005E7B36"/>
    <w:pPr>
      <w:pBdr>
        <w:top w:val="single" w:sz="4" w:space="0" w:color="auto"/>
        <w:left w:val="single" w:sz="4" w:space="0" w:color="auto"/>
        <w:bottom w:val="single" w:sz="4" w:space="0" w:color="auto"/>
      </w:pBdr>
      <w:suppressAutoHyphens w:val="0"/>
      <w:spacing w:before="100" w:beforeAutospacing="1" w:after="100" w:afterAutospacing="1"/>
    </w:pPr>
    <w:rPr>
      <w:sz w:val="20"/>
      <w:szCs w:val="20"/>
      <w:lang w:val="ru-RU" w:eastAsia="ru-RU"/>
    </w:rPr>
  </w:style>
  <w:style w:type="paragraph" w:customStyle="1" w:styleId="xl70">
    <w:name w:val="xl70"/>
    <w:basedOn w:val="a"/>
    <w:rsid w:val="005E7B36"/>
    <w:pPr>
      <w:suppressAutoHyphens w:val="0"/>
      <w:spacing w:before="100" w:beforeAutospacing="1" w:after="100" w:afterAutospacing="1"/>
      <w:jc w:val="right"/>
    </w:pPr>
    <w:rPr>
      <w:sz w:val="20"/>
      <w:szCs w:val="20"/>
      <w:lang w:val="ru-RU" w:eastAsia="ru-RU"/>
    </w:rPr>
  </w:style>
  <w:style w:type="paragraph" w:customStyle="1" w:styleId="xl71">
    <w:name w:val="xl71"/>
    <w:basedOn w:val="a"/>
    <w:rsid w:val="005E7B36"/>
    <w:pPr>
      <w:suppressAutoHyphens w:val="0"/>
      <w:spacing w:before="100" w:beforeAutospacing="1" w:after="100" w:afterAutospacing="1"/>
      <w:jc w:val="center"/>
    </w:pPr>
    <w:rPr>
      <w:sz w:val="20"/>
      <w:szCs w:val="20"/>
      <w:lang w:val="ru-RU" w:eastAsia="ru-RU"/>
    </w:rPr>
  </w:style>
  <w:style w:type="paragraph" w:customStyle="1" w:styleId="xl72">
    <w:name w:val="xl72"/>
    <w:basedOn w:val="a"/>
    <w:rsid w:val="005E7B36"/>
    <w:pPr>
      <w:suppressAutoHyphens w:val="0"/>
      <w:spacing w:before="100" w:beforeAutospacing="1" w:after="100" w:afterAutospacing="1"/>
      <w:jc w:val="center"/>
    </w:pPr>
    <w:rPr>
      <w:sz w:val="16"/>
      <w:szCs w:val="16"/>
      <w:lang w:val="ru-RU" w:eastAsia="ru-RU"/>
    </w:rPr>
  </w:style>
  <w:style w:type="paragraph" w:customStyle="1" w:styleId="xl73">
    <w:name w:val="xl73"/>
    <w:basedOn w:val="a"/>
    <w:rsid w:val="005E7B36"/>
    <w:pPr>
      <w:suppressAutoHyphens w:val="0"/>
      <w:spacing w:before="100" w:beforeAutospacing="1" w:after="100" w:afterAutospacing="1"/>
      <w:jc w:val="center"/>
    </w:pPr>
    <w:rPr>
      <w:sz w:val="20"/>
      <w:szCs w:val="20"/>
      <w:lang w:val="ru-RU" w:eastAsia="ru-RU"/>
    </w:rPr>
  </w:style>
  <w:style w:type="paragraph" w:customStyle="1" w:styleId="xl74">
    <w:name w:val="xl74"/>
    <w:basedOn w:val="a"/>
    <w:rsid w:val="005E7B36"/>
    <w:pPr>
      <w:suppressAutoHyphens w:val="0"/>
      <w:spacing w:before="100" w:beforeAutospacing="1" w:after="100" w:afterAutospacing="1"/>
    </w:pPr>
    <w:rPr>
      <w:sz w:val="18"/>
      <w:szCs w:val="18"/>
      <w:lang w:val="ru-RU" w:eastAsia="ru-RU"/>
    </w:rPr>
  </w:style>
  <w:style w:type="paragraph" w:customStyle="1" w:styleId="xl75">
    <w:name w:val="xl75"/>
    <w:basedOn w:val="a"/>
    <w:rsid w:val="005E7B36"/>
    <w:pPr>
      <w:pBdr>
        <w:bottom w:val="single" w:sz="4" w:space="0" w:color="auto"/>
      </w:pBdr>
      <w:suppressAutoHyphens w:val="0"/>
      <w:spacing w:before="100" w:beforeAutospacing="1" w:after="100" w:afterAutospacing="1"/>
      <w:jc w:val="center"/>
    </w:pPr>
    <w:rPr>
      <w:sz w:val="20"/>
      <w:szCs w:val="20"/>
      <w:lang w:val="ru-RU" w:eastAsia="ru-RU"/>
    </w:rPr>
  </w:style>
  <w:style w:type="paragraph" w:customStyle="1" w:styleId="xl76">
    <w:name w:val="xl76"/>
    <w:basedOn w:val="a"/>
    <w:rsid w:val="005E7B36"/>
    <w:pPr>
      <w:pBdr>
        <w:top w:val="single" w:sz="4" w:space="0" w:color="auto"/>
        <w:left w:val="single" w:sz="4" w:space="0" w:color="auto"/>
      </w:pBdr>
      <w:suppressAutoHyphens w:val="0"/>
      <w:spacing w:before="100" w:beforeAutospacing="1" w:after="100" w:afterAutospacing="1"/>
      <w:jc w:val="center"/>
    </w:pPr>
    <w:rPr>
      <w:sz w:val="20"/>
      <w:szCs w:val="20"/>
      <w:lang w:val="ru-RU" w:eastAsia="ru-RU"/>
    </w:rPr>
  </w:style>
  <w:style w:type="paragraph" w:customStyle="1" w:styleId="xl77">
    <w:name w:val="xl77"/>
    <w:basedOn w:val="a"/>
    <w:rsid w:val="005E7B36"/>
    <w:pPr>
      <w:pBdr>
        <w:top w:val="single" w:sz="4" w:space="0" w:color="auto"/>
      </w:pBdr>
      <w:suppressAutoHyphens w:val="0"/>
      <w:spacing w:before="100" w:beforeAutospacing="1" w:after="100" w:afterAutospacing="1"/>
      <w:jc w:val="center"/>
    </w:pPr>
    <w:rPr>
      <w:sz w:val="20"/>
      <w:szCs w:val="20"/>
      <w:lang w:val="ru-RU" w:eastAsia="ru-RU"/>
    </w:rPr>
  </w:style>
  <w:style w:type="paragraph" w:customStyle="1" w:styleId="xl78">
    <w:name w:val="xl78"/>
    <w:basedOn w:val="a"/>
    <w:rsid w:val="005E7B36"/>
    <w:pPr>
      <w:pBdr>
        <w:top w:val="single" w:sz="4" w:space="0" w:color="auto"/>
        <w:right w:val="single" w:sz="4" w:space="0" w:color="auto"/>
      </w:pBdr>
      <w:suppressAutoHyphens w:val="0"/>
      <w:spacing w:before="100" w:beforeAutospacing="1" w:after="100" w:afterAutospacing="1"/>
      <w:jc w:val="center"/>
    </w:pPr>
    <w:rPr>
      <w:sz w:val="20"/>
      <w:szCs w:val="20"/>
      <w:lang w:val="ru-RU" w:eastAsia="ru-RU"/>
    </w:rPr>
  </w:style>
  <w:style w:type="paragraph" w:customStyle="1" w:styleId="xl79">
    <w:name w:val="xl79"/>
    <w:basedOn w:val="a"/>
    <w:rsid w:val="005E7B36"/>
    <w:pPr>
      <w:pBdr>
        <w:left w:val="single" w:sz="4" w:space="0" w:color="auto"/>
        <w:bottom w:val="single" w:sz="4" w:space="0" w:color="auto"/>
      </w:pBdr>
      <w:suppressAutoHyphens w:val="0"/>
      <w:spacing w:before="100" w:beforeAutospacing="1" w:after="100" w:afterAutospacing="1"/>
      <w:jc w:val="center"/>
    </w:pPr>
    <w:rPr>
      <w:sz w:val="20"/>
      <w:szCs w:val="20"/>
      <w:lang w:val="ru-RU" w:eastAsia="ru-RU"/>
    </w:rPr>
  </w:style>
  <w:style w:type="paragraph" w:customStyle="1" w:styleId="xl80">
    <w:name w:val="xl80"/>
    <w:basedOn w:val="a"/>
    <w:rsid w:val="005E7B36"/>
    <w:pPr>
      <w:pBdr>
        <w:bottom w:val="single" w:sz="4" w:space="0" w:color="auto"/>
      </w:pBdr>
      <w:suppressAutoHyphens w:val="0"/>
      <w:spacing w:before="100" w:beforeAutospacing="1" w:after="100" w:afterAutospacing="1"/>
      <w:jc w:val="center"/>
    </w:pPr>
    <w:rPr>
      <w:sz w:val="20"/>
      <w:szCs w:val="20"/>
      <w:lang w:val="ru-RU" w:eastAsia="ru-RU"/>
    </w:rPr>
  </w:style>
  <w:style w:type="paragraph" w:customStyle="1" w:styleId="xl81">
    <w:name w:val="xl81"/>
    <w:basedOn w:val="a"/>
    <w:rsid w:val="005E7B36"/>
    <w:pPr>
      <w:pBdr>
        <w:bottom w:val="single" w:sz="4" w:space="0" w:color="auto"/>
        <w:right w:val="single" w:sz="4" w:space="0" w:color="auto"/>
      </w:pBdr>
      <w:suppressAutoHyphens w:val="0"/>
      <w:spacing w:before="100" w:beforeAutospacing="1" w:after="100" w:afterAutospacing="1"/>
      <w:jc w:val="center"/>
    </w:pPr>
    <w:rPr>
      <w:sz w:val="20"/>
      <w:szCs w:val="20"/>
      <w:lang w:val="ru-RU" w:eastAsia="ru-RU"/>
    </w:rPr>
  </w:style>
  <w:style w:type="paragraph" w:customStyle="1" w:styleId="xl82">
    <w:name w:val="xl82"/>
    <w:basedOn w:val="a"/>
    <w:rsid w:val="005E7B3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20"/>
      <w:szCs w:val="20"/>
      <w:lang w:val="ru-RU" w:eastAsia="ru-RU"/>
    </w:rPr>
  </w:style>
  <w:style w:type="paragraph" w:customStyle="1" w:styleId="xl83">
    <w:name w:val="xl83"/>
    <w:basedOn w:val="a"/>
    <w:rsid w:val="005E7B3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20"/>
      <w:szCs w:val="20"/>
      <w:lang w:val="ru-RU" w:eastAsia="ru-RU"/>
    </w:rPr>
  </w:style>
  <w:style w:type="paragraph" w:customStyle="1" w:styleId="xl84">
    <w:name w:val="xl84"/>
    <w:basedOn w:val="a"/>
    <w:rsid w:val="005E7B3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20"/>
      <w:szCs w:val="20"/>
      <w:lang w:val="ru-RU" w:eastAsia="ru-RU"/>
    </w:rPr>
  </w:style>
  <w:style w:type="paragraph" w:customStyle="1" w:styleId="xl85">
    <w:name w:val="xl85"/>
    <w:basedOn w:val="a"/>
    <w:rsid w:val="005E7B3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20"/>
      <w:szCs w:val="20"/>
      <w:lang w:val="ru-RU" w:eastAsia="ru-RU"/>
    </w:rPr>
  </w:style>
  <w:style w:type="paragraph" w:customStyle="1" w:styleId="xl86">
    <w:name w:val="xl86"/>
    <w:basedOn w:val="a"/>
    <w:rsid w:val="005E7B36"/>
    <w:pPr>
      <w:pBdr>
        <w:top w:val="single" w:sz="4" w:space="0" w:color="auto"/>
        <w:bottom w:val="single" w:sz="4" w:space="0" w:color="auto"/>
      </w:pBdr>
      <w:suppressAutoHyphens w:val="0"/>
      <w:spacing w:before="100" w:beforeAutospacing="1" w:after="100" w:afterAutospacing="1"/>
    </w:pPr>
    <w:rPr>
      <w:sz w:val="20"/>
      <w:szCs w:val="20"/>
      <w:lang w:val="ru-RU" w:eastAsia="ru-RU"/>
    </w:rPr>
  </w:style>
  <w:style w:type="paragraph" w:customStyle="1" w:styleId="xl87">
    <w:name w:val="xl87"/>
    <w:basedOn w:val="a"/>
    <w:rsid w:val="005E7B36"/>
    <w:pPr>
      <w:pBdr>
        <w:top w:val="single" w:sz="4" w:space="0" w:color="auto"/>
        <w:left w:val="single" w:sz="4" w:space="0" w:color="auto"/>
        <w:bottom w:val="single" w:sz="4" w:space="0" w:color="auto"/>
      </w:pBdr>
      <w:suppressAutoHyphens w:val="0"/>
      <w:spacing w:before="100" w:beforeAutospacing="1" w:after="100" w:afterAutospacing="1"/>
      <w:jc w:val="center"/>
    </w:pPr>
    <w:rPr>
      <w:sz w:val="20"/>
      <w:szCs w:val="20"/>
      <w:lang w:val="ru-RU" w:eastAsia="ru-RU"/>
    </w:rPr>
  </w:style>
  <w:style w:type="paragraph" w:customStyle="1" w:styleId="xl88">
    <w:name w:val="xl88"/>
    <w:basedOn w:val="a"/>
    <w:rsid w:val="005E7B36"/>
    <w:pPr>
      <w:pBdr>
        <w:top w:val="single" w:sz="4" w:space="0" w:color="auto"/>
        <w:bottom w:val="single" w:sz="4" w:space="0" w:color="auto"/>
      </w:pBdr>
      <w:suppressAutoHyphens w:val="0"/>
      <w:spacing w:before="100" w:beforeAutospacing="1" w:after="100" w:afterAutospacing="1"/>
      <w:jc w:val="center"/>
    </w:pPr>
    <w:rPr>
      <w:sz w:val="20"/>
      <w:szCs w:val="20"/>
      <w:lang w:val="ru-RU" w:eastAsia="ru-RU"/>
    </w:rPr>
  </w:style>
  <w:style w:type="paragraph" w:customStyle="1" w:styleId="xl89">
    <w:name w:val="xl89"/>
    <w:basedOn w:val="a"/>
    <w:rsid w:val="005E7B36"/>
    <w:pPr>
      <w:pBdr>
        <w:top w:val="single" w:sz="4" w:space="0" w:color="auto"/>
        <w:bottom w:val="single" w:sz="4" w:space="0" w:color="auto"/>
        <w:right w:val="single" w:sz="4" w:space="0" w:color="auto"/>
      </w:pBdr>
      <w:suppressAutoHyphens w:val="0"/>
      <w:spacing w:before="100" w:beforeAutospacing="1" w:after="100" w:afterAutospacing="1"/>
      <w:jc w:val="center"/>
    </w:pPr>
    <w:rPr>
      <w:sz w:val="20"/>
      <w:szCs w:val="20"/>
      <w:lang w:val="ru-RU" w:eastAsia="ru-RU"/>
    </w:rPr>
  </w:style>
  <w:style w:type="paragraph" w:customStyle="1" w:styleId="xl90">
    <w:name w:val="xl90"/>
    <w:basedOn w:val="a"/>
    <w:rsid w:val="005E7B36"/>
    <w:pPr>
      <w:pBdr>
        <w:top w:val="single" w:sz="4" w:space="0" w:color="auto"/>
        <w:left w:val="single" w:sz="8" w:space="0" w:color="auto"/>
        <w:bottom w:val="single" w:sz="4" w:space="0" w:color="auto"/>
      </w:pBdr>
      <w:suppressAutoHyphens w:val="0"/>
      <w:spacing w:before="100" w:beforeAutospacing="1" w:after="100" w:afterAutospacing="1"/>
      <w:jc w:val="center"/>
    </w:pPr>
    <w:rPr>
      <w:sz w:val="20"/>
      <w:szCs w:val="20"/>
      <w:lang w:val="ru-RU" w:eastAsia="ru-RU"/>
    </w:rPr>
  </w:style>
  <w:style w:type="paragraph" w:customStyle="1" w:styleId="xl91">
    <w:name w:val="xl91"/>
    <w:basedOn w:val="a"/>
    <w:rsid w:val="005E7B36"/>
    <w:pPr>
      <w:pBdr>
        <w:top w:val="single" w:sz="4" w:space="0" w:color="auto"/>
        <w:bottom w:val="single" w:sz="4" w:space="0" w:color="auto"/>
      </w:pBdr>
      <w:suppressAutoHyphens w:val="0"/>
      <w:spacing w:before="100" w:beforeAutospacing="1" w:after="100" w:afterAutospacing="1"/>
      <w:jc w:val="center"/>
    </w:pPr>
    <w:rPr>
      <w:sz w:val="20"/>
      <w:szCs w:val="20"/>
      <w:lang w:val="ru-RU" w:eastAsia="ru-RU"/>
    </w:rPr>
  </w:style>
  <w:style w:type="paragraph" w:customStyle="1" w:styleId="xl92">
    <w:name w:val="xl92"/>
    <w:basedOn w:val="a"/>
    <w:rsid w:val="005E7B36"/>
    <w:pPr>
      <w:pBdr>
        <w:top w:val="single" w:sz="4" w:space="0" w:color="auto"/>
        <w:bottom w:val="single" w:sz="4" w:space="0" w:color="auto"/>
        <w:right w:val="single" w:sz="4" w:space="0" w:color="auto"/>
      </w:pBdr>
      <w:suppressAutoHyphens w:val="0"/>
      <w:spacing w:before="100" w:beforeAutospacing="1" w:after="100" w:afterAutospacing="1"/>
      <w:jc w:val="center"/>
    </w:pPr>
    <w:rPr>
      <w:sz w:val="20"/>
      <w:szCs w:val="20"/>
      <w:lang w:val="ru-RU" w:eastAsia="ru-RU"/>
    </w:rPr>
  </w:style>
  <w:style w:type="paragraph" w:customStyle="1" w:styleId="xl93">
    <w:name w:val="xl93"/>
    <w:basedOn w:val="a"/>
    <w:rsid w:val="005E7B36"/>
    <w:pPr>
      <w:suppressAutoHyphens w:val="0"/>
      <w:spacing w:before="100" w:beforeAutospacing="1" w:after="100" w:afterAutospacing="1"/>
      <w:jc w:val="center"/>
    </w:pPr>
    <w:rPr>
      <w:b/>
      <w:bCs/>
      <w:sz w:val="20"/>
      <w:szCs w:val="20"/>
      <w:lang w:val="ru-RU" w:eastAsia="ru-RU"/>
    </w:rPr>
  </w:style>
  <w:style w:type="paragraph" w:customStyle="1" w:styleId="xl94">
    <w:name w:val="xl94"/>
    <w:basedOn w:val="a"/>
    <w:rsid w:val="005E7B36"/>
    <w:pPr>
      <w:pBdr>
        <w:top w:val="single" w:sz="4" w:space="0" w:color="auto"/>
        <w:left w:val="single" w:sz="4" w:space="0" w:color="auto"/>
        <w:right w:val="single" w:sz="4" w:space="0" w:color="auto"/>
      </w:pBdr>
      <w:suppressAutoHyphens w:val="0"/>
      <w:spacing w:before="100" w:beforeAutospacing="1" w:after="100" w:afterAutospacing="1"/>
      <w:jc w:val="center"/>
    </w:pPr>
    <w:rPr>
      <w:sz w:val="20"/>
      <w:szCs w:val="20"/>
      <w:lang w:val="ru-RU" w:eastAsia="ru-RU"/>
    </w:rPr>
  </w:style>
  <w:style w:type="paragraph" w:customStyle="1" w:styleId="xl95">
    <w:name w:val="xl95"/>
    <w:basedOn w:val="a"/>
    <w:rsid w:val="005E7B36"/>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sz w:val="20"/>
      <w:szCs w:val="20"/>
      <w:lang w:val="ru-RU" w:eastAsia="ru-RU"/>
    </w:rPr>
  </w:style>
  <w:style w:type="paragraph" w:customStyle="1" w:styleId="xl96">
    <w:name w:val="xl96"/>
    <w:basedOn w:val="a"/>
    <w:rsid w:val="005E7B36"/>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pPr>
    <w:rPr>
      <w:sz w:val="20"/>
      <w:szCs w:val="20"/>
      <w:lang w:val="ru-RU" w:eastAsia="ru-RU"/>
    </w:rPr>
  </w:style>
  <w:style w:type="paragraph" w:customStyle="1" w:styleId="xl97">
    <w:name w:val="xl97"/>
    <w:basedOn w:val="a"/>
    <w:rsid w:val="005E7B36"/>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pPr>
    <w:rPr>
      <w:sz w:val="20"/>
      <w:szCs w:val="20"/>
      <w:lang w:val="ru-RU" w:eastAsia="ru-RU"/>
    </w:rPr>
  </w:style>
  <w:style w:type="paragraph" w:customStyle="1" w:styleId="xl98">
    <w:name w:val="xl98"/>
    <w:basedOn w:val="a"/>
    <w:rsid w:val="005E7B36"/>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pPr>
    <w:rPr>
      <w:sz w:val="20"/>
      <w:szCs w:val="20"/>
      <w:lang w:val="ru-RU" w:eastAsia="ru-RU"/>
    </w:rPr>
  </w:style>
  <w:style w:type="paragraph" w:customStyle="1" w:styleId="xl99">
    <w:name w:val="xl99"/>
    <w:basedOn w:val="a"/>
    <w:rsid w:val="005E7B36"/>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20"/>
      <w:szCs w:val="20"/>
      <w:lang w:val="ru-RU" w:eastAsia="ru-RU"/>
    </w:rPr>
  </w:style>
  <w:style w:type="paragraph" w:customStyle="1" w:styleId="xl100">
    <w:name w:val="xl100"/>
    <w:basedOn w:val="a"/>
    <w:rsid w:val="005E7B36"/>
    <w:pPr>
      <w:pBdr>
        <w:top w:val="single" w:sz="4" w:space="0" w:color="auto"/>
        <w:left w:val="single" w:sz="4" w:space="0" w:color="auto"/>
        <w:right w:val="single" w:sz="4" w:space="0" w:color="auto"/>
      </w:pBdr>
      <w:suppressAutoHyphens w:val="0"/>
      <w:spacing w:before="100" w:beforeAutospacing="1" w:after="100" w:afterAutospacing="1"/>
      <w:jc w:val="center"/>
    </w:pPr>
    <w:rPr>
      <w:sz w:val="20"/>
      <w:szCs w:val="20"/>
      <w:lang w:val="ru-RU" w:eastAsia="ru-RU"/>
    </w:rPr>
  </w:style>
  <w:style w:type="paragraph" w:customStyle="1" w:styleId="xl101">
    <w:name w:val="xl101"/>
    <w:basedOn w:val="a"/>
    <w:rsid w:val="005E7B36"/>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pPr>
    <w:rPr>
      <w:sz w:val="20"/>
      <w:szCs w:val="20"/>
      <w:lang w:val="ru-RU" w:eastAsia="ru-RU"/>
    </w:rPr>
  </w:style>
  <w:style w:type="paragraph" w:customStyle="1" w:styleId="xl102">
    <w:name w:val="xl102"/>
    <w:basedOn w:val="a"/>
    <w:rsid w:val="005E7B36"/>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pPr>
    <w:rPr>
      <w:sz w:val="20"/>
      <w:szCs w:val="20"/>
      <w:lang w:val="ru-RU" w:eastAsia="ru-RU"/>
    </w:rPr>
  </w:style>
  <w:style w:type="paragraph" w:customStyle="1" w:styleId="xl103">
    <w:name w:val="xl103"/>
    <w:basedOn w:val="a"/>
    <w:rsid w:val="005E7B36"/>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pPr>
    <w:rPr>
      <w:sz w:val="20"/>
      <w:szCs w:val="20"/>
      <w:lang w:val="ru-RU" w:eastAsia="ru-RU"/>
    </w:rPr>
  </w:style>
  <w:style w:type="paragraph" w:customStyle="1" w:styleId="xl104">
    <w:name w:val="xl104"/>
    <w:basedOn w:val="a"/>
    <w:rsid w:val="005E7B3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20"/>
      <w:szCs w:val="20"/>
      <w:lang w:val="ru-RU" w:eastAsia="ru-RU"/>
    </w:rPr>
  </w:style>
  <w:style w:type="paragraph" w:customStyle="1" w:styleId="xl105">
    <w:name w:val="xl105"/>
    <w:basedOn w:val="a"/>
    <w:rsid w:val="005E7B36"/>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pPr>
    <w:rPr>
      <w:sz w:val="20"/>
      <w:szCs w:val="20"/>
      <w:lang w:val="ru-RU" w:eastAsia="ru-RU"/>
    </w:rPr>
  </w:style>
  <w:style w:type="paragraph" w:customStyle="1" w:styleId="xl106">
    <w:name w:val="xl106"/>
    <w:basedOn w:val="a"/>
    <w:rsid w:val="005E7B36"/>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pPr>
    <w:rPr>
      <w:sz w:val="20"/>
      <w:szCs w:val="20"/>
      <w:lang w:val="ru-RU" w:eastAsia="ru-RU"/>
    </w:rPr>
  </w:style>
  <w:style w:type="paragraph" w:customStyle="1" w:styleId="xl107">
    <w:name w:val="xl107"/>
    <w:basedOn w:val="a"/>
    <w:rsid w:val="005E7B36"/>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pPr>
    <w:rPr>
      <w:sz w:val="20"/>
      <w:szCs w:val="20"/>
      <w:lang w:val="ru-RU" w:eastAsia="ru-RU"/>
    </w:rPr>
  </w:style>
  <w:style w:type="paragraph" w:customStyle="1" w:styleId="xl108">
    <w:name w:val="xl108"/>
    <w:basedOn w:val="a"/>
    <w:rsid w:val="005E7B36"/>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pPr>
    <w:rPr>
      <w:sz w:val="20"/>
      <w:szCs w:val="20"/>
      <w:lang w:val="ru-RU" w:eastAsia="ru-RU"/>
    </w:rPr>
  </w:style>
  <w:style w:type="paragraph" w:customStyle="1" w:styleId="xl109">
    <w:name w:val="xl109"/>
    <w:basedOn w:val="a"/>
    <w:rsid w:val="005E7B36"/>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sz w:val="20"/>
      <w:szCs w:val="20"/>
      <w:lang w:val="ru-RU" w:eastAsia="ru-RU"/>
    </w:rPr>
  </w:style>
  <w:style w:type="paragraph" w:customStyle="1" w:styleId="xl110">
    <w:name w:val="xl110"/>
    <w:basedOn w:val="a"/>
    <w:rsid w:val="005E7B36"/>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20"/>
      <w:szCs w:val="20"/>
      <w:lang w:val="ru-RU" w:eastAsia="ru-RU"/>
    </w:rPr>
  </w:style>
  <w:style w:type="paragraph" w:customStyle="1" w:styleId="xl111">
    <w:name w:val="xl111"/>
    <w:basedOn w:val="a"/>
    <w:rsid w:val="005E7B36"/>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pPr>
    <w:rPr>
      <w:sz w:val="20"/>
      <w:szCs w:val="20"/>
      <w:lang w:val="ru-RU" w:eastAsia="ru-RU"/>
    </w:rPr>
  </w:style>
  <w:style w:type="paragraph" w:customStyle="1" w:styleId="xl112">
    <w:name w:val="xl112"/>
    <w:basedOn w:val="a"/>
    <w:rsid w:val="005E7B36"/>
    <w:pPr>
      <w:pBdr>
        <w:top w:val="single" w:sz="4" w:space="0" w:color="auto"/>
        <w:left w:val="single" w:sz="4" w:space="0" w:color="auto"/>
      </w:pBdr>
      <w:suppressAutoHyphens w:val="0"/>
      <w:spacing w:before="100" w:beforeAutospacing="1" w:after="100" w:afterAutospacing="1"/>
    </w:pPr>
    <w:rPr>
      <w:sz w:val="20"/>
      <w:szCs w:val="20"/>
      <w:lang w:val="ru-RU" w:eastAsia="ru-RU"/>
    </w:rPr>
  </w:style>
  <w:style w:type="paragraph" w:customStyle="1" w:styleId="xl113">
    <w:name w:val="xl113"/>
    <w:basedOn w:val="a"/>
    <w:rsid w:val="005E7B36"/>
    <w:pPr>
      <w:pBdr>
        <w:top w:val="single" w:sz="4" w:space="0" w:color="auto"/>
      </w:pBdr>
      <w:suppressAutoHyphens w:val="0"/>
      <w:spacing w:before="100" w:beforeAutospacing="1" w:after="100" w:afterAutospacing="1"/>
    </w:pPr>
    <w:rPr>
      <w:sz w:val="20"/>
      <w:szCs w:val="20"/>
      <w:lang w:val="ru-RU" w:eastAsia="ru-RU"/>
    </w:rPr>
  </w:style>
  <w:style w:type="paragraph" w:customStyle="1" w:styleId="xl114">
    <w:name w:val="xl114"/>
    <w:basedOn w:val="a"/>
    <w:rsid w:val="005E7B36"/>
    <w:pPr>
      <w:pBdr>
        <w:left w:val="single" w:sz="4" w:space="0" w:color="auto"/>
        <w:bottom w:val="single" w:sz="4" w:space="0" w:color="auto"/>
      </w:pBdr>
      <w:suppressAutoHyphens w:val="0"/>
      <w:spacing w:before="100" w:beforeAutospacing="1" w:after="100" w:afterAutospacing="1"/>
    </w:pPr>
    <w:rPr>
      <w:sz w:val="20"/>
      <w:szCs w:val="20"/>
      <w:lang w:val="ru-RU" w:eastAsia="ru-RU"/>
    </w:rPr>
  </w:style>
  <w:style w:type="paragraph" w:customStyle="1" w:styleId="xl115">
    <w:name w:val="xl115"/>
    <w:basedOn w:val="a"/>
    <w:rsid w:val="005E7B36"/>
    <w:pPr>
      <w:pBdr>
        <w:bottom w:val="single" w:sz="4" w:space="0" w:color="auto"/>
      </w:pBdr>
      <w:suppressAutoHyphens w:val="0"/>
      <w:spacing w:before="100" w:beforeAutospacing="1" w:after="100" w:afterAutospacing="1"/>
    </w:pPr>
    <w:rPr>
      <w:sz w:val="20"/>
      <w:szCs w:val="20"/>
      <w:lang w:val="ru-RU" w:eastAsia="ru-RU"/>
    </w:rPr>
  </w:style>
  <w:style w:type="paragraph" w:customStyle="1" w:styleId="xl116">
    <w:name w:val="xl116"/>
    <w:basedOn w:val="a"/>
    <w:rsid w:val="005E7B36"/>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pPr>
    <w:rPr>
      <w:sz w:val="20"/>
      <w:szCs w:val="20"/>
      <w:lang w:val="ru-RU" w:eastAsia="ru-RU"/>
    </w:rPr>
  </w:style>
  <w:style w:type="paragraph" w:customStyle="1" w:styleId="xl117">
    <w:name w:val="xl117"/>
    <w:basedOn w:val="a"/>
    <w:rsid w:val="005E7B36"/>
    <w:pPr>
      <w:pBdr>
        <w:top w:val="single" w:sz="4" w:space="0" w:color="auto"/>
        <w:bottom w:val="single" w:sz="4" w:space="0" w:color="auto"/>
        <w:right w:val="single" w:sz="8" w:space="0" w:color="auto"/>
      </w:pBdr>
      <w:suppressAutoHyphens w:val="0"/>
      <w:spacing w:before="100" w:beforeAutospacing="1" w:after="100" w:afterAutospacing="1"/>
      <w:jc w:val="center"/>
    </w:pPr>
    <w:rPr>
      <w:sz w:val="20"/>
      <w:szCs w:val="20"/>
      <w:lang w:val="ru-RU" w:eastAsia="ru-RU"/>
    </w:rPr>
  </w:style>
  <w:style w:type="paragraph" w:customStyle="1" w:styleId="xl118">
    <w:name w:val="xl118"/>
    <w:basedOn w:val="a"/>
    <w:rsid w:val="005E7B36"/>
    <w:pPr>
      <w:pBdr>
        <w:top w:val="single" w:sz="4" w:space="0" w:color="auto"/>
        <w:left w:val="single" w:sz="8" w:space="0" w:color="auto"/>
        <w:bottom w:val="single" w:sz="8" w:space="0" w:color="auto"/>
      </w:pBdr>
      <w:suppressAutoHyphens w:val="0"/>
      <w:spacing w:before="100" w:beforeAutospacing="1" w:after="100" w:afterAutospacing="1"/>
      <w:jc w:val="center"/>
    </w:pPr>
    <w:rPr>
      <w:sz w:val="20"/>
      <w:szCs w:val="20"/>
      <w:lang w:val="ru-RU" w:eastAsia="ru-RU"/>
    </w:rPr>
  </w:style>
  <w:style w:type="paragraph" w:customStyle="1" w:styleId="xl119">
    <w:name w:val="xl119"/>
    <w:basedOn w:val="a"/>
    <w:rsid w:val="005E7B36"/>
    <w:pPr>
      <w:pBdr>
        <w:top w:val="single" w:sz="4" w:space="0" w:color="auto"/>
        <w:bottom w:val="single" w:sz="8" w:space="0" w:color="auto"/>
      </w:pBdr>
      <w:suppressAutoHyphens w:val="0"/>
      <w:spacing w:before="100" w:beforeAutospacing="1" w:after="100" w:afterAutospacing="1"/>
      <w:jc w:val="center"/>
    </w:pPr>
    <w:rPr>
      <w:sz w:val="20"/>
      <w:szCs w:val="20"/>
      <w:lang w:val="ru-RU" w:eastAsia="ru-RU"/>
    </w:rPr>
  </w:style>
  <w:style w:type="paragraph" w:customStyle="1" w:styleId="xl120">
    <w:name w:val="xl120"/>
    <w:basedOn w:val="a"/>
    <w:rsid w:val="005E7B36"/>
    <w:pPr>
      <w:pBdr>
        <w:top w:val="single" w:sz="4" w:space="0" w:color="auto"/>
        <w:bottom w:val="single" w:sz="8" w:space="0" w:color="auto"/>
        <w:right w:val="single" w:sz="4" w:space="0" w:color="auto"/>
      </w:pBdr>
      <w:suppressAutoHyphens w:val="0"/>
      <w:spacing w:before="100" w:beforeAutospacing="1" w:after="100" w:afterAutospacing="1"/>
      <w:jc w:val="center"/>
    </w:pPr>
    <w:rPr>
      <w:sz w:val="20"/>
      <w:szCs w:val="20"/>
      <w:lang w:val="ru-RU" w:eastAsia="ru-RU"/>
    </w:rPr>
  </w:style>
  <w:style w:type="paragraph" w:customStyle="1" w:styleId="xl121">
    <w:name w:val="xl121"/>
    <w:basedOn w:val="a"/>
    <w:rsid w:val="005E7B36"/>
    <w:pPr>
      <w:pBdr>
        <w:top w:val="single" w:sz="4" w:space="0" w:color="auto"/>
        <w:left w:val="single" w:sz="4" w:space="0" w:color="auto"/>
        <w:bottom w:val="single" w:sz="8" w:space="0" w:color="auto"/>
      </w:pBdr>
      <w:suppressAutoHyphens w:val="0"/>
      <w:spacing w:before="100" w:beforeAutospacing="1" w:after="100" w:afterAutospacing="1"/>
      <w:jc w:val="center"/>
    </w:pPr>
    <w:rPr>
      <w:sz w:val="20"/>
      <w:szCs w:val="20"/>
      <w:lang w:val="ru-RU" w:eastAsia="ru-RU"/>
    </w:rPr>
  </w:style>
  <w:style w:type="paragraph" w:customStyle="1" w:styleId="xl122">
    <w:name w:val="xl122"/>
    <w:basedOn w:val="a"/>
    <w:rsid w:val="005E7B36"/>
    <w:pPr>
      <w:pBdr>
        <w:top w:val="single" w:sz="4" w:space="0" w:color="auto"/>
        <w:bottom w:val="single" w:sz="8" w:space="0" w:color="auto"/>
      </w:pBdr>
      <w:suppressAutoHyphens w:val="0"/>
      <w:spacing w:before="100" w:beforeAutospacing="1" w:after="100" w:afterAutospacing="1"/>
      <w:jc w:val="center"/>
    </w:pPr>
    <w:rPr>
      <w:sz w:val="20"/>
      <w:szCs w:val="20"/>
      <w:lang w:val="ru-RU" w:eastAsia="ru-RU"/>
    </w:rPr>
  </w:style>
  <w:style w:type="paragraph" w:customStyle="1" w:styleId="xl123">
    <w:name w:val="xl123"/>
    <w:basedOn w:val="a"/>
    <w:rsid w:val="005E7B36"/>
    <w:pPr>
      <w:pBdr>
        <w:top w:val="single" w:sz="4" w:space="0" w:color="auto"/>
        <w:bottom w:val="single" w:sz="8" w:space="0" w:color="auto"/>
        <w:right w:val="single" w:sz="4" w:space="0" w:color="auto"/>
      </w:pBdr>
      <w:suppressAutoHyphens w:val="0"/>
      <w:spacing w:before="100" w:beforeAutospacing="1" w:after="100" w:afterAutospacing="1"/>
      <w:jc w:val="center"/>
    </w:pPr>
    <w:rPr>
      <w:sz w:val="20"/>
      <w:szCs w:val="20"/>
      <w:lang w:val="ru-RU" w:eastAsia="ru-RU"/>
    </w:rPr>
  </w:style>
  <w:style w:type="paragraph" w:customStyle="1" w:styleId="xl124">
    <w:name w:val="xl124"/>
    <w:basedOn w:val="a"/>
    <w:rsid w:val="005E7B36"/>
    <w:pPr>
      <w:pBdr>
        <w:left w:val="single" w:sz="4" w:space="0" w:color="auto"/>
        <w:bottom w:val="single" w:sz="4" w:space="0" w:color="auto"/>
      </w:pBdr>
      <w:suppressAutoHyphens w:val="0"/>
      <w:spacing w:before="100" w:beforeAutospacing="1" w:after="100" w:afterAutospacing="1"/>
      <w:jc w:val="center"/>
    </w:pPr>
    <w:rPr>
      <w:sz w:val="20"/>
      <w:szCs w:val="20"/>
      <w:lang w:val="ru-RU" w:eastAsia="ru-RU"/>
    </w:rPr>
  </w:style>
  <w:style w:type="paragraph" w:customStyle="1" w:styleId="xl125">
    <w:name w:val="xl125"/>
    <w:basedOn w:val="a"/>
    <w:rsid w:val="005E7B36"/>
    <w:pPr>
      <w:pBdr>
        <w:bottom w:val="single" w:sz="4" w:space="0" w:color="auto"/>
        <w:right w:val="single" w:sz="4" w:space="0" w:color="auto"/>
      </w:pBdr>
      <w:suppressAutoHyphens w:val="0"/>
      <w:spacing w:before="100" w:beforeAutospacing="1" w:after="100" w:afterAutospacing="1"/>
      <w:jc w:val="center"/>
    </w:pPr>
    <w:rPr>
      <w:sz w:val="20"/>
      <w:szCs w:val="20"/>
      <w:lang w:val="ru-RU" w:eastAsia="ru-RU"/>
    </w:rPr>
  </w:style>
  <w:style w:type="paragraph" w:customStyle="1" w:styleId="xl126">
    <w:name w:val="xl126"/>
    <w:basedOn w:val="a"/>
    <w:rsid w:val="005E7B36"/>
    <w:pPr>
      <w:pBdr>
        <w:top w:val="single" w:sz="4" w:space="0" w:color="auto"/>
      </w:pBdr>
      <w:suppressAutoHyphens w:val="0"/>
      <w:spacing w:before="100" w:beforeAutospacing="1" w:after="100" w:afterAutospacing="1"/>
      <w:jc w:val="center"/>
    </w:pPr>
    <w:rPr>
      <w:sz w:val="16"/>
      <w:szCs w:val="16"/>
      <w:lang w:val="ru-RU" w:eastAsia="ru-RU"/>
    </w:rPr>
  </w:style>
  <w:style w:type="paragraph" w:customStyle="1" w:styleId="xl127">
    <w:name w:val="xl127"/>
    <w:basedOn w:val="a"/>
    <w:rsid w:val="005E7B36"/>
    <w:pPr>
      <w:pBdr>
        <w:right w:val="single" w:sz="8" w:space="0" w:color="auto"/>
      </w:pBdr>
      <w:suppressAutoHyphens w:val="0"/>
      <w:spacing w:before="100" w:beforeAutospacing="1" w:after="100" w:afterAutospacing="1"/>
      <w:jc w:val="right"/>
    </w:pPr>
    <w:rPr>
      <w:sz w:val="20"/>
      <w:szCs w:val="20"/>
      <w:lang w:val="ru-RU" w:eastAsia="ru-RU"/>
    </w:rPr>
  </w:style>
  <w:style w:type="paragraph" w:customStyle="1" w:styleId="xl128">
    <w:name w:val="xl128"/>
    <w:basedOn w:val="a"/>
    <w:rsid w:val="005E7B36"/>
    <w:pPr>
      <w:pBdr>
        <w:top w:val="single" w:sz="4" w:space="0" w:color="auto"/>
        <w:left w:val="single" w:sz="4" w:space="0" w:color="auto"/>
        <w:bottom w:val="single" w:sz="4" w:space="0" w:color="auto"/>
      </w:pBdr>
      <w:suppressAutoHyphens w:val="0"/>
      <w:spacing w:before="100" w:beforeAutospacing="1" w:after="100" w:afterAutospacing="1"/>
      <w:jc w:val="right"/>
    </w:pPr>
    <w:rPr>
      <w:sz w:val="20"/>
      <w:szCs w:val="20"/>
      <w:lang w:val="ru-RU" w:eastAsia="ru-RU"/>
    </w:rPr>
  </w:style>
  <w:style w:type="paragraph" w:customStyle="1" w:styleId="xl129">
    <w:name w:val="xl129"/>
    <w:basedOn w:val="a"/>
    <w:rsid w:val="005E7B36"/>
    <w:pPr>
      <w:pBdr>
        <w:top w:val="single" w:sz="4" w:space="0" w:color="auto"/>
        <w:bottom w:val="single" w:sz="4" w:space="0" w:color="auto"/>
      </w:pBdr>
      <w:suppressAutoHyphens w:val="0"/>
      <w:spacing w:before="100" w:beforeAutospacing="1" w:after="100" w:afterAutospacing="1"/>
      <w:jc w:val="right"/>
    </w:pPr>
    <w:rPr>
      <w:sz w:val="20"/>
      <w:szCs w:val="20"/>
      <w:lang w:val="ru-RU" w:eastAsia="ru-RU"/>
    </w:rPr>
  </w:style>
  <w:style w:type="paragraph" w:customStyle="1" w:styleId="xl130">
    <w:name w:val="xl130"/>
    <w:basedOn w:val="a"/>
    <w:rsid w:val="005E7B36"/>
    <w:pPr>
      <w:pBdr>
        <w:top w:val="single" w:sz="4" w:space="0" w:color="auto"/>
        <w:bottom w:val="single" w:sz="4" w:space="0" w:color="auto"/>
        <w:right w:val="single" w:sz="8" w:space="0" w:color="auto"/>
      </w:pBdr>
      <w:suppressAutoHyphens w:val="0"/>
      <w:spacing w:before="100" w:beforeAutospacing="1" w:after="100" w:afterAutospacing="1"/>
      <w:jc w:val="right"/>
    </w:pPr>
    <w:rPr>
      <w:sz w:val="20"/>
      <w:szCs w:val="20"/>
      <w:lang w:val="ru-RU" w:eastAsia="ru-RU"/>
    </w:rPr>
  </w:style>
  <w:style w:type="paragraph" w:customStyle="1" w:styleId="xl131">
    <w:name w:val="xl131"/>
    <w:basedOn w:val="a"/>
    <w:rsid w:val="005E7B36"/>
    <w:pPr>
      <w:pBdr>
        <w:top w:val="single" w:sz="4" w:space="0" w:color="auto"/>
        <w:bottom w:val="single" w:sz="8" w:space="0" w:color="auto"/>
        <w:right w:val="single" w:sz="8" w:space="0" w:color="auto"/>
      </w:pBdr>
      <w:suppressAutoHyphens w:val="0"/>
      <w:spacing w:before="100" w:beforeAutospacing="1" w:after="100" w:afterAutospacing="1"/>
      <w:jc w:val="center"/>
    </w:pPr>
    <w:rPr>
      <w:sz w:val="20"/>
      <w:szCs w:val="20"/>
      <w:lang w:val="ru-RU" w:eastAsia="ru-RU"/>
    </w:rPr>
  </w:style>
  <w:style w:type="paragraph" w:customStyle="1" w:styleId="ConsPlusCell">
    <w:name w:val="ConsPlusCell"/>
    <w:uiPriority w:val="99"/>
    <w:rsid w:val="005E7B36"/>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a">
    <w:name w:val="Основной текст + Полужирный2"/>
    <w:rsid w:val="005E7B36"/>
    <w:rPr>
      <w:rFonts w:ascii="Times New Roman" w:hAnsi="Times New Roman" w:cs="Times New Roman" w:hint="default"/>
      <w:b/>
      <w:bCs/>
      <w:spacing w:val="0"/>
      <w:sz w:val="21"/>
      <w:szCs w:val="21"/>
    </w:rPr>
  </w:style>
  <w:style w:type="character" w:customStyle="1" w:styleId="6">
    <w:name w:val="Основной текст6"/>
    <w:basedOn w:val="af8"/>
    <w:rsid w:val="005E7B36"/>
    <w:rPr>
      <w:rFonts w:ascii="Calibri" w:eastAsia="Calibri" w:hAnsi="Calibri" w:cs="Calibri"/>
      <w:sz w:val="21"/>
      <w:szCs w:val="21"/>
      <w:shd w:val="clear" w:color="auto" w:fill="FFFFFF"/>
    </w:rPr>
  </w:style>
  <w:style w:type="character" w:customStyle="1" w:styleId="38">
    <w:name w:val="Основной текст + Полужирный3"/>
    <w:rsid w:val="005E7B36"/>
    <w:rPr>
      <w:rFonts w:ascii="Times New Roman" w:hAnsi="Times New Roman" w:cs="Times New Roman" w:hint="default"/>
      <w:b/>
      <w:bCs/>
      <w:spacing w:val="0"/>
      <w:sz w:val="21"/>
      <w:szCs w:val="21"/>
    </w:rPr>
  </w:style>
  <w:style w:type="character" w:customStyle="1" w:styleId="u">
    <w:name w:val="u"/>
    <w:basedOn w:val="a0"/>
    <w:rsid w:val="005E7B36"/>
  </w:style>
  <w:style w:type="character" w:customStyle="1" w:styleId="43">
    <w:name w:val="Основной текст + Полужирный4"/>
    <w:rsid w:val="005E7B36"/>
    <w:rPr>
      <w:rFonts w:ascii="Times New Roman" w:hAnsi="Times New Roman" w:cs="Times New Roman" w:hint="default"/>
      <w:b/>
      <w:bCs/>
      <w:spacing w:val="0"/>
      <w:sz w:val="21"/>
      <w:szCs w:val="21"/>
    </w:rPr>
  </w:style>
  <w:style w:type="character" w:customStyle="1" w:styleId="410">
    <w:name w:val="Основной текст (4) + Не полужирный1"/>
    <w:rsid w:val="005E7B36"/>
    <w:rPr>
      <w:rFonts w:ascii="Times New Roman" w:hAnsi="Times New Roman" w:cs="Times New Roman" w:hint="default"/>
      <w:b/>
      <w:bCs/>
      <w:spacing w:val="0"/>
      <w:sz w:val="21"/>
      <w:szCs w:val="21"/>
    </w:rPr>
  </w:style>
  <w:style w:type="character" w:customStyle="1" w:styleId="420">
    <w:name w:val="Основной текст (4) + Не полужирный2"/>
    <w:rsid w:val="005E7B36"/>
    <w:rPr>
      <w:rFonts w:ascii="Times New Roman" w:hAnsi="Times New Roman" w:cs="Times New Roman" w:hint="default"/>
      <w:b/>
      <w:bCs/>
      <w:spacing w:val="0"/>
      <w:sz w:val="21"/>
      <w:szCs w:val="21"/>
    </w:rPr>
  </w:style>
  <w:style w:type="character" w:customStyle="1" w:styleId="8">
    <w:name w:val="Основной текст + Полужирный8"/>
    <w:rsid w:val="005E7B36"/>
    <w:rPr>
      <w:rFonts w:ascii="Times New Roman" w:hAnsi="Times New Roman" w:cs="Times New Roman" w:hint="default"/>
      <w:b/>
      <w:bCs/>
      <w:spacing w:val="0"/>
      <w:sz w:val="21"/>
      <w:szCs w:val="21"/>
    </w:rPr>
  </w:style>
  <w:style w:type="character" w:customStyle="1" w:styleId="9">
    <w:name w:val="Основной текст + Полужирный9"/>
    <w:rsid w:val="005E7B36"/>
    <w:rPr>
      <w:rFonts w:ascii="Times New Roman" w:hAnsi="Times New Roman" w:cs="Times New Roman" w:hint="default"/>
      <w:b/>
      <w:bCs/>
      <w:spacing w:val="0"/>
      <w:sz w:val="21"/>
      <w:szCs w:val="21"/>
    </w:rPr>
  </w:style>
  <w:style w:type="character" w:customStyle="1" w:styleId="70">
    <w:name w:val="Основной текст + Полужирный7"/>
    <w:rsid w:val="005E7B36"/>
    <w:rPr>
      <w:rFonts w:ascii="Times New Roman" w:hAnsi="Times New Roman" w:cs="Times New Roman" w:hint="default"/>
      <w:b/>
      <w:bCs/>
      <w:spacing w:val="0"/>
      <w:sz w:val="21"/>
      <w:szCs w:val="21"/>
    </w:rPr>
  </w:style>
  <w:style w:type="character" w:customStyle="1" w:styleId="affff3">
    <w:name w:val="Гипертекстовая ссылка"/>
    <w:uiPriority w:val="99"/>
    <w:rsid w:val="005E7B36"/>
    <w:rPr>
      <w:b/>
      <w:bCs w:val="0"/>
      <w:color w:val="106BBE"/>
    </w:rPr>
  </w:style>
  <w:style w:type="character" w:customStyle="1" w:styleId="44">
    <w:name w:val="Основной текст4"/>
    <w:rsid w:val="005E7B36"/>
    <w:rPr>
      <w:rFonts w:ascii="Times New Roman" w:hAnsi="Times New Roman" w:cs="Times New Roman" w:hint="default"/>
      <w:spacing w:val="0"/>
      <w:sz w:val="21"/>
      <w:szCs w:val="21"/>
      <w:u w:val="single"/>
      <w:lang w:val="en-US"/>
    </w:rPr>
  </w:style>
  <w:style w:type="character" w:customStyle="1" w:styleId="51">
    <w:name w:val="Основной текст5"/>
    <w:basedOn w:val="af8"/>
    <w:rsid w:val="005E7B36"/>
    <w:rPr>
      <w:rFonts w:ascii="Calibri" w:eastAsia="Calibri" w:hAnsi="Calibri" w:cs="Calibri"/>
      <w:sz w:val="21"/>
      <w:szCs w:val="21"/>
      <w:shd w:val="clear" w:color="auto" w:fill="FFFFFF"/>
    </w:rPr>
  </w:style>
  <w:style w:type="character" w:customStyle="1" w:styleId="52">
    <w:name w:val="Основной текст + Полужирный5"/>
    <w:rsid w:val="005E7B36"/>
    <w:rPr>
      <w:rFonts w:ascii="Times New Roman" w:hAnsi="Times New Roman" w:cs="Times New Roman" w:hint="default"/>
      <w:b/>
      <w:bCs/>
      <w:spacing w:val="0"/>
      <w:sz w:val="21"/>
      <w:szCs w:val="21"/>
    </w:rPr>
  </w:style>
  <w:style w:type="character" w:customStyle="1" w:styleId="100">
    <w:name w:val="Основной текст + Полужирный10"/>
    <w:rsid w:val="005E7B36"/>
    <w:rPr>
      <w:rFonts w:ascii="Times New Roman" w:hAnsi="Times New Roman" w:cs="Times New Roman" w:hint="default"/>
      <w:b/>
      <w:bCs/>
      <w:spacing w:val="0"/>
      <w:sz w:val="21"/>
      <w:szCs w:val="21"/>
    </w:rPr>
  </w:style>
  <w:style w:type="character" w:customStyle="1" w:styleId="1a">
    <w:name w:val="Гипертекстовая ссылка1"/>
    <w:basedOn w:val="a0"/>
    <w:uiPriority w:val="99"/>
    <w:rsid w:val="005E7B36"/>
    <w:rPr>
      <w:color w:val="106BBE"/>
    </w:rPr>
  </w:style>
  <w:style w:type="character" w:customStyle="1" w:styleId="Keyboard">
    <w:name w:val="Keyboard"/>
    <w:rsid w:val="005E7B36"/>
    <w:rPr>
      <w:rFonts w:ascii="Courier New" w:eastAsia="Courier New" w:hAnsi="Courier New" w:cs="Courier New" w:hint="default"/>
      <w:b/>
      <w:bCs w:val="0"/>
    </w:rPr>
  </w:style>
  <w:style w:type="character" w:customStyle="1" w:styleId="Comment">
    <w:name w:val="Comment"/>
    <w:rsid w:val="005E7B36"/>
    <w:rPr>
      <w:vanish/>
      <w:webHidden w:val="0"/>
      <w:specVanish w:val="0"/>
    </w:rPr>
  </w:style>
  <w:style w:type="character" w:customStyle="1" w:styleId="HTMLMarkup">
    <w:name w:val="HTML Markup"/>
    <w:rsid w:val="005E7B36"/>
    <w:rPr>
      <w:vanish/>
      <w:webHidden w:val="0"/>
      <w:color w:val="FF0000"/>
      <w:specVanish w:val="0"/>
    </w:rPr>
  </w:style>
  <w:style w:type="character" w:customStyle="1" w:styleId="Sample">
    <w:name w:val="Sample"/>
    <w:rsid w:val="005E7B36"/>
    <w:rPr>
      <w:rFonts w:ascii="Courier New" w:eastAsia="Courier New" w:hAnsi="Courier New" w:cs="Courier New" w:hint="default"/>
    </w:rPr>
  </w:style>
  <w:style w:type="character" w:customStyle="1" w:styleId="60">
    <w:name w:val="Основной текст + Полужирный6"/>
    <w:rsid w:val="005E7B36"/>
    <w:rPr>
      <w:rFonts w:ascii="Times New Roman" w:hAnsi="Times New Roman" w:cs="Times New Roman" w:hint="default"/>
      <w:b/>
      <w:bCs/>
      <w:spacing w:val="0"/>
      <w:sz w:val="21"/>
      <w:szCs w:val="21"/>
    </w:rPr>
  </w:style>
  <w:style w:type="character" w:customStyle="1" w:styleId="CODE">
    <w:name w:val="CODE"/>
    <w:rsid w:val="005E7B36"/>
    <w:rPr>
      <w:rFonts w:ascii="Courier New" w:eastAsia="Courier New" w:hAnsi="Courier New" w:cs="Courier New" w:hint="default"/>
    </w:rPr>
  </w:style>
  <w:style w:type="character" w:customStyle="1" w:styleId="Typewriter">
    <w:name w:val="Typewriter"/>
    <w:rsid w:val="005E7B36"/>
    <w:rPr>
      <w:rFonts w:ascii="Courier New" w:eastAsia="Courier New" w:hAnsi="Courier New" w:cs="Courier New" w:hint="default"/>
    </w:rPr>
  </w:style>
  <w:style w:type="character" w:customStyle="1" w:styleId="CITE">
    <w:name w:val="CITE"/>
    <w:rsid w:val="005E7B36"/>
    <w:rPr>
      <w:i/>
      <w:iCs w:val="0"/>
    </w:rPr>
  </w:style>
  <w:style w:type="character" w:customStyle="1" w:styleId="Variable">
    <w:name w:val="Variable"/>
    <w:rsid w:val="005E7B36"/>
    <w:rPr>
      <w:i/>
      <w:iCs w:val="0"/>
    </w:rPr>
  </w:style>
  <w:style w:type="character" w:customStyle="1" w:styleId="Definition">
    <w:name w:val="Definition"/>
    <w:rsid w:val="005E7B36"/>
    <w:rPr>
      <w:i/>
      <w:iCs w:val="0"/>
    </w:rPr>
  </w:style>
  <w:style w:type="character" w:customStyle="1" w:styleId="affff4">
    <w:name w:val="Продолжение ссылки"/>
    <w:basedOn w:val="affff3"/>
    <w:rsid w:val="005E7B36"/>
    <w:rPr>
      <w:b/>
      <w:bCs w:val="0"/>
      <w:color w:val="106BBE"/>
    </w:rPr>
  </w:style>
  <w:style w:type="character" w:customStyle="1" w:styleId="affff5">
    <w:name w:val="Цветовое выделение"/>
    <w:uiPriority w:val="99"/>
    <w:rsid w:val="005E7B36"/>
    <w:rPr>
      <w:b/>
      <w:bCs w:val="0"/>
      <w:color w:val="26282F"/>
    </w:rPr>
  </w:style>
  <w:style w:type="character" w:customStyle="1" w:styleId="affff6">
    <w:name w:val="Заголовок своего сообщения"/>
    <w:basedOn w:val="affff5"/>
    <w:rsid w:val="005E7B36"/>
    <w:rPr>
      <w:b/>
      <w:bCs w:val="0"/>
      <w:color w:val="26282F"/>
    </w:rPr>
  </w:style>
  <w:style w:type="character" w:customStyle="1" w:styleId="affff7">
    <w:name w:val="Утратил силу"/>
    <w:basedOn w:val="affff5"/>
    <w:qFormat/>
    <w:rsid w:val="005E7B36"/>
    <w:rPr>
      <w:b/>
      <w:bCs w:val="0"/>
      <w:strike/>
      <w:color w:val="666600"/>
    </w:rPr>
  </w:style>
  <w:style w:type="character" w:customStyle="1" w:styleId="affff8">
    <w:name w:val="Опечатки"/>
    <w:rsid w:val="005E7B36"/>
    <w:rPr>
      <w:color w:val="FF0000"/>
    </w:rPr>
  </w:style>
  <w:style w:type="character" w:customStyle="1" w:styleId="affff9">
    <w:name w:val="Активная гипертекстовая ссылка"/>
    <w:basedOn w:val="affff3"/>
    <w:rsid w:val="005E7B36"/>
    <w:rPr>
      <w:b/>
      <w:bCs w:val="0"/>
      <w:color w:val="106BBE"/>
      <w:u w:val="single"/>
    </w:rPr>
  </w:style>
  <w:style w:type="character" w:customStyle="1" w:styleId="affffa">
    <w:name w:val="Сравнение редакций. Добавленный фрагмент"/>
    <w:rsid w:val="005E7B36"/>
    <w:rPr>
      <w:color w:val="000000"/>
      <w:shd w:val="clear" w:color="auto" w:fill="C1D7FF"/>
    </w:rPr>
  </w:style>
  <w:style w:type="character" w:customStyle="1" w:styleId="affffb">
    <w:name w:val="Сравнение редакций. Удаленный фрагмент"/>
    <w:rsid w:val="005E7B36"/>
    <w:rPr>
      <w:color w:val="000000"/>
      <w:shd w:val="clear" w:color="auto" w:fill="C4C413"/>
    </w:rPr>
  </w:style>
  <w:style w:type="character" w:customStyle="1" w:styleId="affffc">
    <w:name w:val="Заголовок чужого сообщения"/>
    <w:basedOn w:val="affff5"/>
    <w:rsid w:val="005E7B36"/>
    <w:rPr>
      <w:b/>
      <w:bCs w:val="0"/>
      <w:color w:val="FF0000"/>
    </w:rPr>
  </w:style>
  <w:style w:type="character" w:customStyle="1" w:styleId="affffd">
    <w:name w:val="Сравнение редакций"/>
    <w:basedOn w:val="affff5"/>
    <w:rsid w:val="005E7B36"/>
    <w:rPr>
      <w:b/>
      <w:bCs w:val="0"/>
      <w:color w:val="26282F"/>
    </w:rPr>
  </w:style>
  <w:style w:type="character" w:customStyle="1" w:styleId="affffe">
    <w:name w:val="Не вступил в силу"/>
    <w:basedOn w:val="affff5"/>
    <w:rsid w:val="005E7B36"/>
    <w:rPr>
      <w:b/>
      <w:bCs w:val="0"/>
      <w:color w:val="000000"/>
      <w:shd w:val="clear" w:color="auto" w:fill="D8EDE8"/>
    </w:rPr>
  </w:style>
  <w:style w:type="character" w:customStyle="1" w:styleId="afffff">
    <w:name w:val="Найденные слова"/>
    <w:basedOn w:val="affff5"/>
    <w:rsid w:val="005E7B36"/>
    <w:rPr>
      <w:b/>
      <w:bCs w:val="0"/>
      <w:color w:val="26282F"/>
      <w:shd w:val="clear" w:color="auto" w:fill="FFF580"/>
    </w:rPr>
  </w:style>
  <w:style w:type="character" w:customStyle="1" w:styleId="apple-converted-space">
    <w:name w:val="apple-converted-space"/>
    <w:rsid w:val="005E7B36"/>
  </w:style>
  <w:style w:type="character" w:customStyle="1" w:styleId="js-varianttitle">
    <w:name w:val="js-variant_title"/>
    <w:basedOn w:val="a0"/>
    <w:rsid w:val="005E7B36"/>
  </w:style>
  <w:style w:type="character" w:customStyle="1" w:styleId="1b">
    <w:name w:val="Основной текст с отступом Знак1"/>
    <w:uiPriority w:val="99"/>
    <w:rsid w:val="005E7B36"/>
    <w:rPr>
      <w:sz w:val="24"/>
      <w:szCs w:val="24"/>
      <w:lang w:eastAsia="zh-CN"/>
    </w:rPr>
  </w:style>
  <w:style w:type="character" w:customStyle="1" w:styleId="afffff0">
    <w:name w:val="Выделение для Базового Поиска"/>
    <w:basedOn w:val="affff5"/>
    <w:rsid w:val="005E7B36"/>
    <w:rPr>
      <w:b/>
      <w:bCs w:val="0"/>
      <w:color w:val="0058A9"/>
    </w:rPr>
  </w:style>
  <w:style w:type="character" w:customStyle="1" w:styleId="afffff1">
    <w:name w:val="Выделение для Базового Поиска (курсив)"/>
    <w:basedOn w:val="afffff0"/>
    <w:rsid w:val="005E7B36"/>
    <w:rPr>
      <w:b/>
      <w:bCs w:val="0"/>
      <w:i/>
      <w:iCs w:val="0"/>
      <w:color w:val="0058A9"/>
    </w:rPr>
  </w:style>
  <w:style w:type="paragraph" w:customStyle="1" w:styleId="afffff2">
    <w:name w:val="Заголовок ЭР (правое окно)"/>
    <w:basedOn w:val="aff3"/>
    <w:next w:val="a"/>
    <w:rsid w:val="005E7B36"/>
    <w:pPr>
      <w:spacing w:after="0"/>
      <w:jc w:val="left"/>
    </w:pPr>
  </w:style>
  <w:style w:type="paragraph" w:customStyle="1" w:styleId="afffff3">
    <w:name w:val="Внимание: недобросовестность!"/>
    <w:basedOn w:val="aff7"/>
    <w:next w:val="a"/>
    <w:rsid w:val="005E7B36"/>
  </w:style>
  <w:style w:type="paragraph" w:customStyle="1" w:styleId="afffff4">
    <w:name w:val="Переменная часть"/>
    <w:basedOn w:val="afc"/>
    <w:next w:val="a"/>
    <w:rsid w:val="005E7B36"/>
    <w:rPr>
      <w:sz w:val="18"/>
    </w:rPr>
  </w:style>
  <w:style w:type="paragraph" w:customStyle="1" w:styleId="afffff5">
    <w:name w:val="Колонтитул (правый)"/>
    <w:basedOn w:val="aff2"/>
    <w:next w:val="a"/>
    <w:rsid w:val="005E7B36"/>
    <w:rPr>
      <w:sz w:val="14"/>
    </w:rPr>
  </w:style>
  <w:style w:type="paragraph" w:customStyle="1" w:styleId="afffff6">
    <w:name w:val="Комментарий"/>
    <w:basedOn w:val="afd"/>
    <w:next w:val="a"/>
    <w:rsid w:val="005E7B36"/>
    <w:pPr>
      <w:shd w:val="clear" w:color="auto" w:fill="F0F0F0"/>
      <w:spacing w:before="75"/>
      <w:ind w:right="0"/>
      <w:jc w:val="both"/>
    </w:pPr>
    <w:rPr>
      <w:color w:val="353842"/>
    </w:rPr>
  </w:style>
  <w:style w:type="paragraph" w:customStyle="1" w:styleId="afffff7">
    <w:name w:val="Информация об изменениях документа"/>
    <w:basedOn w:val="afffff6"/>
    <w:next w:val="a"/>
    <w:rsid w:val="005E7B36"/>
    <w:rPr>
      <w:i/>
    </w:rPr>
  </w:style>
  <w:style w:type="paragraph" w:customStyle="1" w:styleId="afffff8">
    <w:name w:val="Комментарий пользователя"/>
    <w:basedOn w:val="afffff6"/>
    <w:next w:val="a"/>
    <w:rsid w:val="005E7B36"/>
    <w:pPr>
      <w:shd w:val="clear" w:color="auto" w:fill="FFDFE0"/>
      <w:jc w:val="left"/>
    </w:pPr>
  </w:style>
  <w:style w:type="paragraph" w:customStyle="1" w:styleId="H6">
    <w:name w:val="H6"/>
    <w:basedOn w:val="14"/>
    <w:next w:val="14"/>
    <w:rsid w:val="005E7B36"/>
    <w:pPr>
      <w:keepNext/>
      <w:outlineLvl w:val="6"/>
    </w:pPr>
    <w:rPr>
      <w:b/>
      <w:sz w:val="16"/>
    </w:rPr>
  </w:style>
  <w:style w:type="paragraph" w:customStyle="1" w:styleId="afffff9">
    <w:name w:val="Колонтитул (левый)"/>
    <w:basedOn w:val="afe"/>
    <w:next w:val="a"/>
    <w:rsid w:val="005E7B36"/>
    <w:rPr>
      <w:sz w:val="14"/>
    </w:rPr>
  </w:style>
  <w:style w:type="paragraph" w:customStyle="1" w:styleId="afffffa">
    <w:name w:val="Интерактивный заголовок"/>
    <w:basedOn w:val="aff"/>
    <w:next w:val="a"/>
    <w:rsid w:val="005E7B36"/>
    <w:rPr>
      <w:u w:val="single"/>
    </w:rPr>
  </w:style>
  <w:style w:type="character" w:styleId="afffffb">
    <w:name w:val="FollowedHyperlink"/>
    <w:uiPriority w:val="99"/>
    <w:rsid w:val="007C4892"/>
    <w:rPr>
      <w:rFonts w:hint="default"/>
      <w:color w:val="800080"/>
      <w:u w:val="single"/>
    </w:rPr>
  </w:style>
  <w:style w:type="paragraph" w:styleId="afffffc">
    <w:name w:val="Normal (Web)"/>
    <w:basedOn w:val="a"/>
    <w:unhideWhenUsed/>
    <w:rsid w:val="007C4892"/>
    <w:pPr>
      <w:suppressAutoHyphens w:val="0"/>
      <w:spacing w:before="240" w:after="240" w:line="288" w:lineRule="atLeast"/>
    </w:pPr>
    <w:rPr>
      <w:rFonts w:ascii="Arial" w:hAnsi="Arial" w:cs="Arial"/>
      <w:color w:val="666666"/>
      <w:sz w:val="17"/>
      <w:szCs w:val="17"/>
      <w:lang w:val="ru-RU" w:eastAsia="ru-RU"/>
    </w:rPr>
  </w:style>
  <w:style w:type="paragraph" w:customStyle="1" w:styleId="-0">
    <w:name w:val="Контракт-раздел"/>
    <w:basedOn w:val="a"/>
    <w:next w:val="-1"/>
    <w:rsid w:val="007C4892"/>
    <w:pPr>
      <w:keepNext/>
      <w:tabs>
        <w:tab w:val="num" w:pos="0"/>
        <w:tab w:val="left" w:pos="540"/>
      </w:tabs>
      <w:spacing w:before="360" w:after="120"/>
      <w:jc w:val="center"/>
      <w:outlineLvl w:val="3"/>
    </w:pPr>
    <w:rPr>
      <w:b/>
      <w:bCs/>
      <w:caps/>
      <w:smallCaps/>
      <w:lang w:val="ru-RU" w:eastAsia="ru-RU"/>
    </w:rPr>
  </w:style>
  <w:style w:type="paragraph" w:customStyle="1" w:styleId="-1">
    <w:name w:val="Контракт-пункт"/>
    <w:basedOn w:val="a"/>
    <w:rsid w:val="007C4892"/>
    <w:pPr>
      <w:tabs>
        <w:tab w:val="num" w:pos="851"/>
      </w:tabs>
      <w:suppressAutoHyphens w:val="0"/>
      <w:ind w:left="851" w:hanging="851"/>
      <w:jc w:val="both"/>
    </w:pPr>
    <w:rPr>
      <w:lang w:val="ru-RU" w:eastAsia="ru-RU"/>
    </w:rPr>
  </w:style>
  <w:style w:type="paragraph" w:customStyle="1" w:styleId="-2">
    <w:name w:val="Контракт-подпункт"/>
    <w:basedOn w:val="a"/>
    <w:rsid w:val="007C4892"/>
    <w:pPr>
      <w:tabs>
        <w:tab w:val="num" w:pos="851"/>
      </w:tabs>
      <w:suppressAutoHyphens w:val="0"/>
      <w:ind w:left="851" w:hanging="851"/>
      <w:jc w:val="both"/>
    </w:pPr>
    <w:rPr>
      <w:lang w:val="ru-RU" w:eastAsia="ru-RU"/>
    </w:rPr>
  </w:style>
  <w:style w:type="paragraph" w:customStyle="1" w:styleId="-3">
    <w:name w:val="Контракт-подподпункт"/>
    <w:basedOn w:val="a"/>
    <w:rsid w:val="007C4892"/>
    <w:pPr>
      <w:tabs>
        <w:tab w:val="num" w:pos="1418"/>
      </w:tabs>
      <w:suppressAutoHyphens w:val="0"/>
      <w:ind w:left="1418" w:hanging="567"/>
      <w:jc w:val="both"/>
    </w:pPr>
    <w:rPr>
      <w:lang w:val="ru-RU" w:eastAsia="ru-RU"/>
    </w:rPr>
  </w:style>
  <w:style w:type="character" w:customStyle="1" w:styleId="1c">
    <w:name w:val="Верхний колонтитул Знак1"/>
    <w:basedOn w:val="a0"/>
    <w:uiPriority w:val="99"/>
    <w:semiHidden/>
    <w:rsid w:val="00DD5FDE"/>
    <w:rPr>
      <w:rFonts w:ascii="Times New Roman" w:eastAsia="Times New Roman" w:hAnsi="Times New Roman" w:cs="Times New Roman"/>
      <w:sz w:val="24"/>
      <w:szCs w:val="24"/>
      <w:lang w:val="en-US" w:eastAsia="zh-CN"/>
    </w:rPr>
  </w:style>
  <w:style w:type="character" w:customStyle="1" w:styleId="1d">
    <w:name w:val="Основной текст Знак1"/>
    <w:basedOn w:val="a0"/>
    <w:uiPriority w:val="99"/>
    <w:semiHidden/>
    <w:rsid w:val="00DD5FDE"/>
    <w:rPr>
      <w:rFonts w:ascii="Times New Roman" w:eastAsia="Times New Roman" w:hAnsi="Times New Roman" w:cs="Times New Roman"/>
      <w:sz w:val="24"/>
      <w:szCs w:val="24"/>
      <w:lang w:val="en-US" w:eastAsia="zh-CN"/>
    </w:rPr>
  </w:style>
  <w:style w:type="character" w:customStyle="1" w:styleId="211">
    <w:name w:val="Основной текст 2 Знак1"/>
    <w:basedOn w:val="a0"/>
    <w:uiPriority w:val="99"/>
    <w:semiHidden/>
    <w:rsid w:val="00DD5FDE"/>
    <w:rPr>
      <w:rFonts w:ascii="Times New Roman" w:eastAsia="Times New Roman" w:hAnsi="Times New Roman" w:cs="Times New Roman"/>
      <w:sz w:val="24"/>
      <w:szCs w:val="24"/>
      <w:lang w:val="en-US" w:eastAsia="zh-CN"/>
    </w:rPr>
  </w:style>
  <w:style w:type="table" w:styleId="afffffd">
    <w:name w:val="Table Grid"/>
    <w:basedOn w:val="a1"/>
    <w:uiPriority w:val="59"/>
    <w:rsid w:val="00DD5FD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e">
    <w:name w:val="Пункт б/н"/>
    <w:basedOn w:val="a"/>
    <w:semiHidden/>
    <w:rsid w:val="00DD5FDE"/>
    <w:pPr>
      <w:tabs>
        <w:tab w:val="left" w:pos="1134"/>
      </w:tabs>
      <w:suppressAutoHyphens w:val="0"/>
      <w:ind w:firstLine="567"/>
      <w:jc w:val="both"/>
    </w:pPr>
    <w:rPr>
      <w:lang w:val="ru-RU" w:eastAsia="ru-RU"/>
    </w:rPr>
  </w:style>
  <w:style w:type="character" w:customStyle="1" w:styleId="js-phone-number">
    <w:name w:val="js-phone-number"/>
    <w:basedOn w:val="a0"/>
    <w:rsid w:val="00DD5FDE"/>
  </w:style>
  <w:style w:type="character" w:customStyle="1" w:styleId="label-black">
    <w:name w:val="label-black"/>
    <w:basedOn w:val="a0"/>
    <w:rsid w:val="00B33177"/>
  </w:style>
  <w:style w:type="character" w:customStyle="1" w:styleId="product-description--features-item-value">
    <w:name w:val="product-description--features-item-value"/>
    <w:basedOn w:val="a0"/>
    <w:rsid w:val="00B33177"/>
    <w:rPr>
      <w:rFonts w:cs="Times New Roman"/>
    </w:rPr>
  </w:style>
  <w:style w:type="character" w:customStyle="1" w:styleId="product-description--features-item-name1">
    <w:name w:val="product-description--features-item-name1"/>
    <w:rsid w:val="00B33177"/>
    <w:rPr>
      <w:color w:val="333333"/>
    </w:rPr>
  </w:style>
  <w:style w:type="character" w:customStyle="1" w:styleId="text">
    <w:name w:val="text"/>
    <w:basedOn w:val="a0"/>
    <w:rsid w:val="00B33177"/>
  </w:style>
  <w:style w:type="character" w:customStyle="1" w:styleId="iceouttxt">
    <w:name w:val="iceouttxt"/>
    <w:rsid w:val="00B33177"/>
  </w:style>
  <w:style w:type="paragraph" w:customStyle="1" w:styleId="39">
    <w:name w:val="Без интервала3"/>
    <w:uiPriority w:val="1"/>
    <w:qFormat/>
    <w:rsid w:val="00B33177"/>
    <w:pPr>
      <w:spacing w:after="0" w:line="240" w:lineRule="auto"/>
    </w:pPr>
    <w:rPr>
      <w:rFonts w:ascii="Calibri" w:eastAsia="Times New Roman" w:hAnsi="Calibri" w:cs="Times New Roman"/>
      <w:lang w:eastAsia="ru-RU"/>
    </w:rPr>
  </w:style>
  <w:style w:type="character" w:customStyle="1" w:styleId="-4">
    <w:name w:val="Интернет-ссылка"/>
    <w:rsid w:val="00B33177"/>
    <w:rPr>
      <w:rFonts w:ascii="Times New Roman" w:hAnsi="Times New Roman" w:cs="Times New Roman" w:hint="default"/>
      <w:color w:val="000080"/>
      <w:u w:val="single"/>
    </w:rPr>
  </w:style>
  <w:style w:type="paragraph" w:customStyle="1" w:styleId="Standard">
    <w:name w:val="Standard"/>
    <w:rsid w:val="00B33177"/>
    <w:pPr>
      <w:widowControl w:val="0"/>
      <w:suppressAutoHyphens/>
      <w:autoSpaceDN w:val="0"/>
      <w:spacing w:after="0" w:line="240" w:lineRule="auto"/>
    </w:pPr>
    <w:rPr>
      <w:rFonts w:ascii="Times New Roman" w:eastAsia="Andale Sans UI" w:hAnsi="Times New Roman" w:cs="Tahoma"/>
      <w:kern w:val="3"/>
      <w:sz w:val="24"/>
      <w:szCs w:val="24"/>
      <w:lang w:val="de-DE" w:eastAsia="ja-JP" w:bidi="fa-IR"/>
    </w:rPr>
  </w:style>
  <w:style w:type="character" w:customStyle="1" w:styleId="1e">
    <w:name w:val="Текст сноски Знак1"/>
    <w:aliases w:val=" Знак6 Знак Знак"/>
    <w:uiPriority w:val="99"/>
    <w:rsid w:val="00892C7E"/>
    <w:rPr>
      <w:rFonts w:ascii="Arial" w:eastAsia="Times New Roman" w:hAnsi="Arial" w:cs="Arial"/>
      <w:sz w:val="18"/>
      <w:szCs w:val="18"/>
      <w:lang w:eastAsia="zh-CN"/>
    </w:rPr>
  </w:style>
  <w:style w:type="character" w:styleId="affffff">
    <w:name w:val="footnote reference"/>
    <w:uiPriority w:val="99"/>
    <w:qFormat/>
    <w:rsid w:val="00892C7E"/>
    <w:rPr>
      <w:vertAlign w:val="superscript"/>
    </w:rPr>
  </w:style>
  <w:style w:type="paragraph" w:customStyle="1" w:styleId="xl24">
    <w:name w:val="xl24"/>
    <w:basedOn w:val="a"/>
    <w:rsid w:val="00147A75"/>
    <w:pPr>
      <w:suppressAutoHyphens w:val="0"/>
      <w:spacing w:before="100" w:after="100"/>
      <w:jc w:val="center"/>
    </w:pPr>
    <w:rPr>
      <w:szCs w:val="20"/>
      <w:lang w:val="ru-RU" w:eastAsia="ru-RU"/>
    </w:rPr>
  </w:style>
  <w:style w:type="character" w:customStyle="1" w:styleId="1f">
    <w:name w:val="Основной шрифт абзаца1"/>
    <w:rsid w:val="00BB0E5C"/>
  </w:style>
  <w:style w:type="paragraph" w:customStyle="1" w:styleId="ConsNormal">
    <w:name w:val="ConsNormal"/>
    <w:link w:val="ConsNormal0"/>
    <w:rsid w:val="0036114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361142"/>
    <w:rPr>
      <w:rFonts w:ascii="Arial" w:eastAsia="Times New Roman" w:hAnsi="Arial" w:cs="Arial"/>
      <w:sz w:val="20"/>
      <w:szCs w:val="20"/>
      <w:lang w:eastAsia="ru-RU"/>
    </w:rPr>
  </w:style>
  <w:style w:type="table" w:customStyle="1" w:styleId="90">
    <w:name w:val="Сетка таблицы9"/>
    <w:basedOn w:val="a1"/>
    <w:next w:val="afffffd"/>
    <w:rsid w:val="0036114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b">
    <w:name w:val="Основной текст Знак2"/>
    <w:basedOn w:val="a0"/>
    <w:rsid w:val="00361142"/>
    <w:rPr>
      <w:sz w:val="24"/>
      <w:szCs w:val="24"/>
      <w:lang w:eastAsia="zh-CN"/>
    </w:rPr>
  </w:style>
  <w:style w:type="character" w:customStyle="1" w:styleId="lots-wrap-contentbodyval2">
    <w:name w:val="lots-wrap-content__body__val2"/>
    <w:basedOn w:val="a0"/>
    <w:rsid w:val="00361142"/>
  </w:style>
  <w:style w:type="character" w:customStyle="1" w:styleId="cardmaininfotitle2">
    <w:name w:val="cardmaininfo__title2"/>
    <w:basedOn w:val="a0"/>
    <w:rsid w:val="00361142"/>
    <w:rPr>
      <w:color w:val="909EBB"/>
    </w:rPr>
  </w:style>
  <w:style w:type="character" w:customStyle="1" w:styleId="highlightcolor">
    <w:name w:val="highlightcolor"/>
    <w:basedOn w:val="a0"/>
    <w:rsid w:val="00361142"/>
  </w:style>
  <w:style w:type="character" w:customStyle="1" w:styleId="af5">
    <w:name w:val="Без интервала Знак"/>
    <w:link w:val="af4"/>
    <w:rsid w:val="00F95146"/>
    <w:rPr>
      <w:rFonts w:ascii="Times New Roman" w:eastAsia="Times New Roman" w:hAnsi="Times New Roman" w:cs="Times New Roman"/>
      <w:sz w:val="24"/>
      <w:szCs w:val="24"/>
      <w:lang w:val="en-US" w:eastAsia="zh-CN"/>
    </w:rPr>
  </w:style>
  <w:style w:type="paragraph" w:styleId="HTML">
    <w:name w:val="HTML Preformatted"/>
    <w:basedOn w:val="a"/>
    <w:link w:val="HTML0"/>
    <w:uiPriority w:val="99"/>
    <w:semiHidden/>
    <w:unhideWhenUsed/>
    <w:rsid w:val="00F95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sz w:val="20"/>
      <w:szCs w:val="20"/>
    </w:rPr>
  </w:style>
  <w:style w:type="character" w:customStyle="1" w:styleId="HTML0">
    <w:name w:val="Стандартный HTML Знак"/>
    <w:basedOn w:val="a0"/>
    <w:link w:val="HTML"/>
    <w:uiPriority w:val="99"/>
    <w:semiHidden/>
    <w:rsid w:val="00F95146"/>
    <w:rPr>
      <w:rFonts w:ascii="Courier New" w:eastAsia="Times New Roman" w:hAnsi="Courier New" w:cs="Times New Roman"/>
      <w:sz w:val="20"/>
      <w:szCs w:val="20"/>
      <w:lang w:val="en-US" w:eastAsia="zh-CN"/>
    </w:rPr>
  </w:style>
  <w:style w:type="paragraph" w:customStyle="1" w:styleId="3a">
    <w:name w:val="Обычный3"/>
    <w:qFormat/>
    <w:rsid w:val="00BC6168"/>
    <w:pPr>
      <w:spacing w:line="275" w:lineRule="auto"/>
    </w:pPr>
    <w:rPr>
      <w:rFonts w:ascii="Calibri" w:eastAsia="Calibri" w:hAnsi="Calibri" w:cs="Calibri"/>
      <w:szCs w:val="20"/>
      <w:lang w:eastAsia="ru-RU"/>
    </w:rPr>
  </w:style>
  <w:style w:type="paragraph" w:customStyle="1" w:styleId="Nra">
    <w:name w:val="N*r*a*"/>
    <w:uiPriority w:val="99"/>
    <w:qFormat/>
    <w:rsid w:val="009C6719"/>
    <w:pPr>
      <w:widowControl w:val="0"/>
      <w:pBdr>
        <w:between w:val="none" w:sz="4" w:space="0" w:color="000000"/>
      </w:pBdr>
      <w:spacing w:after="0" w:line="240" w:lineRule="auto"/>
      <w:ind w:firstLine="720"/>
      <w:jc w:val="both"/>
    </w:pPr>
    <w:rPr>
      <w:rFonts w:ascii="T*m*s*N*w*R*m*n*C*R" w:eastAsia="Times New Roman" w:hAnsi="T*m*s*N*w*R*m*n*C*R" w:cs="T*m*s*N*w*R*m*n*C*R"/>
      <w:color w:val="000000"/>
      <w:sz w:val="24"/>
      <w:szCs w:val="24"/>
      <w:lang w:eastAsia="ru-RU"/>
    </w:rPr>
  </w:style>
  <w:style w:type="paragraph" w:customStyle="1" w:styleId="headertext">
    <w:name w:val="headertext"/>
    <w:basedOn w:val="a"/>
    <w:rsid w:val="00262E61"/>
    <w:pPr>
      <w:suppressAutoHyphens w:val="0"/>
      <w:spacing w:before="100" w:beforeAutospacing="1" w:after="100" w:afterAutospacing="1"/>
    </w:pPr>
    <w:rPr>
      <w:lang w:val="ru-RU" w:eastAsia="ru-RU"/>
    </w:rPr>
  </w:style>
  <w:style w:type="paragraph" w:customStyle="1" w:styleId="45">
    <w:name w:val="Без интервала4"/>
    <w:qFormat/>
    <w:rsid w:val="001A0CD7"/>
    <w:pPr>
      <w:suppressAutoHyphens/>
      <w:spacing w:after="0" w:line="100" w:lineRule="atLeast"/>
    </w:pPr>
    <w:rPr>
      <w:rFonts w:ascii="Calibri" w:eastAsia="Lucida Sans Unicode" w:hAnsi="Calibri" w:cs="Tahoma"/>
      <w:kern w:val="2"/>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List 2" w:uiPriority="0"/>
    <w:lsdException w:name="Title" w:semiHidden="0" w:uiPriority="10" w:unhideWhenUsed="0" w:qFormat="1"/>
    <w:lsdException w:name="Default Paragraph Font" w:uiPriority="1"/>
    <w:lsdException w:name="Body Text" w:uiPriority="0"/>
    <w:lsdException w:name="Body Text Indent" w:uiPriority="0" w:qFormat="1"/>
    <w:lsdException w:name="Subtitle" w:semiHidden="0" w:uiPriority="11" w:unhideWhenUsed="0" w:qFormat="1"/>
    <w:lsdException w:name="Body Text 2" w:uiPriority="0"/>
    <w:lsdException w:name="Body Text 3" w:qFormat="1"/>
    <w:lsdException w:name="Strong" w:semiHidden="0" w:uiPriority="0" w:unhideWhenUsed="0" w:qFormat="1"/>
    <w:lsdException w:name="Emphasis" w:semiHidden="0" w:uiPriority="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7B36"/>
    <w:pPr>
      <w:suppressAutoHyphens/>
      <w:spacing w:after="0" w:line="240" w:lineRule="auto"/>
    </w:pPr>
    <w:rPr>
      <w:rFonts w:ascii="Times New Roman" w:eastAsia="Times New Roman" w:hAnsi="Times New Roman" w:cs="Times New Roman"/>
      <w:sz w:val="24"/>
      <w:szCs w:val="24"/>
      <w:lang w:val="en-US" w:eastAsia="zh-CN"/>
    </w:rPr>
  </w:style>
  <w:style w:type="paragraph" w:styleId="1">
    <w:name w:val="heading 1"/>
    <w:basedOn w:val="a"/>
    <w:next w:val="a"/>
    <w:link w:val="10"/>
    <w:qFormat/>
    <w:rsid w:val="005E7B36"/>
    <w:pPr>
      <w:keepNext/>
      <w:spacing w:before="120" w:after="120" w:line="360" w:lineRule="auto"/>
      <w:outlineLvl w:val="0"/>
    </w:pPr>
    <w:rPr>
      <w:b/>
      <w:bCs/>
      <w:kern w:val="2"/>
      <w:sz w:val="32"/>
      <w:szCs w:val="32"/>
    </w:rPr>
  </w:style>
  <w:style w:type="paragraph" w:styleId="2">
    <w:name w:val="heading 2"/>
    <w:basedOn w:val="a"/>
    <w:next w:val="a"/>
    <w:link w:val="20"/>
    <w:uiPriority w:val="99"/>
    <w:unhideWhenUsed/>
    <w:qFormat/>
    <w:rsid w:val="005E7B36"/>
    <w:pPr>
      <w:keepNext/>
      <w:spacing w:before="240" w:after="60"/>
      <w:outlineLvl w:val="1"/>
    </w:pPr>
    <w:rPr>
      <w:b/>
      <w:bCs/>
      <w:i/>
      <w:iCs/>
      <w:sz w:val="28"/>
      <w:szCs w:val="28"/>
    </w:rPr>
  </w:style>
  <w:style w:type="paragraph" w:styleId="3">
    <w:name w:val="heading 3"/>
    <w:basedOn w:val="a"/>
    <w:next w:val="a"/>
    <w:link w:val="30"/>
    <w:unhideWhenUsed/>
    <w:qFormat/>
    <w:rsid w:val="005E7B36"/>
    <w:pPr>
      <w:keepNext/>
      <w:keepLines/>
      <w:spacing w:before="200"/>
      <w:outlineLvl w:val="2"/>
    </w:pPr>
    <w:rPr>
      <w:rFonts w:ascii="Cambria" w:hAnsi="Cambria"/>
      <w:b/>
      <w:bCs/>
      <w:color w:val="4F81BD"/>
    </w:rPr>
  </w:style>
  <w:style w:type="paragraph" w:styleId="4">
    <w:name w:val="heading 4"/>
    <w:basedOn w:val="3"/>
    <w:next w:val="a"/>
    <w:link w:val="40"/>
    <w:uiPriority w:val="99"/>
    <w:unhideWhenUsed/>
    <w:qFormat/>
    <w:rsid w:val="005E7B36"/>
    <w:pPr>
      <w:keepLines w:val="0"/>
      <w:spacing w:before="240" w:after="60"/>
      <w:outlineLvl w:val="3"/>
    </w:pPr>
    <w:rPr>
      <w:rFonts w:ascii="Times New Roman" w:hAnsi="Times New Roman"/>
      <w:i/>
      <w:iCs/>
      <w:color w:val="auto"/>
      <w:sz w:val="28"/>
      <w:szCs w:val="28"/>
      <w:lang w:val="ru-RU"/>
    </w:rPr>
  </w:style>
  <w:style w:type="paragraph" w:styleId="5">
    <w:name w:val="heading 5"/>
    <w:basedOn w:val="a"/>
    <w:next w:val="a"/>
    <w:link w:val="50"/>
    <w:uiPriority w:val="9"/>
    <w:semiHidden/>
    <w:unhideWhenUsed/>
    <w:qFormat/>
    <w:rsid w:val="005E7B36"/>
    <w:pPr>
      <w:keepNext/>
      <w:keepLines/>
      <w:spacing w:before="200"/>
      <w:outlineLvl w:val="4"/>
    </w:pPr>
    <w:rPr>
      <w:rFonts w:asciiTheme="majorHAnsi" w:eastAsiaTheme="majorEastAsia" w:hAnsiTheme="majorHAnsi" w:cstheme="majorBidi"/>
      <w:color w:val="244061" w:themeColor="accent1" w:themeShade="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5E7B36"/>
    <w:rPr>
      <w:rFonts w:ascii="Times New Roman" w:eastAsia="Times New Roman" w:hAnsi="Times New Roman" w:cs="Times New Roman"/>
      <w:b/>
      <w:bCs/>
      <w:kern w:val="2"/>
      <w:sz w:val="32"/>
      <w:szCs w:val="32"/>
      <w:lang w:val="en-US" w:eastAsia="zh-CN"/>
    </w:rPr>
  </w:style>
  <w:style w:type="character" w:customStyle="1" w:styleId="20">
    <w:name w:val="Заголовок 2 Знак"/>
    <w:basedOn w:val="a0"/>
    <w:link w:val="2"/>
    <w:uiPriority w:val="99"/>
    <w:rsid w:val="005E7B36"/>
    <w:rPr>
      <w:rFonts w:ascii="Times New Roman" w:eastAsia="Times New Roman" w:hAnsi="Times New Roman" w:cs="Times New Roman"/>
      <w:b/>
      <w:bCs/>
      <w:i/>
      <w:iCs/>
      <w:sz w:val="28"/>
      <w:szCs w:val="28"/>
      <w:lang w:val="en-US" w:eastAsia="zh-CN"/>
    </w:rPr>
  </w:style>
  <w:style w:type="character" w:customStyle="1" w:styleId="30">
    <w:name w:val="Заголовок 3 Знак"/>
    <w:basedOn w:val="a0"/>
    <w:link w:val="3"/>
    <w:rsid w:val="005E7B36"/>
    <w:rPr>
      <w:rFonts w:ascii="Cambria" w:eastAsia="Times New Roman" w:hAnsi="Cambria" w:cs="Times New Roman"/>
      <w:b/>
      <w:bCs/>
      <w:color w:val="4F81BD"/>
      <w:sz w:val="24"/>
      <w:szCs w:val="24"/>
      <w:lang w:val="en-US" w:eastAsia="zh-CN"/>
    </w:rPr>
  </w:style>
  <w:style w:type="character" w:customStyle="1" w:styleId="40">
    <w:name w:val="Заголовок 4 Знак"/>
    <w:basedOn w:val="a0"/>
    <w:link w:val="4"/>
    <w:uiPriority w:val="99"/>
    <w:rsid w:val="005E7B36"/>
    <w:rPr>
      <w:rFonts w:ascii="Times New Roman" w:eastAsia="Times New Roman" w:hAnsi="Times New Roman" w:cs="Times New Roman"/>
      <w:b/>
      <w:bCs/>
      <w:i/>
      <w:iCs/>
      <w:sz w:val="28"/>
      <w:szCs w:val="28"/>
      <w:lang w:eastAsia="zh-CN"/>
    </w:rPr>
  </w:style>
  <w:style w:type="character" w:customStyle="1" w:styleId="50">
    <w:name w:val="Заголовок 5 Знак"/>
    <w:basedOn w:val="a0"/>
    <w:link w:val="5"/>
    <w:uiPriority w:val="9"/>
    <w:semiHidden/>
    <w:rsid w:val="005E7B36"/>
    <w:rPr>
      <w:rFonts w:asciiTheme="majorHAnsi" w:eastAsiaTheme="majorEastAsia" w:hAnsiTheme="majorHAnsi" w:cstheme="majorBidi"/>
      <w:color w:val="244061" w:themeColor="accent1" w:themeShade="80"/>
      <w:sz w:val="24"/>
      <w:szCs w:val="24"/>
      <w:lang w:val="en-US" w:eastAsia="zh-CN"/>
    </w:rPr>
  </w:style>
  <w:style w:type="character" w:styleId="a3">
    <w:name w:val="Hyperlink"/>
    <w:uiPriority w:val="99"/>
    <w:unhideWhenUsed/>
    <w:rsid w:val="005E7B36"/>
    <w:rPr>
      <w:rFonts w:ascii="Times New Roman" w:hAnsi="Times New Roman" w:cs="Times New Roman" w:hint="default"/>
      <w:color w:val="0000FF"/>
      <w:u w:val="single"/>
    </w:rPr>
  </w:style>
  <w:style w:type="character" w:styleId="a4">
    <w:name w:val="Emphasis"/>
    <w:qFormat/>
    <w:rsid w:val="005E7B36"/>
    <w:rPr>
      <w:i/>
      <w:iCs w:val="0"/>
    </w:rPr>
  </w:style>
  <w:style w:type="character" w:styleId="a5">
    <w:name w:val="Strong"/>
    <w:qFormat/>
    <w:rsid w:val="005E7B36"/>
    <w:rPr>
      <w:b/>
      <w:bCs w:val="0"/>
    </w:rPr>
  </w:style>
  <w:style w:type="paragraph" w:styleId="11">
    <w:name w:val="toc 1"/>
    <w:basedOn w:val="a"/>
    <w:next w:val="a"/>
    <w:autoRedefine/>
    <w:unhideWhenUsed/>
    <w:qFormat/>
    <w:rsid w:val="00622BAB"/>
    <w:pPr>
      <w:jc w:val="center"/>
    </w:pPr>
    <w:rPr>
      <w:b/>
      <w:sz w:val="22"/>
      <w:szCs w:val="22"/>
    </w:rPr>
  </w:style>
  <w:style w:type="paragraph" w:styleId="a6">
    <w:name w:val="footnote text"/>
    <w:aliases w:val=" Знак6 Знак,Текст сноски Знак Знак,Текст сноски Знак Знак Знак Знак,Знак,Знак2"/>
    <w:basedOn w:val="a"/>
    <w:link w:val="a7"/>
    <w:uiPriority w:val="99"/>
    <w:unhideWhenUsed/>
    <w:qFormat/>
    <w:rsid w:val="005E7B36"/>
    <w:rPr>
      <w:sz w:val="20"/>
      <w:szCs w:val="20"/>
    </w:rPr>
  </w:style>
  <w:style w:type="character" w:customStyle="1" w:styleId="a7">
    <w:name w:val="Текст сноски Знак"/>
    <w:aliases w:val=" Знак6 Знак Знак1,Текст сноски Знак Знак Знак,Текст сноски Знак Знак Знак Знак Знак,Знак Знак,Знак2 Знак"/>
    <w:basedOn w:val="a0"/>
    <w:link w:val="a6"/>
    <w:uiPriority w:val="99"/>
    <w:rsid w:val="005E7B36"/>
    <w:rPr>
      <w:rFonts w:ascii="Times New Roman" w:eastAsia="Times New Roman" w:hAnsi="Times New Roman" w:cs="Times New Roman"/>
      <w:sz w:val="20"/>
      <w:szCs w:val="20"/>
      <w:lang w:val="en-US" w:eastAsia="zh-CN"/>
    </w:rPr>
  </w:style>
  <w:style w:type="character" w:customStyle="1" w:styleId="a8">
    <w:name w:val="Верхний колонтитул Знак"/>
    <w:basedOn w:val="a0"/>
    <w:link w:val="a9"/>
    <w:rsid w:val="005E7B36"/>
    <w:rPr>
      <w:rFonts w:ascii="Times New Roman" w:eastAsia="Times New Roman" w:hAnsi="Times New Roman" w:cs="Times New Roman"/>
      <w:sz w:val="24"/>
      <w:szCs w:val="24"/>
      <w:lang w:val="en-US" w:eastAsia="zh-CN"/>
    </w:rPr>
  </w:style>
  <w:style w:type="paragraph" w:styleId="a9">
    <w:name w:val="header"/>
    <w:basedOn w:val="a"/>
    <w:link w:val="a8"/>
    <w:unhideWhenUsed/>
    <w:rsid w:val="005E7B36"/>
  </w:style>
  <w:style w:type="character" w:customStyle="1" w:styleId="aa">
    <w:name w:val="Нижний колонтитул Знак"/>
    <w:basedOn w:val="a0"/>
    <w:link w:val="ab"/>
    <w:uiPriority w:val="99"/>
    <w:semiHidden/>
    <w:rsid w:val="005E7B36"/>
    <w:rPr>
      <w:rFonts w:ascii="Times New Roman" w:eastAsia="Times New Roman" w:hAnsi="Times New Roman" w:cs="Times New Roman"/>
      <w:sz w:val="24"/>
      <w:szCs w:val="24"/>
      <w:lang w:val="en-US" w:eastAsia="zh-CN"/>
    </w:rPr>
  </w:style>
  <w:style w:type="paragraph" w:styleId="ab">
    <w:name w:val="footer"/>
    <w:basedOn w:val="a"/>
    <w:link w:val="aa"/>
    <w:uiPriority w:val="99"/>
    <w:semiHidden/>
    <w:unhideWhenUsed/>
    <w:rsid w:val="005E7B36"/>
    <w:pPr>
      <w:tabs>
        <w:tab w:val="center" w:pos="4677"/>
        <w:tab w:val="right" w:pos="9355"/>
      </w:tabs>
    </w:pPr>
  </w:style>
  <w:style w:type="paragraph" w:styleId="21">
    <w:name w:val="List 2"/>
    <w:basedOn w:val="a"/>
    <w:semiHidden/>
    <w:unhideWhenUsed/>
    <w:rsid w:val="005E7B36"/>
    <w:pPr>
      <w:widowControl w:val="0"/>
      <w:ind w:left="566" w:hanging="283"/>
    </w:pPr>
    <w:rPr>
      <w:rFonts w:eastAsia="Andale Sans UI"/>
      <w:kern w:val="2"/>
      <w:sz w:val="22"/>
      <w:lang w:val="ru-RU" w:eastAsia="ru-RU"/>
    </w:rPr>
  </w:style>
  <w:style w:type="paragraph" w:styleId="ac">
    <w:name w:val="Body Text"/>
    <w:basedOn w:val="a"/>
    <w:link w:val="ad"/>
    <w:unhideWhenUsed/>
    <w:rsid w:val="005E7B36"/>
    <w:pPr>
      <w:widowControl w:val="0"/>
      <w:spacing w:after="120"/>
    </w:pPr>
    <w:rPr>
      <w:rFonts w:eastAsia="SimSun"/>
      <w:kern w:val="2"/>
      <w:szCs w:val="20"/>
    </w:rPr>
  </w:style>
  <w:style w:type="character" w:customStyle="1" w:styleId="ad">
    <w:name w:val="Основной текст Знак"/>
    <w:basedOn w:val="a0"/>
    <w:link w:val="ac"/>
    <w:rsid w:val="005E7B36"/>
    <w:rPr>
      <w:rFonts w:ascii="Times New Roman" w:eastAsia="SimSun" w:hAnsi="Times New Roman" w:cs="Times New Roman"/>
      <w:kern w:val="2"/>
      <w:sz w:val="24"/>
      <w:szCs w:val="20"/>
      <w:lang w:val="en-US" w:eastAsia="zh-CN"/>
    </w:rPr>
  </w:style>
  <w:style w:type="character" w:customStyle="1" w:styleId="ae">
    <w:name w:val="Основной текст с отступом Знак"/>
    <w:basedOn w:val="a0"/>
    <w:link w:val="af"/>
    <w:rsid w:val="005E7B36"/>
    <w:rPr>
      <w:rFonts w:ascii="Times New Roman" w:eastAsia="Times New Roman" w:hAnsi="Times New Roman" w:cs="Times New Roman"/>
      <w:sz w:val="24"/>
      <w:szCs w:val="24"/>
      <w:lang w:val="en-US" w:eastAsia="zh-CN"/>
    </w:rPr>
  </w:style>
  <w:style w:type="paragraph" w:styleId="af">
    <w:name w:val="Body Text Indent"/>
    <w:basedOn w:val="a"/>
    <w:link w:val="ae"/>
    <w:unhideWhenUsed/>
    <w:qFormat/>
    <w:rsid w:val="005E7B36"/>
    <w:pPr>
      <w:spacing w:after="120"/>
      <w:ind w:left="283"/>
    </w:pPr>
  </w:style>
  <w:style w:type="character" w:customStyle="1" w:styleId="22">
    <w:name w:val="Основной текст 2 Знак"/>
    <w:basedOn w:val="a0"/>
    <w:link w:val="23"/>
    <w:rsid w:val="005E7B36"/>
    <w:rPr>
      <w:rFonts w:eastAsia="Calibri"/>
      <w:sz w:val="24"/>
      <w:szCs w:val="24"/>
      <w:lang w:eastAsia="ar-SA"/>
    </w:rPr>
  </w:style>
  <w:style w:type="paragraph" w:styleId="23">
    <w:name w:val="Body Text 2"/>
    <w:basedOn w:val="a"/>
    <w:link w:val="22"/>
    <w:unhideWhenUsed/>
    <w:rsid w:val="005E7B36"/>
    <w:pPr>
      <w:spacing w:after="120" w:line="480" w:lineRule="auto"/>
    </w:pPr>
    <w:rPr>
      <w:rFonts w:asciiTheme="minorHAnsi" w:eastAsia="Calibri" w:hAnsiTheme="minorHAnsi" w:cstheme="minorBidi"/>
      <w:lang w:val="ru-RU" w:eastAsia="ar-SA"/>
    </w:rPr>
  </w:style>
  <w:style w:type="character" w:customStyle="1" w:styleId="31">
    <w:name w:val="Основной текст 3 Знак"/>
    <w:basedOn w:val="a0"/>
    <w:link w:val="32"/>
    <w:uiPriority w:val="99"/>
    <w:qFormat/>
    <w:rsid w:val="005E7B36"/>
    <w:rPr>
      <w:rFonts w:ascii="Times New Roman" w:eastAsia="Times New Roman" w:hAnsi="Times New Roman" w:cs="Times New Roman"/>
      <w:sz w:val="16"/>
      <w:szCs w:val="16"/>
      <w:lang w:val="en-US" w:eastAsia="zh-CN"/>
    </w:rPr>
  </w:style>
  <w:style w:type="paragraph" w:styleId="32">
    <w:name w:val="Body Text 3"/>
    <w:basedOn w:val="a"/>
    <w:link w:val="31"/>
    <w:uiPriority w:val="99"/>
    <w:unhideWhenUsed/>
    <w:qFormat/>
    <w:rsid w:val="005E7B36"/>
    <w:pPr>
      <w:spacing w:after="120"/>
    </w:pPr>
    <w:rPr>
      <w:sz w:val="16"/>
      <w:szCs w:val="16"/>
    </w:rPr>
  </w:style>
  <w:style w:type="character" w:customStyle="1" w:styleId="33">
    <w:name w:val="Основной текст с отступом 3 Знак"/>
    <w:basedOn w:val="a0"/>
    <w:link w:val="34"/>
    <w:uiPriority w:val="99"/>
    <w:semiHidden/>
    <w:rsid w:val="005E7B36"/>
    <w:rPr>
      <w:rFonts w:ascii="Times New Roman" w:eastAsia="Times New Roman" w:hAnsi="Times New Roman" w:cs="Times New Roman"/>
      <w:sz w:val="16"/>
      <w:szCs w:val="16"/>
      <w:lang w:val="en-US" w:eastAsia="zh-CN"/>
    </w:rPr>
  </w:style>
  <w:style w:type="paragraph" w:styleId="34">
    <w:name w:val="Body Text Indent 3"/>
    <w:basedOn w:val="a"/>
    <w:link w:val="33"/>
    <w:uiPriority w:val="99"/>
    <w:semiHidden/>
    <w:unhideWhenUsed/>
    <w:rsid w:val="005E7B36"/>
    <w:pPr>
      <w:spacing w:after="120"/>
      <w:ind w:left="283"/>
    </w:pPr>
    <w:rPr>
      <w:sz w:val="16"/>
      <w:szCs w:val="16"/>
    </w:rPr>
  </w:style>
  <w:style w:type="character" w:customStyle="1" w:styleId="af0">
    <w:name w:val="Текст Знак"/>
    <w:basedOn w:val="a0"/>
    <w:link w:val="af1"/>
    <w:semiHidden/>
    <w:rsid w:val="005E7B36"/>
    <w:rPr>
      <w:rFonts w:ascii="Courier New" w:eastAsia="Times New Roman" w:hAnsi="Courier New" w:cs="Times New Roman"/>
      <w:sz w:val="20"/>
      <w:szCs w:val="20"/>
      <w:lang w:val="zh-CN" w:eastAsia="zh-CN"/>
    </w:rPr>
  </w:style>
  <w:style w:type="paragraph" w:styleId="af1">
    <w:name w:val="Plain Text"/>
    <w:basedOn w:val="a"/>
    <w:link w:val="af0"/>
    <w:semiHidden/>
    <w:unhideWhenUsed/>
    <w:rsid w:val="005E7B36"/>
    <w:pPr>
      <w:suppressAutoHyphens w:val="0"/>
    </w:pPr>
    <w:rPr>
      <w:rFonts w:ascii="Courier New" w:hAnsi="Courier New"/>
      <w:sz w:val="20"/>
      <w:szCs w:val="20"/>
      <w:lang w:val="zh-CN"/>
    </w:rPr>
  </w:style>
  <w:style w:type="character" w:customStyle="1" w:styleId="af2">
    <w:name w:val="Текст выноски Знак"/>
    <w:basedOn w:val="a0"/>
    <w:link w:val="af3"/>
    <w:uiPriority w:val="99"/>
    <w:semiHidden/>
    <w:rsid w:val="005E7B36"/>
    <w:rPr>
      <w:rFonts w:ascii="Tahoma" w:eastAsia="Times New Roman" w:hAnsi="Tahoma" w:cs="Tahoma"/>
      <w:sz w:val="16"/>
      <w:szCs w:val="16"/>
      <w:lang w:val="en-US" w:eastAsia="zh-CN"/>
    </w:rPr>
  </w:style>
  <w:style w:type="paragraph" w:styleId="af3">
    <w:name w:val="Balloon Text"/>
    <w:basedOn w:val="a"/>
    <w:link w:val="af2"/>
    <w:uiPriority w:val="99"/>
    <w:semiHidden/>
    <w:unhideWhenUsed/>
    <w:rsid w:val="005E7B36"/>
    <w:rPr>
      <w:rFonts w:ascii="Tahoma" w:hAnsi="Tahoma" w:cs="Tahoma"/>
      <w:sz w:val="16"/>
      <w:szCs w:val="16"/>
    </w:rPr>
  </w:style>
  <w:style w:type="paragraph" w:styleId="af4">
    <w:name w:val="No Spacing"/>
    <w:link w:val="af5"/>
    <w:qFormat/>
    <w:rsid w:val="005E7B36"/>
    <w:pPr>
      <w:suppressAutoHyphens/>
      <w:spacing w:after="0" w:line="240" w:lineRule="auto"/>
    </w:pPr>
    <w:rPr>
      <w:rFonts w:ascii="Times New Roman" w:eastAsia="Times New Roman" w:hAnsi="Times New Roman" w:cs="Times New Roman"/>
      <w:sz w:val="24"/>
      <w:szCs w:val="24"/>
      <w:lang w:val="en-US" w:eastAsia="zh-CN"/>
    </w:rPr>
  </w:style>
  <w:style w:type="character" w:customStyle="1" w:styleId="af6">
    <w:name w:val="Абзац списка Знак"/>
    <w:aliases w:val="Bullet List Знак,FooterText Знак,Paragraphe de liste1 Знак,Use Case List Paragraph Знак,lp1 Знак,numbered Знак,Абзац списка литеральный Знак,Маркер Знак,Список дефисный Знак,ТЗ список Знак"/>
    <w:link w:val="af7"/>
    <w:uiPriority w:val="34"/>
    <w:locked/>
    <w:rsid w:val="005E7B36"/>
    <w:rPr>
      <w:rFonts w:ascii="Times New Roman" w:eastAsia="Times New Roman" w:hAnsi="Times New Roman" w:cs="Times New Roman"/>
      <w:sz w:val="24"/>
      <w:szCs w:val="24"/>
      <w:lang w:val="en-US" w:eastAsia="zh-CN"/>
    </w:rPr>
  </w:style>
  <w:style w:type="paragraph" w:styleId="af7">
    <w:name w:val="List Paragraph"/>
    <w:aliases w:val="Bullet List,FooterText,Paragraphe de liste1,Use Case List Paragraph,lp1,numbered,Абзац списка литеральный,Маркер,Список дефисный,ТЗ список"/>
    <w:basedOn w:val="a"/>
    <w:link w:val="af6"/>
    <w:uiPriority w:val="34"/>
    <w:qFormat/>
    <w:rsid w:val="005E7B36"/>
    <w:pPr>
      <w:ind w:left="720"/>
      <w:contextualSpacing/>
    </w:pPr>
  </w:style>
  <w:style w:type="character" w:customStyle="1" w:styleId="35">
    <w:name w:val="Основной текст (3)_"/>
    <w:link w:val="36"/>
    <w:locked/>
    <w:rsid w:val="005E7B36"/>
    <w:rPr>
      <w:rFonts w:ascii="Calibri" w:eastAsia="Calibri" w:hAnsi="Calibri" w:cs="Calibri"/>
      <w:b/>
      <w:bCs/>
      <w:i/>
      <w:iCs/>
      <w:sz w:val="19"/>
      <w:szCs w:val="19"/>
      <w:shd w:val="clear" w:color="auto" w:fill="FFFFFF"/>
    </w:rPr>
  </w:style>
  <w:style w:type="paragraph" w:customStyle="1" w:styleId="36">
    <w:name w:val="Основной текст (3)"/>
    <w:basedOn w:val="a"/>
    <w:link w:val="35"/>
    <w:rsid w:val="005E7B36"/>
    <w:pPr>
      <w:shd w:val="clear" w:color="auto" w:fill="FFFFFF"/>
      <w:spacing w:line="230" w:lineRule="exact"/>
    </w:pPr>
    <w:rPr>
      <w:rFonts w:ascii="Calibri" w:eastAsia="Calibri" w:hAnsi="Calibri" w:cs="Calibri"/>
      <w:b/>
      <w:bCs/>
      <w:i/>
      <w:iCs/>
      <w:sz w:val="19"/>
      <w:szCs w:val="19"/>
      <w:lang w:val="ru-RU" w:eastAsia="en-US"/>
    </w:rPr>
  </w:style>
  <w:style w:type="paragraph" w:customStyle="1" w:styleId="24">
    <w:name w:val="Основной текст (2)"/>
    <w:basedOn w:val="a"/>
    <w:rsid w:val="005E7B36"/>
    <w:pPr>
      <w:widowControl w:val="0"/>
      <w:shd w:val="clear" w:color="auto" w:fill="FFFFFF"/>
      <w:spacing w:after="300" w:line="240" w:lineRule="atLeast"/>
    </w:pPr>
    <w:rPr>
      <w:rFonts w:eastAsia="SimSun"/>
      <w:kern w:val="2"/>
      <w:sz w:val="23"/>
      <w:szCs w:val="23"/>
    </w:rPr>
  </w:style>
  <w:style w:type="paragraph" w:customStyle="1" w:styleId="41">
    <w:name w:val="Основной текст (4)1"/>
    <w:basedOn w:val="a"/>
    <w:rsid w:val="005E7B36"/>
    <w:pPr>
      <w:widowControl w:val="0"/>
      <w:shd w:val="clear" w:color="auto" w:fill="FFFFFF"/>
      <w:spacing w:before="60" w:after="60" w:line="240" w:lineRule="atLeast"/>
      <w:jc w:val="both"/>
    </w:pPr>
    <w:rPr>
      <w:rFonts w:eastAsia="SimSun"/>
      <w:kern w:val="2"/>
      <w:sz w:val="21"/>
      <w:szCs w:val="21"/>
    </w:rPr>
  </w:style>
  <w:style w:type="paragraph" w:customStyle="1" w:styleId="230">
    <w:name w:val="Основной текст 23"/>
    <w:basedOn w:val="a"/>
    <w:rsid w:val="005E7B36"/>
    <w:pPr>
      <w:spacing w:after="120" w:line="480" w:lineRule="auto"/>
    </w:pPr>
    <w:rPr>
      <w:lang w:eastAsia="ar-SA"/>
    </w:rPr>
  </w:style>
  <w:style w:type="paragraph" w:customStyle="1" w:styleId="ConsNonformat">
    <w:name w:val="ConsNonformat"/>
    <w:rsid w:val="005E7B36"/>
    <w:pPr>
      <w:widowControl w:val="0"/>
      <w:suppressAutoHyphens/>
      <w:spacing w:after="0" w:line="240" w:lineRule="auto"/>
    </w:pPr>
    <w:rPr>
      <w:rFonts w:ascii="Courier New" w:eastAsia="SimSun" w:hAnsi="Courier New" w:cs="Courier New"/>
      <w:sz w:val="20"/>
      <w:szCs w:val="20"/>
      <w:lang w:val="en-US" w:eastAsia="ar-SA"/>
    </w:rPr>
  </w:style>
  <w:style w:type="character" w:customStyle="1" w:styleId="ConsPlusNormal">
    <w:name w:val="ConsPlusNormal Знак"/>
    <w:link w:val="ConsPlusNormal0"/>
    <w:qFormat/>
    <w:locked/>
    <w:rsid w:val="005E7B36"/>
    <w:rPr>
      <w:rFonts w:ascii="Arial" w:hAnsi="Arial" w:cs="Arial"/>
    </w:rPr>
  </w:style>
  <w:style w:type="paragraph" w:customStyle="1" w:styleId="ConsPlusNormal0">
    <w:name w:val="ConsPlusNormal"/>
    <w:link w:val="ConsPlusNormal"/>
    <w:qFormat/>
    <w:rsid w:val="005E7B36"/>
    <w:pPr>
      <w:autoSpaceDE w:val="0"/>
      <w:autoSpaceDN w:val="0"/>
      <w:adjustRightInd w:val="0"/>
      <w:spacing w:after="0" w:line="240" w:lineRule="auto"/>
    </w:pPr>
    <w:rPr>
      <w:rFonts w:ascii="Arial" w:hAnsi="Arial" w:cs="Arial"/>
    </w:rPr>
  </w:style>
  <w:style w:type="character" w:customStyle="1" w:styleId="af8">
    <w:name w:val="Основной текст_"/>
    <w:link w:val="7"/>
    <w:locked/>
    <w:rsid w:val="005E7B36"/>
    <w:rPr>
      <w:rFonts w:ascii="Calibri" w:eastAsia="Calibri" w:hAnsi="Calibri" w:cs="Calibri"/>
      <w:sz w:val="21"/>
      <w:szCs w:val="21"/>
      <w:shd w:val="clear" w:color="auto" w:fill="FFFFFF"/>
    </w:rPr>
  </w:style>
  <w:style w:type="paragraph" w:customStyle="1" w:styleId="7">
    <w:name w:val="Основной текст7"/>
    <w:basedOn w:val="a"/>
    <w:link w:val="af8"/>
    <w:rsid w:val="005E7B36"/>
    <w:pPr>
      <w:widowControl w:val="0"/>
      <w:shd w:val="clear" w:color="auto" w:fill="FFFFFF"/>
      <w:spacing w:before="6660" w:line="254" w:lineRule="exact"/>
      <w:jc w:val="center"/>
    </w:pPr>
    <w:rPr>
      <w:rFonts w:ascii="Calibri" w:eastAsia="Calibri" w:hAnsi="Calibri" w:cs="Calibri"/>
      <w:sz w:val="21"/>
      <w:szCs w:val="21"/>
      <w:lang w:val="ru-RU" w:eastAsia="en-US"/>
    </w:rPr>
  </w:style>
  <w:style w:type="paragraph" w:customStyle="1" w:styleId="s13">
    <w:name w:val="s_13"/>
    <w:basedOn w:val="a"/>
    <w:rsid w:val="005E7B36"/>
    <w:pPr>
      <w:ind w:firstLine="720"/>
    </w:pPr>
  </w:style>
  <w:style w:type="paragraph" w:customStyle="1" w:styleId="Default">
    <w:name w:val="Default"/>
    <w:rsid w:val="005E7B36"/>
    <w:pPr>
      <w:suppressAutoHyphens/>
      <w:autoSpaceDE w:val="0"/>
      <w:spacing w:after="0" w:line="240" w:lineRule="auto"/>
    </w:pPr>
    <w:rPr>
      <w:rFonts w:ascii="Times New Roman" w:eastAsia="SimSun" w:hAnsi="Times New Roman" w:cs="Times New Roman"/>
      <w:color w:val="000000"/>
      <w:sz w:val="24"/>
      <w:szCs w:val="24"/>
      <w:lang w:val="en-US" w:eastAsia="ar-SA"/>
    </w:rPr>
  </w:style>
  <w:style w:type="paragraph" w:customStyle="1" w:styleId="210">
    <w:name w:val="Основной текст с отступом 21"/>
    <w:basedOn w:val="a"/>
    <w:rsid w:val="005E7B36"/>
    <w:pPr>
      <w:widowControl w:val="0"/>
      <w:spacing w:after="120" w:line="480" w:lineRule="auto"/>
      <w:ind w:left="283"/>
    </w:pPr>
    <w:rPr>
      <w:rFonts w:eastAsia="SimSun" w:cs="Mangal"/>
      <w:kern w:val="2"/>
    </w:rPr>
  </w:style>
  <w:style w:type="paragraph" w:customStyle="1" w:styleId="af9">
    <w:name w:val="Îáû÷íûé"/>
    <w:rsid w:val="005E7B36"/>
    <w:pPr>
      <w:spacing w:after="0" w:line="240" w:lineRule="auto"/>
    </w:pPr>
    <w:rPr>
      <w:rFonts w:ascii="Times New Roman" w:eastAsia="Times New Roman" w:hAnsi="Times New Roman" w:cs="Times New Roman"/>
      <w:sz w:val="20"/>
      <w:szCs w:val="20"/>
      <w:lang w:val="en-US" w:eastAsia="zh-CN"/>
    </w:rPr>
  </w:style>
  <w:style w:type="paragraph" w:customStyle="1" w:styleId="42">
    <w:name w:val="Заголовок №4"/>
    <w:basedOn w:val="a"/>
    <w:qFormat/>
    <w:rsid w:val="005E7B36"/>
    <w:pPr>
      <w:widowControl w:val="0"/>
      <w:shd w:val="clear" w:color="auto" w:fill="FFFFFF"/>
      <w:spacing w:after="420" w:line="240" w:lineRule="atLeast"/>
      <w:outlineLvl w:val="3"/>
    </w:pPr>
    <w:rPr>
      <w:rFonts w:eastAsia="SimSun"/>
      <w:kern w:val="2"/>
      <w:sz w:val="21"/>
      <w:szCs w:val="21"/>
    </w:rPr>
  </w:style>
  <w:style w:type="paragraph" w:customStyle="1" w:styleId="12">
    <w:name w:val="Заголовок №1"/>
    <w:basedOn w:val="a"/>
    <w:qFormat/>
    <w:rsid w:val="005E7B36"/>
    <w:pPr>
      <w:widowControl w:val="0"/>
      <w:shd w:val="clear" w:color="auto" w:fill="FFFFFF"/>
      <w:spacing w:before="3720" w:after="240" w:line="240" w:lineRule="atLeast"/>
      <w:jc w:val="center"/>
      <w:outlineLvl w:val="0"/>
    </w:pPr>
    <w:rPr>
      <w:rFonts w:eastAsia="SimSun"/>
      <w:kern w:val="2"/>
      <w:sz w:val="51"/>
      <w:szCs w:val="51"/>
    </w:rPr>
  </w:style>
  <w:style w:type="paragraph" w:customStyle="1" w:styleId="13">
    <w:name w:val="Абзац списка1"/>
    <w:basedOn w:val="a"/>
    <w:uiPriority w:val="34"/>
    <w:qFormat/>
    <w:rsid w:val="005E7B36"/>
    <w:pPr>
      <w:ind w:left="720"/>
      <w:contextualSpacing/>
    </w:pPr>
  </w:style>
  <w:style w:type="paragraph" w:customStyle="1" w:styleId="ConsPlusNonformat">
    <w:name w:val="ConsPlusNonformat"/>
    <w:rsid w:val="005E7B36"/>
    <w:pPr>
      <w:autoSpaceDE w:val="0"/>
      <w:autoSpaceDN w:val="0"/>
      <w:adjustRightInd w:val="0"/>
      <w:spacing w:after="0" w:line="240" w:lineRule="auto"/>
    </w:pPr>
    <w:rPr>
      <w:rFonts w:ascii="Courier New" w:eastAsia="Times New Roman" w:hAnsi="Courier New" w:cs="Courier New"/>
      <w:sz w:val="20"/>
      <w:szCs w:val="20"/>
      <w:lang w:val="en-US" w:eastAsia="zh-CN"/>
    </w:rPr>
  </w:style>
  <w:style w:type="paragraph" w:customStyle="1" w:styleId="afa">
    <w:name w:val="Готовый"/>
    <w:basedOn w:val="a"/>
    <w:uiPriority w:val="99"/>
    <w:rsid w:val="005E7B36"/>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szCs w:val="20"/>
    </w:rPr>
  </w:style>
  <w:style w:type="paragraph" w:customStyle="1" w:styleId="afb">
    <w:name w:val="Содержимое таблицы"/>
    <w:basedOn w:val="a"/>
    <w:rsid w:val="005E7B36"/>
    <w:pPr>
      <w:suppressLineNumbers/>
    </w:pPr>
    <w:rPr>
      <w:lang w:eastAsia="ar-SA"/>
    </w:rPr>
  </w:style>
  <w:style w:type="paragraph" w:customStyle="1" w:styleId="25">
    <w:name w:val="Абзац списка2"/>
    <w:basedOn w:val="a"/>
    <w:uiPriority w:val="34"/>
    <w:qFormat/>
    <w:rsid w:val="005E7B36"/>
    <w:pPr>
      <w:ind w:left="720"/>
      <w:contextualSpacing/>
    </w:pPr>
  </w:style>
  <w:style w:type="paragraph" w:customStyle="1" w:styleId="afc">
    <w:name w:val="Основное меню (преемственное)"/>
    <w:basedOn w:val="a"/>
    <w:next w:val="a"/>
    <w:rsid w:val="005E7B36"/>
    <w:rPr>
      <w:rFonts w:ascii="Verdana" w:eastAsia="Verdana" w:hAnsi="Verdana"/>
      <w:sz w:val="22"/>
      <w:lang w:val="ru-RU"/>
    </w:rPr>
  </w:style>
  <w:style w:type="paragraph" w:customStyle="1" w:styleId="afd">
    <w:name w:val="Текст (справка)"/>
    <w:basedOn w:val="a"/>
    <w:next w:val="a"/>
    <w:rsid w:val="005E7B36"/>
    <w:pPr>
      <w:ind w:left="170" w:right="170"/>
    </w:pPr>
    <w:rPr>
      <w:lang w:val="ru-RU"/>
    </w:rPr>
  </w:style>
  <w:style w:type="paragraph" w:customStyle="1" w:styleId="afe">
    <w:name w:val="Текст (лев. подпись)"/>
    <w:basedOn w:val="a"/>
    <w:next w:val="a"/>
    <w:rsid w:val="005E7B36"/>
    <w:rPr>
      <w:lang w:val="ru-RU"/>
    </w:rPr>
  </w:style>
  <w:style w:type="paragraph" w:customStyle="1" w:styleId="aff">
    <w:name w:val="Заголовок"/>
    <w:basedOn w:val="afc"/>
    <w:next w:val="a"/>
    <w:rsid w:val="005E7B36"/>
    <w:pPr>
      <w:shd w:val="clear" w:color="auto" w:fill="F0F0F0"/>
    </w:pPr>
    <w:rPr>
      <w:b/>
      <w:color w:val="0058A9"/>
    </w:rPr>
  </w:style>
  <w:style w:type="paragraph" w:customStyle="1" w:styleId="aff0">
    <w:name w:val="Заголовок распахивающейся части диалога"/>
    <w:basedOn w:val="a"/>
    <w:next w:val="a"/>
    <w:rsid w:val="005E7B36"/>
    <w:rPr>
      <w:i/>
      <w:color w:val="000080"/>
      <w:sz w:val="22"/>
      <w:lang w:val="ru-RU"/>
    </w:rPr>
  </w:style>
  <w:style w:type="paragraph" w:customStyle="1" w:styleId="aff1">
    <w:name w:val="Основное меню (по умолчанию)"/>
    <w:basedOn w:val="a"/>
    <w:next w:val="a"/>
    <w:rsid w:val="005E7B36"/>
    <w:rPr>
      <w:sz w:val="20"/>
      <w:lang w:val="ru-RU"/>
    </w:rPr>
  </w:style>
  <w:style w:type="paragraph" w:customStyle="1" w:styleId="aff2">
    <w:name w:val="Текст (прав. подпись)"/>
    <w:basedOn w:val="a"/>
    <w:next w:val="a"/>
    <w:rsid w:val="005E7B36"/>
    <w:pPr>
      <w:jc w:val="right"/>
    </w:pPr>
    <w:rPr>
      <w:lang w:val="ru-RU"/>
    </w:rPr>
  </w:style>
  <w:style w:type="paragraph" w:customStyle="1" w:styleId="aff3">
    <w:name w:val="Заголовок ЭР (левое окно)"/>
    <w:basedOn w:val="a"/>
    <w:next w:val="a"/>
    <w:rsid w:val="005E7B36"/>
    <w:pPr>
      <w:spacing w:before="300" w:after="250"/>
      <w:jc w:val="center"/>
    </w:pPr>
    <w:rPr>
      <w:b/>
      <w:color w:val="26282F"/>
      <w:sz w:val="26"/>
      <w:lang w:val="ru-RU"/>
    </w:rPr>
  </w:style>
  <w:style w:type="paragraph" w:customStyle="1" w:styleId="aff4">
    <w:name w:val="Заголовок приложения"/>
    <w:basedOn w:val="a"/>
    <w:next w:val="a"/>
    <w:rsid w:val="005E7B36"/>
    <w:pPr>
      <w:widowControl w:val="0"/>
      <w:autoSpaceDE w:val="0"/>
      <w:autoSpaceDN w:val="0"/>
      <w:ind w:firstLine="720"/>
      <w:jc w:val="right"/>
    </w:pPr>
    <w:rPr>
      <w:lang w:val="ru-RU"/>
    </w:rPr>
  </w:style>
  <w:style w:type="paragraph" w:customStyle="1" w:styleId="aff5">
    <w:name w:val="Дочерний элемент списка"/>
    <w:basedOn w:val="a"/>
    <w:next w:val="a"/>
    <w:rsid w:val="005E7B36"/>
    <w:rPr>
      <w:color w:val="868381"/>
      <w:sz w:val="20"/>
      <w:lang w:val="ru-RU"/>
    </w:rPr>
  </w:style>
  <w:style w:type="paragraph" w:customStyle="1" w:styleId="aff6">
    <w:name w:val="Нормальный (таблица)"/>
    <w:basedOn w:val="a"/>
    <w:next w:val="a"/>
    <w:rsid w:val="005E7B36"/>
    <w:rPr>
      <w:lang w:val="ru-RU"/>
    </w:rPr>
  </w:style>
  <w:style w:type="paragraph" w:customStyle="1" w:styleId="aff7">
    <w:name w:val="Внимание"/>
    <w:basedOn w:val="a"/>
    <w:next w:val="a"/>
    <w:rsid w:val="005E7B36"/>
    <w:pPr>
      <w:shd w:val="clear" w:color="auto" w:fill="F5F3DA"/>
      <w:spacing w:before="240" w:after="240"/>
      <w:ind w:left="420" w:right="420" w:firstLine="300"/>
    </w:pPr>
    <w:rPr>
      <w:lang w:val="ru-RU"/>
    </w:rPr>
  </w:style>
  <w:style w:type="paragraph" w:customStyle="1" w:styleId="aff8">
    <w:name w:val="Необходимые документы"/>
    <w:basedOn w:val="aff7"/>
    <w:next w:val="a"/>
    <w:rsid w:val="005E7B36"/>
    <w:pPr>
      <w:ind w:firstLine="118"/>
    </w:pPr>
  </w:style>
  <w:style w:type="paragraph" w:customStyle="1" w:styleId="aff9">
    <w:name w:val="Заголовок для информации об изменениях"/>
    <w:basedOn w:val="1"/>
    <w:next w:val="a"/>
    <w:rsid w:val="005E7B36"/>
    <w:pPr>
      <w:shd w:val="clear" w:color="auto" w:fill="FFFFFF"/>
      <w:spacing w:before="0"/>
    </w:pPr>
    <w:rPr>
      <w:b w:val="0"/>
      <w:sz w:val="18"/>
      <w:lang w:val="ru-RU"/>
    </w:rPr>
  </w:style>
  <w:style w:type="paragraph" w:customStyle="1" w:styleId="110">
    <w:name w:val="Заголовок11"/>
    <w:next w:val="a"/>
    <w:rsid w:val="005E7B36"/>
    <w:pPr>
      <w:widowControl w:val="0"/>
      <w:shd w:val="clear" w:color="auto" w:fill="FFFFFF"/>
      <w:autoSpaceDE w:val="0"/>
      <w:autoSpaceDN w:val="0"/>
      <w:spacing w:after="0" w:line="240" w:lineRule="auto"/>
      <w:ind w:firstLine="720"/>
      <w:jc w:val="both"/>
    </w:pPr>
    <w:rPr>
      <w:rFonts w:ascii="Times New Roman" w:eastAsia="Times New Roman" w:hAnsi="Times New Roman" w:cs="Times New Roman"/>
      <w:b/>
      <w:color w:val="000000"/>
      <w:szCs w:val="20"/>
      <w:lang w:eastAsia="ru-RU"/>
    </w:rPr>
  </w:style>
  <w:style w:type="paragraph" w:customStyle="1" w:styleId="affa">
    <w:name w:val="Текст информации об изменениях"/>
    <w:basedOn w:val="a"/>
    <w:next w:val="a"/>
    <w:rsid w:val="005E7B36"/>
    <w:rPr>
      <w:color w:val="353842"/>
      <w:sz w:val="18"/>
      <w:lang w:val="ru-RU"/>
    </w:rPr>
  </w:style>
  <w:style w:type="paragraph" w:customStyle="1" w:styleId="affb">
    <w:name w:val="Внимание: криминал!!"/>
    <w:basedOn w:val="aff7"/>
    <w:next w:val="a"/>
    <w:rsid w:val="005E7B36"/>
  </w:style>
  <w:style w:type="paragraph" w:customStyle="1" w:styleId="affc">
    <w:name w:val="Куда обратиться?"/>
    <w:basedOn w:val="aff7"/>
    <w:next w:val="a"/>
    <w:rsid w:val="005E7B36"/>
  </w:style>
  <w:style w:type="paragraph" w:customStyle="1" w:styleId="14">
    <w:name w:val="Обычный1"/>
    <w:qFormat/>
    <w:rsid w:val="005E7B36"/>
    <w:pPr>
      <w:widowControl w:val="0"/>
      <w:autoSpaceDE w:val="0"/>
      <w:autoSpaceDN w:val="0"/>
      <w:spacing w:before="100" w:after="100" w:line="240" w:lineRule="auto"/>
    </w:pPr>
    <w:rPr>
      <w:rFonts w:ascii="Times New Roman" w:eastAsia="Times New Roman" w:hAnsi="Times New Roman" w:cs="Times New Roman"/>
      <w:sz w:val="20"/>
      <w:szCs w:val="20"/>
      <w:lang w:eastAsia="ru-RU"/>
    </w:rPr>
  </w:style>
  <w:style w:type="paragraph" w:customStyle="1" w:styleId="Preformatted">
    <w:name w:val="Preformatted"/>
    <w:basedOn w:val="14"/>
    <w:rsid w:val="005E7B36"/>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eastAsia="Courier New" w:hAnsi="Courier New"/>
    </w:rPr>
  </w:style>
  <w:style w:type="paragraph" w:customStyle="1" w:styleId="z-BottomofForm">
    <w:name w:val="z-Bottom of Form"/>
    <w:next w:val="14"/>
    <w:rsid w:val="005E7B36"/>
    <w:pPr>
      <w:widowControl w:val="0"/>
      <w:pBdr>
        <w:top w:val="double" w:sz="2" w:space="0" w:color="000000"/>
      </w:pBdr>
      <w:autoSpaceDE w:val="0"/>
      <w:autoSpaceDN w:val="0"/>
      <w:spacing w:after="0" w:line="240" w:lineRule="auto"/>
      <w:jc w:val="center"/>
    </w:pPr>
    <w:rPr>
      <w:rFonts w:ascii="Arial" w:eastAsia="Arial" w:hAnsi="Arial" w:cs="Times New Roman"/>
      <w:vanish/>
      <w:sz w:val="16"/>
      <w:szCs w:val="20"/>
      <w:lang w:eastAsia="ru-RU"/>
    </w:rPr>
  </w:style>
  <w:style w:type="paragraph" w:customStyle="1" w:styleId="H4">
    <w:name w:val="H4"/>
    <w:basedOn w:val="14"/>
    <w:next w:val="14"/>
    <w:rsid w:val="005E7B36"/>
    <w:pPr>
      <w:keepNext/>
      <w:outlineLvl w:val="4"/>
    </w:pPr>
    <w:rPr>
      <w:b/>
      <w:sz w:val="24"/>
    </w:rPr>
  </w:style>
  <w:style w:type="paragraph" w:customStyle="1" w:styleId="DefinitionList">
    <w:name w:val="Definition List"/>
    <w:basedOn w:val="14"/>
    <w:next w:val="DefinitionTerm"/>
    <w:rsid w:val="005E7B36"/>
    <w:pPr>
      <w:spacing w:before="0" w:after="0"/>
      <w:ind w:left="360"/>
    </w:pPr>
  </w:style>
  <w:style w:type="paragraph" w:customStyle="1" w:styleId="DefinitionTerm">
    <w:name w:val="Definition Term"/>
    <w:basedOn w:val="14"/>
    <w:next w:val="DefinitionList"/>
    <w:rsid w:val="005E7B36"/>
    <w:pPr>
      <w:spacing w:before="0" w:after="0"/>
    </w:pPr>
  </w:style>
  <w:style w:type="paragraph" w:customStyle="1" w:styleId="H2">
    <w:name w:val="H2"/>
    <w:basedOn w:val="14"/>
    <w:next w:val="14"/>
    <w:rsid w:val="005E7B36"/>
    <w:pPr>
      <w:keepNext/>
      <w:outlineLvl w:val="2"/>
    </w:pPr>
    <w:rPr>
      <w:b/>
      <w:sz w:val="36"/>
    </w:rPr>
  </w:style>
  <w:style w:type="paragraph" w:customStyle="1" w:styleId="15">
    <w:name w:val="Без интервала1"/>
    <w:rsid w:val="005E7B36"/>
    <w:pPr>
      <w:spacing w:after="0" w:line="240" w:lineRule="auto"/>
    </w:pPr>
    <w:rPr>
      <w:rFonts w:ascii="Calibri" w:eastAsia="Times New Roman" w:hAnsi="Calibri" w:cs="Calibri"/>
    </w:rPr>
  </w:style>
  <w:style w:type="paragraph" w:customStyle="1" w:styleId="H3">
    <w:name w:val="H3"/>
    <w:basedOn w:val="14"/>
    <w:next w:val="14"/>
    <w:rsid w:val="005E7B36"/>
    <w:pPr>
      <w:keepNext/>
      <w:outlineLvl w:val="3"/>
    </w:pPr>
    <w:rPr>
      <w:b/>
      <w:sz w:val="28"/>
    </w:rPr>
  </w:style>
  <w:style w:type="paragraph" w:customStyle="1" w:styleId="Blockquote">
    <w:name w:val="Blockquote"/>
    <w:basedOn w:val="14"/>
    <w:rsid w:val="005E7B36"/>
    <w:pPr>
      <w:ind w:left="360" w:right="360"/>
    </w:pPr>
  </w:style>
  <w:style w:type="paragraph" w:customStyle="1" w:styleId="H1">
    <w:name w:val="H1"/>
    <w:basedOn w:val="14"/>
    <w:next w:val="14"/>
    <w:rsid w:val="005E7B36"/>
    <w:pPr>
      <w:keepNext/>
      <w:outlineLvl w:val="1"/>
    </w:pPr>
    <w:rPr>
      <w:b/>
      <w:kern w:val="36"/>
      <w:sz w:val="48"/>
    </w:rPr>
  </w:style>
  <w:style w:type="paragraph" w:customStyle="1" w:styleId="z-TopofForm">
    <w:name w:val="z-Top of Form"/>
    <w:next w:val="14"/>
    <w:rsid w:val="005E7B36"/>
    <w:pPr>
      <w:widowControl w:val="0"/>
      <w:pBdr>
        <w:bottom w:val="double" w:sz="2" w:space="0" w:color="000000"/>
      </w:pBdr>
      <w:autoSpaceDE w:val="0"/>
      <w:autoSpaceDN w:val="0"/>
      <w:spacing w:after="0" w:line="240" w:lineRule="auto"/>
      <w:jc w:val="center"/>
    </w:pPr>
    <w:rPr>
      <w:rFonts w:ascii="Arial" w:eastAsia="Arial" w:hAnsi="Arial" w:cs="Times New Roman"/>
      <w:vanish/>
      <w:sz w:val="16"/>
      <w:szCs w:val="20"/>
      <w:lang w:eastAsia="ru-RU"/>
    </w:rPr>
  </w:style>
  <w:style w:type="paragraph" w:customStyle="1" w:styleId="Address">
    <w:name w:val="Address"/>
    <w:basedOn w:val="14"/>
    <w:next w:val="14"/>
    <w:rsid w:val="005E7B36"/>
    <w:pPr>
      <w:spacing w:before="0" w:after="0"/>
    </w:pPr>
    <w:rPr>
      <w:i/>
    </w:rPr>
  </w:style>
  <w:style w:type="paragraph" w:customStyle="1" w:styleId="H5">
    <w:name w:val="H5"/>
    <w:basedOn w:val="14"/>
    <w:next w:val="14"/>
    <w:rsid w:val="005E7B36"/>
    <w:pPr>
      <w:keepNext/>
      <w:outlineLvl w:val="5"/>
    </w:pPr>
    <w:rPr>
      <w:b/>
    </w:rPr>
  </w:style>
  <w:style w:type="paragraph" w:customStyle="1" w:styleId="affd">
    <w:name w:val="Моноширинный"/>
    <w:basedOn w:val="a"/>
    <w:next w:val="a"/>
    <w:rsid w:val="005E7B36"/>
    <w:rPr>
      <w:rFonts w:ascii="Courier New" w:eastAsia="Courier New" w:hAnsi="Courier New"/>
      <w:lang w:val="ru-RU"/>
    </w:rPr>
  </w:style>
  <w:style w:type="paragraph" w:customStyle="1" w:styleId="affe">
    <w:name w:val="Информация об изменениях"/>
    <w:basedOn w:val="affa"/>
    <w:next w:val="a"/>
    <w:rsid w:val="005E7B36"/>
    <w:pPr>
      <w:shd w:val="clear" w:color="auto" w:fill="EAEFED"/>
      <w:spacing w:before="180"/>
      <w:ind w:left="360" w:right="360"/>
    </w:pPr>
  </w:style>
  <w:style w:type="paragraph" w:customStyle="1" w:styleId="afff">
    <w:name w:val="Заголовок статьи"/>
    <w:basedOn w:val="a"/>
    <w:next w:val="a"/>
    <w:rsid w:val="005E7B36"/>
    <w:pPr>
      <w:ind w:left="1612" w:hanging="892"/>
    </w:pPr>
    <w:rPr>
      <w:lang w:val="ru-RU"/>
    </w:rPr>
  </w:style>
  <w:style w:type="paragraph" w:customStyle="1" w:styleId="afff0">
    <w:name w:val="Заголовок группы контролов"/>
    <w:basedOn w:val="a"/>
    <w:next w:val="a"/>
    <w:rsid w:val="005E7B36"/>
    <w:rPr>
      <w:b/>
      <w:color w:val="000000"/>
      <w:lang w:val="ru-RU"/>
    </w:rPr>
  </w:style>
  <w:style w:type="paragraph" w:customStyle="1" w:styleId="16">
    <w:name w:val="Обзор изменений документа 1"/>
    <w:basedOn w:val="a"/>
    <w:next w:val="a"/>
    <w:rsid w:val="005E7B36"/>
    <w:pPr>
      <w:jc w:val="center"/>
    </w:pPr>
    <w:rPr>
      <w:i/>
      <w:color w:val="800080"/>
      <w:lang w:val="ru-RU"/>
    </w:rPr>
  </w:style>
  <w:style w:type="paragraph" w:customStyle="1" w:styleId="26">
    <w:name w:val="Обзор изменений документа 2"/>
    <w:next w:val="a"/>
    <w:rsid w:val="005E7B36"/>
    <w:pPr>
      <w:widowControl w:val="0"/>
      <w:autoSpaceDE w:val="0"/>
      <w:autoSpaceDN w:val="0"/>
      <w:spacing w:after="0" w:line="240" w:lineRule="auto"/>
    </w:pPr>
    <w:rPr>
      <w:rFonts w:ascii="Times New Roman" w:eastAsia="Times New Roman" w:hAnsi="Times New Roman" w:cs="Times New Roman"/>
      <w:i/>
      <w:color w:val="800080"/>
      <w:sz w:val="24"/>
      <w:szCs w:val="20"/>
      <w:lang w:eastAsia="ru-RU"/>
    </w:rPr>
  </w:style>
  <w:style w:type="paragraph" w:customStyle="1" w:styleId="afff1">
    <w:name w:val="Таблицы (моноширинный)"/>
    <w:basedOn w:val="a"/>
    <w:next w:val="a"/>
    <w:uiPriority w:val="99"/>
    <w:rsid w:val="005E7B36"/>
    <w:rPr>
      <w:rFonts w:ascii="Courier New" w:eastAsia="Courier New" w:hAnsi="Courier New"/>
      <w:lang w:val="ru-RU"/>
    </w:rPr>
  </w:style>
  <w:style w:type="paragraph" w:customStyle="1" w:styleId="afff2">
    <w:name w:val="Оглавление"/>
    <w:basedOn w:val="afff1"/>
    <w:next w:val="a"/>
    <w:rsid w:val="005E7B36"/>
    <w:pPr>
      <w:ind w:left="140"/>
    </w:pPr>
  </w:style>
  <w:style w:type="paragraph" w:customStyle="1" w:styleId="afff3">
    <w:name w:val="Ссылка на официальную публикацию"/>
    <w:basedOn w:val="a"/>
    <w:next w:val="a"/>
    <w:rsid w:val="005E7B36"/>
    <w:rPr>
      <w:lang w:val="ru-RU"/>
    </w:rPr>
  </w:style>
  <w:style w:type="paragraph" w:customStyle="1" w:styleId="afff4">
    <w:name w:val="Прижатый влево"/>
    <w:basedOn w:val="a"/>
    <w:next w:val="a"/>
    <w:uiPriority w:val="99"/>
    <w:rsid w:val="005E7B36"/>
    <w:rPr>
      <w:lang w:val="ru-RU"/>
    </w:rPr>
  </w:style>
  <w:style w:type="paragraph" w:customStyle="1" w:styleId="afff5">
    <w:name w:val="Подвал для информации об изменениях"/>
    <w:basedOn w:val="1"/>
    <w:next w:val="a"/>
    <w:rsid w:val="005E7B36"/>
    <w:rPr>
      <w:b w:val="0"/>
      <w:sz w:val="18"/>
      <w:lang w:val="ru-RU"/>
    </w:rPr>
  </w:style>
  <w:style w:type="paragraph" w:customStyle="1" w:styleId="afff6">
    <w:name w:val="Текст в таблице"/>
    <w:basedOn w:val="aff6"/>
    <w:next w:val="a"/>
    <w:rsid w:val="005E7B36"/>
    <w:pPr>
      <w:ind w:firstLine="500"/>
    </w:pPr>
  </w:style>
  <w:style w:type="paragraph" w:customStyle="1" w:styleId="afff7">
    <w:name w:val="Примечание."/>
    <w:basedOn w:val="aff7"/>
    <w:next w:val="a"/>
    <w:rsid w:val="005E7B36"/>
  </w:style>
  <w:style w:type="paragraph" w:customStyle="1" w:styleId="afff8">
    <w:name w:val="Подчёркнуный текст"/>
    <w:basedOn w:val="a"/>
    <w:next w:val="a"/>
    <w:rsid w:val="005E7B36"/>
    <w:rPr>
      <w:lang w:val="ru-RU"/>
    </w:rPr>
  </w:style>
  <w:style w:type="paragraph" w:customStyle="1" w:styleId="afff9">
    <w:name w:val="Подзаголовок для информации об изменениях"/>
    <w:basedOn w:val="affa"/>
    <w:next w:val="a"/>
    <w:rsid w:val="005E7B36"/>
    <w:rPr>
      <w:b/>
    </w:rPr>
  </w:style>
  <w:style w:type="paragraph" w:customStyle="1" w:styleId="afffa">
    <w:name w:val="Технический комментарий"/>
    <w:basedOn w:val="a"/>
    <w:next w:val="a"/>
    <w:rsid w:val="005E7B36"/>
    <w:pPr>
      <w:shd w:val="clear" w:color="auto" w:fill="FFFFA6"/>
    </w:pPr>
    <w:rPr>
      <w:color w:val="463F31"/>
      <w:lang w:val="ru-RU"/>
    </w:rPr>
  </w:style>
  <w:style w:type="paragraph" w:customStyle="1" w:styleId="afffb">
    <w:name w:val="Подсказки для контекста"/>
    <w:basedOn w:val="a"/>
    <w:next w:val="a"/>
    <w:rsid w:val="005E7B36"/>
    <w:pPr>
      <w:shd w:val="clear" w:color="auto" w:fill="FFF9BD"/>
    </w:pPr>
    <w:rPr>
      <w:b/>
      <w:color w:val="0058A9"/>
      <w:lang w:val="ru-RU"/>
    </w:rPr>
  </w:style>
  <w:style w:type="paragraph" w:customStyle="1" w:styleId="-">
    <w:name w:val="ЭР-содержание (правое окно)"/>
    <w:basedOn w:val="a"/>
    <w:next w:val="a"/>
    <w:rsid w:val="005E7B36"/>
    <w:pPr>
      <w:spacing w:before="300"/>
    </w:pPr>
    <w:rPr>
      <w:lang w:val="ru-RU"/>
    </w:rPr>
  </w:style>
  <w:style w:type="paragraph" w:customStyle="1" w:styleId="afffc">
    <w:name w:val="Постоянная часть"/>
    <w:basedOn w:val="afc"/>
    <w:next w:val="a"/>
    <w:rsid w:val="005E7B36"/>
    <w:rPr>
      <w:sz w:val="20"/>
    </w:rPr>
  </w:style>
  <w:style w:type="paragraph" w:customStyle="1" w:styleId="afffd">
    <w:name w:val="Формула"/>
    <w:basedOn w:val="a"/>
    <w:next w:val="a"/>
    <w:rsid w:val="005E7B36"/>
    <w:pPr>
      <w:shd w:val="clear" w:color="auto" w:fill="F5F3DA"/>
      <w:spacing w:before="240" w:after="240"/>
      <w:ind w:left="420" w:right="420" w:firstLine="300"/>
    </w:pPr>
    <w:rPr>
      <w:lang w:val="ru-RU"/>
    </w:rPr>
  </w:style>
  <w:style w:type="paragraph" w:customStyle="1" w:styleId="111">
    <w:name w:val="Постоянная часть11"/>
    <w:next w:val="a"/>
    <w:rsid w:val="005E7B36"/>
    <w:pPr>
      <w:widowControl w:val="0"/>
      <w:autoSpaceDE w:val="0"/>
      <w:autoSpaceDN w:val="0"/>
      <w:spacing w:after="0" w:line="240" w:lineRule="auto"/>
      <w:ind w:firstLine="720"/>
      <w:jc w:val="both"/>
    </w:pPr>
    <w:rPr>
      <w:rFonts w:ascii="Times New Roman" w:eastAsia="Times New Roman" w:hAnsi="Times New Roman" w:cs="Times New Roman"/>
      <w:color w:val="0058A9"/>
      <w:sz w:val="20"/>
      <w:szCs w:val="20"/>
      <w:lang w:eastAsia="ru-RU"/>
    </w:rPr>
  </w:style>
  <w:style w:type="paragraph" w:customStyle="1" w:styleId="afffe">
    <w:name w:val="Пример."/>
    <w:basedOn w:val="aff7"/>
    <w:next w:val="a"/>
    <w:rsid w:val="005E7B36"/>
  </w:style>
  <w:style w:type="paragraph" w:customStyle="1" w:styleId="affff">
    <w:name w:val="Центрированный (таблица)"/>
    <w:basedOn w:val="aff6"/>
    <w:next w:val="a"/>
    <w:rsid w:val="005E7B36"/>
    <w:pPr>
      <w:jc w:val="center"/>
    </w:pPr>
  </w:style>
  <w:style w:type="paragraph" w:customStyle="1" w:styleId="affff0">
    <w:name w:val="Словарная статья"/>
    <w:basedOn w:val="a"/>
    <w:next w:val="a"/>
    <w:rsid w:val="005E7B36"/>
    <w:pPr>
      <w:ind w:right="118"/>
    </w:pPr>
    <w:rPr>
      <w:lang w:val="ru-RU"/>
    </w:rPr>
  </w:style>
  <w:style w:type="paragraph" w:customStyle="1" w:styleId="affff1">
    <w:name w:val="Текст ЭР (см. также)"/>
    <w:basedOn w:val="a"/>
    <w:next w:val="a"/>
    <w:rsid w:val="005E7B36"/>
    <w:pPr>
      <w:spacing w:before="200"/>
    </w:pPr>
    <w:rPr>
      <w:sz w:val="20"/>
      <w:lang w:val="ru-RU"/>
    </w:rPr>
  </w:style>
  <w:style w:type="paragraph" w:customStyle="1" w:styleId="27">
    <w:name w:val="Заголовок2"/>
    <w:next w:val="a"/>
    <w:rsid w:val="005E7B36"/>
    <w:pPr>
      <w:widowControl w:val="0"/>
      <w:shd w:val="clear" w:color="auto" w:fill="FFFFFF"/>
      <w:autoSpaceDE w:val="0"/>
      <w:autoSpaceDN w:val="0"/>
      <w:spacing w:after="0" w:line="240" w:lineRule="auto"/>
      <w:ind w:firstLine="720"/>
      <w:jc w:val="both"/>
    </w:pPr>
    <w:rPr>
      <w:rFonts w:ascii="Times New Roman" w:eastAsia="Times New Roman" w:hAnsi="Times New Roman" w:cs="Times New Roman"/>
      <w:b/>
      <w:color w:val="000000"/>
      <w:szCs w:val="20"/>
      <w:lang w:eastAsia="ru-RU"/>
    </w:rPr>
  </w:style>
  <w:style w:type="paragraph" w:customStyle="1" w:styleId="28">
    <w:name w:val="Постоянная часть2"/>
    <w:next w:val="a"/>
    <w:rsid w:val="005E7B36"/>
    <w:pPr>
      <w:widowControl w:val="0"/>
      <w:autoSpaceDE w:val="0"/>
      <w:autoSpaceDN w:val="0"/>
      <w:spacing w:after="0" w:line="240" w:lineRule="auto"/>
      <w:ind w:firstLine="720"/>
      <w:jc w:val="both"/>
    </w:pPr>
    <w:rPr>
      <w:rFonts w:ascii="Times New Roman" w:eastAsia="Times New Roman" w:hAnsi="Times New Roman" w:cs="Times New Roman"/>
      <w:color w:val="0058A9"/>
      <w:sz w:val="20"/>
      <w:szCs w:val="20"/>
      <w:lang w:eastAsia="ru-RU"/>
    </w:rPr>
  </w:style>
  <w:style w:type="paragraph" w:customStyle="1" w:styleId="font5">
    <w:name w:val="font5"/>
    <w:basedOn w:val="a"/>
    <w:rsid w:val="005E7B36"/>
    <w:pPr>
      <w:spacing w:before="100" w:beforeAutospacing="1" w:after="100" w:afterAutospacing="1"/>
    </w:pPr>
  </w:style>
  <w:style w:type="paragraph" w:customStyle="1" w:styleId="17">
    <w:name w:val="Заголовок1"/>
    <w:basedOn w:val="afc"/>
    <w:next w:val="a"/>
    <w:rsid w:val="005E7B36"/>
    <w:pPr>
      <w:shd w:val="clear" w:color="auto" w:fill="F0F0F0"/>
    </w:pPr>
    <w:rPr>
      <w:b/>
      <w:color w:val="0058A9"/>
    </w:rPr>
  </w:style>
  <w:style w:type="paragraph" w:customStyle="1" w:styleId="18">
    <w:name w:val="Постоянная часть1"/>
    <w:next w:val="a"/>
    <w:rsid w:val="005E7B36"/>
    <w:pPr>
      <w:widowControl w:val="0"/>
      <w:autoSpaceDE w:val="0"/>
      <w:autoSpaceDN w:val="0"/>
      <w:spacing w:after="0" w:line="240" w:lineRule="auto"/>
      <w:ind w:firstLine="720"/>
      <w:jc w:val="both"/>
    </w:pPr>
    <w:rPr>
      <w:rFonts w:ascii="Times New Roman" w:eastAsia="Times New Roman" w:hAnsi="Times New Roman" w:cs="Times New Roman"/>
      <w:color w:val="0058A9"/>
      <w:sz w:val="20"/>
      <w:szCs w:val="20"/>
      <w:lang w:eastAsia="ru-RU"/>
    </w:rPr>
  </w:style>
  <w:style w:type="paragraph" w:customStyle="1" w:styleId="affff2">
    <w:name w:val="Таблица текст"/>
    <w:basedOn w:val="a"/>
    <w:rsid w:val="005E7B36"/>
    <w:pPr>
      <w:suppressAutoHyphens w:val="0"/>
      <w:spacing w:before="40" w:after="40"/>
      <w:ind w:left="57" w:right="57"/>
    </w:pPr>
    <w:rPr>
      <w:sz w:val="22"/>
      <w:szCs w:val="22"/>
      <w:lang w:val="ru-RU" w:eastAsia="ru-RU"/>
    </w:rPr>
  </w:style>
  <w:style w:type="paragraph" w:customStyle="1" w:styleId="29">
    <w:name w:val="Без интервала2"/>
    <w:uiPriority w:val="1"/>
    <w:qFormat/>
    <w:rsid w:val="005E7B36"/>
    <w:pPr>
      <w:spacing w:after="0" w:line="240" w:lineRule="auto"/>
    </w:pPr>
  </w:style>
  <w:style w:type="paragraph" w:customStyle="1" w:styleId="37">
    <w:name w:val="Абзац списка3"/>
    <w:basedOn w:val="a"/>
    <w:rsid w:val="005E7B36"/>
    <w:pPr>
      <w:suppressAutoHyphens w:val="0"/>
      <w:spacing w:after="200" w:line="276" w:lineRule="auto"/>
      <w:ind w:left="720"/>
    </w:pPr>
    <w:rPr>
      <w:rFonts w:ascii="Calibri" w:hAnsi="Calibri"/>
      <w:sz w:val="22"/>
      <w:szCs w:val="22"/>
      <w:lang w:val="ru-RU" w:eastAsia="en-US"/>
    </w:rPr>
  </w:style>
  <w:style w:type="paragraph" w:customStyle="1" w:styleId="19">
    <w:name w:val="Знак Знак1 Знак Знак"/>
    <w:basedOn w:val="a"/>
    <w:rsid w:val="005E7B36"/>
    <w:pPr>
      <w:suppressAutoHyphens w:val="0"/>
      <w:spacing w:after="160" w:line="240" w:lineRule="exact"/>
    </w:pPr>
    <w:rPr>
      <w:rFonts w:ascii="Tahoma" w:hAnsi="Tahoma" w:cs="Tahoma"/>
      <w:sz w:val="18"/>
      <w:szCs w:val="18"/>
      <w:lang w:eastAsia="en-US"/>
    </w:rPr>
  </w:style>
  <w:style w:type="paragraph" w:customStyle="1" w:styleId="xl65">
    <w:name w:val="xl65"/>
    <w:basedOn w:val="a"/>
    <w:rsid w:val="005E7B36"/>
    <w:pPr>
      <w:suppressAutoHyphens w:val="0"/>
      <w:spacing w:before="100" w:beforeAutospacing="1" w:after="100" w:afterAutospacing="1"/>
    </w:pPr>
    <w:rPr>
      <w:sz w:val="16"/>
      <w:szCs w:val="16"/>
      <w:lang w:val="ru-RU" w:eastAsia="ru-RU"/>
    </w:rPr>
  </w:style>
  <w:style w:type="paragraph" w:customStyle="1" w:styleId="xl66">
    <w:name w:val="xl66"/>
    <w:basedOn w:val="a"/>
    <w:rsid w:val="005E7B36"/>
    <w:pPr>
      <w:suppressAutoHyphens w:val="0"/>
      <w:spacing w:before="100" w:beforeAutospacing="1" w:after="100" w:afterAutospacing="1"/>
    </w:pPr>
    <w:rPr>
      <w:sz w:val="20"/>
      <w:szCs w:val="20"/>
      <w:lang w:val="ru-RU" w:eastAsia="ru-RU"/>
    </w:rPr>
  </w:style>
  <w:style w:type="paragraph" w:customStyle="1" w:styleId="xl67">
    <w:name w:val="xl67"/>
    <w:basedOn w:val="a"/>
    <w:rsid w:val="005E7B36"/>
    <w:pPr>
      <w:suppressAutoHyphens w:val="0"/>
      <w:spacing w:before="100" w:beforeAutospacing="1" w:after="100" w:afterAutospacing="1"/>
    </w:pPr>
    <w:rPr>
      <w:sz w:val="20"/>
      <w:szCs w:val="20"/>
      <w:lang w:val="ru-RU" w:eastAsia="ru-RU"/>
    </w:rPr>
  </w:style>
  <w:style w:type="paragraph" w:customStyle="1" w:styleId="xl68">
    <w:name w:val="xl68"/>
    <w:basedOn w:val="a"/>
    <w:rsid w:val="005E7B36"/>
    <w:pPr>
      <w:suppressAutoHyphens w:val="0"/>
      <w:spacing w:before="100" w:beforeAutospacing="1" w:after="100" w:afterAutospacing="1"/>
    </w:pPr>
    <w:rPr>
      <w:b/>
      <w:bCs/>
      <w:sz w:val="20"/>
      <w:szCs w:val="20"/>
      <w:lang w:val="ru-RU" w:eastAsia="ru-RU"/>
    </w:rPr>
  </w:style>
  <w:style w:type="paragraph" w:customStyle="1" w:styleId="xl69">
    <w:name w:val="xl69"/>
    <w:basedOn w:val="a"/>
    <w:rsid w:val="005E7B36"/>
    <w:pPr>
      <w:pBdr>
        <w:top w:val="single" w:sz="4" w:space="0" w:color="auto"/>
        <w:left w:val="single" w:sz="4" w:space="0" w:color="auto"/>
        <w:bottom w:val="single" w:sz="4" w:space="0" w:color="auto"/>
      </w:pBdr>
      <w:suppressAutoHyphens w:val="0"/>
      <w:spacing w:before="100" w:beforeAutospacing="1" w:after="100" w:afterAutospacing="1"/>
    </w:pPr>
    <w:rPr>
      <w:sz w:val="20"/>
      <w:szCs w:val="20"/>
      <w:lang w:val="ru-RU" w:eastAsia="ru-RU"/>
    </w:rPr>
  </w:style>
  <w:style w:type="paragraph" w:customStyle="1" w:styleId="xl70">
    <w:name w:val="xl70"/>
    <w:basedOn w:val="a"/>
    <w:rsid w:val="005E7B36"/>
    <w:pPr>
      <w:suppressAutoHyphens w:val="0"/>
      <w:spacing w:before="100" w:beforeAutospacing="1" w:after="100" w:afterAutospacing="1"/>
      <w:jc w:val="right"/>
    </w:pPr>
    <w:rPr>
      <w:sz w:val="20"/>
      <w:szCs w:val="20"/>
      <w:lang w:val="ru-RU" w:eastAsia="ru-RU"/>
    </w:rPr>
  </w:style>
  <w:style w:type="paragraph" w:customStyle="1" w:styleId="xl71">
    <w:name w:val="xl71"/>
    <w:basedOn w:val="a"/>
    <w:rsid w:val="005E7B36"/>
    <w:pPr>
      <w:suppressAutoHyphens w:val="0"/>
      <w:spacing w:before="100" w:beforeAutospacing="1" w:after="100" w:afterAutospacing="1"/>
      <w:jc w:val="center"/>
    </w:pPr>
    <w:rPr>
      <w:sz w:val="20"/>
      <w:szCs w:val="20"/>
      <w:lang w:val="ru-RU" w:eastAsia="ru-RU"/>
    </w:rPr>
  </w:style>
  <w:style w:type="paragraph" w:customStyle="1" w:styleId="xl72">
    <w:name w:val="xl72"/>
    <w:basedOn w:val="a"/>
    <w:rsid w:val="005E7B36"/>
    <w:pPr>
      <w:suppressAutoHyphens w:val="0"/>
      <w:spacing w:before="100" w:beforeAutospacing="1" w:after="100" w:afterAutospacing="1"/>
      <w:jc w:val="center"/>
    </w:pPr>
    <w:rPr>
      <w:sz w:val="16"/>
      <w:szCs w:val="16"/>
      <w:lang w:val="ru-RU" w:eastAsia="ru-RU"/>
    </w:rPr>
  </w:style>
  <w:style w:type="paragraph" w:customStyle="1" w:styleId="xl73">
    <w:name w:val="xl73"/>
    <w:basedOn w:val="a"/>
    <w:rsid w:val="005E7B36"/>
    <w:pPr>
      <w:suppressAutoHyphens w:val="0"/>
      <w:spacing w:before="100" w:beforeAutospacing="1" w:after="100" w:afterAutospacing="1"/>
      <w:jc w:val="center"/>
    </w:pPr>
    <w:rPr>
      <w:sz w:val="20"/>
      <w:szCs w:val="20"/>
      <w:lang w:val="ru-RU" w:eastAsia="ru-RU"/>
    </w:rPr>
  </w:style>
  <w:style w:type="paragraph" w:customStyle="1" w:styleId="xl74">
    <w:name w:val="xl74"/>
    <w:basedOn w:val="a"/>
    <w:rsid w:val="005E7B36"/>
    <w:pPr>
      <w:suppressAutoHyphens w:val="0"/>
      <w:spacing w:before="100" w:beforeAutospacing="1" w:after="100" w:afterAutospacing="1"/>
    </w:pPr>
    <w:rPr>
      <w:sz w:val="18"/>
      <w:szCs w:val="18"/>
      <w:lang w:val="ru-RU" w:eastAsia="ru-RU"/>
    </w:rPr>
  </w:style>
  <w:style w:type="paragraph" w:customStyle="1" w:styleId="xl75">
    <w:name w:val="xl75"/>
    <w:basedOn w:val="a"/>
    <w:rsid w:val="005E7B36"/>
    <w:pPr>
      <w:pBdr>
        <w:bottom w:val="single" w:sz="4" w:space="0" w:color="auto"/>
      </w:pBdr>
      <w:suppressAutoHyphens w:val="0"/>
      <w:spacing w:before="100" w:beforeAutospacing="1" w:after="100" w:afterAutospacing="1"/>
      <w:jc w:val="center"/>
    </w:pPr>
    <w:rPr>
      <w:sz w:val="20"/>
      <w:szCs w:val="20"/>
      <w:lang w:val="ru-RU" w:eastAsia="ru-RU"/>
    </w:rPr>
  </w:style>
  <w:style w:type="paragraph" w:customStyle="1" w:styleId="xl76">
    <w:name w:val="xl76"/>
    <w:basedOn w:val="a"/>
    <w:rsid w:val="005E7B36"/>
    <w:pPr>
      <w:pBdr>
        <w:top w:val="single" w:sz="4" w:space="0" w:color="auto"/>
        <w:left w:val="single" w:sz="4" w:space="0" w:color="auto"/>
      </w:pBdr>
      <w:suppressAutoHyphens w:val="0"/>
      <w:spacing w:before="100" w:beforeAutospacing="1" w:after="100" w:afterAutospacing="1"/>
      <w:jc w:val="center"/>
    </w:pPr>
    <w:rPr>
      <w:sz w:val="20"/>
      <w:szCs w:val="20"/>
      <w:lang w:val="ru-RU" w:eastAsia="ru-RU"/>
    </w:rPr>
  </w:style>
  <w:style w:type="paragraph" w:customStyle="1" w:styleId="xl77">
    <w:name w:val="xl77"/>
    <w:basedOn w:val="a"/>
    <w:rsid w:val="005E7B36"/>
    <w:pPr>
      <w:pBdr>
        <w:top w:val="single" w:sz="4" w:space="0" w:color="auto"/>
      </w:pBdr>
      <w:suppressAutoHyphens w:val="0"/>
      <w:spacing w:before="100" w:beforeAutospacing="1" w:after="100" w:afterAutospacing="1"/>
      <w:jc w:val="center"/>
    </w:pPr>
    <w:rPr>
      <w:sz w:val="20"/>
      <w:szCs w:val="20"/>
      <w:lang w:val="ru-RU" w:eastAsia="ru-RU"/>
    </w:rPr>
  </w:style>
  <w:style w:type="paragraph" w:customStyle="1" w:styleId="xl78">
    <w:name w:val="xl78"/>
    <w:basedOn w:val="a"/>
    <w:rsid w:val="005E7B36"/>
    <w:pPr>
      <w:pBdr>
        <w:top w:val="single" w:sz="4" w:space="0" w:color="auto"/>
        <w:right w:val="single" w:sz="4" w:space="0" w:color="auto"/>
      </w:pBdr>
      <w:suppressAutoHyphens w:val="0"/>
      <w:spacing w:before="100" w:beforeAutospacing="1" w:after="100" w:afterAutospacing="1"/>
      <w:jc w:val="center"/>
    </w:pPr>
    <w:rPr>
      <w:sz w:val="20"/>
      <w:szCs w:val="20"/>
      <w:lang w:val="ru-RU" w:eastAsia="ru-RU"/>
    </w:rPr>
  </w:style>
  <w:style w:type="paragraph" w:customStyle="1" w:styleId="xl79">
    <w:name w:val="xl79"/>
    <w:basedOn w:val="a"/>
    <w:rsid w:val="005E7B36"/>
    <w:pPr>
      <w:pBdr>
        <w:left w:val="single" w:sz="4" w:space="0" w:color="auto"/>
        <w:bottom w:val="single" w:sz="4" w:space="0" w:color="auto"/>
      </w:pBdr>
      <w:suppressAutoHyphens w:val="0"/>
      <w:spacing w:before="100" w:beforeAutospacing="1" w:after="100" w:afterAutospacing="1"/>
      <w:jc w:val="center"/>
    </w:pPr>
    <w:rPr>
      <w:sz w:val="20"/>
      <w:szCs w:val="20"/>
      <w:lang w:val="ru-RU" w:eastAsia="ru-RU"/>
    </w:rPr>
  </w:style>
  <w:style w:type="paragraph" w:customStyle="1" w:styleId="xl80">
    <w:name w:val="xl80"/>
    <w:basedOn w:val="a"/>
    <w:rsid w:val="005E7B36"/>
    <w:pPr>
      <w:pBdr>
        <w:bottom w:val="single" w:sz="4" w:space="0" w:color="auto"/>
      </w:pBdr>
      <w:suppressAutoHyphens w:val="0"/>
      <w:spacing w:before="100" w:beforeAutospacing="1" w:after="100" w:afterAutospacing="1"/>
      <w:jc w:val="center"/>
    </w:pPr>
    <w:rPr>
      <w:sz w:val="20"/>
      <w:szCs w:val="20"/>
      <w:lang w:val="ru-RU" w:eastAsia="ru-RU"/>
    </w:rPr>
  </w:style>
  <w:style w:type="paragraph" w:customStyle="1" w:styleId="xl81">
    <w:name w:val="xl81"/>
    <w:basedOn w:val="a"/>
    <w:rsid w:val="005E7B36"/>
    <w:pPr>
      <w:pBdr>
        <w:bottom w:val="single" w:sz="4" w:space="0" w:color="auto"/>
        <w:right w:val="single" w:sz="4" w:space="0" w:color="auto"/>
      </w:pBdr>
      <w:suppressAutoHyphens w:val="0"/>
      <w:spacing w:before="100" w:beforeAutospacing="1" w:after="100" w:afterAutospacing="1"/>
      <w:jc w:val="center"/>
    </w:pPr>
    <w:rPr>
      <w:sz w:val="20"/>
      <w:szCs w:val="20"/>
      <w:lang w:val="ru-RU" w:eastAsia="ru-RU"/>
    </w:rPr>
  </w:style>
  <w:style w:type="paragraph" w:customStyle="1" w:styleId="xl82">
    <w:name w:val="xl82"/>
    <w:basedOn w:val="a"/>
    <w:rsid w:val="005E7B3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20"/>
      <w:szCs w:val="20"/>
      <w:lang w:val="ru-RU" w:eastAsia="ru-RU"/>
    </w:rPr>
  </w:style>
  <w:style w:type="paragraph" w:customStyle="1" w:styleId="xl83">
    <w:name w:val="xl83"/>
    <w:basedOn w:val="a"/>
    <w:rsid w:val="005E7B3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20"/>
      <w:szCs w:val="20"/>
      <w:lang w:val="ru-RU" w:eastAsia="ru-RU"/>
    </w:rPr>
  </w:style>
  <w:style w:type="paragraph" w:customStyle="1" w:styleId="xl84">
    <w:name w:val="xl84"/>
    <w:basedOn w:val="a"/>
    <w:rsid w:val="005E7B3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20"/>
      <w:szCs w:val="20"/>
      <w:lang w:val="ru-RU" w:eastAsia="ru-RU"/>
    </w:rPr>
  </w:style>
  <w:style w:type="paragraph" w:customStyle="1" w:styleId="xl85">
    <w:name w:val="xl85"/>
    <w:basedOn w:val="a"/>
    <w:rsid w:val="005E7B3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20"/>
      <w:szCs w:val="20"/>
      <w:lang w:val="ru-RU" w:eastAsia="ru-RU"/>
    </w:rPr>
  </w:style>
  <w:style w:type="paragraph" w:customStyle="1" w:styleId="xl86">
    <w:name w:val="xl86"/>
    <w:basedOn w:val="a"/>
    <w:rsid w:val="005E7B36"/>
    <w:pPr>
      <w:pBdr>
        <w:top w:val="single" w:sz="4" w:space="0" w:color="auto"/>
        <w:bottom w:val="single" w:sz="4" w:space="0" w:color="auto"/>
      </w:pBdr>
      <w:suppressAutoHyphens w:val="0"/>
      <w:spacing w:before="100" w:beforeAutospacing="1" w:after="100" w:afterAutospacing="1"/>
    </w:pPr>
    <w:rPr>
      <w:sz w:val="20"/>
      <w:szCs w:val="20"/>
      <w:lang w:val="ru-RU" w:eastAsia="ru-RU"/>
    </w:rPr>
  </w:style>
  <w:style w:type="paragraph" w:customStyle="1" w:styleId="xl87">
    <w:name w:val="xl87"/>
    <w:basedOn w:val="a"/>
    <w:rsid w:val="005E7B36"/>
    <w:pPr>
      <w:pBdr>
        <w:top w:val="single" w:sz="4" w:space="0" w:color="auto"/>
        <w:left w:val="single" w:sz="4" w:space="0" w:color="auto"/>
        <w:bottom w:val="single" w:sz="4" w:space="0" w:color="auto"/>
      </w:pBdr>
      <w:suppressAutoHyphens w:val="0"/>
      <w:spacing w:before="100" w:beforeAutospacing="1" w:after="100" w:afterAutospacing="1"/>
      <w:jc w:val="center"/>
    </w:pPr>
    <w:rPr>
      <w:sz w:val="20"/>
      <w:szCs w:val="20"/>
      <w:lang w:val="ru-RU" w:eastAsia="ru-RU"/>
    </w:rPr>
  </w:style>
  <w:style w:type="paragraph" w:customStyle="1" w:styleId="xl88">
    <w:name w:val="xl88"/>
    <w:basedOn w:val="a"/>
    <w:rsid w:val="005E7B36"/>
    <w:pPr>
      <w:pBdr>
        <w:top w:val="single" w:sz="4" w:space="0" w:color="auto"/>
        <w:bottom w:val="single" w:sz="4" w:space="0" w:color="auto"/>
      </w:pBdr>
      <w:suppressAutoHyphens w:val="0"/>
      <w:spacing w:before="100" w:beforeAutospacing="1" w:after="100" w:afterAutospacing="1"/>
      <w:jc w:val="center"/>
    </w:pPr>
    <w:rPr>
      <w:sz w:val="20"/>
      <w:szCs w:val="20"/>
      <w:lang w:val="ru-RU" w:eastAsia="ru-RU"/>
    </w:rPr>
  </w:style>
  <w:style w:type="paragraph" w:customStyle="1" w:styleId="xl89">
    <w:name w:val="xl89"/>
    <w:basedOn w:val="a"/>
    <w:rsid w:val="005E7B36"/>
    <w:pPr>
      <w:pBdr>
        <w:top w:val="single" w:sz="4" w:space="0" w:color="auto"/>
        <w:bottom w:val="single" w:sz="4" w:space="0" w:color="auto"/>
        <w:right w:val="single" w:sz="4" w:space="0" w:color="auto"/>
      </w:pBdr>
      <w:suppressAutoHyphens w:val="0"/>
      <w:spacing w:before="100" w:beforeAutospacing="1" w:after="100" w:afterAutospacing="1"/>
      <w:jc w:val="center"/>
    </w:pPr>
    <w:rPr>
      <w:sz w:val="20"/>
      <w:szCs w:val="20"/>
      <w:lang w:val="ru-RU" w:eastAsia="ru-RU"/>
    </w:rPr>
  </w:style>
  <w:style w:type="paragraph" w:customStyle="1" w:styleId="xl90">
    <w:name w:val="xl90"/>
    <w:basedOn w:val="a"/>
    <w:rsid w:val="005E7B36"/>
    <w:pPr>
      <w:pBdr>
        <w:top w:val="single" w:sz="4" w:space="0" w:color="auto"/>
        <w:left w:val="single" w:sz="8" w:space="0" w:color="auto"/>
        <w:bottom w:val="single" w:sz="4" w:space="0" w:color="auto"/>
      </w:pBdr>
      <w:suppressAutoHyphens w:val="0"/>
      <w:spacing w:before="100" w:beforeAutospacing="1" w:after="100" w:afterAutospacing="1"/>
      <w:jc w:val="center"/>
    </w:pPr>
    <w:rPr>
      <w:sz w:val="20"/>
      <w:szCs w:val="20"/>
      <w:lang w:val="ru-RU" w:eastAsia="ru-RU"/>
    </w:rPr>
  </w:style>
  <w:style w:type="paragraph" w:customStyle="1" w:styleId="xl91">
    <w:name w:val="xl91"/>
    <w:basedOn w:val="a"/>
    <w:rsid w:val="005E7B36"/>
    <w:pPr>
      <w:pBdr>
        <w:top w:val="single" w:sz="4" w:space="0" w:color="auto"/>
        <w:bottom w:val="single" w:sz="4" w:space="0" w:color="auto"/>
      </w:pBdr>
      <w:suppressAutoHyphens w:val="0"/>
      <w:spacing w:before="100" w:beforeAutospacing="1" w:after="100" w:afterAutospacing="1"/>
      <w:jc w:val="center"/>
    </w:pPr>
    <w:rPr>
      <w:sz w:val="20"/>
      <w:szCs w:val="20"/>
      <w:lang w:val="ru-RU" w:eastAsia="ru-RU"/>
    </w:rPr>
  </w:style>
  <w:style w:type="paragraph" w:customStyle="1" w:styleId="xl92">
    <w:name w:val="xl92"/>
    <w:basedOn w:val="a"/>
    <w:rsid w:val="005E7B36"/>
    <w:pPr>
      <w:pBdr>
        <w:top w:val="single" w:sz="4" w:space="0" w:color="auto"/>
        <w:bottom w:val="single" w:sz="4" w:space="0" w:color="auto"/>
        <w:right w:val="single" w:sz="4" w:space="0" w:color="auto"/>
      </w:pBdr>
      <w:suppressAutoHyphens w:val="0"/>
      <w:spacing w:before="100" w:beforeAutospacing="1" w:after="100" w:afterAutospacing="1"/>
      <w:jc w:val="center"/>
    </w:pPr>
    <w:rPr>
      <w:sz w:val="20"/>
      <w:szCs w:val="20"/>
      <w:lang w:val="ru-RU" w:eastAsia="ru-RU"/>
    </w:rPr>
  </w:style>
  <w:style w:type="paragraph" w:customStyle="1" w:styleId="xl93">
    <w:name w:val="xl93"/>
    <w:basedOn w:val="a"/>
    <w:rsid w:val="005E7B36"/>
    <w:pPr>
      <w:suppressAutoHyphens w:val="0"/>
      <w:spacing w:before="100" w:beforeAutospacing="1" w:after="100" w:afterAutospacing="1"/>
      <w:jc w:val="center"/>
    </w:pPr>
    <w:rPr>
      <w:b/>
      <w:bCs/>
      <w:sz w:val="20"/>
      <w:szCs w:val="20"/>
      <w:lang w:val="ru-RU" w:eastAsia="ru-RU"/>
    </w:rPr>
  </w:style>
  <w:style w:type="paragraph" w:customStyle="1" w:styleId="xl94">
    <w:name w:val="xl94"/>
    <w:basedOn w:val="a"/>
    <w:rsid w:val="005E7B36"/>
    <w:pPr>
      <w:pBdr>
        <w:top w:val="single" w:sz="4" w:space="0" w:color="auto"/>
        <w:left w:val="single" w:sz="4" w:space="0" w:color="auto"/>
        <w:right w:val="single" w:sz="4" w:space="0" w:color="auto"/>
      </w:pBdr>
      <w:suppressAutoHyphens w:val="0"/>
      <w:spacing w:before="100" w:beforeAutospacing="1" w:after="100" w:afterAutospacing="1"/>
      <w:jc w:val="center"/>
    </w:pPr>
    <w:rPr>
      <w:sz w:val="20"/>
      <w:szCs w:val="20"/>
      <w:lang w:val="ru-RU" w:eastAsia="ru-RU"/>
    </w:rPr>
  </w:style>
  <w:style w:type="paragraph" w:customStyle="1" w:styleId="xl95">
    <w:name w:val="xl95"/>
    <w:basedOn w:val="a"/>
    <w:rsid w:val="005E7B36"/>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sz w:val="20"/>
      <w:szCs w:val="20"/>
      <w:lang w:val="ru-RU" w:eastAsia="ru-RU"/>
    </w:rPr>
  </w:style>
  <w:style w:type="paragraph" w:customStyle="1" w:styleId="xl96">
    <w:name w:val="xl96"/>
    <w:basedOn w:val="a"/>
    <w:rsid w:val="005E7B36"/>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pPr>
    <w:rPr>
      <w:sz w:val="20"/>
      <w:szCs w:val="20"/>
      <w:lang w:val="ru-RU" w:eastAsia="ru-RU"/>
    </w:rPr>
  </w:style>
  <w:style w:type="paragraph" w:customStyle="1" w:styleId="xl97">
    <w:name w:val="xl97"/>
    <w:basedOn w:val="a"/>
    <w:rsid w:val="005E7B36"/>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pPr>
    <w:rPr>
      <w:sz w:val="20"/>
      <w:szCs w:val="20"/>
      <w:lang w:val="ru-RU" w:eastAsia="ru-RU"/>
    </w:rPr>
  </w:style>
  <w:style w:type="paragraph" w:customStyle="1" w:styleId="xl98">
    <w:name w:val="xl98"/>
    <w:basedOn w:val="a"/>
    <w:rsid w:val="005E7B36"/>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pPr>
    <w:rPr>
      <w:sz w:val="20"/>
      <w:szCs w:val="20"/>
      <w:lang w:val="ru-RU" w:eastAsia="ru-RU"/>
    </w:rPr>
  </w:style>
  <w:style w:type="paragraph" w:customStyle="1" w:styleId="xl99">
    <w:name w:val="xl99"/>
    <w:basedOn w:val="a"/>
    <w:rsid w:val="005E7B36"/>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20"/>
      <w:szCs w:val="20"/>
      <w:lang w:val="ru-RU" w:eastAsia="ru-RU"/>
    </w:rPr>
  </w:style>
  <w:style w:type="paragraph" w:customStyle="1" w:styleId="xl100">
    <w:name w:val="xl100"/>
    <w:basedOn w:val="a"/>
    <w:rsid w:val="005E7B36"/>
    <w:pPr>
      <w:pBdr>
        <w:top w:val="single" w:sz="4" w:space="0" w:color="auto"/>
        <w:left w:val="single" w:sz="4" w:space="0" w:color="auto"/>
        <w:right w:val="single" w:sz="4" w:space="0" w:color="auto"/>
      </w:pBdr>
      <w:suppressAutoHyphens w:val="0"/>
      <w:spacing w:before="100" w:beforeAutospacing="1" w:after="100" w:afterAutospacing="1"/>
      <w:jc w:val="center"/>
    </w:pPr>
    <w:rPr>
      <w:sz w:val="20"/>
      <w:szCs w:val="20"/>
      <w:lang w:val="ru-RU" w:eastAsia="ru-RU"/>
    </w:rPr>
  </w:style>
  <w:style w:type="paragraph" w:customStyle="1" w:styleId="xl101">
    <w:name w:val="xl101"/>
    <w:basedOn w:val="a"/>
    <w:rsid w:val="005E7B36"/>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pPr>
    <w:rPr>
      <w:sz w:val="20"/>
      <w:szCs w:val="20"/>
      <w:lang w:val="ru-RU" w:eastAsia="ru-RU"/>
    </w:rPr>
  </w:style>
  <w:style w:type="paragraph" w:customStyle="1" w:styleId="xl102">
    <w:name w:val="xl102"/>
    <w:basedOn w:val="a"/>
    <w:rsid w:val="005E7B36"/>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pPr>
    <w:rPr>
      <w:sz w:val="20"/>
      <w:szCs w:val="20"/>
      <w:lang w:val="ru-RU" w:eastAsia="ru-RU"/>
    </w:rPr>
  </w:style>
  <w:style w:type="paragraph" w:customStyle="1" w:styleId="xl103">
    <w:name w:val="xl103"/>
    <w:basedOn w:val="a"/>
    <w:rsid w:val="005E7B36"/>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pPr>
    <w:rPr>
      <w:sz w:val="20"/>
      <w:szCs w:val="20"/>
      <w:lang w:val="ru-RU" w:eastAsia="ru-RU"/>
    </w:rPr>
  </w:style>
  <w:style w:type="paragraph" w:customStyle="1" w:styleId="xl104">
    <w:name w:val="xl104"/>
    <w:basedOn w:val="a"/>
    <w:rsid w:val="005E7B3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20"/>
      <w:szCs w:val="20"/>
      <w:lang w:val="ru-RU" w:eastAsia="ru-RU"/>
    </w:rPr>
  </w:style>
  <w:style w:type="paragraph" w:customStyle="1" w:styleId="xl105">
    <w:name w:val="xl105"/>
    <w:basedOn w:val="a"/>
    <w:rsid w:val="005E7B36"/>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pPr>
    <w:rPr>
      <w:sz w:val="20"/>
      <w:szCs w:val="20"/>
      <w:lang w:val="ru-RU" w:eastAsia="ru-RU"/>
    </w:rPr>
  </w:style>
  <w:style w:type="paragraph" w:customStyle="1" w:styleId="xl106">
    <w:name w:val="xl106"/>
    <w:basedOn w:val="a"/>
    <w:rsid w:val="005E7B36"/>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pPr>
    <w:rPr>
      <w:sz w:val="20"/>
      <w:szCs w:val="20"/>
      <w:lang w:val="ru-RU" w:eastAsia="ru-RU"/>
    </w:rPr>
  </w:style>
  <w:style w:type="paragraph" w:customStyle="1" w:styleId="xl107">
    <w:name w:val="xl107"/>
    <w:basedOn w:val="a"/>
    <w:rsid w:val="005E7B36"/>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pPr>
    <w:rPr>
      <w:sz w:val="20"/>
      <w:szCs w:val="20"/>
      <w:lang w:val="ru-RU" w:eastAsia="ru-RU"/>
    </w:rPr>
  </w:style>
  <w:style w:type="paragraph" w:customStyle="1" w:styleId="xl108">
    <w:name w:val="xl108"/>
    <w:basedOn w:val="a"/>
    <w:rsid w:val="005E7B36"/>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pPr>
    <w:rPr>
      <w:sz w:val="20"/>
      <w:szCs w:val="20"/>
      <w:lang w:val="ru-RU" w:eastAsia="ru-RU"/>
    </w:rPr>
  </w:style>
  <w:style w:type="paragraph" w:customStyle="1" w:styleId="xl109">
    <w:name w:val="xl109"/>
    <w:basedOn w:val="a"/>
    <w:rsid w:val="005E7B36"/>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sz w:val="20"/>
      <w:szCs w:val="20"/>
      <w:lang w:val="ru-RU" w:eastAsia="ru-RU"/>
    </w:rPr>
  </w:style>
  <w:style w:type="paragraph" w:customStyle="1" w:styleId="xl110">
    <w:name w:val="xl110"/>
    <w:basedOn w:val="a"/>
    <w:rsid w:val="005E7B36"/>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20"/>
      <w:szCs w:val="20"/>
      <w:lang w:val="ru-RU" w:eastAsia="ru-RU"/>
    </w:rPr>
  </w:style>
  <w:style w:type="paragraph" w:customStyle="1" w:styleId="xl111">
    <w:name w:val="xl111"/>
    <w:basedOn w:val="a"/>
    <w:rsid w:val="005E7B36"/>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pPr>
    <w:rPr>
      <w:sz w:val="20"/>
      <w:szCs w:val="20"/>
      <w:lang w:val="ru-RU" w:eastAsia="ru-RU"/>
    </w:rPr>
  </w:style>
  <w:style w:type="paragraph" w:customStyle="1" w:styleId="xl112">
    <w:name w:val="xl112"/>
    <w:basedOn w:val="a"/>
    <w:rsid w:val="005E7B36"/>
    <w:pPr>
      <w:pBdr>
        <w:top w:val="single" w:sz="4" w:space="0" w:color="auto"/>
        <w:left w:val="single" w:sz="4" w:space="0" w:color="auto"/>
      </w:pBdr>
      <w:suppressAutoHyphens w:val="0"/>
      <w:spacing w:before="100" w:beforeAutospacing="1" w:after="100" w:afterAutospacing="1"/>
    </w:pPr>
    <w:rPr>
      <w:sz w:val="20"/>
      <w:szCs w:val="20"/>
      <w:lang w:val="ru-RU" w:eastAsia="ru-RU"/>
    </w:rPr>
  </w:style>
  <w:style w:type="paragraph" w:customStyle="1" w:styleId="xl113">
    <w:name w:val="xl113"/>
    <w:basedOn w:val="a"/>
    <w:rsid w:val="005E7B36"/>
    <w:pPr>
      <w:pBdr>
        <w:top w:val="single" w:sz="4" w:space="0" w:color="auto"/>
      </w:pBdr>
      <w:suppressAutoHyphens w:val="0"/>
      <w:spacing w:before="100" w:beforeAutospacing="1" w:after="100" w:afterAutospacing="1"/>
    </w:pPr>
    <w:rPr>
      <w:sz w:val="20"/>
      <w:szCs w:val="20"/>
      <w:lang w:val="ru-RU" w:eastAsia="ru-RU"/>
    </w:rPr>
  </w:style>
  <w:style w:type="paragraph" w:customStyle="1" w:styleId="xl114">
    <w:name w:val="xl114"/>
    <w:basedOn w:val="a"/>
    <w:rsid w:val="005E7B36"/>
    <w:pPr>
      <w:pBdr>
        <w:left w:val="single" w:sz="4" w:space="0" w:color="auto"/>
        <w:bottom w:val="single" w:sz="4" w:space="0" w:color="auto"/>
      </w:pBdr>
      <w:suppressAutoHyphens w:val="0"/>
      <w:spacing w:before="100" w:beforeAutospacing="1" w:after="100" w:afterAutospacing="1"/>
    </w:pPr>
    <w:rPr>
      <w:sz w:val="20"/>
      <w:szCs w:val="20"/>
      <w:lang w:val="ru-RU" w:eastAsia="ru-RU"/>
    </w:rPr>
  </w:style>
  <w:style w:type="paragraph" w:customStyle="1" w:styleId="xl115">
    <w:name w:val="xl115"/>
    <w:basedOn w:val="a"/>
    <w:rsid w:val="005E7B36"/>
    <w:pPr>
      <w:pBdr>
        <w:bottom w:val="single" w:sz="4" w:space="0" w:color="auto"/>
      </w:pBdr>
      <w:suppressAutoHyphens w:val="0"/>
      <w:spacing w:before="100" w:beforeAutospacing="1" w:after="100" w:afterAutospacing="1"/>
    </w:pPr>
    <w:rPr>
      <w:sz w:val="20"/>
      <w:szCs w:val="20"/>
      <w:lang w:val="ru-RU" w:eastAsia="ru-RU"/>
    </w:rPr>
  </w:style>
  <w:style w:type="paragraph" w:customStyle="1" w:styleId="xl116">
    <w:name w:val="xl116"/>
    <w:basedOn w:val="a"/>
    <w:rsid w:val="005E7B36"/>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pPr>
    <w:rPr>
      <w:sz w:val="20"/>
      <w:szCs w:val="20"/>
      <w:lang w:val="ru-RU" w:eastAsia="ru-RU"/>
    </w:rPr>
  </w:style>
  <w:style w:type="paragraph" w:customStyle="1" w:styleId="xl117">
    <w:name w:val="xl117"/>
    <w:basedOn w:val="a"/>
    <w:rsid w:val="005E7B36"/>
    <w:pPr>
      <w:pBdr>
        <w:top w:val="single" w:sz="4" w:space="0" w:color="auto"/>
        <w:bottom w:val="single" w:sz="4" w:space="0" w:color="auto"/>
        <w:right w:val="single" w:sz="8" w:space="0" w:color="auto"/>
      </w:pBdr>
      <w:suppressAutoHyphens w:val="0"/>
      <w:spacing w:before="100" w:beforeAutospacing="1" w:after="100" w:afterAutospacing="1"/>
      <w:jc w:val="center"/>
    </w:pPr>
    <w:rPr>
      <w:sz w:val="20"/>
      <w:szCs w:val="20"/>
      <w:lang w:val="ru-RU" w:eastAsia="ru-RU"/>
    </w:rPr>
  </w:style>
  <w:style w:type="paragraph" w:customStyle="1" w:styleId="xl118">
    <w:name w:val="xl118"/>
    <w:basedOn w:val="a"/>
    <w:rsid w:val="005E7B36"/>
    <w:pPr>
      <w:pBdr>
        <w:top w:val="single" w:sz="4" w:space="0" w:color="auto"/>
        <w:left w:val="single" w:sz="8" w:space="0" w:color="auto"/>
        <w:bottom w:val="single" w:sz="8" w:space="0" w:color="auto"/>
      </w:pBdr>
      <w:suppressAutoHyphens w:val="0"/>
      <w:spacing w:before="100" w:beforeAutospacing="1" w:after="100" w:afterAutospacing="1"/>
      <w:jc w:val="center"/>
    </w:pPr>
    <w:rPr>
      <w:sz w:val="20"/>
      <w:szCs w:val="20"/>
      <w:lang w:val="ru-RU" w:eastAsia="ru-RU"/>
    </w:rPr>
  </w:style>
  <w:style w:type="paragraph" w:customStyle="1" w:styleId="xl119">
    <w:name w:val="xl119"/>
    <w:basedOn w:val="a"/>
    <w:rsid w:val="005E7B36"/>
    <w:pPr>
      <w:pBdr>
        <w:top w:val="single" w:sz="4" w:space="0" w:color="auto"/>
        <w:bottom w:val="single" w:sz="8" w:space="0" w:color="auto"/>
      </w:pBdr>
      <w:suppressAutoHyphens w:val="0"/>
      <w:spacing w:before="100" w:beforeAutospacing="1" w:after="100" w:afterAutospacing="1"/>
      <w:jc w:val="center"/>
    </w:pPr>
    <w:rPr>
      <w:sz w:val="20"/>
      <w:szCs w:val="20"/>
      <w:lang w:val="ru-RU" w:eastAsia="ru-RU"/>
    </w:rPr>
  </w:style>
  <w:style w:type="paragraph" w:customStyle="1" w:styleId="xl120">
    <w:name w:val="xl120"/>
    <w:basedOn w:val="a"/>
    <w:rsid w:val="005E7B36"/>
    <w:pPr>
      <w:pBdr>
        <w:top w:val="single" w:sz="4" w:space="0" w:color="auto"/>
        <w:bottom w:val="single" w:sz="8" w:space="0" w:color="auto"/>
        <w:right w:val="single" w:sz="4" w:space="0" w:color="auto"/>
      </w:pBdr>
      <w:suppressAutoHyphens w:val="0"/>
      <w:spacing w:before="100" w:beforeAutospacing="1" w:after="100" w:afterAutospacing="1"/>
      <w:jc w:val="center"/>
    </w:pPr>
    <w:rPr>
      <w:sz w:val="20"/>
      <w:szCs w:val="20"/>
      <w:lang w:val="ru-RU" w:eastAsia="ru-RU"/>
    </w:rPr>
  </w:style>
  <w:style w:type="paragraph" w:customStyle="1" w:styleId="xl121">
    <w:name w:val="xl121"/>
    <w:basedOn w:val="a"/>
    <w:rsid w:val="005E7B36"/>
    <w:pPr>
      <w:pBdr>
        <w:top w:val="single" w:sz="4" w:space="0" w:color="auto"/>
        <w:left w:val="single" w:sz="4" w:space="0" w:color="auto"/>
        <w:bottom w:val="single" w:sz="8" w:space="0" w:color="auto"/>
      </w:pBdr>
      <w:suppressAutoHyphens w:val="0"/>
      <w:spacing w:before="100" w:beforeAutospacing="1" w:after="100" w:afterAutospacing="1"/>
      <w:jc w:val="center"/>
    </w:pPr>
    <w:rPr>
      <w:sz w:val="20"/>
      <w:szCs w:val="20"/>
      <w:lang w:val="ru-RU" w:eastAsia="ru-RU"/>
    </w:rPr>
  </w:style>
  <w:style w:type="paragraph" w:customStyle="1" w:styleId="xl122">
    <w:name w:val="xl122"/>
    <w:basedOn w:val="a"/>
    <w:rsid w:val="005E7B36"/>
    <w:pPr>
      <w:pBdr>
        <w:top w:val="single" w:sz="4" w:space="0" w:color="auto"/>
        <w:bottom w:val="single" w:sz="8" w:space="0" w:color="auto"/>
      </w:pBdr>
      <w:suppressAutoHyphens w:val="0"/>
      <w:spacing w:before="100" w:beforeAutospacing="1" w:after="100" w:afterAutospacing="1"/>
      <w:jc w:val="center"/>
    </w:pPr>
    <w:rPr>
      <w:sz w:val="20"/>
      <w:szCs w:val="20"/>
      <w:lang w:val="ru-RU" w:eastAsia="ru-RU"/>
    </w:rPr>
  </w:style>
  <w:style w:type="paragraph" w:customStyle="1" w:styleId="xl123">
    <w:name w:val="xl123"/>
    <w:basedOn w:val="a"/>
    <w:rsid w:val="005E7B36"/>
    <w:pPr>
      <w:pBdr>
        <w:top w:val="single" w:sz="4" w:space="0" w:color="auto"/>
        <w:bottom w:val="single" w:sz="8" w:space="0" w:color="auto"/>
        <w:right w:val="single" w:sz="4" w:space="0" w:color="auto"/>
      </w:pBdr>
      <w:suppressAutoHyphens w:val="0"/>
      <w:spacing w:before="100" w:beforeAutospacing="1" w:after="100" w:afterAutospacing="1"/>
      <w:jc w:val="center"/>
    </w:pPr>
    <w:rPr>
      <w:sz w:val="20"/>
      <w:szCs w:val="20"/>
      <w:lang w:val="ru-RU" w:eastAsia="ru-RU"/>
    </w:rPr>
  </w:style>
  <w:style w:type="paragraph" w:customStyle="1" w:styleId="xl124">
    <w:name w:val="xl124"/>
    <w:basedOn w:val="a"/>
    <w:rsid w:val="005E7B36"/>
    <w:pPr>
      <w:pBdr>
        <w:left w:val="single" w:sz="4" w:space="0" w:color="auto"/>
        <w:bottom w:val="single" w:sz="4" w:space="0" w:color="auto"/>
      </w:pBdr>
      <w:suppressAutoHyphens w:val="0"/>
      <w:spacing w:before="100" w:beforeAutospacing="1" w:after="100" w:afterAutospacing="1"/>
      <w:jc w:val="center"/>
    </w:pPr>
    <w:rPr>
      <w:sz w:val="20"/>
      <w:szCs w:val="20"/>
      <w:lang w:val="ru-RU" w:eastAsia="ru-RU"/>
    </w:rPr>
  </w:style>
  <w:style w:type="paragraph" w:customStyle="1" w:styleId="xl125">
    <w:name w:val="xl125"/>
    <w:basedOn w:val="a"/>
    <w:rsid w:val="005E7B36"/>
    <w:pPr>
      <w:pBdr>
        <w:bottom w:val="single" w:sz="4" w:space="0" w:color="auto"/>
        <w:right w:val="single" w:sz="4" w:space="0" w:color="auto"/>
      </w:pBdr>
      <w:suppressAutoHyphens w:val="0"/>
      <w:spacing w:before="100" w:beforeAutospacing="1" w:after="100" w:afterAutospacing="1"/>
      <w:jc w:val="center"/>
    </w:pPr>
    <w:rPr>
      <w:sz w:val="20"/>
      <w:szCs w:val="20"/>
      <w:lang w:val="ru-RU" w:eastAsia="ru-RU"/>
    </w:rPr>
  </w:style>
  <w:style w:type="paragraph" w:customStyle="1" w:styleId="xl126">
    <w:name w:val="xl126"/>
    <w:basedOn w:val="a"/>
    <w:rsid w:val="005E7B36"/>
    <w:pPr>
      <w:pBdr>
        <w:top w:val="single" w:sz="4" w:space="0" w:color="auto"/>
      </w:pBdr>
      <w:suppressAutoHyphens w:val="0"/>
      <w:spacing w:before="100" w:beforeAutospacing="1" w:after="100" w:afterAutospacing="1"/>
      <w:jc w:val="center"/>
    </w:pPr>
    <w:rPr>
      <w:sz w:val="16"/>
      <w:szCs w:val="16"/>
      <w:lang w:val="ru-RU" w:eastAsia="ru-RU"/>
    </w:rPr>
  </w:style>
  <w:style w:type="paragraph" w:customStyle="1" w:styleId="xl127">
    <w:name w:val="xl127"/>
    <w:basedOn w:val="a"/>
    <w:rsid w:val="005E7B36"/>
    <w:pPr>
      <w:pBdr>
        <w:right w:val="single" w:sz="8" w:space="0" w:color="auto"/>
      </w:pBdr>
      <w:suppressAutoHyphens w:val="0"/>
      <w:spacing w:before="100" w:beforeAutospacing="1" w:after="100" w:afterAutospacing="1"/>
      <w:jc w:val="right"/>
    </w:pPr>
    <w:rPr>
      <w:sz w:val="20"/>
      <w:szCs w:val="20"/>
      <w:lang w:val="ru-RU" w:eastAsia="ru-RU"/>
    </w:rPr>
  </w:style>
  <w:style w:type="paragraph" w:customStyle="1" w:styleId="xl128">
    <w:name w:val="xl128"/>
    <w:basedOn w:val="a"/>
    <w:rsid w:val="005E7B36"/>
    <w:pPr>
      <w:pBdr>
        <w:top w:val="single" w:sz="4" w:space="0" w:color="auto"/>
        <w:left w:val="single" w:sz="4" w:space="0" w:color="auto"/>
        <w:bottom w:val="single" w:sz="4" w:space="0" w:color="auto"/>
      </w:pBdr>
      <w:suppressAutoHyphens w:val="0"/>
      <w:spacing w:before="100" w:beforeAutospacing="1" w:after="100" w:afterAutospacing="1"/>
      <w:jc w:val="right"/>
    </w:pPr>
    <w:rPr>
      <w:sz w:val="20"/>
      <w:szCs w:val="20"/>
      <w:lang w:val="ru-RU" w:eastAsia="ru-RU"/>
    </w:rPr>
  </w:style>
  <w:style w:type="paragraph" w:customStyle="1" w:styleId="xl129">
    <w:name w:val="xl129"/>
    <w:basedOn w:val="a"/>
    <w:rsid w:val="005E7B36"/>
    <w:pPr>
      <w:pBdr>
        <w:top w:val="single" w:sz="4" w:space="0" w:color="auto"/>
        <w:bottom w:val="single" w:sz="4" w:space="0" w:color="auto"/>
      </w:pBdr>
      <w:suppressAutoHyphens w:val="0"/>
      <w:spacing w:before="100" w:beforeAutospacing="1" w:after="100" w:afterAutospacing="1"/>
      <w:jc w:val="right"/>
    </w:pPr>
    <w:rPr>
      <w:sz w:val="20"/>
      <w:szCs w:val="20"/>
      <w:lang w:val="ru-RU" w:eastAsia="ru-RU"/>
    </w:rPr>
  </w:style>
  <w:style w:type="paragraph" w:customStyle="1" w:styleId="xl130">
    <w:name w:val="xl130"/>
    <w:basedOn w:val="a"/>
    <w:rsid w:val="005E7B36"/>
    <w:pPr>
      <w:pBdr>
        <w:top w:val="single" w:sz="4" w:space="0" w:color="auto"/>
        <w:bottom w:val="single" w:sz="4" w:space="0" w:color="auto"/>
        <w:right w:val="single" w:sz="8" w:space="0" w:color="auto"/>
      </w:pBdr>
      <w:suppressAutoHyphens w:val="0"/>
      <w:spacing w:before="100" w:beforeAutospacing="1" w:after="100" w:afterAutospacing="1"/>
      <w:jc w:val="right"/>
    </w:pPr>
    <w:rPr>
      <w:sz w:val="20"/>
      <w:szCs w:val="20"/>
      <w:lang w:val="ru-RU" w:eastAsia="ru-RU"/>
    </w:rPr>
  </w:style>
  <w:style w:type="paragraph" w:customStyle="1" w:styleId="xl131">
    <w:name w:val="xl131"/>
    <w:basedOn w:val="a"/>
    <w:rsid w:val="005E7B36"/>
    <w:pPr>
      <w:pBdr>
        <w:top w:val="single" w:sz="4" w:space="0" w:color="auto"/>
        <w:bottom w:val="single" w:sz="8" w:space="0" w:color="auto"/>
        <w:right w:val="single" w:sz="8" w:space="0" w:color="auto"/>
      </w:pBdr>
      <w:suppressAutoHyphens w:val="0"/>
      <w:spacing w:before="100" w:beforeAutospacing="1" w:after="100" w:afterAutospacing="1"/>
      <w:jc w:val="center"/>
    </w:pPr>
    <w:rPr>
      <w:sz w:val="20"/>
      <w:szCs w:val="20"/>
      <w:lang w:val="ru-RU" w:eastAsia="ru-RU"/>
    </w:rPr>
  </w:style>
  <w:style w:type="paragraph" w:customStyle="1" w:styleId="ConsPlusCell">
    <w:name w:val="ConsPlusCell"/>
    <w:uiPriority w:val="99"/>
    <w:rsid w:val="005E7B36"/>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a">
    <w:name w:val="Основной текст + Полужирный2"/>
    <w:rsid w:val="005E7B36"/>
    <w:rPr>
      <w:rFonts w:ascii="Times New Roman" w:hAnsi="Times New Roman" w:cs="Times New Roman" w:hint="default"/>
      <w:b/>
      <w:bCs/>
      <w:spacing w:val="0"/>
      <w:sz w:val="21"/>
      <w:szCs w:val="21"/>
    </w:rPr>
  </w:style>
  <w:style w:type="character" w:customStyle="1" w:styleId="6">
    <w:name w:val="Основной текст6"/>
    <w:basedOn w:val="af8"/>
    <w:rsid w:val="005E7B36"/>
    <w:rPr>
      <w:rFonts w:ascii="Calibri" w:eastAsia="Calibri" w:hAnsi="Calibri" w:cs="Calibri"/>
      <w:sz w:val="21"/>
      <w:szCs w:val="21"/>
      <w:shd w:val="clear" w:color="auto" w:fill="FFFFFF"/>
    </w:rPr>
  </w:style>
  <w:style w:type="character" w:customStyle="1" w:styleId="38">
    <w:name w:val="Основной текст + Полужирный3"/>
    <w:rsid w:val="005E7B36"/>
    <w:rPr>
      <w:rFonts w:ascii="Times New Roman" w:hAnsi="Times New Roman" w:cs="Times New Roman" w:hint="default"/>
      <w:b/>
      <w:bCs/>
      <w:spacing w:val="0"/>
      <w:sz w:val="21"/>
      <w:szCs w:val="21"/>
    </w:rPr>
  </w:style>
  <w:style w:type="character" w:customStyle="1" w:styleId="u">
    <w:name w:val="u"/>
    <w:basedOn w:val="a0"/>
    <w:rsid w:val="005E7B36"/>
  </w:style>
  <w:style w:type="character" w:customStyle="1" w:styleId="43">
    <w:name w:val="Основной текст + Полужирный4"/>
    <w:rsid w:val="005E7B36"/>
    <w:rPr>
      <w:rFonts w:ascii="Times New Roman" w:hAnsi="Times New Roman" w:cs="Times New Roman" w:hint="default"/>
      <w:b/>
      <w:bCs/>
      <w:spacing w:val="0"/>
      <w:sz w:val="21"/>
      <w:szCs w:val="21"/>
    </w:rPr>
  </w:style>
  <w:style w:type="character" w:customStyle="1" w:styleId="410">
    <w:name w:val="Основной текст (4) + Не полужирный1"/>
    <w:rsid w:val="005E7B36"/>
    <w:rPr>
      <w:rFonts w:ascii="Times New Roman" w:hAnsi="Times New Roman" w:cs="Times New Roman" w:hint="default"/>
      <w:b/>
      <w:bCs/>
      <w:spacing w:val="0"/>
      <w:sz w:val="21"/>
      <w:szCs w:val="21"/>
    </w:rPr>
  </w:style>
  <w:style w:type="character" w:customStyle="1" w:styleId="420">
    <w:name w:val="Основной текст (4) + Не полужирный2"/>
    <w:rsid w:val="005E7B36"/>
    <w:rPr>
      <w:rFonts w:ascii="Times New Roman" w:hAnsi="Times New Roman" w:cs="Times New Roman" w:hint="default"/>
      <w:b/>
      <w:bCs/>
      <w:spacing w:val="0"/>
      <w:sz w:val="21"/>
      <w:szCs w:val="21"/>
    </w:rPr>
  </w:style>
  <w:style w:type="character" w:customStyle="1" w:styleId="8">
    <w:name w:val="Основной текст + Полужирный8"/>
    <w:rsid w:val="005E7B36"/>
    <w:rPr>
      <w:rFonts w:ascii="Times New Roman" w:hAnsi="Times New Roman" w:cs="Times New Roman" w:hint="default"/>
      <w:b/>
      <w:bCs/>
      <w:spacing w:val="0"/>
      <w:sz w:val="21"/>
      <w:szCs w:val="21"/>
    </w:rPr>
  </w:style>
  <w:style w:type="character" w:customStyle="1" w:styleId="9">
    <w:name w:val="Основной текст + Полужирный9"/>
    <w:rsid w:val="005E7B36"/>
    <w:rPr>
      <w:rFonts w:ascii="Times New Roman" w:hAnsi="Times New Roman" w:cs="Times New Roman" w:hint="default"/>
      <w:b/>
      <w:bCs/>
      <w:spacing w:val="0"/>
      <w:sz w:val="21"/>
      <w:szCs w:val="21"/>
    </w:rPr>
  </w:style>
  <w:style w:type="character" w:customStyle="1" w:styleId="70">
    <w:name w:val="Основной текст + Полужирный7"/>
    <w:rsid w:val="005E7B36"/>
    <w:rPr>
      <w:rFonts w:ascii="Times New Roman" w:hAnsi="Times New Roman" w:cs="Times New Roman" w:hint="default"/>
      <w:b/>
      <w:bCs/>
      <w:spacing w:val="0"/>
      <w:sz w:val="21"/>
      <w:szCs w:val="21"/>
    </w:rPr>
  </w:style>
  <w:style w:type="character" w:customStyle="1" w:styleId="affff3">
    <w:name w:val="Гипертекстовая ссылка"/>
    <w:uiPriority w:val="99"/>
    <w:rsid w:val="005E7B36"/>
    <w:rPr>
      <w:b/>
      <w:bCs w:val="0"/>
      <w:color w:val="106BBE"/>
    </w:rPr>
  </w:style>
  <w:style w:type="character" w:customStyle="1" w:styleId="44">
    <w:name w:val="Основной текст4"/>
    <w:rsid w:val="005E7B36"/>
    <w:rPr>
      <w:rFonts w:ascii="Times New Roman" w:hAnsi="Times New Roman" w:cs="Times New Roman" w:hint="default"/>
      <w:spacing w:val="0"/>
      <w:sz w:val="21"/>
      <w:szCs w:val="21"/>
      <w:u w:val="single"/>
      <w:lang w:val="en-US"/>
    </w:rPr>
  </w:style>
  <w:style w:type="character" w:customStyle="1" w:styleId="51">
    <w:name w:val="Основной текст5"/>
    <w:basedOn w:val="af8"/>
    <w:rsid w:val="005E7B36"/>
    <w:rPr>
      <w:rFonts w:ascii="Calibri" w:eastAsia="Calibri" w:hAnsi="Calibri" w:cs="Calibri"/>
      <w:sz w:val="21"/>
      <w:szCs w:val="21"/>
      <w:shd w:val="clear" w:color="auto" w:fill="FFFFFF"/>
    </w:rPr>
  </w:style>
  <w:style w:type="character" w:customStyle="1" w:styleId="52">
    <w:name w:val="Основной текст + Полужирный5"/>
    <w:rsid w:val="005E7B36"/>
    <w:rPr>
      <w:rFonts w:ascii="Times New Roman" w:hAnsi="Times New Roman" w:cs="Times New Roman" w:hint="default"/>
      <w:b/>
      <w:bCs/>
      <w:spacing w:val="0"/>
      <w:sz w:val="21"/>
      <w:szCs w:val="21"/>
    </w:rPr>
  </w:style>
  <w:style w:type="character" w:customStyle="1" w:styleId="100">
    <w:name w:val="Основной текст + Полужирный10"/>
    <w:rsid w:val="005E7B36"/>
    <w:rPr>
      <w:rFonts w:ascii="Times New Roman" w:hAnsi="Times New Roman" w:cs="Times New Roman" w:hint="default"/>
      <w:b/>
      <w:bCs/>
      <w:spacing w:val="0"/>
      <w:sz w:val="21"/>
      <w:szCs w:val="21"/>
    </w:rPr>
  </w:style>
  <w:style w:type="character" w:customStyle="1" w:styleId="1a">
    <w:name w:val="Гипертекстовая ссылка1"/>
    <w:basedOn w:val="a0"/>
    <w:uiPriority w:val="99"/>
    <w:rsid w:val="005E7B36"/>
    <w:rPr>
      <w:color w:val="106BBE"/>
    </w:rPr>
  </w:style>
  <w:style w:type="character" w:customStyle="1" w:styleId="Keyboard">
    <w:name w:val="Keyboard"/>
    <w:rsid w:val="005E7B36"/>
    <w:rPr>
      <w:rFonts w:ascii="Courier New" w:eastAsia="Courier New" w:hAnsi="Courier New" w:cs="Courier New" w:hint="default"/>
      <w:b/>
      <w:bCs w:val="0"/>
    </w:rPr>
  </w:style>
  <w:style w:type="character" w:customStyle="1" w:styleId="Comment">
    <w:name w:val="Comment"/>
    <w:rsid w:val="005E7B36"/>
    <w:rPr>
      <w:vanish/>
      <w:webHidden w:val="0"/>
      <w:specVanish w:val="0"/>
    </w:rPr>
  </w:style>
  <w:style w:type="character" w:customStyle="1" w:styleId="HTMLMarkup">
    <w:name w:val="HTML Markup"/>
    <w:rsid w:val="005E7B36"/>
    <w:rPr>
      <w:vanish/>
      <w:webHidden w:val="0"/>
      <w:color w:val="FF0000"/>
      <w:specVanish w:val="0"/>
    </w:rPr>
  </w:style>
  <w:style w:type="character" w:customStyle="1" w:styleId="Sample">
    <w:name w:val="Sample"/>
    <w:rsid w:val="005E7B36"/>
    <w:rPr>
      <w:rFonts w:ascii="Courier New" w:eastAsia="Courier New" w:hAnsi="Courier New" w:cs="Courier New" w:hint="default"/>
    </w:rPr>
  </w:style>
  <w:style w:type="character" w:customStyle="1" w:styleId="60">
    <w:name w:val="Основной текст + Полужирный6"/>
    <w:rsid w:val="005E7B36"/>
    <w:rPr>
      <w:rFonts w:ascii="Times New Roman" w:hAnsi="Times New Roman" w:cs="Times New Roman" w:hint="default"/>
      <w:b/>
      <w:bCs/>
      <w:spacing w:val="0"/>
      <w:sz w:val="21"/>
      <w:szCs w:val="21"/>
    </w:rPr>
  </w:style>
  <w:style w:type="character" w:customStyle="1" w:styleId="CODE">
    <w:name w:val="CODE"/>
    <w:rsid w:val="005E7B36"/>
    <w:rPr>
      <w:rFonts w:ascii="Courier New" w:eastAsia="Courier New" w:hAnsi="Courier New" w:cs="Courier New" w:hint="default"/>
    </w:rPr>
  </w:style>
  <w:style w:type="character" w:customStyle="1" w:styleId="Typewriter">
    <w:name w:val="Typewriter"/>
    <w:rsid w:val="005E7B36"/>
    <w:rPr>
      <w:rFonts w:ascii="Courier New" w:eastAsia="Courier New" w:hAnsi="Courier New" w:cs="Courier New" w:hint="default"/>
    </w:rPr>
  </w:style>
  <w:style w:type="character" w:customStyle="1" w:styleId="CITE">
    <w:name w:val="CITE"/>
    <w:rsid w:val="005E7B36"/>
    <w:rPr>
      <w:i/>
      <w:iCs w:val="0"/>
    </w:rPr>
  </w:style>
  <w:style w:type="character" w:customStyle="1" w:styleId="Variable">
    <w:name w:val="Variable"/>
    <w:rsid w:val="005E7B36"/>
    <w:rPr>
      <w:i/>
      <w:iCs w:val="0"/>
    </w:rPr>
  </w:style>
  <w:style w:type="character" w:customStyle="1" w:styleId="Definition">
    <w:name w:val="Definition"/>
    <w:rsid w:val="005E7B36"/>
    <w:rPr>
      <w:i/>
      <w:iCs w:val="0"/>
    </w:rPr>
  </w:style>
  <w:style w:type="character" w:customStyle="1" w:styleId="affff4">
    <w:name w:val="Продолжение ссылки"/>
    <w:basedOn w:val="affff3"/>
    <w:rsid w:val="005E7B36"/>
    <w:rPr>
      <w:b/>
      <w:bCs w:val="0"/>
      <w:color w:val="106BBE"/>
    </w:rPr>
  </w:style>
  <w:style w:type="character" w:customStyle="1" w:styleId="affff5">
    <w:name w:val="Цветовое выделение"/>
    <w:uiPriority w:val="99"/>
    <w:rsid w:val="005E7B36"/>
    <w:rPr>
      <w:b/>
      <w:bCs w:val="0"/>
      <w:color w:val="26282F"/>
    </w:rPr>
  </w:style>
  <w:style w:type="character" w:customStyle="1" w:styleId="affff6">
    <w:name w:val="Заголовок своего сообщения"/>
    <w:basedOn w:val="affff5"/>
    <w:rsid w:val="005E7B36"/>
    <w:rPr>
      <w:b/>
      <w:bCs w:val="0"/>
      <w:color w:val="26282F"/>
    </w:rPr>
  </w:style>
  <w:style w:type="character" w:customStyle="1" w:styleId="affff7">
    <w:name w:val="Утратил силу"/>
    <w:basedOn w:val="affff5"/>
    <w:qFormat/>
    <w:rsid w:val="005E7B36"/>
    <w:rPr>
      <w:b/>
      <w:bCs w:val="0"/>
      <w:strike/>
      <w:color w:val="666600"/>
    </w:rPr>
  </w:style>
  <w:style w:type="character" w:customStyle="1" w:styleId="affff8">
    <w:name w:val="Опечатки"/>
    <w:rsid w:val="005E7B36"/>
    <w:rPr>
      <w:color w:val="FF0000"/>
    </w:rPr>
  </w:style>
  <w:style w:type="character" w:customStyle="1" w:styleId="affff9">
    <w:name w:val="Активная гипертекстовая ссылка"/>
    <w:basedOn w:val="affff3"/>
    <w:rsid w:val="005E7B36"/>
    <w:rPr>
      <w:b/>
      <w:bCs w:val="0"/>
      <w:color w:val="106BBE"/>
      <w:u w:val="single"/>
    </w:rPr>
  </w:style>
  <w:style w:type="character" w:customStyle="1" w:styleId="affffa">
    <w:name w:val="Сравнение редакций. Добавленный фрагмент"/>
    <w:rsid w:val="005E7B36"/>
    <w:rPr>
      <w:color w:val="000000"/>
      <w:shd w:val="clear" w:color="auto" w:fill="C1D7FF"/>
    </w:rPr>
  </w:style>
  <w:style w:type="character" w:customStyle="1" w:styleId="affffb">
    <w:name w:val="Сравнение редакций. Удаленный фрагмент"/>
    <w:rsid w:val="005E7B36"/>
    <w:rPr>
      <w:color w:val="000000"/>
      <w:shd w:val="clear" w:color="auto" w:fill="C4C413"/>
    </w:rPr>
  </w:style>
  <w:style w:type="character" w:customStyle="1" w:styleId="affffc">
    <w:name w:val="Заголовок чужого сообщения"/>
    <w:basedOn w:val="affff5"/>
    <w:rsid w:val="005E7B36"/>
    <w:rPr>
      <w:b/>
      <w:bCs w:val="0"/>
      <w:color w:val="FF0000"/>
    </w:rPr>
  </w:style>
  <w:style w:type="character" w:customStyle="1" w:styleId="affffd">
    <w:name w:val="Сравнение редакций"/>
    <w:basedOn w:val="affff5"/>
    <w:rsid w:val="005E7B36"/>
    <w:rPr>
      <w:b/>
      <w:bCs w:val="0"/>
      <w:color w:val="26282F"/>
    </w:rPr>
  </w:style>
  <w:style w:type="character" w:customStyle="1" w:styleId="affffe">
    <w:name w:val="Не вступил в силу"/>
    <w:basedOn w:val="affff5"/>
    <w:rsid w:val="005E7B36"/>
    <w:rPr>
      <w:b/>
      <w:bCs w:val="0"/>
      <w:color w:val="000000"/>
      <w:shd w:val="clear" w:color="auto" w:fill="D8EDE8"/>
    </w:rPr>
  </w:style>
  <w:style w:type="character" w:customStyle="1" w:styleId="afffff">
    <w:name w:val="Найденные слова"/>
    <w:basedOn w:val="affff5"/>
    <w:rsid w:val="005E7B36"/>
    <w:rPr>
      <w:b/>
      <w:bCs w:val="0"/>
      <w:color w:val="26282F"/>
      <w:shd w:val="clear" w:color="auto" w:fill="FFF580"/>
    </w:rPr>
  </w:style>
  <w:style w:type="character" w:customStyle="1" w:styleId="apple-converted-space">
    <w:name w:val="apple-converted-space"/>
    <w:rsid w:val="005E7B36"/>
  </w:style>
  <w:style w:type="character" w:customStyle="1" w:styleId="js-varianttitle">
    <w:name w:val="js-variant_title"/>
    <w:basedOn w:val="a0"/>
    <w:rsid w:val="005E7B36"/>
  </w:style>
  <w:style w:type="character" w:customStyle="1" w:styleId="1b">
    <w:name w:val="Основной текст с отступом Знак1"/>
    <w:uiPriority w:val="99"/>
    <w:rsid w:val="005E7B36"/>
    <w:rPr>
      <w:sz w:val="24"/>
      <w:szCs w:val="24"/>
      <w:lang w:eastAsia="zh-CN"/>
    </w:rPr>
  </w:style>
  <w:style w:type="character" w:customStyle="1" w:styleId="afffff0">
    <w:name w:val="Выделение для Базового Поиска"/>
    <w:basedOn w:val="affff5"/>
    <w:rsid w:val="005E7B36"/>
    <w:rPr>
      <w:b/>
      <w:bCs w:val="0"/>
      <w:color w:val="0058A9"/>
    </w:rPr>
  </w:style>
  <w:style w:type="character" w:customStyle="1" w:styleId="afffff1">
    <w:name w:val="Выделение для Базового Поиска (курсив)"/>
    <w:basedOn w:val="afffff0"/>
    <w:rsid w:val="005E7B36"/>
    <w:rPr>
      <w:b/>
      <w:bCs w:val="0"/>
      <w:i/>
      <w:iCs w:val="0"/>
      <w:color w:val="0058A9"/>
    </w:rPr>
  </w:style>
  <w:style w:type="paragraph" w:customStyle="1" w:styleId="afffff2">
    <w:name w:val="Заголовок ЭР (правое окно)"/>
    <w:basedOn w:val="aff3"/>
    <w:next w:val="a"/>
    <w:rsid w:val="005E7B36"/>
    <w:pPr>
      <w:spacing w:after="0"/>
      <w:jc w:val="left"/>
    </w:pPr>
  </w:style>
  <w:style w:type="paragraph" w:customStyle="1" w:styleId="afffff3">
    <w:name w:val="Внимание: недобросовестность!"/>
    <w:basedOn w:val="aff7"/>
    <w:next w:val="a"/>
    <w:rsid w:val="005E7B36"/>
  </w:style>
  <w:style w:type="paragraph" w:customStyle="1" w:styleId="afffff4">
    <w:name w:val="Переменная часть"/>
    <w:basedOn w:val="afc"/>
    <w:next w:val="a"/>
    <w:rsid w:val="005E7B36"/>
    <w:rPr>
      <w:sz w:val="18"/>
    </w:rPr>
  </w:style>
  <w:style w:type="paragraph" w:customStyle="1" w:styleId="afffff5">
    <w:name w:val="Колонтитул (правый)"/>
    <w:basedOn w:val="aff2"/>
    <w:next w:val="a"/>
    <w:rsid w:val="005E7B36"/>
    <w:rPr>
      <w:sz w:val="14"/>
    </w:rPr>
  </w:style>
  <w:style w:type="paragraph" w:customStyle="1" w:styleId="afffff6">
    <w:name w:val="Комментарий"/>
    <w:basedOn w:val="afd"/>
    <w:next w:val="a"/>
    <w:rsid w:val="005E7B36"/>
    <w:pPr>
      <w:shd w:val="clear" w:color="auto" w:fill="F0F0F0"/>
      <w:spacing w:before="75"/>
      <w:ind w:right="0"/>
      <w:jc w:val="both"/>
    </w:pPr>
    <w:rPr>
      <w:color w:val="353842"/>
    </w:rPr>
  </w:style>
  <w:style w:type="paragraph" w:customStyle="1" w:styleId="afffff7">
    <w:name w:val="Информация об изменениях документа"/>
    <w:basedOn w:val="afffff6"/>
    <w:next w:val="a"/>
    <w:rsid w:val="005E7B36"/>
    <w:rPr>
      <w:i/>
    </w:rPr>
  </w:style>
  <w:style w:type="paragraph" w:customStyle="1" w:styleId="afffff8">
    <w:name w:val="Комментарий пользователя"/>
    <w:basedOn w:val="afffff6"/>
    <w:next w:val="a"/>
    <w:rsid w:val="005E7B36"/>
    <w:pPr>
      <w:shd w:val="clear" w:color="auto" w:fill="FFDFE0"/>
      <w:jc w:val="left"/>
    </w:pPr>
  </w:style>
  <w:style w:type="paragraph" w:customStyle="1" w:styleId="H6">
    <w:name w:val="H6"/>
    <w:basedOn w:val="14"/>
    <w:next w:val="14"/>
    <w:rsid w:val="005E7B36"/>
    <w:pPr>
      <w:keepNext/>
      <w:outlineLvl w:val="6"/>
    </w:pPr>
    <w:rPr>
      <w:b/>
      <w:sz w:val="16"/>
    </w:rPr>
  </w:style>
  <w:style w:type="paragraph" w:customStyle="1" w:styleId="afffff9">
    <w:name w:val="Колонтитул (левый)"/>
    <w:basedOn w:val="afe"/>
    <w:next w:val="a"/>
    <w:rsid w:val="005E7B36"/>
    <w:rPr>
      <w:sz w:val="14"/>
    </w:rPr>
  </w:style>
  <w:style w:type="paragraph" w:customStyle="1" w:styleId="afffffa">
    <w:name w:val="Интерактивный заголовок"/>
    <w:basedOn w:val="aff"/>
    <w:next w:val="a"/>
    <w:rsid w:val="005E7B36"/>
    <w:rPr>
      <w:u w:val="single"/>
    </w:rPr>
  </w:style>
  <w:style w:type="character" w:styleId="afffffb">
    <w:name w:val="FollowedHyperlink"/>
    <w:uiPriority w:val="99"/>
    <w:rsid w:val="007C4892"/>
    <w:rPr>
      <w:rFonts w:hint="default"/>
      <w:color w:val="800080"/>
      <w:u w:val="single"/>
    </w:rPr>
  </w:style>
  <w:style w:type="paragraph" w:styleId="afffffc">
    <w:name w:val="Normal (Web)"/>
    <w:basedOn w:val="a"/>
    <w:unhideWhenUsed/>
    <w:rsid w:val="007C4892"/>
    <w:pPr>
      <w:suppressAutoHyphens w:val="0"/>
      <w:spacing w:before="240" w:after="240" w:line="288" w:lineRule="atLeast"/>
    </w:pPr>
    <w:rPr>
      <w:rFonts w:ascii="Arial" w:hAnsi="Arial" w:cs="Arial"/>
      <w:color w:val="666666"/>
      <w:sz w:val="17"/>
      <w:szCs w:val="17"/>
      <w:lang w:val="ru-RU" w:eastAsia="ru-RU"/>
    </w:rPr>
  </w:style>
  <w:style w:type="paragraph" w:customStyle="1" w:styleId="-0">
    <w:name w:val="Контракт-раздел"/>
    <w:basedOn w:val="a"/>
    <w:next w:val="-1"/>
    <w:rsid w:val="007C4892"/>
    <w:pPr>
      <w:keepNext/>
      <w:tabs>
        <w:tab w:val="num" w:pos="0"/>
        <w:tab w:val="left" w:pos="540"/>
      </w:tabs>
      <w:spacing w:before="360" w:after="120"/>
      <w:jc w:val="center"/>
      <w:outlineLvl w:val="3"/>
    </w:pPr>
    <w:rPr>
      <w:b/>
      <w:bCs/>
      <w:caps/>
      <w:smallCaps/>
      <w:lang w:val="ru-RU" w:eastAsia="ru-RU"/>
    </w:rPr>
  </w:style>
  <w:style w:type="paragraph" w:customStyle="1" w:styleId="-1">
    <w:name w:val="Контракт-пункт"/>
    <w:basedOn w:val="a"/>
    <w:rsid w:val="007C4892"/>
    <w:pPr>
      <w:tabs>
        <w:tab w:val="num" w:pos="851"/>
      </w:tabs>
      <w:suppressAutoHyphens w:val="0"/>
      <w:ind w:left="851" w:hanging="851"/>
      <w:jc w:val="both"/>
    </w:pPr>
    <w:rPr>
      <w:lang w:val="ru-RU" w:eastAsia="ru-RU"/>
    </w:rPr>
  </w:style>
  <w:style w:type="paragraph" w:customStyle="1" w:styleId="-2">
    <w:name w:val="Контракт-подпункт"/>
    <w:basedOn w:val="a"/>
    <w:rsid w:val="007C4892"/>
    <w:pPr>
      <w:tabs>
        <w:tab w:val="num" w:pos="851"/>
      </w:tabs>
      <w:suppressAutoHyphens w:val="0"/>
      <w:ind w:left="851" w:hanging="851"/>
      <w:jc w:val="both"/>
    </w:pPr>
    <w:rPr>
      <w:lang w:val="ru-RU" w:eastAsia="ru-RU"/>
    </w:rPr>
  </w:style>
  <w:style w:type="paragraph" w:customStyle="1" w:styleId="-3">
    <w:name w:val="Контракт-подподпункт"/>
    <w:basedOn w:val="a"/>
    <w:rsid w:val="007C4892"/>
    <w:pPr>
      <w:tabs>
        <w:tab w:val="num" w:pos="1418"/>
      </w:tabs>
      <w:suppressAutoHyphens w:val="0"/>
      <w:ind w:left="1418" w:hanging="567"/>
      <w:jc w:val="both"/>
    </w:pPr>
    <w:rPr>
      <w:lang w:val="ru-RU" w:eastAsia="ru-RU"/>
    </w:rPr>
  </w:style>
  <w:style w:type="character" w:customStyle="1" w:styleId="1c">
    <w:name w:val="Верхний колонтитул Знак1"/>
    <w:basedOn w:val="a0"/>
    <w:uiPriority w:val="99"/>
    <w:semiHidden/>
    <w:rsid w:val="00DD5FDE"/>
    <w:rPr>
      <w:rFonts w:ascii="Times New Roman" w:eastAsia="Times New Roman" w:hAnsi="Times New Roman" w:cs="Times New Roman"/>
      <w:sz w:val="24"/>
      <w:szCs w:val="24"/>
      <w:lang w:val="en-US" w:eastAsia="zh-CN"/>
    </w:rPr>
  </w:style>
  <w:style w:type="character" w:customStyle="1" w:styleId="1d">
    <w:name w:val="Основной текст Знак1"/>
    <w:basedOn w:val="a0"/>
    <w:uiPriority w:val="99"/>
    <w:semiHidden/>
    <w:rsid w:val="00DD5FDE"/>
    <w:rPr>
      <w:rFonts w:ascii="Times New Roman" w:eastAsia="Times New Roman" w:hAnsi="Times New Roman" w:cs="Times New Roman"/>
      <w:sz w:val="24"/>
      <w:szCs w:val="24"/>
      <w:lang w:val="en-US" w:eastAsia="zh-CN"/>
    </w:rPr>
  </w:style>
  <w:style w:type="character" w:customStyle="1" w:styleId="211">
    <w:name w:val="Основной текст 2 Знак1"/>
    <w:basedOn w:val="a0"/>
    <w:uiPriority w:val="99"/>
    <w:semiHidden/>
    <w:rsid w:val="00DD5FDE"/>
    <w:rPr>
      <w:rFonts w:ascii="Times New Roman" w:eastAsia="Times New Roman" w:hAnsi="Times New Roman" w:cs="Times New Roman"/>
      <w:sz w:val="24"/>
      <w:szCs w:val="24"/>
      <w:lang w:val="en-US" w:eastAsia="zh-CN"/>
    </w:rPr>
  </w:style>
  <w:style w:type="table" w:styleId="afffffd">
    <w:name w:val="Table Grid"/>
    <w:basedOn w:val="a1"/>
    <w:uiPriority w:val="59"/>
    <w:rsid w:val="00DD5FD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e">
    <w:name w:val="Пункт б/н"/>
    <w:basedOn w:val="a"/>
    <w:semiHidden/>
    <w:rsid w:val="00DD5FDE"/>
    <w:pPr>
      <w:tabs>
        <w:tab w:val="left" w:pos="1134"/>
      </w:tabs>
      <w:suppressAutoHyphens w:val="0"/>
      <w:ind w:firstLine="567"/>
      <w:jc w:val="both"/>
    </w:pPr>
    <w:rPr>
      <w:lang w:val="ru-RU" w:eastAsia="ru-RU"/>
    </w:rPr>
  </w:style>
  <w:style w:type="character" w:customStyle="1" w:styleId="js-phone-number">
    <w:name w:val="js-phone-number"/>
    <w:basedOn w:val="a0"/>
    <w:rsid w:val="00DD5FDE"/>
  </w:style>
  <w:style w:type="character" w:customStyle="1" w:styleId="label-black">
    <w:name w:val="label-black"/>
    <w:basedOn w:val="a0"/>
    <w:rsid w:val="00B33177"/>
  </w:style>
  <w:style w:type="character" w:customStyle="1" w:styleId="product-description--features-item-value">
    <w:name w:val="product-description--features-item-value"/>
    <w:basedOn w:val="a0"/>
    <w:rsid w:val="00B33177"/>
    <w:rPr>
      <w:rFonts w:cs="Times New Roman"/>
    </w:rPr>
  </w:style>
  <w:style w:type="character" w:customStyle="1" w:styleId="product-description--features-item-name1">
    <w:name w:val="product-description--features-item-name1"/>
    <w:rsid w:val="00B33177"/>
    <w:rPr>
      <w:color w:val="333333"/>
    </w:rPr>
  </w:style>
  <w:style w:type="character" w:customStyle="1" w:styleId="text">
    <w:name w:val="text"/>
    <w:basedOn w:val="a0"/>
    <w:rsid w:val="00B33177"/>
  </w:style>
  <w:style w:type="character" w:customStyle="1" w:styleId="iceouttxt">
    <w:name w:val="iceouttxt"/>
    <w:rsid w:val="00B33177"/>
  </w:style>
  <w:style w:type="paragraph" w:customStyle="1" w:styleId="39">
    <w:name w:val="Без интервала3"/>
    <w:uiPriority w:val="1"/>
    <w:qFormat/>
    <w:rsid w:val="00B33177"/>
    <w:pPr>
      <w:spacing w:after="0" w:line="240" w:lineRule="auto"/>
    </w:pPr>
    <w:rPr>
      <w:rFonts w:ascii="Calibri" w:eastAsia="Times New Roman" w:hAnsi="Calibri" w:cs="Times New Roman"/>
      <w:lang w:eastAsia="ru-RU"/>
    </w:rPr>
  </w:style>
  <w:style w:type="character" w:customStyle="1" w:styleId="-4">
    <w:name w:val="Интернет-ссылка"/>
    <w:rsid w:val="00B33177"/>
    <w:rPr>
      <w:rFonts w:ascii="Times New Roman" w:hAnsi="Times New Roman" w:cs="Times New Roman" w:hint="default"/>
      <w:color w:val="000080"/>
      <w:u w:val="single"/>
    </w:rPr>
  </w:style>
  <w:style w:type="paragraph" w:customStyle="1" w:styleId="Standard">
    <w:name w:val="Standard"/>
    <w:rsid w:val="00B33177"/>
    <w:pPr>
      <w:widowControl w:val="0"/>
      <w:suppressAutoHyphens/>
      <w:autoSpaceDN w:val="0"/>
      <w:spacing w:after="0" w:line="240" w:lineRule="auto"/>
    </w:pPr>
    <w:rPr>
      <w:rFonts w:ascii="Times New Roman" w:eastAsia="Andale Sans UI" w:hAnsi="Times New Roman" w:cs="Tahoma"/>
      <w:kern w:val="3"/>
      <w:sz w:val="24"/>
      <w:szCs w:val="24"/>
      <w:lang w:val="de-DE" w:eastAsia="ja-JP" w:bidi="fa-IR"/>
    </w:rPr>
  </w:style>
  <w:style w:type="character" w:customStyle="1" w:styleId="1e">
    <w:name w:val="Текст сноски Знак1"/>
    <w:aliases w:val=" Знак6 Знак Знак"/>
    <w:uiPriority w:val="99"/>
    <w:rsid w:val="00892C7E"/>
    <w:rPr>
      <w:rFonts w:ascii="Arial" w:eastAsia="Times New Roman" w:hAnsi="Arial" w:cs="Arial"/>
      <w:sz w:val="18"/>
      <w:szCs w:val="18"/>
      <w:lang w:eastAsia="zh-CN"/>
    </w:rPr>
  </w:style>
  <w:style w:type="character" w:styleId="affffff">
    <w:name w:val="footnote reference"/>
    <w:uiPriority w:val="99"/>
    <w:qFormat/>
    <w:rsid w:val="00892C7E"/>
    <w:rPr>
      <w:vertAlign w:val="superscript"/>
    </w:rPr>
  </w:style>
  <w:style w:type="paragraph" w:customStyle="1" w:styleId="xl24">
    <w:name w:val="xl24"/>
    <w:basedOn w:val="a"/>
    <w:rsid w:val="00147A75"/>
    <w:pPr>
      <w:suppressAutoHyphens w:val="0"/>
      <w:spacing w:before="100" w:after="100"/>
      <w:jc w:val="center"/>
    </w:pPr>
    <w:rPr>
      <w:szCs w:val="20"/>
      <w:lang w:val="ru-RU" w:eastAsia="ru-RU"/>
    </w:rPr>
  </w:style>
  <w:style w:type="character" w:customStyle="1" w:styleId="1f">
    <w:name w:val="Основной шрифт абзаца1"/>
    <w:rsid w:val="00BB0E5C"/>
  </w:style>
  <w:style w:type="paragraph" w:customStyle="1" w:styleId="ConsNormal">
    <w:name w:val="ConsNormal"/>
    <w:link w:val="ConsNormal0"/>
    <w:rsid w:val="0036114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361142"/>
    <w:rPr>
      <w:rFonts w:ascii="Arial" w:eastAsia="Times New Roman" w:hAnsi="Arial" w:cs="Arial"/>
      <w:sz w:val="20"/>
      <w:szCs w:val="20"/>
      <w:lang w:eastAsia="ru-RU"/>
    </w:rPr>
  </w:style>
  <w:style w:type="table" w:customStyle="1" w:styleId="90">
    <w:name w:val="Сетка таблицы9"/>
    <w:basedOn w:val="a1"/>
    <w:next w:val="afffffd"/>
    <w:rsid w:val="0036114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b">
    <w:name w:val="Основной текст Знак2"/>
    <w:basedOn w:val="a0"/>
    <w:rsid w:val="00361142"/>
    <w:rPr>
      <w:sz w:val="24"/>
      <w:szCs w:val="24"/>
      <w:lang w:eastAsia="zh-CN"/>
    </w:rPr>
  </w:style>
  <w:style w:type="character" w:customStyle="1" w:styleId="lots-wrap-contentbodyval2">
    <w:name w:val="lots-wrap-content__body__val2"/>
    <w:basedOn w:val="a0"/>
    <w:rsid w:val="00361142"/>
  </w:style>
  <w:style w:type="character" w:customStyle="1" w:styleId="cardmaininfotitle2">
    <w:name w:val="cardmaininfo__title2"/>
    <w:basedOn w:val="a0"/>
    <w:rsid w:val="00361142"/>
    <w:rPr>
      <w:color w:val="909EBB"/>
    </w:rPr>
  </w:style>
  <w:style w:type="character" w:customStyle="1" w:styleId="highlightcolor">
    <w:name w:val="highlightcolor"/>
    <w:basedOn w:val="a0"/>
    <w:rsid w:val="00361142"/>
  </w:style>
  <w:style w:type="character" w:customStyle="1" w:styleId="af5">
    <w:name w:val="Без интервала Знак"/>
    <w:link w:val="af4"/>
    <w:rsid w:val="00F95146"/>
    <w:rPr>
      <w:rFonts w:ascii="Times New Roman" w:eastAsia="Times New Roman" w:hAnsi="Times New Roman" w:cs="Times New Roman"/>
      <w:sz w:val="24"/>
      <w:szCs w:val="24"/>
      <w:lang w:val="en-US" w:eastAsia="zh-CN"/>
    </w:rPr>
  </w:style>
  <w:style w:type="paragraph" w:styleId="HTML">
    <w:name w:val="HTML Preformatted"/>
    <w:basedOn w:val="a"/>
    <w:link w:val="HTML0"/>
    <w:uiPriority w:val="99"/>
    <w:semiHidden/>
    <w:unhideWhenUsed/>
    <w:rsid w:val="00F95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sz w:val="20"/>
      <w:szCs w:val="20"/>
    </w:rPr>
  </w:style>
  <w:style w:type="character" w:customStyle="1" w:styleId="HTML0">
    <w:name w:val="Стандартный HTML Знак"/>
    <w:basedOn w:val="a0"/>
    <w:link w:val="HTML"/>
    <w:uiPriority w:val="99"/>
    <w:semiHidden/>
    <w:rsid w:val="00F95146"/>
    <w:rPr>
      <w:rFonts w:ascii="Courier New" w:eastAsia="Times New Roman" w:hAnsi="Courier New" w:cs="Times New Roman"/>
      <w:sz w:val="20"/>
      <w:szCs w:val="20"/>
      <w:lang w:val="en-US" w:eastAsia="zh-CN"/>
    </w:rPr>
  </w:style>
  <w:style w:type="paragraph" w:customStyle="1" w:styleId="3a">
    <w:name w:val="Обычный3"/>
    <w:qFormat/>
    <w:rsid w:val="00BC6168"/>
    <w:pPr>
      <w:spacing w:line="275" w:lineRule="auto"/>
    </w:pPr>
    <w:rPr>
      <w:rFonts w:ascii="Calibri" w:eastAsia="Calibri" w:hAnsi="Calibri" w:cs="Calibri"/>
      <w:szCs w:val="20"/>
      <w:lang w:eastAsia="ru-RU"/>
    </w:rPr>
  </w:style>
  <w:style w:type="paragraph" w:customStyle="1" w:styleId="Nra">
    <w:name w:val="N*r*a*"/>
    <w:uiPriority w:val="99"/>
    <w:qFormat/>
    <w:rsid w:val="009C6719"/>
    <w:pPr>
      <w:widowControl w:val="0"/>
      <w:pBdr>
        <w:between w:val="none" w:sz="4" w:space="0" w:color="000000"/>
      </w:pBdr>
      <w:spacing w:after="0" w:line="240" w:lineRule="auto"/>
      <w:ind w:firstLine="720"/>
      <w:jc w:val="both"/>
    </w:pPr>
    <w:rPr>
      <w:rFonts w:ascii="T*m*s*N*w*R*m*n*C*R" w:eastAsia="Times New Roman" w:hAnsi="T*m*s*N*w*R*m*n*C*R" w:cs="T*m*s*N*w*R*m*n*C*R"/>
      <w:color w:val="000000"/>
      <w:sz w:val="24"/>
      <w:szCs w:val="24"/>
      <w:lang w:eastAsia="ru-RU"/>
    </w:rPr>
  </w:style>
  <w:style w:type="paragraph" w:customStyle="1" w:styleId="headertext">
    <w:name w:val="headertext"/>
    <w:basedOn w:val="a"/>
    <w:rsid w:val="00262E61"/>
    <w:pPr>
      <w:suppressAutoHyphens w:val="0"/>
      <w:spacing w:before="100" w:beforeAutospacing="1" w:after="100" w:afterAutospacing="1"/>
    </w:pPr>
    <w:rPr>
      <w:lang w:val="ru-RU" w:eastAsia="ru-RU"/>
    </w:rPr>
  </w:style>
  <w:style w:type="paragraph" w:customStyle="1" w:styleId="45">
    <w:name w:val="Без интервала4"/>
    <w:qFormat/>
    <w:rsid w:val="001A0CD7"/>
    <w:pPr>
      <w:suppressAutoHyphens/>
      <w:spacing w:after="0" w:line="100" w:lineRule="atLeast"/>
    </w:pPr>
    <w:rPr>
      <w:rFonts w:ascii="Calibri" w:eastAsia="Lucida Sans Unicode" w:hAnsi="Calibri" w:cs="Tahoma"/>
      <w:kern w:val="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031260">
      <w:bodyDiv w:val="1"/>
      <w:marLeft w:val="0"/>
      <w:marRight w:val="0"/>
      <w:marTop w:val="0"/>
      <w:marBottom w:val="0"/>
      <w:divBdr>
        <w:top w:val="none" w:sz="0" w:space="0" w:color="auto"/>
        <w:left w:val="none" w:sz="0" w:space="0" w:color="auto"/>
        <w:bottom w:val="none" w:sz="0" w:space="0" w:color="auto"/>
        <w:right w:val="none" w:sz="0" w:space="0" w:color="auto"/>
      </w:divBdr>
    </w:div>
    <w:div w:id="135689390">
      <w:bodyDiv w:val="1"/>
      <w:marLeft w:val="0"/>
      <w:marRight w:val="0"/>
      <w:marTop w:val="0"/>
      <w:marBottom w:val="0"/>
      <w:divBdr>
        <w:top w:val="none" w:sz="0" w:space="0" w:color="auto"/>
        <w:left w:val="none" w:sz="0" w:space="0" w:color="auto"/>
        <w:bottom w:val="none" w:sz="0" w:space="0" w:color="auto"/>
        <w:right w:val="none" w:sz="0" w:space="0" w:color="auto"/>
      </w:divBdr>
    </w:div>
    <w:div w:id="230232816">
      <w:bodyDiv w:val="1"/>
      <w:marLeft w:val="0"/>
      <w:marRight w:val="0"/>
      <w:marTop w:val="0"/>
      <w:marBottom w:val="0"/>
      <w:divBdr>
        <w:top w:val="none" w:sz="0" w:space="0" w:color="auto"/>
        <w:left w:val="none" w:sz="0" w:space="0" w:color="auto"/>
        <w:bottom w:val="none" w:sz="0" w:space="0" w:color="auto"/>
        <w:right w:val="none" w:sz="0" w:space="0" w:color="auto"/>
      </w:divBdr>
    </w:div>
    <w:div w:id="257367522">
      <w:bodyDiv w:val="1"/>
      <w:marLeft w:val="0"/>
      <w:marRight w:val="0"/>
      <w:marTop w:val="0"/>
      <w:marBottom w:val="0"/>
      <w:divBdr>
        <w:top w:val="none" w:sz="0" w:space="0" w:color="auto"/>
        <w:left w:val="none" w:sz="0" w:space="0" w:color="auto"/>
        <w:bottom w:val="none" w:sz="0" w:space="0" w:color="auto"/>
        <w:right w:val="none" w:sz="0" w:space="0" w:color="auto"/>
      </w:divBdr>
    </w:div>
    <w:div w:id="310599624">
      <w:bodyDiv w:val="1"/>
      <w:marLeft w:val="0"/>
      <w:marRight w:val="0"/>
      <w:marTop w:val="0"/>
      <w:marBottom w:val="0"/>
      <w:divBdr>
        <w:top w:val="none" w:sz="0" w:space="0" w:color="auto"/>
        <w:left w:val="none" w:sz="0" w:space="0" w:color="auto"/>
        <w:bottom w:val="none" w:sz="0" w:space="0" w:color="auto"/>
        <w:right w:val="none" w:sz="0" w:space="0" w:color="auto"/>
      </w:divBdr>
    </w:div>
    <w:div w:id="376396185">
      <w:bodyDiv w:val="1"/>
      <w:marLeft w:val="0"/>
      <w:marRight w:val="0"/>
      <w:marTop w:val="0"/>
      <w:marBottom w:val="0"/>
      <w:divBdr>
        <w:top w:val="none" w:sz="0" w:space="0" w:color="auto"/>
        <w:left w:val="none" w:sz="0" w:space="0" w:color="auto"/>
        <w:bottom w:val="none" w:sz="0" w:space="0" w:color="auto"/>
        <w:right w:val="none" w:sz="0" w:space="0" w:color="auto"/>
      </w:divBdr>
    </w:div>
    <w:div w:id="505942585">
      <w:bodyDiv w:val="1"/>
      <w:marLeft w:val="0"/>
      <w:marRight w:val="0"/>
      <w:marTop w:val="0"/>
      <w:marBottom w:val="0"/>
      <w:divBdr>
        <w:top w:val="none" w:sz="0" w:space="0" w:color="auto"/>
        <w:left w:val="none" w:sz="0" w:space="0" w:color="auto"/>
        <w:bottom w:val="none" w:sz="0" w:space="0" w:color="auto"/>
        <w:right w:val="none" w:sz="0" w:space="0" w:color="auto"/>
      </w:divBdr>
    </w:div>
    <w:div w:id="553739560">
      <w:bodyDiv w:val="1"/>
      <w:marLeft w:val="0"/>
      <w:marRight w:val="0"/>
      <w:marTop w:val="0"/>
      <w:marBottom w:val="0"/>
      <w:divBdr>
        <w:top w:val="none" w:sz="0" w:space="0" w:color="auto"/>
        <w:left w:val="none" w:sz="0" w:space="0" w:color="auto"/>
        <w:bottom w:val="none" w:sz="0" w:space="0" w:color="auto"/>
        <w:right w:val="none" w:sz="0" w:space="0" w:color="auto"/>
      </w:divBdr>
    </w:div>
    <w:div w:id="571233482">
      <w:bodyDiv w:val="1"/>
      <w:marLeft w:val="0"/>
      <w:marRight w:val="0"/>
      <w:marTop w:val="0"/>
      <w:marBottom w:val="0"/>
      <w:divBdr>
        <w:top w:val="none" w:sz="0" w:space="0" w:color="auto"/>
        <w:left w:val="none" w:sz="0" w:space="0" w:color="auto"/>
        <w:bottom w:val="none" w:sz="0" w:space="0" w:color="auto"/>
        <w:right w:val="none" w:sz="0" w:space="0" w:color="auto"/>
      </w:divBdr>
    </w:div>
    <w:div w:id="592280810">
      <w:bodyDiv w:val="1"/>
      <w:marLeft w:val="0"/>
      <w:marRight w:val="0"/>
      <w:marTop w:val="0"/>
      <w:marBottom w:val="0"/>
      <w:divBdr>
        <w:top w:val="none" w:sz="0" w:space="0" w:color="auto"/>
        <w:left w:val="none" w:sz="0" w:space="0" w:color="auto"/>
        <w:bottom w:val="none" w:sz="0" w:space="0" w:color="auto"/>
        <w:right w:val="none" w:sz="0" w:space="0" w:color="auto"/>
      </w:divBdr>
    </w:div>
    <w:div w:id="609893809">
      <w:bodyDiv w:val="1"/>
      <w:marLeft w:val="0"/>
      <w:marRight w:val="0"/>
      <w:marTop w:val="0"/>
      <w:marBottom w:val="0"/>
      <w:divBdr>
        <w:top w:val="none" w:sz="0" w:space="0" w:color="auto"/>
        <w:left w:val="none" w:sz="0" w:space="0" w:color="auto"/>
        <w:bottom w:val="none" w:sz="0" w:space="0" w:color="auto"/>
        <w:right w:val="none" w:sz="0" w:space="0" w:color="auto"/>
      </w:divBdr>
    </w:div>
    <w:div w:id="857352689">
      <w:bodyDiv w:val="1"/>
      <w:marLeft w:val="0"/>
      <w:marRight w:val="0"/>
      <w:marTop w:val="0"/>
      <w:marBottom w:val="0"/>
      <w:divBdr>
        <w:top w:val="none" w:sz="0" w:space="0" w:color="auto"/>
        <w:left w:val="none" w:sz="0" w:space="0" w:color="auto"/>
        <w:bottom w:val="none" w:sz="0" w:space="0" w:color="auto"/>
        <w:right w:val="none" w:sz="0" w:space="0" w:color="auto"/>
      </w:divBdr>
    </w:div>
    <w:div w:id="966855366">
      <w:bodyDiv w:val="1"/>
      <w:marLeft w:val="0"/>
      <w:marRight w:val="0"/>
      <w:marTop w:val="0"/>
      <w:marBottom w:val="0"/>
      <w:divBdr>
        <w:top w:val="none" w:sz="0" w:space="0" w:color="auto"/>
        <w:left w:val="none" w:sz="0" w:space="0" w:color="auto"/>
        <w:bottom w:val="none" w:sz="0" w:space="0" w:color="auto"/>
        <w:right w:val="none" w:sz="0" w:space="0" w:color="auto"/>
      </w:divBdr>
    </w:div>
    <w:div w:id="975568931">
      <w:bodyDiv w:val="1"/>
      <w:marLeft w:val="0"/>
      <w:marRight w:val="0"/>
      <w:marTop w:val="0"/>
      <w:marBottom w:val="0"/>
      <w:divBdr>
        <w:top w:val="none" w:sz="0" w:space="0" w:color="auto"/>
        <w:left w:val="none" w:sz="0" w:space="0" w:color="auto"/>
        <w:bottom w:val="none" w:sz="0" w:space="0" w:color="auto"/>
        <w:right w:val="none" w:sz="0" w:space="0" w:color="auto"/>
      </w:divBdr>
    </w:div>
    <w:div w:id="1017580845">
      <w:bodyDiv w:val="1"/>
      <w:marLeft w:val="0"/>
      <w:marRight w:val="0"/>
      <w:marTop w:val="0"/>
      <w:marBottom w:val="0"/>
      <w:divBdr>
        <w:top w:val="none" w:sz="0" w:space="0" w:color="auto"/>
        <w:left w:val="none" w:sz="0" w:space="0" w:color="auto"/>
        <w:bottom w:val="none" w:sz="0" w:space="0" w:color="auto"/>
        <w:right w:val="none" w:sz="0" w:space="0" w:color="auto"/>
      </w:divBdr>
    </w:div>
    <w:div w:id="1046177433">
      <w:bodyDiv w:val="1"/>
      <w:marLeft w:val="0"/>
      <w:marRight w:val="0"/>
      <w:marTop w:val="0"/>
      <w:marBottom w:val="0"/>
      <w:divBdr>
        <w:top w:val="none" w:sz="0" w:space="0" w:color="auto"/>
        <w:left w:val="none" w:sz="0" w:space="0" w:color="auto"/>
        <w:bottom w:val="none" w:sz="0" w:space="0" w:color="auto"/>
        <w:right w:val="none" w:sz="0" w:space="0" w:color="auto"/>
      </w:divBdr>
    </w:div>
    <w:div w:id="1114179588">
      <w:bodyDiv w:val="1"/>
      <w:marLeft w:val="0"/>
      <w:marRight w:val="0"/>
      <w:marTop w:val="0"/>
      <w:marBottom w:val="0"/>
      <w:divBdr>
        <w:top w:val="none" w:sz="0" w:space="0" w:color="auto"/>
        <w:left w:val="none" w:sz="0" w:space="0" w:color="auto"/>
        <w:bottom w:val="none" w:sz="0" w:space="0" w:color="auto"/>
        <w:right w:val="none" w:sz="0" w:space="0" w:color="auto"/>
      </w:divBdr>
    </w:div>
    <w:div w:id="1337878210">
      <w:bodyDiv w:val="1"/>
      <w:marLeft w:val="0"/>
      <w:marRight w:val="0"/>
      <w:marTop w:val="0"/>
      <w:marBottom w:val="0"/>
      <w:divBdr>
        <w:top w:val="none" w:sz="0" w:space="0" w:color="auto"/>
        <w:left w:val="none" w:sz="0" w:space="0" w:color="auto"/>
        <w:bottom w:val="none" w:sz="0" w:space="0" w:color="auto"/>
        <w:right w:val="none" w:sz="0" w:space="0" w:color="auto"/>
      </w:divBdr>
    </w:div>
    <w:div w:id="1550916872">
      <w:bodyDiv w:val="1"/>
      <w:marLeft w:val="0"/>
      <w:marRight w:val="0"/>
      <w:marTop w:val="0"/>
      <w:marBottom w:val="0"/>
      <w:divBdr>
        <w:top w:val="none" w:sz="0" w:space="0" w:color="auto"/>
        <w:left w:val="none" w:sz="0" w:space="0" w:color="auto"/>
        <w:bottom w:val="none" w:sz="0" w:space="0" w:color="auto"/>
        <w:right w:val="none" w:sz="0" w:space="0" w:color="auto"/>
      </w:divBdr>
    </w:div>
    <w:div w:id="1616868230">
      <w:bodyDiv w:val="1"/>
      <w:marLeft w:val="0"/>
      <w:marRight w:val="0"/>
      <w:marTop w:val="0"/>
      <w:marBottom w:val="0"/>
      <w:divBdr>
        <w:top w:val="none" w:sz="0" w:space="0" w:color="auto"/>
        <w:left w:val="none" w:sz="0" w:space="0" w:color="auto"/>
        <w:bottom w:val="none" w:sz="0" w:space="0" w:color="auto"/>
        <w:right w:val="none" w:sz="0" w:space="0" w:color="auto"/>
      </w:divBdr>
    </w:div>
    <w:div w:id="1664965124">
      <w:bodyDiv w:val="1"/>
      <w:marLeft w:val="0"/>
      <w:marRight w:val="0"/>
      <w:marTop w:val="0"/>
      <w:marBottom w:val="0"/>
      <w:divBdr>
        <w:top w:val="none" w:sz="0" w:space="0" w:color="auto"/>
        <w:left w:val="none" w:sz="0" w:space="0" w:color="auto"/>
        <w:bottom w:val="none" w:sz="0" w:space="0" w:color="auto"/>
        <w:right w:val="none" w:sz="0" w:space="0" w:color="auto"/>
      </w:divBdr>
    </w:div>
    <w:div w:id="1802992134">
      <w:bodyDiv w:val="1"/>
      <w:marLeft w:val="0"/>
      <w:marRight w:val="0"/>
      <w:marTop w:val="0"/>
      <w:marBottom w:val="0"/>
      <w:divBdr>
        <w:top w:val="none" w:sz="0" w:space="0" w:color="auto"/>
        <w:left w:val="none" w:sz="0" w:space="0" w:color="auto"/>
        <w:bottom w:val="none" w:sz="0" w:space="0" w:color="auto"/>
        <w:right w:val="none" w:sz="0" w:space="0" w:color="auto"/>
      </w:divBdr>
    </w:div>
    <w:div w:id="1934901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C:\Users\User\AppData\Local\Microsoft\Windows\Temporary%20Internet%20Files\Content.IE5\RO5YXVAM\&#1087;&#1088;&#1086;&#1077;&#1082;&#1090;%20&#1082;&#1086;&#1085;&#1090;&#1088;&#1072;&#1082;&#1090;&#1072;%20&#1072;&#1083;&#1082;&#1086;&#1090;&#1077;&#1089;&#1090;&#1077;&#1088;.docx"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ivo.garant.ru/document?id=10064072&amp;sub=1025"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vseinstrumenti.ru/tag-page/tokovye-kleschi-1000-v-2464773/"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10.0.0.199\data\&#1047;&#1072;&#1082;&#1091;&#1087;&#1082;&#1080;\&#1047;&#1040;&#1050;&#1059;&#1055;&#1050;&#1048;%20&#1083;&#1080;&#1095;&#1082;&#1072;\&#1044;&#1086;&#1075;&#1086;&#1074;&#1086;&#1088;&#1072;\2026&#1075;\&#1055;&#1088;&#1086;&#1077;&#1082;&#1090;%20&#1050;&#1086;&#1085;&#1090;&#1088;&#1072;&#1082;&#1090;&#1072;%20&#1090;&#1086;&#1074;&#1072;&#1088;&#1099;.doc" TargetMode="External"/><Relationship Id="rId5" Type="http://schemas.openxmlformats.org/officeDocument/2006/relationships/settings" Target="settings.xml"/><Relationship Id="rId15" Type="http://schemas.openxmlformats.org/officeDocument/2006/relationships/hyperlink" Target="https://www.vseinstrumenti.ru/tag-page/kleschi-tokoizmeritelnye-1000a-2296991/" TargetMode="External"/><Relationship Id="rId10" Type="http://schemas.openxmlformats.org/officeDocument/2006/relationships/hyperlink" Target="consultantplus://offline/ref=782E9CC4CCC6932545801925E3B536176E50B53C1FD70BD7655CABC93DB89C271041D8CD0197EEC2617428125779CB07805FED4BE83BV7P" TargetMode="External"/><Relationship Id="rId4" Type="http://schemas.microsoft.com/office/2007/relationships/stylesWithEffects" Target="stylesWithEffects.xml"/><Relationship Id="rId9" Type="http://schemas.openxmlformats.org/officeDocument/2006/relationships/hyperlink" Target="consultantplus://offline/ref=0602D18EFC1C0EC9A9D5E7A7B7B26DE410C785CC0A52B406F8506AD75ECC1BD5A89F3C4437CF61BC4CAD21173A781AC66B08723FFBC3572CxARCH" TargetMode="External"/><Relationship Id="rId14" Type="http://schemas.openxmlformats.org/officeDocument/2006/relationships/hyperlink" Target="file:///C:\Users\User\AppData\Local\Microsoft\Windows\Temporary%20Internet%20Files\Content.IE5\RO5YXVAM\&#1087;&#1088;&#1086;&#1077;&#1082;&#1090;%20&#1082;&#1086;&#1085;&#1090;&#1088;&#1072;&#1082;&#1090;&#1072;%20&#1072;&#1083;&#1082;&#1086;&#1090;&#1077;&#1089;&#1090;&#1077;&#1088;.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377BF5-2A17-4AE4-9106-42766A7594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10</Pages>
  <Words>4631</Words>
  <Characters>26397</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Natalya</cp:lastModifiedBy>
  <cp:revision>12</cp:revision>
  <dcterms:created xsi:type="dcterms:W3CDTF">2026-05-12T06:52:00Z</dcterms:created>
  <dcterms:modified xsi:type="dcterms:W3CDTF">2026-10-14T11:30:00Z</dcterms:modified>
</cp:coreProperties>
</file>