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A0C7A" w14:textId="10E4C3E1" w:rsidR="00C377AF" w:rsidRPr="00D214A1" w:rsidRDefault="00051FD6" w:rsidP="00782CC6">
      <w:pPr>
        <w:jc w:val="center"/>
        <w:rPr>
          <w:szCs w:val="24"/>
        </w:rPr>
      </w:pPr>
      <w:r w:rsidRPr="00D214A1">
        <w:rPr>
          <w:b/>
          <w:szCs w:val="24"/>
          <w:lang w:eastAsia="zh-CN"/>
        </w:rPr>
        <w:t xml:space="preserve">Техническое задание на </w:t>
      </w:r>
      <w:r w:rsidR="00A55D43" w:rsidRPr="00D214A1">
        <w:rPr>
          <w:b/>
          <w:szCs w:val="24"/>
          <w:lang w:eastAsia="zh-CN"/>
        </w:rPr>
        <w:t>поставку</w:t>
      </w:r>
      <w:r w:rsidR="00A55D43" w:rsidRPr="00D214A1">
        <w:rPr>
          <w:b/>
          <w:color w:val="000000"/>
          <w:szCs w:val="24"/>
          <w:shd w:val="clear" w:color="auto" w:fill="F9F9F9"/>
        </w:rPr>
        <w:t xml:space="preserve"> </w:t>
      </w:r>
      <w:r w:rsidR="00CA0B94" w:rsidRPr="002F5352">
        <w:rPr>
          <w:b/>
          <w:szCs w:val="24"/>
        </w:rPr>
        <w:t>кармаш</w:t>
      </w:r>
      <w:r w:rsidR="002F5352">
        <w:rPr>
          <w:b/>
          <w:szCs w:val="24"/>
        </w:rPr>
        <w:t>ков</w:t>
      </w:r>
      <w:r w:rsidR="002F5352" w:rsidRPr="002F5352">
        <w:rPr>
          <w:b/>
          <w:szCs w:val="24"/>
        </w:rPr>
        <w:t xml:space="preserve"> </w:t>
      </w:r>
      <w:r w:rsidR="00CA0B94" w:rsidRPr="002F5352">
        <w:rPr>
          <w:b/>
          <w:szCs w:val="24"/>
        </w:rPr>
        <w:t>и карточ</w:t>
      </w:r>
      <w:r w:rsidR="002F5352" w:rsidRPr="002F5352">
        <w:rPr>
          <w:b/>
          <w:szCs w:val="24"/>
        </w:rPr>
        <w:t xml:space="preserve">ек </w:t>
      </w:r>
      <w:r w:rsidR="00CA0B94" w:rsidRPr="002F5352">
        <w:rPr>
          <w:b/>
          <w:szCs w:val="24"/>
        </w:rPr>
        <w:t>каталожные</w:t>
      </w:r>
      <w:r w:rsidR="00FF5435" w:rsidRPr="002F5352">
        <w:rPr>
          <w:b/>
          <w:color w:val="000000" w:themeColor="text1"/>
          <w:szCs w:val="24"/>
          <w:lang w:eastAsia="ru-RU"/>
        </w:rPr>
        <w:t>.</w:t>
      </w:r>
    </w:p>
    <w:p w14:paraId="57908261" w14:textId="77777777" w:rsidR="00782CC6" w:rsidRPr="00E86FA1" w:rsidRDefault="00782CC6" w:rsidP="00782CC6">
      <w:pPr>
        <w:jc w:val="center"/>
        <w:rPr>
          <w:b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5133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3828"/>
        <w:gridCol w:w="1558"/>
        <w:gridCol w:w="930"/>
        <w:gridCol w:w="1761"/>
      </w:tblGrid>
      <w:tr w:rsidR="00A55D43" w:rsidRPr="007B2C52" w14:paraId="082FC611" w14:textId="77777777" w:rsidTr="007C6804">
        <w:trPr>
          <w:trHeight w:val="1134"/>
        </w:trPr>
        <w:tc>
          <w:tcPr>
            <w:tcW w:w="455" w:type="pct"/>
            <w:vAlign w:val="center"/>
          </w:tcPr>
          <w:p w14:paraId="39D2E273" w14:textId="77777777" w:rsidR="00A55D43" w:rsidRPr="007B2C52" w:rsidRDefault="00A55D43" w:rsidP="00A55D43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Cs w:val="24"/>
                <w:lang w:eastAsia="ru-RU"/>
              </w:rPr>
            </w:pPr>
            <w:r w:rsidRPr="007B2C52">
              <w:rPr>
                <w:kern w:val="0"/>
                <w:szCs w:val="24"/>
                <w:lang w:eastAsia="ru-RU"/>
              </w:rPr>
              <w:t>№</w:t>
            </w:r>
          </w:p>
          <w:p w14:paraId="6A462354" w14:textId="77777777" w:rsidR="00A55D43" w:rsidRPr="007B2C52" w:rsidRDefault="00A55D43" w:rsidP="00A55D43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Cs w:val="24"/>
                <w:lang w:eastAsia="ru-RU"/>
              </w:rPr>
            </w:pPr>
            <w:r w:rsidRPr="007B2C52">
              <w:rPr>
                <w:kern w:val="0"/>
                <w:szCs w:val="24"/>
                <w:lang w:eastAsia="ru-RU"/>
              </w:rPr>
              <w:t>п/п</w:t>
            </w:r>
          </w:p>
        </w:tc>
        <w:tc>
          <w:tcPr>
            <w:tcW w:w="844" w:type="pct"/>
            <w:vAlign w:val="center"/>
          </w:tcPr>
          <w:p w14:paraId="1FC634EB" w14:textId="5EC1CC85" w:rsidR="00A55D43" w:rsidRPr="007B2C52" w:rsidRDefault="00A55D43" w:rsidP="00A55D43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Cs w:val="24"/>
                <w:lang w:eastAsia="ru-RU"/>
              </w:rPr>
            </w:pPr>
            <w:r w:rsidRPr="007B2C52">
              <w:rPr>
                <w:kern w:val="0"/>
                <w:szCs w:val="24"/>
                <w:lang w:eastAsia="ru-RU"/>
              </w:rPr>
              <w:t>Наименование товара, комплектность</w:t>
            </w:r>
          </w:p>
        </w:tc>
        <w:tc>
          <w:tcPr>
            <w:tcW w:w="1754" w:type="pct"/>
          </w:tcPr>
          <w:p w14:paraId="1880F430" w14:textId="6DA5636E" w:rsidR="00A55D43" w:rsidRPr="007B2C52" w:rsidRDefault="00A55D43" w:rsidP="00A55D43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Cs w:val="24"/>
                <w:lang w:eastAsia="ru-RU"/>
              </w:rPr>
            </w:pPr>
            <w:r w:rsidRPr="007B2C52">
              <w:rPr>
                <w:b/>
                <w:szCs w:val="24"/>
              </w:rPr>
              <w:t>Характеристики</w:t>
            </w:r>
            <w:r w:rsidRPr="007B2C52">
              <w:rPr>
                <w:b/>
                <w:spacing w:val="19"/>
                <w:szCs w:val="24"/>
              </w:rPr>
              <w:t xml:space="preserve"> </w:t>
            </w:r>
            <w:r w:rsidRPr="007B2C52">
              <w:rPr>
                <w:b/>
                <w:szCs w:val="24"/>
              </w:rPr>
              <w:t>товара</w:t>
            </w:r>
          </w:p>
        </w:tc>
        <w:tc>
          <w:tcPr>
            <w:tcW w:w="714" w:type="pct"/>
            <w:vAlign w:val="center"/>
          </w:tcPr>
          <w:p w14:paraId="11E8E853" w14:textId="753AADF3" w:rsidR="00A55D43" w:rsidRPr="007B2C52" w:rsidRDefault="00A55D43" w:rsidP="00A55D43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Cs w:val="24"/>
                <w:lang w:eastAsia="ru-RU"/>
              </w:rPr>
            </w:pPr>
            <w:r w:rsidRPr="007B2C52">
              <w:rPr>
                <w:kern w:val="0"/>
                <w:szCs w:val="24"/>
                <w:lang w:eastAsia="ru-RU"/>
              </w:rPr>
              <w:t>ОКПД2</w:t>
            </w:r>
          </w:p>
        </w:tc>
        <w:tc>
          <w:tcPr>
            <w:tcW w:w="426" w:type="pct"/>
            <w:vAlign w:val="center"/>
          </w:tcPr>
          <w:p w14:paraId="1B8852C8" w14:textId="77777777" w:rsidR="00A55D43" w:rsidRPr="007B2C52" w:rsidRDefault="00A55D43" w:rsidP="00A55D43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Cs w:val="24"/>
                <w:lang w:eastAsia="ru-RU"/>
              </w:rPr>
            </w:pPr>
            <w:r w:rsidRPr="007B2C52">
              <w:rPr>
                <w:kern w:val="0"/>
                <w:szCs w:val="24"/>
                <w:lang w:eastAsia="ru-RU"/>
              </w:rPr>
              <w:t>Ед. измерения товара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57DC8651" w14:textId="77777777" w:rsidR="00A55D43" w:rsidRPr="007B2C52" w:rsidRDefault="00A55D43" w:rsidP="00A55D43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Cs w:val="24"/>
                <w:lang w:eastAsia="ru-RU"/>
              </w:rPr>
            </w:pPr>
            <w:r w:rsidRPr="007B2C52">
              <w:rPr>
                <w:kern w:val="0"/>
                <w:szCs w:val="24"/>
                <w:lang w:eastAsia="ru-RU"/>
              </w:rPr>
              <w:t>Количество товара</w:t>
            </w:r>
          </w:p>
        </w:tc>
      </w:tr>
      <w:tr w:rsidR="00CA0B94" w:rsidRPr="007B2C52" w14:paraId="6AF6CF5F" w14:textId="77777777" w:rsidTr="007C6804">
        <w:trPr>
          <w:trHeight w:val="708"/>
        </w:trPr>
        <w:tc>
          <w:tcPr>
            <w:tcW w:w="455" w:type="pct"/>
            <w:vAlign w:val="center"/>
          </w:tcPr>
          <w:p w14:paraId="2C8D41A3" w14:textId="77777777" w:rsidR="00CA0B94" w:rsidRPr="007B2C52" w:rsidRDefault="00CA0B94" w:rsidP="00CA0B94">
            <w:pPr>
              <w:pStyle w:val="af1"/>
              <w:keepNext/>
              <w:numPr>
                <w:ilvl w:val="0"/>
                <w:numId w:val="27"/>
              </w:numPr>
              <w:suppressAutoHyphens w:val="0"/>
              <w:spacing w:line="276" w:lineRule="auto"/>
              <w:jc w:val="center"/>
              <w:rPr>
                <w:kern w:val="0"/>
                <w:szCs w:val="24"/>
                <w:lang w:eastAsia="ru-RU"/>
              </w:rPr>
            </w:pPr>
          </w:p>
        </w:tc>
        <w:tc>
          <w:tcPr>
            <w:tcW w:w="844" w:type="pct"/>
          </w:tcPr>
          <w:p w14:paraId="421BE554" w14:textId="08BE8A68" w:rsidR="00CA0B94" w:rsidRPr="00CA0B94" w:rsidRDefault="00CA0B94" w:rsidP="00CA0B94">
            <w:pPr>
              <w:keepNext/>
              <w:suppressAutoHyphens w:val="0"/>
              <w:spacing w:line="276" w:lineRule="auto"/>
              <w:ind w:firstLine="0"/>
              <w:jc w:val="center"/>
              <w:rPr>
                <w:szCs w:val="24"/>
              </w:rPr>
            </w:pPr>
            <w:proofErr w:type="gramStart"/>
            <w:r w:rsidRPr="00CA0B94">
              <w:rPr>
                <w:szCs w:val="24"/>
              </w:rPr>
              <w:t>Кармашки  для</w:t>
            </w:r>
            <w:proofErr w:type="gramEnd"/>
            <w:r w:rsidRPr="00CA0B94">
              <w:rPr>
                <w:szCs w:val="24"/>
              </w:rPr>
              <w:t xml:space="preserve"> книжных формуляров</w:t>
            </w:r>
          </w:p>
        </w:tc>
        <w:tc>
          <w:tcPr>
            <w:tcW w:w="1754" w:type="pct"/>
          </w:tcPr>
          <w:p w14:paraId="73EBA6B4" w14:textId="77777777" w:rsidR="00CA0B94" w:rsidRPr="00CA0B94" w:rsidRDefault="00CA0B94" w:rsidP="00CA0B94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szCs w:val="24"/>
                <w:shd w:val="clear" w:color="auto" w:fill="FFFFFF"/>
              </w:rPr>
            </w:pPr>
            <w:r w:rsidRPr="00CA0B94">
              <w:rPr>
                <w:szCs w:val="24"/>
                <w:shd w:val="clear" w:color="auto" w:fill="FFFFFF"/>
              </w:rPr>
              <w:t>Назначение: для библиотеки</w:t>
            </w:r>
          </w:p>
          <w:p w14:paraId="1704E385" w14:textId="11A03B4A" w:rsidR="00CA0B94" w:rsidRPr="00CA0B94" w:rsidRDefault="00CA0B94" w:rsidP="00CA0B94">
            <w:pPr>
              <w:shd w:val="clear" w:color="auto" w:fill="FFFFFF"/>
              <w:suppressAutoHyphens w:val="0"/>
              <w:ind w:firstLine="35"/>
              <w:jc w:val="left"/>
              <w:textAlignment w:val="baseline"/>
              <w:rPr>
                <w:szCs w:val="24"/>
                <w:shd w:val="clear" w:color="auto" w:fill="FFFFFF"/>
              </w:rPr>
            </w:pPr>
            <w:r w:rsidRPr="00CA0B94">
              <w:rPr>
                <w:kern w:val="0"/>
                <w:szCs w:val="24"/>
                <w:shd w:val="clear" w:color="auto" w:fill="FFFFFF"/>
                <w:lang w:eastAsia="ru-RU"/>
              </w:rPr>
              <w:t>Вид бумаги</w:t>
            </w:r>
            <w:r w:rsidRPr="00CA0B94">
              <w:rPr>
                <w:szCs w:val="24"/>
              </w:rPr>
              <w:t xml:space="preserve">: </w:t>
            </w:r>
            <w:r w:rsidRPr="00CA0B94">
              <w:rPr>
                <w:szCs w:val="24"/>
                <w:shd w:val="clear" w:color="auto" w:fill="FFFFFF"/>
              </w:rPr>
              <w:t xml:space="preserve">мелованная бумага, </w:t>
            </w:r>
          </w:p>
          <w:p w14:paraId="33157367" w14:textId="77777777" w:rsidR="00CA0B94" w:rsidRPr="00CA0B94" w:rsidRDefault="00CA0B94" w:rsidP="00CA0B94">
            <w:pPr>
              <w:shd w:val="clear" w:color="auto" w:fill="FFFFFF"/>
              <w:suppressAutoHyphens w:val="0"/>
              <w:ind w:firstLine="35"/>
              <w:jc w:val="left"/>
              <w:textAlignment w:val="baseline"/>
              <w:rPr>
                <w:szCs w:val="24"/>
                <w:shd w:val="clear" w:color="auto" w:fill="FFFFFF"/>
              </w:rPr>
            </w:pPr>
            <w:r w:rsidRPr="00CA0B94">
              <w:rPr>
                <w:szCs w:val="24"/>
                <w:shd w:val="clear" w:color="auto" w:fill="FFFFFF"/>
              </w:rPr>
              <w:t>Плотность:80 г/м2</w:t>
            </w:r>
          </w:p>
          <w:p w14:paraId="10D068A3" w14:textId="77777777" w:rsidR="00CA0B94" w:rsidRPr="00CA0B94" w:rsidRDefault="00CA0B94" w:rsidP="00CA0B94">
            <w:pPr>
              <w:shd w:val="clear" w:color="auto" w:fill="FFFFFF"/>
              <w:suppressAutoHyphens w:val="0"/>
              <w:ind w:firstLine="35"/>
              <w:jc w:val="left"/>
              <w:textAlignment w:val="baseline"/>
              <w:rPr>
                <w:szCs w:val="24"/>
              </w:rPr>
            </w:pPr>
            <w:r w:rsidRPr="00CA0B94">
              <w:rPr>
                <w:szCs w:val="24"/>
                <w:shd w:val="clear" w:color="auto" w:fill="FFFFFF"/>
              </w:rPr>
              <w:t>Размер: 105</w:t>
            </w:r>
            <w:r w:rsidRPr="00CA0B94">
              <w:rPr>
                <w:szCs w:val="24"/>
              </w:rPr>
              <w:t>*85мм</w:t>
            </w:r>
          </w:p>
          <w:p w14:paraId="43399C8F" w14:textId="2844F6E2" w:rsidR="00CA0B94" w:rsidRPr="00CA0B94" w:rsidRDefault="00CA0B94" w:rsidP="00CA0B94">
            <w:pPr>
              <w:shd w:val="clear" w:color="auto" w:fill="FFFFFF"/>
              <w:suppressAutoHyphens w:val="0"/>
              <w:ind w:firstLine="35"/>
              <w:jc w:val="left"/>
              <w:textAlignment w:val="baseline"/>
              <w:rPr>
                <w:rStyle w:val="ds-text"/>
                <w:kern w:val="0"/>
                <w:szCs w:val="24"/>
                <w:lang w:eastAsia="ru-RU"/>
              </w:rPr>
            </w:pPr>
            <w:r w:rsidRPr="00CA0B94">
              <w:rPr>
                <w:szCs w:val="24"/>
              </w:rPr>
              <w:t>Упаковка: 500 штук.</w:t>
            </w:r>
          </w:p>
        </w:tc>
        <w:tc>
          <w:tcPr>
            <w:tcW w:w="714" w:type="pct"/>
          </w:tcPr>
          <w:p w14:paraId="2EF92CF7" w14:textId="3999C7A4" w:rsidR="00CA0B94" w:rsidRPr="007C6804" w:rsidRDefault="00CA0B94" w:rsidP="00CA0B94">
            <w:pPr>
              <w:suppressAutoHyphens w:val="0"/>
              <w:spacing w:after="300"/>
              <w:ind w:firstLine="0"/>
              <w:jc w:val="center"/>
              <w:rPr>
                <w:color w:val="000000"/>
                <w:kern w:val="0"/>
                <w:szCs w:val="24"/>
                <w:lang w:eastAsia="ru-RU"/>
              </w:rPr>
            </w:pPr>
            <w:r w:rsidRPr="007C6804">
              <w:rPr>
                <w:color w:val="000000"/>
                <w:szCs w:val="24"/>
              </w:rPr>
              <w:br/>
            </w:r>
            <w:r w:rsidRPr="007C6804">
              <w:rPr>
                <w:color w:val="000000"/>
                <w:szCs w:val="24"/>
                <w:shd w:val="clear" w:color="auto" w:fill="F9F9F9"/>
              </w:rPr>
              <w:t xml:space="preserve"> </w:t>
            </w:r>
            <w:r w:rsidRPr="007C6804">
              <w:rPr>
                <w:color w:val="333333"/>
                <w:szCs w:val="24"/>
                <w:shd w:val="clear" w:color="auto" w:fill="FFFFFF"/>
              </w:rPr>
              <w:t xml:space="preserve"> </w:t>
            </w:r>
            <w:r w:rsidRPr="007C6804">
              <w:rPr>
                <w:rStyle w:val="WW8Num1z1"/>
                <w:rFonts w:ascii="Times New Roman" w:hAnsi="Times New Roman" w:cs="Times New Roman"/>
                <w:color w:val="333333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9F9F9"/>
              </w:rPr>
              <w:t xml:space="preserve"> 58.19.19.190</w:t>
            </w:r>
          </w:p>
          <w:p w14:paraId="1437FA03" w14:textId="3C65CAFF" w:rsidR="00CA0B94" w:rsidRPr="007C6804" w:rsidRDefault="00CA0B94" w:rsidP="00CA0B94">
            <w:pPr>
              <w:suppressAutoHyphens w:val="0"/>
              <w:spacing w:after="300"/>
              <w:ind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426" w:type="pct"/>
            <w:vAlign w:val="center"/>
          </w:tcPr>
          <w:p w14:paraId="427EF352" w14:textId="0D30FAE8" w:rsidR="00CA0B94" w:rsidRPr="007C6804" w:rsidRDefault="00CA0B94" w:rsidP="00CA0B94">
            <w:pPr>
              <w:keepNext/>
              <w:suppressAutoHyphens w:val="0"/>
              <w:spacing w:line="276" w:lineRule="auto"/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Cs w:val="24"/>
              </w:rPr>
              <w:t>Упак</w:t>
            </w:r>
            <w:proofErr w:type="spellEnd"/>
            <w:r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807" w:type="pct"/>
          </w:tcPr>
          <w:p w14:paraId="1B496D67" w14:textId="3672871B" w:rsidR="00CA0B94" w:rsidRPr="00D8048E" w:rsidRDefault="00CA0B94" w:rsidP="00CA0B94">
            <w:pPr>
              <w:keepNext/>
              <w:suppressAutoHyphens w:val="0"/>
              <w:spacing w:line="276" w:lineRule="auto"/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CA0B94" w:rsidRPr="007B2C52" w14:paraId="641D3427" w14:textId="77777777" w:rsidTr="007C6804">
        <w:trPr>
          <w:trHeight w:val="708"/>
        </w:trPr>
        <w:tc>
          <w:tcPr>
            <w:tcW w:w="455" w:type="pct"/>
            <w:vAlign w:val="center"/>
          </w:tcPr>
          <w:p w14:paraId="5C4D676D" w14:textId="32672B59" w:rsidR="00CA0B94" w:rsidRPr="007B2C52" w:rsidRDefault="00CA0B94" w:rsidP="00CA0B94">
            <w:pPr>
              <w:pStyle w:val="af1"/>
              <w:keepNext/>
              <w:numPr>
                <w:ilvl w:val="0"/>
                <w:numId w:val="27"/>
              </w:numPr>
              <w:suppressAutoHyphens w:val="0"/>
              <w:spacing w:line="276" w:lineRule="auto"/>
              <w:jc w:val="center"/>
              <w:rPr>
                <w:kern w:val="0"/>
                <w:szCs w:val="24"/>
                <w:lang w:eastAsia="ru-RU"/>
              </w:rPr>
            </w:pPr>
            <w:bookmarkStart w:id="0" w:name="_GoBack" w:colFirst="2" w:colLast="2"/>
          </w:p>
        </w:tc>
        <w:tc>
          <w:tcPr>
            <w:tcW w:w="844" w:type="pct"/>
          </w:tcPr>
          <w:p w14:paraId="2085A47B" w14:textId="6ECF197C" w:rsidR="00CA0B94" w:rsidRPr="00CA0B94" w:rsidRDefault="00CA0B94" w:rsidP="00CA0B94">
            <w:pPr>
              <w:keepNext/>
              <w:suppressAutoHyphens w:val="0"/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A0B94">
              <w:rPr>
                <w:szCs w:val="24"/>
              </w:rPr>
              <w:t xml:space="preserve">Карточка каталожная чистая </w:t>
            </w:r>
          </w:p>
        </w:tc>
        <w:tc>
          <w:tcPr>
            <w:tcW w:w="1754" w:type="pct"/>
          </w:tcPr>
          <w:p w14:paraId="08024C86" w14:textId="77777777" w:rsidR="00CA0B94" w:rsidRPr="00CA0B94" w:rsidRDefault="00CA0B94" w:rsidP="00CA0B94">
            <w:pPr>
              <w:shd w:val="clear" w:color="auto" w:fill="FFFFFF"/>
              <w:suppressAutoHyphens w:val="0"/>
              <w:ind w:right="-249" w:firstLine="0"/>
              <w:jc w:val="left"/>
              <w:textAlignment w:val="baseline"/>
              <w:rPr>
                <w:szCs w:val="24"/>
                <w:shd w:val="clear" w:color="auto" w:fill="FFFFFF"/>
              </w:rPr>
            </w:pPr>
            <w:r w:rsidRPr="00CA0B94">
              <w:rPr>
                <w:szCs w:val="24"/>
                <w:shd w:val="clear" w:color="auto" w:fill="FFFFFF"/>
              </w:rPr>
              <w:t>Назначение: для библиотеки</w:t>
            </w:r>
          </w:p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4"/>
              <w:gridCol w:w="1080"/>
            </w:tblGrid>
            <w:tr w:rsidR="00CA0B94" w:rsidRPr="00CA0B94" w14:paraId="72BE6114" w14:textId="77777777" w:rsidTr="00CA0B94">
              <w:trPr>
                <w:trHeight w:val="254"/>
              </w:trPr>
              <w:tc>
                <w:tcPr>
                  <w:tcW w:w="1314" w:type="dxa"/>
                  <w:shd w:val="clear" w:color="auto" w:fill="FFFFFF"/>
                  <w:vAlign w:val="center"/>
                  <w:hideMark/>
                </w:tcPr>
                <w:p w14:paraId="63CEA694" w14:textId="00F8659F" w:rsidR="00CA0B94" w:rsidRPr="00CA0B94" w:rsidRDefault="00CA0B94" w:rsidP="002F5352">
                  <w:pPr>
                    <w:framePr w:hSpace="180" w:wrap="around" w:vAnchor="text" w:hAnchor="text" w:xAlign="center" w:y="1"/>
                    <w:suppressAutoHyphens w:val="0"/>
                    <w:ind w:right="-249" w:firstLine="0"/>
                    <w:suppressOverlap/>
                    <w:rPr>
                      <w:b/>
                      <w:bCs/>
                      <w:kern w:val="0"/>
                      <w:szCs w:val="24"/>
                      <w:lang w:eastAsia="ru-RU"/>
                    </w:rPr>
                  </w:pPr>
                  <w:r w:rsidRPr="00CA0B94">
                    <w:rPr>
                      <w:kern w:val="0"/>
                      <w:szCs w:val="24"/>
                      <w:shd w:val="clear" w:color="auto" w:fill="FFFFFF"/>
                      <w:lang w:eastAsia="ru-RU"/>
                    </w:rPr>
                    <w:t>Вид бумаги:</w:t>
                  </w:r>
                </w:p>
              </w:tc>
              <w:tc>
                <w:tcPr>
                  <w:tcW w:w="1080" w:type="dxa"/>
                  <w:shd w:val="clear" w:color="auto" w:fill="FFFFFF"/>
                  <w:vAlign w:val="bottom"/>
                  <w:hideMark/>
                </w:tcPr>
                <w:p w14:paraId="09D95C80" w14:textId="7C92D6C8" w:rsidR="00CA0B94" w:rsidRPr="00CA0B94" w:rsidRDefault="00CA0B94" w:rsidP="002F5352">
                  <w:pPr>
                    <w:framePr w:hSpace="180" w:wrap="around" w:vAnchor="text" w:hAnchor="text" w:xAlign="center" w:y="1"/>
                    <w:suppressAutoHyphens w:val="0"/>
                    <w:spacing w:line="255" w:lineRule="atLeast"/>
                    <w:ind w:right="-929" w:firstLine="0"/>
                    <w:suppressOverlap/>
                    <w:jc w:val="left"/>
                    <w:rPr>
                      <w:kern w:val="0"/>
                      <w:szCs w:val="24"/>
                      <w:lang w:eastAsia="ru-RU"/>
                    </w:rPr>
                  </w:pPr>
                  <w:r w:rsidRPr="00CA0B94">
                    <w:rPr>
                      <w:kern w:val="0"/>
                      <w:szCs w:val="24"/>
                      <w:lang w:eastAsia="ru-RU"/>
                    </w:rPr>
                    <w:t>офсетная.</w:t>
                  </w:r>
                </w:p>
              </w:tc>
            </w:tr>
          </w:tbl>
          <w:p w14:paraId="0C22B464" w14:textId="7167CA8A" w:rsidR="00CA0B94" w:rsidRPr="00CA0B94" w:rsidRDefault="00CA0B94" w:rsidP="00CA0B94">
            <w:pPr>
              <w:shd w:val="clear" w:color="auto" w:fill="FFFFFF"/>
              <w:suppressAutoHyphens w:val="0"/>
              <w:ind w:right="-249" w:firstLine="35"/>
              <w:jc w:val="left"/>
              <w:textAlignment w:val="baseline"/>
              <w:rPr>
                <w:szCs w:val="24"/>
              </w:rPr>
            </w:pPr>
            <w:r w:rsidRPr="00CA0B94">
              <w:rPr>
                <w:szCs w:val="24"/>
                <w:shd w:val="clear" w:color="auto" w:fill="FFFFFF"/>
              </w:rPr>
              <w:t xml:space="preserve">Размер: </w:t>
            </w:r>
            <w:r w:rsidRPr="00CA0B94">
              <w:rPr>
                <w:szCs w:val="24"/>
              </w:rPr>
              <w:t>125*75мм</w:t>
            </w:r>
          </w:p>
          <w:p w14:paraId="3C7760F2" w14:textId="77777777" w:rsidR="00CA0B94" w:rsidRPr="00CA0B94" w:rsidRDefault="00CA0B94" w:rsidP="00CA0B94">
            <w:pPr>
              <w:ind w:right="-249" w:firstLine="0"/>
              <w:rPr>
                <w:szCs w:val="24"/>
              </w:rPr>
            </w:pPr>
            <w:r w:rsidRPr="00CA0B94">
              <w:rPr>
                <w:szCs w:val="24"/>
              </w:rPr>
              <w:t>Упаковка: 1000 штук.</w:t>
            </w:r>
          </w:p>
          <w:p w14:paraId="4203BB08" w14:textId="1B130994" w:rsidR="00CA0B94" w:rsidRPr="00CA0B94" w:rsidRDefault="00CA0B94" w:rsidP="00CA0B94">
            <w:pPr>
              <w:ind w:right="-249" w:firstLine="0"/>
              <w:rPr>
                <w:szCs w:val="24"/>
              </w:rPr>
            </w:pPr>
            <w:proofErr w:type="gramStart"/>
            <w:r w:rsidRPr="00CA0B94">
              <w:rPr>
                <w:szCs w:val="24"/>
              </w:rPr>
              <w:t xml:space="preserve">Плотность: </w:t>
            </w:r>
            <w:r w:rsidRPr="00CA0B94">
              <w:rPr>
                <w:color w:val="242424"/>
                <w:szCs w:val="24"/>
                <w:shd w:val="clear" w:color="auto" w:fill="FFFFFF"/>
              </w:rPr>
              <w:t xml:space="preserve"> 200</w:t>
            </w:r>
            <w:proofErr w:type="gramEnd"/>
            <w:r w:rsidRPr="00CA0B94">
              <w:rPr>
                <w:color w:val="242424"/>
                <w:szCs w:val="24"/>
                <w:shd w:val="clear" w:color="auto" w:fill="FFFFFF"/>
              </w:rPr>
              <w:t xml:space="preserve"> г/</w:t>
            </w:r>
            <w:proofErr w:type="spellStart"/>
            <w:r w:rsidRPr="00CA0B94">
              <w:rPr>
                <w:color w:val="242424"/>
                <w:szCs w:val="24"/>
                <w:shd w:val="clear" w:color="auto" w:fill="FFFFFF"/>
              </w:rPr>
              <w:t>кв.м</w:t>
            </w:r>
            <w:proofErr w:type="spellEnd"/>
          </w:p>
        </w:tc>
        <w:tc>
          <w:tcPr>
            <w:tcW w:w="714" w:type="pct"/>
          </w:tcPr>
          <w:p w14:paraId="242AEC2A" w14:textId="32EF1124" w:rsidR="00CA0B94" w:rsidRPr="007C6804" w:rsidRDefault="00CA0B94" w:rsidP="00CA0B94">
            <w:pPr>
              <w:suppressAutoHyphens w:val="0"/>
              <w:spacing w:after="300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9F9F9"/>
              </w:rPr>
              <w:t>58.19.19.190</w:t>
            </w:r>
          </w:p>
        </w:tc>
        <w:tc>
          <w:tcPr>
            <w:tcW w:w="426" w:type="pct"/>
            <w:vAlign w:val="center"/>
          </w:tcPr>
          <w:p w14:paraId="1DB2BAF6" w14:textId="124EDB2F" w:rsidR="00CA0B94" w:rsidRPr="007C6804" w:rsidRDefault="00CA0B94" w:rsidP="00CA0B94">
            <w:pPr>
              <w:keepNext/>
              <w:suppressAutoHyphens w:val="0"/>
              <w:spacing w:line="276" w:lineRule="auto"/>
              <w:ind w:firstLine="0"/>
              <w:jc w:val="center"/>
              <w:rPr>
                <w:b/>
                <w:bCs/>
                <w:color w:val="000000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Cs w:val="24"/>
              </w:rPr>
              <w:t>Упак</w:t>
            </w:r>
            <w:proofErr w:type="spellEnd"/>
            <w:r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807" w:type="pct"/>
          </w:tcPr>
          <w:p w14:paraId="6CBB2F94" w14:textId="62B5E87B" w:rsidR="00CA0B94" w:rsidRDefault="00CA0B94" w:rsidP="00CA0B94">
            <w:pPr>
              <w:keepNext/>
              <w:suppressAutoHyphens w:val="0"/>
              <w:spacing w:line="276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bookmarkEnd w:id="0"/>
    </w:tbl>
    <w:p w14:paraId="71801DC3" w14:textId="762706C4" w:rsidR="00101590" w:rsidRDefault="00101590"/>
    <w:p w14:paraId="3C76E849" w14:textId="03719E79" w:rsidR="00216D14" w:rsidRPr="000D75A2" w:rsidRDefault="00216D14" w:rsidP="000D75A2">
      <w:pPr>
        <w:suppressAutoHyphens w:val="0"/>
        <w:spacing w:line="259" w:lineRule="auto"/>
        <w:ind w:firstLine="0"/>
        <w:rPr>
          <w:i/>
          <w:color w:val="FF0000"/>
          <w:kern w:val="0"/>
          <w:szCs w:val="24"/>
          <w:lang w:eastAsia="ru-RU"/>
        </w:rPr>
      </w:pPr>
    </w:p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516F6B06" w14:textId="1DEFADC6" w:rsidR="000D75A2" w:rsidRPr="0068722B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68722B">
              <w:rPr>
                <w:kern w:val="0"/>
                <w:szCs w:val="24"/>
              </w:rPr>
              <w:t xml:space="preserve">Срок поставки: </w:t>
            </w:r>
            <w:r w:rsidR="00CA0B94">
              <w:rPr>
                <w:color w:val="FF0000"/>
                <w:kern w:val="0"/>
                <w:szCs w:val="24"/>
              </w:rPr>
              <w:t>10</w:t>
            </w:r>
            <w:r w:rsidR="006B03F1">
              <w:rPr>
                <w:color w:val="FF0000"/>
                <w:szCs w:val="24"/>
              </w:rPr>
              <w:t xml:space="preserve"> рабочих дней с даты заключения контракта.</w:t>
            </w:r>
          </w:p>
          <w:p w14:paraId="3A699DBF" w14:textId="690A8149" w:rsidR="000D75A2" w:rsidRPr="0068722B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68722B">
              <w:rPr>
                <w:szCs w:val="24"/>
              </w:rPr>
              <w:t xml:space="preserve">Место поставки товара: </w:t>
            </w:r>
            <w:r w:rsidR="00B2551B" w:rsidRPr="0068722B">
              <w:rPr>
                <w:color w:val="FF0000"/>
                <w:szCs w:val="24"/>
              </w:rPr>
              <w:t xml:space="preserve">г. Санкт-Петербург, </w:t>
            </w:r>
            <w:r w:rsidR="00FF5435" w:rsidRPr="00FF5435">
              <w:rPr>
                <w:color w:val="FF0000"/>
                <w:szCs w:val="24"/>
              </w:rPr>
              <w:t>ул. Лоцманская д.10, литера Б</w:t>
            </w:r>
            <w:r w:rsidR="00FF5435">
              <w:rPr>
                <w:color w:val="FF0000"/>
                <w:szCs w:val="24"/>
              </w:rPr>
              <w:t>.</w:t>
            </w:r>
          </w:p>
          <w:p w14:paraId="2BA97703" w14:textId="77777777" w:rsidR="000D75A2" w:rsidRPr="0068722B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68722B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386271D" w14:textId="732E0496" w:rsidR="000D75A2" w:rsidRPr="00F35D4F" w:rsidRDefault="000D75A2" w:rsidP="00782CC6">
            <w:pPr>
              <w:ind w:left="29" w:firstLine="0"/>
              <w:rPr>
                <w:bCs/>
                <w:szCs w:val="24"/>
                <w:lang w:eastAsia="zh-CN"/>
              </w:rPr>
            </w:pPr>
            <w:r w:rsidRPr="0068722B">
              <w:rPr>
                <w:szCs w:val="24"/>
              </w:rPr>
              <w:t xml:space="preserve">Поставка товара осуществляется: </w:t>
            </w:r>
            <w:r w:rsidRPr="0068722B">
              <w:rPr>
                <w:color w:val="FF0000"/>
                <w:szCs w:val="24"/>
              </w:rPr>
              <w:t>единовременно</w:t>
            </w:r>
            <w:r w:rsidR="00782CC6">
              <w:rPr>
                <w:color w:val="FF0000"/>
                <w:szCs w:val="24"/>
              </w:rPr>
              <w:t xml:space="preserve"> </w:t>
            </w:r>
            <w:r w:rsidR="00782CC6">
              <w:rPr>
                <w:color w:val="FF0000"/>
                <w:szCs w:val="24"/>
                <w:lang w:eastAsia="zh-CN"/>
              </w:rPr>
              <w:t>(с понедельник по пятницу с 10:00 до 15:00)</w:t>
            </w:r>
            <w:r w:rsidR="00782CC6" w:rsidRPr="002C27E2">
              <w:rPr>
                <w:color w:val="FF0000"/>
                <w:szCs w:val="24"/>
                <w:lang w:eastAsia="zh-CN"/>
              </w:rPr>
              <w:t>;</w:t>
            </w: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444F2C55" w14:textId="77777777" w:rsidR="006C12FC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</w:p>
          <w:p w14:paraId="0A703CEF" w14:textId="3C345144" w:rsidR="00C377AF" w:rsidRPr="00F35D4F" w:rsidRDefault="00C377AF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2C27E2" w:rsidRPr="00F35D4F" w14:paraId="2E362E9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8859" w14:textId="612889B3" w:rsidR="002C27E2" w:rsidRPr="00CB46BC" w:rsidRDefault="007F7103" w:rsidP="007F7103">
            <w:pPr>
              <w:ind w:firstLine="0"/>
              <w:rPr>
                <w:color w:val="FF0000"/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своими силами и за свой счет </w:t>
            </w:r>
            <w:r w:rsidR="00CB46BC">
              <w:rPr>
                <w:szCs w:val="24"/>
                <w:lang w:eastAsia="zh-CN"/>
              </w:rPr>
              <w:t xml:space="preserve">осуществить </w:t>
            </w:r>
            <w:r w:rsidR="002C27E2">
              <w:rPr>
                <w:szCs w:val="24"/>
                <w:lang w:eastAsia="zh-CN"/>
              </w:rPr>
              <w:t>с</w:t>
            </w:r>
            <w:r w:rsidR="002C27E2" w:rsidRPr="002C27E2">
              <w:rPr>
                <w:szCs w:val="24"/>
                <w:lang w:eastAsia="zh-CN"/>
              </w:rPr>
              <w:t>опутствующие поставке мероприятия, включенные в предмет поставк</w:t>
            </w:r>
            <w:r w:rsidR="00CB46BC">
              <w:rPr>
                <w:szCs w:val="24"/>
                <w:lang w:eastAsia="zh-CN"/>
              </w:rPr>
              <w:t>и и в цену поставляемого товара</w:t>
            </w:r>
            <w:r w:rsidR="002C27E2" w:rsidRPr="002C27E2">
              <w:rPr>
                <w:szCs w:val="24"/>
                <w:lang w:eastAsia="zh-CN"/>
              </w:rPr>
              <w:t>:</w:t>
            </w:r>
          </w:p>
          <w:p w14:paraId="4AD084B0" w14:textId="5DC0EFCF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доставку товара до места поставки</w:t>
            </w:r>
            <w:r w:rsidR="00782CC6">
              <w:rPr>
                <w:color w:val="FF0000"/>
                <w:szCs w:val="24"/>
                <w:lang w:eastAsia="zh-CN"/>
              </w:rPr>
              <w:t xml:space="preserve"> </w:t>
            </w:r>
          </w:p>
          <w:p w14:paraId="3C7F4348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1D3A4EAD" w14:textId="77777777" w:rsidR="00213002" w:rsidRDefault="002C27E2" w:rsidP="00C5396D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подъем товара на этаж и перемещение его в помещения Заказчика по его указанию (лифт отсутствует);</w:t>
            </w:r>
          </w:p>
          <w:p w14:paraId="58862B40" w14:textId="23A5018C" w:rsidR="006B03F1" w:rsidRPr="00C5396D" w:rsidRDefault="006B03F1" w:rsidP="00C5396D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>
              <w:rPr>
                <w:color w:val="FF0000"/>
                <w:szCs w:val="24"/>
                <w:lang w:eastAsia="zh-CN"/>
              </w:rPr>
              <w:t xml:space="preserve">- осуществить сборку </w:t>
            </w:r>
            <w:proofErr w:type="gramStart"/>
            <w:r>
              <w:rPr>
                <w:color w:val="FF0000"/>
                <w:szCs w:val="24"/>
                <w:lang w:eastAsia="zh-CN"/>
              </w:rPr>
              <w:t>товара</w:t>
            </w:r>
            <w:r w:rsidR="00CA0B94">
              <w:rPr>
                <w:color w:val="FF0000"/>
                <w:szCs w:val="24"/>
                <w:lang w:eastAsia="zh-CN"/>
              </w:rPr>
              <w:t>(</w:t>
            </w:r>
            <w:proofErr w:type="gramEnd"/>
            <w:r w:rsidR="00CA0B94">
              <w:rPr>
                <w:color w:val="FF0000"/>
                <w:szCs w:val="24"/>
                <w:lang w:eastAsia="zh-CN"/>
              </w:rPr>
              <w:t>при необходимости)</w:t>
            </w:r>
            <w:r>
              <w:rPr>
                <w:color w:val="FF0000"/>
                <w:szCs w:val="24"/>
                <w:lang w:eastAsia="zh-CN"/>
              </w:rPr>
              <w:t>;</w:t>
            </w: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47E78C90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товара, тара (упаковка) невозвратная.</w:t>
            </w:r>
          </w:p>
          <w:p w14:paraId="734177CD" w14:textId="4571B359" w:rsidR="00132BC3" w:rsidRPr="00F35D4F" w:rsidRDefault="00132BC3" w:rsidP="007F7103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Pr="00F35D4F">
              <w:rPr>
                <w:color w:val="FF0000"/>
                <w:szCs w:val="24"/>
              </w:rPr>
              <w:t>доставка товара осуществляется силами и за счет Поставщика; погрузочно-разгрузочные работы, поднятие</w:t>
            </w:r>
            <w:r w:rsidR="00BB1EF6">
              <w:rPr>
                <w:color w:val="FF0000"/>
                <w:szCs w:val="24"/>
              </w:rPr>
              <w:t xml:space="preserve"> товара</w:t>
            </w:r>
            <w:r w:rsidRPr="00F35D4F">
              <w:rPr>
                <w:color w:val="FF0000"/>
                <w:szCs w:val="24"/>
              </w:rPr>
              <w:t xml:space="preserve"> на этаж, перемещение в помещение </w:t>
            </w:r>
            <w:r w:rsidR="00BB1EF6">
              <w:rPr>
                <w:color w:val="FF0000"/>
                <w:szCs w:val="24"/>
              </w:rPr>
              <w:t xml:space="preserve">по указанию </w:t>
            </w:r>
            <w:r w:rsidRPr="00F35D4F">
              <w:rPr>
                <w:color w:val="FF0000"/>
                <w:szCs w:val="24"/>
              </w:rPr>
              <w:t>Заказчика, осуществляю</w:t>
            </w:r>
            <w:r w:rsidR="00AF7AE0">
              <w:rPr>
                <w:color w:val="FF0000"/>
                <w:szCs w:val="24"/>
              </w:rPr>
              <w:t>тся силами и за счет Поставщика.</w:t>
            </w:r>
          </w:p>
          <w:p w14:paraId="2FA540D8" w14:textId="663E47E5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(-ями) к нему.</w:t>
            </w:r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lastRenderedPageBreak/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8E3F5D">
              <w:rPr>
                <w:bCs/>
                <w:color w:val="FF0000"/>
                <w:szCs w:val="24"/>
              </w:rPr>
              <w:t>20 рабочих дней</w:t>
            </w:r>
            <w:r w:rsidRPr="00211731">
              <w:rPr>
                <w:bCs/>
                <w:color w:val="000000"/>
                <w:szCs w:val="24"/>
              </w:rPr>
              <w:t xml:space="preserve"> с даты предоставления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на условиях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2C27E2">
              <w:rPr>
                <w:bCs/>
                <w:color w:val="FF0000"/>
                <w:szCs w:val="24"/>
              </w:rPr>
              <w:t>не позднее 20 рабочих дней</w:t>
            </w:r>
            <w:r w:rsidRPr="00DD2616">
              <w:rPr>
                <w:bCs/>
                <w:color w:val="000000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Обнаружение 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3C612300" w14:textId="7C4976C1" w:rsidR="00584BFF" w:rsidRPr="00F35D4F" w:rsidRDefault="00584BFF" w:rsidP="007F7103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24CAA7C2" w14:textId="0F859CCD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5288D" w14:textId="6825C57B" w:rsidR="00132BC3" w:rsidRPr="00F35D4F" w:rsidRDefault="0058682B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Pr="00F35D4F">
              <w:rPr>
                <w:color w:val="FF0000"/>
                <w:szCs w:val="24"/>
              </w:rPr>
              <w:t xml:space="preserve">на срок </w:t>
            </w:r>
            <w:r w:rsidR="00AF7AE0">
              <w:rPr>
                <w:color w:val="FF0000"/>
                <w:szCs w:val="24"/>
              </w:rPr>
              <w:t>12 месяцев</w:t>
            </w:r>
            <w:r w:rsidRPr="00F35D4F">
              <w:rPr>
                <w:szCs w:val="24"/>
              </w:rPr>
              <w:t xml:space="preserve">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  <w:r w:rsidRPr="00F35D4F">
              <w:rPr>
                <w:color w:val="FF0000"/>
                <w:szCs w:val="24"/>
              </w:rPr>
              <w:t>У</w:t>
            </w:r>
            <w:r w:rsidR="00132BC3" w:rsidRPr="00F35D4F">
              <w:rPr>
                <w:color w:val="FF0000"/>
                <w:szCs w:val="24"/>
              </w:rPr>
              <w:t>казать требования по гарантийному и послегарантийному обслуживанию. Если дополнительных требований нет, то указать: аналогично обязательствам производителя.</w:t>
            </w:r>
          </w:p>
          <w:p w14:paraId="722F67A9" w14:textId="13D5DDB9" w:rsidR="00AF0238" w:rsidRPr="00F35D4F" w:rsidRDefault="00AF0238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0193" w14:textId="6516373C" w:rsidR="0058682B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1" w:name="_ref_1253343"/>
            <w:r w:rsidRPr="00F35D4F">
              <w:rPr>
                <w:szCs w:val="24"/>
              </w:rPr>
              <w:t xml:space="preserve">Оплата товара </w:t>
            </w:r>
            <w:r w:rsidRPr="00F35D4F">
              <w:rPr>
                <w:bCs/>
                <w:szCs w:val="24"/>
              </w:rPr>
              <w:t xml:space="preserve">производится: </w:t>
            </w:r>
          </w:p>
          <w:p w14:paraId="747DA86C" w14:textId="0C15E9C9" w:rsidR="00AC435D" w:rsidRPr="00F35D4F" w:rsidRDefault="00AC435D" w:rsidP="007F7103">
            <w:pPr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color w:val="FF0000"/>
                <w:szCs w:val="24"/>
              </w:rPr>
              <w:t xml:space="preserve">безналичным путем, </w:t>
            </w:r>
            <w:r w:rsidRPr="00F35D4F">
              <w:rPr>
                <w:bCs/>
                <w:color w:val="FF0000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</w:t>
            </w:r>
            <w:r w:rsidR="00384775" w:rsidRPr="00F35D4F">
              <w:rPr>
                <w:bCs/>
                <w:color w:val="FF0000"/>
                <w:szCs w:val="24"/>
              </w:rPr>
              <w:t>дней</w:t>
            </w:r>
            <w:r w:rsidR="00384775" w:rsidRPr="00384775">
              <w:rPr>
                <w:bCs/>
                <w:color w:val="FF0000"/>
                <w:szCs w:val="24"/>
              </w:rPr>
              <w:t xml:space="preserve"> </w:t>
            </w:r>
            <w:r w:rsidR="00384775" w:rsidRPr="00384775">
              <w:rPr>
                <w:color w:val="FF0000"/>
              </w:rPr>
              <w:t>с</w:t>
            </w:r>
            <w:r w:rsidR="00384775" w:rsidRPr="00384775">
              <w:rPr>
                <w:bCs/>
                <w:color w:val="FF0000"/>
                <w:szCs w:val="24"/>
              </w:rPr>
              <w:t xml:space="preserve"> даты утверждения Заказчиком Акта приемки ТРУ по форме ОКУД 0510452</w:t>
            </w:r>
            <w:bookmarkEnd w:id="1"/>
            <w:r w:rsidR="00384775">
              <w:rPr>
                <w:bCs/>
                <w:color w:val="FF0000"/>
                <w:szCs w:val="24"/>
              </w:rPr>
              <w:t>.</w:t>
            </w:r>
          </w:p>
          <w:p w14:paraId="5B853589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lastRenderedPageBreak/>
              <w:t>Поставщик обязан исполнить требование Заказчика по устранению выявленных несоответствий или недостатках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CF" w14:textId="52181BA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  <w:p w14:paraId="0EA1FEB0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32AC" w14:textId="4B05961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  <w:p w14:paraId="400AAF2B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СПбГМТУ в области противодействия коррупции.</w:t>
            </w:r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</w:p>
          <w:p w14:paraId="7DF8E708" w14:textId="3FB67F4A" w:rsidR="00F35D4F" w:rsidRPr="00F35D4F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>Поставщик обязан передать Заказчику документы об оценке соответствия, предусмотренных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Pr="00F35D4F">
              <w:rPr>
                <w:bCs/>
                <w:color w:val="000000"/>
                <w:szCs w:val="24"/>
                <w:u w:val="single"/>
              </w:rPr>
              <w:t>в зависимости от вида товара</w:t>
            </w:r>
            <w:r w:rsidRPr="00F35D4F">
              <w:rPr>
                <w:bCs/>
                <w:color w:val="FF0000"/>
                <w:szCs w:val="24"/>
              </w:rPr>
              <w:t xml:space="preserve">: </w:t>
            </w:r>
          </w:p>
          <w:p w14:paraId="129A5B3E" w14:textId="77777777" w:rsidR="00F35D4F" w:rsidRPr="0068722B" w:rsidRDefault="00F35D4F" w:rsidP="007F7103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68722B">
              <w:rPr>
                <w:color w:val="FF0000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68E509FC" w14:textId="4855DC0C" w:rsidR="00F35D4F" w:rsidRPr="00F35D4F" w:rsidRDefault="0068722B" w:rsidP="0068722B">
            <w:pPr>
              <w:pStyle w:val="docdata"/>
              <w:spacing w:before="0" w:beforeAutospacing="0" w:after="0" w:afterAutospacing="0"/>
              <w:jc w:val="both"/>
              <w:rPr>
                <w:lang w:eastAsia="x-none"/>
              </w:rPr>
            </w:pPr>
            <w:r w:rsidRPr="0068722B">
              <w:rPr>
                <w:iCs/>
                <w:color w:val="FF0000"/>
              </w:rPr>
              <w:t>- универсальный передаточный документ (УПД) в 2экз.</w:t>
            </w:r>
            <w:r w:rsidRPr="0068722B">
              <w:rPr>
                <w:i/>
                <w:iCs/>
                <w:color w:val="FF0000"/>
                <w:sz w:val="22"/>
                <w:szCs w:val="22"/>
              </w:rPr>
              <w:t xml:space="preserve"> 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6AC65E2B" w:rsidR="00F35D4F" w:rsidRPr="00F35D4F" w:rsidRDefault="00F35D4F" w:rsidP="00AF7AE0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Соответствие Поставщика требованиям, устанавливаемым в соответствии с законодательством Российской Федерации</w:t>
            </w:r>
            <w:r w:rsidR="00AF7AE0">
              <w:rPr>
                <w:szCs w:val="24"/>
              </w:rPr>
              <w:t>.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32D6325B" w:rsidR="00AC435D" w:rsidRPr="00F35D4F" w:rsidRDefault="00AC435D" w:rsidP="00D8048E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t xml:space="preserve">Договор вступает в силу со дня его заключения Сторонами и </w:t>
            </w:r>
            <w:r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действует до </w:t>
            </w:r>
            <w:r w:rsidR="00F20564">
              <w:rPr>
                <w:bCs/>
                <w:color w:val="FF0000"/>
                <w:kern w:val="0"/>
                <w:szCs w:val="24"/>
                <w:lang w:eastAsia="ru-RU"/>
              </w:rPr>
              <w:t>30</w:t>
            </w:r>
            <w:r w:rsidR="00AF7AE0">
              <w:rPr>
                <w:bCs/>
                <w:color w:val="FF0000"/>
                <w:kern w:val="0"/>
                <w:szCs w:val="24"/>
                <w:lang w:eastAsia="ru-RU"/>
              </w:rPr>
              <w:t>.</w:t>
            </w:r>
            <w:r w:rsidR="00D8048E">
              <w:rPr>
                <w:bCs/>
                <w:color w:val="FF0000"/>
                <w:kern w:val="0"/>
                <w:szCs w:val="24"/>
                <w:lang w:eastAsia="ru-RU"/>
              </w:rPr>
              <w:t>12</w:t>
            </w:r>
            <w:r w:rsidR="00F20564">
              <w:rPr>
                <w:bCs/>
                <w:color w:val="FF0000"/>
                <w:kern w:val="0"/>
                <w:szCs w:val="24"/>
                <w:lang w:eastAsia="ru-RU"/>
              </w:rPr>
              <w:t>.2026</w:t>
            </w:r>
            <w:r w:rsidR="00AF7AE0">
              <w:rPr>
                <w:bCs/>
                <w:color w:val="FF0000"/>
                <w:kern w:val="0"/>
                <w:szCs w:val="24"/>
                <w:lang w:eastAsia="ru-RU"/>
              </w:rPr>
              <w:t>г.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38F1A" w14:textId="5FC05E52" w:rsidR="000D75A2" w:rsidRPr="00F35D4F" w:rsidRDefault="00F35D4F" w:rsidP="00AF7AE0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F35D4F">
              <w:rPr>
                <w:bCs/>
                <w:color w:val="000000"/>
                <w:szCs w:val="24"/>
              </w:rPr>
              <w:t>Дополнительные условия Заказчика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: </w:t>
            </w:r>
            <w:r w:rsidR="00AF7AE0">
              <w:rPr>
                <w:bCs/>
                <w:color w:val="FF0000"/>
                <w:kern w:val="0"/>
                <w:szCs w:val="24"/>
                <w:lang w:eastAsia="ru-RU"/>
              </w:rPr>
              <w:t>нет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>.</w:t>
            </w: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D9C76" w14:textId="77777777" w:rsidR="007B2C52" w:rsidRDefault="00F35D4F" w:rsidP="007B2C52">
            <w:pPr>
              <w:rPr>
                <w:bCs/>
                <w:color w:val="000000"/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lastRenderedPageBreak/>
              <w:t xml:space="preserve">Реквизиты Заказчика: </w:t>
            </w:r>
          </w:p>
          <w:p w14:paraId="76A009EE" w14:textId="267647CF" w:rsidR="007B2C52" w:rsidRPr="0053771E" w:rsidRDefault="007B2C52" w:rsidP="007B2C52">
            <w:pPr>
              <w:rPr>
                <w:szCs w:val="24"/>
              </w:rPr>
            </w:pPr>
            <w:r w:rsidRPr="0053771E">
              <w:rPr>
                <w:szCs w:val="24"/>
                <w:u w:val="single"/>
              </w:rPr>
              <w:t>Полное название</w:t>
            </w:r>
            <w:r w:rsidRPr="0053771E">
              <w:rPr>
                <w:szCs w:val="24"/>
              </w:rPr>
              <w:t xml:space="preserve">: </w:t>
            </w:r>
            <w:r>
              <w:rPr>
                <w:szCs w:val="24"/>
              </w:rPr>
              <w:t>Ф</w:t>
            </w:r>
            <w:r w:rsidRPr="0053771E">
              <w:t>едеральное</w:t>
            </w:r>
            <w:r w:rsidRPr="0053771E">
              <w:rPr>
                <w:szCs w:val="24"/>
              </w:rPr>
              <w:t xml:space="preserve"> государственное </w:t>
            </w:r>
            <w:r w:rsidRPr="0053771E">
              <w:t>бюджетное</w:t>
            </w:r>
            <w:r w:rsidRPr="0053771E">
              <w:rPr>
                <w:szCs w:val="24"/>
              </w:rPr>
              <w:t xml:space="preserve"> образовательное учреждение высшего образования «Санкт-Петербургский государственный морской технический университет»</w:t>
            </w:r>
          </w:p>
          <w:p w14:paraId="74A9F4C1" w14:textId="77777777" w:rsidR="007B2C52" w:rsidRPr="0053771E" w:rsidRDefault="007B2C52" w:rsidP="007B2C52">
            <w:pPr>
              <w:spacing w:after="200"/>
              <w:rPr>
                <w:szCs w:val="24"/>
              </w:rPr>
            </w:pPr>
            <w:r w:rsidRPr="0053771E">
              <w:rPr>
                <w:szCs w:val="24"/>
                <w:u w:val="single"/>
              </w:rPr>
              <w:t>Сокращенное название:</w:t>
            </w:r>
            <w:r w:rsidRPr="0053771E">
              <w:rPr>
                <w:szCs w:val="24"/>
              </w:rPr>
              <w:t xml:space="preserve"> СПбГМТУ, ФГБОУ ВО «Санкт-Петербургский государственный морской технический университет», Санкт-Петербургский государственный морской технический университет</w:t>
            </w:r>
          </w:p>
          <w:p w14:paraId="371F95B6" w14:textId="77777777" w:rsidR="007B2C52" w:rsidRPr="0053771E" w:rsidRDefault="007B2C52" w:rsidP="007B2C52">
            <w:pPr>
              <w:spacing w:after="200"/>
              <w:rPr>
                <w:szCs w:val="24"/>
              </w:rPr>
            </w:pPr>
            <w:r w:rsidRPr="0053771E">
              <w:rPr>
                <w:szCs w:val="24"/>
                <w:u w:val="single"/>
              </w:rPr>
              <w:t>ИНН:</w:t>
            </w:r>
            <w:r w:rsidRPr="0053771E">
              <w:rPr>
                <w:szCs w:val="24"/>
              </w:rPr>
              <w:t xml:space="preserve"> 7812043522</w:t>
            </w:r>
          </w:p>
          <w:p w14:paraId="51BF3BDC" w14:textId="77777777" w:rsidR="007B2C52" w:rsidRPr="0053771E" w:rsidRDefault="007B2C52" w:rsidP="007B2C52">
            <w:pPr>
              <w:spacing w:after="200"/>
              <w:rPr>
                <w:szCs w:val="24"/>
                <w:u w:val="single"/>
              </w:rPr>
            </w:pPr>
            <w:r w:rsidRPr="0053771E">
              <w:rPr>
                <w:szCs w:val="24"/>
                <w:u w:val="single"/>
              </w:rPr>
              <w:t>КПП:</w:t>
            </w:r>
            <w:r w:rsidRPr="0053771E">
              <w:rPr>
                <w:szCs w:val="24"/>
              </w:rPr>
              <w:t xml:space="preserve"> 783901001</w:t>
            </w:r>
          </w:p>
          <w:p w14:paraId="30685179" w14:textId="77777777" w:rsidR="007B2C52" w:rsidRPr="008D7D09" w:rsidRDefault="007B2C52" w:rsidP="007B2C52">
            <w:pPr>
              <w:spacing w:after="200"/>
              <w:rPr>
                <w:szCs w:val="24"/>
                <w:u w:val="single"/>
              </w:rPr>
            </w:pPr>
            <w:r w:rsidRPr="008D7D09">
              <w:rPr>
                <w:szCs w:val="24"/>
                <w:u w:val="single"/>
              </w:rPr>
              <w:t>Банк получателя</w:t>
            </w:r>
            <w:r w:rsidRPr="008D7D09">
              <w:rPr>
                <w:szCs w:val="24"/>
              </w:rPr>
              <w:t>: ОКЦ № 1 ВВГУ Банка России//УФК по Нижегородской области, г. Нижний Новгород</w:t>
            </w:r>
            <w:r w:rsidRPr="008D7D09">
              <w:rPr>
                <w:szCs w:val="24"/>
                <w:u w:val="single"/>
              </w:rPr>
              <w:t xml:space="preserve"> </w:t>
            </w:r>
          </w:p>
          <w:p w14:paraId="2D0A4DAC" w14:textId="77777777" w:rsidR="007B2C52" w:rsidRPr="008D7D09" w:rsidRDefault="007B2C52" w:rsidP="007B2C52">
            <w:pPr>
              <w:spacing w:after="200"/>
              <w:rPr>
                <w:szCs w:val="24"/>
              </w:rPr>
            </w:pPr>
            <w:r w:rsidRPr="008D7D09">
              <w:rPr>
                <w:szCs w:val="24"/>
                <w:u w:val="single"/>
              </w:rPr>
              <w:t>Счет в составе ЕКС</w:t>
            </w:r>
            <w:r w:rsidRPr="008D7D09">
              <w:rPr>
                <w:szCs w:val="24"/>
              </w:rPr>
              <w:t>: 40102810745370000024</w:t>
            </w:r>
          </w:p>
          <w:p w14:paraId="7F529A98" w14:textId="77777777" w:rsidR="007B2C52" w:rsidRPr="008D7D09" w:rsidRDefault="007B2C52" w:rsidP="007B2C52">
            <w:pPr>
              <w:spacing w:after="200"/>
              <w:rPr>
                <w:szCs w:val="24"/>
              </w:rPr>
            </w:pPr>
            <w:r w:rsidRPr="008D7D09">
              <w:rPr>
                <w:szCs w:val="24"/>
                <w:u w:val="single"/>
              </w:rPr>
              <w:t>БИК</w:t>
            </w:r>
            <w:r w:rsidRPr="008D7D09">
              <w:rPr>
                <w:szCs w:val="24"/>
              </w:rPr>
              <w:t>: 012202102</w:t>
            </w:r>
          </w:p>
          <w:p w14:paraId="1F01B4A1" w14:textId="77777777" w:rsidR="007B2C52" w:rsidRPr="008D7D09" w:rsidRDefault="007B2C52" w:rsidP="007B2C52">
            <w:pPr>
              <w:spacing w:after="200"/>
              <w:rPr>
                <w:szCs w:val="24"/>
              </w:rPr>
            </w:pPr>
            <w:r w:rsidRPr="008D7D09">
              <w:rPr>
                <w:szCs w:val="24"/>
                <w:u w:val="single"/>
              </w:rPr>
              <w:t>Казначейский счет:</w:t>
            </w:r>
            <w:r w:rsidRPr="008D7D09">
              <w:rPr>
                <w:szCs w:val="24"/>
              </w:rPr>
              <w:t xml:space="preserve"> </w:t>
            </w:r>
            <w:r w:rsidRPr="00352AB1">
              <w:rPr>
                <w:b/>
                <w:szCs w:val="24"/>
              </w:rPr>
              <w:t>03214</w:t>
            </w:r>
            <w:r w:rsidRPr="008D7D09">
              <w:rPr>
                <w:szCs w:val="24"/>
              </w:rPr>
              <w:t>643000000013225</w:t>
            </w:r>
          </w:p>
          <w:p w14:paraId="1F7B3E43" w14:textId="77777777" w:rsidR="007B2C52" w:rsidRPr="0053771E" w:rsidRDefault="007B2C52" w:rsidP="007B2C52">
            <w:pPr>
              <w:spacing w:after="200"/>
              <w:rPr>
                <w:szCs w:val="24"/>
              </w:rPr>
            </w:pPr>
            <w:r w:rsidRPr="008D7D09">
              <w:rPr>
                <w:szCs w:val="24"/>
                <w:u w:val="single"/>
              </w:rPr>
              <w:t>Получатель</w:t>
            </w:r>
            <w:r w:rsidRPr="008D7D09">
              <w:rPr>
                <w:szCs w:val="24"/>
              </w:rPr>
              <w:t xml:space="preserve">: УФК </w:t>
            </w:r>
            <w:r>
              <w:rPr>
                <w:szCs w:val="24"/>
              </w:rPr>
              <w:t xml:space="preserve">по Нижегородской области </w:t>
            </w:r>
            <w:r w:rsidRPr="008D7D09">
              <w:rPr>
                <w:szCs w:val="24"/>
              </w:rPr>
              <w:t>(СПбГМТУ</w:t>
            </w:r>
            <w:r w:rsidRPr="0053771E">
              <w:rPr>
                <w:szCs w:val="24"/>
              </w:rPr>
              <w:t>, л/</w:t>
            </w:r>
            <w:proofErr w:type="spellStart"/>
            <w:r w:rsidRPr="0053771E">
              <w:rPr>
                <w:szCs w:val="24"/>
              </w:rPr>
              <w:t>сч</w:t>
            </w:r>
            <w:proofErr w:type="spellEnd"/>
            <w:r w:rsidRPr="0053771E">
              <w:rPr>
                <w:szCs w:val="24"/>
              </w:rPr>
              <w:t xml:space="preserve"> 20726Х60170)</w:t>
            </w:r>
          </w:p>
          <w:p w14:paraId="5610458A" w14:textId="77777777" w:rsidR="007B2C52" w:rsidRPr="0053771E" w:rsidRDefault="007B2C52" w:rsidP="007B2C52">
            <w:pPr>
              <w:spacing w:after="200"/>
              <w:rPr>
                <w:szCs w:val="24"/>
              </w:rPr>
            </w:pPr>
            <w:r w:rsidRPr="0053771E">
              <w:rPr>
                <w:szCs w:val="24"/>
                <w:u w:val="single"/>
              </w:rPr>
              <w:t>ОКТМО</w:t>
            </w:r>
            <w:r w:rsidRPr="0053771E">
              <w:rPr>
                <w:szCs w:val="24"/>
              </w:rPr>
              <w:t>: 40301000</w:t>
            </w:r>
          </w:p>
          <w:p w14:paraId="1CC35453" w14:textId="4948979F" w:rsidR="00F35D4F" w:rsidRPr="00F35D4F" w:rsidRDefault="007B2C52" w:rsidP="007B2C52">
            <w:pPr>
              <w:ind w:left="29" w:firstLine="0"/>
              <w:jc w:val="left"/>
              <w:rPr>
                <w:szCs w:val="24"/>
              </w:rPr>
            </w:pPr>
            <w:r w:rsidRPr="0053771E">
              <w:rPr>
                <w:szCs w:val="24"/>
                <w:u w:val="single"/>
              </w:rPr>
              <w:t>ОГРН:</w:t>
            </w:r>
            <w:r w:rsidRPr="0053771E">
              <w:rPr>
                <w:szCs w:val="24"/>
              </w:rPr>
              <w:t xml:space="preserve"> 1027810221548</w:t>
            </w: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B826B" w14:textId="649D0EFD" w:rsidR="00F35D4F" w:rsidRPr="008C13BD" w:rsidRDefault="00F35D4F" w:rsidP="00AF7AE0">
            <w:pPr>
              <w:pStyle w:val="af1"/>
              <w:numPr>
                <w:ilvl w:val="0"/>
                <w:numId w:val="26"/>
              </w:numPr>
              <w:ind w:left="29" w:firstLine="0"/>
              <w:rPr>
                <w:bCs/>
                <w:color w:val="000000"/>
                <w:szCs w:val="24"/>
              </w:rPr>
            </w:pPr>
            <w:r w:rsidRPr="00F35D4F">
              <w:rPr>
                <w:bCs/>
                <w:color w:val="FF0000"/>
                <w:szCs w:val="24"/>
              </w:rPr>
              <w:t>Ответственное лицо:</w:t>
            </w:r>
            <w:r>
              <w:rPr>
                <w:bCs/>
                <w:color w:val="FF0000"/>
                <w:szCs w:val="24"/>
              </w:rPr>
              <w:t xml:space="preserve"> </w:t>
            </w:r>
            <w:r w:rsidR="00AF7AE0">
              <w:rPr>
                <w:bCs/>
                <w:color w:val="FF0000"/>
                <w:szCs w:val="24"/>
              </w:rPr>
              <w:t xml:space="preserve">Бердышева Валерия Владимировна + 7 904 611 22 72 / </w:t>
            </w:r>
            <w:hyperlink r:id="rId7" w:history="1">
              <w:r w:rsidR="00B2551B" w:rsidRPr="0056380C">
                <w:rPr>
                  <w:rStyle w:val="af4"/>
                  <w:bCs/>
                  <w:szCs w:val="24"/>
                  <w:lang w:val="en-US"/>
                </w:rPr>
                <w:t>pricom</w:t>
              </w:r>
              <w:r w:rsidR="00B2551B" w:rsidRPr="0056380C">
                <w:rPr>
                  <w:rStyle w:val="af4"/>
                  <w:bCs/>
                  <w:szCs w:val="24"/>
                </w:rPr>
                <w:t>07@</w:t>
              </w:r>
              <w:r w:rsidR="00B2551B" w:rsidRPr="0056380C">
                <w:rPr>
                  <w:rStyle w:val="af4"/>
                  <w:bCs/>
                  <w:szCs w:val="24"/>
                  <w:lang w:val="en-US"/>
                </w:rPr>
                <w:t>mail</w:t>
              </w:r>
              <w:r w:rsidR="00B2551B" w:rsidRPr="0056380C">
                <w:rPr>
                  <w:rStyle w:val="af4"/>
                  <w:bCs/>
                  <w:szCs w:val="24"/>
                </w:rPr>
                <w:t>.</w:t>
              </w:r>
              <w:proofErr w:type="spellStart"/>
              <w:r w:rsidR="00B2551B" w:rsidRPr="0056380C">
                <w:rPr>
                  <w:rStyle w:val="af4"/>
                  <w:bCs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bCs/>
                <w:color w:val="FF0000"/>
                <w:szCs w:val="24"/>
              </w:rPr>
              <w:t>.</w:t>
            </w:r>
          </w:p>
          <w:p w14:paraId="2FFB58A6" w14:textId="70FDB061" w:rsidR="00B2551B" w:rsidRPr="00FF5435" w:rsidRDefault="008C13BD" w:rsidP="00FF5435">
            <w:pPr>
              <w:pStyle w:val="3"/>
              <w:shd w:val="clear" w:color="auto" w:fill="FFFFFF"/>
              <w:spacing w:before="300" w:after="15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6B03F1"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  <w:t xml:space="preserve">Контактное лицо по доставке: </w:t>
            </w:r>
            <w:r w:rsidR="00FF5435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(812)495-00-75 Беляева Юлия Юрьевна </w:t>
            </w:r>
          </w:p>
        </w:tc>
      </w:tr>
    </w:tbl>
    <w:p w14:paraId="31405510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48EEFCB5" w14:textId="6A763482" w:rsidR="00051FD6" w:rsidRPr="007C6804" w:rsidRDefault="00216D14" w:rsidP="007C680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  <w:r w:rsidRPr="006C12FC">
        <w:rPr>
          <w:kern w:val="0"/>
          <w:szCs w:val="24"/>
          <w:lang w:eastAsia="zh-CN"/>
        </w:rPr>
        <w:tab/>
      </w:r>
    </w:p>
    <w:sectPr w:rsidR="00051FD6" w:rsidRPr="007C6804" w:rsidSect="00023104">
      <w:footerReference w:type="default" r:id="rId8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15B1A" w14:textId="77777777" w:rsidR="00B340A0" w:rsidRDefault="00B340A0">
      <w:r>
        <w:separator/>
      </w:r>
    </w:p>
  </w:endnote>
  <w:endnote w:type="continuationSeparator" w:id="0">
    <w:p w14:paraId="3D0335CB" w14:textId="77777777" w:rsidR="00B340A0" w:rsidRDefault="00B3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2DF367" w14:textId="77777777" w:rsidR="00B340A0" w:rsidRDefault="00B340A0">
      <w:r>
        <w:separator/>
      </w:r>
    </w:p>
  </w:footnote>
  <w:footnote w:type="continuationSeparator" w:id="0">
    <w:p w14:paraId="642694DB" w14:textId="77777777" w:rsidR="00B340A0" w:rsidRDefault="00B34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7" w15:restartNumberingAfterBreak="0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9" w15:restartNumberingAfterBreak="0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208CB"/>
    <w:multiLevelType w:val="hybridMultilevel"/>
    <w:tmpl w:val="2C0E9C82"/>
    <w:lvl w:ilvl="0" w:tplc="CDD85294">
      <w:start w:val="1"/>
      <w:numFmt w:val="decimal"/>
      <w:lvlText w:val="%1"/>
      <w:lvlJc w:val="left"/>
      <w:pPr>
        <w:ind w:left="720" w:hanging="360"/>
      </w:pPr>
      <w:rPr>
        <w:rFonts w:hint="default"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58A91BD4"/>
    <w:multiLevelType w:val="multilevel"/>
    <w:tmpl w:val="8146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4" w15:restartNumberingAfterBreak="0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7" w15:restartNumberingAfterBreak="0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6"/>
  </w:num>
  <w:num w:numId="9">
    <w:abstractNumId w:val="21"/>
  </w:num>
  <w:num w:numId="10">
    <w:abstractNumId w:val="18"/>
  </w:num>
  <w:num w:numId="11">
    <w:abstractNumId w:val="26"/>
  </w:num>
  <w:num w:numId="12">
    <w:abstractNumId w:val="27"/>
  </w:num>
  <w:num w:numId="13">
    <w:abstractNumId w:val="7"/>
  </w:num>
  <w:num w:numId="14">
    <w:abstractNumId w:val="15"/>
  </w:num>
  <w:num w:numId="15">
    <w:abstractNumId w:val="8"/>
  </w:num>
  <w:num w:numId="16">
    <w:abstractNumId w:val="9"/>
  </w:num>
  <w:num w:numId="17">
    <w:abstractNumId w:val="14"/>
  </w:num>
  <w:num w:numId="18">
    <w:abstractNumId w:val="17"/>
  </w:num>
  <w:num w:numId="19">
    <w:abstractNumId w:val="11"/>
  </w:num>
  <w:num w:numId="20">
    <w:abstractNumId w:val="24"/>
  </w:num>
  <w:num w:numId="21">
    <w:abstractNumId w:val="25"/>
  </w:num>
  <w:num w:numId="22">
    <w:abstractNumId w:val="19"/>
  </w:num>
  <w:num w:numId="23">
    <w:abstractNumId w:val="23"/>
  </w:num>
  <w:num w:numId="24">
    <w:abstractNumId w:val="13"/>
  </w:num>
  <w:num w:numId="25">
    <w:abstractNumId w:val="12"/>
  </w:num>
  <w:num w:numId="26">
    <w:abstractNumId w:val="10"/>
  </w:num>
  <w:num w:numId="27">
    <w:abstractNumId w:val="20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06FAB"/>
    <w:rsid w:val="00023104"/>
    <w:rsid w:val="0004311D"/>
    <w:rsid w:val="000458FA"/>
    <w:rsid w:val="00051FD6"/>
    <w:rsid w:val="00064035"/>
    <w:rsid w:val="00065B6D"/>
    <w:rsid w:val="00066AA1"/>
    <w:rsid w:val="000866FB"/>
    <w:rsid w:val="00087A4A"/>
    <w:rsid w:val="000944D3"/>
    <w:rsid w:val="00095564"/>
    <w:rsid w:val="000D75A2"/>
    <w:rsid w:val="00100178"/>
    <w:rsid w:val="00101590"/>
    <w:rsid w:val="00101826"/>
    <w:rsid w:val="00103895"/>
    <w:rsid w:val="001245E4"/>
    <w:rsid w:val="00130A49"/>
    <w:rsid w:val="00130D8B"/>
    <w:rsid w:val="00132BC3"/>
    <w:rsid w:val="00135873"/>
    <w:rsid w:val="00137BA5"/>
    <w:rsid w:val="001512F8"/>
    <w:rsid w:val="00174869"/>
    <w:rsid w:val="001800C5"/>
    <w:rsid w:val="001800E1"/>
    <w:rsid w:val="00184297"/>
    <w:rsid w:val="00185954"/>
    <w:rsid w:val="001879F6"/>
    <w:rsid w:val="001A5386"/>
    <w:rsid w:val="001B4169"/>
    <w:rsid w:val="001B4611"/>
    <w:rsid w:val="001B5DC3"/>
    <w:rsid w:val="001B6237"/>
    <w:rsid w:val="001B7A2F"/>
    <w:rsid w:val="001C644F"/>
    <w:rsid w:val="001D1A72"/>
    <w:rsid w:val="001E4314"/>
    <w:rsid w:val="001F5865"/>
    <w:rsid w:val="00201095"/>
    <w:rsid w:val="00202026"/>
    <w:rsid w:val="00213002"/>
    <w:rsid w:val="00216D14"/>
    <w:rsid w:val="002170C6"/>
    <w:rsid w:val="0021766D"/>
    <w:rsid w:val="002177D9"/>
    <w:rsid w:val="00230F94"/>
    <w:rsid w:val="00241DFB"/>
    <w:rsid w:val="00255752"/>
    <w:rsid w:val="00255C57"/>
    <w:rsid w:val="00261511"/>
    <w:rsid w:val="002705EE"/>
    <w:rsid w:val="00271FC1"/>
    <w:rsid w:val="00280839"/>
    <w:rsid w:val="002817F5"/>
    <w:rsid w:val="00281CEA"/>
    <w:rsid w:val="00283CE0"/>
    <w:rsid w:val="00287781"/>
    <w:rsid w:val="00294A6C"/>
    <w:rsid w:val="002A0654"/>
    <w:rsid w:val="002A2721"/>
    <w:rsid w:val="002A4003"/>
    <w:rsid w:val="002A402A"/>
    <w:rsid w:val="002B2F56"/>
    <w:rsid w:val="002C1B33"/>
    <w:rsid w:val="002C27E2"/>
    <w:rsid w:val="002C5434"/>
    <w:rsid w:val="002C6D50"/>
    <w:rsid w:val="002D1A10"/>
    <w:rsid w:val="002D658D"/>
    <w:rsid w:val="002E05ED"/>
    <w:rsid w:val="002E4A9A"/>
    <w:rsid w:val="002E5E5A"/>
    <w:rsid w:val="002F3F4D"/>
    <w:rsid w:val="002F5352"/>
    <w:rsid w:val="003036F4"/>
    <w:rsid w:val="0030658F"/>
    <w:rsid w:val="0031599C"/>
    <w:rsid w:val="00317886"/>
    <w:rsid w:val="00362C04"/>
    <w:rsid w:val="0036595E"/>
    <w:rsid w:val="00367C5A"/>
    <w:rsid w:val="0037385B"/>
    <w:rsid w:val="00374817"/>
    <w:rsid w:val="00384775"/>
    <w:rsid w:val="00387AC5"/>
    <w:rsid w:val="00396C81"/>
    <w:rsid w:val="003A4475"/>
    <w:rsid w:val="003C5977"/>
    <w:rsid w:val="003D0D30"/>
    <w:rsid w:val="003D58A3"/>
    <w:rsid w:val="003E78AF"/>
    <w:rsid w:val="003F4C2E"/>
    <w:rsid w:val="003F6F08"/>
    <w:rsid w:val="003F7641"/>
    <w:rsid w:val="00410DF2"/>
    <w:rsid w:val="0041601F"/>
    <w:rsid w:val="00423AAD"/>
    <w:rsid w:val="0042714B"/>
    <w:rsid w:val="00434259"/>
    <w:rsid w:val="00450EC6"/>
    <w:rsid w:val="00463B70"/>
    <w:rsid w:val="00464F98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4F7AA7"/>
    <w:rsid w:val="00517C67"/>
    <w:rsid w:val="005200AD"/>
    <w:rsid w:val="00522B51"/>
    <w:rsid w:val="00524516"/>
    <w:rsid w:val="00535128"/>
    <w:rsid w:val="00537D13"/>
    <w:rsid w:val="00540798"/>
    <w:rsid w:val="00561596"/>
    <w:rsid w:val="00561E56"/>
    <w:rsid w:val="00574231"/>
    <w:rsid w:val="00584BFF"/>
    <w:rsid w:val="005865D4"/>
    <w:rsid w:val="0058682B"/>
    <w:rsid w:val="005A462F"/>
    <w:rsid w:val="005A4D5B"/>
    <w:rsid w:val="005A649D"/>
    <w:rsid w:val="005A6ACB"/>
    <w:rsid w:val="005C5E59"/>
    <w:rsid w:val="005C75CE"/>
    <w:rsid w:val="005D3B4B"/>
    <w:rsid w:val="005D4164"/>
    <w:rsid w:val="005E2C4B"/>
    <w:rsid w:val="005F188F"/>
    <w:rsid w:val="005F3632"/>
    <w:rsid w:val="00615D47"/>
    <w:rsid w:val="006175AA"/>
    <w:rsid w:val="00622131"/>
    <w:rsid w:val="00623E09"/>
    <w:rsid w:val="00626DD5"/>
    <w:rsid w:val="006406DA"/>
    <w:rsid w:val="00644E36"/>
    <w:rsid w:val="0064790C"/>
    <w:rsid w:val="00650C98"/>
    <w:rsid w:val="006534ED"/>
    <w:rsid w:val="00661F1E"/>
    <w:rsid w:val="00664BE2"/>
    <w:rsid w:val="00665DC2"/>
    <w:rsid w:val="00667D30"/>
    <w:rsid w:val="00684DE3"/>
    <w:rsid w:val="0068722B"/>
    <w:rsid w:val="006A0BBE"/>
    <w:rsid w:val="006A1428"/>
    <w:rsid w:val="006A71A8"/>
    <w:rsid w:val="006B03F1"/>
    <w:rsid w:val="006B0E34"/>
    <w:rsid w:val="006B10C4"/>
    <w:rsid w:val="006B760D"/>
    <w:rsid w:val="006C12FC"/>
    <w:rsid w:val="006C4F6F"/>
    <w:rsid w:val="006C7EED"/>
    <w:rsid w:val="006D2A79"/>
    <w:rsid w:val="006D40B9"/>
    <w:rsid w:val="006D46F8"/>
    <w:rsid w:val="006E0FF3"/>
    <w:rsid w:val="006E4D2F"/>
    <w:rsid w:val="006F3AC4"/>
    <w:rsid w:val="006F5E3A"/>
    <w:rsid w:val="006F7935"/>
    <w:rsid w:val="00705669"/>
    <w:rsid w:val="007119F2"/>
    <w:rsid w:val="00713C3E"/>
    <w:rsid w:val="00721A63"/>
    <w:rsid w:val="00733062"/>
    <w:rsid w:val="00733C21"/>
    <w:rsid w:val="00736F4D"/>
    <w:rsid w:val="007374C2"/>
    <w:rsid w:val="007378BE"/>
    <w:rsid w:val="00747822"/>
    <w:rsid w:val="00751571"/>
    <w:rsid w:val="007552F7"/>
    <w:rsid w:val="00761D75"/>
    <w:rsid w:val="00764714"/>
    <w:rsid w:val="00782CC6"/>
    <w:rsid w:val="007A05C6"/>
    <w:rsid w:val="007A13A8"/>
    <w:rsid w:val="007A706E"/>
    <w:rsid w:val="007B2C52"/>
    <w:rsid w:val="007C3EBE"/>
    <w:rsid w:val="007C6804"/>
    <w:rsid w:val="007C7305"/>
    <w:rsid w:val="007E2575"/>
    <w:rsid w:val="007E2BDC"/>
    <w:rsid w:val="007F7103"/>
    <w:rsid w:val="00804E1C"/>
    <w:rsid w:val="00805F4E"/>
    <w:rsid w:val="0080610D"/>
    <w:rsid w:val="0081602D"/>
    <w:rsid w:val="008205D6"/>
    <w:rsid w:val="008469FB"/>
    <w:rsid w:val="00850807"/>
    <w:rsid w:val="0085576A"/>
    <w:rsid w:val="00860110"/>
    <w:rsid w:val="00865587"/>
    <w:rsid w:val="0086730C"/>
    <w:rsid w:val="00870C27"/>
    <w:rsid w:val="0087224E"/>
    <w:rsid w:val="008764FA"/>
    <w:rsid w:val="0088332B"/>
    <w:rsid w:val="0089090C"/>
    <w:rsid w:val="00890F8F"/>
    <w:rsid w:val="008A155C"/>
    <w:rsid w:val="008A42A7"/>
    <w:rsid w:val="008A5F70"/>
    <w:rsid w:val="008C13BD"/>
    <w:rsid w:val="008E62DD"/>
    <w:rsid w:val="008F4977"/>
    <w:rsid w:val="00904271"/>
    <w:rsid w:val="00917BA5"/>
    <w:rsid w:val="00921B6E"/>
    <w:rsid w:val="00933B0E"/>
    <w:rsid w:val="00937CB7"/>
    <w:rsid w:val="0094129D"/>
    <w:rsid w:val="00953FC5"/>
    <w:rsid w:val="00966E46"/>
    <w:rsid w:val="00984E5B"/>
    <w:rsid w:val="00991308"/>
    <w:rsid w:val="00992CA0"/>
    <w:rsid w:val="009969AE"/>
    <w:rsid w:val="009A1D70"/>
    <w:rsid w:val="009B02C4"/>
    <w:rsid w:val="009C1885"/>
    <w:rsid w:val="009C1D42"/>
    <w:rsid w:val="009E3F2B"/>
    <w:rsid w:val="009E7E40"/>
    <w:rsid w:val="00A03153"/>
    <w:rsid w:val="00A11974"/>
    <w:rsid w:val="00A13EBE"/>
    <w:rsid w:val="00A14395"/>
    <w:rsid w:val="00A25488"/>
    <w:rsid w:val="00A260CA"/>
    <w:rsid w:val="00A273CF"/>
    <w:rsid w:val="00A306FC"/>
    <w:rsid w:val="00A308DE"/>
    <w:rsid w:val="00A33D09"/>
    <w:rsid w:val="00A3579E"/>
    <w:rsid w:val="00A442AE"/>
    <w:rsid w:val="00A51A66"/>
    <w:rsid w:val="00A55D43"/>
    <w:rsid w:val="00A6687E"/>
    <w:rsid w:val="00A66BC3"/>
    <w:rsid w:val="00A72FFD"/>
    <w:rsid w:val="00A75BAB"/>
    <w:rsid w:val="00A75E3D"/>
    <w:rsid w:val="00A7626C"/>
    <w:rsid w:val="00A85BD8"/>
    <w:rsid w:val="00A8758D"/>
    <w:rsid w:val="00A87CD6"/>
    <w:rsid w:val="00A91468"/>
    <w:rsid w:val="00AA1395"/>
    <w:rsid w:val="00AA2AAE"/>
    <w:rsid w:val="00AA6A26"/>
    <w:rsid w:val="00AC23F5"/>
    <w:rsid w:val="00AC435D"/>
    <w:rsid w:val="00AD37B8"/>
    <w:rsid w:val="00AE6D0A"/>
    <w:rsid w:val="00AF0238"/>
    <w:rsid w:val="00AF1F66"/>
    <w:rsid w:val="00AF6406"/>
    <w:rsid w:val="00AF7AE0"/>
    <w:rsid w:val="00B01D11"/>
    <w:rsid w:val="00B07758"/>
    <w:rsid w:val="00B115C3"/>
    <w:rsid w:val="00B11C94"/>
    <w:rsid w:val="00B134D6"/>
    <w:rsid w:val="00B15450"/>
    <w:rsid w:val="00B2551B"/>
    <w:rsid w:val="00B340A0"/>
    <w:rsid w:val="00B67115"/>
    <w:rsid w:val="00B71AB3"/>
    <w:rsid w:val="00B93E9D"/>
    <w:rsid w:val="00BA1AA1"/>
    <w:rsid w:val="00BA7400"/>
    <w:rsid w:val="00BB1EF6"/>
    <w:rsid w:val="00BC5BED"/>
    <w:rsid w:val="00BC7A2E"/>
    <w:rsid w:val="00BD201A"/>
    <w:rsid w:val="00BD385D"/>
    <w:rsid w:val="00BF1434"/>
    <w:rsid w:val="00BF3256"/>
    <w:rsid w:val="00C036D4"/>
    <w:rsid w:val="00C05E4B"/>
    <w:rsid w:val="00C063AB"/>
    <w:rsid w:val="00C1231E"/>
    <w:rsid w:val="00C2437F"/>
    <w:rsid w:val="00C352A7"/>
    <w:rsid w:val="00C377AF"/>
    <w:rsid w:val="00C52A42"/>
    <w:rsid w:val="00C5396D"/>
    <w:rsid w:val="00C74B45"/>
    <w:rsid w:val="00C834F5"/>
    <w:rsid w:val="00CA0B94"/>
    <w:rsid w:val="00CB46BC"/>
    <w:rsid w:val="00CC7218"/>
    <w:rsid w:val="00CE23CA"/>
    <w:rsid w:val="00D13E22"/>
    <w:rsid w:val="00D214A1"/>
    <w:rsid w:val="00D51B6B"/>
    <w:rsid w:val="00D8048E"/>
    <w:rsid w:val="00D80ABF"/>
    <w:rsid w:val="00D838E6"/>
    <w:rsid w:val="00DA7046"/>
    <w:rsid w:val="00DC105B"/>
    <w:rsid w:val="00E00C37"/>
    <w:rsid w:val="00E107EE"/>
    <w:rsid w:val="00E16CE5"/>
    <w:rsid w:val="00E23CE6"/>
    <w:rsid w:val="00E26716"/>
    <w:rsid w:val="00E30690"/>
    <w:rsid w:val="00E5321B"/>
    <w:rsid w:val="00E737A7"/>
    <w:rsid w:val="00E86FA1"/>
    <w:rsid w:val="00E938E1"/>
    <w:rsid w:val="00E97580"/>
    <w:rsid w:val="00EA21B7"/>
    <w:rsid w:val="00EA23AE"/>
    <w:rsid w:val="00EA5193"/>
    <w:rsid w:val="00EB10F6"/>
    <w:rsid w:val="00ED4D64"/>
    <w:rsid w:val="00EF0A6D"/>
    <w:rsid w:val="00EF0C39"/>
    <w:rsid w:val="00EF68AA"/>
    <w:rsid w:val="00F02D47"/>
    <w:rsid w:val="00F036F3"/>
    <w:rsid w:val="00F20564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E48"/>
    <w:rsid w:val="00F9422D"/>
    <w:rsid w:val="00FA212C"/>
    <w:rsid w:val="00FB429E"/>
    <w:rsid w:val="00FB740D"/>
    <w:rsid w:val="00FB7FE2"/>
    <w:rsid w:val="00FD081E"/>
    <w:rsid w:val="00FD42AC"/>
    <w:rsid w:val="00FE7124"/>
    <w:rsid w:val="00FF5435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  <w15:docId w15:val="{775235D9-4592-4BA0-B001-185DA81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B03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5E3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1"/>
    <w:qFormat/>
    <w:rsid w:val="002C5434"/>
    <w:rPr>
      <w:kern w:val="1"/>
      <w:sz w:val="24"/>
      <w:lang w:eastAsia="ar-SA"/>
    </w:rPr>
  </w:style>
  <w:style w:type="character" w:customStyle="1" w:styleId="product-info-specifications-valuevalue">
    <w:name w:val="product-info-specifications-value__value"/>
    <w:basedOn w:val="a0"/>
    <w:rsid w:val="002A4003"/>
  </w:style>
  <w:style w:type="character" w:customStyle="1" w:styleId="product-info-specifications-valueseparator">
    <w:name w:val="product-info-specifications-value__separator"/>
    <w:basedOn w:val="a0"/>
    <w:rsid w:val="002A4003"/>
  </w:style>
  <w:style w:type="character" w:customStyle="1" w:styleId="product-info-specifications-valueunit">
    <w:name w:val="product-info-specifications-value__unit"/>
    <w:basedOn w:val="a0"/>
    <w:rsid w:val="002A4003"/>
  </w:style>
  <w:style w:type="character" w:customStyle="1" w:styleId="typography5vy1f47">
    <w:name w:val="_typography_5vy1f_47"/>
    <w:basedOn w:val="a0"/>
    <w:rsid w:val="0041601F"/>
  </w:style>
  <w:style w:type="paragraph" w:styleId="af5">
    <w:name w:val="Normal (Web)"/>
    <w:basedOn w:val="a"/>
    <w:uiPriority w:val="99"/>
    <w:unhideWhenUsed/>
    <w:rsid w:val="00870C27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character" w:customStyle="1" w:styleId="es7ht5z5">
    <w:name w:val="es7ht5z5"/>
    <w:basedOn w:val="a0"/>
    <w:rsid w:val="00213002"/>
  </w:style>
  <w:style w:type="character" w:customStyle="1" w:styleId="es7ht5z6">
    <w:name w:val="es7ht5z6"/>
    <w:basedOn w:val="a0"/>
    <w:rsid w:val="00213002"/>
  </w:style>
  <w:style w:type="character" w:customStyle="1" w:styleId="60">
    <w:name w:val="Заголовок 6 Знак"/>
    <w:basedOn w:val="a0"/>
    <w:link w:val="6"/>
    <w:uiPriority w:val="9"/>
    <w:semiHidden/>
    <w:rsid w:val="00A75E3D"/>
    <w:rPr>
      <w:rFonts w:asciiTheme="majorHAnsi" w:eastAsiaTheme="majorEastAsia" w:hAnsiTheme="majorHAnsi" w:cstheme="majorBidi"/>
      <w:color w:val="243F60" w:themeColor="accent1" w:themeShade="7F"/>
      <w:kern w:val="1"/>
      <w:sz w:val="24"/>
      <w:lang w:eastAsia="ar-SA"/>
    </w:rPr>
  </w:style>
  <w:style w:type="character" w:customStyle="1" w:styleId="v-linkcontent">
    <w:name w:val="v-link__content"/>
    <w:basedOn w:val="a0"/>
    <w:rsid w:val="00A75E3D"/>
  </w:style>
  <w:style w:type="character" w:customStyle="1" w:styleId="ds-text">
    <w:name w:val="ds-text"/>
    <w:basedOn w:val="a0"/>
    <w:rsid w:val="0068722B"/>
  </w:style>
  <w:style w:type="paragraph" w:customStyle="1" w:styleId="docdata">
    <w:name w:val="docdata"/>
    <w:aliases w:val="docy,v5,1886,bqiaagaaeyqcaaagiaiaaanzbaaabwceaaaaaaaaaaaaaaaaaaaaaaaaaaaaaaaaaaaaaaaaaaaaaaaaaaaaaaaaaaaaaaaaaaaaaaaaaaaaaaaaaaaaaaaaaaaaaaaaaaaaaaaaaaaaaaaaaaaaaaaaaaaaaaaaaaaaaaaaaaaaaaaaaaaaaaaaaaaaaaaaaaaaaaaaaaaaaaaaaaaaaaaaaaaaaaaaaaaaaaaa"/>
    <w:basedOn w:val="a"/>
    <w:rsid w:val="0068722B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51571"/>
    <w:pPr>
      <w:widowControl w:val="0"/>
      <w:suppressAutoHyphens w:val="0"/>
      <w:autoSpaceDE w:val="0"/>
      <w:autoSpaceDN w:val="0"/>
      <w:ind w:firstLine="0"/>
      <w:jc w:val="left"/>
    </w:pPr>
    <w:rPr>
      <w:kern w:val="0"/>
      <w:sz w:val="22"/>
      <w:szCs w:val="22"/>
      <w:lang w:eastAsia="en-US"/>
    </w:rPr>
  </w:style>
  <w:style w:type="character" w:styleId="af6">
    <w:name w:val="Strong"/>
    <w:basedOn w:val="a0"/>
    <w:uiPriority w:val="22"/>
    <w:qFormat/>
    <w:rsid w:val="001E4314"/>
    <w:rPr>
      <w:b/>
      <w:bCs/>
    </w:rPr>
  </w:style>
  <w:style w:type="paragraph" w:customStyle="1" w:styleId="msonormalmrcssattr">
    <w:name w:val="msonormal_mr_css_attr"/>
    <w:basedOn w:val="a"/>
    <w:rsid w:val="00D8048E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paragraph" w:customStyle="1" w:styleId="src-components-text-texttext">
    <w:name w:val="src-components-text-text__text"/>
    <w:basedOn w:val="a"/>
    <w:rsid w:val="00D13E22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character" w:customStyle="1" w:styleId="src-components-dotleader-dotleadertitle">
    <w:name w:val="src-components-dotleader-dotleader__title"/>
    <w:basedOn w:val="a0"/>
    <w:rsid w:val="00D13E22"/>
  </w:style>
  <w:style w:type="character" w:customStyle="1" w:styleId="30">
    <w:name w:val="Заголовок 3 Знак"/>
    <w:basedOn w:val="a0"/>
    <w:link w:val="3"/>
    <w:uiPriority w:val="9"/>
    <w:rsid w:val="006B03F1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customStyle="1" w:styleId="mo-typography">
    <w:name w:val="mo-typography"/>
    <w:basedOn w:val="a0"/>
    <w:rsid w:val="00CA0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9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9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4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9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2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6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82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2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883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0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5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8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2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45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2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89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4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19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97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8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8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3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5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2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0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6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4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6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8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8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2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1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2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2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1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6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8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8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3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7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1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9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6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5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4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5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5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2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2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98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84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2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4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7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4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9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2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8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icom0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10544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SMTU_User</cp:lastModifiedBy>
  <cp:revision>3</cp:revision>
  <cp:lastPrinted>2025-02-12T13:41:00Z</cp:lastPrinted>
  <dcterms:created xsi:type="dcterms:W3CDTF">2026-10-26T08:02:00Z</dcterms:created>
  <dcterms:modified xsi:type="dcterms:W3CDTF">2026-10-28T13:41:00Z</dcterms:modified>
</cp:coreProperties>
</file>