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9E8BD" w14:textId="4BE7D889" w:rsidR="00E516E4" w:rsidRPr="006C16D5" w:rsidRDefault="00787CCC">
      <w:pPr>
        <w:jc w:val="center"/>
        <w:rPr>
          <w:rFonts w:ascii="Times New Roman" w:eastAsia="Times New Roman" w:hAnsi="Times New Roman" w:cs="Times New Roman"/>
          <w:b/>
          <w:iCs/>
          <w:sz w:val="24"/>
          <w:szCs w:val="24"/>
        </w:rPr>
      </w:pPr>
      <w:bookmarkStart w:id="0" w:name="_GoBack"/>
      <w:bookmarkEnd w:id="0"/>
      <w:r w:rsidRPr="006C16D5">
        <w:rPr>
          <w:rFonts w:ascii="Times New Roman" w:eastAsia="Times New Roman" w:hAnsi="Times New Roman" w:cs="Times New Roman"/>
          <w:b/>
          <w:sz w:val="24"/>
          <w:szCs w:val="24"/>
        </w:rPr>
        <w:t>КОНТРАКТ</w:t>
      </w:r>
      <w:r w:rsidR="00E516E4" w:rsidRPr="006C16D5">
        <w:rPr>
          <w:rFonts w:ascii="Times New Roman" w:eastAsia="Times New Roman" w:hAnsi="Times New Roman" w:cs="Times New Roman"/>
          <w:b/>
          <w:i/>
          <w:sz w:val="24"/>
          <w:szCs w:val="24"/>
        </w:rPr>
        <w:t xml:space="preserve"> </w:t>
      </w:r>
      <w:r w:rsidR="00D67CFA" w:rsidRPr="006C16D5">
        <w:rPr>
          <w:rFonts w:ascii="Times New Roman" w:eastAsia="Times New Roman" w:hAnsi="Times New Roman" w:cs="Times New Roman"/>
          <w:b/>
          <w:iCs/>
          <w:sz w:val="24"/>
          <w:szCs w:val="24"/>
        </w:rPr>
        <w:t>№</w:t>
      </w:r>
      <w:r w:rsidR="00567043" w:rsidRPr="006C16D5">
        <w:t xml:space="preserve"> </w:t>
      </w:r>
      <w:r w:rsidR="00FB1A0E" w:rsidRPr="006C16D5">
        <w:rPr>
          <w:rFonts w:ascii="Times New Roman" w:eastAsia="Times New Roman" w:hAnsi="Times New Roman" w:cs="Times New Roman"/>
          <w:b/>
          <w:iCs/>
          <w:sz w:val="24"/>
          <w:szCs w:val="24"/>
        </w:rPr>
        <w:t>______________</w:t>
      </w:r>
    </w:p>
    <w:p w14:paraId="1FB25D20" w14:textId="4448771F" w:rsidR="00E516E4" w:rsidRPr="006C16D5" w:rsidRDefault="00E516E4">
      <w:pPr>
        <w:jc w:val="center"/>
        <w:rPr>
          <w:rFonts w:ascii="Times New Roman" w:eastAsia="Times New Roman" w:hAnsi="Times New Roman" w:cs="Times New Roman"/>
          <w:color w:val="314004"/>
          <w:sz w:val="24"/>
          <w:szCs w:val="24"/>
        </w:rPr>
      </w:pPr>
      <w:r w:rsidRPr="006C16D5">
        <w:rPr>
          <w:rFonts w:ascii="Times New Roman" w:eastAsia="Times New Roman" w:hAnsi="Times New Roman" w:cs="Times New Roman"/>
          <w:b/>
          <w:sz w:val="24"/>
          <w:szCs w:val="24"/>
        </w:rPr>
        <w:t xml:space="preserve"> </w:t>
      </w:r>
      <w:r w:rsidR="00D80E95" w:rsidRPr="006C16D5">
        <w:rPr>
          <w:rFonts w:ascii="Times New Roman" w:eastAsia="Times New Roman" w:hAnsi="Times New Roman" w:cs="Times New Roman"/>
          <w:b/>
          <w:sz w:val="24"/>
          <w:szCs w:val="24"/>
        </w:rPr>
        <w:t xml:space="preserve">на поставку </w:t>
      </w:r>
      <w:r w:rsidR="0091558A" w:rsidRPr="006C16D5">
        <w:rPr>
          <w:rFonts w:ascii="Times New Roman" w:eastAsia="Times New Roman" w:hAnsi="Times New Roman" w:cs="Times New Roman"/>
          <w:b/>
          <w:sz w:val="24"/>
          <w:szCs w:val="24"/>
        </w:rPr>
        <w:t>товар</w:t>
      </w:r>
      <w:r w:rsidR="003313EC" w:rsidRPr="006C16D5">
        <w:rPr>
          <w:rFonts w:ascii="Times New Roman" w:eastAsia="Times New Roman" w:hAnsi="Times New Roman" w:cs="Times New Roman"/>
          <w:b/>
          <w:sz w:val="24"/>
          <w:szCs w:val="24"/>
        </w:rPr>
        <w:t>а</w:t>
      </w:r>
    </w:p>
    <w:p w14:paraId="18AB4C86" w14:textId="06325FDB" w:rsidR="00E516E4" w:rsidRPr="006C16D5" w:rsidRDefault="00E516E4">
      <w:pPr>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г. Краснодар</w:t>
      </w:r>
      <w:r w:rsidRPr="006C16D5">
        <w:rPr>
          <w:rFonts w:ascii="Times New Roman" w:eastAsia="Times New Roman" w:hAnsi="Times New Roman" w:cs="Times New Roman"/>
          <w:sz w:val="24"/>
          <w:szCs w:val="24"/>
        </w:rPr>
        <w:tab/>
      </w:r>
      <w:r w:rsidRPr="006C16D5">
        <w:rPr>
          <w:rFonts w:ascii="Times New Roman" w:eastAsia="Times New Roman" w:hAnsi="Times New Roman" w:cs="Times New Roman"/>
          <w:sz w:val="24"/>
          <w:szCs w:val="24"/>
        </w:rPr>
        <w:tab/>
      </w:r>
      <w:r w:rsidRPr="006C16D5">
        <w:rPr>
          <w:rFonts w:ascii="Times New Roman" w:eastAsia="Times New Roman" w:hAnsi="Times New Roman" w:cs="Times New Roman"/>
          <w:sz w:val="24"/>
          <w:szCs w:val="24"/>
        </w:rPr>
        <w:tab/>
      </w:r>
      <w:r w:rsidRPr="006C16D5">
        <w:rPr>
          <w:rFonts w:ascii="Times New Roman" w:eastAsia="Times New Roman" w:hAnsi="Times New Roman" w:cs="Times New Roman"/>
          <w:sz w:val="24"/>
          <w:szCs w:val="24"/>
        </w:rPr>
        <w:tab/>
      </w:r>
      <w:r w:rsidRPr="006C16D5">
        <w:rPr>
          <w:rFonts w:ascii="Times New Roman" w:eastAsia="Times New Roman" w:hAnsi="Times New Roman" w:cs="Times New Roman"/>
          <w:sz w:val="24"/>
          <w:szCs w:val="24"/>
        </w:rPr>
        <w:tab/>
      </w:r>
      <w:r w:rsidRPr="006C16D5">
        <w:rPr>
          <w:rFonts w:ascii="Times New Roman" w:eastAsia="Times New Roman" w:hAnsi="Times New Roman" w:cs="Times New Roman"/>
          <w:sz w:val="24"/>
          <w:szCs w:val="24"/>
        </w:rPr>
        <w:tab/>
      </w:r>
      <w:r w:rsidRPr="006C16D5">
        <w:rPr>
          <w:rFonts w:ascii="Times New Roman" w:eastAsia="Times New Roman" w:hAnsi="Times New Roman" w:cs="Times New Roman"/>
          <w:sz w:val="24"/>
          <w:szCs w:val="24"/>
        </w:rPr>
        <w:tab/>
      </w:r>
      <w:r w:rsidRPr="006C16D5">
        <w:rPr>
          <w:rFonts w:ascii="Times New Roman" w:eastAsia="Times New Roman" w:hAnsi="Times New Roman" w:cs="Times New Roman"/>
          <w:sz w:val="24"/>
          <w:szCs w:val="24"/>
        </w:rPr>
        <w:tab/>
      </w:r>
      <w:r w:rsidR="00252542" w:rsidRPr="006C16D5">
        <w:rPr>
          <w:rFonts w:ascii="Times New Roman" w:eastAsia="Times New Roman" w:hAnsi="Times New Roman" w:cs="Times New Roman"/>
          <w:sz w:val="24"/>
          <w:szCs w:val="24"/>
        </w:rPr>
        <w:tab/>
        <w:t xml:space="preserve"> «</w:t>
      </w:r>
      <w:r w:rsidRPr="006C16D5">
        <w:rPr>
          <w:rFonts w:ascii="Times New Roman" w:eastAsia="Times New Roman" w:hAnsi="Times New Roman" w:cs="Times New Roman"/>
          <w:sz w:val="24"/>
          <w:szCs w:val="24"/>
        </w:rPr>
        <w:t>___» ________ 20</w:t>
      </w:r>
      <w:r w:rsidR="009362B5" w:rsidRPr="006C16D5">
        <w:rPr>
          <w:rFonts w:ascii="Times New Roman" w:eastAsia="Times New Roman" w:hAnsi="Times New Roman" w:cs="Times New Roman"/>
          <w:sz w:val="24"/>
          <w:szCs w:val="24"/>
        </w:rPr>
        <w:t>2</w:t>
      </w:r>
      <w:r w:rsidR="00354F2C">
        <w:rPr>
          <w:rFonts w:ascii="Times New Roman" w:eastAsia="Times New Roman" w:hAnsi="Times New Roman" w:cs="Times New Roman"/>
          <w:sz w:val="24"/>
          <w:szCs w:val="24"/>
        </w:rPr>
        <w:t>6</w:t>
      </w:r>
      <w:r w:rsidRPr="006C16D5">
        <w:rPr>
          <w:rFonts w:ascii="Times New Roman" w:eastAsia="Times New Roman" w:hAnsi="Times New Roman" w:cs="Times New Roman"/>
          <w:sz w:val="24"/>
          <w:szCs w:val="24"/>
        </w:rPr>
        <w:t xml:space="preserve"> г.</w:t>
      </w:r>
    </w:p>
    <w:p w14:paraId="7EA3777C" w14:textId="77777777" w:rsidR="00E516E4" w:rsidRPr="006C16D5" w:rsidRDefault="00E516E4">
      <w:pPr>
        <w:rPr>
          <w:rFonts w:ascii="Times New Roman" w:eastAsia="Times New Roman" w:hAnsi="Times New Roman" w:cs="Times New Roman"/>
          <w:sz w:val="24"/>
          <w:szCs w:val="24"/>
        </w:rPr>
      </w:pPr>
    </w:p>
    <w:p w14:paraId="319050BD" w14:textId="71C26BA0" w:rsidR="00515A95" w:rsidRPr="006C16D5" w:rsidRDefault="009E1AAB" w:rsidP="00FE1F12">
      <w:pPr>
        <w:widowControl w:val="0"/>
        <w:ind w:firstLine="540"/>
        <w:jc w:val="both"/>
        <w:rPr>
          <w:rFonts w:ascii="Times New Roman" w:eastAsia="Times New Roman" w:hAnsi="Times New Roman" w:cs="Times New Roman"/>
          <w:sz w:val="24"/>
          <w:szCs w:val="24"/>
          <w:lang w:eastAsia="ru-RU"/>
        </w:rPr>
      </w:pPr>
      <w:r w:rsidRPr="006C16D5">
        <w:rPr>
          <w:rFonts w:ascii="Times New Roman" w:eastAsia="Times New Roman" w:hAnsi="Times New Roman" w:cs="Times New Roman"/>
          <w:bCs/>
          <w:sz w:val="24"/>
          <w:szCs w:val="24"/>
          <w:lang w:eastAsia="ru-RU"/>
        </w:rPr>
        <w:t xml:space="preserve">Федеральное государственное бюджетное образовательное учреждение высшего образования «Кубанский государственный медицинский университет» Министерства здравоохранения Российской Федерации (ФГБОУ ВО КубГМУ Минздрава России), именуемое в дальнейшем «Заказчик», </w:t>
      </w:r>
      <w:r w:rsidR="004B0EBA" w:rsidRPr="004B0EBA">
        <w:rPr>
          <w:rFonts w:ascii="Times New Roman" w:eastAsia="Times New Roman" w:hAnsi="Times New Roman" w:cs="Times New Roman"/>
          <w:bCs/>
          <w:sz w:val="24"/>
          <w:szCs w:val="24"/>
          <w:lang w:eastAsia="ru-RU"/>
        </w:rPr>
        <w:t>в лице заведующего аптекой Клиники ФГБОУ ВО КубГМУ Минздрава России Оробинского Дмитрия Владимировича, действующего на основании доверенности №114 от 12 января 2026 года</w:t>
      </w:r>
      <w:r w:rsidR="004B3BFE" w:rsidRPr="006C16D5">
        <w:rPr>
          <w:rFonts w:ascii="Times New Roman" w:eastAsia="Times New Roman" w:hAnsi="Times New Roman" w:cs="Times New Roman"/>
          <w:bCs/>
          <w:sz w:val="24"/>
          <w:szCs w:val="24"/>
          <w:lang w:eastAsia="ru-RU"/>
        </w:rPr>
        <w:t>,</w:t>
      </w:r>
      <w:r w:rsidR="00FE1F12" w:rsidRPr="006C16D5">
        <w:rPr>
          <w:rFonts w:ascii="Times New Roman" w:eastAsia="Times New Roman" w:hAnsi="Times New Roman" w:cs="Times New Roman"/>
          <w:sz w:val="24"/>
          <w:szCs w:val="24"/>
          <w:lang w:eastAsia="ru-RU"/>
        </w:rPr>
        <w:t xml:space="preserve"> с одной </w:t>
      </w:r>
      <w:r w:rsidR="0073631F" w:rsidRPr="006C16D5">
        <w:rPr>
          <w:rFonts w:ascii="Times New Roman" w:eastAsia="Times New Roman" w:hAnsi="Times New Roman" w:cs="Times New Roman"/>
          <w:sz w:val="24"/>
          <w:szCs w:val="24"/>
          <w:lang w:eastAsia="ru-RU"/>
        </w:rPr>
        <w:t xml:space="preserve">стороны, и </w:t>
      </w:r>
    </w:p>
    <w:p w14:paraId="09DE7013" w14:textId="4368CA65" w:rsidR="00E516E4" w:rsidRPr="006C16D5" w:rsidRDefault="00FB1A0E" w:rsidP="00520366">
      <w:pPr>
        <w:widowControl w:val="0"/>
        <w:ind w:firstLine="540"/>
        <w:jc w:val="both"/>
        <w:rPr>
          <w:rFonts w:ascii="Times New Roman" w:eastAsia="Times New Roman" w:hAnsi="Times New Roman" w:cs="Times New Roman"/>
          <w:sz w:val="24"/>
          <w:szCs w:val="24"/>
          <w:lang w:eastAsia="ru-RU"/>
        </w:rPr>
      </w:pPr>
      <w:r w:rsidRPr="006C16D5">
        <w:rPr>
          <w:rFonts w:ascii="Times New Roman" w:eastAsia="Times New Roman" w:hAnsi="Times New Roman" w:cs="Times New Roman"/>
          <w:sz w:val="24"/>
          <w:szCs w:val="24"/>
          <w:lang w:eastAsia="ru-RU"/>
        </w:rPr>
        <w:t>________</w:t>
      </w:r>
      <w:r w:rsidR="0073631F" w:rsidRPr="006C16D5">
        <w:rPr>
          <w:rFonts w:ascii="Times New Roman" w:eastAsia="Times New Roman" w:hAnsi="Times New Roman" w:cs="Times New Roman"/>
          <w:sz w:val="24"/>
          <w:szCs w:val="24"/>
          <w:lang w:eastAsia="ru-RU"/>
        </w:rPr>
        <w:t xml:space="preserve">, </w:t>
      </w:r>
      <w:r w:rsidR="00FE1F12" w:rsidRPr="006C16D5">
        <w:rPr>
          <w:rFonts w:ascii="Times New Roman" w:eastAsia="Times New Roman" w:hAnsi="Times New Roman" w:cs="Times New Roman"/>
          <w:sz w:val="24"/>
          <w:szCs w:val="24"/>
          <w:lang w:eastAsia="ru-RU"/>
        </w:rPr>
        <w:t xml:space="preserve">именуемое в дальнейшем </w:t>
      </w:r>
      <w:r w:rsidR="00FE1F12" w:rsidRPr="006C16D5">
        <w:rPr>
          <w:rFonts w:ascii="Times New Roman" w:eastAsia="Times New Roman" w:hAnsi="Times New Roman" w:cs="Times New Roman"/>
          <w:bCs/>
          <w:sz w:val="24"/>
          <w:szCs w:val="24"/>
          <w:lang w:eastAsia="ru-RU"/>
        </w:rPr>
        <w:t>«Поставщик»</w:t>
      </w:r>
      <w:r w:rsidR="00FE1F12" w:rsidRPr="006C16D5">
        <w:rPr>
          <w:rFonts w:ascii="Times New Roman" w:eastAsia="Times New Roman" w:hAnsi="Times New Roman" w:cs="Times New Roman"/>
          <w:sz w:val="24"/>
          <w:szCs w:val="24"/>
          <w:lang w:eastAsia="ru-RU"/>
        </w:rPr>
        <w:t xml:space="preserve">, в лице </w:t>
      </w:r>
      <w:r w:rsidRPr="006C16D5">
        <w:rPr>
          <w:rFonts w:ascii="Times New Roman" w:eastAsia="Times New Roman" w:hAnsi="Times New Roman" w:cs="Times New Roman"/>
          <w:sz w:val="24"/>
          <w:szCs w:val="24"/>
          <w:lang w:eastAsia="ru-RU"/>
        </w:rPr>
        <w:t>_________________</w:t>
      </w:r>
      <w:r w:rsidR="00FE1F12" w:rsidRPr="006C16D5">
        <w:rPr>
          <w:rFonts w:ascii="Times New Roman" w:eastAsia="Times New Roman" w:hAnsi="Times New Roman" w:cs="Times New Roman"/>
          <w:sz w:val="24"/>
          <w:szCs w:val="24"/>
          <w:lang w:eastAsia="ru-RU"/>
        </w:rPr>
        <w:t xml:space="preserve">, действующего на основании </w:t>
      </w:r>
      <w:r w:rsidRPr="006C16D5">
        <w:rPr>
          <w:rFonts w:ascii="Times New Roman" w:eastAsia="Times New Roman" w:hAnsi="Times New Roman" w:cs="Times New Roman"/>
          <w:sz w:val="24"/>
          <w:szCs w:val="24"/>
          <w:lang w:eastAsia="ru-RU"/>
        </w:rPr>
        <w:t>______________</w:t>
      </w:r>
      <w:r w:rsidR="00D75389" w:rsidRPr="006C16D5">
        <w:rPr>
          <w:rFonts w:ascii="Times New Roman" w:eastAsia="Times New Roman" w:hAnsi="Times New Roman" w:cs="Times New Roman"/>
          <w:sz w:val="24"/>
          <w:szCs w:val="24"/>
          <w:lang w:eastAsia="ru-RU"/>
        </w:rPr>
        <w:t>,</w:t>
      </w:r>
      <w:r w:rsidR="0076745E" w:rsidRPr="006C16D5">
        <w:rPr>
          <w:rFonts w:ascii="Times New Roman" w:eastAsia="Times New Roman" w:hAnsi="Times New Roman" w:cs="Times New Roman"/>
          <w:sz w:val="24"/>
          <w:szCs w:val="24"/>
          <w:lang w:eastAsia="ru-RU"/>
        </w:rPr>
        <w:t xml:space="preserve"> </w:t>
      </w:r>
      <w:r w:rsidR="00D75389" w:rsidRPr="006C16D5">
        <w:rPr>
          <w:rFonts w:ascii="Times New Roman" w:eastAsia="Times New Roman" w:hAnsi="Times New Roman" w:cs="Times New Roman"/>
          <w:sz w:val="24"/>
          <w:szCs w:val="24"/>
          <w:lang w:eastAsia="ru-RU"/>
        </w:rPr>
        <w:t xml:space="preserve">с другой стороны, </w:t>
      </w:r>
      <w:r w:rsidR="00FE1F12" w:rsidRPr="006C16D5">
        <w:rPr>
          <w:rFonts w:ascii="Times New Roman" w:eastAsia="Times New Roman" w:hAnsi="Times New Roman" w:cs="Times New Roman"/>
          <w:sz w:val="24"/>
          <w:szCs w:val="24"/>
          <w:lang w:eastAsia="ru-RU"/>
        </w:rPr>
        <w:t xml:space="preserve">здесь и далее именуемые </w:t>
      </w:r>
      <w:r w:rsidR="004E7271" w:rsidRPr="006C16D5">
        <w:rPr>
          <w:rFonts w:ascii="Times New Roman" w:eastAsia="Times New Roman" w:hAnsi="Times New Roman" w:cs="Times New Roman"/>
          <w:sz w:val="24"/>
          <w:szCs w:val="24"/>
          <w:lang w:eastAsia="ru-RU"/>
        </w:rPr>
        <w:t>«</w:t>
      </w:r>
      <w:r w:rsidR="00FE1F12" w:rsidRPr="006C16D5">
        <w:rPr>
          <w:rFonts w:ascii="Times New Roman" w:eastAsia="Times New Roman" w:hAnsi="Times New Roman" w:cs="Times New Roman"/>
          <w:sz w:val="24"/>
          <w:szCs w:val="24"/>
          <w:lang w:eastAsia="ru-RU"/>
        </w:rPr>
        <w:t>Стороны</w:t>
      </w:r>
      <w:r w:rsidR="004E7271" w:rsidRPr="006C16D5">
        <w:rPr>
          <w:rFonts w:ascii="Times New Roman" w:eastAsia="Times New Roman" w:hAnsi="Times New Roman" w:cs="Times New Roman"/>
          <w:sz w:val="24"/>
          <w:szCs w:val="24"/>
          <w:lang w:eastAsia="ru-RU"/>
        </w:rPr>
        <w:t>»</w:t>
      </w:r>
      <w:r w:rsidR="00FE1F12" w:rsidRPr="006C16D5">
        <w:rPr>
          <w:rFonts w:ascii="Times New Roman" w:eastAsia="Times New Roman" w:hAnsi="Times New Roman" w:cs="Times New Roman"/>
          <w:sz w:val="24"/>
          <w:szCs w:val="24"/>
          <w:lang w:eastAsia="ru-RU"/>
        </w:rPr>
        <w:t xml:space="preserve">, </w:t>
      </w:r>
      <w:r w:rsidR="00677285" w:rsidRPr="00635934">
        <w:rPr>
          <w:rFonts w:ascii="Times New Roman" w:eastAsia="Times New Roman" w:hAnsi="Times New Roman" w:cs="Times New Roman"/>
          <w:sz w:val="24"/>
          <w:szCs w:val="24"/>
          <w:u w:val="single"/>
          <w:lang w:eastAsia="ru-RU"/>
        </w:rPr>
        <w:t>на основании</w:t>
      </w:r>
      <w:r w:rsidR="00823215" w:rsidRPr="00E27E83">
        <w:rPr>
          <w:rFonts w:ascii="Times New Roman" w:eastAsia="Times New Roman" w:hAnsi="Times New Roman" w:cs="Times New Roman"/>
          <w:color w:val="000000"/>
          <w:sz w:val="24"/>
          <w:szCs w:val="24"/>
          <w:lang w:eastAsia="ru-RU"/>
        </w:rPr>
        <w:t xml:space="preserve"> </w:t>
      </w:r>
      <w:r w:rsidR="003B4D76" w:rsidRPr="0018478E">
        <w:rPr>
          <w:rFonts w:ascii="Times New Roman" w:eastAsia="Times New Roman" w:hAnsi="Times New Roman" w:cs="Times New Roman"/>
          <w:color w:val="000000"/>
          <w:sz w:val="24"/>
          <w:szCs w:val="24"/>
          <w:u w:val="single"/>
          <w:lang w:eastAsia="ru-RU"/>
        </w:rPr>
        <w:t>п</w:t>
      </w:r>
      <w:r w:rsidR="008F4939" w:rsidRPr="0018478E">
        <w:rPr>
          <w:rFonts w:ascii="Times New Roman" w:eastAsia="Times New Roman" w:hAnsi="Times New Roman" w:cs="Times New Roman"/>
          <w:color w:val="000000"/>
          <w:sz w:val="24"/>
          <w:szCs w:val="24"/>
          <w:u w:val="single"/>
          <w:lang w:eastAsia="ru-RU"/>
        </w:rPr>
        <w:t>ункт</w:t>
      </w:r>
      <w:r w:rsidR="00677285" w:rsidRPr="0018478E">
        <w:rPr>
          <w:rFonts w:ascii="Times New Roman" w:eastAsia="Times New Roman" w:hAnsi="Times New Roman" w:cs="Times New Roman"/>
          <w:color w:val="000000"/>
          <w:sz w:val="24"/>
          <w:szCs w:val="24"/>
          <w:u w:val="single"/>
          <w:lang w:eastAsia="ru-RU"/>
        </w:rPr>
        <w:t>а</w:t>
      </w:r>
      <w:r w:rsidR="00244A21" w:rsidRPr="0018478E">
        <w:rPr>
          <w:rFonts w:ascii="Times New Roman" w:eastAsia="Times New Roman" w:hAnsi="Times New Roman" w:cs="Times New Roman"/>
          <w:color w:val="000000"/>
          <w:sz w:val="24"/>
          <w:szCs w:val="24"/>
          <w:u w:val="single"/>
          <w:lang w:eastAsia="ru-RU"/>
        </w:rPr>
        <w:t xml:space="preserve"> </w:t>
      </w:r>
      <w:r w:rsidR="00811107" w:rsidRPr="0018478E">
        <w:rPr>
          <w:rFonts w:ascii="Times New Roman" w:eastAsia="Times New Roman" w:hAnsi="Times New Roman" w:cs="Times New Roman"/>
          <w:color w:val="000000"/>
          <w:sz w:val="24"/>
          <w:szCs w:val="24"/>
          <w:u w:val="single"/>
          <w:lang w:eastAsia="ru-RU"/>
        </w:rPr>
        <w:t>5</w:t>
      </w:r>
      <w:r w:rsidR="00823215" w:rsidRPr="0018478E">
        <w:rPr>
          <w:rFonts w:ascii="Times New Roman" w:eastAsia="Times New Roman" w:hAnsi="Times New Roman" w:cs="Times New Roman"/>
          <w:color w:val="000000"/>
          <w:sz w:val="24"/>
          <w:szCs w:val="24"/>
          <w:u w:val="single"/>
          <w:lang w:eastAsia="ru-RU"/>
        </w:rPr>
        <w:t xml:space="preserve"> ч</w:t>
      </w:r>
      <w:r w:rsidR="008F4939" w:rsidRPr="0018478E">
        <w:rPr>
          <w:rFonts w:ascii="Times New Roman" w:eastAsia="Times New Roman" w:hAnsi="Times New Roman" w:cs="Times New Roman"/>
          <w:color w:val="000000"/>
          <w:sz w:val="24"/>
          <w:szCs w:val="24"/>
          <w:u w:val="single"/>
          <w:lang w:eastAsia="ru-RU"/>
        </w:rPr>
        <w:t xml:space="preserve">асти </w:t>
      </w:r>
      <w:r w:rsidR="00823215" w:rsidRPr="0018478E">
        <w:rPr>
          <w:rFonts w:ascii="Times New Roman" w:eastAsia="Times New Roman" w:hAnsi="Times New Roman" w:cs="Times New Roman"/>
          <w:color w:val="000000"/>
          <w:sz w:val="24"/>
          <w:szCs w:val="24"/>
          <w:u w:val="single"/>
          <w:lang w:eastAsia="ru-RU"/>
        </w:rPr>
        <w:t>1 ст</w:t>
      </w:r>
      <w:r w:rsidR="008F4939" w:rsidRPr="0018478E">
        <w:rPr>
          <w:rFonts w:ascii="Times New Roman" w:eastAsia="Times New Roman" w:hAnsi="Times New Roman" w:cs="Times New Roman"/>
          <w:color w:val="000000"/>
          <w:sz w:val="24"/>
          <w:szCs w:val="24"/>
          <w:u w:val="single"/>
          <w:lang w:eastAsia="ru-RU"/>
        </w:rPr>
        <w:t xml:space="preserve">атьи </w:t>
      </w:r>
      <w:r w:rsidR="00823215" w:rsidRPr="0018478E">
        <w:rPr>
          <w:rFonts w:ascii="Times New Roman" w:eastAsia="Times New Roman" w:hAnsi="Times New Roman" w:cs="Times New Roman"/>
          <w:color w:val="000000"/>
          <w:sz w:val="24"/>
          <w:szCs w:val="24"/>
          <w:u w:val="single"/>
          <w:lang w:eastAsia="ru-RU"/>
        </w:rPr>
        <w:t>93</w:t>
      </w:r>
      <w:r w:rsidR="00FE1F12" w:rsidRPr="0018478E">
        <w:rPr>
          <w:rFonts w:ascii="Times New Roman" w:eastAsia="Times New Roman" w:hAnsi="Times New Roman" w:cs="Times New Roman"/>
          <w:color w:val="000000"/>
          <w:sz w:val="24"/>
          <w:szCs w:val="24"/>
          <w:u w:val="single"/>
          <w:lang w:eastAsia="ru-RU"/>
        </w:rPr>
        <w:t xml:space="preserve"> Федерального </w:t>
      </w:r>
      <w:r w:rsidR="002608F3" w:rsidRPr="0018478E">
        <w:rPr>
          <w:rFonts w:ascii="Times New Roman" w:eastAsia="Times New Roman" w:hAnsi="Times New Roman" w:cs="Times New Roman"/>
          <w:color w:val="000000"/>
          <w:sz w:val="24"/>
          <w:szCs w:val="24"/>
          <w:u w:val="single"/>
          <w:lang w:eastAsia="ru-RU"/>
        </w:rPr>
        <w:t>закона</w:t>
      </w:r>
      <w:r w:rsidR="002608F3" w:rsidRPr="0018478E">
        <w:rPr>
          <w:rFonts w:ascii="Times New Roman" w:eastAsia="Times New Roman" w:hAnsi="Times New Roman" w:cs="Times New Roman"/>
          <w:sz w:val="24"/>
          <w:szCs w:val="24"/>
          <w:u w:val="single"/>
          <w:lang w:eastAsia="ru-RU"/>
        </w:rPr>
        <w:t xml:space="preserve"> от</w:t>
      </w:r>
      <w:r w:rsidR="00FE1F12" w:rsidRPr="0018478E">
        <w:rPr>
          <w:rFonts w:ascii="Times New Roman" w:eastAsia="Times New Roman" w:hAnsi="Times New Roman" w:cs="Times New Roman"/>
          <w:sz w:val="24"/>
          <w:szCs w:val="24"/>
          <w:u w:val="single"/>
          <w:lang w:eastAsia="ru-RU"/>
        </w:rPr>
        <w:t xml:space="preserve"> 5 апреля 2013 года № 44-ФЗ «О </w:t>
      </w:r>
      <w:r w:rsidR="006C2C33" w:rsidRPr="0018478E">
        <w:rPr>
          <w:rFonts w:ascii="Times New Roman" w:eastAsia="Times New Roman" w:hAnsi="Times New Roman" w:cs="Times New Roman"/>
          <w:sz w:val="24"/>
          <w:szCs w:val="24"/>
          <w:u w:val="single"/>
          <w:lang w:eastAsia="ru-RU"/>
        </w:rPr>
        <w:t>к</w:t>
      </w:r>
      <w:r w:rsidR="00787CCC" w:rsidRPr="0018478E">
        <w:rPr>
          <w:rFonts w:ascii="Times New Roman" w:eastAsia="Times New Roman" w:hAnsi="Times New Roman" w:cs="Times New Roman"/>
          <w:sz w:val="24"/>
          <w:szCs w:val="24"/>
          <w:u w:val="single"/>
          <w:lang w:eastAsia="ru-RU"/>
        </w:rPr>
        <w:t>онтракт</w:t>
      </w:r>
      <w:r w:rsidR="00FE1F12" w:rsidRPr="0018478E">
        <w:rPr>
          <w:rFonts w:ascii="Times New Roman" w:eastAsia="Times New Roman" w:hAnsi="Times New Roman" w:cs="Times New Roman"/>
          <w:sz w:val="24"/>
          <w:szCs w:val="24"/>
          <w:u w:val="single"/>
          <w:lang w:eastAsia="ru-RU"/>
        </w:rPr>
        <w:t xml:space="preserve">ной системе в сфере закупок </w:t>
      </w:r>
      <w:r w:rsidR="0091558A" w:rsidRPr="0018478E">
        <w:rPr>
          <w:rFonts w:ascii="Times New Roman" w:eastAsia="Times New Roman" w:hAnsi="Times New Roman" w:cs="Times New Roman"/>
          <w:sz w:val="24"/>
          <w:szCs w:val="24"/>
          <w:u w:val="single"/>
          <w:lang w:eastAsia="ru-RU"/>
        </w:rPr>
        <w:t>товар</w:t>
      </w:r>
      <w:r w:rsidR="00FE1F12" w:rsidRPr="0018478E">
        <w:rPr>
          <w:rFonts w:ascii="Times New Roman" w:eastAsia="Times New Roman" w:hAnsi="Times New Roman" w:cs="Times New Roman"/>
          <w:sz w:val="24"/>
          <w:szCs w:val="24"/>
          <w:u w:val="single"/>
          <w:lang w:eastAsia="ru-RU"/>
        </w:rPr>
        <w:t>ов, работ, услуг для обеспечения государственных и муниципальных нужд»</w:t>
      </w:r>
      <w:r w:rsidR="00FE1F12" w:rsidRPr="006C16D5">
        <w:rPr>
          <w:rFonts w:ascii="Times New Roman" w:eastAsia="Times New Roman" w:hAnsi="Times New Roman" w:cs="Times New Roman"/>
          <w:sz w:val="24"/>
          <w:szCs w:val="24"/>
          <w:lang w:eastAsia="ru-RU"/>
        </w:rPr>
        <w:t xml:space="preserve"> (далее – Федеральный закон № 44-ФЗ), заключили настоящий </w:t>
      </w:r>
      <w:r w:rsidR="00787CCC" w:rsidRPr="006C16D5">
        <w:rPr>
          <w:rFonts w:ascii="Times New Roman" w:eastAsia="Times New Roman" w:hAnsi="Times New Roman" w:cs="Times New Roman"/>
          <w:sz w:val="24"/>
          <w:szCs w:val="24"/>
          <w:lang w:eastAsia="ru-RU"/>
        </w:rPr>
        <w:t>Контракт</w:t>
      </w:r>
      <w:r w:rsidR="00FE1F12" w:rsidRPr="006C16D5">
        <w:rPr>
          <w:rFonts w:ascii="Times New Roman" w:eastAsia="Times New Roman" w:hAnsi="Times New Roman" w:cs="Times New Roman"/>
          <w:sz w:val="24"/>
          <w:szCs w:val="24"/>
          <w:lang w:eastAsia="ru-RU"/>
        </w:rPr>
        <w:t xml:space="preserve"> о нижеследующем</w:t>
      </w:r>
      <w:r w:rsidR="00040025" w:rsidRPr="006C16D5">
        <w:rPr>
          <w:rFonts w:ascii="Times New Roman" w:eastAsia="Times New Roman" w:hAnsi="Times New Roman" w:cs="Times New Roman"/>
          <w:sz w:val="24"/>
          <w:szCs w:val="24"/>
          <w:lang w:eastAsia="ru-RU"/>
        </w:rPr>
        <w:t>:</w:t>
      </w:r>
    </w:p>
    <w:p w14:paraId="3DC42334" w14:textId="77777777" w:rsidR="00040025" w:rsidRPr="006C16D5" w:rsidRDefault="00040025" w:rsidP="00E6033C">
      <w:pPr>
        <w:widowControl w:val="0"/>
        <w:ind w:firstLine="540"/>
        <w:jc w:val="center"/>
        <w:rPr>
          <w:rFonts w:ascii="Times New Roman" w:eastAsia="Times New Roman" w:hAnsi="Times New Roman" w:cs="Times New Roman"/>
          <w:sz w:val="24"/>
          <w:szCs w:val="24"/>
          <w:lang w:eastAsia="ru-RU"/>
        </w:rPr>
      </w:pPr>
    </w:p>
    <w:p w14:paraId="357E44B2" w14:textId="0B1E9CCD" w:rsidR="00E516E4" w:rsidRPr="006C16D5" w:rsidRDefault="00E516E4" w:rsidP="00E6033C">
      <w:pPr>
        <w:jc w:val="center"/>
        <w:rPr>
          <w:rFonts w:ascii="Times New Roman" w:eastAsia="Times New Roman" w:hAnsi="Times New Roman" w:cs="Times New Roman"/>
          <w:sz w:val="24"/>
          <w:szCs w:val="24"/>
        </w:rPr>
      </w:pPr>
      <w:r w:rsidRPr="006C16D5">
        <w:rPr>
          <w:rFonts w:ascii="Times New Roman" w:eastAsia="Times New Roman" w:hAnsi="Times New Roman" w:cs="Times New Roman"/>
          <w:b/>
          <w:sz w:val="24"/>
          <w:szCs w:val="24"/>
        </w:rPr>
        <w:t xml:space="preserve">1. ПРЕДМЕТ </w:t>
      </w:r>
      <w:r w:rsidR="00787CCC" w:rsidRPr="006C16D5">
        <w:rPr>
          <w:rFonts w:ascii="Times New Roman" w:eastAsia="Times New Roman" w:hAnsi="Times New Roman" w:cs="Times New Roman"/>
          <w:b/>
          <w:sz w:val="24"/>
          <w:szCs w:val="24"/>
        </w:rPr>
        <w:t>КОНТРАКТ</w:t>
      </w:r>
      <w:r w:rsidRPr="006C16D5">
        <w:rPr>
          <w:rFonts w:ascii="Times New Roman" w:eastAsia="Times New Roman" w:hAnsi="Times New Roman" w:cs="Times New Roman"/>
          <w:b/>
          <w:sz w:val="24"/>
          <w:szCs w:val="24"/>
        </w:rPr>
        <w:t>А</w:t>
      </w:r>
    </w:p>
    <w:p w14:paraId="481E388E" w14:textId="77777777" w:rsidR="00E516E4" w:rsidRPr="006C16D5" w:rsidRDefault="00E516E4" w:rsidP="00E6033C">
      <w:pPr>
        <w:jc w:val="center"/>
        <w:rPr>
          <w:rFonts w:ascii="Times New Roman" w:eastAsia="Times New Roman" w:hAnsi="Times New Roman" w:cs="Times New Roman"/>
          <w:sz w:val="24"/>
          <w:szCs w:val="24"/>
        </w:rPr>
      </w:pPr>
    </w:p>
    <w:p w14:paraId="4A6C7BE6" w14:textId="3CC35AA7" w:rsidR="00E516E4" w:rsidRPr="00C26D94" w:rsidRDefault="00E516E4" w:rsidP="00F47DCB">
      <w:pPr>
        <w:ind w:firstLine="709"/>
        <w:jc w:val="both"/>
        <w:rPr>
          <w:rFonts w:ascii="Times New Roman" w:hAnsi="Times New Roman" w:cs="Times New Roman"/>
          <w:sz w:val="24"/>
          <w:szCs w:val="24"/>
        </w:rPr>
      </w:pPr>
      <w:r w:rsidRPr="00C26D94">
        <w:rPr>
          <w:rFonts w:ascii="Times New Roman" w:hAnsi="Times New Roman" w:cs="Times New Roman"/>
          <w:sz w:val="24"/>
          <w:szCs w:val="24"/>
        </w:rPr>
        <w:t xml:space="preserve">1.1. По условиям настоящего </w:t>
      </w:r>
      <w:r w:rsidR="00787CCC" w:rsidRPr="00C26D94">
        <w:rPr>
          <w:rFonts w:ascii="Times New Roman" w:hAnsi="Times New Roman" w:cs="Times New Roman"/>
          <w:sz w:val="24"/>
          <w:szCs w:val="24"/>
        </w:rPr>
        <w:t>Контракт</w:t>
      </w:r>
      <w:r w:rsidRPr="00C26D94">
        <w:rPr>
          <w:rFonts w:ascii="Times New Roman" w:hAnsi="Times New Roman" w:cs="Times New Roman"/>
          <w:sz w:val="24"/>
          <w:szCs w:val="24"/>
        </w:rPr>
        <w:t xml:space="preserve">а Поставщик </w:t>
      </w:r>
      <w:r w:rsidR="00F47DCB" w:rsidRPr="00C26D94">
        <w:rPr>
          <w:rFonts w:ascii="Times New Roman" w:hAnsi="Times New Roman" w:cs="Times New Roman"/>
          <w:sz w:val="24"/>
          <w:szCs w:val="24"/>
        </w:rPr>
        <w:t xml:space="preserve">обязуется в порядке и сроки, предусмотренные </w:t>
      </w:r>
      <w:r w:rsidR="00787CCC" w:rsidRPr="00C26D94">
        <w:rPr>
          <w:rFonts w:ascii="Times New Roman" w:hAnsi="Times New Roman" w:cs="Times New Roman"/>
          <w:sz w:val="24"/>
          <w:szCs w:val="24"/>
        </w:rPr>
        <w:t>Контракт</w:t>
      </w:r>
      <w:r w:rsidR="00F47DCB" w:rsidRPr="00C26D94">
        <w:rPr>
          <w:rFonts w:ascii="Times New Roman" w:hAnsi="Times New Roman" w:cs="Times New Roman"/>
          <w:sz w:val="24"/>
          <w:szCs w:val="24"/>
        </w:rPr>
        <w:t xml:space="preserve">ом, осуществить поставку </w:t>
      </w:r>
      <w:r w:rsidR="007F4B81" w:rsidRPr="00C26D94">
        <w:rPr>
          <w:rFonts w:ascii="Times New Roman" w:hAnsi="Times New Roman" w:cs="Times New Roman"/>
          <w:bCs/>
          <w:sz w:val="24"/>
          <w:szCs w:val="24"/>
        </w:rPr>
        <w:t xml:space="preserve">дезинфицирующих </w:t>
      </w:r>
      <w:r w:rsidR="005B7B20" w:rsidRPr="00C26D94">
        <w:rPr>
          <w:rFonts w:ascii="Times New Roman" w:hAnsi="Times New Roman" w:cs="Times New Roman"/>
          <w:bCs/>
          <w:sz w:val="24"/>
          <w:szCs w:val="24"/>
        </w:rPr>
        <w:t xml:space="preserve">средств </w:t>
      </w:r>
      <w:r w:rsidR="003313EC" w:rsidRPr="00C26D94">
        <w:rPr>
          <w:rFonts w:ascii="Times New Roman" w:hAnsi="Times New Roman" w:cs="Times New Roman"/>
          <w:bCs/>
          <w:sz w:val="24"/>
          <w:szCs w:val="24"/>
        </w:rPr>
        <w:t xml:space="preserve">для </w:t>
      </w:r>
      <w:r w:rsidR="00C66790" w:rsidRPr="00C26D94">
        <w:rPr>
          <w:rFonts w:ascii="Times New Roman" w:hAnsi="Times New Roman" w:cs="Times New Roman"/>
          <w:bCs/>
          <w:sz w:val="24"/>
          <w:szCs w:val="24"/>
        </w:rPr>
        <w:t>нужд Клиники</w:t>
      </w:r>
      <w:r w:rsidR="003313EC" w:rsidRPr="00C26D94">
        <w:rPr>
          <w:rFonts w:ascii="Times New Roman" w:hAnsi="Times New Roman" w:cs="Times New Roman"/>
          <w:bCs/>
          <w:sz w:val="24"/>
          <w:szCs w:val="24"/>
        </w:rPr>
        <w:t xml:space="preserve"> ФГБОУ ВО КубГМУ Минздрава России </w:t>
      </w:r>
      <w:r w:rsidRPr="00C26D94">
        <w:rPr>
          <w:rFonts w:ascii="Times New Roman" w:hAnsi="Times New Roman" w:cs="Times New Roman"/>
          <w:sz w:val="24"/>
          <w:szCs w:val="24"/>
        </w:rPr>
        <w:t xml:space="preserve">(далее - </w:t>
      </w:r>
      <w:r w:rsidR="0091558A" w:rsidRPr="00C26D94">
        <w:rPr>
          <w:rFonts w:ascii="Times New Roman" w:hAnsi="Times New Roman" w:cs="Times New Roman"/>
          <w:sz w:val="24"/>
          <w:szCs w:val="24"/>
        </w:rPr>
        <w:t>товар</w:t>
      </w:r>
      <w:r w:rsidRPr="00C26D94">
        <w:rPr>
          <w:rFonts w:ascii="Times New Roman" w:hAnsi="Times New Roman" w:cs="Times New Roman"/>
          <w:sz w:val="24"/>
          <w:szCs w:val="24"/>
        </w:rPr>
        <w:t xml:space="preserve">) в </w:t>
      </w:r>
      <w:r w:rsidR="00B3322C" w:rsidRPr="00C26D94">
        <w:rPr>
          <w:rFonts w:ascii="Times New Roman" w:hAnsi="Times New Roman" w:cs="Times New Roman"/>
          <w:sz w:val="24"/>
          <w:szCs w:val="24"/>
        </w:rPr>
        <w:t>количестве и</w:t>
      </w:r>
      <w:r w:rsidRPr="00C26D94">
        <w:rPr>
          <w:rFonts w:ascii="Times New Roman" w:hAnsi="Times New Roman" w:cs="Times New Roman"/>
          <w:sz w:val="24"/>
          <w:szCs w:val="24"/>
        </w:rPr>
        <w:t xml:space="preserve"> с характеристиками согласно </w:t>
      </w:r>
      <w:r w:rsidR="00F37A25" w:rsidRPr="00C26D94">
        <w:rPr>
          <w:rFonts w:ascii="Times New Roman" w:hAnsi="Times New Roman" w:cs="Times New Roman"/>
          <w:sz w:val="24"/>
          <w:szCs w:val="24"/>
        </w:rPr>
        <w:t>С</w:t>
      </w:r>
      <w:r w:rsidRPr="00C26D94">
        <w:rPr>
          <w:rFonts w:ascii="Times New Roman" w:hAnsi="Times New Roman" w:cs="Times New Roman"/>
          <w:sz w:val="24"/>
          <w:szCs w:val="24"/>
        </w:rPr>
        <w:t xml:space="preserve">пецификации, являющейся неотъемлемой частью настоящего </w:t>
      </w:r>
      <w:r w:rsidR="00787CCC" w:rsidRPr="00C26D94">
        <w:rPr>
          <w:rFonts w:ascii="Times New Roman" w:hAnsi="Times New Roman" w:cs="Times New Roman"/>
          <w:sz w:val="24"/>
          <w:szCs w:val="24"/>
        </w:rPr>
        <w:t>Контракт</w:t>
      </w:r>
      <w:r w:rsidRPr="00C26D94">
        <w:rPr>
          <w:rFonts w:ascii="Times New Roman" w:hAnsi="Times New Roman" w:cs="Times New Roman"/>
          <w:sz w:val="24"/>
          <w:szCs w:val="24"/>
        </w:rPr>
        <w:t xml:space="preserve">а (Приложение № 1), </w:t>
      </w:r>
      <w:r w:rsidRPr="00C26D94">
        <w:rPr>
          <w:rFonts w:ascii="Times New Roman" w:eastAsia="Times New Roman" w:hAnsi="Times New Roman" w:cs="Times New Roman"/>
          <w:color w:val="000000"/>
          <w:sz w:val="24"/>
          <w:szCs w:val="24"/>
        </w:rPr>
        <w:t xml:space="preserve">а </w:t>
      </w:r>
      <w:r w:rsidRPr="00C26D94">
        <w:rPr>
          <w:rFonts w:ascii="Times New Roman" w:hAnsi="Times New Roman" w:cs="Times New Roman"/>
          <w:sz w:val="24"/>
          <w:szCs w:val="24"/>
        </w:rPr>
        <w:t>Заказчик обязуется принять и опл</w:t>
      </w:r>
      <w:r w:rsidR="005452BE" w:rsidRPr="00C26D94">
        <w:rPr>
          <w:rFonts w:ascii="Times New Roman" w:hAnsi="Times New Roman" w:cs="Times New Roman"/>
          <w:sz w:val="24"/>
          <w:szCs w:val="24"/>
        </w:rPr>
        <w:t xml:space="preserve">атить </w:t>
      </w:r>
      <w:r w:rsidR="0091558A" w:rsidRPr="00C26D94">
        <w:rPr>
          <w:rFonts w:ascii="Times New Roman" w:hAnsi="Times New Roman" w:cs="Times New Roman"/>
          <w:sz w:val="24"/>
          <w:szCs w:val="24"/>
        </w:rPr>
        <w:t>товар</w:t>
      </w:r>
      <w:r w:rsidR="005452BE" w:rsidRPr="00C26D94">
        <w:rPr>
          <w:rFonts w:ascii="Times New Roman" w:hAnsi="Times New Roman" w:cs="Times New Roman"/>
          <w:sz w:val="24"/>
          <w:szCs w:val="24"/>
        </w:rPr>
        <w:t xml:space="preserve"> в порядке и размере</w:t>
      </w:r>
      <w:r w:rsidRPr="00C26D94">
        <w:rPr>
          <w:rFonts w:ascii="Times New Roman" w:hAnsi="Times New Roman" w:cs="Times New Roman"/>
          <w:sz w:val="24"/>
          <w:szCs w:val="24"/>
        </w:rPr>
        <w:t xml:space="preserve"> и на условиях, установленных настоящим </w:t>
      </w:r>
      <w:r w:rsidR="00787CCC" w:rsidRPr="00C26D94">
        <w:rPr>
          <w:rFonts w:ascii="Times New Roman" w:hAnsi="Times New Roman" w:cs="Times New Roman"/>
          <w:sz w:val="24"/>
          <w:szCs w:val="24"/>
        </w:rPr>
        <w:t>Контракт</w:t>
      </w:r>
      <w:r w:rsidRPr="00C26D94">
        <w:rPr>
          <w:rFonts w:ascii="Times New Roman" w:hAnsi="Times New Roman" w:cs="Times New Roman"/>
          <w:sz w:val="24"/>
          <w:szCs w:val="24"/>
        </w:rPr>
        <w:t>ом.</w:t>
      </w:r>
    </w:p>
    <w:p w14:paraId="3ED9F801" w14:textId="38D6E388" w:rsidR="00E516E4" w:rsidRPr="006C16D5" w:rsidRDefault="00E516E4" w:rsidP="00F06F66">
      <w:pPr>
        <w:pStyle w:val="18"/>
        <w:jc w:val="both"/>
        <w:rPr>
          <w:rFonts w:ascii="Times New Roman" w:hAnsi="Times New Roman" w:cs="Times New Roman"/>
          <w:sz w:val="24"/>
          <w:szCs w:val="24"/>
        </w:rPr>
      </w:pPr>
      <w:r w:rsidRPr="006C16D5">
        <w:rPr>
          <w:rFonts w:ascii="Times New Roman" w:hAnsi="Times New Roman" w:cs="Times New Roman"/>
          <w:sz w:val="24"/>
          <w:szCs w:val="24"/>
        </w:rPr>
        <w:t xml:space="preserve">Идентификационный код </w:t>
      </w:r>
      <w:r w:rsidR="000A52BD" w:rsidRPr="006C16D5">
        <w:rPr>
          <w:rFonts w:ascii="Times New Roman" w:hAnsi="Times New Roman" w:cs="Times New Roman"/>
          <w:sz w:val="24"/>
          <w:szCs w:val="24"/>
        </w:rPr>
        <w:t xml:space="preserve">закупки </w:t>
      </w:r>
      <w:r w:rsidR="005F42DC" w:rsidRPr="005F42DC">
        <w:rPr>
          <w:rFonts w:ascii="Times New Roman" w:hAnsi="Times New Roman" w:cs="Times New Roman"/>
          <w:sz w:val="24"/>
          <w:szCs w:val="24"/>
        </w:rPr>
        <w:t>261230902344823090100100180000000244</w:t>
      </w:r>
      <w:r w:rsidR="000C6D98">
        <w:rPr>
          <w:rFonts w:ascii="Times New Roman" w:hAnsi="Times New Roman" w:cs="Times New Roman"/>
          <w:sz w:val="24"/>
          <w:szCs w:val="24"/>
        </w:rPr>
        <w:t>.</w:t>
      </w:r>
      <w:r w:rsidR="00B31AFD" w:rsidRPr="00B31AFD">
        <w:rPr>
          <w:rFonts w:ascii="Times New Roman" w:hAnsi="Times New Roman" w:cs="Times New Roman"/>
          <w:sz w:val="24"/>
          <w:szCs w:val="24"/>
        </w:rPr>
        <w:tab/>
      </w:r>
    </w:p>
    <w:p w14:paraId="4B0C02D9" w14:textId="77777777" w:rsidR="00FE1F12" w:rsidRPr="006C16D5" w:rsidRDefault="00FE1F12" w:rsidP="00A71ECA">
      <w:pPr>
        <w:pStyle w:val="18"/>
        <w:jc w:val="center"/>
        <w:rPr>
          <w:rFonts w:ascii="Times New Roman" w:hAnsi="Times New Roman" w:cs="Times New Roman"/>
          <w:sz w:val="24"/>
          <w:szCs w:val="24"/>
        </w:rPr>
      </w:pPr>
    </w:p>
    <w:p w14:paraId="26D6196C" w14:textId="1C9EB3B3" w:rsidR="00E516E4" w:rsidRPr="006C16D5" w:rsidRDefault="00E516E4" w:rsidP="00A71ECA">
      <w:pPr>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 xml:space="preserve">2. ЦЕНА </w:t>
      </w:r>
      <w:r w:rsidR="00787CCC" w:rsidRPr="006C16D5">
        <w:rPr>
          <w:rFonts w:ascii="Times New Roman" w:eastAsia="Times New Roman" w:hAnsi="Times New Roman" w:cs="Times New Roman"/>
          <w:b/>
          <w:sz w:val="24"/>
          <w:szCs w:val="24"/>
        </w:rPr>
        <w:t>КОНТРАКТ</w:t>
      </w:r>
      <w:r w:rsidRPr="006C16D5">
        <w:rPr>
          <w:rFonts w:ascii="Times New Roman" w:eastAsia="Times New Roman" w:hAnsi="Times New Roman" w:cs="Times New Roman"/>
          <w:b/>
          <w:sz w:val="24"/>
          <w:szCs w:val="24"/>
        </w:rPr>
        <w:t>А</w:t>
      </w:r>
    </w:p>
    <w:p w14:paraId="7E9A0EDC" w14:textId="77777777" w:rsidR="00E516E4" w:rsidRPr="006C16D5" w:rsidRDefault="00E516E4" w:rsidP="00A71ECA">
      <w:pPr>
        <w:jc w:val="center"/>
        <w:rPr>
          <w:rFonts w:ascii="Times New Roman" w:eastAsia="Times New Roman" w:hAnsi="Times New Roman" w:cs="Times New Roman"/>
          <w:b/>
          <w:sz w:val="24"/>
          <w:szCs w:val="24"/>
        </w:rPr>
      </w:pPr>
    </w:p>
    <w:p w14:paraId="5A0AA08F" w14:textId="6777D3AB" w:rsidR="004356EF" w:rsidRPr="006C16D5" w:rsidRDefault="00E516E4" w:rsidP="004356EF">
      <w:pPr>
        <w:widowControl w:val="0"/>
        <w:ind w:firstLine="709"/>
        <w:jc w:val="both"/>
        <w:rPr>
          <w:rFonts w:ascii="Times New Roman" w:eastAsia="Times New Roman" w:hAnsi="Times New Roman" w:cs="Times New Roman"/>
          <w:b/>
          <w:iCs/>
          <w:sz w:val="24"/>
          <w:szCs w:val="24"/>
        </w:rPr>
      </w:pPr>
      <w:r w:rsidRPr="006C16D5">
        <w:rPr>
          <w:rFonts w:ascii="Times New Roman" w:eastAsia="Times New Roman" w:hAnsi="Times New Roman" w:cs="Times New Roman"/>
          <w:sz w:val="24"/>
          <w:szCs w:val="24"/>
        </w:rPr>
        <w:t xml:space="preserve">2.1. Цена </w:t>
      </w:r>
      <w:r w:rsidR="00787CCC" w:rsidRPr="006C16D5">
        <w:rPr>
          <w:rFonts w:ascii="Times New Roman" w:eastAsia="Times New Roman" w:hAnsi="Times New Roman" w:cs="Times New Roman"/>
          <w:sz w:val="24"/>
          <w:szCs w:val="24"/>
        </w:rPr>
        <w:t>Контракт</w:t>
      </w:r>
      <w:r w:rsidRPr="006C16D5">
        <w:rPr>
          <w:rFonts w:ascii="Times New Roman" w:eastAsia="Times New Roman" w:hAnsi="Times New Roman" w:cs="Times New Roman"/>
          <w:sz w:val="24"/>
          <w:szCs w:val="24"/>
        </w:rPr>
        <w:t xml:space="preserve">а составляет </w:t>
      </w:r>
      <w:r w:rsidR="008D62DD" w:rsidRPr="006C16D5">
        <w:rPr>
          <w:rFonts w:ascii="Times New Roman" w:eastAsia="Times New Roman" w:hAnsi="Times New Roman" w:cs="Times New Roman"/>
          <w:i/>
          <w:iCs/>
          <w:sz w:val="24"/>
          <w:szCs w:val="24"/>
        </w:rPr>
        <w:t>________ (________) рублей _______ копеек, включая НДС________ (____) рублей ____ копеек (в случае если Поставщик в соответствии с налоговым законодательством Российской Федерации освобожден от исполнения обязанностей налогоплательщика в настоящем пункте указывается: «НДС не предусмотрен).</w:t>
      </w:r>
    </w:p>
    <w:p w14:paraId="27118406" w14:textId="3C978DAD" w:rsidR="002E2D09" w:rsidRPr="006C16D5" w:rsidRDefault="00E516E4" w:rsidP="002E2D09">
      <w:pPr>
        <w:numPr>
          <w:ilvl w:val="1"/>
          <w:numId w:val="1"/>
        </w:numPr>
        <w:ind w:left="0" w:firstLine="709"/>
        <w:jc w:val="both"/>
        <w:rPr>
          <w:rFonts w:ascii="Times New Roman" w:hAnsi="Times New Roman" w:cs="Times New Roman"/>
          <w:sz w:val="24"/>
          <w:szCs w:val="24"/>
        </w:rPr>
      </w:pPr>
      <w:r w:rsidRPr="006C16D5">
        <w:rPr>
          <w:rFonts w:ascii="Times New Roman" w:hAnsi="Times New Roman" w:cs="Times New Roman"/>
          <w:sz w:val="24"/>
          <w:szCs w:val="24"/>
        </w:rPr>
        <w:t xml:space="preserve">Цена за единицу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а указана в </w:t>
      </w:r>
      <w:r w:rsidR="005577F4" w:rsidRPr="006C16D5">
        <w:rPr>
          <w:rFonts w:ascii="Times New Roman" w:hAnsi="Times New Roman" w:cs="Times New Roman"/>
          <w:sz w:val="24"/>
          <w:szCs w:val="24"/>
        </w:rPr>
        <w:t>С</w:t>
      </w:r>
      <w:r w:rsidRPr="006C16D5">
        <w:rPr>
          <w:rFonts w:ascii="Times New Roman" w:hAnsi="Times New Roman" w:cs="Times New Roman"/>
          <w:sz w:val="24"/>
          <w:szCs w:val="24"/>
        </w:rPr>
        <w:t xml:space="preserve">пецификации (Приложение № 1), являющейся неотъемлемой частью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а.</w:t>
      </w:r>
    </w:p>
    <w:p w14:paraId="53EBFFBF" w14:textId="63EE46A4" w:rsidR="002E2D09" w:rsidRPr="006C16D5" w:rsidRDefault="002E2D09" w:rsidP="002E2D09">
      <w:pPr>
        <w:numPr>
          <w:ilvl w:val="1"/>
          <w:numId w:val="1"/>
        </w:numPr>
        <w:ind w:left="0" w:firstLine="709"/>
        <w:jc w:val="both"/>
        <w:rPr>
          <w:rFonts w:ascii="Times New Roman" w:hAnsi="Times New Roman" w:cs="Times New Roman"/>
          <w:sz w:val="24"/>
          <w:szCs w:val="24"/>
        </w:rPr>
      </w:pPr>
      <w:r w:rsidRPr="006C16D5">
        <w:rPr>
          <w:rFonts w:ascii="Times New Roman" w:hAnsi="Times New Roman" w:cs="Times New Roman"/>
          <w:sz w:val="24"/>
          <w:szCs w:val="24"/>
        </w:rPr>
        <w:t xml:space="preserve">Цена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 xml:space="preserve">а включает в себя стоимость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а, а также все расходы на доставку,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у в соответствии с законодательством Российской Федерации.</w:t>
      </w:r>
    </w:p>
    <w:p w14:paraId="3EDF0311" w14:textId="19E81362" w:rsidR="00FE1F12" w:rsidRPr="006C16D5" w:rsidRDefault="00FE1F12" w:rsidP="00FE1F12">
      <w:pPr>
        <w:widowControl w:val="0"/>
        <w:ind w:firstLine="708"/>
        <w:jc w:val="both"/>
        <w:rPr>
          <w:rFonts w:ascii="Times New Roman" w:hAnsi="Times New Roman" w:cs="Times New Roman"/>
          <w:sz w:val="24"/>
          <w:szCs w:val="24"/>
        </w:rPr>
      </w:pPr>
      <w:r w:rsidRPr="006C16D5">
        <w:rPr>
          <w:rFonts w:ascii="Times New Roman" w:hAnsi="Times New Roman" w:cs="Times New Roman"/>
          <w:sz w:val="24"/>
          <w:szCs w:val="24"/>
        </w:rPr>
        <w:t xml:space="preserve">2.4. Цена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а является твердой и определяется на весь срок его исполнения, за исключением случаев, предусмотренных пунктами 2.5</w:t>
      </w:r>
      <w:r w:rsidR="00B26827" w:rsidRPr="006C16D5">
        <w:rPr>
          <w:rFonts w:ascii="Times New Roman" w:hAnsi="Times New Roman" w:cs="Times New Roman"/>
          <w:sz w:val="24"/>
          <w:szCs w:val="24"/>
        </w:rPr>
        <w:t>.</w:t>
      </w:r>
      <w:r w:rsidRPr="006C16D5">
        <w:rPr>
          <w:rFonts w:ascii="Times New Roman" w:hAnsi="Times New Roman" w:cs="Times New Roman"/>
          <w:sz w:val="24"/>
          <w:szCs w:val="24"/>
        </w:rPr>
        <w:t xml:space="preserve"> и 2.6</w:t>
      </w:r>
      <w:r w:rsidR="00B26827" w:rsidRPr="006C16D5">
        <w:rPr>
          <w:rFonts w:ascii="Times New Roman" w:hAnsi="Times New Roman" w:cs="Times New Roman"/>
          <w:sz w:val="24"/>
          <w:szCs w:val="24"/>
        </w:rPr>
        <w:t>.</w:t>
      </w:r>
      <w:r w:rsidRPr="006C16D5">
        <w:rPr>
          <w:rFonts w:ascii="Times New Roman" w:hAnsi="Times New Roman" w:cs="Times New Roman"/>
          <w:sz w:val="24"/>
          <w:szCs w:val="24"/>
        </w:rPr>
        <w:t xml:space="preserve">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а.</w:t>
      </w:r>
    </w:p>
    <w:p w14:paraId="00BD21B2" w14:textId="77777777" w:rsidR="004C6DFC" w:rsidRPr="004C6DFC" w:rsidRDefault="00FE1F12" w:rsidP="004C6DFC">
      <w:pPr>
        <w:widowControl w:val="0"/>
        <w:ind w:firstLine="708"/>
        <w:jc w:val="both"/>
        <w:rPr>
          <w:rFonts w:ascii="Times New Roman" w:hAnsi="Times New Roman" w:cs="Times New Roman"/>
          <w:sz w:val="24"/>
          <w:szCs w:val="24"/>
        </w:rPr>
      </w:pPr>
      <w:r w:rsidRPr="006C16D5">
        <w:rPr>
          <w:rFonts w:ascii="Times New Roman" w:hAnsi="Times New Roman" w:cs="Times New Roman"/>
          <w:sz w:val="24"/>
          <w:szCs w:val="24"/>
        </w:rPr>
        <w:t xml:space="preserve">2.5. </w:t>
      </w:r>
      <w:r w:rsidR="004C6DFC" w:rsidRPr="004C6DFC">
        <w:rPr>
          <w:rFonts w:ascii="Times New Roman" w:hAnsi="Times New Roman" w:cs="Times New Roman"/>
          <w:sz w:val="24"/>
          <w:szCs w:val="24"/>
        </w:rPr>
        <w:t xml:space="preserve">Цена Контракта может быть изменена,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цены единицы товара, но не более чем на десять процентов цены Контракта. </w:t>
      </w:r>
    </w:p>
    <w:p w14:paraId="72C2672D" w14:textId="77777777" w:rsidR="004C6DFC" w:rsidRPr="004C6DFC" w:rsidRDefault="004C6DFC" w:rsidP="004C6DFC">
      <w:pPr>
        <w:widowControl w:val="0"/>
        <w:ind w:firstLine="708"/>
        <w:jc w:val="both"/>
        <w:rPr>
          <w:rFonts w:ascii="Times New Roman" w:hAnsi="Times New Roman" w:cs="Times New Roman"/>
          <w:sz w:val="24"/>
          <w:szCs w:val="24"/>
        </w:rPr>
      </w:pPr>
      <w:r w:rsidRPr="004C6DFC">
        <w:rPr>
          <w:rFonts w:ascii="Times New Roman" w:hAnsi="Times New Roman" w:cs="Times New Roman"/>
          <w:sz w:val="24"/>
          <w:szCs w:val="24"/>
        </w:rPr>
        <w:t xml:space="preserve">При уменьшении предусмотренных Контрактом количества товара стороны Контракта обязаны уменьшить цену Контракта исходя из цены единицы товара. </w:t>
      </w:r>
    </w:p>
    <w:p w14:paraId="26FD2E6C" w14:textId="77777777" w:rsidR="004C6DFC" w:rsidRPr="004C6DFC" w:rsidRDefault="004C6DFC" w:rsidP="004C6DFC">
      <w:pPr>
        <w:widowControl w:val="0"/>
        <w:ind w:firstLine="708"/>
        <w:jc w:val="both"/>
        <w:rPr>
          <w:rFonts w:ascii="Times New Roman" w:hAnsi="Times New Roman" w:cs="Times New Roman"/>
          <w:sz w:val="24"/>
          <w:szCs w:val="24"/>
        </w:rPr>
      </w:pPr>
      <w:r w:rsidRPr="004C6DFC">
        <w:rPr>
          <w:rFonts w:ascii="Times New Roman" w:hAnsi="Times New Roman" w:cs="Times New Roman"/>
          <w:sz w:val="24"/>
          <w:szCs w:val="24"/>
        </w:rPr>
        <w:t xml:space="preserve">Цена единицы товара определяется как частное от деления цены Контракта на предусмотренные Контрактом количество товара. </w:t>
      </w:r>
    </w:p>
    <w:p w14:paraId="6029B063" w14:textId="59EABB07" w:rsidR="00E359E1" w:rsidRDefault="004C6DFC" w:rsidP="004C6DFC">
      <w:pPr>
        <w:widowControl w:val="0"/>
        <w:ind w:firstLine="708"/>
        <w:jc w:val="both"/>
        <w:rPr>
          <w:rFonts w:ascii="Times New Roman" w:hAnsi="Times New Roman" w:cs="Times New Roman"/>
          <w:sz w:val="24"/>
          <w:szCs w:val="24"/>
        </w:rPr>
      </w:pPr>
      <w:r w:rsidRPr="004C6DFC">
        <w:rPr>
          <w:rFonts w:ascii="Times New Roman" w:hAnsi="Times New Roman" w:cs="Times New Roman"/>
          <w:sz w:val="24"/>
          <w:szCs w:val="24"/>
        </w:rPr>
        <w:t xml:space="preserve">Если Контрактом, заключенным с единственным поставщиком (подрядчиком, </w:t>
      </w:r>
      <w:r w:rsidRPr="004C6DFC">
        <w:rPr>
          <w:rFonts w:ascii="Times New Roman" w:hAnsi="Times New Roman" w:cs="Times New Roman"/>
          <w:sz w:val="24"/>
          <w:szCs w:val="24"/>
        </w:rPr>
        <w:lastRenderedPageBreak/>
        <w:t>исполнителем), за исключением контрактов, заключенных в соответствии с пунктом 24 или 25 части 1 статьи 93 Федерального закона № 44-ФЗ, предусмотрены поставка нескольких товаров, в целях настоящего пункта используется цена единицы товара, использовавшаяся заказчиком при определении в соответствии с Федеральным законом № 44-ФЗ цены контракта, заключаемого с единственным поставщиком (подрядчиком, исполнителем).</w:t>
      </w:r>
    </w:p>
    <w:p w14:paraId="29F57CDA" w14:textId="0E3F66B4" w:rsidR="00FE1F12" w:rsidRPr="006C16D5" w:rsidRDefault="00B805E3" w:rsidP="00FE1F12">
      <w:pPr>
        <w:widowControl w:val="0"/>
        <w:ind w:firstLine="708"/>
        <w:jc w:val="both"/>
        <w:rPr>
          <w:rFonts w:ascii="Times New Roman" w:hAnsi="Times New Roman" w:cs="Times New Roman"/>
          <w:sz w:val="24"/>
          <w:szCs w:val="24"/>
        </w:rPr>
      </w:pPr>
      <w:r w:rsidRPr="006C16D5">
        <w:rPr>
          <w:rFonts w:ascii="Times New Roman" w:hAnsi="Times New Roman" w:cs="Times New Roman"/>
          <w:sz w:val="24"/>
          <w:szCs w:val="24"/>
        </w:rPr>
        <w:t>2.6.</w:t>
      </w:r>
      <w:r w:rsidR="00FE1F12" w:rsidRPr="006C16D5">
        <w:rPr>
          <w:rFonts w:ascii="Times New Roman" w:hAnsi="Times New Roman" w:cs="Times New Roman"/>
          <w:sz w:val="24"/>
          <w:szCs w:val="24"/>
        </w:rPr>
        <w:t xml:space="preserve">По соглашению Сторон цена </w:t>
      </w:r>
      <w:r w:rsidR="00787CCC" w:rsidRPr="006C16D5">
        <w:rPr>
          <w:rFonts w:ascii="Times New Roman" w:hAnsi="Times New Roman" w:cs="Times New Roman"/>
          <w:sz w:val="24"/>
          <w:szCs w:val="24"/>
        </w:rPr>
        <w:t>Контракт</w:t>
      </w:r>
      <w:r w:rsidR="00FE1F12" w:rsidRPr="006C16D5">
        <w:rPr>
          <w:rFonts w:ascii="Times New Roman" w:hAnsi="Times New Roman" w:cs="Times New Roman"/>
          <w:sz w:val="24"/>
          <w:szCs w:val="24"/>
        </w:rPr>
        <w:t xml:space="preserve">а может быть снижена без изменения предусмотренного </w:t>
      </w:r>
      <w:r w:rsidR="00787CCC" w:rsidRPr="006C16D5">
        <w:rPr>
          <w:rFonts w:ascii="Times New Roman" w:hAnsi="Times New Roman" w:cs="Times New Roman"/>
          <w:sz w:val="24"/>
          <w:szCs w:val="24"/>
        </w:rPr>
        <w:t>Контракт</w:t>
      </w:r>
      <w:r w:rsidR="00FE1F12" w:rsidRPr="006C16D5">
        <w:rPr>
          <w:rFonts w:ascii="Times New Roman" w:hAnsi="Times New Roman" w:cs="Times New Roman"/>
          <w:sz w:val="24"/>
          <w:szCs w:val="24"/>
        </w:rPr>
        <w:t xml:space="preserve">ом количества </w:t>
      </w:r>
      <w:r w:rsidR="0091558A" w:rsidRPr="006C16D5">
        <w:rPr>
          <w:rFonts w:ascii="Times New Roman" w:hAnsi="Times New Roman" w:cs="Times New Roman"/>
          <w:sz w:val="24"/>
          <w:szCs w:val="24"/>
        </w:rPr>
        <w:t>Товар</w:t>
      </w:r>
      <w:r w:rsidR="00FE1F12" w:rsidRPr="006C16D5">
        <w:rPr>
          <w:rFonts w:ascii="Times New Roman" w:hAnsi="Times New Roman" w:cs="Times New Roman"/>
          <w:sz w:val="24"/>
          <w:szCs w:val="24"/>
        </w:rPr>
        <w:t xml:space="preserve">а и иных условий </w:t>
      </w:r>
      <w:r w:rsidR="00787CCC" w:rsidRPr="006C16D5">
        <w:rPr>
          <w:rFonts w:ascii="Times New Roman" w:hAnsi="Times New Roman" w:cs="Times New Roman"/>
          <w:sz w:val="24"/>
          <w:szCs w:val="24"/>
        </w:rPr>
        <w:t>Контракт</w:t>
      </w:r>
      <w:r w:rsidR="00FE1F12" w:rsidRPr="006C16D5">
        <w:rPr>
          <w:rFonts w:ascii="Times New Roman" w:hAnsi="Times New Roman" w:cs="Times New Roman"/>
          <w:sz w:val="24"/>
          <w:szCs w:val="24"/>
        </w:rPr>
        <w:t xml:space="preserve">а. </w:t>
      </w:r>
    </w:p>
    <w:p w14:paraId="7B35D606" w14:textId="1233086C" w:rsidR="00F37A25" w:rsidRPr="006C16D5" w:rsidRDefault="00F37A25" w:rsidP="00FE1F12">
      <w:pPr>
        <w:widowControl w:val="0"/>
        <w:ind w:firstLine="708"/>
        <w:jc w:val="both"/>
        <w:rPr>
          <w:rFonts w:ascii="Times New Roman" w:hAnsi="Times New Roman" w:cs="Times New Roman"/>
          <w:sz w:val="24"/>
          <w:szCs w:val="24"/>
        </w:rPr>
      </w:pPr>
      <w:r w:rsidRPr="006C16D5">
        <w:rPr>
          <w:rFonts w:ascii="Times New Roman" w:hAnsi="Times New Roman" w:cs="Times New Roman"/>
          <w:sz w:val="24"/>
          <w:szCs w:val="24"/>
        </w:rPr>
        <w:t xml:space="preserve">2.7.Сумма,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C277464" w14:textId="77777777" w:rsidR="00FE1F12" w:rsidRPr="006C16D5" w:rsidRDefault="00FE1F12" w:rsidP="00FE1F12">
      <w:pPr>
        <w:widowControl w:val="0"/>
        <w:ind w:firstLine="708"/>
        <w:jc w:val="both"/>
        <w:rPr>
          <w:rFonts w:ascii="Times New Roman" w:hAnsi="Times New Roman" w:cs="Times New Roman"/>
          <w:sz w:val="24"/>
          <w:szCs w:val="24"/>
        </w:rPr>
      </w:pPr>
    </w:p>
    <w:p w14:paraId="40A911FF" w14:textId="7659AF9E" w:rsidR="00E516E4" w:rsidRPr="006C16D5" w:rsidRDefault="00E516E4">
      <w:pPr>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 xml:space="preserve">3. СРОКИ, УСЛОВИЯ ПОСТАВКИ </w:t>
      </w:r>
      <w:r w:rsidR="0091558A" w:rsidRPr="006C16D5">
        <w:rPr>
          <w:rFonts w:ascii="Times New Roman" w:eastAsia="Times New Roman" w:hAnsi="Times New Roman" w:cs="Times New Roman"/>
          <w:b/>
          <w:sz w:val="24"/>
          <w:szCs w:val="24"/>
        </w:rPr>
        <w:t>ТОВАР</w:t>
      </w:r>
      <w:r w:rsidRPr="006C16D5">
        <w:rPr>
          <w:rFonts w:ascii="Times New Roman" w:eastAsia="Times New Roman" w:hAnsi="Times New Roman" w:cs="Times New Roman"/>
          <w:b/>
          <w:sz w:val="24"/>
          <w:szCs w:val="24"/>
        </w:rPr>
        <w:t>А, ПОРЯДОК ОПЛАТЫ</w:t>
      </w:r>
    </w:p>
    <w:p w14:paraId="31242C3E" w14:textId="77777777" w:rsidR="00111BAC" w:rsidRPr="006C16D5" w:rsidRDefault="00111BAC">
      <w:pPr>
        <w:jc w:val="center"/>
        <w:rPr>
          <w:rFonts w:ascii="Times New Roman" w:eastAsia="Times New Roman" w:hAnsi="Times New Roman" w:cs="Times New Roman"/>
          <w:b/>
          <w:sz w:val="24"/>
          <w:szCs w:val="24"/>
        </w:rPr>
      </w:pPr>
    </w:p>
    <w:p w14:paraId="32665B9D" w14:textId="0E0C34E4" w:rsidR="00165767" w:rsidRPr="00165767" w:rsidRDefault="00111BAC" w:rsidP="00165767">
      <w:pPr>
        <w:ind w:firstLine="709"/>
        <w:jc w:val="both"/>
        <w:rPr>
          <w:rFonts w:ascii="Times New Roman" w:eastAsia="Times New Roman" w:hAnsi="Times New Roman" w:cs="Times New Roman"/>
          <w:b/>
          <w:bCs/>
          <w:sz w:val="24"/>
          <w:szCs w:val="24"/>
        </w:rPr>
      </w:pPr>
      <w:r w:rsidRPr="00165767">
        <w:rPr>
          <w:rFonts w:ascii="Times New Roman" w:eastAsia="Times New Roman" w:hAnsi="Times New Roman" w:cs="Times New Roman"/>
          <w:bCs/>
          <w:sz w:val="24"/>
          <w:szCs w:val="24"/>
        </w:rPr>
        <w:t xml:space="preserve">3.1. Поставка </w:t>
      </w:r>
      <w:r w:rsidR="0091558A" w:rsidRPr="00165767">
        <w:rPr>
          <w:rFonts w:ascii="Times New Roman" w:eastAsia="Times New Roman" w:hAnsi="Times New Roman" w:cs="Times New Roman"/>
          <w:bCs/>
          <w:sz w:val="24"/>
          <w:szCs w:val="24"/>
        </w:rPr>
        <w:t>товар</w:t>
      </w:r>
      <w:r w:rsidRPr="00165767">
        <w:rPr>
          <w:rFonts w:ascii="Times New Roman" w:eastAsia="Times New Roman" w:hAnsi="Times New Roman" w:cs="Times New Roman"/>
          <w:bCs/>
          <w:sz w:val="24"/>
          <w:szCs w:val="24"/>
        </w:rPr>
        <w:t>а осуществляется</w:t>
      </w:r>
      <w:r w:rsidR="000C28A3" w:rsidRPr="00165767">
        <w:rPr>
          <w:rFonts w:ascii="Times New Roman" w:eastAsia="Times New Roman" w:hAnsi="Times New Roman" w:cs="Times New Roman"/>
          <w:bCs/>
          <w:sz w:val="24"/>
          <w:szCs w:val="24"/>
        </w:rPr>
        <w:t xml:space="preserve"> </w:t>
      </w:r>
      <w:r w:rsidR="00165767" w:rsidRPr="00165767">
        <w:rPr>
          <w:rFonts w:ascii="Times New Roman" w:eastAsia="Times New Roman" w:hAnsi="Times New Roman" w:cs="Times New Roman"/>
          <w:b/>
          <w:bCs/>
          <w:sz w:val="24"/>
          <w:szCs w:val="24"/>
        </w:rPr>
        <w:t xml:space="preserve">в </w:t>
      </w:r>
      <w:r w:rsidR="005B7B20" w:rsidRPr="00165767">
        <w:rPr>
          <w:rFonts w:ascii="Times New Roman" w:eastAsia="Times New Roman" w:hAnsi="Times New Roman" w:cs="Times New Roman"/>
          <w:b/>
          <w:bCs/>
          <w:sz w:val="24"/>
          <w:szCs w:val="24"/>
        </w:rPr>
        <w:t xml:space="preserve">течение </w:t>
      </w:r>
      <w:r w:rsidR="00DD4DFC">
        <w:rPr>
          <w:rFonts w:ascii="Times New Roman" w:eastAsia="Times New Roman" w:hAnsi="Times New Roman" w:cs="Times New Roman"/>
          <w:b/>
          <w:bCs/>
          <w:sz w:val="24"/>
          <w:szCs w:val="24"/>
        </w:rPr>
        <w:t>15</w:t>
      </w:r>
      <w:r w:rsidR="00165767" w:rsidRPr="00165767">
        <w:rPr>
          <w:rFonts w:ascii="Times New Roman" w:eastAsia="Times New Roman" w:hAnsi="Times New Roman" w:cs="Times New Roman"/>
          <w:b/>
          <w:bCs/>
          <w:sz w:val="24"/>
          <w:szCs w:val="24"/>
        </w:rPr>
        <w:t xml:space="preserve"> календарных дней с даты </w:t>
      </w:r>
      <w:r w:rsidR="00DD4DFC">
        <w:rPr>
          <w:rFonts w:ascii="Times New Roman" w:eastAsia="Times New Roman" w:hAnsi="Times New Roman" w:cs="Times New Roman"/>
          <w:b/>
          <w:bCs/>
          <w:sz w:val="24"/>
          <w:szCs w:val="24"/>
        </w:rPr>
        <w:t>заключения Контракта</w:t>
      </w:r>
      <w:r w:rsidR="00165767" w:rsidRPr="00165767">
        <w:rPr>
          <w:rFonts w:ascii="Times New Roman" w:eastAsia="Times New Roman" w:hAnsi="Times New Roman" w:cs="Times New Roman"/>
          <w:b/>
          <w:bCs/>
          <w:sz w:val="24"/>
          <w:szCs w:val="24"/>
        </w:rPr>
        <w:t xml:space="preserve">. </w:t>
      </w:r>
    </w:p>
    <w:p w14:paraId="2D949177" w14:textId="77777777" w:rsidR="00165767" w:rsidRDefault="00111BAC" w:rsidP="006570B8">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2</w:t>
      </w:r>
      <w:r w:rsidRPr="006C16D5">
        <w:rPr>
          <w:rFonts w:ascii="Times New Roman" w:eastAsia="Times New Roman" w:hAnsi="Times New Roman" w:cs="Times New Roman"/>
          <w:bCs/>
          <w:sz w:val="24"/>
          <w:szCs w:val="24"/>
        </w:rPr>
        <w:t xml:space="preserve">. </w:t>
      </w:r>
      <w:r w:rsidR="00165767" w:rsidRPr="00165767">
        <w:rPr>
          <w:rFonts w:ascii="Times New Roman" w:eastAsia="Times New Roman" w:hAnsi="Times New Roman" w:cs="Times New Roman"/>
          <w:bCs/>
          <w:sz w:val="24"/>
          <w:szCs w:val="24"/>
        </w:rPr>
        <w:t>Поставщик за 2 дня до осуществления поставки Товара в Место доставки, направляет на электронную почту уполномоченного представителя Заказчика: apteka@bagk-med.ru информацию о предполагаемой дате и времени доставки Товара в место доставки, указывает номер автотранспорта для предоставления информации на пост охраны, указывает ФИО и контактный номер телефона водителя - экспедитора.</w:t>
      </w:r>
    </w:p>
    <w:p w14:paraId="7ADCE41F" w14:textId="5B919504" w:rsidR="00381385" w:rsidRPr="006C16D5" w:rsidRDefault="00111BAC" w:rsidP="006570B8">
      <w:pPr>
        <w:ind w:firstLine="709"/>
        <w:jc w:val="both"/>
        <w:rPr>
          <w:rFonts w:ascii="Times New Roman" w:eastAsia="Times New Roman" w:hAnsi="Times New Roman" w:cs="Times New Roman"/>
          <w:sz w:val="24"/>
          <w:szCs w:val="24"/>
          <w:u w:val="single"/>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3</w:t>
      </w:r>
      <w:r w:rsidRPr="006C16D5">
        <w:rPr>
          <w:rFonts w:ascii="Times New Roman" w:eastAsia="Times New Roman" w:hAnsi="Times New Roman" w:cs="Times New Roman"/>
          <w:bCs/>
          <w:sz w:val="24"/>
          <w:szCs w:val="24"/>
        </w:rPr>
        <w:t xml:space="preserve">. </w:t>
      </w:r>
      <w:r w:rsidR="005C6003" w:rsidRPr="006C16D5">
        <w:rPr>
          <w:rFonts w:ascii="Times New Roman" w:eastAsia="Times New Roman" w:hAnsi="Times New Roman" w:cs="Times New Roman"/>
          <w:sz w:val="24"/>
          <w:szCs w:val="24"/>
        </w:rPr>
        <w:t xml:space="preserve">Поставка (доставка, разгрузка, поднятие на этаж) </w:t>
      </w:r>
      <w:r w:rsidR="0091558A" w:rsidRPr="006C16D5">
        <w:rPr>
          <w:rFonts w:ascii="Times New Roman" w:eastAsia="Times New Roman" w:hAnsi="Times New Roman" w:cs="Times New Roman"/>
          <w:sz w:val="24"/>
          <w:szCs w:val="24"/>
        </w:rPr>
        <w:t>Товар</w:t>
      </w:r>
      <w:r w:rsidR="005C6003" w:rsidRPr="006C16D5">
        <w:rPr>
          <w:rFonts w:ascii="Times New Roman" w:eastAsia="Times New Roman" w:hAnsi="Times New Roman" w:cs="Times New Roman"/>
          <w:sz w:val="24"/>
          <w:szCs w:val="24"/>
        </w:rPr>
        <w:t xml:space="preserve">а осуществляется Поставщиком </w:t>
      </w:r>
      <w:r w:rsidR="005C6003" w:rsidRPr="008B1D5C">
        <w:rPr>
          <w:rFonts w:ascii="Times New Roman" w:eastAsia="Times New Roman" w:hAnsi="Times New Roman" w:cs="Times New Roman"/>
          <w:b/>
          <w:sz w:val="24"/>
          <w:szCs w:val="24"/>
        </w:rPr>
        <w:t>по адресу структурного подразделения Заказчика – Клиника ФГБОУ ВО КубГМУ Минздрава России:</w:t>
      </w:r>
      <w:r w:rsidR="005C6003" w:rsidRPr="006C16D5">
        <w:rPr>
          <w:rFonts w:ascii="Times New Roman" w:eastAsia="Times New Roman" w:hAnsi="Times New Roman" w:cs="Times New Roman"/>
          <w:sz w:val="24"/>
          <w:szCs w:val="24"/>
        </w:rPr>
        <w:t xml:space="preserve"> </w:t>
      </w:r>
      <w:r w:rsidR="005C6003" w:rsidRPr="006C16D5">
        <w:rPr>
          <w:rFonts w:ascii="Times New Roman" w:eastAsia="Times New Roman" w:hAnsi="Times New Roman" w:cs="Times New Roman"/>
          <w:b/>
          <w:sz w:val="24"/>
          <w:szCs w:val="24"/>
        </w:rPr>
        <w:t>350010, г. Краснодар, Центральный внутригородской округ, ул. Зиповская, 4/</w:t>
      </w:r>
      <w:r w:rsidR="006E6954" w:rsidRPr="006C16D5">
        <w:rPr>
          <w:rFonts w:ascii="Times New Roman" w:eastAsia="Times New Roman" w:hAnsi="Times New Roman" w:cs="Times New Roman"/>
          <w:b/>
          <w:sz w:val="24"/>
          <w:szCs w:val="24"/>
        </w:rPr>
        <w:t>1</w:t>
      </w:r>
      <w:r w:rsidR="006C16D5" w:rsidRPr="006C16D5">
        <w:rPr>
          <w:rFonts w:ascii="Times New Roman" w:eastAsia="Times New Roman" w:hAnsi="Times New Roman" w:cs="Times New Roman"/>
          <w:b/>
          <w:sz w:val="24"/>
          <w:szCs w:val="24"/>
        </w:rPr>
        <w:t>(</w:t>
      </w:r>
      <w:r w:rsidR="008224AC" w:rsidRPr="006C16D5">
        <w:rPr>
          <w:rFonts w:ascii="Times New Roman" w:eastAsia="Times New Roman" w:hAnsi="Times New Roman" w:cs="Times New Roman"/>
          <w:b/>
          <w:sz w:val="24"/>
          <w:szCs w:val="24"/>
        </w:rPr>
        <w:t>Аптека) (</w:t>
      </w:r>
      <w:r w:rsidR="006570B8" w:rsidRPr="006C16D5">
        <w:rPr>
          <w:rFonts w:ascii="Times New Roman" w:eastAsia="Times New Roman" w:hAnsi="Times New Roman" w:cs="Times New Roman"/>
          <w:sz w:val="24"/>
          <w:szCs w:val="24"/>
        </w:rPr>
        <w:t xml:space="preserve">далее - место </w:t>
      </w:r>
      <w:r w:rsidR="00DF5DBE" w:rsidRPr="006C16D5">
        <w:rPr>
          <w:rFonts w:ascii="Times New Roman" w:eastAsia="Times New Roman" w:hAnsi="Times New Roman" w:cs="Times New Roman"/>
          <w:sz w:val="24"/>
          <w:szCs w:val="24"/>
        </w:rPr>
        <w:t>п</w:t>
      </w:r>
      <w:r w:rsidR="006570B8" w:rsidRPr="006C16D5">
        <w:rPr>
          <w:rFonts w:ascii="Times New Roman" w:eastAsia="Times New Roman" w:hAnsi="Times New Roman" w:cs="Times New Roman"/>
          <w:sz w:val="24"/>
          <w:szCs w:val="24"/>
        </w:rPr>
        <w:t>оставки).</w:t>
      </w:r>
    </w:p>
    <w:p w14:paraId="7E0D85A2" w14:textId="4770DB09"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4</w:t>
      </w:r>
      <w:r w:rsidRPr="006C16D5">
        <w:rPr>
          <w:rFonts w:ascii="Times New Roman" w:eastAsia="Times New Roman" w:hAnsi="Times New Roman" w:cs="Times New Roman"/>
          <w:bCs/>
          <w:sz w:val="24"/>
          <w:szCs w:val="24"/>
        </w:rPr>
        <w:t xml:space="preserve">. Поставщик гарантирует, что указанный в пункте 1.1 настоящего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а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 свободен от прав третьих лиц.</w:t>
      </w:r>
    </w:p>
    <w:p w14:paraId="67CC8219" w14:textId="09FA9EDA" w:rsidR="00111BAC" w:rsidRPr="006C16D5" w:rsidRDefault="00111BAC" w:rsidP="00111BAC">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5</w:t>
      </w:r>
      <w:r w:rsidRPr="006C16D5">
        <w:rPr>
          <w:rFonts w:ascii="Times New Roman" w:eastAsia="Times New Roman" w:hAnsi="Times New Roman" w:cs="Times New Roman"/>
          <w:bCs/>
          <w:sz w:val="24"/>
          <w:szCs w:val="24"/>
        </w:rPr>
        <w:t xml:space="preserve">. Поставщик передает Заказчику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 а также осуществляет следующие мероприятия, связанные с поставкой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а (далее – сопутствующие мероприятия):</w:t>
      </w:r>
    </w:p>
    <w:p w14:paraId="2BA7E8CD" w14:textId="74A5D04B" w:rsidR="00111BAC" w:rsidRPr="006C16D5" w:rsidRDefault="00BF6786" w:rsidP="00111BAC">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w:t>
      </w:r>
      <w:r w:rsidR="00111BAC" w:rsidRPr="006C16D5">
        <w:rPr>
          <w:rFonts w:ascii="Times New Roman" w:eastAsia="Times New Roman" w:hAnsi="Times New Roman" w:cs="Times New Roman"/>
          <w:bCs/>
          <w:i/>
          <w:sz w:val="24"/>
          <w:szCs w:val="24"/>
        </w:rPr>
        <w:t xml:space="preserve">осуществляет доставку </w:t>
      </w:r>
      <w:r w:rsidR="0091558A" w:rsidRPr="006C16D5">
        <w:rPr>
          <w:rFonts w:ascii="Times New Roman" w:eastAsia="Times New Roman" w:hAnsi="Times New Roman" w:cs="Times New Roman"/>
          <w:bCs/>
          <w:i/>
          <w:sz w:val="24"/>
          <w:szCs w:val="24"/>
        </w:rPr>
        <w:t>товар</w:t>
      </w:r>
      <w:r w:rsidR="00111BAC" w:rsidRPr="006C16D5">
        <w:rPr>
          <w:rFonts w:ascii="Times New Roman" w:eastAsia="Times New Roman" w:hAnsi="Times New Roman" w:cs="Times New Roman"/>
          <w:bCs/>
          <w:i/>
          <w:sz w:val="24"/>
          <w:szCs w:val="24"/>
        </w:rPr>
        <w:t xml:space="preserve">а до места поставки, указанного в </w:t>
      </w:r>
      <w:r w:rsidR="00787CCC" w:rsidRPr="006C16D5">
        <w:rPr>
          <w:rFonts w:ascii="Times New Roman" w:eastAsia="Times New Roman" w:hAnsi="Times New Roman" w:cs="Times New Roman"/>
          <w:bCs/>
          <w:i/>
          <w:sz w:val="24"/>
          <w:szCs w:val="24"/>
        </w:rPr>
        <w:t>Контракт</w:t>
      </w:r>
      <w:r w:rsidR="00111BAC" w:rsidRPr="006C16D5">
        <w:rPr>
          <w:rFonts w:ascii="Times New Roman" w:eastAsia="Times New Roman" w:hAnsi="Times New Roman" w:cs="Times New Roman"/>
          <w:bCs/>
          <w:i/>
          <w:sz w:val="24"/>
          <w:szCs w:val="24"/>
        </w:rPr>
        <w:t>е;</w:t>
      </w:r>
    </w:p>
    <w:p w14:paraId="639AD3A4" w14:textId="2B2F5AF2" w:rsidR="00111BAC" w:rsidRPr="006C16D5" w:rsidRDefault="00BF6786" w:rsidP="00111BAC">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w:t>
      </w:r>
      <w:r w:rsidR="00111BAC" w:rsidRPr="006C16D5">
        <w:rPr>
          <w:rFonts w:ascii="Times New Roman" w:eastAsia="Times New Roman" w:hAnsi="Times New Roman" w:cs="Times New Roman"/>
          <w:bCs/>
          <w:i/>
          <w:sz w:val="24"/>
          <w:szCs w:val="24"/>
        </w:rPr>
        <w:t>выполняет все виды погрузо-разгрузочных мероприятий;</w:t>
      </w:r>
    </w:p>
    <w:p w14:paraId="45B62C3F" w14:textId="39732C4A" w:rsidR="00111BAC" w:rsidRPr="006C16D5" w:rsidRDefault="00BF6786"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i/>
          <w:sz w:val="24"/>
          <w:szCs w:val="24"/>
        </w:rPr>
        <w:t>-</w:t>
      </w:r>
      <w:r w:rsidR="00111BAC" w:rsidRPr="006C16D5">
        <w:rPr>
          <w:rFonts w:ascii="Times New Roman" w:eastAsia="Times New Roman" w:hAnsi="Times New Roman" w:cs="Times New Roman"/>
          <w:bCs/>
          <w:i/>
          <w:sz w:val="24"/>
          <w:szCs w:val="24"/>
        </w:rPr>
        <w:t xml:space="preserve">осуществляет подъем </w:t>
      </w:r>
      <w:r w:rsidR="0091558A" w:rsidRPr="006C16D5">
        <w:rPr>
          <w:rFonts w:ascii="Times New Roman" w:eastAsia="Times New Roman" w:hAnsi="Times New Roman" w:cs="Times New Roman"/>
          <w:bCs/>
          <w:i/>
          <w:sz w:val="24"/>
          <w:szCs w:val="24"/>
        </w:rPr>
        <w:t>товар</w:t>
      </w:r>
      <w:r w:rsidR="00111BAC" w:rsidRPr="006C16D5">
        <w:rPr>
          <w:rFonts w:ascii="Times New Roman" w:eastAsia="Times New Roman" w:hAnsi="Times New Roman" w:cs="Times New Roman"/>
          <w:bCs/>
          <w:i/>
          <w:sz w:val="24"/>
          <w:szCs w:val="24"/>
        </w:rPr>
        <w:t>а на этаж</w:t>
      </w:r>
      <w:r w:rsidR="00694DAF" w:rsidRPr="006C16D5">
        <w:rPr>
          <w:rFonts w:ascii="Times New Roman" w:eastAsia="Times New Roman" w:hAnsi="Times New Roman" w:cs="Times New Roman"/>
          <w:bCs/>
          <w:i/>
          <w:sz w:val="24"/>
          <w:szCs w:val="24"/>
        </w:rPr>
        <w:t>.</w:t>
      </w:r>
    </w:p>
    <w:p w14:paraId="6EFE4CF3" w14:textId="56452328" w:rsidR="008C6F56" w:rsidRPr="006C16D5" w:rsidRDefault="00111BAC" w:rsidP="00545694">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6</w:t>
      </w:r>
      <w:r w:rsidRPr="006C16D5">
        <w:rPr>
          <w:rFonts w:ascii="Times New Roman" w:eastAsia="Times New Roman" w:hAnsi="Times New Roman" w:cs="Times New Roman"/>
          <w:bCs/>
          <w:sz w:val="24"/>
          <w:szCs w:val="24"/>
        </w:rPr>
        <w:t xml:space="preserve">. Поставляемый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 должен быть новым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ом, который не был в употреблении, не прошел ремонт, в том числе восстановление, замену составных частей, восстановление потребительских свойств), не иметь дефектов, связанных с конструкцией, материалами или функционированием при и</w:t>
      </w:r>
      <w:r w:rsidR="000C28A3" w:rsidRPr="006C16D5">
        <w:rPr>
          <w:rFonts w:ascii="Times New Roman" w:eastAsia="Times New Roman" w:hAnsi="Times New Roman" w:cs="Times New Roman"/>
          <w:bCs/>
          <w:sz w:val="24"/>
          <w:szCs w:val="24"/>
        </w:rPr>
        <w:t xml:space="preserve">спользовании в обычных условиях. </w:t>
      </w:r>
    </w:p>
    <w:p w14:paraId="4D2A1D1E" w14:textId="235F0773" w:rsidR="00D13BD4" w:rsidRPr="006C16D5" w:rsidRDefault="005C27A5"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Упаковка и маркировка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должны соответствовать требованиям действующих ГОСТов, технических регламентов, стандартов. </w:t>
      </w:r>
    </w:p>
    <w:p w14:paraId="63ABDA3E" w14:textId="10BB98CF" w:rsidR="005C27A5" w:rsidRPr="006C16D5" w:rsidRDefault="005C27A5"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Упаковка должна обеспечить сохранность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при транспортировке и погрузо-разгрузочных мероприятиях к конечному месту </w:t>
      </w:r>
      <w:r w:rsidR="00350D52" w:rsidRPr="006C16D5">
        <w:rPr>
          <w:rFonts w:ascii="Times New Roman" w:eastAsia="Times New Roman" w:hAnsi="Times New Roman" w:cs="Times New Roman"/>
          <w:bCs/>
          <w:sz w:val="24"/>
          <w:szCs w:val="24"/>
        </w:rPr>
        <w:t>д</w:t>
      </w:r>
      <w:r w:rsidRPr="006C16D5">
        <w:rPr>
          <w:rFonts w:ascii="Times New Roman" w:eastAsia="Times New Roman" w:hAnsi="Times New Roman" w:cs="Times New Roman"/>
          <w:bCs/>
          <w:sz w:val="24"/>
          <w:szCs w:val="24"/>
        </w:rPr>
        <w:t>оставки.</w:t>
      </w:r>
    </w:p>
    <w:p w14:paraId="1126763A" w14:textId="03F47657" w:rsidR="00097298" w:rsidRPr="006C16D5" w:rsidRDefault="00111BAC" w:rsidP="00AD41C3">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7</w:t>
      </w:r>
      <w:r w:rsidR="00567220" w:rsidRPr="006C16D5">
        <w:rPr>
          <w:rFonts w:ascii="Times New Roman" w:eastAsia="Times New Roman" w:hAnsi="Times New Roman" w:cs="Times New Roman"/>
          <w:bCs/>
          <w:sz w:val="24"/>
          <w:szCs w:val="24"/>
        </w:rPr>
        <w:t>. Моментом</w:t>
      </w:r>
      <w:r w:rsidRPr="006C16D5">
        <w:rPr>
          <w:rFonts w:ascii="Times New Roman" w:eastAsia="Times New Roman" w:hAnsi="Times New Roman" w:cs="Times New Roman"/>
          <w:bCs/>
          <w:sz w:val="24"/>
          <w:szCs w:val="24"/>
        </w:rPr>
        <w:t xml:space="preserve"> поставки является фактическая </w:t>
      </w:r>
      <w:r w:rsidR="00711F62" w:rsidRPr="006C16D5">
        <w:rPr>
          <w:rFonts w:ascii="Times New Roman" w:eastAsia="Times New Roman" w:hAnsi="Times New Roman" w:cs="Times New Roman"/>
          <w:bCs/>
          <w:sz w:val="24"/>
          <w:szCs w:val="24"/>
        </w:rPr>
        <w:t xml:space="preserve">дата </w:t>
      </w:r>
      <w:r w:rsidRPr="006C16D5">
        <w:rPr>
          <w:rFonts w:ascii="Times New Roman" w:eastAsia="Times New Roman" w:hAnsi="Times New Roman" w:cs="Times New Roman"/>
          <w:bCs/>
          <w:sz w:val="24"/>
          <w:szCs w:val="24"/>
        </w:rPr>
        <w:t>поставк</w:t>
      </w:r>
      <w:r w:rsidR="00711F62" w:rsidRPr="006C16D5">
        <w:rPr>
          <w:rFonts w:ascii="Times New Roman" w:eastAsia="Times New Roman" w:hAnsi="Times New Roman" w:cs="Times New Roman"/>
          <w:bCs/>
          <w:sz w:val="24"/>
          <w:szCs w:val="24"/>
        </w:rPr>
        <w:t>и</w:t>
      </w:r>
      <w:r w:rsidRPr="006C16D5">
        <w:rPr>
          <w:rFonts w:ascii="Times New Roman" w:eastAsia="Times New Roman" w:hAnsi="Times New Roman" w:cs="Times New Roman"/>
          <w:bCs/>
          <w:sz w:val="24"/>
          <w:szCs w:val="24"/>
        </w:rPr>
        <w:t xml:space="preserve">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предусмотренного настоящим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ом, осуществление сопутствующих мероприятий, указанных в пункте 3.</w:t>
      </w:r>
      <w:r w:rsidR="00EE2571" w:rsidRPr="006C16D5">
        <w:rPr>
          <w:rFonts w:ascii="Times New Roman" w:eastAsia="Times New Roman" w:hAnsi="Times New Roman" w:cs="Times New Roman"/>
          <w:bCs/>
          <w:sz w:val="24"/>
          <w:szCs w:val="24"/>
        </w:rPr>
        <w:t>5</w:t>
      </w:r>
      <w:r w:rsidR="00C34E3A" w:rsidRPr="006C16D5">
        <w:rPr>
          <w:rFonts w:ascii="Times New Roman" w:eastAsia="Times New Roman" w:hAnsi="Times New Roman" w:cs="Times New Roman"/>
          <w:bCs/>
          <w:sz w:val="24"/>
          <w:szCs w:val="24"/>
        </w:rPr>
        <w:t>.</w:t>
      </w:r>
      <w:r w:rsidRPr="006C16D5">
        <w:rPr>
          <w:rFonts w:ascii="Times New Roman" w:eastAsia="Times New Roman" w:hAnsi="Times New Roman" w:cs="Times New Roman"/>
          <w:bCs/>
          <w:sz w:val="24"/>
          <w:szCs w:val="24"/>
        </w:rPr>
        <w:t xml:space="preserve"> настоящего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а</w:t>
      </w:r>
      <w:r w:rsidR="00C92499" w:rsidRPr="006C16D5">
        <w:rPr>
          <w:rFonts w:ascii="Times New Roman" w:eastAsia="Times New Roman" w:hAnsi="Times New Roman" w:cs="Times New Roman"/>
          <w:bCs/>
          <w:sz w:val="24"/>
          <w:szCs w:val="24"/>
        </w:rPr>
        <w:t xml:space="preserve"> и </w:t>
      </w:r>
      <w:r w:rsidRPr="006C16D5">
        <w:rPr>
          <w:rFonts w:ascii="Times New Roman" w:eastAsia="Times New Roman" w:hAnsi="Times New Roman" w:cs="Times New Roman"/>
          <w:bCs/>
          <w:sz w:val="24"/>
          <w:szCs w:val="24"/>
        </w:rPr>
        <w:t>предост</w:t>
      </w:r>
      <w:r w:rsidR="00D80F07" w:rsidRPr="006C16D5">
        <w:rPr>
          <w:rFonts w:ascii="Times New Roman" w:eastAsia="Times New Roman" w:hAnsi="Times New Roman" w:cs="Times New Roman"/>
          <w:bCs/>
          <w:sz w:val="24"/>
          <w:szCs w:val="24"/>
        </w:rPr>
        <w:t>авление Поставщиком</w:t>
      </w:r>
      <w:r w:rsidR="00ED6B98" w:rsidRPr="006C16D5">
        <w:rPr>
          <w:rFonts w:ascii="Times New Roman" w:eastAsia="Times New Roman" w:hAnsi="Times New Roman" w:cs="Times New Roman"/>
          <w:bCs/>
          <w:sz w:val="24"/>
          <w:szCs w:val="24"/>
        </w:rPr>
        <w:t xml:space="preserve"> в день поставки </w:t>
      </w:r>
      <w:r w:rsidR="00D80F07" w:rsidRPr="006C16D5">
        <w:rPr>
          <w:rFonts w:ascii="Times New Roman" w:eastAsia="Times New Roman" w:hAnsi="Times New Roman" w:cs="Times New Roman"/>
          <w:bCs/>
          <w:sz w:val="24"/>
          <w:szCs w:val="24"/>
        </w:rPr>
        <w:t>следующих документов:</w:t>
      </w:r>
    </w:p>
    <w:p w14:paraId="390E33C5" w14:textId="18B47F2A" w:rsidR="00D80F07" w:rsidRPr="006C16D5" w:rsidRDefault="00D80F07"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ной накладной, подтверждающей факт и срок передачи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от Поставщика к Заказчику, оформленная в соответствии с законодательством и содержащая ссылку на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 (номер, дата) или универсальн</w:t>
      </w:r>
      <w:r w:rsidR="00740770" w:rsidRPr="006C16D5">
        <w:rPr>
          <w:rFonts w:ascii="Times New Roman" w:eastAsia="Times New Roman" w:hAnsi="Times New Roman" w:cs="Times New Roman"/>
          <w:bCs/>
          <w:sz w:val="24"/>
          <w:szCs w:val="24"/>
        </w:rPr>
        <w:t>ого</w:t>
      </w:r>
      <w:r w:rsidRPr="006C16D5">
        <w:rPr>
          <w:rFonts w:ascii="Times New Roman" w:eastAsia="Times New Roman" w:hAnsi="Times New Roman" w:cs="Times New Roman"/>
          <w:bCs/>
          <w:sz w:val="24"/>
          <w:szCs w:val="24"/>
        </w:rPr>
        <w:t xml:space="preserve"> передаточн</w:t>
      </w:r>
      <w:r w:rsidR="00740770" w:rsidRPr="006C16D5">
        <w:rPr>
          <w:rFonts w:ascii="Times New Roman" w:eastAsia="Times New Roman" w:hAnsi="Times New Roman" w:cs="Times New Roman"/>
          <w:bCs/>
          <w:sz w:val="24"/>
          <w:szCs w:val="24"/>
        </w:rPr>
        <w:t>ого</w:t>
      </w:r>
      <w:r w:rsidRPr="006C16D5">
        <w:rPr>
          <w:rFonts w:ascii="Times New Roman" w:eastAsia="Times New Roman" w:hAnsi="Times New Roman" w:cs="Times New Roman"/>
          <w:bCs/>
          <w:sz w:val="24"/>
          <w:szCs w:val="24"/>
        </w:rPr>
        <w:t xml:space="preserve"> документ</w:t>
      </w:r>
      <w:r w:rsidR="00740770" w:rsidRPr="006C16D5">
        <w:rPr>
          <w:rFonts w:ascii="Times New Roman" w:eastAsia="Times New Roman" w:hAnsi="Times New Roman" w:cs="Times New Roman"/>
          <w:bCs/>
          <w:sz w:val="24"/>
          <w:szCs w:val="24"/>
        </w:rPr>
        <w:t>а</w:t>
      </w:r>
      <w:r w:rsidRPr="006C16D5">
        <w:rPr>
          <w:rFonts w:ascii="Times New Roman" w:eastAsia="Times New Roman" w:hAnsi="Times New Roman" w:cs="Times New Roman"/>
          <w:bCs/>
          <w:sz w:val="24"/>
          <w:szCs w:val="24"/>
        </w:rPr>
        <w:t>, содержащ</w:t>
      </w:r>
      <w:r w:rsidR="00740770" w:rsidRPr="006C16D5">
        <w:rPr>
          <w:rFonts w:ascii="Times New Roman" w:eastAsia="Times New Roman" w:hAnsi="Times New Roman" w:cs="Times New Roman"/>
          <w:bCs/>
          <w:sz w:val="24"/>
          <w:szCs w:val="24"/>
        </w:rPr>
        <w:t>его</w:t>
      </w:r>
      <w:r w:rsidRPr="006C16D5">
        <w:rPr>
          <w:rFonts w:ascii="Times New Roman" w:eastAsia="Times New Roman" w:hAnsi="Times New Roman" w:cs="Times New Roman"/>
          <w:bCs/>
          <w:sz w:val="24"/>
          <w:szCs w:val="24"/>
        </w:rPr>
        <w:t xml:space="preserve"> информацию о факте и сроке передачи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ссылку на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 (номер и дата); </w:t>
      </w:r>
    </w:p>
    <w:p w14:paraId="70E4D4A5" w14:textId="3B6BF36B" w:rsidR="00D80F07" w:rsidRPr="006C16D5" w:rsidRDefault="00D80F07"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-счет</w:t>
      </w:r>
      <w:r w:rsidR="0051137C" w:rsidRPr="006C16D5">
        <w:rPr>
          <w:rFonts w:ascii="Times New Roman" w:eastAsia="Times New Roman" w:hAnsi="Times New Roman" w:cs="Times New Roman"/>
          <w:bCs/>
          <w:sz w:val="24"/>
          <w:szCs w:val="24"/>
        </w:rPr>
        <w:t>а</w:t>
      </w:r>
      <w:r w:rsidRPr="006C16D5">
        <w:rPr>
          <w:rFonts w:ascii="Times New Roman" w:eastAsia="Times New Roman" w:hAnsi="Times New Roman" w:cs="Times New Roman"/>
          <w:bCs/>
          <w:sz w:val="24"/>
          <w:szCs w:val="24"/>
        </w:rPr>
        <w:t>;</w:t>
      </w:r>
    </w:p>
    <w:p w14:paraId="15BEBF92" w14:textId="7001DC5D" w:rsidR="00D80F07" w:rsidRPr="006C16D5" w:rsidRDefault="00D80F07"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lastRenderedPageBreak/>
        <w:t>-счет-фактур</w:t>
      </w:r>
      <w:r w:rsidR="00810DE0" w:rsidRPr="006C16D5">
        <w:rPr>
          <w:rFonts w:ascii="Times New Roman" w:eastAsia="Times New Roman" w:hAnsi="Times New Roman" w:cs="Times New Roman"/>
          <w:bCs/>
          <w:sz w:val="24"/>
          <w:szCs w:val="24"/>
        </w:rPr>
        <w:t>ы</w:t>
      </w:r>
      <w:r w:rsidRPr="006C16D5">
        <w:rPr>
          <w:rFonts w:ascii="Times New Roman" w:eastAsia="Times New Roman" w:hAnsi="Times New Roman" w:cs="Times New Roman"/>
          <w:bCs/>
          <w:sz w:val="24"/>
          <w:szCs w:val="24"/>
        </w:rPr>
        <w:t>, оформленн</w:t>
      </w:r>
      <w:r w:rsidR="00810DE0" w:rsidRPr="006C16D5">
        <w:rPr>
          <w:rFonts w:ascii="Times New Roman" w:eastAsia="Times New Roman" w:hAnsi="Times New Roman" w:cs="Times New Roman"/>
          <w:bCs/>
          <w:sz w:val="24"/>
          <w:szCs w:val="24"/>
        </w:rPr>
        <w:t>ой</w:t>
      </w:r>
      <w:r w:rsidRPr="006C16D5">
        <w:rPr>
          <w:rFonts w:ascii="Times New Roman" w:eastAsia="Times New Roman" w:hAnsi="Times New Roman" w:cs="Times New Roman"/>
          <w:bCs/>
          <w:sz w:val="24"/>
          <w:szCs w:val="24"/>
        </w:rPr>
        <w:t xml:space="preserve"> в соответствии с законодательством и содержащий ссылку на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 (номер, дата) (в случае, если законодательством предусмотрено его предоставление);</w:t>
      </w:r>
    </w:p>
    <w:p w14:paraId="51C800CE" w14:textId="2FA7A825" w:rsidR="00D80F07" w:rsidRPr="006C16D5" w:rsidRDefault="00D80F07"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-подтверждающих качество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а</w:t>
      </w:r>
      <w:r w:rsidR="00A4649E" w:rsidRPr="006C16D5">
        <w:rPr>
          <w:rFonts w:ascii="Times New Roman" w:eastAsia="Times New Roman" w:hAnsi="Times New Roman" w:cs="Times New Roman"/>
          <w:bCs/>
          <w:sz w:val="24"/>
          <w:szCs w:val="24"/>
        </w:rPr>
        <w:t xml:space="preserve"> документов: </w:t>
      </w:r>
      <w:r w:rsidRPr="006C16D5">
        <w:rPr>
          <w:rFonts w:ascii="Times New Roman" w:eastAsia="Times New Roman" w:hAnsi="Times New Roman" w:cs="Times New Roman"/>
          <w:bCs/>
          <w:sz w:val="24"/>
          <w:szCs w:val="24"/>
        </w:rPr>
        <w:t xml:space="preserve">сертификат соответствия или </w:t>
      </w:r>
      <w:r w:rsidR="005A368C" w:rsidRPr="006C16D5">
        <w:rPr>
          <w:rFonts w:ascii="Times New Roman" w:eastAsia="Times New Roman" w:hAnsi="Times New Roman" w:cs="Times New Roman"/>
          <w:bCs/>
          <w:sz w:val="24"/>
          <w:szCs w:val="24"/>
        </w:rPr>
        <w:t>декларация о соответствии,</w:t>
      </w:r>
      <w:r w:rsidRPr="006C16D5">
        <w:rPr>
          <w:rFonts w:ascii="Times New Roman" w:eastAsia="Times New Roman" w:hAnsi="Times New Roman" w:cs="Times New Roman"/>
          <w:bCs/>
          <w:sz w:val="24"/>
          <w:szCs w:val="24"/>
        </w:rPr>
        <w:t xml:space="preserve"> или их копии, заверенные надлежащим образом;</w:t>
      </w:r>
    </w:p>
    <w:p w14:paraId="00D3C498" w14:textId="34294D0D" w:rsidR="00D80F07" w:rsidRPr="006C16D5" w:rsidRDefault="00D80F07"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 </w:t>
      </w:r>
      <w:r w:rsidR="004B210C" w:rsidRPr="006C16D5">
        <w:rPr>
          <w:rFonts w:ascii="Times New Roman" w:eastAsia="Times New Roman" w:hAnsi="Times New Roman" w:cs="Times New Roman"/>
          <w:bCs/>
          <w:sz w:val="24"/>
          <w:szCs w:val="24"/>
        </w:rPr>
        <w:t>копию свидетельства о государственной регистрации продукции или свидетельство о государственной регистрации продукции в виде электронного документа, или выписк</w:t>
      </w:r>
      <w:r w:rsidR="008C5B78">
        <w:rPr>
          <w:rFonts w:ascii="Times New Roman" w:eastAsia="Times New Roman" w:hAnsi="Times New Roman" w:cs="Times New Roman"/>
          <w:bCs/>
          <w:sz w:val="24"/>
          <w:szCs w:val="24"/>
        </w:rPr>
        <w:t>у</w:t>
      </w:r>
      <w:r w:rsidR="004B210C" w:rsidRPr="006C16D5">
        <w:rPr>
          <w:rFonts w:ascii="Times New Roman" w:eastAsia="Times New Roman" w:hAnsi="Times New Roman" w:cs="Times New Roman"/>
          <w:bCs/>
          <w:sz w:val="24"/>
          <w:szCs w:val="24"/>
        </w:rPr>
        <w:t xml:space="preserve"> из единого реестра свидетельств о государственной регистрации продукции, выданная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 в соответствии с приказом Министерства здравоохранения РФ от 10.11.2002 № 344 «О государственной регистрации дезинфицирующих, дезинсекционных и дератизационных средств для применения в быту, в лечебно-профилактических учреждениях и на других объектах для обеспечения безопасности и здоровья людей», Решение Коллегии Евразийской экономической комиссии от 30.06.2017 № 80 «О свидетельствах о государственной регистрации продукции»</w:t>
      </w:r>
      <w:r w:rsidRPr="006C16D5">
        <w:rPr>
          <w:rFonts w:ascii="Times New Roman" w:eastAsia="Times New Roman" w:hAnsi="Times New Roman" w:cs="Times New Roman"/>
          <w:bCs/>
          <w:sz w:val="24"/>
          <w:szCs w:val="24"/>
        </w:rPr>
        <w:t>;</w:t>
      </w:r>
    </w:p>
    <w:p w14:paraId="5729A1F5" w14:textId="341EE3F6" w:rsidR="00D80F07" w:rsidRPr="006C16D5" w:rsidRDefault="00D80F07"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 документ, подтверждающий страну происхождения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а (при наличии);</w:t>
      </w:r>
    </w:p>
    <w:p w14:paraId="58BD8392" w14:textId="7198F648" w:rsidR="00D80F07" w:rsidRPr="006C16D5" w:rsidRDefault="00D80F07"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 </w:t>
      </w:r>
      <w:r w:rsidR="005A368C" w:rsidRPr="006C16D5">
        <w:rPr>
          <w:rFonts w:ascii="Times New Roman" w:eastAsia="Times New Roman" w:hAnsi="Times New Roman" w:cs="Times New Roman"/>
          <w:bCs/>
          <w:sz w:val="24"/>
          <w:szCs w:val="24"/>
        </w:rPr>
        <w:t>иные документы,</w:t>
      </w:r>
      <w:r w:rsidR="00F212D8" w:rsidRPr="006C16D5">
        <w:rPr>
          <w:rFonts w:ascii="Times New Roman" w:eastAsia="Times New Roman" w:hAnsi="Times New Roman" w:cs="Times New Roman"/>
          <w:bCs/>
          <w:sz w:val="24"/>
          <w:szCs w:val="24"/>
        </w:rPr>
        <w:t xml:space="preserve"> подтверждающие качество </w:t>
      </w:r>
      <w:r w:rsidR="0091558A" w:rsidRPr="006C16D5">
        <w:rPr>
          <w:rFonts w:ascii="Times New Roman" w:eastAsia="Times New Roman" w:hAnsi="Times New Roman" w:cs="Times New Roman"/>
          <w:bCs/>
          <w:sz w:val="24"/>
          <w:szCs w:val="24"/>
        </w:rPr>
        <w:t>товар</w:t>
      </w:r>
      <w:r w:rsidR="00F212D8" w:rsidRPr="006C16D5">
        <w:rPr>
          <w:rFonts w:ascii="Times New Roman" w:eastAsia="Times New Roman" w:hAnsi="Times New Roman" w:cs="Times New Roman"/>
          <w:bCs/>
          <w:sz w:val="24"/>
          <w:szCs w:val="24"/>
        </w:rPr>
        <w:t>а</w:t>
      </w:r>
      <w:r w:rsidRPr="006C16D5">
        <w:rPr>
          <w:rFonts w:ascii="Times New Roman" w:eastAsia="Times New Roman" w:hAnsi="Times New Roman" w:cs="Times New Roman"/>
          <w:bCs/>
          <w:sz w:val="24"/>
          <w:szCs w:val="24"/>
        </w:rPr>
        <w:t xml:space="preserve">, предусмотренные </w:t>
      </w:r>
      <w:r w:rsidR="00F212D8" w:rsidRPr="006C16D5">
        <w:rPr>
          <w:rFonts w:ascii="Times New Roman" w:eastAsia="Times New Roman" w:hAnsi="Times New Roman" w:cs="Times New Roman"/>
          <w:bCs/>
          <w:sz w:val="24"/>
          <w:szCs w:val="24"/>
        </w:rPr>
        <w:t xml:space="preserve">действующим законодательством Российской Федерации </w:t>
      </w:r>
      <w:r w:rsidRPr="006C16D5">
        <w:rPr>
          <w:rFonts w:ascii="Times New Roman" w:eastAsia="Times New Roman" w:hAnsi="Times New Roman" w:cs="Times New Roman"/>
          <w:bCs/>
          <w:sz w:val="24"/>
          <w:szCs w:val="24"/>
        </w:rPr>
        <w:t>(при наличии).</w:t>
      </w:r>
    </w:p>
    <w:p w14:paraId="4C00800F" w14:textId="445DABF2" w:rsidR="00F947CE" w:rsidRPr="006C16D5" w:rsidRDefault="00F947CE"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Фактической датой поставки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считается дата, указанная в подписанной </w:t>
      </w:r>
      <w:r w:rsidR="004B210C" w:rsidRPr="006C16D5">
        <w:rPr>
          <w:rFonts w:ascii="Times New Roman" w:eastAsia="Times New Roman" w:hAnsi="Times New Roman" w:cs="Times New Roman"/>
          <w:bCs/>
          <w:sz w:val="24"/>
          <w:szCs w:val="24"/>
        </w:rPr>
        <w:t xml:space="preserve">уполномоченным </w:t>
      </w:r>
      <w:r w:rsidR="006407BD" w:rsidRPr="006C16D5">
        <w:rPr>
          <w:rFonts w:ascii="Times New Roman" w:eastAsia="Times New Roman" w:hAnsi="Times New Roman" w:cs="Times New Roman"/>
          <w:bCs/>
          <w:sz w:val="24"/>
          <w:szCs w:val="24"/>
        </w:rPr>
        <w:t xml:space="preserve">лицом </w:t>
      </w:r>
      <w:r w:rsidRPr="006C16D5">
        <w:rPr>
          <w:rFonts w:ascii="Times New Roman" w:eastAsia="Times New Roman" w:hAnsi="Times New Roman" w:cs="Times New Roman"/>
          <w:bCs/>
          <w:sz w:val="24"/>
          <w:szCs w:val="24"/>
        </w:rPr>
        <w:t>Заказчик</w:t>
      </w:r>
      <w:r w:rsidR="006407BD" w:rsidRPr="006C16D5">
        <w:rPr>
          <w:rFonts w:ascii="Times New Roman" w:eastAsia="Times New Roman" w:hAnsi="Times New Roman" w:cs="Times New Roman"/>
          <w:bCs/>
          <w:sz w:val="24"/>
          <w:szCs w:val="24"/>
        </w:rPr>
        <w:t>а</w:t>
      </w:r>
      <w:r w:rsidRPr="006C16D5">
        <w:rPr>
          <w:rFonts w:ascii="Times New Roman" w:eastAsia="Times New Roman" w:hAnsi="Times New Roman" w:cs="Times New Roman"/>
          <w:bCs/>
          <w:sz w:val="24"/>
          <w:szCs w:val="24"/>
        </w:rPr>
        <w:t xml:space="preserve">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ной накладной или универсальном передаточном документе</w:t>
      </w:r>
      <w:r w:rsidR="004E7CD7" w:rsidRPr="006C16D5">
        <w:t xml:space="preserve"> </w:t>
      </w:r>
      <w:r w:rsidR="004E7CD7" w:rsidRPr="006C16D5">
        <w:rPr>
          <w:rFonts w:ascii="Times New Roman" w:eastAsia="Times New Roman" w:hAnsi="Times New Roman" w:cs="Times New Roman"/>
          <w:bCs/>
          <w:sz w:val="24"/>
          <w:szCs w:val="24"/>
        </w:rPr>
        <w:t xml:space="preserve">(далее и по всему тексту </w:t>
      </w:r>
      <w:r w:rsidR="00787CCC" w:rsidRPr="006C16D5">
        <w:rPr>
          <w:rFonts w:ascii="Times New Roman" w:eastAsia="Times New Roman" w:hAnsi="Times New Roman" w:cs="Times New Roman"/>
          <w:bCs/>
          <w:sz w:val="24"/>
          <w:szCs w:val="24"/>
        </w:rPr>
        <w:t>Контракт</w:t>
      </w:r>
      <w:r w:rsidR="004E7CD7" w:rsidRPr="006C16D5">
        <w:rPr>
          <w:rFonts w:ascii="Times New Roman" w:eastAsia="Times New Roman" w:hAnsi="Times New Roman" w:cs="Times New Roman"/>
          <w:bCs/>
          <w:sz w:val="24"/>
          <w:szCs w:val="24"/>
        </w:rPr>
        <w:t xml:space="preserve">а – документ о приемке </w:t>
      </w:r>
      <w:r w:rsidR="0091558A" w:rsidRPr="006C16D5">
        <w:rPr>
          <w:rFonts w:ascii="Times New Roman" w:eastAsia="Times New Roman" w:hAnsi="Times New Roman" w:cs="Times New Roman"/>
          <w:bCs/>
          <w:sz w:val="24"/>
          <w:szCs w:val="24"/>
        </w:rPr>
        <w:t>Товар</w:t>
      </w:r>
      <w:r w:rsidR="004E7CD7" w:rsidRPr="006C16D5">
        <w:rPr>
          <w:rFonts w:ascii="Times New Roman" w:eastAsia="Times New Roman" w:hAnsi="Times New Roman" w:cs="Times New Roman"/>
          <w:bCs/>
          <w:sz w:val="24"/>
          <w:szCs w:val="24"/>
        </w:rPr>
        <w:t>а).</w:t>
      </w:r>
    </w:p>
    <w:p w14:paraId="636B46E3" w14:textId="329A8CF2" w:rsidR="0054446E" w:rsidRPr="006C16D5" w:rsidRDefault="0091558A" w:rsidP="00D80F0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Товар</w:t>
      </w:r>
      <w:r w:rsidR="0054446E" w:rsidRPr="006C16D5">
        <w:rPr>
          <w:rFonts w:ascii="Times New Roman" w:eastAsia="Times New Roman" w:hAnsi="Times New Roman" w:cs="Times New Roman"/>
          <w:bCs/>
          <w:sz w:val="24"/>
          <w:szCs w:val="24"/>
        </w:rPr>
        <w:t xml:space="preserve">, не соответствующий требованиям </w:t>
      </w:r>
      <w:r w:rsidR="00787CCC" w:rsidRPr="006C16D5">
        <w:rPr>
          <w:rFonts w:ascii="Times New Roman" w:eastAsia="Times New Roman" w:hAnsi="Times New Roman" w:cs="Times New Roman"/>
          <w:bCs/>
          <w:sz w:val="24"/>
          <w:szCs w:val="24"/>
        </w:rPr>
        <w:t>Контракт</w:t>
      </w:r>
      <w:r w:rsidR="0054446E" w:rsidRPr="006C16D5">
        <w:rPr>
          <w:rFonts w:ascii="Times New Roman" w:eastAsia="Times New Roman" w:hAnsi="Times New Roman" w:cs="Times New Roman"/>
          <w:bCs/>
          <w:sz w:val="24"/>
          <w:szCs w:val="24"/>
        </w:rPr>
        <w:t>а, не принимается и считается непоставленным.</w:t>
      </w:r>
    </w:p>
    <w:p w14:paraId="06F2F635" w14:textId="4F96D605" w:rsidR="00F92B49" w:rsidRPr="006C16D5" w:rsidRDefault="00202685" w:rsidP="00202685">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8</w:t>
      </w:r>
      <w:r w:rsidR="003D40A3" w:rsidRPr="006C16D5">
        <w:rPr>
          <w:rFonts w:ascii="Times New Roman" w:eastAsia="Times New Roman" w:hAnsi="Times New Roman" w:cs="Times New Roman"/>
          <w:bCs/>
          <w:sz w:val="24"/>
          <w:szCs w:val="24"/>
        </w:rPr>
        <w:t>.</w:t>
      </w:r>
      <w:r w:rsidR="00FE1F12" w:rsidRPr="006C16D5">
        <w:rPr>
          <w:rFonts w:ascii="Times New Roman" w:eastAsia="Times New Roman" w:hAnsi="Times New Roman" w:cs="Times New Roman"/>
          <w:bCs/>
          <w:sz w:val="24"/>
          <w:szCs w:val="24"/>
        </w:rPr>
        <w:t xml:space="preserve"> </w:t>
      </w:r>
      <w:r w:rsidR="003D40A3" w:rsidRPr="006C16D5">
        <w:rPr>
          <w:rFonts w:ascii="Times New Roman" w:eastAsia="Times New Roman" w:hAnsi="Times New Roman" w:cs="Times New Roman"/>
          <w:bCs/>
          <w:sz w:val="24"/>
          <w:szCs w:val="24"/>
        </w:rPr>
        <w:t>Оплата</w:t>
      </w:r>
      <w:r w:rsidR="00111BAC" w:rsidRPr="006C16D5">
        <w:rPr>
          <w:rFonts w:ascii="Times New Roman" w:eastAsia="Times New Roman" w:hAnsi="Times New Roman" w:cs="Times New Roman"/>
          <w:bCs/>
          <w:sz w:val="24"/>
          <w:szCs w:val="24"/>
        </w:rPr>
        <w:t xml:space="preserve"> по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у осуществляется по безналичному расчёту платёжным поручением путём перечисления Заказчиком денежных средств на расчетный счёт Поставщика, указанный в настоящем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е. В случае изменения расчетного счета Поставщика он обязан в 3-х 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е счёт Поставщика, несёт Поставщик. </w:t>
      </w:r>
    </w:p>
    <w:p w14:paraId="31DBF804" w14:textId="0F341097" w:rsidR="00111BAC" w:rsidRPr="006C16D5" w:rsidRDefault="00111BAC" w:rsidP="00202685">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Днем оплаты поставленного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а считается день списания денежных средств с лицевого счета Заказчика.</w:t>
      </w:r>
      <w:r w:rsidR="00FE1F12" w:rsidRPr="006C16D5">
        <w:rPr>
          <w:rFonts w:ascii="Times New Roman" w:eastAsia="Times New Roman" w:hAnsi="Times New Roman" w:cs="Times New Roman"/>
          <w:bCs/>
          <w:sz w:val="24"/>
          <w:szCs w:val="24"/>
        </w:rPr>
        <w:t xml:space="preserve"> </w:t>
      </w:r>
    </w:p>
    <w:p w14:paraId="00C69A56" w14:textId="5CA3FD2F" w:rsidR="00F47DCB" w:rsidRPr="006C16D5" w:rsidRDefault="00FE1F12" w:rsidP="00381385">
      <w:pPr>
        <w:ind w:firstLine="709"/>
        <w:jc w:val="both"/>
        <w:rPr>
          <w:rFonts w:ascii="Times New Roman" w:eastAsia="Times New Roman" w:hAnsi="Times New Roman" w:cs="Times New Roman"/>
          <w:b/>
          <w:sz w:val="24"/>
          <w:szCs w:val="24"/>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9.</w:t>
      </w:r>
      <w:r w:rsidRPr="006C16D5">
        <w:rPr>
          <w:rFonts w:ascii="Times New Roman" w:eastAsia="Times New Roman" w:hAnsi="Times New Roman" w:cs="Times New Roman"/>
          <w:bCs/>
          <w:sz w:val="24"/>
          <w:szCs w:val="24"/>
        </w:rPr>
        <w:t xml:space="preserve"> Исто</w:t>
      </w:r>
      <w:r w:rsidR="00381385" w:rsidRPr="006C16D5">
        <w:rPr>
          <w:rFonts w:ascii="Times New Roman" w:eastAsia="Times New Roman" w:hAnsi="Times New Roman" w:cs="Times New Roman"/>
          <w:bCs/>
          <w:sz w:val="24"/>
          <w:szCs w:val="24"/>
        </w:rPr>
        <w:t>чник финансирования</w:t>
      </w:r>
      <w:r w:rsidR="00EE2571" w:rsidRPr="006C16D5">
        <w:rPr>
          <w:rFonts w:ascii="Times New Roman" w:eastAsia="Times New Roman" w:hAnsi="Times New Roman" w:cs="Times New Roman"/>
          <w:bCs/>
          <w:sz w:val="24"/>
          <w:szCs w:val="24"/>
        </w:rPr>
        <w:t xml:space="preserve">: </w:t>
      </w:r>
      <w:r w:rsidR="000C28A3" w:rsidRPr="0074489C">
        <w:rPr>
          <w:rFonts w:ascii="Times New Roman" w:eastAsia="Times New Roman" w:hAnsi="Times New Roman" w:cs="Times New Roman"/>
          <w:b/>
          <w:bCs/>
          <w:sz w:val="24"/>
          <w:szCs w:val="24"/>
          <w:u w:val="single"/>
        </w:rPr>
        <w:t>за счет средств ОМС</w:t>
      </w:r>
      <w:r w:rsidR="00DD4DFC">
        <w:rPr>
          <w:rFonts w:ascii="Times New Roman" w:eastAsia="Times New Roman" w:hAnsi="Times New Roman" w:cs="Times New Roman"/>
          <w:b/>
          <w:bCs/>
          <w:sz w:val="24"/>
          <w:szCs w:val="24"/>
          <w:u w:val="single"/>
        </w:rPr>
        <w:t>, внебюджетные средства.</w:t>
      </w:r>
    </w:p>
    <w:p w14:paraId="5E1B9441" w14:textId="060917B1" w:rsidR="00966845" w:rsidRPr="006C16D5" w:rsidRDefault="00111BAC" w:rsidP="00966845">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3.</w:t>
      </w:r>
      <w:r w:rsidR="00EE2571" w:rsidRPr="006C16D5">
        <w:rPr>
          <w:rFonts w:ascii="Times New Roman" w:eastAsia="Times New Roman" w:hAnsi="Times New Roman" w:cs="Times New Roman"/>
          <w:bCs/>
          <w:sz w:val="24"/>
          <w:szCs w:val="24"/>
        </w:rPr>
        <w:t>10</w:t>
      </w:r>
      <w:r w:rsidR="008501DF" w:rsidRPr="006C16D5">
        <w:rPr>
          <w:rFonts w:ascii="Times New Roman" w:eastAsia="Times New Roman" w:hAnsi="Times New Roman" w:cs="Times New Roman"/>
          <w:bCs/>
          <w:sz w:val="24"/>
          <w:szCs w:val="24"/>
        </w:rPr>
        <w:t xml:space="preserve">. </w:t>
      </w:r>
      <w:r w:rsidR="00F27179" w:rsidRPr="006C16D5">
        <w:rPr>
          <w:rFonts w:ascii="Times New Roman" w:eastAsia="Times New Roman" w:hAnsi="Times New Roman" w:cs="Times New Roman"/>
          <w:bCs/>
          <w:sz w:val="24"/>
          <w:szCs w:val="24"/>
        </w:rPr>
        <w:t>Оплата</w:t>
      </w:r>
      <w:r w:rsidR="00966845" w:rsidRPr="006C16D5">
        <w:rPr>
          <w:rFonts w:ascii="Times New Roman" w:eastAsia="Times New Roman" w:hAnsi="Times New Roman" w:cs="Times New Roman"/>
          <w:bCs/>
          <w:sz w:val="24"/>
          <w:szCs w:val="24"/>
        </w:rPr>
        <w:t xml:space="preserve"> поставленного </w:t>
      </w:r>
      <w:r w:rsidR="0091558A" w:rsidRPr="006C16D5">
        <w:rPr>
          <w:rFonts w:ascii="Times New Roman" w:eastAsia="Times New Roman" w:hAnsi="Times New Roman" w:cs="Times New Roman"/>
          <w:bCs/>
          <w:sz w:val="24"/>
          <w:szCs w:val="24"/>
        </w:rPr>
        <w:t>товар</w:t>
      </w:r>
      <w:r w:rsidR="00381385" w:rsidRPr="006C16D5">
        <w:rPr>
          <w:rFonts w:ascii="Times New Roman" w:eastAsia="Times New Roman" w:hAnsi="Times New Roman" w:cs="Times New Roman"/>
          <w:bCs/>
          <w:sz w:val="24"/>
          <w:szCs w:val="24"/>
        </w:rPr>
        <w:t>а</w:t>
      </w:r>
      <w:r w:rsidR="00F27179" w:rsidRPr="006C16D5">
        <w:rPr>
          <w:rFonts w:ascii="Times New Roman" w:eastAsia="Times New Roman" w:hAnsi="Times New Roman" w:cs="Times New Roman"/>
          <w:bCs/>
          <w:sz w:val="24"/>
          <w:szCs w:val="24"/>
        </w:rPr>
        <w:t xml:space="preserve"> производится Заказчиком </w:t>
      </w:r>
      <w:r w:rsidR="00F27179" w:rsidRPr="006C16D5">
        <w:rPr>
          <w:rFonts w:ascii="Times New Roman" w:eastAsia="Times New Roman" w:hAnsi="Times New Roman" w:cs="Times New Roman"/>
          <w:b/>
          <w:bCs/>
          <w:sz w:val="24"/>
          <w:szCs w:val="24"/>
        </w:rPr>
        <w:t xml:space="preserve">в </w:t>
      </w:r>
      <w:r w:rsidR="00BC52E0" w:rsidRPr="006C16D5">
        <w:rPr>
          <w:rFonts w:ascii="Times New Roman" w:eastAsia="Times New Roman" w:hAnsi="Times New Roman" w:cs="Times New Roman"/>
          <w:b/>
          <w:bCs/>
          <w:sz w:val="24"/>
          <w:szCs w:val="24"/>
        </w:rPr>
        <w:t>срок</w:t>
      </w:r>
      <w:r w:rsidR="00BC52E0" w:rsidRPr="006C16D5">
        <w:rPr>
          <w:rFonts w:ascii="Times New Roman" w:eastAsia="Times New Roman" w:hAnsi="Times New Roman" w:cs="Times New Roman"/>
          <w:bCs/>
          <w:sz w:val="24"/>
          <w:szCs w:val="24"/>
        </w:rPr>
        <w:t xml:space="preserve"> </w:t>
      </w:r>
      <w:r w:rsidR="00BC52E0" w:rsidRPr="006C16D5">
        <w:rPr>
          <w:rFonts w:ascii="Times New Roman" w:eastAsia="Times New Roman" w:hAnsi="Times New Roman" w:cs="Times New Roman"/>
          <w:b/>
          <w:bCs/>
          <w:sz w:val="24"/>
          <w:szCs w:val="24"/>
        </w:rPr>
        <w:t>не</w:t>
      </w:r>
      <w:r w:rsidR="00966845" w:rsidRPr="006C16D5">
        <w:rPr>
          <w:rFonts w:ascii="Times New Roman" w:eastAsia="Times New Roman" w:hAnsi="Times New Roman" w:cs="Times New Roman"/>
          <w:b/>
          <w:sz w:val="24"/>
          <w:szCs w:val="24"/>
        </w:rPr>
        <w:t xml:space="preserve"> более 7 (семи) рабочих дней с даты подписания </w:t>
      </w:r>
      <w:r w:rsidR="00AA3B32" w:rsidRPr="006C16D5">
        <w:rPr>
          <w:rFonts w:ascii="Times New Roman" w:eastAsia="Times New Roman" w:hAnsi="Times New Roman" w:cs="Times New Roman"/>
          <w:b/>
          <w:sz w:val="24"/>
          <w:szCs w:val="24"/>
        </w:rPr>
        <w:t>З</w:t>
      </w:r>
      <w:r w:rsidR="00966845" w:rsidRPr="006C16D5">
        <w:rPr>
          <w:rFonts w:ascii="Times New Roman" w:eastAsia="Times New Roman" w:hAnsi="Times New Roman" w:cs="Times New Roman"/>
          <w:b/>
          <w:sz w:val="24"/>
          <w:szCs w:val="24"/>
        </w:rPr>
        <w:t>аказчиком документа о приемке</w:t>
      </w:r>
      <w:r w:rsidR="00966845" w:rsidRPr="006C16D5">
        <w:rPr>
          <w:rFonts w:ascii="Times New Roman" w:eastAsia="Times New Roman" w:hAnsi="Times New Roman" w:cs="Times New Roman"/>
          <w:bCs/>
          <w:sz w:val="24"/>
          <w:szCs w:val="24"/>
        </w:rPr>
        <w:t>, за исключением случаев, если иной срок оплаты установлен законод</w:t>
      </w:r>
      <w:r w:rsidR="00F02FF6" w:rsidRPr="006C16D5">
        <w:rPr>
          <w:rFonts w:ascii="Times New Roman" w:eastAsia="Times New Roman" w:hAnsi="Times New Roman" w:cs="Times New Roman"/>
          <w:bCs/>
          <w:sz w:val="24"/>
          <w:szCs w:val="24"/>
        </w:rPr>
        <w:t>ательством Российской Федерации.</w:t>
      </w:r>
    </w:p>
    <w:p w14:paraId="5041BBC4" w14:textId="7C3206F8" w:rsidR="00BF7AE1" w:rsidRPr="006C16D5" w:rsidRDefault="00BF7AE1" w:rsidP="00966845">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При оформлении документов для оплаты Поставщик указывает наименование Заказчика –</w:t>
      </w:r>
      <w:r w:rsidRPr="00FF497C">
        <w:rPr>
          <w:rFonts w:ascii="Times New Roman" w:eastAsia="Times New Roman" w:hAnsi="Times New Roman" w:cs="Times New Roman"/>
          <w:b/>
          <w:bCs/>
          <w:sz w:val="24"/>
          <w:szCs w:val="24"/>
        </w:rPr>
        <w:t>ФГБОУ ВО КубГМУ Минздрава России</w:t>
      </w:r>
      <w:r w:rsidRPr="006C16D5">
        <w:rPr>
          <w:rFonts w:ascii="Times New Roman" w:eastAsia="Times New Roman" w:hAnsi="Times New Roman" w:cs="Times New Roman"/>
          <w:bCs/>
          <w:sz w:val="24"/>
          <w:szCs w:val="24"/>
        </w:rPr>
        <w:t>.</w:t>
      </w:r>
    </w:p>
    <w:p w14:paraId="4C8CF22E" w14:textId="2F69E511" w:rsidR="00F02FF6" w:rsidRPr="006C16D5" w:rsidRDefault="00F02FF6" w:rsidP="00F02FF6">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При исполнении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а с 1 по 20 декабря финансового года включительно, оплата осуществляется не позднее чем за один рабочий день до окончания текущего финансового года в пределах лимитов бюджетных обязательств, доведенных до Заказчика, как получателя средств федерального бюджета на указанный финансовый год, либо в очередном финансовом году в пределах лимитов бюджетных обязательств, доведенных до Заказчика, как получателя средств федерального бюджета на очередной финансовый год.</w:t>
      </w:r>
    </w:p>
    <w:p w14:paraId="7FD7477A" w14:textId="66CAAA4A" w:rsidR="001D27A8" w:rsidRPr="006C16D5" w:rsidRDefault="00F02FF6" w:rsidP="005850ED">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Оплата за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 поставленный в период с 21 по 31 декабря финансового года включительно, производится в очередном финансовом году в пределах лимитов бюджетных обязательств, доведенных до Заказчика, как получателя средств федерального бюджета на очередной финансовый год</w:t>
      </w:r>
      <w:r w:rsidR="00DC4AEB" w:rsidRPr="006C16D5">
        <w:rPr>
          <w:rFonts w:ascii="Times New Roman" w:eastAsia="Times New Roman" w:hAnsi="Times New Roman" w:cs="Times New Roman"/>
          <w:bCs/>
          <w:sz w:val="24"/>
          <w:szCs w:val="24"/>
        </w:rPr>
        <w:t>.</w:t>
      </w:r>
    </w:p>
    <w:p w14:paraId="747E8952" w14:textId="77777777" w:rsidR="00062015" w:rsidRPr="006C16D5" w:rsidRDefault="00062015" w:rsidP="00392847">
      <w:pPr>
        <w:jc w:val="both"/>
        <w:rPr>
          <w:rFonts w:ascii="Times New Roman" w:eastAsia="Times New Roman" w:hAnsi="Times New Roman" w:cs="Times New Roman"/>
          <w:bCs/>
          <w:sz w:val="24"/>
          <w:szCs w:val="24"/>
        </w:rPr>
      </w:pPr>
    </w:p>
    <w:p w14:paraId="20A7CD17" w14:textId="3D9942BD" w:rsidR="00111BAC" w:rsidRPr="006C16D5" w:rsidRDefault="00111BAC" w:rsidP="00166C34">
      <w:pPr>
        <w:ind w:firstLine="709"/>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4. ОБЯЗАТЕЛЬСТВА СТОРОН</w:t>
      </w:r>
    </w:p>
    <w:p w14:paraId="3BA22467" w14:textId="77777777" w:rsidR="00762B59" w:rsidRPr="006C16D5" w:rsidRDefault="00762B59" w:rsidP="00166C34">
      <w:pPr>
        <w:ind w:firstLine="709"/>
        <w:jc w:val="center"/>
        <w:rPr>
          <w:rFonts w:ascii="Times New Roman" w:eastAsia="Times New Roman" w:hAnsi="Times New Roman" w:cs="Times New Roman"/>
          <w:b/>
          <w:sz w:val="24"/>
          <w:szCs w:val="24"/>
        </w:rPr>
      </w:pPr>
    </w:p>
    <w:p w14:paraId="6073B5E8" w14:textId="77777777" w:rsidR="00111BAC" w:rsidRPr="006C16D5" w:rsidRDefault="00111BAC" w:rsidP="00111BAC">
      <w:pPr>
        <w:ind w:firstLine="709"/>
        <w:jc w:val="both"/>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4.1. Поставщик обязан:</w:t>
      </w:r>
    </w:p>
    <w:p w14:paraId="52167B38" w14:textId="3068F7D7"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4.1.</w:t>
      </w:r>
      <w:r w:rsidR="005550A5" w:rsidRPr="006C16D5">
        <w:rPr>
          <w:rFonts w:ascii="Times New Roman" w:eastAsia="Times New Roman" w:hAnsi="Times New Roman" w:cs="Times New Roman"/>
          <w:bCs/>
          <w:sz w:val="24"/>
          <w:szCs w:val="24"/>
        </w:rPr>
        <w:t>1. Поставить</w:t>
      </w:r>
      <w:r w:rsidRPr="006C16D5">
        <w:rPr>
          <w:rFonts w:ascii="Times New Roman" w:eastAsia="Times New Roman" w:hAnsi="Times New Roman" w:cs="Times New Roman"/>
          <w:bCs/>
          <w:sz w:val="24"/>
          <w:szCs w:val="24"/>
        </w:rPr>
        <w:t xml:space="preserve">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 в порядке, количестве, в срок и на условиях, предусмотренных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ом, спецификацией</w:t>
      </w:r>
      <w:r w:rsidR="00C36453" w:rsidRPr="006C16D5">
        <w:rPr>
          <w:rFonts w:ascii="Times New Roman" w:eastAsia="Times New Roman" w:hAnsi="Times New Roman" w:cs="Times New Roman"/>
          <w:bCs/>
          <w:sz w:val="24"/>
          <w:szCs w:val="24"/>
        </w:rPr>
        <w:t>.</w:t>
      </w:r>
    </w:p>
    <w:p w14:paraId="4381E970" w14:textId="70BF20EB"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4.1.2.</w:t>
      </w:r>
      <w:r w:rsidR="00FE1F12"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Обеспечить соответствие поставленного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предъявляемым к ним требованиям, указанным в спецификации,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ом.</w:t>
      </w:r>
    </w:p>
    <w:p w14:paraId="1A43CB3F" w14:textId="1E2A36EE"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4.1.3.</w:t>
      </w:r>
      <w:r w:rsidR="00FE1F12"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Устранить недостатки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в течение </w:t>
      </w:r>
      <w:r w:rsidR="00104D80" w:rsidRPr="00104D80">
        <w:rPr>
          <w:rFonts w:ascii="Times New Roman" w:eastAsia="Times New Roman" w:hAnsi="Times New Roman" w:cs="Times New Roman"/>
          <w:bCs/>
          <w:sz w:val="24"/>
          <w:szCs w:val="24"/>
        </w:rPr>
        <w:t xml:space="preserve">7 (Семи) календарных дней </w:t>
      </w:r>
      <w:r w:rsidRPr="006C16D5">
        <w:rPr>
          <w:rFonts w:ascii="Times New Roman" w:eastAsia="Times New Roman" w:hAnsi="Times New Roman" w:cs="Times New Roman"/>
          <w:bCs/>
          <w:sz w:val="24"/>
          <w:szCs w:val="24"/>
        </w:rPr>
        <w:t>с даты заявления о них Заказчиком, нести расходы, связанные с устранением данных недостатков.</w:t>
      </w:r>
    </w:p>
    <w:p w14:paraId="35D8EB61" w14:textId="05C50B0D"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4.1.4.</w:t>
      </w:r>
      <w:r w:rsidR="00FE1F12"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Поставить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 надлежащего качества.</w:t>
      </w:r>
    </w:p>
    <w:p w14:paraId="5DCACA9E" w14:textId="776CC3E6"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4.1.5.</w:t>
      </w:r>
      <w:r w:rsidR="00FE1F12"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Предоставлять по требованию Заказчика полную и точную информацию о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е, а также о ходе исполнения своих обязательств по настоящему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у, в том числе о сложностях, возникающих при исполнении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а, а также к установленному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ом сроку обязан предоставить заказчику результаты поставки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а</w:t>
      </w:r>
      <w:r w:rsidR="00EA492B" w:rsidRPr="006C16D5">
        <w:rPr>
          <w:rFonts w:ascii="Times New Roman" w:eastAsia="Times New Roman" w:hAnsi="Times New Roman" w:cs="Times New Roman"/>
          <w:bCs/>
          <w:sz w:val="24"/>
          <w:szCs w:val="24"/>
        </w:rPr>
        <w:t>.</w:t>
      </w:r>
    </w:p>
    <w:p w14:paraId="47CBFC32" w14:textId="11C21902"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4.1.6.</w:t>
      </w:r>
      <w:r w:rsidR="00FE1F12"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В случае если действующим законодательством Российской Федерации предусмотрены требования, предъявляемые к лицам, поставляющим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 составляющий предмет настоящего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а (объект закупки), - соответствовать таким требованиям.</w:t>
      </w:r>
    </w:p>
    <w:p w14:paraId="7796DA1C" w14:textId="40242F06" w:rsidR="00111BAC" w:rsidRPr="006C16D5" w:rsidRDefault="00111BAC" w:rsidP="00111BAC">
      <w:pPr>
        <w:ind w:firstLine="709"/>
        <w:jc w:val="both"/>
        <w:rPr>
          <w:rFonts w:ascii="Times New Roman" w:eastAsia="Times New Roman" w:hAnsi="Times New Roman" w:cs="Times New Roman"/>
          <w:bCs/>
          <w:iCs/>
          <w:sz w:val="24"/>
          <w:szCs w:val="24"/>
        </w:rPr>
      </w:pPr>
      <w:r w:rsidRPr="006C16D5">
        <w:rPr>
          <w:rFonts w:ascii="Times New Roman" w:eastAsia="Times New Roman" w:hAnsi="Times New Roman" w:cs="Times New Roman"/>
          <w:bCs/>
          <w:sz w:val="24"/>
          <w:szCs w:val="24"/>
        </w:rPr>
        <w:t>4.1.7.</w:t>
      </w:r>
      <w:r w:rsidR="00FE1F12"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Своевременно и надлежащим образом поставить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i/>
          <w:sz w:val="24"/>
          <w:szCs w:val="24"/>
        </w:rPr>
        <w:t xml:space="preserve">, </w:t>
      </w:r>
      <w:r w:rsidRPr="006C16D5">
        <w:rPr>
          <w:rFonts w:ascii="Times New Roman" w:eastAsia="Times New Roman" w:hAnsi="Times New Roman" w:cs="Times New Roman"/>
          <w:bCs/>
          <w:sz w:val="24"/>
          <w:szCs w:val="24"/>
        </w:rPr>
        <w:t xml:space="preserve">указанный в спецификации в соответствии с условиями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а и оказать сопутствующие услуги, указанные в пункте 3.</w:t>
      </w:r>
      <w:r w:rsidR="00EE2571" w:rsidRPr="006C16D5">
        <w:rPr>
          <w:rFonts w:ascii="Times New Roman" w:eastAsia="Times New Roman" w:hAnsi="Times New Roman" w:cs="Times New Roman"/>
          <w:bCs/>
          <w:sz w:val="24"/>
          <w:szCs w:val="24"/>
        </w:rPr>
        <w:t>5</w:t>
      </w:r>
      <w:r w:rsidR="00FE3681" w:rsidRPr="006C16D5">
        <w:rPr>
          <w:rFonts w:ascii="Times New Roman" w:eastAsia="Times New Roman" w:hAnsi="Times New Roman" w:cs="Times New Roman"/>
          <w:bCs/>
          <w:sz w:val="24"/>
          <w:szCs w:val="24"/>
        </w:rPr>
        <w:t>. настоящего</w:t>
      </w:r>
      <w:r w:rsidRPr="006C16D5">
        <w:rPr>
          <w:rFonts w:ascii="Times New Roman" w:eastAsia="Times New Roman" w:hAnsi="Times New Roman" w:cs="Times New Roman"/>
          <w:bCs/>
          <w:sz w:val="24"/>
          <w:szCs w:val="24"/>
        </w:rPr>
        <w:t xml:space="preserve">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а.</w:t>
      </w:r>
    </w:p>
    <w:p w14:paraId="6712B53D" w14:textId="77777777" w:rsidR="00111BAC" w:rsidRPr="006C16D5" w:rsidRDefault="00111BAC" w:rsidP="00111BAC">
      <w:pPr>
        <w:ind w:firstLine="709"/>
        <w:jc w:val="both"/>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4.2. Поставщик вправе:</w:t>
      </w:r>
    </w:p>
    <w:p w14:paraId="53BFDCAB" w14:textId="1AB9FA3F"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4.2.1.</w:t>
      </w:r>
      <w:r w:rsidR="00C12D79"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Требовать от Заказчика своевременного исполнения обязательств по приемке и оплате стоимости поставленного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по настоящему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у.</w:t>
      </w:r>
    </w:p>
    <w:p w14:paraId="02818176" w14:textId="760B24CD"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4.2.2.</w:t>
      </w:r>
      <w:r w:rsidR="00C12D79"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Требовать уплаты неустоек (штрафов, пеней) в случае просрочки исполнения Заказчиком обязательств, предусмотренных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ом, а также в иных случаях неисполнения или ненадлежащего исполнения Заказчиком обязательств, предусмотренных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ом. </w:t>
      </w:r>
    </w:p>
    <w:p w14:paraId="3D505094" w14:textId="384D8165"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4.2.</w:t>
      </w:r>
      <w:r w:rsidR="0036398C" w:rsidRPr="006C16D5">
        <w:rPr>
          <w:rFonts w:ascii="Times New Roman" w:eastAsia="Times New Roman" w:hAnsi="Times New Roman" w:cs="Times New Roman"/>
          <w:bCs/>
          <w:sz w:val="24"/>
          <w:szCs w:val="24"/>
        </w:rPr>
        <w:t>3.</w:t>
      </w:r>
      <w:r w:rsidR="0036398C" w:rsidRPr="006C16D5">
        <w:rPr>
          <w:rFonts w:ascii="Times New Roman" w:eastAsia="Times New Roman" w:hAnsi="Times New Roman" w:cs="Times New Roman"/>
          <w:bCs/>
          <w:iCs/>
          <w:sz w:val="24"/>
          <w:szCs w:val="24"/>
        </w:rPr>
        <w:t xml:space="preserve"> Принять</w:t>
      </w:r>
      <w:r w:rsidRPr="006C16D5">
        <w:rPr>
          <w:rFonts w:ascii="Times New Roman" w:eastAsia="Times New Roman" w:hAnsi="Times New Roman" w:cs="Times New Roman"/>
          <w:bCs/>
          <w:iCs/>
          <w:sz w:val="24"/>
          <w:szCs w:val="24"/>
        </w:rPr>
        <w:t xml:space="preserve"> решение об одностороннем отказе от исполнения </w:t>
      </w:r>
      <w:r w:rsidR="00787CCC" w:rsidRPr="006C16D5">
        <w:rPr>
          <w:rFonts w:ascii="Times New Roman" w:eastAsia="Times New Roman" w:hAnsi="Times New Roman" w:cs="Times New Roman"/>
          <w:bCs/>
          <w:iCs/>
          <w:sz w:val="24"/>
          <w:szCs w:val="24"/>
        </w:rPr>
        <w:t>Контракт</w:t>
      </w:r>
      <w:r w:rsidRPr="006C16D5">
        <w:rPr>
          <w:rFonts w:ascii="Times New Roman" w:eastAsia="Times New Roman" w:hAnsi="Times New Roman" w:cs="Times New Roman"/>
          <w:bCs/>
          <w:iCs/>
          <w:sz w:val="24"/>
          <w:szCs w:val="24"/>
        </w:rPr>
        <w:t>а в соответствии с гражданским законодательством.</w:t>
      </w:r>
    </w:p>
    <w:p w14:paraId="4D3006E6" w14:textId="77777777" w:rsidR="00111BAC" w:rsidRPr="006C16D5" w:rsidRDefault="00111BAC" w:rsidP="00111BAC">
      <w:pPr>
        <w:ind w:firstLine="709"/>
        <w:jc w:val="both"/>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4.3. Заказчик обязуется:</w:t>
      </w:r>
    </w:p>
    <w:p w14:paraId="46857AD3" w14:textId="518D0B17" w:rsidR="00111BAC" w:rsidRPr="006C16D5" w:rsidRDefault="00B80A98"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4.3.1.</w:t>
      </w:r>
      <w:r w:rsidR="00111BAC" w:rsidRPr="006C16D5">
        <w:rPr>
          <w:rFonts w:ascii="Times New Roman" w:eastAsia="Times New Roman" w:hAnsi="Times New Roman" w:cs="Times New Roman"/>
          <w:bCs/>
          <w:sz w:val="24"/>
          <w:szCs w:val="24"/>
        </w:rPr>
        <w:t xml:space="preserve">Принять </w:t>
      </w:r>
      <w:r w:rsidR="0091558A" w:rsidRPr="006C16D5">
        <w:rPr>
          <w:rFonts w:ascii="Times New Roman" w:eastAsia="Times New Roman" w:hAnsi="Times New Roman" w:cs="Times New Roman"/>
          <w:bCs/>
          <w:sz w:val="24"/>
          <w:szCs w:val="24"/>
        </w:rPr>
        <w:t>товар</w:t>
      </w:r>
      <w:r w:rsidR="00111BAC" w:rsidRPr="006C16D5">
        <w:rPr>
          <w:rFonts w:ascii="Times New Roman" w:eastAsia="Times New Roman" w:hAnsi="Times New Roman" w:cs="Times New Roman"/>
          <w:bCs/>
          <w:sz w:val="24"/>
          <w:szCs w:val="24"/>
        </w:rPr>
        <w:t xml:space="preserve"> в соответствии с разделом </w:t>
      </w:r>
      <w:r w:rsidR="000E0039" w:rsidRPr="006C16D5">
        <w:rPr>
          <w:rFonts w:ascii="Times New Roman" w:eastAsia="Times New Roman" w:hAnsi="Times New Roman" w:cs="Times New Roman"/>
          <w:bCs/>
          <w:sz w:val="24"/>
          <w:szCs w:val="24"/>
        </w:rPr>
        <w:t>6</w:t>
      </w:r>
      <w:r w:rsidR="00111BAC" w:rsidRPr="006C16D5">
        <w:rPr>
          <w:rFonts w:ascii="Times New Roman" w:eastAsia="Times New Roman" w:hAnsi="Times New Roman" w:cs="Times New Roman"/>
          <w:bCs/>
          <w:sz w:val="24"/>
          <w:szCs w:val="24"/>
        </w:rPr>
        <w:t xml:space="preserve"> настоящего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а и при отсутствии претензий относительно качества, количества, ассортимента, комплектности и других характеристик </w:t>
      </w:r>
      <w:r w:rsidR="0091558A" w:rsidRPr="006C16D5">
        <w:rPr>
          <w:rFonts w:ascii="Times New Roman" w:eastAsia="Times New Roman" w:hAnsi="Times New Roman" w:cs="Times New Roman"/>
          <w:bCs/>
          <w:sz w:val="24"/>
          <w:szCs w:val="24"/>
        </w:rPr>
        <w:t>товар</w:t>
      </w:r>
      <w:r w:rsidR="00111BAC" w:rsidRPr="006C16D5">
        <w:rPr>
          <w:rFonts w:ascii="Times New Roman" w:eastAsia="Times New Roman" w:hAnsi="Times New Roman" w:cs="Times New Roman"/>
          <w:bCs/>
          <w:sz w:val="24"/>
          <w:szCs w:val="24"/>
        </w:rPr>
        <w:t xml:space="preserve">а, указанных в </w:t>
      </w:r>
      <w:r w:rsidR="00195C31" w:rsidRPr="006C16D5">
        <w:rPr>
          <w:rFonts w:ascii="Times New Roman" w:eastAsia="Times New Roman" w:hAnsi="Times New Roman" w:cs="Times New Roman"/>
          <w:bCs/>
          <w:sz w:val="24"/>
          <w:szCs w:val="24"/>
        </w:rPr>
        <w:t>С</w:t>
      </w:r>
      <w:r w:rsidR="00111BAC" w:rsidRPr="006C16D5">
        <w:rPr>
          <w:rFonts w:ascii="Times New Roman" w:eastAsia="Times New Roman" w:hAnsi="Times New Roman" w:cs="Times New Roman"/>
          <w:bCs/>
          <w:sz w:val="24"/>
          <w:szCs w:val="24"/>
        </w:rPr>
        <w:t>пецификации,</w:t>
      </w:r>
      <w:r w:rsidR="00111BAC" w:rsidRPr="006C16D5">
        <w:rPr>
          <w:rFonts w:ascii="Times New Roman" w:eastAsia="Times New Roman" w:hAnsi="Times New Roman" w:cs="Times New Roman"/>
          <w:bCs/>
          <w:i/>
          <w:sz w:val="24"/>
          <w:szCs w:val="24"/>
        </w:rPr>
        <w:t xml:space="preserve"> </w:t>
      </w:r>
      <w:r w:rsidR="00111BAC" w:rsidRPr="006C16D5">
        <w:rPr>
          <w:rFonts w:ascii="Times New Roman" w:eastAsia="Times New Roman" w:hAnsi="Times New Roman" w:cs="Times New Roman"/>
          <w:bCs/>
          <w:sz w:val="24"/>
          <w:szCs w:val="24"/>
        </w:rPr>
        <w:t xml:space="preserve">подписать документ о приемке </w:t>
      </w:r>
      <w:r w:rsidR="0091558A" w:rsidRPr="006C16D5">
        <w:rPr>
          <w:rFonts w:ascii="Times New Roman" w:eastAsia="Times New Roman" w:hAnsi="Times New Roman" w:cs="Times New Roman"/>
          <w:bCs/>
          <w:sz w:val="24"/>
          <w:szCs w:val="24"/>
        </w:rPr>
        <w:t>товар</w:t>
      </w:r>
      <w:r w:rsidR="00F31442" w:rsidRPr="006C16D5">
        <w:rPr>
          <w:rFonts w:ascii="Times New Roman" w:eastAsia="Times New Roman" w:hAnsi="Times New Roman" w:cs="Times New Roman"/>
          <w:bCs/>
          <w:sz w:val="24"/>
          <w:szCs w:val="24"/>
        </w:rPr>
        <w:t>а.</w:t>
      </w:r>
    </w:p>
    <w:p w14:paraId="09C5BF41" w14:textId="379220F1" w:rsidR="00111BAC" w:rsidRPr="006C16D5" w:rsidRDefault="00B80A98"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4.3.2.</w:t>
      </w:r>
      <w:r w:rsidR="00111BAC" w:rsidRPr="006C16D5">
        <w:rPr>
          <w:rFonts w:ascii="Times New Roman" w:eastAsia="Times New Roman" w:hAnsi="Times New Roman" w:cs="Times New Roman"/>
          <w:bCs/>
          <w:sz w:val="24"/>
          <w:szCs w:val="24"/>
        </w:rPr>
        <w:t xml:space="preserve">Оплатить стоимость </w:t>
      </w:r>
      <w:r w:rsidR="0091558A" w:rsidRPr="006C16D5">
        <w:rPr>
          <w:rFonts w:ascii="Times New Roman" w:eastAsia="Times New Roman" w:hAnsi="Times New Roman" w:cs="Times New Roman"/>
          <w:bCs/>
          <w:sz w:val="24"/>
          <w:szCs w:val="24"/>
        </w:rPr>
        <w:t>товар</w:t>
      </w:r>
      <w:r w:rsidR="00111BAC" w:rsidRPr="006C16D5">
        <w:rPr>
          <w:rFonts w:ascii="Times New Roman" w:eastAsia="Times New Roman" w:hAnsi="Times New Roman" w:cs="Times New Roman"/>
          <w:bCs/>
          <w:sz w:val="24"/>
          <w:szCs w:val="24"/>
        </w:rPr>
        <w:t xml:space="preserve">а, поставленного Поставщиком согласно условиям настоящего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а.</w:t>
      </w:r>
    </w:p>
    <w:p w14:paraId="0246E8D9" w14:textId="4A1B75D2"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4.3.3. Осуществлять контроль за ходом исполнения условий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а.</w:t>
      </w:r>
    </w:p>
    <w:p w14:paraId="615B17EE" w14:textId="77777777" w:rsidR="00111BAC" w:rsidRPr="006C16D5" w:rsidRDefault="00111BAC" w:rsidP="00111BAC">
      <w:pPr>
        <w:ind w:firstLine="709"/>
        <w:jc w:val="both"/>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4.4. Заказчик вправе:</w:t>
      </w:r>
    </w:p>
    <w:p w14:paraId="7EB1DD93" w14:textId="09807D2F"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4.4.</w:t>
      </w:r>
      <w:r w:rsidR="00B9315F" w:rsidRPr="006C16D5">
        <w:rPr>
          <w:rFonts w:ascii="Times New Roman" w:eastAsia="Times New Roman" w:hAnsi="Times New Roman" w:cs="Times New Roman"/>
          <w:bCs/>
          <w:sz w:val="24"/>
          <w:szCs w:val="24"/>
        </w:rPr>
        <w:t>1.</w:t>
      </w:r>
      <w:r w:rsidR="00C12D79" w:rsidRPr="006C16D5">
        <w:rPr>
          <w:rFonts w:ascii="Times New Roman" w:eastAsia="Times New Roman" w:hAnsi="Times New Roman" w:cs="Times New Roman"/>
          <w:bCs/>
          <w:sz w:val="24"/>
          <w:szCs w:val="24"/>
        </w:rPr>
        <w:t xml:space="preserve"> </w:t>
      </w:r>
      <w:r w:rsidR="00B9315F" w:rsidRPr="006C16D5">
        <w:rPr>
          <w:rFonts w:ascii="Times New Roman" w:eastAsia="Times New Roman" w:hAnsi="Times New Roman" w:cs="Times New Roman"/>
          <w:bCs/>
          <w:sz w:val="24"/>
          <w:szCs w:val="24"/>
        </w:rPr>
        <w:t>Требовать</w:t>
      </w:r>
      <w:r w:rsidRPr="006C16D5">
        <w:rPr>
          <w:rFonts w:ascii="Times New Roman" w:eastAsia="Times New Roman" w:hAnsi="Times New Roman" w:cs="Times New Roman"/>
          <w:bCs/>
          <w:sz w:val="24"/>
          <w:szCs w:val="24"/>
        </w:rPr>
        <w:t xml:space="preserve"> от Поставщика исполнения обязательств, предусмотренных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ом, надлежащим образом в соответствии с действующим законодательством Российской Федерации и настоящим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ом.</w:t>
      </w:r>
    </w:p>
    <w:p w14:paraId="088E419F" w14:textId="2412E731"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4.4.2.</w:t>
      </w:r>
      <w:r w:rsidR="00C12D79"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Отказать Поставщику в приемке поставленного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в случае его ненадлежащего качества. </w:t>
      </w:r>
    </w:p>
    <w:p w14:paraId="547835EB" w14:textId="757374F8"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4.4.3.</w:t>
      </w:r>
      <w:r w:rsidR="00C12D79"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Принять решение об одностороннем отказе от исполнения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а по основаниям, предусмотренным ГК РФ для одностороннего отказа от исполнения отдельных видов обязательств.</w:t>
      </w:r>
    </w:p>
    <w:p w14:paraId="22B96B50" w14:textId="0E2CB365"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4.4.4.</w:t>
      </w:r>
      <w:r w:rsidR="00C12D79" w:rsidRPr="006C16D5">
        <w:rPr>
          <w:rFonts w:ascii="Times New Roman" w:eastAsia="Times New Roman" w:hAnsi="Times New Roman" w:cs="Times New Roman"/>
          <w:bCs/>
          <w:sz w:val="24"/>
          <w:szCs w:val="24"/>
        </w:rPr>
        <w:t xml:space="preserve"> </w:t>
      </w:r>
      <w:r w:rsidRPr="006C16D5">
        <w:rPr>
          <w:rFonts w:ascii="Times New Roman" w:eastAsia="Times New Roman" w:hAnsi="Times New Roman" w:cs="Times New Roman"/>
          <w:bCs/>
          <w:sz w:val="24"/>
          <w:szCs w:val="24"/>
        </w:rPr>
        <w:t xml:space="preserve">Предложить Поставщику увеличить или уменьшить в процессе исполнения настоящего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 xml:space="preserve">а объем поставляемого </w:t>
      </w:r>
      <w:r w:rsidR="0091558A" w:rsidRPr="006C16D5">
        <w:rPr>
          <w:rFonts w:ascii="Times New Roman" w:eastAsia="Times New Roman" w:hAnsi="Times New Roman" w:cs="Times New Roman"/>
          <w:bCs/>
          <w:sz w:val="24"/>
          <w:szCs w:val="24"/>
        </w:rPr>
        <w:t>товар</w:t>
      </w:r>
      <w:r w:rsidRPr="006C16D5">
        <w:rPr>
          <w:rFonts w:ascii="Times New Roman" w:eastAsia="Times New Roman" w:hAnsi="Times New Roman" w:cs="Times New Roman"/>
          <w:bCs/>
          <w:sz w:val="24"/>
          <w:szCs w:val="24"/>
        </w:rPr>
        <w:t xml:space="preserve">а, предусмотренного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ом, не более чем на 10 % в порядке и на условиях, установленных Федеральным законом № 44-ФЗ.</w:t>
      </w:r>
    </w:p>
    <w:p w14:paraId="6FB624D8" w14:textId="77777777" w:rsidR="00983521" w:rsidRPr="00983521" w:rsidRDefault="00111BAC" w:rsidP="00983521">
      <w:pPr>
        <w:ind w:firstLine="709"/>
        <w:jc w:val="both"/>
        <w:rPr>
          <w:rFonts w:ascii="Times New Roman" w:eastAsia="Times New Roman" w:hAnsi="Times New Roman" w:cs="Times New Roman"/>
          <w:bCs/>
          <w:sz w:val="24"/>
          <w:szCs w:val="24"/>
        </w:rPr>
      </w:pPr>
      <w:r w:rsidRPr="00983521">
        <w:rPr>
          <w:rFonts w:ascii="Times New Roman" w:eastAsia="Times New Roman" w:hAnsi="Times New Roman" w:cs="Times New Roman"/>
          <w:bCs/>
          <w:sz w:val="24"/>
          <w:szCs w:val="24"/>
        </w:rPr>
        <w:t>4.5.</w:t>
      </w:r>
      <w:r w:rsidR="00C12D79" w:rsidRPr="00983521">
        <w:rPr>
          <w:rFonts w:ascii="Times New Roman" w:eastAsia="Times New Roman" w:hAnsi="Times New Roman" w:cs="Times New Roman"/>
          <w:bCs/>
          <w:sz w:val="24"/>
          <w:szCs w:val="24"/>
        </w:rPr>
        <w:t xml:space="preserve"> </w:t>
      </w:r>
      <w:r w:rsidR="00983521" w:rsidRPr="00983521">
        <w:rPr>
          <w:rFonts w:ascii="Times New Roman" w:eastAsia="Times New Roman" w:hAnsi="Times New Roman" w:cs="Times New Roman"/>
          <w:bCs/>
          <w:sz w:val="24"/>
          <w:szCs w:val="24"/>
        </w:rPr>
        <w:t>Изменение существенных условий Контракта при его исполнении не допускается, за исключением их изменения по соглашению сторон:</w:t>
      </w:r>
    </w:p>
    <w:p w14:paraId="39B06C9A" w14:textId="77777777" w:rsidR="00983521" w:rsidRPr="00983521" w:rsidRDefault="00983521" w:rsidP="00983521">
      <w:pPr>
        <w:ind w:firstLine="709"/>
        <w:jc w:val="both"/>
        <w:rPr>
          <w:rFonts w:ascii="Times New Roman" w:eastAsia="Times New Roman" w:hAnsi="Times New Roman" w:cs="Times New Roman"/>
          <w:bCs/>
          <w:sz w:val="24"/>
          <w:szCs w:val="24"/>
        </w:rPr>
      </w:pPr>
      <w:r w:rsidRPr="00983521">
        <w:rPr>
          <w:rFonts w:ascii="Times New Roman" w:eastAsia="Times New Roman" w:hAnsi="Times New Roman" w:cs="Times New Roman"/>
          <w:bCs/>
          <w:sz w:val="24"/>
          <w:szCs w:val="24"/>
        </w:rPr>
        <w:lastRenderedPageBreak/>
        <w:t>-при замене предусмотренного Контрактом товара на товар, функциональные, технические и качественные характеристики, эксплуатационные характеристики которого аналогичны или улучшены по сравнению с характеристиками, предусмотренными описанием объекта закупки или условиями заключенного с единственным поставщиком (подрядчиком, исполнителем) (за исключением случаев, установленных пунктами 24 и 25 части 1 статьи 93 Федерального закона № 44-ФЗ) Контракта.</w:t>
      </w:r>
    </w:p>
    <w:p w14:paraId="40432CC8" w14:textId="77777777" w:rsidR="00983521" w:rsidRPr="00983521" w:rsidRDefault="00983521" w:rsidP="00983521">
      <w:pPr>
        <w:ind w:firstLine="709"/>
        <w:jc w:val="both"/>
        <w:rPr>
          <w:rFonts w:ascii="Times New Roman" w:eastAsia="Times New Roman" w:hAnsi="Times New Roman" w:cs="Times New Roman"/>
          <w:bCs/>
          <w:sz w:val="24"/>
          <w:szCs w:val="24"/>
        </w:rPr>
      </w:pPr>
      <w:r w:rsidRPr="00983521">
        <w:rPr>
          <w:rFonts w:ascii="Times New Roman" w:eastAsia="Times New Roman" w:hAnsi="Times New Roman" w:cs="Times New Roman"/>
          <w:bCs/>
          <w:sz w:val="24"/>
          <w:szCs w:val="24"/>
        </w:rPr>
        <w:t>- при изменении предусмотренной контрактом страны происхождения товара при условии соблюдения положений подпункта "в" пункта 1, подпункта "б" пункта 2, подпункта "в" пункта 3 части 4 статьи 14 Федерального закона № 44-ФЗ;</w:t>
      </w:r>
    </w:p>
    <w:p w14:paraId="3E56A7F7" w14:textId="6C19D084" w:rsidR="00111BAC" w:rsidRPr="006C16D5" w:rsidRDefault="00983521" w:rsidP="00983521">
      <w:pPr>
        <w:ind w:firstLine="709"/>
        <w:jc w:val="both"/>
        <w:rPr>
          <w:rFonts w:ascii="Times New Roman" w:eastAsia="Times New Roman" w:hAnsi="Times New Roman" w:cs="Times New Roman"/>
          <w:bCs/>
          <w:sz w:val="24"/>
          <w:szCs w:val="24"/>
        </w:rPr>
      </w:pPr>
      <w:r w:rsidRPr="00983521">
        <w:rPr>
          <w:rFonts w:ascii="Times New Roman" w:eastAsia="Times New Roman" w:hAnsi="Times New Roman" w:cs="Times New Roman"/>
          <w:bCs/>
          <w:sz w:val="24"/>
          <w:szCs w:val="24"/>
        </w:rPr>
        <w:t>- при изменении реквизитов счета поставщика (подрядчика, исполнителя), на который осуществляется перечисление денежных средств в качестве оплаты поставленного товара, без изменения иных существенных условий контракта.</w:t>
      </w:r>
    </w:p>
    <w:p w14:paraId="1D7688A6" w14:textId="1D7A20D3" w:rsidR="00111BAC" w:rsidRPr="006C16D5" w:rsidRDefault="00111BAC"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 xml:space="preserve">4.6. Решение Сторон об одностороннем отказе от исполнения </w:t>
      </w:r>
      <w:r w:rsidR="00787CCC" w:rsidRPr="006C16D5">
        <w:rPr>
          <w:rFonts w:ascii="Times New Roman" w:eastAsia="Times New Roman" w:hAnsi="Times New Roman" w:cs="Times New Roman"/>
          <w:bCs/>
          <w:sz w:val="24"/>
          <w:szCs w:val="24"/>
        </w:rPr>
        <w:t>Контракт</w:t>
      </w:r>
      <w:r w:rsidRPr="006C16D5">
        <w:rPr>
          <w:rFonts w:ascii="Times New Roman" w:eastAsia="Times New Roman" w:hAnsi="Times New Roman" w:cs="Times New Roman"/>
          <w:bCs/>
          <w:sz w:val="24"/>
          <w:szCs w:val="24"/>
        </w:rPr>
        <w:t>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77593638" w14:textId="77777777" w:rsidR="005850ED" w:rsidRPr="006C16D5" w:rsidRDefault="005850ED" w:rsidP="00111BAC">
      <w:pPr>
        <w:ind w:firstLine="709"/>
        <w:jc w:val="both"/>
        <w:rPr>
          <w:rFonts w:ascii="Times New Roman" w:eastAsia="Times New Roman" w:hAnsi="Times New Roman" w:cs="Times New Roman"/>
          <w:bCs/>
          <w:sz w:val="24"/>
          <w:szCs w:val="24"/>
        </w:rPr>
      </w:pPr>
    </w:p>
    <w:p w14:paraId="1BAA17F1" w14:textId="098EF583" w:rsidR="00111BAC" w:rsidRPr="006C16D5" w:rsidRDefault="00D32977" w:rsidP="00C12D79">
      <w:pPr>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5</w:t>
      </w:r>
      <w:r w:rsidR="00111BAC" w:rsidRPr="006C16D5">
        <w:rPr>
          <w:rFonts w:ascii="Times New Roman" w:eastAsia="Times New Roman" w:hAnsi="Times New Roman" w:cs="Times New Roman"/>
          <w:b/>
          <w:sz w:val="24"/>
          <w:szCs w:val="24"/>
        </w:rPr>
        <w:t>. ОТВЕТСТВЕННОСТЬ СТОРОН</w:t>
      </w:r>
    </w:p>
    <w:p w14:paraId="67652894" w14:textId="77777777" w:rsidR="00111BAC" w:rsidRPr="006C16D5" w:rsidRDefault="00111BAC" w:rsidP="00111BAC">
      <w:pPr>
        <w:ind w:firstLine="709"/>
        <w:jc w:val="both"/>
        <w:rPr>
          <w:rFonts w:ascii="Times New Roman" w:eastAsia="Times New Roman" w:hAnsi="Times New Roman" w:cs="Times New Roman"/>
          <w:bCs/>
          <w:sz w:val="24"/>
          <w:szCs w:val="24"/>
        </w:rPr>
      </w:pPr>
    </w:p>
    <w:p w14:paraId="2ED2A02A" w14:textId="59A0BBA0" w:rsidR="00501DF5" w:rsidRPr="006C16D5" w:rsidRDefault="00D32977"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.1.</w:t>
      </w:r>
      <w:r w:rsidR="00C12D79" w:rsidRPr="006C16D5">
        <w:rPr>
          <w:rFonts w:ascii="Times New Roman" w:eastAsia="Times New Roman" w:hAnsi="Times New Roman" w:cs="Times New Roman"/>
          <w:bCs/>
          <w:sz w:val="24"/>
          <w:szCs w:val="24"/>
        </w:rPr>
        <w:t xml:space="preserve"> </w:t>
      </w:r>
      <w:r w:rsidR="00501DF5" w:rsidRPr="006C16D5">
        <w:rPr>
          <w:rFonts w:ascii="Times New Roman" w:eastAsia="Times New Roman" w:hAnsi="Times New Roman" w:cs="Times New Roman"/>
          <w:bCs/>
          <w:sz w:val="24"/>
          <w:szCs w:val="24"/>
        </w:rPr>
        <w:t xml:space="preserve">За неисполнение или ненадлежащее исполнение </w:t>
      </w:r>
      <w:r w:rsidR="00787CCC" w:rsidRPr="006C16D5">
        <w:rPr>
          <w:rFonts w:ascii="Times New Roman" w:eastAsia="Times New Roman" w:hAnsi="Times New Roman" w:cs="Times New Roman"/>
          <w:bCs/>
          <w:sz w:val="24"/>
          <w:szCs w:val="24"/>
        </w:rPr>
        <w:t>Контракт</w:t>
      </w:r>
      <w:r w:rsidR="00501DF5" w:rsidRPr="006C16D5">
        <w:rPr>
          <w:rFonts w:ascii="Times New Roman" w:eastAsia="Times New Roman" w:hAnsi="Times New Roman" w:cs="Times New Roman"/>
          <w:bCs/>
          <w:sz w:val="24"/>
          <w:szCs w:val="24"/>
        </w:rPr>
        <w:t xml:space="preserve">а Стороны несут ответственность в соответствии с законодательством Российской Федерации и условиями </w:t>
      </w:r>
      <w:r w:rsidR="00787CCC" w:rsidRPr="006C16D5">
        <w:rPr>
          <w:rFonts w:ascii="Times New Roman" w:eastAsia="Times New Roman" w:hAnsi="Times New Roman" w:cs="Times New Roman"/>
          <w:bCs/>
          <w:sz w:val="24"/>
          <w:szCs w:val="24"/>
        </w:rPr>
        <w:t>Контракт</w:t>
      </w:r>
      <w:r w:rsidR="00501DF5" w:rsidRPr="006C16D5">
        <w:rPr>
          <w:rFonts w:ascii="Times New Roman" w:eastAsia="Times New Roman" w:hAnsi="Times New Roman" w:cs="Times New Roman"/>
          <w:bCs/>
          <w:sz w:val="24"/>
          <w:szCs w:val="24"/>
        </w:rPr>
        <w:t xml:space="preserve">а. </w:t>
      </w:r>
    </w:p>
    <w:p w14:paraId="61574266" w14:textId="03A3178E" w:rsidR="00111BAC" w:rsidRPr="006C16D5" w:rsidRDefault="00D32977"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.2.</w:t>
      </w:r>
      <w:r w:rsidR="00C12D79" w:rsidRPr="006C16D5">
        <w:rPr>
          <w:rFonts w:ascii="Times New Roman" w:eastAsia="Times New Roman" w:hAnsi="Times New Roman" w:cs="Times New Roman"/>
          <w:bCs/>
          <w:sz w:val="24"/>
          <w:szCs w:val="24"/>
        </w:rPr>
        <w:t xml:space="preserve"> </w:t>
      </w:r>
      <w:r w:rsidR="00111BAC" w:rsidRPr="006C16D5">
        <w:rPr>
          <w:rFonts w:ascii="Times New Roman" w:eastAsia="Times New Roman" w:hAnsi="Times New Roman" w:cs="Times New Roman"/>
          <w:bCs/>
          <w:sz w:val="24"/>
          <w:szCs w:val="24"/>
        </w:rPr>
        <w:t xml:space="preserve">В случае просрочки исполнения Поставщиком обязательств (в том числе гарантийного обязательства),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а также в иных случаях неисполнения или ненадлежащего исполнения Поставщиком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ом, Заказчик направляет Поставщику требование об уплате неустоек (штрафов, пеней).</w:t>
      </w:r>
    </w:p>
    <w:p w14:paraId="6B9B2668" w14:textId="6D55799F" w:rsidR="00111BAC" w:rsidRPr="006C16D5" w:rsidRDefault="00A24E8D" w:rsidP="00111BAC">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sz w:val="24"/>
          <w:szCs w:val="24"/>
        </w:rPr>
        <w:t xml:space="preserve">5.3. </w:t>
      </w:r>
      <w:r w:rsidR="00111BAC" w:rsidRPr="006C16D5">
        <w:rPr>
          <w:rFonts w:ascii="Times New Roman" w:eastAsia="Times New Roman" w:hAnsi="Times New Roman" w:cs="Times New Roman"/>
          <w:bCs/>
          <w:sz w:val="24"/>
          <w:szCs w:val="24"/>
        </w:rPr>
        <w:t xml:space="preserve">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60BE7752" w14:textId="6F4962FB" w:rsidR="008D03B9" w:rsidRPr="006C16D5" w:rsidRDefault="00D32977" w:rsidP="008D03B9">
      <w:pPr>
        <w:ind w:firstLine="567"/>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w:t>
      </w:r>
      <w:r w:rsidR="00A24E8D" w:rsidRPr="006C16D5">
        <w:rPr>
          <w:rFonts w:ascii="Times New Roman" w:eastAsia="Times New Roman" w:hAnsi="Times New Roman" w:cs="Times New Roman"/>
          <w:bCs/>
          <w:sz w:val="24"/>
          <w:szCs w:val="24"/>
        </w:rPr>
        <w:t>4</w:t>
      </w:r>
      <w:r w:rsidR="00111BAC" w:rsidRPr="006C16D5">
        <w:rPr>
          <w:rFonts w:ascii="Times New Roman" w:eastAsia="Times New Roman" w:hAnsi="Times New Roman" w:cs="Times New Roman"/>
          <w:bCs/>
          <w:sz w:val="24"/>
          <w:szCs w:val="24"/>
        </w:rPr>
        <w:t>.</w:t>
      </w:r>
      <w:r w:rsidR="00C12D79" w:rsidRPr="006C16D5">
        <w:rPr>
          <w:rFonts w:ascii="Times New Roman" w:eastAsia="Times New Roman" w:hAnsi="Times New Roman" w:cs="Times New Roman"/>
          <w:bCs/>
          <w:sz w:val="24"/>
          <w:szCs w:val="24"/>
        </w:rPr>
        <w:t xml:space="preserve"> </w:t>
      </w:r>
      <w:r w:rsidR="008D03B9" w:rsidRPr="006C16D5">
        <w:rPr>
          <w:rFonts w:ascii="Times New Roman" w:eastAsia="Times New Roman" w:hAnsi="Times New Roman" w:cs="Times New Roman"/>
          <w:bCs/>
          <w:sz w:val="24"/>
          <w:szCs w:val="24"/>
        </w:rPr>
        <w:t xml:space="preserve">За каждый факт неисполнения или ненадлежащего исполнения Поставщиком обязательств, предусмотренных </w:t>
      </w:r>
      <w:r w:rsidR="00787CCC" w:rsidRPr="006C16D5">
        <w:rPr>
          <w:rFonts w:ascii="Times New Roman" w:eastAsia="Times New Roman" w:hAnsi="Times New Roman" w:cs="Times New Roman"/>
          <w:bCs/>
          <w:sz w:val="24"/>
          <w:szCs w:val="24"/>
        </w:rPr>
        <w:t>Контракт</w:t>
      </w:r>
      <w:r w:rsidR="008D03B9" w:rsidRPr="006C16D5">
        <w:rPr>
          <w:rFonts w:ascii="Times New Roman" w:eastAsia="Times New Roman" w:hAnsi="Times New Roman" w:cs="Times New Roman"/>
          <w:bCs/>
          <w:sz w:val="24"/>
          <w:szCs w:val="24"/>
        </w:rPr>
        <w:t xml:space="preserve">ом, за исключением просрочки исполнения обязательств (в том числе гарантийного обязательства), а также случаев, предусмотренных пунктом 5.5. </w:t>
      </w:r>
      <w:r w:rsidR="00787CCC" w:rsidRPr="006C16D5">
        <w:rPr>
          <w:rFonts w:ascii="Times New Roman" w:eastAsia="Times New Roman" w:hAnsi="Times New Roman" w:cs="Times New Roman"/>
          <w:bCs/>
          <w:sz w:val="24"/>
          <w:szCs w:val="24"/>
        </w:rPr>
        <w:t>Контракт</w:t>
      </w:r>
      <w:r w:rsidR="008D03B9" w:rsidRPr="006C16D5">
        <w:rPr>
          <w:rFonts w:ascii="Times New Roman" w:eastAsia="Times New Roman" w:hAnsi="Times New Roman" w:cs="Times New Roman"/>
          <w:bCs/>
          <w:sz w:val="24"/>
          <w:szCs w:val="24"/>
        </w:rPr>
        <w:t xml:space="preserve">а), взыскивается штраф в размере 10 процентов от цены </w:t>
      </w:r>
      <w:r w:rsidR="00787CCC" w:rsidRPr="006C16D5">
        <w:rPr>
          <w:rFonts w:ascii="Times New Roman" w:eastAsia="Times New Roman" w:hAnsi="Times New Roman" w:cs="Times New Roman"/>
          <w:bCs/>
          <w:sz w:val="24"/>
          <w:szCs w:val="24"/>
        </w:rPr>
        <w:t>Контракт</w:t>
      </w:r>
      <w:r w:rsidR="008D03B9" w:rsidRPr="006C16D5">
        <w:rPr>
          <w:rFonts w:ascii="Times New Roman" w:eastAsia="Times New Roman" w:hAnsi="Times New Roman" w:cs="Times New Roman"/>
          <w:bCs/>
          <w:sz w:val="24"/>
          <w:szCs w:val="24"/>
        </w:rPr>
        <w:t>а (этапа), определенном согласно Постановлению № 1042:</w:t>
      </w:r>
    </w:p>
    <w:p w14:paraId="05F46B85" w14:textId="24D6E87D" w:rsidR="008D03B9"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а) 10 процентов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не превышает 3 млн. рублей;</w:t>
      </w:r>
    </w:p>
    <w:p w14:paraId="0CCD81EB" w14:textId="43306894" w:rsidR="008D03B9"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б) 5 процентов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составляет от 3 млн. рублей до 50 млн. рублей (включительно);</w:t>
      </w:r>
    </w:p>
    <w:p w14:paraId="42FDDB7A" w14:textId="39E683A8" w:rsidR="008D03B9"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в) 1 процент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составляет от 50 млн. рублей до 100 млн. рублей (включительно);</w:t>
      </w:r>
    </w:p>
    <w:p w14:paraId="1FD9BF9F" w14:textId="3376CB6D" w:rsidR="008D03B9"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г) 0,5 процента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составляет от 100 млн. рублей до 500 млн. рублей (включительно);</w:t>
      </w:r>
    </w:p>
    <w:p w14:paraId="7F990A9A" w14:textId="604F26BA" w:rsidR="008D03B9"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д) 0,4 процента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составляет от 500 млн. рублей до 1 млрд. рублей (включительно);</w:t>
      </w:r>
    </w:p>
    <w:p w14:paraId="2D38BFF7" w14:textId="0EA4B68E" w:rsidR="008D03B9"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lastRenderedPageBreak/>
        <w:t xml:space="preserve">е) 0,3 процента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составляет от 1 млрд. рублей до 2 млрд. рублей (включительно);</w:t>
      </w:r>
    </w:p>
    <w:p w14:paraId="752930AF" w14:textId="08998037" w:rsidR="008D03B9"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ж) 0,25 процента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составляет от 2 млрд. рублей до 5 млрд. рублей (включительно);</w:t>
      </w:r>
    </w:p>
    <w:p w14:paraId="483D8E21" w14:textId="2B8E7CF4" w:rsidR="008D03B9"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з) 0,2 процента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составляет от 5 млрд. рублей до 10 млрд. рублей (включительно);</w:t>
      </w:r>
    </w:p>
    <w:p w14:paraId="4EC3AEB1" w14:textId="2F7E1216" w:rsidR="00D32977" w:rsidRPr="006C16D5" w:rsidRDefault="008D03B9" w:rsidP="008D03B9">
      <w:pPr>
        <w:ind w:firstLine="567"/>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и) 0,1 процента цены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 xml:space="preserve">а (этапа) в случае,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(этапа) превышает 10 млрд. рублей, за исключением случаев, если законодательством Российской Федерации установлен иной порядок начисления штрафов.</w:t>
      </w:r>
    </w:p>
    <w:p w14:paraId="693D9337" w14:textId="09D8F591" w:rsidR="00111BAC" w:rsidRPr="006C16D5" w:rsidRDefault="00D32977" w:rsidP="00D32977">
      <w:pPr>
        <w:ind w:firstLine="567"/>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i/>
          <w:sz w:val="24"/>
          <w:szCs w:val="24"/>
        </w:rPr>
        <w:t xml:space="preserve"> </w:t>
      </w:r>
      <w:r w:rsidR="00111BAC" w:rsidRPr="006C16D5">
        <w:rPr>
          <w:rFonts w:ascii="Times New Roman" w:eastAsia="Times New Roman" w:hAnsi="Times New Roman" w:cs="Times New Roman"/>
          <w:bCs/>
          <w:sz w:val="24"/>
          <w:szCs w:val="24"/>
        </w:rPr>
        <w:t xml:space="preserve">За каждый факт неисполнения или ненадлежащего исполнения Поставщиком обязательства, предусмотренного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которое не имеет стоимостного выражения, (при наличии в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е таких обязательств) взыскивается штраф в размере </w:t>
      </w:r>
      <w:r w:rsidR="00D63982" w:rsidRPr="006C16D5">
        <w:rPr>
          <w:rFonts w:ascii="Times New Roman" w:eastAsia="Times New Roman" w:hAnsi="Times New Roman" w:cs="Times New Roman"/>
          <w:bCs/>
          <w:i/>
          <w:sz w:val="24"/>
          <w:szCs w:val="24"/>
        </w:rPr>
        <w:t xml:space="preserve">1000 </w:t>
      </w:r>
      <w:r w:rsidR="00111BAC" w:rsidRPr="006C16D5">
        <w:rPr>
          <w:rFonts w:ascii="Times New Roman" w:eastAsia="Times New Roman" w:hAnsi="Times New Roman" w:cs="Times New Roman"/>
          <w:bCs/>
          <w:i/>
          <w:sz w:val="24"/>
          <w:szCs w:val="24"/>
        </w:rPr>
        <w:t>рублей</w:t>
      </w:r>
      <w:r w:rsidR="00111BAC" w:rsidRPr="006C16D5">
        <w:rPr>
          <w:rFonts w:ascii="Times New Roman" w:eastAsia="Times New Roman" w:hAnsi="Times New Roman" w:cs="Times New Roman"/>
          <w:bCs/>
          <w:sz w:val="24"/>
          <w:szCs w:val="24"/>
        </w:rPr>
        <w:t>, определенном согласно Постановлению № 1042:</w:t>
      </w:r>
    </w:p>
    <w:p w14:paraId="7A45924C" w14:textId="454786AB" w:rsidR="005A5090" w:rsidRPr="006C16D5" w:rsidRDefault="005A5090" w:rsidP="005A5090">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а) 1000 рублей,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не превышает 3 млн. рублей;</w:t>
      </w:r>
    </w:p>
    <w:p w14:paraId="5A0A6E56" w14:textId="5C180FF3" w:rsidR="005A5090" w:rsidRPr="006C16D5" w:rsidRDefault="005A5090" w:rsidP="005A5090">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б) 5000 рублей,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составляет от 3 млн. рублей до 50 млн. рублей (включительно);</w:t>
      </w:r>
    </w:p>
    <w:p w14:paraId="5D37B57A" w14:textId="1286A339" w:rsidR="005A5090" w:rsidRPr="006C16D5" w:rsidRDefault="005A5090" w:rsidP="005A5090">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в) 10000 рублей,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составляет от 50 млн. рублей до 100 млн. рублей (включительно);</w:t>
      </w:r>
    </w:p>
    <w:p w14:paraId="3D39FA2A" w14:textId="2AC3FE73" w:rsidR="00D23592" w:rsidRPr="006C16D5" w:rsidRDefault="005A5090" w:rsidP="005A5090">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г) 100000 рублей,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превышает 100 млн. рублей.</w:t>
      </w:r>
    </w:p>
    <w:p w14:paraId="743EE5DC" w14:textId="374A146C" w:rsidR="00111BAC" w:rsidRPr="006C16D5" w:rsidRDefault="00D32977" w:rsidP="005A5090">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 xml:space="preserve">.6. Пеня начисляется за каждый день просрочки исполнения Поставщиком обязательства, предусмотренного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начиная со дня, следующего после дня истечения установленного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срока исполнения обязательства, и устанавливается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в размере одной трехсотой действующей на дату уплаты пени ключевой ставки Центрального банка Российской Федерации от цены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а (отдельного этапа исполнения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а), уменьшенной на сумму, пропорциональную объему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(соответствующим отдельным этапом исполнения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C052980" w14:textId="420FEB35" w:rsidR="00111BAC" w:rsidRPr="006C16D5" w:rsidRDefault="00D32977"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 xml:space="preserve">.7. В случае просрочки исполнения Заказчиком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а также в иных случаях неисполнения или ненадлежащего исполнения Заказчиком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Поставщик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начиная со дня, следующего после дня истечения установленного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ом срока исполнения обязательства.</w:t>
      </w:r>
    </w:p>
    <w:p w14:paraId="5D15E1A6" w14:textId="13948993" w:rsidR="00111BAC" w:rsidRPr="006C16D5" w:rsidRDefault="00D32977" w:rsidP="00111BAC">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 xml:space="preserve">.8. За каждый факт неисполнения Заказчиком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за исключением просрочки исполнения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устанавливается штраф в размере </w:t>
      </w:r>
      <w:r w:rsidR="00D63982" w:rsidRPr="006C16D5">
        <w:rPr>
          <w:rFonts w:ascii="Times New Roman" w:eastAsia="Times New Roman" w:hAnsi="Times New Roman" w:cs="Times New Roman"/>
          <w:bCs/>
          <w:i/>
          <w:sz w:val="24"/>
          <w:szCs w:val="24"/>
        </w:rPr>
        <w:t>1000</w:t>
      </w:r>
      <w:r w:rsidR="00111BAC" w:rsidRPr="006C16D5">
        <w:rPr>
          <w:rFonts w:ascii="Times New Roman" w:eastAsia="Times New Roman" w:hAnsi="Times New Roman" w:cs="Times New Roman"/>
          <w:bCs/>
          <w:i/>
          <w:sz w:val="24"/>
          <w:szCs w:val="24"/>
        </w:rPr>
        <w:t xml:space="preserve"> рублей</w:t>
      </w:r>
      <w:r w:rsidR="00111BAC" w:rsidRPr="006C16D5">
        <w:rPr>
          <w:rFonts w:ascii="Times New Roman" w:eastAsia="Times New Roman" w:hAnsi="Times New Roman" w:cs="Times New Roman"/>
          <w:bCs/>
          <w:sz w:val="24"/>
          <w:szCs w:val="24"/>
        </w:rPr>
        <w:t>, определенном согласно Постановлению № 1042:</w:t>
      </w:r>
    </w:p>
    <w:p w14:paraId="2B7E8874" w14:textId="60E72CFB" w:rsidR="005A5090" w:rsidRPr="006C16D5" w:rsidRDefault="005A5090" w:rsidP="005A5090">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а) 1000 рублей,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не превышает 3 млн. рублей (включительно);</w:t>
      </w:r>
    </w:p>
    <w:p w14:paraId="30459A3E" w14:textId="1420A445" w:rsidR="005A5090" w:rsidRPr="006C16D5" w:rsidRDefault="005A5090" w:rsidP="005A5090">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б) 5000 рублей,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составляет от 3 млн. рублей до 50 млн. рублей (включительно);</w:t>
      </w:r>
    </w:p>
    <w:p w14:paraId="793AF6AA" w14:textId="22911693" w:rsidR="005A5090" w:rsidRPr="006C16D5" w:rsidRDefault="005A5090" w:rsidP="005A5090">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в) 10000 рублей,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составляет от 50 млн. рублей до 100 млн. рублей (включительно);</w:t>
      </w:r>
    </w:p>
    <w:p w14:paraId="6615D629" w14:textId="49D83E2D" w:rsidR="005A5090" w:rsidRPr="006C16D5" w:rsidRDefault="005A5090" w:rsidP="005A5090">
      <w:pPr>
        <w:ind w:firstLine="709"/>
        <w:jc w:val="both"/>
        <w:rPr>
          <w:rFonts w:ascii="Times New Roman" w:eastAsia="Times New Roman" w:hAnsi="Times New Roman" w:cs="Times New Roman"/>
          <w:bCs/>
          <w:i/>
          <w:sz w:val="24"/>
          <w:szCs w:val="24"/>
        </w:rPr>
      </w:pPr>
      <w:r w:rsidRPr="006C16D5">
        <w:rPr>
          <w:rFonts w:ascii="Times New Roman" w:eastAsia="Times New Roman" w:hAnsi="Times New Roman" w:cs="Times New Roman"/>
          <w:bCs/>
          <w:i/>
          <w:sz w:val="24"/>
          <w:szCs w:val="24"/>
        </w:rPr>
        <w:t xml:space="preserve">г) 100000 рублей, если цена </w:t>
      </w:r>
      <w:r w:rsidR="00787CCC" w:rsidRPr="006C16D5">
        <w:rPr>
          <w:rFonts w:ascii="Times New Roman" w:eastAsia="Times New Roman" w:hAnsi="Times New Roman" w:cs="Times New Roman"/>
          <w:bCs/>
          <w:i/>
          <w:sz w:val="24"/>
          <w:szCs w:val="24"/>
        </w:rPr>
        <w:t>Контракт</w:t>
      </w:r>
      <w:r w:rsidRPr="006C16D5">
        <w:rPr>
          <w:rFonts w:ascii="Times New Roman" w:eastAsia="Times New Roman" w:hAnsi="Times New Roman" w:cs="Times New Roman"/>
          <w:bCs/>
          <w:i/>
          <w:sz w:val="24"/>
          <w:szCs w:val="24"/>
        </w:rPr>
        <w:t>а превышает 100 млн. рублей.</w:t>
      </w:r>
    </w:p>
    <w:p w14:paraId="6EC5CD37" w14:textId="43A02B5B" w:rsidR="00111BAC" w:rsidRPr="006C16D5" w:rsidRDefault="00D32977" w:rsidP="005A5090">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.9. Ответственность Сторон в иных случаях определяется в соответствии с законодательством Российской Федерации.</w:t>
      </w:r>
    </w:p>
    <w:p w14:paraId="355EAD85" w14:textId="4E0DAB5E" w:rsidR="00111BAC" w:rsidRPr="006C16D5" w:rsidRDefault="00D32977"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.10. Уплата штрафа, пени не освобождает Стороны от необходимости исполнения обязательств или устранения нарушений.</w:t>
      </w:r>
    </w:p>
    <w:p w14:paraId="0C338895" w14:textId="3E0E7510" w:rsidR="00111BAC" w:rsidRPr="006C16D5" w:rsidRDefault="00D32977"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lastRenderedPageBreak/>
        <w:t>5</w:t>
      </w:r>
      <w:r w:rsidR="00111BAC" w:rsidRPr="006C16D5">
        <w:rPr>
          <w:rFonts w:ascii="Times New Roman" w:eastAsia="Times New Roman" w:hAnsi="Times New Roman" w:cs="Times New Roman"/>
          <w:bCs/>
          <w:sz w:val="24"/>
          <w:szCs w:val="24"/>
        </w:rPr>
        <w:t xml:space="preserve">.11.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ом, произошло вследствие непреодолимой силы или по вине другой Стороны.</w:t>
      </w:r>
    </w:p>
    <w:p w14:paraId="300B77A0" w14:textId="674BA9F0" w:rsidR="00111BAC" w:rsidRPr="006C16D5" w:rsidRDefault="00D32977"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 xml:space="preserve">.12. Общая сумма начисленных штрафов за неисполнение или ненадлежащее исполнение Поставщиком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не может превышать цену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а.</w:t>
      </w:r>
    </w:p>
    <w:p w14:paraId="42F8F125" w14:textId="79BC5FCC" w:rsidR="00111BAC" w:rsidRPr="006C16D5" w:rsidRDefault="00D32977"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 xml:space="preserve">.13. Общая сумма начисленных штрафов за ненадлежащее исполнение Заказчиком обязательств, предусмотренных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не может превышать цену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а.</w:t>
      </w:r>
    </w:p>
    <w:p w14:paraId="6347DEDF" w14:textId="0C3A972C" w:rsidR="00111BAC" w:rsidRPr="006C16D5" w:rsidRDefault="00D32977" w:rsidP="00111BAC">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.1</w:t>
      </w:r>
      <w:r w:rsidR="00E44B03" w:rsidRPr="006C16D5">
        <w:rPr>
          <w:rFonts w:ascii="Times New Roman" w:eastAsia="Times New Roman" w:hAnsi="Times New Roman" w:cs="Times New Roman"/>
          <w:bCs/>
          <w:sz w:val="24"/>
          <w:szCs w:val="24"/>
        </w:rPr>
        <w:t>4</w:t>
      </w:r>
      <w:r w:rsidR="00111BAC" w:rsidRPr="006C16D5">
        <w:rPr>
          <w:rFonts w:ascii="Times New Roman" w:eastAsia="Times New Roman" w:hAnsi="Times New Roman" w:cs="Times New Roman"/>
          <w:bCs/>
          <w:sz w:val="24"/>
          <w:szCs w:val="24"/>
        </w:rPr>
        <w:t>. Заказчиком могут быть удержаны суммы неисполненных Поставщиком требований об уплате неустоек (штрафов, пеней), предъявленных в соответствии с настоящим разделом, из суммы, подлежащей оплате Поставщику.</w:t>
      </w:r>
    </w:p>
    <w:p w14:paraId="01ABCDBA" w14:textId="5A2BB130" w:rsidR="00F06360" w:rsidRPr="006C16D5" w:rsidRDefault="00D32977" w:rsidP="00392847">
      <w:pPr>
        <w:ind w:firstLine="709"/>
        <w:jc w:val="both"/>
        <w:rPr>
          <w:rFonts w:ascii="Times New Roman" w:eastAsia="Times New Roman" w:hAnsi="Times New Roman" w:cs="Times New Roman"/>
          <w:bCs/>
          <w:sz w:val="24"/>
          <w:szCs w:val="24"/>
        </w:rPr>
      </w:pPr>
      <w:r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.1</w:t>
      </w:r>
      <w:r w:rsidR="00E44B03" w:rsidRPr="006C16D5">
        <w:rPr>
          <w:rFonts w:ascii="Times New Roman" w:eastAsia="Times New Roman" w:hAnsi="Times New Roman" w:cs="Times New Roman"/>
          <w:bCs/>
          <w:sz w:val="24"/>
          <w:szCs w:val="24"/>
        </w:rPr>
        <w:t>5</w:t>
      </w:r>
      <w:r w:rsidR="00111BAC" w:rsidRPr="006C16D5">
        <w:rPr>
          <w:rFonts w:ascii="Times New Roman" w:eastAsia="Times New Roman" w:hAnsi="Times New Roman" w:cs="Times New Roman"/>
          <w:bCs/>
          <w:sz w:val="24"/>
          <w:szCs w:val="24"/>
        </w:rPr>
        <w:t xml:space="preserve">. В случае если законодательством Российской Федерации установлен иной порядок начисления штрафа, чем порядок, предусмотренный настоящим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 xml:space="preserve">ом, размер такого штрафа и порядок его начисления устанавливается </w:t>
      </w:r>
      <w:r w:rsidR="00787CCC" w:rsidRPr="006C16D5">
        <w:rPr>
          <w:rFonts w:ascii="Times New Roman" w:eastAsia="Times New Roman" w:hAnsi="Times New Roman" w:cs="Times New Roman"/>
          <w:bCs/>
          <w:sz w:val="24"/>
          <w:szCs w:val="24"/>
        </w:rPr>
        <w:t>Контракт</w:t>
      </w:r>
      <w:r w:rsidR="00111BAC" w:rsidRPr="006C16D5">
        <w:rPr>
          <w:rFonts w:ascii="Times New Roman" w:eastAsia="Times New Roman" w:hAnsi="Times New Roman" w:cs="Times New Roman"/>
          <w:bCs/>
          <w:sz w:val="24"/>
          <w:szCs w:val="24"/>
        </w:rPr>
        <w:t>ом в соответствии с законодательством Российской Федерации.</w:t>
      </w:r>
    </w:p>
    <w:p w14:paraId="7B464A4D" w14:textId="77777777" w:rsidR="001E0720" w:rsidRPr="006C16D5" w:rsidRDefault="001E0720" w:rsidP="000F48F5">
      <w:pPr>
        <w:ind w:firstLine="709"/>
        <w:jc w:val="center"/>
        <w:rPr>
          <w:rFonts w:ascii="Times New Roman" w:eastAsia="Times New Roman" w:hAnsi="Times New Roman" w:cs="Times New Roman"/>
          <w:bCs/>
          <w:sz w:val="24"/>
          <w:szCs w:val="24"/>
        </w:rPr>
      </w:pPr>
    </w:p>
    <w:p w14:paraId="3CD0849B" w14:textId="600DE988" w:rsidR="004E7CD7" w:rsidRPr="006C16D5" w:rsidRDefault="00D32977" w:rsidP="000F48F5">
      <w:pPr>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6</w:t>
      </w:r>
      <w:r w:rsidR="00F06360" w:rsidRPr="006C16D5">
        <w:rPr>
          <w:rFonts w:ascii="Times New Roman" w:eastAsia="Times New Roman" w:hAnsi="Times New Roman" w:cs="Times New Roman"/>
          <w:b/>
          <w:sz w:val="24"/>
          <w:szCs w:val="24"/>
        </w:rPr>
        <w:t xml:space="preserve">. ПОРЯДОК И СРОК ПРИЕМКИ </w:t>
      </w:r>
      <w:r w:rsidR="0091558A" w:rsidRPr="006C16D5">
        <w:rPr>
          <w:rFonts w:ascii="Times New Roman" w:eastAsia="Times New Roman" w:hAnsi="Times New Roman" w:cs="Times New Roman"/>
          <w:b/>
          <w:sz w:val="24"/>
          <w:szCs w:val="24"/>
        </w:rPr>
        <w:t>ТОВАР</w:t>
      </w:r>
      <w:r w:rsidR="00F06360" w:rsidRPr="006C16D5">
        <w:rPr>
          <w:rFonts w:ascii="Times New Roman" w:eastAsia="Times New Roman" w:hAnsi="Times New Roman" w:cs="Times New Roman"/>
          <w:b/>
          <w:sz w:val="24"/>
          <w:szCs w:val="24"/>
        </w:rPr>
        <w:t>А</w:t>
      </w:r>
    </w:p>
    <w:p w14:paraId="2BDBA830" w14:textId="77777777" w:rsidR="00D448E5" w:rsidRPr="006C16D5" w:rsidRDefault="00D448E5" w:rsidP="000F48F5">
      <w:pPr>
        <w:jc w:val="center"/>
        <w:rPr>
          <w:rFonts w:ascii="Times New Roman" w:eastAsia="Times New Roman" w:hAnsi="Times New Roman" w:cs="Times New Roman"/>
          <w:b/>
          <w:sz w:val="24"/>
          <w:szCs w:val="24"/>
        </w:rPr>
      </w:pPr>
    </w:p>
    <w:p w14:paraId="046F9CA3" w14:textId="6D8ACF28" w:rsidR="006510FB" w:rsidRPr="006C16D5" w:rsidRDefault="00D32977" w:rsidP="006510FB">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6</w:t>
      </w:r>
      <w:r w:rsidR="00F06360" w:rsidRPr="006C16D5">
        <w:rPr>
          <w:rFonts w:ascii="Times New Roman" w:eastAsia="Times New Roman" w:hAnsi="Times New Roman" w:cs="Times New Roman"/>
          <w:sz w:val="24"/>
          <w:szCs w:val="24"/>
        </w:rPr>
        <w:t xml:space="preserve">.1. </w:t>
      </w:r>
      <w:r w:rsidR="00A1355E" w:rsidRPr="006C16D5">
        <w:rPr>
          <w:rFonts w:ascii="Times New Roman" w:eastAsia="Times New Roman" w:hAnsi="Times New Roman" w:cs="Times New Roman"/>
          <w:sz w:val="24"/>
          <w:szCs w:val="24"/>
        </w:rPr>
        <w:t xml:space="preserve">Приемка </w:t>
      </w:r>
      <w:r w:rsidR="0091558A" w:rsidRPr="006C16D5">
        <w:rPr>
          <w:rFonts w:ascii="Times New Roman" w:eastAsia="Times New Roman" w:hAnsi="Times New Roman" w:cs="Times New Roman"/>
          <w:sz w:val="24"/>
          <w:szCs w:val="24"/>
        </w:rPr>
        <w:t>Товар</w:t>
      </w:r>
      <w:r w:rsidR="00A1355E" w:rsidRPr="006C16D5">
        <w:rPr>
          <w:rFonts w:ascii="Times New Roman" w:eastAsia="Times New Roman" w:hAnsi="Times New Roman" w:cs="Times New Roman"/>
          <w:sz w:val="24"/>
          <w:szCs w:val="24"/>
        </w:rPr>
        <w:t>а осуществляется уполномоченным представителем Заказчика в соответствии с требованиями законодательства Российской Федерации и условиями Контракта.</w:t>
      </w:r>
    </w:p>
    <w:p w14:paraId="0C43B5F3" w14:textId="5721906C" w:rsidR="00C83DEA" w:rsidRPr="006C16D5" w:rsidRDefault="00D32977"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6</w:t>
      </w:r>
      <w:r w:rsidR="00F06360" w:rsidRPr="006C16D5">
        <w:rPr>
          <w:rFonts w:ascii="Times New Roman" w:hAnsi="Times New Roman" w:cs="Times New Roman"/>
          <w:sz w:val="24"/>
          <w:szCs w:val="24"/>
        </w:rPr>
        <w:t>.</w:t>
      </w:r>
      <w:r w:rsidR="006510FB" w:rsidRPr="006C16D5">
        <w:rPr>
          <w:rFonts w:ascii="Times New Roman" w:hAnsi="Times New Roman" w:cs="Times New Roman"/>
          <w:sz w:val="24"/>
          <w:szCs w:val="24"/>
        </w:rPr>
        <w:t>2</w:t>
      </w:r>
      <w:r w:rsidR="00F06360" w:rsidRPr="006C16D5">
        <w:rPr>
          <w:rFonts w:ascii="Times New Roman" w:hAnsi="Times New Roman" w:cs="Times New Roman"/>
          <w:sz w:val="24"/>
          <w:szCs w:val="24"/>
        </w:rPr>
        <w:t>.</w:t>
      </w:r>
      <w:r w:rsidR="00C12D79" w:rsidRPr="006C16D5">
        <w:rPr>
          <w:rFonts w:ascii="Times New Roman" w:hAnsi="Times New Roman" w:cs="Times New Roman"/>
          <w:sz w:val="24"/>
          <w:szCs w:val="24"/>
        </w:rPr>
        <w:t xml:space="preserve"> </w:t>
      </w:r>
      <w:r w:rsidR="00766BCD" w:rsidRPr="006C16D5">
        <w:rPr>
          <w:rFonts w:ascii="Times New Roman" w:hAnsi="Times New Roman" w:cs="Times New Roman"/>
          <w:sz w:val="24"/>
          <w:szCs w:val="24"/>
        </w:rPr>
        <w:t xml:space="preserve">Для проверки предоставленных поставщиком результатов, предусмотренных </w:t>
      </w:r>
      <w:r w:rsidR="00787CCC" w:rsidRPr="006C16D5">
        <w:rPr>
          <w:rFonts w:ascii="Times New Roman" w:hAnsi="Times New Roman" w:cs="Times New Roman"/>
          <w:sz w:val="24"/>
          <w:szCs w:val="24"/>
        </w:rPr>
        <w:t>Контракт</w:t>
      </w:r>
      <w:r w:rsidR="00766BCD" w:rsidRPr="006C16D5">
        <w:rPr>
          <w:rFonts w:ascii="Times New Roman" w:hAnsi="Times New Roman" w:cs="Times New Roman"/>
          <w:sz w:val="24"/>
          <w:szCs w:val="24"/>
        </w:rPr>
        <w:t xml:space="preserve">ом, в части их соответствия условиям </w:t>
      </w:r>
      <w:r w:rsidR="00787CCC" w:rsidRPr="006C16D5">
        <w:rPr>
          <w:rFonts w:ascii="Times New Roman" w:hAnsi="Times New Roman" w:cs="Times New Roman"/>
          <w:sz w:val="24"/>
          <w:szCs w:val="24"/>
        </w:rPr>
        <w:t>Контракт</w:t>
      </w:r>
      <w:r w:rsidR="00766BCD" w:rsidRPr="006C16D5">
        <w:rPr>
          <w:rFonts w:ascii="Times New Roman" w:hAnsi="Times New Roman" w:cs="Times New Roman"/>
          <w:sz w:val="24"/>
          <w:szCs w:val="24"/>
        </w:rPr>
        <w:t xml:space="preserve">а </w:t>
      </w:r>
      <w:r w:rsidR="005025A9" w:rsidRPr="006C16D5">
        <w:rPr>
          <w:rFonts w:ascii="Times New Roman" w:hAnsi="Times New Roman" w:cs="Times New Roman"/>
          <w:sz w:val="24"/>
          <w:szCs w:val="24"/>
        </w:rPr>
        <w:t>З</w:t>
      </w:r>
      <w:r w:rsidR="00766BCD" w:rsidRPr="006C16D5">
        <w:rPr>
          <w:rFonts w:ascii="Times New Roman" w:hAnsi="Times New Roman" w:cs="Times New Roman"/>
          <w:sz w:val="24"/>
          <w:szCs w:val="24"/>
        </w:rPr>
        <w:t xml:space="preserve">аказчик обязан провести экспертизу. Экспертиза результатов, предусмотренных </w:t>
      </w:r>
      <w:r w:rsidR="00787CCC" w:rsidRPr="006C16D5">
        <w:rPr>
          <w:rFonts w:ascii="Times New Roman" w:hAnsi="Times New Roman" w:cs="Times New Roman"/>
          <w:sz w:val="24"/>
          <w:szCs w:val="24"/>
        </w:rPr>
        <w:t>Контракт</w:t>
      </w:r>
      <w:r w:rsidR="00766BCD" w:rsidRPr="006C16D5">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787CCC" w:rsidRPr="006C16D5">
        <w:rPr>
          <w:rFonts w:ascii="Times New Roman" w:hAnsi="Times New Roman" w:cs="Times New Roman"/>
          <w:sz w:val="24"/>
          <w:szCs w:val="24"/>
        </w:rPr>
        <w:t>Контракт</w:t>
      </w:r>
      <w:r w:rsidR="00766BCD" w:rsidRPr="006C16D5">
        <w:rPr>
          <w:rFonts w:ascii="Times New Roman" w:hAnsi="Times New Roman" w:cs="Times New Roman"/>
          <w:sz w:val="24"/>
          <w:szCs w:val="24"/>
        </w:rPr>
        <w:t xml:space="preserve">ов, заключенных в соответствии </w:t>
      </w:r>
      <w:r w:rsidR="00C83DEA" w:rsidRPr="006C16D5">
        <w:rPr>
          <w:rFonts w:ascii="Times New Roman" w:hAnsi="Times New Roman" w:cs="Times New Roman"/>
          <w:sz w:val="24"/>
          <w:szCs w:val="24"/>
        </w:rPr>
        <w:t>с Федеральным законом № 44-ФЗ.</w:t>
      </w:r>
    </w:p>
    <w:p w14:paraId="6E04A344" w14:textId="52D6FB6E" w:rsidR="00B07577" w:rsidRPr="006C16D5" w:rsidRDefault="006510FB"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6.3.</w:t>
      </w:r>
      <w:r w:rsidR="00B07577" w:rsidRPr="006C16D5">
        <w:t xml:space="preserve"> </w:t>
      </w:r>
      <w:r w:rsidR="00B07577" w:rsidRPr="006C16D5">
        <w:rPr>
          <w:rFonts w:ascii="Times New Roman" w:hAnsi="Times New Roman" w:cs="Times New Roman"/>
          <w:sz w:val="24"/>
          <w:szCs w:val="24"/>
        </w:rPr>
        <w:t xml:space="preserve">При отсутствии претензий по количеству и качеству поставленного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 xml:space="preserve">а </w:t>
      </w:r>
      <w:r w:rsidR="00A1355E" w:rsidRPr="006C16D5">
        <w:rPr>
          <w:rFonts w:ascii="Times New Roman" w:hAnsi="Times New Roman" w:cs="Times New Roman"/>
          <w:sz w:val="24"/>
          <w:szCs w:val="24"/>
        </w:rPr>
        <w:t xml:space="preserve">уполномоченный представитель </w:t>
      </w:r>
      <w:r w:rsidR="00B07577" w:rsidRPr="006C16D5">
        <w:rPr>
          <w:rFonts w:ascii="Times New Roman" w:hAnsi="Times New Roman" w:cs="Times New Roman"/>
          <w:sz w:val="24"/>
          <w:szCs w:val="24"/>
        </w:rPr>
        <w:t>Заказчик</w:t>
      </w:r>
      <w:r w:rsidR="00A1355E" w:rsidRPr="006C16D5">
        <w:rPr>
          <w:rFonts w:ascii="Times New Roman" w:hAnsi="Times New Roman" w:cs="Times New Roman"/>
          <w:sz w:val="24"/>
          <w:szCs w:val="24"/>
        </w:rPr>
        <w:t>а</w:t>
      </w:r>
      <w:r w:rsidR="00B07577" w:rsidRPr="006C16D5">
        <w:rPr>
          <w:rFonts w:ascii="Times New Roman" w:hAnsi="Times New Roman" w:cs="Times New Roman"/>
          <w:sz w:val="24"/>
          <w:szCs w:val="24"/>
        </w:rPr>
        <w:t xml:space="preserve"> в течение 10 рабочих дней с </w:t>
      </w:r>
      <w:r w:rsidR="00B342BE" w:rsidRPr="006C16D5">
        <w:rPr>
          <w:rFonts w:ascii="Times New Roman" w:hAnsi="Times New Roman" w:cs="Times New Roman"/>
          <w:sz w:val="24"/>
          <w:szCs w:val="24"/>
        </w:rPr>
        <w:t>даты</w:t>
      </w:r>
      <w:r w:rsidR="00B07577" w:rsidRPr="006C16D5">
        <w:rPr>
          <w:rFonts w:ascii="Times New Roman" w:hAnsi="Times New Roman" w:cs="Times New Roman"/>
          <w:sz w:val="24"/>
          <w:szCs w:val="24"/>
        </w:rPr>
        <w:t xml:space="preserve"> доставки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 xml:space="preserve">а Поставщиком подписывает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ную накладную или универсальный передаточный документ.</w:t>
      </w:r>
    </w:p>
    <w:p w14:paraId="4325373A" w14:textId="77777777" w:rsidR="00952A02" w:rsidRPr="006C16D5" w:rsidRDefault="00B07577"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 xml:space="preserve">В указанные сроки уполномоченный представитель Заказчика должен: </w:t>
      </w:r>
    </w:p>
    <w:p w14:paraId="5936528D" w14:textId="7C18A0E9" w:rsidR="00952A02" w:rsidRPr="006C16D5" w:rsidRDefault="00952A02"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w:t>
      </w:r>
      <w:r w:rsidR="00B07577" w:rsidRPr="006C16D5">
        <w:rPr>
          <w:rFonts w:ascii="Times New Roman" w:hAnsi="Times New Roman" w:cs="Times New Roman"/>
          <w:sz w:val="24"/>
          <w:szCs w:val="24"/>
        </w:rPr>
        <w:t xml:space="preserve">проверить на наличие или отсутствие внешних повреждений упаковки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 xml:space="preserve">а; осмотреть поставленный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 xml:space="preserve">; </w:t>
      </w:r>
    </w:p>
    <w:p w14:paraId="4A7FF284" w14:textId="144BA095" w:rsidR="00952A02" w:rsidRPr="006C16D5" w:rsidRDefault="00952A02"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w:t>
      </w:r>
      <w:r w:rsidR="00B07577" w:rsidRPr="006C16D5">
        <w:rPr>
          <w:rFonts w:ascii="Times New Roman" w:hAnsi="Times New Roman" w:cs="Times New Roman"/>
          <w:sz w:val="24"/>
          <w:szCs w:val="24"/>
        </w:rPr>
        <w:t xml:space="preserve">проверить комплектность и целостность поставленного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 xml:space="preserve">а; </w:t>
      </w:r>
    </w:p>
    <w:p w14:paraId="573E3872" w14:textId="4E039B82" w:rsidR="00952A02" w:rsidRPr="006C16D5" w:rsidRDefault="00952A02"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w:t>
      </w:r>
      <w:r w:rsidR="00895D9A" w:rsidRPr="006C16D5">
        <w:rPr>
          <w:rFonts w:ascii="Times New Roman" w:hAnsi="Times New Roman" w:cs="Times New Roman"/>
          <w:sz w:val="24"/>
          <w:szCs w:val="24"/>
        </w:rPr>
        <w:t>проверить номенклатуру</w:t>
      </w:r>
      <w:r w:rsidR="00B07577" w:rsidRPr="006C16D5">
        <w:rPr>
          <w:rFonts w:ascii="Times New Roman" w:hAnsi="Times New Roman" w:cs="Times New Roman"/>
          <w:sz w:val="24"/>
          <w:szCs w:val="24"/>
        </w:rPr>
        <w:t xml:space="preserve"> поставленного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а на соответс</w:t>
      </w:r>
      <w:r w:rsidR="00895D9A" w:rsidRPr="006C16D5">
        <w:rPr>
          <w:rFonts w:ascii="Times New Roman" w:hAnsi="Times New Roman" w:cs="Times New Roman"/>
          <w:sz w:val="24"/>
          <w:szCs w:val="24"/>
        </w:rPr>
        <w:t xml:space="preserve">твие Спецификации и </w:t>
      </w:r>
      <w:r w:rsidR="00C9792C" w:rsidRPr="006C16D5">
        <w:rPr>
          <w:rFonts w:ascii="Times New Roman" w:hAnsi="Times New Roman" w:cs="Times New Roman"/>
          <w:sz w:val="24"/>
          <w:szCs w:val="24"/>
        </w:rPr>
        <w:t>техническим характеристикам</w:t>
      </w:r>
      <w:r w:rsidR="00B07577" w:rsidRPr="006C16D5">
        <w:rPr>
          <w:rFonts w:ascii="Times New Roman" w:hAnsi="Times New Roman" w:cs="Times New Roman"/>
          <w:sz w:val="24"/>
          <w:szCs w:val="24"/>
        </w:rPr>
        <w:t xml:space="preserve"> (приложение № 1 к </w:t>
      </w:r>
      <w:r w:rsidR="00787CCC" w:rsidRPr="006C16D5">
        <w:rPr>
          <w:rFonts w:ascii="Times New Roman" w:hAnsi="Times New Roman" w:cs="Times New Roman"/>
          <w:sz w:val="24"/>
          <w:szCs w:val="24"/>
        </w:rPr>
        <w:t>Контракт</w:t>
      </w:r>
      <w:r w:rsidR="00B07577" w:rsidRPr="006C16D5">
        <w:rPr>
          <w:rFonts w:ascii="Times New Roman" w:hAnsi="Times New Roman" w:cs="Times New Roman"/>
          <w:sz w:val="24"/>
          <w:szCs w:val="24"/>
        </w:rPr>
        <w:t xml:space="preserve">у); </w:t>
      </w:r>
    </w:p>
    <w:p w14:paraId="76250A2E" w14:textId="1CB85A57" w:rsidR="00952A02" w:rsidRPr="006C16D5" w:rsidRDefault="00952A02"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w:t>
      </w:r>
      <w:r w:rsidR="00B07577" w:rsidRPr="006C16D5">
        <w:rPr>
          <w:rFonts w:ascii="Times New Roman" w:hAnsi="Times New Roman" w:cs="Times New Roman"/>
          <w:sz w:val="24"/>
          <w:szCs w:val="24"/>
        </w:rPr>
        <w:t xml:space="preserve">проверить полноту и правильность оформления комплекта обязательных документов, </w:t>
      </w:r>
      <w:r w:rsidR="00895D9A" w:rsidRPr="006C16D5">
        <w:rPr>
          <w:rFonts w:ascii="Times New Roman" w:hAnsi="Times New Roman" w:cs="Times New Roman"/>
          <w:sz w:val="24"/>
          <w:szCs w:val="24"/>
        </w:rPr>
        <w:t>которые Поставщик</w:t>
      </w:r>
      <w:r w:rsidR="00B07577" w:rsidRPr="006C16D5">
        <w:rPr>
          <w:rFonts w:ascii="Times New Roman" w:hAnsi="Times New Roman" w:cs="Times New Roman"/>
          <w:sz w:val="24"/>
          <w:szCs w:val="24"/>
        </w:rPr>
        <w:t xml:space="preserve"> обязан предоставить в соответствии с пунктом 3.7. </w:t>
      </w:r>
      <w:r w:rsidR="00787CCC" w:rsidRPr="006C16D5">
        <w:rPr>
          <w:rFonts w:ascii="Times New Roman" w:hAnsi="Times New Roman" w:cs="Times New Roman"/>
          <w:sz w:val="24"/>
          <w:szCs w:val="24"/>
        </w:rPr>
        <w:t>Контракт</w:t>
      </w:r>
      <w:r w:rsidR="00B07577" w:rsidRPr="006C16D5">
        <w:rPr>
          <w:rFonts w:ascii="Times New Roman" w:hAnsi="Times New Roman" w:cs="Times New Roman"/>
          <w:sz w:val="24"/>
          <w:szCs w:val="24"/>
        </w:rPr>
        <w:t xml:space="preserve">а; </w:t>
      </w:r>
    </w:p>
    <w:p w14:paraId="4B52F39F" w14:textId="316A6B8F" w:rsidR="00B07577" w:rsidRPr="006C16D5" w:rsidRDefault="00952A02"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w:t>
      </w:r>
      <w:r w:rsidR="00B07577" w:rsidRPr="006C16D5">
        <w:rPr>
          <w:rFonts w:ascii="Times New Roman" w:hAnsi="Times New Roman" w:cs="Times New Roman"/>
          <w:sz w:val="24"/>
          <w:szCs w:val="24"/>
        </w:rPr>
        <w:t xml:space="preserve">в порядке, установленном </w:t>
      </w:r>
      <w:r w:rsidR="00787CCC" w:rsidRPr="006C16D5">
        <w:rPr>
          <w:rFonts w:ascii="Times New Roman" w:hAnsi="Times New Roman" w:cs="Times New Roman"/>
          <w:sz w:val="24"/>
          <w:szCs w:val="24"/>
        </w:rPr>
        <w:t>Контракт</w:t>
      </w:r>
      <w:r w:rsidR="00B07577" w:rsidRPr="006C16D5">
        <w:rPr>
          <w:rFonts w:ascii="Times New Roman" w:hAnsi="Times New Roman" w:cs="Times New Roman"/>
          <w:sz w:val="24"/>
          <w:szCs w:val="24"/>
        </w:rPr>
        <w:t xml:space="preserve">ом, принять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 xml:space="preserve">, </w:t>
      </w:r>
      <w:r w:rsidR="00A220C8" w:rsidRPr="006C16D5">
        <w:rPr>
          <w:rFonts w:ascii="Times New Roman" w:hAnsi="Times New Roman" w:cs="Times New Roman"/>
          <w:sz w:val="24"/>
          <w:szCs w:val="24"/>
        </w:rPr>
        <w:t>подписать документ</w:t>
      </w:r>
      <w:r w:rsidR="00B07577" w:rsidRPr="006C16D5">
        <w:rPr>
          <w:rFonts w:ascii="Times New Roman" w:hAnsi="Times New Roman" w:cs="Times New Roman"/>
          <w:sz w:val="24"/>
          <w:szCs w:val="24"/>
        </w:rPr>
        <w:t xml:space="preserve"> о приемке </w:t>
      </w:r>
      <w:r w:rsidR="0091558A" w:rsidRPr="006C16D5">
        <w:rPr>
          <w:rFonts w:ascii="Times New Roman" w:hAnsi="Times New Roman" w:cs="Times New Roman"/>
          <w:sz w:val="24"/>
          <w:szCs w:val="24"/>
        </w:rPr>
        <w:t>Товар</w:t>
      </w:r>
      <w:r w:rsidR="00B07577" w:rsidRPr="006C16D5">
        <w:rPr>
          <w:rFonts w:ascii="Times New Roman" w:hAnsi="Times New Roman" w:cs="Times New Roman"/>
          <w:sz w:val="24"/>
          <w:szCs w:val="24"/>
        </w:rPr>
        <w:t>а.</w:t>
      </w:r>
    </w:p>
    <w:p w14:paraId="4145678F" w14:textId="647C26DF" w:rsidR="006510FB" w:rsidRPr="006C16D5" w:rsidRDefault="00B07577" w:rsidP="00B07577">
      <w:pPr>
        <w:ind w:firstLine="709"/>
        <w:jc w:val="both"/>
        <w:rPr>
          <w:rFonts w:ascii="Times New Roman" w:hAnsi="Times New Roman" w:cs="Times New Roman"/>
          <w:sz w:val="24"/>
          <w:szCs w:val="24"/>
        </w:rPr>
      </w:pPr>
      <w:r w:rsidRPr="006C16D5">
        <w:rPr>
          <w:rFonts w:ascii="Times New Roman" w:hAnsi="Times New Roman" w:cs="Times New Roman"/>
          <w:sz w:val="24"/>
          <w:szCs w:val="24"/>
        </w:rPr>
        <w:t xml:space="preserve">6.4. При выявлении несоответствий в поставленном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е (наименования, количества, качества, в том числе в случае выявления внешних признаков ненадлежащего качества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6.3.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 xml:space="preserve">а, отказывает в приемке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а, направляя Поставщику мотивированный отказ от приемки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а с перечнем выявленных недостатков и указанием сроков их устранения.</w:t>
      </w:r>
    </w:p>
    <w:p w14:paraId="55216FE6" w14:textId="2242465E" w:rsidR="00F06360" w:rsidRPr="006C16D5" w:rsidRDefault="00D32977" w:rsidP="00F06360">
      <w:pPr>
        <w:ind w:firstLine="709"/>
        <w:jc w:val="both"/>
        <w:rPr>
          <w:rFonts w:ascii="Times New Roman" w:hAnsi="Times New Roman" w:cs="Times New Roman"/>
          <w:sz w:val="24"/>
          <w:szCs w:val="24"/>
        </w:rPr>
      </w:pPr>
      <w:r w:rsidRPr="006C16D5">
        <w:rPr>
          <w:rFonts w:ascii="Times New Roman" w:hAnsi="Times New Roman" w:cs="Times New Roman"/>
          <w:sz w:val="24"/>
          <w:szCs w:val="24"/>
        </w:rPr>
        <w:t>6</w:t>
      </w:r>
      <w:r w:rsidR="00F06360" w:rsidRPr="006C16D5">
        <w:rPr>
          <w:rFonts w:ascii="Times New Roman" w:hAnsi="Times New Roman" w:cs="Times New Roman"/>
          <w:sz w:val="24"/>
          <w:szCs w:val="24"/>
        </w:rPr>
        <w:t>.</w:t>
      </w:r>
      <w:r w:rsidR="00B07577" w:rsidRPr="006C16D5">
        <w:rPr>
          <w:rFonts w:ascii="Times New Roman" w:hAnsi="Times New Roman" w:cs="Times New Roman"/>
          <w:sz w:val="24"/>
          <w:szCs w:val="24"/>
        </w:rPr>
        <w:t>5</w:t>
      </w:r>
      <w:r w:rsidR="00F06360" w:rsidRPr="006C16D5">
        <w:rPr>
          <w:rFonts w:ascii="Times New Roman" w:hAnsi="Times New Roman" w:cs="Times New Roman"/>
          <w:sz w:val="24"/>
          <w:szCs w:val="24"/>
        </w:rPr>
        <w:t xml:space="preserve">. Оформление результата проведения приемочных мероприятий осуществляется в порядке и в сроки, указанные в пункте </w:t>
      </w:r>
      <w:r w:rsidR="00B07577" w:rsidRPr="006C16D5">
        <w:rPr>
          <w:rFonts w:ascii="Times New Roman" w:hAnsi="Times New Roman" w:cs="Times New Roman"/>
          <w:sz w:val="24"/>
          <w:szCs w:val="24"/>
        </w:rPr>
        <w:t>6</w:t>
      </w:r>
      <w:r w:rsidR="00F06360" w:rsidRPr="006C16D5">
        <w:rPr>
          <w:rFonts w:ascii="Times New Roman" w:hAnsi="Times New Roman" w:cs="Times New Roman"/>
          <w:sz w:val="24"/>
          <w:szCs w:val="24"/>
        </w:rPr>
        <w:t>.</w:t>
      </w:r>
      <w:r w:rsidR="00B07577" w:rsidRPr="006C16D5">
        <w:rPr>
          <w:rFonts w:ascii="Times New Roman" w:hAnsi="Times New Roman" w:cs="Times New Roman"/>
          <w:sz w:val="24"/>
          <w:szCs w:val="24"/>
        </w:rPr>
        <w:t>3</w:t>
      </w:r>
      <w:r w:rsidR="009861D4" w:rsidRPr="006C16D5">
        <w:rPr>
          <w:rFonts w:ascii="Times New Roman" w:hAnsi="Times New Roman" w:cs="Times New Roman"/>
          <w:sz w:val="24"/>
          <w:szCs w:val="24"/>
        </w:rPr>
        <w:t xml:space="preserve">. </w:t>
      </w:r>
      <w:r w:rsidR="00787CCC" w:rsidRPr="006C16D5">
        <w:rPr>
          <w:rFonts w:ascii="Times New Roman" w:hAnsi="Times New Roman" w:cs="Times New Roman"/>
          <w:sz w:val="24"/>
          <w:szCs w:val="24"/>
        </w:rPr>
        <w:t>Контракт</w:t>
      </w:r>
      <w:r w:rsidR="00F06360" w:rsidRPr="006C16D5">
        <w:rPr>
          <w:rFonts w:ascii="Times New Roman" w:hAnsi="Times New Roman" w:cs="Times New Roman"/>
          <w:sz w:val="24"/>
          <w:szCs w:val="24"/>
        </w:rPr>
        <w:t>а.</w:t>
      </w:r>
    </w:p>
    <w:p w14:paraId="7ECEA2E4" w14:textId="45676FA5" w:rsidR="00F06360" w:rsidRPr="006C16D5" w:rsidRDefault="00D32977" w:rsidP="00F06360">
      <w:pPr>
        <w:ind w:firstLine="709"/>
        <w:jc w:val="both"/>
        <w:rPr>
          <w:rFonts w:ascii="Times New Roman" w:hAnsi="Times New Roman" w:cs="Times New Roman"/>
          <w:sz w:val="24"/>
          <w:szCs w:val="24"/>
        </w:rPr>
      </w:pPr>
      <w:r w:rsidRPr="006C16D5">
        <w:rPr>
          <w:rFonts w:ascii="Times New Roman" w:hAnsi="Times New Roman" w:cs="Times New Roman"/>
          <w:sz w:val="24"/>
          <w:szCs w:val="24"/>
        </w:rPr>
        <w:t>6</w:t>
      </w:r>
      <w:r w:rsidR="00F06360" w:rsidRPr="006C16D5">
        <w:rPr>
          <w:rFonts w:ascii="Times New Roman" w:hAnsi="Times New Roman" w:cs="Times New Roman"/>
          <w:sz w:val="24"/>
          <w:szCs w:val="24"/>
        </w:rPr>
        <w:t>.</w:t>
      </w:r>
      <w:r w:rsidR="00B07577" w:rsidRPr="006C16D5">
        <w:rPr>
          <w:rFonts w:ascii="Times New Roman" w:hAnsi="Times New Roman" w:cs="Times New Roman"/>
          <w:sz w:val="24"/>
          <w:szCs w:val="24"/>
        </w:rPr>
        <w:t>6</w:t>
      </w:r>
      <w:r w:rsidR="00F06360" w:rsidRPr="006C16D5">
        <w:rPr>
          <w:rFonts w:ascii="Times New Roman" w:hAnsi="Times New Roman" w:cs="Times New Roman"/>
          <w:sz w:val="24"/>
          <w:szCs w:val="24"/>
        </w:rPr>
        <w:t xml:space="preserve">. В случае выявления несоответствия условиям </w:t>
      </w:r>
      <w:r w:rsidR="00787CCC" w:rsidRPr="006C16D5">
        <w:rPr>
          <w:rFonts w:ascii="Times New Roman" w:hAnsi="Times New Roman" w:cs="Times New Roman"/>
          <w:sz w:val="24"/>
          <w:szCs w:val="24"/>
        </w:rPr>
        <w:t>Контракт</w:t>
      </w:r>
      <w:r w:rsidR="00F06360" w:rsidRPr="006C16D5">
        <w:rPr>
          <w:rFonts w:ascii="Times New Roman" w:hAnsi="Times New Roman" w:cs="Times New Roman"/>
          <w:sz w:val="24"/>
          <w:szCs w:val="24"/>
        </w:rPr>
        <w:t xml:space="preserve">а Заказчик вправе не отказывать в приемке поставленного </w:t>
      </w:r>
      <w:r w:rsidR="0091558A" w:rsidRPr="006C16D5">
        <w:rPr>
          <w:rFonts w:ascii="Times New Roman" w:hAnsi="Times New Roman" w:cs="Times New Roman"/>
          <w:sz w:val="24"/>
          <w:szCs w:val="24"/>
        </w:rPr>
        <w:t>Товар</w:t>
      </w:r>
      <w:r w:rsidR="00F06360" w:rsidRPr="006C16D5">
        <w:rPr>
          <w:rFonts w:ascii="Times New Roman" w:hAnsi="Times New Roman" w:cs="Times New Roman"/>
          <w:sz w:val="24"/>
          <w:szCs w:val="24"/>
        </w:rPr>
        <w:t>а, если выявленное несоответствие не препятствует приемке и устранено Поставщиком.</w:t>
      </w:r>
    </w:p>
    <w:p w14:paraId="60C14C2C" w14:textId="577F19E0" w:rsidR="004E7CD7" w:rsidRPr="006C16D5" w:rsidRDefault="00D77E67" w:rsidP="00D77E67">
      <w:pPr>
        <w:ind w:firstLine="709"/>
        <w:jc w:val="both"/>
        <w:rPr>
          <w:rFonts w:ascii="Times New Roman" w:hAnsi="Times New Roman" w:cs="Times New Roman"/>
          <w:sz w:val="24"/>
          <w:szCs w:val="24"/>
        </w:rPr>
      </w:pPr>
      <w:r w:rsidRPr="006C16D5">
        <w:rPr>
          <w:rFonts w:ascii="Times New Roman" w:hAnsi="Times New Roman" w:cs="Times New Roman"/>
          <w:sz w:val="24"/>
          <w:szCs w:val="24"/>
        </w:rPr>
        <w:lastRenderedPageBreak/>
        <w:t>6.</w:t>
      </w:r>
      <w:r w:rsidR="00B07577" w:rsidRPr="006C16D5">
        <w:rPr>
          <w:rFonts w:ascii="Times New Roman" w:hAnsi="Times New Roman" w:cs="Times New Roman"/>
          <w:sz w:val="24"/>
          <w:szCs w:val="24"/>
        </w:rPr>
        <w:t>7</w:t>
      </w:r>
      <w:r w:rsidRPr="006C16D5">
        <w:rPr>
          <w:rFonts w:ascii="Times New Roman" w:hAnsi="Times New Roman" w:cs="Times New Roman"/>
          <w:sz w:val="24"/>
          <w:szCs w:val="24"/>
        </w:rPr>
        <w:t>.</w:t>
      </w:r>
      <w:r w:rsidR="004E7CD7" w:rsidRPr="006C16D5">
        <w:rPr>
          <w:rFonts w:ascii="Times New Roman" w:hAnsi="Times New Roman" w:cs="Times New Roman"/>
          <w:sz w:val="24"/>
          <w:szCs w:val="24"/>
        </w:rPr>
        <w:t xml:space="preserve">Риск случайной гибели или случайной порчи, утраты или повреждения </w:t>
      </w:r>
      <w:r w:rsidR="0091558A" w:rsidRPr="006C16D5">
        <w:rPr>
          <w:rFonts w:ascii="Times New Roman" w:hAnsi="Times New Roman" w:cs="Times New Roman"/>
          <w:sz w:val="24"/>
          <w:szCs w:val="24"/>
        </w:rPr>
        <w:t>товар</w:t>
      </w:r>
      <w:r w:rsidR="004E7CD7" w:rsidRPr="006C16D5">
        <w:rPr>
          <w:rFonts w:ascii="Times New Roman" w:hAnsi="Times New Roman" w:cs="Times New Roman"/>
          <w:sz w:val="24"/>
          <w:szCs w:val="24"/>
        </w:rPr>
        <w:t xml:space="preserve">а переходит к Заказчику с даты подписания </w:t>
      </w:r>
      <w:r w:rsidR="00A1355E" w:rsidRPr="006C16D5">
        <w:rPr>
          <w:rFonts w:ascii="Times New Roman" w:hAnsi="Times New Roman" w:cs="Times New Roman"/>
          <w:sz w:val="24"/>
          <w:szCs w:val="24"/>
        </w:rPr>
        <w:t xml:space="preserve">уполномоченным представителем </w:t>
      </w:r>
      <w:r w:rsidR="004E7CD7" w:rsidRPr="006C16D5">
        <w:rPr>
          <w:rFonts w:ascii="Times New Roman" w:hAnsi="Times New Roman" w:cs="Times New Roman"/>
          <w:sz w:val="24"/>
          <w:szCs w:val="24"/>
        </w:rPr>
        <w:t>Заказчик</w:t>
      </w:r>
      <w:r w:rsidR="00A1355E" w:rsidRPr="006C16D5">
        <w:rPr>
          <w:rFonts w:ascii="Times New Roman" w:hAnsi="Times New Roman" w:cs="Times New Roman"/>
          <w:sz w:val="24"/>
          <w:szCs w:val="24"/>
        </w:rPr>
        <w:t>а</w:t>
      </w:r>
      <w:r w:rsidR="004E7CD7" w:rsidRPr="006C16D5">
        <w:rPr>
          <w:rFonts w:ascii="Times New Roman" w:hAnsi="Times New Roman" w:cs="Times New Roman"/>
          <w:sz w:val="24"/>
          <w:szCs w:val="24"/>
        </w:rPr>
        <w:t xml:space="preserve"> </w:t>
      </w:r>
      <w:r w:rsidR="0091558A" w:rsidRPr="006C16D5">
        <w:rPr>
          <w:rFonts w:ascii="Times New Roman" w:hAnsi="Times New Roman" w:cs="Times New Roman"/>
          <w:sz w:val="24"/>
          <w:szCs w:val="24"/>
        </w:rPr>
        <w:t>товар</w:t>
      </w:r>
      <w:r w:rsidR="001111F4" w:rsidRPr="006C16D5">
        <w:rPr>
          <w:rFonts w:ascii="Times New Roman" w:hAnsi="Times New Roman" w:cs="Times New Roman"/>
          <w:sz w:val="24"/>
          <w:szCs w:val="24"/>
        </w:rPr>
        <w:t>ной накладной или универсального передаточного документа</w:t>
      </w:r>
      <w:r w:rsidR="004E7CD7" w:rsidRPr="006C16D5">
        <w:rPr>
          <w:rFonts w:ascii="Times New Roman" w:hAnsi="Times New Roman" w:cs="Times New Roman"/>
          <w:sz w:val="24"/>
          <w:szCs w:val="24"/>
        </w:rPr>
        <w:t>.</w:t>
      </w:r>
    </w:p>
    <w:p w14:paraId="66F7B198" w14:textId="015D5854" w:rsidR="00D40EE5" w:rsidRPr="006C16D5" w:rsidRDefault="00D77E67" w:rsidP="00952A02">
      <w:pPr>
        <w:ind w:firstLine="709"/>
        <w:jc w:val="both"/>
        <w:rPr>
          <w:rFonts w:ascii="Times New Roman" w:hAnsi="Times New Roman" w:cs="Times New Roman"/>
          <w:sz w:val="24"/>
          <w:szCs w:val="24"/>
        </w:rPr>
      </w:pPr>
      <w:r w:rsidRPr="006C16D5">
        <w:rPr>
          <w:rFonts w:ascii="Times New Roman" w:hAnsi="Times New Roman" w:cs="Times New Roman"/>
          <w:sz w:val="24"/>
          <w:szCs w:val="24"/>
        </w:rPr>
        <w:t>6.</w:t>
      </w:r>
      <w:r w:rsidR="00B07577" w:rsidRPr="006C16D5">
        <w:rPr>
          <w:rFonts w:ascii="Times New Roman" w:hAnsi="Times New Roman" w:cs="Times New Roman"/>
          <w:sz w:val="24"/>
          <w:szCs w:val="24"/>
        </w:rPr>
        <w:t>8</w:t>
      </w:r>
      <w:r w:rsidRPr="006C16D5">
        <w:rPr>
          <w:rFonts w:ascii="Times New Roman" w:hAnsi="Times New Roman" w:cs="Times New Roman"/>
          <w:sz w:val="24"/>
          <w:szCs w:val="24"/>
        </w:rPr>
        <w:t xml:space="preserve">. </w:t>
      </w:r>
      <w:r w:rsidR="00D40EE5" w:rsidRPr="006C16D5">
        <w:rPr>
          <w:rFonts w:ascii="Times New Roman" w:hAnsi="Times New Roman" w:cs="Times New Roman"/>
          <w:sz w:val="24"/>
          <w:szCs w:val="24"/>
        </w:rPr>
        <w:t xml:space="preserve">В случае поставки </w:t>
      </w:r>
      <w:r w:rsidR="0091558A" w:rsidRPr="006C16D5">
        <w:rPr>
          <w:rFonts w:ascii="Times New Roman" w:hAnsi="Times New Roman" w:cs="Times New Roman"/>
          <w:sz w:val="24"/>
          <w:szCs w:val="24"/>
        </w:rPr>
        <w:t>товар</w:t>
      </w:r>
      <w:r w:rsidR="00D40EE5" w:rsidRPr="006C16D5">
        <w:rPr>
          <w:rFonts w:ascii="Times New Roman" w:hAnsi="Times New Roman" w:cs="Times New Roman"/>
          <w:sz w:val="24"/>
          <w:szCs w:val="24"/>
        </w:rPr>
        <w:t xml:space="preserve">а, несоответствующего условиям </w:t>
      </w:r>
      <w:r w:rsidR="00787CCC" w:rsidRPr="006C16D5">
        <w:rPr>
          <w:rFonts w:ascii="Times New Roman" w:hAnsi="Times New Roman" w:cs="Times New Roman"/>
          <w:sz w:val="24"/>
          <w:szCs w:val="24"/>
        </w:rPr>
        <w:t>Контракт</w:t>
      </w:r>
      <w:r w:rsidR="00D40EE5" w:rsidRPr="006C16D5">
        <w:rPr>
          <w:rFonts w:ascii="Times New Roman" w:hAnsi="Times New Roman" w:cs="Times New Roman"/>
          <w:sz w:val="24"/>
          <w:szCs w:val="24"/>
        </w:rPr>
        <w:t xml:space="preserve">а, в силу статьи 514 ГК РФ, Заказчик имеет право отказаться от переданного Поставщиком </w:t>
      </w:r>
      <w:r w:rsidR="0091558A" w:rsidRPr="006C16D5">
        <w:rPr>
          <w:rFonts w:ascii="Times New Roman" w:hAnsi="Times New Roman" w:cs="Times New Roman"/>
          <w:sz w:val="24"/>
          <w:szCs w:val="24"/>
        </w:rPr>
        <w:t>товар</w:t>
      </w:r>
      <w:r w:rsidR="00D40EE5" w:rsidRPr="006C16D5">
        <w:rPr>
          <w:rFonts w:ascii="Times New Roman" w:hAnsi="Times New Roman" w:cs="Times New Roman"/>
          <w:sz w:val="24"/>
          <w:szCs w:val="24"/>
        </w:rPr>
        <w:t xml:space="preserve">а. </w:t>
      </w:r>
    </w:p>
    <w:p w14:paraId="784CEB82" w14:textId="10307F9F" w:rsidR="008F0C2D" w:rsidRPr="006C16D5" w:rsidRDefault="00104365" w:rsidP="00104365">
      <w:pPr>
        <w:ind w:firstLine="709"/>
        <w:jc w:val="both"/>
        <w:rPr>
          <w:rFonts w:ascii="Times New Roman" w:hAnsi="Times New Roman" w:cs="Times New Roman"/>
          <w:sz w:val="24"/>
          <w:szCs w:val="24"/>
        </w:rPr>
      </w:pPr>
      <w:r w:rsidRPr="006C16D5">
        <w:rPr>
          <w:rFonts w:ascii="Times New Roman" w:hAnsi="Times New Roman" w:cs="Times New Roman"/>
          <w:sz w:val="24"/>
          <w:szCs w:val="24"/>
        </w:rPr>
        <w:t xml:space="preserve">В этом случае Заказчик обязан обеспечить сохранность этого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а (ответственное хранение) и незамедлительно уведомить Поставщика. Поставщик обязан вывезти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принятый Заказчиком на ответственное хранение в семидневный срок с момента получения указанного уведомления.</w:t>
      </w:r>
    </w:p>
    <w:p w14:paraId="4B04930D" w14:textId="3147B483" w:rsidR="00FF1521" w:rsidRPr="006C16D5" w:rsidRDefault="001E0720" w:rsidP="00FF1521">
      <w:pPr>
        <w:ind w:firstLine="709"/>
        <w:jc w:val="both"/>
        <w:rPr>
          <w:rFonts w:ascii="Times New Roman" w:hAnsi="Times New Roman" w:cs="Times New Roman"/>
          <w:sz w:val="24"/>
          <w:szCs w:val="24"/>
        </w:rPr>
      </w:pPr>
      <w:r w:rsidRPr="006C16D5">
        <w:rPr>
          <w:rFonts w:ascii="Times New Roman" w:hAnsi="Times New Roman" w:cs="Times New Roman"/>
          <w:sz w:val="24"/>
          <w:szCs w:val="24"/>
        </w:rPr>
        <w:t>6.9.</w:t>
      </w:r>
      <w:r w:rsidR="00FF1521" w:rsidRPr="006C16D5">
        <w:t xml:space="preserve"> </w:t>
      </w:r>
      <w:r w:rsidR="00FF1521" w:rsidRPr="006C16D5">
        <w:rPr>
          <w:rFonts w:ascii="Times New Roman" w:hAnsi="Times New Roman" w:cs="Times New Roman"/>
          <w:sz w:val="24"/>
          <w:szCs w:val="24"/>
        </w:rPr>
        <w:t>Уполномоченным представителем Заказчика за проверкой результатов исполнения Контракта Поставщиком является заведующий аптекой Клиники ФГБОУ ВО КубГМУ Минздрава России, а равно лицо, его замещающее.</w:t>
      </w:r>
    </w:p>
    <w:p w14:paraId="098A3630" w14:textId="77777777" w:rsidR="00FF1521" w:rsidRPr="006C16D5" w:rsidRDefault="00FF1521" w:rsidP="00FF1521">
      <w:pPr>
        <w:ind w:firstLine="709"/>
        <w:jc w:val="both"/>
        <w:rPr>
          <w:rFonts w:ascii="Times New Roman" w:hAnsi="Times New Roman" w:cs="Times New Roman"/>
          <w:sz w:val="24"/>
          <w:szCs w:val="24"/>
        </w:rPr>
      </w:pPr>
      <w:r w:rsidRPr="006C16D5">
        <w:rPr>
          <w:rFonts w:ascii="Times New Roman" w:hAnsi="Times New Roman" w:cs="Times New Roman"/>
          <w:sz w:val="24"/>
          <w:szCs w:val="24"/>
        </w:rPr>
        <w:t>Уполномоченный представитель:</w:t>
      </w:r>
    </w:p>
    <w:p w14:paraId="164D8876" w14:textId="2A11AB1B" w:rsidR="00FF1521" w:rsidRPr="006C16D5" w:rsidRDefault="00FF1521" w:rsidP="00FF1521">
      <w:pPr>
        <w:ind w:firstLine="709"/>
        <w:jc w:val="both"/>
        <w:rPr>
          <w:rFonts w:ascii="Times New Roman" w:hAnsi="Times New Roman" w:cs="Times New Roman"/>
          <w:sz w:val="24"/>
          <w:szCs w:val="24"/>
        </w:rPr>
      </w:pPr>
      <w:r w:rsidRPr="006C16D5">
        <w:rPr>
          <w:rFonts w:ascii="Times New Roman" w:hAnsi="Times New Roman" w:cs="Times New Roman"/>
          <w:sz w:val="24"/>
          <w:szCs w:val="24"/>
        </w:rPr>
        <w:t xml:space="preserve">- отвечает за проведение экспертизы и подтверждение соответствия поставляемого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а условиям Контракта, за подготовку уведомления Поставщику в случае несоответствия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а условиям Контракта в день получения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 xml:space="preserve">а либо обнаружения несоответствия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а;</w:t>
      </w:r>
    </w:p>
    <w:p w14:paraId="529D576B" w14:textId="157FDE5E" w:rsidR="001E0720" w:rsidRPr="006C16D5" w:rsidRDefault="00FF1521" w:rsidP="00FF1521">
      <w:pPr>
        <w:ind w:firstLine="709"/>
        <w:jc w:val="both"/>
        <w:rPr>
          <w:rFonts w:ascii="Times New Roman" w:hAnsi="Times New Roman" w:cs="Times New Roman"/>
          <w:sz w:val="24"/>
          <w:szCs w:val="24"/>
        </w:rPr>
      </w:pPr>
      <w:r w:rsidRPr="006C16D5">
        <w:rPr>
          <w:rFonts w:ascii="Times New Roman" w:hAnsi="Times New Roman" w:cs="Times New Roman"/>
          <w:sz w:val="24"/>
          <w:szCs w:val="24"/>
        </w:rPr>
        <w:t xml:space="preserve">- составляет акт о несоответствии поставляемого </w:t>
      </w:r>
      <w:r w:rsidR="0091558A" w:rsidRPr="006C16D5">
        <w:rPr>
          <w:rFonts w:ascii="Times New Roman" w:hAnsi="Times New Roman" w:cs="Times New Roman"/>
          <w:sz w:val="24"/>
          <w:szCs w:val="24"/>
        </w:rPr>
        <w:t>Товар</w:t>
      </w:r>
      <w:r w:rsidRPr="006C16D5">
        <w:rPr>
          <w:rFonts w:ascii="Times New Roman" w:hAnsi="Times New Roman" w:cs="Times New Roman"/>
          <w:sz w:val="24"/>
          <w:szCs w:val="24"/>
        </w:rPr>
        <w:t>а качеству, определенному условиями Контракта.</w:t>
      </w:r>
    </w:p>
    <w:p w14:paraId="5DC22BE3" w14:textId="77777777" w:rsidR="00504C73" w:rsidRDefault="00504C73" w:rsidP="00104365">
      <w:pPr>
        <w:ind w:firstLine="709"/>
        <w:jc w:val="both"/>
        <w:rPr>
          <w:rFonts w:ascii="Times New Roman" w:hAnsi="Times New Roman" w:cs="Times New Roman"/>
          <w:sz w:val="24"/>
          <w:szCs w:val="24"/>
        </w:rPr>
      </w:pPr>
    </w:p>
    <w:p w14:paraId="119CE3A4" w14:textId="77777777" w:rsidR="005E2420" w:rsidRPr="006C16D5" w:rsidRDefault="005E2420" w:rsidP="00104365">
      <w:pPr>
        <w:ind w:firstLine="709"/>
        <w:jc w:val="both"/>
        <w:rPr>
          <w:rFonts w:ascii="Times New Roman" w:hAnsi="Times New Roman" w:cs="Times New Roman"/>
          <w:sz w:val="24"/>
          <w:szCs w:val="24"/>
        </w:rPr>
      </w:pPr>
    </w:p>
    <w:p w14:paraId="5A4928B4" w14:textId="56FE8170" w:rsidR="00704FCF" w:rsidRPr="006C16D5" w:rsidRDefault="00D32977" w:rsidP="00F47DCB">
      <w:pPr>
        <w:pStyle w:val="consplusnormal0"/>
        <w:spacing w:before="0" w:after="0"/>
        <w:ind w:left="180" w:right="-55"/>
        <w:jc w:val="center"/>
        <w:rPr>
          <w:b/>
          <w:color w:val="000000"/>
        </w:rPr>
      </w:pPr>
      <w:r w:rsidRPr="006C16D5">
        <w:rPr>
          <w:b/>
          <w:color w:val="000000"/>
        </w:rPr>
        <w:t>7</w:t>
      </w:r>
      <w:r w:rsidR="00704FCF" w:rsidRPr="006C16D5">
        <w:rPr>
          <w:b/>
          <w:color w:val="000000"/>
        </w:rPr>
        <w:t xml:space="preserve">.  </w:t>
      </w:r>
      <w:r w:rsidRPr="006C16D5">
        <w:rPr>
          <w:b/>
          <w:color w:val="000000"/>
        </w:rPr>
        <w:t>К</w:t>
      </w:r>
      <w:r w:rsidR="00704FCF" w:rsidRPr="006C16D5">
        <w:rPr>
          <w:b/>
          <w:color w:val="000000"/>
        </w:rPr>
        <w:t>АЧЕСТВ</w:t>
      </w:r>
      <w:r w:rsidR="00FF314B" w:rsidRPr="006C16D5">
        <w:rPr>
          <w:b/>
          <w:color w:val="000000"/>
        </w:rPr>
        <w:t>О</w:t>
      </w:r>
      <w:r w:rsidR="001E0720" w:rsidRPr="006C16D5">
        <w:rPr>
          <w:b/>
          <w:color w:val="000000"/>
        </w:rPr>
        <w:t xml:space="preserve"> И СРОК ГОДНОСТИ</w:t>
      </w:r>
      <w:r w:rsidR="00704FCF" w:rsidRPr="006C16D5">
        <w:rPr>
          <w:b/>
          <w:color w:val="000000"/>
        </w:rPr>
        <w:t xml:space="preserve"> </w:t>
      </w:r>
      <w:r w:rsidR="0091558A" w:rsidRPr="006C16D5">
        <w:rPr>
          <w:b/>
          <w:color w:val="000000"/>
        </w:rPr>
        <w:t>ТОВАР</w:t>
      </w:r>
      <w:r w:rsidR="004B210C" w:rsidRPr="006C16D5">
        <w:rPr>
          <w:b/>
          <w:color w:val="000000"/>
        </w:rPr>
        <w:t>А, ГАРАНТИИ</w:t>
      </w:r>
    </w:p>
    <w:p w14:paraId="357AC4F4" w14:textId="77777777" w:rsidR="00CB650B" w:rsidRPr="006C16D5" w:rsidRDefault="00CB650B" w:rsidP="00F47DCB">
      <w:pPr>
        <w:pStyle w:val="consplusnormal0"/>
        <w:spacing w:before="0" w:after="0"/>
        <w:ind w:left="180" w:right="-55"/>
        <w:jc w:val="center"/>
        <w:rPr>
          <w:b/>
          <w:color w:val="000000"/>
        </w:rPr>
      </w:pPr>
    </w:p>
    <w:p w14:paraId="43AB7887" w14:textId="4F6B33E9" w:rsidR="00704FCF" w:rsidRPr="006C16D5" w:rsidRDefault="005577F4" w:rsidP="00820F67">
      <w:pPr>
        <w:pStyle w:val="afe"/>
        <w:ind w:firstLine="567"/>
        <w:jc w:val="both"/>
        <w:rPr>
          <w:rFonts w:ascii="Times New Roman" w:hAnsi="Times New Roman" w:cs="Times New Roman"/>
          <w:sz w:val="24"/>
        </w:rPr>
      </w:pPr>
      <w:r w:rsidRPr="006C16D5">
        <w:rPr>
          <w:rFonts w:ascii="Times New Roman" w:hAnsi="Times New Roman" w:cs="Times New Roman"/>
          <w:sz w:val="24"/>
        </w:rPr>
        <w:t>7</w:t>
      </w:r>
      <w:r w:rsidR="00704FCF" w:rsidRPr="006C16D5">
        <w:rPr>
          <w:rFonts w:ascii="Times New Roman" w:hAnsi="Times New Roman" w:cs="Times New Roman"/>
          <w:sz w:val="24"/>
        </w:rPr>
        <w:t xml:space="preserve">.1. Качество </w:t>
      </w:r>
      <w:r w:rsidR="0091558A" w:rsidRPr="006C16D5">
        <w:rPr>
          <w:rFonts w:ascii="Times New Roman" w:hAnsi="Times New Roman" w:cs="Times New Roman"/>
          <w:sz w:val="24"/>
        </w:rPr>
        <w:t>товар</w:t>
      </w:r>
      <w:r w:rsidR="00704FCF" w:rsidRPr="006C16D5">
        <w:rPr>
          <w:rFonts w:ascii="Times New Roman" w:hAnsi="Times New Roman" w:cs="Times New Roman"/>
          <w:sz w:val="24"/>
        </w:rPr>
        <w:t xml:space="preserve">а, поставляемого по настоящему </w:t>
      </w:r>
      <w:r w:rsidR="00787CCC" w:rsidRPr="006C16D5">
        <w:rPr>
          <w:rFonts w:ascii="Times New Roman" w:hAnsi="Times New Roman" w:cs="Times New Roman"/>
          <w:sz w:val="24"/>
        </w:rPr>
        <w:t>Контракт</w:t>
      </w:r>
      <w:r w:rsidR="00704FCF" w:rsidRPr="006C16D5">
        <w:rPr>
          <w:rFonts w:ascii="Times New Roman" w:hAnsi="Times New Roman" w:cs="Times New Roman"/>
          <w:sz w:val="24"/>
        </w:rPr>
        <w:t xml:space="preserve">у, должно соответствовать </w:t>
      </w:r>
      <w:r w:rsidR="00820F67" w:rsidRPr="006C16D5">
        <w:rPr>
          <w:rFonts w:ascii="Times New Roman" w:hAnsi="Times New Roman" w:cs="Times New Roman"/>
          <w:sz w:val="24"/>
        </w:rPr>
        <w:t>ГОСТ</w:t>
      </w:r>
      <w:r w:rsidR="00704FCF" w:rsidRPr="006C16D5">
        <w:rPr>
          <w:rFonts w:ascii="Times New Roman" w:hAnsi="Times New Roman" w:cs="Times New Roman"/>
          <w:sz w:val="24"/>
        </w:rPr>
        <w:t xml:space="preserve">, техническим регламентам </w:t>
      </w:r>
      <w:r w:rsidR="00CD736B" w:rsidRPr="006C16D5">
        <w:rPr>
          <w:rFonts w:ascii="Times New Roman" w:hAnsi="Times New Roman" w:cs="Times New Roman"/>
          <w:sz w:val="24"/>
        </w:rPr>
        <w:t>и</w:t>
      </w:r>
      <w:r w:rsidR="00704FCF" w:rsidRPr="006C16D5">
        <w:rPr>
          <w:rFonts w:ascii="Times New Roman" w:hAnsi="Times New Roman" w:cs="Times New Roman"/>
          <w:sz w:val="24"/>
        </w:rPr>
        <w:t xml:space="preserve"> требованиям настоящего </w:t>
      </w:r>
      <w:r w:rsidR="00787CCC" w:rsidRPr="006C16D5">
        <w:rPr>
          <w:rFonts w:ascii="Times New Roman" w:hAnsi="Times New Roman" w:cs="Times New Roman"/>
          <w:sz w:val="24"/>
        </w:rPr>
        <w:t>Контракт</w:t>
      </w:r>
      <w:r w:rsidR="00704FCF" w:rsidRPr="006C16D5">
        <w:rPr>
          <w:rFonts w:ascii="Times New Roman" w:hAnsi="Times New Roman" w:cs="Times New Roman"/>
          <w:sz w:val="24"/>
        </w:rPr>
        <w:t>а</w:t>
      </w:r>
      <w:r w:rsidR="00D32977" w:rsidRPr="006C16D5">
        <w:rPr>
          <w:rFonts w:ascii="Times New Roman" w:hAnsi="Times New Roman" w:cs="Times New Roman"/>
          <w:sz w:val="24"/>
        </w:rPr>
        <w:t>.</w:t>
      </w:r>
    </w:p>
    <w:p w14:paraId="6DCA6817" w14:textId="1EC86CB4" w:rsidR="004B210C" w:rsidRPr="006C16D5" w:rsidRDefault="005577F4" w:rsidP="004B210C">
      <w:pPr>
        <w:pStyle w:val="afe"/>
        <w:ind w:firstLine="567"/>
        <w:jc w:val="both"/>
        <w:rPr>
          <w:rFonts w:ascii="Times New Roman" w:hAnsi="Times New Roman" w:cs="Times New Roman"/>
          <w:sz w:val="24"/>
        </w:rPr>
      </w:pPr>
      <w:r w:rsidRPr="006C16D5">
        <w:rPr>
          <w:rFonts w:ascii="Times New Roman" w:hAnsi="Times New Roman" w:cs="Times New Roman"/>
          <w:sz w:val="24"/>
        </w:rPr>
        <w:t>7</w:t>
      </w:r>
      <w:r w:rsidR="00704FCF" w:rsidRPr="006C16D5">
        <w:rPr>
          <w:rFonts w:ascii="Times New Roman" w:hAnsi="Times New Roman" w:cs="Times New Roman"/>
          <w:sz w:val="24"/>
        </w:rPr>
        <w:t xml:space="preserve">.2. </w:t>
      </w:r>
      <w:r w:rsidR="00501DF5" w:rsidRPr="006C16D5">
        <w:rPr>
          <w:rFonts w:ascii="Times New Roman" w:hAnsi="Times New Roman" w:cs="Times New Roman"/>
          <w:sz w:val="24"/>
        </w:rPr>
        <w:t xml:space="preserve">Поставщик поставляет </w:t>
      </w:r>
      <w:r w:rsidR="0091558A" w:rsidRPr="006C16D5">
        <w:rPr>
          <w:rFonts w:ascii="Times New Roman" w:hAnsi="Times New Roman" w:cs="Times New Roman"/>
          <w:sz w:val="24"/>
        </w:rPr>
        <w:t>товар</w:t>
      </w:r>
      <w:r w:rsidR="00501DF5" w:rsidRPr="006C16D5">
        <w:rPr>
          <w:rFonts w:ascii="Times New Roman" w:hAnsi="Times New Roman" w:cs="Times New Roman"/>
          <w:sz w:val="24"/>
        </w:rPr>
        <w:t xml:space="preserve">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w:t>
      </w:r>
      <w:r w:rsidR="0091558A" w:rsidRPr="006C16D5">
        <w:rPr>
          <w:rFonts w:ascii="Times New Roman" w:hAnsi="Times New Roman" w:cs="Times New Roman"/>
          <w:sz w:val="24"/>
        </w:rPr>
        <w:t>товар</w:t>
      </w:r>
      <w:r w:rsidR="00501DF5" w:rsidRPr="006C16D5">
        <w:rPr>
          <w:rFonts w:ascii="Times New Roman" w:hAnsi="Times New Roman" w:cs="Times New Roman"/>
          <w:sz w:val="24"/>
        </w:rPr>
        <w:t>ного вида и порчи при его перевозке с учетом возможных перегрузок в пути и длительного хранения.</w:t>
      </w:r>
    </w:p>
    <w:p w14:paraId="7307AC62" w14:textId="1050AA3F" w:rsidR="004B210C" w:rsidRPr="008C5B78" w:rsidRDefault="00735197" w:rsidP="004B210C">
      <w:pPr>
        <w:pStyle w:val="afe"/>
        <w:ind w:firstLine="567"/>
        <w:jc w:val="both"/>
        <w:rPr>
          <w:rFonts w:ascii="Times New Roman" w:hAnsi="Times New Roman" w:cs="Times New Roman"/>
          <w:b/>
          <w:sz w:val="24"/>
        </w:rPr>
      </w:pPr>
      <w:r w:rsidRPr="006C16D5">
        <w:rPr>
          <w:rFonts w:ascii="Times New Roman" w:hAnsi="Times New Roman" w:cs="Times New Roman"/>
          <w:sz w:val="24"/>
        </w:rPr>
        <w:t>7.3.</w:t>
      </w:r>
      <w:r w:rsidR="004B210C" w:rsidRPr="006C16D5">
        <w:rPr>
          <w:rFonts w:ascii="Times New Roman" w:hAnsi="Times New Roman" w:cs="Times New Roman"/>
          <w:sz w:val="24"/>
        </w:rPr>
        <w:t xml:space="preserve">Остаточный срок годности: </w:t>
      </w:r>
      <w:r w:rsidR="004B210C" w:rsidRPr="008C5B78">
        <w:rPr>
          <w:rFonts w:ascii="Times New Roman" w:hAnsi="Times New Roman" w:cs="Times New Roman"/>
          <w:b/>
          <w:sz w:val="24"/>
        </w:rPr>
        <w:t xml:space="preserve">не менее </w:t>
      </w:r>
      <w:r w:rsidR="00DF24AB">
        <w:rPr>
          <w:rFonts w:ascii="Times New Roman" w:hAnsi="Times New Roman" w:cs="Times New Roman"/>
          <w:b/>
          <w:sz w:val="24"/>
        </w:rPr>
        <w:t>12</w:t>
      </w:r>
      <w:r w:rsidR="004B210C" w:rsidRPr="008C5B78">
        <w:rPr>
          <w:rFonts w:ascii="Times New Roman" w:hAnsi="Times New Roman" w:cs="Times New Roman"/>
          <w:b/>
          <w:sz w:val="24"/>
        </w:rPr>
        <w:t xml:space="preserve"> месяцев на дату поставки </w:t>
      </w:r>
      <w:r w:rsidR="0091558A" w:rsidRPr="008C5B78">
        <w:rPr>
          <w:rFonts w:ascii="Times New Roman" w:hAnsi="Times New Roman" w:cs="Times New Roman"/>
          <w:b/>
          <w:sz w:val="24"/>
        </w:rPr>
        <w:t>Товар</w:t>
      </w:r>
      <w:r w:rsidR="004B210C" w:rsidRPr="008C5B78">
        <w:rPr>
          <w:rFonts w:ascii="Times New Roman" w:hAnsi="Times New Roman" w:cs="Times New Roman"/>
          <w:b/>
          <w:sz w:val="24"/>
        </w:rPr>
        <w:t>а.</w:t>
      </w:r>
    </w:p>
    <w:p w14:paraId="2010CFB0" w14:textId="36ADC5AD" w:rsidR="00327F28" w:rsidRPr="006C16D5" w:rsidRDefault="00327F28" w:rsidP="004B210C">
      <w:pPr>
        <w:pStyle w:val="afe"/>
        <w:ind w:firstLine="567"/>
        <w:jc w:val="both"/>
        <w:rPr>
          <w:rFonts w:ascii="Times New Roman" w:hAnsi="Times New Roman" w:cs="Times New Roman"/>
          <w:sz w:val="24"/>
        </w:rPr>
      </w:pPr>
      <w:r w:rsidRPr="006C16D5">
        <w:rPr>
          <w:rFonts w:ascii="Times New Roman" w:hAnsi="Times New Roman" w:cs="Times New Roman"/>
          <w:sz w:val="24"/>
        </w:rPr>
        <w:t xml:space="preserve">Поставка </w:t>
      </w:r>
      <w:r w:rsidR="0091558A" w:rsidRPr="006C16D5">
        <w:rPr>
          <w:rFonts w:ascii="Times New Roman" w:hAnsi="Times New Roman" w:cs="Times New Roman"/>
          <w:sz w:val="24"/>
        </w:rPr>
        <w:t>товар</w:t>
      </w:r>
      <w:r w:rsidRPr="006C16D5">
        <w:rPr>
          <w:rFonts w:ascii="Times New Roman" w:hAnsi="Times New Roman" w:cs="Times New Roman"/>
          <w:sz w:val="24"/>
        </w:rPr>
        <w:t>а с истекшим сроком годности не допускается.</w:t>
      </w:r>
    </w:p>
    <w:p w14:paraId="1239A2B1" w14:textId="318FC26D" w:rsidR="004B210C" w:rsidRPr="00950740" w:rsidRDefault="00165FF2" w:rsidP="004B210C">
      <w:pPr>
        <w:pStyle w:val="afe"/>
        <w:ind w:firstLine="567"/>
        <w:jc w:val="both"/>
        <w:rPr>
          <w:rFonts w:ascii="Times New Roman" w:hAnsi="Times New Roman" w:cs="Times New Roman"/>
          <w:b/>
          <w:sz w:val="24"/>
        </w:rPr>
      </w:pPr>
      <w:r w:rsidRPr="006C16D5">
        <w:rPr>
          <w:rFonts w:ascii="Times New Roman" w:hAnsi="Times New Roman" w:cs="Times New Roman"/>
          <w:sz w:val="24"/>
        </w:rPr>
        <w:t>З</w:t>
      </w:r>
      <w:r w:rsidR="004B210C" w:rsidRPr="006C16D5">
        <w:rPr>
          <w:rFonts w:ascii="Times New Roman" w:hAnsi="Times New Roman" w:cs="Times New Roman"/>
          <w:sz w:val="24"/>
        </w:rPr>
        <w:t xml:space="preserve">амена некачественного </w:t>
      </w:r>
      <w:r w:rsidRPr="006C16D5">
        <w:rPr>
          <w:rFonts w:ascii="Times New Roman" w:hAnsi="Times New Roman" w:cs="Times New Roman"/>
          <w:sz w:val="24"/>
        </w:rPr>
        <w:t>т</w:t>
      </w:r>
      <w:r w:rsidR="0091558A" w:rsidRPr="006C16D5">
        <w:rPr>
          <w:rFonts w:ascii="Times New Roman" w:hAnsi="Times New Roman" w:cs="Times New Roman"/>
          <w:sz w:val="24"/>
        </w:rPr>
        <w:t>овар</w:t>
      </w:r>
      <w:r w:rsidR="004B210C" w:rsidRPr="006C16D5">
        <w:rPr>
          <w:rFonts w:ascii="Times New Roman" w:hAnsi="Times New Roman" w:cs="Times New Roman"/>
          <w:sz w:val="24"/>
        </w:rPr>
        <w:t xml:space="preserve">а Поставщиком в течение </w:t>
      </w:r>
      <w:r w:rsidR="004B210C" w:rsidRPr="00950740">
        <w:rPr>
          <w:rFonts w:ascii="Times New Roman" w:hAnsi="Times New Roman" w:cs="Times New Roman"/>
          <w:b/>
          <w:sz w:val="24"/>
        </w:rPr>
        <w:t xml:space="preserve">7 (Семи) календарных дней с даты письменного обращения Заказчика. </w:t>
      </w:r>
    </w:p>
    <w:p w14:paraId="3C2E4F5D" w14:textId="77777777" w:rsidR="004B210C" w:rsidRPr="006C16D5" w:rsidRDefault="004B210C" w:rsidP="004B210C">
      <w:pPr>
        <w:pStyle w:val="afe"/>
        <w:ind w:firstLine="567"/>
        <w:jc w:val="both"/>
        <w:rPr>
          <w:rFonts w:ascii="Times New Roman" w:hAnsi="Times New Roman" w:cs="Times New Roman"/>
          <w:sz w:val="24"/>
        </w:rPr>
      </w:pPr>
    </w:p>
    <w:p w14:paraId="5FC6C134" w14:textId="2213F86B" w:rsidR="00F06360" w:rsidRPr="006C16D5" w:rsidRDefault="00D32977" w:rsidP="00F47DCB">
      <w:pPr>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8</w:t>
      </w:r>
      <w:r w:rsidR="00F06360" w:rsidRPr="006C16D5">
        <w:rPr>
          <w:rFonts w:ascii="Times New Roman" w:eastAsia="Times New Roman" w:hAnsi="Times New Roman" w:cs="Times New Roman"/>
          <w:b/>
          <w:sz w:val="24"/>
          <w:szCs w:val="24"/>
        </w:rPr>
        <w:t>. ДЕЙСТВИЕ ОБСТОЯТЕЛЬСТВ НЕПРЕОДОЛИМОЙ СИЛЫ</w:t>
      </w:r>
    </w:p>
    <w:p w14:paraId="564B12A2" w14:textId="77777777" w:rsidR="00764FB2" w:rsidRPr="006C16D5" w:rsidRDefault="00764FB2" w:rsidP="00F47DCB">
      <w:pPr>
        <w:jc w:val="center"/>
        <w:rPr>
          <w:rFonts w:ascii="Times New Roman" w:eastAsia="Times New Roman" w:hAnsi="Times New Roman" w:cs="Times New Roman"/>
          <w:b/>
          <w:sz w:val="24"/>
          <w:szCs w:val="24"/>
        </w:rPr>
      </w:pPr>
    </w:p>
    <w:p w14:paraId="66EED7FB" w14:textId="2B758750" w:rsidR="00F06360" w:rsidRPr="006C16D5" w:rsidRDefault="00D32977" w:rsidP="00F06360">
      <w:pPr>
        <w:widowControl w:val="0"/>
        <w:tabs>
          <w:tab w:val="left" w:pos="720"/>
        </w:tabs>
        <w:ind w:firstLine="709"/>
        <w:jc w:val="both"/>
        <w:rPr>
          <w:rFonts w:ascii="Times New Roman" w:hAnsi="Times New Roman" w:cs="Times New Roman"/>
          <w:sz w:val="24"/>
          <w:szCs w:val="24"/>
        </w:rPr>
      </w:pPr>
      <w:r w:rsidRPr="006C16D5">
        <w:rPr>
          <w:rFonts w:ascii="Times New Roman" w:eastAsia="Times New Roman" w:hAnsi="Times New Roman" w:cs="Times New Roman"/>
          <w:sz w:val="24"/>
          <w:szCs w:val="24"/>
        </w:rPr>
        <w:t>8</w:t>
      </w:r>
      <w:r w:rsidR="00F06360" w:rsidRPr="006C16D5">
        <w:rPr>
          <w:rFonts w:ascii="Times New Roman" w:eastAsia="Times New Roman" w:hAnsi="Times New Roman" w:cs="Times New Roman"/>
          <w:sz w:val="24"/>
          <w:szCs w:val="24"/>
        </w:rPr>
        <w:t>.1.</w:t>
      </w:r>
      <w:r w:rsidR="00C12D79" w:rsidRPr="006C16D5">
        <w:rPr>
          <w:rFonts w:ascii="Times New Roman" w:eastAsia="Times New Roman" w:hAnsi="Times New Roman" w:cs="Times New Roman"/>
          <w:sz w:val="24"/>
          <w:szCs w:val="24"/>
        </w:rPr>
        <w:t xml:space="preserve"> </w:t>
      </w:r>
      <w:r w:rsidR="00F06360" w:rsidRPr="006C16D5">
        <w:rPr>
          <w:rFonts w:ascii="Times New Roman" w:eastAsia="Times New Roman" w:hAnsi="Times New Roman" w:cs="Times New Roman"/>
          <w:sz w:val="24"/>
          <w:szCs w:val="24"/>
        </w:rPr>
        <w:t xml:space="preserve">Стороны освобождаются от ответственности за частичное или полное неисполнение своих обязательств по настоящему </w:t>
      </w:r>
      <w:r w:rsidR="00787CCC" w:rsidRPr="006C16D5">
        <w:rPr>
          <w:rFonts w:ascii="Times New Roman" w:eastAsia="Times New Roman" w:hAnsi="Times New Roman" w:cs="Times New Roman"/>
          <w:sz w:val="24"/>
          <w:szCs w:val="24"/>
        </w:rPr>
        <w:t>Контракт</w:t>
      </w:r>
      <w:r w:rsidR="00F06360" w:rsidRPr="006C16D5">
        <w:rPr>
          <w:rFonts w:ascii="Times New Roman" w:eastAsia="Times New Roman" w:hAnsi="Times New Roman" w:cs="Times New Roman"/>
          <w:sz w:val="24"/>
          <w:szCs w:val="24"/>
        </w:rPr>
        <w:t>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14:paraId="73E0AE31" w14:textId="754D4E87" w:rsidR="00F06360" w:rsidRPr="006C16D5" w:rsidRDefault="00D32977" w:rsidP="00F06360">
      <w:pPr>
        <w:widowControl w:val="0"/>
        <w:tabs>
          <w:tab w:val="left" w:pos="0"/>
        </w:tabs>
        <w:ind w:firstLine="709"/>
        <w:jc w:val="both"/>
        <w:rPr>
          <w:rFonts w:ascii="Times New Roman" w:hAnsi="Times New Roman" w:cs="Times New Roman"/>
          <w:sz w:val="24"/>
          <w:szCs w:val="24"/>
        </w:rPr>
      </w:pPr>
      <w:r w:rsidRPr="006C16D5">
        <w:rPr>
          <w:rFonts w:ascii="Times New Roman" w:hAnsi="Times New Roman" w:cs="Times New Roman"/>
          <w:sz w:val="24"/>
          <w:szCs w:val="24"/>
        </w:rPr>
        <w:t>8</w:t>
      </w:r>
      <w:r w:rsidR="00F06360" w:rsidRPr="006C16D5">
        <w:rPr>
          <w:rFonts w:ascii="Times New Roman" w:hAnsi="Times New Roman" w:cs="Times New Roman"/>
          <w:sz w:val="24"/>
          <w:szCs w:val="24"/>
        </w:rPr>
        <w:t>.2.</w:t>
      </w:r>
      <w:r w:rsidR="00C12D79" w:rsidRPr="006C16D5">
        <w:rPr>
          <w:rFonts w:ascii="Times New Roman" w:hAnsi="Times New Roman" w:cs="Times New Roman"/>
          <w:sz w:val="24"/>
          <w:szCs w:val="24"/>
        </w:rPr>
        <w:t xml:space="preserve"> </w:t>
      </w:r>
      <w:r w:rsidR="00F06360" w:rsidRPr="006C16D5">
        <w:rPr>
          <w:rFonts w:ascii="Times New Roman" w:hAnsi="Times New Roman" w:cs="Times New Roman"/>
          <w:sz w:val="24"/>
          <w:szCs w:val="24"/>
        </w:rPr>
        <w:t xml:space="preserve">При возникновении обстоятельств непреодолимой силы, препятствующих исполнению обязательств по настоящему </w:t>
      </w:r>
      <w:r w:rsidR="00787CCC" w:rsidRPr="006C16D5">
        <w:rPr>
          <w:rFonts w:ascii="Times New Roman" w:hAnsi="Times New Roman" w:cs="Times New Roman"/>
          <w:sz w:val="24"/>
          <w:szCs w:val="24"/>
        </w:rPr>
        <w:t>Контракт</w:t>
      </w:r>
      <w:r w:rsidR="00F06360" w:rsidRPr="006C16D5">
        <w:rPr>
          <w:rFonts w:ascii="Times New Roman" w:hAnsi="Times New Roman" w:cs="Times New Roman"/>
          <w:sz w:val="24"/>
          <w:szCs w:val="24"/>
        </w:rPr>
        <w:t xml:space="preserve">у одной из Сторон, она обязана оповестить другую Сторону не позднее 5 дней с момента возникновения таких обстоятельств. Извещение должно содержать данные о характере указанных обстоятельств, оценку их влияния на возможность исполнения Стороной своих обязательств по </w:t>
      </w:r>
      <w:r w:rsidR="00787CCC" w:rsidRPr="006C16D5">
        <w:rPr>
          <w:rFonts w:ascii="Times New Roman" w:hAnsi="Times New Roman" w:cs="Times New Roman"/>
          <w:sz w:val="24"/>
          <w:szCs w:val="24"/>
        </w:rPr>
        <w:t>Контракт</w:t>
      </w:r>
      <w:r w:rsidR="00F06360" w:rsidRPr="006C16D5">
        <w:rPr>
          <w:rFonts w:ascii="Times New Roman" w:hAnsi="Times New Roman" w:cs="Times New Roman"/>
          <w:sz w:val="24"/>
          <w:szCs w:val="24"/>
        </w:rPr>
        <w:t xml:space="preserve">у. К извещению должно прилагаться документальное подтверждение наступления указанных обстоятельств (официальные документы, выданные лицом, уполномоченным выдавать такие документы). </w:t>
      </w:r>
    </w:p>
    <w:p w14:paraId="0D87913A" w14:textId="07978C9A" w:rsidR="00F06360" w:rsidRPr="006C16D5" w:rsidRDefault="00F06360" w:rsidP="00F06360">
      <w:pPr>
        <w:widowControl w:val="0"/>
        <w:tabs>
          <w:tab w:val="left" w:pos="0"/>
        </w:tabs>
        <w:ind w:firstLine="709"/>
        <w:jc w:val="both"/>
        <w:rPr>
          <w:rFonts w:ascii="Times New Roman" w:hAnsi="Times New Roman" w:cs="Times New Roman"/>
          <w:sz w:val="24"/>
          <w:szCs w:val="24"/>
        </w:rPr>
      </w:pPr>
      <w:r w:rsidRPr="006C16D5">
        <w:rPr>
          <w:rFonts w:ascii="Times New Roman" w:hAnsi="Times New Roman" w:cs="Times New Roman"/>
          <w:sz w:val="24"/>
          <w:szCs w:val="24"/>
        </w:rPr>
        <w:t xml:space="preserve"> При этом срок выполнения обязательств по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 xml:space="preserve">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w:t>
      </w:r>
      <w:r w:rsidRPr="006C16D5">
        <w:rPr>
          <w:rFonts w:ascii="Times New Roman" w:hAnsi="Times New Roman" w:cs="Times New Roman"/>
          <w:sz w:val="24"/>
          <w:szCs w:val="24"/>
        </w:rPr>
        <w:lastRenderedPageBreak/>
        <w:t xml:space="preserve">настоящий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 xml:space="preserve"> по соглашению Сторон.</w:t>
      </w:r>
    </w:p>
    <w:p w14:paraId="24DB28A0" w14:textId="2B07F879" w:rsidR="00F06360" w:rsidRPr="006C16D5" w:rsidRDefault="00D32977" w:rsidP="00F06360">
      <w:pPr>
        <w:widowControl w:val="0"/>
        <w:tabs>
          <w:tab w:val="left" w:pos="0"/>
        </w:tabs>
        <w:ind w:firstLine="709"/>
        <w:jc w:val="both"/>
        <w:rPr>
          <w:rFonts w:ascii="Times New Roman" w:eastAsia="Times New Roman" w:hAnsi="Times New Roman" w:cs="Times New Roman"/>
          <w:b/>
          <w:sz w:val="24"/>
          <w:szCs w:val="24"/>
        </w:rPr>
      </w:pPr>
      <w:r w:rsidRPr="006C16D5">
        <w:rPr>
          <w:rFonts w:ascii="Times New Roman" w:hAnsi="Times New Roman" w:cs="Times New Roman"/>
          <w:sz w:val="24"/>
          <w:szCs w:val="24"/>
        </w:rPr>
        <w:t>8</w:t>
      </w:r>
      <w:r w:rsidR="00F06360" w:rsidRPr="006C16D5">
        <w:rPr>
          <w:rFonts w:ascii="Times New Roman" w:hAnsi="Times New Roman" w:cs="Times New Roman"/>
          <w:sz w:val="24"/>
          <w:szCs w:val="24"/>
        </w:rPr>
        <w:t>.3.</w:t>
      </w:r>
      <w:r w:rsidR="00D7618C" w:rsidRPr="006C16D5">
        <w:rPr>
          <w:rFonts w:ascii="Times New Roman" w:hAnsi="Times New Roman" w:cs="Times New Roman"/>
          <w:sz w:val="24"/>
          <w:szCs w:val="24"/>
        </w:rPr>
        <w:t xml:space="preserve"> </w:t>
      </w:r>
      <w:r w:rsidR="00F06360" w:rsidRPr="006C16D5">
        <w:rPr>
          <w:rFonts w:ascii="Times New Roman" w:hAnsi="Times New Roman" w:cs="Times New Roman"/>
          <w:sz w:val="24"/>
          <w:szCs w:val="24"/>
        </w:rPr>
        <w:t xml:space="preserve">Если одна из Сторон не направит или несвоевременно направит документы, указанные в пункте </w:t>
      </w:r>
      <w:r w:rsidRPr="006C16D5">
        <w:rPr>
          <w:rFonts w:ascii="Times New Roman" w:hAnsi="Times New Roman" w:cs="Times New Roman"/>
          <w:sz w:val="24"/>
          <w:szCs w:val="24"/>
        </w:rPr>
        <w:t>8</w:t>
      </w:r>
      <w:r w:rsidR="00F06360" w:rsidRPr="006C16D5">
        <w:rPr>
          <w:rFonts w:ascii="Times New Roman" w:hAnsi="Times New Roman" w:cs="Times New Roman"/>
          <w:sz w:val="24"/>
          <w:szCs w:val="24"/>
        </w:rPr>
        <w:t xml:space="preserve">.2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787CCC" w:rsidRPr="006C16D5">
        <w:rPr>
          <w:rFonts w:ascii="Times New Roman" w:hAnsi="Times New Roman" w:cs="Times New Roman"/>
          <w:sz w:val="24"/>
          <w:szCs w:val="24"/>
        </w:rPr>
        <w:t>Контракт</w:t>
      </w:r>
      <w:r w:rsidR="00F06360" w:rsidRPr="006C16D5">
        <w:rPr>
          <w:rFonts w:ascii="Times New Roman" w:hAnsi="Times New Roman" w:cs="Times New Roman"/>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787CCC" w:rsidRPr="006C16D5">
        <w:rPr>
          <w:rFonts w:ascii="Times New Roman" w:hAnsi="Times New Roman" w:cs="Times New Roman"/>
          <w:sz w:val="24"/>
          <w:szCs w:val="24"/>
        </w:rPr>
        <w:t>Контракт</w:t>
      </w:r>
      <w:r w:rsidR="00F06360" w:rsidRPr="006C16D5">
        <w:rPr>
          <w:rFonts w:ascii="Times New Roman" w:hAnsi="Times New Roman" w:cs="Times New Roman"/>
          <w:sz w:val="24"/>
          <w:szCs w:val="24"/>
        </w:rPr>
        <w:t>у.</w:t>
      </w:r>
    </w:p>
    <w:p w14:paraId="06B251B4" w14:textId="77777777" w:rsidR="00F06360" w:rsidRPr="006C16D5" w:rsidRDefault="00F06360" w:rsidP="00F06360">
      <w:pPr>
        <w:jc w:val="center"/>
        <w:rPr>
          <w:rFonts w:ascii="Times New Roman" w:eastAsia="Times New Roman" w:hAnsi="Times New Roman" w:cs="Times New Roman"/>
          <w:b/>
          <w:sz w:val="24"/>
          <w:szCs w:val="24"/>
        </w:rPr>
      </w:pPr>
    </w:p>
    <w:p w14:paraId="13EF399E" w14:textId="6B4CB046" w:rsidR="000A4F25" w:rsidRPr="006C16D5" w:rsidRDefault="005966B9" w:rsidP="00687CBF">
      <w:pPr>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9</w:t>
      </w:r>
      <w:r w:rsidR="00F06360" w:rsidRPr="006C16D5">
        <w:rPr>
          <w:rFonts w:ascii="Times New Roman" w:eastAsia="Times New Roman" w:hAnsi="Times New Roman" w:cs="Times New Roman"/>
          <w:b/>
          <w:sz w:val="24"/>
          <w:szCs w:val="24"/>
        </w:rPr>
        <w:t>. ПОРЯДОК РАЗРЕШЕНИЯ СПОРОВ</w:t>
      </w:r>
    </w:p>
    <w:p w14:paraId="11D36F15" w14:textId="77777777" w:rsidR="005850ED" w:rsidRPr="006C16D5" w:rsidRDefault="005850ED" w:rsidP="00687CBF">
      <w:pPr>
        <w:jc w:val="center"/>
        <w:rPr>
          <w:rFonts w:ascii="Times New Roman" w:eastAsia="Times New Roman" w:hAnsi="Times New Roman" w:cs="Times New Roman"/>
          <w:b/>
          <w:sz w:val="24"/>
          <w:szCs w:val="24"/>
        </w:rPr>
      </w:pPr>
    </w:p>
    <w:p w14:paraId="325E71CA" w14:textId="3E0EB890" w:rsidR="00D76F89" w:rsidRPr="006C16D5" w:rsidRDefault="005966B9" w:rsidP="00D76F89">
      <w:pPr>
        <w:ind w:firstLine="709"/>
        <w:jc w:val="both"/>
        <w:rPr>
          <w:rFonts w:ascii="Times New Roman" w:eastAsia="Times New Roman" w:hAnsi="Times New Roman" w:cs="Times New Roman"/>
          <w:sz w:val="24"/>
          <w:szCs w:val="24"/>
          <w:lang w:eastAsia="ru-RU"/>
        </w:rPr>
      </w:pPr>
      <w:r w:rsidRPr="006C16D5">
        <w:rPr>
          <w:rFonts w:ascii="Times New Roman" w:eastAsia="Times New Roman" w:hAnsi="Times New Roman" w:cs="Times New Roman"/>
          <w:sz w:val="24"/>
          <w:szCs w:val="24"/>
          <w:lang w:eastAsia="ru-RU"/>
        </w:rPr>
        <w:t>9</w:t>
      </w:r>
      <w:r w:rsidR="00D76F89" w:rsidRPr="006C16D5">
        <w:rPr>
          <w:rFonts w:ascii="Times New Roman" w:eastAsia="Times New Roman" w:hAnsi="Times New Roman" w:cs="Times New Roman"/>
          <w:sz w:val="24"/>
          <w:szCs w:val="24"/>
          <w:lang w:eastAsia="ru-RU"/>
        </w:rPr>
        <w:t>.1.</w:t>
      </w:r>
      <w:r w:rsidR="00C12D79" w:rsidRPr="006C16D5">
        <w:rPr>
          <w:rFonts w:ascii="Times New Roman" w:eastAsia="Times New Roman" w:hAnsi="Times New Roman" w:cs="Times New Roman"/>
          <w:sz w:val="24"/>
          <w:szCs w:val="24"/>
          <w:lang w:eastAsia="ru-RU"/>
        </w:rPr>
        <w:t xml:space="preserve"> </w:t>
      </w:r>
      <w:r w:rsidR="00D76F89" w:rsidRPr="006C16D5">
        <w:rPr>
          <w:rFonts w:ascii="Times New Roman" w:eastAsia="Times New Roman" w:hAnsi="Times New Roman" w:cs="Times New Roman"/>
          <w:sz w:val="24"/>
          <w:szCs w:val="24"/>
          <w:lang w:eastAsia="ru-RU"/>
        </w:rPr>
        <w:t>Претензионный порядок досудебно</w:t>
      </w:r>
      <w:r w:rsidR="00F47DCB" w:rsidRPr="006C16D5">
        <w:rPr>
          <w:rFonts w:ascii="Times New Roman" w:eastAsia="Times New Roman" w:hAnsi="Times New Roman" w:cs="Times New Roman"/>
          <w:sz w:val="24"/>
          <w:szCs w:val="24"/>
          <w:lang w:eastAsia="ru-RU"/>
        </w:rPr>
        <w:t>г</w:t>
      </w:r>
      <w:r w:rsidR="00D76F89" w:rsidRPr="006C16D5">
        <w:rPr>
          <w:rFonts w:ascii="Times New Roman" w:eastAsia="Times New Roman" w:hAnsi="Times New Roman" w:cs="Times New Roman"/>
          <w:sz w:val="24"/>
          <w:szCs w:val="24"/>
          <w:lang w:eastAsia="ru-RU"/>
        </w:rPr>
        <w:t xml:space="preserve">о урегулирования споров, возникающих из </w:t>
      </w:r>
      <w:r w:rsidR="00787CCC" w:rsidRPr="006C16D5">
        <w:rPr>
          <w:rFonts w:ascii="Times New Roman" w:eastAsia="Times New Roman" w:hAnsi="Times New Roman" w:cs="Times New Roman"/>
          <w:sz w:val="24"/>
          <w:szCs w:val="24"/>
          <w:lang w:eastAsia="ru-RU"/>
        </w:rPr>
        <w:t>Контракт</w:t>
      </w:r>
      <w:r w:rsidR="00D76F89" w:rsidRPr="006C16D5">
        <w:rPr>
          <w:rFonts w:ascii="Times New Roman" w:eastAsia="Times New Roman" w:hAnsi="Times New Roman" w:cs="Times New Roman"/>
          <w:sz w:val="24"/>
          <w:szCs w:val="24"/>
          <w:lang w:eastAsia="ru-RU"/>
        </w:rPr>
        <w:t>а является для Сторон обязательным.</w:t>
      </w:r>
    </w:p>
    <w:p w14:paraId="42697974" w14:textId="77777777" w:rsidR="001F56C0" w:rsidRPr="006C16D5" w:rsidRDefault="005966B9" w:rsidP="002E56A0">
      <w:pPr>
        <w:ind w:firstLine="709"/>
        <w:jc w:val="both"/>
        <w:rPr>
          <w:rFonts w:ascii="Times New Roman" w:eastAsia="Times New Roman" w:hAnsi="Times New Roman" w:cs="Times New Roman"/>
          <w:sz w:val="24"/>
          <w:szCs w:val="24"/>
          <w:lang w:eastAsia="ru-RU"/>
        </w:rPr>
      </w:pPr>
      <w:r w:rsidRPr="006C16D5">
        <w:rPr>
          <w:rFonts w:ascii="Times New Roman" w:eastAsia="Times New Roman" w:hAnsi="Times New Roman" w:cs="Times New Roman"/>
          <w:sz w:val="24"/>
          <w:szCs w:val="24"/>
          <w:lang w:eastAsia="ru-RU"/>
        </w:rPr>
        <w:t>9</w:t>
      </w:r>
      <w:r w:rsidR="00D76F89" w:rsidRPr="006C16D5">
        <w:rPr>
          <w:rFonts w:ascii="Times New Roman" w:eastAsia="Times New Roman" w:hAnsi="Times New Roman" w:cs="Times New Roman"/>
          <w:sz w:val="24"/>
          <w:szCs w:val="24"/>
          <w:lang w:eastAsia="ru-RU"/>
        </w:rPr>
        <w:t>.2.</w:t>
      </w:r>
      <w:r w:rsidR="00C12D79" w:rsidRPr="006C16D5">
        <w:rPr>
          <w:rFonts w:ascii="Times New Roman" w:eastAsia="Times New Roman" w:hAnsi="Times New Roman" w:cs="Times New Roman"/>
          <w:sz w:val="24"/>
          <w:szCs w:val="24"/>
          <w:lang w:eastAsia="ru-RU"/>
        </w:rPr>
        <w:t xml:space="preserve"> </w:t>
      </w:r>
      <w:r w:rsidR="00D76F89" w:rsidRPr="006C16D5">
        <w:rPr>
          <w:rFonts w:ascii="Times New Roman" w:eastAsia="Times New Roman" w:hAnsi="Times New Roman" w:cs="Times New Roman"/>
          <w:sz w:val="24"/>
          <w:szCs w:val="24"/>
          <w:lang w:eastAsia="ru-RU"/>
        </w:rPr>
        <w:t xml:space="preserve">Претензия оформляется в письменной форме. В претензии перечисляются допущенные при исполнении </w:t>
      </w:r>
      <w:r w:rsidR="00787CCC" w:rsidRPr="006C16D5">
        <w:rPr>
          <w:rFonts w:ascii="Times New Roman" w:eastAsia="Times New Roman" w:hAnsi="Times New Roman" w:cs="Times New Roman"/>
          <w:sz w:val="24"/>
          <w:szCs w:val="24"/>
          <w:lang w:eastAsia="ru-RU"/>
        </w:rPr>
        <w:t>Контракт</w:t>
      </w:r>
      <w:r w:rsidR="00D76F89" w:rsidRPr="006C16D5">
        <w:rPr>
          <w:rFonts w:ascii="Times New Roman" w:eastAsia="Times New Roman" w:hAnsi="Times New Roman" w:cs="Times New Roman"/>
          <w:sz w:val="24"/>
          <w:szCs w:val="24"/>
          <w:lang w:eastAsia="ru-RU"/>
        </w:rPr>
        <w:t xml:space="preserve">а нарушения со ссылкой на соответствующие положения </w:t>
      </w:r>
      <w:r w:rsidR="00787CCC" w:rsidRPr="006C16D5">
        <w:rPr>
          <w:rFonts w:ascii="Times New Roman" w:eastAsia="Times New Roman" w:hAnsi="Times New Roman" w:cs="Times New Roman"/>
          <w:sz w:val="24"/>
          <w:szCs w:val="24"/>
          <w:lang w:eastAsia="ru-RU"/>
        </w:rPr>
        <w:t>Контракт</w:t>
      </w:r>
      <w:r w:rsidR="00D76F89" w:rsidRPr="006C16D5">
        <w:rPr>
          <w:rFonts w:ascii="Times New Roman" w:eastAsia="Times New Roman" w:hAnsi="Times New Roman" w:cs="Times New Roman"/>
          <w:sz w:val="24"/>
          <w:szCs w:val="24"/>
          <w:lang w:eastAsia="ru-RU"/>
        </w:rPr>
        <w:t xml:space="preserve">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6C4013A5" w14:textId="43B0E36D" w:rsidR="00D76F89" w:rsidRPr="006C16D5" w:rsidRDefault="00D76F89" w:rsidP="002E56A0">
      <w:pPr>
        <w:ind w:firstLine="709"/>
        <w:jc w:val="both"/>
        <w:rPr>
          <w:rFonts w:ascii="Times New Roman" w:eastAsia="Times New Roman" w:hAnsi="Times New Roman" w:cs="Times New Roman"/>
          <w:sz w:val="24"/>
          <w:szCs w:val="24"/>
          <w:lang w:eastAsia="ru-RU"/>
        </w:rPr>
      </w:pPr>
      <w:r w:rsidRPr="006C16D5">
        <w:rPr>
          <w:rFonts w:ascii="Times New Roman" w:eastAsia="Times New Roman" w:hAnsi="Times New Roman" w:cs="Times New Roman"/>
          <w:sz w:val="24"/>
          <w:szCs w:val="24"/>
          <w:lang w:eastAsia="ru-RU"/>
        </w:rPr>
        <w:t xml:space="preserve">Срок рассмотрения претензии не может превышать </w:t>
      </w:r>
      <w:r w:rsidR="005966B9" w:rsidRPr="006C16D5">
        <w:rPr>
          <w:rFonts w:ascii="Times New Roman" w:eastAsia="Times New Roman" w:hAnsi="Times New Roman" w:cs="Times New Roman"/>
          <w:sz w:val="24"/>
          <w:szCs w:val="24"/>
          <w:lang w:eastAsia="ru-RU"/>
        </w:rPr>
        <w:t>7</w:t>
      </w:r>
      <w:r w:rsidRPr="006C16D5">
        <w:rPr>
          <w:rFonts w:ascii="Times New Roman" w:eastAsia="Times New Roman" w:hAnsi="Times New Roman" w:cs="Times New Roman"/>
          <w:sz w:val="24"/>
          <w:szCs w:val="24"/>
          <w:lang w:eastAsia="ru-RU"/>
        </w:rPr>
        <w:t xml:space="preserve"> рабочих дней</w:t>
      </w:r>
      <w:r w:rsidR="00F5340A" w:rsidRPr="006C16D5">
        <w:rPr>
          <w:rFonts w:ascii="Times New Roman" w:eastAsia="Times New Roman" w:hAnsi="Times New Roman" w:cs="Times New Roman"/>
          <w:sz w:val="24"/>
          <w:szCs w:val="24"/>
          <w:lang w:eastAsia="ru-RU"/>
        </w:rPr>
        <w:t>, с даты получения Сторонами.</w:t>
      </w:r>
    </w:p>
    <w:p w14:paraId="39A2BA96" w14:textId="0114F705" w:rsidR="00D76F89" w:rsidRPr="006C16D5" w:rsidRDefault="005966B9" w:rsidP="005966B9">
      <w:pPr>
        <w:ind w:firstLine="709"/>
        <w:jc w:val="both"/>
        <w:rPr>
          <w:rFonts w:ascii="Times New Roman" w:eastAsia="Times New Roman" w:hAnsi="Times New Roman" w:cs="Times New Roman"/>
          <w:sz w:val="24"/>
          <w:szCs w:val="24"/>
          <w:lang w:eastAsia="ru-RU"/>
        </w:rPr>
      </w:pPr>
      <w:r w:rsidRPr="006C16D5">
        <w:rPr>
          <w:rFonts w:ascii="Times New Roman" w:eastAsia="Times New Roman" w:hAnsi="Times New Roman" w:cs="Times New Roman"/>
          <w:sz w:val="24"/>
          <w:szCs w:val="24"/>
          <w:lang w:eastAsia="ru-RU"/>
        </w:rPr>
        <w:t>9</w:t>
      </w:r>
      <w:r w:rsidR="00D76F89" w:rsidRPr="006C16D5">
        <w:rPr>
          <w:rFonts w:ascii="Times New Roman" w:eastAsia="Times New Roman" w:hAnsi="Times New Roman" w:cs="Times New Roman"/>
          <w:sz w:val="24"/>
          <w:szCs w:val="24"/>
          <w:lang w:eastAsia="ru-RU"/>
        </w:rPr>
        <w:t>.3.</w:t>
      </w:r>
      <w:r w:rsidR="00C12D79" w:rsidRPr="006C16D5">
        <w:rPr>
          <w:rFonts w:ascii="Times New Roman" w:eastAsia="Times New Roman" w:hAnsi="Times New Roman" w:cs="Times New Roman"/>
          <w:sz w:val="24"/>
          <w:szCs w:val="24"/>
          <w:lang w:eastAsia="ru-RU"/>
        </w:rPr>
        <w:t xml:space="preserve"> </w:t>
      </w:r>
      <w:r w:rsidR="00D76F89" w:rsidRPr="006C16D5">
        <w:rPr>
          <w:rFonts w:ascii="Times New Roman" w:eastAsia="Times New Roman" w:hAnsi="Times New Roman" w:cs="Times New Roman"/>
          <w:sz w:val="24"/>
          <w:szCs w:val="24"/>
          <w:lang w:eastAsia="ru-RU"/>
        </w:rPr>
        <w:t>При неурегулировании Сторонами спора в досудебном порядке, спор разрешается в судебном порядке Арбитражного суда Краснодарского края.</w:t>
      </w:r>
    </w:p>
    <w:p w14:paraId="73878896" w14:textId="77777777" w:rsidR="00824850" w:rsidRPr="006C16D5" w:rsidRDefault="00824850" w:rsidP="00D76F89">
      <w:pPr>
        <w:jc w:val="both"/>
        <w:rPr>
          <w:rFonts w:ascii="Times New Roman" w:eastAsia="Times New Roman" w:hAnsi="Times New Roman" w:cs="Times New Roman"/>
          <w:sz w:val="24"/>
          <w:szCs w:val="24"/>
        </w:rPr>
      </w:pPr>
    </w:p>
    <w:p w14:paraId="5E6C08D6" w14:textId="590B0C40" w:rsidR="00F06360" w:rsidRPr="006C16D5" w:rsidRDefault="005966B9" w:rsidP="00F06360">
      <w:pPr>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10</w:t>
      </w:r>
      <w:r w:rsidR="00F06360" w:rsidRPr="006C16D5">
        <w:rPr>
          <w:rFonts w:ascii="Times New Roman" w:eastAsia="Times New Roman" w:hAnsi="Times New Roman" w:cs="Times New Roman"/>
          <w:b/>
          <w:sz w:val="24"/>
          <w:szCs w:val="24"/>
        </w:rPr>
        <w:t xml:space="preserve">. СРОК ДЕЙСТВИЯ, ПОРЯДОК ИЗМЕНЕНИЯ И РАСТОРЖЕНИЯ </w:t>
      </w:r>
      <w:r w:rsidR="00787CCC" w:rsidRPr="006C16D5">
        <w:rPr>
          <w:rFonts w:ascii="Times New Roman" w:eastAsia="Times New Roman" w:hAnsi="Times New Roman" w:cs="Times New Roman"/>
          <w:b/>
          <w:sz w:val="24"/>
          <w:szCs w:val="24"/>
        </w:rPr>
        <w:t>КОНТРАКТ</w:t>
      </w:r>
      <w:r w:rsidR="00F06360" w:rsidRPr="006C16D5">
        <w:rPr>
          <w:rFonts w:ascii="Times New Roman" w:eastAsia="Times New Roman" w:hAnsi="Times New Roman" w:cs="Times New Roman"/>
          <w:b/>
          <w:sz w:val="24"/>
          <w:szCs w:val="24"/>
        </w:rPr>
        <w:t>А</w:t>
      </w:r>
    </w:p>
    <w:p w14:paraId="719BDAFF" w14:textId="77777777" w:rsidR="00F06360" w:rsidRPr="006C16D5" w:rsidRDefault="00F06360" w:rsidP="00593224">
      <w:pPr>
        <w:rPr>
          <w:rFonts w:ascii="Times New Roman" w:eastAsia="Times New Roman" w:hAnsi="Times New Roman" w:cs="Times New Roman"/>
          <w:b/>
          <w:sz w:val="24"/>
          <w:szCs w:val="24"/>
        </w:rPr>
      </w:pPr>
    </w:p>
    <w:p w14:paraId="01254E1C" w14:textId="0F12B3A5" w:rsidR="00282A66" w:rsidRPr="006C16D5" w:rsidRDefault="00F06360" w:rsidP="00F06360">
      <w:pPr>
        <w:ind w:firstLine="709"/>
        <w:jc w:val="both"/>
        <w:rPr>
          <w:rFonts w:ascii="Times New Roman" w:eastAsia="Times New Roman" w:hAnsi="Times New Roman" w:cs="Times New Roman"/>
          <w:b/>
          <w:bCs/>
          <w:sz w:val="24"/>
          <w:szCs w:val="24"/>
        </w:rPr>
      </w:pPr>
      <w:r w:rsidRPr="006C16D5">
        <w:rPr>
          <w:rFonts w:ascii="Times New Roman" w:eastAsia="Times New Roman" w:hAnsi="Times New Roman" w:cs="Times New Roman"/>
          <w:sz w:val="24"/>
          <w:szCs w:val="24"/>
        </w:rPr>
        <w:t>1</w:t>
      </w:r>
      <w:r w:rsidR="005966B9" w:rsidRPr="006C16D5">
        <w:rPr>
          <w:rFonts w:ascii="Times New Roman" w:eastAsia="Times New Roman" w:hAnsi="Times New Roman" w:cs="Times New Roman"/>
          <w:sz w:val="24"/>
          <w:szCs w:val="24"/>
        </w:rPr>
        <w:t>0</w:t>
      </w:r>
      <w:r w:rsidRPr="006C16D5">
        <w:rPr>
          <w:rFonts w:ascii="Times New Roman" w:eastAsia="Times New Roman" w:hAnsi="Times New Roman" w:cs="Times New Roman"/>
          <w:sz w:val="24"/>
          <w:szCs w:val="24"/>
        </w:rPr>
        <w:t xml:space="preserve">.1. Настоящий </w:t>
      </w:r>
      <w:r w:rsidR="00787CCC" w:rsidRPr="006C16D5">
        <w:rPr>
          <w:rFonts w:ascii="Times New Roman" w:eastAsia="Times New Roman" w:hAnsi="Times New Roman" w:cs="Times New Roman"/>
          <w:sz w:val="24"/>
          <w:szCs w:val="24"/>
        </w:rPr>
        <w:t>Контракт</w:t>
      </w:r>
      <w:r w:rsidRPr="006C16D5">
        <w:rPr>
          <w:rFonts w:ascii="Times New Roman" w:eastAsia="Times New Roman" w:hAnsi="Times New Roman" w:cs="Times New Roman"/>
          <w:sz w:val="24"/>
          <w:szCs w:val="24"/>
        </w:rPr>
        <w:t xml:space="preserve"> действует с </w:t>
      </w:r>
      <w:r w:rsidR="006E0F79" w:rsidRPr="006C16D5">
        <w:rPr>
          <w:rFonts w:ascii="Times New Roman" w:eastAsia="Times New Roman" w:hAnsi="Times New Roman" w:cs="Times New Roman"/>
          <w:sz w:val="24"/>
          <w:szCs w:val="24"/>
        </w:rPr>
        <w:t>момента</w:t>
      </w:r>
      <w:r w:rsidRPr="006C16D5">
        <w:rPr>
          <w:rFonts w:ascii="Times New Roman" w:eastAsia="Times New Roman" w:hAnsi="Times New Roman" w:cs="Times New Roman"/>
          <w:sz w:val="24"/>
          <w:szCs w:val="24"/>
        </w:rPr>
        <w:t xml:space="preserve"> заключения </w:t>
      </w:r>
      <w:r w:rsidRPr="00801585">
        <w:rPr>
          <w:rFonts w:ascii="Times New Roman" w:hAnsi="Times New Roman" w:cs="Times New Roman"/>
          <w:b/>
          <w:bCs/>
          <w:sz w:val="24"/>
          <w:szCs w:val="24"/>
        </w:rPr>
        <w:t>по</w:t>
      </w:r>
      <w:r w:rsidRPr="00801585">
        <w:rPr>
          <w:rFonts w:ascii="Times New Roman" w:eastAsia="Times New Roman" w:hAnsi="Times New Roman" w:cs="Times New Roman"/>
          <w:b/>
          <w:bCs/>
          <w:sz w:val="24"/>
          <w:szCs w:val="24"/>
        </w:rPr>
        <w:t xml:space="preserve"> </w:t>
      </w:r>
      <w:r w:rsidR="005577F4" w:rsidRPr="00801585">
        <w:rPr>
          <w:rFonts w:ascii="Times New Roman" w:eastAsia="Times New Roman" w:hAnsi="Times New Roman" w:cs="Times New Roman"/>
          <w:b/>
          <w:bCs/>
          <w:sz w:val="24"/>
          <w:szCs w:val="24"/>
        </w:rPr>
        <w:t>«</w:t>
      </w:r>
      <w:r w:rsidR="00204646" w:rsidRPr="00801585">
        <w:rPr>
          <w:rFonts w:ascii="Times New Roman" w:eastAsia="Times New Roman" w:hAnsi="Times New Roman" w:cs="Times New Roman"/>
          <w:b/>
          <w:bCs/>
          <w:sz w:val="24"/>
          <w:szCs w:val="24"/>
        </w:rPr>
        <w:t>31</w:t>
      </w:r>
      <w:r w:rsidR="005577F4" w:rsidRPr="00801585">
        <w:rPr>
          <w:rFonts w:ascii="Times New Roman" w:eastAsia="Times New Roman" w:hAnsi="Times New Roman" w:cs="Times New Roman"/>
          <w:b/>
          <w:bCs/>
          <w:sz w:val="24"/>
          <w:szCs w:val="24"/>
        </w:rPr>
        <w:t xml:space="preserve">» </w:t>
      </w:r>
      <w:r w:rsidR="00204646" w:rsidRPr="00801585">
        <w:rPr>
          <w:rFonts w:ascii="Times New Roman" w:eastAsia="Times New Roman" w:hAnsi="Times New Roman" w:cs="Times New Roman"/>
          <w:b/>
          <w:bCs/>
          <w:sz w:val="24"/>
          <w:szCs w:val="24"/>
        </w:rPr>
        <w:t>декабря</w:t>
      </w:r>
      <w:r w:rsidR="005577F4" w:rsidRPr="00801585">
        <w:rPr>
          <w:rFonts w:ascii="Times New Roman" w:eastAsia="Times New Roman" w:hAnsi="Times New Roman" w:cs="Times New Roman"/>
          <w:b/>
          <w:bCs/>
          <w:sz w:val="24"/>
          <w:szCs w:val="24"/>
        </w:rPr>
        <w:t xml:space="preserve"> 202</w:t>
      </w:r>
      <w:r w:rsidR="00A1272E" w:rsidRPr="00801585">
        <w:rPr>
          <w:rFonts w:ascii="Times New Roman" w:eastAsia="Times New Roman" w:hAnsi="Times New Roman" w:cs="Times New Roman"/>
          <w:b/>
          <w:bCs/>
          <w:sz w:val="24"/>
          <w:szCs w:val="24"/>
        </w:rPr>
        <w:t>6</w:t>
      </w:r>
      <w:r w:rsidR="005577F4" w:rsidRPr="00801585">
        <w:rPr>
          <w:rFonts w:ascii="Times New Roman" w:eastAsia="Times New Roman" w:hAnsi="Times New Roman" w:cs="Times New Roman"/>
          <w:b/>
          <w:bCs/>
          <w:sz w:val="24"/>
          <w:szCs w:val="24"/>
        </w:rPr>
        <w:t xml:space="preserve"> г.</w:t>
      </w:r>
      <w:r w:rsidR="00282A66" w:rsidRPr="006C16D5">
        <w:rPr>
          <w:rFonts w:ascii="Times New Roman" w:eastAsia="Times New Roman" w:hAnsi="Times New Roman" w:cs="Times New Roman"/>
          <w:bCs/>
          <w:sz w:val="24"/>
          <w:szCs w:val="24"/>
        </w:rPr>
        <w:t xml:space="preserve">, а в части оплаты – до полного исполнения обязательств Сторонами. </w:t>
      </w:r>
      <w:r w:rsidR="005577F4" w:rsidRPr="006C16D5">
        <w:rPr>
          <w:rFonts w:ascii="Times New Roman" w:eastAsia="Times New Roman" w:hAnsi="Times New Roman" w:cs="Times New Roman"/>
          <w:b/>
          <w:bCs/>
          <w:sz w:val="24"/>
          <w:szCs w:val="24"/>
        </w:rPr>
        <w:t xml:space="preserve"> </w:t>
      </w:r>
    </w:p>
    <w:p w14:paraId="032D6000" w14:textId="0F3237AE" w:rsidR="00F06360" w:rsidRPr="006C16D5" w:rsidRDefault="00F06360" w:rsidP="00F06360">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iCs/>
          <w:sz w:val="24"/>
          <w:szCs w:val="24"/>
        </w:rPr>
        <w:t xml:space="preserve">Окончание срока действия </w:t>
      </w:r>
      <w:r w:rsidR="00787CCC" w:rsidRPr="006C16D5">
        <w:rPr>
          <w:rFonts w:ascii="Times New Roman" w:eastAsia="Times New Roman" w:hAnsi="Times New Roman" w:cs="Times New Roman"/>
          <w:iCs/>
          <w:sz w:val="24"/>
          <w:szCs w:val="24"/>
        </w:rPr>
        <w:t>Контракт</w:t>
      </w:r>
      <w:r w:rsidRPr="006C16D5">
        <w:rPr>
          <w:rFonts w:ascii="Times New Roman" w:eastAsia="Times New Roman" w:hAnsi="Times New Roman" w:cs="Times New Roman"/>
          <w:iCs/>
          <w:sz w:val="24"/>
          <w:szCs w:val="24"/>
        </w:rPr>
        <w:t>а не освобождает Стороны от ответственности за его нарушение.</w:t>
      </w:r>
    </w:p>
    <w:p w14:paraId="7EC8A11C" w14:textId="1815DC53" w:rsidR="00F06360" w:rsidRPr="006C16D5" w:rsidRDefault="00F06360" w:rsidP="00F06360">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1</w:t>
      </w:r>
      <w:r w:rsidR="005966B9" w:rsidRPr="006C16D5">
        <w:rPr>
          <w:rFonts w:ascii="Times New Roman" w:eastAsia="Times New Roman" w:hAnsi="Times New Roman" w:cs="Times New Roman"/>
          <w:sz w:val="24"/>
          <w:szCs w:val="24"/>
        </w:rPr>
        <w:t>0</w:t>
      </w:r>
      <w:r w:rsidRPr="006C16D5">
        <w:rPr>
          <w:rFonts w:ascii="Times New Roman" w:eastAsia="Times New Roman" w:hAnsi="Times New Roman" w:cs="Times New Roman"/>
          <w:sz w:val="24"/>
          <w:szCs w:val="24"/>
        </w:rPr>
        <w:t xml:space="preserve">.2. Любые изменения и дополнения к настоящему </w:t>
      </w:r>
      <w:r w:rsidR="00787CCC" w:rsidRPr="006C16D5">
        <w:rPr>
          <w:rFonts w:ascii="Times New Roman" w:eastAsia="Times New Roman" w:hAnsi="Times New Roman" w:cs="Times New Roman"/>
          <w:sz w:val="24"/>
          <w:szCs w:val="24"/>
        </w:rPr>
        <w:t>Контракт</w:t>
      </w:r>
      <w:r w:rsidRPr="006C16D5">
        <w:rPr>
          <w:rFonts w:ascii="Times New Roman" w:eastAsia="Times New Roman" w:hAnsi="Times New Roman" w:cs="Times New Roman"/>
          <w:sz w:val="24"/>
          <w:szCs w:val="24"/>
        </w:rPr>
        <w:t>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она обязана в течение двух дней письменно известить об этом другую Сторону.</w:t>
      </w:r>
    </w:p>
    <w:p w14:paraId="7B48443F" w14:textId="1E6F23D1" w:rsidR="001E0720" w:rsidRPr="006C16D5" w:rsidRDefault="00F06360" w:rsidP="001E0720">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1</w:t>
      </w:r>
      <w:r w:rsidR="005966B9" w:rsidRPr="006C16D5">
        <w:rPr>
          <w:rFonts w:ascii="Times New Roman" w:eastAsia="Times New Roman" w:hAnsi="Times New Roman" w:cs="Times New Roman"/>
          <w:sz w:val="24"/>
          <w:szCs w:val="24"/>
        </w:rPr>
        <w:t>0</w:t>
      </w:r>
      <w:r w:rsidRPr="006C16D5">
        <w:rPr>
          <w:rFonts w:ascii="Times New Roman" w:eastAsia="Times New Roman" w:hAnsi="Times New Roman" w:cs="Times New Roman"/>
          <w:sz w:val="24"/>
          <w:szCs w:val="24"/>
        </w:rPr>
        <w:t xml:space="preserve">.3. </w:t>
      </w:r>
      <w:r w:rsidR="00593253" w:rsidRPr="006C16D5">
        <w:rPr>
          <w:rFonts w:ascii="Times New Roman" w:eastAsia="Times New Roman" w:hAnsi="Times New Roman" w:cs="Times New Roman"/>
          <w:sz w:val="24"/>
          <w:szCs w:val="24"/>
        </w:rPr>
        <w:t xml:space="preserve">Расторжение </w:t>
      </w:r>
      <w:r w:rsidR="00787CCC" w:rsidRPr="006C16D5">
        <w:rPr>
          <w:rFonts w:ascii="Times New Roman" w:eastAsia="Times New Roman" w:hAnsi="Times New Roman" w:cs="Times New Roman"/>
          <w:sz w:val="24"/>
          <w:szCs w:val="24"/>
        </w:rPr>
        <w:t>Контракт</w:t>
      </w:r>
      <w:r w:rsidR="00593253" w:rsidRPr="006C16D5">
        <w:rPr>
          <w:rFonts w:ascii="Times New Roman" w:eastAsia="Times New Roman" w:hAnsi="Times New Roman" w:cs="Times New Roman"/>
          <w:sz w:val="24"/>
          <w:szCs w:val="24"/>
        </w:rPr>
        <w:t xml:space="preserve">а допускается по соглашению Сторон, по решению суда или в связи с односторонним отказом Стороны от исполнения </w:t>
      </w:r>
      <w:r w:rsidR="00787CCC" w:rsidRPr="006C16D5">
        <w:rPr>
          <w:rFonts w:ascii="Times New Roman" w:eastAsia="Times New Roman" w:hAnsi="Times New Roman" w:cs="Times New Roman"/>
          <w:sz w:val="24"/>
          <w:szCs w:val="24"/>
        </w:rPr>
        <w:t>Контракт</w:t>
      </w:r>
      <w:r w:rsidR="00593253" w:rsidRPr="006C16D5">
        <w:rPr>
          <w:rFonts w:ascii="Times New Roman" w:eastAsia="Times New Roman" w:hAnsi="Times New Roman" w:cs="Times New Roman"/>
          <w:sz w:val="24"/>
          <w:szCs w:val="24"/>
        </w:rPr>
        <w:t>а в соответствии с гражданским законодательством Российской Федерации в порядке, предусмотренном статьей 95 Федерального закона № 44-ФЗ.</w:t>
      </w:r>
    </w:p>
    <w:p w14:paraId="590A3722" w14:textId="534B8D88" w:rsidR="001F45C9" w:rsidRPr="006C16D5" w:rsidRDefault="001F45C9" w:rsidP="00FD4269">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10.4.</w:t>
      </w:r>
      <w:r w:rsidR="00FD4269" w:rsidRPr="006C16D5">
        <w:t xml:space="preserve"> </w:t>
      </w:r>
      <w:r w:rsidR="00FD4269" w:rsidRPr="006C16D5">
        <w:rPr>
          <w:rFonts w:ascii="Times New Roman" w:eastAsia="Times New Roman" w:hAnsi="Times New Roman" w:cs="Times New Roman"/>
          <w:sz w:val="24"/>
          <w:szCs w:val="24"/>
        </w:rPr>
        <w:t xml:space="preserve">Заказчик вправе принять решение об одностороннем отказе от исполнения </w:t>
      </w:r>
      <w:r w:rsidR="00787CCC" w:rsidRPr="006C16D5">
        <w:rPr>
          <w:rFonts w:ascii="Times New Roman" w:eastAsia="Times New Roman" w:hAnsi="Times New Roman" w:cs="Times New Roman"/>
          <w:sz w:val="24"/>
          <w:szCs w:val="24"/>
        </w:rPr>
        <w:t>Контракт</w:t>
      </w:r>
      <w:r w:rsidR="00FD4269" w:rsidRPr="006C16D5">
        <w:rPr>
          <w:rFonts w:ascii="Times New Roman" w:eastAsia="Times New Roman" w:hAnsi="Times New Roman" w:cs="Times New Roman"/>
          <w:sz w:val="24"/>
          <w:szCs w:val="24"/>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6E598CF" w14:textId="4618DDC4" w:rsidR="001F45C9" w:rsidRPr="006C16D5" w:rsidRDefault="001F45C9" w:rsidP="001F45C9">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 xml:space="preserve">Случаи существенного нарушения </w:t>
      </w:r>
      <w:r w:rsidR="00787CCC" w:rsidRPr="006C16D5">
        <w:rPr>
          <w:rFonts w:ascii="Times New Roman" w:eastAsia="Times New Roman" w:hAnsi="Times New Roman" w:cs="Times New Roman"/>
          <w:sz w:val="24"/>
          <w:szCs w:val="24"/>
        </w:rPr>
        <w:t>Контракт</w:t>
      </w:r>
      <w:r w:rsidRPr="006C16D5">
        <w:rPr>
          <w:rFonts w:ascii="Times New Roman" w:eastAsia="Times New Roman" w:hAnsi="Times New Roman" w:cs="Times New Roman"/>
          <w:sz w:val="24"/>
          <w:szCs w:val="24"/>
        </w:rPr>
        <w:t>а Поставщиком:</w:t>
      </w:r>
    </w:p>
    <w:p w14:paraId="7124207A" w14:textId="2AF0D416" w:rsidR="001F45C9" w:rsidRPr="006C16D5" w:rsidRDefault="001F45C9" w:rsidP="001F45C9">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 xml:space="preserve">-поставка </w:t>
      </w:r>
      <w:r w:rsidR="0091558A" w:rsidRPr="006C16D5">
        <w:rPr>
          <w:rFonts w:ascii="Times New Roman" w:eastAsia="Times New Roman" w:hAnsi="Times New Roman" w:cs="Times New Roman"/>
          <w:sz w:val="24"/>
          <w:szCs w:val="24"/>
        </w:rPr>
        <w:t>товар</w:t>
      </w:r>
      <w:r w:rsidRPr="006C16D5">
        <w:rPr>
          <w:rFonts w:ascii="Times New Roman" w:eastAsia="Times New Roman" w:hAnsi="Times New Roman" w:cs="Times New Roman"/>
          <w:sz w:val="24"/>
          <w:szCs w:val="24"/>
        </w:rPr>
        <w:t xml:space="preserve">а ненадлежащего качества с недостатками, которые не могут быть устранены в </w:t>
      </w:r>
      <w:r w:rsidR="007C1580" w:rsidRPr="006C16D5">
        <w:rPr>
          <w:rFonts w:ascii="Times New Roman" w:eastAsia="Times New Roman" w:hAnsi="Times New Roman" w:cs="Times New Roman"/>
          <w:sz w:val="24"/>
          <w:szCs w:val="24"/>
        </w:rPr>
        <w:t>приемлемый для Заказчика срок</w:t>
      </w:r>
      <w:r w:rsidRPr="006C16D5">
        <w:rPr>
          <w:rFonts w:ascii="Times New Roman" w:eastAsia="Times New Roman" w:hAnsi="Times New Roman" w:cs="Times New Roman"/>
          <w:sz w:val="24"/>
          <w:szCs w:val="24"/>
        </w:rPr>
        <w:t xml:space="preserve">, либо </w:t>
      </w:r>
      <w:r w:rsidR="0091558A" w:rsidRPr="006C16D5">
        <w:rPr>
          <w:rFonts w:ascii="Times New Roman" w:eastAsia="Times New Roman" w:hAnsi="Times New Roman" w:cs="Times New Roman"/>
          <w:sz w:val="24"/>
          <w:szCs w:val="24"/>
        </w:rPr>
        <w:t>товар</w:t>
      </w:r>
      <w:r w:rsidRPr="006C16D5">
        <w:rPr>
          <w:rFonts w:ascii="Times New Roman" w:eastAsia="Times New Roman" w:hAnsi="Times New Roman" w:cs="Times New Roman"/>
          <w:sz w:val="24"/>
          <w:szCs w:val="24"/>
        </w:rPr>
        <w:t xml:space="preserve">а, несоответствующего Спецификации (приложение №1 к настоящему </w:t>
      </w:r>
      <w:r w:rsidR="00787CCC" w:rsidRPr="006C16D5">
        <w:rPr>
          <w:rFonts w:ascii="Times New Roman" w:eastAsia="Times New Roman" w:hAnsi="Times New Roman" w:cs="Times New Roman"/>
          <w:sz w:val="24"/>
          <w:szCs w:val="24"/>
        </w:rPr>
        <w:t>Контракт</w:t>
      </w:r>
      <w:r w:rsidRPr="006C16D5">
        <w:rPr>
          <w:rFonts w:ascii="Times New Roman" w:eastAsia="Times New Roman" w:hAnsi="Times New Roman" w:cs="Times New Roman"/>
          <w:sz w:val="24"/>
          <w:szCs w:val="24"/>
        </w:rPr>
        <w:t xml:space="preserve">у), в случае если замена такого </w:t>
      </w:r>
      <w:r w:rsidR="0091558A" w:rsidRPr="006C16D5">
        <w:rPr>
          <w:rFonts w:ascii="Times New Roman" w:eastAsia="Times New Roman" w:hAnsi="Times New Roman" w:cs="Times New Roman"/>
          <w:sz w:val="24"/>
          <w:szCs w:val="24"/>
        </w:rPr>
        <w:t>товар</w:t>
      </w:r>
      <w:r w:rsidRPr="006C16D5">
        <w:rPr>
          <w:rFonts w:ascii="Times New Roman" w:eastAsia="Times New Roman" w:hAnsi="Times New Roman" w:cs="Times New Roman"/>
          <w:sz w:val="24"/>
          <w:szCs w:val="24"/>
        </w:rPr>
        <w:t xml:space="preserve">а не произведена в срок, установленный пунктом </w:t>
      </w:r>
      <w:r w:rsidR="006910BD" w:rsidRPr="006C16D5">
        <w:rPr>
          <w:rFonts w:ascii="Times New Roman" w:eastAsia="Times New Roman" w:hAnsi="Times New Roman" w:cs="Times New Roman"/>
          <w:sz w:val="24"/>
          <w:szCs w:val="24"/>
        </w:rPr>
        <w:t>6</w:t>
      </w:r>
      <w:r w:rsidRPr="006C16D5">
        <w:rPr>
          <w:rFonts w:ascii="Times New Roman" w:eastAsia="Times New Roman" w:hAnsi="Times New Roman" w:cs="Times New Roman"/>
          <w:sz w:val="24"/>
          <w:szCs w:val="24"/>
        </w:rPr>
        <w:t>.</w:t>
      </w:r>
      <w:r w:rsidR="00A24B58" w:rsidRPr="006C16D5">
        <w:rPr>
          <w:rFonts w:ascii="Times New Roman" w:eastAsia="Times New Roman" w:hAnsi="Times New Roman" w:cs="Times New Roman"/>
          <w:sz w:val="24"/>
          <w:szCs w:val="24"/>
        </w:rPr>
        <w:t>4</w:t>
      </w:r>
      <w:r w:rsidRPr="006C16D5">
        <w:rPr>
          <w:rFonts w:ascii="Times New Roman" w:eastAsia="Times New Roman" w:hAnsi="Times New Roman" w:cs="Times New Roman"/>
          <w:sz w:val="24"/>
          <w:szCs w:val="24"/>
        </w:rPr>
        <w:t xml:space="preserve">. </w:t>
      </w:r>
      <w:r w:rsidR="00787CCC" w:rsidRPr="006C16D5">
        <w:rPr>
          <w:rFonts w:ascii="Times New Roman" w:eastAsia="Times New Roman" w:hAnsi="Times New Roman" w:cs="Times New Roman"/>
          <w:sz w:val="24"/>
          <w:szCs w:val="24"/>
        </w:rPr>
        <w:t>Контракт</w:t>
      </w:r>
      <w:r w:rsidRPr="006C16D5">
        <w:rPr>
          <w:rFonts w:ascii="Times New Roman" w:eastAsia="Times New Roman" w:hAnsi="Times New Roman" w:cs="Times New Roman"/>
          <w:sz w:val="24"/>
          <w:szCs w:val="24"/>
        </w:rPr>
        <w:t>а;</w:t>
      </w:r>
    </w:p>
    <w:p w14:paraId="11FEDC03" w14:textId="0259C221" w:rsidR="001F45C9" w:rsidRPr="006C16D5" w:rsidRDefault="001F45C9" w:rsidP="001F45C9">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 xml:space="preserve">- </w:t>
      </w:r>
      <w:r w:rsidR="00740128" w:rsidRPr="006C16D5">
        <w:rPr>
          <w:rFonts w:ascii="Times New Roman" w:eastAsia="Times New Roman" w:hAnsi="Times New Roman" w:cs="Times New Roman"/>
          <w:sz w:val="24"/>
          <w:szCs w:val="24"/>
        </w:rPr>
        <w:t xml:space="preserve">неоднократного нарушения сроков поставки </w:t>
      </w:r>
      <w:r w:rsidR="0091558A" w:rsidRPr="006C16D5">
        <w:rPr>
          <w:rFonts w:ascii="Times New Roman" w:eastAsia="Times New Roman" w:hAnsi="Times New Roman" w:cs="Times New Roman"/>
          <w:sz w:val="24"/>
          <w:szCs w:val="24"/>
        </w:rPr>
        <w:t>Товар</w:t>
      </w:r>
      <w:r w:rsidR="00740128" w:rsidRPr="006C16D5">
        <w:rPr>
          <w:rFonts w:ascii="Times New Roman" w:eastAsia="Times New Roman" w:hAnsi="Times New Roman" w:cs="Times New Roman"/>
          <w:sz w:val="24"/>
          <w:szCs w:val="24"/>
        </w:rPr>
        <w:t>а</w:t>
      </w:r>
      <w:r w:rsidRPr="006C16D5">
        <w:rPr>
          <w:rFonts w:ascii="Times New Roman" w:eastAsia="Times New Roman" w:hAnsi="Times New Roman" w:cs="Times New Roman"/>
          <w:sz w:val="24"/>
          <w:szCs w:val="24"/>
        </w:rPr>
        <w:t xml:space="preserve">. </w:t>
      </w:r>
    </w:p>
    <w:p w14:paraId="77F1F2E2" w14:textId="4BE965F5" w:rsidR="001F45C9" w:rsidRPr="006C16D5" w:rsidRDefault="001F45C9" w:rsidP="001F45C9">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 xml:space="preserve">- в случае, когда документы, относящиеся к </w:t>
      </w:r>
      <w:r w:rsidR="0091558A" w:rsidRPr="006C16D5">
        <w:rPr>
          <w:rFonts w:ascii="Times New Roman" w:eastAsia="Times New Roman" w:hAnsi="Times New Roman" w:cs="Times New Roman"/>
          <w:sz w:val="24"/>
          <w:szCs w:val="24"/>
        </w:rPr>
        <w:t>Товар</w:t>
      </w:r>
      <w:r w:rsidRPr="006C16D5">
        <w:rPr>
          <w:rFonts w:ascii="Times New Roman" w:eastAsia="Times New Roman" w:hAnsi="Times New Roman" w:cs="Times New Roman"/>
          <w:sz w:val="24"/>
          <w:szCs w:val="24"/>
        </w:rPr>
        <w:t>у в соответствии с п.</w:t>
      </w:r>
      <w:r w:rsidR="00BD59BB" w:rsidRPr="006C16D5">
        <w:rPr>
          <w:rFonts w:ascii="Times New Roman" w:eastAsia="Times New Roman" w:hAnsi="Times New Roman" w:cs="Times New Roman"/>
          <w:sz w:val="24"/>
          <w:szCs w:val="24"/>
        </w:rPr>
        <w:t>3</w:t>
      </w:r>
      <w:r w:rsidRPr="006C16D5">
        <w:rPr>
          <w:rFonts w:ascii="Times New Roman" w:eastAsia="Times New Roman" w:hAnsi="Times New Roman" w:cs="Times New Roman"/>
          <w:sz w:val="24"/>
          <w:szCs w:val="24"/>
        </w:rPr>
        <w:t>.</w:t>
      </w:r>
      <w:r w:rsidR="00BD59BB" w:rsidRPr="006C16D5">
        <w:rPr>
          <w:rFonts w:ascii="Times New Roman" w:eastAsia="Times New Roman" w:hAnsi="Times New Roman" w:cs="Times New Roman"/>
          <w:sz w:val="24"/>
          <w:szCs w:val="24"/>
        </w:rPr>
        <w:t>7</w:t>
      </w:r>
      <w:r w:rsidRPr="006C16D5">
        <w:rPr>
          <w:rFonts w:ascii="Times New Roman" w:eastAsia="Times New Roman" w:hAnsi="Times New Roman" w:cs="Times New Roman"/>
          <w:sz w:val="24"/>
          <w:szCs w:val="24"/>
        </w:rPr>
        <w:t xml:space="preserve">. </w:t>
      </w:r>
      <w:r w:rsidR="00787CCC" w:rsidRPr="006C16D5">
        <w:rPr>
          <w:rFonts w:ascii="Times New Roman" w:eastAsia="Times New Roman" w:hAnsi="Times New Roman" w:cs="Times New Roman"/>
          <w:sz w:val="24"/>
          <w:szCs w:val="24"/>
        </w:rPr>
        <w:t>Контракт</w:t>
      </w:r>
      <w:r w:rsidRPr="006C16D5">
        <w:rPr>
          <w:rFonts w:ascii="Times New Roman" w:eastAsia="Times New Roman" w:hAnsi="Times New Roman" w:cs="Times New Roman"/>
          <w:sz w:val="24"/>
          <w:szCs w:val="24"/>
        </w:rPr>
        <w:t xml:space="preserve">а, не переданы Поставщиком одновременно с передачей </w:t>
      </w:r>
      <w:r w:rsidR="0091558A" w:rsidRPr="006C16D5">
        <w:rPr>
          <w:rFonts w:ascii="Times New Roman" w:eastAsia="Times New Roman" w:hAnsi="Times New Roman" w:cs="Times New Roman"/>
          <w:sz w:val="24"/>
          <w:szCs w:val="24"/>
        </w:rPr>
        <w:t>товар</w:t>
      </w:r>
      <w:r w:rsidRPr="006C16D5">
        <w:rPr>
          <w:rFonts w:ascii="Times New Roman" w:eastAsia="Times New Roman" w:hAnsi="Times New Roman" w:cs="Times New Roman"/>
          <w:sz w:val="24"/>
          <w:szCs w:val="24"/>
        </w:rPr>
        <w:t xml:space="preserve">а либо документы содержат ложную информацию о составе </w:t>
      </w:r>
      <w:r w:rsidR="0091558A" w:rsidRPr="006C16D5">
        <w:rPr>
          <w:rFonts w:ascii="Times New Roman" w:eastAsia="Times New Roman" w:hAnsi="Times New Roman" w:cs="Times New Roman"/>
          <w:sz w:val="24"/>
          <w:szCs w:val="24"/>
        </w:rPr>
        <w:t>товар</w:t>
      </w:r>
      <w:r w:rsidRPr="006C16D5">
        <w:rPr>
          <w:rFonts w:ascii="Times New Roman" w:eastAsia="Times New Roman" w:hAnsi="Times New Roman" w:cs="Times New Roman"/>
          <w:sz w:val="24"/>
          <w:szCs w:val="24"/>
        </w:rPr>
        <w:t>а, и (или) его производителе</w:t>
      </w:r>
      <w:r w:rsidR="0085794E" w:rsidRPr="006C16D5">
        <w:rPr>
          <w:rFonts w:ascii="Times New Roman" w:eastAsia="Times New Roman" w:hAnsi="Times New Roman" w:cs="Times New Roman"/>
          <w:sz w:val="24"/>
          <w:szCs w:val="24"/>
        </w:rPr>
        <w:t>.</w:t>
      </w:r>
    </w:p>
    <w:p w14:paraId="217145D6" w14:textId="1335F709" w:rsidR="00F06360" w:rsidRPr="006C16D5" w:rsidRDefault="00F06360" w:rsidP="00036994">
      <w:pPr>
        <w:widowControl w:val="0"/>
        <w:ind w:firstLine="709"/>
        <w:jc w:val="both"/>
        <w:rPr>
          <w:rFonts w:ascii="Times New Roman" w:hAnsi="Times New Roman" w:cs="Times New Roman"/>
          <w:color w:val="314004"/>
          <w:sz w:val="24"/>
          <w:szCs w:val="24"/>
        </w:rPr>
      </w:pPr>
      <w:r w:rsidRPr="006C16D5">
        <w:rPr>
          <w:rFonts w:ascii="Times New Roman" w:hAnsi="Times New Roman" w:cs="Times New Roman"/>
          <w:sz w:val="24"/>
          <w:szCs w:val="24"/>
        </w:rPr>
        <w:t>1</w:t>
      </w:r>
      <w:r w:rsidR="005966B9" w:rsidRPr="006C16D5">
        <w:rPr>
          <w:rFonts w:ascii="Times New Roman" w:hAnsi="Times New Roman" w:cs="Times New Roman"/>
          <w:sz w:val="24"/>
          <w:szCs w:val="24"/>
        </w:rPr>
        <w:t>0</w:t>
      </w:r>
      <w:r w:rsidRPr="006C16D5">
        <w:rPr>
          <w:rFonts w:ascii="Times New Roman" w:hAnsi="Times New Roman" w:cs="Times New Roman"/>
          <w:sz w:val="24"/>
          <w:szCs w:val="24"/>
        </w:rPr>
        <w:t>.</w:t>
      </w:r>
      <w:r w:rsidR="001F45C9" w:rsidRPr="006C16D5">
        <w:rPr>
          <w:rFonts w:ascii="Times New Roman" w:hAnsi="Times New Roman" w:cs="Times New Roman"/>
          <w:sz w:val="24"/>
          <w:szCs w:val="24"/>
        </w:rPr>
        <w:t>5</w:t>
      </w:r>
      <w:r w:rsidRPr="006C16D5">
        <w:rPr>
          <w:rFonts w:ascii="Times New Roman" w:hAnsi="Times New Roman" w:cs="Times New Roman"/>
          <w:sz w:val="24"/>
          <w:szCs w:val="24"/>
        </w:rPr>
        <w:t xml:space="preserve">. Изменение и (или) расторжение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а осуществляется в порядке, сроки, случаях и на условиях, установленны</w:t>
      </w:r>
      <w:r w:rsidR="001710D0" w:rsidRPr="006C16D5">
        <w:rPr>
          <w:rFonts w:ascii="Times New Roman" w:hAnsi="Times New Roman" w:cs="Times New Roman"/>
          <w:sz w:val="24"/>
          <w:szCs w:val="24"/>
        </w:rPr>
        <w:t>м</w:t>
      </w:r>
      <w:r w:rsidRPr="006C16D5">
        <w:rPr>
          <w:rFonts w:ascii="Times New Roman" w:hAnsi="Times New Roman" w:cs="Times New Roman"/>
          <w:sz w:val="24"/>
          <w:szCs w:val="24"/>
        </w:rPr>
        <w:t xml:space="preserve"> Федеральн</w:t>
      </w:r>
      <w:r w:rsidR="001710D0" w:rsidRPr="006C16D5">
        <w:rPr>
          <w:rFonts w:ascii="Times New Roman" w:hAnsi="Times New Roman" w:cs="Times New Roman"/>
          <w:sz w:val="24"/>
          <w:szCs w:val="24"/>
        </w:rPr>
        <w:t xml:space="preserve">ым </w:t>
      </w:r>
      <w:r w:rsidRPr="006C16D5">
        <w:rPr>
          <w:rFonts w:ascii="Times New Roman" w:hAnsi="Times New Roman" w:cs="Times New Roman"/>
          <w:sz w:val="24"/>
          <w:szCs w:val="24"/>
        </w:rPr>
        <w:t>закон</w:t>
      </w:r>
      <w:r w:rsidR="001710D0" w:rsidRPr="006C16D5">
        <w:rPr>
          <w:rFonts w:ascii="Times New Roman" w:hAnsi="Times New Roman" w:cs="Times New Roman"/>
          <w:sz w:val="24"/>
          <w:szCs w:val="24"/>
        </w:rPr>
        <w:t>ом</w:t>
      </w:r>
      <w:r w:rsidRPr="006C16D5">
        <w:rPr>
          <w:rFonts w:ascii="Times New Roman" w:hAnsi="Times New Roman" w:cs="Times New Roman"/>
          <w:sz w:val="24"/>
          <w:szCs w:val="24"/>
        </w:rPr>
        <w:t xml:space="preserve"> № 44-ФЗ.</w:t>
      </w:r>
    </w:p>
    <w:p w14:paraId="5D9AF6EF" w14:textId="3983CA8B" w:rsidR="00F06360" w:rsidRPr="006C16D5" w:rsidRDefault="00F06360" w:rsidP="00687CBF">
      <w:pPr>
        <w:ind w:firstLine="709"/>
        <w:jc w:val="both"/>
        <w:rPr>
          <w:rFonts w:ascii="Times New Roman" w:eastAsia="Times New Roman" w:hAnsi="Times New Roman" w:cs="Times New Roman"/>
          <w:sz w:val="24"/>
          <w:szCs w:val="24"/>
        </w:rPr>
      </w:pPr>
      <w:r w:rsidRPr="006C16D5">
        <w:rPr>
          <w:rFonts w:ascii="Times New Roman" w:hAnsi="Times New Roman" w:cs="Times New Roman"/>
          <w:sz w:val="24"/>
          <w:szCs w:val="24"/>
        </w:rPr>
        <w:lastRenderedPageBreak/>
        <w:t>1</w:t>
      </w:r>
      <w:r w:rsidR="005966B9" w:rsidRPr="006C16D5">
        <w:rPr>
          <w:rFonts w:ascii="Times New Roman" w:hAnsi="Times New Roman" w:cs="Times New Roman"/>
          <w:sz w:val="24"/>
          <w:szCs w:val="24"/>
        </w:rPr>
        <w:t>0</w:t>
      </w:r>
      <w:r w:rsidRPr="006C16D5">
        <w:rPr>
          <w:rFonts w:ascii="Times New Roman" w:hAnsi="Times New Roman" w:cs="Times New Roman"/>
          <w:sz w:val="24"/>
          <w:szCs w:val="24"/>
        </w:rPr>
        <w:t>.</w:t>
      </w:r>
      <w:r w:rsidR="00432EDC" w:rsidRPr="006C16D5">
        <w:rPr>
          <w:rFonts w:ascii="Times New Roman" w:hAnsi="Times New Roman" w:cs="Times New Roman"/>
          <w:sz w:val="24"/>
          <w:szCs w:val="24"/>
        </w:rPr>
        <w:t>6</w:t>
      </w:r>
      <w:r w:rsidRPr="006C16D5">
        <w:rPr>
          <w:rFonts w:ascii="Times New Roman" w:hAnsi="Times New Roman" w:cs="Times New Roman"/>
          <w:sz w:val="24"/>
          <w:szCs w:val="24"/>
        </w:rPr>
        <w:t>.</w:t>
      </w:r>
      <w:r w:rsidR="00C12D79" w:rsidRPr="006C16D5">
        <w:rPr>
          <w:rFonts w:ascii="Times New Roman" w:hAnsi="Times New Roman" w:cs="Times New Roman"/>
          <w:sz w:val="24"/>
          <w:szCs w:val="24"/>
        </w:rPr>
        <w:t xml:space="preserve"> </w:t>
      </w:r>
      <w:r w:rsidRPr="006C16D5">
        <w:rPr>
          <w:rFonts w:ascii="Times New Roman" w:eastAsia="Times New Roman" w:hAnsi="Times New Roman" w:cs="Times New Roman"/>
          <w:sz w:val="24"/>
          <w:szCs w:val="24"/>
        </w:rPr>
        <w:t xml:space="preserve">Во всем, что не предусмотрено настоящим </w:t>
      </w:r>
      <w:r w:rsidR="00787CCC" w:rsidRPr="006C16D5">
        <w:rPr>
          <w:rFonts w:ascii="Times New Roman" w:eastAsia="Times New Roman" w:hAnsi="Times New Roman" w:cs="Times New Roman"/>
          <w:sz w:val="24"/>
          <w:szCs w:val="24"/>
        </w:rPr>
        <w:t>Контракт</w:t>
      </w:r>
      <w:r w:rsidRPr="006C16D5">
        <w:rPr>
          <w:rFonts w:ascii="Times New Roman" w:eastAsia="Times New Roman" w:hAnsi="Times New Roman" w:cs="Times New Roman"/>
          <w:sz w:val="24"/>
          <w:szCs w:val="24"/>
        </w:rPr>
        <w:t>ом, Стороны руководствуются действующим законодательством Российской Федерации.</w:t>
      </w:r>
    </w:p>
    <w:p w14:paraId="1821D8E2" w14:textId="77777777" w:rsidR="00CF3C50" w:rsidRDefault="00CF3C50" w:rsidP="00235AB6">
      <w:pPr>
        <w:pStyle w:val="af0"/>
        <w:tabs>
          <w:tab w:val="left" w:pos="2127"/>
        </w:tabs>
        <w:spacing w:after="0"/>
        <w:ind w:firstLine="709"/>
        <w:jc w:val="center"/>
        <w:rPr>
          <w:rFonts w:ascii="Times New Roman" w:eastAsia="Times New Roman" w:hAnsi="Times New Roman" w:cs="Times New Roman"/>
          <w:b/>
          <w:sz w:val="24"/>
          <w:szCs w:val="24"/>
        </w:rPr>
      </w:pPr>
    </w:p>
    <w:p w14:paraId="38CC7B8F" w14:textId="413E0F5A" w:rsidR="00713029" w:rsidRPr="006C16D5" w:rsidRDefault="005966B9" w:rsidP="00235AB6">
      <w:pPr>
        <w:pStyle w:val="af0"/>
        <w:tabs>
          <w:tab w:val="left" w:pos="2127"/>
        </w:tabs>
        <w:spacing w:after="0"/>
        <w:ind w:firstLine="709"/>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11</w:t>
      </w:r>
      <w:r w:rsidR="00F06360" w:rsidRPr="006C16D5">
        <w:rPr>
          <w:rFonts w:ascii="Times New Roman" w:eastAsia="Times New Roman" w:hAnsi="Times New Roman" w:cs="Times New Roman"/>
          <w:b/>
          <w:sz w:val="24"/>
          <w:szCs w:val="24"/>
        </w:rPr>
        <w:t>.АНТИКОРРУПЦИОННАЯ ОГОВОРКА</w:t>
      </w:r>
    </w:p>
    <w:p w14:paraId="10792029" w14:textId="77777777" w:rsidR="005850ED" w:rsidRPr="006C16D5" w:rsidRDefault="005850ED" w:rsidP="00235AB6">
      <w:pPr>
        <w:pStyle w:val="af0"/>
        <w:tabs>
          <w:tab w:val="left" w:pos="2127"/>
        </w:tabs>
        <w:spacing w:after="0"/>
        <w:ind w:firstLine="709"/>
        <w:jc w:val="center"/>
        <w:rPr>
          <w:rFonts w:ascii="Times New Roman" w:eastAsia="Times New Roman" w:hAnsi="Times New Roman" w:cs="Times New Roman"/>
          <w:b/>
          <w:sz w:val="24"/>
          <w:szCs w:val="24"/>
        </w:rPr>
      </w:pPr>
    </w:p>
    <w:p w14:paraId="27C057C1" w14:textId="42C3DF4F" w:rsidR="00F06360" w:rsidRPr="006C16D5" w:rsidRDefault="005966B9" w:rsidP="00F06360">
      <w:pPr>
        <w:pStyle w:val="af0"/>
        <w:spacing w:after="0"/>
        <w:ind w:firstLine="567"/>
        <w:jc w:val="both"/>
        <w:rPr>
          <w:rFonts w:ascii="Times New Roman" w:hAnsi="Times New Roman"/>
          <w:sz w:val="24"/>
          <w:szCs w:val="24"/>
        </w:rPr>
      </w:pPr>
      <w:r w:rsidRPr="006C16D5">
        <w:rPr>
          <w:rFonts w:ascii="Times New Roman" w:hAnsi="Times New Roman"/>
          <w:sz w:val="24"/>
          <w:szCs w:val="24"/>
        </w:rPr>
        <w:t>11</w:t>
      </w:r>
      <w:r w:rsidR="00F06360" w:rsidRPr="006C16D5">
        <w:rPr>
          <w:rFonts w:ascii="Times New Roman" w:hAnsi="Times New Roman"/>
          <w:sz w:val="24"/>
          <w:szCs w:val="24"/>
        </w:rPr>
        <w:t xml:space="preserve">.1. Стороны </w:t>
      </w:r>
      <w:r w:rsidR="00787CCC" w:rsidRPr="006C16D5">
        <w:rPr>
          <w:rFonts w:ascii="Times New Roman" w:hAnsi="Times New Roman"/>
          <w:sz w:val="24"/>
          <w:szCs w:val="24"/>
        </w:rPr>
        <w:t>Контракт</w:t>
      </w:r>
      <w:r w:rsidR="00F06360" w:rsidRPr="006C16D5">
        <w:rPr>
          <w:rFonts w:ascii="Times New Roman" w:hAnsi="Times New Roman"/>
          <w:sz w:val="24"/>
          <w:szCs w:val="24"/>
        </w:rPr>
        <w:t xml:space="preserve">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w:t>
      </w:r>
      <w:r w:rsidR="00787CCC" w:rsidRPr="006C16D5">
        <w:rPr>
          <w:rFonts w:ascii="Times New Roman" w:hAnsi="Times New Roman"/>
          <w:sz w:val="24"/>
          <w:szCs w:val="24"/>
        </w:rPr>
        <w:t>Контракт</w:t>
      </w:r>
      <w:r w:rsidR="00F06360" w:rsidRPr="006C16D5">
        <w:rPr>
          <w:rFonts w:ascii="Times New Roman" w:hAnsi="Times New Roman"/>
          <w:sz w:val="24"/>
          <w:szCs w:val="24"/>
        </w:rPr>
        <w:t>у или получения иных неправомерных преимуществ в связи с его исполнением.</w:t>
      </w:r>
    </w:p>
    <w:p w14:paraId="18F360F4" w14:textId="706ECFB0" w:rsidR="00F06360" w:rsidRPr="006C16D5" w:rsidRDefault="005966B9" w:rsidP="00F06360">
      <w:pPr>
        <w:pStyle w:val="af0"/>
        <w:spacing w:after="0"/>
        <w:ind w:firstLine="567"/>
        <w:jc w:val="both"/>
        <w:rPr>
          <w:rFonts w:ascii="Times New Roman" w:hAnsi="Times New Roman"/>
          <w:sz w:val="24"/>
          <w:szCs w:val="24"/>
        </w:rPr>
      </w:pPr>
      <w:r w:rsidRPr="006C16D5">
        <w:rPr>
          <w:rFonts w:ascii="Times New Roman" w:hAnsi="Times New Roman"/>
          <w:sz w:val="24"/>
          <w:szCs w:val="24"/>
        </w:rPr>
        <w:t>11</w:t>
      </w:r>
      <w:r w:rsidR="00F06360" w:rsidRPr="006C16D5">
        <w:rPr>
          <w:rFonts w:ascii="Times New Roman" w:hAnsi="Times New Roman"/>
          <w:sz w:val="24"/>
          <w:szCs w:val="24"/>
        </w:rPr>
        <w:t>.2.</w:t>
      </w:r>
      <w:r w:rsidR="00C12D79" w:rsidRPr="006C16D5">
        <w:rPr>
          <w:rFonts w:ascii="Times New Roman" w:hAnsi="Times New Roman"/>
          <w:sz w:val="24"/>
          <w:szCs w:val="24"/>
        </w:rPr>
        <w:t xml:space="preserve"> </w:t>
      </w:r>
      <w:r w:rsidR="00F06360" w:rsidRPr="006C16D5">
        <w:rPr>
          <w:rFonts w:ascii="Times New Roman" w:hAnsi="Times New Roman"/>
          <w:sz w:val="24"/>
          <w:szCs w:val="24"/>
        </w:rPr>
        <w:t xml:space="preserve">Для исполнения </w:t>
      </w:r>
      <w:r w:rsidR="00787CCC" w:rsidRPr="006C16D5">
        <w:rPr>
          <w:rFonts w:ascii="Times New Roman" w:hAnsi="Times New Roman"/>
          <w:sz w:val="24"/>
          <w:szCs w:val="24"/>
        </w:rPr>
        <w:t>Контракт</w:t>
      </w:r>
      <w:r w:rsidR="00F06360" w:rsidRPr="006C16D5">
        <w:rPr>
          <w:rFonts w:ascii="Times New Roman" w:hAnsi="Times New Roman"/>
          <w:sz w:val="24"/>
          <w:szCs w:val="24"/>
        </w:rPr>
        <w:t xml:space="preserve">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w:t>
      </w:r>
      <w:r w:rsidR="00787CCC" w:rsidRPr="006C16D5">
        <w:rPr>
          <w:rFonts w:ascii="Times New Roman" w:hAnsi="Times New Roman"/>
          <w:sz w:val="24"/>
          <w:szCs w:val="24"/>
        </w:rPr>
        <w:t>Контракт</w:t>
      </w:r>
      <w:r w:rsidR="00F06360" w:rsidRPr="006C16D5">
        <w:rPr>
          <w:rFonts w:ascii="Times New Roman" w:hAnsi="Times New Roman"/>
          <w:sz w:val="24"/>
          <w:szCs w:val="24"/>
        </w:rPr>
        <w:t>а, так и в отношениях с третьими лицами и государственными органами.</w:t>
      </w:r>
    </w:p>
    <w:p w14:paraId="6D0CA4E0" w14:textId="57AD1B3D" w:rsidR="00AF17F4" w:rsidRPr="006C16D5" w:rsidRDefault="005966B9" w:rsidP="00C942FF">
      <w:pPr>
        <w:pStyle w:val="af0"/>
        <w:spacing w:after="240"/>
        <w:ind w:firstLine="567"/>
        <w:jc w:val="both"/>
        <w:rPr>
          <w:rFonts w:ascii="Times New Roman" w:hAnsi="Times New Roman"/>
          <w:sz w:val="24"/>
          <w:szCs w:val="24"/>
        </w:rPr>
      </w:pPr>
      <w:r w:rsidRPr="006C16D5">
        <w:rPr>
          <w:rFonts w:ascii="Times New Roman" w:hAnsi="Times New Roman"/>
          <w:sz w:val="24"/>
          <w:szCs w:val="24"/>
        </w:rPr>
        <w:t>11</w:t>
      </w:r>
      <w:r w:rsidR="00F06360" w:rsidRPr="006C16D5">
        <w:rPr>
          <w:rFonts w:ascii="Times New Roman" w:hAnsi="Times New Roman"/>
          <w:sz w:val="24"/>
          <w:szCs w:val="24"/>
        </w:rPr>
        <w:t xml:space="preserve">.3. В случае возникновения у Стороны </w:t>
      </w:r>
      <w:r w:rsidR="00787CCC" w:rsidRPr="006C16D5">
        <w:rPr>
          <w:rFonts w:ascii="Times New Roman" w:hAnsi="Times New Roman"/>
          <w:sz w:val="24"/>
          <w:szCs w:val="24"/>
        </w:rPr>
        <w:t>Контракт</w:t>
      </w:r>
      <w:r w:rsidR="00F06360" w:rsidRPr="006C16D5">
        <w:rPr>
          <w:rFonts w:ascii="Times New Roman" w:hAnsi="Times New Roman"/>
          <w:sz w:val="24"/>
          <w:szCs w:val="24"/>
        </w:rPr>
        <w:t xml:space="preserve">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w:t>
      </w:r>
      <w:r w:rsidR="00C942FF" w:rsidRPr="006C16D5">
        <w:rPr>
          <w:rFonts w:ascii="Times New Roman" w:hAnsi="Times New Roman"/>
          <w:sz w:val="24"/>
          <w:szCs w:val="24"/>
        </w:rPr>
        <w:t>разрешения сложившейся ситуации.</w:t>
      </w:r>
    </w:p>
    <w:p w14:paraId="50BB3426" w14:textId="697F49DC" w:rsidR="00713029" w:rsidRPr="006C16D5" w:rsidRDefault="005966B9" w:rsidP="00235AB6">
      <w:pPr>
        <w:tabs>
          <w:tab w:val="left" w:pos="2127"/>
        </w:tabs>
        <w:ind w:firstLine="709"/>
        <w:jc w:val="center"/>
        <w:rPr>
          <w:rFonts w:ascii="Times New Roman" w:eastAsia="Times New Roman" w:hAnsi="Times New Roman" w:cs="Times New Roman"/>
          <w:b/>
          <w:sz w:val="24"/>
          <w:szCs w:val="24"/>
        </w:rPr>
      </w:pPr>
      <w:r w:rsidRPr="006C16D5">
        <w:rPr>
          <w:rFonts w:ascii="Times New Roman" w:eastAsia="Times New Roman" w:hAnsi="Times New Roman" w:cs="Times New Roman"/>
          <w:b/>
          <w:sz w:val="24"/>
          <w:szCs w:val="24"/>
        </w:rPr>
        <w:t>12</w:t>
      </w:r>
      <w:r w:rsidR="00F06360" w:rsidRPr="006C16D5">
        <w:rPr>
          <w:rFonts w:ascii="Times New Roman" w:eastAsia="Times New Roman" w:hAnsi="Times New Roman" w:cs="Times New Roman"/>
          <w:b/>
          <w:sz w:val="24"/>
          <w:szCs w:val="24"/>
        </w:rPr>
        <w:t>. ПРОЧИЕ УСЛОВИЯ</w:t>
      </w:r>
    </w:p>
    <w:p w14:paraId="0EFB034D" w14:textId="77777777" w:rsidR="00504C73" w:rsidRPr="006C16D5" w:rsidRDefault="00504C73" w:rsidP="00235AB6">
      <w:pPr>
        <w:tabs>
          <w:tab w:val="left" w:pos="2127"/>
        </w:tabs>
        <w:ind w:firstLine="709"/>
        <w:jc w:val="center"/>
        <w:rPr>
          <w:rFonts w:ascii="Times New Roman" w:eastAsia="Times New Roman" w:hAnsi="Times New Roman" w:cs="Times New Roman"/>
          <w:b/>
          <w:sz w:val="24"/>
          <w:szCs w:val="24"/>
        </w:rPr>
      </w:pPr>
    </w:p>
    <w:p w14:paraId="4FC8C05D" w14:textId="2482AED5" w:rsidR="00F06360" w:rsidRPr="006C16D5" w:rsidRDefault="005966B9" w:rsidP="006500DD">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12</w:t>
      </w:r>
      <w:r w:rsidR="00F06360" w:rsidRPr="006C16D5">
        <w:rPr>
          <w:rFonts w:ascii="Times New Roman" w:eastAsia="Times New Roman" w:hAnsi="Times New Roman" w:cs="Times New Roman"/>
          <w:sz w:val="24"/>
          <w:szCs w:val="24"/>
        </w:rPr>
        <w:t xml:space="preserve">.1. При исполнении настоящего </w:t>
      </w:r>
      <w:r w:rsidR="00787CCC" w:rsidRPr="006C16D5">
        <w:rPr>
          <w:rFonts w:ascii="Times New Roman" w:eastAsia="Times New Roman" w:hAnsi="Times New Roman" w:cs="Times New Roman"/>
          <w:sz w:val="24"/>
          <w:szCs w:val="24"/>
        </w:rPr>
        <w:t>Контракт</w:t>
      </w:r>
      <w:r w:rsidR="00F06360" w:rsidRPr="006C16D5">
        <w:rPr>
          <w:rFonts w:ascii="Times New Roman" w:eastAsia="Times New Roman" w:hAnsi="Times New Roman" w:cs="Times New Roman"/>
          <w:sz w:val="24"/>
          <w:szCs w:val="24"/>
        </w:rPr>
        <w:t xml:space="preserve">а не допускается перемена Поставщика, за исключением случая, когда новый Поставщик является правопреемником Поставщика по </w:t>
      </w:r>
      <w:r w:rsidR="00787CCC" w:rsidRPr="006C16D5">
        <w:rPr>
          <w:rFonts w:ascii="Times New Roman" w:eastAsia="Times New Roman" w:hAnsi="Times New Roman" w:cs="Times New Roman"/>
          <w:sz w:val="24"/>
          <w:szCs w:val="24"/>
        </w:rPr>
        <w:t>Контракт</w:t>
      </w:r>
      <w:r w:rsidR="00F06360" w:rsidRPr="006C16D5">
        <w:rPr>
          <w:rFonts w:ascii="Times New Roman" w:eastAsia="Times New Roman" w:hAnsi="Times New Roman" w:cs="Times New Roman"/>
          <w:sz w:val="24"/>
          <w:szCs w:val="24"/>
        </w:rPr>
        <w:t>у вследствие реорганизации юридического лица в форме преобразования, слияния или присоединения.</w:t>
      </w:r>
    </w:p>
    <w:p w14:paraId="6388A1E6" w14:textId="2B726C90" w:rsidR="00F06360" w:rsidRPr="006C16D5" w:rsidRDefault="005966B9" w:rsidP="006500DD">
      <w:pPr>
        <w:ind w:firstLine="709"/>
        <w:jc w:val="both"/>
        <w:rPr>
          <w:rFonts w:ascii="Times New Roman" w:hAnsi="Times New Roman"/>
          <w:sz w:val="24"/>
          <w:szCs w:val="24"/>
        </w:rPr>
      </w:pPr>
      <w:r w:rsidRPr="006C16D5">
        <w:rPr>
          <w:rFonts w:ascii="Times New Roman" w:eastAsia="Times New Roman" w:hAnsi="Times New Roman" w:cs="Times New Roman"/>
          <w:sz w:val="24"/>
          <w:szCs w:val="24"/>
        </w:rPr>
        <w:t>12</w:t>
      </w:r>
      <w:r w:rsidR="00F06360" w:rsidRPr="006C16D5">
        <w:rPr>
          <w:rFonts w:ascii="Times New Roman" w:eastAsia="Times New Roman" w:hAnsi="Times New Roman" w:cs="Times New Roman"/>
          <w:sz w:val="24"/>
          <w:szCs w:val="24"/>
        </w:rPr>
        <w:t xml:space="preserve">.2. В случае перемены Заказчика по </w:t>
      </w:r>
      <w:r w:rsidR="00787CCC" w:rsidRPr="006C16D5">
        <w:rPr>
          <w:rFonts w:ascii="Times New Roman" w:eastAsia="Times New Roman" w:hAnsi="Times New Roman" w:cs="Times New Roman"/>
          <w:sz w:val="24"/>
          <w:szCs w:val="24"/>
        </w:rPr>
        <w:t>Контракт</w:t>
      </w:r>
      <w:r w:rsidR="00F06360" w:rsidRPr="006C16D5">
        <w:rPr>
          <w:rFonts w:ascii="Times New Roman" w:eastAsia="Times New Roman" w:hAnsi="Times New Roman" w:cs="Times New Roman"/>
          <w:sz w:val="24"/>
          <w:szCs w:val="24"/>
        </w:rPr>
        <w:t xml:space="preserve">у права и обязанности Заказчика по настоящему </w:t>
      </w:r>
      <w:r w:rsidR="00787CCC" w:rsidRPr="006C16D5">
        <w:rPr>
          <w:rFonts w:ascii="Times New Roman" w:eastAsia="Times New Roman" w:hAnsi="Times New Roman" w:cs="Times New Roman"/>
          <w:sz w:val="24"/>
          <w:szCs w:val="24"/>
        </w:rPr>
        <w:t>Контракт</w:t>
      </w:r>
      <w:r w:rsidR="00F06360" w:rsidRPr="006C16D5">
        <w:rPr>
          <w:rFonts w:ascii="Times New Roman" w:eastAsia="Times New Roman" w:hAnsi="Times New Roman" w:cs="Times New Roman"/>
          <w:sz w:val="24"/>
          <w:szCs w:val="24"/>
        </w:rPr>
        <w:t>у переходят к новому Заказчику в том же объеме и на тех же условиях.</w:t>
      </w:r>
    </w:p>
    <w:p w14:paraId="21FFE6FA" w14:textId="39BE36E8" w:rsidR="00784761" w:rsidRPr="006C16D5" w:rsidRDefault="005966B9" w:rsidP="006500DD">
      <w:pPr>
        <w:ind w:firstLine="709"/>
        <w:jc w:val="both"/>
        <w:rPr>
          <w:rFonts w:ascii="Times New Roman" w:hAnsi="Times New Roman" w:cs="Times New Roman"/>
          <w:sz w:val="24"/>
          <w:szCs w:val="24"/>
        </w:rPr>
      </w:pPr>
      <w:r w:rsidRPr="006C16D5">
        <w:rPr>
          <w:rFonts w:ascii="Times New Roman" w:hAnsi="Times New Roman" w:cs="Times New Roman"/>
          <w:sz w:val="24"/>
          <w:szCs w:val="24"/>
        </w:rPr>
        <w:t>12</w:t>
      </w:r>
      <w:r w:rsidR="00F06360" w:rsidRPr="006C16D5">
        <w:rPr>
          <w:rFonts w:ascii="Times New Roman" w:hAnsi="Times New Roman" w:cs="Times New Roman"/>
          <w:sz w:val="24"/>
          <w:szCs w:val="24"/>
        </w:rPr>
        <w:t>.3.</w:t>
      </w:r>
      <w:r w:rsidR="007C7D32" w:rsidRPr="006C16D5">
        <w:rPr>
          <w:rFonts w:ascii="Times New Roman" w:hAnsi="Times New Roman" w:cs="Times New Roman"/>
          <w:sz w:val="24"/>
          <w:szCs w:val="24"/>
        </w:rPr>
        <w:t xml:space="preserve"> </w:t>
      </w:r>
      <w:r w:rsidR="00787CCC" w:rsidRPr="006C16D5">
        <w:rPr>
          <w:rFonts w:ascii="Times New Roman" w:hAnsi="Times New Roman" w:cs="Times New Roman"/>
          <w:sz w:val="24"/>
          <w:szCs w:val="24"/>
        </w:rPr>
        <w:t>Контракт</w:t>
      </w:r>
      <w:r w:rsidR="005577F4" w:rsidRPr="006C16D5">
        <w:rPr>
          <w:rFonts w:ascii="Times New Roman" w:hAnsi="Times New Roman" w:cs="Times New Roman"/>
          <w:sz w:val="24"/>
          <w:szCs w:val="24"/>
        </w:rPr>
        <w:t xml:space="preserve"> составлен в форме электронного документа, подписанного усиленными электронными подписями лица, имеющего право действовать от имени </w:t>
      </w:r>
      <w:r w:rsidR="007D2D2F" w:rsidRPr="006C16D5">
        <w:rPr>
          <w:rFonts w:ascii="Times New Roman" w:hAnsi="Times New Roman" w:cs="Times New Roman"/>
          <w:sz w:val="24"/>
          <w:szCs w:val="24"/>
        </w:rPr>
        <w:t>Поставщика</w:t>
      </w:r>
      <w:r w:rsidR="005577F4" w:rsidRPr="006C16D5">
        <w:rPr>
          <w:rFonts w:ascii="Times New Roman" w:hAnsi="Times New Roman" w:cs="Times New Roman"/>
          <w:sz w:val="24"/>
          <w:szCs w:val="24"/>
        </w:rPr>
        <w:t xml:space="preserve"> и Заказчика.    </w:t>
      </w:r>
    </w:p>
    <w:p w14:paraId="0CA46B75" w14:textId="4D23F55B" w:rsidR="00664B8D" w:rsidRPr="006C16D5" w:rsidRDefault="005966B9" w:rsidP="006500DD">
      <w:pPr>
        <w:ind w:firstLine="709"/>
        <w:jc w:val="both"/>
        <w:rPr>
          <w:rFonts w:ascii="Times New Roman" w:eastAsia="Times New Roman" w:hAnsi="Times New Roman" w:cs="Times New Roman"/>
          <w:sz w:val="24"/>
          <w:szCs w:val="24"/>
        </w:rPr>
      </w:pPr>
      <w:r w:rsidRPr="006C16D5">
        <w:rPr>
          <w:rFonts w:ascii="Times New Roman" w:eastAsia="Times New Roman" w:hAnsi="Times New Roman" w:cs="Times New Roman"/>
          <w:sz w:val="24"/>
          <w:szCs w:val="24"/>
        </w:rPr>
        <w:t>12</w:t>
      </w:r>
      <w:r w:rsidR="00F06360" w:rsidRPr="006C16D5">
        <w:rPr>
          <w:rFonts w:ascii="Times New Roman" w:eastAsia="Times New Roman" w:hAnsi="Times New Roman" w:cs="Times New Roman"/>
          <w:sz w:val="24"/>
          <w:szCs w:val="24"/>
        </w:rPr>
        <w:t>.4.</w:t>
      </w:r>
      <w:r w:rsidRPr="006C16D5">
        <w:rPr>
          <w:rFonts w:ascii="Times New Roman" w:eastAsia="Times New Roman" w:hAnsi="Times New Roman" w:cs="Times New Roman"/>
          <w:sz w:val="24"/>
          <w:szCs w:val="24"/>
        </w:rPr>
        <w:t xml:space="preserve"> Приложения: </w:t>
      </w:r>
      <w:r w:rsidR="00664B8D" w:rsidRPr="006C16D5">
        <w:rPr>
          <w:rFonts w:ascii="Times New Roman" w:eastAsia="Times New Roman" w:hAnsi="Times New Roman" w:cs="Times New Roman"/>
          <w:sz w:val="24"/>
          <w:szCs w:val="24"/>
        </w:rPr>
        <w:t xml:space="preserve">Приложение №1 – </w:t>
      </w:r>
      <w:r w:rsidR="00B742DC" w:rsidRPr="006C16D5">
        <w:rPr>
          <w:rFonts w:ascii="Times New Roman" w:eastAsia="Times New Roman" w:hAnsi="Times New Roman" w:cs="Times New Roman"/>
          <w:sz w:val="24"/>
          <w:szCs w:val="24"/>
        </w:rPr>
        <w:t>С</w:t>
      </w:r>
      <w:r w:rsidR="00664B8D" w:rsidRPr="006C16D5">
        <w:rPr>
          <w:rFonts w:ascii="Times New Roman" w:eastAsia="Times New Roman" w:hAnsi="Times New Roman" w:cs="Times New Roman"/>
          <w:sz w:val="24"/>
          <w:szCs w:val="24"/>
        </w:rPr>
        <w:t>пецификация</w:t>
      </w:r>
      <w:r w:rsidR="00404901" w:rsidRPr="006C16D5">
        <w:rPr>
          <w:rFonts w:ascii="Times New Roman" w:eastAsia="Times New Roman" w:hAnsi="Times New Roman" w:cs="Times New Roman"/>
          <w:sz w:val="24"/>
          <w:szCs w:val="24"/>
        </w:rPr>
        <w:t>.</w:t>
      </w:r>
    </w:p>
    <w:p w14:paraId="4EBA57AB" w14:textId="77777777" w:rsidR="00504C73" w:rsidRPr="006C16D5" w:rsidRDefault="00504C73" w:rsidP="00C942FF">
      <w:pPr>
        <w:ind w:firstLine="540"/>
        <w:jc w:val="both"/>
        <w:rPr>
          <w:rFonts w:ascii="Times New Roman" w:eastAsia="Times New Roman" w:hAnsi="Times New Roman" w:cs="Times New Roman"/>
          <w:sz w:val="24"/>
          <w:szCs w:val="24"/>
        </w:rPr>
      </w:pPr>
    </w:p>
    <w:p w14:paraId="39BC9DE1" w14:textId="76A51E16" w:rsidR="00F06360" w:rsidRPr="006C16D5" w:rsidRDefault="00F06360" w:rsidP="00881794">
      <w:pPr>
        <w:jc w:val="center"/>
        <w:rPr>
          <w:rFonts w:ascii="Times New Roman" w:hAnsi="Times New Roman" w:cs="Times New Roman"/>
          <w:sz w:val="20"/>
          <w:szCs w:val="20"/>
        </w:rPr>
      </w:pPr>
      <w:r w:rsidRPr="006C16D5">
        <w:rPr>
          <w:rFonts w:ascii="Times New Roman" w:eastAsia="Times New Roman" w:hAnsi="Times New Roman" w:cs="Times New Roman"/>
          <w:b/>
          <w:sz w:val="24"/>
          <w:szCs w:val="24"/>
        </w:rPr>
        <w:t>1</w:t>
      </w:r>
      <w:r w:rsidR="005966B9" w:rsidRPr="006C16D5">
        <w:rPr>
          <w:rFonts w:ascii="Times New Roman" w:eastAsia="Times New Roman" w:hAnsi="Times New Roman" w:cs="Times New Roman"/>
          <w:b/>
          <w:sz w:val="24"/>
          <w:szCs w:val="24"/>
        </w:rPr>
        <w:t>3</w:t>
      </w:r>
      <w:r w:rsidRPr="006C16D5">
        <w:rPr>
          <w:rFonts w:ascii="Times New Roman" w:eastAsia="Times New Roman" w:hAnsi="Times New Roman" w:cs="Times New Roman"/>
          <w:b/>
          <w:sz w:val="24"/>
          <w:szCs w:val="24"/>
        </w:rPr>
        <w:t>. МЕСТА НАХОЖДЕНИЯ И БАНКОВСКИЕ РЕКВИЗИТЫ СТОРОН</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384"/>
      </w:tblGrid>
      <w:tr w:rsidR="00D25103" w:rsidRPr="006C16D5" w14:paraId="4C9CC6D6" w14:textId="77777777" w:rsidTr="00CD556A">
        <w:tc>
          <w:tcPr>
            <w:tcW w:w="5245" w:type="dxa"/>
          </w:tcPr>
          <w:p w14:paraId="5491646A" w14:textId="7D5E8F58" w:rsidR="00D25103" w:rsidRPr="006C16D5" w:rsidRDefault="00D25103" w:rsidP="00D25103">
            <w:pPr>
              <w:rPr>
                <w:rFonts w:ascii="Times New Roman" w:hAnsi="Times New Roman" w:cs="Times New Roman"/>
                <w:b/>
                <w:sz w:val="24"/>
                <w:szCs w:val="20"/>
              </w:rPr>
            </w:pPr>
            <w:r w:rsidRPr="006C16D5">
              <w:rPr>
                <w:rFonts w:ascii="Times New Roman" w:hAnsi="Times New Roman" w:cs="Times New Roman"/>
                <w:b/>
                <w:sz w:val="24"/>
                <w:szCs w:val="20"/>
              </w:rPr>
              <w:t>Заказчик:</w:t>
            </w:r>
          </w:p>
          <w:p w14:paraId="2EECF933" w14:textId="77777777" w:rsidR="00927298" w:rsidRPr="00927298" w:rsidRDefault="00927298" w:rsidP="00927298">
            <w:pPr>
              <w:rPr>
                <w:rFonts w:ascii="Times New Roman" w:hAnsi="Times New Roman" w:cs="Times New Roman"/>
                <w:sz w:val="24"/>
                <w:szCs w:val="20"/>
              </w:rPr>
            </w:pPr>
            <w:r w:rsidRPr="00927298">
              <w:rPr>
                <w:rFonts w:ascii="Times New Roman" w:hAnsi="Times New Roman" w:cs="Times New Roman"/>
                <w:sz w:val="24"/>
                <w:szCs w:val="20"/>
              </w:rPr>
              <w:t>ФГБОУ ВО КубГМУ Минздрава России</w:t>
            </w:r>
          </w:p>
          <w:p w14:paraId="5420E43B" w14:textId="77777777" w:rsidR="00927298" w:rsidRPr="00927298" w:rsidRDefault="00927298" w:rsidP="00927298">
            <w:pPr>
              <w:rPr>
                <w:rFonts w:ascii="Times New Roman" w:hAnsi="Times New Roman" w:cs="Times New Roman"/>
                <w:sz w:val="24"/>
                <w:szCs w:val="20"/>
              </w:rPr>
            </w:pPr>
            <w:r w:rsidRPr="00927298">
              <w:rPr>
                <w:rFonts w:ascii="Times New Roman" w:hAnsi="Times New Roman" w:cs="Times New Roman"/>
                <w:sz w:val="24"/>
                <w:szCs w:val="20"/>
              </w:rPr>
              <w:t xml:space="preserve">Юр. адрес </w:t>
            </w:r>
            <w:r w:rsidRPr="00927298">
              <w:rPr>
                <w:rFonts w:ascii="Times New Roman" w:hAnsi="Times New Roman" w:cs="Times New Roman"/>
                <w:sz w:val="24"/>
                <w:szCs w:val="20"/>
              </w:rPr>
              <w:tab/>
              <w:t>350063, г. Краснодар, ул. им. Митрофана Седина, д.4.</w:t>
            </w:r>
          </w:p>
          <w:p w14:paraId="053F1282" w14:textId="58287252" w:rsidR="00DD4DFC" w:rsidRPr="000573E5" w:rsidRDefault="00DD4DFC" w:rsidP="00DD4DFC">
            <w:pPr>
              <w:rPr>
                <w:rFonts w:ascii="Times New Roman" w:hAnsi="Times New Roman" w:cs="Times New Roman"/>
                <w:sz w:val="24"/>
                <w:szCs w:val="20"/>
              </w:rPr>
            </w:pPr>
            <w:r w:rsidRPr="000573E5">
              <w:rPr>
                <w:rFonts w:ascii="Times New Roman" w:hAnsi="Times New Roman" w:cs="Times New Roman"/>
                <w:sz w:val="24"/>
                <w:szCs w:val="20"/>
              </w:rPr>
              <w:t>ИНН</w:t>
            </w:r>
            <w:r w:rsidRPr="000573E5">
              <w:rPr>
                <w:rFonts w:ascii="Times New Roman" w:hAnsi="Times New Roman" w:cs="Times New Roman"/>
                <w:sz w:val="24"/>
                <w:szCs w:val="20"/>
              </w:rPr>
              <w:tab/>
              <w:t>2309023448 КПП 230</w:t>
            </w:r>
            <w:r>
              <w:rPr>
                <w:rFonts w:ascii="Times New Roman" w:hAnsi="Times New Roman" w:cs="Times New Roman"/>
                <w:sz w:val="24"/>
                <w:szCs w:val="20"/>
              </w:rPr>
              <w:t>9</w:t>
            </w:r>
            <w:r w:rsidRPr="000573E5">
              <w:rPr>
                <w:rFonts w:ascii="Times New Roman" w:hAnsi="Times New Roman" w:cs="Times New Roman"/>
                <w:sz w:val="24"/>
                <w:szCs w:val="20"/>
              </w:rPr>
              <w:t>01001</w:t>
            </w:r>
          </w:p>
          <w:p w14:paraId="70AECF96" w14:textId="3F504347" w:rsidR="000573E5" w:rsidRDefault="000573E5" w:rsidP="00927298">
            <w:pPr>
              <w:rPr>
                <w:rFonts w:ascii="Times New Roman" w:hAnsi="Times New Roman" w:cs="Times New Roman"/>
                <w:sz w:val="24"/>
                <w:szCs w:val="20"/>
              </w:rPr>
            </w:pPr>
            <w:r>
              <w:rPr>
                <w:rFonts w:ascii="Times New Roman" w:hAnsi="Times New Roman" w:cs="Times New Roman"/>
                <w:sz w:val="24"/>
                <w:szCs w:val="20"/>
              </w:rPr>
              <w:t xml:space="preserve">Обособленное </w:t>
            </w:r>
            <w:r w:rsidR="00C40FC7">
              <w:rPr>
                <w:rFonts w:ascii="Times New Roman" w:hAnsi="Times New Roman" w:cs="Times New Roman"/>
                <w:sz w:val="24"/>
                <w:szCs w:val="20"/>
              </w:rPr>
              <w:t xml:space="preserve">структурное </w:t>
            </w:r>
            <w:r>
              <w:rPr>
                <w:rFonts w:ascii="Times New Roman" w:hAnsi="Times New Roman" w:cs="Times New Roman"/>
                <w:sz w:val="24"/>
                <w:szCs w:val="20"/>
              </w:rPr>
              <w:t xml:space="preserve">подразделение </w:t>
            </w:r>
          </w:p>
          <w:p w14:paraId="0CE088F3" w14:textId="77777777" w:rsidR="00927298" w:rsidRPr="00927298" w:rsidRDefault="00927298" w:rsidP="00927298">
            <w:pPr>
              <w:rPr>
                <w:rFonts w:ascii="Times New Roman" w:hAnsi="Times New Roman" w:cs="Times New Roman"/>
                <w:sz w:val="24"/>
                <w:szCs w:val="20"/>
              </w:rPr>
            </w:pPr>
            <w:r w:rsidRPr="00927298">
              <w:rPr>
                <w:rFonts w:ascii="Times New Roman" w:hAnsi="Times New Roman" w:cs="Times New Roman"/>
                <w:sz w:val="24"/>
                <w:szCs w:val="20"/>
              </w:rPr>
              <w:t>Клиника ФГБОУ ВО КубГМУ Минздрава России</w:t>
            </w:r>
          </w:p>
          <w:p w14:paraId="1CF279C4" w14:textId="77777777" w:rsidR="00927298" w:rsidRPr="000573E5" w:rsidRDefault="00927298" w:rsidP="00927298">
            <w:pPr>
              <w:rPr>
                <w:rFonts w:ascii="Times New Roman" w:hAnsi="Times New Roman" w:cs="Times New Roman"/>
                <w:sz w:val="24"/>
                <w:szCs w:val="20"/>
              </w:rPr>
            </w:pPr>
            <w:r w:rsidRPr="00927298">
              <w:rPr>
                <w:rFonts w:ascii="Times New Roman" w:hAnsi="Times New Roman" w:cs="Times New Roman"/>
                <w:sz w:val="24"/>
                <w:szCs w:val="20"/>
              </w:rPr>
              <w:t>Факт.адрес</w:t>
            </w:r>
            <w:r w:rsidRPr="00927298">
              <w:rPr>
                <w:rFonts w:ascii="Times New Roman" w:hAnsi="Times New Roman" w:cs="Times New Roman"/>
                <w:sz w:val="24"/>
                <w:szCs w:val="20"/>
              </w:rPr>
              <w:tab/>
              <w:t>350010, г. Краснодар, Центральный внутригородской округ, ул. Зиповск</w:t>
            </w:r>
            <w:r w:rsidRPr="000573E5">
              <w:rPr>
                <w:rFonts w:ascii="Times New Roman" w:hAnsi="Times New Roman" w:cs="Times New Roman"/>
                <w:sz w:val="24"/>
                <w:szCs w:val="20"/>
              </w:rPr>
              <w:t>ая, 4/1.</w:t>
            </w:r>
          </w:p>
          <w:p w14:paraId="72A7AF3D" w14:textId="77777777" w:rsidR="00927298" w:rsidRPr="000573E5" w:rsidRDefault="00927298" w:rsidP="00927298">
            <w:pPr>
              <w:rPr>
                <w:rFonts w:ascii="Times New Roman" w:hAnsi="Times New Roman" w:cs="Times New Roman"/>
                <w:sz w:val="24"/>
                <w:szCs w:val="20"/>
              </w:rPr>
            </w:pPr>
            <w:r w:rsidRPr="000573E5">
              <w:rPr>
                <w:rFonts w:ascii="Times New Roman" w:hAnsi="Times New Roman" w:cs="Times New Roman"/>
                <w:sz w:val="24"/>
                <w:szCs w:val="20"/>
              </w:rPr>
              <w:t>Банковские реквизиты</w:t>
            </w:r>
            <w:r w:rsidRPr="000573E5">
              <w:rPr>
                <w:rFonts w:ascii="Times New Roman" w:hAnsi="Times New Roman" w:cs="Times New Roman"/>
                <w:sz w:val="24"/>
                <w:szCs w:val="20"/>
              </w:rPr>
              <w:tab/>
            </w:r>
          </w:p>
          <w:p w14:paraId="19C97FEE" w14:textId="25FAA754" w:rsidR="00927298" w:rsidRPr="000573E5" w:rsidRDefault="00927298" w:rsidP="00927298">
            <w:pPr>
              <w:rPr>
                <w:rFonts w:ascii="Times New Roman" w:hAnsi="Times New Roman" w:cs="Times New Roman"/>
                <w:sz w:val="24"/>
                <w:szCs w:val="20"/>
              </w:rPr>
            </w:pPr>
            <w:r w:rsidRPr="000573E5">
              <w:rPr>
                <w:rFonts w:ascii="Times New Roman" w:hAnsi="Times New Roman" w:cs="Times New Roman"/>
                <w:sz w:val="24"/>
                <w:szCs w:val="20"/>
              </w:rPr>
              <w:t>БИК банка получателя: 012202102</w:t>
            </w:r>
          </w:p>
          <w:p w14:paraId="623D8D39" w14:textId="77777777" w:rsidR="00927298" w:rsidRPr="000573E5" w:rsidRDefault="00927298" w:rsidP="00927298">
            <w:pPr>
              <w:rPr>
                <w:rFonts w:ascii="Times New Roman" w:hAnsi="Times New Roman" w:cs="Times New Roman"/>
                <w:sz w:val="24"/>
                <w:szCs w:val="20"/>
              </w:rPr>
            </w:pPr>
            <w:r w:rsidRPr="000573E5">
              <w:rPr>
                <w:rFonts w:ascii="Times New Roman" w:hAnsi="Times New Roman" w:cs="Times New Roman"/>
                <w:sz w:val="24"/>
                <w:szCs w:val="20"/>
              </w:rPr>
              <w:t xml:space="preserve">Наименование банка получателя: ОКЦ № 1 ВВГУ Банка России//УФК по Нижегородской области, г. Нижний Новгород  </w:t>
            </w:r>
          </w:p>
          <w:p w14:paraId="6E5FB3A6" w14:textId="77777777" w:rsidR="00927298" w:rsidRPr="000573E5" w:rsidRDefault="00927298" w:rsidP="00927298">
            <w:pPr>
              <w:rPr>
                <w:rFonts w:ascii="Times New Roman" w:hAnsi="Times New Roman" w:cs="Times New Roman"/>
                <w:sz w:val="24"/>
                <w:szCs w:val="20"/>
              </w:rPr>
            </w:pPr>
            <w:r w:rsidRPr="000573E5">
              <w:rPr>
                <w:rFonts w:ascii="Times New Roman" w:hAnsi="Times New Roman" w:cs="Times New Roman"/>
                <w:sz w:val="24"/>
                <w:szCs w:val="20"/>
              </w:rPr>
              <w:lastRenderedPageBreak/>
              <w:t xml:space="preserve">Номер счета банка получателя (номер банковского счета, входящего в состав единого казначейского счета): 40102810745370000024 </w:t>
            </w:r>
          </w:p>
          <w:p w14:paraId="687BCF61" w14:textId="77777777" w:rsidR="00927298" w:rsidRPr="000573E5" w:rsidRDefault="00927298" w:rsidP="00927298">
            <w:pPr>
              <w:rPr>
                <w:rFonts w:ascii="Times New Roman" w:hAnsi="Times New Roman" w:cs="Times New Roman"/>
                <w:sz w:val="24"/>
                <w:szCs w:val="20"/>
              </w:rPr>
            </w:pPr>
            <w:r w:rsidRPr="000573E5">
              <w:rPr>
                <w:rFonts w:ascii="Times New Roman" w:hAnsi="Times New Roman" w:cs="Times New Roman"/>
                <w:sz w:val="24"/>
                <w:szCs w:val="20"/>
              </w:rPr>
              <w:t>Номер счета получателя (номер казначейского счета): 03214643000000013241</w:t>
            </w:r>
          </w:p>
          <w:p w14:paraId="70CFA19D" w14:textId="77777777" w:rsidR="00927298" w:rsidRPr="000573E5" w:rsidRDefault="00927298" w:rsidP="00927298">
            <w:pPr>
              <w:rPr>
                <w:rFonts w:ascii="Times New Roman" w:hAnsi="Times New Roman" w:cs="Times New Roman"/>
                <w:sz w:val="24"/>
                <w:szCs w:val="20"/>
              </w:rPr>
            </w:pPr>
            <w:r w:rsidRPr="000573E5">
              <w:rPr>
                <w:rFonts w:ascii="Times New Roman" w:hAnsi="Times New Roman" w:cs="Times New Roman"/>
                <w:sz w:val="24"/>
                <w:szCs w:val="20"/>
              </w:rPr>
              <w:t xml:space="preserve">Наименование получателя: УФК по Нижегородской области (ФГБОУ ВО КубГМУ Минздрава России л/с 20186Х68980, 22186Х68980, 21186Х68980) </w:t>
            </w:r>
          </w:p>
          <w:p w14:paraId="6877FB05" w14:textId="77777777" w:rsidR="00927298" w:rsidRPr="000573E5" w:rsidRDefault="00927298" w:rsidP="00927298">
            <w:pPr>
              <w:rPr>
                <w:rFonts w:ascii="Times New Roman" w:hAnsi="Times New Roman" w:cs="Times New Roman"/>
                <w:sz w:val="24"/>
                <w:szCs w:val="20"/>
              </w:rPr>
            </w:pPr>
            <w:r w:rsidRPr="000573E5">
              <w:rPr>
                <w:rFonts w:ascii="Times New Roman" w:hAnsi="Times New Roman" w:cs="Times New Roman"/>
                <w:sz w:val="24"/>
                <w:szCs w:val="20"/>
              </w:rPr>
              <w:t>ОКТМО 03701000</w:t>
            </w:r>
          </w:p>
          <w:p w14:paraId="4CE887FC" w14:textId="26409E85" w:rsidR="00927298" w:rsidRPr="000573E5" w:rsidRDefault="00927298" w:rsidP="00927298">
            <w:pPr>
              <w:rPr>
                <w:rFonts w:ascii="Times New Roman" w:hAnsi="Times New Roman" w:cs="Times New Roman"/>
                <w:sz w:val="24"/>
                <w:szCs w:val="20"/>
              </w:rPr>
            </w:pPr>
            <w:r w:rsidRPr="000573E5">
              <w:rPr>
                <w:rFonts w:ascii="Times New Roman" w:hAnsi="Times New Roman" w:cs="Times New Roman"/>
                <w:sz w:val="24"/>
                <w:szCs w:val="20"/>
              </w:rPr>
              <w:t xml:space="preserve">КПП </w:t>
            </w:r>
            <w:r w:rsidR="000573E5" w:rsidRPr="000573E5">
              <w:rPr>
                <w:rFonts w:ascii="Times New Roman" w:hAnsi="Times New Roman" w:cs="Times New Roman"/>
                <w:sz w:val="24"/>
                <w:szCs w:val="20"/>
              </w:rPr>
              <w:t>230801001</w:t>
            </w:r>
          </w:p>
          <w:p w14:paraId="0FB5AF35" w14:textId="22D55525" w:rsidR="00927298" w:rsidRPr="00927298" w:rsidRDefault="00927298" w:rsidP="00927298">
            <w:pPr>
              <w:rPr>
                <w:rFonts w:ascii="Times New Roman" w:hAnsi="Times New Roman" w:cs="Times New Roman"/>
                <w:sz w:val="24"/>
                <w:szCs w:val="20"/>
              </w:rPr>
            </w:pPr>
            <w:r>
              <w:rPr>
                <w:rFonts w:ascii="Times New Roman" w:hAnsi="Times New Roman" w:cs="Times New Roman"/>
                <w:sz w:val="24"/>
                <w:szCs w:val="20"/>
              </w:rPr>
              <w:t>e-mail</w:t>
            </w:r>
            <w:r>
              <w:rPr>
                <w:rFonts w:ascii="Times New Roman" w:hAnsi="Times New Roman" w:cs="Times New Roman"/>
                <w:sz w:val="24"/>
                <w:szCs w:val="20"/>
              </w:rPr>
              <w:tab/>
              <w:t>klinika@bagk-med.ru</w:t>
            </w:r>
          </w:p>
          <w:p w14:paraId="31CE25FD" w14:textId="480F43DE" w:rsidR="003A0418" w:rsidRDefault="00927298" w:rsidP="00927298">
            <w:pPr>
              <w:rPr>
                <w:rFonts w:ascii="Times New Roman" w:hAnsi="Times New Roman" w:cs="Times New Roman"/>
                <w:sz w:val="24"/>
                <w:szCs w:val="20"/>
              </w:rPr>
            </w:pPr>
            <w:r w:rsidRPr="00927298">
              <w:rPr>
                <w:rFonts w:ascii="Times New Roman" w:hAnsi="Times New Roman" w:cs="Times New Roman"/>
                <w:sz w:val="24"/>
                <w:szCs w:val="20"/>
              </w:rPr>
              <w:t>тел.</w:t>
            </w:r>
            <w:r w:rsidRPr="00927298">
              <w:rPr>
                <w:rFonts w:ascii="Times New Roman" w:hAnsi="Times New Roman" w:cs="Times New Roman"/>
                <w:sz w:val="24"/>
                <w:szCs w:val="20"/>
              </w:rPr>
              <w:tab/>
              <w:t>8 (861)267-27-66  -бухгалтерия</w:t>
            </w:r>
          </w:p>
          <w:p w14:paraId="1BCC3281" w14:textId="77777777" w:rsidR="00CD556A" w:rsidRPr="006C16D5" w:rsidRDefault="00CD556A" w:rsidP="00D25103">
            <w:pPr>
              <w:rPr>
                <w:rFonts w:ascii="Times New Roman" w:hAnsi="Times New Roman" w:cs="Times New Roman"/>
                <w:sz w:val="24"/>
                <w:szCs w:val="20"/>
              </w:rPr>
            </w:pPr>
          </w:p>
          <w:p w14:paraId="7EB26AA1" w14:textId="77777777" w:rsidR="00D00206" w:rsidRPr="00D00206" w:rsidRDefault="00D00206" w:rsidP="00D00206">
            <w:pPr>
              <w:rPr>
                <w:rFonts w:ascii="Times New Roman" w:hAnsi="Times New Roman" w:cs="Times New Roman"/>
                <w:sz w:val="24"/>
                <w:szCs w:val="20"/>
              </w:rPr>
            </w:pPr>
            <w:r w:rsidRPr="00D00206">
              <w:rPr>
                <w:rFonts w:ascii="Times New Roman" w:hAnsi="Times New Roman" w:cs="Times New Roman"/>
                <w:sz w:val="24"/>
                <w:szCs w:val="20"/>
              </w:rPr>
              <w:t>Заведующий аптекой Клиники ФГБОУ ВО КубГМУ Минздрава России</w:t>
            </w:r>
          </w:p>
          <w:p w14:paraId="4DDE2022" w14:textId="6634989F" w:rsidR="00D25103" w:rsidRPr="006C16D5" w:rsidRDefault="00D00206" w:rsidP="00D00206">
            <w:pPr>
              <w:rPr>
                <w:rFonts w:ascii="Times New Roman" w:hAnsi="Times New Roman" w:cs="Times New Roman"/>
                <w:sz w:val="24"/>
                <w:szCs w:val="20"/>
              </w:rPr>
            </w:pPr>
            <w:r w:rsidRPr="00D00206">
              <w:rPr>
                <w:rFonts w:ascii="Times New Roman" w:hAnsi="Times New Roman" w:cs="Times New Roman"/>
                <w:sz w:val="24"/>
                <w:szCs w:val="20"/>
              </w:rPr>
              <w:t>_____________ / Д.В. Оробинский</w:t>
            </w:r>
            <w:r w:rsidR="00CD556A">
              <w:rPr>
                <w:rFonts w:ascii="Times New Roman" w:hAnsi="Times New Roman" w:cs="Times New Roman"/>
                <w:sz w:val="24"/>
                <w:szCs w:val="20"/>
              </w:rPr>
              <w:t>/</w:t>
            </w:r>
          </w:p>
          <w:p w14:paraId="4E706492" w14:textId="5847868D" w:rsidR="00D25103" w:rsidRPr="006C16D5" w:rsidRDefault="00D25103" w:rsidP="00D25103">
            <w:pPr>
              <w:rPr>
                <w:rFonts w:ascii="Times New Roman" w:hAnsi="Times New Roman" w:cs="Times New Roman"/>
                <w:sz w:val="20"/>
                <w:szCs w:val="20"/>
              </w:rPr>
            </w:pPr>
          </w:p>
        </w:tc>
        <w:tc>
          <w:tcPr>
            <w:tcW w:w="4384" w:type="dxa"/>
          </w:tcPr>
          <w:p w14:paraId="7F33BA48" w14:textId="77777777" w:rsidR="00D25103" w:rsidRPr="006C16D5" w:rsidRDefault="00A866C5" w:rsidP="00A866C5">
            <w:pPr>
              <w:rPr>
                <w:rFonts w:ascii="Times New Roman" w:hAnsi="Times New Roman" w:cs="Times New Roman"/>
                <w:b/>
                <w:sz w:val="24"/>
                <w:szCs w:val="20"/>
              </w:rPr>
            </w:pPr>
            <w:r w:rsidRPr="006C16D5">
              <w:rPr>
                <w:rFonts w:ascii="Times New Roman" w:hAnsi="Times New Roman" w:cs="Times New Roman"/>
                <w:b/>
                <w:sz w:val="24"/>
                <w:szCs w:val="20"/>
              </w:rPr>
              <w:lastRenderedPageBreak/>
              <w:t>Поставщик</w:t>
            </w:r>
          </w:p>
          <w:p w14:paraId="1939780A" w14:textId="77777777" w:rsidR="00400C50" w:rsidRDefault="00400C50" w:rsidP="00567043">
            <w:pPr>
              <w:rPr>
                <w:rFonts w:ascii="Times New Roman" w:hAnsi="Times New Roman" w:cs="Times New Roman"/>
                <w:sz w:val="24"/>
                <w:szCs w:val="20"/>
              </w:rPr>
            </w:pPr>
          </w:p>
          <w:p w14:paraId="03BA3BA2" w14:textId="77777777" w:rsidR="00CD556A" w:rsidRDefault="00CD556A" w:rsidP="00567043">
            <w:pPr>
              <w:rPr>
                <w:rFonts w:ascii="Times New Roman" w:hAnsi="Times New Roman" w:cs="Times New Roman"/>
                <w:sz w:val="24"/>
                <w:szCs w:val="20"/>
              </w:rPr>
            </w:pPr>
          </w:p>
          <w:p w14:paraId="1A8E753E" w14:textId="77777777" w:rsidR="00CD556A" w:rsidRPr="006C16D5" w:rsidRDefault="00CD556A" w:rsidP="00567043">
            <w:pPr>
              <w:rPr>
                <w:rFonts w:ascii="Times New Roman" w:hAnsi="Times New Roman" w:cs="Times New Roman"/>
                <w:sz w:val="24"/>
                <w:szCs w:val="20"/>
              </w:rPr>
            </w:pPr>
          </w:p>
          <w:p w14:paraId="405540D8" w14:textId="77777777" w:rsidR="003A0418" w:rsidRDefault="003A0418" w:rsidP="00567043">
            <w:pPr>
              <w:rPr>
                <w:rFonts w:ascii="Times New Roman" w:hAnsi="Times New Roman" w:cs="Times New Roman"/>
                <w:sz w:val="24"/>
                <w:szCs w:val="24"/>
              </w:rPr>
            </w:pPr>
          </w:p>
          <w:p w14:paraId="1BF21836" w14:textId="77777777" w:rsidR="00927298" w:rsidRDefault="00927298" w:rsidP="00567043">
            <w:pPr>
              <w:rPr>
                <w:rFonts w:ascii="Times New Roman" w:hAnsi="Times New Roman" w:cs="Times New Roman"/>
                <w:sz w:val="24"/>
                <w:szCs w:val="24"/>
              </w:rPr>
            </w:pPr>
          </w:p>
          <w:p w14:paraId="3197892A" w14:textId="77777777" w:rsidR="00927298" w:rsidRDefault="00927298" w:rsidP="00567043">
            <w:pPr>
              <w:rPr>
                <w:rFonts w:ascii="Times New Roman" w:hAnsi="Times New Roman" w:cs="Times New Roman"/>
                <w:sz w:val="24"/>
                <w:szCs w:val="24"/>
              </w:rPr>
            </w:pPr>
          </w:p>
          <w:p w14:paraId="1D75D6EB" w14:textId="77777777" w:rsidR="00927298" w:rsidRDefault="00927298" w:rsidP="00567043">
            <w:pPr>
              <w:rPr>
                <w:rFonts w:ascii="Times New Roman" w:hAnsi="Times New Roman" w:cs="Times New Roman"/>
                <w:sz w:val="24"/>
                <w:szCs w:val="24"/>
              </w:rPr>
            </w:pPr>
          </w:p>
          <w:p w14:paraId="4CC2B3DC" w14:textId="77777777" w:rsidR="00927298" w:rsidRDefault="00927298" w:rsidP="00567043">
            <w:pPr>
              <w:rPr>
                <w:rFonts w:ascii="Times New Roman" w:hAnsi="Times New Roman" w:cs="Times New Roman"/>
                <w:sz w:val="24"/>
                <w:szCs w:val="24"/>
              </w:rPr>
            </w:pPr>
          </w:p>
          <w:p w14:paraId="647AEB7E" w14:textId="77777777" w:rsidR="00927298" w:rsidRDefault="00927298" w:rsidP="00567043">
            <w:pPr>
              <w:rPr>
                <w:rFonts w:ascii="Times New Roman" w:hAnsi="Times New Roman" w:cs="Times New Roman"/>
                <w:sz w:val="24"/>
                <w:szCs w:val="24"/>
              </w:rPr>
            </w:pPr>
          </w:p>
          <w:p w14:paraId="5AA9222E" w14:textId="77777777" w:rsidR="00927298" w:rsidRDefault="00927298" w:rsidP="00567043">
            <w:pPr>
              <w:rPr>
                <w:rFonts w:ascii="Times New Roman" w:hAnsi="Times New Roman" w:cs="Times New Roman"/>
                <w:sz w:val="24"/>
                <w:szCs w:val="24"/>
              </w:rPr>
            </w:pPr>
          </w:p>
          <w:p w14:paraId="25911DA6" w14:textId="77777777" w:rsidR="00927298" w:rsidRDefault="00927298" w:rsidP="00567043">
            <w:pPr>
              <w:rPr>
                <w:rFonts w:ascii="Times New Roman" w:hAnsi="Times New Roman" w:cs="Times New Roman"/>
                <w:sz w:val="24"/>
                <w:szCs w:val="24"/>
              </w:rPr>
            </w:pPr>
          </w:p>
          <w:p w14:paraId="4B2B221A" w14:textId="77777777" w:rsidR="00927298" w:rsidRDefault="00927298" w:rsidP="00567043">
            <w:pPr>
              <w:rPr>
                <w:rFonts w:ascii="Times New Roman" w:hAnsi="Times New Roman" w:cs="Times New Roman"/>
                <w:sz w:val="24"/>
                <w:szCs w:val="24"/>
              </w:rPr>
            </w:pPr>
          </w:p>
          <w:p w14:paraId="50C80D25" w14:textId="77777777" w:rsidR="00927298" w:rsidRDefault="00927298" w:rsidP="00567043">
            <w:pPr>
              <w:rPr>
                <w:rFonts w:ascii="Times New Roman" w:hAnsi="Times New Roman" w:cs="Times New Roman"/>
                <w:sz w:val="24"/>
                <w:szCs w:val="24"/>
              </w:rPr>
            </w:pPr>
          </w:p>
          <w:p w14:paraId="25AD2C25" w14:textId="77777777" w:rsidR="00927298" w:rsidRDefault="00927298" w:rsidP="00567043">
            <w:pPr>
              <w:rPr>
                <w:rFonts w:ascii="Times New Roman" w:hAnsi="Times New Roman" w:cs="Times New Roman"/>
                <w:sz w:val="24"/>
                <w:szCs w:val="24"/>
              </w:rPr>
            </w:pPr>
          </w:p>
          <w:p w14:paraId="7F8349E6" w14:textId="77777777" w:rsidR="00927298" w:rsidRDefault="00927298" w:rsidP="00567043">
            <w:pPr>
              <w:rPr>
                <w:rFonts w:ascii="Times New Roman" w:hAnsi="Times New Roman" w:cs="Times New Roman"/>
                <w:sz w:val="24"/>
                <w:szCs w:val="24"/>
              </w:rPr>
            </w:pPr>
          </w:p>
          <w:p w14:paraId="6AB7012D" w14:textId="77777777" w:rsidR="00927298" w:rsidRDefault="00927298" w:rsidP="00567043">
            <w:pPr>
              <w:rPr>
                <w:rFonts w:ascii="Times New Roman" w:hAnsi="Times New Roman" w:cs="Times New Roman"/>
                <w:sz w:val="24"/>
                <w:szCs w:val="24"/>
              </w:rPr>
            </w:pPr>
          </w:p>
          <w:p w14:paraId="09B508AC" w14:textId="77777777" w:rsidR="00927298" w:rsidRDefault="00927298" w:rsidP="00567043">
            <w:pPr>
              <w:rPr>
                <w:rFonts w:ascii="Times New Roman" w:hAnsi="Times New Roman" w:cs="Times New Roman"/>
                <w:sz w:val="24"/>
                <w:szCs w:val="24"/>
              </w:rPr>
            </w:pPr>
          </w:p>
          <w:p w14:paraId="011A627D" w14:textId="77777777" w:rsidR="00927298" w:rsidRDefault="00927298" w:rsidP="00567043">
            <w:pPr>
              <w:rPr>
                <w:rFonts w:ascii="Times New Roman" w:hAnsi="Times New Roman" w:cs="Times New Roman"/>
                <w:sz w:val="24"/>
                <w:szCs w:val="24"/>
              </w:rPr>
            </w:pPr>
          </w:p>
          <w:p w14:paraId="6C410B22" w14:textId="77777777" w:rsidR="00927298" w:rsidRDefault="00927298" w:rsidP="00567043">
            <w:pPr>
              <w:rPr>
                <w:rFonts w:ascii="Times New Roman" w:hAnsi="Times New Roman" w:cs="Times New Roman"/>
                <w:sz w:val="24"/>
                <w:szCs w:val="24"/>
              </w:rPr>
            </w:pPr>
          </w:p>
          <w:p w14:paraId="1654FA43" w14:textId="77777777" w:rsidR="00927298" w:rsidRDefault="00927298" w:rsidP="00567043">
            <w:pPr>
              <w:rPr>
                <w:rFonts w:ascii="Times New Roman" w:hAnsi="Times New Roman" w:cs="Times New Roman"/>
                <w:sz w:val="24"/>
                <w:szCs w:val="24"/>
              </w:rPr>
            </w:pPr>
          </w:p>
          <w:p w14:paraId="5511925D" w14:textId="77777777" w:rsidR="00927298" w:rsidRDefault="00927298" w:rsidP="00567043">
            <w:pPr>
              <w:rPr>
                <w:rFonts w:ascii="Times New Roman" w:hAnsi="Times New Roman" w:cs="Times New Roman"/>
                <w:sz w:val="24"/>
                <w:szCs w:val="24"/>
              </w:rPr>
            </w:pPr>
          </w:p>
          <w:p w14:paraId="1E28D234" w14:textId="77777777" w:rsidR="00927298" w:rsidRDefault="00927298" w:rsidP="00567043">
            <w:pPr>
              <w:rPr>
                <w:rFonts w:ascii="Times New Roman" w:hAnsi="Times New Roman" w:cs="Times New Roman"/>
                <w:sz w:val="24"/>
                <w:szCs w:val="24"/>
              </w:rPr>
            </w:pPr>
          </w:p>
          <w:p w14:paraId="1F14D542" w14:textId="77777777" w:rsidR="00927298" w:rsidRDefault="00927298" w:rsidP="00567043">
            <w:pPr>
              <w:rPr>
                <w:rFonts w:ascii="Times New Roman" w:hAnsi="Times New Roman" w:cs="Times New Roman"/>
                <w:sz w:val="24"/>
                <w:szCs w:val="24"/>
              </w:rPr>
            </w:pPr>
          </w:p>
          <w:p w14:paraId="7D45F993" w14:textId="77777777" w:rsidR="00927298" w:rsidRDefault="00927298" w:rsidP="00567043">
            <w:pPr>
              <w:rPr>
                <w:rFonts w:ascii="Times New Roman" w:hAnsi="Times New Roman" w:cs="Times New Roman"/>
                <w:sz w:val="24"/>
                <w:szCs w:val="24"/>
              </w:rPr>
            </w:pPr>
          </w:p>
          <w:p w14:paraId="008469E0" w14:textId="77777777" w:rsidR="00927298" w:rsidRDefault="00927298" w:rsidP="00567043">
            <w:pPr>
              <w:rPr>
                <w:rFonts w:ascii="Times New Roman" w:hAnsi="Times New Roman" w:cs="Times New Roman"/>
                <w:sz w:val="24"/>
                <w:szCs w:val="24"/>
              </w:rPr>
            </w:pPr>
          </w:p>
          <w:p w14:paraId="72DE7862" w14:textId="77777777" w:rsidR="00927298" w:rsidRDefault="00927298" w:rsidP="00567043">
            <w:pPr>
              <w:rPr>
                <w:rFonts w:ascii="Times New Roman" w:hAnsi="Times New Roman" w:cs="Times New Roman"/>
                <w:sz w:val="24"/>
                <w:szCs w:val="24"/>
              </w:rPr>
            </w:pPr>
          </w:p>
          <w:p w14:paraId="5BBD48C7" w14:textId="77777777" w:rsidR="00927298" w:rsidRDefault="00927298" w:rsidP="00567043">
            <w:pPr>
              <w:rPr>
                <w:rFonts w:ascii="Times New Roman" w:hAnsi="Times New Roman" w:cs="Times New Roman"/>
                <w:sz w:val="24"/>
                <w:szCs w:val="24"/>
              </w:rPr>
            </w:pPr>
          </w:p>
          <w:p w14:paraId="120BDE97" w14:textId="77777777" w:rsidR="00BB575B" w:rsidRDefault="00BB575B" w:rsidP="00567043">
            <w:pPr>
              <w:rPr>
                <w:rFonts w:ascii="Times New Roman" w:hAnsi="Times New Roman" w:cs="Times New Roman"/>
                <w:sz w:val="24"/>
                <w:szCs w:val="24"/>
              </w:rPr>
            </w:pPr>
          </w:p>
          <w:p w14:paraId="6C66FB01" w14:textId="77777777" w:rsidR="00BB575B" w:rsidRDefault="00BB575B" w:rsidP="00567043">
            <w:pPr>
              <w:rPr>
                <w:rFonts w:ascii="Times New Roman" w:hAnsi="Times New Roman" w:cs="Times New Roman"/>
                <w:sz w:val="24"/>
                <w:szCs w:val="24"/>
              </w:rPr>
            </w:pPr>
          </w:p>
          <w:p w14:paraId="45B83F63" w14:textId="77777777" w:rsidR="00BB575B" w:rsidRDefault="00BB575B" w:rsidP="00567043">
            <w:pPr>
              <w:rPr>
                <w:rFonts w:ascii="Times New Roman" w:hAnsi="Times New Roman" w:cs="Times New Roman"/>
                <w:sz w:val="24"/>
                <w:szCs w:val="24"/>
              </w:rPr>
            </w:pPr>
          </w:p>
          <w:p w14:paraId="079DE55F" w14:textId="77777777" w:rsidR="00927298" w:rsidRDefault="00927298" w:rsidP="00567043">
            <w:pPr>
              <w:rPr>
                <w:rFonts w:ascii="Times New Roman" w:hAnsi="Times New Roman" w:cs="Times New Roman"/>
                <w:sz w:val="24"/>
                <w:szCs w:val="24"/>
              </w:rPr>
            </w:pPr>
          </w:p>
          <w:p w14:paraId="58FE586C" w14:textId="77777777" w:rsidR="00927298" w:rsidRPr="006C16D5" w:rsidRDefault="00927298" w:rsidP="00567043">
            <w:pPr>
              <w:rPr>
                <w:rFonts w:ascii="Times New Roman" w:hAnsi="Times New Roman" w:cs="Times New Roman"/>
                <w:sz w:val="24"/>
                <w:szCs w:val="24"/>
              </w:rPr>
            </w:pPr>
          </w:p>
          <w:p w14:paraId="49AFBF7D" w14:textId="77777777" w:rsidR="00A9221C" w:rsidRPr="006C16D5" w:rsidRDefault="00A9221C" w:rsidP="00567043">
            <w:pPr>
              <w:rPr>
                <w:rFonts w:ascii="Times New Roman" w:hAnsi="Times New Roman" w:cs="Times New Roman"/>
                <w:sz w:val="24"/>
                <w:szCs w:val="24"/>
              </w:rPr>
            </w:pPr>
          </w:p>
          <w:p w14:paraId="48CF1D1D" w14:textId="39C6491B" w:rsidR="003E08C0" w:rsidRPr="006C16D5" w:rsidRDefault="003E08C0" w:rsidP="003A0418">
            <w:pPr>
              <w:rPr>
                <w:rFonts w:ascii="Times New Roman" w:hAnsi="Times New Roman" w:cs="Times New Roman"/>
                <w:sz w:val="24"/>
                <w:szCs w:val="24"/>
              </w:rPr>
            </w:pPr>
            <w:r w:rsidRPr="006C16D5">
              <w:rPr>
                <w:rFonts w:ascii="Times New Roman" w:hAnsi="Times New Roman" w:cs="Times New Roman"/>
                <w:sz w:val="24"/>
                <w:szCs w:val="24"/>
              </w:rPr>
              <w:t>___________________/</w:t>
            </w:r>
            <w:r w:rsidR="007518B3" w:rsidRPr="006C16D5">
              <w:t xml:space="preserve"> </w:t>
            </w:r>
            <w:r w:rsidR="003A0418" w:rsidRPr="006C16D5">
              <w:rPr>
                <w:rFonts w:ascii="Times New Roman" w:hAnsi="Times New Roman" w:cs="Times New Roman"/>
                <w:sz w:val="24"/>
                <w:szCs w:val="24"/>
              </w:rPr>
              <w:t>____________</w:t>
            </w:r>
            <w:r w:rsidR="007518B3" w:rsidRPr="006C16D5">
              <w:rPr>
                <w:rFonts w:ascii="Times New Roman" w:hAnsi="Times New Roman" w:cs="Times New Roman"/>
                <w:sz w:val="24"/>
                <w:szCs w:val="24"/>
              </w:rPr>
              <w:t xml:space="preserve"> </w:t>
            </w:r>
            <w:r w:rsidRPr="006C16D5">
              <w:rPr>
                <w:rFonts w:ascii="Times New Roman" w:hAnsi="Times New Roman" w:cs="Times New Roman"/>
                <w:sz w:val="24"/>
                <w:szCs w:val="24"/>
              </w:rPr>
              <w:t>/</w:t>
            </w:r>
          </w:p>
        </w:tc>
      </w:tr>
    </w:tbl>
    <w:p w14:paraId="4A8200E9" w14:textId="77777777" w:rsidR="00D25103" w:rsidRPr="006C16D5" w:rsidRDefault="00D25103" w:rsidP="00F06360">
      <w:pPr>
        <w:jc w:val="center"/>
        <w:rPr>
          <w:rFonts w:ascii="Times New Roman" w:hAnsi="Times New Roman" w:cs="Times New Roman"/>
          <w:sz w:val="20"/>
          <w:szCs w:val="20"/>
        </w:rPr>
      </w:pPr>
    </w:p>
    <w:p w14:paraId="2B6BE51B" w14:textId="77777777" w:rsidR="00F06360" w:rsidRPr="006C16D5" w:rsidRDefault="00F06360" w:rsidP="00F06360">
      <w:pPr>
        <w:tabs>
          <w:tab w:val="left" w:pos="4185"/>
        </w:tabs>
        <w:sectPr w:rsidR="00F06360" w:rsidRPr="006C16D5" w:rsidSect="000434A5">
          <w:headerReference w:type="default" r:id="rId8"/>
          <w:footerReference w:type="default" r:id="rId9"/>
          <w:pgSz w:w="11906" w:h="16838"/>
          <w:pgMar w:top="851" w:right="566" w:bottom="851" w:left="1701" w:header="709" w:footer="720" w:gutter="0"/>
          <w:cols w:space="720"/>
          <w:titlePg/>
          <w:docGrid w:linePitch="360" w:charSpace="-2049"/>
        </w:sectPr>
      </w:pPr>
    </w:p>
    <w:p w14:paraId="6541045D" w14:textId="77777777" w:rsidR="00E516E4" w:rsidRPr="006C16D5" w:rsidRDefault="001D756B" w:rsidP="001D756B">
      <w:pPr>
        <w:jc w:val="right"/>
        <w:rPr>
          <w:rFonts w:ascii="Times New Roman" w:hAnsi="Times New Roman" w:cs="Times New Roman"/>
          <w:sz w:val="24"/>
          <w:szCs w:val="24"/>
        </w:rPr>
      </w:pPr>
      <w:r w:rsidRPr="006C16D5">
        <w:rPr>
          <w:rFonts w:ascii="Times New Roman" w:hAnsi="Times New Roman" w:cs="Times New Roman"/>
          <w:sz w:val="24"/>
          <w:szCs w:val="24"/>
        </w:rPr>
        <w:lastRenderedPageBreak/>
        <w:t>Приложение № 1</w:t>
      </w:r>
    </w:p>
    <w:p w14:paraId="0A514F89" w14:textId="7530D523" w:rsidR="001D756B" w:rsidRPr="006C16D5" w:rsidRDefault="001D756B" w:rsidP="001D756B">
      <w:pPr>
        <w:jc w:val="right"/>
        <w:rPr>
          <w:rFonts w:ascii="Times New Roman" w:hAnsi="Times New Roman" w:cs="Times New Roman"/>
          <w:sz w:val="24"/>
          <w:szCs w:val="24"/>
        </w:rPr>
      </w:pPr>
      <w:r w:rsidRPr="006C16D5">
        <w:rPr>
          <w:rFonts w:ascii="Times New Roman" w:hAnsi="Times New Roman" w:cs="Times New Roman"/>
          <w:sz w:val="24"/>
          <w:szCs w:val="24"/>
        </w:rPr>
        <w:t xml:space="preserve">к </w:t>
      </w:r>
      <w:r w:rsidR="00787CCC" w:rsidRPr="006C16D5">
        <w:rPr>
          <w:rFonts w:ascii="Times New Roman" w:hAnsi="Times New Roman" w:cs="Times New Roman"/>
          <w:sz w:val="24"/>
          <w:szCs w:val="24"/>
        </w:rPr>
        <w:t>Контракт</w:t>
      </w:r>
      <w:r w:rsidRPr="006C16D5">
        <w:rPr>
          <w:rFonts w:ascii="Times New Roman" w:hAnsi="Times New Roman" w:cs="Times New Roman"/>
          <w:sz w:val="24"/>
          <w:szCs w:val="24"/>
        </w:rPr>
        <w:t>у №</w:t>
      </w:r>
      <w:r w:rsidR="00567043" w:rsidRPr="006C16D5">
        <w:t xml:space="preserve"> </w:t>
      </w:r>
      <w:r w:rsidR="00F76F16" w:rsidRPr="006C16D5">
        <w:rPr>
          <w:rFonts w:ascii="Times New Roman" w:hAnsi="Times New Roman" w:cs="Times New Roman"/>
          <w:sz w:val="24"/>
          <w:szCs w:val="24"/>
        </w:rPr>
        <w:t>_________________</w:t>
      </w:r>
    </w:p>
    <w:p w14:paraId="6C64F5E3" w14:textId="5C39A4E4" w:rsidR="001D756B" w:rsidRPr="006C16D5" w:rsidRDefault="001D756B" w:rsidP="00593224">
      <w:pPr>
        <w:jc w:val="right"/>
        <w:rPr>
          <w:rFonts w:ascii="Times New Roman" w:hAnsi="Times New Roman" w:cs="Times New Roman"/>
          <w:sz w:val="24"/>
          <w:szCs w:val="24"/>
        </w:rPr>
      </w:pPr>
      <w:r w:rsidRPr="006C16D5">
        <w:rPr>
          <w:rFonts w:ascii="Times New Roman" w:hAnsi="Times New Roman" w:cs="Times New Roman"/>
          <w:sz w:val="24"/>
          <w:szCs w:val="24"/>
        </w:rPr>
        <w:t>от «___» _________ 202</w:t>
      </w:r>
      <w:r w:rsidR="00804243">
        <w:rPr>
          <w:rFonts w:ascii="Times New Roman" w:hAnsi="Times New Roman" w:cs="Times New Roman"/>
          <w:sz w:val="24"/>
          <w:szCs w:val="24"/>
        </w:rPr>
        <w:t>6</w:t>
      </w:r>
      <w:r w:rsidRPr="006C16D5">
        <w:rPr>
          <w:rFonts w:ascii="Times New Roman" w:hAnsi="Times New Roman" w:cs="Times New Roman"/>
          <w:sz w:val="24"/>
          <w:szCs w:val="24"/>
        </w:rPr>
        <w:t xml:space="preserve"> г. </w:t>
      </w:r>
    </w:p>
    <w:p w14:paraId="7FABF556" w14:textId="77777777" w:rsidR="00150CEA" w:rsidRPr="006C16D5" w:rsidRDefault="00150CEA" w:rsidP="00593224">
      <w:pPr>
        <w:jc w:val="right"/>
        <w:rPr>
          <w:rFonts w:ascii="Times New Roman" w:hAnsi="Times New Roman" w:cs="Times New Roman"/>
          <w:sz w:val="24"/>
          <w:szCs w:val="24"/>
        </w:rPr>
      </w:pPr>
    </w:p>
    <w:p w14:paraId="6107502F" w14:textId="2C1A9D47" w:rsidR="001D756B" w:rsidRPr="006C16D5" w:rsidRDefault="001D756B" w:rsidP="00CF4981">
      <w:pPr>
        <w:jc w:val="center"/>
        <w:rPr>
          <w:rFonts w:ascii="Times New Roman" w:hAnsi="Times New Roman" w:cs="Times New Roman"/>
          <w:b/>
          <w:bCs/>
          <w:sz w:val="24"/>
          <w:szCs w:val="24"/>
        </w:rPr>
      </w:pPr>
      <w:r w:rsidRPr="006C16D5">
        <w:rPr>
          <w:rFonts w:ascii="Times New Roman" w:hAnsi="Times New Roman" w:cs="Times New Roman"/>
          <w:b/>
          <w:bCs/>
          <w:sz w:val="24"/>
          <w:szCs w:val="24"/>
        </w:rPr>
        <w:t>СПЕЦИФИКАЦИЯ</w:t>
      </w:r>
    </w:p>
    <w:p w14:paraId="2C937207" w14:textId="77777777" w:rsidR="001A5D43" w:rsidRPr="006C16D5" w:rsidRDefault="001A5D43" w:rsidP="00CF4981">
      <w:pPr>
        <w:jc w:val="center"/>
        <w:rPr>
          <w:rFonts w:ascii="Times New Roman" w:hAnsi="Times New Roman" w:cs="Times New Roman"/>
          <w:b/>
          <w:bCs/>
          <w:sz w:val="24"/>
          <w:szCs w:val="24"/>
        </w:rPr>
      </w:pPr>
    </w:p>
    <w:tbl>
      <w:tblPr>
        <w:tblW w:w="15021" w:type="dxa"/>
        <w:tblLayout w:type="fixed"/>
        <w:tblLook w:val="04A0" w:firstRow="1" w:lastRow="0" w:firstColumn="1" w:lastColumn="0" w:noHBand="0" w:noVBand="1"/>
      </w:tblPr>
      <w:tblGrid>
        <w:gridCol w:w="561"/>
        <w:gridCol w:w="2128"/>
        <w:gridCol w:w="1417"/>
        <w:gridCol w:w="1351"/>
        <w:gridCol w:w="1768"/>
        <w:gridCol w:w="2268"/>
        <w:gridCol w:w="1417"/>
        <w:gridCol w:w="1134"/>
        <w:gridCol w:w="1418"/>
        <w:gridCol w:w="1559"/>
      </w:tblGrid>
      <w:tr w:rsidR="00205D16" w:rsidRPr="006C16D5" w14:paraId="68DFE832" w14:textId="77777777" w:rsidTr="00116936">
        <w:trPr>
          <w:trHeight w:val="401"/>
        </w:trPr>
        <w:tc>
          <w:tcPr>
            <w:tcW w:w="561" w:type="dxa"/>
            <w:vMerge w:val="restart"/>
            <w:tcBorders>
              <w:top w:val="single" w:sz="4" w:space="0" w:color="auto"/>
              <w:left w:val="single" w:sz="4" w:space="0" w:color="auto"/>
              <w:right w:val="single" w:sz="4" w:space="0" w:color="auto"/>
            </w:tcBorders>
            <w:shd w:val="clear" w:color="000000" w:fill="FFFFFF"/>
            <w:vAlign w:val="center"/>
            <w:hideMark/>
          </w:tcPr>
          <w:p w14:paraId="0FFC76C8"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 п/п</w:t>
            </w:r>
          </w:p>
        </w:tc>
        <w:tc>
          <w:tcPr>
            <w:tcW w:w="2128" w:type="dxa"/>
            <w:vMerge w:val="restart"/>
            <w:tcBorders>
              <w:top w:val="single" w:sz="4" w:space="0" w:color="auto"/>
              <w:left w:val="nil"/>
              <w:right w:val="single" w:sz="4" w:space="0" w:color="auto"/>
            </w:tcBorders>
            <w:shd w:val="clear" w:color="auto" w:fill="auto"/>
            <w:vAlign w:val="center"/>
            <w:hideMark/>
          </w:tcPr>
          <w:p w14:paraId="63658F00" w14:textId="590EBC92"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 xml:space="preserve">Наименование </w:t>
            </w:r>
            <w:r w:rsidR="0091558A" w:rsidRPr="006C16D5">
              <w:rPr>
                <w:rFonts w:ascii="Times New Roman" w:eastAsia="Times New Roman" w:hAnsi="Times New Roman" w:cs="Times New Roman"/>
                <w:bCs/>
                <w:color w:val="000000"/>
                <w:sz w:val="24"/>
                <w:szCs w:val="24"/>
                <w:lang w:eastAsia="ru-RU"/>
              </w:rPr>
              <w:t>товар</w:t>
            </w:r>
            <w:r w:rsidRPr="006C16D5">
              <w:rPr>
                <w:rFonts w:ascii="Times New Roman" w:eastAsia="Times New Roman" w:hAnsi="Times New Roman" w:cs="Times New Roman"/>
                <w:bCs/>
                <w:color w:val="000000"/>
                <w:sz w:val="24"/>
                <w:szCs w:val="24"/>
                <w:lang w:eastAsia="ru-RU"/>
              </w:rPr>
              <w:t>а</w:t>
            </w:r>
          </w:p>
        </w:tc>
        <w:tc>
          <w:tcPr>
            <w:tcW w:w="1417" w:type="dxa"/>
            <w:vMerge w:val="restart"/>
            <w:tcBorders>
              <w:top w:val="single" w:sz="4" w:space="0" w:color="auto"/>
              <w:left w:val="nil"/>
              <w:right w:val="single" w:sz="4" w:space="0" w:color="auto"/>
            </w:tcBorders>
            <w:shd w:val="clear" w:color="auto" w:fill="auto"/>
            <w:vAlign w:val="center"/>
            <w:hideMark/>
          </w:tcPr>
          <w:p w14:paraId="4A2BE39E" w14:textId="430B4FF6" w:rsidR="00205D16" w:rsidRPr="006C16D5" w:rsidRDefault="00E70B7F" w:rsidP="00735259">
            <w:pPr>
              <w:suppressAutoHyphens w:val="0"/>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ОКПД2/КТРУ</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14:paraId="18BE6FF9" w14:textId="33A28AEC" w:rsidR="00205D16" w:rsidRPr="006C16D5" w:rsidRDefault="00DC4FCA" w:rsidP="00784B98">
            <w:pPr>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 xml:space="preserve">Функциональные, технические и качественные характеристики </w:t>
            </w:r>
            <w:r w:rsidR="0091558A" w:rsidRPr="006C16D5">
              <w:rPr>
                <w:rFonts w:ascii="Times New Roman" w:eastAsia="Times New Roman" w:hAnsi="Times New Roman" w:cs="Times New Roman"/>
                <w:bCs/>
                <w:color w:val="000000"/>
                <w:sz w:val="24"/>
                <w:szCs w:val="24"/>
                <w:lang w:eastAsia="ru-RU"/>
              </w:rPr>
              <w:t>товар</w:t>
            </w:r>
            <w:r w:rsidRPr="006C16D5">
              <w:rPr>
                <w:rFonts w:ascii="Times New Roman" w:eastAsia="Times New Roman" w:hAnsi="Times New Roman" w:cs="Times New Roman"/>
                <w:bCs/>
                <w:color w:val="000000"/>
                <w:sz w:val="24"/>
                <w:szCs w:val="24"/>
                <w:lang w:eastAsia="ru-RU"/>
              </w:rPr>
              <w:t>а</w:t>
            </w:r>
          </w:p>
        </w:tc>
        <w:tc>
          <w:tcPr>
            <w:tcW w:w="2268" w:type="dxa"/>
            <w:vMerge w:val="restart"/>
            <w:tcBorders>
              <w:top w:val="single" w:sz="4" w:space="0" w:color="auto"/>
              <w:left w:val="nil"/>
              <w:right w:val="single" w:sz="4" w:space="0" w:color="auto"/>
            </w:tcBorders>
            <w:shd w:val="clear" w:color="auto" w:fill="auto"/>
            <w:vAlign w:val="center"/>
            <w:hideMark/>
          </w:tcPr>
          <w:p w14:paraId="10C7FE77" w14:textId="2484EBC0"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 xml:space="preserve">Страна происхождения </w:t>
            </w:r>
            <w:r w:rsidR="0091558A" w:rsidRPr="006C16D5">
              <w:rPr>
                <w:rFonts w:ascii="Times New Roman" w:eastAsia="Times New Roman" w:hAnsi="Times New Roman" w:cs="Times New Roman"/>
                <w:bCs/>
                <w:color w:val="000000"/>
                <w:sz w:val="24"/>
                <w:szCs w:val="24"/>
                <w:lang w:eastAsia="ru-RU"/>
              </w:rPr>
              <w:t>товар</w:t>
            </w:r>
            <w:r w:rsidRPr="006C16D5">
              <w:rPr>
                <w:rFonts w:ascii="Times New Roman" w:eastAsia="Times New Roman" w:hAnsi="Times New Roman" w:cs="Times New Roman"/>
                <w:bCs/>
                <w:color w:val="000000"/>
                <w:sz w:val="24"/>
                <w:szCs w:val="24"/>
                <w:lang w:eastAsia="ru-RU"/>
              </w:rPr>
              <w:t>а</w:t>
            </w:r>
          </w:p>
        </w:tc>
        <w:tc>
          <w:tcPr>
            <w:tcW w:w="1417" w:type="dxa"/>
            <w:vMerge w:val="restart"/>
            <w:tcBorders>
              <w:top w:val="single" w:sz="4" w:space="0" w:color="auto"/>
              <w:left w:val="nil"/>
              <w:right w:val="single" w:sz="4" w:space="0" w:color="auto"/>
            </w:tcBorders>
            <w:shd w:val="clear" w:color="auto" w:fill="auto"/>
            <w:vAlign w:val="center"/>
            <w:hideMark/>
          </w:tcPr>
          <w:p w14:paraId="6379DB71"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Единица измерения</w:t>
            </w:r>
          </w:p>
        </w:tc>
        <w:tc>
          <w:tcPr>
            <w:tcW w:w="1134" w:type="dxa"/>
            <w:vMerge w:val="restart"/>
            <w:tcBorders>
              <w:top w:val="single" w:sz="4" w:space="0" w:color="auto"/>
              <w:left w:val="nil"/>
              <w:right w:val="single" w:sz="4" w:space="0" w:color="auto"/>
            </w:tcBorders>
            <w:shd w:val="clear" w:color="auto" w:fill="auto"/>
            <w:vAlign w:val="center"/>
            <w:hideMark/>
          </w:tcPr>
          <w:p w14:paraId="54E47170"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Кол-во</w:t>
            </w:r>
          </w:p>
        </w:tc>
        <w:tc>
          <w:tcPr>
            <w:tcW w:w="1418" w:type="dxa"/>
            <w:vMerge w:val="restart"/>
            <w:tcBorders>
              <w:top w:val="single" w:sz="4" w:space="0" w:color="auto"/>
              <w:left w:val="nil"/>
              <w:right w:val="single" w:sz="4" w:space="0" w:color="auto"/>
            </w:tcBorders>
            <w:shd w:val="clear" w:color="auto" w:fill="auto"/>
            <w:vAlign w:val="center"/>
            <w:hideMark/>
          </w:tcPr>
          <w:p w14:paraId="5AE0CB66" w14:textId="2E34803D"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Цена за единицу, рублей</w:t>
            </w:r>
          </w:p>
        </w:tc>
        <w:tc>
          <w:tcPr>
            <w:tcW w:w="1559" w:type="dxa"/>
            <w:vMerge w:val="restart"/>
            <w:tcBorders>
              <w:top w:val="single" w:sz="4" w:space="0" w:color="auto"/>
              <w:left w:val="nil"/>
              <w:right w:val="single" w:sz="4" w:space="0" w:color="auto"/>
            </w:tcBorders>
            <w:shd w:val="clear" w:color="auto" w:fill="auto"/>
            <w:vAlign w:val="center"/>
            <w:hideMark/>
          </w:tcPr>
          <w:p w14:paraId="7CE7EF9A" w14:textId="1A7117C5"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Сумма, рублей</w:t>
            </w:r>
          </w:p>
        </w:tc>
      </w:tr>
      <w:tr w:rsidR="00205D16" w:rsidRPr="006C16D5" w14:paraId="7264816E" w14:textId="77777777" w:rsidTr="00116936">
        <w:trPr>
          <w:trHeight w:val="426"/>
        </w:trPr>
        <w:tc>
          <w:tcPr>
            <w:tcW w:w="561" w:type="dxa"/>
            <w:vMerge/>
            <w:tcBorders>
              <w:left w:val="single" w:sz="4" w:space="0" w:color="auto"/>
              <w:bottom w:val="single" w:sz="4" w:space="0" w:color="auto"/>
              <w:right w:val="single" w:sz="4" w:space="0" w:color="auto"/>
            </w:tcBorders>
            <w:shd w:val="clear" w:color="000000" w:fill="FFFFFF"/>
            <w:vAlign w:val="center"/>
          </w:tcPr>
          <w:p w14:paraId="2EF1953D"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p>
        </w:tc>
        <w:tc>
          <w:tcPr>
            <w:tcW w:w="2128" w:type="dxa"/>
            <w:vMerge/>
            <w:tcBorders>
              <w:left w:val="nil"/>
              <w:bottom w:val="single" w:sz="4" w:space="0" w:color="auto"/>
              <w:right w:val="single" w:sz="4" w:space="0" w:color="auto"/>
            </w:tcBorders>
            <w:shd w:val="clear" w:color="auto" w:fill="auto"/>
            <w:vAlign w:val="center"/>
          </w:tcPr>
          <w:p w14:paraId="04F710EB"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p>
        </w:tc>
        <w:tc>
          <w:tcPr>
            <w:tcW w:w="1417" w:type="dxa"/>
            <w:vMerge/>
            <w:tcBorders>
              <w:left w:val="nil"/>
              <w:bottom w:val="single" w:sz="4" w:space="0" w:color="auto"/>
              <w:right w:val="single" w:sz="4" w:space="0" w:color="auto"/>
            </w:tcBorders>
            <w:shd w:val="clear" w:color="auto" w:fill="auto"/>
            <w:vAlign w:val="center"/>
          </w:tcPr>
          <w:p w14:paraId="1550ACFD" w14:textId="77777777" w:rsidR="00205D16" w:rsidRPr="006C16D5" w:rsidRDefault="00205D16" w:rsidP="00735259">
            <w:pPr>
              <w:suppressAutoHyphens w:val="0"/>
              <w:jc w:val="center"/>
              <w:rPr>
                <w:rFonts w:ascii="Times New Roman" w:eastAsia="Times New Roman" w:hAnsi="Times New Roman" w:cs="Times New Roman"/>
                <w:bCs/>
                <w:color w:val="000000"/>
                <w:sz w:val="24"/>
                <w:szCs w:val="24"/>
                <w:lang w:eastAsia="ru-RU"/>
              </w:rPr>
            </w:pPr>
          </w:p>
        </w:tc>
        <w:tc>
          <w:tcPr>
            <w:tcW w:w="1351" w:type="dxa"/>
            <w:tcBorders>
              <w:top w:val="single" w:sz="4" w:space="0" w:color="auto"/>
              <w:left w:val="nil"/>
              <w:bottom w:val="single" w:sz="4" w:space="0" w:color="auto"/>
              <w:right w:val="single" w:sz="4" w:space="0" w:color="auto"/>
            </w:tcBorders>
            <w:shd w:val="clear" w:color="auto" w:fill="auto"/>
            <w:vAlign w:val="center"/>
          </w:tcPr>
          <w:p w14:paraId="5309206E" w14:textId="372A1A37" w:rsidR="00205D16" w:rsidRPr="006C16D5" w:rsidRDefault="00DC4FCA" w:rsidP="00784B98">
            <w:pPr>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Наименование</w:t>
            </w:r>
          </w:p>
        </w:tc>
        <w:tc>
          <w:tcPr>
            <w:tcW w:w="1768" w:type="dxa"/>
            <w:tcBorders>
              <w:top w:val="single" w:sz="4" w:space="0" w:color="auto"/>
              <w:left w:val="nil"/>
              <w:bottom w:val="single" w:sz="4" w:space="0" w:color="auto"/>
              <w:right w:val="single" w:sz="4" w:space="0" w:color="auto"/>
            </w:tcBorders>
            <w:shd w:val="clear" w:color="auto" w:fill="auto"/>
            <w:vAlign w:val="center"/>
          </w:tcPr>
          <w:p w14:paraId="6B5DB113" w14:textId="653C821A" w:rsidR="00205D16" w:rsidRPr="006C16D5" w:rsidRDefault="00DC4FCA" w:rsidP="00784B98">
            <w:pPr>
              <w:jc w:val="center"/>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Значение</w:t>
            </w:r>
          </w:p>
        </w:tc>
        <w:tc>
          <w:tcPr>
            <w:tcW w:w="2268" w:type="dxa"/>
            <w:vMerge/>
            <w:tcBorders>
              <w:left w:val="nil"/>
              <w:bottom w:val="single" w:sz="4" w:space="0" w:color="auto"/>
              <w:right w:val="single" w:sz="4" w:space="0" w:color="auto"/>
            </w:tcBorders>
            <w:shd w:val="clear" w:color="auto" w:fill="auto"/>
            <w:vAlign w:val="center"/>
          </w:tcPr>
          <w:p w14:paraId="202DF07B" w14:textId="5CC77844"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p>
        </w:tc>
        <w:tc>
          <w:tcPr>
            <w:tcW w:w="1417" w:type="dxa"/>
            <w:vMerge/>
            <w:tcBorders>
              <w:left w:val="nil"/>
              <w:bottom w:val="single" w:sz="4" w:space="0" w:color="auto"/>
              <w:right w:val="single" w:sz="4" w:space="0" w:color="auto"/>
            </w:tcBorders>
            <w:shd w:val="clear" w:color="auto" w:fill="auto"/>
            <w:vAlign w:val="center"/>
          </w:tcPr>
          <w:p w14:paraId="1D6F7454"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p>
        </w:tc>
        <w:tc>
          <w:tcPr>
            <w:tcW w:w="1134" w:type="dxa"/>
            <w:vMerge/>
            <w:tcBorders>
              <w:left w:val="nil"/>
              <w:bottom w:val="single" w:sz="4" w:space="0" w:color="auto"/>
              <w:right w:val="single" w:sz="4" w:space="0" w:color="auto"/>
            </w:tcBorders>
            <w:shd w:val="clear" w:color="auto" w:fill="auto"/>
            <w:vAlign w:val="center"/>
          </w:tcPr>
          <w:p w14:paraId="57CE8598"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p>
        </w:tc>
        <w:tc>
          <w:tcPr>
            <w:tcW w:w="1418" w:type="dxa"/>
            <w:vMerge/>
            <w:tcBorders>
              <w:left w:val="nil"/>
              <w:bottom w:val="single" w:sz="4" w:space="0" w:color="auto"/>
              <w:right w:val="single" w:sz="4" w:space="0" w:color="auto"/>
            </w:tcBorders>
            <w:shd w:val="clear" w:color="auto" w:fill="auto"/>
            <w:vAlign w:val="center"/>
          </w:tcPr>
          <w:p w14:paraId="28E7F236"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p>
        </w:tc>
        <w:tc>
          <w:tcPr>
            <w:tcW w:w="1559" w:type="dxa"/>
            <w:vMerge/>
            <w:tcBorders>
              <w:left w:val="nil"/>
              <w:bottom w:val="single" w:sz="4" w:space="0" w:color="auto"/>
              <w:right w:val="single" w:sz="4" w:space="0" w:color="auto"/>
            </w:tcBorders>
            <w:shd w:val="clear" w:color="auto" w:fill="auto"/>
            <w:vAlign w:val="center"/>
          </w:tcPr>
          <w:p w14:paraId="6543BADC" w14:textId="77777777" w:rsidR="00205D16" w:rsidRPr="006C16D5" w:rsidRDefault="00205D16" w:rsidP="00784B98">
            <w:pPr>
              <w:suppressAutoHyphens w:val="0"/>
              <w:jc w:val="center"/>
              <w:rPr>
                <w:rFonts w:ascii="Times New Roman" w:eastAsia="Times New Roman" w:hAnsi="Times New Roman" w:cs="Times New Roman"/>
                <w:bCs/>
                <w:color w:val="000000"/>
                <w:sz w:val="24"/>
                <w:szCs w:val="24"/>
                <w:lang w:eastAsia="ru-RU"/>
              </w:rPr>
            </w:pPr>
          </w:p>
        </w:tc>
      </w:tr>
      <w:tr w:rsidR="00205D16" w:rsidRPr="006C16D5" w14:paraId="2434D6B0" w14:textId="77777777" w:rsidTr="00116936">
        <w:trPr>
          <w:trHeight w:val="376"/>
        </w:trPr>
        <w:tc>
          <w:tcPr>
            <w:tcW w:w="561" w:type="dxa"/>
            <w:tcBorders>
              <w:top w:val="nil"/>
              <w:left w:val="single" w:sz="4" w:space="0" w:color="auto"/>
              <w:bottom w:val="single" w:sz="4" w:space="0" w:color="auto"/>
              <w:right w:val="single" w:sz="4" w:space="0" w:color="auto"/>
            </w:tcBorders>
            <w:shd w:val="clear" w:color="auto" w:fill="auto"/>
            <w:vAlign w:val="center"/>
            <w:hideMark/>
          </w:tcPr>
          <w:p w14:paraId="70DBACBD" w14:textId="78FBD114" w:rsidR="00205D16" w:rsidRPr="006C16D5" w:rsidRDefault="00205D16" w:rsidP="00784B98">
            <w:pPr>
              <w:suppressAutoHyphens w:val="0"/>
              <w:jc w:val="center"/>
              <w:rPr>
                <w:rFonts w:ascii="Times New Roman" w:eastAsia="Times New Roman" w:hAnsi="Times New Roman" w:cs="Times New Roman"/>
                <w:sz w:val="24"/>
                <w:szCs w:val="24"/>
                <w:lang w:eastAsia="ru-RU"/>
              </w:rPr>
            </w:pPr>
          </w:p>
        </w:tc>
        <w:tc>
          <w:tcPr>
            <w:tcW w:w="2128" w:type="dxa"/>
            <w:tcBorders>
              <w:top w:val="nil"/>
              <w:left w:val="nil"/>
              <w:bottom w:val="single" w:sz="4" w:space="0" w:color="auto"/>
              <w:right w:val="single" w:sz="4" w:space="0" w:color="auto"/>
            </w:tcBorders>
            <w:shd w:val="clear" w:color="auto" w:fill="auto"/>
          </w:tcPr>
          <w:p w14:paraId="367EC20D" w14:textId="764436E2" w:rsidR="00205D16" w:rsidRPr="006C16D5" w:rsidRDefault="00205D16" w:rsidP="00200D85">
            <w:pPr>
              <w:suppressAutoHyphens w:val="0"/>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shd w:val="clear" w:color="auto" w:fill="auto"/>
          </w:tcPr>
          <w:p w14:paraId="37E73C13" w14:textId="3601B0FF" w:rsidR="00205D16" w:rsidRPr="006C16D5" w:rsidRDefault="00205D16" w:rsidP="00200D85">
            <w:pPr>
              <w:suppressAutoHyphens w:val="0"/>
            </w:pPr>
          </w:p>
        </w:tc>
        <w:tc>
          <w:tcPr>
            <w:tcW w:w="1351" w:type="dxa"/>
            <w:tcBorders>
              <w:top w:val="nil"/>
              <w:left w:val="nil"/>
              <w:bottom w:val="single" w:sz="4" w:space="0" w:color="auto"/>
              <w:right w:val="single" w:sz="4" w:space="0" w:color="auto"/>
            </w:tcBorders>
            <w:shd w:val="clear" w:color="auto" w:fill="auto"/>
          </w:tcPr>
          <w:p w14:paraId="6CC8F49E" w14:textId="77777777" w:rsidR="00205D16" w:rsidRPr="006C16D5" w:rsidRDefault="00205D16" w:rsidP="00200D85">
            <w:pPr>
              <w:suppressAutoHyphens w:val="0"/>
            </w:pPr>
          </w:p>
        </w:tc>
        <w:tc>
          <w:tcPr>
            <w:tcW w:w="1768" w:type="dxa"/>
            <w:tcBorders>
              <w:top w:val="nil"/>
              <w:left w:val="nil"/>
              <w:bottom w:val="single" w:sz="4" w:space="0" w:color="auto"/>
              <w:right w:val="single" w:sz="4" w:space="0" w:color="auto"/>
            </w:tcBorders>
            <w:shd w:val="clear" w:color="auto" w:fill="auto"/>
          </w:tcPr>
          <w:p w14:paraId="37F975C9" w14:textId="77777777" w:rsidR="00205D16" w:rsidRPr="006C16D5" w:rsidRDefault="00205D16" w:rsidP="00200D85">
            <w:pPr>
              <w:suppressAutoHyphens w:val="0"/>
            </w:pPr>
          </w:p>
        </w:tc>
        <w:tc>
          <w:tcPr>
            <w:tcW w:w="2268" w:type="dxa"/>
            <w:tcBorders>
              <w:top w:val="nil"/>
              <w:left w:val="nil"/>
              <w:bottom w:val="single" w:sz="4" w:space="0" w:color="auto"/>
              <w:right w:val="single" w:sz="4" w:space="0" w:color="auto"/>
            </w:tcBorders>
            <w:shd w:val="clear" w:color="auto" w:fill="auto"/>
            <w:vAlign w:val="center"/>
          </w:tcPr>
          <w:p w14:paraId="3CF86617" w14:textId="2962378A" w:rsidR="00205D16" w:rsidRPr="006C16D5" w:rsidRDefault="00205D16" w:rsidP="005C7640">
            <w:pPr>
              <w:suppressAutoHyphens w:val="0"/>
              <w:jc w:val="center"/>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shd w:val="clear" w:color="auto" w:fill="auto"/>
            <w:vAlign w:val="center"/>
          </w:tcPr>
          <w:p w14:paraId="20715B3F" w14:textId="7E9E03CA" w:rsidR="00205D16" w:rsidRPr="006C16D5" w:rsidRDefault="00205D16" w:rsidP="00784B98">
            <w:pPr>
              <w:suppressAutoHyphens w:val="0"/>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shd w:val="clear" w:color="auto" w:fill="auto"/>
            <w:vAlign w:val="center"/>
          </w:tcPr>
          <w:p w14:paraId="37C64007" w14:textId="7A4D32AD" w:rsidR="00205D16" w:rsidRPr="006C16D5" w:rsidRDefault="00205D16" w:rsidP="00784B98">
            <w:pPr>
              <w:suppressAutoHyphens w:val="0"/>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vAlign w:val="center"/>
          </w:tcPr>
          <w:p w14:paraId="4B93129A" w14:textId="2AFE569B" w:rsidR="00205D16" w:rsidRPr="006C16D5" w:rsidRDefault="00205D16" w:rsidP="00B045E2">
            <w:pPr>
              <w:suppressAutoHyphens w:val="0"/>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shd w:val="clear" w:color="auto" w:fill="auto"/>
            <w:vAlign w:val="center"/>
          </w:tcPr>
          <w:p w14:paraId="643D716A" w14:textId="3721E942" w:rsidR="00205D16" w:rsidRPr="006C16D5" w:rsidRDefault="00205D16" w:rsidP="00784B98">
            <w:pPr>
              <w:suppressAutoHyphens w:val="0"/>
              <w:jc w:val="center"/>
              <w:rPr>
                <w:rFonts w:ascii="Times New Roman" w:eastAsia="Times New Roman" w:hAnsi="Times New Roman" w:cs="Times New Roman"/>
                <w:color w:val="000000"/>
                <w:sz w:val="24"/>
                <w:szCs w:val="24"/>
                <w:lang w:eastAsia="ru-RU"/>
              </w:rPr>
            </w:pPr>
          </w:p>
        </w:tc>
      </w:tr>
      <w:tr w:rsidR="00784B98" w:rsidRPr="006C16D5" w14:paraId="33ED766F" w14:textId="77777777" w:rsidTr="00660182">
        <w:trPr>
          <w:trHeight w:val="234"/>
        </w:trPr>
        <w:tc>
          <w:tcPr>
            <w:tcW w:w="13462"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1A1CD5FD" w14:textId="77777777" w:rsidR="00784B98" w:rsidRPr="006C16D5" w:rsidRDefault="00784B98" w:rsidP="00784B98">
            <w:pPr>
              <w:suppressAutoHyphens w:val="0"/>
              <w:rPr>
                <w:rFonts w:ascii="Times New Roman" w:eastAsia="Times New Roman" w:hAnsi="Times New Roman" w:cs="Times New Roman"/>
                <w:bCs/>
                <w:color w:val="000000"/>
                <w:sz w:val="24"/>
                <w:szCs w:val="24"/>
                <w:lang w:eastAsia="ru-RU"/>
              </w:rPr>
            </w:pPr>
            <w:r w:rsidRPr="006C16D5">
              <w:rPr>
                <w:rFonts w:ascii="Times New Roman" w:eastAsia="Times New Roman" w:hAnsi="Times New Roman" w:cs="Times New Roman"/>
                <w:bCs/>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hideMark/>
          </w:tcPr>
          <w:p w14:paraId="5F49F94A" w14:textId="6553437C" w:rsidR="00784B98" w:rsidRPr="006C16D5" w:rsidRDefault="00784B98" w:rsidP="00784B98">
            <w:pPr>
              <w:suppressAutoHyphens w:val="0"/>
              <w:jc w:val="center"/>
              <w:rPr>
                <w:rFonts w:ascii="Times New Roman" w:eastAsia="Times New Roman" w:hAnsi="Times New Roman" w:cs="Times New Roman"/>
                <w:bCs/>
                <w:color w:val="000000"/>
                <w:sz w:val="24"/>
                <w:szCs w:val="24"/>
                <w:lang w:eastAsia="ru-RU"/>
              </w:rPr>
            </w:pPr>
          </w:p>
        </w:tc>
      </w:tr>
    </w:tbl>
    <w:p w14:paraId="73BF0B25" w14:textId="77777777" w:rsidR="00CA63ED" w:rsidRPr="006C16D5" w:rsidRDefault="00CA63ED" w:rsidP="00945500">
      <w:pPr>
        <w:jc w:val="center"/>
        <w:rPr>
          <w:rFonts w:ascii="Times New Roman" w:hAnsi="Times New Roman" w:cs="Times New Roman"/>
          <w:sz w:val="24"/>
          <w:szCs w:val="24"/>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4815"/>
      </w:tblGrid>
      <w:tr w:rsidR="00CB4FC6" w:rsidRPr="004E693D" w14:paraId="130AEE10" w14:textId="77777777" w:rsidTr="00CD1719">
        <w:tc>
          <w:tcPr>
            <w:tcW w:w="6379" w:type="dxa"/>
          </w:tcPr>
          <w:p w14:paraId="672544AD" w14:textId="2E5081F6" w:rsidR="00D00206" w:rsidRPr="00D00206" w:rsidRDefault="00D00206" w:rsidP="00D00206">
            <w:pPr>
              <w:ind w:left="601"/>
              <w:rPr>
                <w:rFonts w:ascii="Times New Roman" w:hAnsi="Times New Roman" w:cs="Times New Roman"/>
                <w:b/>
                <w:sz w:val="24"/>
                <w:szCs w:val="20"/>
              </w:rPr>
            </w:pPr>
            <w:r>
              <w:rPr>
                <w:rFonts w:ascii="Times New Roman" w:hAnsi="Times New Roman" w:cs="Times New Roman"/>
                <w:b/>
                <w:sz w:val="24"/>
                <w:szCs w:val="20"/>
              </w:rPr>
              <w:t>Заказчик</w:t>
            </w:r>
          </w:p>
          <w:p w14:paraId="20A9B6AD" w14:textId="77777777" w:rsidR="00455BCD" w:rsidRDefault="00D00206" w:rsidP="00D00206">
            <w:pPr>
              <w:ind w:left="601"/>
              <w:rPr>
                <w:rFonts w:ascii="Times New Roman" w:hAnsi="Times New Roman" w:cs="Times New Roman"/>
                <w:sz w:val="24"/>
                <w:szCs w:val="20"/>
              </w:rPr>
            </w:pPr>
            <w:r w:rsidRPr="00D00206">
              <w:rPr>
                <w:rFonts w:ascii="Times New Roman" w:hAnsi="Times New Roman" w:cs="Times New Roman"/>
                <w:sz w:val="24"/>
                <w:szCs w:val="20"/>
              </w:rPr>
              <w:t xml:space="preserve">Заведующий аптекой Клиники </w:t>
            </w:r>
          </w:p>
          <w:p w14:paraId="1BC887CD" w14:textId="29D1D94D" w:rsidR="00D00206" w:rsidRPr="00D00206" w:rsidRDefault="00D00206" w:rsidP="00D00206">
            <w:pPr>
              <w:ind w:left="601"/>
              <w:rPr>
                <w:rFonts w:ascii="Times New Roman" w:hAnsi="Times New Roman" w:cs="Times New Roman"/>
                <w:sz w:val="24"/>
                <w:szCs w:val="20"/>
              </w:rPr>
            </w:pPr>
            <w:r w:rsidRPr="00D00206">
              <w:rPr>
                <w:rFonts w:ascii="Times New Roman" w:hAnsi="Times New Roman" w:cs="Times New Roman"/>
                <w:sz w:val="24"/>
                <w:szCs w:val="20"/>
              </w:rPr>
              <w:t>ФГБОУ ВО КубГМУ Минздрава России</w:t>
            </w:r>
          </w:p>
          <w:p w14:paraId="0351CB48" w14:textId="61968691" w:rsidR="00CB4FC6" w:rsidRPr="00D00206" w:rsidRDefault="00D00206" w:rsidP="00D00206">
            <w:pPr>
              <w:ind w:left="601"/>
              <w:rPr>
                <w:rFonts w:ascii="Times New Roman" w:hAnsi="Times New Roman" w:cs="Times New Roman"/>
                <w:sz w:val="24"/>
                <w:szCs w:val="20"/>
              </w:rPr>
            </w:pPr>
            <w:r w:rsidRPr="00D00206">
              <w:rPr>
                <w:rFonts w:ascii="Times New Roman" w:hAnsi="Times New Roman" w:cs="Times New Roman"/>
                <w:sz w:val="24"/>
                <w:szCs w:val="20"/>
              </w:rPr>
              <w:t>_____________ / Д.В.</w:t>
            </w:r>
            <w:r>
              <w:rPr>
                <w:rFonts w:ascii="Times New Roman" w:hAnsi="Times New Roman" w:cs="Times New Roman"/>
                <w:sz w:val="24"/>
                <w:szCs w:val="20"/>
              </w:rPr>
              <w:t xml:space="preserve"> </w:t>
            </w:r>
            <w:r w:rsidRPr="00D00206">
              <w:rPr>
                <w:rFonts w:ascii="Times New Roman" w:hAnsi="Times New Roman" w:cs="Times New Roman"/>
                <w:sz w:val="24"/>
                <w:szCs w:val="20"/>
              </w:rPr>
              <w:t>Оробинский</w:t>
            </w:r>
          </w:p>
          <w:p w14:paraId="73F046F8" w14:textId="77777777" w:rsidR="00CB4FC6" w:rsidRPr="006C16D5" w:rsidRDefault="00CB4FC6" w:rsidP="00E31B14">
            <w:pPr>
              <w:ind w:left="601"/>
              <w:rPr>
                <w:rFonts w:ascii="Times New Roman" w:hAnsi="Times New Roman" w:cs="Times New Roman"/>
                <w:sz w:val="20"/>
                <w:szCs w:val="20"/>
              </w:rPr>
            </w:pPr>
          </w:p>
        </w:tc>
        <w:tc>
          <w:tcPr>
            <w:tcW w:w="4815" w:type="dxa"/>
          </w:tcPr>
          <w:p w14:paraId="44867C34" w14:textId="77777777" w:rsidR="00CB4FC6" w:rsidRPr="006C16D5" w:rsidRDefault="00CB4FC6" w:rsidP="00E31B14">
            <w:pPr>
              <w:ind w:left="601"/>
              <w:rPr>
                <w:rFonts w:ascii="Times New Roman" w:hAnsi="Times New Roman" w:cs="Times New Roman"/>
                <w:b/>
                <w:sz w:val="24"/>
                <w:szCs w:val="20"/>
              </w:rPr>
            </w:pPr>
            <w:r w:rsidRPr="006C16D5">
              <w:rPr>
                <w:rFonts w:ascii="Times New Roman" w:hAnsi="Times New Roman" w:cs="Times New Roman"/>
                <w:b/>
                <w:sz w:val="24"/>
                <w:szCs w:val="20"/>
              </w:rPr>
              <w:t>Поставщик</w:t>
            </w:r>
          </w:p>
          <w:p w14:paraId="3D77C94B" w14:textId="77777777" w:rsidR="00400C50" w:rsidRPr="006C16D5" w:rsidRDefault="00400C50" w:rsidP="00E31B14">
            <w:pPr>
              <w:ind w:left="601"/>
              <w:rPr>
                <w:rFonts w:ascii="Times New Roman" w:hAnsi="Times New Roman" w:cs="Times New Roman"/>
                <w:sz w:val="24"/>
                <w:szCs w:val="20"/>
              </w:rPr>
            </w:pPr>
          </w:p>
          <w:p w14:paraId="4650E3A2" w14:textId="77777777" w:rsidR="00F76F16" w:rsidRPr="006C16D5" w:rsidRDefault="00F76F16" w:rsidP="00E31B14">
            <w:pPr>
              <w:ind w:left="601"/>
              <w:rPr>
                <w:rFonts w:ascii="Times New Roman" w:hAnsi="Times New Roman" w:cs="Times New Roman"/>
                <w:b/>
                <w:sz w:val="24"/>
                <w:szCs w:val="20"/>
              </w:rPr>
            </w:pPr>
          </w:p>
          <w:p w14:paraId="63DF92AD" w14:textId="43E7B9B3" w:rsidR="00CB4FC6" w:rsidRPr="00FB1A0E" w:rsidRDefault="00773B2F" w:rsidP="00F76F16">
            <w:pPr>
              <w:ind w:left="601"/>
              <w:rPr>
                <w:rFonts w:ascii="Times New Roman" w:hAnsi="Times New Roman" w:cs="Times New Roman"/>
                <w:b/>
                <w:sz w:val="20"/>
                <w:szCs w:val="20"/>
              </w:rPr>
            </w:pPr>
            <w:r w:rsidRPr="006C16D5">
              <w:rPr>
                <w:rFonts w:ascii="Times New Roman" w:hAnsi="Times New Roman" w:cs="Times New Roman"/>
                <w:b/>
                <w:sz w:val="24"/>
                <w:szCs w:val="20"/>
              </w:rPr>
              <w:t>_____________</w:t>
            </w:r>
            <w:r w:rsidR="00CB4FC6" w:rsidRPr="006C16D5">
              <w:rPr>
                <w:rFonts w:ascii="Times New Roman" w:hAnsi="Times New Roman" w:cs="Times New Roman"/>
                <w:b/>
                <w:sz w:val="24"/>
                <w:szCs w:val="20"/>
              </w:rPr>
              <w:t>_/</w:t>
            </w:r>
            <w:r w:rsidR="007518B3" w:rsidRPr="006C16D5">
              <w:t xml:space="preserve"> </w:t>
            </w:r>
            <w:r w:rsidR="00F76F16" w:rsidRPr="006C16D5">
              <w:rPr>
                <w:rFonts w:ascii="Times New Roman" w:hAnsi="Times New Roman" w:cs="Times New Roman"/>
                <w:sz w:val="24"/>
                <w:szCs w:val="20"/>
              </w:rPr>
              <w:t>_______________</w:t>
            </w:r>
            <w:r w:rsidR="007518B3" w:rsidRPr="006C16D5">
              <w:rPr>
                <w:rFonts w:ascii="Times New Roman" w:hAnsi="Times New Roman" w:cs="Times New Roman"/>
                <w:sz w:val="24"/>
                <w:szCs w:val="20"/>
              </w:rPr>
              <w:t xml:space="preserve"> </w:t>
            </w:r>
            <w:r w:rsidR="00CB4FC6" w:rsidRPr="006C16D5">
              <w:rPr>
                <w:rFonts w:ascii="Times New Roman" w:hAnsi="Times New Roman" w:cs="Times New Roman"/>
                <w:b/>
                <w:sz w:val="24"/>
                <w:szCs w:val="20"/>
              </w:rPr>
              <w:t>/</w:t>
            </w:r>
          </w:p>
        </w:tc>
      </w:tr>
    </w:tbl>
    <w:p w14:paraId="4C1E11C0" w14:textId="77777777" w:rsidR="00200D85" w:rsidRDefault="00200D85" w:rsidP="00945500">
      <w:pPr>
        <w:jc w:val="center"/>
        <w:rPr>
          <w:rFonts w:ascii="Times New Roman" w:hAnsi="Times New Roman" w:cs="Times New Roman"/>
          <w:sz w:val="24"/>
          <w:szCs w:val="24"/>
        </w:rPr>
        <w:sectPr w:rsidR="00200D85" w:rsidSect="00200D85">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680" w:bottom="567" w:left="1106" w:header="709" w:footer="720" w:gutter="0"/>
          <w:cols w:space="720"/>
          <w:docGrid w:linePitch="360" w:charSpace="-2049"/>
        </w:sectPr>
      </w:pPr>
    </w:p>
    <w:p w14:paraId="031B89AC" w14:textId="4A918813" w:rsidR="00CA63ED" w:rsidRDefault="00CA63ED" w:rsidP="00945500">
      <w:pPr>
        <w:jc w:val="center"/>
        <w:rPr>
          <w:rFonts w:ascii="Times New Roman" w:hAnsi="Times New Roman" w:cs="Times New Roman"/>
          <w:sz w:val="24"/>
          <w:szCs w:val="24"/>
        </w:rPr>
      </w:pPr>
    </w:p>
    <w:p w14:paraId="527D4F72" w14:textId="77777777" w:rsidR="00CA63ED" w:rsidRDefault="00CA63ED" w:rsidP="00945500">
      <w:pPr>
        <w:jc w:val="center"/>
        <w:rPr>
          <w:rFonts w:ascii="Times New Roman" w:hAnsi="Times New Roman" w:cs="Times New Roman"/>
          <w:sz w:val="24"/>
          <w:szCs w:val="24"/>
        </w:rPr>
      </w:pPr>
    </w:p>
    <w:p w14:paraId="2C5D9897" w14:textId="77777777" w:rsidR="00CA63ED" w:rsidRDefault="00CA63ED" w:rsidP="00945500">
      <w:pPr>
        <w:jc w:val="center"/>
        <w:rPr>
          <w:rFonts w:ascii="Times New Roman" w:hAnsi="Times New Roman" w:cs="Times New Roman"/>
          <w:sz w:val="24"/>
          <w:szCs w:val="24"/>
        </w:rPr>
      </w:pPr>
    </w:p>
    <w:p w14:paraId="1DB3B0F9" w14:textId="77777777" w:rsidR="00CA63ED" w:rsidRDefault="00CA63ED" w:rsidP="00945500">
      <w:pPr>
        <w:jc w:val="center"/>
        <w:rPr>
          <w:rFonts w:ascii="Times New Roman" w:hAnsi="Times New Roman" w:cs="Times New Roman"/>
          <w:sz w:val="24"/>
          <w:szCs w:val="24"/>
        </w:rPr>
      </w:pPr>
    </w:p>
    <w:p w14:paraId="5B6CEE09" w14:textId="77777777" w:rsidR="00CA63ED" w:rsidRDefault="00CA63ED" w:rsidP="00945500">
      <w:pPr>
        <w:jc w:val="center"/>
        <w:rPr>
          <w:rFonts w:ascii="Times New Roman" w:hAnsi="Times New Roman" w:cs="Times New Roman"/>
          <w:sz w:val="24"/>
          <w:szCs w:val="24"/>
        </w:rPr>
      </w:pPr>
    </w:p>
    <w:p w14:paraId="7CF4C14F" w14:textId="77777777" w:rsidR="00CA63ED" w:rsidRDefault="00CA63ED" w:rsidP="00945500">
      <w:pPr>
        <w:jc w:val="center"/>
        <w:rPr>
          <w:rFonts w:ascii="Times New Roman" w:hAnsi="Times New Roman" w:cs="Times New Roman"/>
          <w:sz w:val="24"/>
          <w:szCs w:val="24"/>
        </w:rPr>
      </w:pPr>
    </w:p>
    <w:p w14:paraId="54A8DF12" w14:textId="77777777" w:rsidR="00CA63ED" w:rsidRDefault="00CA63ED" w:rsidP="00945500">
      <w:pPr>
        <w:jc w:val="center"/>
        <w:rPr>
          <w:rFonts w:ascii="Times New Roman" w:hAnsi="Times New Roman" w:cs="Times New Roman"/>
          <w:sz w:val="24"/>
          <w:szCs w:val="24"/>
        </w:rPr>
      </w:pPr>
    </w:p>
    <w:p w14:paraId="77CB9534" w14:textId="77777777" w:rsidR="00F632AB" w:rsidRDefault="00F632AB" w:rsidP="00945500">
      <w:pPr>
        <w:jc w:val="center"/>
        <w:rPr>
          <w:rFonts w:ascii="Times New Roman" w:hAnsi="Times New Roman" w:cs="Times New Roman"/>
          <w:sz w:val="24"/>
          <w:szCs w:val="24"/>
        </w:rPr>
      </w:pPr>
    </w:p>
    <w:sectPr w:rsidR="00F632AB" w:rsidSect="00CA63ED">
      <w:pgSz w:w="11906" w:h="16838"/>
      <w:pgMar w:top="680" w:right="567" w:bottom="1106" w:left="567" w:header="709" w:footer="720" w:gutter="0"/>
      <w:cols w:space="72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5168B" w14:textId="77777777" w:rsidR="00C45132" w:rsidRDefault="00C45132">
      <w:r>
        <w:separator/>
      </w:r>
    </w:p>
  </w:endnote>
  <w:endnote w:type="continuationSeparator" w:id="0">
    <w:p w14:paraId="781DF2B9" w14:textId="77777777" w:rsidR="00C45132" w:rsidRDefault="00C45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418657"/>
      <w:docPartObj>
        <w:docPartGallery w:val="Page Numbers (Bottom of Page)"/>
        <w:docPartUnique/>
      </w:docPartObj>
    </w:sdtPr>
    <w:sdtEndPr/>
    <w:sdtContent>
      <w:p w14:paraId="3B2369BD" w14:textId="7D3D8C35" w:rsidR="00787CCC" w:rsidRDefault="00787CCC">
        <w:pPr>
          <w:pStyle w:val="af3"/>
          <w:jc w:val="center"/>
        </w:pPr>
        <w:r>
          <w:fldChar w:fldCharType="begin"/>
        </w:r>
        <w:r>
          <w:instrText>PAGE   \* MERGEFORMAT</w:instrText>
        </w:r>
        <w:r>
          <w:fldChar w:fldCharType="separate"/>
        </w:r>
        <w:r w:rsidR="004B5BEA">
          <w:rPr>
            <w:noProof/>
          </w:rPr>
          <w:t>3</w:t>
        </w:r>
        <w:r>
          <w:fldChar w:fldCharType="end"/>
        </w:r>
      </w:p>
    </w:sdtContent>
  </w:sdt>
  <w:p w14:paraId="5193F896" w14:textId="77777777" w:rsidR="00787CCC" w:rsidRDefault="00787CC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08419" w14:textId="77777777" w:rsidR="00787CCC" w:rsidRDefault="00787CC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E6BFB" w14:textId="77777777" w:rsidR="00787CCC" w:rsidRDefault="00787CC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18A90" w14:textId="77777777" w:rsidR="00787CCC" w:rsidRDefault="00787CC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5033F6" w14:textId="77777777" w:rsidR="00C45132" w:rsidRDefault="00C45132">
      <w:r>
        <w:separator/>
      </w:r>
    </w:p>
  </w:footnote>
  <w:footnote w:type="continuationSeparator" w:id="0">
    <w:p w14:paraId="43ED9FF2" w14:textId="77777777" w:rsidR="00C45132" w:rsidRDefault="00C451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BF844" w14:textId="77777777" w:rsidR="00787CCC" w:rsidRDefault="00787CCC">
    <w:pPr>
      <w:pStyle w:val="af2"/>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5B69F" w14:textId="77777777" w:rsidR="00787CCC" w:rsidRDefault="00787CC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A2859" w14:textId="77777777" w:rsidR="00787CCC" w:rsidRDefault="00787CC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629A3" w14:textId="77777777" w:rsidR="00787CCC" w:rsidRDefault="00787CC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2"/>
    <w:multiLevelType w:val="multilevel"/>
    <w:tmpl w:val="00000002"/>
    <w:lvl w:ilvl="0">
      <w:start w:val="3"/>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A53"/>
    <w:rsid w:val="000150A7"/>
    <w:rsid w:val="000204E9"/>
    <w:rsid w:val="000240EF"/>
    <w:rsid w:val="0002615C"/>
    <w:rsid w:val="00031F2D"/>
    <w:rsid w:val="0003208F"/>
    <w:rsid w:val="00036994"/>
    <w:rsid w:val="00040025"/>
    <w:rsid w:val="00041995"/>
    <w:rsid w:val="000434A5"/>
    <w:rsid w:val="00043D3E"/>
    <w:rsid w:val="0005167B"/>
    <w:rsid w:val="000541DD"/>
    <w:rsid w:val="000558FE"/>
    <w:rsid w:val="00055A57"/>
    <w:rsid w:val="00056F22"/>
    <w:rsid w:val="000573E5"/>
    <w:rsid w:val="000602C8"/>
    <w:rsid w:val="00060B1E"/>
    <w:rsid w:val="00062015"/>
    <w:rsid w:val="00063295"/>
    <w:rsid w:val="00064637"/>
    <w:rsid w:val="00065EAE"/>
    <w:rsid w:val="00077374"/>
    <w:rsid w:val="00085B51"/>
    <w:rsid w:val="00091F3F"/>
    <w:rsid w:val="00092EE4"/>
    <w:rsid w:val="00097298"/>
    <w:rsid w:val="000A0403"/>
    <w:rsid w:val="000A4F25"/>
    <w:rsid w:val="000A52BD"/>
    <w:rsid w:val="000A5F0A"/>
    <w:rsid w:val="000A67A4"/>
    <w:rsid w:val="000B453F"/>
    <w:rsid w:val="000B5257"/>
    <w:rsid w:val="000C28A3"/>
    <w:rsid w:val="000C6D98"/>
    <w:rsid w:val="000E0039"/>
    <w:rsid w:val="000E1BBD"/>
    <w:rsid w:val="000E4708"/>
    <w:rsid w:val="000F1E41"/>
    <w:rsid w:val="000F3546"/>
    <w:rsid w:val="000F3628"/>
    <w:rsid w:val="000F3A28"/>
    <w:rsid w:val="000F48F5"/>
    <w:rsid w:val="000F4BAF"/>
    <w:rsid w:val="000F62D0"/>
    <w:rsid w:val="00104365"/>
    <w:rsid w:val="00104D80"/>
    <w:rsid w:val="001058E0"/>
    <w:rsid w:val="00105CBD"/>
    <w:rsid w:val="00106E09"/>
    <w:rsid w:val="001111F4"/>
    <w:rsid w:val="00111BAC"/>
    <w:rsid w:val="00112C35"/>
    <w:rsid w:val="00113A46"/>
    <w:rsid w:val="00116936"/>
    <w:rsid w:val="001174A7"/>
    <w:rsid w:val="001209ED"/>
    <w:rsid w:val="00120C3D"/>
    <w:rsid w:val="001214D0"/>
    <w:rsid w:val="001240A4"/>
    <w:rsid w:val="0012743D"/>
    <w:rsid w:val="001277AC"/>
    <w:rsid w:val="00132434"/>
    <w:rsid w:val="00132985"/>
    <w:rsid w:val="00133035"/>
    <w:rsid w:val="00134E8A"/>
    <w:rsid w:val="0013524E"/>
    <w:rsid w:val="00140916"/>
    <w:rsid w:val="00140DAF"/>
    <w:rsid w:val="0014141A"/>
    <w:rsid w:val="00142465"/>
    <w:rsid w:val="001429E7"/>
    <w:rsid w:val="00144DBE"/>
    <w:rsid w:val="00150CEA"/>
    <w:rsid w:val="00156197"/>
    <w:rsid w:val="00156905"/>
    <w:rsid w:val="00156A06"/>
    <w:rsid w:val="001605DF"/>
    <w:rsid w:val="001614E6"/>
    <w:rsid w:val="0016246A"/>
    <w:rsid w:val="00164496"/>
    <w:rsid w:val="00165767"/>
    <w:rsid w:val="00165FF2"/>
    <w:rsid w:val="00166C34"/>
    <w:rsid w:val="001710D0"/>
    <w:rsid w:val="00173E66"/>
    <w:rsid w:val="00183AAB"/>
    <w:rsid w:val="0018478E"/>
    <w:rsid w:val="00185425"/>
    <w:rsid w:val="00192B92"/>
    <w:rsid w:val="00195B6F"/>
    <w:rsid w:val="00195C31"/>
    <w:rsid w:val="001A06F4"/>
    <w:rsid w:val="001A54C0"/>
    <w:rsid w:val="001A5D43"/>
    <w:rsid w:val="001A7060"/>
    <w:rsid w:val="001B24A0"/>
    <w:rsid w:val="001B2DEE"/>
    <w:rsid w:val="001B2E1F"/>
    <w:rsid w:val="001B37B1"/>
    <w:rsid w:val="001B79A5"/>
    <w:rsid w:val="001C1439"/>
    <w:rsid w:val="001C1C8B"/>
    <w:rsid w:val="001C4627"/>
    <w:rsid w:val="001C666E"/>
    <w:rsid w:val="001C7305"/>
    <w:rsid w:val="001D241F"/>
    <w:rsid w:val="001D27A8"/>
    <w:rsid w:val="001D2F04"/>
    <w:rsid w:val="001D756B"/>
    <w:rsid w:val="001D7B1E"/>
    <w:rsid w:val="001E0720"/>
    <w:rsid w:val="001E1433"/>
    <w:rsid w:val="001E55F7"/>
    <w:rsid w:val="001F00D7"/>
    <w:rsid w:val="001F45C9"/>
    <w:rsid w:val="001F52B4"/>
    <w:rsid w:val="001F56C0"/>
    <w:rsid w:val="001F6514"/>
    <w:rsid w:val="001F744B"/>
    <w:rsid w:val="00200B41"/>
    <w:rsid w:val="00200D85"/>
    <w:rsid w:val="00200F07"/>
    <w:rsid w:val="00202685"/>
    <w:rsid w:val="00203EEF"/>
    <w:rsid w:val="00204646"/>
    <w:rsid w:val="0020559D"/>
    <w:rsid w:val="00205D16"/>
    <w:rsid w:val="00206840"/>
    <w:rsid w:val="00207DBE"/>
    <w:rsid w:val="002102D3"/>
    <w:rsid w:val="00213DC4"/>
    <w:rsid w:val="00231AF8"/>
    <w:rsid w:val="00233994"/>
    <w:rsid w:val="00235AB6"/>
    <w:rsid w:val="00240D27"/>
    <w:rsid w:val="00241E54"/>
    <w:rsid w:val="002426FD"/>
    <w:rsid w:val="00244A21"/>
    <w:rsid w:val="00252542"/>
    <w:rsid w:val="00255E85"/>
    <w:rsid w:val="002608F3"/>
    <w:rsid w:val="00261EB0"/>
    <w:rsid w:val="002624E5"/>
    <w:rsid w:val="00262775"/>
    <w:rsid w:val="002701A7"/>
    <w:rsid w:val="00271346"/>
    <w:rsid w:val="00272AA1"/>
    <w:rsid w:val="00274804"/>
    <w:rsid w:val="0027611D"/>
    <w:rsid w:val="00282A66"/>
    <w:rsid w:val="002875D5"/>
    <w:rsid w:val="002904FA"/>
    <w:rsid w:val="00290840"/>
    <w:rsid w:val="002970EA"/>
    <w:rsid w:val="002A09A6"/>
    <w:rsid w:val="002A51B7"/>
    <w:rsid w:val="002B359F"/>
    <w:rsid w:val="002B4E33"/>
    <w:rsid w:val="002B506B"/>
    <w:rsid w:val="002C0CB2"/>
    <w:rsid w:val="002C3813"/>
    <w:rsid w:val="002C5137"/>
    <w:rsid w:val="002D344A"/>
    <w:rsid w:val="002D4040"/>
    <w:rsid w:val="002E03FF"/>
    <w:rsid w:val="002E18DF"/>
    <w:rsid w:val="002E1D61"/>
    <w:rsid w:val="002E1E3E"/>
    <w:rsid w:val="002E294B"/>
    <w:rsid w:val="002E2D09"/>
    <w:rsid w:val="002E56A0"/>
    <w:rsid w:val="002F33EF"/>
    <w:rsid w:val="003001C3"/>
    <w:rsid w:val="003010E1"/>
    <w:rsid w:val="00301BAB"/>
    <w:rsid w:val="00304461"/>
    <w:rsid w:val="00307A07"/>
    <w:rsid w:val="003111FA"/>
    <w:rsid w:val="0031162D"/>
    <w:rsid w:val="003146BC"/>
    <w:rsid w:val="0031639E"/>
    <w:rsid w:val="003200B8"/>
    <w:rsid w:val="00325E6C"/>
    <w:rsid w:val="00327F28"/>
    <w:rsid w:val="00330DE0"/>
    <w:rsid w:val="003313EC"/>
    <w:rsid w:val="00331D1C"/>
    <w:rsid w:val="003359F1"/>
    <w:rsid w:val="00335D09"/>
    <w:rsid w:val="00346FB8"/>
    <w:rsid w:val="00350BAB"/>
    <w:rsid w:val="00350D52"/>
    <w:rsid w:val="00354F2C"/>
    <w:rsid w:val="00356157"/>
    <w:rsid w:val="003604E8"/>
    <w:rsid w:val="00363636"/>
    <w:rsid w:val="0036398C"/>
    <w:rsid w:val="00364F2B"/>
    <w:rsid w:val="00365BBD"/>
    <w:rsid w:val="00367B90"/>
    <w:rsid w:val="00381385"/>
    <w:rsid w:val="00382085"/>
    <w:rsid w:val="00384377"/>
    <w:rsid w:val="00385572"/>
    <w:rsid w:val="00385B21"/>
    <w:rsid w:val="00391846"/>
    <w:rsid w:val="00392847"/>
    <w:rsid w:val="00397152"/>
    <w:rsid w:val="00397A3F"/>
    <w:rsid w:val="00397F8C"/>
    <w:rsid w:val="003A0418"/>
    <w:rsid w:val="003A7427"/>
    <w:rsid w:val="003B3CB1"/>
    <w:rsid w:val="003B4967"/>
    <w:rsid w:val="003B4D76"/>
    <w:rsid w:val="003C48D4"/>
    <w:rsid w:val="003C5014"/>
    <w:rsid w:val="003D12A5"/>
    <w:rsid w:val="003D40A3"/>
    <w:rsid w:val="003D6375"/>
    <w:rsid w:val="003D696C"/>
    <w:rsid w:val="003D7927"/>
    <w:rsid w:val="003E08C0"/>
    <w:rsid w:val="003E2703"/>
    <w:rsid w:val="003E37B5"/>
    <w:rsid w:val="003E49B6"/>
    <w:rsid w:val="003F01CB"/>
    <w:rsid w:val="003F0990"/>
    <w:rsid w:val="003F2066"/>
    <w:rsid w:val="003F50BF"/>
    <w:rsid w:val="003F701D"/>
    <w:rsid w:val="00400C50"/>
    <w:rsid w:val="00403A52"/>
    <w:rsid w:val="00404901"/>
    <w:rsid w:val="004120D6"/>
    <w:rsid w:val="004139A7"/>
    <w:rsid w:val="00413B9F"/>
    <w:rsid w:val="004164D4"/>
    <w:rsid w:val="00420EA0"/>
    <w:rsid w:val="004225C2"/>
    <w:rsid w:val="00422733"/>
    <w:rsid w:val="00423ED5"/>
    <w:rsid w:val="00426B3D"/>
    <w:rsid w:val="004278BA"/>
    <w:rsid w:val="00431619"/>
    <w:rsid w:val="00432EDC"/>
    <w:rsid w:val="004356EF"/>
    <w:rsid w:val="00443D81"/>
    <w:rsid w:val="00446723"/>
    <w:rsid w:val="00447395"/>
    <w:rsid w:val="00450DD1"/>
    <w:rsid w:val="00455A31"/>
    <w:rsid w:val="00455BCD"/>
    <w:rsid w:val="00456338"/>
    <w:rsid w:val="00456A7F"/>
    <w:rsid w:val="004625FD"/>
    <w:rsid w:val="004711D9"/>
    <w:rsid w:val="00476D08"/>
    <w:rsid w:val="00476F0F"/>
    <w:rsid w:val="00476F83"/>
    <w:rsid w:val="0048146F"/>
    <w:rsid w:val="004839EE"/>
    <w:rsid w:val="00483D55"/>
    <w:rsid w:val="00486FB4"/>
    <w:rsid w:val="004911E0"/>
    <w:rsid w:val="00494A50"/>
    <w:rsid w:val="00495654"/>
    <w:rsid w:val="00496C20"/>
    <w:rsid w:val="00497AF7"/>
    <w:rsid w:val="004A159D"/>
    <w:rsid w:val="004A30D4"/>
    <w:rsid w:val="004A57BE"/>
    <w:rsid w:val="004A61B3"/>
    <w:rsid w:val="004A61D8"/>
    <w:rsid w:val="004A6938"/>
    <w:rsid w:val="004B0EBA"/>
    <w:rsid w:val="004B196F"/>
    <w:rsid w:val="004B210C"/>
    <w:rsid w:val="004B3BFE"/>
    <w:rsid w:val="004B4701"/>
    <w:rsid w:val="004B5BEA"/>
    <w:rsid w:val="004B7856"/>
    <w:rsid w:val="004B7F30"/>
    <w:rsid w:val="004C0698"/>
    <w:rsid w:val="004C6DFC"/>
    <w:rsid w:val="004D1760"/>
    <w:rsid w:val="004D35F7"/>
    <w:rsid w:val="004D69A5"/>
    <w:rsid w:val="004D7090"/>
    <w:rsid w:val="004E0D0A"/>
    <w:rsid w:val="004E1E2A"/>
    <w:rsid w:val="004E3C59"/>
    <w:rsid w:val="004E4519"/>
    <w:rsid w:val="004E693D"/>
    <w:rsid w:val="004E7271"/>
    <w:rsid w:val="004E7CD7"/>
    <w:rsid w:val="004F49D8"/>
    <w:rsid w:val="004F7FEE"/>
    <w:rsid w:val="00501DF5"/>
    <w:rsid w:val="005025A9"/>
    <w:rsid w:val="00502E66"/>
    <w:rsid w:val="00504C73"/>
    <w:rsid w:val="005060D7"/>
    <w:rsid w:val="00510C4D"/>
    <w:rsid w:val="00511338"/>
    <w:rsid w:val="0051137C"/>
    <w:rsid w:val="005130AF"/>
    <w:rsid w:val="00515A95"/>
    <w:rsid w:val="00520366"/>
    <w:rsid w:val="0052549E"/>
    <w:rsid w:val="00525557"/>
    <w:rsid w:val="005317CC"/>
    <w:rsid w:val="00535591"/>
    <w:rsid w:val="005358D9"/>
    <w:rsid w:val="00537219"/>
    <w:rsid w:val="00537D59"/>
    <w:rsid w:val="005409DC"/>
    <w:rsid w:val="005417FF"/>
    <w:rsid w:val="0054334C"/>
    <w:rsid w:val="0054446E"/>
    <w:rsid w:val="005452BE"/>
    <w:rsid w:val="00545694"/>
    <w:rsid w:val="005457E7"/>
    <w:rsid w:val="00546458"/>
    <w:rsid w:val="005519BA"/>
    <w:rsid w:val="005550A5"/>
    <w:rsid w:val="005577F4"/>
    <w:rsid w:val="00557BC3"/>
    <w:rsid w:val="0056429C"/>
    <w:rsid w:val="0056438F"/>
    <w:rsid w:val="00567043"/>
    <w:rsid w:val="00567220"/>
    <w:rsid w:val="005702C9"/>
    <w:rsid w:val="00572A2B"/>
    <w:rsid w:val="00573813"/>
    <w:rsid w:val="005763FA"/>
    <w:rsid w:val="00580738"/>
    <w:rsid w:val="005825A7"/>
    <w:rsid w:val="00584711"/>
    <w:rsid w:val="005850ED"/>
    <w:rsid w:val="0058596F"/>
    <w:rsid w:val="005905A6"/>
    <w:rsid w:val="00590C43"/>
    <w:rsid w:val="00590F05"/>
    <w:rsid w:val="00593224"/>
    <w:rsid w:val="00593253"/>
    <w:rsid w:val="005966B9"/>
    <w:rsid w:val="00596F88"/>
    <w:rsid w:val="005978CE"/>
    <w:rsid w:val="00597B51"/>
    <w:rsid w:val="005A368C"/>
    <w:rsid w:val="005A5090"/>
    <w:rsid w:val="005A7743"/>
    <w:rsid w:val="005A78BF"/>
    <w:rsid w:val="005B5A53"/>
    <w:rsid w:val="005B60EE"/>
    <w:rsid w:val="005B7B0B"/>
    <w:rsid w:val="005B7B20"/>
    <w:rsid w:val="005C0147"/>
    <w:rsid w:val="005C27A5"/>
    <w:rsid w:val="005C6003"/>
    <w:rsid w:val="005C73DD"/>
    <w:rsid w:val="005C7640"/>
    <w:rsid w:val="005D32A7"/>
    <w:rsid w:val="005D41B3"/>
    <w:rsid w:val="005E0ADD"/>
    <w:rsid w:val="005E2420"/>
    <w:rsid w:val="005F25B3"/>
    <w:rsid w:val="005F4030"/>
    <w:rsid w:val="005F42DC"/>
    <w:rsid w:val="005F4E96"/>
    <w:rsid w:val="005F53AC"/>
    <w:rsid w:val="005F7004"/>
    <w:rsid w:val="005F721F"/>
    <w:rsid w:val="006009C6"/>
    <w:rsid w:val="00615D99"/>
    <w:rsid w:val="006177EC"/>
    <w:rsid w:val="00620565"/>
    <w:rsid w:val="00621B4E"/>
    <w:rsid w:val="00621C14"/>
    <w:rsid w:val="006350DF"/>
    <w:rsid w:val="00635934"/>
    <w:rsid w:val="006407BD"/>
    <w:rsid w:val="00641DE4"/>
    <w:rsid w:val="00644139"/>
    <w:rsid w:val="006446EC"/>
    <w:rsid w:val="00644DD7"/>
    <w:rsid w:val="00646C8B"/>
    <w:rsid w:val="00646DDC"/>
    <w:rsid w:val="00647A8C"/>
    <w:rsid w:val="006500DD"/>
    <w:rsid w:val="00650A2D"/>
    <w:rsid w:val="006510FB"/>
    <w:rsid w:val="00654809"/>
    <w:rsid w:val="0065570D"/>
    <w:rsid w:val="00656D86"/>
    <w:rsid w:val="006570B8"/>
    <w:rsid w:val="00660182"/>
    <w:rsid w:val="006611F0"/>
    <w:rsid w:val="00664B8D"/>
    <w:rsid w:val="006677DC"/>
    <w:rsid w:val="006677EC"/>
    <w:rsid w:val="00667FB0"/>
    <w:rsid w:val="00675256"/>
    <w:rsid w:val="00676C83"/>
    <w:rsid w:val="00677285"/>
    <w:rsid w:val="00680393"/>
    <w:rsid w:val="00680794"/>
    <w:rsid w:val="0068120F"/>
    <w:rsid w:val="00681434"/>
    <w:rsid w:val="006844DB"/>
    <w:rsid w:val="006851DB"/>
    <w:rsid w:val="00687CBF"/>
    <w:rsid w:val="006910BD"/>
    <w:rsid w:val="00691FD0"/>
    <w:rsid w:val="00694DAF"/>
    <w:rsid w:val="00695880"/>
    <w:rsid w:val="006A02DE"/>
    <w:rsid w:val="006A16DA"/>
    <w:rsid w:val="006A5482"/>
    <w:rsid w:val="006C16D5"/>
    <w:rsid w:val="006C2C33"/>
    <w:rsid w:val="006C67F2"/>
    <w:rsid w:val="006D0E45"/>
    <w:rsid w:val="006D1E92"/>
    <w:rsid w:val="006D47F4"/>
    <w:rsid w:val="006D52F0"/>
    <w:rsid w:val="006D628A"/>
    <w:rsid w:val="006E0EA1"/>
    <w:rsid w:val="006E0F79"/>
    <w:rsid w:val="006E4094"/>
    <w:rsid w:val="006E607F"/>
    <w:rsid w:val="006E6954"/>
    <w:rsid w:val="006F0DD6"/>
    <w:rsid w:val="006F1992"/>
    <w:rsid w:val="006F414E"/>
    <w:rsid w:val="006F423E"/>
    <w:rsid w:val="006F5E2C"/>
    <w:rsid w:val="00704FCF"/>
    <w:rsid w:val="00705ED2"/>
    <w:rsid w:val="00711F62"/>
    <w:rsid w:val="00712AEE"/>
    <w:rsid w:val="00713029"/>
    <w:rsid w:val="00714F4C"/>
    <w:rsid w:val="0071521D"/>
    <w:rsid w:val="00715A6D"/>
    <w:rsid w:val="00717480"/>
    <w:rsid w:val="00717F46"/>
    <w:rsid w:val="007236AD"/>
    <w:rsid w:val="00734E3C"/>
    <w:rsid w:val="00735197"/>
    <w:rsid w:val="00735259"/>
    <w:rsid w:val="007354AB"/>
    <w:rsid w:val="0073631F"/>
    <w:rsid w:val="00740128"/>
    <w:rsid w:val="007406FD"/>
    <w:rsid w:val="00740770"/>
    <w:rsid w:val="00740875"/>
    <w:rsid w:val="007414F3"/>
    <w:rsid w:val="0074489C"/>
    <w:rsid w:val="00746AE8"/>
    <w:rsid w:val="00747CBD"/>
    <w:rsid w:val="007518B3"/>
    <w:rsid w:val="0075192B"/>
    <w:rsid w:val="00762B59"/>
    <w:rsid w:val="00764712"/>
    <w:rsid w:val="00764FB2"/>
    <w:rsid w:val="0076587C"/>
    <w:rsid w:val="00766BCD"/>
    <w:rsid w:val="00766C61"/>
    <w:rsid w:val="0076745E"/>
    <w:rsid w:val="007710D3"/>
    <w:rsid w:val="00772232"/>
    <w:rsid w:val="00773B2F"/>
    <w:rsid w:val="00774FA6"/>
    <w:rsid w:val="00775BED"/>
    <w:rsid w:val="00784761"/>
    <w:rsid w:val="00784B98"/>
    <w:rsid w:val="0078591E"/>
    <w:rsid w:val="00785B57"/>
    <w:rsid w:val="00786070"/>
    <w:rsid w:val="00786FBA"/>
    <w:rsid w:val="00787968"/>
    <w:rsid w:val="00787CCC"/>
    <w:rsid w:val="00791DF7"/>
    <w:rsid w:val="00792FE3"/>
    <w:rsid w:val="00797587"/>
    <w:rsid w:val="007A2286"/>
    <w:rsid w:val="007A4DAB"/>
    <w:rsid w:val="007A5D85"/>
    <w:rsid w:val="007B2544"/>
    <w:rsid w:val="007B7A46"/>
    <w:rsid w:val="007C1237"/>
    <w:rsid w:val="007C1580"/>
    <w:rsid w:val="007C3F72"/>
    <w:rsid w:val="007C7D32"/>
    <w:rsid w:val="007D2D0B"/>
    <w:rsid w:val="007D2D2F"/>
    <w:rsid w:val="007D7C44"/>
    <w:rsid w:val="007D7EBA"/>
    <w:rsid w:val="007E0050"/>
    <w:rsid w:val="007E13BC"/>
    <w:rsid w:val="007E7DFD"/>
    <w:rsid w:val="007F071A"/>
    <w:rsid w:val="007F1805"/>
    <w:rsid w:val="007F4B81"/>
    <w:rsid w:val="007F758E"/>
    <w:rsid w:val="007F7F30"/>
    <w:rsid w:val="008009AB"/>
    <w:rsid w:val="00800B63"/>
    <w:rsid w:val="00801324"/>
    <w:rsid w:val="00801585"/>
    <w:rsid w:val="008021BD"/>
    <w:rsid w:val="0080359E"/>
    <w:rsid w:val="00803744"/>
    <w:rsid w:val="00804243"/>
    <w:rsid w:val="00810C2A"/>
    <w:rsid w:val="00810DE0"/>
    <w:rsid w:val="00811107"/>
    <w:rsid w:val="00815251"/>
    <w:rsid w:val="0081792E"/>
    <w:rsid w:val="00820F67"/>
    <w:rsid w:val="008224AC"/>
    <w:rsid w:val="00823215"/>
    <w:rsid w:val="00824850"/>
    <w:rsid w:val="008308B7"/>
    <w:rsid w:val="00842D68"/>
    <w:rsid w:val="008501DF"/>
    <w:rsid w:val="0085195B"/>
    <w:rsid w:val="00852201"/>
    <w:rsid w:val="008530CA"/>
    <w:rsid w:val="00853B7B"/>
    <w:rsid w:val="008566C3"/>
    <w:rsid w:val="0085794E"/>
    <w:rsid w:val="008653E9"/>
    <w:rsid w:val="008673FC"/>
    <w:rsid w:val="0086748F"/>
    <w:rsid w:val="008728EE"/>
    <w:rsid w:val="00872C49"/>
    <w:rsid w:val="00875DFB"/>
    <w:rsid w:val="008812EA"/>
    <w:rsid w:val="00881794"/>
    <w:rsid w:val="00886629"/>
    <w:rsid w:val="00886BAE"/>
    <w:rsid w:val="00894307"/>
    <w:rsid w:val="00895668"/>
    <w:rsid w:val="00895D9A"/>
    <w:rsid w:val="00895EF6"/>
    <w:rsid w:val="0089788E"/>
    <w:rsid w:val="00897FCF"/>
    <w:rsid w:val="008A3870"/>
    <w:rsid w:val="008A789D"/>
    <w:rsid w:val="008A7D67"/>
    <w:rsid w:val="008B02EB"/>
    <w:rsid w:val="008B1D5C"/>
    <w:rsid w:val="008B43D7"/>
    <w:rsid w:val="008B6AC9"/>
    <w:rsid w:val="008B6CAC"/>
    <w:rsid w:val="008B70A8"/>
    <w:rsid w:val="008B76AA"/>
    <w:rsid w:val="008C0F88"/>
    <w:rsid w:val="008C1326"/>
    <w:rsid w:val="008C2002"/>
    <w:rsid w:val="008C5B78"/>
    <w:rsid w:val="008C6F56"/>
    <w:rsid w:val="008C7282"/>
    <w:rsid w:val="008D03B9"/>
    <w:rsid w:val="008D2892"/>
    <w:rsid w:val="008D314D"/>
    <w:rsid w:val="008D375A"/>
    <w:rsid w:val="008D5A24"/>
    <w:rsid w:val="008D62DD"/>
    <w:rsid w:val="008E04CB"/>
    <w:rsid w:val="008E197F"/>
    <w:rsid w:val="008E342B"/>
    <w:rsid w:val="008E78C5"/>
    <w:rsid w:val="008F0C2D"/>
    <w:rsid w:val="008F4939"/>
    <w:rsid w:val="008F4BE7"/>
    <w:rsid w:val="008F69AF"/>
    <w:rsid w:val="009004E4"/>
    <w:rsid w:val="009024D6"/>
    <w:rsid w:val="00902BEF"/>
    <w:rsid w:val="00907FCF"/>
    <w:rsid w:val="00911A31"/>
    <w:rsid w:val="00912F6E"/>
    <w:rsid w:val="0091558A"/>
    <w:rsid w:val="00920FBA"/>
    <w:rsid w:val="0092132C"/>
    <w:rsid w:val="00927298"/>
    <w:rsid w:val="009338FF"/>
    <w:rsid w:val="009344A2"/>
    <w:rsid w:val="00935E6C"/>
    <w:rsid w:val="009362B5"/>
    <w:rsid w:val="00937973"/>
    <w:rsid w:val="00945500"/>
    <w:rsid w:val="009474A1"/>
    <w:rsid w:val="0095048A"/>
    <w:rsid w:val="00950740"/>
    <w:rsid w:val="00952A02"/>
    <w:rsid w:val="009559A5"/>
    <w:rsid w:val="009571C4"/>
    <w:rsid w:val="0096614D"/>
    <w:rsid w:val="00966845"/>
    <w:rsid w:val="00974D9A"/>
    <w:rsid w:val="00981710"/>
    <w:rsid w:val="00983521"/>
    <w:rsid w:val="009861D4"/>
    <w:rsid w:val="00990853"/>
    <w:rsid w:val="00992A57"/>
    <w:rsid w:val="00996762"/>
    <w:rsid w:val="00996A53"/>
    <w:rsid w:val="009A7BEB"/>
    <w:rsid w:val="009B15B8"/>
    <w:rsid w:val="009B3746"/>
    <w:rsid w:val="009C2019"/>
    <w:rsid w:val="009D2A49"/>
    <w:rsid w:val="009D7622"/>
    <w:rsid w:val="009E1AAB"/>
    <w:rsid w:val="009E3779"/>
    <w:rsid w:val="009E3C26"/>
    <w:rsid w:val="009E59AC"/>
    <w:rsid w:val="009F07A7"/>
    <w:rsid w:val="009F6195"/>
    <w:rsid w:val="00A006B6"/>
    <w:rsid w:val="00A03CEC"/>
    <w:rsid w:val="00A05346"/>
    <w:rsid w:val="00A1272E"/>
    <w:rsid w:val="00A1355E"/>
    <w:rsid w:val="00A220C8"/>
    <w:rsid w:val="00A24B58"/>
    <w:rsid w:val="00A24E8D"/>
    <w:rsid w:val="00A35E90"/>
    <w:rsid w:val="00A4649E"/>
    <w:rsid w:val="00A52018"/>
    <w:rsid w:val="00A54A86"/>
    <w:rsid w:val="00A54F14"/>
    <w:rsid w:val="00A568A6"/>
    <w:rsid w:val="00A60929"/>
    <w:rsid w:val="00A61722"/>
    <w:rsid w:val="00A623BF"/>
    <w:rsid w:val="00A63086"/>
    <w:rsid w:val="00A64104"/>
    <w:rsid w:val="00A71141"/>
    <w:rsid w:val="00A71ECA"/>
    <w:rsid w:val="00A72C75"/>
    <w:rsid w:val="00A72F15"/>
    <w:rsid w:val="00A84048"/>
    <w:rsid w:val="00A866C5"/>
    <w:rsid w:val="00A8788F"/>
    <w:rsid w:val="00A90438"/>
    <w:rsid w:val="00A90E45"/>
    <w:rsid w:val="00A9221C"/>
    <w:rsid w:val="00A9667F"/>
    <w:rsid w:val="00AA2ED0"/>
    <w:rsid w:val="00AA3B32"/>
    <w:rsid w:val="00AB55D4"/>
    <w:rsid w:val="00AB643C"/>
    <w:rsid w:val="00AC031E"/>
    <w:rsid w:val="00AC5FDB"/>
    <w:rsid w:val="00AD41C3"/>
    <w:rsid w:val="00AD45C7"/>
    <w:rsid w:val="00AD6A31"/>
    <w:rsid w:val="00AE0A96"/>
    <w:rsid w:val="00AE1066"/>
    <w:rsid w:val="00AE39CA"/>
    <w:rsid w:val="00AE517B"/>
    <w:rsid w:val="00AF17F4"/>
    <w:rsid w:val="00AF2A83"/>
    <w:rsid w:val="00AF32F7"/>
    <w:rsid w:val="00AF36B8"/>
    <w:rsid w:val="00AF676A"/>
    <w:rsid w:val="00B01A93"/>
    <w:rsid w:val="00B045E2"/>
    <w:rsid w:val="00B051E6"/>
    <w:rsid w:val="00B06386"/>
    <w:rsid w:val="00B07577"/>
    <w:rsid w:val="00B16AC5"/>
    <w:rsid w:val="00B22AA7"/>
    <w:rsid w:val="00B235BC"/>
    <w:rsid w:val="00B25288"/>
    <w:rsid w:val="00B26115"/>
    <w:rsid w:val="00B26827"/>
    <w:rsid w:val="00B30024"/>
    <w:rsid w:val="00B31AFD"/>
    <w:rsid w:val="00B327B3"/>
    <w:rsid w:val="00B3322C"/>
    <w:rsid w:val="00B342BE"/>
    <w:rsid w:val="00B3563A"/>
    <w:rsid w:val="00B53F42"/>
    <w:rsid w:val="00B612FB"/>
    <w:rsid w:val="00B62491"/>
    <w:rsid w:val="00B643F9"/>
    <w:rsid w:val="00B6632A"/>
    <w:rsid w:val="00B67E21"/>
    <w:rsid w:val="00B73C83"/>
    <w:rsid w:val="00B742DC"/>
    <w:rsid w:val="00B805E3"/>
    <w:rsid w:val="00B80A98"/>
    <w:rsid w:val="00B8142A"/>
    <w:rsid w:val="00B82E59"/>
    <w:rsid w:val="00B832F3"/>
    <w:rsid w:val="00B861CE"/>
    <w:rsid w:val="00B87DEE"/>
    <w:rsid w:val="00B92863"/>
    <w:rsid w:val="00B9315F"/>
    <w:rsid w:val="00B96B91"/>
    <w:rsid w:val="00BA48AC"/>
    <w:rsid w:val="00BB21FA"/>
    <w:rsid w:val="00BB2207"/>
    <w:rsid w:val="00BB575B"/>
    <w:rsid w:val="00BB5A41"/>
    <w:rsid w:val="00BB716D"/>
    <w:rsid w:val="00BB7397"/>
    <w:rsid w:val="00BC0846"/>
    <w:rsid w:val="00BC2256"/>
    <w:rsid w:val="00BC52E0"/>
    <w:rsid w:val="00BC63EF"/>
    <w:rsid w:val="00BD120F"/>
    <w:rsid w:val="00BD3FB6"/>
    <w:rsid w:val="00BD59BB"/>
    <w:rsid w:val="00BD5D00"/>
    <w:rsid w:val="00BE1B7B"/>
    <w:rsid w:val="00BE73AB"/>
    <w:rsid w:val="00BF5ACB"/>
    <w:rsid w:val="00BF6786"/>
    <w:rsid w:val="00BF7AE1"/>
    <w:rsid w:val="00C00F1E"/>
    <w:rsid w:val="00C07034"/>
    <w:rsid w:val="00C10B4C"/>
    <w:rsid w:val="00C12D79"/>
    <w:rsid w:val="00C1343E"/>
    <w:rsid w:val="00C2134E"/>
    <w:rsid w:val="00C23845"/>
    <w:rsid w:val="00C25F69"/>
    <w:rsid w:val="00C265A2"/>
    <w:rsid w:val="00C26D94"/>
    <w:rsid w:val="00C32B45"/>
    <w:rsid w:val="00C34E3A"/>
    <w:rsid w:val="00C36453"/>
    <w:rsid w:val="00C37BE4"/>
    <w:rsid w:val="00C40FC7"/>
    <w:rsid w:val="00C44273"/>
    <w:rsid w:val="00C45132"/>
    <w:rsid w:val="00C46204"/>
    <w:rsid w:val="00C56E4F"/>
    <w:rsid w:val="00C62EFF"/>
    <w:rsid w:val="00C63FCE"/>
    <w:rsid w:val="00C66790"/>
    <w:rsid w:val="00C75BE8"/>
    <w:rsid w:val="00C8012C"/>
    <w:rsid w:val="00C83DEA"/>
    <w:rsid w:val="00C92499"/>
    <w:rsid w:val="00C9294D"/>
    <w:rsid w:val="00C942FF"/>
    <w:rsid w:val="00C9792C"/>
    <w:rsid w:val="00CA233F"/>
    <w:rsid w:val="00CA63ED"/>
    <w:rsid w:val="00CA73D7"/>
    <w:rsid w:val="00CB4251"/>
    <w:rsid w:val="00CB4FC6"/>
    <w:rsid w:val="00CB650B"/>
    <w:rsid w:val="00CC2E96"/>
    <w:rsid w:val="00CC4817"/>
    <w:rsid w:val="00CD1719"/>
    <w:rsid w:val="00CD485F"/>
    <w:rsid w:val="00CD556A"/>
    <w:rsid w:val="00CD736B"/>
    <w:rsid w:val="00CD764B"/>
    <w:rsid w:val="00CE21D0"/>
    <w:rsid w:val="00CE2464"/>
    <w:rsid w:val="00CE259C"/>
    <w:rsid w:val="00CE263E"/>
    <w:rsid w:val="00CE5B1A"/>
    <w:rsid w:val="00CE617B"/>
    <w:rsid w:val="00CE7DC8"/>
    <w:rsid w:val="00CF1A00"/>
    <w:rsid w:val="00CF1D7F"/>
    <w:rsid w:val="00CF3C50"/>
    <w:rsid w:val="00CF4981"/>
    <w:rsid w:val="00CF6C11"/>
    <w:rsid w:val="00D00206"/>
    <w:rsid w:val="00D018AF"/>
    <w:rsid w:val="00D01DF6"/>
    <w:rsid w:val="00D06F38"/>
    <w:rsid w:val="00D110E7"/>
    <w:rsid w:val="00D12A37"/>
    <w:rsid w:val="00D13BD4"/>
    <w:rsid w:val="00D16EA8"/>
    <w:rsid w:val="00D20E85"/>
    <w:rsid w:val="00D23592"/>
    <w:rsid w:val="00D25103"/>
    <w:rsid w:val="00D31293"/>
    <w:rsid w:val="00D32977"/>
    <w:rsid w:val="00D32CD3"/>
    <w:rsid w:val="00D369C5"/>
    <w:rsid w:val="00D370F0"/>
    <w:rsid w:val="00D40EE5"/>
    <w:rsid w:val="00D41410"/>
    <w:rsid w:val="00D437ED"/>
    <w:rsid w:val="00D448E5"/>
    <w:rsid w:val="00D44BE8"/>
    <w:rsid w:val="00D46655"/>
    <w:rsid w:val="00D533CF"/>
    <w:rsid w:val="00D560BC"/>
    <w:rsid w:val="00D632BF"/>
    <w:rsid w:val="00D63982"/>
    <w:rsid w:val="00D66FED"/>
    <w:rsid w:val="00D67CFA"/>
    <w:rsid w:val="00D71C56"/>
    <w:rsid w:val="00D72DC0"/>
    <w:rsid w:val="00D75389"/>
    <w:rsid w:val="00D759B4"/>
    <w:rsid w:val="00D7618C"/>
    <w:rsid w:val="00D76F89"/>
    <w:rsid w:val="00D77E67"/>
    <w:rsid w:val="00D80E95"/>
    <w:rsid w:val="00D80F07"/>
    <w:rsid w:val="00D866ED"/>
    <w:rsid w:val="00D87B0B"/>
    <w:rsid w:val="00D92E1D"/>
    <w:rsid w:val="00D9772E"/>
    <w:rsid w:val="00DA338A"/>
    <w:rsid w:val="00DA42A1"/>
    <w:rsid w:val="00DA493C"/>
    <w:rsid w:val="00DB3762"/>
    <w:rsid w:val="00DB54FC"/>
    <w:rsid w:val="00DB566C"/>
    <w:rsid w:val="00DB7415"/>
    <w:rsid w:val="00DC4AEB"/>
    <w:rsid w:val="00DC4FCA"/>
    <w:rsid w:val="00DC6988"/>
    <w:rsid w:val="00DD0F8B"/>
    <w:rsid w:val="00DD31C7"/>
    <w:rsid w:val="00DD43A2"/>
    <w:rsid w:val="00DD4DFC"/>
    <w:rsid w:val="00DE0F9B"/>
    <w:rsid w:val="00DE7853"/>
    <w:rsid w:val="00DF24AB"/>
    <w:rsid w:val="00DF49D7"/>
    <w:rsid w:val="00DF5DBE"/>
    <w:rsid w:val="00DF71CD"/>
    <w:rsid w:val="00DF7C93"/>
    <w:rsid w:val="00E01ACA"/>
    <w:rsid w:val="00E02930"/>
    <w:rsid w:val="00E05983"/>
    <w:rsid w:val="00E06709"/>
    <w:rsid w:val="00E1119A"/>
    <w:rsid w:val="00E128F9"/>
    <w:rsid w:val="00E24A97"/>
    <w:rsid w:val="00E27E83"/>
    <w:rsid w:val="00E27F10"/>
    <w:rsid w:val="00E317BE"/>
    <w:rsid w:val="00E31B14"/>
    <w:rsid w:val="00E32174"/>
    <w:rsid w:val="00E359E1"/>
    <w:rsid w:val="00E3682B"/>
    <w:rsid w:val="00E37D0A"/>
    <w:rsid w:val="00E405C8"/>
    <w:rsid w:val="00E40793"/>
    <w:rsid w:val="00E41468"/>
    <w:rsid w:val="00E41D31"/>
    <w:rsid w:val="00E43688"/>
    <w:rsid w:val="00E44B03"/>
    <w:rsid w:val="00E516E4"/>
    <w:rsid w:val="00E5466D"/>
    <w:rsid w:val="00E569C5"/>
    <w:rsid w:val="00E6033C"/>
    <w:rsid w:val="00E635C3"/>
    <w:rsid w:val="00E70B7F"/>
    <w:rsid w:val="00E7307C"/>
    <w:rsid w:val="00E74EB8"/>
    <w:rsid w:val="00E77571"/>
    <w:rsid w:val="00E82345"/>
    <w:rsid w:val="00E92211"/>
    <w:rsid w:val="00E9519F"/>
    <w:rsid w:val="00E978EA"/>
    <w:rsid w:val="00EA3E99"/>
    <w:rsid w:val="00EA492B"/>
    <w:rsid w:val="00EA4EE3"/>
    <w:rsid w:val="00EA5EC9"/>
    <w:rsid w:val="00EB4724"/>
    <w:rsid w:val="00EB4CD6"/>
    <w:rsid w:val="00EB7A56"/>
    <w:rsid w:val="00EC144F"/>
    <w:rsid w:val="00EC2A16"/>
    <w:rsid w:val="00EC38FF"/>
    <w:rsid w:val="00ED0CE1"/>
    <w:rsid w:val="00ED1AFB"/>
    <w:rsid w:val="00ED5800"/>
    <w:rsid w:val="00ED6B98"/>
    <w:rsid w:val="00EE1712"/>
    <w:rsid w:val="00EE2571"/>
    <w:rsid w:val="00EE26A0"/>
    <w:rsid w:val="00EE2D11"/>
    <w:rsid w:val="00EE4249"/>
    <w:rsid w:val="00EF3AA9"/>
    <w:rsid w:val="00EF415B"/>
    <w:rsid w:val="00EF46F4"/>
    <w:rsid w:val="00EF51C6"/>
    <w:rsid w:val="00F02FF6"/>
    <w:rsid w:val="00F03E24"/>
    <w:rsid w:val="00F06360"/>
    <w:rsid w:val="00F06F66"/>
    <w:rsid w:val="00F212D8"/>
    <w:rsid w:val="00F22FE3"/>
    <w:rsid w:val="00F27179"/>
    <w:rsid w:val="00F30576"/>
    <w:rsid w:val="00F31442"/>
    <w:rsid w:val="00F3184B"/>
    <w:rsid w:val="00F340FF"/>
    <w:rsid w:val="00F34C75"/>
    <w:rsid w:val="00F37A25"/>
    <w:rsid w:val="00F37A28"/>
    <w:rsid w:val="00F37BA0"/>
    <w:rsid w:val="00F4030A"/>
    <w:rsid w:val="00F42761"/>
    <w:rsid w:val="00F43FA9"/>
    <w:rsid w:val="00F46446"/>
    <w:rsid w:val="00F47DCB"/>
    <w:rsid w:val="00F502FA"/>
    <w:rsid w:val="00F51A26"/>
    <w:rsid w:val="00F52517"/>
    <w:rsid w:val="00F5340A"/>
    <w:rsid w:val="00F569C8"/>
    <w:rsid w:val="00F62A19"/>
    <w:rsid w:val="00F632AB"/>
    <w:rsid w:val="00F6446A"/>
    <w:rsid w:val="00F6697A"/>
    <w:rsid w:val="00F74BEB"/>
    <w:rsid w:val="00F76F16"/>
    <w:rsid w:val="00F81BFD"/>
    <w:rsid w:val="00F829A8"/>
    <w:rsid w:val="00F8578C"/>
    <w:rsid w:val="00F8781B"/>
    <w:rsid w:val="00F9004C"/>
    <w:rsid w:val="00F92B49"/>
    <w:rsid w:val="00F92EB0"/>
    <w:rsid w:val="00F936FF"/>
    <w:rsid w:val="00F93C4A"/>
    <w:rsid w:val="00F94779"/>
    <w:rsid w:val="00F947CE"/>
    <w:rsid w:val="00F962AF"/>
    <w:rsid w:val="00F967A6"/>
    <w:rsid w:val="00F96F9F"/>
    <w:rsid w:val="00FA0122"/>
    <w:rsid w:val="00FA46AB"/>
    <w:rsid w:val="00FA4BB1"/>
    <w:rsid w:val="00FB1534"/>
    <w:rsid w:val="00FB155A"/>
    <w:rsid w:val="00FB1A0E"/>
    <w:rsid w:val="00FB2AA8"/>
    <w:rsid w:val="00FB541A"/>
    <w:rsid w:val="00FC2887"/>
    <w:rsid w:val="00FC2EAA"/>
    <w:rsid w:val="00FC30B9"/>
    <w:rsid w:val="00FC5C0B"/>
    <w:rsid w:val="00FC6D17"/>
    <w:rsid w:val="00FD2770"/>
    <w:rsid w:val="00FD4269"/>
    <w:rsid w:val="00FD4316"/>
    <w:rsid w:val="00FE1F12"/>
    <w:rsid w:val="00FE2413"/>
    <w:rsid w:val="00FE2833"/>
    <w:rsid w:val="00FE2B92"/>
    <w:rsid w:val="00FE2CC2"/>
    <w:rsid w:val="00FE322E"/>
    <w:rsid w:val="00FE3681"/>
    <w:rsid w:val="00FE3BEF"/>
    <w:rsid w:val="00FE496E"/>
    <w:rsid w:val="00FE5F0D"/>
    <w:rsid w:val="00FE6071"/>
    <w:rsid w:val="00FF1521"/>
    <w:rsid w:val="00FF314B"/>
    <w:rsid w:val="00FF4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766976"/>
  <w15:chartTrackingRefBased/>
  <w15:docId w15:val="{8299FB75-82AC-42CB-A69A-7A8C6B6A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Calibri" w:eastAsia="SimSun" w:hAnsi="Calibri" w:cs="Calibri"/>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a3">
    <w:name w:val="Верхний колонтитул Знак"/>
    <w:basedOn w:val="1"/>
  </w:style>
  <w:style w:type="character" w:customStyle="1" w:styleId="a4">
    <w:name w:val="Текст выноски Знак"/>
    <w:rPr>
      <w:rFonts w:ascii="Tahoma" w:hAnsi="Tahoma" w:cs="Tahoma"/>
      <w:sz w:val="16"/>
      <w:szCs w:val="16"/>
    </w:rPr>
  </w:style>
  <w:style w:type="character" w:customStyle="1" w:styleId="a5">
    <w:name w:val="Нижний колонтитул Знак"/>
    <w:basedOn w:val="1"/>
    <w:uiPriority w:val="99"/>
  </w:style>
  <w:style w:type="character" w:styleId="a6">
    <w:name w:val="Hyperlink"/>
    <w:rPr>
      <w:color w:val="0000FF"/>
      <w:u w:val="single"/>
    </w:rPr>
  </w:style>
  <w:style w:type="character" w:customStyle="1" w:styleId="10">
    <w:name w:val="Знак примечания1"/>
    <w:rPr>
      <w:sz w:val="16"/>
      <w:szCs w:val="16"/>
    </w:rPr>
  </w:style>
  <w:style w:type="character" w:customStyle="1" w:styleId="a7">
    <w:name w:val="Текст примечания Знак"/>
    <w:rPr>
      <w:sz w:val="20"/>
      <w:szCs w:val="20"/>
    </w:rPr>
  </w:style>
  <w:style w:type="character" w:customStyle="1" w:styleId="a8">
    <w:name w:val="Тема примечания Знак"/>
    <w:rPr>
      <w:b/>
      <w:bCs/>
      <w:sz w:val="20"/>
      <w:szCs w:val="20"/>
    </w:rPr>
  </w:style>
  <w:style w:type="character" w:customStyle="1" w:styleId="a9">
    <w:name w:val="Текст сноски Знак"/>
    <w:rPr>
      <w:sz w:val="20"/>
      <w:szCs w:val="20"/>
    </w:rPr>
  </w:style>
  <w:style w:type="character" w:customStyle="1" w:styleId="11">
    <w:name w:val="Знак сноски1"/>
    <w:rPr>
      <w:vertAlign w:val="superscript"/>
    </w:rPr>
  </w:style>
  <w:style w:type="character" w:customStyle="1" w:styleId="aa">
    <w:name w:val="Текст концевой сноски Знак"/>
    <w:rPr>
      <w:sz w:val="20"/>
      <w:szCs w:val="20"/>
    </w:rPr>
  </w:style>
  <w:style w:type="character" w:customStyle="1" w:styleId="12">
    <w:name w:val="Знак концевой сноски1"/>
    <w:rPr>
      <w:vertAlign w:val="superscript"/>
    </w:rPr>
  </w:style>
  <w:style w:type="character" w:customStyle="1" w:styleId="ConsPlusNormal">
    <w:name w:val="ConsPlusNormal Знак"/>
    <w:rPr>
      <w:rFonts w:ascii="Calibri" w:eastAsia="Times New Roman" w:hAnsi="Calibri" w:cs="Calibri"/>
      <w:szCs w:val="20"/>
    </w:rPr>
  </w:style>
  <w:style w:type="character" w:customStyle="1" w:styleId="ListLabel1">
    <w:name w:val="ListLabel 1"/>
    <w:rPr>
      <w:rFonts w:cs="Times New Roman"/>
    </w:rPr>
  </w:style>
  <w:style w:type="character" w:customStyle="1" w:styleId="ListLabel2">
    <w:name w:val="ListLabel 2"/>
    <w:rPr>
      <w:rFonts w:cs="Courier New"/>
    </w:rPr>
  </w:style>
  <w:style w:type="character" w:customStyle="1" w:styleId="ListLabel3">
    <w:name w:val="ListLabel 3"/>
    <w:rPr>
      <w:rFonts w:eastAsia="Times New Roman"/>
    </w:rPr>
  </w:style>
  <w:style w:type="character" w:customStyle="1" w:styleId="ab">
    <w:name w:val="Символ сноски"/>
  </w:style>
  <w:style w:type="character" w:styleId="ac">
    <w:name w:val="footnote reference"/>
    <w:rPr>
      <w:vertAlign w:val="superscript"/>
    </w:rPr>
  </w:style>
  <w:style w:type="character" w:styleId="ad">
    <w:name w:val="endnote reference"/>
    <w:rPr>
      <w:vertAlign w:val="superscript"/>
    </w:rPr>
  </w:style>
  <w:style w:type="character" w:customStyle="1" w:styleId="ae">
    <w:name w:val="Символы концевой сноски"/>
  </w:style>
  <w:style w:type="character" w:customStyle="1" w:styleId="af">
    <w:name w:val="Символ нумерации"/>
  </w:style>
  <w:style w:type="paragraph" w:customStyle="1" w:styleId="13">
    <w:name w:val="Заголовок1"/>
    <w:basedOn w:val="a"/>
    <w:next w:val="af0"/>
    <w:pPr>
      <w:keepNext/>
      <w:spacing w:before="240" w:after="120"/>
    </w:pPr>
    <w:rPr>
      <w:rFonts w:ascii="Arial" w:eastAsia="Microsoft YaHei" w:hAnsi="Arial" w:cs="Arial"/>
      <w:sz w:val="28"/>
      <w:szCs w:val="28"/>
    </w:rPr>
  </w:style>
  <w:style w:type="paragraph" w:styleId="af0">
    <w:name w:val="Body Text"/>
    <w:basedOn w:val="a"/>
    <w:pPr>
      <w:spacing w:after="120"/>
    </w:pPr>
  </w:style>
  <w:style w:type="paragraph" w:styleId="af1">
    <w:name w:val="List"/>
    <w:basedOn w:val="af0"/>
    <w:rPr>
      <w:rFonts w:cs="Arial"/>
    </w:rPr>
  </w:style>
  <w:style w:type="paragraph" w:customStyle="1" w:styleId="14">
    <w:name w:val="Название1"/>
    <w:basedOn w:val="a"/>
    <w:pPr>
      <w:suppressLineNumbers/>
      <w:spacing w:before="120" w:after="120"/>
    </w:pPr>
    <w:rPr>
      <w:rFonts w:cs="Arial"/>
      <w:i/>
      <w:iCs/>
      <w:sz w:val="24"/>
      <w:szCs w:val="24"/>
    </w:rPr>
  </w:style>
  <w:style w:type="paragraph" w:customStyle="1" w:styleId="15">
    <w:name w:val="Указатель1"/>
    <w:basedOn w:val="a"/>
    <w:pPr>
      <w:suppressLineNumbers/>
    </w:pPr>
    <w:rPr>
      <w:rFonts w:cs="Arial"/>
    </w:rPr>
  </w:style>
  <w:style w:type="paragraph" w:styleId="af2">
    <w:name w:val="header"/>
    <w:basedOn w:val="a"/>
    <w:pPr>
      <w:suppressLineNumbers/>
      <w:tabs>
        <w:tab w:val="center" w:pos="4677"/>
        <w:tab w:val="right" w:pos="9355"/>
      </w:tabs>
    </w:pPr>
  </w:style>
  <w:style w:type="paragraph" w:customStyle="1" w:styleId="16">
    <w:name w:val="Текст выноски1"/>
    <w:basedOn w:val="a"/>
    <w:rPr>
      <w:rFonts w:ascii="Tahoma" w:hAnsi="Tahoma" w:cs="Tahoma"/>
      <w:sz w:val="16"/>
      <w:szCs w:val="16"/>
    </w:rPr>
  </w:style>
  <w:style w:type="paragraph" w:styleId="af3">
    <w:name w:val="footer"/>
    <w:basedOn w:val="a"/>
    <w:uiPriority w:val="99"/>
    <w:pPr>
      <w:suppressLineNumbers/>
      <w:tabs>
        <w:tab w:val="center" w:pos="4677"/>
        <w:tab w:val="right" w:pos="9355"/>
      </w:tabs>
    </w:pPr>
  </w:style>
  <w:style w:type="paragraph" w:customStyle="1" w:styleId="17">
    <w:name w:val="Без интервала1"/>
    <w:pPr>
      <w:suppressAutoHyphens/>
    </w:pPr>
    <w:rPr>
      <w:rFonts w:ascii="Calibri" w:eastAsia="SimSun" w:hAnsi="Calibri" w:cs="Calibri"/>
      <w:sz w:val="22"/>
      <w:szCs w:val="22"/>
      <w:lang w:eastAsia="ar-SA"/>
    </w:rPr>
  </w:style>
  <w:style w:type="paragraph" w:customStyle="1" w:styleId="consplusnormal0">
    <w:name w:val="consplusnormal"/>
    <w:basedOn w:val="a"/>
    <w:pPr>
      <w:spacing w:before="187" w:after="187"/>
      <w:ind w:left="187" w:right="187"/>
    </w:pPr>
    <w:rPr>
      <w:rFonts w:ascii="Times New Roman" w:eastAsia="Times New Roman" w:hAnsi="Times New Roman" w:cs="Times New Roman"/>
      <w:sz w:val="24"/>
      <w:szCs w:val="24"/>
    </w:rPr>
  </w:style>
  <w:style w:type="paragraph" w:customStyle="1" w:styleId="18">
    <w:name w:val="Абзац списка1"/>
    <w:basedOn w:val="a"/>
    <w:pPr>
      <w:ind w:left="720"/>
    </w:pPr>
  </w:style>
  <w:style w:type="paragraph" w:customStyle="1" w:styleId="headertext">
    <w:name w:val="headertext"/>
    <w:basedOn w:val="a"/>
    <w:pPr>
      <w:spacing w:before="100" w:after="100"/>
    </w:pPr>
    <w:rPr>
      <w:rFonts w:ascii="Times New Roman" w:eastAsia="Times New Roman" w:hAnsi="Times New Roman" w:cs="Times New Roman"/>
      <w:sz w:val="24"/>
      <w:szCs w:val="24"/>
    </w:rPr>
  </w:style>
  <w:style w:type="paragraph" w:customStyle="1" w:styleId="19">
    <w:name w:val="Текст примечания1"/>
    <w:basedOn w:val="a"/>
    <w:rPr>
      <w:sz w:val="20"/>
      <w:szCs w:val="20"/>
    </w:rPr>
  </w:style>
  <w:style w:type="paragraph" w:customStyle="1" w:styleId="1a">
    <w:name w:val="Тема примечания1"/>
    <w:basedOn w:val="19"/>
    <w:rPr>
      <w:b/>
      <w:bCs/>
    </w:rPr>
  </w:style>
  <w:style w:type="paragraph" w:customStyle="1" w:styleId="1b">
    <w:name w:val="Рецензия1"/>
    <w:pPr>
      <w:suppressAutoHyphens/>
    </w:pPr>
    <w:rPr>
      <w:rFonts w:ascii="Calibri" w:eastAsia="SimSun" w:hAnsi="Calibri" w:cs="Calibri"/>
      <w:sz w:val="22"/>
      <w:szCs w:val="22"/>
      <w:lang w:eastAsia="ar-SA"/>
    </w:rPr>
  </w:style>
  <w:style w:type="paragraph" w:customStyle="1" w:styleId="1c">
    <w:name w:val="Текст сноски1"/>
    <w:basedOn w:val="a"/>
    <w:rPr>
      <w:sz w:val="20"/>
      <w:szCs w:val="20"/>
    </w:rPr>
  </w:style>
  <w:style w:type="paragraph" w:customStyle="1" w:styleId="1d">
    <w:name w:val="Текст концевой сноски1"/>
    <w:basedOn w:val="a"/>
    <w:rPr>
      <w:sz w:val="20"/>
      <w:szCs w:val="20"/>
    </w:rPr>
  </w:style>
  <w:style w:type="paragraph" w:customStyle="1" w:styleId="ConsPlusNormal1">
    <w:name w:val="ConsPlusNormal"/>
    <w:pPr>
      <w:widowControl w:val="0"/>
      <w:suppressAutoHyphens/>
    </w:pPr>
    <w:rPr>
      <w:rFonts w:ascii="Calibri" w:hAnsi="Calibri" w:cs="Calibri"/>
      <w:sz w:val="22"/>
      <w:lang w:eastAsia="ar-SA"/>
    </w:rPr>
  </w:style>
  <w:style w:type="paragraph" w:styleId="af4">
    <w:name w:val="footnote text"/>
    <w:basedOn w:val="a"/>
    <w:pPr>
      <w:suppressLineNumbers/>
      <w:ind w:left="283" w:hanging="283"/>
    </w:pPr>
    <w:rPr>
      <w:sz w:val="20"/>
      <w:szCs w:val="20"/>
    </w:rPr>
  </w:style>
  <w:style w:type="paragraph" w:customStyle="1" w:styleId="af5">
    <w:name w:val="Содержимое таблицы"/>
    <w:basedOn w:val="a"/>
    <w:pPr>
      <w:suppressLineNumbers/>
    </w:pPr>
  </w:style>
  <w:style w:type="paragraph" w:customStyle="1" w:styleId="af6">
    <w:name w:val="Заголовок таблицы"/>
    <w:basedOn w:val="af5"/>
    <w:pPr>
      <w:jc w:val="center"/>
    </w:pPr>
    <w:rPr>
      <w:b/>
      <w:bCs/>
    </w:rPr>
  </w:style>
  <w:style w:type="character" w:customStyle="1" w:styleId="UnresolvedMention">
    <w:name w:val="Unresolved Mention"/>
    <w:uiPriority w:val="99"/>
    <w:semiHidden/>
    <w:unhideWhenUsed/>
    <w:rsid w:val="00111BAC"/>
    <w:rPr>
      <w:color w:val="605E5C"/>
      <w:shd w:val="clear" w:color="auto" w:fill="E1DFDD"/>
    </w:rPr>
  </w:style>
  <w:style w:type="paragraph" w:styleId="af7">
    <w:name w:val="Subtitle"/>
    <w:basedOn w:val="a"/>
    <w:next w:val="a"/>
    <w:link w:val="af8"/>
    <w:uiPriority w:val="11"/>
    <w:qFormat/>
    <w:rsid w:val="00476F83"/>
    <w:pPr>
      <w:spacing w:after="60"/>
      <w:jc w:val="center"/>
      <w:outlineLvl w:val="1"/>
    </w:pPr>
    <w:rPr>
      <w:rFonts w:ascii="Calibri Light" w:eastAsia="Times New Roman" w:hAnsi="Calibri Light" w:cs="Times New Roman"/>
      <w:sz w:val="24"/>
      <w:szCs w:val="24"/>
    </w:rPr>
  </w:style>
  <w:style w:type="character" w:customStyle="1" w:styleId="af8">
    <w:name w:val="Подзаголовок Знак"/>
    <w:link w:val="af7"/>
    <w:uiPriority w:val="11"/>
    <w:rsid w:val="00476F83"/>
    <w:rPr>
      <w:rFonts w:ascii="Calibri Light" w:eastAsia="Times New Roman" w:hAnsi="Calibri Light" w:cs="Times New Roman"/>
      <w:sz w:val="24"/>
      <w:szCs w:val="24"/>
      <w:lang w:eastAsia="ar-SA"/>
    </w:rPr>
  </w:style>
  <w:style w:type="table" w:styleId="af9">
    <w:name w:val="Table Grid"/>
    <w:basedOn w:val="a1"/>
    <w:uiPriority w:val="39"/>
    <w:rsid w:val="009455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annotation reference"/>
    <w:basedOn w:val="a0"/>
    <w:uiPriority w:val="99"/>
    <w:semiHidden/>
    <w:unhideWhenUsed/>
    <w:rsid w:val="00792FE3"/>
    <w:rPr>
      <w:sz w:val="16"/>
      <w:szCs w:val="16"/>
    </w:rPr>
  </w:style>
  <w:style w:type="paragraph" w:styleId="afb">
    <w:name w:val="annotation text"/>
    <w:basedOn w:val="a"/>
    <w:link w:val="1e"/>
    <w:uiPriority w:val="99"/>
    <w:unhideWhenUsed/>
    <w:rsid w:val="00792FE3"/>
    <w:rPr>
      <w:sz w:val="20"/>
      <w:szCs w:val="20"/>
    </w:rPr>
  </w:style>
  <w:style w:type="character" w:customStyle="1" w:styleId="1e">
    <w:name w:val="Текст примечания Знак1"/>
    <w:basedOn w:val="a0"/>
    <w:link w:val="afb"/>
    <w:uiPriority w:val="99"/>
    <w:rsid w:val="00792FE3"/>
    <w:rPr>
      <w:rFonts w:ascii="Calibri" w:eastAsia="SimSun" w:hAnsi="Calibri" w:cs="Calibri"/>
      <w:lang w:eastAsia="ar-SA"/>
    </w:rPr>
  </w:style>
  <w:style w:type="paragraph" w:styleId="afc">
    <w:name w:val="annotation subject"/>
    <w:basedOn w:val="afb"/>
    <w:next w:val="afb"/>
    <w:link w:val="1f"/>
    <w:uiPriority w:val="99"/>
    <w:semiHidden/>
    <w:unhideWhenUsed/>
    <w:rsid w:val="00792FE3"/>
    <w:rPr>
      <w:b/>
      <w:bCs/>
    </w:rPr>
  </w:style>
  <w:style w:type="character" w:customStyle="1" w:styleId="1f">
    <w:name w:val="Тема примечания Знак1"/>
    <w:basedOn w:val="1e"/>
    <w:link w:val="afc"/>
    <w:uiPriority w:val="99"/>
    <w:semiHidden/>
    <w:rsid w:val="00792FE3"/>
    <w:rPr>
      <w:rFonts w:ascii="Calibri" w:eastAsia="SimSun" w:hAnsi="Calibri" w:cs="Calibri"/>
      <w:b/>
      <w:bCs/>
      <w:lang w:eastAsia="ar-SA"/>
    </w:rPr>
  </w:style>
  <w:style w:type="paragraph" w:styleId="afd">
    <w:name w:val="List Paragraph"/>
    <w:basedOn w:val="a"/>
    <w:uiPriority w:val="34"/>
    <w:qFormat/>
    <w:rsid w:val="00762B59"/>
    <w:pPr>
      <w:ind w:left="720"/>
      <w:contextualSpacing/>
    </w:pPr>
  </w:style>
  <w:style w:type="paragraph" w:styleId="afe">
    <w:name w:val="No Spacing"/>
    <w:uiPriority w:val="1"/>
    <w:qFormat/>
    <w:rsid w:val="00820F67"/>
    <w:pPr>
      <w:suppressAutoHyphens/>
    </w:pPr>
    <w:rPr>
      <w:rFonts w:ascii="Calibri" w:eastAsia="SimSun"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977861">
      <w:bodyDiv w:val="1"/>
      <w:marLeft w:val="0"/>
      <w:marRight w:val="0"/>
      <w:marTop w:val="0"/>
      <w:marBottom w:val="0"/>
      <w:divBdr>
        <w:top w:val="none" w:sz="0" w:space="0" w:color="auto"/>
        <w:left w:val="none" w:sz="0" w:space="0" w:color="auto"/>
        <w:bottom w:val="none" w:sz="0" w:space="0" w:color="auto"/>
        <w:right w:val="none" w:sz="0" w:space="0" w:color="auto"/>
      </w:divBdr>
    </w:div>
    <w:div w:id="747119453">
      <w:bodyDiv w:val="1"/>
      <w:marLeft w:val="0"/>
      <w:marRight w:val="0"/>
      <w:marTop w:val="0"/>
      <w:marBottom w:val="0"/>
      <w:divBdr>
        <w:top w:val="none" w:sz="0" w:space="0" w:color="auto"/>
        <w:left w:val="none" w:sz="0" w:space="0" w:color="auto"/>
        <w:bottom w:val="none" w:sz="0" w:space="0" w:color="auto"/>
        <w:right w:val="none" w:sz="0" w:space="0" w:color="auto"/>
      </w:divBdr>
    </w:div>
    <w:div w:id="1603605077">
      <w:bodyDiv w:val="1"/>
      <w:marLeft w:val="0"/>
      <w:marRight w:val="0"/>
      <w:marTop w:val="0"/>
      <w:marBottom w:val="0"/>
      <w:divBdr>
        <w:top w:val="none" w:sz="0" w:space="0" w:color="auto"/>
        <w:left w:val="none" w:sz="0" w:space="0" w:color="auto"/>
        <w:bottom w:val="none" w:sz="0" w:space="0" w:color="auto"/>
        <w:right w:val="none" w:sz="0" w:space="0" w:color="auto"/>
      </w:divBdr>
    </w:div>
    <w:div w:id="1663655863">
      <w:bodyDiv w:val="1"/>
      <w:marLeft w:val="0"/>
      <w:marRight w:val="0"/>
      <w:marTop w:val="0"/>
      <w:marBottom w:val="0"/>
      <w:divBdr>
        <w:top w:val="none" w:sz="0" w:space="0" w:color="auto"/>
        <w:left w:val="none" w:sz="0" w:space="0" w:color="auto"/>
        <w:bottom w:val="none" w:sz="0" w:space="0" w:color="auto"/>
        <w:right w:val="none" w:sz="0" w:space="0" w:color="auto"/>
      </w:divBdr>
    </w:div>
    <w:div w:id="1770270206">
      <w:bodyDiv w:val="1"/>
      <w:marLeft w:val="0"/>
      <w:marRight w:val="0"/>
      <w:marTop w:val="0"/>
      <w:marBottom w:val="0"/>
      <w:divBdr>
        <w:top w:val="none" w:sz="0" w:space="0" w:color="auto"/>
        <w:left w:val="none" w:sz="0" w:space="0" w:color="auto"/>
        <w:bottom w:val="none" w:sz="0" w:space="0" w:color="auto"/>
        <w:right w:val="none" w:sz="0" w:space="0" w:color="auto"/>
      </w:divBdr>
    </w:div>
    <w:div w:id="177440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77273-D370-407C-B49B-163EF456D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5069</Words>
  <Characters>28899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33901</CharactersWithSpaces>
  <SharedDoc>false</SharedDoc>
  <HLinks>
    <vt:vector size="60" baseType="variant">
      <vt:variant>
        <vt:i4>1835102</vt:i4>
      </vt:variant>
      <vt:variant>
        <vt:i4>27</vt:i4>
      </vt:variant>
      <vt:variant>
        <vt:i4>0</vt:i4>
      </vt:variant>
      <vt:variant>
        <vt:i4>5</vt:i4>
      </vt:variant>
      <vt:variant>
        <vt:lpwstr>consultantplus://offline/ref=782E9CC4CCC6932545801925E3B536176E50B53C1FD70BD7655CABC93DB89C27024180C10398FB96372E7F1F5737VEP</vt:lpwstr>
      </vt:variant>
      <vt:variant>
        <vt:lpwstr/>
      </vt:variant>
      <vt:variant>
        <vt:i4>589893</vt:i4>
      </vt:variant>
      <vt:variant>
        <vt:i4>24</vt:i4>
      </vt:variant>
      <vt:variant>
        <vt:i4>0</vt:i4>
      </vt:variant>
      <vt:variant>
        <vt:i4>5</vt:i4>
      </vt:variant>
      <vt:variant>
        <vt:lpwstr/>
      </vt:variant>
      <vt:variant>
        <vt:lpwstr>P1580</vt:lpwstr>
      </vt:variant>
      <vt:variant>
        <vt:i4>393285</vt:i4>
      </vt:variant>
      <vt:variant>
        <vt:i4>21</vt:i4>
      </vt:variant>
      <vt:variant>
        <vt:i4>0</vt:i4>
      </vt:variant>
      <vt:variant>
        <vt:i4>5</vt:i4>
      </vt:variant>
      <vt:variant>
        <vt:lpwstr/>
      </vt:variant>
      <vt:variant>
        <vt:lpwstr>P1579</vt:lpwstr>
      </vt:variant>
      <vt:variant>
        <vt:i4>8192050</vt:i4>
      </vt:variant>
      <vt:variant>
        <vt:i4>18</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1835102</vt:i4>
      </vt:variant>
      <vt:variant>
        <vt:i4>15</vt:i4>
      </vt:variant>
      <vt:variant>
        <vt:i4>0</vt:i4>
      </vt:variant>
      <vt:variant>
        <vt:i4>5</vt:i4>
      </vt:variant>
      <vt:variant>
        <vt:lpwstr>consultantplus://offline/ref=782E9CC4CCC6932545801925E3B536176E50B53C1FD70BD7655CABC93DB89C27024180C10398FB96372E7F1F5737VEP</vt:lpwstr>
      </vt:variant>
      <vt:variant>
        <vt:lpwstr/>
      </vt:variant>
      <vt:variant>
        <vt:i4>8061030</vt:i4>
      </vt:variant>
      <vt:variant>
        <vt:i4>12</vt:i4>
      </vt:variant>
      <vt:variant>
        <vt:i4>0</vt:i4>
      </vt:variant>
      <vt:variant>
        <vt:i4>5</vt:i4>
      </vt:variant>
      <vt:variant>
        <vt:lpwstr>consultantplus://offline/ref=03D3B84BF3E10802870838CFBF0D1244F2E7A8A89F449E81510F63335806E5E82C5CB0347DB9EF6A306599E4FCD032D50EF1CA205BEBP41DQ</vt:lpwstr>
      </vt:variant>
      <vt:variant>
        <vt:lpwstr/>
      </vt:variant>
      <vt:variant>
        <vt:i4>2359399</vt:i4>
      </vt:variant>
      <vt:variant>
        <vt:i4>9</vt:i4>
      </vt:variant>
      <vt:variant>
        <vt:i4>0</vt:i4>
      </vt:variant>
      <vt:variant>
        <vt:i4>5</vt:i4>
      </vt:variant>
      <vt:variant>
        <vt:lpwstr>consultantplus://offline/ref=FFBE706C2AFA540966FCFD3C6DBA4737A50A751A95101B8AD2C1319955244DFC86A96571FD450DC6D5C5F8365B56499BFA4B2C0A68ECd7aCL</vt:lpwstr>
      </vt:variant>
      <vt:variant>
        <vt:lpwstr/>
      </vt:variant>
      <vt:variant>
        <vt:i4>2359398</vt:i4>
      </vt:variant>
      <vt:variant>
        <vt:i4>6</vt:i4>
      </vt:variant>
      <vt:variant>
        <vt:i4>0</vt:i4>
      </vt:variant>
      <vt:variant>
        <vt:i4>5</vt:i4>
      </vt:variant>
      <vt:variant>
        <vt:lpwstr>consultantplus://offline/ref=FFBE706C2AFA540966FCFD3C6DBA4737A50A751A95101B8AD2C1319955244DFC86A96571FD450EC6D5C5F8365B56499BFA4B2C0A68ECd7aCL</vt:lpwstr>
      </vt:variant>
      <vt:variant>
        <vt:lpwstr/>
      </vt:variant>
      <vt:variant>
        <vt:i4>2359397</vt:i4>
      </vt:variant>
      <vt:variant>
        <vt:i4>3</vt:i4>
      </vt:variant>
      <vt:variant>
        <vt:i4>0</vt:i4>
      </vt:variant>
      <vt:variant>
        <vt:i4>5</vt:i4>
      </vt:variant>
      <vt:variant>
        <vt:lpwstr>consultantplus://offline/ref=FFBE706C2AFA540966FCFD3C6DBA4737A50A751A95101B8AD2C1319955244DFC86A96571FD450FC6D5C5F8365B56499BFA4B2C0A68ECd7aCL</vt:lpwstr>
      </vt:variant>
      <vt:variant>
        <vt:lpwstr/>
      </vt:variant>
      <vt:variant>
        <vt:i4>2359348</vt:i4>
      </vt:variant>
      <vt:variant>
        <vt:i4>0</vt:i4>
      </vt:variant>
      <vt:variant>
        <vt:i4>0</vt:i4>
      </vt:variant>
      <vt:variant>
        <vt:i4>5</vt:i4>
      </vt:variant>
      <vt:variant>
        <vt:lpwstr>consultantplus://offline/ref=FFBE706C2AFA540966FCFD3C6DBA4737A50A751A95101B8AD2C1319955244DFC86A96571FD4406C6D5C5F8365B56499BFA4B2C0A68ECd7aCL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Elynko</dc:creator>
  <cp:keywords/>
  <cp:lastModifiedBy>Economist1</cp:lastModifiedBy>
  <cp:revision>2</cp:revision>
  <cp:lastPrinted>2021-10-11T06:02:00Z</cp:lastPrinted>
  <dcterms:created xsi:type="dcterms:W3CDTF">2026-10-23T06:51:00Z</dcterms:created>
  <dcterms:modified xsi:type="dcterms:W3CDTF">2026-10-23T06:51:00Z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ГУ КК "Служба обеспечения ГЗ"</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