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9404FD2" w14:textId="7EB9A232" w:rsidR="00B02C0C" w:rsidRPr="00AE2C58" w:rsidRDefault="00822791" w:rsidP="004820DC">
      <w:pPr>
        <w:widowControl w:val="0"/>
        <w:ind w:firstLine="709"/>
        <w:jc w:val="center"/>
        <w:rPr>
          <w:b/>
          <w:bCs/>
          <w:sz w:val="24"/>
          <w:szCs w:val="24"/>
        </w:rPr>
      </w:pPr>
      <w:r w:rsidRPr="00AE2C58">
        <w:rPr>
          <w:b/>
          <w:sz w:val="24"/>
          <w:szCs w:val="24"/>
        </w:rPr>
        <w:t>Государственный контракт</w:t>
      </w:r>
      <w:r w:rsidR="00B02C0C" w:rsidRPr="00AE2C58">
        <w:rPr>
          <w:b/>
          <w:sz w:val="24"/>
          <w:szCs w:val="24"/>
        </w:rPr>
        <w:t xml:space="preserve"> №</w:t>
      </w:r>
      <w:r w:rsidR="006466A2">
        <w:rPr>
          <w:b/>
          <w:sz w:val="24"/>
          <w:szCs w:val="24"/>
        </w:rPr>
        <w:t>________________</w:t>
      </w:r>
    </w:p>
    <w:p w14:paraId="7342F863" w14:textId="1734CA31" w:rsidR="00344A47" w:rsidRDefault="00B02C0C" w:rsidP="004820DC">
      <w:pPr>
        <w:widowControl w:val="0"/>
        <w:tabs>
          <w:tab w:val="left" w:pos="284"/>
          <w:tab w:val="left" w:pos="709"/>
        </w:tabs>
        <w:ind w:firstLine="709"/>
        <w:jc w:val="center"/>
        <w:rPr>
          <w:b/>
          <w:bCs/>
          <w:sz w:val="24"/>
          <w:szCs w:val="24"/>
        </w:rPr>
      </w:pPr>
      <w:r w:rsidRPr="00AE2C58">
        <w:rPr>
          <w:b/>
          <w:bCs/>
          <w:sz w:val="24"/>
          <w:szCs w:val="24"/>
        </w:rPr>
        <w:t xml:space="preserve">на оказание услуг по </w:t>
      </w:r>
      <w:r w:rsidR="006847EC">
        <w:rPr>
          <w:b/>
          <w:bCs/>
          <w:sz w:val="24"/>
          <w:szCs w:val="24"/>
        </w:rPr>
        <w:t>переработке</w:t>
      </w:r>
      <w:r w:rsidR="008D62F4">
        <w:rPr>
          <w:b/>
          <w:bCs/>
          <w:sz w:val="24"/>
          <w:szCs w:val="24"/>
        </w:rPr>
        <w:t xml:space="preserve"> лома черного металла </w:t>
      </w:r>
    </w:p>
    <w:p w14:paraId="15764FEC" w14:textId="26A8D5FB" w:rsidR="008D62F4" w:rsidRPr="00AE2C58" w:rsidRDefault="008D62F4" w:rsidP="004820DC">
      <w:pPr>
        <w:widowControl w:val="0"/>
        <w:tabs>
          <w:tab w:val="left" w:pos="284"/>
          <w:tab w:val="left" w:pos="709"/>
        </w:tabs>
        <w:ind w:firstLine="709"/>
        <w:jc w:val="center"/>
        <w:rPr>
          <w:b/>
          <w:bCs/>
          <w:sz w:val="24"/>
          <w:szCs w:val="24"/>
        </w:rPr>
      </w:pPr>
      <w:r>
        <w:rPr>
          <w:b/>
          <w:bCs/>
          <w:sz w:val="24"/>
          <w:szCs w:val="24"/>
        </w:rPr>
        <w:t xml:space="preserve">ИКЗ </w:t>
      </w:r>
      <w:r w:rsidR="00D264ED" w:rsidRPr="00D264ED">
        <w:rPr>
          <w:b/>
          <w:bCs/>
          <w:sz w:val="24"/>
          <w:szCs w:val="24"/>
        </w:rPr>
        <w:t>261541010567054100100100030000000244</w:t>
      </w:r>
    </w:p>
    <w:p w14:paraId="6B3FEAA5" w14:textId="77777777" w:rsidR="00492EDC" w:rsidRPr="0045396E" w:rsidRDefault="00492EDC" w:rsidP="004820DC">
      <w:pPr>
        <w:widowControl w:val="0"/>
        <w:tabs>
          <w:tab w:val="left" w:pos="284"/>
          <w:tab w:val="left" w:pos="709"/>
        </w:tabs>
        <w:ind w:firstLine="709"/>
        <w:jc w:val="both"/>
        <w:rPr>
          <w:b/>
          <w:bCs/>
          <w:sz w:val="24"/>
          <w:szCs w:val="24"/>
        </w:rPr>
      </w:pPr>
    </w:p>
    <w:p w14:paraId="0E199F60" w14:textId="7BA2A314" w:rsidR="00B02C0C" w:rsidRPr="00AE2C58" w:rsidRDefault="00320BEA" w:rsidP="004820DC">
      <w:pPr>
        <w:widowControl w:val="0"/>
        <w:tabs>
          <w:tab w:val="left" w:pos="284"/>
          <w:tab w:val="left" w:pos="709"/>
        </w:tabs>
        <w:jc w:val="both"/>
        <w:rPr>
          <w:sz w:val="24"/>
          <w:szCs w:val="24"/>
        </w:rPr>
      </w:pPr>
      <w:r w:rsidRPr="00AE2C58">
        <w:rPr>
          <w:sz w:val="24"/>
          <w:szCs w:val="24"/>
        </w:rPr>
        <w:t xml:space="preserve">г. </w:t>
      </w:r>
      <w:r w:rsidR="008D62F4" w:rsidRPr="00B269C7">
        <w:rPr>
          <w:rFonts w:ascii="PT Astra Serif" w:hAnsi="PT Astra Serif"/>
          <w:color w:val="000000"/>
          <w:spacing w:val="-3"/>
          <w:sz w:val="24"/>
          <w:szCs w:val="24"/>
        </w:rPr>
        <w:t xml:space="preserve">. Новосибирск </w:t>
      </w:r>
      <w:r w:rsidR="008D62F4">
        <w:rPr>
          <w:rFonts w:ascii="PT Astra Serif" w:hAnsi="PT Astra Serif"/>
          <w:color w:val="000000"/>
          <w:spacing w:val="-3"/>
          <w:sz w:val="24"/>
          <w:szCs w:val="24"/>
        </w:rPr>
        <w:t xml:space="preserve">                                                                                             </w:t>
      </w:r>
      <w:proofErr w:type="gramStart"/>
      <w:r w:rsidR="008D62F4">
        <w:rPr>
          <w:rFonts w:ascii="PT Astra Serif" w:hAnsi="PT Astra Serif"/>
          <w:color w:val="000000"/>
          <w:spacing w:val="-3"/>
          <w:sz w:val="24"/>
          <w:szCs w:val="24"/>
        </w:rPr>
        <w:t xml:space="preserve">   </w:t>
      </w:r>
      <w:r w:rsidR="00A60325" w:rsidRPr="00AE2C58">
        <w:rPr>
          <w:sz w:val="24"/>
          <w:szCs w:val="24"/>
        </w:rPr>
        <w:t>«</w:t>
      </w:r>
      <w:proofErr w:type="gramEnd"/>
      <w:r w:rsidR="004820DC" w:rsidRPr="00AE2C58">
        <w:rPr>
          <w:sz w:val="24"/>
          <w:szCs w:val="24"/>
        </w:rPr>
        <w:t>___</w:t>
      </w:r>
      <w:r w:rsidR="00A60325" w:rsidRPr="00AE2C58">
        <w:rPr>
          <w:sz w:val="24"/>
          <w:szCs w:val="24"/>
        </w:rPr>
        <w:t xml:space="preserve">» </w:t>
      </w:r>
      <w:r w:rsidR="004820DC" w:rsidRPr="00AE2C58">
        <w:rPr>
          <w:sz w:val="24"/>
          <w:szCs w:val="24"/>
        </w:rPr>
        <w:t>_______</w:t>
      </w:r>
      <w:r w:rsidR="00F12404" w:rsidRPr="00AE2C58">
        <w:rPr>
          <w:sz w:val="24"/>
          <w:szCs w:val="24"/>
        </w:rPr>
        <w:t>202</w:t>
      </w:r>
      <w:r w:rsidR="00B06204">
        <w:rPr>
          <w:sz w:val="24"/>
          <w:szCs w:val="24"/>
        </w:rPr>
        <w:t>6</w:t>
      </w:r>
      <w:r w:rsidR="00B02C0C" w:rsidRPr="00AE2C58">
        <w:rPr>
          <w:sz w:val="24"/>
          <w:szCs w:val="24"/>
        </w:rPr>
        <w:t>г.</w:t>
      </w:r>
    </w:p>
    <w:p w14:paraId="0803DADA" w14:textId="77777777" w:rsidR="00B02C0C" w:rsidRPr="00AE2C58" w:rsidRDefault="00B02C0C" w:rsidP="004820DC">
      <w:pPr>
        <w:widowControl w:val="0"/>
        <w:suppressAutoHyphens w:val="0"/>
        <w:ind w:firstLine="709"/>
        <w:jc w:val="both"/>
        <w:rPr>
          <w:b/>
          <w:sz w:val="24"/>
          <w:szCs w:val="24"/>
          <w:lang w:eastAsia="ru-RU"/>
        </w:rPr>
      </w:pPr>
    </w:p>
    <w:p w14:paraId="3EE2A0E7" w14:textId="11A003BA" w:rsidR="008D62F4" w:rsidRPr="00B269C7" w:rsidRDefault="008D62F4" w:rsidP="008D62F4">
      <w:pPr>
        <w:pStyle w:val="afffff9"/>
        <w:spacing w:line="0" w:lineRule="atLeast"/>
        <w:ind w:firstLine="709"/>
        <w:contextualSpacing/>
        <w:jc w:val="both"/>
        <w:rPr>
          <w:rFonts w:ascii="PT Astra Serif" w:hAnsi="PT Astra Serif"/>
          <w:sz w:val="24"/>
          <w:szCs w:val="24"/>
        </w:rPr>
      </w:pPr>
      <w:r w:rsidRPr="008D62F4">
        <w:rPr>
          <w:sz w:val="24"/>
        </w:rPr>
        <w:t>Федеральное казенное учреждение «Исправительная колония № 8 Главного управления Федеральной службы исполнения наказаний по Новосибирской области» (далее – ФКУ ИК-8 ГУФСИН России по Новосибирской области</w:t>
      </w:r>
      <w:r>
        <w:rPr>
          <w:rFonts w:ascii="PT Astra Serif" w:hAnsi="PT Astra Serif"/>
          <w:sz w:val="24"/>
          <w:szCs w:val="24"/>
        </w:rPr>
        <w:t xml:space="preserve">, </w:t>
      </w:r>
      <w:r w:rsidRPr="00B269C7">
        <w:rPr>
          <w:rFonts w:ascii="PT Astra Serif" w:hAnsi="PT Astra Serif"/>
          <w:sz w:val="24"/>
          <w:szCs w:val="24"/>
        </w:rPr>
        <w:t>выступающее от имени Российской Федерации, в целях обеспечения государственных нужд, именуемое в дальнейшем «Гос</w:t>
      </w:r>
      <w:r w:rsidR="00A84253">
        <w:rPr>
          <w:rFonts w:ascii="PT Astra Serif" w:hAnsi="PT Astra Serif"/>
          <w:sz w:val="24"/>
          <w:szCs w:val="24"/>
        </w:rPr>
        <w:t xml:space="preserve">ударственный заказчик», в лице </w:t>
      </w:r>
      <w:r w:rsidR="00CA35A1">
        <w:rPr>
          <w:rFonts w:ascii="PT Astra Serif" w:hAnsi="PT Astra Serif"/>
          <w:sz w:val="24"/>
          <w:szCs w:val="24"/>
        </w:rPr>
        <w:t>__________________</w:t>
      </w:r>
      <w:r w:rsidRPr="00B269C7">
        <w:rPr>
          <w:rFonts w:ascii="PT Astra Serif" w:hAnsi="PT Astra Serif"/>
          <w:color w:val="000000"/>
          <w:sz w:val="24"/>
          <w:szCs w:val="24"/>
        </w:rPr>
        <w:t xml:space="preserve">, действующего на основании </w:t>
      </w:r>
      <w:r w:rsidR="00CA35A1">
        <w:rPr>
          <w:rFonts w:ascii="PT Astra Serif" w:hAnsi="PT Astra Serif"/>
          <w:color w:val="000000"/>
          <w:sz w:val="24"/>
          <w:szCs w:val="24"/>
        </w:rPr>
        <w:t>__________</w:t>
      </w:r>
      <w:r w:rsidRPr="00B269C7">
        <w:rPr>
          <w:rFonts w:ascii="PT Astra Serif" w:hAnsi="PT Astra Serif"/>
          <w:color w:val="000000"/>
          <w:sz w:val="24"/>
          <w:szCs w:val="24"/>
        </w:rPr>
        <w:t xml:space="preserve">, </w:t>
      </w:r>
      <w:r w:rsidRPr="00B269C7">
        <w:rPr>
          <w:rFonts w:ascii="PT Astra Serif" w:hAnsi="PT Astra Serif"/>
          <w:sz w:val="24"/>
          <w:szCs w:val="24"/>
        </w:rPr>
        <w:t xml:space="preserve">с одной стороны, и </w:t>
      </w:r>
      <w:r w:rsidR="00CA35A1">
        <w:rPr>
          <w:rFonts w:ascii="PT Astra Serif" w:hAnsi="PT Astra Serif"/>
          <w:sz w:val="24"/>
          <w:szCs w:val="24"/>
        </w:rPr>
        <w:t>________________________</w:t>
      </w:r>
      <w:r w:rsidRPr="00B269C7">
        <w:rPr>
          <w:rFonts w:ascii="PT Astra Serif" w:hAnsi="PT Astra Serif"/>
          <w:sz w:val="24"/>
          <w:szCs w:val="24"/>
        </w:rPr>
        <w:t>,</w:t>
      </w:r>
      <w:r w:rsidRPr="00B269C7">
        <w:rPr>
          <w:rFonts w:ascii="PT Astra Serif" w:hAnsi="PT Astra Serif"/>
          <w:i/>
          <w:sz w:val="24"/>
          <w:szCs w:val="24"/>
        </w:rPr>
        <w:t xml:space="preserve"> </w:t>
      </w:r>
      <w:r w:rsidRPr="00B269C7">
        <w:rPr>
          <w:rFonts w:ascii="PT Astra Serif" w:hAnsi="PT Astra Serif"/>
          <w:sz w:val="24"/>
          <w:szCs w:val="24"/>
        </w:rPr>
        <w:t>именуемый в дальнейшем «Исполнитель»</w:t>
      </w:r>
      <w:r>
        <w:rPr>
          <w:rFonts w:ascii="PT Astra Serif" w:hAnsi="PT Astra Serif"/>
          <w:sz w:val="24"/>
          <w:szCs w:val="24"/>
        </w:rPr>
        <w:t xml:space="preserve"> в лице </w:t>
      </w:r>
      <w:r w:rsidR="00CA35A1">
        <w:rPr>
          <w:rFonts w:ascii="PT Astra Serif" w:hAnsi="PT Astra Serif"/>
          <w:sz w:val="24"/>
          <w:szCs w:val="24"/>
        </w:rPr>
        <w:t>__________________</w:t>
      </w:r>
      <w:r w:rsidRPr="00B269C7">
        <w:rPr>
          <w:rFonts w:ascii="PT Astra Serif" w:hAnsi="PT Astra Serif"/>
          <w:sz w:val="24"/>
          <w:szCs w:val="24"/>
        </w:rPr>
        <w:t xml:space="preserve">, действующего на основании </w:t>
      </w:r>
      <w:r w:rsidR="00CA35A1">
        <w:rPr>
          <w:rFonts w:ascii="PT Astra Serif" w:hAnsi="PT Astra Serif"/>
          <w:sz w:val="24"/>
          <w:szCs w:val="24"/>
        </w:rPr>
        <w:t>______</w:t>
      </w:r>
      <w:r w:rsidRPr="00B269C7">
        <w:rPr>
          <w:rFonts w:ascii="PT Astra Serif" w:hAnsi="PT Astra Serif"/>
          <w:sz w:val="24"/>
          <w:szCs w:val="24"/>
        </w:rPr>
        <w:t>, с другой стороны, вместе именуемые в дальнейшем Стороны, руководствуясь:</w:t>
      </w:r>
    </w:p>
    <w:p w14:paraId="17439810" w14:textId="621EF452" w:rsidR="008D62F4" w:rsidRPr="00B269C7" w:rsidRDefault="008D62F4" w:rsidP="008D62F4">
      <w:pPr>
        <w:spacing w:line="0" w:lineRule="atLeast"/>
        <w:ind w:firstLine="709"/>
        <w:jc w:val="both"/>
        <w:rPr>
          <w:rFonts w:ascii="PT Astra Serif" w:hAnsi="PT Astra Serif"/>
          <w:sz w:val="24"/>
          <w:szCs w:val="24"/>
        </w:rPr>
      </w:pPr>
      <w:r w:rsidRPr="00B269C7">
        <w:rPr>
          <w:rFonts w:ascii="PT Astra Serif" w:hAnsi="PT Astra Serif"/>
          <w:sz w:val="24"/>
          <w:szCs w:val="24"/>
        </w:rPr>
        <w:t>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xml:space="preserve"> (</w:t>
      </w:r>
      <w:r>
        <w:rPr>
          <w:rFonts w:ascii="PT Astra Serif" w:hAnsi="PT Astra Serif"/>
          <w:sz w:val="26"/>
        </w:rPr>
        <w:t>44-ФЗ)</w:t>
      </w:r>
      <w:r w:rsidRPr="00B269C7">
        <w:rPr>
          <w:rFonts w:ascii="PT Astra Serif" w:hAnsi="PT Astra Serif"/>
          <w:sz w:val="24"/>
          <w:szCs w:val="24"/>
        </w:rPr>
        <w:t xml:space="preserve">, на основании итогового протокола № </w:t>
      </w:r>
      <w:r w:rsidR="00CA35A1">
        <w:rPr>
          <w:rFonts w:ascii="PT Astra Serif" w:hAnsi="PT Astra Serif"/>
          <w:sz w:val="24"/>
          <w:szCs w:val="24"/>
        </w:rPr>
        <w:t>_______</w:t>
      </w:r>
      <w:r w:rsidR="00A84253">
        <w:rPr>
          <w:rFonts w:ascii="PT Astra Serif" w:hAnsi="PT Astra Serif"/>
          <w:sz w:val="24"/>
          <w:szCs w:val="24"/>
        </w:rPr>
        <w:t xml:space="preserve"> от </w:t>
      </w:r>
      <w:r w:rsidR="00CA35A1">
        <w:rPr>
          <w:rFonts w:ascii="PT Astra Serif" w:hAnsi="PT Astra Serif"/>
          <w:sz w:val="24"/>
          <w:szCs w:val="24"/>
        </w:rPr>
        <w:t>_________</w:t>
      </w:r>
      <w:r w:rsidR="00A84253">
        <w:rPr>
          <w:rFonts w:ascii="PT Astra Serif" w:hAnsi="PT Astra Serif"/>
          <w:sz w:val="24"/>
          <w:szCs w:val="24"/>
        </w:rPr>
        <w:t xml:space="preserve"> г.</w:t>
      </w:r>
      <w:r w:rsidRPr="00B269C7">
        <w:rPr>
          <w:rFonts w:ascii="PT Astra Serif" w:hAnsi="PT Astra Serif"/>
          <w:sz w:val="24"/>
          <w:szCs w:val="24"/>
        </w:rPr>
        <w:t xml:space="preserve"> закупочной сессии на ЕАТ, заключили настоящий Государственный контракт (далее по тексту - Контракт) о нижеследующем:</w:t>
      </w:r>
    </w:p>
    <w:p w14:paraId="59B39675" w14:textId="77777777" w:rsidR="00492EDC" w:rsidRPr="00AE2C58" w:rsidRDefault="00492EDC" w:rsidP="004820DC">
      <w:pPr>
        <w:widowControl w:val="0"/>
        <w:suppressAutoHyphens w:val="0"/>
        <w:ind w:firstLine="709"/>
        <w:jc w:val="both"/>
        <w:rPr>
          <w:sz w:val="24"/>
          <w:szCs w:val="24"/>
        </w:rPr>
      </w:pPr>
    </w:p>
    <w:p w14:paraId="599FDD6B" w14:textId="77777777" w:rsidR="00B02C0C" w:rsidRPr="00AE2C58" w:rsidRDefault="00B02C0C" w:rsidP="004820DC">
      <w:pPr>
        <w:widowControl w:val="0"/>
        <w:ind w:firstLine="709"/>
        <w:jc w:val="center"/>
        <w:rPr>
          <w:b/>
          <w:sz w:val="24"/>
          <w:szCs w:val="24"/>
        </w:rPr>
      </w:pPr>
      <w:r w:rsidRPr="00AE2C58">
        <w:rPr>
          <w:b/>
          <w:sz w:val="24"/>
          <w:szCs w:val="24"/>
        </w:rPr>
        <w:t xml:space="preserve">1. Предмет </w:t>
      </w:r>
      <w:r w:rsidR="00822791" w:rsidRPr="00AE2C58">
        <w:rPr>
          <w:b/>
          <w:sz w:val="24"/>
          <w:szCs w:val="24"/>
        </w:rPr>
        <w:t>Контракта</w:t>
      </w:r>
    </w:p>
    <w:p w14:paraId="64FE46AF" w14:textId="6B2205A2" w:rsidR="00B02C0C" w:rsidRPr="00AE2C58" w:rsidRDefault="00B02C0C" w:rsidP="004820DC">
      <w:pPr>
        <w:pStyle w:val="afffff9"/>
        <w:ind w:firstLine="709"/>
        <w:jc w:val="both"/>
        <w:rPr>
          <w:sz w:val="24"/>
          <w:szCs w:val="24"/>
        </w:rPr>
      </w:pPr>
      <w:r w:rsidRPr="00AE2C58">
        <w:rPr>
          <w:sz w:val="24"/>
          <w:szCs w:val="24"/>
        </w:rPr>
        <w:t>1.1</w:t>
      </w:r>
      <w:r w:rsidR="00B06204">
        <w:rPr>
          <w:sz w:val="24"/>
          <w:szCs w:val="24"/>
        </w:rPr>
        <w:t xml:space="preserve"> </w:t>
      </w:r>
      <w:r w:rsidRPr="00AE2C58">
        <w:rPr>
          <w:sz w:val="24"/>
          <w:szCs w:val="24"/>
        </w:rPr>
        <w:t xml:space="preserve">По настоящему </w:t>
      </w:r>
      <w:r w:rsidR="00822791" w:rsidRPr="00AE2C58">
        <w:rPr>
          <w:sz w:val="24"/>
          <w:szCs w:val="24"/>
        </w:rPr>
        <w:t>Контракт</w:t>
      </w:r>
      <w:r w:rsidRPr="00AE2C58">
        <w:rPr>
          <w:sz w:val="24"/>
          <w:szCs w:val="24"/>
        </w:rPr>
        <w:t>у</w:t>
      </w:r>
      <w:r w:rsidRPr="00AE2C58">
        <w:rPr>
          <w:bCs/>
          <w:sz w:val="24"/>
          <w:szCs w:val="24"/>
        </w:rPr>
        <w:t xml:space="preserve"> Исполнитель обязуется в установленный </w:t>
      </w:r>
      <w:r w:rsidR="00344A47" w:rsidRPr="00AE2C58">
        <w:rPr>
          <w:bCs/>
          <w:sz w:val="24"/>
          <w:szCs w:val="24"/>
        </w:rPr>
        <w:br/>
      </w:r>
      <w:r w:rsidR="002D1734" w:rsidRPr="00AE2C58">
        <w:rPr>
          <w:bCs/>
          <w:sz w:val="24"/>
          <w:szCs w:val="24"/>
        </w:rPr>
        <w:t>срок</w:t>
      </w:r>
      <w:r w:rsidRPr="00AE2C58">
        <w:rPr>
          <w:bCs/>
          <w:sz w:val="24"/>
          <w:szCs w:val="24"/>
        </w:rPr>
        <w:t xml:space="preserve"> оказать </w:t>
      </w:r>
      <w:r w:rsidR="008D62F4" w:rsidRPr="00444186">
        <w:rPr>
          <w:rFonts w:ascii="PT Astra Serif" w:hAnsi="PT Astra Serif"/>
          <w:spacing w:val="-1"/>
          <w:sz w:val="24"/>
          <w:szCs w:val="24"/>
        </w:rPr>
        <w:t>услуг</w:t>
      </w:r>
      <w:r w:rsidR="008D62F4">
        <w:rPr>
          <w:rFonts w:ascii="PT Astra Serif" w:hAnsi="PT Astra Serif"/>
          <w:spacing w:val="-1"/>
          <w:sz w:val="24"/>
          <w:szCs w:val="24"/>
        </w:rPr>
        <w:t>и</w:t>
      </w:r>
      <w:r w:rsidR="008D62F4" w:rsidRPr="00444186">
        <w:rPr>
          <w:rFonts w:ascii="PT Astra Serif" w:hAnsi="PT Astra Serif"/>
          <w:spacing w:val="-1"/>
          <w:sz w:val="24"/>
          <w:szCs w:val="24"/>
        </w:rPr>
        <w:t xml:space="preserve"> по </w:t>
      </w:r>
      <w:r w:rsidR="00451123">
        <w:rPr>
          <w:rFonts w:ascii="PT Astra Serif" w:hAnsi="PT Astra Serif"/>
          <w:spacing w:val="-1"/>
          <w:sz w:val="24"/>
          <w:szCs w:val="24"/>
        </w:rPr>
        <w:t>переработке</w:t>
      </w:r>
      <w:r w:rsidR="008D62F4">
        <w:rPr>
          <w:rFonts w:ascii="PT Astra Serif" w:hAnsi="PT Astra Serif"/>
          <w:spacing w:val="-1"/>
          <w:sz w:val="24"/>
          <w:szCs w:val="24"/>
        </w:rPr>
        <w:t xml:space="preserve"> лома черного металла</w:t>
      </w:r>
      <w:r w:rsidR="00344A47" w:rsidRPr="00AE2C58">
        <w:rPr>
          <w:sz w:val="24"/>
          <w:szCs w:val="24"/>
        </w:rPr>
        <w:t xml:space="preserve"> (далее</w:t>
      </w:r>
      <w:r w:rsidR="000E5C02" w:rsidRPr="00AE2C58">
        <w:rPr>
          <w:sz w:val="24"/>
          <w:szCs w:val="24"/>
        </w:rPr>
        <w:t xml:space="preserve"> – лом металлический</w:t>
      </w:r>
      <w:r w:rsidRPr="00AE2C58">
        <w:rPr>
          <w:sz w:val="24"/>
          <w:szCs w:val="24"/>
        </w:rPr>
        <w:t>)</w:t>
      </w:r>
      <w:r w:rsidR="00B06204">
        <w:rPr>
          <w:sz w:val="24"/>
          <w:szCs w:val="24"/>
        </w:rPr>
        <w:t xml:space="preserve"> </w:t>
      </w:r>
      <w:r w:rsidR="00492EDC" w:rsidRPr="00AE2C58">
        <w:rPr>
          <w:bCs/>
          <w:sz w:val="24"/>
          <w:szCs w:val="24"/>
        </w:rPr>
        <w:t>Государственного з</w:t>
      </w:r>
      <w:r w:rsidRPr="00AE2C58">
        <w:rPr>
          <w:bCs/>
          <w:sz w:val="24"/>
          <w:szCs w:val="24"/>
        </w:rPr>
        <w:t xml:space="preserve">аказчика (далее – услуги) </w:t>
      </w:r>
      <w:r w:rsidR="00012A1A" w:rsidRPr="00AE2C58">
        <w:rPr>
          <w:bCs/>
          <w:sz w:val="24"/>
          <w:szCs w:val="24"/>
        </w:rPr>
        <w:br/>
      </w:r>
      <w:r w:rsidRPr="00AE2C58">
        <w:rPr>
          <w:bCs/>
          <w:sz w:val="24"/>
          <w:szCs w:val="24"/>
        </w:rPr>
        <w:t xml:space="preserve">в соответствии с Техническим заданием (Приложение №1), являющимся неотъемлемой частью настоящего </w:t>
      </w:r>
      <w:r w:rsidR="00822791" w:rsidRPr="00AE2C58">
        <w:rPr>
          <w:sz w:val="24"/>
          <w:szCs w:val="24"/>
        </w:rPr>
        <w:t>Контракта</w:t>
      </w:r>
      <w:r w:rsidRPr="00AE2C58">
        <w:rPr>
          <w:bCs/>
          <w:sz w:val="24"/>
          <w:szCs w:val="24"/>
        </w:rPr>
        <w:t xml:space="preserve">, </w:t>
      </w:r>
      <w:r w:rsidRPr="00AE2C58">
        <w:rPr>
          <w:sz w:val="24"/>
          <w:szCs w:val="24"/>
        </w:rPr>
        <w:t xml:space="preserve">а </w:t>
      </w:r>
      <w:r w:rsidR="00492EDC" w:rsidRPr="00AE2C58">
        <w:rPr>
          <w:sz w:val="24"/>
          <w:szCs w:val="24"/>
        </w:rPr>
        <w:t>Государственный з</w:t>
      </w:r>
      <w:r w:rsidR="00565FB2" w:rsidRPr="00AE2C58">
        <w:rPr>
          <w:sz w:val="24"/>
          <w:szCs w:val="24"/>
        </w:rPr>
        <w:t>аказчик</w:t>
      </w:r>
      <w:r w:rsidRPr="00AE2C58">
        <w:rPr>
          <w:sz w:val="24"/>
          <w:szCs w:val="24"/>
        </w:rPr>
        <w:t xml:space="preserve"> обязуется принять оказанные услуги на условиях, предусмотренных настоящим </w:t>
      </w:r>
      <w:r w:rsidR="00822791" w:rsidRPr="00AE2C58">
        <w:rPr>
          <w:sz w:val="24"/>
          <w:szCs w:val="24"/>
        </w:rPr>
        <w:t>Контракт</w:t>
      </w:r>
      <w:r w:rsidRPr="00AE2C58">
        <w:rPr>
          <w:sz w:val="24"/>
          <w:szCs w:val="24"/>
        </w:rPr>
        <w:t xml:space="preserve">ом. </w:t>
      </w:r>
    </w:p>
    <w:p w14:paraId="09EA883C" w14:textId="35BE6ABB" w:rsidR="00B02C0C" w:rsidRPr="00AE2C58" w:rsidRDefault="00B02C0C" w:rsidP="004820DC">
      <w:pPr>
        <w:ind w:firstLine="709"/>
        <w:jc w:val="both"/>
        <w:rPr>
          <w:sz w:val="24"/>
          <w:szCs w:val="24"/>
        </w:rPr>
      </w:pPr>
      <w:r w:rsidRPr="00AE2C58">
        <w:rPr>
          <w:sz w:val="24"/>
          <w:szCs w:val="24"/>
        </w:rPr>
        <w:t xml:space="preserve">1.2. Услуги по </w:t>
      </w:r>
      <w:r w:rsidR="000C762B">
        <w:rPr>
          <w:sz w:val="24"/>
          <w:szCs w:val="24"/>
        </w:rPr>
        <w:t>реализации</w:t>
      </w:r>
      <w:r w:rsidRPr="00AE2C58">
        <w:rPr>
          <w:sz w:val="24"/>
          <w:szCs w:val="24"/>
        </w:rPr>
        <w:t xml:space="preserve"> </w:t>
      </w:r>
      <w:r w:rsidR="000E5C02" w:rsidRPr="00AE2C58">
        <w:rPr>
          <w:sz w:val="24"/>
          <w:szCs w:val="24"/>
        </w:rPr>
        <w:t>лома</w:t>
      </w:r>
      <w:r w:rsidR="000C762B">
        <w:rPr>
          <w:sz w:val="24"/>
          <w:szCs w:val="24"/>
        </w:rPr>
        <w:t xml:space="preserve"> </w:t>
      </w:r>
      <w:r w:rsidR="00997F04" w:rsidRPr="00AE2C58">
        <w:rPr>
          <w:sz w:val="24"/>
          <w:szCs w:val="24"/>
        </w:rPr>
        <w:t xml:space="preserve">металлического </w:t>
      </w:r>
      <w:r w:rsidR="008F7964" w:rsidRPr="00AE2C58">
        <w:rPr>
          <w:sz w:val="24"/>
          <w:szCs w:val="24"/>
        </w:rPr>
        <w:t>осуществляются Исп</w:t>
      </w:r>
      <w:r w:rsidR="00E87101" w:rsidRPr="00AE2C58">
        <w:rPr>
          <w:sz w:val="24"/>
          <w:szCs w:val="24"/>
        </w:rPr>
        <w:t xml:space="preserve">олнителем </w:t>
      </w:r>
      <w:r w:rsidR="00012A1A" w:rsidRPr="00AE2C58">
        <w:rPr>
          <w:sz w:val="24"/>
          <w:szCs w:val="24"/>
        </w:rPr>
        <w:br/>
      </w:r>
      <w:r w:rsidRPr="00AE2C58">
        <w:rPr>
          <w:sz w:val="24"/>
          <w:szCs w:val="24"/>
        </w:rPr>
        <w:t>включа</w:t>
      </w:r>
      <w:r w:rsidR="000C762B">
        <w:rPr>
          <w:sz w:val="24"/>
          <w:szCs w:val="24"/>
        </w:rPr>
        <w:t>я</w:t>
      </w:r>
      <w:r w:rsidR="00DB5D17" w:rsidRPr="00AE2C58">
        <w:rPr>
          <w:sz w:val="24"/>
          <w:szCs w:val="24"/>
        </w:rPr>
        <w:t xml:space="preserve"> в себя</w:t>
      </w:r>
      <w:r w:rsidRPr="00AE2C58">
        <w:rPr>
          <w:sz w:val="24"/>
          <w:szCs w:val="24"/>
        </w:rPr>
        <w:t xml:space="preserve">, разгрузку, складирование </w:t>
      </w:r>
      <w:r w:rsidR="00997F04" w:rsidRPr="00AE2C58">
        <w:rPr>
          <w:sz w:val="24"/>
          <w:szCs w:val="24"/>
        </w:rPr>
        <w:t>лома металлического</w:t>
      </w:r>
      <w:r w:rsidRPr="00AE2C58">
        <w:rPr>
          <w:sz w:val="24"/>
          <w:szCs w:val="24"/>
        </w:rPr>
        <w:t>, дем</w:t>
      </w:r>
      <w:r w:rsidR="008D62F4">
        <w:rPr>
          <w:sz w:val="24"/>
          <w:szCs w:val="24"/>
        </w:rPr>
        <w:t xml:space="preserve">онтаж, извлечение лома черных </w:t>
      </w:r>
      <w:r w:rsidRPr="00AE2C58">
        <w:rPr>
          <w:sz w:val="24"/>
          <w:szCs w:val="24"/>
        </w:rPr>
        <w:t>металлов</w:t>
      </w:r>
      <w:r w:rsidR="00997F04" w:rsidRPr="00AE2C58">
        <w:rPr>
          <w:sz w:val="24"/>
          <w:szCs w:val="24"/>
        </w:rPr>
        <w:t xml:space="preserve">, </w:t>
      </w:r>
      <w:r w:rsidRPr="00AE2C58">
        <w:rPr>
          <w:sz w:val="24"/>
          <w:szCs w:val="24"/>
        </w:rPr>
        <w:t>сортировку, разделку, упаковку</w:t>
      </w:r>
      <w:r w:rsidR="000C762B">
        <w:rPr>
          <w:sz w:val="24"/>
          <w:szCs w:val="24"/>
        </w:rPr>
        <w:t>.</w:t>
      </w:r>
      <w:r w:rsidRPr="00AE2C58">
        <w:rPr>
          <w:sz w:val="24"/>
          <w:szCs w:val="24"/>
        </w:rPr>
        <w:t xml:space="preserve"> </w:t>
      </w:r>
    </w:p>
    <w:p w14:paraId="0579256A" w14:textId="5AEBF61A" w:rsidR="00B02C0C" w:rsidRPr="00AE2C58" w:rsidRDefault="00B02C0C" w:rsidP="004820DC">
      <w:pPr>
        <w:pStyle w:val="afffff9"/>
        <w:ind w:firstLine="709"/>
        <w:jc w:val="both"/>
        <w:rPr>
          <w:sz w:val="24"/>
          <w:szCs w:val="24"/>
        </w:rPr>
      </w:pPr>
      <w:r w:rsidRPr="00AE2C58">
        <w:rPr>
          <w:sz w:val="24"/>
          <w:szCs w:val="24"/>
        </w:rPr>
        <w:t xml:space="preserve">1.3. Передача </w:t>
      </w:r>
      <w:r w:rsidR="0085477C" w:rsidRPr="00AE2C58">
        <w:rPr>
          <w:sz w:val="24"/>
          <w:szCs w:val="24"/>
        </w:rPr>
        <w:t>лома металлического, подлежащего</w:t>
      </w:r>
      <w:r w:rsidRPr="00AE2C58">
        <w:rPr>
          <w:sz w:val="24"/>
          <w:szCs w:val="24"/>
        </w:rPr>
        <w:t xml:space="preserve"> </w:t>
      </w:r>
      <w:r w:rsidR="000C762B">
        <w:rPr>
          <w:sz w:val="24"/>
          <w:szCs w:val="24"/>
        </w:rPr>
        <w:t>реализации</w:t>
      </w:r>
      <w:r w:rsidRPr="00AE2C58">
        <w:rPr>
          <w:sz w:val="24"/>
          <w:szCs w:val="24"/>
        </w:rPr>
        <w:t xml:space="preserve"> производится на основании подписанного Ст</w:t>
      </w:r>
      <w:r w:rsidR="008D62F4">
        <w:rPr>
          <w:sz w:val="24"/>
          <w:szCs w:val="24"/>
        </w:rPr>
        <w:t xml:space="preserve">оронами Акта приема-передачи </w:t>
      </w:r>
      <w:r w:rsidRPr="00AE2C58">
        <w:rPr>
          <w:sz w:val="24"/>
          <w:szCs w:val="24"/>
        </w:rPr>
        <w:t xml:space="preserve">(Приложение № 2 к настоящему </w:t>
      </w:r>
      <w:r w:rsidR="00822791" w:rsidRPr="00AE2C58">
        <w:rPr>
          <w:sz w:val="24"/>
          <w:szCs w:val="24"/>
        </w:rPr>
        <w:t>Контракт</w:t>
      </w:r>
      <w:r w:rsidRPr="00AE2C58">
        <w:rPr>
          <w:sz w:val="24"/>
          <w:szCs w:val="24"/>
        </w:rPr>
        <w:t>у).</w:t>
      </w:r>
    </w:p>
    <w:p w14:paraId="139D0F27" w14:textId="77777777" w:rsidR="00B02C0C" w:rsidRPr="00AE2C58" w:rsidRDefault="00B02C0C" w:rsidP="004820DC">
      <w:pPr>
        <w:pStyle w:val="afffff9"/>
        <w:ind w:firstLine="709"/>
        <w:jc w:val="both"/>
        <w:rPr>
          <w:sz w:val="24"/>
          <w:szCs w:val="24"/>
        </w:rPr>
      </w:pPr>
      <w:r w:rsidRPr="00AE2C58">
        <w:rPr>
          <w:sz w:val="24"/>
          <w:szCs w:val="24"/>
        </w:rPr>
        <w:t>1.</w:t>
      </w:r>
      <w:r w:rsidR="000C762B">
        <w:rPr>
          <w:sz w:val="24"/>
          <w:szCs w:val="24"/>
        </w:rPr>
        <w:t>4</w:t>
      </w:r>
      <w:r w:rsidRPr="00AE2C58">
        <w:rPr>
          <w:sz w:val="24"/>
          <w:szCs w:val="24"/>
        </w:rPr>
        <w:t xml:space="preserve">. </w:t>
      </w:r>
      <w:r w:rsidR="00492EDC" w:rsidRPr="00AE2C58">
        <w:rPr>
          <w:sz w:val="24"/>
          <w:szCs w:val="24"/>
        </w:rPr>
        <w:t>Государственный з</w:t>
      </w:r>
      <w:r w:rsidR="00565FB2" w:rsidRPr="00AE2C58">
        <w:rPr>
          <w:sz w:val="24"/>
          <w:szCs w:val="24"/>
        </w:rPr>
        <w:t>аказчик</w:t>
      </w:r>
      <w:r w:rsidRPr="00AE2C58">
        <w:rPr>
          <w:sz w:val="24"/>
          <w:szCs w:val="24"/>
        </w:rPr>
        <w:t xml:space="preserve"> гарантирует, что </w:t>
      </w:r>
      <w:r w:rsidR="00BB34B5" w:rsidRPr="00AE2C58">
        <w:rPr>
          <w:sz w:val="24"/>
          <w:szCs w:val="24"/>
        </w:rPr>
        <w:t>лом металлический не обременен</w:t>
      </w:r>
      <w:r w:rsidR="004E65BE" w:rsidRPr="00AE2C58">
        <w:rPr>
          <w:sz w:val="24"/>
          <w:szCs w:val="24"/>
        </w:rPr>
        <w:t xml:space="preserve"> правами третьих лиц, не находи</w:t>
      </w:r>
      <w:r w:rsidRPr="00AE2C58">
        <w:rPr>
          <w:sz w:val="24"/>
          <w:szCs w:val="24"/>
        </w:rPr>
        <w:t>тся в залоге, под арестом.</w:t>
      </w:r>
    </w:p>
    <w:p w14:paraId="0B5B1520" w14:textId="77777777" w:rsidR="00B02C0C" w:rsidRPr="00AE2C58" w:rsidRDefault="00B02C0C" w:rsidP="004820DC">
      <w:pPr>
        <w:pStyle w:val="afffff9"/>
        <w:widowControl w:val="0"/>
        <w:ind w:firstLine="709"/>
        <w:jc w:val="both"/>
        <w:rPr>
          <w:sz w:val="24"/>
          <w:szCs w:val="24"/>
        </w:rPr>
      </w:pPr>
    </w:p>
    <w:p w14:paraId="40462AD1" w14:textId="77777777" w:rsidR="00B02C0C" w:rsidRPr="00AE2C58" w:rsidRDefault="00B02C0C" w:rsidP="004820DC">
      <w:pPr>
        <w:widowControl w:val="0"/>
        <w:ind w:firstLine="709"/>
        <w:jc w:val="center"/>
        <w:rPr>
          <w:sz w:val="24"/>
          <w:szCs w:val="24"/>
        </w:rPr>
      </w:pPr>
      <w:r w:rsidRPr="00AE2C58">
        <w:rPr>
          <w:b/>
          <w:bCs/>
          <w:sz w:val="24"/>
          <w:szCs w:val="24"/>
        </w:rPr>
        <w:t xml:space="preserve">2. Цена </w:t>
      </w:r>
      <w:r w:rsidR="00822791" w:rsidRPr="00AE2C58">
        <w:rPr>
          <w:b/>
          <w:bCs/>
          <w:sz w:val="24"/>
          <w:szCs w:val="24"/>
        </w:rPr>
        <w:t>Контракта</w:t>
      </w:r>
      <w:r w:rsidRPr="00AE2C58">
        <w:rPr>
          <w:b/>
          <w:bCs/>
          <w:sz w:val="24"/>
          <w:szCs w:val="24"/>
        </w:rPr>
        <w:t xml:space="preserve"> и порядок расчетов</w:t>
      </w:r>
    </w:p>
    <w:p w14:paraId="5EE5649F" w14:textId="1A3857E9" w:rsidR="0042366E" w:rsidRPr="00AE2C58" w:rsidRDefault="00B02C0C" w:rsidP="0042366E">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4"/>
          <w:szCs w:val="24"/>
        </w:rPr>
      </w:pPr>
      <w:r w:rsidRPr="00AE2C58">
        <w:rPr>
          <w:sz w:val="24"/>
          <w:szCs w:val="24"/>
        </w:rPr>
        <w:t xml:space="preserve">2.1. </w:t>
      </w:r>
      <w:bookmarkStart w:id="0" w:name="_Hlk205802993"/>
      <w:r w:rsidR="0042366E" w:rsidRPr="00AE2C58">
        <w:rPr>
          <w:sz w:val="24"/>
          <w:szCs w:val="24"/>
        </w:rPr>
        <w:t xml:space="preserve">За лом черного металла Исполнитель вносит платеж в размере </w:t>
      </w:r>
      <w:r w:rsidR="00CF5E01">
        <w:rPr>
          <w:sz w:val="24"/>
          <w:szCs w:val="24"/>
        </w:rPr>
        <w:t>______</w:t>
      </w:r>
      <w:r w:rsidR="0042366E" w:rsidRPr="00AE2C58">
        <w:rPr>
          <w:sz w:val="24"/>
          <w:szCs w:val="24"/>
        </w:rPr>
        <w:t xml:space="preserve"> рублей </w:t>
      </w:r>
      <w:r w:rsidR="00CF5E01">
        <w:rPr>
          <w:sz w:val="24"/>
          <w:szCs w:val="24"/>
        </w:rPr>
        <w:t>__</w:t>
      </w:r>
      <w:r w:rsidR="0042366E" w:rsidRPr="00AE2C58">
        <w:rPr>
          <w:sz w:val="24"/>
          <w:szCs w:val="24"/>
        </w:rPr>
        <w:t xml:space="preserve"> копеек по следующим реквизитам Заказчика:</w:t>
      </w:r>
    </w:p>
    <w:bookmarkEnd w:id="0"/>
    <w:p w14:paraId="2B028A76" w14:textId="3546FA17" w:rsidR="00E27347" w:rsidRDefault="00E27347" w:rsidP="00582D3A">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4"/>
          <w:szCs w:val="24"/>
        </w:rPr>
      </w:pPr>
      <w:r w:rsidRPr="008D62F4">
        <w:rPr>
          <w:sz w:val="24"/>
        </w:rPr>
        <w:t>ФКУ ИК-8 ГУФСИН России по Новосибирской области</w:t>
      </w:r>
      <w:r>
        <w:rPr>
          <w:sz w:val="24"/>
          <w:szCs w:val="24"/>
        </w:rPr>
        <w:t xml:space="preserve">, </w:t>
      </w:r>
      <w:r w:rsidR="008D62F4" w:rsidRPr="008D62F4">
        <w:rPr>
          <w:sz w:val="24"/>
          <w:szCs w:val="24"/>
        </w:rPr>
        <w:t xml:space="preserve">г. Новосибирск, ул. Богдана Хмельницкого, 116/2 Индекс: 630027 тел. 8 (383) 274-02-50 факс 8 (383) 274-41-51 эл. почта: </w:t>
      </w:r>
      <w:hyperlink r:id="rId8" w:history="1">
        <w:r w:rsidRPr="00E27347">
          <w:rPr>
            <w:rStyle w:val="ab"/>
            <w:color w:val="auto"/>
            <w:sz w:val="24"/>
            <w:szCs w:val="24"/>
          </w:rPr>
          <w:t>ik8nso@mail.ru</w:t>
        </w:r>
      </w:hyperlink>
      <w:r w:rsidR="008D62F4" w:rsidRPr="00E27347">
        <w:rPr>
          <w:sz w:val="24"/>
          <w:szCs w:val="24"/>
        </w:rPr>
        <w:t xml:space="preserve"> </w:t>
      </w:r>
    </w:p>
    <w:p w14:paraId="51681BE7" w14:textId="1B8690A2" w:rsidR="008D62F4" w:rsidRDefault="008D62F4" w:rsidP="00582D3A">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4"/>
          <w:szCs w:val="24"/>
        </w:rPr>
      </w:pPr>
      <w:r w:rsidRPr="00E27347">
        <w:rPr>
          <w:b/>
          <w:sz w:val="24"/>
          <w:szCs w:val="24"/>
        </w:rPr>
        <w:t xml:space="preserve">Банковские реквизиты: </w:t>
      </w:r>
      <w:r w:rsidRPr="008D62F4">
        <w:rPr>
          <w:sz w:val="24"/>
          <w:szCs w:val="24"/>
        </w:rPr>
        <w:t>УФК по Новосибирской области (ФКУ ИК-8 ГУФСИН России по Новосибирской области л/с 03511142370) в ОКЦ № 1 Сибирское ГУ Банка России//УФК по Новосибирской области г. Новосибирск БИК 015004950 р/с 03100643000000015100 к/с 40102810445370000043 ИНН 5410105670   КПП 541001001 КБК 32011402014017000440 ОКТМО 5070100001 ОКПО 08827516</w:t>
      </w:r>
    </w:p>
    <w:p w14:paraId="3AA624B2" w14:textId="33BF37AA" w:rsidR="00B02C0C" w:rsidRPr="00AE2C58" w:rsidRDefault="0042366E" w:rsidP="00582D3A">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4"/>
          <w:szCs w:val="24"/>
        </w:rPr>
      </w:pPr>
      <w:r w:rsidRPr="00AE2C58">
        <w:rPr>
          <w:sz w:val="24"/>
          <w:szCs w:val="24"/>
        </w:rPr>
        <w:t>2.2</w:t>
      </w:r>
      <w:r w:rsidR="00B02C0C" w:rsidRPr="00AE2C58">
        <w:rPr>
          <w:sz w:val="24"/>
          <w:szCs w:val="24"/>
        </w:rPr>
        <w:t xml:space="preserve">. Цена </w:t>
      </w:r>
      <w:r w:rsidR="00822791" w:rsidRPr="00AE2C58">
        <w:rPr>
          <w:sz w:val="24"/>
          <w:szCs w:val="24"/>
        </w:rPr>
        <w:t xml:space="preserve">Контракта </w:t>
      </w:r>
      <w:r w:rsidR="00B02C0C" w:rsidRPr="00AE2C58">
        <w:rPr>
          <w:sz w:val="24"/>
          <w:szCs w:val="24"/>
        </w:rPr>
        <w:t xml:space="preserve">включает все расходы </w:t>
      </w:r>
      <w:r w:rsidR="00B02C0C" w:rsidRPr="00AE2C58">
        <w:rPr>
          <w:color w:val="000000"/>
          <w:sz w:val="24"/>
          <w:szCs w:val="24"/>
        </w:rPr>
        <w:t>Исполнителя</w:t>
      </w:r>
      <w:r w:rsidR="00B02C0C" w:rsidRPr="00AE2C58">
        <w:rPr>
          <w:sz w:val="24"/>
          <w:szCs w:val="24"/>
        </w:rPr>
        <w:t xml:space="preserve">, связанные с исполнением условий настоящего </w:t>
      </w:r>
      <w:r w:rsidR="00822791" w:rsidRPr="00AE2C58">
        <w:rPr>
          <w:sz w:val="24"/>
          <w:szCs w:val="24"/>
        </w:rPr>
        <w:t>Контракта</w:t>
      </w:r>
      <w:r w:rsidR="00B02C0C" w:rsidRPr="00AE2C58">
        <w:rPr>
          <w:sz w:val="24"/>
          <w:szCs w:val="24"/>
        </w:rPr>
        <w:t xml:space="preserve">, </w:t>
      </w:r>
      <w:r w:rsidR="00B02C0C" w:rsidRPr="00234B6B">
        <w:rPr>
          <w:b/>
          <w:bCs/>
          <w:sz w:val="24"/>
          <w:szCs w:val="24"/>
        </w:rPr>
        <w:t>в том числе</w:t>
      </w:r>
      <w:r w:rsidR="00BF62EF">
        <w:rPr>
          <w:b/>
          <w:bCs/>
          <w:sz w:val="24"/>
          <w:szCs w:val="24"/>
        </w:rPr>
        <w:t xml:space="preserve"> </w:t>
      </w:r>
      <w:r w:rsidR="00234B6B" w:rsidRPr="00234B6B">
        <w:rPr>
          <w:b/>
          <w:bCs/>
          <w:sz w:val="24"/>
          <w:szCs w:val="24"/>
        </w:rPr>
        <w:t>погрузка,</w:t>
      </w:r>
      <w:r w:rsidR="00605298">
        <w:rPr>
          <w:b/>
          <w:bCs/>
          <w:sz w:val="24"/>
          <w:szCs w:val="24"/>
        </w:rPr>
        <w:t xml:space="preserve"> </w:t>
      </w:r>
      <w:r w:rsidR="00540A17" w:rsidRPr="00AE2C58">
        <w:rPr>
          <w:b/>
          <w:sz w:val="24"/>
          <w:szCs w:val="24"/>
        </w:rPr>
        <w:t>взвешивани</w:t>
      </w:r>
      <w:r w:rsidR="00234B6B">
        <w:rPr>
          <w:b/>
          <w:sz w:val="24"/>
          <w:szCs w:val="24"/>
        </w:rPr>
        <w:t>е</w:t>
      </w:r>
      <w:r w:rsidR="00540A17" w:rsidRPr="00AE2C58">
        <w:rPr>
          <w:b/>
          <w:sz w:val="24"/>
          <w:szCs w:val="24"/>
        </w:rPr>
        <w:t xml:space="preserve"> лома металлического</w:t>
      </w:r>
      <w:r w:rsidR="00540A17" w:rsidRPr="00AE2C58">
        <w:rPr>
          <w:sz w:val="24"/>
          <w:szCs w:val="24"/>
        </w:rPr>
        <w:t>,</w:t>
      </w:r>
      <w:r w:rsidR="00605298">
        <w:rPr>
          <w:sz w:val="24"/>
          <w:szCs w:val="24"/>
        </w:rPr>
        <w:t xml:space="preserve"> </w:t>
      </w:r>
      <w:r w:rsidR="00B02C0C" w:rsidRPr="00AE2C58">
        <w:rPr>
          <w:sz w:val="24"/>
          <w:szCs w:val="24"/>
        </w:rPr>
        <w:t>стоимость всего комплекса услуг,</w:t>
      </w:r>
      <w:r w:rsidR="00605298">
        <w:rPr>
          <w:sz w:val="24"/>
          <w:szCs w:val="24"/>
        </w:rPr>
        <w:t xml:space="preserve"> </w:t>
      </w:r>
      <w:r w:rsidR="00B02C0C" w:rsidRPr="00AE2C58">
        <w:rPr>
          <w:sz w:val="24"/>
          <w:szCs w:val="24"/>
        </w:rPr>
        <w:t xml:space="preserve">оказываемых Исполнителем и предусмотренных настоящим </w:t>
      </w:r>
      <w:r w:rsidR="00822791" w:rsidRPr="00AE2C58">
        <w:rPr>
          <w:sz w:val="24"/>
          <w:szCs w:val="24"/>
        </w:rPr>
        <w:t>Контракт</w:t>
      </w:r>
      <w:r w:rsidR="00B02C0C" w:rsidRPr="00AE2C58">
        <w:rPr>
          <w:sz w:val="24"/>
          <w:szCs w:val="24"/>
        </w:rPr>
        <w:t xml:space="preserve">ом, а также транспортные расходы Исполнителя, </w:t>
      </w:r>
      <w:r w:rsidR="00B02C0C" w:rsidRPr="00AE2C58">
        <w:rPr>
          <w:sz w:val="24"/>
          <w:szCs w:val="24"/>
        </w:rPr>
        <w:lastRenderedPageBreak/>
        <w:t>расходы Исполнителя по производственному контролю качества оказываемых услуг, уплату таможенных пошлин, налогов, сборов и других обязательных платежей.</w:t>
      </w:r>
    </w:p>
    <w:p w14:paraId="12DAA0E0" w14:textId="77777777" w:rsidR="00B02C0C" w:rsidRPr="00AE2C58" w:rsidRDefault="0042366E" w:rsidP="004820DC">
      <w:pPr>
        <w:autoSpaceDE w:val="0"/>
        <w:ind w:firstLine="709"/>
        <w:jc w:val="both"/>
        <w:rPr>
          <w:sz w:val="24"/>
          <w:szCs w:val="24"/>
        </w:rPr>
      </w:pPr>
      <w:r w:rsidRPr="00AE2C58">
        <w:rPr>
          <w:sz w:val="24"/>
          <w:szCs w:val="24"/>
        </w:rPr>
        <w:t>2.3</w:t>
      </w:r>
      <w:r w:rsidR="00B02C0C" w:rsidRPr="00AE2C58">
        <w:rPr>
          <w:sz w:val="24"/>
          <w:szCs w:val="24"/>
        </w:rPr>
        <w:t xml:space="preserve">. Цена </w:t>
      </w:r>
      <w:r w:rsidR="00822791" w:rsidRPr="00AE2C58">
        <w:rPr>
          <w:sz w:val="24"/>
          <w:szCs w:val="24"/>
        </w:rPr>
        <w:t>Контракта</w:t>
      </w:r>
      <w:r w:rsidR="00B02C0C" w:rsidRPr="00AE2C58">
        <w:rPr>
          <w:sz w:val="24"/>
          <w:szCs w:val="24"/>
        </w:rPr>
        <w:t xml:space="preserve"> является твердой и определяется на весь срок исполнения </w:t>
      </w:r>
      <w:r w:rsidR="00822791" w:rsidRPr="00AE2C58">
        <w:rPr>
          <w:sz w:val="24"/>
          <w:szCs w:val="24"/>
        </w:rPr>
        <w:t>Контракта</w:t>
      </w:r>
      <w:r w:rsidR="00B02C0C" w:rsidRPr="00AE2C58">
        <w:rPr>
          <w:sz w:val="24"/>
          <w:szCs w:val="24"/>
        </w:rPr>
        <w:t xml:space="preserve">. </w:t>
      </w:r>
      <w:r w:rsidR="00B02C0C" w:rsidRPr="00AE2C58">
        <w:rPr>
          <w:sz w:val="24"/>
          <w:szCs w:val="24"/>
          <w:shd w:val="clear" w:color="auto" w:fill="FFFFFF"/>
        </w:rPr>
        <w:t xml:space="preserve">При заключении и исполнении </w:t>
      </w:r>
      <w:r w:rsidR="00822791" w:rsidRPr="00AE2C58">
        <w:rPr>
          <w:sz w:val="24"/>
          <w:szCs w:val="24"/>
        </w:rPr>
        <w:t>Контракта</w:t>
      </w:r>
      <w:r w:rsidR="00B02C0C" w:rsidRPr="00AE2C58">
        <w:rPr>
          <w:sz w:val="24"/>
          <w:szCs w:val="24"/>
          <w:shd w:val="clear" w:color="auto" w:fill="FFFFFF"/>
        </w:rPr>
        <w:t xml:space="preserve"> изменение его существенных условий не допускается, за исключением случаев, предусмотренных статьей</w:t>
      </w:r>
      <w:r w:rsidR="00B02C0C" w:rsidRPr="00AE2C58">
        <w:rPr>
          <w:bCs/>
          <w:sz w:val="24"/>
          <w:szCs w:val="24"/>
        </w:rPr>
        <w:t xml:space="preserve"> 95 </w:t>
      </w:r>
      <w:r w:rsidR="00B02C0C" w:rsidRPr="00AE2C58">
        <w:rPr>
          <w:sz w:val="24"/>
          <w:szCs w:val="24"/>
        </w:rPr>
        <w:t>Закона 44-ФЗ</w:t>
      </w:r>
      <w:r w:rsidR="00B06204">
        <w:rPr>
          <w:bCs/>
          <w:sz w:val="24"/>
          <w:szCs w:val="24"/>
        </w:rPr>
        <w:t xml:space="preserve"> </w:t>
      </w:r>
      <w:r w:rsidR="00B02C0C" w:rsidRPr="00AE2C58">
        <w:rPr>
          <w:bCs/>
          <w:sz w:val="24"/>
          <w:szCs w:val="24"/>
        </w:rPr>
        <w:t xml:space="preserve">о </w:t>
      </w:r>
      <w:r w:rsidR="00822791" w:rsidRPr="00AE2C58">
        <w:rPr>
          <w:sz w:val="24"/>
          <w:szCs w:val="24"/>
        </w:rPr>
        <w:t>Контракт</w:t>
      </w:r>
      <w:r w:rsidR="00320BEA" w:rsidRPr="00AE2C58">
        <w:rPr>
          <w:sz w:val="24"/>
          <w:szCs w:val="24"/>
        </w:rPr>
        <w:t>н</w:t>
      </w:r>
      <w:r w:rsidR="00822791" w:rsidRPr="00AE2C58">
        <w:rPr>
          <w:sz w:val="24"/>
          <w:szCs w:val="24"/>
        </w:rPr>
        <w:t>о</w:t>
      </w:r>
      <w:r w:rsidR="00B02C0C" w:rsidRPr="00AE2C58">
        <w:rPr>
          <w:bCs/>
          <w:sz w:val="24"/>
          <w:szCs w:val="24"/>
        </w:rPr>
        <w:t>й системе.</w:t>
      </w:r>
    </w:p>
    <w:p w14:paraId="685A6D8A" w14:textId="2D08C206" w:rsidR="00B02C0C" w:rsidRPr="00582D3A" w:rsidRDefault="0042366E" w:rsidP="004820DC">
      <w:pPr>
        <w:widowControl w:val="0"/>
        <w:autoSpaceDE w:val="0"/>
        <w:ind w:firstLine="709"/>
        <w:jc w:val="both"/>
        <w:rPr>
          <w:sz w:val="24"/>
          <w:szCs w:val="24"/>
        </w:rPr>
      </w:pPr>
      <w:r w:rsidRPr="00582D3A">
        <w:rPr>
          <w:sz w:val="24"/>
          <w:szCs w:val="24"/>
        </w:rPr>
        <w:t>2.4</w:t>
      </w:r>
      <w:r w:rsidR="00492EDC" w:rsidRPr="00582D3A">
        <w:rPr>
          <w:sz w:val="24"/>
          <w:szCs w:val="24"/>
        </w:rPr>
        <w:t>. Расчеты между Государственным з</w:t>
      </w:r>
      <w:r w:rsidR="00B02C0C" w:rsidRPr="00582D3A">
        <w:rPr>
          <w:sz w:val="24"/>
          <w:szCs w:val="24"/>
        </w:rPr>
        <w:t xml:space="preserve">аказчиком и Исполнителем </w:t>
      </w:r>
      <w:r w:rsidR="003F4E7A" w:rsidRPr="00582D3A">
        <w:rPr>
          <w:rFonts w:eastAsia="Arial"/>
          <w:sz w:val="24"/>
          <w:szCs w:val="24"/>
          <w:lang w:eastAsia="ru-RU" w:bidi="ru-RU"/>
        </w:rPr>
        <w:t xml:space="preserve">производятся </w:t>
      </w:r>
      <w:r w:rsidR="003F4E7A" w:rsidRPr="00582D3A">
        <w:rPr>
          <w:sz w:val="24"/>
          <w:szCs w:val="24"/>
        </w:rPr>
        <w:t>согласно</w:t>
      </w:r>
      <w:r w:rsidR="00B02C0C" w:rsidRPr="00582D3A">
        <w:rPr>
          <w:sz w:val="24"/>
          <w:szCs w:val="24"/>
        </w:rPr>
        <w:t xml:space="preserve"> счету (счету-фактуре) и подписанному Сторонами Акту</w:t>
      </w:r>
      <w:r w:rsidR="00367FFE">
        <w:rPr>
          <w:sz w:val="24"/>
          <w:szCs w:val="24"/>
        </w:rPr>
        <w:t xml:space="preserve"> сдачи-приемки оказанных услуг </w:t>
      </w:r>
    </w:p>
    <w:p w14:paraId="702941DD" w14:textId="081FE097" w:rsidR="00B02C0C" w:rsidRPr="00582D3A" w:rsidRDefault="00B02C0C" w:rsidP="004820DC">
      <w:pPr>
        <w:widowControl w:val="0"/>
        <w:ind w:firstLine="709"/>
        <w:jc w:val="both"/>
        <w:rPr>
          <w:color w:val="000000"/>
          <w:sz w:val="24"/>
          <w:szCs w:val="24"/>
        </w:rPr>
      </w:pPr>
      <w:r w:rsidRPr="00582D3A">
        <w:rPr>
          <w:sz w:val="24"/>
          <w:szCs w:val="24"/>
        </w:rPr>
        <w:t xml:space="preserve">Оплата </w:t>
      </w:r>
      <w:r w:rsidR="000A0009" w:rsidRPr="00582D3A">
        <w:rPr>
          <w:sz w:val="24"/>
          <w:szCs w:val="24"/>
        </w:rPr>
        <w:t>Исполнителем</w:t>
      </w:r>
      <w:r w:rsidRPr="00582D3A">
        <w:rPr>
          <w:sz w:val="24"/>
          <w:szCs w:val="24"/>
        </w:rPr>
        <w:t xml:space="preserve"> осуществляется путем перечисления денежных средств на расчетн</w:t>
      </w:r>
      <w:r w:rsidR="009E0E2B" w:rsidRPr="00582D3A">
        <w:rPr>
          <w:sz w:val="24"/>
          <w:szCs w:val="24"/>
        </w:rPr>
        <w:t xml:space="preserve">ый счет </w:t>
      </w:r>
      <w:r w:rsidR="000A0009" w:rsidRPr="00582D3A">
        <w:rPr>
          <w:sz w:val="24"/>
          <w:szCs w:val="24"/>
        </w:rPr>
        <w:t>Заказчика</w:t>
      </w:r>
      <w:r w:rsidR="009E0E2B" w:rsidRPr="00582D3A">
        <w:rPr>
          <w:sz w:val="24"/>
          <w:szCs w:val="24"/>
        </w:rPr>
        <w:t xml:space="preserve"> в течение </w:t>
      </w:r>
      <w:r w:rsidR="00B42637">
        <w:rPr>
          <w:b/>
          <w:sz w:val="24"/>
          <w:szCs w:val="24"/>
        </w:rPr>
        <w:t>10</w:t>
      </w:r>
      <w:r w:rsidR="009E0E2B" w:rsidRPr="00582D3A">
        <w:rPr>
          <w:b/>
          <w:sz w:val="24"/>
          <w:szCs w:val="24"/>
        </w:rPr>
        <w:t xml:space="preserve"> (</w:t>
      </w:r>
      <w:r w:rsidR="00B42637">
        <w:rPr>
          <w:b/>
          <w:sz w:val="24"/>
          <w:szCs w:val="24"/>
        </w:rPr>
        <w:t>десяти</w:t>
      </w:r>
      <w:r w:rsidRPr="00582D3A">
        <w:rPr>
          <w:b/>
          <w:sz w:val="24"/>
          <w:szCs w:val="24"/>
        </w:rPr>
        <w:t>) рабочих дней</w:t>
      </w:r>
      <w:r w:rsidRPr="00582D3A">
        <w:rPr>
          <w:sz w:val="24"/>
          <w:szCs w:val="24"/>
        </w:rPr>
        <w:t xml:space="preserve"> с даты подписания Сторонами Акта сдачи-приемки оказанных услуг.</w:t>
      </w:r>
    </w:p>
    <w:p w14:paraId="54FDDB74" w14:textId="3B187493" w:rsidR="004820DC" w:rsidRPr="00582D3A" w:rsidRDefault="0042366E" w:rsidP="004820DC">
      <w:pPr>
        <w:widowControl w:val="0"/>
        <w:ind w:firstLine="709"/>
        <w:jc w:val="both"/>
        <w:rPr>
          <w:sz w:val="24"/>
          <w:szCs w:val="24"/>
        </w:rPr>
      </w:pPr>
      <w:r w:rsidRPr="00582D3A">
        <w:rPr>
          <w:sz w:val="24"/>
          <w:szCs w:val="24"/>
        </w:rPr>
        <w:t>2.</w:t>
      </w:r>
      <w:r w:rsidR="00E27347">
        <w:rPr>
          <w:sz w:val="24"/>
          <w:szCs w:val="24"/>
        </w:rPr>
        <w:t>5</w:t>
      </w:r>
      <w:r w:rsidR="003F4E7A" w:rsidRPr="00582D3A">
        <w:rPr>
          <w:sz w:val="24"/>
          <w:szCs w:val="24"/>
        </w:rPr>
        <w:t>.</w:t>
      </w:r>
      <w:r w:rsidR="00B02C0C" w:rsidRPr="00582D3A">
        <w:rPr>
          <w:sz w:val="24"/>
          <w:szCs w:val="24"/>
        </w:rPr>
        <w:t xml:space="preserve"> Исполнитель перечисляет денежные средства за </w:t>
      </w:r>
      <w:r w:rsidR="000F249A" w:rsidRPr="00582D3A">
        <w:rPr>
          <w:sz w:val="24"/>
          <w:szCs w:val="24"/>
        </w:rPr>
        <w:t xml:space="preserve">черные </w:t>
      </w:r>
      <w:r w:rsidR="00B02C0C" w:rsidRPr="00582D3A">
        <w:rPr>
          <w:sz w:val="24"/>
          <w:szCs w:val="24"/>
        </w:rPr>
        <w:t xml:space="preserve">металлы, образовавшиеся в результате </w:t>
      </w:r>
      <w:r w:rsidR="000F249A" w:rsidRPr="00582D3A">
        <w:rPr>
          <w:sz w:val="24"/>
          <w:szCs w:val="24"/>
        </w:rPr>
        <w:t>реализации</w:t>
      </w:r>
      <w:r w:rsidR="00BF62EF">
        <w:rPr>
          <w:sz w:val="24"/>
          <w:szCs w:val="24"/>
        </w:rPr>
        <w:t xml:space="preserve"> лома </w:t>
      </w:r>
      <w:r w:rsidR="000F249A" w:rsidRPr="00582D3A">
        <w:rPr>
          <w:sz w:val="24"/>
          <w:szCs w:val="24"/>
        </w:rPr>
        <w:t>черного</w:t>
      </w:r>
      <w:r w:rsidR="0070643F" w:rsidRPr="00582D3A">
        <w:rPr>
          <w:sz w:val="24"/>
          <w:szCs w:val="24"/>
        </w:rPr>
        <w:t xml:space="preserve"> </w:t>
      </w:r>
      <w:r w:rsidR="005B38B8">
        <w:rPr>
          <w:sz w:val="24"/>
          <w:szCs w:val="24"/>
        </w:rPr>
        <w:t xml:space="preserve">и цветного </w:t>
      </w:r>
      <w:r w:rsidR="0070643F" w:rsidRPr="00582D3A">
        <w:rPr>
          <w:sz w:val="24"/>
          <w:szCs w:val="24"/>
        </w:rPr>
        <w:t>металла (образовавшегося в результате списания оборудования и имущества)</w:t>
      </w:r>
      <w:r w:rsidR="00B02C0C" w:rsidRPr="00582D3A">
        <w:rPr>
          <w:sz w:val="24"/>
          <w:szCs w:val="24"/>
        </w:rPr>
        <w:t xml:space="preserve">, </w:t>
      </w:r>
      <w:r w:rsidR="00735FA4" w:rsidRPr="00582D3A">
        <w:rPr>
          <w:sz w:val="24"/>
          <w:szCs w:val="24"/>
        </w:rPr>
        <w:t>в размере</w:t>
      </w:r>
      <w:r w:rsidR="00B42637">
        <w:rPr>
          <w:sz w:val="24"/>
          <w:szCs w:val="24"/>
        </w:rPr>
        <w:t>,</w:t>
      </w:r>
      <w:r w:rsidRPr="00582D3A">
        <w:rPr>
          <w:sz w:val="24"/>
          <w:szCs w:val="24"/>
        </w:rPr>
        <w:t xml:space="preserve"> указанно</w:t>
      </w:r>
      <w:r w:rsidR="0011034C" w:rsidRPr="00582D3A">
        <w:rPr>
          <w:sz w:val="24"/>
          <w:szCs w:val="24"/>
        </w:rPr>
        <w:t>м</w:t>
      </w:r>
      <w:r w:rsidRPr="00582D3A">
        <w:rPr>
          <w:sz w:val="24"/>
          <w:szCs w:val="24"/>
        </w:rPr>
        <w:t xml:space="preserve"> в п. 2.1 государственного контракта.</w:t>
      </w:r>
    </w:p>
    <w:p w14:paraId="29D8D16D" w14:textId="48E5D23D" w:rsidR="00B02C0C" w:rsidRPr="00582D3A" w:rsidRDefault="00735FA4" w:rsidP="006E6DA0">
      <w:pPr>
        <w:widowControl w:val="0"/>
        <w:jc w:val="both"/>
        <w:rPr>
          <w:sz w:val="24"/>
          <w:szCs w:val="24"/>
        </w:rPr>
      </w:pPr>
      <w:r w:rsidRPr="00582D3A">
        <w:rPr>
          <w:b/>
          <w:bCs/>
          <w:sz w:val="24"/>
          <w:szCs w:val="24"/>
        </w:rPr>
        <w:t xml:space="preserve">в </w:t>
      </w:r>
      <w:r w:rsidR="00B02C0C" w:rsidRPr="00582D3A">
        <w:rPr>
          <w:b/>
          <w:bCs/>
          <w:sz w:val="24"/>
          <w:szCs w:val="24"/>
        </w:rPr>
        <w:t xml:space="preserve">доход федерального бюджета, в течение </w:t>
      </w:r>
      <w:r w:rsidR="00B42637">
        <w:rPr>
          <w:b/>
          <w:bCs/>
          <w:color w:val="000000" w:themeColor="text1"/>
          <w:sz w:val="24"/>
          <w:szCs w:val="24"/>
        </w:rPr>
        <w:t>10</w:t>
      </w:r>
      <w:r w:rsidR="00B02C0C" w:rsidRPr="00582D3A">
        <w:rPr>
          <w:b/>
          <w:bCs/>
          <w:color w:val="000000" w:themeColor="text1"/>
          <w:sz w:val="24"/>
          <w:szCs w:val="24"/>
        </w:rPr>
        <w:t xml:space="preserve"> (</w:t>
      </w:r>
      <w:r w:rsidR="00B42637">
        <w:rPr>
          <w:b/>
          <w:bCs/>
          <w:color w:val="000000" w:themeColor="text1"/>
          <w:sz w:val="24"/>
          <w:szCs w:val="24"/>
        </w:rPr>
        <w:t>десяти</w:t>
      </w:r>
      <w:r w:rsidR="00B02C0C" w:rsidRPr="00582D3A">
        <w:rPr>
          <w:b/>
          <w:bCs/>
          <w:color w:val="000000" w:themeColor="text1"/>
          <w:sz w:val="24"/>
          <w:szCs w:val="24"/>
        </w:rPr>
        <w:t>) рабочих дней</w:t>
      </w:r>
      <w:r w:rsidR="000C762B">
        <w:rPr>
          <w:b/>
          <w:bCs/>
          <w:color w:val="000000" w:themeColor="text1"/>
          <w:sz w:val="24"/>
          <w:szCs w:val="24"/>
        </w:rPr>
        <w:t xml:space="preserve"> </w:t>
      </w:r>
      <w:r w:rsidR="00B02C0C" w:rsidRPr="00582D3A">
        <w:rPr>
          <w:b/>
          <w:bCs/>
          <w:sz w:val="24"/>
          <w:szCs w:val="24"/>
        </w:rPr>
        <w:t>с даты подписания акта сдачи-приемки оказанных услуг</w:t>
      </w:r>
      <w:r w:rsidR="0042366E" w:rsidRPr="00582D3A">
        <w:rPr>
          <w:sz w:val="24"/>
          <w:szCs w:val="24"/>
        </w:rPr>
        <w:t>.</w:t>
      </w:r>
    </w:p>
    <w:p w14:paraId="22D3CD8C" w14:textId="77777777" w:rsidR="0070643F" w:rsidRPr="00AE2C58" w:rsidRDefault="0070643F" w:rsidP="004820DC">
      <w:pPr>
        <w:suppressAutoHyphens w:val="0"/>
        <w:ind w:firstLine="709"/>
        <w:jc w:val="both"/>
        <w:rPr>
          <w:b/>
          <w:bCs/>
          <w:iCs/>
          <w:color w:val="000000" w:themeColor="text1"/>
          <w:sz w:val="24"/>
          <w:szCs w:val="24"/>
        </w:rPr>
      </w:pPr>
    </w:p>
    <w:p w14:paraId="32813C04" w14:textId="77777777" w:rsidR="00B02C0C" w:rsidRPr="00AE2C58" w:rsidRDefault="00B02C0C" w:rsidP="00136845">
      <w:pPr>
        <w:ind w:firstLine="709"/>
        <w:jc w:val="center"/>
        <w:rPr>
          <w:sz w:val="24"/>
          <w:szCs w:val="24"/>
        </w:rPr>
      </w:pPr>
      <w:r w:rsidRPr="00AE2C58">
        <w:rPr>
          <w:b/>
          <w:bCs/>
          <w:sz w:val="24"/>
          <w:szCs w:val="24"/>
        </w:rPr>
        <w:t>3. Порядок и сроки оказания услуг</w:t>
      </w:r>
    </w:p>
    <w:p w14:paraId="22E83C39" w14:textId="77777777" w:rsidR="00B02C0C" w:rsidRPr="00AE2C58" w:rsidRDefault="009E0E2B" w:rsidP="004820DC">
      <w:pPr>
        <w:suppressAutoHyphens w:val="0"/>
        <w:ind w:firstLine="709"/>
        <w:jc w:val="both"/>
        <w:rPr>
          <w:sz w:val="24"/>
          <w:szCs w:val="24"/>
        </w:rPr>
      </w:pPr>
      <w:r w:rsidRPr="00AE2C58">
        <w:rPr>
          <w:sz w:val="24"/>
          <w:szCs w:val="24"/>
        </w:rPr>
        <w:t>3.1.  Государственный з</w:t>
      </w:r>
      <w:r w:rsidR="00B02C0C" w:rsidRPr="00AE2C58">
        <w:rPr>
          <w:sz w:val="24"/>
          <w:szCs w:val="24"/>
        </w:rPr>
        <w:t xml:space="preserve">аказчик обеспечивает подготовку </w:t>
      </w:r>
      <w:r w:rsidR="008347C3" w:rsidRPr="00AE2C58">
        <w:rPr>
          <w:sz w:val="24"/>
          <w:szCs w:val="24"/>
        </w:rPr>
        <w:t>лома металлического</w:t>
      </w:r>
      <w:r w:rsidR="00B02C0C" w:rsidRPr="00AE2C58">
        <w:rPr>
          <w:sz w:val="24"/>
          <w:szCs w:val="24"/>
        </w:rPr>
        <w:t xml:space="preserve"> и </w:t>
      </w:r>
      <w:r w:rsidR="003F4E7A" w:rsidRPr="00AE2C58">
        <w:rPr>
          <w:sz w:val="24"/>
          <w:szCs w:val="24"/>
        </w:rPr>
        <w:t>передает Исполнителю</w:t>
      </w:r>
      <w:r w:rsidR="00605298">
        <w:rPr>
          <w:sz w:val="24"/>
          <w:szCs w:val="24"/>
        </w:rPr>
        <w:t xml:space="preserve"> </w:t>
      </w:r>
      <w:r w:rsidR="00C92667" w:rsidRPr="00AE2C58">
        <w:rPr>
          <w:sz w:val="24"/>
          <w:szCs w:val="24"/>
        </w:rPr>
        <w:t>лом металлический</w:t>
      </w:r>
      <w:r w:rsidR="00B02C0C" w:rsidRPr="00AE2C58">
        <w:rPr>
          <w:sz w:val="24"/>
          <w:szCs w:val="24"/>
        </w:rPr>
        <w:t>.</w:t>
      </w:r>
    </w:p>
    <w:p w14:paraId="425B1738" w14:textId="77777777" w:rsidR="00B02C0C" w:rsidRPr="00AE2C58" w:rsidRDefault="00B02C0C" w:rsidP="004820DC">
      <w:pPr>
        <w:suppressAutoHyphens w:val="0"/>
        <w:ind w:firstLine="709"/>
        <w:jc w:val="both"/>
        <w:rPr>
          <w:sz w:val="24"/>
          <w:szCs w:val="24"/>
        </w:rPr>
      </w:pPr>
      <w:r w:rsidRPr="00AE2C58">
        <w:rPr>
          <w:sz w:val="24"/>
          <w:szCs w:val="24"/>
        </w:rPr>
        <w:t xml:space="preserve">3.2. Передача </w:t>
      </w:r>
      <w:r w:rsidR="00C92667" w:rsidRPr="00AE2C58">
        <w:rPr>
          <w:sz w:val="24"/>
          <w:szCs w:val="24"/>
        </w:rPr>
        <w:t>лома металлического</w:t>
      </w:r>
      <w:r w:rsidRPr="00AE2C58">
        <w:rPr>
          <w:sz w:val="24"/>
          <w:szCs w:val="24"/>
        </w:rPr>
        <w:t xml:space="preserve"> осуществляется по Акту </w:t>
      </w:r>
      <w:r w:rsidR="003F4E7A" w:rsidRPr="00AE2C58">
        <w:rPr>
          <w:sz w:val="24"/>
          <w:szCs w:val="24"/>
        </w:rPr>
        <w:t>приема-передачи</w:t>
      </w:r>
      <w:r w:rsidR="00605298">
        <w:rPr>
          <w:sz w:val="24"/>
          <w:szCs w:val="24"/>
        </w:rPr>
        <w:t xml:space="preserve"> </w:t>
      </w:r>
      <w:r w:rsidR="00C92667" w:rsidRPr="00AE2C58">
        <w:rPr>
          <w:sz w:val="24"/>
          <w:szCs w:val="24"/>
        </w:rPr>
        <w:t>лома металлического</w:t>
      </w:r>
      <w:r w:rsidRPr="00AE2C58">
        <w:rPr>
          <w:sz w:val="24"/>
          <w:szCs w:val="24"/>
        </w:rPr>
        <w:t xml:space="preserve"> (Приложение №</w:t>
      </w:r>
      <w:r w:rsidR="007E13AD" w:rsidRPr="00AE2C58">
        <w:rPr>
          <w:sz w:val="24"/>
          <w:szCs w:val="24"/>
        </w:rPr>
        <w:t xml:space="preserve"> 2</w:t>
      </w:r>
      <w:r w:rsidR="009E0E2B" w:rsidRPr="00AE2C58">
        <w:rPr>
          <w:sz w:val="24"/>
          <w:szCs w:val="24"/>
        </w:rPr>
        <w:t xml:space="preserve">). </w:t>
      </w:r>
    </w:p>
    <w:p w14:paraId="3B96A83E" w14:textId="1D92B61B" w:rsidR="00565FB2" w:rsidRDefault="00B02C0C" w:rsidP="00E27347">
      <w:pPr>
        <w:ind w:firstLine="709"/>
        <w:jc w:val="both"/>
        <w:rPr>
          <w:bCs/>
          <w:color w:val="000000"/>
          <w:sz w:val="24"/>
          <w:szCs w:val="28"/>
        </w:rPr>
      </w:pPr>
      <w:r w:rsidRPr="00AE2C58">
        <w:rPr>
          <w:sz w:val="24"/>
          <w:szCs w:val="24"/>
        </w:rPr>
        <w:t xml:space="preserve">3.3. </w:t>
      </w:r>
      <w:r w:rsidR="00E27347" w:rsidRPr="00E27347">
        <w:rPr>
          <w:bCs/>
          <w:color w:val="000000"/>
          <w:sz w:val="24"/>
          <w:szCs w:val="28"/>
        </w:rPr>
        <w:t>Прием металлического лома осуществляется на производственной площадке (пункте приема) Покупателя. Доставка лома черных металлов осуществляется силами и за счет Заказчика.</w:t>
      </w:r>
    </w:p>
    <w:p w14:paraId="429F8274" w14:textId="3502542B" w:rsidR="00E27347" w:rsidRPr="00E27347" w:rsidRDefault="00E27347" w:rsidP="00E27347">
      <w:pPr>
        <w:ind w:firstLine="709"/>
        <w:jc w:val="both"/>
        <w:rPr>
          <w:bCs/>
          <w:color w:val="000000"/>
          <w:sz w:val="24"/>
          <w:szCs w:val="24"/>
        </w:rPr>
      </w:pPr>
      <w:r w:rsidRPr="00E27347">
        <w:rPr>
          <w:bCs/>
          <w:color w:val="000000"/>
          <w:sz w:val="24"/>
          <w:szCs w:val="28"/>
        </w:rPr>
        <w:t xml:space="preserve">3.4. Пункт приема </w:t>
      </w:r>
      <w:r>
        <w:rPr>
          <w:bCs/>
          <w:color w:val="000000"/>
          <w:sz w:val="24"/>
          <w:szCs w:val="28"/>
        </w:rPr>
        <w:t>Исполнителя</w:t>
      </w:r>
      <w:r w:rsidRPr="00E27347">
        <w:rPr>
          <w:bCs/>
          <w:color w:val="000000"/>
          <w:sz w:val="24"/>
          <w:szCs w:val="28"/>
        </w:rPr>
        <w:t xml:space="preserve"> должен быть расположен на расстоянии не более </w:t>
      </w:r>
      <w:r w:rsidR="004332A2">
        <w:rPr>
          <w:bCs/>
          <w:color w:val="000000"/>
          <w:sz w:val="24"/>
          <w:szCs w:val="28"/>
        </w:rPr>
        <w:t>3</w:t>
      </w:r>
      <w:r w:rsidRPr="00E27347">
        <w:rPr>
          <w:bCs/>
          <w:color w:val="000000"/>
          <w:sz w:val="24"/>
          <w:szCs w:val="28"/>
        </w:rPr>
        <w:t xml:space="preserve"> км по автомобильным дорогам общего пользования от адреса Заказчика (вывоза металлолома): </w:t>
      </w:r>
      <w:r w:rsidR="004332A2">
        <w:rPr>
          <w:bCs/>
          <w:color w:val="000000"/>
          <w:sz w:val="24"/>
          <w:szCs w:val="28"/>
        </w:rPr>
        <w:t>г. Новосибирск, ул. Богдана Хмельницкого 116/2</w:t>
      </w:r>
      <w:r w:rsidRPr="00E27347">
        <w:rPr>
          <w:bCs/>
          <w:color w:val="000000"/>
          <w:sz w:val="24"/>
          <w:szCs w:val="24"/>
        </w:rPr>
        <w:t xml:space="preserve">. Указанное требование обусловлено необходимостью обеспечения экономного и эффективного расходования бюджетных средств, поскольку транспортировка лома осуществляется транспортом Заказчика и за счет средств Заказчика. </w:t>
      </w:r>
    </w:p>
    <w:p w14:paraId="3472EA46" w14:textId="06B4E6B7" w:rsidR="0011616F" w:rsidRPr="00AE2C58" w:rsidRDefault="00E27347" w:rsidP="004820DC">
      <w:pPr>
        <w:suppressAutoHyphens w:val="0"/>
        <w:ind w:firstLine="709"/>
        <w:jc w:val="both"/>
        <w:rPr>
          <w:b/>
          <w:bCs/>
          <w:sz w:val="24"/>
          <w:szCs w:val="24"/>
        </w:rPr>
      </w:pPr>
      <w:r>
        <w:rPr>
          <w:sz w:val="24"/>
          <w:szCs w:val="24"/>
        </w:rPr>
        <w:t>3.5</w:t>
      </w:r>
      <w:r w:rsidR="0011616F" w:rsidRPr="00AE2C58">
        <w:rPr>
          <w:sz w:val="24"/>
          <w:szCs w:val="24"/>
        </w:rPr>
        <w:t xml:space="preserve"> </w:t>
      </w:r>
      <w:r w:rsidR="0011616F" w:rsidRPr="00C26753">
        <w:rPr>
          <w:sz w:val="24"/>
          <w:szCs w:val="24"/>
        </w:rPr>
        <w:t>Срок оказания услуг</w:t>
      </w:r>
      <w:r w:rsidR="009E0E2B" w:rsidRPr="00C26753">
        <w:rPr>
          <w:sz w:val="24"/>
          <w:szCs w:val="24"/>
        </w:rPr>
        <w:t xml:space="preserve"> до </w:t>
      </w:r>
      <w:r w:rsidR="00D264ED">
        <w:rPr>
          <w:b/>
          <w:bCs/>
          <w:sz w:val="24"/>
          <w:szCs w:val="24"/>
        </w:rPr>
        <w:t>30</w:t>
      </w:r>
      <w:r w:rsidR="008D0C9A">
        <w:rPr>
          <w:b/>
          <w:bCs/>
          <w:sz w:val="24"/>
          <w:szCs w:val="24"/>
        </w:rPr>
        <w:t>.10</w:t>
      </w:r>
      <w:r w:rsidR="00E958F6">
        <w:rPr>
          <w:b/>
          <w:bCs/>
          <w:sz w:val="24"/>
          <w:szCs w:val="24"/>
        </w:rPr>
        <w:t>.2026</w:t>
      </w:r>
      <w:r w:rsidR="009E0E2B" w:rsidRPr="00C26753">
        <w:rPr>
          <w:b/>
          <w:bCs/>
          <w:sz w:val="24"/>
          <w:szCs w:val="24"/>
        </w:rPr>
        <w:t xml:space="preserve"> года</w:t>
      </w:r>
      <w:r w:rsidR="00076098" w:rsidRPr="00C26753">
        <w:rPr>
          <w:b/>
          <w:bCs/>
          <w:sz w:val="24"/>
          <w:szCs w:val="24"/>
        </w:rPr>
        <w:t>.</w:t>
      </w:r>
    </w:p>
    <w:p w14:paraId="3792603D" w14:textId="77777777" w:rsidR="009E0E2B" w:rsidRPr="00AE2C58" w:rsidRDefault="009E0E2B" w:rsidP="004820DC">
      <w:pPr>
        <w:suppressAutoHyphens w:val="0"/>
        <w:ind w:firstLine="709"/>
        <w:jc w:val="both"/>
        <w:rPr>
          <w:sz w:val="24"/>
          <w:szCs w:val="24"/>
        </w:rPr>
      </w:pPr>
    </w:p>
    <w:p w14:paraId="0582D1B7" w14:textId="77777777" w:rsidR="00B02C0C" w:rsidRPr="00AE2C58" w:rsidRDefault="00B02C0C" w:rsidP="004820DC">
      <w:pPr>
        <w:ind w:firstLine="709"/>
        <w:jc w:val="center"/>
        <w:rPr>
          <w:sz w:val="24"/>
          <w:szCs w:val="24"/>
        </w:rPr>
      </w:pPr>
      <w:r w:rsidRPr="00AE2C58">
        <w:rPr>
          <w:b/>
          <w:bCs/>
          <w:sz w:val="24"/>
          <w:szCs w:val="24"/>
        </w:rPr>
        <w:t>4. Порядок и сроки приемки оказываемых услуг</w:t>
      </w:r>
    </w:p>
    <w:p w14:paraId="06B40CE3" w14:textId="4BB05AD3" w:rsidR="00B02C0C" w:rsidRPr="00AE2C58" w:rsidRDefault="00B02C0C" w:rsidP="004820DC">
      <w:pPr>
        <w:shd w:val="clear" w:color="auto" w:fill="FFFFFF"/>
        <w:ind w:firstLine="709"/>
        <w:jc w:val="both"/>
        <w:rPr>
          <w:sz w:val="24"/>
          <w:szCs w:val="24"/>
        </w:rPr>
      </w:pPr>
      <w:r w:rsidRPr="00AE2C58">
        <w:rPr>
          <w:sz w:val="24"/>
          <w:szCs w:val="24"/>
        </w:rPr>
        <w:t xml:space="preserve">4.1. Приемка Услуг на соответствие их объема требованиям, установленным </w:t>
      </w:r>
      <w:r w:rsidR="00202BBC">
        <w:rPr>
          <w:sz w:val="24"/>
          <w:szCs w:val="24"/>
        </w:rPr>
        <w:br/>
      </w:r>
      <w:r w:rsidRPr="00AE2C58">
        <w:rPr>
          <w:sz w:val="24"/>
          <w:szCs w:val="24"/>
        </w:rPr>
        <w:t>в</w:t>
      </w:r>
      <w:r w:rsidR="009E0E2B" w:rsidRPr="00AE2C58">
        <w:rPr>
          <w:sz w:val="24"/>
          <w:szCs w:val="24"/>
        </w:rPr>
        <w:t xml:space="preserve"> Контракте, производится Государственным з</w:t>
      </w:r>
      <w:r w:rsidRPr="00AE2C58">
        <w:rPr>
          <w:sz w:val="24"/>
          <w:szCs w:val="24"/>
        </w:rPr>
        <w:t xml:space="preserve">аказчиком по окончании исполнения Услуг по </w:t>
      </w:r>
      <w:r w:rsidR="009E0E2B" w:rsidRPr="00AE2C58">
        <w:rPr>
          <w:sz w:val="24"/>
          <w:szCs w:val="24"/>
        </w:rPr>
        <w:t>Контракту</w:t>
      </w:r>
      <w:r w:rsidRPr="00AE2C58">
        <w:rPr>
          <w:sz w:val="24"/>
          <w:szCs w:val="24"/>
        </w:rPr>
        <w:t xml:space="preserve"> в соответствии с Гражданским кодексом Российской Федерации, </w:t>
      </w:r>
      <w:r w:rsidR="00202BBC">
        <w:rPr>
          <w:sz w:val="24"/>
          <w:szCs w:val="24"/>
        </w:rPr>
        <w:br/>
      </w:r>
      <w:r w:rsidRPr="00AE2C58">
        <w:rPr>
          <w:sz w:val="24"/>
          <w:szCs w:val="24"/>
        </w:rPr>
        <w:t xml:space="preserve">в соответствии со статьей 94 Закона о </w:t>
      </w:r>
      <w:r w:rsidR="009E0E2B" w:rsidRPr="00AE2C58">
        <w:rPr>
          <w:sz w:val="24"/>
          <w:szCs w:val="24"/>
        </w:rPr>
        <w:t>Контрактной</w:t>
      </w:r>
      <w:r w:rsidRPr="00AE2C58">
        <w:rPr>
          <w:sz w:val="24"/>
          <w:szCs w:val="24"/>
        </w:rPr>
        <w:t xml:space="preserve"> системе: </w:t>
      </w:r>
    </w:p>
    <w:p w14:paraId="445F04CE" w14:textId="2C697894" w:rsidR="00B02C0C" w:rsidRPr="00AE2C58" w:rsidRDefault="00B02C0C" w:rsidP="004820DC">
      <w:pPr>
        <w:shd w:val="clear" w:color="auto" w:fill="FFFFFF"/>
        <w:ind w:firstLine="709"/>
        <w:jc w:val="both"/>
        <w:rPr>
          <w:sz w:val="24"/>
          <w:szCs w:val="24"/>
        </w:rPr>
      </w:pPr>
      <w:r w:rsidRPr="00AE2C58">
        <w:rPr>
          <w:sz w:val="24"/>
          <w:szCs w:val="24"/>
        </w:rPr>
        <w:t xml:space="preserve">4.1.1. В течение </w:t>
      </w:r>
      <w:r w:rsidR="0007185E">
        <w:rPr>
          <w:sz w:val="24"/>
          <w:szCs w:val="24"/>
        </w:rPr>
        <w:t>7</w:t>
      </w:r>
      <w:r w:rsidRPr="00AE2C58">
        <w:rPr>
          <w:sz w:val="24"/>
          <w:szCs w:val="24"/>
        </w:rPr>
        <w:t xml:space="preserve"> (</w:t>
      </w:r>
      <w:r w:rsidR="0007185E">
        <w:rPr>
          <w:sz w:val="24"/>
          <w:szCs w:val="24"/>
        </w:rPr>
        <w:t>семи</w:t>
      </w:r>
      <w:r w:rsidRPr="00AE2C58">
        <w:rPr>
          <w:sz w:val="24"/>
          <w:szCs w:val="24"/>
        </w:rPr>
        <w:t>) рабочих дней с момента оказа</w:t>
      </w:r>
      <w:r w:rsidR="009E0E2B" w:rsidRPr="00AE2C58">
        <w:rPr>
          <w:sz w:val="24"/>
          <w:szCs w:val="24"/>
        </w:rPr>
        <w:t>ния Услуг Исполнитель передает Государственному з</w:t>
      </w:r>
      <w:r w:rsidRPr="00AE2C58">
        <w:rPr>
          <w:sz w:val="24"/>
          <w:szCs w:val="24"/>
        </w:rPr>
        <w:t>аказчику документы о приемке:</w:t>
      </w:r>
    </w:p>
    <w:p w14:paraId="0C48305A" w14:textId="799DD1D6" w:rsidR="00B02C0C" w:rsidRPr="00AE2C58" w:rsidRDefault="00B02C0C" w:rsidP="004820DC">
      <w:pPr>
        <w:shd w:val="clear" w:color="auto" w:fill="FFFFFF"/>
        <w:ind w:firstLine="709"/>
        <w:jc w:val="both"/>
        <w:rPr>
          <w:sz w:val="24"/>
          <w:szCs w:val="24"/>
        </w:rPr>
      </w:pPr>
      <w:r w:rsidRPr="00AE2C58">
        <w:rPr>
          <w:bCs/>
          <w:spacing w:val="-2"/>
          <w:sz w:val="24"/>
          <w:szCs w:val="24"/>
        </w:rPr>
        <w:t>акт оказанных услуг</w:t>
      </w:r>
      <w:r w:rsidRPr="00AE2C58">
        <w:rPr>
          <w:sz w:val="24"/>
          <w:szCs w:val="24"/>
        </w:rPr>
        <w:t>;</w:t>
      </w:r>
    </w:p>
    <w:p w14:paraId="4873942F" w14:textId="77777777" w:rsidR="00B02C0C" w:rsidRPr="00AE2C58" w:rsidRDefault="00B02C0C" w:rsidP="004820DC">
      <w:pPr>
        <w:shd w:val="clear" w:color="auto" w:fill="FFFFFF"/>
        <w:ind w:firstLine="709"/>
        <w:jc w:val="both"/>
        <w:rPr>
          <w:sz w:val="24"/>
          <w:szCs w:val="24"/>
        </w:rPr>
      </w:pPr>
      <w:r w:rsidRPr="00AE2C58">
        <w:rPr>
          <w:sz w:val="24"/>
          <w:szCs w:val="24"/>
        </w:rPr>
        <w:t xml:space="preserve"> счет (счет-фактуру).</w:t>
      </w:r>
    </w:p>
    <w:p w14:paraId="15089E5A" w14:textId="71BCF7CE" w:rsidR="00B02C0C" w:rsidRPr="00AE2C58" w:rsidRDefault="009E0E2B" w:rsidP="004820DC">
      <w:pPr>
        <w:shd w:val="clear" w:color="auto" w:fill="FFFFFF"/>
        <w:ind w:firstLine="709"/>
        <w:jc w:val="both"/>
        <w:rPr>
          <w:sz w:val="24"/>
          <w:szCs w:val="24"/>
        </w:rPr>
      </w:pPr>
      <w:r w:rsidRPr="00AE2C58">
        <w:rPr>
          <w:sz w:val="24"/>
          <w:szCs w:val="24"/>
        </w:rPr>
        <w:t>4.2. Государственный з</w:t>
      </w:r>
      <w:r w:rsidR="00B02C0C" w:rsidRPr="00AE2C58">
        <w:rPr>
          <w:sz w:val="24"/>
          <w:szCs w:val="24"/>
        </w:rPr>
        <w:t xml:space="preserve">аказчик подписывает акт </w:t>
      </w:r>
      <w:r w:rsidR="00B02C0C" w:rsidRPr="00AE2C58">
        <w:rPr>
          <w:bCs/>
          <w:spacing w:val="-2"/>
          <w:sz w:val="24"/>
          <w:szCs w:val="24"/>
        </w:rPr>
        <w:t xml:space="preserve">оказанных услуг </w:t>
      </w:r>
      <w:r w:rsidR="00D21F32" w:rsidRPr="00AE2C58">
        <w:rPr>
          <w:bCs/>
          <w:spacing w:val="-2"/>
          <w:sz w:val="24"/>
          <w:szCs w:val="24"/>
        </w:rPr>
        <w:br/>
      </w:r>
      <w:r w:rsidR="00B02C0C" w:rsidRPr="00AE2C58">
        <w:rPr>
          <w:sz w:val="24"/>
          <w:szCs w:val="24"/>
        </w:rPr>
        <w:t xml:space="preserve">при отсутствии замечаний к качеству и объему их оказания, в течение </w:t>
      </w:r>
      <w:r w:rsidR="000611AC" w:rsidRPr="00AE2C58">
        <w:rPr>
          <w:b/>
          <w:bCs/>
          <w:sz w:val="24"/>
          <w:szCs w:val="24"/>
        </w:rPr>
        <w:t>1</w:t>
      </w:r>
      <w:r w:rsidR="00B42637">
        <w:rPr>
          <w:b/>
          <w:bCs/>
          <w:sz w:val="24"/>
          <w:szCs w:val="24"/>
        </w:rPr>
        <w:t>5</w:t>
      </w:r>
      <w:r w:rsidR="009D3076" w:rsidRPr="00AE2C58">
        <w:rPr>
          <w:b/>
          <w:sz w:val="24"/>
          <w:szCs w:val="24"/>
        </w:rPr>
        <w:t xml:space="preserve"> (</w:t>
      </w:r>
      <w:r w:rsidR="00B42637">
        <w:rPr>
          <w:b/>
          <w:sz w:val="24"/>
          <w:szCs w:val="24"/>
        </w:rPr>
        <w:t>пятнадцати</w:t>
      </w:r>
      <w:r w:rsidR="009D3076" w:rsidRPr="00AE2C58">
        <w:rPr>
          <w:b/>
          <w:sz w:val="24"/>
          <w:szCs w:val="24"/>
        </w:rPr>
        <w:t>)</w:t>
      </w:r>
      <w:r w:rsidR="00B02C0C" w:rsidRPr="00AE2C58">
        <w:rPr>
          <w:b/>
          <w:sz w:val="24"/>
          <w:szCs w:val="24"/>
        </w:rPr>
        <w:t xml:space="preserve"> рабочих дн</w:t>
      </w:r>
      <w:r w:rsidR="004523ED" w:rsidRPr="00AE2C58">
        <w:rPr>
          <w:b/>
          <w:sz w:val="24"/>
          <w:szCs w:val="24"/>
        </w:rPr>
        <w:t>ей</w:t>
      </w:r>
      <w:r w:rsidR="00B02C0C" w:rsidRPr="00AE2C58">
        <w:rPr>
          <w:b/>
          <w:sz w:val="24"/>
          <w:szCs w:val="24"/>
        </w:rPr>
        <w:t>;</w:t>
      </w:r>
    </w:p>
    <w:p w14:paraId="06AF9CEB" w14:textId="77777777" w:rsidR="00B02C0C" w:rsidRPr="00AE2C58" w:rsidRDefault="00B02C0C" w:rsidP="004820DC">
      <w:pPr>
        <w:shd w:val="clear" w:color="auto" w:fill="FFFFFF"/>
        <w:ind w:firstLine="709"/>
        <w:jc w:val="both"/>
        <w:rPr>
          <w:sz w:val="24"/>
          <w:szCs w:val="24"/>
        </w:rPr>
      </w:pPr>
      <w:r w:rsidRPr="00AE2C58">
        <w:rPr>
          <w:sz w:val="24"/>
          <w:szCs w:val="24"/>
        </w:rPr>
        <w:t>4.2.</w:t>
      </w:r>
      <w:r w:rsidR="009E0E2B" w:rsidRPr="00AE2C58">
        <w:rPr>
          <w:sz w:val="24"/>
          <w:szCs w:val="24"/>
        </w:rPr>
        <w:t>1. При наличии у Государственного з</w:t>
      </w:r>
      <w:r w:rsidRPr="00AE2C58">
        <w:rPr>
          <w:sz w:val="24"/>
          <w:szCs w:val="24"/>
        </w:rPr>
        <w:t xml:space="preserve">аказчика претензий к оказанным Исполнителем Услугам Сторонами оформляется протокол с указанием необходимых доработок, порядка и сроков их устранения, направляется Исполнителю в порядке, предусмотренном </w:t>
      </w:r>
      <w:r w:rsidR="009E0E2B" w:rsidRPr="00AE2C58">
        <w:rPr>
          <w:sz w:val="24"/>
          <w:szCs w:val="24"/>
        </w:rPr>
        <w:t>Контрактом</w:t>
      </w:r>
      <w:r w:rsidRPr="00AE2C58">
        <w:rPr>
          <w:sz w:val="24"/>
          <w:szCs w:val="24"/>
        </w:rPr>
        <w:t>;</w:t>
      </w:r>
    </w:p>
    <w:p w14:paraId="1A239C05" w14:textId="77777777" w:rsidR="00B02C0C" w:rsidRPr="00AE2C58" w:rsidRDefault="00B02C0C" w:rsidP="004820DC">
      <w:pPr>
        <w:pStyle w:val="s1"/>
        <w:shd w:val="clear" w:color="auto" w:fill="FFFFFF"/>
        <w:ind w:firstLine="709"/>
        <w:rPr>
          <w:rFonts w:ascii="Times New Roman" w:hAnsi="Times New Roman" w:cs="Times New Roman"/>
          <w:sz w:val="24"/>
          <w:szCs w:val="24"/>
        </w:rPr>
      </w:pPr>
      <w:r w:rsidRPr="00AE2C58">
        <w:rPr>
          <w:rFonts w:ascii="Times New Roman" w:hAnsi="Times New Roman" w:cs="Times New Roman"/>
          <w:sz w:val="24"/>
          <w:szCs w:val="24"/>
        </w:rPr>
        <w:lastRenderedPageBreak/>
        <w:t>4.2.2. Датой приемки оказанной Ус</w:t>
      </w:r>
      <w:r w:rsidR="009E0E2B" w:rsidRPr="00AE2C58">
        <w:rPr>
          <w:rFonts w:ascii="Times New Roman" w:hAnsi="Times New Roman" w:cs="Times New Roman"/>
          <w:sz w:val="24"/>
          <w:szCs w:val="24"/>
        </w:rPr>
        <w:t>луги считается дата подписания Государственным з</w:t>
      </w:r>
      <w:r w:rsidRPr="00AE2C58">
        <w:rPr>
          <w:rFonts w:ascii="Times New Roman" w:hAnsi="Times New Roman" w:cs="Times New Roman"/>
          <w:sz w:val="24"/>
          <w:szCs w:val="24"/>
        </w:rPr>
        <w:t>аказчиком акта сдачи-приемки оказанных услуг;</w:t>
      </w:r>
    </w:p>
    <w:p w14:paraId="63252B94" w14:textId="77777777" w:rsidR="00B02C0C" w:rsidRPr="00AE2C58" w:rsidRDefault="00B02C0C" w:rsidP="004820DC">
      <w:pPr>
        <w:shd w:val="clear" w:color="auto" w:fill="FFFFFF"/>
        <w:ind w:firstLine="709"/>
        <w:jc w:val="both"/>
        <w:rPr>
          <w:sz w:val="24"/>
          <w:szCs w:val="24"/>
        </w:rPr>
      </w:pPr>
      <w:r w:rsidRPr="00AE2C58">
        <w:rPr>
          <w:sz w:val="24"/>
          <w:szCs w:val="24"/>
        </w:rPr>
        <w:t xml:space="preserve">4.2.3. Обо всех нарушениях условий </w:t>
      </w:r>
      <w:r w:rsidR="009E0E2B" w:rsidRPr="00AE2C58">
        <w:rPr>
          <w:sz w:val="24"/>
          <w:szCs w:val="24"/>
        </w:rPr>
        <w:t>Контракта</w:t>
      </w:r>
      <w:r w:rsidRPr="00AE2C58">
        <w:rPr>
          <w:sz w:val="24"/>
          <w:szCs w:val="24"/>
        </w:rPr>
        <w:t xml:space="preserve"> по наименовани</w:t>
      </w:r>
      <w:r w:rsidR="009E0E2B" w:rsidRPr="00AE2C58">
        <w:rPr>
          <w:sz w:val="24"/>
          <w:szCs w:val="24"/>
        </w:rPr>
        <w:t>ям, количеству, качеству Услуг Государственный з</w:t>
      </w:r>
      <w:r w:rsidRPr="00AE2C58">
        <w:rPr>
          <w:sz w:val="24"/>
          <w:szCs w:val="24"/>
        </w:rPr>
        <w:t xml:space="preserve">аказчик извещает Исполнителя не позднее 3 (трех) рабочих дней с даты обнаружения указанных нарушений. Извещение о невыполнении или ненадлежащем выполнении Исполнителем обязательств по </w:t>
      </w:r>
      <w:r w:rsidR="009E0E2B" w:rsidRPr="00AE2C58">
        <w:rPr>
          <w:sz w:val="24"/>
          <w:szCs w:val="24"/>
        </w:rPr>
        <w:t>Контракту составляется Государственным з</w:t>
      </w:r>
      <w:r w:rsidRPr="00AE2C58">
        <w:rPr>
          <w:sz w:val="24"/>
          <w:szCs w:val="24"/>
        </w:rPr>
        <w:t xml:space="preserve">аказчиком в письменной форме с указанием сроков по устранению допущенных Исполнителем нарушений, направляется и Исполнителю по почте, факсу, электронной почте либо нарочным по адресу, указанному в разделе 14 </w:t>
      </w:r>
      <w:r w:rsidR="009E0E2B" w:rsidRPr="00AE2C58">
        <w:rPr>
          <w:sz w:val="24"/>
          <w:szCs w:val="24"/>
        </w:rPr>
        <w:t>Контракта</w:t>
      </w:r>
      <w:r w:rsidR="0097772B" w:rsidRPr="00AE2C58">
        <w:rPr>
          <w:sz w:val="24"/>
          <w:szCs w:val="24"/>
        </w:rPr>
        <w:t>.</w:t>
      </w:r>
    </w:p>
    <w:p w14:paraId="2405BCB6" w14:textId="77777777" w:rsidR="0097772B" w:rsidRPr="00AE2C58" w:rsidRDefault="0097772B" w:rsidP="004820DC">
      <w:pPr>
        <w:shd w:val="clear" w:color="auto" w:fill="FFFFFF"/>
        <w:ind w:firstLine="709"/>
        <w:jc w:val="both"/>
        <w:rPr>
          <w:sz w:val="24"/>
          <w:szCs w:val="24"/>
        </w:rPr>
      </w:pPr>
    </w:p>
    <w:p w14:paraId="0B2553D5" w14:textId="77777777" w:rsidR="00B02C0C" w:rsidRPr="00AE2C58" w:rsidRDefault="00B02C0C" w:rsidP="004820DC">
      <w:pPr>
        <w:widowControl w:val="0"/>
        <w:tabs>
          <w:tab w:val="left" w:pos="360"/>
        </w:tabs>
        <w:ind w:firstLine="709"/>
        <w:jc w:val="center"/>
        <w:rPr>
          <w:b/>
          <w:bCs/>
          <w:sz w:val="24"/>
          <w:szCs w:val="24"/>
        </w:rPr>
      </w:pPr>
      <w:r w:rsidRPr="00AE2C58">
        <w:rPr>
          <w:b/>
          <w:bCs/>
          <w:sz w:val="24"/>
          <w:szCs w:val="24"/>
        </w:rPr>
        <w:t>5. Права и обязанности Сторон</w:t>
      </w:r>
    </w:p>
    <w:p w14:paraId="320DD152" w14:textId="77777777" w:rsidR="00B02C0C" w:rsidRPr="00AE2C58" w:rsidRDefault="009E0E2B" w:rsidP="004820DC">
      <w:pPr>
        <w:ind w:firstLine="709"/>
        <w:jc w:val="both"/>
        <w:rPr>
          <w:sz w:val="24"/>
          <w:szCs w:val="24"/>
        </w:rPr>
      </w:pPr>
      <w:r w:rsidRPr="00AE2C58">
        <w:rPr>
          <w:b/>
          <w:bCs/>
          <w:sz w:val="24"/>
          <w:szCs w:val="24"/>
        </w:rPr>
        <w:t>5.1. Государственный з</w:t>
      </w:r>
      <w:r w:rsidR="00B02C0C" w:rsidRPr="00AE2C58">
        <w:rPr>
          <w:b/>
          <w:bCs/>
          <w:sz w:val="24"/>
          <w:szCs w:val="24"/>
        </w:rPr>
        <w:t>аказчик обязуется:</w:t>
      </w:r>
    </w:p>
    <w:p w14:paraId="57240071" w14:textId="77777777" w:rsidR="00B02C0C" w:rsidRPr="00AE2C58" w:rsidRDefault="00B02C0C" w:rsidP="004820DC">
      <w:pPr>
        <w:ind w:firstLine="709"/>
        <w:jc w:val="both"/>
        <w:rPr>
          <w:sz w:val="24"/>
          <w:szCs w:val="24"/>
        </w:rPr>
      </w:pPr>
      <w:r w:rsidRPr="00AE2C58">
        <w:rPr>
          <w:sz w:val="24"/>
          <w:szCs w:val="24"/>
        </w:rPr>
        <w:t xml:space="preserve">5.1.1. Обеспечить предоставление </w:t>
      </w:r>
      <w:r w:rsidR="00136B8F" w:rsidRPr="00AE2C58">
        <w:rPr>
          <w:sz w:val="24"/>
          <w:szCs w:val="24"/>
        </w:rPr>
        <w:t>лома металлического</w:t>
      </w:r>
      <w:r w:rsidRPr="00AE2C58">
        <w:rPr>
          <w:sz w:val="24"/>
          <w:szCs w:val="24"/>
        </w:rPr>
        <w:t xml:space="preserve"> Исполнителю для оказания последних предусмотренным настоящим </w:t>
      </w:r>
      <w:r w:rsidR="009E0E2B" w:rsidRPr="00AE2C58">
        <w:rPr>
          <w:sz w:val="24"/>
          <w:szCs w:val="24"/>
        </w:rPr>
        <w:t xml:space="preserve">Контрактом </w:t>
      </w:r>
      <w:r w:rsidRPr="00AE2C58">
        <w:rPr>
          <w:sz w:val="24"/>
          <w:szCs w:val="24"/>
        </w:rPr>
        <w:t>Услуг.</w:t>
      </w:r>
    </w:p>
    <w:p w14:paraId="1B31DE19" w14:textId="77777777" w:rsidR="00B02C0C" w:rsidRPr="00AE2C58" w:rsidRDefault="00B02C0C" w:rsidP="004820DC">
      <w:pPr>
        <w:ind w:firstLine="709"/>
        <w:jc w:val="both"/>
        <w:rPr>
          <w:sz w:val="24"/>
          <w:szCs w:val="24"/>
        </w:rPr>
      </w:pPr>
      <w:r w:rsidRPr="00AE2C58">
        <w:rPr>
          <w:sz w:val="24"/>
          <w:szCs w:val="24"/>
        </w:rPr>
        <w:t xml:space="preserve">5.1.2. Не допускать в течение срока действия настоящего </w:t>
      </w:r>
      <w:r w:rsidR="009E0E2B" w:rsidRPr="00AE2C58">
        <w:rPr>
          <w:sz w:val="24"/>
          <w:szCs w:val="24"/>
        </w:rPr>
        <w:t>Контракта</w:t>
      </w:r>
      <w:r w:rsidRPr="00AE2C58">
        <w:rPr>
          <w:sz w:val="24"/>
          <w:szCs w:val="24"/>
        </w:rPr>
        <w:t xml:space="preserve"> к оказанию услуг иных лиц, за исключением работников Исполнителя.</w:t>
      </w:r>
    </w:p>
    <w:p w14:paraId="63221FE6" w14:textId="77777777" w:rsidR="00B02C0C" w:rsidRPr="00AE2C58" w:rsidRDefault="00B02C0C" w:rsidP="004820DC">
      <w:pPr>
        <w:ind w:firstLine="709"/>
        <w:jc w:val="both"/>
        <w:rPr>
          <w:sz w:val="24"/>
          <w:szCs w:val="24"/>
        </w:rPr>
      </w:pPr>
      <w:r w:rsidRPr="00AE2C58">
        <w:rPr>
          <w:sz w:val="24"/>
          <w:szCs w:val="24"/>
        </w:rPr>
        <w:t>5.1.3. В</w:t>
      </w:r>
      <w:r w:rsidR="009E0E2B" w:rsidRPr="00AE2C58">
        <w:rPr>
          <w:sz w:val="24"/>
          <w:szCs w:val="24"/>
        </w:rPr>
        <w:t>ести регистрацию и учет Заявок Государственного з</w:t>
      </w:r>
      <w:r w:rsidRPr="00AE2C58">
        <w:rPr>
          <w:sz w:val="24"/>
          <w:szCs w:val="24"/>
        </w:rPr>
        <w:t>аказчика, направленных Исполнителю. Участвовать в работе комиссий, создаваемых с участием представителей Сторон в целях урегулирования вопросов, связанных с исполнением настоящего</w:t>
      </w:r>
      <w:r w:rsidR="009E0E2B" w:rsidRPr="00AE2C58">
        <w:rPr>
          <w:sz w:val="24"/>
          <w:szCs w:val="24"/>
        </w:rPr>
        <w:t xml:space="preserve"> Контракта</w:t>
      </w:r>
      <w:r w:rsidRPr="00AE2C58">
        <w:rPr>
          <w:sz w:val="24"/>
          <w:szCs w:val="24"/>
        </w:rPr>
        <w:t>.</w:t>
      </w:r>
    </w:p>
    <w:p w14:paraId="2F2EAAF3" w14:textId="77777777" w:rsidR="00B02C0C" w:rsidRPr="00AE2C58" w:rsidRDefault="00B02C0C" w:rsidP="004820DC">
      <w:pPr>
        <w:ind w:firstLine="709"/>
        <w:jc w:val="both"/>
        <w:rPr>
          <w:sz w:val="24"/>
          <w:szCs w:val="24"/>
        </w:rPr>
      </w:pPr>
      <w:r w:rsidRPr="00AE2C58">
        <w:rPr>
          <w:sz w:val="24"/>
          <w:szCs w:val="24"/>
        </w:rPr>
        <w:t xml:space="preserve">5.1.4. Принимать фактически оказанные Исполнителем услуги, при условии соблюдения предусмотренных настоящим </w:t>
      </w:r>
      <w:r w:rsidR="009E0E2B" w:rsidRPr="00AE2C58">
        <w:rPr>
          <w:sz w:val="24"/>
          <w:szCs w:val="24"/>
        </w:rPr>
        <w:t>Контрактом</w:t>
      </w:r>
      <w:r w:rsidRPr="00AE2C58">
        <w:rPr>
          <w:sz w:val="24"/>
          <w:szCs w:val="24"/>
        </w:rPr>
        <w:t xml:space="preserve"> требований к их качеству и объему.  </w:t>
      </w:r>
    </w:p>
    <w:p w14:paraId="2C60F170" w14:textId="77777777" w:rsidR="00B02C0C" w:rsidRPr="00AE2C58" w:rsidRDefault="003D31D3" w:rsidP="004820DC">
      <w:pPr>
        <w:ind w:firstLine="709"/>
        <w:jc w:val="both"/>
        <w:rPr>
          <w:sz w:val="24"/>
          <w:szCs w:val="24"/>
        </w:rPr>
      </w:pPr>
      <w:r w:rsidRPr="00AE2C58">
        <w:rPr>
          <w:b/>
          <w:bCs/>
          <w:sz w:val="24"/>
          <w:szCs w:val="24"/>
        </w:rPr>
        <w:t>5.2. Государственный з</w:t>
      </w:r>
      <w:r w:rsidR="00B02C0C" w:rsidRPr="00AE2C58">
        <w:rPr>
          <w:b/>
          <w:bCs/>
          <w:sz w:val="24"/>
          <w:szCs w:val="24"/>
        </w:rPr>
        <w:t>аказчик вправе:</w:t>
      </w:r>
    </w:p>
    <w:p w14:paraId="1E1B2244" w14:textId="77777777" w:rsidR="00B02C0C" w:rsidRPr="00AE2C58" w:rsidRDefault="00B02C0C" w:rsidP="004820DC">
      <w:pPr>
        <w:ind w:firstLine="709"/>
        <w:jc w:val="both"/>
        <w:rPr>
          <w:sz w:val="24"/>
          <w:szCs w:val="24"/>
        </w:rPr>
      </w:pPr>
      <w:r w:rsidRPr="00AE2C58">
        <w:rPr>
          <w:sz w:val="24"/>
          <w:szCs w:val="24"/>
        </w:rPr>
        <w:t xml:space="preserve">5.2.1. Получать от Исполнителя, полную и достоверную информацию, связанную </w:t>
      </w:r>
      <w:r w:rsidR="00D21F32" w:rsidRPr="00AE2C58">
        <w:rPr>
          <w:sz w:val="24"/>
          <w:szCs w:val="24"/>
        </w:rPr>
        <w:br/>
      </w:r>
      <w:r w:rsidRPr="00AE2C58">
        <w:rPr>
          <w:sz w:val="24"/>
          <w:szCs w:val="24"/>
        </w:rPr>
        <w:t xml:space="preserve">с предоставлением услуг, являющихся предметом настоящего </w:t>
      </w:r>
      <w:r w:rsidR="003D31D3" w:rsidRPr="00AE2C58">
        <w:rPr>
          <w:sz w:val="24"/>
          <w:szCs w:val="24"/>
        </w:rPr>
        <w:t>Контракта</w:t>
      </w:r>
      <w:r w:rsidRPr="00AE2C58">
        <w:rPr>
          <w:sz w:val="24"/>
          <w:szCs w:val="24"/>
        </w:rPr>
        <w:t>.</w:t>
      </w:r>
    </w:p>
    <w:p w14:paraId="11FE569C" w14:textId="77777777" w:rsidR="00B02C0C" w:rsidRPr="00AE2C58" w:rsidRDefault="00B02C0C" w:rsidP="004820DC">
      <w:pPr>
        <w:ind w:firstLine="709"/>
        <w:jc w:val="both"/>
        <w:rPr>
          <w:b/>
          <w:bCs/>
          <w:sz w:val="24"/>
          <w:szCs w:val="24"/>
        </w:rPr>
      </w:pPr>
      <w:r w:rsidRPr="00AE2C58">
        <w:rPr>
          <w:sz w:val="24"/>
          <w:szCs w:val="24"/>
        </w:rPr>
        <w:t>5.2.2. Требовать от Исполнителя устранения недостатков оказанных услуг, обнаруженных при их приемке, а также в процессе эксплуатации оборудования в течении срока, предусмотренного настоящим</w:t>
      </w:r>
      <w:r w:rsidR="003D31D3" w:rsidRPr="00AE2C58">
        <w:rPr>
          <w:sz w:val="24"/>
          <w:szCs w:val="24"/>
        </w:rPr>
        <w:t xml:space="preserve"> Контрактом</w:t>
      </w:r>
      <w:r w:rsidRPr="00AE2C58">
        <w:rPr>
          <w:sz w:val="24"/>
          <w:szCs w:val="24"/>
        </w:rPr>
        <w:t>.</w:t>
      </w:r>
    </w:p>
    <w:p w14:paraId="654D5238" w14:textId="77777777" w:rsidR="00B02C0C" w:rsidRPr="00AE2C58" w:rsidRDefault="00B02C0C" w:rsidP="004820DC">
      <w:pPr>
        <w:ind w:firstLine="709"/>
        <w:jc w:val="both"/>
        <w:rPr>
          <w:sz w:val="24"/>
          <w:szCs w:val="24"/>
        </w:rPr>
      </w:pPr>
      <w:r w:rsidRPr="00AE2C58">
        <w:rPr>
          <w:b/>
          <w:bCs/>
          <w:sz w:val="24"/>
          <w:szCs w:val="24"/>
        </w:rPr>
        <w:t>5.3. Исполнитель обязуется:</w:t>
      </w:r>
    </w:p>
    <w:p w14:paraId="62582D58" w14:textId="77777777" w:rsidR="00B02C0C" w:rsidRPr="00AE2C58" w:rsidRDefault="00B02C0C" w:rsidP="004820DC">
      <w:pPr>
        <w:ind w:firstLine="709"/>
        <w:jc w:val="both"/>
        <w:rPr>
          <w:sz w:val="24"/>
          <w:szCs w:val="24"/>
        </w:rPr>
      </w:pPr>
      <w:r w:rsidRPr="00AE2C58">
        <w:rPr>
          <w:sz w:val="24"/>
          <w:szCs w:val="24"/>
        </w:rPr>
        <w:t xml:space="preserve">5.3.1. Приступить к оказанию услуг </w:t>
      </w:r>
      <w:r w:rsidR="003D31D3" w:rsidRPr="00AE2C58">
        <w:rPr>
          <w:sz w:val="24"/>
          <w:szCs w:val="24"/>
        </w:rPr>
        <w:t xml:space="preserve">в </w:t>
      </w:r>
      <w:r w:rsidR="003D31D3" w:rsidRPr="00AE2C58">
        <w:rPr>
          <w:color w:val="000000" w:themeColor="text1"/>
          <w:sz w:val="24"/>
          <w:szCs w:val="24"/>
        </w:rPr>
        <w:t>течение</w:t>
      </w:r>
      <w:r w:rsidR="00334E9A" w:rsidRPr="00AE2C58">
        <w:rPr>
          <w:color w:val="000000" w:themeColor="text1"/>
          <w:sz w:val="24"/>
          <w:szCs w:val="24"/>
        </w:rPr>
        <w:t xml:space="preserve"> 7</w:t>
      </w:r>
      <w:r w:rsidR="00822791" w:rsidRPr="00AE2C58">
        <w:rPr>
          <w:color w:val="000000" w:themeColor="text1"/>
          <w:sz w:val="24"/>
          <w:szCs w:val="24"/>
        </w:rPr>
        <w:t xml:space="preserve"> календарных дней</w:t>
      </w:r>
      <w:r w:rsidRPr="00AE2C58">
        <w:rPr>
          <w:sz w:val="24"/>
          <w:szCs w:val="24"/>
        </w:rPr>
        <w:t xml:space="preserve">, </w:t>
      </w:r>
      <w:r w:rsidR="00822791" w:rsidRPr="00AE2C58">
        <w:rPr>
          <w:sz w:val="24"/>
          <w:szCs w:val="24"/>
        </w:rPr>
        <w:t xml:space="preserve">с момента подписания </w:t>
      </w:r>
      <w:r w:rsidR="009419E8" w:rsidRPr="00AE2C58">
        <w:rPr>
          <w:sz w:val="24"/>
          <w:szCs w:val="24"/>
        </w:rPr>
        <w:t>Контракта</w:t>
      </w:r>
      <w:r w:rsidRPr="00AE2C58">
        <w:rPr>
          <w:sz w:val="24"/>
          <w:szCs w:val="24"/>
        </w:rPr>
        <w:t>.</w:t>
      </w:r>
    </w:p>
    <w:p w14:paraId="6BD08499" w14:textId="77777777" w:rsidR="00B02C0C" w:rsidRPr="00AE2C58" w:rsidRDefault="00B02C0C" w:rsidP="004820DC">
      <w:pPr>
        <w:ind w:firstLine="709"/>
        <w:jc w:val="both"/>
        <w:rPr>
          <w:sz w:val="24"/>
          <w:szCs w:val="24"/>
        </w:rPr>
      </w:pPr>
      <w:r w:rsidRPr="00AE2C58">
        <w:rPr>
          <w:sz w:val="24"/>
          <w:szCs w:val="24"/>
        </w:rPr>
        <w:t xml:space="preserve">5.3.2. Своими силами (лично, без привлечения третьих лиц) и за счет собственных средств (своим иждивением) оказывать услуги по качеству, в объеме и в сроки, соответствующие требованиям, </w:t>
      </w:r>
      <w:r w:rsidR="003F4E7A" w:rsidRPr="00AE2C58">
        <w:rPr>
          <w:sz w:val="24"/>
          <w:szCs w:val="24"/>
        </w:rPr>
        <w:t>предъявляемым настоящим</w:t>
      </w:r>
      <w:r w:rsidR="00605298">
        <w:rPr>
          <w:sz w:val="24"/>
          <w:szCs w:val="24"/>
        </w:rPr>
        <w:t xml:space="preserve"> </w:t>
      </w:r>
      <w:r w:rsidR="003D31D3" w:rsidRPr="00AE2C58">
        <w:rPr>
          <w:sz w:val="24"/>
          <w:szCs w:val="24"/>
        </w:rPr>
        <w:t>Контрактом</w:t>
      </w:r>
      <w:r w:rsidRPr="00AE2C58">
        <w:rPr>
          <w:sz w:val="24"/>
          <w:szCs w:val="24"/>
        </w:rPr>
        <w:t xml:space="preserve"> и техническим заданием (Приложение №1).</w:t>
      </w:r>
    </w:p>
    <w:p w14:paraId="397BD68C" w14:textId="77777777" w:rsidR="00B02C0C" w:rsidRPr="00AE2C58" w:rsidRDefault="003D31D3" w:rsidP="004820DC">
      <w:pPr>
        <w:ind w:firstLine="709"/>
        <w:jc w:val="both"/>
        <w:rPr>
          <w:sz w:val="24"/>
          <w:szCs w:val="24"/>
        </w:rPr>
      </w:pPr>
      <w:r w:rsidRPr="00AE2C58">
        <w:rPr>
          <w:sz w:val="24"/>
          <w:szCs w:val="24"/>
        </w:rPr>
        <w:t>5.3.3. По требованию Государственного з</w:t>
      </w:r>
      <w:r w:rsidR="00B02C0C" w:rsidRPr="00AE2C58">
        <w:rPr>
          <w:sz w:val="24"/>
          <w:szCs w:val="24"/>
        </w:rPr>
        <w:t xml:space="preserve">аказчика устранять недостатки оказанных услуг, обнаруженные при их приемке, а также в процессе эксплуатации оборудования в течение срока, предусмотренного настоящим </w:t>
      </w:r>
      <w:r w:rsidRPr="00AE2C58">
        <w:rPr>
          <w:sz w:val="24"/>
          <w:szCs w:val="24"/>
        </w:rPr>
        <w:t>Контрактом</w:t>
      </w:r>
      <w:r w:rsidR="00B02C0C" w:rsidRPr="00AE2C58">
        <w:rPr>
          <w:sz w:val="24"/>
          <w:szCs w:val="24"/>
        </w:rPr>
        <w:t>.</w:t>
      </w:r>
    </w:p>
    <w:p w14:paraId="5EE2812A" w14:textId="77777777" w:rsidR="00B02C0C" w:rsidRPr="00AE2C58" w:rsidRDefault="00B02C0C" w:rsidP="004820DC">
      <w:pPr>
        <w:ind w:firstLine="709"/>
        <w:jc w:val="both"/>
        <w:rPr>
          <w:sz w:val="24"/>
          <w:szCs w:val="24"/>
        </w:rPr>
      </w:pPr>
      <w:r w:rsidRPr="00AE2C58">
        <w:rPr>
          <w:sz w:val="24"/>
          <w:szCs w:val="24"/>
        </w:rPr>
        <w:t xml:space="preserve">5.3.4. Участвовать в работе комиссий, создаваемых с участием представителей Сторон в целях урегулирования вопросов, связанных с исполнением настоящего </w:t>
      </w:r>
      <w:r w:rsidR="003D31D3" w:rsidRPr="00AE2C58">
        <w:rPr>
          <w:sz w:val="24"/>
          <w:szCs w:val="24"/>
        </w:rPr>
        <w:t>Контракта</w:t>
      </w:r>
      <w:r w:rsidRPr="00AE2C58">
        <w:rPr>
          <w:sz w:val="24"/>
          <w:szCs w:val="24"/>
        </w:rPr>
        <w:t>.</w:t>
      </w:r>
    </w:p>
    <w:p w14:paraId="32820CF6" w14:textId="77777777" w:rsidR="00B02C0C" w:rsidRPr="00AE2C58" w:rsidRDefault="00B02C0C" w:rsidP="004820DC">
      <w:pPr>
        <w:ind w:firstLine="709"/>
        <w:jc w:val="both"/>
        <w:rPr>
          <w:sz w:val="24"/>
          <w:szCs w:val="24"/>
        </w:rPr>
      </w:pPr>
      <w:r w:rsidRPr="00AE2C58">
        <w:rPr>
          <w:sz w:val="24"/>
          <w:szCs w:val="24"/>
        </w:rPr>
        <w:t xml:space="preserve">5.3.5. Участвовать в приемке-передаче </w:t>
      </w:r>
      <w:r w:rsidR="003D31D3" w:rsidRPr="00AE2C58">
        <w:rPr>
          <w:sz w:val="24"/>
          <w:szCs w:val="24"/>
        </w:rPr>
        <w:t>оказанных услуг, предоставлять Государственному з</w:t>
      </w:r>
      <w:r w:rsidRPr="00AE2C58">
        <w:rPr>
          <w:sz w:val="24"/>
          <w:szCs w:val="24"/>
        </w:rPr>
        <w:t>аказчику счета/счета-фактуры и иные финансовые документы, необходимые в соответствии с законодательством Российской Федерации при осуществл</w:t>
      </w:r>
      <w:r w:rsidR="003D31D3" w:rsidRPr="00AE2C58">
        <w:rPr>
          <w:sz w:val="24"/>
          <w:szCs w:val="24"/>
        </w:rPr>
        <w:t>ении расчетов к предоставлению Государственному з</w:t>
      </w:r>
      <w:r w:rsidRPr="00AE2C58">
        <w:rPr>
          <w:sz w:val="24"/>
          <w:szCs w:val="24"/>
        </w:rPr>
        <w:t xml:space="preserve">аказчику, в порядке и в сроки, предусмотренные настоящим </w:t>
      </w:r>
      <w:r w:rsidR="003D31D3" w:rsidRPr="00AE2C58">
        <w:rPr>
          <w:sz w:val="24"/>
          <w:szCs w:val="24"/>
        </w:rPr>
        <w:t>Контрактом</w:t>
      </w:r>
      <w:r w:rsidRPr="00AE2C58">
        <w:rPr>
          <w:sz w:val="24"/>
          <w:szCs w:val="24"/>
        </w:rPr>
        <w:t>. Немедленно письменно преду</w:t>
      </w:r>
      <w:r w:rsidR="003D31D3" w:rsidRPr="00AE2C58">
        <w:rPr>
          <w:sz w:val="24"/>
          <w:szCs w:val="24"/>
        </w:rPr>
        <w:t>предить Государственного з</w:t>
      </w:r>
      <w:r w:rsidRPr="00AE2C58">
        <w:rPr>
          <w:sz w:val="24"/>
          <w:szCs w:val="24"/>
        </w:rPr>
        <w:t xml:space="preserve">аказчика об обнаружении не зависящих от Исполнителя обстоятельств, которые создают невозможность оказания услуг, соответствующих требованиям, предъявляемым настоящим </w:t>
      </w:r>
      <w:r w:rsidR="003D31D3" w:rsidRPr="00AE2C58">
        <w:rPr>
          <w:sz w:val="24"/>
          <w:szCs w:val="24"/>
        </w:rPr>
        <w:t>Контрактом</w:t>
      </w:r>
      <w:r w:rsidRPr="00AE2C58">
        <w:rPr>
          <w:sz w:val="24"/>
          <w:szCs w:val="24"/>
        </w:rPr>
        <w:t>.</w:t>
      </w:r>
    </w:p>
    <w:p w14:paraId="42381800" w14:textId="77777777" w:rsidR="00C52ABF" w:rsidRPr="00AE2C58" w:rsidRDefault="00954A46" w:rsidP="004820DC">
      <w:pPr>
        <w:ind w:firstLine="709"/>
        <w:jc w:val="both"/>
        <w:rPr>
          <w:b/>
          <w:bCs/>
          <w:color w:val="000000" w:themeColor="text1"/>
          <w:sz w:val="24"/>
          <w:szCs w:val="24"/>
        </w:rPr>
      </w:pPr>
      <w:r w:rsidRPr="00AE2C58">
        <w:rPr>
          <w:color w:val="000000" w:themeColor="text1"/>
          <w:sz w:val="24"/>
          <w:szCs w:val="24"/>
        </w:rPr>
        <w:t>5.3.6. Соответствовать в течении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рамках заключенного Контракта положений ч.1 ст.31 Федерального закона от 05.04.2013 № 44-ФЗ;</w:t>
      </w:r>
    </w:p>
    <w:p w14:paraId="7CFDA1A5" w14:textId="77777777" w:rsidR="00B02C0C" w:rsidRPr="00AE2C58" w:rsidRDefault="00B02C0C" w:rsidP="004820DC">
      <w:pPr>
        <w:ind w:firstLine="709"/>
        <w:jc w:val="both"/>
        <w:rPr>
          <w:sz w:val="24"/>
          <w:szCs w:val="24"/>
        </w:rPr>
      </w:pPr>
      <w:r w:rsidRPr="00AE2C58">
        <w:rPr>
          <w:b/>
          <w:bCs/>
          <w:sz w:val="24"/>
          <w:szCs w:val="24"/>
        </w:rPr>
        <w:t>5.4. Исполнитель вправе:</w:t>
      </w:r>
    </w:p>
    <w:p w14:paraId="292F3B7E" w14:textId="77777777" w:rsidR="00B02C0C" w:rsidRPr="00AE2C58" w:rsidRDefault="00B02C0C" w:rsidP="004820DC">
      <w:pPr>
        <w:ind w:firstLine="709"/>
        <w:jc w:val="both"/>
        <w:rPr>
          <w:sz w:val="24"/>
          <w:szCs w:val="24"/>
        </w:rPr>
      </w:pPr>
      <w:r w:rsidRPr="00AE2C58">
        <w:rPr>
          <w:sz w:val="24"/>
          <w:szCs w:val="24"/>
        </w:rPr>
        <w:lastRenderedPageBreak/>
        <w:t xml:space="preserve">5.4.1. </w:t>
      </w:r>
      <w:r w:rsidR="007F7D87" w:rsidRPr="00AE2C58">
        <w:rPr>
          <w:sz w:val="24"/>
          <w:szCs w:val="24"/>
        </w:rPr>
        <w:t>Т</w:t>
      </w:r>
      <w:r w:rsidRPr="00AE2C58">
        <w:rPr>
          <w:sz w:val="24"/>
          <w:szCs w:val="24"/>
        </w:rPr>
        <w:t xml:space="preserve">ребовать в сроки, установленные </w:t>
      </w:r>
      <w:r w:rsidR="003D31D3" w:rsidRPr="00AE2C58">
        <w:rPr>
          <w:sz w:val="24"/>
          <w:szCs w:val="24"/>
        </w:rPr>
        <w:t>Контрактом принятия Государственным з</w:t>
      </w:r>
      <w:r w:rsidRPr="00AE2C58">
        <w:rPr>
          <w:sz w:val="24"/>
          <w:szCs w:val="24"/>
        </w:rPr>
        <w:t>аказчиком фактически оказанных услуг, соответствующих по качеству и объе</w:t>
      </w:r>
      <w:r w:rsidR="003D31D3" w:rsidRPr="00AE2C58">
        <w:rPr>
          <w:sz w:val="24"/>
          <w:szCs w:val="24"/>
        </w:rPr>
        <w:t xml:space="preserve">му, требованиям, предъявляемым </w:t>
      </w:r>
      <w:r w:rsidRPr="00AE2C58">
        <w:rPr>
          <w:sz w:val="24"/>
          <w:szCs w:val="24"/>
        </w:rPr>
        <w:t xml:space="preserve">настоящим </w:t>
      </w:r>
      <w:r w:rsidR="003D31D3" w:rsidRPr="00AE2C58">
        <w:rPr>
          <w:sz w:val="24"/>
          <w:szCs w:val="24"/>
        </w:rPr>
        <w:t>Контрактом</w:t>
      </w:r>
      <w:r w:rsidRPr="00AE2C58">
        <w:rPr>
          <w:sz w:val="24"/>
          <w:szCs w:val="24"/>
        </w:rPr>
        <w:t>, а</w:t>
      </w:r>
      <w:r w:rsidR="003D31D3" w:rsidRPr="00AE2C58">
        <w:rPr>
          <w:sz w:val="24"/>
          <w:szCs w:val="24"/>
        </w:rPr>
        <w:t xml:space="preserve"> также их своевременной оплаты Государственным з</w:t>
      </w:r>
      <w:r w:rsidRPr="00AE2C58">
        <w:rPr>
          <w:sz w:val="24"/>
          <w:szCs w:val="24"/>
        </w:rPr>
        <w:t>аказчиком.</w:t>
      </w:r>
    </w:p>
    <w:p w14:paraId="140A10B1" w14:textId="77777777" w:rsidR="00B02C0C" w:rsidRPr="00AE2C58" w:rsidRDefault="003D31D3" w:rsidP="004820DC">
      <w:pPr>
        <w:ind w:firstLine="709"/>
        <w:jc w:val="both"/>
        <w:rPr>
          <w:b/>
          <w:sz w:val="24"/>
          <w:szCs w:val="24"/>
        </w:rPr>
      </w:pPr>
      <w:r w:rsidRPr="00AE2C58">
        <w:rPr>
          <w:sz w:val="24"/>
          <w:szCs w:val="24"/>
        </w:rPr>
        <w:t>5.4.2. Направлять Государственному з</w:t>
      </w:r>
      <w:r w:rsidR="00B02C0C" w:rsidRPr="00AE2C58">
        <w:rPr>
          <w:sz w:val="24"/>
          <w:szCs w:val="24"/>
        </w:rPr>
        <w:t>аказчику запросы и получать от него разъяснения и уточнения по вопросам выполнения своих обязательств в рамках настоящего</w:t>
      </w:r>
      <w:r w:rsidRPr="00AE2C58">
        <w:rPr>
          <w:sz w:val="24"/>
          <w:szCs w:val="24"/>
        </w:rPr>
        <w:t xml:space="preserve"> Контракта</w:t>
      </w:r>
      <w:r w:rsidR="00B02C0C" w:rsidRPr="00AE2C58">
        <w:rPr>
          <w:sz w:val="24"/>
          <w:szCs w:val="24"/>
        </w:rPr>
        <w:t>.</w:t>
      </w:r>
    </w:p>
    <w:p w14:paraId="612F0774" w14:textId="77777777" w:rsidR="00AE2C58" w:rsidRPr="00AE2C58" w:rsidRDefault="00AE2C58" w:rsidP="004820DC">
      <w:pPr>
        <w:widowControl w:val="0"/>
        <w:ind w:firstLine="709"/>
        <w:jc w:val="center"/>
        <w:rPr>
          <w:bCs/>
          <w:sz w:val="24"/>
          <w:szCs w:val="24"/>
        </w:rPr>
      </w:pPr>
    </w:p>
    <w:p w14:paraId="643DCCF9" w14:textId="59451DDA" w:rsidR="00B02C0C" w:rsidRPr="00AE2C58" w:rsidRDefault="00B02C0C" w:rsidP="004820DC">
      <w:pPr>
        <w:widowControl w:val="0"/>
        <w:ind w:firstLine="709"/>
        <w:jc w:val="center"/>
        <w:rPr>
          <w:b/>
          <w:sz w:val="24"/>
          <w:szCs w:val="24"/>
        </w:rPr>
      </w:pPr>
      <w:r w:rsidRPr="00AE2C58">
        <w:rPr>
          <w:b/>
          <w:sz w:val="24"/>
          <w:szCs w:val="24"/>
        </w:rPr>
        <w:t>6.</w:t>
      </w:r>
      <w:r w:rsidR="00202BBC">
        <w:rPr>
          <w:b/>
          <w:sz w:val="24"/>
          <w:szCs w:val="24"/>
        </w:rPr>
        <w:t xml:space="preserve"> </w:t>
      </w:r>
      <w:r w:rsidRPr="00AE2C58">
        <w:rPr>
          <w:b/>
          <w:sz w:val="24"/>
          <w:szCs w:val="24"/>
        </w:rPr>
        <w:t>Гарантии</w:t>
      </w:r>
    </w:p>
    <w:p w14:paraId="31ED5283" w14:textId="77777777" w:rsidR="00B02C0C" w:rsidRDefault="00B02C0C" w:rsidP="004820DC">
      <w:pPr>
        <w:widowControl w:val="0"/>
        <w:ind w:firstLine="709"/>
        <w:jc w:val="both"/>
        <w:rPr>
          <w:sz w:val="24"/>
          <w:szCs w:val="24"/>
        </w:rPr>
      </w:pPr>
      <w:r w:rsidRPr="00AE2C58">
        <w:rPr>
          <w:sz w:val="24"/>
          <w:szCs w:val="24"/>
        </w:rPr>
        <w:t xml:space="preserve">6.1. Исполнитель гарантирует, что оказываемые Услуги соответствуют требованиям, установленным в </w:t>
      </w:r>
      <w:r w:rsidR="003D31D3" w:rsidRPr="00AE2C58">
        <w:rPr>
          <w:sz w:val="24"/>
          <w:szCs w:val="24"/>
        </w:rPr>
        <w:t>Контракте</w:t>
      </w:r>
      <w:r w:rsidRPr="00AE2C58">
        <w:rPr>
          <w:sz w:val="24"/>
          <w:szCs w:val="24"/>
        </w:rPr>
        <w:t>,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w:t>
      </w:r>
    </w:p>
    <w:p w14:paraId="78832E33" w14:textId="77777777" w:rsidR="00AE2C58" w:rsidRPr="00AE2C58" w:rsidRDefault="00AE2C58" w:rsidP="004820DC">
      <w:pPr>
        <w:widowControl w:val="0"/>
        <w:ind w:firstLine="709"/>
        <w:jc w:val="both"/>
        <w:rPr>
          <w:b/>
          <w:sz w:val="24"/>
          <w:szCs w:val="24"/>
        </w:rPr>
      </w:pPr>
    </w:p>
    <w:p w14:paraId="5B9046B9" w14:textId="77777777" w:rsidR="005C122C" w:rsidRPr="00AE2C58" w:rsidRDefault="00AE2C58" w:rsidP="00AE2C58">
      <w:pPr>
        <w:widowControl w:val="0"/>
        <w:tabs>
          <w:tab w:val="left" w:pos="6096"/>
        </w:tabs>
        <w:ind w:firstLine="709"/>
        <w:jc w:val="center"/>
        <w:rPr>
          <w:b/>
          <w:sz w:val="24"/>
          <w:szCs w:val="24"/>
        </w:rPr>
      </w:pPr>
      <w:r w:rsidRPr="00AE2C58">
        <w:rPr>
          <w:b/>
          <w:sz w:val="24"/>
          <w:szCs w:val="24"/>
        </w:rPr>
        <w:t>7</w:t>
      </w:r>
      <w:r w:rsidR="005C122C" w:rsidRPr="00AE2C58">
        <w:rPr>
          <w:b/>
          <w:sz w:val="24"/>
          <w:szCs w:val="24"/>
        </w:rPr>
        <w:t>. Ответственность Сторон</w:t>
      </w:r>
    </w:p>
    <w:p w14:paraId="48F60C23" w14:textId="77777777" w:rsidR="005C122C" w:rsidRPr="00AE2C58" w:rsidRDefault="00AE2C58" w:rsidP="005C122C">
      <w:pPr>
        <w:tabs>
          <w:tab w:val="left" w:pos="993"/>
        </w:tabs>
        <w:ind w:right="-105" w:firstLine="709"/>
        <w:jc w:val="both"/>
        <w:rPr>
          <w:sz w:val="24"/>
          <w:szCs w:val="24"/>
        </w:rPr>
      </w:pPr>
      <w:r w:rsidRPr="00AE2C58">
        <w:rPr>
          <w:sz w:val="24"/>
          <w:szCs w:val="24"/>
        </w:rPr>
        <w:t>7</w:t>
      </w:r>
      <w:r w:rsidR="005C122C" w:rsidRPr="00AE2C58">
        <w:rPr>
          <w:sz w:val="24"/>
          <w:szCs w:val="24"/>
        </w:rPr>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223C67E5" w14:textId="77777777" w:rsidR="005C122C" w:rsidRPr="00AE2C58" w:rsidRDefault="00AE2C58" w:rsidP="005C122C">
      <w:pPr>
        <w:ind w:right="-105" w:firstLine="709"/>
        <w:jc w:val="both"/>
        <w:rPr>
          <w:sz w:val="24"/>
          <w:szCs w:val="24"/>
        </w:rPr>
      </w:pPr>
      <w:r w:rsidRPr="00AE2C58">
        <w:rPr>
          <w:sz w:val="24"/>
          <w:szCs w:val="24"/>
        </w:rPr>
        <w:t>7</w:t>
      </w:r>
      <w:r w:rsidR="005C122C" w:rsidRPr="00AE2C58">
        <w:rPr>
          <w:sz w:val="24"/>
          <w:szCs w:val="24"/>
        </w:rPr>
        <w:t xml:space="preserve">.2. В случае просрочки исполнения Государственным заказчиком обязательства </w:t>
      </w:r>
      <w:r w:rsidR="005C122C" w:rsidRPr="00AE2C58">
        <w:rPr>
          <w:sz w:val="24"/>
          <w:szCs w:val="24"/>
        </w:rPr>
        <w:br/>
        <w:t xml:space="preserve">по оплате оказанных услуг. Исполнитель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14:paraId="026A731E" w14:textId="77777777" w:rsidR="005C122C" w:rsidRPr="00AE2C58" w:rsidRDefault="00AE2C58" w:rsidP="005C122C">
      <w:pPr>
        <w:pStyle w:val="affff2"/>
        <w:spacing w:before="0" w:after="0"/>
        <w:ind w:right="-105" w:firstLine="709"/>
        <w:jc w:val="both"/>
      </w:pPr>
      <w:r w:rsidRPr="00AE2C58">
        <w:t>7</w:t>
      </w:r>
      <w:r w:rsidR="005C122C" w:rsidRPr="00AE2C58">
        <w:t xml:space="preserve">.3.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 рублей </w:t>
      </w:r>
      <w:r w:rsidR="005C122C" w:rsidRPr="00AE2C58">
        <w:br/>
        <w:t>00 копеек.</w:t>
      </w:r>
    </w:p>
    <w:p w14:paraId="48CEFED8" w14:textId="77777777" w:rsidR="005C122C" w:rsidRPr="00AE2C58" w:rsidRDefault="00AE2C58" w:rsidP="005C122C">
      <w:pPr>
        <w:pStyle w:val="affff2"/>
        <w:spacing w:before="0" w:after="0"/>
        <w:ind w:right="-105" w:firstLine="709"/>
        <w:jc w:val="both"/>
      </w:pPr>
      <w:r w:rsidRPr="00AE2C58">
        <w:t>7</w:t>
      </w:r>
      <w:r w:rsidR="005C122C" w:rsidRPr="00AE2C58">
        <w:t>.4.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14:paraId="4813801C" w14:textId="77777777" w:rsidR="005C122C" w:rsidRPr="00AE2C58" w:rsidRDefault="00AE2C58" w:rsidP="005C122C">
      <w:pPr>
        <w:ind w:right="-105" w:firstLine="708"/>
        <w:jc w:val="both"/>
        <w:rPr>
          <w:sz w:val="24"/>
          <w:szCs w:val="24"/>
        </w:rPr>
      </w:pPr>
      <w:r w:rsidRPr="00AE2C58">
        <w:rPr>
          <w:sz w:val="24"/>
          <w:szCs w:val="24"/>
        </w:rPr>
        <w:t>7</w:t>
      </w:r>
      <w:r w:rsidR="005C122C" w:rsidRPr="00AE2C58">
        <w:rPr>
          <w:sz w:val="24"/>
          <w:szCs w:val="24"/>
        </w:rPr>
        <w:t xml:space="preserve">.5. Пеня начисляется за каждый день просрочки исполнения Исполнителем обязательства, предусмотренного Контрактом,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14:paraId="2F268246" w14:textId="77777777" w:rsidR="005C122C" w:rsidRPr="00AE2C58" w:rsidRDefault="00AE2C58" w:rsidP="005C122C">
      <w:pPr>
        <w:ind w:right="-105" w:firstLine="709"/>
        <w:jc w:val="both"/>
        <w:rPr>
          <w:sz w:val="24"/>
          <w:szCs w:val="24"/>
        </w:rPr>
      </w:pPr>
      <w:r w:rsidRPr="00AE2C58">
        <w:rPr>
          <w:sz w:val="24"/>
          <w:szCs w:val="24"/>
        </w:rPr>
        <w:t>7</w:t>
      </w:r>
      <w:r w:rsidR="005C122C" w:rsidRPr="00AE2C58">
        <w:rPr>
          <w:sz w:val="24"/>
          <w:szCs w:val="24"/>
        </w:rPr>
        <w:t>.6.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гарантийных обязательств) предусмотренных Контрактом размер штрафа устанавливается в размере 10 % цены Контракта.</w:t>
      </w:r>
    </w:p>
    <w:p w14:paraId="73607192" w14:textId="77777777" w:rsidR="005C122C" w:rsidRPr="00AE2C58" w:rsidRDefault="00AE2C58" w:rsidP="005C122C">
      <w:pPr>
        <w:ind w:right="-105" w:firstLine="709"/>
        <w:jc w:val="both"/>
        <w:rPr>
          <w:sz w:val="24"/>
          <w:szCs w:val="24"/>
        </w:rPr>
      </w:pPr>
      <w:r w:rsidRPr="00AE2C58">
        <w:rPr>
          <w:sz w:val="24"/>
          <w:szCs w:val="24"/>
        </w:rPr>
        <w:t>7</w:t>
      </w:r>
      <w:r w:rsidR="005C122C" w:rsidRPr="00AE2C58">
        <w:rPr>
          <w:sz w:val="24"/>
          <w:szCs w:val="24"/>
        </w:rPr>
        <w:t>.7.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5F1EC71" w14:textId="77777777" w:rsidR="005C122C" w:rsidRPr="00AE2C58" w:rsidRDefault="00AE2C58" w:rsidP="005C122C">
      <w:pPr>
        <w:ind w:right="-105" w:firstLine="709"/>
        <w:jc w:val="both"/>
        <w:rPr>
          <w:sz w:val="24"/>
          <w:szCs w:val="24"/>
        </w:rPr>
      </w:pPr>
      <w:r w:rsidRPr="00AE2C58">
        <w:rPr>
          <w:sz w:val="24"/>
          <w:szCs w:val="24"/>
        </w:rPr>
        <w:t>7</w:t>
      </w:r>
      <w:r w:rsidR="005C122C" w:rsidRPr="00AE2C58">
        <w:rPr>
          <w:sz w:val="24"/>
          <w:szCs w:val="24"/>
        </w:rPr>
        <w:t>.8.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Государственному заказчику штраф в размере 1000 рублей.</w:t>
      </w:r>
    </w:p>
    <w:p w14:paraId="3D089560" w14:textId="77777777" w:rsidR="005C122C" w:rsidRPr="00AE2C58" w:rsidRDefault="00AE2C58" w:rsidP="005C122C">
      <w:pPr>
        <w:ind w:right="-105" w:firstLine="709"/>
        <w:jc w:val="both"/>
        <w:rPr>
          <w:sz w:val="24"/>
          <w:szCs w:val="24"/>
        </w:rPr>
      </w:pPr>
      <w:r w:rsidRPr="00AE2C58">
        <w:rPr>
          <w:sz w:val="24"/>
          <w:szCs w:val="24"/>
        </w:rPr>
        <w:lastRenderedPageBreak/>
        <w:t>7</w:t>
      </w:r>
      <w:r w:rsidR="005C122C" w:rsidRPr="00AE2C58">
        <w:rPr>
          <w:sz w:val="24"/>
          <w:szCs w:val="24"/>
        </w:rPr>
        <w:t xml:space="preserve">.9. Сторона освобождается от уплаты неустойки (штрафа, пени) если докажет, </w:t>
      </w:r>
      <w:r w:rsidR="005C122C" w:rsidRPr="00AE2C58">
        <w:rPr>
          <w:sz w:val="24"/>
          <w:szCs w:val="24"/>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D57540D" w14:textId="77777777" w:rsidR="005C122C" w:rsidRDefault="00AE2C58" w:rsidP="005C122C">
      <w:pPr>
        <w:ind w:right="-105" w:firstLine="709"/>
        <w:jc w:val="both"/>
        <w:rPr>
          <w:sz w:val="24"/>
          <w:szCs w:val="24"/>
        </w:rPr>
      </w:pPr>
      <w:r w:rsidRPr="00AE2C58">
        <w:rPr>
          <w:sz w:val="24"/>
          <w:szCs w:val="24"/>
        </w:rPr>
        <w:t>7</w:t>
      </w:r>
      <w:r w:rsidR="005C122C" w:rsidRPr="00AE2C58">
        <w:rPr>
          <w:sz w:val="24"/>
          <w:szCs w:val="24"/>
        </w:rPr>
        <w:t xml:space="preserve">.10. Уплата Стороной неустойки или применение иной формы ответственности </w:t>
      </w:r>
      <w:r w:rsidR="005C122C" w:rsidRPr="00AE2C58">
        <w:rPr>
          <w:sz w:val="24"/>
          <w:szCs w:val="24"/>
        </w:rPr>
        <w:br/>
        <w:t>не освобождает его от исполнения обязательств по Контракту.</w:t>
      </w:r>
    </w:p>
    <w:p w14:paraId="6A4037D5" w14:textId="77777777" w:rsidR="00AE2C58" w:rsidRPr="00AE2C58" w:rsidRDefault="00AE2C58" w:rsidP="005C122C">
      <w:pPr>
        <w:ind w:right="-105" w:firstLine="709"/>
        <w:jc w:val="both"/>
        <w:rPr>
          <w:sz w:val="24"/>
          <w:szCs w:val="24"/>
        </w:rPr>
      </w:pPr>
    </w:p>
    <w:p w14:paraId="3CAAE0AA" w14:textId="77777777" w:rsidR="005C122C" w:rsidRPr="00AE2C58" w:rsidRDefault="005C122C" w:rsidP="00AE2C58">
      <w:pPr>
        <w:pStyle w:val="1fe"/>
        <w:tabs>
          <w:tab w:val="center" w:pos="5005"/>
          <w:tab w:val="left" w:pos="7680"/>
        </w:tabs>
        <w:spacing w:before="0" w:after="0"/>
        <w:ind w:right="-105" w:firstLine="709"/>
        <w:rPr>
          <w:b/>
        </w:rPr>
      </w:pPr>
      <w:r w:rsidRPr="00AE2C58">
        <w:rPr>
          <w:b/>
          <w:noProof/>
          <w:spacing w:val="2"/>
        </w:rPr>
        <w:tab/>
      </w:r>
      <w:r w:rsidR="00AE2C58" w:rsidRPr="00AE2C58">
        <w:rPr>
          <w:b/>
          <w:noProof/>
          <w:spacing w:val="2"/>
        </w:rPr>
        <w:t>8</w:t>
      </w:r>
      <w:r w:rsidRPr="00AE2C58">
        <w:rPr>
          <w:b/>
          <w:noProof/>
          <w:spacing w:val="2"/>
        </w:rPr>
        <w:t xml:space="preserve">. </w:t>
      </w:r>
      <w:r w:rsidRPr="00AE2C58">
        <w:rPr>
          <w:b/>
        </w:rPr>
        <w:t>Форс-мажорные обстоятельства</w:t>
      </w:r>
    </w:p>
    <w:p w14:paraId="02799E06" w14:textId="77777777" w:rsidR="005C122C" w:rsidRPr="00AE2C58" w:rsidRDefault="00AE2C58" w:rsidP="00AE2C58">
      <w:pPr>
        <w:ind w:right="-108" w:firstLine="709"/>
        <w:jc w:val="both"/>
        <w:rPr>
          <w:sz w:val="24"/>
          <w:szCs w:val="24"/>
        </w:rPr>
      </w:pPr>
      <w:r w:rsidRPr="00AE2C58">
        <w:rPr>
          <w:sz w:val="24"/>
          <w:szCs w:val="24"/>
        </w:rPr>
        <w:t>8</w:t>
      </w:r>
      <w:r w:rsidR="005C122C" w:rsidRPr="00AE2C58">
        <w:rPr>
          <w:sz w:val="24"/>
          <w:szCs w:val="24"/>
        </w:rPr>
        <w:t>.1. Сторона освобождается от ответственности за частичное или полное</w:t>
      </w:r>
      <w:r w:rsidR="005C122C" w:rsidRPr="00AE2C58">
        <w:rPr>
          <w:sz w:val="24"/>
          <w:szCs w:val="24"/>
        </w:rPr>
        <w:br/>
        <w:t>неисполнение обязательств по Контракту, если такое неисполнение является</w:t>
      </w:r>
      <w:r w:rsidR="005C122C" w:rsidRPr="00AE2C58">
        <w:rPr>
          <w:sz w:val="24"/>
          <w:szCs w:val="24"/>
        </w:rPr>
        <w:br/>
        <w:t>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0EAFEB81" w14:textId="77777777" w:rsidR="005C122C" w:rsidRPr="00AE2C58" w:rsidRDefault="005C122C" w:rsidP="005C122C">
      <w:pPr>
        <w:ind w:right="-108" w:firstLine="709"/>
        <w:jc w:val="both"/>
        <w:rPr>
          <w:sz w:val="24"/>
          <w:szCs w:val="24"/>
        </w:rPr>
      </w:pPr>
      <w:r w:rsidRPr="00AE2C58">
        <w:rPr>
          <w:sz w:val="24"/>
          <w:szCs w:val="24"/>
        </w:rPr>
        <w:t xml:space="preserve">Указанные события должны носить чрезвычайный, непредвиденный </w:t>
      </w:r>
      <w:r w:rsidRPr="00AE2C58">
        <w:rPr>
          <w:sz w:val="24"/>
          <w:szCs w:val="24"/>
        </w:rPr>
        <w:br/>
        <w:t xml:space="preserve">и непредотвратимый характер, возникнуть после заключения Контракта и не зависеть </w:t>
      </w:r>
      <w:r w:rsidRPr="00AE2C58">
        <w:rPr>
          <w:sz w:val="24"/>
          <w:szCs w:val="24"/>
        </w:rPr>
        <w:br/>
        <w:t>от воли Сторон.</w:t>
      </w:r>
    </w:p>
    <w:p w14:paraId="0DEA647F" w14:textId="77777777" w:rsidR="005C122C" w:rsidRPr="00AE2C58" w:rsidRDefault="00AE2C58" w:rsidP="005C122C">
      <w:pPr>
        <w:ind w:right="-108" w:firstLine="709"/>
        <w:jc w:val="both"/>
        <w:rPr>
          <w:sz w:val="24"/>
          <w:szCs w:val="24"/>
        </w:rPr>
      </w:pPr>
      <w:r w:rsidRPr="00AE2C58">
        <w:rPr>
          <w:sz w:val="24"/>
          <w:szCs w:val="24"/>
        </w:rPr>
        <w:t>8</w:t>
      </w:r>
      <w:r w:rsidR="005C122C" w:rsidRPr="00AE2C58">
        <w:rPr>
          <w:sz w:val="24"/>
          <w:szCs w:val="24"/>
        </w:rPr>
        <w:t xml:space="preserve">.2. При наступлении обстоятельств непреодолимой силы Сторона должна </w:t>
      </w:r>
      <w:r w:rsidR="005C122C" w:rsidRPr="00AE2C58">
        <w:rPr>
          <w:sz w:val="24"/>
          <w:szCs w:val="24"/>
        </w:rPr>
        <w:br/>
        <w:t>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741E2231" w14:textId="77777777" w:rsidR="005C122C" w:rsidRPr="00AE2C58" w:rsidRDefault="00AE2C58" w:rsidP="005C122C">
      <w:pPr>
        <w:ind w:right="-108" w:firstLine="709"/>
        <w:jc w:val="both"/>
        <w:rPr>
          <w:sz w:val="24"/>
          <w:szCs w:val="24"/>
        </w:rPr>
      </w:pPr>
      <w:r w:rsidRPr="00AE2C58">
        <w:rPr>
          <w:sz w:val="24"/>
          <w:szCs w:val="24"/>
        </w:rPr>
        <w:t>8</w:t>
      </w:r>
      <w:r w:rsidR="005C122C" w:rsidRPr="00AE2C58">
        <w:rPr>
          <w:sz w:val="24"/>
          <w:szCs w:val="24"/>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4312ABA2" w14:textId="77777777" w:rsidR="005C122C" w:rsidRPr="00AE2C58" w:rsidRDefault="00AE2C58" w:rsidP="005C122C">
      <w:pPr>
        <w:ind w:right="-108" w:firstLine="709"/>
        <w:jc w:val="both"/>
        <w:rPr>
          <w:sz w:val="24"/>
          <w:szCs w:val="24"/>
        </w:rPr>
      </w:pPr>
      <w:r w:rsidRPr="00AE2C58">
        <w:rPr>
          <w:sz w:val="24"/>
          <w:szCs w:val="24"/>
        </w:rPr>
        <w:t>8</w:t>
      </w:r>
      <w:r w:rsidR="005C122C" w:rsidRPr="00AE2C58">
        <w:rPr>
          <w:sz w:val="24"/>
          <w:szCs w:val="24"/>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w:t>
      </w:r>
      <w:proofErr w:type="gramStart"/>
      <w:r w:rsidR="005C122C" w:rsidRPr="00AE2C58">
        <w:rPr>
          <w:sz w:val="24"/>
          <w:szCs w:val="24"/>
        </w:rPr>
        <w:t>иного компетентного органа</w:t>
      </w:r>
      <w:proofErr w:type="gramEnd"/>
      <w:r w:rsidR="005C122C" w:rsidRPr="00AE2C58">
        <w:rPr>
          <w:sz w:val="24"/>
          <w:szCs w:val="24"/>
        </w:rPr>
        <w:t xml:space="preserve"> или организации о наличии и продолжительности форс-мажорных обстоятельств.</w:t>
      </w:r>
    </w:p>
    <w:p w14:paraId="3E4F4D2E" w14:textId="77777777" w:rsidR="005C122C" w:rsidRPr="00AE2C58" w:rsidRDefault="00AE2C58" w:rsidP="005C122C">
      <w:pPr>
        <w:ind w:right="-108" w:firstLine="709"/>
        <w:jc w:val="both"/>
        <w:rPr>
          <w:sz w:val="24"/>
          <w:szCs w:val="24"/>
        </w:rPr>
      </w:pPr>
      <w:r w:rsidRPr="00AE2C58">
        <w:rPr>
          <w:sz w:val="24"/>
          <w:szCs w:val="24"/>
        </w:rPr>
        <w:t>8</w:t>
      </w:r>
      <w:r w:rsidR="005C122C" w:rsidRPr="00AE2C58">
        <w:rPr>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0350A3B3" w14:textId="77777777" w:rsidR="005C122C" w:rsidRPr="00AE2C58" w:rsidRDefault="00AE2C58" w:rsidP="005C122C">
      <w:pPr>
        <w:ind w:right="-108" w:firstLine="709"/>
        <w:jc w:val="both"/>
        <w:rPr>
          <w:sz w:val="24"/>
          <w:szCs w:val="24"/>
        </w:rPr>
      </w:pPr>
      <w:r w:rsidRPr="00AE2C58">
        <w:rPr>
          <w:sz w:val="24"/>
          <w:szCs w:val="24"/>
        </w:rPr>
        <w:t>8</w:t>
      </w:r>
      <w:r w:rsidR="005C122C" w:rsidRPr="00AE2C58">
        <w:rPr>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7A4B02A" w14:textId="77777777" w:rsidR="00AE2C58" w:rsidRDefault="00AE2C58" w:rsidP="004820DC">
      <w:pPr>
        <w:widowControl w:val="0"/>
        <w:ind w:firstLine="709"/>
        <w:jc w:val="center"/>
        <w:rPr>
          <w:b/>
          <w:sz w:val="24"/>
          <w:szCs w:val="24"/>
        </w:rPr>
      </w:pPr>
    </w:p>
    <w:p w14:paraId="1407268F" w14:textId="77777777" w:rsidR="00B02C0C" w:rsidRPr="00AE2C58" w:rsidRDefault="00B02C0C" w:rsidP="004820DC">
      <w:pPr>
        <w:widowControl w:val="0"/>
        <w:ind w:firstLine="709"/>
        <w:jc w:val="center"/>
        <w:rPr>
          <w:b/>
          <w:sz w:val="24"/>
          <w:szCs w:val="24"/>
        </w:rPr>
      </w:pPr>
      <w:r w:rsidRPr="00AE2C58">
        <w:rPr>
          <w:b/>
          <w:sz w:val="24"/>
          <w:szCs w:val="24"/>
        </w:rPr>
        <w:t xml:space="preserve">9. Срок действия, порядок изменения и расторжения </w:t>
      </w:r>
      <w:r w:rsidR="003D31D3" w:rsidRPr="00AE2C58">
        <w:rPr>
          <w:b/>
          <w:sz w:val="24"/>
          <w:szCs w:val="24"/>
        </w:rPr>
        <w:t>Контракта</w:t>
      </w:r>
    </w:p>
    <w:p w14:paraId="715F0A9F" w14:textId="4A322748" w:rsidR="00B02C0C" w:rsidRPr="00AE2C58" w:rsidRDefault="00B02C0C" w:rsidP="004820DC">
      <w:pPr>
        <w:keepLines/>
        <w:ind w:firstLine="709"/>
        <w:jc w:val="both"/>
        <w:rPr>
          <w:sz w:val="24"/>
          <w:szCs w:val="24"/>
        </w:rPr>
      </w:pPr>
      <w:r w:rsidRPr="00AE2C58">
        <w:rPr>
          <w:sz w:val="24"/>
          <w:szCs w:val="24"/>
        </w:rPr>
        <w:t>9.1. </w:t>
      </w:r>
      <w:r w:rsidR="00954A46" w:rsidRPr="00AE2C58">
        <w:rPr>
          <w:color w:val="000000"/>
          <w:sz w:val="24"/>
          <w:szCs w:val="24"/>
        </w:rPr>
        <w:t>Контракт</w:t>
      </w:r>
      <w:r w:rsidRPr="00AE2C58">
        <w:rPr>
          <w:color w:val="000000"/>
          <w:sz w:val="24"/>
          <w:szCs w:val="24"/>
        </w:rPr>
        <w:t xml:space="preserve"> считается заключенным и вступает в силу со дня его подписания. </w:t>
      </w:r>
      <w:r w:rsidRPr="00AE2C58">
        <w:rPr>
          <w:sz w:val="24"/>
          <w:szCs w:val="24"/>
        </w:rPr>
        <w:t xml:space="preserve">Настоящий </w:t>
      </w:r>
      <w:r w:rsidR="003D31D3" w:rsidRPr="00AE2C58">
        <w:rPr>
          <w:sz w:val="24"/>
          <w:szCs w:val="24"/>
        </w:rPr>
        <w:t xml:space="preserve">Контрактом действует </w:t>
      </w:r>
      <w:r w:rsidR="00004201" w:rsidRPr="00AE2C58">
        <w:rPr>
          <w:b/>
          <w:sz w:val="24"/>
          <w:szCs w:val="24"/>
        </w:rPr>
        <w:t xml:space="preserve">по </w:t>
      </w:r>
      <w:r w:rsidR="00D264ED">
        <w:rPr>
          <w:b/>
          <w:sz w:val="24"/>
          <w:szCs w:val="24"/>
        </w:rPr>
        <w:t>7</w:t>
      </w:r>
      <w:r w:rsidR="00B41F41">
        <w:rPr>
          <w:b/>
          <w:sz w:val="24"/>
          <w:szCs w:val="24"/>
        </w:rPr>
        <w:t xml:space="preserve"> </w:t>
      </w:r>
      <w:r w:rsidR="00D264ED">
        <w:rPr>
          <w:b/>
          <w:sz w:val="24"/>
          <w:szCs w:val="24"/>
        </w:rPr>
        <w:t>декабря</w:t>
      </w:r>
      <w:r w:rsidRPr="00AE2C58">
        <w:rPr>
          <w:b/>
          <w:sz w:val="24"/>
          <w:szCs w:val="24"/>
        </w:rPr>
        <w:t xml:space="preserve"> 202</w:t>
      </w:r>
      <w:r w:rsidR="00B41F41">
        <w:rPr>
          <w:b/>
          <w:sz w:val="24"/>
          <w:szCs w:val="24"/>
        </w:rPr>
        <w:t>6</w:t>
      </w:r>
      <w:r w:rsidRPr="00AE2C58">
        <w:rPr>
          <w:b/>
          <w:sz w:val="24"/>
          <w:szCs w:val="24"/>
        </w:rPr>
        <w:t xml:space="preserve"> года</w:t>
      </w:r>
      <w:r w:rsidRPr="00AE2C58">
        <w:rPr>
          <w:sz w:val="24"/>
          <w:szCs w:val="24"/>
        </w:rPr>
        <w:t xml:space="preserve"> включительно или до его полного исполнения, в зависимости от того, что наступит ранее, а в части исполнения обязательств по взаиморасчётам – до полного их выполнения. </w:t>
      </w:r>
    </w:p>
    <w:p w14:paraId="66276B52" w14:textId="77777777" w:rsidR="00B02C0C" w:rsidRPr="00AE2C58" w:rsidRDefault="00B02C0C" w:rsidP="004820DC">
      <w:pPr>
        <w:ind w:firstLine="709"/>
        <w:jc w:val="both"/>
        <w:rPr>
          <w:sz w:val="24"/>
          <w:szCs w:val="24"/>
        </w:rPr>
      </w:pPr>
      <w:r w:rsidRPr="00AE2C58">
        <w:rPr>
          <w:sz w:val="24"/>
          <w:szCs w:val="24"/>
        </w:rPr>
        <w:t xml:space="preserve">9.2. </w:t>
      </w:r>
      <w:r w:rsidRPr="00AE2C58">
        <w:rPr>
          <w:color w:val="000000"/>
          <w:sz w:val="24"/>
          <w:szCs w:val="24"/>
        </w:rPr>
        <w:t xml:space="preserve">Прекращение (окончание) срока действия </w:t>
      </w:r>
      <w:r w:rsidR="003D31D3" w:rsidRPr="00AE2C58">
        <w:rPr>
          <w:color w:val="000000"/>
          <w:sz w:val="24"/>
          <w:szCs w:val="24"/>
        </w:rPr>
        <w:t>Контракта</w:t>
      </w:r>
      <w:r w:rsidRPr="00AE2C58">
        <w:rPr>
          <w:color w:val="000000"/>
          <w:sz w:val="24"/>
          <w:szCs w:val="24"/>
        </w:rPr>
        <w:t xml:space="preserve"> не освобождает Стороны </w:t>
      </w:r>
      <w:r w:rsidR="00D21F32" w:rsidRPr="00AE2C58">
        <w:rPr>
          <w:color w:val="000000"/>
          <w:sz w:val="24"/>
          <w:szCs w:val="24"/>
        </w:rPr>
        <w:br/>
      </w:r>
      <w:r w:rsidRPr="00AE2C58">
        <w:rPr>
          <w:color w:val="000000"/>
          <w:sz w:val="24"/>
          <w:szCs w:val="24"/>
        </w:rPr>
        <w:t xml:space="preserve">от гарантийных обязательств (в случае их наличия), ответственности за неисполнение или ненадлежащее исполнение настоящего </w:t>
      </w:r>
      <w:r w:rsidR="003D31D3" w:rsidRPr="00AE2C58">
        <w:rPr>
          <w:color w:val="000000"/>
          <w:sz w:val="24"/>
          <w:szCs w:val="24"/>
        </w:rPr>
        <w:t>Контракта</w:t>
      </w:r>
      <w:r w:rsidRPr="00AE2C58">
        <w:rPr>
          <w:color w:val="000000"/>
          <w:sz w:val="24"/>
          <w:szCs w:val="24"/>
        </w:rPr>
        <w:t xml:space="preserve">, если таковые имели место при исполнении условий </w:t>
      </w:r>
      <w:r w:rsidR="003D31D3" w:rsidRPr="00AE2C58">
        <w:rPr>
          <w:color w:val="000000"/>
          <w:sz w:val="24"/>
          <w:szCs w:val="24"/>
        </w:rPr>
        <w:t>Контракта</w:t>
      </w:r>
      <w:r w:rsidRPr="00AE2C58">
        <w:rPr>
          <w:color w:val="000000"/>
          <w:sz w:val="24"/>
          <w:szCs w:val="24"/>
        </w:rPr>
        <w:t xml:space="preserve">, а также от оплаты </w:t>
      </w:r>
      <w:r w:rsidR="003D31D3" w:rsidRPr="00AE2C58">
        <w:rPr>
          <w:color w:val="000000"/>
          <w:sz w:val="24"/>
          <w:szCs w:val="24"/>
        </w:rPr>
        <w:t>Контракт</w:t>
      </w:r>
      <w:r w:rsidRPr="00AE2C58">
        <w:rPr>
          <w:color w:val="000000"/>
          <w:sz w:val="24"/>
          <w:szCs w:val="24"/>
        </w:rPr>
        <w:t xml:space="preserve">а в части исполненных обязательств Исполнителем до даты окончания действия </w:t>
      </w:r>
      <w:r w:rsidR="003D31D3" w:rsidRPr="00AE2C58">
        <w:rPr>
          <w:color w:val="000000"/>
          <w:sz w:val="24"/>
          <w:szCs w:val="24"/>
        </w:rPr>
        <w:t>Контракта</w:t>
      </w:r>
      <w:r w:rsidRPr="00AE2C58">
        <w:rPr>
          <w:color w:val="000000"/>
          <w:sz w:val="24"/>
          <w:szCs w:val="24"/>
        </w:rPr>
        <w:t>.</w:t>
      </w:r>
    </w:p>
    <w:p w14:paraId="114D28D8" w14:textId="77777777" w:rsidR="00B02C0C" w:rsidRPr="00AE2C58" w:rsidRDefault="00B02C0C" w:rsidP="004820DC">
      <w:pPr>
        <w:ind w:firstLine="709"/>
        <w:jc w:val="both"/>
        <w:rPr>
          <w:sz w:val="24"/>
          <w:szCs w:val="24"/>
        </w:rPr>
      </w:pPr>
      <w:r w:rsidRPr="00AE2C58">
        <w:rPr>
          <w:sz w:val="24"/>
          <w:szCs w:val="24"/>
        </w:rPr>
        <w:t xml:space="preserve">9.3. Изменение существенных условий </w:t>
      </w:r>
      <w:r w:rsidR="003D31D3" w:rsidRPr="00AE2C58">
        <w:rPr>
          <w:sz w:val="24"/>
          <w:szCs w:val="24"/>
        </w:rPr>
        <w:t>Контракта</w:t>
      </w:r>
      <w:r w:rsidRPr="00AE2C58">
        <w:rPr>
          <w:sz w:val="24"/>
          <w:szCs w:val="24"/>
        </w:rPr>
        <w:t xml:space="preserve"> при его исполнении не допускается, за исключением их изменения по соглашению сторон в соответствии с Законом о </w:t>
      </w:r>
      <w:r w:rsidR="003D31D3" w:rsidRPr="00AE2C58">
        <w:rPr>
          <w:sz w:val="24"/>
          <w:szCs w:val="24"/>
        </w:rPr>
        <w:lastRenderedPageBreak/>
        <w:t>Контрактной</w:t>
      </w:r>
      <w:r w:rsidRPr="00AE2C58">
        <w:rPr>
          <w:sz w:val="24"/>
          <w:szCs w:val="24"/>
        </w:rPr>
        <w:t xml:space="preserve"> системе. При этом Стороны составляют и подписывают дополнительное соглашение к</w:t>
      </w:r>
      <w:r w:rsidR="003D31D3" w:rsidRPr="00AE2C58">
        <w:rPr>
          <w:sz w:val="24"/>
          <w:szCs w:val="24"/>
        </w:rPr>
        <w:t xml:space="preserve"> Контракту</w:t>
      </w:r>
      <w:r w:rsidRPr="00AE2C58">
        <w:rPr>
          <w:sz w:val="24"/>
          <w:szCs w:val="24"/>
        </w:rPr>
        <w:t>.</w:t>
      </w:r>
    </w:p>
    <w:p w14:paraId="5824AA34" w14:textId="77777777" w:rsidR="00B02C0C" w:rsidRPr="00AE2C58" w:rsidRDefault="00B02C0C" w:rsidP="004820DC">
      <w:pPr>
        <w:ind w:firstLine="709"/>
        <w:jc w:val="both"/>
        <w:rPr>
          <w:sz w:val="24"/>
          <w:szCs w:val="24"/>
        </w:rPr>
      </w:pPr>
      <w:r w:rsidRPr="00AE2C58">
        <w:rPr>
          <w:sz w:val="24"/>
          <w:szCs w:val="24"/>
        </w:rPr>
        <w:t>9.4.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14:paraId="11A26E86" w14:textId="77777777" w:rsidR="00B02C0C" w:rsidRPr="00AE2C58" w:rsidRDefault="00B02C0C" w:rsidP="004820DC">
      <w:pPr>
        <w:ind w:firstLine="709"/>
        <w:jc w:val="both"/>
        <w:rPr>
          <w:spacing w:val="1"/>
          <w:sz w:val="24"/>
          <w:szCs w:val="24"/>
        </w:rPr>
      </w:pPr>
      <w:r w:rsidRPr="00AE2C58">
        <w:rPr>
          <w:sz w:val="24"/>
          <w:szCs w:val="24"/>
        </w:rPr>
        <w:t xml:space="preserve">9.5. Расторжение </w:t>
      </w:r>
      <w:r w:rsidR="00746BDE" w:rsidRPr="00AE2C58">
        <w:rPr>
          <w:sz w:val="24"/>
          <w:szCs w:val="24"/>
        </w:rPr>
        <w:t>Контракта</w:t>
      </w:r>
      <w:r w:rsidRPr="00AE2C58">
        <w:rPr>
          <w:sz w:val="24"/>
          <w:szCs w:val="24"/>
        </w:rPr>
        <w:t xml:space="preserve"> допускается по соглашению Сторон, по решению суда, </w:t>
      </w:r>
      <w:r w:rsidRPr="00AE2C58">
        <w:rPr>
          <w:sz w:val="24"/>
          <w:szCs w:val="24"/>
        </w:rPr>
        <w:br/>
        <w:t xml:space="preserve">в случае одностороннего отказа Стороны </w:t>
      </w:r>
      <w:r w:rsidR="00746BDE" w:rsidRPr="00AE2C58">
        <w:rPr>
          <w:sz w:val="24"/>
          <w:szCs w:val="24"/>
        </w:rPr>
        <w:t>Контракта</w:t>
      </w:r>
      <w:r w:rsidRPr="00AE2C58">
        <w:rPr>
          <w:sz w:val="24"/>
          <w:szCs w:val="24"/>
        </w:rPr>
        <w:t xml:space="preserve"> от исполнения </w:t>
      </w:r>
      <w:r w:rsidR="00746BDE" w:rsidRPr="00AE2C58">
        <w:rPr>
          <w:sz w:val="24"/>
          <w:szCs w:val="24"/>
        </w:rPr>
        <w:t>Контракта</w:t>
      </w:r>
      <w:r w:rsidRPr="00AE2C58">
        <w:rPr>
          <w:sz w:val="24"/>
          <w:szCs w:val="24"/>
        </w:rPr>
        <w:t xml:space="preserve"> в соответствии с гражданским законодательством Российской Федерации и положениями статьи 95 Федерального закона № 44-ФЗ</w:t>
      </w:r>
      <w:r w:rsidR="003F4E7A" w:rsidRPr="00AE2C58">
        <w:rPr>
          <w:sz w:val="24"/>
          <w:szCs w:val="24"/>
        </w:rPr>
        <w:t>.</w:t>
      </w:r>
    </w:p>
    <w:p w14:paraId="1F76D828" w14:textId="77777777" w:rsidR="00B02C0C" w:rsidRPr="00AE2C58" w:rsidRDefault="00B02C0C" w:rsidP="004820DC">
      <w:pPr>
        <w:ind w:firstLine="709"/>
        <w:jc w:val="both"/>
        <w:rPr>
          <w:spacing w:val="1"/>
          <w:sz w:val="24"/>
          <w:szCs w:val="24"/>
        </w:rPr>
      </w:pPr>
    </w:p>
    <w:p w14:paraId="2D4F4954" w14:textId="77777777" w:rsidR="00B02C0C" w:rsidRPr="00AE2C58" w:rsidRDefault="00B02C0C" w:rsidP="004820DC">
      <w:pPr>
        <w:widowControl w:val="0"/>
        <w:ind w:firstLine="709"/>
        <w:jc w:val="center"/>
        <w:rPr>
          <w:b/>
          <w:sz w:val="24"/>
          <w:szCs w:val="24"/>
        </w:rPr>
      </w:pPr>
      <w:r w:rsidRPr="00AE2C58">
        <w:rPr>
          <w:b/>
          <w:sz w:val="24"/>
          <w:szCs w:val="24"/>
        </w:rPr>
        <w:t>10. Порядок урегулирования споров</w:t>
      </w:r>
    </w:p>
    <w:p w14:paraId="55BCEA57" w14:textId="77777777" w:rsidR="00B02C0C" w:rsidRPr="00AE2C58" w:rsidRDefault="00B02C0C" w:rsidP="004820DC">
      <w:pPr>
        <w:pStyle w:val="afffff9"/>
        <w:ind w:firstLine="709"/>
        <w:jc w:val="both"/>
        <w:rPr>
          <w:bCs/>
          <w:sz w:val="24"/>
          <w:szCs w:val="24"/>
        </w:rPr>
      </w:pPr>
      <w:bookmarkStart w:id="1" w:name="p07_1"/>
      <w:r w:rsidRPr="00AE2C58">
        <w:rPr>
          <w:bCs/>
          <w:sz w:val="24"/>
          <w:szCs w:val="24"/>
        </w:rPr>
        <w:t>10.1.</w:t>
      </w:r>
      <w:bookmarkEnd w:id="1"/>
      <w:r w:rsidRPr="00AE2C58">
        <w:rPr>
          <w:bCs/>
          <w:sz w:val="24"/>
          <w:szCs w:val="24"/>
        </w:rPr>
        <w:t> </w:t>
      </w:r>
      <w:r w:rsidRPr="00AE2C58">
        <w:rPr>
          <w:color w:val="000000"/>
          <w:sz w:val="24"/>
          <w:szCs w:val="24"/>
        </w:rPr>
        <w:t xml:space="preserve">Все споры и разногласия, возникающие между Сторонами в связи с исполнением обязательств по </w:t>
      </w:r>
      <w:r w:rsidR="00746BDE" w:rsidRPr="00AE2C58">
        <w:rPr>
          <w:color w:val="000000"/>
          <w:sz w:val="24"/>
          <w:szCs w:val="24"/>
        </w:rPr>
        <w:t>Контракту</w:t>
      </w:r>
      <w:r w:rsidRPr="00AE2C58">
        <w:rPr>
          <w:color w:val="000000"/>
          <w:sz w:val="24"/>
          <w:szCs w:val="24"/>
        </w:rPr>
        <w:t>, разрешаются с соблюдением обязательного досудебного претензионного порядка.</w:t>
      </w:r>
    </w:p>
    <w:p w14:paraId="4B76E8BE" w14:textId="77777777" w:rsidR="00B02C0C" w:rsidRPr="00AE2C58" w:rsidRDefault="00B02C0C" w:rsidP="004820DC">
      <w:pPr>
        <w:pStyle w:val="afffff9"/>
        <w:ind w:firstLine="709"/>
        <w:jc w:val="both"/>
        <w:rPr>
          <w:bCs/>
          <w:sz w:val="24"/>
          <w:szCs w:val="24"/>
        </w:rPr>
      </w:pPr>
      <w:bookmarkStart w:id="2" w:name="p07_2"/>
      <w:r w:rsidRPr="00AE2C58">
        <w:rPr>
          <w:bCs/>
          <w:sz w:val="24"/>
          <w:szCs w:val="24"/>
        </w:rPr>
        <w:t>10.2.</w:t>
      </w:r>
      <w:bookmarkEnd w:id="2"/>
      <w:r w:rsidRPr="00AE2C58">
        <w:rPr>
          <w:bCs/>
          <w:sz w:val="24"/>
          <w:szCs w:val="24"/>
        </w:rPr>
        <w:t xml:space="preserve">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указанному в разделе 14 настоящего </w:t>
      </w:r>
      <w:r w:rsidR="00746BDE" w:rsidRPr="00AE2C58">
        <w:rPr>
          <w:bCs/>
          <w:sz w:val="24"/>
          <w:szCs w:val="24"/>
        </w:rPr>
        <w:t>Контракта</w:t>
      </w:r>
      <w:r w:rsidRPr="00AE2C58">
        <w:rPr>
          <w:bCs/>
          <w:sz w:val="24"/>
          <w:szCs w:val="24"/>
        </w:rPr>
        <w:t xml:space="preserve">. Направление Сторонами претензионных писем иным способом, чем указано в данном пункте настоящего </w:t>
      </w:r>
      <w:r w:rsidR="00746BDE" w:rsidRPr="00AE2C58">
        <w:rPr>
          <w:bCs/>
          <w:sz w:val="24"/>
          <w:szCs w:val="24"/>
        </w:rPr>
        <w:t>Контракта</w:t>
      </w:r>
      <w:r w:rsidRPr="00AE2C58">
        <w:rPr>
          <w:bCs/>
          <w:sz w:val="24"/>
          <w:szCs w:val="24"/>
        </w:rPr>
        <w:t>, не допускается.</w:t>
      </w:r>
    </w:p>
    <w:p w14:paraId="2BCB9266" w14:textId="77777777" w:rsidR="00B02C0C" w:rsidRPr="00AE2C58" w:rsidRDefault="00B02C0C" w:rsidP="004820DC">
      <w:pPr>
        <w:pStyle w:val="afffff9"/>
        <w:ind w:firstLine="709"/>
        <w:jc w:val="both"/>
        <w:rPr>
          <w:bCs/>
          <w:sz w:val="24"/>
          <w:szCs w:val="24"/>
        </w:rPr>
      </w:pPr>
      <w:bookmarkStart w:id="3" w:name="p07_4"/>
      <w:r w:rsidRPr="00AE2C58">
        <w:rPr>
          <w:bCs/>
          <w:sz w:val="24"/>
          <w:szCs w:val="24"/>
        </w:rPr>
        <w:t>10.3.</w:t>
      </w:r>
      <w:bookmarkEnd w:id="3"/>
      <w:r w:rsidRPr="00AE2C58">
        <w:rPr>
          <w:bCs/>
          <w:sz w:val="24"/>
          <w:szCs w:val="24"/>
        </w:rPr>
        <w:t xml:space="preserve"> Срок рассмотрения претензии составляет </w:t>
      </w:r>
      <w:r w:rsidR="00A630CC" w:rsidRPr="00AE2C58">
        <w:rPr>
          <w:bCs/>
          <w:sz w:val="24"/>
          <w:szCs w:val="24"/>
        </w:rPr>
        <w:t>20</w:t>
      </w:r>
      <w:r w:rsidRPr="00AE2C58">
        <w:rPr>
          <w:bCs/>
          <w:sz w:val="24"/>
          <w:szCs w:val="24"/>
        </w:rPr>
        <w:t xml:space="preserve"> (д</w:t>
      </w:r>
      <w:r w:rsidR="00A630CC" w:rsidRPr="00AE2C58">
        <w:rPr>
          <w:bCs/>
          <w:sz w:val="24"/>
          <w:szCs w:val="24"/>
        </w:rPr>
        <w:t>вадцать</w:t>
      </w:r>
      <w:r w:rsidRPr="00AE2C58">
        <w:rPr>
          <w:bCs/>
          <w:sz w:val="24"/>
          <w:szCs w:val="24"/>
        </w:rPr>
        <w:t>) дней со дня получения претензии адресатом.</w:t>
      </w:r>
    </w:p>
    <w:p w14:paraId="3BBC1092" w14:textId="516237F9" w:rsidR="00B02C0C" w:rsidRPr="00AE2C58" w:rsidRDefault="00B02C0C" w:rsidP="004820DC">
      <w:pPr>
        <w:pStyle w:val="afffff9"/>
        <w:ind w:firstLine="709"/>
        <w:jc w:val="both"/>
        <w:rPr>
          <w:b/>
          <w:sz w:val="24"/>
          <w:szCs w:val="24"/>
        </w:rPr>
      </w:pPr>
      <w:bookmarkStart w:id="4" w:name="p07_5"/>
      <w:r w:rsidRPr="00AE2C58">
        <w:rPr>
          <w:bCs/>
          <w:sz w:val="24"/>
          <w:szCs w:val="24"/>
        </w:rPr>
        <w:t>10.4.</w:t>
      </w:r>
      <w:bookmarkEnd w:id="4"/>
      <w:r w:rsidRPr="00AE2C58">
        <w:rPr>
          <w:bCs/>
          <w:sz w:val="24"/>
          <w:szCs w:val="24"/>
        </w:rPr>
        <w:t> При невозможности разрешения возникших раз</w:t>
      </w:r>
      <w:r w:rsidR="00954A46" w:rsidRPr="00AE2C58">
        <w:rPr>
          <w:bCs/>
          <w:sz w:val="24"/>
          <w:szCs w:val="24"/>
        </w:rPr>
        <w:t>ногласий и споров по настоящему Контракту</w:t>
      </w:r>
      <w:r w:rsidRPr="00AE2C58">
        <w:rPr>
          <w:bCs/>
          <w:sz w:val="24"/>
          <w:szCs w:val="24"/>
        </w:rPr>
        <w:t xml:space="preserve"> в претензионном порядке указанные разногласия и споры подлежат рассмотрению в Арбитражном суде </w:t>
      </w:r>
      <w:r w:rsidR="004E24C9">
        <w:rPr>
          <w:bCs/>
          <w:sz w:val="24"/>
          <w:szCs w:val="24"/>
        </w:rPr>
        <w:t>Новосибирской</w:t>
      </w:r>
      <w:r w:rsidR="00536A34" w:rsidRPr="00AE2C58">
        <w:rPr>
          <w:bCs/>
          <w:sz w:val="24"/>
          <w:szCs w:val="24"/>
        </w:rPr>
        <w:t xml:space="preserve"> области</w:t>
      </w:r>
      <w:r w:rsidRPr="00AE2C58">
        <w:rPr>
          <w:bCs/>
          <w:sz w:val="24"/>
          <w:szCs w:val="24"/>
        </w:rPr>
        <w:t>.</w:t>
      </w:r>
    </w:p>
    <w:p w14:paraId="38D48FC0" w14:textId="77777777" w:rsidR="00B02C0C" w:rsidRPr="00AE2C58" w:rsidRDefault="00B02C0C" w:rsidP="004820DC">
      <w:pPr>
        <w:ind w:firstLine="709"/>
        <w:jc w:val="both"/>
        <w:rPr>
          <w:b/>
          <w:sz w:val="24"/>
          <w:szCs w:val="24"/>
        </w:rPr>
      </w:pPr>
    </w:p>
    <w:p w14:paraId="4D9B8301" w14:textId="77777777" w:rsidR="00B02C0C" w:rsidRPr="00AE2C58" w:rsidRDefault="00B02C0C" w:rsidP="004820DC">
      <w:pPr>
        <w:ind w:firstLine="709"/>
        <w:jc w:val="center"/>
        <w:rPr>
          <w:b/>
          <w:sz w:val="24"/>
          <w:szCs w:val="24"/>
        </w:rPr>
      </w:pPr>
      <w:r w:rsidRPr="00AE2C58">
        <w:rPr>
          <w:b/>
          <w:sz w:val="24"/>
          <w:szCs w:val="24"/>
        </w:rPr>
        <w:t>11. Прочие условия</w:t>
      </w:r>
    </w:p>
    <w:p w14:paraId="61FD976D" w14:textId="77777777" w:rsidR="00B02C0C" w:rsidRPr="00AE2C58" w:rsidRDefault="00C112B8" w:rsidP="004820DC">
      <w:pPr>
        <w:tabs>
          <w:tab w:val="left" w:pos="744"/>
        </w:tabs>
        <w:ind w:firstLine="709"/>
        <w:jc w:val="both"/>
        <w:rPr>
          <w:sz w:val="24"/>
          <w:szCs w:val="24"/>
        </w:rPr>
      </w:pPr>
      <w:r w:rsidRPr="00AE2C58">
        <w:rPr>
          <w:b/>
          <w:sz w:val="24"/>
          <w:szCs w:val="24"/>
        </w:rPr>
        <w:tab/>
      </w:r>
      <w:r w:rsidR="00B02C0C" w:rsidRPr="00AE2C58">
        <w:rPr>
          <w:sz w:val="24"/>
          <w:szCs w:val="24"/>
        </w:rPr>
        <w:t xml:space="preserve">11.1. Любая корреспонденция, которую одна Сторона направляет другой Стороне </w:t>
      </w:r>
      <w:r w:rsidR="00B02C0C" w:rsidRPr="00AE2C58">
        <w:rPr>
          <w:sz w:val="24"/>
          <w:szCs w:val="24"/>
        </w:rPr>
        <w:br/>
        <w:t xml:space="preserve">в соответствии с </w:t>
      </w:r>
      <w:r w:rsidR="00746BDE" w:rsidRPr="00AE2C58">
        <w:rPr>
          <w:sz w:val="24"/>
          <w:szCs w:val="24"/>
        </w:rPr>
        <w:t>Контрактом</w:t>
      </w:r>
      <w:r w:rsidR="00B02C0C" w:rsidRPr="00AE2C58">
        <w:rPr>
          <w:sz w:val="24"/>
          <w:szCs w:val="24"/>
        </w:rPr>
        <w:t>, направляется в письменной форме почтой или посредством электронных средств связи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6 апреля 2011 г. № 63-ФЗ "Об электронной подписи".</w:t>
      </w:r>
    </w:p>
    <w:p w14:paraId="58A7172C" w14:textId="77777777" w:rsidR="00B02C0C" w:rsidRPr="00AE2C58" w:rsidRDefault="00B02C0C" w:rsidP="004820DC">
      <w:pPr>
        <w:widowControl w:val="0"/>
        <w:ind w:firstLine="709"/>
        <w:jc w:val="both"/>
        <w:rPr>
          <w:sz w:val="24"/>
          <w:szCs w:val="24"/>
        </w:rPr>
      </w:pPr>
      <w:r w:rsidRPr="00AE2C58">
        <w:rPr>
          <w:sz w:val="24"/>
          <w:szCs w:val="24"/>
        </w:rPr>
        <w:t xml:space="preserve">Если иное не предусмотрено законодательством Российской Федерации или </w:t>
      </w:r>
      <w:r w:rsidR="00746BDE" w:rsidRPr="00AE2C58">
        <w:rPr>
          <w:sz w:val="24"/>
          <w:szCs w:val="24"/>
        </w:rPr>
        <w:t>Контрактом</w:t>
      </w:r>
      <w:r w:rsidRPr="00AE2C58">
        <w:rPr>
          <w:sz w:val="24"/>
          <w:szCs w:val="24"/>
        </w:rPr>
        <w:t xml:space="preserve"> любая корреспонденция, связанная с </w:t>
      </w:r>
      <w:r w:rsidR="00746BDE" w:rsidRPr="00AE2C58">
        <w:rPr>
          <w:sz w:val="24"/>
          <w:szCs w:val="24"/>
        </w:rPr>
        <w:t>Контрактом</w:t>
      </w:r>
      <w:r w:rsidRPr="00AE2C58">
        <w:rPr>
          <w:sz w:val="24"/>
          <w:szCs w:val="24"/>
        </w:rPr>
        <w:t xml:space="preserve">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w:t>
      </w:r>
      <w:r w:rsidR="00746BDE" w:rsidRPr="00AE2C58">
        <w:rPr>
          <w:sz w:val="24"/>
          <w:szCs w:val="24"/>
        </w:rPr>
        <w:t>Контракте</w:t>
      </w:r>
      <w:r w:rsidRPr="00AE2C58">
        <w:rPr>
          <w:sz w:val="24"/>
          <w:szCs w:val="24"/>
        </w:rPr>
        <w:t>,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14:paraId="1D30E660" w14:textId="77777777" w:rsidR="00B02C0C" w:rsidRPr="00AE2C58" w:rsidRDefault="00B02C0C" w:rsidP="004820DC">
      <w:pPr>
        <w:widowControl w:val="0"/>
        <w:ind w:firstLine="709"/>
        <w:jc w:val="both"/>
        <w:rPr>
          <w:sz w:val="24"/>
          <w:szCs w:val="24"/>
        </w:rPr>
      </w:pPr>
      <w:r w:rsidRPr="00AE2C58">
        <w:rPr>
          <w:sz w:val="24"/>
          <w:szCs w:val="24"/>
        </w:rPr>
        <w:t>Корреспонденция считается доставленной Стороне также в случаях, если:</w:t>
      </w:r>
    </w:p>
    <w:p w14:paraId="7802C039" w14:textId="77777777" w:rsidR="00B02C0C" w:rsidRPr="00AE2C58" w:rsidRDefault="00B02C0C" w:rsidP="004820DC">
      <w:pPr>
        <w:widowControl w:val="0"/>
        <w:ind w:firstLine="709"/>
        <w:jc w:val="both"/>
        <w:rPr>
          <w:sz w:val="24"/>
          <w:szCs w:val="24"/>
        </w:rPr>
      </w:pPr>
      <w:r w:rsidRPr="00AE2C58">
        <w:rPr>
          <w:sz w:val="24"/>
          <w:szCs w:val="24"/>
        </w:rPr>
        <w:t>Сторона отказалась от получения корреспонденции и этот отказ зафиксирован организацией почтовой связи;</w:t>
      </w:r>
      <w:r w:rsidR="00605298">
        <w:rPr>
          <w:sz w:val="24"/>
          <w:szCs w:val="24"/>
        </w:rPr>
        <w:t xml:space="preserve"> </w:t>
      </w:r>
      <w:r w:rsidRPr="00AE2C58">
        <w:rPr>
          <w:sz w:val="24"/>
          <w:szCs w:val="24"/>
        </w:rPr>
        <w:t>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r w:rsidR="00605298">
        <w:rPr>
          <w:sz w:val="24"/>
          <w:szCs w:val="24"/>
        </w:rPr>
        <w:t xml:space="preserve"> </w:t>
      </w:r>
      <w:r w:rsidRPr="00AE2C58">
        <w:rPr>
          <w:sz w:val="24"/>
          <w:szCs w:val="24"/>
        </w:rPr>
        <w:t>корреспонденция не вручена в связи с отсутствием Стороны по указанному адресу, о чем организация почтовой связи уведомила отправителя.</w:t>
      </w:r>
    </w:p>
    <w:p w14:paraId="1C953243" w14:textId="77777777" w:rsidR="00B02C0C" w:rsidRPr="00AE2C58" w:rsidRDefault="00B02C0C" w:rsidP="004820DC">
      <w:pPr>
        <w:widowControl w:val="0"/>
        <w:numPr>
          <w:ilvl w:val="1"/>
          <w:numId w:val="19"/>
        </w:numPr>
        <w:ind w:left="0" w:firstLine="709"/>
        <w:jc w:val="both"/>
        <w:rPr>
          <w:sz w:val="24"/>
          <w:szCs w:val="24"/>
        </w:rPr>
      </w:pPr>
      <w:r w:rsidRPr="00AE2C58">
        <w:rPr>
          <w:sz w:val="24"/>
          <w:szCs w:val="24"/>
        </w:rPr>
        <w:t xml:space="preserve">Во всем, что не предусмотрено настоящим </w:t>
      </w:r>
      <w:r w:rsidR="00746BDE" w:rsidRPr="00AE2C58">
        <w:rPr>
          <w:sz w:val="24"/>
          <w:szCs w:val="24"/>
        </w:rPr>
        <w:t>Контрактом</w:t>
      </w:r>
      <w:r w:rsidRPr="00AE2C58">
        <w:rPr>
          <w:sz w:val="24"/>
          <w:szCs w:val="24"/>
        </w:rPr>
        <w:t>, Стороны руководствуются законодательством Российской Федерации.</w:t>
      </w:r>
    </w:p>
    <w:p w14:paraId="22B5E904" w14:textId="77777777" w:rsidR="00C112B8" w:rsidRPr="00AE2C58" w:rsidRDefault="00C112B8" w:rsidP="004820DC">
      <w:pPr>
        <w:widowControl w:val="0"/>
        <w:ind w:firstLine="709"/>
        <w:jc w:val="both"/>
        <w:rPr>
          <w:sz w:val="24"/>
          <w:szCs w:val="24"/>
        </w:rPr>
      </w:pPr>
    </w:p>
    <w:p w14:paraId="37B90C87" w14:textId="77777777" w:rsidR="00B02C0C" w:rsidRPr="00AE2C58" w:rsidRDefault="00B02C0C" w:rsidP="004820DC">
      <w:pPr>
        <w:ind w:firstLine="709"/>
        <w:jc w:val="center"/>
        <w:rPr>
          <w:rFonts w:eastAsia="DejaVu Sans"/>
          <w:sz w:val="24"/>
          <w:szCs w:val="24"/>
        </w:rPr>
      </w:pPr>
      <w:r w:rsidRPr="00AE2C58">
        <w:rPr>
          <w:rFonts w:eastAsia="DejaVu Sans"/>
          <w:b/>
          <w:sz w:val="24"/>
          <w:szCs w:val="24"/>
        </w:rPr>
        <w:t>12. Конфиденциальность</w:t>
      </w:r>
    </w:p>
    <w:p w14:paraId="51227B39" w14:textId="77777777" w:rsidR="00B02C0C" w:rsidRPr="00AE2C58" w:rsidRDefault="00B02C0C" w:rsidP="004820DC">
      <w:pPr>
        <w:ind w:firstLine="709"/>
        <w:jc w:val="both"/>
        <w:rPr>
          <w:rFonts w:eastAsia="DejaVu Sans"/>
          <w:sz w:val="24"/>
          <w:szCs w:val="24"/>
        </w:rPr>
      </w:pPr>
      <w:r w:rsidRPr="00AE2C58">
        <w:rPr>
          <w:rFonts w:eastAsia="DejaVu Sans"/>
          <w:sz w:val="24"/>
          <w:szCs w:val="24"/>
        </w:rPr>
        <w:lastRenderedPageBreak/>
        <w:t xml:space="preserve">12.1. Стороны гарантируют соблюдение конфиденциальности сведений и информации, ставших известными Сторонам в ходе исполнения настоящего </w:t>
      </w:r>
      <w:r w:rsidR="00746BDE" w:rsidRPr="00AE2C58">
        <w:rPr>
          <w:rFonts w:eastAsia="DejaVu Sans"/>
          <w:sz w:val="24"/>
          <w:szCs w:val="24"/>
        </w:rPr>
        <w:t>Контракта</w:t>
      </w:r>
      <w:r w:rsidRPr="00AE2C58">
        <w:rPr>
          <w:rFonts w:eastAsia="DejaVu Sans"/>
          <w:sz w:val="24"/>
          <w:szCs w:val="24"/>
        </w:rPr>
        <w:t>.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14:paraId="32DE0DED" w14:textId="77777777" w:rsidR="00B02C0C" w:rsidRPr="00AE2C58" w:rsidRDefault="00B02C0C" w:rsidP="004820DC">
      <w:pPr>
        <w:ind w:firstLine="709"/>
        <w:jc w:val="both"/>
        <w:rPr>
          <w:rFonts w:eastAsia="DejaVu Sans"/>
          <w:sz w:val="24"/>
          <w:szCs w:val="24"/>
        </w:rPr>
      </w:pPr>
      <w:r w:rsidRPr="00AE2C58">
        <w:rPr>
          <w:rFonts w:eastAsia="DejaVu Sans"/>
          <w:sz w:val="24"/>
          <w:szCs w:val="24"/>
        </w:rPr>
        <w:t>12.2.</w:t>
      </w:r>
      <w:r w:rsidR="00746BDE" w:rsidRPr="00AE2C58">
        <w:rPr>
          <w:rFonts w:eastAsia="DejaVu Sans"/>
          <w:sz w:val="24"/>
          <w:szCs w:val="24"/>
        </w:rPr>
        <w:t xml:space="preserve"> Государственный з</w:t>
      </w:r>
      <w:r w:rsidRPr="00AE2C58">
        <w:rPr>
          <w:rFonts w:eastAsia="DejaVu Sans"/>
          <w:sz w:val="24"/>
          <w:szCs w:val="24"/>
        </w:rPr>
        <w:t xml:space="preserve">аказчик заявляет, и </w:t>
      </w:r>
      <w:r w:rsidRPr="00AE2C58">
        <w:rPr>
          <w:sz w:val="24"/>
          <w:szCs w:val="24"/>
        </w:rPr>
        <w:t>Исполнитель</w:t>
      </w:r>
      <w:r w:rsidRPr="00AE2C58">
        <w:rPr>
          <w:rFonts w:eastAsia="DejaVu Sans"/>
          <w:sz w:val="24"/>
          <w:szCs w:val="24"/>
        </w:rPr>
        <w:t xml:space="preserve"> осознает, ч</w:t>
      </w:r>
      <w:r w:rsidR="00746BDE" w:rsidRPr="00AE2C58">
        <w:rPr>
          <w:rFonts w:eastAsia="DejaVu Sans"/>
          <w:sz w:val="24"/>
          <w:szCs w:val="24"/>
        </w:rPr>
        <w:t>то конфиденциальная информация Государственного з</w:t>
      </w:r>
      <w:r w:rsidRPr="00AE2C58">
        <w:rPr>
          <w:rFonts w:eastAsia="DejaVu Sans"/>
          <w:sz w:val="24"/>
          <w:szCs w:val="24"/>
        </w:rPr>
        <w:t>аказчика является информацией, доступ к которой ограничивается действующим законодательством Российской Федерации. В целя</w:t>
      </w:r>
      <w:r w:rsidR="00746BDE" w:rsidRPr="00AE2C58">
        <w:rPr>
          <w:rFonts w:eastAsia="DejaVu Sans"/>
          <w:sz w:val="24"/>
          <w:szCs w:val="24"/>
        </w:rPr>
        <w:t>х обеспечения ее неразглашения Государственным з</w:t>
      </w:r>
      <w:r w:rsidRPr="00AE2C58">
        <w:rPr>
          <w:rFonts w:eastAsia="DejaVu Sans"/>
          <w:sz w:val="24"/>
          <w:szCs w:val="24"/>
        </w:rPr>
        <w:t>аказчиком могут быть использованы различные способы защиты, предусмотренные действующим законодательством Российской Федерации.</w:t>
      </w:r>
    </w:p>
    <w:p w14:paraId="0BC91D3C" w14:textId="77777777" w:rsidR="00B02C0C" w:rsidRPr="00AE2C58" w:rsidRDefault="00B02C0C" w:rsidP="004820DC">
      <w:pPr>
        <w:ind w:firstLine="709"/>
        <w:jc w:val="both"/>
        <w:rPr>
          <w:rFonts w:eastAsia="DejaVu Sans"/>
          <w:sz w:val="24"/>
          <w:szCs w:val="24"/>
        </w:rPr>
      </w:pPr>
      <w:r w:rsidRPr="00AE2C58">
        <w:rPr>
          <w:rFonts w:eastAsia="DejaVu Sans"/>
          <w:sz w:val="24"/>
          <w:szCs w:val="24"/>
        </w:rPr>
        <w:t>12.</w:t>
      </w:r>
      <w:r w:rsidR="00746BDE" w:rsidRPr="00AE2C58">
        <w:rPr>
          <w:rFonts w:eastAsia="DejaVu Sans"/>
          <w:sz w:val="24"/>
          <w:szCs w:val="24"/>
        </w:rPr>
        <w:t>3. Конфиденциальная информация Государственного з</w:t>
      </w:r>
      <w:r w:rsidRPr="00AE2C58">
        <w:rPr>
          <w:rFonts w:eastAsia="DejaVu Sans"/>
          <w:sz w:val="24"/>
          <w:szCs w:val="24"/>
        </w:rPr>
        <w:t>аказчи</w:t>
      </w:r>
      <w:r w:rsidR="00746BDE" w:rsidRPr="00AE2C58">
        <w:rPr>
          <w:rFonts w:eastAsia="DejaVu Sans"/>
          <w:sz w:val="24"/>
          <w:szCs w:val="24"/>
        </w:rPr>
        <w:t>ка предоставляется Исполнителю Государственным з</w:t>
      </w:r>
      <w:r w:rsidRPr="00AE2C58">
        <w:rPr>
          <w:rFonts w:eastAsia="DejaVu Sans"/>
          <w:sz w:val="24"/>
          <w:szCs w:val="24"/>
        </w:rPr>
        <w:t xml:space="preserve">аказчиком исключительно для целей выполнения Исполнителем обязательств в соответствии с настоящим </w:t>
      </w:r>
      <w:r w:rsidR="00746BDE" w:rsidRPr="00AE2C58">
        <w:rPr>
          <w:rFonts w:eastAsia="DejaVu Sans"/>
          <w:sz w:val="24"/>
          <w:szCs w:val="24"/>
        </w:rPr>
        <w:t>Контрактом.</w:t>
      </w:r>
    </w:p>
    <w:p w14:paraId="3D733BFF" w14:textId="77777777" w:rsidR="00B02C0C" w:rsidRPr="00AE2C58" w:rsidRDefault="00B02C0C" w:rsidP="004820DC">
      <w:pPr>
        <w:ind w:firstLine="709"/>
        <w:jc w:val="both"/>
        <w:rPr>
          <w:rFonts w:eastAsia="DejaVu Sans"/>
          <w:sz w:val="24"/>
          <w:szCs w:val="24"/>
        </w:rPr>
      </w:pPr>
      <w:r w:rsidRPr="00AE2C58">
        <w:rPr>
          <w:rFonts w:eastAsia="DejaVu Sans"/>
          <w:sz w:val="24"/>
          <w:szCs w:val="24"/>
        </w:rPr>
        <w:t>12.4. Сторона вправе использовать конфиденциальную информацию другой Стороны исключительно для целей исполнения настоящего</w:t>
      </w:r>
      <w:r w:rsidR="00746BDE" w:rsidRPr="00AE2C58">
        <w:rPr>
          <w:rFonts w:eastAsia="DejaVu Sans"/>
          <w:sz w:val="24"/>
          <w:szCs w:val="24"/>
        </w:rPr>
        <w:t xml:space="preserve"> Контракта</w:t>
      </w:r>
      <w:r w:rsidRPr="00AE2C58">
        <w:rPr>
          <w:rFonts w:eastAsia="DejaVu Sans"/>
          <w:sz w:val="24"/>
          <w:szCs w:val="24"/>
        </w:rPr>
        <w:t>.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
    <w:p w14:paraId="08D17E21" w14:textId="77777777" w:rsidR="00B02C0C" w:rsidRPr="00AE2C58" w:rsidRDefault="00B02C0C" w:rsidP="004820DC">
      <w:pPr>
        <w:ind w:firstLine="709"/>
        <w:jc w:val="both"/>
        <w:rPr>
          <w:rFonts w:eastAsia="DejaVu Sans"/>
          <w:sz w:val="24"/>
          <w:szCs w:val="24"/>
        </w:rPr>
      </w:pPr>
      <w:r w:rsidRPr="00AE2C58">
        <w:rPr>
          <w:rFonts w:eastAsia="DejaVu Sans"/>
          <w:sz w:val="24"/>
          <w:szCs w:val="24"/>
        </w:rPr>
        <w:t>12.5. Исполнитель обязуется принять все необходимые меры для сохранения в тай</w:t>
      </w:r>
      <w:r w:rsidR="00746BDE" w:rsidRPr="00AE2C58">
        <w:rPr>
          <w:rFonts w:eastAsia="DejaVu Sans"/>
          <w:sz w:val="24"/>
          <w:szCs w:val="24"/>
        </w:rPr>
        <w:t>не конфиденциальной информации Государственного з</w:t>
      </w:r>
      <w:r w:rsidRPr="00AE2C58">
        <w:rPr>
          <w:rFonts w:eastAsia="DejaVu Sans"/>
          <w:sz w:val="24"/>
          <w:szCs w:val="24"/>
        </w:rPr>
        <w:t>аказчика.</w:t>
      </w:r>
    </w:p>
    <w:p w14:paraId="67E07F51" w14:textId="77777777" w:rsidR="00B02C0C" w:rsidRPr="00AE2C58" w:rsidRDefault="00B02C0C" w:rsidP="004820DC">
      <w:pPr>
        <w:ind w:firstLine="709"/>
        <w:jc w:val="both"/>
        <w:rPr>
          <w:b/>
          <w:sz w:val="24"/>
          <w:szCs w:val="24"/>
        </w:rPr>
      </w:pPr>
      <w:r w:rsidRPr="00AE2C58">
        <w:rPr>
          <w:rFonts w:eastAsia="DejaVu Sans"/>
          <w:sz w:val="24"/>
          <w:szCs w:val="24"/>
        </w:rPr>
        <w:t xml:space="preserve">12.6. Обязательства Сторон по соблюдению конфиденциальности, вытекающие </w:t>
      </w:r>
      <w:r w:rsidR="00D21F32" w:rsidRPr="00AE2C58">
        <w:rPr>
          <w:rFonts w:eastAsia="DejaVu Sans"/>
          <w:sz w:val="24"/>
          <w:szCs w:val="24"/>
        </w:rPr>
        <w:br/>
      </w:r>
      <w:r w:rsidRPr="00AE2C58">
        <w:rPr>
          <w:rFonts w:eastAsia="DejaVu Sans"/>
          <w:sz w:val="24"/>
          <w:szCs w:val="24"/>
        </w:rPr>
        <w:t>из настоящего</w:t>
      </w:r>
      <w:r w:rsidR="00746BDE" w:rsidRPr="00AE2C58">
        <w:rPr>
          <w:rFonts w:eastAsia="DejaVu Sans"/>
          <w:sz w:val="24"/>
          <w:szCs w:val="24"/>
        </w:rPr>
        <w:t xml:space="preserve"> Контракта</w:t>
      </w:r>
      <w:r w:rsidRPr="00AE2C58">
        <w:rPr>
          <w:rFonts w:eastAsia="DejaVu Sans"/>
          <w:sz w:val="24"/>
          <w:szCs w:val="24"/>
        </w:rPr>
        <w:t xml:space="preserve">, сохраняют свою силу в течение 5 (пяти) лет после окончания выполнения обязательств по настоящему </w:t>
      </w:r>
      <w:r w:rsidR="00746BDE" w:rsidRPr="00AE2C58">
        <w:rPr>
          <w:rFonts w:eastAsia="DejaVu Sans"/>
          <w:sz w:val="24"/>
          <w:szCs w:val="24"/>
        </w:rPr>
        <w:t>Контракту</w:t>
      </w:r>
      <w:r w:rsidRPr="00AE2C58">
        <w:rPr>
          <w:rFonts w:eastAsia="DejaVu Sans"/>
          <w:sz w:val="24"/>
          <w:szCs w:val="24"/>
        </w:rPr>
        <w:t>.</w:t>
      </w:r>
    </w:p>
    <w:p w14:paraId="2A8143A2" w14:textId="77777777" w:rsidR="00B02C0C" w:rsidRPr="00AE2C58" w:rsidRDefault="00B02C0C" w:rsidP="004820DC">
      <w:pPr>
        <w:widowControl w:val="0"/>
        <w:tabs>
          <w:tab w:val="left" w:pos="709"/>
        </w:tabs>
        <w:ind w:firstLine="709"/>
        <w:jc w:val="both"/>
        <w:rPr>
          <w:b/>
          <w:sz w:val="24"/>
          <w:szCs w:val="24"/>
        </w:rPr>
      </w:pPr>
    </w:p>
    <w:p w14:paraId="3C0C6555" w14:textId="77777777" w:rsidR="00B02C0C" w:rsidRPr="00AE2C58" w:rsidRDefault="00B02C0C" w:rsidP="00136845">
      <w:pPr>
        <w:widowControl w:val="0"/>
        <w:tabs>
          <w:tab w:val="left" w:pos="709"/>
        </w:tabs>
        <w:ind w:firstLine="709"/>
        <w:jc w:val="center"/>
        <w:rPr>
          <w:sz w:val="24"/>
          <w:szCs w:val="24"/>
        </w:rPr>
      </w:pPr>
      <w:r w:rsidRPr="00AE2C58">
        <w:rPr>
          <w:b/>
          <w:sz w:val="24"/>
          <w:szCs w:val="24"/>
        </w:rPr>
        <w:t>13. Приложения</w:t>
      </w:r>
    </w:p>
    <w:p w14:paraId="429852A8" w14:textId="77777777" w:rsidR="00B02C0C" w:rsidRPr="00AE2C58" w:rsidRDefault="00B02C0C" w:rsidP="004820DC">
      <w:pPr>
        <w:widowControl w:val="0"/>
        <w:tabs>
          <w:tab w:val="left" w:pos="709"/>
        </w:tabs>
        <w:ind w:firstLine="709"/>
        <w:jc w:val="both"/>
        <w:rPr>
          <w:sz w:val="24"/>
          <w:szCs w:val="24"/>
        </w:rPr>
      </w:pPr>
      <w:r w:rsidRPr="00AE2C58">
        <w:rPr>
          <w:sz w:val="24"/>
          <w:szCs w:val="24"/>
        </w:rPr>
        <w:t xml:space="preserve">13.1. Неотъемлемыми частями </w:t>
      </w:r>
      <w:r w:rsidR="00746BDE" w:rsidRPr="00AE2C58">
        <w:rPr>
          <w:sz w:val="24"/>
          <w:szCs w:val="24"/>
        </w:rPr>
        <w:t>Контракта</w:t>
      </w:r>
      <w:r w:rsidRPr="00AE2C58">
        <w:rPr>
          <w:sz w:val="24"/>
          <w:szCs w:val="24"/>
        </w:rPr>
        <w:t xml:space="preserve"> являются следующие приложения:</w:t>
      </w:r>
    </w:p>
    <w:p w14:paraId="68A7DCA2" w14:textId="77777777" w:rsidR="00B02C0C" w:rsidRPr="00AE2C58" w:rsidRDefault="00B02C0C" w:rsidP="004820DC">
      <w:pPr>
        <w:widowControl w:val="0"/>
        <w:tabs>
          <w:tab w:val="left" w:pos="709"/>
        </w:tabs>
        <w:ind w:firstLine="709"/>
        <w:jc w:val="both"/>
        <w:rPr>
          <w:sz w:val="24"/>
          <w:szCs w:val="24"/>
        </w:rPr>
      </w:pPr>
      <w:r w:rsidRPr="00AE2C58">
        <w:rPr>
          <w:sz w:val="24"/>
          <w:szCs w:val="24"/>
        </w:rPr>
        <w:t>Приложение № 1 «Техническое задание»;</w:t>
      </w:r>
    </w:p>
    <w:p w14:paraId="0AC81862" w14:textId="77777777" w:rsidR="00B02C0C" w:rsidRPr="00AE2C58" w:rsidRDefault="00B02C0C" w:rsidP="004820DC">
      <w:pPr>
        <w:widowControl w:val="0"/>
        <w:tabs>
          <w:tab w:val="left" w:pos="709"/>
        </w:tabs>
        <w:ind w:firstLine="709"/>
        <w:jc w:val="both"/>
        <w:rPr>
          <w:sz w:val="24"/>
          <w:szCs w:val="24"/>
        </w:rPr>
      </w:pPr>
      <w:r w:rsidRPr="00AE2C58">
        <w:rPr>
          <w:sz w:val="24"/>
          <w:szCs w:val="24"/>
        </w:rPr>
        <w:t>Приложение № 2 «</w:t>
      </w:r>
      <w:r w:rsidRPr="00AE2C58">
        <w:rPr>
          <w:bCs/>
          <w:sz w:val="24"/>
          <w:szCs w:val="24"/>
        </w:rPr>
        <w:t xml:space="preserve">Форма Акта приема-передачи </w:t>
      </w:r>
      <w:r w:rsidR="00483C3B" w:rsidRPr="00AE2C58">
        <w:rPr>
          <w:bCs/>
          <w:sz w:val="24"/>
          <w:szCs w:val="24"/>
        </w:rPr>
        <w:t>лома металлического</w:t>
      </w:r>
      <w:r w:rsidR="000C762B">
        <w:rPr>
          <w:bCs/>
          <w:sz w:val="24"/>
          <w:szCs w:val="24"/>
        </w:rPr>
        <w:t>»</w:t>
      </w:r>
    </w:p>
    <w:p w14:paraId="1E3CB7CB" w14:textId="0749A2F8" w:rsidR="00136845" w:rsidRPr="00AE2C58" w:rsidRDefault="00136845" w:rsidP="000A0009">
      <w:pPr>
        <w:widowControl w:val="0"/>
        <w:tabs>
          <w:tab w:val="left" w:pos="709"/>
        </w:tabs>
        <w:ind w:firstLine="709"/>
        <w:jc w:val="both"/>
        <w:rPr>
          <w:b/>
          <w:sz w:val="24"/>
          <w:szCs w:val="24"/>
        </w:rPr>
      </w:pPr>
    </w:p>
    <w:p w14:paraId="1A63A2B1" w14:textId="77777777" w:rsidR="00B02C0C" w:rsidRPr="00AE2C58" w:rsidRDefault="00B02C0C" w:rsidP="00136845">
      <w:pPr>
        <w:widowControl w:val="0"/>
        <w:ind w:firstLine="709"/>
        <w:jc w:val="center"/>
        <w:rPr>
          <w:b/>
          <w:sz w:val="24"/>
          <w:szCs w:val="24"/>
        </w:rPr>
      </w:pPr>
      <w:r w:rsidRPr="00AE2C58">
        <w:rPr>
          <w:b/>
          <w:sz w:val="24"/>
          <w:szCs w:val="24"/>
        </w:rPr>
        <w:t>14. Адреса и реквизиты Сторон</w:t>
      </w:r>
    </w:p>
    <w:p w14:paraId="7B651FC3" w14:textId="77777777" w:rsidR="00746BDE" w:rsidRPr="00AE2C58" w:rsidRDefault="00746BDE" w:rsidP="004820DC">
      <w:pPr>
        <w:widowControl w:val="0"/>
        <w:ind w:firstLine="709"/>
        <w:jc w:val="both"/>
        <w:rPr>
          <w:b/>
          <w:sz w:val="24"/>
          <w:szCs w:val="24"/>
        </w:rPr>
      </w:pPr>
    </w:p>
    <w:tbl>
      <w:tblPr>
        <w:tblStyle w:val="affffffffa"/>
        <w:tblW w:w="9768" w:type="dxa"/>
        <w:tblLook w:val="04A0" w:firstRow="1" w:lastRow="0" w:firstColumn="1" w:lastColumn="0" w:noHBand="0" w:noVBand="1"/>
      </w:tblPr>
      <w:tblGrid>
        <w:gridCol w:w="5103"/>
        <w:gridCol w:w="4665"/>
      </w:tblGrid>
      <w:tr w:rsidR="0075015D" w:rsidRPr="000C7B57" w14:paraId="422BE4DB" w14:textId="77777777" w:rsidTr="008F4DC8">
        <w:tc>
          <w:tcPr>
            <w:tcW w:w="5103" w:type="dxa"/>
          </w:tcPr>
          <w:p w14:paraId="4452451C" w14:textId="77777777" w:rsidR="0075015D" w:rsidRPr="0075015D" w:rsidRDefault="0075015D" w:rsidP="008F4DC8">
            <w:pPr>
              <w:spacing w:line="0" w:lineRule="atLeast"/>
              <w:rPr>
                <w:rFonts w:ascii="Times New Roman" w:hAnsi="Times New Roman"/>
                <w:sz w:val="24"/>
                <w:szCs w:val="24"/>
              </w:rPr>
            </w:pPr>
            <w:r w:rsidRPr="0075015D">
              <w:rPr>
                <w:rFonts w:ascii="Times New Roman" w:hAnsi="Times New Roman"/>
                <w:sz w:val="24"/>
                <w:szCs w:val="24"/>
              </w:rPr>
              <w:t>ГОСУДАРСТВЕННЫЙ ЗАКАЗЧИК:</w:t>
            </w:r>
          </w:p>
          <w:p w14:paraId="23321EF6" w14:textId="77777777" w:rsidR="0075015D" w:rsidRPr="0075015D" w:rsidRDefault="0075015D" w:rsidP="008F4DC8">
            <w:pPr>
              <w:rPr>
                <w:rFonts w:ascii="Times New Roman" w:hAnsi="Times New Roman"/>
                <w:sz w:val="24"/>
                <w:szCs w:val="24"/>
              </w:rPr>
            </w:pPr>
            <w:r w:rsidRPr="0075015D">
              <w:rPr>
                <w:rFonts w:ascii="Times New Roman" w:hAnsi="Times New Roman"/>
                <w:sz w:val="24"/>
                <w:szCs w:val="24"/>
              </w:rPr>
              <w:t>Место нахождения: г. Новосибирск,</w:t>
            </w:r>
          </w:p>
          <w:p w14:paraId="54DA8A66" w14:textId="77777777" w:rsidR="0075015D" w:rsidRPr="0075015D" w:rsidRDefault="0075015D" w:rsidP="008F4DC8">
            <w:pPr>
              <w:rPr>
                <w:rFonts w:ascii="Times New Roman" w:hAnsi="Times New Roman"/>
                <w:sz w:val="24"/>
                <w:szCs w:val="24"/>
              </w:rPr>
            </w:pPr>
            <w:r w:rsidRPr="0075015D">
              <w:rPr>
                <w:rFonts w:ascii="Times New Roman" w:hAnsi="Times New Roman"/>
                <w:sz w:val="24"/>
                <w:szCs w:val="24"/>
              </w:rPr>
              <w:t>ул. Богдана Хмельницкого, 116/2</w:t>
            </w:r>
          </w:p>
          <w:p w14:paraId="5EFC4C63" w14:textId="77777777" w:rsidR="0075015D" w:rsidRPr="0075015D" w:rsidRDefault="0075015D" w:rsidP="008F4DC8">
            <w:pPr>
              <w:rPr>
                <w:rFonts w:ascii="Times New Roman" w:hAnsi="Times New Roman"/>
                <w:sz w:val="24"/>
                <w:szCs w:val="24"/>
              </w:rPr>
            </w:pPr>
            <w:r w:rsidRPr="0075015D">
              <w:rPr>
                <w:rFonts w:ascii="Times New Roman" w:hAnsi="Times New Roman"/>
                <w:sz w:val="24"/>
                <w:szCs w:val="24"/>
              </w:rPr>
              <w:t xml:space="preserve">Индекс: 630027 </w:t>
            </w:r>
          </w:p>
          <w:p w14:paraId="100B49EF" w14:textId="77777777" w:rsidR="0075015D" w:rsidRPr="0075015D" w:rsidRDefault="0075015D" w:rsidP="008F4DC8">
            <w:pPr>
              <w:rPr>
                <w:rFonts w:ascii="Times New Roman" w:hAnsi="Times New Roman"/>
                <w:sz w:val="24"/>
                <w:szCs w:val="24"/>
              </w:rPr>
            </w:pPr>
            <w:r w:rsidRPr="0075015D">
              <w:rPr>
                <w:rFonts w:ascii="Times New Roman" w:hAnsi="Times New Roman"/>
                <w:sz w:val="24"/>
                <w:szCs w:val="24"/>
              </w:rPr>
              <w:t xml:space="preserve">тел. 8 (383) 274-02-50 </w:t>
            </w:r>
          </w:p>
          <w:p w14:paraId="1C2012BE" w14:textId="77777777" w:rsidR="0075015D" w:rsidRPr="0075015D" w:rsidRDefault="0075015D" w:rsidP="008F4DC8">
            <w:pPr>
              <w:rPr>
                <w:rFonts w:ascii="Times New Roman" w:hAnsi="Times New Roman"/>
                <w:sz w:val="24"/>
                <w:szCs w:val="24"/>
              </w:rPr>
            </w:pPr>
            <w:r w:rsidRPr="0075015D">
              <w:rPr>
                <w:rFonts w:ascii="Times New Roman" w:hAnsi="Times New Roman"/>
                <w:sz w:val="24"/>
                <w:szCs w:val="24"/>
              </w:rPr>
              <w:t>факс 8 (383) 274-41-51</w:t>
            </w:r>
          </w:p>
          <w:p w14:paraId="157BD05A" w14:textId="4393B438" w:rsidR="0075015D" w:rsidRPr="0075015D" w:rsidRDefault="0075015D" w:rsidP="008F4DC8">
            <w:pPr>
              <w:rPr>
                <w:rFonts w:ascii="Times New Roman" w:hAnsi="Times New Roman"/>
                <w:sz w:val="24"/>
                <w:szCs w:val="24"/>
              </w:rPr>
            </w:pPr>
            <w:r w:rsidRPr="0075015D">
              <w:rPr>
                <w:rFonts w:ascii="Times New Roman" w:hAnsi="Times New Roman"/>
                <w:sz w:val="24"/>
                <w:szCs w:val="24"/>
              </w:rPr>
              <w:t xml:space="preserve">эл. почта: </w:t>
            </w:r>
            <w:proofErr w:type="spellStart"/>
            <w:r w:rsidR="00D264ED" w:rsidRPr="00D264ED">
              <w:rPr>
                <w:rFonts w:ascii="Times New Roman" w:hAnsi="Times New Roman"/>
                <w:sz w:val="24"/>
                <w:szCs w:val="24"/>
                <w:lang w:val="en-US"/>
              </w:rPr>
              <w:t>ik</w:t>
            </w:r>
            <w:proofErr w:type="spellEnd"/>
            <w:r w:rsidR="00D264ED" w:rsidRPr="00D264ED">
              <w:rPr>
                <w:rFonts w:ascii="Times New Roman" w:hAnsi="Times New Roman"/>
                <w:sz w:val="24"/>
                <w:szCs w:val="24"/>
              </w:rPr>
              <w:t>-8@54.</w:t>
            </w:r>
            <w:proofErr w:type="spellStart"/>
            <w:r w:rsidR="00D264ED" w:rsidRPr="00D264ED">
              <w:rPr>
                <w:rFonts w:ascii="Times New Roman" w:hAnsi="Times New Roman"/>
                <w:sz w:val="24"/>
                <w:szCs w:val="24"/>
                <w:lang w:val="en-US"/>
              </w:rPr>
              <w:t>fsin</w:t>
            </w:r>
            <w:proofErr w:type="spellEnd"/>
            <w:r w:rsidR="00D264ED" w:rsidRPr="00D264ED">
              <w:rPr>
                <w:rFonts w:ascii="Times New Roman" w:hAnsi="Times New Roman"/>
                <w:sz w:val="24"/>
                <w:szCs w:val="24"/>
              </w:rPr>
              <w:t>.</w:t>
            </w:r>
            <w:proofErr w:type="spellStart"/>
            <w:r w:rsidR="00D264ED" w:rsidRPr="00D264ED">
              <w:rPr>
                <w:rFonts w:ascii="Times New Roman" w:hAnsi="Times New Roman"/>
                <w:sz w:val="24"/>
                <w:szCs w:val="24"/>
                <w:lang w:val="en-US"/>
              </w:rPr>
              <w:t>gov</w:t>
            </w:r>
            <w:proofErr w:type="spellEnd"/>
            <w:r w:rsidR="00D264ED" w:rsidRPr="00D264ED">
              <w:rPr>
                <w:rFonts w:ascii="Times New Roman" w:hAnsi="Times New Roman"/>
                <w:sz w:val="24"/>
                <w:szCs w:val="24"/>
              </w:rPr>
              <w:t>.</w:t>
            </w:r>
            <w:proofErr w:type="spellStart"/>
            <w:r w:rsidR="00D264ED" w:rsidRPr="00D264ED">
              <w:rPr>
                <w:rFonts w:ascii="Times New Roman" w:hAnsi="Times New Roman"/>
                <w:sz w:val="24"/>
                <w:szCs w:val="24"/>
                <w:lang w:val="en-US"/>
              </w:rPr>
              <w:t>ru</w:t>
            </w:r>
            <w:proofErr w:type="spellEnd"/>
          </w:p>
          <w:p w14:paraId="49F4D18E" w14:textId="77777777" w:rsidR="0075015D" w:rsidRPr="0075015D" w:rsidRDefault="0075015D" w:rsidP="008F4DC8">
            <w:pPr>
              <w:rPr>
                <w:rFonts w:ascii="Times New Roman" w:hAnsi="Times New Roman"/>
                <w:sz w:val="24"/>
                <w:szCs w:val="24"/>
              </w:rPr>
            </w:pPr>
            <w:r w:rsidRPr="0075015D">
              <w:rPr>
                <w:rFonts w:ascii="Times New Roman" w:hAnsi="Times New Roman"/>
                <w:sz w:val="24"/>
                <w:szCs w:val="24"/>
              </w:rPr>
              <w:t>Банковские реквизиты:</w:t>
            </w:r>
          </w:p>
          <w:p w14:paraId="50180BA7" w14:textId="77777777" w:rsidR="0075015D" w:rsidRPr="0075015D" w:rsidRDefault="0075015D" w:rsidP="008F4DC8">
            <w:pPr>
              <w:rPr>
                <w:rFonts w:ascii="Times New Roman" w:hAnsi="Times New Roman"/>
                <w:sz w:val="24"/>
                <w:szCs w:val="24"/>
              </w:rPr>
            </w:pPr>
            <w:r w:rsidRPr="0075015D">
              <w:rPr>
                <w:rFonts w:ascii="Times New Roman" w:hAnsi="Times New Roman"/>
                <w:sz w:val="24"/>
                <w:szCs w:val="24"/>
              </w:rPr>
              <w:t>УФК по Новосибирской области (ФКУ ИК-8 ГУФСИН России по Новосибирской области</w:t>
            </w:r>
            <w:r w:rsidRPr="0075015D">
              <w:rPr>
                <w:rFonts w:ascii="Times New Roman" w:hAnsi="Times New Roman"/>
                <w:sz w:val="24"/>
                <w:szCs w:val="24"/>
              </w:rPr>
              <w:br/>
              <w:t>л/с 03511142370) в ОКЦ № 1 Сибирское ГУ Банка России//УФК по Новосибирской области</w:t>
            </w:r>
            <w:r w:rsidRPr="0075015D">
              <w:rPr>
                <w:rFonts w:ascii="Times New Roman" w:hAnsi="Times New Roman"/>
                <w:sz w:val="24"/>
                <w:szCs w:val="24"/>
              </w:rPr>
              <w:br/>
              <w:t>г. Новосибирск</w:t>
            </w:r>
          </w:p>
          <w:p w14:paraId="4583E20E" w14:textId="77777777" w:rsidR="0075015D" w:rsidRPr="0075015D" w:rsidRDefault="0075015D" w:rsidP="008F4DC8">
            <w:pPr>
              <w:pStyle w:val="2"/>
              <w:spacing w:before="0"/>
              <w:outlineLvl w:val="1"/>
              <w:rPr>
                <w:rFonts w:ascii="Times New Roman" w:hAnsi="Times New Roman" w:cs="Times New Roman"/>
                <w:b w:val="0"/>
                <w:i w:val="0"/>
                <w:sz w:val="24"/>
                <w:szCs w:val="24"/>
              </w:rPr>
            </w:pPr>
            <w:r w:rsidRPr="0075015D">
              <w:rPr>
                <w:rFonts w:ascii="Times New Roman" w:hAnsi="Times New Roman" w:cs="Times New Roman"/>
                <w:i w:val="0"/>
                <w:sz w:val="24"/>
                <w:szCs w:val="24"/>
              </w:rPr>
              <w:t>БИК 015004950</w:t>
            </w:r>
          </w:p>
          <w:p w14:paraId="6F840B80" w14:textId="77777777" w:rsidR="0075015D" w:rsidRPr="0075015D" w:rsidRDefault="0075015D" w:rsidP="008F4DC8">
            <w:pPr>
              <w:rPr>
                <w:rFonts w:ascii="Times New Roman" w:hAnsi="Times New Roman"/>
                <w:sz w:val="24"/>
                <w:szCs w:val="24"/>
              </w:rPr>
            </w:pPr>
            <w:r w:rsidRPr="0075015D">
              <w:rPr>
                <w:rFonts w:ascii="Times New Roman" w:hAnsi="Times New Roman"/>
                <w:sz w:val="24"/>
                <w:szCs w:val="24"/>
              </w:rPr>
              <w:t>р/с 03100643000000015100</w:t>
            </w:r>
          </w:p>
          <w:p w14:paraId="37BA143A" w14:textId="77777777" w:rsidR="0075015D" w:rsidRPr="0075015D" w:rsidRDefault="0075015D" w:rsidP="008F4DC8">
            <w:pPr>
              <w:rPr>
                <w:rFonts w:ascii="Times New Roman" w:hAnsi="Times New Roman"/>
                <w:sz w:val="24"/>
                <w:szCs w:val="24"/>
              </w:rPr>
            </w:pPr>
            <w:r w:rsidRPr="0075015D">
              <w:rPr>
                <w:rFonts w:ascii="Times New Roman" w:hAnsi="Times New Roman"/>
                <w:sz w:val="24"/>
                <w:szCs w:val="24"/>
              </w:rPr>
              <w:t>к/с 40102810445370000043</w:t>
            </w:r>
          </w:p>
          <w:p w14:paraId="78A6D01B" w14:textId="77777777" w:rsidR="0075015D" w:rsidRPr="0075015D" w:rsidRDefault="0075015D" w:rsidP="008F4DC8">
            <w:pPr>
              <w:pStyle w:val="2"/>
              <w:spacing w:before="0"/>
              <w:outlineLvl w:val="1"/>
              <w:rPr>
                <w:rFonts w:ascii="Times New Roman" w:hAnsi="Times New Roman" w:cs="Times New Roman"/>
                <w:b w:val="0"/>
                <w:i w:val="0"/>
                <w:sz w:val="24"/>
                <w:szCs w:val="24"/>
              </w:rPr>
            </w:pPr>
            <w:r w:rsidRPr="0075015D">
              <w:rPr>
                <w:rFonts w:ascii="Times New Roman" w:hAnsi="Times New Roman" w:cs="Times New Roman"/>
                <w:i w:val="0"/>
                <w:sz w:val="24"/>
                <w:szCs w:val="24"/>
              </w:rPr>
              <w:lastRenderedPageBreak/>
              <w:t xml:space="preserve">ИНН </w:t>
            </w:r>
            <w:r w:rsidRPr="0075015D">
              <w:rPr>
                <w:rFonts w:ascii="Times New Roman" w:hAnsi="Times New Roman" w:cs="Times New Roman"/>
                <w:i w:val="0"/>
                <w:color w:val="000000"/>
                <w:sz w:val="24"/>
                <w:szCs w:val="24"/>
              </w:rPr>
              <w:t xml:space="preserve">5410105670   </w:t>
            </w:r>
            <w:r w:rsidRPr="0075015D">
              <w:rPr>
                <w:rFonts w:ascii="Times New Roman" w:hAnsi="Times New Roman" w:cs="Times New Roman"/>
                <w:i w:val="0"/>
                <w:sz w:val="24"/>
                <w:szCs w:val="24"/>
              </w:rPr>
              <w:t>КПП 541001001</w:t>
            </w:r>
          </w:p>
          <w:p w14:paraId="328A9040" w14:textId="77777777" w:rsidR="0075015D" w:rsidRPr="0075015D" w:rsidRDefault="0075015D" w:rsidP="008F4DC8">
            <w:pPr>
              <w:pStyle w:val="2"/>
              <w:spacing w:before="0"/>
              <w:outlineLvl w:val="1"/>
              <w:rPr>
                <w:rFonts w:ascii="Times New Roman" w:hAnsi="Times New Roman" w:cs="Times New Roman"/>
                <w:b w:val="0"/>
                <w:i w:val="0"/>
                <w:sz w:val="24"/>
                <w:szCs w:val="24"/>
              </w:rPr>
            </w:pPr>
            <w:r w:rsidRPr="0075015D">
              <w:rPr>
                <w:rFonts w:ascii="Times New Roman" w:hAnsi="Times New Roman" w:cs="Times New Roman"/>
                <w:i w:val="0"/>
                <w:sz w:val="24"/>
                <w:szCs w:val="24"/>
              </w:rPr>
              <w:t>КБК 32011402014017000440</w:t>
            </w:r>
            <w:r w:rsidRPr="0075015D">
              <w:rPr>
                <w:rFonts w:ascii="Times New Roman" w:hAnsi="Times New Roman" w:cs="Times New Roman"/>
                <w:i w:val="0"/>
                <w:sz w:val="24"/>
                <w:szCs w:val="24"/>
              </w:rPr>
              <w:tab/>
            </w:r>
          </w:p>
          <w:p w14:paraId="08CCA538" w14:textId="77777777" w:rsidR="0075015D" w:rsidRPr="0075015D" w:rsidRDefault="0075015D" w:rsidP="008F4DC8">
            <w:pPr>
              <w:rPr>
                <w:rFonts w:ascii="Times New Roman" w:hAnsi="Times New Roman"/>
                <w:sz w:val="24"/>
                <w:szCs w:val="24"/>
              </w:rPr>
            </w:pPr>
          </w:p>
          <w:p w14:paraId="2DEB1123" w14:textId="77777777" w:rsidR="0075015D" w:rsidRPr="0075015D" w:rsidRDefault="0075015D" w:rsidP="008F4DC8">
            <w:pPr>
              <w:pStyle w:val="2"/>
              <w:spacing w:before="0"/>
              <w:outlineLvl w:val="1"/>
              <w:rPr>
                <w:rFonts w:ascii="Times New Roman" w:hAnsi="Times New Roman" w:cs="Times New Roman"/>
                <w:b w:val="0"/>
                <w:i w:val="0"/>
                <w:sz w:val="24"/>
                <w:szCs w:val="24"/>
              </w:rPr>
            </w:pPr>
            <w:r w:rsidRPr="0075015D">
              <w:rPr>
                <w:rFonts w:ascii="Times New Roman" w:hAnsi="Times New Roman" w:cs="Times New Roman"/>
                <w:i w:val="0"/>
                <w:sz w:val="24"/>
                <w:szCs w:val="24"/>
              </w:rPr>
              <w:t>ОКТМО 5070100001</w:t>
            </w:r>
            <w:r w:rsidRPr="0075015D">
              <w:rPr>
                <w:rFonts w:ascii="Times New Roman" w:hAnsi="Times New Roman" w:cs="Times New Roman"/>
                <w:i w:val="0"/>
                <w:sz w:val="24"/>
                <w:szCs w:val="24"/>
              </w:rPr>
              <w:tab/>
            </w:r>
            <w:r w:rsidRPr="0075015D">
              <w:rPr>
                <w:rFonts w:ascii="Times New Roman" w:hAnsi="Times New Roman" w:cs="Times New Roman"/>
                <w:i w:val="0"/>
                <w:sz w:val="24"/>
                <w:szCs w:val="24"/>
              </w:rPr>
              <w:tab/>
            </w:r>
          </w:p>
          <w:p w14:paraId="2DFD439B" w14:textId="77777777" w:rsidR="0075015D" w:rsidRPr="0075015D" w:rsidRDefault="0075015D" w:rsidP="008F4DC8">
            <w:pPr>
              <w:pStyle w:val="2"/>
              <w:spacing w:before="0"/>
              <w:outlineLvl w:val="1"/>
              <w:rPr>
                <w:rFonts w:ascii="Times New Roman" w:hAnsi="Times New Roman" w:cs="Times New Roman"/>
                <w:b w:val="0"/>
                <w:i w:val="0"/>
                <w:sz w:val="24"/>
                <w:szCs w:val="24"/>
              </w:rPr>
            </w:pPr>
            <w:r w:rsidRPr="0075015D">
              <w:rPr>
                <w:rFonts w:ascii="Times New Roman" w:hAnsi="Times New Roman" w:cs="Times New Roman"/>
                <w:i w:val="0"/>
                <w:sz w:val="24"/>
                <w:szCs w:val="24"/>
              </w:rPr>
              <w:t>ОКПО 08827516</w:t>
            </w:r>
          </w:p>
          <w:p w14:paraId="68176D9E" w14:textId="77777777" w:rsidR="0075015D" w:rsidRPr="0075015D" w:rsidRDefault="0075015D" w:rsidP="008F4DC8">
            <w:pPr>
              <w:spacing w:line="0" w:lineRule="atLeast"/>
              <w:rPr>
                <w:rFonts w:ascii="Times New Roman" w:hAnsi="Times New Roman"/>
                <w:sz w:val="24"/>
                <w:szCs w:val="24"/>
              </w:rPr>
            </w:pPr>
          </w:p>
          <w:p w14:paraId="65D53E35" w14:textId="5FFAF824" w:rsidR="0075015D" w:rsidRPr="0075015D" w:rsidRDefault="000F78CB" w:rsidP="008F4DC8">
            <w:pPr>
              <w:spacing w:line="0" w:lineRule="atLeast"/>
              <w:rPr>
                <w:rFonts w:ascii="Times New Roman" w:hAnsi="Times New Roman"/>
                <w:sz w:val="24"/>
                <w:szCs w:val="24"/>
              </w:rPr>
            </w:pPr>
            <w:r>
              <w:rPr>
                <w:rFonts w:ascii="Times New Roman" w:hAnsi="Times New Roman"/>
                <w:sz w:val="24"/>
                <w:szCs w:val="24"/>
              </w:rPr>
              <w:t>Начальник учреждения</w:t>
            </w:r>
          </w:p>
          <w:p w14:paraId="40C0621A" w14:textId="76A9FF51" w:rsidR="0075015D" w:rsidRPr="0075015D" w:rsidRDefault="0075015D" w:rsidP="008F4DC8">
            <w:pPr>
              <w:spacing w:line="0" w:lineRule="atLeast"/>
              <w:contextualSpacing/>
              <w:jc w:val="both"/>
              <w:rPr>
                <w:rFonts w:ascii="Times New Roman" w:hAnsi="Times New Roman"/>
                <w:bCs/>
                <w:sz w:val="24"/>
                <w:szCs w:val="24"/>
              </w:rPr>
            </w:pPr>
            <w:r w:rsidRPr="0075015D">
              <w:rPr>
                <w:rFonts w:ascii="Times New Roman" w:hAnsi="Times New Roman"/>
                <w:bCs/>
                <w:sz w:val="24"/>
                <w:szCs w:val="24"/>
              </w:rPr>
              <w:t>_____________________ /</w:t>
            </w:r>
            <w:r w:rsidR="00B36092">
              <w:rPr>
                <w:rFonts w:ascii="Times New Roman" w:hAnsi="Times New Roman"/>
                <w:bCs/>
                <w:sz w:val="24"/>
                <w:szCs w:val="24"/>
              </w:rPr>
              <w:t>____________</w:t>
            </w:r>
            <w:r w:rsidRPr="0075015D">
              <w:rPr>
                <w:rFonts w:ascii="Times New Roman" w:hAnsi="Times New Roman"/>
                <w:bCs/>
                <w:sz w:val="24"/>
                <w:szCs w:val="24"/>
              </w:rPr>
              <w:t>/</w:t>
            </w:r>
          </w:p>
          <w:p w14:paraId="2F805A09" w14:textId="77777777" w:rsidR="0075015D" w:rsidRPr="0075015D" w:rsidRDefault="0075015D" w:rsidP="008F4DC8">
            <w:pPr>
              <w:pStyle w:val="2f0"/>
              <w:spacing w:line="0" w:lineRule="atLeast"/>
              <w:ind w:firstLine="0"/>
              <w:jc w:val="left"/>
              <w:rPr>
                <w:rFonts w:ascii="Times New Roman" w:hAnsi="Times New Roman"/>
              </w:rPr>
            </w:pPr>
            <w:r w:rsidRPr="0075015D">
              <w:rPr>
                <w:rFonts w:ascii="Times New Roman" w:hAnsi="Times New Roman"/>
              </w:rPr>
              <w:t>«___»_____________2026 г.</w:t>
            </w:r>
          </w:p>
          <w:p w14:paraId="6A0AD5E5" w14:textId="77777777" w:rsidR="0075015D" w:rsidRPr="0075015D" w:rsidRDefault="0075015D" w:rsidP="008F4DC8">
            <w:pPr>
              <w:spacing w:line="0" w:lineRule="atLeast"/>
              <w:rPr>
                <w:rFonts w:ascii="Times New Roman" w:hAnsi="Times New Roman"/>
                <w:sz w:val="24"/>
                <w:szCs w:val="24"/>
              </w:rPr>
            </w:pPr>
            <w:r w:rsidRPr="0075015D">
              <w:rPr>
                <w:rFonts w:ascii="Times New Roman" w:hAnsi="Times New Roman"/>
                <w:sz w:val="24"/>
                <w:szCs w:val="24"/>
              </w:rPr>
              <w:t>М.П.</w:t>
            </w:r>
          </w:p>
        </w:tc>
        <w:tc>
          <w:tcPr>
            <w:tcW w:w="4665" w:type="dxa"/>
          </w:tcPr>
          <w:p w14:paraId="3CBCAF19" w14:textId="77777777" w:rsidR="0075015D" w:rsidRPr="0075015D" w:rsidRDefault="0075015D" w:rsidP="008F4DC8">
            <w:pPr>
              <w:tabs>
                <w:tab w:val="left" w:pos="426"/>
              </w:tabs>
              <w:spacing w:line="0" w:lineRule="atLeast"/>
              <w:rPr>
                <w:rFonts w:ascii="Times New Roman" w:hAnsi="Times New Roman"/>
                <w:sz w:val="24"/>
                <w:szCs w:val="24"/>
              </w:rPr>
            </w:pPr>
            <w:r w:rsidRPr="0075015D">
              <w:rPr>
                <w:rFonts w:ascii="Times New Roman" w:hAnsi="Times New Roman"/>
                <w:sz w:val="24"/>
                <w:szCs w:val="24"/>
              </w:rPr>
              <w:lastRenderedPageBreak/>
              <w:t>ИСПОЛНИТЕЛЬ:</w:t>
            </w:r>
          </w:p>
          <w:p w14:paraId="6E1A7D76" w14:textId="77777777" w:rsidR="0075015D" w:rsidRPr="0075015D" w:rsidRDefault="0075015D" w:rsidP="008F4DC8">
            <w:pPr>
              <w:spacing w:line="0" w:lineRule="atLeast"/>
              <w:rPr>
                <w:rFonts w:ascii="Times New Roman" w:hAnsi="Times New Roman"/>
                <w:sz w:val="24"/>
                <w:szCs w:val="24"/>
              </w:rPr>
            </w:pPr>
          </w:p>
          <w:p w14:paraId="094C01D2" w14:textId="77777777" w:rsidR="0075015D" w:rsidRPr="0075015D" w:rsidRDefault="0075015D" w:rsidP="008F4DC8">
            <w:pPr>
              <w:spacing w:line="0" w:lineRule="atLeast"/>
              <w:rPr>
                <w:rFonts w:ascii="Times New Roman" w:hAnsi="Times New Roman"/>
                <w:sz w:val="24"/>
                <w:szCs w:val="24"/>
              </w:rPr>
            </w:pPr>
          </w:p>
          <w:p w14:paraId="43EE82C5" w14:textId="77777777" w:rsidR="0075015D" w:rsidRPr="0075015D" w:rsidRDefault="0075015D" w:rsidP="008F4DC8">
            <w:pPr>
              <w:spacing w:line="0" w:lineRule="atLeast"/>
              <w:rPr>
                <w:rFonts w:ascii="Times New Roman" w:hAnsi="Times New Roman"/>
                <w:sz w:val="24"/>
                <w:szCs w:val="24"/>
              </w:rPr>
            </w:pPr>
          </w:p>
          <w:p w14:paraId="301BA339" w14:textId="77777777" w:rsidR="0075015D" w:rsidRPr="0075015D" w:rsidRDefault="0075015D" w:rsidP="008F4DC8">
            <w:pPr>
              <w:spacing w:line="0" w:lineRule="atLeast"/>
              <w:rPr>
                <w:rFonts w:ascii="Times New Roman" w:hAnsi="Times New Roman"/>
                <w:sz w:val="24"/>
                <w:szCs w:val="24"/>
              </w:rPr>
            </w:pPr>
          </w:p>
          <w:p w14:paraId="2F518B83" w14:textId="77777777" w:rsidR="0075015D" w:rsidRPr="0075015D" w:rsidRDefault="0075015D" w:rsidP="008F4DC8">
            <w:pPr>
              <w:spacing w:line="0" w:lineRule="atLeast"/>
              <w:rPr>
                <w:rFonts w:ascii="Times New Roman" w:hAnsi="Times New Roman"/>
                <w:sz w:val="24"/>
                <w:szCs w:val="24"/>
              </w:rPr>
            </w:pPr>
          </w:p>
          <w:p w14:paraId="6661F734" w14:textId="77777777" w:rsidR="0075015D" w:rsidRPr="0075015D" w:rsidRDefault="0075015D" w:rsidP="008F4DC8">
            <w:pPr>
              <w:spacing w:line="0" w:lineRule="atLeast"/>
              <w:rPr>
                <w:rFonts w:ascii="Times New Roman" w:hAnsi="Times New Roman"/>
                <w:sz w:val="24"/>
                <w:szCs w:val="24"/>
              </w:rPr>
            </w:pPr>
          </w:p>
          <w:p w14:paraId="57558531" w14:textId="77777777" w:rsidR="0075015D" w:rsidRPr="0075015D" w:rsidRDefault="0075015D" w:rsidP="008F4DC8">
            <w:pPr>
              <w:spacing w:line="0" w:lineRule="atLeast"/>
              <w:rPr>
                <w:rFonts w:ascii="Times New Roman" w:hAnsi="Times New Roman"/>
                <w:sz w:val="24"/>
                <w:szCs w:val="24"/>
              </w:rPr>
            </w:pPr>
          </w:p>
          <w:p w14:paraId="06E399F2" w14:textId="77777777" w:rsidR="0075015D" w:rsidRPr="0075015D" w:rsidRDefault="0075015D" w:rsidP="008F4DC8">
            <w:pPr>
              <w:spacing w:line="0" w:lineRule="atLeast"/>
              <w:rPr>
                <w:rFonts w:ascii="Times New Roman" w:hAnsi="Times New Roman"/>
                <w:sz w:val="24"/>
                <w:szCs w:val="24"/>
              </w:rPr>
            </w:pPr>
          </w:p>
          <w:p w14:paraId="64959707" w14:textId="77777777" w:rsidR="0075015D" w:rsidRPr="0075015D" w:rsidRDefault="0075015D" w:rsidP="008F4DC8">
            <w:pPr>
              <w:spacing w:line="0" w:lineRule="atLeast"/>
              <w:rPr>
                <w:rFonts w:ascii="Times New Roman" w:hAnsi="Times New Roman"/>
                <w:sz w:val="24"/>
                <w:szCs w:val="24"/>
              </w:rPr>
            </w:pPr>
          </w:p>
          <w:p w14:paraId="59CFD7A2" w14:textId="77777777" w:rsidR="0075015D" w:rsidRPr="0075015D" w:rsidRDefault="0075015D" w:rsidP="008F4DC8">
            <w:pPr>
              <w:spacing w:line="0" w:lineRule="atLeast"/>
              <w:rPr>
                <w:rFonts w:ascii="Times New Roman" w:hAnsi="Times New Roman"/>
                <w:sz w:val="24"/>
                <w:szCs w:val="24"/>
              </w:rPr>
            </w:pPr>
          </w:p>
          <w:p w14:paraId="159057DE" w14:textId="77777777" w:rsidR="0075015D" w:rsidRPr="0075015D" w:rsidRDefault="0075015D" w:rsidP="008F4DC8">
            <w:pPr>
              <w:spacing w:line="0" w:lineRule="atLeast"/>
              <w:rPr>
                <w:rFonts w:ascii="Times New Roman" w:hAnsi="Times New Roman"/>
                <w:sz w:val="24"/>
                <w:szCs w:val="24"/>
              </w:rPr>
            </w:pPr>
          </w:p>
          <w:p w14:paraId="5D879658" w14:textId="77777777" w:rsidR="0075015D" w:rsidRPr="0075015D" w:rsidRDefault="0075015D" w:rsidP="008F4DC8">
            <w:pPr>
              <w:spacing w:line="0" w:lineRule="atLeast"/>
              <w:rPr>
                <w:rFonts w:ascii="Times New Roman" w:hAnsi="Times New Roman"/>
                <w:sz w:val="24"/>
                <w:szCs w:val="24"/>
              </w:rPr>
            </w:pPr>
          </w:p>
          <w:p w14:paraId="359F9EBD" w14:textId="77777777" w:rsidR="0075015D" w:rsidRDefault="0075015D" w:rsidP="008F4DC8">
            <w:pPr>
              <w:spacing w:line="0" w:lineRule="atLeast"/>
              <w:rPr>
                <w:rFonts w:ascii="Times New Roman" w:hAnsi="Times New Roman"/>
                <w:sz w:val="24"/>
                <w:szCs w:val="24"/>
              </w:rPr>
            </w:pPr>
          </w:p>
          <w:p w14:paraId="1E32E22B" w14:textId="77777777" w:rsidR="0075015D" w:rsidRDefault="0075015D" w:rsidP="008F4DC8">
            <w:pPr>
              <w:spacing w:line="0" w:lineRule="atLeast"/>
              <w:rPr>
                <w:rFonts w:ascii="Times New Roman" w:hAnsi="Times New Roman"/>
                <w:sz w:val="24"/>
                <w:szCs w:val="24"/>
              </w:rPr>
            </w:pPr>
          </w:p>
          <w:p w14:paraId="65F593F1" w14:textId="77777777" w:rsidR="0075015D" w:rsidRPr="0075015D" w:rsidRDefault="0075015D" w:rsidP="008F4DC8">
            <w:pPr>
              <w:spacing w:line="0" w:lineRule="atLeast"/>
              <w:rPr>
                <w:rFonts w:ascii="Times New Roman" w:hAnsi="Times New Roman"/>
                <w:sz w:val="24"/>
                <w:szCs w:val="24"/>
              </w:rPr>
            </w:pPr>
          </w:p>
          <w:p w14:paraId="4CD7E69B" w14:textId="404CF7CA" w:rsidR="0075015D" w:rsidRPr="0075015D" w:rsidRDefault="0075015D" w:rsidP="008F4DC8">
            <w:pPr>
              <w:tabs>
                <w:tab w:val="left" w:pos="5592"/>
              </w:tabs>
              <w:spacing w:line="0" w:lineRule="atLeast"/>
              <w:jc w:val="both"/>
              <w:rPr>
                <w:rFonts w:ascii="Times New Roman" w:hAnsi="Times New Roman"/>
                <w:sz w:val="24"/>
                <w:szCs w:val="24"/>
              </w:rPr>
            </w:pPr>
            <w:r w:rsidRPr="0075015D">
              <w:rPr>
                <w:rFonts w:ascii="Times New Roman" w:hAnsi="Times New Roman"/>
                <w:sz w:val="24"/>
                <w:szCs w:val="24"/>
              </w:rPr>
              <w:lastRenderedPageBreak/>
              <w:t>___________________</w:t>
            </w:r>
            <w:r w:rsidRPr="0075015D">
              <w:rPr>
                <w:rFonts w:ascii="Times New Roman" w:hAnsi="Times New Roman"/>
                <w:bCs/>
                <w:sz w:val="24"/>
                <w:szCs w:val="24"/>
              </w:rPr>
              <w:t>/</w:t>
            </w:r>
            <w:r w:rsidR="00B36092">
              <w:rPr>
                <w:rFonts w:ascii="Times New Roman" w:hAnsi="Times New Roman"/>
                <w:bCs/>
                <w:sz w:val="24"/>
                <w:szCs w:val="24"/>
              </w:rPr>
              <w:t>___________</w:t>
            </w:r>
            <w:r w:rsidRPr="0075015D">
              <w:rPr>
                <w:rFonts w:ascii="Times New Roman" w:hAnsi="Times New Roman"/>
                <w:bCs/>
                <w:sz w:val="24"/>
                <w:szCs w:val="24"/>
              </w:rPr>
              <w:t>/</w:t>
            </w:r>
          </w:p>
          <w:p w14:paraId="11B6AD04" w14:textId="77777777" w:rsidR="0075015D" w:rsidRPr="0075015D" w:rsidRDefault="0075015D" w:rsidP="008F4DC8">
            <w:pPr>
              <w:pStyle w:val="2f0"/>
              <w:spacing w:line="0" w:lineRule="atLeast"/>
              <w:ind w:firstLine="0"/>
              <w:jc w:val="left"/>
              <w:rPr>
                <w:rFonts w:ascii="Times New Roman" w:hAnsi="Times New Roman"/>
              </w:rPr>
            </w:pPr>
            <w:r w:rsidRPr="0075015D">
              <w:rPr>
                <w:rFonts w:ascii="Times New Roman" w:hAnsi="Times New Roman"/>
              </w:rPr>
              <w:t>«___»_____________2026 г.</w:t>
            </w:r>
          </w:p>
          <w:p w14:paraId="28182ABA" w14:textId="77777777" w:rsidR="0075015D" w:rsidRPr="0075015D" w:rsidRDefault="0075015D" w:rsidP="008F4DC8">
            <w:pPr>
              <w:pStyle w:val="afff4"/>
              <w:spacing w:after="0" w:line="0" w:lineRule="atLeast"/>
              <w:rPr>
                <w:rFonts w:ascii="Times New Roman" w:hAnsi="Times New Roman"/>
              </w:rPr>
            </w:pPr>
            <w:r w:rsidRPr="0075015D">
              <w:rPr>
                <w:rFonts w:ascii="Times New Roman" w:hAnsi="Times New Roman"/>
              </w:rPr>
              <w:t>М.П.</w:t>
            </w:r>
          </w:p>
        </w:tc>
      </w:tr>
    </w:tbl>
    <w:p w14:paraId="12FBC3DC" w14:textId="77777777" w:rsidR="00746BDE" w:rsidRPr="0075015D" w:rsidRDefault="00746BDE" w:rsidP="004820DC">
      <w:pPr>
        <w:ind w:firstLine="709"/>
        <w:jc w:val="both"/>
        <w:rPr>
          <w:b/>
          <w:bCs/>
          <w:sz w:val="24"/>
          <w:szCs w:val="24"/>
        </w:rPr>
      </w:pPr>
    </w:p>
    <w:p w14:paraId="5F95822C" w14:textId="77777777" w:rsidR="00EF1500" w:rsidRDefault="00EF1500" w:rsidP="004820DC">
      <w:pPr>
        <w:ind w:firstLine="709"/>
        <w:jc w:val="both"/>
        <w:rPr>
          <w:b/>
          <w:bCs/>
          <w:sz w:val="24"/>
          <w:szCs w:val="24"/>
        </w:rPr>
      </w:pPr>
    </w:p>
    <w:p w14:paraId="389A6C9D" w14:textId="77777777" w:rsidR="0075015D" w:rsidRDefault="0075015D" w:rsidP="004820DC">
      <w:pPr>
        <w:ind w:firstLine="709"/>
        <w:jc w:val="both"/>
        <w:rPr>
          <w:b/>
          <w:bCs/>
          <w:sz w:val="24"/>
          <w:szCs w:val="24"/>
        </w:rPr>
      </w:pPr>
    </w:p>
    <w:p w14:paraId="1745972F" w14:textId="77777777" w:rsidR="0075015D" w:rsidRDefault="0075015D" w:rsidP="004820DC">
      <w:pPr>
        <w:ind w:firstLine="709"/>
        <w:jc w:val="both"/>
        <w:rPr>
          <w:b/>
          <w:bCs/>
          <w:sz w:val="24"/>
          <w:szCs w:val="24"/>
        </w:rPr>
      </w:pPr>
    </w:p>
    <w:p w14:paraId="63C598E0" w14:textId="77777777" w:rsidR="0075015D" w:rsidRDefault="0075015D" w:rsidP="004820DC">
      <w:pPr>
        <w:ind w:firstLine="709"/>
        <w:jc w:val="both"/>
        <w:rPr>
          <w:b/>
          <w:bCs/>
          <w:sz w:val="24"/>
          <w:szCs w:val="24"/>
        </w:rPr>
      </w:pPr>
    </w:p>
    <w:p w14:paraId="2E86A90F" w14:textId="77777777" w:rsidR="0075015D" w:rsidRDefault="0075015D" w:rsidP="004820DC">
      <w:pPr>
        <w:ind w:firstLine="709"/>
        <w:jc w:val="both"/>
        <w:rPr>
          <w:b/>
          <w:bCs/>
          <w:sz w:val="24"/>
          <w:szCs w:val="24"/>
        </w:rPr>
      </w:pPr>
    </w:p>
    <w:p w14:paraId="7F107C90" w14:textId="77777777" w:rsidR="0075015D" w:rsidRDefault="0075015D" w:rsidP="004820DC">
      <w:pPr>
        <w:ind w:firstLine="709"/>
        <w:jc w:val="both"/>
        <w:rPr>
          <w:b/>
          <w:bCs/>
          <w:sz w:val="24"/>
          <w:szCs w:val="24"/>
        </w:rPr>
      </w:pPr>
    </w:p>
    <w:p w14:paraId="36879188" w14:textId="77777777" w:rsidR="0075015D" w:rsidRDefault="0075015D" w:rsidP="004820DC">
      <w:pPr>
        <w:ind w:firstLine="709"/>
        <w:jc w:val="both"/>
        <w:rPr>
          <w:b/>
          <w:bCs/>
          <w:sz w:val="24"/>
          <w:szCs w:val="24"/>
        </w:rPr>
      </w:pPr>
    </w:p>
    <w:p w14:paraId="09E6D392" w14:textId="77777777" w:rsidR="0075015D" w:rsidRDefault="0075015D" w:rsidP="004820DC">
      <w:pPr>
        <w:ind w:firstLine="709"/>
        <w:jc w:val="both"/>
        <w:rPr>
          <w:b/>
          <w:bCs/>
          <w:sz w:val="24"/>
          <w:szCs w:val="24"/>
        </w:rPr>
      </w:pPr>
    </w:p>
    <w:p w14:paraId="774F2E40" w14:textId="77777777" w:rsidR="0075015D" w:rsidRDefault="0075015D" w:rsidP="004820DC">
      <w:pPr>
        <w:ind w:firstLine="709"/>
        <w:jc w:val="both"/>
        <w:rPr>
          <w:b/>
          <w:bCs/>
          <w:sz w:val="24"/>
          <w:szCs w:val="24"/>
        </w:rPr>
      </w:pPr>
    </w:p>
    <w:p w14:paraId="33AE3F84" w14:textId="77777777" w:rsidR="0075015D" w:rsidRDefault="0075015D" w:rsidP="004820DC">
      <w:pPr>
        <w:ind w:firstLine="709"/>
        <w:jc w:val="both"/>
        <w:rPr>
          <w:b/>
          <w:bCs/>
          <w:sz w:val="24"/>
          <w:szCs w:val="24"/>
        </w:rPr>
      </w:pPr>
    </w:p>
    <w:p w14:paraId="3EC784F1" w14:textId="77777777" w:rsidR="0075015D" w:rsidRDefault="0075015D" w:rsidP="004820DC">
      <w:pPr>
        <w:ind w:firstLine="709"/>
        <w:jc w:val="both"/>
        <w:rPr>
          <w:b/>
          <w:bCs/>
          <w:sz w:val="24"/>
          <w:szCs w:val="24"/>
        </w:rPr>
      </w:pPr>
    </w:p>
    <w:p w14:paraId="0743F12A" w14:textId="77777777" w:rsidR="0075015D" w:rsidRDefault="0075015D" w:rsidP="004820DC">
      <w:pPr>
        <w:ind w:firstLine="709"/>
        <w:jc w:val="both"/>
        <w:rPr>
          <w:b/>
          <w:bCs/>
          <w:sz w:val="24"/>
          <w:szCs w:val="24"/>
        </w:rPr>
      </w:pPr>
    </w:p>
    <w:p w14:paraId="5487830A" w14:textId="77777777" w:rsidR="0075015D" w:rsidRDefault="0075015D" w:rsidP="004820DC">
      <w:pPr>
        <w:ind w:firstLine="709"/>
        <w:jc w:val="both"/>
        <w:rPr>
          <w:b/>
          <w:bCs/>
          <w:sz w:val="24"/>
          <w:szCs w:val="24"/>
        </w:rPr>
      </w:pPr>
    </w:p>
    <w:p w14:paraId="6DBB0BF8" w14:textId="77777777" w:rsidR="0075015D" w:rsidRDefault="0075015D" w:rsidP="004820DC">
      <w:pPr>
        <w:ind w:firstLine="709"/>
        <w:jc w:val="both"/>
        <w:rPr>
          <w:b/>
          <w:bCs/>
          <w:sz w:val="24"/>
          <w:szCs w:val="24"/>
        </w:rPr>
      </w:pPr>
    </w:p>
    <w:p w14:paraId="3BC7142B" w14:textId="77777777" w:rsidR="0075015D" w:rsidRDefault="0075015D" w:rsidP="004820DC">
      <w:pPr>
        <w:ind w:firstLine="709"/>
        <w:jc w:val="both"/>
        <w:rPr>
          <w:b/>
          <w:bCs/>
          <w:sz w:val="24"/>
          <w:szCs w:val="24"/>
        </w:rPr>
      </w:pPr>
    </w:p>
    <w:p w14:paraId="5F5D7ED3" w14:textId="77777777" w:rsidR="0075015D" w:rsidRDefault="0075015D" w:rsidP="004820DC">
      <w:pPr>
        <w:ind w:firstLine="709"/>
        <w:jc w:val="both"/>
        <w:rPr>
          <w:b/>
          <w:bCs/>
          <w:sz w:val="24"/>
          <w:szCs w:val="24"/>
        </w:rPr>
      </w:pPr>
    </w:p>
    <w:p w14:paraId="20D75040" w14:textId="77777777" w:rsidR="0075015D" w:rsidRDefault="0075015D" w:rsidP="004820DC">
      <w:pPr>
        <w:ind w:firstLine="709"/>
        <w:jc w:val="both"/>
        <w:rPr>
          <w:b/>
          <w:bCs/>
          <w:sz w:val="24"/>
          <w:szCs w:val="24"/>
        </w:rPr>
      </w:pPr>
    </w:p>
    <w:p w14:paraId="7F2E7ACB" w14:textId="77777777" w:rsidR="0075015D" w:rsidRDefault="0075015D" w:rsidP="004820DC">
      <w:pPr>
        <w:ind w:firstLine="709"/>
        <w:jc w:val="both"/>
        <w:rPr>
          <w:b/>
          <w:bCs/>
          <w:sz w:val="24"/>
          <w:szCs w:val="24"/>
        </w:rPr>
      </w:pPr>
    </w:p>
    <w:p w14:paraId="3529ABE4" w14:textId="77777777" w:rsidR="0075015D" w:rsidRDefault="0075015D" w:rsidP="004820DC">
      <w:pPr>
        <w:ind w:firstLine="709"/>
        <w:jc w:val="both"/>
        <w:rPr>
          <w:b/>
          <w:bCs/>
          <w:sz w:val="24"/>
          <w:szCs w:val="24"/>
        </w:rPr>
      </w:pPr>
    </w:p>
    <w:p w14:paraId="1AB42445" w14:textId="77777777" w:rsidR="0075015D" w:rsidRDefault="0075015D" w:rsidP="004820DC">
      <w:pPr>
        <w:ind w:firstLine="709"/>
        <w:jc w:val="both"/>
        <w:rPr>
          <w:b/>
          <w:bCs/>
          <w:sz w:val="24"/>
          <w:szCs w:val="24"/>
        </w:rPr>
      </w:pPr>
    </w:p>
    <w:p w14:paraId="0BE027C3" w14:textId="77777777" w:rsidR="0075015D" w:rsidRDefault="0075015D" w:rsidP="004820DC">
      <w:pPr>
        <w:ind w:firstLine="709"/>
        <w:jc w:val="both"/>
        <w:rPr>
          <w:b/>
          <w:bCs/>
          <w:sz w:val="24"/>
          <w:szCs w:val="24"/>
        </w:rPr>
      </w:pPr>
    </w:p>
    <w:p w14:paraId="31621C43" w14:textId="77777777" w:rsidR="0075015D" w:rsidRDefault="0075015D" w:rsidP="004820DC">
      <w:pPr>
        <w:ind w:firstLine="709"/>
        <w:jc w:val="both"/>
        <w:rPr>
          <w:b/>
          <w:bCs/>
          <w:sz w:val="24"/>
          <w:szCs w:val="24"/>
        </w:rPr>
      </w:pPr>
    </w:p>
    <w:p w14:paraId="1BE30791" w14:textId="77777777" w:rsidR="0075015D" w:rsidRDefault="0075015D" w:rsidP="004820DC">
      <w:pPr>
        <w:ind w:firstLine="709"/>
        <w:jc w:val="both"/>
        <w:rPr>
          <w:b/>
          <w:bCs/>
          <w:sz w:val="24"/>
          <w:szCs w:val="24"/>
        </w:rPr>
      </w:pPr>
    </w:p>
    <w:p w14:paraId="6FA5F541" w14:textId="77777777" w:rsidR="0075015D" w:rsidRDefault="0075015D" w:rsidP="004820DC">
      <w:pPr>
        <w:ind w:firstLine="709"/>
        <w:jc w:val="both"/>
        <w:rPr>
          <w:b/>
          <w:bCs/>
          <w:sz w:val="24"/>
          <w:szCs w:val="24"/>
        </w:rPr>
      </w:pPr>
    </w:p>
    <w:p w14:paraId="4CBEA590" w14:textId="77777777" w:rsidR="0075015D" w:rsidRDefault="0075015D" w:rsidP="004820DC">
      <w:pPr>
        <w:ind w:firstLine="709"/>
        <w:jc w:val="both"/>
        <w:rPr>
          <w:b/>
          <w:bCs/>
          <w:sz w:val="24"/>
          <w:szCs w:val="24"/>
        </w:rPr>
      </w:pPr>
    </w:p>
    <w:p w14:paraId="48E27554" w14:textId="77777777" w:rsidR="0075015D" w:rsidRDefault="0075015D" w:rsidP="004820DC">
      <w:pPr>
        <w:ind w:firstLine="709"/>
        <w:jc w:val="both"/>
        <w:rPr>
          <w:b/>
          <w:bCs/>
          <w:sz w:val="24"/>
          <w:szCs w:val="24"/>
        </w:rPr>
      </w:pPr>
    </w:p>
    <w:p w14:paraId="32BC068F" w14:textId="77777777" w:rsidR="0075015D" w:rsidRDefault="0075015D" w:rsidP="004820DC">
      <w:pPr>
        <w:ind w:firstLine="709"/>
        <w:jc w:val="both"/>
        <w:rPr>
          <w:b/>
          <w:bCs/>
          <w:sz w:val="24"/>
          <w:szCs w:val="24"/>
        </w:rPr>
      </w:pPr>
    </w:p>
    <w:p w14:paraId="72547D21" w14:textId="77777777" w:rsidR="0075015D" w:rsidRDefault="0075015D" w:rsidP="004820DC">
      <w:pPr>
        <w:ind w:firstLine="709"/>
        <w:jc w:val="both"/>
        <w:rPr>
          <w:b/>
          <w:bCs/>
          <w:sz w:val="24"/>
          <w:szCs w:val="24"/>
        </w:rPr>
      </w:pPr>
    </w:p>
    <w:p w14:paraId="2E514B62" w14:textId="77777777" w:rsidR="0075015D" w:rsidRDefault="0075015D" w:rsidP="004820DC">
      <w:pPr>
        <w:ind w:firstLine="709"/>
        <w:jc w:val="both"/>
        <w:rPr>
          <w:b/>
          <w:bCs/>
          <w:sz w:val="24"/>
          <w:szCs w:val="24"/>
        </w:rPr>
      </w:pPr>
    </w:p>
    <w:p w14:paraId="7FC5B3C2" w14:textId="77777777" w:rsidR="0075015D" w:rsidRDefault="0075015D" w:rsidP="004820DC">
      <w:pPr>
        <w:ind w:firstLine="709"/>
        <w:jc w:val="both"/>
        <w:rPr>
          <w:b/>
          <w:bCs/>
          <w:sz w:val="24"/>
          <w:szCs w:val="24"/>
        </w:rPr>
      </w:pPr>
    </w:p>
    <w:p w14:paraId="5E8E0C6A" w14:textId="77777777" w:rsidR="0075015D" w:rsidRDefault="0075015D" w:rsidP="004820DC">
      <w:pPr>
        <w:ind w:firstLine="709"/>
        <w:jc w:val="both"/>
        <w:rPr>
          <w:b/>
          <w:bCs/>
          <w:sz w:val="24"/>
          <w:szCs w:val="24"/>
        </w:rPr>
      </w:pPr>
    </w:p>
    <w:p w14:paraId="0A7F30ED" w14:textId="77777777" w:rsidR="0075015D" w:rsidRDefault="0075015D" w:rsidP="004820DC">
      <w:pPr>
        <w:ind w:firstLine="709"/>
        <w:jc w:val="both"/>
        <w:rPr>
          <w:b/>
          <w:bCs/>
          <w:sz w:val="24"/>
          <w:szCs w:val="24"/>
        </w:rPr>
      </w:pPr>
    </w:p>
    <w:p w14:paraId="4C84B596" w14:textId="77777777" w:rsidR="0075015D" w:rsidRDefault="0075015D" w:rsidP="004820DC">
      <w:pPr>
        <w:ind w:firstLine="709"/>
        <w:jc w:val="both"/>
        <w:rPr>
          <w:b/>
          <w:bCs/>
          <w:sz w:val="24"/>
          <w:szCs w:val="24"/>
        </w:rPr>
      </w:pPr>
    </w:p>
    <w:p w14:paraId="1A370BE5" w14:textId="77777777" w:rsidR="0075015D" w:rsidRDefault="0075015D" w:rsidP="004820DC">
      <w:pPr>
        <w:ind w:firstLine="709"/>
        <w:jc w:val="both"/>
        <w:rPr>
          <w:b/>
          <w:bCs/>
          <w:sz w:val="24"/>
          <w:szCs w:val="24"/>
        </w:rPr>
      </w:pPr>
    </w:p>
    <w:p w14:paraId="5A23EAAF" w14:textId="77777777" w:rsidR="004A3C91" w:rsidRDefault="004A3C91" w:rsidP="004820DC">
      <w:pPr>
        <w:ind w:firstLine="709"/>
        <w:jc w:val="both"/>
        <w:rPr>
          <w:b/>
          <w:bCs/>
          <w:sz w:val="24"/>
          <w:szCs w:val="24"/>
        </w:rPr>
      </w:pPr>
    </w:p>
    <w:p w14:paraId="2EEF0EAC" w14:textId="77777777" w:rsidR="004A3C91" w:rsidRDefault="004A3C91" w:rsidP="004820DC">
      <w:pPr>
        <w:ind w:firstLine="709"/>
        <w:jc w:val="both"/>
        <w:rPr>
          <w:b/>
          <w:bCs/>
          <w:sz w:val="24"/>
          <w:szCs w:val="24"/>
        </w:rPr>
      </w:pPr>
    </w:p>
    <w:p w14:paraId="2412A0D2" w14:textId="77777777" w:rsidR="004A3C91" w:rsidRDefault="004A3C91" w:rsidP="004820DC">
      <w:pPr>
        <w:ind w:firstLine="709"/>
        <w:jc w:val="both"/>
        <w:rPr>
          <w:b/>
          <w:bCs/>
          <w:sz w:val="24"/>
          <w:szCs w:val="24"/>
        </w:rPr>
      </w:pPr>
    </w:p>
    <w:p w14:paraId="1475AED9" w14:textId="77777777" w:rsidR="00D264ED" w:rsidRDefault="00D264ED" w:rsidP="004820DC">
      <w:pPr>
        <w:ind w:firstLine="709"/>
        <w:jc w:val="both"/>
        <w:rPr>
          <w:b/>
          <w:bCs/>
          <w:sz w:val="24"/>
          <w:szCs w:val="24"/>
        </w:rPr>
      </w:pPr>
      <w:bookmarkStart w:id="5" w:name="_GoBack"/>
      <w:bookmarkEnd w:id="5"/>
    </w:p>
    <w:p w14:paraId="79B064F0" w14:textId="77777777" w:rsidR="004A3C91" w:rsidRPr="0075015D" w:rsidRDefault="004A3C91" w:rsidP="004820DC">
      <w:pPr>
        <w:ind w:firstLine="709"/>
        <w:jc w:val="both"/>
        <w:rPr>
          <w:b/>
          <w:bCs/>
          <w:sz w:val="24"/>
          <w:szCs w:val="24"/>
        </w:rPr>
      </w:pPr>
    </w:p>
    <w:p w14:paraId="05AFB51E" w14:textId="77777777" w:rsidR="00746BDE" w:rsidRPr="0075015D" w:rsidRDefault="00746BDE" w:rsidP="004820DC">
      <w:pPr>
        <w:widowControl w:val="0"/>
        <w:ind w:firstLine="709"/>
        <w:jc w:val="both"/>
        <w:rPr>
          <w:b/>
          <w:sz w:val="24"/>
          <w:szCs w:val="24"/>
        </w:rPr>
      </w:pPr>
    </w:p>
    <w:p w14:paraId="0BBE24D0" w14:textId="77777777" w:rsidR="0075015D" w:rsidRPr="0075015D" w:rsidRDefault="0075015D" w:rsidP="0075015D">
      <w:pPr>
        <w:shd w:val="clear" w:color="auto" w:fill="FFFFFF"/>
        <w:jc w:val="right"/>
        <w:rPr>
          <w:sz w:val="24"/>
          <w:szCs w:val="24"/>
        </w:rPr>
      </w:pPr>
      <w:r w:rsidRPr="0075015D">
        <w:rPr>
          <w:sz w:val="24"/>
          <w:szCs w:val="24"/>
        </w:rPr>
        <w:lastRenderedPageBreak/>
        <w:t>Приложение № 1</w:t>
      </w:r>
    </w:p>
    <w:p w14:paraId="189702C7" w14:textId="77777777" w:rsidR="0075015D" w:rsidRPr="0075015D" w:rsidRDefault="0075015D" w:rsidP="0075015D">
      <w:pPr>
        <w:shd w:val="clear" w:color="auto" w:fill="FFFFFF"/>
        <w:jc w:val="right"/>
        <w:rPr>
          <w:sz w:val="24"/>
          <w:szCs w:val="24"/>
        </w:rPr>
      </w:pPr>
      <w:r w:rsidRPr="0075015D">
        <w:rPr>
          <w:sz w:val="24"/>
          <w:szCs w:val="24"/>
        </w:rPr>
        <w:t>к Государственному контракту №__ от «_</w:t>
      </w:r>
      <w:proofErr w:type="gramStart"/>
      <w:r w:rsidRPr="0075015D">
        <w:rPr>
          <w:sz w:val="24"/>
          <w:szCs w:val="24"/>
        </w:rPr>
        <w:t>_»_</w:t>
      </w:r>
      <w:proofErr w:type="gramEnd"/>
      <w:r w:rsidRPr="0075015D">
        <w:rPr>
          <w:sz w:val="24"/>
          <w:szCs w:val="24"/>
        </w:rPr>
        <w:t>____2026 г.</w:t>
      </w:r>
    </w:p>
    <w:p w14:paraId="74523D25" w14:textId="77777777" w:rsidR="0075015D" w:rsidRPr="0075015D" w:rsidRDefault="0075015D" w:rsidP="0075015D">
      <w:pPr>
        <w:shd w:val="clear" w:color="auto" w:fill="FFFFFF"/>
        <w:jc w:val="right"/>
        <w:rPr>
          <w:sz w:val="24"/>
          <w:szCs w:val="24"/>
        </w:rPr>
      </w:pPr>
    </w:p>
    <w:p w14:paraId="12009EC5" w14:textId="77777777" w:rsidR="0075015D" w:rsidRPr="0075015D" w:rsidRDefault="0075015D" w:rsidP="0075015D">
      <w:pPr>
        <w:jc w:val="center"/>
        <w:rPr>
          <w:b/>
          <w:sz w:val="24"/>
          <w:szCs w:val="24"/>
        </w:rPr>
      </w:pPr>
      <w:r w:rsidRPr="0075015D">
        <w:rPr>
          <w:b/>
          <w:sz w:val="24"/>
          <w:szCs w:val="24"/>
        </w:rPr>
        <w:t>ТЕХНИЧЕСКОЕ ЗАДАНИЕ</w:t>
      </w:r>
    </w:p>
    <w:p w14:paraId="3CD79574" w14:textId="4F8EE976" w:rsidR="0075015D" w:rsidRPr="0075015D" w:rsidRDefault="0075015D" w:rsidP="0075015D">
      <w:pPr>
        <w:jc w:val="center"/>
        <w:rPr>
          <w:sz w:val="24"/>
          <w:szCs w:val="24"/>
        </w:rPr>
      </w:pPr>
      <w:r w:rsidRPr="0075015D">
        <w:rPr>
          <w:sz w:val="24"/>
          <w:szCs w:val="24"/>
        </w:rPr>
        <w:t xml:space="preserve">на оказание услуг по </w:t>
      </w:r>
      <w:r w:rsidR="00BD03D2">
        <w:rPr>
          <w:sz w:val="24"/>
          <w:szCs w:val="24"/>
        </w:rPr>
        <w:t>переработке</w:t>
      </w:r>
      <w:r w:rsidRPr="0075015D">
        <w:rPr>
          <w:sz w:val="24"/>
          <w:szCs w:val="24"/>
        </w:rPr>
        <w:t xml:space="preserve"> лома черного металла</w:t>
      </w:r>
    </w:p>
    <w:p w14:paraId="358D4B39" w14:textId="77777777" w:rsidR="0075015D" w:rsidRPr="0075015D" w:rsidRDefault="0075015D" w:rsidP="0075015D">
      <w:pPr>
        <w:rPr>
          <w:bCs/>
          <w:color w:val="000000"/>
          <w:sz w:val="24"/>
          <w:szCs w:val="24"/>
        </w:rPr>
      </w:pPr>
    </w:p>
    <w:p w14:paraId="088B9982" w14:textId="77777777" w:rsidR="0075015D" w:rsidRPr="0075015D" w:rsidRDefault="0075015D" w:rsidP="0075015D">
      <w:pPr>
        <w:ind w:firstLine="708"/>
        <w:rPr>
          <w:bCs/>
          <w:color w:val="000000"/>
          <w:sz w:val="24"/>
          <w:szCs w:val="24"/>
        </w:rPr>
      </w:pPr>
      <w:r w:rsidRPr="0075015D">
        <w:rPr>
          <w:bCs/>
          <w:color w:val="000000"/>
          <w:sz w:val="24"/>
          <w:szCs w:val="24"/>
        </w:rPr>
        <w:t xml:space="preserve">1. </w:t>
      </w:r>
      <w:r w:rsidRPr="0075015D">
        <w:rPr>
          <w:b/>
          <w:color w:val="000000"/>
          <w:sz w:val="24"/>
          <w:szCs w:val="24"/>
        </w:rPr>
        <w:t>Общие положения</w:t>
      </w:r>
    </w:p>
    <w:p w14:paraId="6E8CD4DC" w14:textId="77777777" w:rsidR="0075015D" w:rsidRPr="0075015D" w:rsidRDefault="0075015D" w:rsidP="0075015D">
      <w:pPr>
        <w:ind w:firstLine="708"/>
        <w:rPr>
          <w:bCs/>
          <w:color w:val="000000"/>
          <w:sz w:val="24"/>
          <w:szCs w:val="24"/>
        </w:rPr>
      </w:pPr>
      <w:r w:rsidRPr="0075015D">
        <w:rPr>
          <w:bCs/>
          <w:color w:val="000000"/>
          <w:sz w:val="24"/>
          <w:szCs w:val="24"/>
        </w:rPr>
        <w:t xml:space="preserve">1.1. </w:t>
      </w:r>
      <w:r w:rsidRPr="0075015D">
        <w:rPr>
          <w:b/>
          <w:color w:val="000000"/>
          <w:sz w:val="24"/>
          <w:szCs w:val="24"/>
        </w:rPr>
        <w:t>Заказчик услуг</w:t>
      </w:r>
      <w:r w:rsidRPr="0075015D">
        <w:rPr>
          <w:bCs/>
          <w:color w:val="000000"/>
          <w:sz w:val="24"/>
          <w:szCs w:val="24"/>
        </w:rPr>
        <w:t xml:space="preserve">: Федеральное казенное учреждение «Исправительная колония №8 </w:t>
      </w:r>
      <w:r w:rsidRPr="0075015D">
        <w:rPr>
          <w:sz w:val="24"/>
          <w:szCs w:val="24"/>
        </w:rPr>
        <w:t>Главного управления Федеральной службы исполнения наказаний России по Новосибирской области</w:t>
      </w:r>
      <w:r w:rsidRPr="0075015D">
        <w:rPr>
          <w:bCs/>
          <w:color w:val="000000"/>
          <w:sz w:val="24"/>
          <w:szCs w:val="24"/>
        </w:rPr>
        <w:t>».</w:t>
      </w:r>
    </w:p>
    <w:p w14:paraId="2BCEE473" w14:textId="3FF026C7" w:rsidR="0075015D" w:rsidRPr="0075015D" w:rsidRDefault="0075015D" w:rsidP="0075015D">
      <w:pPr>
        <w:ind w:firstLine="708"/>
        <w:rPr>
          <w:bCs/>
          <w:color w:val="000000"/>
          <w:sz w:val="24"/>
          <w:szCs w:val="24"/>
        </w:rPr>
      </w:pPr>
      <w:r w:rsidRPr="0075015D">
        <w:rPr>
          <w:bCs/>
          <w:color w:val="000000"/>
          <w:sz w:val="24"/>
          <w:szCs w:val="24"/>
        </w:rPr>
        <w:t xml:space="preserve">1.2. </w:t>
      </w:r>
      <w:r w:rsidRPr="0075015D">
        <w:rPr>
          <w:b/>
          <w:color w:val="000000"/>
          <w:sz w:val="24"/>
          <w:szCs w:val="24"/>
        </w:rPr>
        <w:t>Наименование услуг</w:t>
      </w:r>
      <w:r w:rsidRPr="0075015D">
        <w:rPr>
          <w:bCs/>
          <w:color w:val="000000"/>
          <w:sz w:val="24"/>
          <w:szCs w:val="24"/>
        </w:rPr>
        <w:t xml:space="preserve">: Оказание услуг по </w:t>
      </w:r>
      <w:r w:rsidR="008A1A70">
        <w:rPr>
          <w:bCs/>
          <w:color w:val="000000"/>
          <w:sz w:val="24"/>
          <w:szCs w:val="24"/>
        </w:rPr>
        <w:t>переработке</w:t>
      </w:r>
      <w:r w:rsidRPr="0075015D">
        <w:rPr>
          <w:bCs/>
          <w:color w:val="000000"/>
          <w:sz w:val="24"/>
          <w:szCs w:val="24"/>
        </w:rPr>
        <w:t xml:space="preserve"> лома черного металла</w:t>
      </w:r>
    </w:p>
    <w:p w14:paraId="3B1ED23D" w14:textId="2C128133" w:rsidR="0075015D" w:rsidRPr="0075015D" w:rsidRDefault="0075015D" w:rsidP="0075015D">
      <w:pPr>
        <w:ind w:firstLine="709"/>
        <w:jc w:val="both"/>
        <w:rPr>
          <w:color w:val="000000"/>
          <w:sz w:val="24"/>
          <w:szCs w:val="24"/>
        </w:rPr>
      </w:pPr>
      <w:r w:rsidRPr="0075015D">
        <w:rPr>
          <w:bCs/>
          <w:color w:val="000000"/>
          <w:sz w:val="24"/>
          <w:szCs w:val="24"/>
        </w:rPr>
        <w:t xml:space="preserve">1.3. </w:t>
      </w:r>
      <w:r w:rsidRPr="0075015D">
        <w:rPr>
          <w:b/>
          <w:color w:val="000000"/>
          <w:sz w:val="24"/>
          <w:szCs w:val="24"/>
        </w:rPr>
        <w:t xml:space="preserve">Код ОКПД2: </w:t>
      </w:r>
      <w:r w:rsidRPr="0075015D">
        <w:rPr>
          <w:color w:val="000000"/>
          <w:sz w:val="24"/>
          <w:szCs w:val="24"/>
        </w:rPr>
        <w:t xml:space="preserve">38.21.10.000 - Услуги по переработке отходов неопасных для окончательной </w:t>
      </w:r>
      <w:r w:rsidR="002B6CF2">
        <w:rPr>
          <w:color w:val="000000"/>
          <w:sz w:val="24"/>
          <w:szCs w:val="24"/>
        </w:rPr>
        <w:t>переработке</w:t>
      </w:r>
      <w:r w:rsidRPr="0075015D">
        <w:rPr>
          <w:color w:val="000000"/>
          <w:sz w:val="24"/>
          <w:szCs w:val="24"/>
        </w:rPr>
        <w:t>.</w:t>
      </w:r>
    </w:p>
    <w:p w14:paraId="28744C6C" w14:textId="77777777" w:rsidR="0075015D" w:rsidRPr="0075015D" w:rsidRDefault="0075015D" w:rsidP="0075015D">
      <w:pPr>
        <w:ind w:firstLine="709"/>
        <w:jc w:val="both"/>
        <w:rPr>
          <w:bCs/>
          <w:color w:val="000000"/>
          <w:sz w:val="24"/>
          <w:szCs w:val="24"/>
        </w:rPr>
      </w:pPr>
    </w:p>
    <w:p w14:paraId="10A4920B" w14:textId="77777777" w:rsidR="0075015D" w:rsidRPr="0075015D" w:rsidRDefault="0075015D" w:rsidP="0075015D">
      <w:pPr>
        <w:ind w:firstLine="708"/>
        <w:rPr>
          <w:b/>
          <w:color w:val="000000"/>
          <w:sz w:val="24"/>
          <w:szCs w:val="24"/>
        </w:rPr>
      </w:pPr>
      <w:r w:rsidRPr="0075015D">
        <w:rPr>
          <w:bCs/>
          <w:color w:val="000000"/>
          <w:sz w:val="24"/>
          <w:szCs w:val="24"/>
        </w:rPr>
        <w:t xml:space="preserve">2. </w:t>
      </w:r>
      <w:r w:rsidRPr="0075015D">
        <w:rPr>
          <w:b/>
          <w:color w:val="000000"/>
          <w:sz w:val="24"/>
          <w:szCs w:val="24"/>
        </w:rPr>
        <w:t>Объём и содержание услуг</w:t>
      </w:r>
    </w:p>
    <w:p w14:paraId="14837C6D" w14:textId="77777777" w:rsidR="0075015D" w:rsidRPr="0075015D" w:rsidRDefault="0075015D" w:rsidP="0075015D">
      <w:pPr>
        <w:ind w:firstLine="708"/>
        <w:rPr>
          <w:b/>
          <w:color w:val="000000"/>
          <w:sz w:val="24"/>
          <w:szCs w:val="24"/>
        </w:rPr>
      </w:pPr>
    </w:p>
    <w:tbl>
      <w:tblPr>
        <w:tblStyle w:val="affffffffa"/>
        <w:tblW w:w="0" w:type="auto"/>
        <w:tblLook w:val="04A0" w:firstRow="1" w:lastRow="0" w:firstColumn="1" w:lastColumn="0" w:noHBand="0" w:noVBand="1"/>
      </w:tblPr>
      <w:tblGrid>
        <w:gridCol w:w="5807"/>
        <w:gridCol w:w="1975"/>
        <w:gridCol w:w="1562"/>
      </w:tblGrid>
      <w:tr w:rsidR="0075015D" w:rsidRPr="0075015D" w14:paraId="5F76596F" w14:textId="77777777" w:rsidTr="008F4DC8">
        <w:trPr>
          <w:trHeight w:val="300"/>
        </w:trPr>
        <w:tc>
          <w:tcPr>
            <w:tcW w:w="5807" w:type="dxa"/>
            <w:noWrap/>
            <w:hideMark/>
          </w:tcPr>
          <w:p w14:paraId="13491F91" w14:textId="77777777" w:rsidR="0075015D" w:rsidRPr="0075015D" w:rsidRDefault="0075015D" w:rsidP="008F4DC8">
            <w:pPr>
              <w:jc w:val="center"/>
              <w:rPr>
                <w:rFonts w:ascii="Times New Roman" w:hAnsi="Times New Roman"/>
                <w:b/>
                <w:bCs/>
                <w:color w:val="000000"/>
                <w:sz w:val="24"/>
                <w:szCs w:val="24"/>
              </w:rPr>
            </w:pPr>
            <w:r w:rsidRPr="0075015D">
              <w:rPr>
                <w:rFonts w:ascii="Times New Roman" w:hAnsi="Times New Roman"/>
                <w:b/>
                <w:bCs/>
                <w:color w:val="000000"/>
                <w:sz w:val="24"/>
                <w:szCs w:val="24"/>
              </w:rPr>
              <w:t>Наименование</w:t>
            </w:r>
          </w:p>
        </w:tc>
        <w:tc>
          <w:tcPr>
            <w:tcW w:w="1975" w:type="dxa"/>
            <w:hideMark/>
          </w:tcPr>
          <w:p w14:paraId="774CB977" w14:textId="77777777" w:rsidR="0075015D" w:rsidRPr="0075015D" w:rsidRDefault="0075015D" w:rsidP="008F4DC8">
            <w:pPr>
              <w:jc w:val="center"/>
              <w:rPr>
                <w:rFonts w:ascii="Times New Roman" w:hAnsi="Times New Roman"/>
                <w:b/>
                <w:bCs/>
                <w:color w:val="000000"/>
                <w:sz w:val="24"/>
                <w:szCs w:val="24"/>
              </w:rPr>
            </w:pPr>
            <w:r w:rsidRPr="0075015D">
              <w:rPr>
                <w:rFonts w:ascii="Times New Roman" w:hAnsi="Times New Roman"/>
                <w:b/>
                <w:bCs/>
                <w:color w:val="000000"/>
                <w:sz w:val="24"/>
                <w:szCs w:val="24"/>
              </w:rPr>
              <w:t>Количество</w:t>
            </w:r>
          </w:p>
        </w:tc>
        <w:tc>
          <w:tcPr>
            <w:tcW w:w="1562" w:type="dxa"/>
            <w:hideMark/>
          </w:tcPr>
          <w:p w14:paraId="5574087C" w14:textId="77777777" w:rsidR="0075015D" w:rsidRPr="0075015D" w:rsidRDefault="0075015D" w:rsidP="008F4DC8">
            <w:pPr>
              <w:jc w:val="center"/>
              <w:rPr>
                <w:rFonts w:ascii="Times New Roman" w:hAnsi="Times New Roman"/>
                <w:b/>
                <w:bCs/>
                <w:color w:val="000000"/>
                <w:sz w:val="24"/>
                <w:szCs w:val="24"/>
              </w:rPr>
            </w:pPr>
            <w:r w:rsidRPr="0075015D">
              <w:rPr>
                <w:rFonts w:ascii="Times New Roman" w:hAnsi="Times New Roman"/>
                <w:b/>
                <w:bCs/>
                <w:color w:val="000000"/>
                <w:sz w:val="24"/>
                <w:szCs w:val="24"/>
              </w:rPr>
              <w:t>Единица измерения</w:t>
            </w:r>
          </w:p>
        </w:tc>
      </w:tr>
      <w:tr w:rsidR="0075015D" w:rsidRPr="0075015D" w14:paraId="24232D92" w14:textId="77777777" w:rsidTr="008F4DC8">
        <w:trPr>
          <w:trHeight w:val="399"/>
        </w:trPr>
        <w:tc>
          <w:tcPr>
            <w:tcW w:w="5807" w:type="dxa"/>
            <w:noWrap/>
            <w:hideMark/>
          </w:tcPr>
          <w:p w14:paraId="5A51CFBD" w14:textId="77777777" w:rsidR="0075015D" w:rsidRPr="0075015D" w:rsidRDefault="0075015D" w:rsidP="008F4DC8">
            <w:pPr>
              <w:jc w:val="both"/>
              <w:rPr>
                <w:rFonts w:ascii="Times New Roman" w:hAnsi="Times New Roman"/>
                <w:color w:val="000000"/>
                <w:sz w:val="24"/>
                <w:szCs w:val="24"/>
              </w:rPr>
            </w:pPr>
            <w:r w:rsidRPr="0075015D">
              <w:rPr>
                <w:rFonts w:ascii="Times New Roman" w:hAnsi="Times New Roman"/>
                <w:color w:val="000000"/>
                <w:sz w:val="24"/>
                <w:szCs w:val="24"/>
              </w:rPr>
              <w:t>Металлолом черных металлов</w:t>
            </w:r>
          </w:p>
        </w:tc>
        <w:tc>
          <w:tcPr>
            <w:tcW w:w="1975" w:type="dxa"/>
            <w:hideMark/>
          </w:tcPr>
          <w:p w14:paraId="0F9B6C64" w14:textId="677015C8" w:rsidR="0075015D" w:rsidRPr="0075015D" w:rsidRDefault="008D0C9A" w:rsidP="008F4DC8">
            <w:pPr>
              <w:jc w:val="both"/>
              <w:rPr>
                <w:rFonts w:ascii="Times New Roman" w:hAnsi="Times New Roman"/>
                <w:color w:val="000000"/>
                <w:sz w:val="24"/>
                <w:szCs w:val="24"/>
              </w:rPr>
            </w:pPr>
            <w:r>
              <w:rPr>
                <w:rFonts w:ascii="Times New Roman" w:hAnsi="Times New Roman"/>
                <w:color w:val="000000"/>
                <w:sz w:val="24"/>
                <w:szCs w:val="24"/>
              </w:rPr>
              <w:t>645,84</w:t>
            </w:r>
          </w:p>
        </w:tc>
        <w:tc>
          <w:tcPr>
            <w:tcW w:w="1562" w:type="dxa"/>
            <w:noWrap/>
            <w:hideMark/>
          </w:tcPr>
          <w:p w14:paraId="5899ECED" w14:textId="77777777" w:rsidR="0075015D" w:rsidRPr="0075015D" w:rsidRDefault="0075015D" w:rsidP="008F4DC8">
            <w:pPr>
              <w:jc w:val="both"/>
              <w:rPr>
                <w:rFonts w:ascii="Times New Roman" w:hAnsi="Times New Roman"/>
                <w:color w:val="000000"/>
                <w:sz w:val="24"/>
                <w:szCs w:val="24"/>
              </w:rPr>
            </w:pPr>
            <w:r w:rsidRPr="0075015D">
              <w:rPr>
                <w:rFonts w:ascii="Times New Roman" w:hAnsi="Times New Roman"/>
                <w:color w:val="000000"/>
                <w:sz w:val="24"/>
                <w:szCs w:val="24"/>
              </w:rPr>
              <w:t>кг</w:t>
            </w:r>
          </w:p>
        </w:tc>
      </w:tr>
    </w:tbl>
    <w:p w14:paraId="7497FBF9" w14:textId="77777777" w:rsidR="0075015D" w:rsidRPr="0075015D" w:rsidRDefault="0075015D" w:rsidP="0075015D">
      <w:pPr>
        <w:ind w:firstLine="708"/>
        <w:rPr>
          <w:bCs/>
          <w:color w:val="000000"/>
          <w:sz w:val="24"/>
          <w:szCs w:val="24"/>
        </w:rPr>
      </w:pPr>
    </w:p>
    <w:p w14:paraId="05AA79AB" w14:textId="77777777" w:rsidR="0075015D" w:rsidRPr="0075015D" w:rsidRDefault="0075015D" w:rsidP="0075015D">
      <w:pPr>
        <w:ind w:firstLine="708"/>
        <w:rPr>
          <w:bCs/>
          <w:color w:val="000000"/>
          <w:sz w:val="24"/>
          <w:szCs w:val="24"/>
        </w:rPr>
      </w:pPr>
      <w:r w:rsidRPr="0075015D">
        <w:rPr>
          <w:bCs/>
          <w:color w:val="000000"/>
          <w:sz w:val="24"/>
          <w:szCs w:val="24"/>
        </w:rPr>
        <w:t xml:space="preserve">2.2. </w:t>
      </w:r>
      <w:r w:rsidRPr="0075015D">
        <w:rPr>
          <w:b/>
          <w:color w:val="000000"/>
          <w:sz w:val="24"/>
          <w:szCs w:val="24"/>
        </w:rPr>
        <w:t>Состав работ</w:t>
      </w:r>
      <w:r w:rsidRPr="0075015D">
        <w:rPr>
          <w:bCs/>
          <w:color w:val="000000"/>
          <w:sz w:val="24"/>
          <w:szCs w:val="24"/>
        </w:rPr>
        <w:t>:</w:t>
      </w:r>
    </w:p>
    <w:p w14:paraId="780A527C" w14:textId="77777777" w:rsidR="0075015D" w:rsidRPr="0075015D" w:rsidRDefault="0075015D" w:rsidP="0075015D">
      <w:pPr>
        <w:widowControl w:val="0"/>
        <w:numPr>
          <w:ilvl w:val="0"/>
          <w:numId w:val="22"/>
        </w:numPr>
        <w:suppressAutoHyphens w:val="0"/>
        <w:autoSpaceDN w:val="0"/>
        <w:adjustRightInd w:val="0"/>
        <w:rPr>
          <w:bCs/>
          <w:color w:val="000000"/>
          <w:sz w:val="24"/>
          <w:szCs w:val="24"/>
        </w:rPr>
      </w:pPr>
      <w:r w:rsidRPr="0075015D">
        <w:rPr>
          <w:bCs/>
          <w:color w:val="000000"/>
          <w:sz w:val="24"/>
          <w:szCs w:val="24"/>
        </w:rPr>
        <w:t>Приёмка металлического лома от Заказчика;</w:t>
      </w:r>
    </w:p>
    <w:p w14:paraId="3F0B562F" w14:textId="21C0BEF7" w:rsidR="0075015D" w:rsidRPr="0075015D" w:rsidRDefault="008A1A70" w:rsidP="0075015D">
      <w:pPr>
        <w:widowControl w:val="0"/>
        <w:numPr>
          <w:ilvl w:val="0"/>
          <w:numId w:val="22"/>
        </w:numPr>
        <w:suppressAutoHyphens w:val="0"/>
        <w:autoSpaceDN w:val="0"/>
        <w:adjustRightInd w:val="0"/>
        <w:rPr>
          <w:bCs/>
          <w:color w:val="000000"/>
          <w:sz w:val="24"/>
          <w:szCs w:val="24"/>
        </w:rPr>
      </w:pPr>
      <w:r>
        <w:rPr>
          <w:bCs/>
          <w:color w:val="000000"/>
          <w:sz w:val="24"/>
          <w:szCs w:val="24"/>
        </w:rPr>
        <w:t>Переработка</w:t>
      </w:r>
      <w:r w:rsidR="0075015D" w:rsidRPr="0075015D">
        <w:rPr>
          <w:bCs/>
          <w:color w:val="000000"/>
          <w:sz w:val="24"/>
          <w:szCs w:val="24"/>
        </w:rPr>
        <w:t xml:space="preserve"> металлического лома в соответствии с действующими нормативами;</w:t>
      </w:r>
    </w:p>
    <w:p w14:paraId="30F61BB9" w14:textId="77777777" w:rsidR="0075015D" w:rsidRPr="0075015D" w:rsidRDefault="0075015D" w:rsidP="0075015D">
      <w:pPr>
        <w:widowControl w:val="0"/>
        <w:numPr>
          <w:ilvl w:val="0"/>
          <w:numId w:val="22"/>
        </w:numPr>
        <w:suppressAutoHyphens w:val="0"/>
        <w:autoSpaceDN w:val="0"/>
        <w:adjustRightInd w:val="0"/>
        <w:rPr>
          <w:bCs/>
          <w:color w:val="000000"/>
          <w:sz w:val="24"/>
          <w:szCs w:val="24"/>
        </w:rPr>
      </w:pPr>
      <w:r w:rsidRPr="0075015D">
        <w:rPr>
          <w:bCs/>
          <w:color w:val="000000"/>
          <w:sz w:val="24"/>
          <w:szCs w:val="24"/>
        </w:rPr>
        <w:t>Оформление необходимой документации.</w:t>
      </w:r>
    </w:p>
    <w:p w14:paraId="6C924918" w14:textId="77777777" w:rsidR="0075015D" w:rsidRPr="0075015D" w:rsidRDefault="0075015D" w:rsidP="0075015D">
      <w:pPr>
        <w:ind w:left="720"/>
        <w:rPr>
          <w:bCs/>
          <w:color w:val="000000"/>
          <w:sz w:val="24"/>
          <w:szCs w:val="24"/>
        </w:rPr>
      </w:pPr>
    </w:p>
    <w:p w14:paraId="430B0319" w14:textId="77777777" w:rsidR="0075015D" w:rsidRPr="0075015D" w:rsidRDefault="0075015D" w:rsidP="0075015D">
      <w:pPr>
        <w:ind w:firstLine="708"/>
        <w:rPr>
          <w:bCs/>
          <w:color w:val="000000"/>
          <w:sz w:val="24"/>
          <w:szCs w:val="24"/>
        </w:rPr>
      </w:pPr>
      <w:r w:rsidRPr="0075015D">
        <w:rPr>
          <w:bCs/>
          <w:color w:val="000000"/>
          <w:sz w:val="24"/>
          <w:szCs w:val="24"/>
        </w:rPr>
        <w:t xml:space="preserve">3. </w:t>
      </w:r>
      <w:r w:rsidRPr="0075015D">
        <w:rPr>
          <w:b/>
          <w:color w:val="000000"/>
          <w:sz w:val="24"/>
          <w:szCs w:val="24"/>
        </w:rPr>
        <w:t>Условия оказания услуг</w:t>
      </w:r>
    </w:p>
    <w:p w14:paraId="1882A6C8" w14:textId="77777777" w:rsidR="0075015D" w:rsidRPr="0075015D" w:rsidRDefault="0075015D" w:rsidP="0075015D">
      <w:pPr>
        <w:ind w:left="708"/>
        <w:rPr>
          <w:bCs/>
          <w:color w:val="000000"/>
          <w:sz w:val="24"/>
          <w:szCs w:val="24"/>
        </w:rPr>
      </w:pPr>
      <w:r w:rsidRPr="0075015D">
        <w:rPr>
          <w:bCs/>
          <w:color w:val="000000"/>
          <w:sz w:val="24"/>
          <w:szCs w:val="24"/>
        </w:rPr>
        <w:t>3.1. Организация вывоза: вывоз металлического лома определяется по согласованию сторон.</w:t>
      </w:r>
    </w:p>
    <w:p w14:paraId="6745122F" w14:textId="77777777" w:rsidR="0075015D" w:rsidRPr="0075015D" w:rsidRDefault="0075015D" w:rsidP="0075015D">
      <w:pPr>
        <w:ind w:firstLine="708"/>
        <w:rPr>
          <w:bCs/>
          <w:color w:val="000000"/>
          <w:sz w:val="24"/>
          <w:szCs w:val="24"/>
        </w:rPr>
      </w:pPr>
      <w:r w:rsidRPr="0075015D">
        <w:rPr>
          <w:bCs/>
          <w:color w:val="000000"/>
          <w:sz w:val="24"/>
          <w:szCs w:val="24"/>
        </w:rPr>
        <w:t>3.2. Место оказания услуг: определяется по согласованию сторон.</w:t>
      </w:r>
    </w:p>
    <w:p w14:paraId="5FD77282" w14:textId="77777777" w:rsidR="0075015D" w:rsidRPr="0075015D" w:rsidRDefault="0075015D" w:rsidP="0075015D">
      <w:pPr>
        <w:ind w:firstLine="708"/>
        <w:rPr>
          <w:bCs/>
          <w:color w:val="000000"/>
          <w:sz w:val="24"/>
          <w:szCs w:val="24"/>
        </w:rPr>
      </w:pPr>
    </w:p>
    <w:p w14:paraId="6750D278" w14:textId="77777777" w:rsidR="0075015D" w:rsidRPr="0075015D" w:rsidRDefault="0075015D" w:rsidP="0075015D">
      <w:pPr>
        <w:ind w:firstLine="708"/>
        <w:rPr>
          <w:bCs/>
          <w:color w:val="000000"/>
          <w:sz w:val="24"/>
          <w:szCs w:val="24"/>
        </w:rPr>
      </w:pPr>
      <w:r w:rsidRPr="0075015D">
        <w:rPr>
          <w:bCs/>
          <w:color w:val="000000"/>
          <w:sz w:val="24"/>
          <w:szCs w:val="24"/>
        </w:rPr>
        <w:t xml:space="preserve">4. </w:t>
      </w:r>
      <w:r w:rsidRPr="0075015D">
        <w:rPr>
          <w:b/>
          <w:color w:val="000000"/>
          <w:sz w:val="24"/>
          <w:szCs w:val="24"/>
        </w:rPr>
        <w:t>Нормативно-правовая база</w:t>
      </w:r>
    </w:p>
    <w:p w14:paraId="22A73F5B" w14:textId="77777777" w:rsidR="0075015D" w:rsidRPr="0075015D" w:rsidRDefault="0075015D" w:rsidP="0075015D">
      <w:pPr>
        <w:ind w:firstLine="708"/>
        <w:rPr>
          <w:bCs/>
          <w:color w:val="000000"/>
          <w:sz w:val="24"/>
          <w:szCs w:val="24"/>
        </w:rPr>
      </w:pPr>
      <w:r w:rsidRPr="0075015D">
        <w:rPr>
          <w:bCs/>
          <w:color w:val="000000"/>
          <w:sz w:val="24"/>
          <w:szCs w:val="24"/>
        </w:rPr>
        <w:t xml:space="preserve">4.1. </w:t>
      </w:r>
      <w:r w:rsidRPr="0075015D">
        <w:rPr>
          <w:b/>
          <w:color w:val="000000"/>
          <w:sz w:val="24"/>
          <w:szCs w:val="24"/>
        </w:rPr>
        <w:t>Регулирующие документы</w:t>
      </w:r>
      <w:r w:rsidRPr="0075015D">
        <w:rPr>
          <w:bCs/>
          <w:color w:val="000000"/>
          <w:sz w:val="24"/>
          <w:szCs w:val="24"/>
        </w:rPr>
        <w:t>:</w:t>
      </w:r>
    </w:p>
    <w:p w14:paraId="05363FE8" w14:textId="77777777" w:rsidR="0075015D" w:rsidRPr="0075015D" w:rsidRDefault="0075015D" w:rsidP="0075015D">
      <w:pPr>
        <w:widowControl w:val="0"/>
        <w:numPr>
          <w:ilvl w:val="0"/>
          <w:numId w:val="23"/>
        </w:numPr>
        <w:suppressAutoHyphens w:val="0"/>
        <w:autoSpaceDN w:val="0"/>
        <w:adjustRightInd w:val="0"/>
        <w:rPr>
          <w:bCs/>
          <w:color w:val="000000"/>
          <w:sz w:val="24"/>
          <w:szCs w:val="24"/>
        </w:rPr>
      </w:pPr>
      <w:r w:rsidRPr="0075015D">
        <w:rPr>
          <w:bCs/>
          <w:color w:val="000000"/>
          <w:sz w:val="24"/>
          <w:szCs w:val="24"/>
        </w:rPr>
        <w:t>Распоряжение Правительства РФ от 21.03.2016 № 471-р (в редакции от 27.01.2022);</w:t>
      </w:r>
    </w:p>
    <w:p w14:paraId="0D3E6374" w14:textId="77777777" w:rsidR="0075015D" w:rsidRPr="0075015D" w:rsidRDefault="0075015D" w:rsidP="0075015D">
      <w:pPr>
        <w:widowControl w:val="0"/>
        <w:numPr>
          <w:ilvl w:val="0"/>
          <w:numId w:val="23"/>
        </w:numPr>
        <w:suppressAutoHyphens w:val="0"/>
        <w:autoSpaceDN w:val="0"/>
        <w:adjustRightInd w:val="0"/>
        <w:rPr>
          <w:bCs/>
          <w:color w:val="000000"/>
          <w:sz w:val="24"/>
          <w:szCs w:val="24"/>
        </w:rPr>
      </w:pPr>
      <w:r w:rsidRPr="0075015D">
        <w:rPr>
          <w:bCs/>
          <w:color w:val="000000"/>
          <w:sz w:val="24"/>
          <w:szCs w:val="24"/>
        </w:rPr>
        <w:t>Действующие федеральные законы и нормативные акты в сфере обращения с отходами.</w:t>
      </w:r>
    </w:p>
    <w:p w14:paraId="2D7A0726" w14:textId="77777777" w:rsidR="0075015D" w:rsidRPr="0075015D" w:rsidRDefault="0075015D" w:rsidP="0075015D">
      <w:pPr>
        <w:ind w:left="720"/>
        <w:rPr>
          <w:bCs/>
          <w:color w:val="000000"/>
          <w:sz w:val="24"/>
          <w:szCs w:val="24"/>
        </w:rPr>
      </w:pPr>
    </w:p>
    <w:p w14:paraId="3D710483" w14:textId="77777777" w:rsidR="0075015D" w:rsidRPr="0075015D" w:rsidRDefault="0075015D" w:rsidP="0075015D">
      <w:pPr>
        <w:ind w:firstLine="708"/>
        <w:rPr>
          <w:bCs/>
          <w:color w:val="000000"/>
          <w:sz w:val="24"/>
          <w:szCs w:val="24"/>
        </w:rPr>
      </w:pPr>
      <w:r w:rsidRPr="0075015D">
        <w:rPr>
          <w:bCs/>
          <w:color w:val="000000"/>
          <w:sz w:val="24"/>
          <w:szCs w:val="24"/>
        </w:rPr>
        <w:t xml:space="preserve">5. </w:t>
      </w:r>
      <w:r w:rsidRPr="0075015D">
        <w:rPr>
          <w:b/>
          <w:color w:val="000000"/>
          <w:sz w:val="24"/>
          <w:szCs w:val="24"/>
        </w:rPr>
        <w:t>Требования к исполнителю</w:t>
      </w:r>
    </w:p>
    <w:p w14:paraId="33C6E8E9" w14:textId="77777777" w:rsidR="0075015D" w:rsidRPr="0075015D" w:rsidRDefault="0075015D" w:rsidP="0075015D">
      <w:pPr>
        <w:ind w:firstLine="708"/>
        <w:rPr>
          <w:bCs/>
          <w:color w:val="000000"/>
          <w:sz w:val="24"/>
          <w:szCs w:val="24"/>
        </w:rPr>
      </w:pPr>
      <w:r w:rsidRPr="0075015D">
        <w:rPr>
          <w:bCs/>
          <w:color w:val="000000"/>
          <w:sz w:val="24"/>
          <w:szCs w:val="24"/>
        </w:rPr>
        <w:t xml:space="preserve">5.1. </w:t>
      </w:r>
      <w:r w:rsidRPr="0075015D">
        <w:rPr>
          <w:b/>
          <w:color w:val="000000"/>
          <w:sz w:val="24"/>
          <w:szCs w:val="24"/>
        </w:rPr>
        <w:t>Исполнитель должен иметь</w:t>
      </w:r>
      <w:r w:rsidRPr="0075015D">
        <w:rPr>
          <w:bCs/>
          <w:color w:val="000000"/>
          <w:sz w:val="24"/>
          <w:szCs w:val="24"/>
        </w:rPr>
        <w:t>:</w:t>
      </w:r>
    </w:p>
    <w:p w14:paraId="70E20BE2" w14:textId="6DE0754B" w:rsidR="0075015D" w:rsidRPr="0075015D" w:rsidRDefault="0075015D" w:rsidP="0075015D">
      <w:pPr>
        <w:widowControl w:val="0"/>
        <w:numPr>
          <w:ilvl w:val="0"/>
          <w:numId w:val="24"/>
        </w:numPr>
        <w:suppressAutoHyphens w:val="0"/>
        <w:autoSpaceDN w:val="0"/>
        <w:adjustRightInd w:val="0"/>
        <w:rPr>
          <w:bCs/>
          <w:color w:val="000000"/>
          <w:sz w:val="24"/>
          <w:szCs w:val="24"/>
        </w:rPr>
      </w:pPr>
      <w:r w:rsidRPr="0075015D">
        <w:rPr>
          <w:bCs/>
          <w:color w:val="000000"/>
          <w:sz w:val="24"/>
          <w:szCs w:val="24"/>
        </w:rPr>
        <w:t xml:space="preserve">Лицензию на осуществление деятельности по </w:t>
      </w:r>
      <w:r w:rsidR="008A1A70">
        <w:rPr>
          <w:bCs/>
          <w:color w:val="000000"/>
          <w:sz w:val="24"/>
          <w:szCs w:val="24"/>
        </w:rPr>
        <w:t>переработке</w:t>
      </w:r>
      <w:r w:rsidRPr="0075015D">
        <w:rPr>
          <w:bCs/>
          <w:color w:val="000000"/>
          <w:sz w:val="24"/>
          <w:szCs w:val="24"/>
        </w:rPr>
        <w:t xml:space="preserve"> отходов;</w:t>
      </w:r>
    </w:p>
    <w:p w14:paraId="2AEEC3C1" w14:textId="77777777" w:rsidR="0075015D" w:rsidRPr="0075015D" w:rsidRDefault="0075015D" w:rsidP="0075015D">
      <w:pPr>
        <w:widowControl w:val="0"/>
        <w:numPr>
          <w:ilvl w:val="0"/>
          <w:numId w:val="24"/>
        </w:numPr>
        <w:suppressAutoHyphens w:val="0"/>
        <w:autoSpaceDN w:val="0"/>
        <w:adjustRightInd w:val="0"/>
        <w:rPr>
          <w:bCs/>
          <w:color w:val="000000"/>
          <w:sz w:val="24"/>
          <w:szCs w:val="24"/>
        </w:rPr>
      </w:pPr>
      <w:r w:rsidRPr="0075015D">
        <w:rPr>
          <w:bCs/>
          <w:color w:val="000000"/>
          <w:sz w:val="24"/>
          <w:szCs w:val="24"/>
        </w:rPr>
        <w:t>Необходимую материально-техническую базу;</w:t>
      </w:r>
    </w:p>
    <w:p w14:paraId="24D89742" w14:textId="77777777" w:rsidR="0075015D" w:rsidRPr="0075015D" w:rsidRDefault="0075015D" w:rsidP="0075015D">
      <w:pPr>
        <w:widowControl w:val="0"/>
        <w:numPr>
          <w:ilvl w:val="0"/>
          <w:numId w:val="24"/>
        </w:numPr>
        <w:suppressAutoHyphens w:val="0"/>
        <w:autoSpaceDN w:val="0"/>
        <w:adjustRightInd w:val="0"/>
        <w:rPr>
          <w:bCs/>
          <w:color w:val="000000"/>
          <w:sz w:val="24"/>
          <w:szCs w:val="24"/>
        </w:rPr>
      </w:pPr>
      <w:r w:rsidRPr="0075015D">
        <w:rPr>
          <w:bCs/>
          <w:color w:val="000000"/>
          <w:sz w:val="24"/>
          <w:szCs w:val="24"/>
        </w:rPr>
        <w:t>Квалифицированный персонал.</w:t>
      </w:r>
    </w:p>
    <w:p w14:paraId="242F9825" w14:textId="77777777" w:rsidR="0075015D" w:rsidRPr="0075015D" w:rsidRDefault="0075015D" w:rsidP="0075015D">
      <w:pPr>
        <w:ind w:left="720"/>
        <w:rPr>
          <w:bCs/>
          <w:color w:val="000000"/>
          <w:sz w:val="24"/>
          <w:szCs w:val="24"/>
        </w:rPr>
      </w:pPr>
    </w:p>
    <w:p w14:paraId="50EC7CC3" w14:textId="77777777" w:rsidR="0075015D" w:rsidRPr="0075015D" w:rsidRDefault="0075015D" w:rsidP="0075015D">
      <w:pPr>
        <w:ind w:firstLine="708"/>
        <w:rPr>
          <w:bCs/>
          <w:color w:val="000000"/>
          <w:sz w:val="24"/>
          <w:szCs w:val="24"/>
        </w:rPr>
      </w:pPr>
      <w:r w:rsidRPr="0075015D">
        <w:rPr>
          <w:bCs/>
          <w:color w:val="000000"/>
          <w:sz w:val="24"/>
          <w:szCs w:val="24"/>
        </w:rPr>
        <w:t xml:space="preserve">6. </w:t>
      </w:r>
      <w:r w:rsidRPr="0075015D">
        <w:rPr>
          <w:b/>
          <w:color w:val="000000"/>
          <w:sz w:val="24"/>
          <w:szCs w:val="24"/>
        </w:rPr>
        <w:t>Сроки оказания услуг</w:t>
      </w:r>
    </w:p>
    <w:p w14:paraId="1B7B1CF5" w14:textId="77777777" w:rsidR="0075015D" w:rsidRPr="0075015D" w:rsidRDefault="0075015D" w:rsidP="0075015D">
      <w:pPr>
        <w:ind w:firstLine="708"/>
        <w:rPr>
          <w:bCs/>
          <w:color w:val="000000"/>
          <w:sz w:val="24"/>
          <w:szCs w:val="24"/>
        </w:rPr>
      </w:pPr>
      <w:r w:rsidRPr="0075015D">
        <w:rPr>
          <w:bCs/>
          <w:color w:val="000000"/>
          <w:sz w:val="24"/>
          <w:szCs w:val="24"/>
        </w:rPr>
        <w:t>6.1. Конкретные сроки оказания услуг определяются в договоре.</w:t>
      </w:r>
    </w:p>
    <w:p w14:paraId="5D12ADDB" w14:textId="77777777" w:rsidR="0075015D" w:rsidRPr="0075015D" w:rsidRDefault="0075015D" w:rsidP="0075015D">
      <w:pPr>
        <w:ind w:firstLine="708"/>
        <w:rPr>
          <w:bCs/>
          <w:color w:val="000000"/>
          <w:sz w:val="24"/>
          <w:szCs w:val="24"/>
        </w:rPr>
      </w:pPr>
    </w:p>
    <w:p w14:paraId="30A49602" w14:textId="77777777" w:rsidR="0075015D" w:rsidRPr="0075015D" w:rsidRDefault="0075015D" w:rsidP="0075015D">
      <w:pPr>
        <w:ind w:firstLine="708"/>
        <w:rPr>
          <w:bCs/>
          <w:color w:val="000000"/>
          <w:sz w:val="24"/>
          <w:szCs w:val="24"/>
        </w:rPr>
      </w:pPr>
      <w:r w:rsidRPr="0075015D">
        <w:rPr>
          <w:bCs/>
          <w:color w:val="000000"/>
          <w:sz w:val="24"/>
          <w:szCs w:val="24"/>
        </w:rPr>
        <w:t xml:space="preserve">7. </w:t>
      </w:r>
      <w:r w:rsidRPr="0075015D">
        <w:rPr>
          <w:b/>
          <w:color w:val="000000"/>
          <w:sz w:val="24"/>
          <w:szCs w:val="24"/>
        </w:rPr>
        <w:t>Требования к качеству услуг</w:t>
      </w:r>
    </w:p>
    <w:p w14:paraId="351B9056" w14:textId="77777777" w:rsidR="0075015D" w:rsidRPr="0075015D" w:rsidRDefault="0075015D" w:rsidP="0075015D">
      <w:pPr>
        <w:ind w:firstLine="708"/>
        <w:rPr>
          <w:bCs/>
          <w:color w:val="000000"/>
          <w:sz w:val="24"/>
          <w:szCs w:val="24"/>
        </w:rPr>
      </w:pPr>
      <w:r w:rsidRPr="0075015D">
        <w:rPr>
          <w:bCs/>
          <w:color w:val="000000"/>
          <w:sz w:val="24"/>
          <w:szCs w:val="24"/>
        </w:rPr>
        <w:t>7.1. Услуги должны соответствовать:</w:t>
      </w:r>
    </w:p>
    <w:p w14:paraId="7D7D0343" w14:textId="77777777" w:rsidR="0075015D" w:rsidRPr="0075015D" w:rsidRDefault="0075015D" w:rsidP="0075015D">
      <w:pPr>
        <w:widowControl w:val="0"/>
        <w:numPr>
          <w:ilvl w:val="0"/>
          <w:numId w:val="25"/>
        </w:numPr>
        <w:suppressAutoHyphens w:val="0"/>
        <w:autoSpaceDN w:val="0"/>
        <w:adjustRightInd w:val="0"/>
        <w:rPr>
          <w:bCs/>
          <w:color w:val="000000"/>
          <w:sz w:val="24"/>
          <w:szCs w:val="24"/>
        </w:rPr>
      </w:pPr>
      <w:r w:rsidRPr="0075015D">
        <w:rPr>
          <w:bCs/>
          <w:color w:val="000000"/>
          <w:sz w:val="24"/>
          <w:szCs w:val="24"/>
        </w:rPr>
        <w:t>Действующим экологическим нормам;</w:t>
      </w:r>
    </w:p>
    <w:p w14:paraId="3FF3213E" w14:textId="77777777" w:rsidR="0075015D" w:rsidRPr="0075015D" w:rsidRDefault="0075015D" w:rsidP="0075015D">
      <w:pPr>
        <w:widowControl w:val="0"/>
        <w:numPr>
          <w:ilvl w:val="0"/>
          <w:numId w:val="25"/>
        </w:numPr>
        <w:suppressAutoHyphens w:val="0"/>
        <w:autoSpaceDN w:val="0"/>
        <w:adjustRightInd w:val="0"/>
        <w:rPr>
          <w:bCs/>
          <w:color w:val="000000"/>
          <w:sz w:val="24"/>
          <w:szCs w:val="24"/>
        </w:rPr>
      </w:pPr>
      <w:r w:rsidRPr="0075015D">
        <w:rPr>
          <w:bCs/>
          <w:color w:val="000000"/>
          <w:sz w:val="24"/>
          <w:szCs w:val="24"/>
        </w:rPr>
        <w:t>Требованиям безопасности;</w:t>
      </w:r>
    </w:p>
    <w:p w14:paraId="6D4F23C2" w14:textId="77777777" w:rsidR="0075015D" w:rsidRPr="0075015D" w:rsidRDefault="0075015D" w:rsidP="0075015D">
      <w:pPr>
        <w:widowControl w:val="0"/>
        <w:numPr>
          <w:ilvl w:val="0"/>
          <w:numId w:val="25"/>
        </w:numPr>
        <w:suppressAutoHyphens w:val="0"/>
        <w:autoSpaceDN w:val="0"/>
        <w:adjustRightInd w:val="0"/>
        <w:rPr>
          <w:bCs/>
          <w:color w:val="000000"/>
          <w:sz w:val="24"/>
          <w:szCs w:val="24"/>
        </w:rPr>
      </w:pPr>
      <w:r w:rsidRPr="0075015D">
        <w:rPr>
          <w:bCs/>
          <w:color w:val="000000"/>
          <w:sz w:val="24"/>
          <w:szCs w:val="24"/>
        </w:rPr>
        <w:t>Нормативным актам в сфере обращения с отходами.</w:t>
      </w:r>
    </w:p>
    <w:p w14:paraId="101BBA52" w14:textId="77777777" w:rsidR="0075015D" w:rsidRPr="0075015D" w:rsidRDefault="0075015D" w:rsidP="0075015D">
      <w:pPr>
        <w:ind w:left="720"/>
        <w:rPr>
          <w:bCs/>
          <w:color w:val="000000"/>
          <w:sz w:val="24"/>
          <w:szCs w:val="24"/>
        </w:rPr>
      </w:pPr>
    </w:p>
    <w:p w14:paraId="12C7A48C" w14:textId="77777777" w:rsidR="0075015D" w:rsidRPr="0075015D" w:rsidRDefault="0075015D" w:rsidP="0075015D">
      <w:pPr>
        <w:ind w:firstLine="708"/>
        <w:rPr>
          <w:bCs/>
          <w:color w:val="000000"/>
          <w:sz w:val="24"/>
          <w:szCs w:val="24"/>
        </w:rPr>
      </w:pPr>
      <w:r w:rsidRPr="0075015D">
        <w:rPr>
          <w:bCs/>
          <w:color w:val="000000"/>
          <w:sz w:val="24"/>
          <w:szCs w:val="24"/>
        </w:rPr>
        <w:t xml:space="preserve">8. </w:t>
      </w:r>
      <w:r w:rsidRPr="0075015D">
        <w:rPr>
          <w:b/>
          <w:color w:val="000000"/>
          <w:sz w:val="24"/>
          <w:szCs w:val="24"/>
        </w:rPr>
        <w:t>Документация</w:t>
      </w:r>
    </w:p>
    <w:p w14:paraId="100050A6" w14:textId="77777777" w:rsidR="0075015D" w:rsidRPr="0075015D" w:rsidRDefault="0075015D" w:rsidP="0075015D">
      <w:pPr>
        <w:ind w:firstLine="708"/>
        <w:rPr>
          <w:bCs/>
          <w:color w:val="000000"/>
          <w:sz w:val="24"/>
          <w:szCs w:val="24"/>
        </w:rPr>
      </w:pPr>
      <w:r w:rsidRPr="0075015D">
        <w:rPr>
          <w:bCs/>
          <w:color w:val="000000"/>
          <w:sz w:val="24"/>
          <w:szCs w:val="24"/>
        </w:rPr>
        <w:lastRenderedPageBreak/>
        <w:t>8.1. По итогам оказания услуг Исполнитель предоставляет:</w:t>
      </w:r>
    </w:p>
    <w:p w14:paraId="7722B636" w14:textId="77777777" w:rsidR="0075015D" w:rsidRPr="0075015D" w:rsidRDefault="0075015D" w:rsidP="0075015D">
      <w:pPr>
        <w:widowControl w:val="0"/>
        <w:numPr>
          <w:ilvl w:val="0"/>
          <w:numId w:val="26"/>
        </w:numPr>
        <w:suppressAutoHyphens w:val="0"/>
        <w:autoSpaceDN w:val="0"/>
        <w:adjustRightInd w:val="0"/>
        <w:rPr>
          <w:bCs/>
          <w:color w:val="000000"/>
          <w:sz w:val="24"/>
          <w:szCs w:val="24"/>
        </w:rPr>
      </w:pPr>
      <w:r w:rsidRPr="0075015D">
        <w:rPr>
          <w:bCs/>
          <w:color w:val="000000"/>
          <w:sz w:val="24"/>
          <w:szCs w:val="24"/>
        </w:rPr>
        <w:t>Акт выполненных работ;</w:t>
      </w:r>
    </w:p>
    <w:p w14:paraId="09B52184" w14:textId="112A6378" w:rsidR="0075015D" w:rsidRPr="0075015D" w:rsidRDefault="0075015D" w:rsidP="0075015D">
      <w:pPr>
        <w:widowControl w:val="0"/>
        <w:numPr>
          <w:ilvl w:val="0"/>
          <w:numId w:val="26"/>
        </w:numPr>
        <w:suppressAutoHyphens w:val="0"/>
        <w:autoSpaceDN w:val="0"/>
        <w:adjustRightInd w:val="0"/>
        <w:rPr>
          <w:bCs/>
          <w:color w:val="000000"/>
          <w:sz w:val="24"/>
          <w:szCs w:val="24"/>
        </w:rPr>
      </w:pPr>
      <w:r w:rsidRPr="0075015D">
        <w:rPr>
          <w:bCs/>
          <w:color w:val="000000"/>
          <w:sz w:val="24"/>
          <w:szCs w:val="24"/>
        </w:rPr>
        <w:t xml:space="preserve">Документы, подтверждающие </w:t>
      </w:r>
      <w:r w:rsidR="008A1A70">
        <w:rPr>
          <w:bCs/>
          <w:color w:val="000000"/>
          <w:sz w:val="24"/>
          <w:szCs w:val="24"/>
        </w:rPr>
        <w:t>переработку</w:t>
      </w:r>
      <w:r w:rsidRPr="0075015D">
        <w:rPr>
          <w:bCs/>
          <w:color w:val="000000"/>
          <w:sz w:val="24"/>
          <w:szCs w:val="24"/>
        </w:rPr>
        <w:t xml:space="preserve"> лома;</w:t>
      </w:r>
    </w:p>
    <w:p w14:paraId="04D38E03" w14:textId="77777777" w:rsidR="0075015D" w:rsidRPr="0075015D" w:rsidRDefault="0075015D" w:rsidP="0075015D">
      <w:pPr>
        <w:widowControl w:val="0"/>
        <w:numPr>
          <w:ilvl w:val="0"/>
          <w:numId w:val="26"/>
        </w:numPr>
        <w:suppressAutoHyphens w:val="0"/>
        <w:autoSpaceDN w:val="0"/>
        <w:adjustRightInd w:val="0"/>
        <w:rPr>
          <w:bCs/>
          <w:color w:val="000000"/>
          <w:sz w:val="24"/>
          <w:szCs w:val="24"/>
        </w:rPr>
      </w:pPr>
      <w:r w:rsidRPr="0075015D">
        <w:rPr>
          <w:bCs/>
          <w:color w:val="000000"/>
          <w:sz w:val="24"/>
          <w:szCs w:val="24"/>
        </w:rPr>
        <w:t>Иную документацию в соответствии с договором.</w:t>
      </w:r>
    </w:p>
    <w:p w14:paraId="42FBC063" w14:textId="77777777" w:rsidR="0075015D" w:rsidRPr="0075015D" w:rsidRDefault="0075015D" w:rsidP="0075015D">
      <w:pPr>
        <w:rPr>
          <w:bCs/>
          <w:color w:val="000000"/>
          <w:sz w:val="24"/>
          <w:szCs w:val="24"/>
        </w:rPr>
      </w:pPr>
    </w:p>
    <w:p w14:paraId="4F1071C0" w14:textId="77777777" w:rsidR="0075015D" w:rsidRPr="0075015D" w:rsidRDefault="0075015D" w:rsidP="0075015D">
      <w:pPr>
        <w:ind w:firstLine="709"/>
        <w:jc w:val="both"/>
        <w:rPr>
          <w:b/>
          <w:bCs/>
          <w:color w:val="000000"/>
          <w:sz w:val="24"/>
          <w:szCs w:val="24"/>
        </w:rPr>
      </w:pPr>
      <w:r w:rsidRPr="0075015D">
        <w:rPr>
          <w:b/>
          <w:bCs/>
          <w:color w:val="000000"/>
          <w:sz w:val="24"/>
          <w:szCs w:val="24"/>
        </w:rPr>
        <w:t>9. Место и условия исполнения услуг</w:t>
      </w:r>
    </w:p>
    <w:p w14:paraId="44E8C025" w14:textId="77777777" w:rsidR="0075015D" w:rsidRPr="0075015D" w:rsidRDefault="0075015D" w:rsidP="0075015D">
      <w:pPr>
        <w:ind w:firstLine="709"/>
        <w:jc w:val="both"/>
        <w:rPr>
          <w:bCs/>
          <w:color w:val="000000"/>
          <w:sz w:val="24"/>
          <w:szCs w:val="24"/>
        </w:rPr>
      </w:pPr>
      <w:r w:rsidRPr="0075015D">
        <w:rPr>
          <w:bCs/>
          <w:color w:val="000000"/>
          <w:sz w:val="24"/>
          <w:szCs w:val="24"/>
        </w:rPr>
        <w:t>Прием металлического лома осуществляется на производственной площадке (пункте приема) Покупателя. Доставка лома черных металлов осуществляется силами и за счет Заказчика.</w:t>
      </w:r>
    </w:p>
    <w:p w14:paraId="30202CC6" w14:textId="0851B073" w:rsidR="0075015D" w:rsidRPr="0075015D" w:rsidRDefault="0075015D" w:rsidP="0075015D">
      <w:pPr>
        <w:ind w:firstLine="709"/>
        <w:jc w:val="both"/>
        <w:rPr>
          <w:bCs/>
          <w:color w:val="000000"/>
          <w:sz w:val="24"/>
          <w:szCs w:val="24"/>
        </w:rPr>
      </w:pPr>
      <w:r w:rsidRPr="0075015D">
        <w:rPr>
          <w:bCs/>
          <w:color w:val="000000"/>
          <w:sz w:val="24"/>
          <w:szCs w:val="24"/>
        </w:rPr>
        <w:t xml:space="preserve">Пункт приема Покупателя должен быть расположен на расстоянии не более </w:t>
      </w:r>
      <w:r w:rsidR="008D0C9A">
        <w:rPr>
          <w:bCs/>
          <w:color w:val="000000"/>
          <w:sz w:val="24"/>
          <w:szCs w:val="24"/>
        </w:rPr>
        <w:t>3</w:t>
      </w:r>
      <w:r w:rsidRPr="0075015D">
        <w:rPr>
          <w:bCs/>
          <w:color w:val="000000"/>
          <w:sz w:val="24"/>
          <w:szCs w:val="24"/>
        </w:rPr>
        <w:t xml:space="preserve"> км по автомобильным дорогам общего пользования от адреса Заказчика (вывоза металлолома): </w:t>
      </w:r>
      <w:r w:rsidR="008D0C9A">
        <w:rPr>
          <w:bCs/>
          <w:color w:val="000000"/>
          <w:sz w:val="24"/>
          <w:szCs w:val="24"/>
        </w:rPr>
        <w:t>г. Новосибирск, ул. Богдана Хмельницкого 116/2</w:t>
      </w:r>
      <w:r w:rsidRPr="0075015D">
        <w:rPr>
          <w:bCs/>
          <w:color w:val="000000"/>
          <w:sz w:val="24"/>
          <w:szCs w:val="24"/>
        </w:rPr>
        <w:t>.</w:t>
      </w:r>
    </w:p>
    <w:p w14:paraId="6403D0D3" w14:textId="6971E3C8" w:rsidR="0075015D" w:rsidRPr="0075015D" w:rsidRDefault="0075015D" w:rsidP="0075015D">
      <w:pPr>
        <w:ind w:firstLine="709"/>
        <w:jc w:val="both"/>
        <w:rPr>
          <w:bCs/>
          <w:color w:val="000000"/>
          <w:sz w:val="24"/>
          <w:szCs w:val="24"/>
        </w:rPr>
        <w:sectPr w:rsidR="0075015D" w:rsidRPr="0075015D" w:rsidSect="0075015D">
          <w:footerReference w:type="default" r:id="rId9"/>
          <w:type w:val="continuous"/>
          <w:pgSz w:w="11909" w:h="16834"/>
          <w:pgMar w:top="1134" w:right="709" w:bottom="1134" w:left="1701" w:header="720" w:footer="720" w:gutter="0"/>
          <w:cols w:space="60"/>
          <w:noEndnote/>
          <w:titlePg/>
          <w:docGrid w:linePitch="272"/>
        </w:sectPr>
      </w:pPr>
      <w:r w:rsidRPr="0075015D">
        <w:rPr>
          <w:bCs/>
          <w:color w:val="000000"/>
          <w:sz w:val="24"/>
          <w:szCs w:val="24"/>
        </w:rPr>
        <w:t>Указанное требование обусловлено необходимостью обеспечения экономного и эффективного расходования бюджетных средств, поскольку транспортировка лома осуществляется транспортом Заказч</w:t>
      </w:r>
      <w:r w:rsidR="004A3C91">
        <w:rPr>
          <w:bCs/>
          <w:color w:val="000000"/>
          <w:sz w:val="24"/>
          <w:szCs w:val="24"/>
        </w:rPr>
        <w:t>ика и за счет средств Заказчика.</w:t>
      </w:r>
    </w:p>
    <w:p w14:paraId="7CB7CB6E" w14:textId="77777777" w:rsidR="00777840" w:rsidRPr="00AE2C58" w:rsidRDefault="00777840" w:rsidP="0075015D">
      <w:pPr>
        <w:suppressAutoHyphens w:val="0"/>
        <w:jc w:val="both"/>
        <w:rPr>
          <w:sz w:val="24"/>
          <w:szCs w:val="24"/>
        </w:rPr>
      </w:pPr>
    </w:p>
    <w:p w14:paraId="320437DE" w14:textId="77777777" w:rsidR="008F1936" w:rsidRPr="00AE2C58" w:rsidRDefault="008F1936" w:rsidP="004820DC">
      <w:pPr>
        <w:suppressAutoHyphens w:val="0"/>
        <w:ind w:firstLine="709"/>
        <w:jc w:val="both"/>
        <w:rPr>
          <w:sz w:val="24"/>
          <w:szCs w:val="24"/>
        </w:rPr>
      </w:pPr>
    </w:p>
    <w:p w14:paraId="66E011B1" w14:textId="56B44C6B" w:rsidR="00EF1500" w:rsidRPr="00AE2C58" w:rsidRDefault="00C953FA" w:rsidP="004A3C91">
      <w:pPr>
        <w:suppressAutoHyphens w:val="0"/>
        <w:ind w:left="5672" w:firstLine="709"/>
        <w:rPr>
          <w:sz w:val="24"/>
          <w:szCs w:val="24"/>
        </w:rPr>
      </w:pPr>
      <w:r w:rsidRPr="00AE2C58">
        <w:rPr>
          <w:sz w:val="24"/>
          <w:szCs w:val="24"/>
        </w:rPr>
        <w:t xml:space="preserve">Приложение № </w:t>
      </w:r>
      <w:r w:rsidR="0075015D">
        <w:rPr>
          <w:sz w:val="24"/>
          <w:szCs w:val="24"/>
        </w:rPr>
        <w:t>2</w:t>
      </w:r>
    </w:p>
    <w:p w14:paraId="3D13AF88" w14:textId="77777777" w:rsidR="00EF1500" w:rsidRPr="00AE2C58" w:rsidRDefault="00EF1500" w:rsidP="006D019D">
      <w:pPr>
        <w:suppressAutoHyphens w:val="0"/>
        <w:ind w:firstLine="709"/>
        <w:jc w:val="right"/>
        <w:rPr>
          <w:sz w:val="24"/>
          <w:szCs w:val="24"/>
        </w:rPr>
      </w:pPr>
      <w:r w:rsidRPr="00AE2C58">
        <w:rPr>
          <w:sz w:val="24"/>
          <w:szCs w:val="24"/>
        </w:rPr>
        <w:t>к Государственному контракту</w:t>
      </w:r>
    </w:p>
    <w:p w14:paraId="3741D464" w14:textId="77777777" w:rsidR="00EF1500" w:rsidRPr="00AE2C58" w:rsidRDefault="001A65FC" w:rsidP="006D019D">
      <w:pPr>
        <w:suppressAutoHyphens w:val="0"/>
        <w:jc w:val="right"/>
        <w:rPr>
          <w:sz w:val="24"/>
          <w:szCs w:val="24"/>
        </w:rPr>
      </w:pPr>
      <w:r w:rsidRPr="00AE2C58">
        <w:rPr>
          <w:sz w:val="24"/>
          <w:szCs w:val="24"/>
        </w:rPr>
        <w:t>№</w:t>
      </w:r>
      <w:r w:rsidR="006D019D" w:rsidRPr="00AE2C58">
        <w:rPr>
          <w:sz w:val="24"/>
          <w:szCs w:val="24"/>
        </w:rPr>
        <w:t>___________________</w:t>
      </w:r>
    </w:p>
    <w:p w14:paraId="737DCDF3" w14:textId="77777777" w:rsidR="00EF1500" w:rsidRPr="00AE2C58" w:rsidRDefault="001A65FC" w:rsidP="006D019D">
      <w:pPr>
        <w:suppressAutoHyphens w:val="0"/>
        <w:ind w:firstLine="709"/>
        <w:jc w:val="right"/>
        <w:rPr>
          <w:b/>
          <w:bCs/>
          <w:sz w:val="24"/>
          <w:szCs w:val="24"/>
        </w:rPr>
      </w:pPr>
      <w:r w:rsidRPr="00AE2C58">
        <w:rPr>
          <w:sz w:val="24"/>
          <w:szCs w:val="24"/>
        </w:rPr>
        <w:t xml:space="preserve">  от «</w:t>
      </w:r>
      <w:r w:rsidR="006D019D" w:rsidRPr="00AE2C58">
        <w:rPr>
          <w:sz w:val="24"/>
          <w:szCs w:val="24"/>
        </w:rPr>
        <w:t>_____</w:t>
      </w:r>
      <w:r w:rsidR="00EF1500" w:rsidRPr="00AE2C58">
        <w:rPr>
          <w:sz w:val="24"/>
          <w:szCs w:val="24"/>
        </w:rPr>
        <w:t xml:space="preserve">» </w:t>
      </w:r>
      <w:r w:rsidR="006D019D" w:rsidRPr="00AE2C58">
        <w:rPr>
          <w:sz w:val="24"/>
          <w:szCs w:val="24"/>
        </w:rPr>
        <w:t>________</w:t>
      </w:r>
      <w:r w:rsidR="00EF1500" w:rsidRPr="00AE2C58">
        <w:rPr>
          <w:sz w:val="24"/>
          <w:szCs w:val="24"/>
        </w:rPr>
        <w:t>202</w:t>
      </w:r>
      <w:r w:rsidR="00A71887">
        <w:rPr>
          <w:sz w:val="24"/>
          <w:szCs w:val="24"/>
        </w:rPr>
        <w:t>6</w:t>
      </w:r>
      <w:r w:rsidR="00EF1500" w:rsidRPr="00AE2C58">
        <w:rPr>
          <w:sz w:val="24"/>
          <w:szCs w:val="24"/>
        </w:rPr>
        <w:t xml:space="preserve"> г.</w:t>
      </w:r>
    </w:p>
    <w:p w14:paraId="3C52EA60" w14:textId="77777777" w:rsidR="00B02C0C" w:rsidRPr="00AE2C58" w:rsidRDefault="00B02C0C" w:rsidP="006D019D">
      <w:pPr>
        <w:widowControl w:val="0"/>
        <w:ind w:firstLine="709"/>
        <w:jc w:val="right"/>
        <w:rPr>
          <w:color w:val="000000"/>
          <w:sz w:val="24"/>
          <w:szCs w:val="24"/>
        </w:rPr>
      </w:pPr>
    </w:p>
    <w:p w14:paraId="53F62B88" w14:textId="77777777" w:rsidR="00B02C0C" w:rsidRPr="00AE2C58" w:rsidRDefault="00B02C0C" w:rsidP="001A3EC4">
      <w:pPr>
        <w:ind w:firstLine="709"/>
        <w:jc w:val="both"/>
        <w:rPr>
          <w:b/>
          <w:sz w:val="24"/>
          <w:szCs w:val="24"/>
        </w:rPr>
      </w:pPr>
    </w:p>
    <w:p w14:paraId="25F0E543" w14:textId="77777777" w:rsidR="00B02C0C" w:rsidRPr="00AE2C58" w:rsidRDefault="00B02C0C" w:rsidP="006D019D">
      <w:pPr>
        <w:ind w:firstLine="709"/>
        <w:jc w:val="center"/>
        <w:rPr>
          <w:color w:val="000000"/>
          <w:sz w:val="24"/>
          <w:szCs w:val="24"/>
        </w:rPr>
      </w:pPr>
      <w:r w:rsidRPr="00AE2C58">
        <w:rPr>
          <w:b/>
          <w:sz w:val="24"/>
          <w:szCs w:val="24"/>
        </w:rPr>
        <w:t>Форма Акта сдачи-приемки оказанных Услуг</w:t>
      </w:r>
    </w:p>
    <w:p w14:paraId="2598018D" w14:textId="77777777" w:rsidR="00DF61A9" w:rsidRPr="00AE2C58" w:rsidRDefault="00DF61A9" w:rsidP="00DF61A9">
      <w:pPr>
        <w:tabs>
          <w:tab w:val="left" w:pos="600"/>
        </w:tabs>
        <w:spacing w:line="25" w:lineRule="atLeast"/>
        <w:jc w:val="both"/>
        <w:rPr>
          <w:sz w:val="24"/>
          <w:szCs w:val="24"/>
        </w:rPr>
      </w:pPr>
    </w:p>
    <w:p w14:paraId="53803944" w14:textId="44CD0A19" w:rsidR="00DF61A9" w:rsidRPr="00AE2C58" w:rsidRDefault="00DF61A9" w:rsidP="00DF61A9">
      <w:pPr>
        <w:widowControl w:val="0"/>
        <w:ind w:firstLine="709"/>
        <w:jc w:val="both"/>
        <w:rPr>
          <w:spacing w:val="-3"/>
          <w:sz w:val="24"/>
          <w:szCs w:val="24"/>
        </w:rPr>
      </w:pPr>
      <w:r w:rsidRPr="00AE2C58">
        <w:rPr>
          <w:sz w:val="24"/>
          <w:szCs w:val="24"/>
        </w:rPr>
        <w:t>Мы, нижеподписавшиеся, Федеральное казенное учреждение Исправительная колония №</w:t>
      </w:r>
      <w:r w:rsidR="00F20599">
        <w:rPr>
          <w:sz w:val="24"/>
          <w:szCs w:val="24"/>
        </w:rPr>
        <w:t>8</w:t>
      </w:r>
      <w:r w:rsidRPr="00AE2C58">
        <w:rPr>
          <w:sz w:val="24"/>
          <w:szCs w:val="24"/>
        </w:rPr>
        <w:t xml:space="preserve"> Главного управления Федеральной службы исполнения наказаний по </w:t>
      </w:r>
      <w:r w:rsidR="00F20599">
        <w:rPr>
          <w:sz w:val="24"/>
          <w:szCs w:val="24"/>
        </w:rPr>
        <w:t>Новосибирской</w:t>
      </w:r>
      <w:r w:rsidRPr="00AE2C58">
        <w:rPr>
          <w:sz w:val="24"/>
          <w:szCs w:val="24"/>
        </w:rPr>
        <w:t xml:space="preserve"> области» (ФКУ ИК-</w:t>
      </w:r>
      <w:r w:rsidR="0075015D">
        <w:rPr>
          <w:sz w:val="24"/>
          <w:szCs w:val="24"/>
        </w:rPr>
        <w:t>8</w:t>
      </w:r>
      <w:r w:rsidRPr="00AE2C58">
        <w:rPr>
          <w:sz w:val="24"/>
          <w:szCs w:val="24"/>
        </w:rPr>
        <w:t xml:space="preserve"> ГУФСИН России по </w:t>
      </w:r>
      <w:r w:rsidR="0075015D">
        <w:rPr>
          <w:sz w:val="24"/>
          <w:szCs w:val="24"/>
        </w:rPr>
        <w:t>Новосибирской</w:t>
      </w:r>
      <w:r w:rsidRPr="00AE2C58">
        <w:rPr>
          <w:sz w:val="24"/>
          <w:szCs w:val="24"/>
        </w:rPr>
        <w:t xml:space="preserve"> области), именуемое в дальнейшем </w:t>
      </w:r>
      <w:r w:rsidRPr="00AE2C58">
        <w:rPr>
          <w:b/>
          <w:sz w:val="24"/>
          <w:szCs w:val="24"/>
        </w:rPr>
        <w:t>«Заказчик»</w:t>
      </w:r>
      <w:r w:rsidRPr="00AE2C58">
        <w:rPr>
          <w:sz w:val="24"/>
          <w:szCs w:val="24"/>
        </w:rPr>
        <w:t xml:space="preserve">, в лице начальника </w:t>
      </w:r>
      <w:r w:rsidR="00EF4A79">
        <w:rPr>
          <w:sz w:val="24"/>
          <w:szCs w:val="24"/>
        </w:rPr>
        <w:t xml:space="preserve">учреждения </w:t>
      </w:r>
      <w:r w:rsidR="00B36092">
        <w:rPr>
          <w:sz w:val="24"/>
          <w:szCs w:val="24"/>
        </w:rPr>
        <w:t>_____________</w:t>
      </w:r>
      <w:r w:rsidRPr="00AE2C58">
        <w:rPr>
          <w:sz w:val="24"/>
          <w:szCs w:val="24"/>
        </w:rPr>
        <w:t xml:space="preserve">, действующего на основании Устава, </w:t>
      </w:r>
      <w:r w:rsidRPr="00AE2C58">
        <w:rPr>
          <w:spacing w:val="-3"/>
          <w:sz w:val="24"/>
          <w:szCs w:val="24"/>
        </w:rPr>
        <w:t xml:space="preserve">с одной стороны, и </w:t>
      </w:r>
      <w:r w:rsidR="00B36092">
        <w:rPr>
          <w:rFonts w:ascii="PT Astra Serif" w:hAnsi="PT Astra Serif"/>
          <w:sz w:val="24"/>
          <w:szCs w:val="24"/>
        </w:rPr>
        <w:t>________________</w:t>
      </w:r>
      <w:r w:rsidRPr="00AE2C58">
        <w:rPr>
          <w:spacing w:val="-3"/>
          <w:sz w:val="24"/>
          <w:szCs w:val="24"/>
        </w:rPr>
        <w:t xml:space="preserve">, именуемое в дальнейшем «Исполнитель», в лице </w:t>
      </w:r>
      <w:r w:rsidR="00B36092">
        <w:rPr>
          <w:spacing w:val="-3"/>
          <w:sz w:val="24"/>
          <w:szCs w:val="24"/>
        </w:rPr>
        <w:t>_______________</w:t>
      </w:r>
      <w:r w:rsidRPr="00AE2C58">
        <w:rPr>
          <w:spacing w:val="-3"/>
          <w:sz w:val="24"/>
          <w:szCs w:val="24"/>
        </w:rPr>
        <w:t xml:space="preserve">,  действующего на основании </w:t>
      </w:r>
      <w:r w:rsidR="008C39A4">
        <w:rPr>
          <w:spacing w:val="-3"/>
          <w:sz w:val="24"/>
          <w:szCs w:val="24"/>
        </w:rPr>
        <w:t>______</w:t>
      </w:r>
      <w:r w:rsidRPr="00AE2C58">
        <w:rPr>
          <w:spacing w:val="-3"/>
          <w:sz w:val="24"/>
          <w:szCs w:val="24"/>
        </w:rPr>
        <w:t xml:space="preserve"> </w:t>
      </w:r>
      <w:r w:rsidRPr="00AE2C58">
        <w:rPr>
          <w:sz w:val="24"/>
          <w:szCs w:val="24"/>
        </w:rPr>
        <w:t>с другой стороны, составили настоящий Акт о нижеследующем:</w:t>
      </w:r>
    </w:p>
    <w:p w14:paraId="7921C4A2" w14:textId="7B05E6F1" w:rsidR="00DF61A9" w:rsidRPr="00AE2C58" w:rsidRDefault="00DF61A9" w:rsidP="00DF61A9">
      <w:pPr>
        <w:tabs>
          <w:tab w:val="left" w:pos="600"/>
        </w:tabs>
        <w:spacing w:line="25" w:lineRule="atLeast"/>
        <w:ind w:firstLine="567"/>
        <w:jc w:val="both"/>
        <w:rPr>
          <w:sz w:val="24"/>
          <w:szCs w:val="24"/>
        </w:rPr>
      </w:pPr>
      <w:r w:rsidRPr="00AE2C58">
        <w:rPr>
          <w:sz w:val="24"/>
          <w:szCs w:val="24"/>
        </w:rPr>
        <w:t xml:space="preserve">В соответствии с условиями Контракта от «____» _________. № </w:t>
      </w:r>
      <w:r w:rsidR="00B36092">
        <w:rPr>
          <w:sz w:val="24"/>
          <w:szCs w:val="24"/>
        </w:rPr>
        <w:t>_________</w:t>
      </w:r>
      <w:r w:rsidRPr="00AE2C58">
        <w:rPr>
          <w:sz w:val="24"/>
          <w:szCs w:val="24"/>
        </w:rPr>
        <w:t xml:space="preserve">, Исполнитель выполнил, а Заказчик принял оказанные Услуги по </w:t>
      </w:r>
      <w:r w:rsidR="008A1A70">
        <w:rPr>
          <w:sz w:val="24"/>
          <w:szCs w:val="24"/>
        </w:rPr>
        <w:t>переработке</w:t>
      </w:r>
      <w:r w:rsidRPr="00AE2C58">
        <w:rPr>
          <w:sz w:val="24"/>
          <w:szCs w:val="24"/>
        </w:rPr>
        <w:t xml:space="preserve"> </w:t>
      </w:r>
      <w:r w:rsidR="0075015D">
        <w:rPr>
          <w:sz w:val="24"/>
          <w:szCs w:val="24"/>
        </w:rPr>
        <w:t>лома черного металла</w:t>
      </w:r>
      <w:r w:rsidRPr="00AE2C58">
        <w:rPr>
          <w:sz w:val="24"/>
          <w:szCs w:val="24"/>
        </w:rPr>
        <w:t>.</w:t>
      </w:r>
    </w:p>
    <w:p w14:paraId="1F818060" w14:textId="77777777" w:rsidR="00DF61A9" w:rsidRPr="00AE2C58" w:rsidRDefault="00DF61A9" w:rsidP="00DF61A9">
      <w:pPr>
        <w:spacing w:line="25" w:lineRule="atLeast"/>
        <w:ind w:right="-709"/>
        <w:jc w:val="both"/>
        <w:rPr>
          <w:sz w:val="24"/>
          <w:szCs w:val="24"/>
        </w:rPr>
      </w:pPr>
      <w:r w:rsidRPr="00AE2C58">
        <w:rPr>
          <w:sz w:val="24"/>
          <w:szCs w:val="24"/>
        </w:rPr>
        <w:t>Сопроводительные документы:</w:t>
      </w:r>
    </w:p>
    <w:p w14:paraId="4626B0BA" w14:textId="77777777" w:rsidR="00DF61A9" w:rsidRPr="00AE2C58" w:rsidRDefault="00A71887" w:rsidP="00DF61A9">
      <w:pPr>
        <w:spacing w:line="25" w:lineRule="atLeast"/>
        <w:ind w:right="-709" w:firstLine="720"/>
        <w:jc w:val="both"/>
        <w:rPr>
          <w:sz w:val="24"/>
          <w:szCs w:val="24"/>
        </w:rPr>
      </w:pPr>
      <w:r>
        <w:rPr>
          <w:sz w:val="24"/>
          <w:szCs w:val="24"/>
        </w:rPr>
        <w:t>– счет от «___» _______ 2026</w:t>
      </w:r>
      <w:r w:rsidR="00DF61A9" w:rsidRPr="00AE2C58">
        <w:rPr>
          <w:sz w:val="24"/>
          <w:szCs w:val="24"/>
        </w:rPr>
        <w:t xml:space="preserve"> г. № _______;</w:t>
      </w:r>
    </w:p>
    <w:p w14:paraId="55569ED8" w14:textId="77777777" w:rsidR="00DF61A9" w:rsidRPr="00AE2C58" w:rsidRDefault="00DF61A9" w:rsidP="00DF61A9">
      <w:pPr>
        <w:spacing w:line="25" w:lineRule="atLeast"/>
        <w:ind w:right="-709" w:firstLine="720"/>
        <w:jc w:val="both"/>
        <w:rPr>
          <w:sz w:val="24"/>
          <w:szCs w:val="24"/>
        </w:rPr>
      </w:pPr>
      <w:r w:rsidRPr="00AE2C58">
        <w:rPr>
          <w:sz w:val="24"/>
          <w:szCs w:val="24"/>
        </w:rPr>
        <w:t xml:space="preserve">- счет-фактура от «___» </w:t>
      </w:r>
      <w:r w:rsidR="00A71887">
        <w:rPr>
          <w:sz w:val="24"/>
          <w:szCs w:val="24"/>
        </w:rPr>
        <w:t>_______ 2026</w:t>
      </w:r>
      <w:r w:rsidRPr="00AE2C58">
        <w:rPr>
          <w:sz w:val="24"/>
          <w:szCs w:val="24"/>
        </w:rPr>
        <w:t xml:space="preserve"> г. № _______ (если предоставляется).</w:t>
      </w:r>
    </w:p>
    <w:p w14:paraId="7718A50C" w14:textId="77777777" w:rsidR="00DF61A9" w:rsidRPr="00AE2C58" w:rsidRDefault="00DF61A9" w:rsidP="00DF61A9">
      <w:pPr>
        <w:spacing w:line="25" w:lineRule="atLeast"/>
        <w:ind w:right="-709" w:firstLine="720"/>
        <w:jc w:val="both"/>
        <w:rPr>
          <w:sz w:val="24"/>
          <w:szCs w:val="24"/>
        </w:rPr>
      </w:pPr>
    </w:p>
    <w:p w14:paraId="0780C2BC" w14:textId="77777777" w:rsidR="00DF61A9" w:rsidRPr="00AE2C58" w:rsidRDefault="00DF61A9" w:rsidP="00DF61A9">
      <w:pPr>
        <w:spacing w:line="25" w:lineRule="atLeast"/>
        <w:ind w:right="-1" w:firstLine="720"/>
        <w:jc w:val="both"/>
        <w:rPr>
          <w:sz w:val="24"/>
          <w:szCs w:val="24"/>
        </w:rPr>
      </w:pPr>
      <w:r w:rsidRPr="00AE2C58">
        <w:rPr>
          <w:sz w:val="24"/>
          <w:szCs w:val="24"/>
        </w:rPr>
        <w:t>По качеству, количеству и комплектности Заказчик к оказанной Услуге претензий не имеет.</w:t>
      </w:r>
    </w:p>
    <w:p w14:paraId="71BB660F" w14:textId="77777777" w:rsidR="00DF61A9" w:rsidRPr="00AE2C58" w:rsidRDefault="00DF61A9" w:rsidP="00DF61A9">
      <w:pPr>
        <w:ind w:firstLine="709"/>
        <w:jc w:val="both"/>
        <w:rPr>
          <w:sz w:val="24"/>
          <w:szCs w:val="24"/>
        </w:rPr>
      </w:pPr>
      <w:r w:rsidRPr="00AE2C58">
        <w:rPr>
          <w:sz w:val="24"/>
          <w:szCs w:val="24"/>
        </w:rPr>
        <w:t>Настоящий Акт составлен и подписан Исполнителем и Заказчиком в двух подлинных экземплярах: 1-й экземпляр – Заказчику, 2-й экземпляр – Исполнителю.</w:t>
      </w:r>
    </w:p>
    <w:p w14:paraId="3D473D65" w14:textId="77777777" w:rsidR="00DF61A9" w:rsidRPr="00AE2C58" w:rsidRDefault="00DF61A9" w:rsidP="00DF61A9">
      <w:pPr>
        <w:ind w:firstLine="709"/>
        <w:jc w:val="both"/>
        <w:rPr>
          <w:sz w:val="24"/>
          <w:szCs w:val="24"/>
        </w:rPr>
      </w:pPr>
    </w:p>
    <w:p w14:paraId="710B0D8D" w14:textId="77777777" w:rsidR="00DF61A9" w:rsidRPr="00AE2C58" w:rsidRDefault="00DF61A9" w:rsidP="00DF61A9">
      <w:pPr>
        <w:ind w:firstLine="709"/>
        <w:jc w:val="both"/>
        <w:rPr>
          <w:sz w:val="24"/>
          <w:szCs w:val="24"/>
        </w:rPr>
      </w:pPr>
    </w:p>
    <w:p w14:paraId="5013CD76" w14:textId="77777777" w:rsidR="00DF61A9" w:rsidRPr="00AE2C58" w:rsidRDefault="00DF61A9" w:rsidP="00DF61A9">
      <w:pPr>
        <w:ind w:firstLine="709"/>
        <w:jc w:val="both"/>
        <w:rPr>
          <w:sz w:val="24"/>
          <w:szCs w:val="24"/>
        </w:rPr>
      </w:pPr>
    </w:p>
    <w:p w14:paraId="22BE0FCB" w14:textId="77777777" w:rsidR="00DF61A9" w:rsidRPr="00AE2C58" w:rsidRDefault="00DF61A9" w:rsidP="00DF61A9">
      <w:pPr>
        <w:ind w:firstLine="709"/>
        <w:jc w:val="both"/>
        <w:rPr>
          <w:sz w:val="24"/>
          <w:szCs w:val="24"/>
        </w:rPr>
      </w:pPr>
    </w:p>
    <w:p w14:paraId="7070B61C" w14:textId="77777777" w:rsidR="00DF61A9" w:rsidRPr="00AE2C58" w:rsidRDefault="00DF61A9" w:rsidP="00DF61A9">
      <w:pPr>
        <w:ind w:firstLine="709"/>
        <w:jc w:val="both"/>
        <w:rPr>
          <w:sz w:val="24"/>
          <w:szCs w:val="24"/>
        </w:rPr>
      </w:pPr>
    </w:p>
    <w:p w14:paraId="2F07486F" w14:textId="77777777" w:rsidR="00DF61A9" w:rsidRPr="00AE2C58" w:rsidRDefault="00DF61A9" w:rsidP="00DF61A9">
      <w:pPr>
        <w:ind w:firstLine="709"/>
        <w:jc w:val="both"/>
        <w:rPr>
          <w:sz w:val="24"/>
          <w:szCs w:val="24"/>
        </w:rPr>
      </w:pPr>
    </w:p>
    <w:tbl>
      <w:tblPr>
        <w:tblW w:w="988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4782"/>
      </w:tblGrid>
      <w:tr w:rsidR="00DF61A9" w:rsidRPr="00AE2C58" w14:paraId="6DF16B74" w14:textId="77777777" w:rsidTr="00372C05">
        <w:trPr>
          <w:trHeight w:val="562"/>
        </w:trPr>
        <w:tc>
          <w:tcPr>
            <w:tcW w:w="5104" w:type="dxa"/>
            <w:tcBorders>
              <w:top w:val="nil"/>
              <w:left w:val="nil"/>
              <w:bottom w:val="nil"/>
              <w:right w:val="nil"/>
            </w:tcBorders>
          </w:tcPr>
          <w:p w14:paraId="45729255" w14:textId="77777777" w:rsidR="00DF61A9" w:rsidRPr="00AE2C58" w:rsidRDefault="00DF61A9" w:rsidP="00372C05">
            <w:pPr>
              <w:ind w:firstLine="709"/>
              <w:jc w:val="both"/>
              <w:rPr>
                <w:b/>
                <w:bCs/>
                <w:sz w:val="24"/>
                <w:szCs w:val="24"/>
              </w:rPr>
            </w:pPr>
            <w:r w:rsidRPr="00AE2C58">
              <w:rPr>
                <w:b/>
                <w:bCs/>
                <w:sz w:val="24"/>
                <w:szCs w:val="24"/>
              </w:rPr>
              <w:t>Государственный заказчик:</w:t>
            </w:r>
          </w:p>
          <w:p w14:paraId="57648FB5" w14:textId="77777777" w:rsidR="00DF61A9" w:rsidRPr="00AE2C58" w:rsidRDefault="00DF61A9" w:rsidP="00372C05">
            <w:pPr>
              <w:ind w:firstLine="709"/>
              <w:jc w:val="both"/>
              <w:rPr>
                <w:b/>
                <w:bCs/>
                <w:sz w:val="24"/>
                <w:szCs w:val="24"/>
              </w:rPr>
            </w:pPr>
          </w:p>
          <w:p w14:paraId="47EA01DF" w14:textId="77777777" w:rsidR="00DF61A9" w:rsidRPr="00AE2C58" w:rsidRDefault="00DF61A9" w:rsidP="00372C05">
            <w:pPr>
              <w:ind w:firstLine="709"/>
              <w:jc w:val="both"/>
              <w:rPr>
                <w:b/>
                <w:sz w:val="24"/>
                <w:szCs w:val="24"/>
              </w:rPr>
            </w:pPr>
            <w:r w:rsidRPr="00AE2C58">
              <w:rPr>
                <w:b/>
                <w:bCs/>
                <w:sz w:val="24"/>
                <w:szCs w:val="24"/>
              </w:rPr>
              <w:t>_________________ (________)</w:t>
            </w:r>
          </w:p>
        </w:tc>
        <w:tc>
          <w:tcPr>
            <w:tcW w:w="4783" w:type="dxa"/>
            <w:tcBorders>
              <w:top w:val="nil"/>
              <w:left w:val="nil"/>
              <w:bottom w:val="nil"/>
              <w:right w:val="nil"/>
            </w:tcBorders>
          </w:tcPr>
          <w:p w14:paraId="7756B029" w14:textId="77777777" w:rsidR="00DF61A9" w:rsidRPr="00AE2C58" w:rsidRDefault="00DF61A9" w:rsidP="00372C05">
            <w:pPr>
              <w:ind w:firstLine="709"/>
              <w:jc w:val="both"/>
              <w:rPr>
                <w:b/>
                <w:bCs/>
                <w:sz w:val="24"/>
                <w:szCs w:val="24"/>
              </w:rPr>
            </w:pPr>
            <w:r w:rsidRPr="00AE2C58">
              <w:rPr>
                <w:b/>
                <w:bCs/>
                <w:sz w:val="24"/>
                <w:szCs w:val="24"/>
              </w:rPr>
              <w:t>Исполнитель:</w:t>
            </w:r>
          </w:p>
          <w:p w14:paraId="53B1012A" w14:textId="77777777" w:rsidR="00DF61A9" w:rsidRPr="00AE2C58" w:rsidRDefault="00DF61A9" w:rsidP="00372C05">
            <w:pPr>
              <w:ind w:firstLine="709"/>
              <w:jc w:val="both"/>
              <w:rPr>
                <w:b/>
                <w:bCs/>
                <w:sz w:val="24"/>
                <w:szCs w:val="24"/>
              </w:rPr>
            </w:pPr>
          </w:p>
          <w:p w14:paraId="4886943B" w14:textId="77777777" w:rsidR="00DF61A9" w:rsidRPr="00AE2C58" w:rsidRDefault="00DF61A9" w:rsidP="00372C05">
            <w:pPr>
              <w:ind w:firstLine="709"/>
              <w:jc w:val="both"/>
              <w:rPr>
                <w:b/>
                <w:bCs/>
                <w:sz w:val="24"/>
                <w:szCs w:val="24"/>
              </w:rPr>
            </w:pPr>
            <w:r w:rsidRPr="00AE2C58">
              <w:rPr>
                <w:b/>
                <w:bCs/>
                <w:sz w:val="24"/>
                <w:szCs w:val="24"/>
              </w:rPr>
              <w:t>_________________ (_________)</w:t>
            </w:r>
          </w:p>
        </w:tc>
      </w:tr>
      <w:tr w:rsidR="00DF61A9" w:rsidRPr="00AE2C58" w14:paraId="6A910244" w14:textId="77777777" w:rsidTr="00372C05">
        <w:trPr>
          <w:trHeight w:val="562"/>
        </w:trPr>
        <w:tc>
          <w:tcPr>
            <w:tcW w:w="5104" w:type="dxa"/>
            <w:tcBorders>
              <w:top w:val="nil"/>
              <w:left w:val="nil"/>
              <w:bottom w:val="nil"/>
              <w:right w:val="nil"/>
            </w:tcBorders>
            <w:hideMark/>
          </w:tcPr>
          <w:p w14:paraId="61B4410B" w14:textId="77777777" w:rsidR="00DF61A9" w:rsidRPr="00AE2C58" w:rsidRDefault="00DF61A9" w:rsidP="00372C05">
            <w:pPr>
              <w:ind w:firstLine="709"/>
              <w:jc w:val="both"/>
              <w:rPr>
                <w:b/>
                <w:bCs/>
                <w:sz w:val="24"/>
                <w:szCs w:val="24"/>
              </w:rPr>
            </w:pPr>
          </w:p>
          <w:p w14:paraId="5B301F3B" w14:textId="77777777" w:rsidR="00DF61A9" w:rsidRPr="00AE2C58" w:rsidRDefault="00A71887" w:rsidP="00372C05">
            <w:pPr>
              <w:ind w:firstLine="709"/>
              <w:jc w:val="both"/>
              <w:rPr>
                <w:b/>
                <w:bCs/>
                <w:sz w:val="24"/>
                <w:szCs w:val="24"/>
              </w:rPr>
            </w:pPr>
            <w:r>
              <w:rPr>
                <w:b/>
                <w:bCs/>
                <w:sz w:val="24"/>
                <w:szCs w:val="24"/>
              </w:rPr>
              <w:t>«____»______________ 2026</w:t>
            </w:r>
            <w:r w:rsidR="00DF61A9" w:rsidRPr="00AE2C58">
              <w:rPr>
                <w:b/>
                <w:bCs/>
                <w:sz w:val="24"/>
                <w:szCs w:val="24"/>
              </w:rPr>
              <w:t xml:space="preserve"> г.</w:t>
            </w:r>
          </w:p>
        </w:tc>
        <w:tc>
          <w:tcPr>
            <w:tcW w:w="4783" w:type="dxa"/>
            <w:tcBorders>
              <w:top w:val="nil"/>
              <w:left w:val="nil"/>
              <w:bottom w:val="nil"/>
              <w:right w:val="nil"/>
            </w:tcBorders>
            <w:hideMark/>
          </w:tcPr>
          <w:p w14:paraId="602B0B46" w14:textId="77777777" w:rsidR="00DF61A9" w:rsidRPr="00AE2C58" w:rsidRDefault="00DF61A9" w:rsidP="00372C05">
            <w:pPr>
              <w:ind w:firstLine="709"/>
              <w:jc w:val="both"/>
              <w:rPr>
                <w:b/>
                <w:bCs/>
                <w:sz w:val="24"/>
                <w:szCs w:val="24"/>
              </w:rPr>
            </w:pPr>
          </w:p>
          <w:p w14:paraId="6E5C6B65" w14:textId="77777777" w:rsidR="00DF61A9" w:rsidRPr="00AE2C58" w:rsidRDefault="00A71887" w:rsidP="00372C05">
            <w:pPr>
              <w:ind w:firstLine="709"/>
              <w:jc w:val="both"/>
              <w:rPr>
                <w:b/>
                <w:bCs/>
                <w:sz w:val="24"/>
                <w:szCs w:val="24"/>
              </w:rPr>
            </w:pPr>
            <w:r>
              <w:rPr>
                <w:b/>
                <w:bCs/>
                <w:sz w:val="24"/>
                <w:szCs w:val="24"/>
              </w:rPr>
              <w:t>«____»______________ 2026</w:t>
            </w:r>
            <w:r w:rsidR="00DF61A9" w:rsidRPr="00AE2C58">
              <w:rPr>
                <w:b/>
                <w:bCs/>
                <w:sz w:val="24"/>
                <w:szCs w:val="24"/>
              </w:rPr>
              <w:t xml:space="preserve"> г.</w:t>
            </w:r>
          </w:p>
        </w:tc>
      </w:tr>
      <w:tr w:rsidR="00DF61A9" w:rsidRPr="00AE2C58" w14:paraId="10B9BE17" w14:textId="77777777" w:rsidTr="00372C05">
        <w:trPr>
          <w:trHeight w:val="270"/>
        </w:trPr>
        <w:tc>
          <w:tcPr>
            <w:tcW w:w="5104" w:type="dxa"/>
            <w:tcBorders>
              <w:top w:val="nil"/>
              <w:left w:val="nil"/>
              <w:bottom w:val="nil"/>
              <w:right w:val="nil"/>
            </w:tcBorders>
            <w:hideMark/>
          </w:tcPr>
          <w:p w14:paraId="5810DF37" w14:textId="77777777" w:rsidR="00DF61A9" w:rsidRPr="00AE2C58" w:rsidRDefault="00DF61A9" w:rsidP="00372C05">
            <w:pPr>
              <w:ind w:firstLine="709"/>
              <w:jc w:val="both"/>
              <w:rPr>
                <w:b/>
                <w:bCs/>
                <w:sz w:val="24"/>
                <w:szCs w:val="24"/>
              </w:rPr>
            </w:pPr>
            <w:r w:rsidRPr="00AE2C58">
              <w:rPr>
                <w:b/>
                <w:bCs/>
                <w:sz w:val="24"/>
                <w:szCs w:val="24"/>
              </w:rPr>
              <w:t>М.П.</w:t>
            </w:r>
          </w:p>
        </w:tc>
        <w:tc>
          <w:tcPr>
            <w:tcW w:w="4783" w:type="dxa"/>
            <w:tcBorders>
              <w:top w:val="nil"/>
              <w:left w:val="nil"/>
              <w:bottom w:val="nil"/>
              <w:right w:val="nil"/>
            </w:tcBorders>
            <w:hideMark/>
          </w:tcPr>
          <w:p w14:paraId="1A502C21" w14:textId="77777777" w:rsidR="00DF61A9" w:rsidRPr="00AE2C58" w:rsidRDefault="00DF61A9" w:rsidP="00372C05">
            <w:pPr>
              <w:ind w:firstLine="709"/>
              <w:jc w:val="both"/>
              <w:rPr>
                <w:b/>
                <w:bCs/>
                <w:sz w:val="24"/>
                <w:szCs w:val="24"/>
              </w:rPr>
            </w:pPr>
            <w:r w:rsidRPr="00AE2C58">
              <w:rPr>
                <w:b/>
                <w:bCs/>
                <w:sz w:val="24"/>
                <w:szCs w:val="24"/>
              </w:rPr>
              <w:t>М.П.</w:t>
            </w:r>
          </w:p>
        </w:tc>
      </w:tr>
    </w:tbl>
    <w:p w14:paraId="40BE3280" w14:textId="77777777" w:rsidR="00DE564C" w:rsidRPr="00AE2C58" w:rsidRDefault="00DE564C" w:rsidP="00B76C30">
      <w:pPr>
        <w:jc w:val="both"/>
        <w:rPr>
          <w:sz w:val="24"/>
          <w:szCs w:val="24"/>
        </w:rPr>
      </w:pPr>
    </w:p>
    <w:sectPr w:rsidR="00DE564C" w:rsidRPr="00AE2C58" w:rsidSect="005F5F54">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134" w:right="850" w:bottom="709" w:left="1701" w:header="709" w:footer="720" w:gutter="0"/>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67890C" w14:textId="77777777" w:rsidR="004374A3" w:rsidRDefault="004374A3">
      <w:r>
        <w:separator/>
      </w:r>
    </w:p>
  </w:endnote>
  <w:endnote w:type="continuationSeparator" w:id="0">
    <w:p w14:paraId="4649CE6B" w14:textId="77777777" w:rsidR="004374A3" w:rsidRDefault="00437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HeliosC">
    <w:panose1 w:val="00000000000000000000"/>
    <w:charset w:val="00"/>
    <w:family w:val="roman"/>
    <w:notTrueType/>
    <w:pitch w:val="default"/>
  </w:font>
  <w:font w:name="Myriad Pro Light">
    <w:altName w:val="Arial"/>
    <w:panose1 w:val="00000000000000000000"/>
    <w:charset w:val="00"/>
    <w:family w:val="roman"/>
    <w:notTrueType/>
    <w:pitch w:val="default"/>
  </w:font>
  <w:font w:name="Antiqua">
    <w:altName w:val="Times New Roman"/>
    <w:panose1 w:val="00000000000000000000"/>
    <w:charset w:val="00"/>
    <w:family w:val="roman"/>
    <w:notTrueType/>
    <w:pitch w:val="default"/>
  </w:font>
  <w:font w:name="SchoolBookC">
    <w:altName w:val="Courier New"/>
    <w:panose1 w:val="00000000000000000000"/>
    <w:charset w:val="00"/>
    <w:family w:val="roman"/>
    <w:notTrueType/>
    <w:pitch w:val="default"/>
  </w:font>
  <w:font w:name="AvantGardeGothicC">
    <w:panose1 w:val="00000000000000000000"/>
    <w:charset w:val="00"/>
    <w:family w:val="roman"/>
    <w:notTrueType/>
    <w:pitch w:val="default"/>
  </w:font>
  <w:font w:name="GaramondNarrowC">
    <w:altName w:val="Courier New"/>
    <w:panose1 w:val="00000000000000000000"/>
    <w:charset w:val="00"/>
    <w:family w:val="roman"/>
    <w:notTrueType/>
    <w:pitch w:val="default"/>
  </w:font>
  <w:font w:name="GaramondC">
    <w:altName w:val="Courier New"/>
    <w:panose1 w:val="00000000000000000000"/>
    <w:charset w:val="00"/>
    <w:family w:val="roman"/>
    <w:notTrueType/>
    <w:pitch w:val="default"/>
  </w:font>
  <w:font w:name="IJLCL E+ Helvetica">
    <w:altName w:val="Arial"/>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ГОСТ тип А">
    <w:altName w:val="Arial"/>
    <w:panose1 w:val="00000000000000000000"/>
    <w:charset w:val="00"/>
    <w:family w:val="roman"/>
    <w:notTrueType/>
    <w:pitch w:val="default"/>
  </w:font>
  <w:font w:name="PT Astra Serif">
    <w:altName w:val="Times New Roman"/>
    <w:charset w:val="CC"/>
    <w:family w:val="roman"/>
    <w:pitch w:val="variable"/>
    <w:sig w:usb0="00000001" w:usb1="5000204B" w:usb2="00000020" w:usb3="00000000" w:csb0="00000097" w:csb1="00000000"/>
  </w:font>
  <w:font w:name="DejaVu Sans">
    <w:altName w:val="Times New Roman"/>
    <w:charset w:val="CC"/>
    <w:family w:val="swiss"/>
    <w:pitch w:val="variable"/>
    <w:sig w:usb0="00000000"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8572403"/>
      <w:docPartObj>
        <w:docPartGallery w:val="Page Numbers (Bottom of Page)"/>
        <w:docPartUnique/>
      </w:docPartObj>
    </w:sdtPr>
    <w:sdtEndPr/>
    <w:sdtContent>
      <w:p w14:paraId="6D617B4D" w14:textId="77777777" w:rsidR="0075015D" w:rsidRDefault="0075015D">
        <w:pPr>
          <w:pStyle w:val="afffe"/>
          <w:jc w:val="center"/>
        </w:pPr>
        <w:r>
          <w:fldChar w:fldCharType="begin"/>
        </w:r>
        <w:r>
          <w:instrText>PAGE   \* MERGEFORMAT</w:instrText>
        </w:r>
        <w:r>
          <w:fldChar w:fldCharType="separate"/>
        </w:r>
        <w:r w:rsidR="00D264ED">
          <w:rPr>
            <w:noProof/>
          </w:rPr>
          <w:t>9</w:t>
        </w:r>
        <w:r>
          <w:fldChar w:fldCharType="end"/>
        </w:r>
      </w:p>
    </w:sdtContent>
  </w:sdt>
  <w:p w14:paraId="4FC43BDF" w14:textId="77777777" w:rsidR="0075015D" w:rsidRDefault="0075015D">
    <w:pPr>
      <w:pStyle w:val="aff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0B9E1" w14:textId="77777777" w:rsidR="00CF15A3" w:rsidRDefault="00CF15A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68CF0" w14:textId="77777777" w:rsidR="00CF15A3" w:rsidRDefault="00CF15A3"/>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928F5" w14:textId="77777777" w:rsidR="00CF15A3" w:rsidRDefault="00CF15A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005283" w14:textId="77777777" w:rsidR="004374A3" w:rsidRDefault="004374A3">
      <w:r>
        <w:separator/>
      </w:r>
    </w:p>
  </w:footnote>
  <w:footnote w:type="continuationSeparator" w:id="0">
    <w:p w14:paraId="14DBA653" w14:textId="77777777" w:rsidR="004374A3" w:rsidRDefault="004374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91647" w14:textId="77777777" w:rsidR="00CF15A3" w:rsidRDefault="00CF15A3">
    <w:pPr>
      <w:pStyle w:val="afff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E864A" w14:textId="77777777" w:rsidR="00CF15A3" w:rsidRDefault="00CF15A3">
    <w:pPr>
      <w:pStyle w:val="afff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5E8EF" w14:textId="77777777" w:rsidR="00CF15A3" w:rsidRDefault="00CF15A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1209"/>
        </w:tabs>
        <w:ind w:left="1209" w:hanging="360"/>
      </w:pPr>
      <w:rPr>
        <w:rFonts w:ascii="Symbol" w:hAnsi="Symbol" w:cs="Symbol"/>
        <w:sz w:val="24"/>
        <w:szCs w:val="24"/>
      </w:rPr>
    </w:lvl>
  </w:abstractNum>
  <w:abstractNum w:abstractNumId="2">
    <w:nsid w:val="00000003"/>
    <w:multiLevelType w:val="singleLevel"/>
    <w:tmpl w:val="00000003"/>
    <w:name w:val="WW8Num3"/>
    <w:lvl w:ilvl="0">
      <w:start w:val="1"/>
      <w:numFmt w:val="decimal"/>
      <w:lvlText w:val="%1."/>
      <w:lvlJc w:val="left"/>
      <w:pPr>
        <w:tabs>
          <w:tab w:val="num" w:pos="926"/>
        </w:tabs>
        <w:ind w:left="926" w:hanging="360"/>
      </w:pPr>
    </w:lvl>
  </w:abstractNum>
  <w:abstractNum w:abstractNumId="3">
    <w:nsid w:val="00000004"/>
    <w:multiLevelType w:val="multilevel"/>
    <w:tmpl w:val="00000004"/>
    <w:name w:val="WW8Num20"/>
    <w:lvl w:ilvl="0">
      <w:start w:val="1"/>
      <w:numFmt w:val="bullet"/>
      <w:pStyle w:val="a"/>
      <w:lvlText w:val=""/>
      <w:lvlJc w:val="left"/>
      <w:pPr>
        <w:tabs>
          <w:tab w:val="num" w:pos="1423"/>
        </w:tabs>
        <w:ind w:left="1423" w:hanging="355"/>
      </w:pPr>
      <w:rPr>
        <w:rFonts w:ascii="Wingdings" w:hAnsi="Wingdings" w:cs="Wingdings" w:hint="default"/>
      </w:rPr>
    </w:lvl>
    <w:lvl w:ilvl="1">
      <w:start w:val="1"/>
      <w:numFmt w:val="bullet"/>
      <w:lvlText w:val=""/>
      <w:lvlJc w:val="left"/>
      <w:pPr>
        <w:tabs>
          <w:tab w:val="num" w:pos="1788"/>
        </w:tabs>
        <w:ind w:left="1788" w:hanging="360"/>
      </w:pPr>
      <w:rPr>
        <w:rFonts w:ascii="Symbol" w:hAnsi="Symbol" w:cs="Symbol" w:hint="default"/>
      </w:rPr>
    </w:lvl>
    <w:lvl w:ilvl="2">
      <w:start w:val="1"/>
      <w:numFmt w:val="bullet"/>
      <w:lvlText w:val=""/>
      <w:lvlJc w:val="left"/>
      <w:pPr>
        <w:tabs>
          <w:tab w:val="num" w:pos="2148"/>
        </w:tabs>
        <w:ind w:left="2148" w:hanging="360"/>
      </w:pPr>
      <w:rPr>
        <w:rFonts w:ascii="Wingdings" w:hAnsi="Wingdings" w:cs="Wingdings" w:hint="default"/>
      </w:rPr>
    </w:lvl>
    <w:lvl w:ilvl="3">
      <w:start w:val="1"/>
      <w:numFmt w:val="bullet"/>
      <w:lvlText w:val=""/>
      <w:lvlJc w:val="left"/>
      <w:pPr>
        <w:tabs>
          <w:tab w:val="num" w:pos="2508"/>
        </w:tabs>
        <w:ind w:left="2508" w:hanging="360"/>
      </w:pPr>
      <w:rPr>
        <w:rFonts w:ascii="Symbol" w:hAnsi="Symbol" w:cs="Symbol" w:hint="default"/>
      </w:rPr>
    </w:lvl>
    <w:lvl w:ilvl="4">
      <w:start w:val="1"/>
      <w:numFmt w:val="bullet"/>
      <w:lvlText w:val=""/>
      <w:lvlJc w:val="left"/>
      <w:pPr>
        <w:tabs>
          <w:tab w:val="num" w:pos="2868"/>
        </w:tabs>
        <w:ind w:left="2868" w:hanging="360"/>
      </w:pPr>
      <w:rPr>
        <w:rFonts w:ascii="Symbol" w:hAnsi="Symbol" w:cs="Symbol" w:hint="default"/>
      </w:rPr>
    </w:lvl>
    <w:lvl w:ilvl="5">
      <w:start w:val="1"/>
      <w:numFmt w:val="bullet"/>
      <w:lvlText w:val=""/>
      <w:lvlJc w:val="left"/>
      <w:pPr>
        <w:tabs>
          <w:tab w:val="num" w:pos="3228"/>
        </w:tabs>
        <w:ind w:left="3228" w:hanging="360"/>
      </w:pPr>
      <w:rPr>
        <w:rFonts w:ascii="Wingdings" w:hAnsi="Wingdings" w:cs="Wingdings" w:hint="default"/>
      </w:rPr>
    </w:lvl>
    <w:lvl w:ilvl="6">
      <w:start w:val="1"/>
      <w:numFmt w:val="bullet"/>
      <w:lvlText w:val=""/>
      <w:lvlJc w:val="left"/>
      <w:pPr>
        <w:tabs>
          <w:tab w:val="num" w:pos="3588"/>
        </w:tabs>
        <w:ind w:left="3588" w:hanging="360"/>
      </w:pPr>
      <w:rPr>
        <w:rFonts w:ascii="Wingdings" w:hAnsi="Wingdings" w:cs="Wingdings" w:hint="default"/>
      </w:rPr>
    </w:lvl>
    <w:lvl w:ilvl="7">
      <w:start w:val="1"/>
      <w:numFmt w:val="bullet"/>
      <w:lvlText w:val=""/>
      <w:lvlJc w:val="left"/>
      <w:pPr>
        <w:tabs>
          <w:tab w:val="num" w:pos="3948"/>
        </w:tabs>
        <w:ind w:left="3948" w:hanging="360"/>
      </w:pPr>
      <w:rPr>
        <w:rFonts w:ascii="Symbol" w:hAnsi="Symbol" w:cs="Symbol" w:hint="default"/>
      </w:rPr>
    </w:lvl>
    <w:lvl w:ilvl="8">
      <w:start w:val="1"/>
      <w:numFmt w:val="bullet"/>
      <w:lvlText w:val=""/>
      <w:lvlJc w:val="left"/>
      <w:pPr>
        <w:tabs>
          <w:tab w:val="num" w:pos="4308"/>
        </w:tabs>
        <w:ind w:left="4308" w:hanging="360"/>
      </w:pPr>
      <w:rPr>
        <w:rFonts w:ascii="Symbol" w:hAnsi="Symbol" w:cs="Symbol" w:hint="default"/>
      </w:rPr>
    </w:lvl>
  </w:abstractNum>
  <w:abstractNum w:abstractNumId="4">
    <w:nsid w:val="00000005"/>
    <w:multiLevelType w:val="singleLevel"/>
    <w:tmpl w:val="00000005"/>
    <w:name w:val="WW8Num21"/>
    <w:lvl w:ilvl="0">
      <w:start w:val="1"/>
      <w:numFmt w:val="bullet"/>
      <w:pStyle w:val="a0"/>
      <w:lvlText w:val=""/>
      <w:lvlJc w:val="left"/>
      <w:pPr>
        <w:tabs>
          <w:tab w:val="num" w:pos="0"/>
        </w:tabs>
        <w:ind w:left="720" w:hanging="360"/>
      </w:pPr>
      <w:rPr>
        <w:rFonts w:ascii="Symbol" w:hAnsi="Symbol" w:cs="Symbol" w:hint="default"/>
        <w:sz w:val="24"/>
        <w:szCs w:val="24"/>
      </w:rPr>
    </w:lvl>
  </w:abstractNum>
  <w:abstractNum w:abstractNumId="5">
    <w:nsid w:val="00000006"/>
    <w:multiLevelType w:val="singleLevel"/>
    <w:tmpl w:val="00000006"/>
    <w:name w:val="WW8Num22"/>
    <w:lvl w:ilvl="0">
      <w:start w:val="1"/>
      <w:numFmt w:val="none"/>
      <w:pStyle w:val="a1"/>
      <w:suff w:val="nothing"/>
      <w:lvlText w:val="Задание"/>
      <w:lvlJc w:val="left"/>
      <w:pPr>
        <w:tabs>
          <w:tab w:val="num" w:pos="0"/>
        </w:tabs>
        <w:ind w:left="0" w:firstLine="0"/>
      </w:pPr>
      <w:rPr>
        <w:rFonts w:hint="default"/>
        <w:color w:val="0000FF"/>
      </w:rPr>
    </w:lvl>
  </w:abstractNum>
  <w:abstractNum w:abstractNumId="6">
    <w:nsid w:val="00000007"/>
    <w:multiLevelType w:val="singleLevel"/>
    <w:tmpl w:val="00000007"/>
    <w:name w:val="WW8Num23"/>
    <w:lvl w:ilvl="0">
      <w:start w:val="1"/>
      <w:numFmt w:val="bullet"/>
      <w:pStyle w:val="-"/>
      <w:lvlText w:val="–"/>
      <w:lvlJc w:val="left"/>
      <w:pPr>
        <w:tabs>
          <w:tab w:val="num" w:pos="814"/>
        </w:tabs>
        <w:ind w:left="0" w:firstLine="454"/>
      </w:pPr>
      <w:rPr>
        <w:rFonts w:ascii="Times New Roman" w:hAnsi="Times New Roman" w:cs="Times New Roman" w:hint="default"/>
      </w:rPr>
    </w:lvl>
  </w:abstractNum>
  <w:abstractNum w:abstractNumId="7">
    <w:nsid w:val="00000008"/>
    <w:multiLevelType w:val="singleLevel"/>
    <w:tmpl w:val="00000008"/>
    <w:name w:val="WW8Num26"/>
    <w:lvl w:ilvl="0">
      <w:start w:val="1"/>
      <w:numFmt w:val="bullet"/>
      <w:pStyle w:val="List2"/>
      <w:lvlText w:val=""/>
      <w:lvlJc w:val="left"/>
      <w:pPr>
        <w:tabs>
          <w:tab w:val="num" w:pos="360"/>
        </w:tabs>
        <w:ind w:left="360" w:hanging="360"/>
      </w:pPr>
      <w:rPr>
        <w:rFonts w:ascii="Symbol" w:hAnsi="Symbol" w:cs="Symbol" w:hint="default"/>
      </w:rPr>
    </w:lvl>
  </w:abstractNum>
  <w:abstractNum w:abstractNumId="8">
    <w:nsid w:val="00000009"/>
    <w:multiLevelType w:val="multilevel"/>
    <w:tmpl w:val="00000009"/>
    <w:name w:val="WW8Num27"/>
    <w:lvl w:ilvl="0">
      <w:start w:val="1"/>
      <w:numFmt w:val="bullet"/>
      <w:pStyle w:val="a2"/>
      <w:lvlText w:val=""/>
      <w:lvlJc w:val="left"/>
      <w:pPr>
        <w:tabs>
          <w:tab w:val="num" w:pos="1080"/>
        </w:tabs>
        <w:ind w:left="1080" w:hanging="360"/>
      </w:pPr>
      <w:rPr>
        <w:rFonts w:ascii="Symbol" w:hAnsi="Symbol" w:cs="Symbol" w:hint="default"/>
      </w:rPr>
    </w:lvl>
    <w:lvl w:ilvl="1">
      <w:start w:val="1"/>
      <w:numFmt w:val="bullet"/>
      <w:lvlText w:val=""/>
      <w:lvlJc w:val="left"/>
      <w:pPr>
        <w:tabs>
          <w:tab w:val="num" w:pos="1800"/>
        </w:tabs>
        <w:ind w:left="1800" w:hanging="360"/>
      </w:pPr>
      <w:rPr>
        <w:rFonts w:ascii="Symbol" w:hAnsi="Symbol" w:cs="Symbol" w:hint="default"/>
      </w:rPr>
    </w:lvl>
    <w:lvl w:ilvl="2">
      <w:start w:val="1"/>
      <w:numFmt w:val="bullet"/>
      <w:lvlText w:val=""/>
      <w:lvlJc w:val="left"/>
      <w:pPr>
        <w:tabs>
          <w:tab w:val="num" w:pos="2520"/>
        </w:tabs>
        <w:ind w:left="2520" w:hanging="360"/>
      </w:pPr>
      <w:rPr>
        <w:rFonts w:ascii="Symbol" w:hAnsi="Symbol" w:cs="Symbol"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9">
    <w:nsid w:val="0000000A"/>
    <w:multiLevelType w:val="multilevel"/>
    <w:tmpl w:val="0000000A"/>
    <w:name w:val="WW8Num28"/>
    <w:lvl w:ilvl="0">
      <w:start w:val="1"/>
      <w:numFmt w:val="decimal"/>
      <w:pStyle w:val="10"/>
      <w:lvlText w:val="%1"/>
      <w:lvlJc w:val="left"/>
      <w:pPr>
        <w:tabs>
          <w:tab w:val="num" w:pos="1134"/>
        </w:tabs>
        <w:ind w:left="851" w:firstLine="0"/>
      </w:pPr>
      <w:rPr>
        <w:rFonts w:hint="default"/>
      </w:rPr>
    </w:lvl>
    <w:lvl w:ilvl="1">
      <w:start w:val="1"/>
      <w:numFmt w:val="decimal"/>
      <w:lvlText w:val="%1.%2"/>
      <w:lvlJc w:val="left"/>
      <w:pPr>
        <w:tabs>
          <w:tab w:val="num" w:pos="1021"/>
        </w:tabs>
        <w:ind w:left="568" w:firstLine="0"/>
      </w:pPr>
      <w:rPr>
        <w:rFonts w:hint="default"/>
      </w:rPr>
    </w:lvl>
    <w:lvl w:ilvl="2">
      <w:start w:val="1"/>
      <w:numFmt w:val="decimal"/>
      <w:lvlText w:val="%1.%2.%3"/>
      <w:lvlJc w:val="left"/>
      <w:pPr>
        <w:tabs>
          <w:tab w:val="num" w:pos="1701"/>
        </w:tabs>
        <w:ind w:left="851" w:firstLine="0"/>
      </w:pPr>
      <w:rPr>
        <w:rFonts w:hint="default"/>
      </w:rPr>
    </w:lvl>
    <w:lvl w:ilvl="3">
      <w:start w:val="1"/>
      <w:numFmt w:val="decimal"/>
      <w:lvlText w:val="%1.%2.%3.%4"/>
      <w:lvlJc w:val="left"/>
      <w:pPr>
        <w:tabs>
          <w:tab w:val="num" w:pos="1814"/>
        </w:tabs>
        <w:ind w:left="851" w:firstLine="0"/>
      </w:pPr>
      <w:rPr>
        <w:rFonts w:hint="default"/>
      </w:rPr>
    </w:lvl>
    <w:lvl w:ilvl="4">
      <w:start w:val="1"/>
      <w:numFmt w:val="decimal"/>
      <w:lvlText w:val="%1.%2.%3.%4.%5"/>
      <w:lvlJc w:val="left"/>
      <w:pPr>
        <w:tabs>
          <w:tab w:val="num" w:pos="1985"/>
        </w:tabs>
        <w:ind w:left="851" w:firstLine="0"/>
      </w:pPr>
      <w:rPr>
        <w:rFonts w:hint="default"/>
      </w:rPr>
    </w:lvl>
    <w:lvl w:ilvl="5">
      <w:start w:val="1"/>
      <w:numFmt w:val="decimal"/>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10">
    <w:nsid w:val="0000000B"/>
    <w:multiLevelType w:val="singleLevel"/>
    <w:tmpl w:val="0000000B"/>
    <w:name w:val="WW8Num29"/>
    <w:lvl w:ilvl="0">
      <w:start w:val="1"/>
      <w:numFmt w:val="bullet"/>
      <w:pStyle w:val="a3"/>
      <w:lvlText w:val=""/>
      <w:lvlJc w:val="left"/>
      <w:pPr>
        <w:tabs>
          <w:tab w:val="num" w:pos="927"/>
        </w:tabs>
        <w:ind w:left="927" w:hanging="360"/>
      </w:pPr>
      <w:rPr>
        <w:rFonts w:ascii="Symbol" w:hAnsi="Symbol" w:cs="Symbol" w:hint="default"/>
      </w:rPr>
    </w:lvl>
  </w:abstractNum>
  <w:abstractNum w:abstractNumId="11">
    <w:nsid w:val="0000000C"/>
    <w:multiLevelType w:val="singleLevel"/>
    <w:tmpl w:val="0000000C"/>
    <w:name w:val="WW8Num30"/>
    <w:lvl w:ilvl="0">
      <w:start w:val="1"/>
      <w:numFmt w:val="decimal"/>
      <w:pStyle w:val="Arial12"/>
      <w:lvlText w:val="1.2.%1."/>
      <w:lvlJc w:val="left"/>
      <w:pPr>
        <w:tabs>
          <w:tab w:val="num" w:pos="0"/>
        </w:tabs>
        <w:ind w:left="360" w:hanging="360"/>
      </w:pPr>
      <w:rPr>
        <w:rFonts w:hint="default"/>
      </w:rPr>
    </w:lvl>
  </w:abstractNum>
  <w:abstractNum w:abstractNumId="12">
    <w:nsid w:val="0000000D"/>
    <w:multiLevelType w:val="multilevel"/>
    <w:tmpl w:val="0000000D"/>
    <w:name w:val="WW8Num32"/>
    <w:lvl w:ilvl="0">
      <w:start w:val="6"/>
      <w:numFmt w:val="decimal"/>
      <w:pStyle w:val="20"/>
      <w:lvlText w:val="%1"/>
      <w:lvlJc w:val="left"/>
      <w:pPr>
        <w:tabs>
          <w:tab w:val="num" w:pos="2007"/>
        </w:tabs>
        <w:ind w:left="2007" w:hanging="432"/>
      </w:pPr>
      <w:rPr>
        <w:rFonts w:hint="default"/>
      </w:rPr>
    </w:lvl>
    <w:lvl w:ilvl="1">
      <w:start w:val="5"/>
      <w:numFmt w:val="decimal"/>
      <w:suff w:val="space"/>
      <w:lvlText w:val="%1.%2"/>
      <w:lvlJc w:val="left"/>
      <w:pPr>
        <w:tabs>
          <w:tab w:val="num" w:pos="0"/>
        </w:tabs>
        <w:ind w:left="2539" w:hanging="838"/>
      </w:pPr>
      <w:rPr>
        <w:rFonts w:hint="default"/>
      </w:rPr>
    </w:lvl>
    <w:lvl w:ilvl="2">
      <w:start w:val="3"/>
      <w:numFmt w:val="decimal"/>
      <w:lvlText w:val="%1.%2.%3"/>
      <w:lvlJc w:val="left"/>
      <w:pPr>
        <w:tabs>
          <w:tab w:val="num" w:pos="2295"/>
        </w:tabs>
        <w:ind w:left="2295" w:hanging="720"/>
      </w:pPr>
      <w:rPr>
        <w:rFonts w:hint="default"/>
      </w:rPr>
    </w:lvl>
    <w:lvl w:ilvl="3">
      <w:start w:val="2"/>
      <w:numFmt w:val="decimal"/>
      <w:lvlText w:val="%3.%4.3.2"/>
      <w:lvlJc w:val="left"/>
      <w:pPr>
        <w:tabs>
          <w:tab w:val="num" w:pos="2439"/>
        </w:tabs>
        <w:ind w:left="2439" w:hanging="864"/>
      </w:pPr>
      <w:rPr>
        <w:rFonts w:hint="default"/>
      </w:rPr>
    </w:lvl>
    <w:lvl w:ilvl="4">
      <w:start w:val="1"/>
      <w:numFmt w:val="decimal"/>
      <w:lvlText w:val="%1.%2.%3.%4.%5"/>
      <w:lvlJc w:val="left"/>
      <w:pPr>
        <w:tabs>
          <w:tab w:val="num" w:pos="2583"/>
        </w:tabs>
        <w:ind w:left="2583" w:hanging="1008"/>
      </w:pPr>
      <w:rPr>
        <w:rFonts w:hint="default"/>
      </w:rPr>
    </w:lvl>
    <w:lvl w:ilvl="5">
      <w:start w:val="1"/>
      <w:numFmt w:val="decimal"/>
      <w:lvlText w:val="%1.%2.%3.%4.%5.%6"/>
      <w:lvlJc w:val="left"/>
      <w:pPr>
        <w:tabs>
          <w:tab w:val="num" w:pos="2727"/>
        </w:tabs>
        <w:ind w:left="2727" w:hanging="1152"/>
      </w:pPr>
      <w:rPr>
        <w:rFonts w:hint="default"/>
      </w:rPr>
    </w:lvl>
    <w:lvl w:ilvl="6">
      <w:start w:val="1"/>
      <w:numFmt w:val="decimal"/>
      <w:lvlText w:val="%1.%2.%3.%4.%5.%6.%7"/>
      <w:lvlJc w:val="left"/>
      <w:pPr>
        <w:tabs>
          <w:tab w:val="num" w:pos="2871"/>
        </w:tabs>
        <w:ind w:left="2871" w:hanging="1296"/>
      </w:pPr>
      <w:rPr>
        <w:rFonts w:hint="default"/>
      </w:rPr>
    </w:lvl>
    <w:lvl w:ilvl="7">
      <w:start w:val="1"/>
      <w:numFmt w:val="decimal"/>
      <w:lvlText w:val="%1.%2.%3.%4.%5.%6.%7.%8"/>
      <w:lvlJc w:val="left"/>
      <w:pPr>
        <w:tabs>
          <w:tab w:val="num" w:pos="3015"/>
        </w:tabs>
        <w:ind w:left="3015" w:hanging="1440"/>
      </w:pPr>
      <w:rPr>
        <w:rFonts w:hint="default"/>
      </w:rPr>
    </w:lvl>
    <w:lvl w:ilvl="8">
      <w:start w:val="1"/>
      <w:numFmt w:val="decimal"/>
      <w:lvlText w:val="%1.%2.%3.%4.%5.%6.%7.%8.%9"/>
      <w:lvlJc w:val="left"/>
      <w:pPr>
        <w:tabs>
          <w:tab w:val="num" w:pos="3159"/>
        </w:tabs>
        <w:ind w:left="3159" w:hanging="1584"/>
      </w:pPr>
      <w:rPr>
        <w:rFonts w:hint="default"/>
      </w:rPr>
    </w:lvl>
  </w:abstractNum>
  <w:abstractNum w:abstractNumId="13">
    <w:nsid w:val="0000000E"/>
    <w:multiLevelType w:val="singleLevel"/>
    <w:tmpl w:val="0000000E"/>
    <w:name w:val="WW8Num33"/>
    <w:lvl w:ilvl="0">
      <w:start w:val="1"/>
      <w:numFmt w:val="bullet"/>
      <w:pStyle w:val="StyleBodyTextJustifiedBefore5ptAfter5ptKernat1"/>
      <w:lvlText w:val=""/>
      <w:lvlJc w:val="left"/>
      <w:pPr>
        <w:tabs>
          <w:tab w:val="num" w:pos="360"/>
        </w:tabs>
        <w:ind w:left="360" w:hanging="360"/>
      </w:pPr>
      <w:rPr>
        <w:rFonts w:ascii="Symbol" w:hAnsi="Symbol" w:cs="Symbol" w:hint="default"/>
        <w:sz w:val="16"/>
        <w:szCs w:val="16"/>
      </w:rPr>
    </w:lvl>
  </w:abstractNum>
  <w:abstractNum w:abstractNumId="14">
    <w:nsid w:val="0000000F"/>
    <w:multiLevelType w:val="singleLevel"/>
    <w:tmpl w:val="0000000F"/>
    <w:name w:val="WW8Num34"/>
    <w:lvl w:ilvl="0">
      <w:start w:val="1"/>
      <w:numFmt w:val="bullet"/>
      <w:pStyle w:val="a4"/>
      <w:lvlText w:val=""/>
      <w:lvlJc w:val="left"/>
      <w:pPr>
        <w:tabs>
          <w:tab w:val="num" w:pos="1494"/>
        </w:tabs>
        <w:ind w:left="1474" w:hanging="340"/>
      </w:pPr>
      <w:rPr>
        <w:rFonts w:ascii="Wingdings" w:hAnsi="Wingdings" w:cs="Wingdings" w:hint="default"/>
      </w:rPr>
    </w:lvl>
  </w:abstractNum>
  <w:abstractNum w:abstractNumId="15">
    <w:nsid w:val="00000010"/>
    <w:multiLevelType w:val="singleLevel"/>
    <w:tmpl w:val="00000010"/>
    <w:name w:val="WW8Num35"/>
    <w:lvl w:ilvl="0">
      <w:start w:val="1"/>
      <w:numFmt w:val="bullet"/>
      <w:pStyle w:val="a5"/>
      <w:lvlText w:val=""/>
      <w:lvlJc w:val="left"/>
      <w:pPr>
        <w:tabs>
          <w:tab w:val="num" w:pos="1428"/>
        </w:tabs>
        <w:ind w:left="1428" w:hanging="360"/>
      </w:pPr>
      <w:rPr>
        <w:rFonts w:ascii="Symbol" w:hAnsi="Symbol" w:cs="Symbol" w:hint="default"/>
      </w:rPr>
    </w:lvl>
  </w:abstractNum>
  <w:abstractNum w:abstractNumId="16">
    <w:nsid w:val="00000011"/>
    <w:multiLevelType w:val="singleLevel"/>
    <w:tmpl w:val="00000011"/>
    <w:name w:val="WW8Num36"/>
    <w:lvl w:ilvl="0">
      <w:start w:val="1"/>
      <w:numFmt w:val="bullet"/>
      <w:pStyle w:val="StyleBodyTextJustifiedBefore5ptAfter5pt"/>
      <w:lvlText w:val=""/>
      <w:lvlJc w:val="left"/>
      <w:pPr>
        <w:tabs>
          <w:tab w:val="num" w:pos="360"/>
        </w:tabs>
        <w:ind w:left="360" w:hanging="360"/>
      </w:pPr>
      <w:rPr>
        <w:rFonts w:ascii="Symbol" w:hAnsi="Symbol" w:cs="Symbol" w:hint="default"/>
        <w:sz w:val="16"/>
        <w:szCs w:val="16"/>
      </w:rPr>
    </w:lvl>
  </w:abstractNum>
  <w:abstractNum w:abstractNumId="17">
    <w:nsid w:val="00000012"/>
    <w:multiLevelType w:val="singleLevel"/>
    <w:tmpl w:val="00000012"/>
    <w:lvl w:ilvl="0">
      <w:numFmt w:val="bullet"/>
      <w:pStyle w:val="11"/>
      <w:lvlText w:val=""/>
      <w:lvlJc w:val="left"/>
      <w:pPr>
        <w:tabs>
          <w:tab w:val="num" w:pos="1440"/>
        </w:tabs>
        <w:ind w:left="1440" w:hanging="360"/>
      </w:pPr>
      <w:rPr>
        <w:rFonts w:ascii="Symbol" w:hAnsi="Symbol" w:cs="Symbol" w:hint="default"/>
      </w:rPr>
    </w:lvl>
  </w:abstractNum>
  <w:abstractNum w:abstractNumId="18">
    <w:nsid w:val="00000013"/>
    <w:multiLevelType w:val="multilevel"/>
    <w:tmpl w:val="00000013"/>
    <w:lvl w:ilvl="0">
      <w:start w:val="1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9">
    <w:nsid w:val="0BCB18EC"/>
    <w:multiLevelType w:val="singleLevel"/>
    <w:tmpl w:val="F47E178C"/>
    <w:lvl w:ilvl="0">
      <w:start w:val="1"/>
      <w:numFmt w:val="decimal"/>
      <w:lvlText w:val="2.1.%1."/>
      <w:legacy w:legacy="1" w:legacySpace="0" w:legacyIndent="509"/>
      <w:lvlJc w:val="left"/>
      <w:rPr>
        <w:rFonts w:ascii="Times New Roman" w:hAnsi="Times New Roman" w:cs="Times New Roman" w:hint="default"/>
      </w:rPr>
    </w:lvl>
  </w:abstractNum>
  <w:abstractNum w:abstractNumId="20">
    <w:nsid w:val="25D178D5"/>
    <w:multiLevelType w:val="multilevel"/>
    <w:tmpl w:val="871A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062259"/>
    <w:multiLevelType w:val="multilevel"/>
    <w:tmpl w:val="EC24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2F57FA"/>
    <w:multiLevelType w:val="multilevel"/>
    <w:tmpl w:val="B32A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C26310"/>
    <w:multiLevelType w:val="multilevel"/>
    <w:tmpl w:val="633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12211EB"/>
    <w:multiLevelType w:val="multilevel"/>
    <w:tmpl w:val="290C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BDC0AC3"/>
    <w:multiLevelType w:val="multilevel"/>
    <w:tmpl w:val="139CB8E0"/>
    <w:lvl w:ilvl="0">
      <w:start w:val="5"/>
      <w:numFmt w:val="decimal"/>
      <w:lvlText w:val="%1."/>
      <w:lvlJc w:val="left"/>
      <w:pPr>
        <w:ind w:left="360" w:hanging="360"/>
      </w:pPr>
      <w:rPr>
        <w:rFonts w:ascii="Times New Roman" w:eastAsia="Calibri" w:hAnsi="Times New Roman" w:cs="Times New Roman" w:hint="default"/>
        <w:color w:val="auto"/>
      </w:rPr>
    </w:lvl>
    <w:lvl w:ilvl="1">
      <w:start w:val="1"/>
      <w:numFmt w:val="decimal"/>
      <w:lvlText w:val="%1.%2."/>
      <w:lvlJc w:val="left"/>
      <w:pPr>
        <w:ind w:left="720" w:hanging="720"/>
      </w:pPr>
      <w:rPr>
        <w:rFonts w:ascii="Times New Roman" w:eastAsia="Calibri" w:hAnsi="Times New Roman" w:cs="Times New Roman" w:hint="default"/>
        <w:color w:val="auto"/>
      </w:rPr>
    </w:lvl>
    <w:lvl w:ilvl="2">
      <w:start w:val="1"/>
      <w:numFmt w:val="decimal"/>
      <w:lvlText w:val="%1.%2.%3."/>
      <w:lvlJc w:val="left"/>
      <w:pPr>
        <w:ind w:left="720" w:hanging="720"/>
      </w:pPr>
      <w:rPr>
        <w:rFonts w:ascii="Times New Roman" w:eastAsia="Calibri" w:hAnsi="Times New Roman" w:cs="Times New Roman" w:hint="default"/>
        <w:color w:val="auto"/>
      </w:rPr>
    </w:lvl>
    <w:lvl w:ilvl="3">
      <w:start w:val="1"/>
      <w:numFmt w:val="decimal"/>
      <w:lvlText w:val="%1.%2.%3.%4."/>
      <w:lvlJc w:val="left"/>
      <w:pPr>
        <w:ind w:left="1080" w:hanging="1080"/>
      </w:pPr>
      <w:rPr>
        <w:rFonts w:ascii="Times New Roman" w:eastAsia="Calibri" w:hAnsi="Times New Roman" w:cs="Times New Roman" w:hint="default"/>
        <w:color w:val="auto"/>
      </w:rPr>
    </w:lvl>
    <w:lvl w:ilvl="4">
      <w:start w:val="1"/>
      <w:numFmt w:val="decimal"/>
      <w:lvlText w:val="%1.%2.%3.%4.%5."/>
      <w:lvlJc w:val="left"/>
      <w:pPr>
        <w:ind w:left="1080" w:hanging="1080"/>
      </w:pPr>
      <w:rPr>
        <w:rFonts w:ascii="Times New Roman" w:eastAsia="Calibri" w:hAnsi="Times New Roman" w:cs="Times New Roman" w:hint="default"/>
        <w:color w:val="auto"/>
      </w:rPr>
    </w:lvl>
    <w:lvl w:ilvl="5">
      <w:start w:val="1"/>
      <w:numFmt w:val="decimal"/>
      <w:lvlText w:val="%1.%2.%3.%4.%5.%6."/>
      <w:lvlJc w:val="left"/>
      <w:pPr>
        <w:ind w:left="1440" w:hanging="1440"/>
      </w:pPr>
      <w:rPr>
        <w:rFonts w:ascii="Times New Roman" w:eastAsia="Calibri" w:hAnsi="Times New Roman" w:cs="Times New Roman" w:hint="default"/>
        <w:color w:val="auto"/>
      </w:rPr>
    </w:lvl>
    <w:lvl w:ilvl="6">
      <w:start w:val="1"/>
      <w:numFmt w:val="decimal"/>
      <w:lvlText w:val="%1.%2.%3.%4.%5.%6.%7."/>
      <w:lvlJc w:val="left"/>
      <w:pPr>
        <w:ind w:left="1440" w:hanging="1440"/>
      </w:pPr>
      <w:rPr>
        <w:rFonts w:ascii="Times New Roman" w:eastAsia="Calibri" w:hAnsi="Times New Roman" w:cs="Times New Roman" w:hint="default"/>
        <w:color w:val="auto"/>
      </w:rPr>
    </w:lvl>
    <w:lvl w:ilvl="7">
      <w:start w:val="1"/>
      <w:numFmt w:val="decimal"/>
      <w:lvlText w:val="%1.%2.%3.%4.%5.%6.%7.%8."/>
      <w:lvlJc w:val="left"/>
      <w:pPr>
        <w:ind w:left="1800" w:hanging="1800"/>
      </w:pPr>
      <w:rPr>
        <w:rFonts w:ascii="Times New Roman" w:eastAsia="Calibri" w:hAnsi="Times New Roman" w:cs="Times New Roman" w:hint="default"/>
        <w:color w:val="auto"/>
      </w:rPr>
    </w:lvl>
    <w:lvl w:ilvl="8">
      <w:start w:val="1"/>
      <w:numFmt w:val="decimal"/>
      <w:lvlText w:val="%1.%2.%3.%4.%5.%6.%7.%8.%9."/>
      <w:lvlJc w:val="left"/>
      <w:pPr>
        <w:ind w:left="2160" w:hanging="2160"/>
      </w:pPr>
      <w:rPr>
        <w:rFonts w:ascii="Times New Roman" w:eastAsia="Calibri" w:hAnsi="Times New Roman" w:cs="Times New Roman" w:hint="default"/>
        <w:color w:val="auto"/>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25"/>
  </w:num>
  <w:num w:numId="21">
    <w:abstractNumId w:val="19"/>
  </w:num>
  <w:num w:numId="22">
    <w:abstractNumId w:val="22"/>
  </w:num>
  <w:num w:numId="23">
    <w:abstractNumId w:val="20"/>
  </w:num>
  <w:num w:numId="24">
    <w:abstractNumId w:val="23"/>
  </w:num>
  <w:num w:numId="25">
    <w:abstractNumId w:val="24"/>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6"/>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C97"/>
    <w:rsid w:val="000014EC"/>
    <w:rsid w:val="00004201"/>
    <w:rsid w:val="00012A1A"/>
    <w:rsid w:val="000249D2"/>
    <w:rsid w:val="00024AE9"/>
    <w:rsid w:val="00027D8E"/>
    <w:rsid w:val="000350DB"/>
    <w:rsid w:val="00040544"/>
    <w:rsid w:val="00054A4D"/>
    <w:rsid w:val="000603B4"/>
    <w:rsid w:val="000611AC"/>
    <w:rsid w:val="0007185E"/>
    <w:rsid w:val="0007497F"/>
    <w:rsid w:val="00076098"/>
    <w:rsid w:val="00093CDB"/>
    <w:rsid w:val="000A0009"/>
    <w:rsid w:val="000A6E46"/>
    <w:rsid w:val="000B69AC"/>
    <w:rsid w:val="000C762B"/>
    <w:rsid w:val="000D2E1D"/>
    <w:rsid w:val="000E3CF6"/>
    <w:rsid w:val="000E5C02"/>
    <w:rsid w:val="000F249A"/>
    <w:rsid w:val="000F78CB"/>
    <w:rsid w:val="0011034C"/>
    <w:rsid w:val="0011616F"/>
    <w:rsid w:val="0012044D"/>
    <w:rsid w:val="00122C2A"/>
    <w:rsid w:val="001259CA"/>
    <w:rsid w:val="00133EB6"/>
    <w:rsid w:val="00135DB0"/>
    <w:rsid w:val="00136845"/>
    <w:rsid w:val="00136B8F"/>
    <w:rsid w:val="00137C8D"/>
    <w:rsid w:val="001620A6"/>
    <w:rsid w:val="001831AE"/>
    <w:rsid w:val="00197EE2"/>
    <w:rsid w:val="001A3EC4"/>
    <w:rsid w:val="001A4B23"/>
    <w:rsid w:val="001A65FC"/>
    <w:rsid w:val="001C3B2E"/>
    <w:rsid w:val="001C4022"/>
    <w:rsid w:val="001C4CA0"/>
    <w:rsid w:val="001D39BA"/>
    <w:rsid w:val="001E0C58"/>
    <w:rsid w:val="001F4F3C"/>
    <w:rsid w:val="00202BBC"/>
    <w:rsid w:val="00202DA4"/>
    <w:rsid w:val="002228BC"/>
    <w:rsid w:val="00226577"/>
    <w:rsid w:val="00232CC1"/>
    <w:rsid w:val="00234B6B"/>
    <w:rsid w:val="0023705D"/>
    <w:rsid w:val="00262730"/>
    <w:rsid w:val="0028372D"/>
    <w:rsid w:val="002A1615"/>
    <w:rsid w:val="002B6CF2"/>
    <w:rsid w:val="002D1734"/>
    <w:rsid w:val="002E0312"/>
    <w:rsid w:val="002E107D"/>
    <w:rsid w:val="002E3694"/>
    <w:rsid w:val="002F3EE9"/>
    <w:rsid w:val="003022B5"/>
    <w:rsid w:val="00304212"/>
    <w:rsid w:val="003101DA"/>
    <w:rsid w:val="00313710"/>
    <w:rsid w:val="00320BEA"/>
    <w:rsid w:val="00321FEA"/>
    <w:rsid w:val="00334E9A"/>
    <w:rsid w:val="00344A47"/>
    <w:rsid w:val="0035458D"/>
    <w:rsid w:val="00354E17"/>
    <w:rsid w:val="00362323"/>
    <w:rsid w:val="00367FFE"/>
    <w:rsid w:val="00381078"/>
    <w:rsid w:val="003849D4"/>
    <w:rsid w:val="003A246C"/>
    <w:rsid w:val="003B7939"/>
    <w:rsid w:val="003C4445"/>
    <w:rsid w:val="003D31D3"/>
    <w:rsid w:val="003E05EF"/>
    <w:rsid w:val="003F4E7A"/>
    <w:rsid w:val="003F51FF"/>
    <w:rsid w:val="0042366E"/>
    <w:rsid w:val="004332A2"/>
    <w:rsid w:val="00433828"/>
    <w:rsid w:val="004374A3"/>
    <w:rsid w:val="00442478"/>
    <w:rsid w:val="00450B21"/>
    <w:rsid w:val="00451123"/>
    <w:rsid w:val="004523ED"/>
    <w:rsid w:val="0045396E"/>
    <w:rsid w:val="00454A35"/>
    <w:rsid w:val="004719B2"/>
    <w:rsid w:val="004772E6"/>
    <w:rsid w:val="00477F8A"/>
    <w:rsid w:val="004820DC"/>
    <w:rsid w:val="00483C3B"/>
    <w:rsid w:val="00484BF6"/>
    <w:rsid w:val="004900A7"/>
    <w:rsid w:val="00490E84"/>
    <w:rsid w:val="00492EDC"/>
    <w:rsid w:val="004A3C91"/>
    <w:rsid w:val="004D4814"/>
    <w:rsid w:val="004E1D92"/>
    <w:rsid w:val="004E24C9"/>
    <w:rsid w:val="004E65BE"/>
    <w:rsid w:val="004E7C23"/>
    <w:rsid w:val="004F1E76"/>
    <w:rsid w:val="004F7D34"/>
    <w:rsid w:val="00530558"/>
    <w:rsid w:val="00536A34"/>
    <w:rsid w:val="00540A17"/>
    <w:rsid w:val="00557B36"/>
    <w:rsid w:val="00565FB2"/>
    <w:rsid w:val="0057440E"/>
    <w:rsid w:val="00582D3A"/>
    <w:rsid w:val="005A2404"/>
    <w:rsid w:val="005A5354"/>
    <w:rsid w:val="005B38B8"/>
    <w:rsid w:val="005C122C"/>
    <w:rsid w:val="005D2342"/>
    <w:rsid w:val="005D38AE"/>
    <w:rsid w:val="005F3CDF"/>
    <w:rsid w:val="005F5F54"/>
    <w:rsid w:val="00605298"/>
    <w:rsid w:val="0061182E"/>
    <w:rsid w:val="00612CA6"/>
    <w:rsid w:val="0062121E"/>
    <w:rsid w:val="00632826"/>
    <w:rsid w:val="00643DDA"/>
    <w:rsid w:val="006466A2"/>
    <w:rsid w:val="00657E89"/>
    <w:rsid w:val="00670A75"/>
    <w:rsid w:val="006745CE"/>
    <w:rsid w:val="00677D88"/>
    <w:rsid w:val="006847EC"/>
    <w:rsid w:val="00693603"/>
    <w:rsid w:val="006B3AD4"/>
    <w:rsid w:val="006B579C"/>
    <w:rsid w:val="006C4690"/>
    <w:rsid w:val="006C4CE2"/>
    <w:rsid w:val="006D019D"/>
    <w:rsid w:val="006D18A1"/>
    <w:rsid w:val="006D2F01"/>
    <w:rsid w:val="006E50ED"/>
    <w:rsid w:val="006E6DA0"/>
    <w:rsid w:val="0070643F"/>
    <w:rsid w:val="00723B94"/>
    <w:rsid w:val="0072640E"/>
    <w:rsid w:val="00734F71"/>
    <w:rsid w:val="00735FA4"/>
    <w:rsid w:val="00745DCC"/>
    <w:rsid w:val="00746BDE"/>
    <w:rsid w:val="00747DD7"/>
    <w:rsid w:val="0075015D"/>
    <w:rsid w:val="0075204B"/>
    <w:rsid w:val="00770A68"/>
    <w:rsid w:val="00773827"/>
    <w:rsid w:val="00773CC9"/>
    <w:rsid w:val="00777840"/>
    <w:rsid w:val="00780100"/>
    <w:rsid w:val="007856D9"/>
    <w:rsid w:val="00785C11"/>
    <w:rsid w:val="007873E1"/>
    <w:rsid w:val="007A30CB"/>
    <w:rsid w:val="007A3201"/>
    <w:rsid w:val="007A4315"/>
    <w:rsid w:val="007B63A3"/>
    <w:rsid w:val="007C625E"/>
    <w:rsid w:val="007D3E65"/>
    <w:rsid w:val="007E13AD"/>
    <w:rsid w:val="007E3EAC"/>
    <w:rsid w:val="007F3953"/>
    <w:rsid w:val="007F7D87"/>
    <w:rsid w:val="008014DC"/>
    <w:rsid w:val="00807C7F"/>
    <w:rsid w:val="008111DD"/>
    <w:rsid w:val="00812B99"/>
    <w:rsid w:val="008134BC"/>
    <w:rsid w:val="00822791"/>
    <w:rsid w:val="008347C3"/>
    <w:rsid w:val="00836E44"/>
    <w:rsid w:val="00852519"/>
    <w:rsid w:val="0085477C"/>
    <w:rsid w:val="00856E24"/>
    <w:rsid w:val="00857DD0"/>
    <w:rsid w:val="00884FF2"/>
    <w:rsid w:val="008A1A70"/>
    <w:rsid w:val="008B37E0"/>
    <w:rsid w:val="008B57DF"/>
    <w:rsid w:val="008C160D"/>
    <w:rsid w:val="008C1C94"/>
    <w:rsid w:val="008C39A4"/>
    <w:rsid w:val="008D0C9A"/>
    <w:rsid w:val="008D62F4"/>
    <w:rsid w:val="008E3BBA"/>
    <w:rsid w:val="008E731D"/>
    <w:rsid w:val="008F1936"/>
    <w:rsid w:val="008F60AC"/>
    <w:rsid w:val="008F7964"/>
    <w:rsid w:val="00934735"/>
    <w:rsid w:val="009419E8"/>
    <w:rsid w:val="00952F3E"/>
    <w:rsid w:val="0095339B"/>
    <w:rsid w:val="00954A46"/>
    <w:rsid w:val="00954C97"/>
    <w:rsid w:val="00970267"/>
    <w:rsid w:val="0097595A"/>
    <w:rsid w:val="0097772B"/>
    <w:rsid w:val="00977E45"/>
    <w:rsid w:val="00982815"/>
    <w:rsid w:val="009918E5"/>
    <w:rsid w:val="00991B97"/>
    <w:rsid w:val="00997F04"/>
    <w:rsid w:val="009A08EE"/>
    <w:rsid w:val="009B0AC5"/>
    <w:rsid w:val="009D3076"/>
    <w:rsid w:val="009D58A1"/>
    <w:rsid w:val="009E0E2B"/>
    <w:rsid w:val="009E5DB6"/>
    <w:rsid w:val="009F2FB0"/>
    <w:rsid w:val="00A06884"/>
    <w:rsid w:val="00A52E73"/>
    <w:rsid w:val="00A55B9D"/>
    <w:rsid w:val="00A60325"/>
    <w:rsid w:val="00A630CC"/>
    <w:rsid w:val="00A71887"/>
    <w:rsid w:val="00A80732"/>
    <w:rsid w:val="00A84253"/>
    <w:rsid w:val="00A84831"/>
    <w:rsid w:val="00AB30A0"/>
    <w:rsid w:val="00AB3F9C"/>
    <w:rsid w:val="00AC32F4"/>
    <w:rsid w:val="00AC41EE"/>
    <w:rsid w:val="00AE2C58"/>
    <w:rsid w:val="00AF7F52"/>
    <w:rsid w:val="00B0071E"/>
    <w:rsid w:val="00B01074"/>
    <w:rsid w:val="00B02C0C"/>
    <w:rsid w:val="00B06204"/>
    <w:rsid w:val="00B13AA9"/>
    <w:rsid w:val="00B36092"/>
    <w:rsid w:val="00B41F41"/>
    <w:rsid w:val="00B42637"/>
    <w:rsid w:val="00B60E3C"/>
    <w:rsid w:val="00B63328"/>
    <w:rsid w:val="00B706BF"/>
    <w:rsid w:val="00B76C30"/>
    <w:rsid w:val="00B95E88"/>
    <w:rsid w:val="00BB34B5"/>
    <w:rsid w:val="00BB6585"/>
    <w:rsid w:val="00BB697E"/>
    <w:rsid w:val="00BC012B"/>
    <w:rsid w:val="00BD03D2"/>
    <w:rsid w:val="00BE1010"/>
    <w:rsid w:val="00BE7B91"/>
    <w:rsid w:val="00BF51FD"/>
    <w:rsid w:val="00BF62EF"/>
    <w:rsid w:val="00BF65EC"/>
    <w:rsid w:val="00C112B8"/>
    <w:rsid w:val="00C26753"/>
    <w:rsid w:val="00C355E0"/>
    <w:rsid w:val="00C37910"/>
    <w:rsid w:val="00C449B2"/>
    <w:rsid w:val="00C46624"/>
    <w:rsid w:val="00C472EA"/>
    <w:rsid w:val="00C52ABF"/>
    <w:rsid w:val="00C60248"/>
    <w:rsid w:val="00C61A11"/>
    <w:rsid w:val="00C71F38"/>
    <w:rsid w:val="00C73812"/>
    <w:rsid w:val="00C92667"/>
    <w:rsid w:val="00C953FA"/>
    <w:rsid w:val="00C96DCE"/>
    <w:rsid w:val="00CA35A1"/>
    <w:rsid w:val="00CC17F3"/>
    <w:rsid w:val="00CF15A3"/>
    <w:rsid w:val="00CF5E01"/>
    <w:rsid w:val="00D15906"/>
    <w:rsid w:val="00D21F32"/>
    <w:rsid w:val="00D24C36"/>
    <w:rsid w:val="00D264ED"/>
    <w:rsid w:val="00D26FDB"/>
    <w:rsid w:val="00D4611F"/>
    <w:rsid w:val="00D76B72"/>
    <w:rsid w:val="00D9048E"/>
    <w:rsid w:val="00D96E39"/>
    <w:rsid w:val="00DB5D17"/>
    <w:rsid w:val="00DC638B"/>
    <w:rsid w:val="00DC77EB"/>
    <w:rsid w:val="00DD082F"/>
    <w:rsid w:val="00DD3625"/>
    <w:rsid w:val="00DE23E5"/>
    <w:rsid w:val="00DE564C"/>
    <w:rsid w:val="00DF61A9"/>
    <w:rsid w:val="00E02707"/>
    <w:rsid w:val="00E02B4F"/>
    <w:rsid w:val="00E07E48"/>
    <w:rsid w:val="00E102BA"/>
    <w:rsid w:val="00E12948"/>
    <w:rsid w:val="00E24F60"/>
    <w:rsid w:val="00E27347"/>
    <w:rsid w:val="00E37848"/>
    <w:rsid w:val="00E42D34"/>
    <w:rsid w:val="00E434E0"/>
    <w:rsid w:val="00E52A90"/>
    <w:rsid w:val="00E54178"/>
    <w:rsid w:val="00E73585"/>
    <w:rsid w:val="00E87101"/>
    <w:rsid w:val="00E94D38"/>
    <w:rsid w:val="00E958F6"/>
    <w:rsid w:val="00EB452C"/>
    <w:rsid w:val="00EB6D7E"/>
    <w:rsid w:val="00EC0A23"/>
    <w:rsid w:val="00EC171C"/>
    <w:rsid w:val="00EC220A"/>
    <w:rsid w:val="00ED16B2"/>
    <w:rsid w:val="00EF1500"/>
    <w:rsid w:val="00EF4A79"/>
    <w:rsid w:val="00F04DE5"/>
    <w:rsid w:val="00F12404"/>
    <w:rsid w:val="00F2021E"/>
    <w:rsid w:val="00F20599"/>
    <w:rsid w:val="00F22845"/>
    <w:rsid w:val="00F2648D"/>
    <w:rsid w:val="00F539E8"/>
    <w:rsid w:val="00F66823"/>
    <w:rsid w:val="00F67FE8"/>
    <w:rsid w:val="00F807EB"/>
    <w:rsid w:val="00F84798"/>
    <w:rsid w:val="00FA0A9F"/>
    <w:rsid w:val="00FB0E7B"/>
    <w:rsid w:val="00FB12C4"/>
    <w:rsid w:val="00FD6A7F"/>
    <w:rsid w:val="00FE3D3E"/>
    <w:rsid w:val="00FF17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BACFD84"/>
  <w15:docId w15:val="{A4D99693-6107-494C-AFEF-D3B4E35A8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884FF2"/>
    <w:pPr>
      <w:suppressAutoHyphens/>
    </w:pPr>
    <w:rPr>
      <w:lang w:eastAsia="ar-SA"/>
    </w:rPr>
  </w:style>
  <w:style w:type="paragraph" w:styleId="1">
    <w:name w:val="heading 1"/>
    <w:basedOn w:val="a6"/>
    <w:next w:val="a6"/>
    <w:qFormat/>
    <w:rsid w:val="00884FF2"/>
    <w:pPr>
      <w:keepNext/>
      <w:numPr>
        <w:numId w:val="1"/>
      </w:numPr>
      <w:spacing w:before="240" w:after="60"/>
      <w:outlineLvl w:val="0"/>
    </w:pPr>
    <w:rPr>
      <w:rFonts w:ascii="Arial" w:hAnsi="Arial" w:cs="Arial"/>
      <w:b/>
      <w:bCs/>
      <w:kern w:val="1"/>
      <w:sz w:val="32"/>
      <w:szCs w:val="32"/>
    </w:rPr>
  </w:style>
  <w:style w:type="paragraph" w:styleId="2">
    <w:name w:val="heading 2"/>
    <w:basedOn w:val="a6"/>
    <w:next w:val="a6"/>
    <w:qFormat/>
    <w:rsid w:val="00884FF2"/>
    <w:pPr>
      <w:keepNext/>
      <w:numPr>
        <w:ilvl w:val="1"/>
        <w:numId w:val="1"/>
      </w:numPr>
      <w:spacing w:before="240" w:after="60"/>
      <w:outlineLvl w:val="1"/>
    </w:pPr>
    <w:rPr>
      <w:rFonts w:ascii="Arial" w:hAnsi="Arial" w:cs="Arial"/>
      <w:b/>
      <w:bCs/>
      <w:i/>
      <w:iCs/>
      <w:sz w:val="28"/>
      <w:szCs w:val="28"/>
    </w:rPr>
  </w:style>
  <w:style w:type="paragraph" w:styleId="3">
    <w:name w:val="heading 3"/>
    <w:basedOn w:val="a6"/>
    <w:next w:val="a6"/>
    <w:qFormat/>
    <w:rsid w:val="00884FF2"/>
    <w:pPr>
      <w:keepNext/>
      <w:numPr>
        <w:ilvl w:val="2"/>
        <w:numId w:val="1"/>
      </w:numPr>
      <w:spacing w:before="240" w:after="60"/>
      <w:outlineLvl w:val="2"/>
    </w:pPr>
    <w:rPr>
      <w:rFonts w:ascii="Arial" w:hAnsi="Arial" w:cs="Arial"/>
      <w:b/>
      <w:bCs/>
      <w:sz w:val="26"/>
      <w:szCs w:val="26"/>
    </w:rPr>
  </w:style>
  <w:style w:type="paragraph" w:styleId="4">
    <w:name w:val="heading 4"/>
    <w:basedOn w:val="a6"/>
    <w:next w:val="a6"/>
    <w:qFormat/>
    <w:rsid w:val="00884FF2"/>
    <w:pPr>
      <w:keepNext/>
      <w:numPr>
        <w:ilvl w:val="3"/>
        <w:numId w:val="1"/>
      </w:numPr>
      <w:spacing w:before="240" w:after="60"/>
      <w:outlineLvl w:val="3"/>
    </w:pPr>
    <w:rPr>
      <w:b/>
      <w:bCs/>
      <w:sz w:val="28"/>
      <w:szCs w:val="28"/>
    </w:rPr>
  </w:style>
  <w:style w:type="paragraph" w:styleId="5">
    <w:name w:val="heading 5"/>
    <w:basedOn w:val="a6"/>
    <w:next w:val="a6"/>
    <w:qFormat/>
    <w:rsid w:val="00884FF2"/>
    <w:pPr>
      <w:numPr>
        <w:ilvl w:val="4"/>
        <w:numId w:val="1"/>
      </w:numPr>
      <w:spacing w:before="240" w:after="60"/>
      <w:outlineLvl w:val="4"/>
    </w:pPr>
    <w:rPr>
      <w:b/>
      <w:bCs/>
      <w:i/>
      <w:iCs/>
      <w:sz w:val="26"/>
      <w:szCs w:val="26"/>
    </w:rPr>
  </w:style>
  <w:style w:type="paragraph" w:styleId="6">
    <w:name w:val="heading 6"/>
    <w:basedOn w:val="a6"/>
    <w:next w:val="a6"/>
    <w:qFormat/>
    <w:rsid w:val="00884FF2"/>
    <w:pPr>
      <w:numPr>
        <w:ilvl w:val="5"/>
        <w:numId w:val="1"/>
      </w:numPr>
      <w:spacing w:before="240" w:after="60"/>
      <w:outlineLvl w:val="5"/>
    </w:pPr>
    <w:rPr>
      <w:b/>
      <w:bCs/>
      <w:sz w:val="22"/>
      <w:szCs w:val="22"/>
    </w:rPr>
  </w:style>
  <w:style w:type="paragraph" w:styleId="7">
    <w:name w:val="heading 7"/>
    <w:basedOn w:val="a6"/>
    <w:next w:val="a6"/>
    <w:qFormat/>
    <w:rsid w:val="00884FF2"/>
    <w:pPr>
      <w:numPr>
        <w:ilvl w:val="6"/>
        <w:numId w:val="1"/>
      </w:numPr>
      <w:spacing w:before="240" w:after="60"/>
      <w:outlineLvl w:val="6"/>
    </w:pPr>
    <w:rPr>
      <w:sz w:val="24"/>
      <w:szCs w:val="24"/>
    </w:rPr>
  </w:style>
  <w:style w:type="paragraph" w:styleId="8">
    <w:name w:val="heading 8"/>
    <w:basedOn w:val="a6"/>
    <w:next w:val="a6"/>
    <w:qFormat/>
    <w:rsid w:val="00884FF2"/>
    <w:pPr>
      <w:numPr>
        <w:ilvl w:val="7"/>
        <w:numId w:val="1"/>
      </w:numPr>
      <w:spacing w:before="240" w:after="60"/>
      <w:outlineLvl w:val="7"/>
    </w:pPr>
    <w:rPr>
      <w:i/>
      <w:iCs/>
      <w:sz w:val="24"/>
      <w:szCs w:val="24"/>
    </w:rPr>
  </w:style>
  <w:style w:type="paragraph" w:styleId="9">
    <w:name w:val="heading 9"/>
    <w:basedOn w:val="a6"/>
    <w:next w:val="a6"/>
    <w:qFormat/>
    <w:rsid w:val="00884FF2"/>
    <w:pPr>
      <w:numPr>
        <w:ilvl w:val="8"/>
        <w:numId w:val="1"/>
      </w:numPr>
      <w:spacing w:before="240" w:after="60"/>
      <w:jc w:val="both"/>
      <w:outlineLvl w:val="8"/>
    </w:pPr>
    <w:rPr>
      <w:rFonts w:ascii="Arial" w:hAnsi="Arial" w:cs="Arial"/>
      <w:b/>
      <w:bCs/>
      <w:i/>
      <w:iCs/>
      <w:sz w:val="18"/>
      <w:szCs w:val="18"/>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WW8Num1z0">
    <w:name w:val="WW8Num1z0"/>
    <w:rsid w:val="00884FF2"/>
    <w:rPr>
      <w:rFonts w:ascii="Symbol" w:hAnsi="Symbol" w:cs="Symbol"/>
      <w:sz w:val="18"/>
      <w:szCs w:val="18"/>
    </w:rPr>
  </w:style>
  <w:style w:type="character" w:customStyle="1" w:styleId="WW8Num2z0">
    <w:name w:val="WW8Num2z0"/>
    <w:rsid w:val="00884FF2"/>
    <w:rPr>
      <w:rFonts w:ascii="Symbol" w:hAnsi="Symbol" w:cs="Symbol"/>
      <w:sz w:val="24"/>
      <w:szCs w:val="24"/>
    </w:rPr>
  </w:style>
  <w:style w:type="character" w:customStyle="1" w:styleId="WW8Num3z0">
    <w:name w:val="WW8Num3z0"/>
    <w:rsid w:val="00884FF2"/>
  </w:style>
  <w:style w:type="character" w:customStyle="1" w:styleId="WW8Num4z0">
    <w:name w:val="WW8Num4z0"/>
    <w:rsid w:val="00884FF2"/>
    <w:rPr>
      <w:rFonts w:ascii="Times New Roman" w:hAnsi="Times New Roman" w:cs="Times New Roman"/>
      <w:sz w:val="16"/>
      <w:szCs w:val="16"/>
    </w:rPr>
  </w:style>
  <w:style w:type="character" w:customStyle="1" w:styleId="WW8Num5z0">
    <w:name w:val="WW8Num5z0"/>
    <w:rsid w:val="00884FF2"/>
    <w:rPr>
      <w:rFonts w:ascii="Symbol" w:hAnsi="Symbol" w:cs="Symbol" w:hint="default"/>
    </w:rPr>
  </w:style>
  <w:style w:type="character" w:customStyle="1" w:styleId="WW8Num6z0">
    <w:name w:val="WW8Num6z0"/>
    <w:rsid w:val="00884FF2"/>
    <w:rPr>
      <w:rFonts w:ascii="Symbol" w:hAnsi="Symbol" w:cs="Symbol"/>
    </w:rPr>
  </w:style>
  <w:style w:type="character" w:customStyle="1" w:styleId="WW8Num7z0">
    <w:name w:val="WW8Num7z0"/>
    <w:rsid w:val="00884FF2"/>
    <w:rPr>
      <w:rFonts w:ascii="Symbol" w:hAnsi="Symbol" w:cs="Symbol"/>
    </w:rPr>
  </w:style>
  <w:style w:type="character" w:customStyle="1" w:styleId="WW8Num8z0">
    <w:name w:val="WW8Num8z0"/>
    <w:rsid w:val="00884FF2"/>
    <w:rPr>
      <w:rFonts w:ascii="Symbol" w:hAnsi="Symbol" w:cs="Symbol"/>
    </w:rPr>
  </w:style>
  <w:style w:type="character" w:customStyle="1" w:styleId="WW8Num9z0">
    <w:name w:val="WW8Num9z0"/>
    <w:rsid w:val="00884FF2"/>
    <w:rPr>
      <w:rFonts w:ascii="Symbol" w:hAnsi="Symbol" w:cs="Symbol"/>
    </w:rPr>
  </w:style>
  <w:style w:type="character" w:customStyle="1" w:styleId="WW8Num10z0">
    <w:name w:val="WW8Num10z0"/>
    <w:rsid w:val="00884FF2"/>
    <w:rPr>
      <w:rFonts w:ascii="Symbol" w:hAnsi="Symbol" w:cs="Symbol"/>
    </w:rPr>
  </w:style>
  <w:style w:type="character" w:customStyle="1" w:styleId="WW8Num11z0">
    <w:name w:val="WW8Num11z0"/>
    <w:rsid w:val="00884FF2"/>
    <w:rPr>
      <w:rFonts w:ascii="Symbol" w:hAnsi="Symbol" w:cs="Symbol"/>
    </w:rPr>
  </w:style>
  <w:style w:type="character" w:customStyle="1" w:styleId="WW8Num12z0">
    <w:name w:val="WW8Num12z0"/>
    <w:rsid w:val="00884FF2"/>
  </w:style>
  <w:style w:type="character" w:customStyle="1" w:styleId="WW8Num12z1">
    <w:name w:val="WW8Num12z1"/>
    <w:rsid w:val="00884FF2"/>
  </w:style>
  <w:style w:type="character" w:customStyle="1" w:styleId="WW8Num12z2">
    <w:name w:val="WW8Num12z2"/>
    <w:rsid w:val="00884FF2"/>
  </w:style>
  <w:style w:type="character" w:customStyle="1" w:styleId="WW8Num12z3">
    <w:name w:val="WW8Num12z3"/>
    <w:rsid w:val="00884FF2"/>
  </w:style>
  <w:style w:type="character" w:customStyle="1" w:styleId="WW8Num12z4">
    <w:name w:val="WW8Num12z4"/>
    <w:rsid w:val="00884FF2"/>
  </w:style>
  <w:style w:type="character" w:customStyle="1" w:styleId="WW8Num12z5">
    <w:name w:val="WW8Num12z5"/>
    <w:rsid w:val="00884FF2"/>
  </w:style>
  <w:style w:type="character" w:customStyle="1" w:styleId="WW8Num12z6">
    <w:name w:val="WW8Num12z6"/>
    <w:rsid w:val="00884FF2"/>
  </w:style>
  <w:style w:type="character" w:customStyle="1" w:styleId="WW8Num12z7">
    <w:name w:val="WW8Num12z7"/>
    <w:rsid w:val="00884FF2"/>
  </w:style>
  <w:style w:type="character" w:customStyle="1" w:styleId="WW8Num12z8">
    <w:name w:val="WW8Num12z8"/>
    <w:rsid w:val="00884FF2"/>
  </w:style>
  <w:style w:type="character" w:customStyle="1" w:styleId="WW8Num13z0">
    <w:name w:val="WW8Num13z0"/>
    <w:rsid w:val="00884FF2"/>
    <w:rPr>
      <w:rFonts w:ascii="Symbol" w:hAnsi="Symbol" w:cs="Symbol"/>
    </w:rPr>
  </w:style>
  <w:style w:type="character" w:customStyle="1" w:styleId="WW8Num14z0">
    <w:name w:val="WW8Num14z0"/>
    <w:rsid w:val="00884FF2"/>
    <w:rPr>
      <w:rFonts w:ascii="Symbol" w:hAnsi="Symbol" w:cs="Symbol"/>
    </w:rPr>
  </w:style>
  <w:style w:type="character" w:customStyle="1" w:styleId="WW8Num15z0">
    <w:name w:val="WW8Num15z0"/>
    <w:rsid w:val="00884FF2"/>
    <w:rPr>
      <w:rFonts w:ascii="Symbol" w:hAnsi="Symbol" w:cs="Symbol"/>
    </w:rPr>
  </w:style>
  <w:style w:type="character" w:customStyle="1" w:styleId="WW8Num16z0">
    <w:name w:val="WW8Num16z0"/>
    <w:rsid w:val="00884FF2"/>
    <w:rPr>
      <w:rFonts w:ascii="Symbol" w:hAnsi="Symbol" w:cs="Symbol"/>
    </w:rPr>
  </w:style>
  <w:style w:type="character" w:customStyle="1" w:styleId="WW8Num17z0">
    <w:name w:val="WW8Num17z0"/>
    <w:rsid w:val="00884FF2"/>
    <w:rPr>
      <w:rFonts w:ascii="Symbol" w:hAnsi="Symbol" w:cs="Symbol"/>
    </w:rPr>
  </w:style>
  <w:style w:type="character" w:customStyle="1" w:styleId="WW8Num18z0">
    <w:name w:val="WW8Num18z0"/>
    <w:rsid w:val="00884FF2"/>
  </w:style>
  <w:style w:type="character" w:customStyle="1" w:styleId="WW8Num19z0">
    <w:name w:val="WW8Num19z0"/>
    <w:rsid w:val="00884FF2"/>
    <w:rPr>
      <w:rFonts w:ascii="Symbol" w:hAnsi="Symbol" w:cs="Symbol"/>
    </w:rPr>
  </w:style>
  <w:style w:type="character" w:customStyle="1" w:styleId="WW8Num20z0">
    <w:name w:val="WW8Num20z0"/>
    <w:rsid w:val="00884FF2"/>
    <w:rPr>
      <w:rFonts w:ascii="Wingdings" w:hAnsi="Wingdings" w:cs="Wingdings" w:hint="default"/>
    </w:rPr>
  </w:style>
  <w:style w:type="character" w:customStyle="1" w:styleId="WW8Num20z1">
    <w:name w:val="WW8Num20z1"/>
    <w:rsid w:val="00884FF2"/>
    <w:rPr>
      <w:rFonts w:ascii="Symbol" w:hAnsi="Symbol" w:cs="Symbol" w:hint="default"/>
    </w:rPr>
  </w:style>
  <w:style w:type="character" w:customStyle="1" w:styleId="WW8Num21z0">
    <w:name w:val="WW8Num21z0"/>
    <w:rsid w:val="00884FF2"/>
    <w:rPr>
      <w:rFonts w:ascii="Symbol" w:hAnsi="Symbol" w:cs="Symbol" w:hint="default"/>
      <w:sz w:val="24"/>
      <w:szCs w:val="24"/>
    </w:rPr>
  </w:style>
  <w:style w:type="character" w:customStyle="1" w:styleId="WW8Num21z1">
    <w:name w:val="WW8Num21z1"/>
    <w:rsid w:val="00884FF2"/>
    <w:rPr>
      <w:rFonts w:ascii="Courier New" w:hAnsi="Courier New" w:cs="Courier New" w:hint="default"/>
    </w:rPr>
  </w:style>
  <w:style w:type="character" w:customStyle="1" w:styleId="WW8Num21z2">
    <w:name w:val="WW8Num21z2"/>
    <w:rsid w:val="00884FF2"/>
    <w:rPr>
      <w:rFonts w:ascii="Wingdings" w:hAnsi="Wingdings" w:cs="Wingdings" w:hint="default"/>
    </w:rPr>
  </w:style>
  <w:style w:type="character" w:customStyle="1" w:styleId="WW8Num21z3">
    <w:name w:val="WW8Num21z3"/>
    <w:rsid w:val="00884FF2"/>
    <w:rPr>
      <w:rFonts w:ascii="Symbol" w:hAnsi="Symbol" w:cs="Symbol" w:hint="default"/>
    </w:rPr>
  </w:style>
  <w:style w:type="character" w:customStyle="1" w:styleId="WW8Num22z0">
    <w:name w:val="WW8Num22z0"/>
    <w:rsid w:val="00884FF2"/>
    <w:rPr>
      <w:rFonts w:hint="default"/>
      <w:color w:val="0000FF"/>
    </w:rPr>
  </w:style>
  <w:style w:type="character" w:customStyle="1" w:styleId="WW8Num22z1">
    <w:name w:val="WW8Num22z1"/>
    <w:rsid w:val="00884FF2"/>
  </w:style>
  <w:style w:type="character" w:customStyle="1" w:styleId="WW8Num22z2">
    <w:name w:val="WW8Num22z2"/>
    <w:rsid w:val="00884FF2"/>
  </w:style>
  <w:style w:type="character" w:customStyle="1" w:styleId="WW8Num22z3">
    <w:name w:val="WW8Num22z3"/>
    <w:rsid w:val="00884FF2"/>
  </w:style>
  <w:style w:type="character" w:customStyle="1" w:styleId="WW8Num22z4">
    <w:name w:val="WW8Num22z4"/>
    <w:rsid w:val="00884FF2"/>
  </w:style>
  <w:style w:type="character" w:customStyle="1" w:styleId="WW8Num22z5">
    <w:name w:val="WW8Num22z5"/>
    <w:rsid w:val="00884FF2"/>
  </w:style>
  <w:style w:type="character" w:customStyle="1" w:styleId="WW8Num22z6">
    <w:name w:val="WW8Num22z6"/>
    <w:rsid w:val="00884FF2"/>
  </w:style>
  <w:style w:type="character" w:customStyle="1" w:styleId="WW8Num22z7">
    <w:name w:val="WW8Num22z7"/>
    <w:rsid w:val="00884FF2"/>
  </w:style>
  <w:style w:type="character" w:customStyle="1" w:styleId="WW8Num22z8">
    <w:name w:val="WW8Num22z8"/>
    <w:rsid w:val="00884FF2"/>
  </w:style>
  <w:style w:type="character" w:customStyle="1" w:styleId="WW8Num23z0">
    <w:name w:val="WW8Num23z0"/>
    <w:rsid w:val="00884FF2"/>
    <w:rPr>
      <w:rFonts w:ascii="Times New Roman" w:hAnsi="Times New Roman" w:cs="Times New Roman" w:hint="default"/>
    </w:rPr>
  </w:style>
  <w:style w:type="character" w:customStyle="1" w:styleId="WW8Num24z0">
    <w:name w:val="WW8Num24z0"/>
    <w:rsid w:val="00884FF2"/>
    <w:rPr>
      <w:rFonts w:ascii="Symbol" w:hAnsi="Symbol" w:cs="Symbol" w:hint="default"/>
    </w:rPr>
  </w:style>
  <w:style w:type="character" w:customStyle="1" w:styleId="WW8Num24z2">
    <w:name w:val="WW8Num24z2"/>
    <w:rsid w:val="00884FF2"/>
    <w:rPr>
      <w:rFonts w:ascii="Symbol" w:hAnsi="Symbol" w:cs="Symbol" w:hint="default"/>
      <w:color w:val="auto"/>
    </w:rPr>
  </w:style>
  <w:style w:type="character" w:customStyle="1" w:styleId="WW8Num24z4">
    <w:name w:val="WW8Num24z4"/>
    <w:rsid w:val="00884FF2"/>
    <w:rPr>
      <w:rFonts w:ascii="Courier New" w:hAnsi="Courier New" w:cs="Courier New" w:hint="default"/>
    </w:rPr>
  </w:style>
  <w:style w:type="character" w:customStyle="1" w:styleId="WW8Num24z5">
    <w:name w:val="WW8Num24z5"/>
    <w:rsid w:val="00884FF2"/>
    <w:rPr>
      <w:rFonts w:ascii="Wingdings" w:hAnsi="Wingdings" w:cs="Wingdings" w:hint="default"/>
    </w:rPr>
  </w:style>
  <w:style w:type="character" w:customStyle="1" w:styleId="WW8Num25z0">
    <w:name w:val="WW8Num25z0"/>
    <w:rsid w:val="00884FF2"/>
    <w:rPr>
      <w:rFonts w:ascii="Symbol" w:hAnsi="Symbol" w:cs="Symbol" w:hint="default"/>
      <w:sz w:val="24"/>
      <w:szCs w:val="24"/>
    </w:rPr>
  </w:style>
  <w:style w:type="character" w:customStyle="1" w:styleId="WW8Num25z1">
    <w:name w:val="WW8Num25z1"/>
    <w:rsid w:val="00884FF2"/>
    <w:rPr>
      <w:rFonts w:ascii="Courier New" w:hAnsi="Courier New" w:cs="Courier New" w:hint="default"/>
    </w:rPr>
  </w:style>
  <w:style w:type="character" w:customStyle="1" w:styleId="WW8Num25z2">
    <w:name w:val="WW8Num25z2"/>
    <w:rsid w:val="00884FF2"/>
    <w:rPr>
      <w:rFonts w:ascii="Wingdings" w:hAnsi="Wingdings" w:cs="Wingdings" w:hint="default"/>
    </w:rPr>
  </w:style>
  <w:style w:type="character" w:customStyle="1" w:styleId="WW8Num25z3">
    <w:name w:val="WW8Num25z3"/>
    <w:rsid w:val="00884FF2"/>
    <w:rPr>
      <w:rFonts w:ascii="Symbol" w:hAnsi="Symbol" w:cs="Symbol" w:hint="default"/>
    </w:rPr>
  </w:style>
  <w:style w:type="character" w:customStyle="1" w:styleId="WW8Num26z0">
    <w:name w:val="WW8Num26z0"/>
    <w:rsid w:val="00884FF2"/>
    <w:rPr>
      <w:rFonts w:ascii="Symbol" w:hAnsi="Symbol" w:cs="Symbol" w:hint="default"/>
    </w:rPr>
  </w:style>
  <w:style w:type="character" w:customStyle="1" w:styleId="WW8Num27z0">
    <w:name w:val="WW8Num27z0"/>
    <w:rsid w:val="00884FF2"/>
    <w:rPr>
      <w:rFonts w:ascii="Symbol" w:hAnsi="Symbol" w:cs="Symbol" w:hint="default"/>
    </w:rPr>
  </w:style>
  <w:style w:type="character" w:customStyle="1" w:styleId="WW8Num27z4">
    <w:name w:val="WW8Num27z4"/>
    <w:rsid w:val="00884FF2"/>
    <w:rPr>
      <w:rFonts w:ascii="Courier New" w:hAnsi="Courier New" w:cs="Courier New" w:hint="default"/>
    </w:rPr>
  </w:style>
  <w:style w:type="character" w:customStyle="1" w:styleId="WW8Num27z5">
    <w:name w:val="WW8Num27z5"/>
    <w:rsid w:val="00884FF2"/>
    <w:rPr>
      <w:rFonts w:ascii="Wingdings" w:hAnsi="Wingdings" w:cs="Wingdings" w:hint="default"/>
    </w:rPr>
  </w:style>
  <w:style w:type="character" w:customStyle="1" w:styleId="WW8Num28z0">
    <w:name w:val="WW8Num28z0"/>
    <w:rsid w:val="00884FF2"/>
    <w:rPr>
      <w:rFonts w:hint="default"/>
    </w:rPr>
  </w:style>
  <w:style w:type="character" w:customStyle="1" w:styleId="WW8Num29z0">
    <w:name w:val="WW8Num29z0"/>
    <w:rsid w:val="00884FF2"/>
    <w:rPr>
      <w:rFonts w:ascii="Symbol" w:hAnsi="Symbol" w:cs="Symbol" w:hint="default"/>
    </w:rPr>
  </w:style>
  <w:style w:type="character" w:customStyle="1" w:styleId="WW8Num29z1">
    <w:name w:val="WW8Num29z1"/>
    <w:rsid w:val="00884FF2"/>
    <w:rPr>
      <w:rFonts w:ascii="Courier New" w:hAnsi="Courier New" w:cs="Courier New" w:hint="default"/>
    </w:rPr>
  </w:style>
  <w:style w:type="character" w:customStyle="1" w:styleId="WW8Num29z2">
    <w:name w:val="WW8Num29z2"/>
    <w:rsid w:val="00884FF2"/>
    <w:rPr>
      <w:rFonts w:ascii="Wingdings" w:hAnsi="Wingdings" w:cs="Wingdings" w:hint="default"/>
    </w:rPr>
  </w:style>
  <w:style w:type="character" w:customStyle="1" w:styleId="WW8Num30z0">
    <w:name w:val="WW8Num30z0"/>
    <w:rsid w:val="00884FF2"/>
    <w:rPr>
      <w:rFonts w:hint="default"/>
    </w:rPr>
  </w:style>
  <w:style w:type="character" w:customStyle="1" w:styleId="WW8Num30z1">
    <w:name w:val="WW8Num30z1"/>
    <w:rsid w:val="00884FF2"/>
  </w:style>
  <w:style w:type="character" w:customStyle="1" w:styleId="WW8Num30z2">
    <w:name w:val="WW8Num30z2"/>
    <w:rsid w:val="00884FF2"/>
  </w:style>
  <w:style w:type="character" w:customStyle="1" w:styleId="WW8Num30z3">
    <w:name w:val="WW8Num30z3"/>
    <w:rsid w:val="00884FF2"/>
  </w:style>
  <w:style w:type="character" w:customStyle="1" w:styleId="WW8Num30z4">
    <w:name w:val="WW8Num30z4"/>
    <w:rsid w:val="00884FF2"/>
  </w:style>
  <w:style w:type="character" w:customStyle="1" w:styleId="WW8Num30z5">
    <w:name w:val="WW8Num30z5"/>
    <w:rsid w:val="00884FF2"/>
  </w:style>
  <w:style w:type="character" w:customStyle="1" w:styleId="WW8Num30z6">
    <w:name w:val="WW8Num30z6"/>
    <w:rsid w:val="00884FF2"/>
  </w:style>
  <w:style w:type="character" w:customStyle="1" w:styleId="WW8Num30z7">
    <w:name w:val="WW8Num30z7"/>
    <w:rsid w:val="00884FF2"/>
  </w:style>
  <w:style w:type="character" w:customStyle="1" w:styleId="WW8Num30z8">
    <w:name w:val="WW8Num30z8"/>
    <w:rsid w:val="00884FF2"/>
  </w:style>
  <w:style w:type="character" w:customStyle="1" w:styleId="WW8Num31z0">
    <w:name w:val="WW8Num31z0"/>
    <w:rsid w:val="00884FF2"/>
    <w:rPr>
      <w:rFonts w:ascii="Symbol" w:hAnsi="Symbol" w:cs="Symbol" w:hint="default"/>
    </w:rPr>
  </w:style>
  <w:style w:type="character" w:customStyle="1" w:styleId="WW8Num31z1">
    <w:name w:val="WW8Num31z1"/>
    <w:rsid w:val="00884FF2"/>
    <w:rPr>
      <w:rFonts w:ascii="Arial" w:hAnsi="Arial" w:cs="Arial" w:hint="default"/>
    </w:rPr>
  </w:style>
  <w:style w:type="character" w:customStyle="1" w:styleId="WW8Num31z2">
    <w:name w:val="WW8Num31z2"/>
    <w:rsid w:val="00884FF2"/>
  </w:style>
  <w:style w:type="character" w:customStyle="1" w:styleId="WW8Num31z3">
    <w:name w:val="WW8Num31z3"/>
    <w:rsid w:val="00884FF2"/>
  </w:style>
  <w:style w:type="character" w:customStyle="1" w:styleId="WW8Num31z4">
    <w:name w:val="WW8Num31z4"/>
    <w:rsid w:val="00884FF2"/>
  </w:style>
  <w:style w:type="character" w:customStyle="1" w:styleId="WW8Num31z5">
    <w:name w:val="WW8Num31z5"/>
    <w:rsid w:val="00884FF2"/>
  </w:style>
  <w:style w:type="character" w:customStyle="1" w:styleId="WW8Num31z6">
    <w:name w:val="WW8Num31z6"/>
    <w:rsid w:val="00884FF2"/>
  </w:style>
  <w:style w:type="character" w:customStyle="1" w:styleId="WW8Num31z7">
    <w:name w:val="WW8Num31z7"/>
    <w:rsid w:val="00884FF2"/>
  </w:style>
  <w:style w:type="character" w:customStyle="1" w:styleId="WW8Num31z8">
    <w:name w:val="WW8Num31z8"/>
    <w:rsid w:val="00884FF2"/>
  </w:style>
  <w:style w:type="character" w:customStyle="1" w:styleId="WW8Num32z0">
    <w:name w:val="WW8Num32z0"/>
    <w:rsid w:val="00884FF2"/>
    <w:rPr>
      <w:rFonts w:hint="default"/>
    </w:rPr>
  </w:style>
  <w:style w:type="character" w:customStyle="1" w:styleId="WW8Num33z0">
    <w:name w:val="WW8Num33z0"/>
    <w:rsid w:val="00884FF2"/>
    <w:rPr>
      <w:rFonts w:ascii="Symbol" w:hAnsi="Symbol" w:cs="Symbol" w:hint="default"/>
      <w:sz w:val="16"/>
      <w:szCs w:val="16"/>
    </w:rPr>
  </w:style>
  <w:style w:type="character" w:customStyle="1" w:styleId="WW8Num33z1">
    <w:name w:val="WW8Num33z1"/>
    <w:rsid w:val="00884FF2"/>
    <w:rPr>
      <w:rFonts w:ascii="Times New Roman" w:eastAsia="Times New Roman" w:hAnsi="Times New Roman" w:cs="Times New Roman" w:hint="default"/>
    </w:rPr>
  </w:style>
  <w:style w:type="character" w:customStyle="1" w:styleId="WW8Num33z2">
    <w:name w:val="WW8Num33z2"/>
    <w:rsid w:val="00884FF2"/>
    <w:rPr>
      <w:rFonts w:ascii="Wingdings" w:hAnsi="Wingdings" w:cs="Wingdings" w:hint="default"/>
    </w:rPr>
  </w:style>
  <w:style w:type="character" w:customStyle="1" w:styleId="WW8Num33z3">
    <w:name w:val="WW8Num33z3"/>
    <w:rsid w:val="00884FF2"/>
    <w:rPr>
      <w:rFonts w:ascii="Symbol" w:hAnsi="Symbol" w:cs="Symbol" w:hint="default"/>
    </w:rPr>
  </w:style>
  <w:style w:type="character" w:customStyle="1" w:styleId="WW8Num33z4">
    <w:name w:val="WW8Num33z4"/>
    <w:rsid w:val="00884FF2"/>
    <w:rPr>
      <w:rFonts w:ascii="Courier New" w:hAnsi="Courier New" w:cs="Courier New" w:hint="default"/>
    </w:rPr>
  </w:style>
  <w:style w:type="character" w:customStyle="1" w:styleId="WW8Num34z0">
    <w:name w:val="WW8Num34z0"/>
    <w:rsid w:val="00884FF2"/>
    <w:rPr>
      <w:rFonts w:ascii="Wingdings" w:hAnsi="Wingdings" w:cs="Wingdings" w:hint="default"/>
    </w:rPr>
  </w:style>
  <w:style w:type="character" w:customStyle="1" w:styleId="WW8Num35z0">
    <w:name w:val="WW8Num35z0"/>
    <w:rsid w:val="00884FF2"/>
    <w:rPr>
      <w:rFonts w:ascii="Symbol" w:hAnsi="Symbol" w:cs="Symbol" w:hint="default"/>
    </w:rPr>
  </w:style>
  <w:style w:type="character" w:customStyle="1" w:styleId="WW8Num35z1">
    <w:name w:val="WW8Num35z1"/>
    <w:rsid w:val="00884FF2"/>
    <w:rPr>
      <w:rFonts w:ascii="Courier New" w:hAnsi="Courier New" w:cs="Courier New" w:hint="default"/>
    </w:rPr>
  </w:style>
  <w:style w:type="character" w:customStyle="1" w:styleId="WW8Num35z2">
    <w:name w:val="WW8Num35z2"/>
    <w:rsid w:val="00884FF2"/>
    <w:rPr>
      <w:rFonts w:ascii="Wingdings" w:hAnsi="Wingdings" w:cs="Wingdings" w:hint="default"/>
    </w:rPr>
  </w:style>
  <w:style w:type="character" w:customStyle="1" w:styleId="WW8Num36z0">
    <w:name w:val="WW8Num36z0"/>
    <w:rsid w:val="00884FF2"/>
    <w:rPr>
      <w:rFonts w:ascii="Symbol" w:hAnsi="Symbol" w:cs="Symbol" w:hint="default"/>
      <w:sz w:val="16"/>
      <w:szCs w:val="16"/>
    </w:rPr>
  </w:style>
  <w:style w:type="character" w:customStyle="1" w:styleId="WW8Num36z1">
    <w:name w:val="WW8Num36z1"/>
    <w:rsid w:val="00884FF2"/>
    <w:rPr>
      <w:rFonts w:ascii="Courier New" w:hAnsi="Courier New" w:cs="Courier New" w:hint="default"/>
    </w:rPr>
  </w:style>
  <w:style w:type="character" w:customStyle="1" w:styleId="WW8Num36z2">
    <w:name w:val="WW8Num36z2"/>
    <w:rsid w:val="00884FF2"/>
    <w:rPr>
      <w:rFonts w:ascii="Wingdings" w:hAnsi="Wingdings" w:cs="Wingdings" w:hint="default"/>
    </w:rPr>
  </w:style>
  <w:style w:type="character" w:customStyle="1" w:styleId="WW8Num36z3">
    <w:name w:val="WW8Num36z3"/>
    <w:rsid w:val="00884FF2"/>
    <w:rPr>
      <w:rFonts w:ascii="Symbol" w:hAnsi="Symbol" w:cs="Symbol" w:hint="default"/>
    </w:rPr>
  </w:style>
  <w:style w:type="character" w:customStyle="1" w:styleId="WW8Num37z0">
    <w:name w:val="WW8Num37z0"/>
    <w:rsid w:val="00884FF2"/>
    <w:rPr>
      <w:rFonts w:hint="default"/>
      <w:sz w:val="24"/>
      <w:szCs w:val="24"/>
    </w:rPr>
  </w:style>
  <w:style w:type="character" w:customStyle="1" w:styleId="WW8Num37z1">
    <w:name w:val="WW8Num37z1"/>
    <w:rsid w:val="00884FF2"/>
  </w:style>
  <w:style w:type="character" w:customStyle="1" w:styleId="WW8Num37z2">
    <w:name w:val="WW8Num37z2"/>
    <w:rsid w:val="00884FF2"/>
  </w:style>
  <w:style w:type="character" w:customStyle="1" w:styleId="WW8Num37z3">
    <w:name w:val="WW8Num37z3"/>
    <w:rsid w:val="00884FF2"/>
  </w:style>
  <w:style w:type="character" w:customStyle="1" w:styleId="WW8Num37z4">
    <w:name w:val="WW8Num37z4"/>
    <w:rsid w:val="00884FF2"/>
  </w:style>
  <w:style w:type="character" w:customStyle="1" w:styleId="WW8Num37z5">
    <w:name w:val="WW8Num37z5"/>
    <w:rsid w:val="00884FF2"/>
  </w:style>
  <w:style w:type="character" w:customStyle="1" w:styleId="WW8Num37z6">
    <w:name w:val="WW8Num37z6"/>
    <w:rsid w:val="00884FF2"/>
  </w:style>
  <w:style w:type="character" w:customStyle="1" w:styleId="WW8Num37z7">
    <w:name w:val="WW8Num37z7"/>
    <w:rsid w:val="00884FF2"/>
  </w:style>
  <w:style w:type="character" w:customStyle="1" w:styleId="WW8Num37z8">
    <w:name w:val="WW8Num37z8"/>
    <w:rsid w:val="00884FF2"/>
  </w:style>
  <w:style w:type="character" w:customStyle="1" w:styleId="21">
    <w:name w:val="Основной шрифт абзаца2"/>
    <w:rsid w:val="00884FF2"/>
  </w:style>
  <w:style w:type="character" w:customStyle="1" w:styleId="Heading1Char">
    <w:name w:val="Heading 1 Char"/>
    <w:rsid w:val="00884FF2"/>
    <w:rPr>
      <w:rFonts w:ascii="Cambria" w:hAnsi="Cambria" w:cs="Cambria"/>
      <w:b/>
      <w:bCs/>
      <w:kern w:val="1"/>
      <w:sz w:val="32"/>
      <w:szCs w:val="32"/>
    </w:rPr>
  </w:style>
  <w:style w:type="character" w:customStyle="1" w:styleId="Heading2Char">
    <w:name w:val="Heading 2 Char"/>
    <w:rsid w:val="00884FF2"/>
    <w:rPr>
      <w:rFonts w:ascii="Cambria" w:eastAsia="Times New Roman" w:hAnsi="Cambria" w:cs="Times New Roman"/>
      <w:b/>
      <w:bCs/>
      <w:i/>
      <w:iCs/>
      <w:sz w:val="28"/>
      <w:szCs w:val="28"/>
    </w:rPr>
  </w:style>
  <w:style w:type="character" w:customStyle="1" w:styleId="32">
    <w:name w:val="Заголовок 3 Знак2"/>
    <w:rsid w:val="00884FF2"/>
    <w:rPr>
      <w:rFonts w:ascii="Arial" w:hAnsi="Arial" w:cs="Arial"/>
      <w:b/>
      <w:bCs/>
      <w:sz w:val="26"/>
      <w:szCs w:val="26"/>
      <w:lang w:val="ru-RU" w:eastAsia="ar-SA" w:bidi="ar-SA"/>
    </w:rPr>
  </w:style>
  <w:style w:type="character" w:customStyle="1" w:styleId="40">
    <w:name w:val="Заголовок 4 Знак"/>
    <w:rsid w:val="00884FF2"/>
    <w:rPr>
      <w:b/>
      <w:bCs/>
      <w:sz w:val="28"/>
      <w:szCs w:val="28"/>
      <w:lang w:val="ru-RU"/>
    </w:rPr>
  </w:style>
  <w:style w:type="character" w:customStyle="1" w:styleId="50">
    <w:name w:val="Заголовок 5 Знак"/>
    <w:rsid w:val="00884FF2"/>
    <w:rPr>
      <w:b/>
      <w:bCs/>
      <w:i/>
      <w:iCs/>
      <w:sz w:val="26"/>
      <w:szCs w:val="26"/>
      <w:lang w:val="ru-RU"/>
    </w:rPr>
  </w:style>
  <w:style w:type="character" w:customStyle="1" w:styleId="60">
    <w:name w:val="Заголовок 6 Знак"/>
    <w:rsid w:val="00884FF2"/>
    <w:rPr>
      <w:b/>
      <w:bCs/>
      <w:sz w:val="22"/>
      <w:szCs w:val="22"/>
    </w:rPr>
  </w:style>
  <w:style w:type="character" w:customStyle="1" w:styleId="70">
    <w:name w:val="Заголовок 7 Знак"/>
    <w:rsid w:val="00884FF2"/>
    <w:rPr>
      <w:sz w:val="24"/>
      <w:szCs w:val="24"/>
      <w:lang w:val="ru-RU"/>
    </w:rPr>
  </w:style>
  <w:style w:type="character" w:customStyle="1" w:styleId="80">
    <w:name w:val="Заголовок 8 Знак"/>
    <w:rsid w:val="00884FF2"/>
    <w:rPr>
      <w:i/>
      <w:iCs/>
      <w:sz w:val="24"/>
      <w:szCs w:val="24"/>
      <w:lang w:val="ru-RU"/>
    </w:rPr>
  </w:style>
  <w:style w:type="character" w:customStyle="1" w:styleId="90">
    <w:name w:val="Заголовок 9 Знак"/>
    <w:rsid w:val="00884FF2"/>
    <w:rPr>
      <w:rFonts w:ascii="Arial" w:hAnsi="Arial" w:cs="Arial"/>
      <w:b/>
      <w:bCs/>
      <w:i/>
      <w:iCs/>
      <w:sz w:val="18"/>
      <w:szCs w:val="18"/>
      <w:lang w:val="ru-RU"/>
    </w:rPr>
  </w:style>
  <w:style w:type="character" w:customStyle="1" w:styleId="Heading2Char10">
    <w:name w:val="Heading 2 Char10"/>
    <w:rsid w:val="00884FF2"/>
    <w:rPr>
      <w:rFonts w:ascii="Cambria" w:hAnsi="Cambria" w:cs="Cambria"/>
      <w:b/>
      <w:bCs/>
      <w:i/>
      <w:iCs/>
      <w:sz w:val="28"/>
      <w:szCs w:val="28"/>
    </w:rPr>
  </w:style>
  <w:style w:type="character" w:customStyle="1" w:styleId="Heading2Char9">
    <w:name w:val="Heading 2 Char9"/>
    <w:rsid w:val="00884FF2"/>
    <w:rPr>
      <w:rFonts w:ascii="Cambria" w:hAnsi="Cambria" w:cs="Cambria"/>
      <w:b/>
      <w:bCs/>
      <w:i/>
      <w:iCs/>
      <w:sz w:val="28"/>
      <w:szCs w:val="28"/>
    </w:rPr>
  </w:style>
  <w:style w:type="character" w:customStyle="1" w:styleId="Heading2Char8">
    <w:name w:val="Heading 2 Char8"/>
    <w:rsid w:val="00884FF2"/>
    <w:rPr>
      <w:rFonts w:ascii="Cambria" w:hAnsi="Cambria" w:cs="Cambria"/>
      <w:b/>
      <w:bCs/>
      <w:i/>
      <w:iCs/>
      <w:sz w:val="28"/>
      <w:szCs w:val="28"/>
    </w:rPr>
  </w:style>
  <w:style w:type="character" w:customStyle="1" w:styleId="Heading2Char7">
    <w:name w:val="Heading 2 Char7"/>
    <w:rsid w:val="00884FF2"/>
    <w:rPr>
      <w:rFonts w:ascii="Cambria" w:hAnsi="Cambria" w:cs="Cambria"/>
      <w:b/>
      <w:bCs/>
      <w:i/>
      <w:iCs/>
      <w:sz w:val="28"/>
      <w:szCs w:val="28"/>
    </w:rPr>
  </w:style>
  <w:style w:type="character" w:customStyle="1" w:styleId="Heading2Char6">
    <w:name w:val="Heading 2 Char6"/>
    <w:rsid w:val="00884FF2"/>
    <w:rPr>
      <w:rFonts w:ascii="Cambria" w:hAnsi="Cambria" w:cs="Cambria"/>
      <w:b/>
      <w:bCs/>
      <w:i/>
      <w:iCs/>
      <w:sz w:val="28"/>
      <w:szCs w:val="28"/>
    </w:rPr>
  </w:style>
  <w:style w:type="character" w:customStyle="1" w:styleId="BodyTextChar">
    <w:name w:val="Body Text Char"/>
    <w:rsid w:val="00884FF2"/>
    <w:rPr>
      <w:sz w:val="20"/>
      <w:szCs w:val="20"/>
    </w:rPr>
  </w:style>
  <w:style w:type="character" w:customStyle="1" w:styleId="12">
    <w:name w:val="Основной текст Знак1"/>
    <w:rsid w:val="00884FF2"/>
    <w:rPr>
      <w:lang w:val="ru-RU"/>
    </w:rPr>
  </w:style>
  <w:style w:type="character" w:customStyle="1" w:styleId="HTML">
    <w:name w:val="Стандартный HTML Знак"/>
    <w:rsid w:val="00884FF2"/>
    <w:rPr>
      <w:rFonts w:ascii="Courier New" w:hAnsi="Courier New" w:cs="Courier New"/>
    </w:rPr>
  </w:style>
  <w:style w:type="character" w:customStyle="1" w:styleId="HeaderChar">
    <w:name w:val="Header Char"/>
    <w:rsid w:val="00884FF2"/>
    <w:rPr>
      <w:sz w:val="20"/>
      <w:szCs w:val="20"/>
    </w:rPr>
  </w:style>
  <w:style w:type="character" w:styleId="aa">
    <w:name w:val="page number"/>
    <w:basedOn w:val="21"/>
    <w:rsid w:val="00884FF2"/>
  </w:style>
  <w:style w:type="character" w:styleId="ab">
    <w:name w:val="Hyperlink"/>
    <w:rsid w:val="00884FF2"/>
    <w:rPr>
      <w:color w:val="0000FF"/>
      <w:u w:val="single"/>
    </w:rPr>
  </w:style>
  <w:style w:type="character" w:customStyle="1" w:styleId="ac">
    <w:name w:val="Текст сноски Знак"/>
    <w:rsid w:val="00884FF2"/>
    <w:rPr>
      <w:lang w:val="ru-RU"/>
    </w:rPr>
  </w:style>
  <w:style w:type="character" w:customStyle="1" w:styleId="ad">
    <w:name w:val="Символ сноски"/>
    <w:rsid w:val="00884FF2"/>
    <w:rPr>
      <w:vertAlign w:val="superscript"/>
    </w:rPr>
  </w:style>
  <w:style w:type="character" w:customStyle="1" w:styleId="BodyTextIndent2Char">
    <w:name w:val="Body Text Indent 2 Char"/>
    <w:rsid w:val="00884FF2"/>
    <w:rPr>
      <w:rFonts w:ascii="Arial" w:eastAsia="MS Mincho" w:hAnsi="Arial" w:cs="Arial"/>
      <w:sz w:val="24"/>
      <w:szCs w:val="24"/>
    </w:rPr>
  </w:style>
  <w:style w:type="character" w:customStyle="1" w:styleId="22">
    <w:name w:val="Основной текст с отступом 2 Знак"/>
    <w:rsid w:val="00884FF2"/>
    <w:rPr>
      <w:lang w:val="ru-RU"/>
    </w:rPr>
  </w:style>
  <w:style w:type="character" w:customStyle="1" w:styleId="ae">
    <w:name w:val="Текст выноски Знак"/>
    <w:rsid w:val="00884FF2"/>
    <w:rPr>
      <w:rFonts w:ascii="Tahoma" w:hAnsi="Tahoma" w:cs="Tahoma"/>
      <w:sz w:val="16"/>
      <w:szCs w:val="16"/>
    </w:rPr>
  </w:style>
  <w:style w:type="character" w:customStyle="1" w:styleId="FooterChar">
    <w:name w:val="Footer Char"/>
    <w:rsid w:val="00884FF2"/>
    <w:rPr>
      <w:rFonts w:eastAsia="Times New Roman"/>
      <w:sz w:val="21"/>
      <w:szCs w:val="21"/>
    </w:rPr>
  </w:style>
  <w:style w:type="character" w:customStyle="1" w:styleId="13">
    <w:name w:val="Знак Знак Знак1 Знак"/>
    <w:rsid w:val="00884FF2"/>
    <w:rPr>
      <w:lang w:val="ru-RU"/>
    </w:rPr>
  </w:style>
  <w:style w:type="character" w:customStyle="1" w:styleId="BodyTextIndentChar">
    <w:name w:val="Body Text Indent Char"/>
    <w:rsid w:val="00884FF2"/>
    <w:rPr>
      <w:lang w:val="ru-RU"/>
    </w:rPr>
  </w:style>
  <w:style w:type="character" w:customStyle="1" w:styleId="TitleChar">
    <w:name w:val="Title Char"/>
    <w:rsid w:val="00884FF2"/>
    <w:rPr>
      <w:rFonts w:ascii="Cambria" w:hAnsi="Cambria" w:cs="Cambria"/>
      <w:b/>
      <w:bCs/>
      <w:kern w:val="1"/>
      <w:sz w:val="32"/>
      <w:szCs w:val="32"/>
    </w:rPr>
  </w:style>
  <w:style w:type="character" w:customStyle="1" w:styleId="30">
    <w:name w:val="Основной текст с отступом 3 Знак"/>
    <w:rsid w:val="00884FF2"/>
    <w:rPr>
      <w:b/>
      <w:bCs/>
      <w:i/>
      <w:iCs/>
    </w:rPr>
  </w:style>
  <w:style w:type="character" w:customStyle="1" w:styleId="23">
    <w:name w:val="Основной текст 2 Знак"/>
    <w:rsid w:val="00884FF2"/>
    <w:rPr>
      <w:sz w:val="24"/>
      <w:szCs w:val="24"/>
      <w:lang w:val="ru-RU"/>
    </w:rPr>
  </w:style>
  <w:style w:type="character" w:styleId="af">
    <w:name w:val="Strong"/>
    <w:qFormat/>
    <w:rsid w:val="00884FF2"/>
    <w:rPr>
      <w:b/>
      <w:bCs/>
    </w:rPr>
  </w:style>
  <w:style w:type="character" w:customStyle="1" w:styleId="af0">
    <w:name w:val="Верхний колонтитул Знак"/>
    <w:rsid w:val="00884FF2"/>
    <w:rPr>
      <w:lang w:val="ru-RU"/>
    </w:rPr>
  </w:style>
  <w:style w:type="character" w:customStyle="1" w:styleId="BodyTextIndent3">
    <w:name w:val="Body Text Indent 3 Знак"/>
    <w:rsid w:val="00884FF2"/>
    <w:rPr>
      <w:sz w:val="24"/>
      <w:szCs w:val="24"/>
      <w:lang w:val="ru-RU"/>
    </w:rPr>
  </w:style>
  <w:style w:type="character" w:customStyle="1" w:styleId="af1">
    <w:name w:val="Абзац первого уровня Знак"/>
    <w:rsid w:val="00884FF2"/>
    <w:rPr>
      <w:rFonts w:ascii="Calibri" w:hAnsi="Calibri" w:cs="Calibri"/>
      <w:sz w:val="24"/>
      <w:szCs w:val="24"/>
    </w:rPr>
  </w:style>
  <w:style w:type="character" w:customStyle="1" w:styleId="af2">
    <w:name w:val="Абзац второго уровня Знак"/>
    <w:rsid w:val="00884FF2"/>
    <w:rPr>
      <w:rFonts w:ascii="Calibri" w:hAnsi="Calibri" w:cs="Calibri"/>
      <w:sz w:val="24"/>
      <w:szCs w:val="24"/>
    </w:rPr>
  </w:style>
  <w:style w:type="character" w:customStyle="1" w:styleId="31">
    <w:name w:val="Основной текст 3 Знак"/>
    <w:rsid w:val="00884FF2"/>
    <w:rPr>
      <w:sz w:val="16"/>
      <w:szCs w:val="16"/>
    </w:rPr>
  </w:style>
  <w:style w:type="character" w:customStyle="1" w:styleId="Arial">
    <w:name w:val="Стиль (латиница) Arial"/>
    <w:rsid w:val="00884FF2"/>
    <w:rPr>
      <w:rFonts w:ascii="Arial" w:hAnsi="Arial" w:cs="Arial"/>
      <w:sz w:val="24"/>
      <w:szCs w:val="24"/>
    </w:rPr>
  </w:style>
  <w:style w:type="character" w:customStyle="1" w:styleId="Normal12pt4">
    <w:name w:val="Normal + 12 pt4"/>
    <w:rsid w:val="00884FF2"/>
    <w:rPr>
      <w:sz w:val="24"/>
      <w:szCs w:val="24"/>
      <w:lang w:val="ru-RU"/>
    </w:rPr>
  </w:style>
  <w:style w:type="character" w:customStyle="1" w:styleId="14">
    <w:name w:val="Заголовок 1 Знак"/>
    <w:rsid w:val="00884FF2"/>
    <w:rPr>
      <w:rFonts w:ascii="Arial" w:hAnsi="Arial" w:cs="Arial"/>
      <w:b/>
      <w:bCs/>
      <w:kern w:val="1"/>
      <w:sz w:val="32"/>
      <w:szCs w:val="32"/>
      <w:lang w:val="ru-RU"/>
    </w:rPr>
  </w:style>
  <w:style w:type="character" w:customStyle="1" w:styleId="33">
    <w:name w:val="Заголовок 3 Знак"/>
    <w:rsid w:val="00884FF2"/>
    <w:rPr>
      <w:rFonts w:ascii="Arial" w:hAnsi="Arial" w:cs="Arial"/>
      <w:b/>
      <w:bCs/>
      <w:sz w:val="26"/>
      <w:szCs w:val="26"/>
      <w:lang w:val="ru-RU"/>
    </w:rPr>
  </w:style>
  <w:style w:type="character" w:customStyle="1" w:styleId="Normal">
    <w:name w:val="Normal Знак Знак"/>
    <w:rsid w:val="00884FF2"/>
    <w:rPr>
      <w:sz w:val="24"/>
      <w:szCs w:val="24"/>
      <w:lang w:val="ru-RU"/>
    </w:rPr>
  </w:style>
  <w:style w:type="character" w:customStyle="1" w:styleId="15">
    <w:name w:val="Знак примечания1"/>
    <w:rsid w:val="00884FF2"/>
    <w:rPr>
      <w:sz w:val="16"/>
      <w:szCs w:val="16"/>
    </w:rPr>
  </w:style>
  <w:style w:type="character" w:customStyle="1" w:styleId="af3">
    <w:name w:val="Текст примечания Знак"/>
    <w:rsid w:val="00884FF2"/>
    <w:rPr>
      <w:lang w:val="ru-RU"/>
    </w:rPr>
  </w:style>
  <w:style w:type="character" w:customStyle="1" w:styleId="af4">
    <w:name w:val="Тема примечания Знак"/>
    <w:rsid w:val="00884FF2"/>
    <w:rPr>
      <w:b/>
      <w:bCs/>
      <w:lang w:val="ru-RU"/>
    </w:rPr>
  </w:style>
  <w:style w:type="character" w:customStyle="1" w:styleId="PlainTextChar">
    <w:name w:val="Plain Text Char"/>
    <w:rsid w:val="00884FF2"/>
    <w:rPr>
      <w:rFonts w:ascii="Courier New" w:hAnsi="Courier New" w:cs="Courier New"/>
      <w:sz w:val="20"/>
      <w:szCs w:val="20"/>
    </w:rPr>
  </w:style>
  <w:style w:type="character" w:customStyle="1" w:styleId="PlainTextChar6">
    <w:name w:val="Plain Text Char6"/>
    <w:rsid w:val="00884FF2"/>
    <w:rPr>
      <w:rFonts w:ascii="Courier New" w:hAnsi="Courier New" w:cs="Courier New"/>
      <w:sz w:val="20"/>
      <w:szCs w:val="20"/>
    </w:rPr>
  </w:style>
  <w:style w:type="character" w:customStyle="1" w:styleId="PlainTextChar5">
    <w:name w:val="Plain Text Char5"/>
    <w:rsid w:val="00884FF2"/>
    <w:rPr>
      <w:rFonts w:ascii="Courier New" w:hAnsi="Courier New" w:cs="Courier New"/>
      <w:sz w:val="20"/>
      <w:szCs w:val="20"/>
    </w:rPr>
  </w:style>
  <w:style w:type="character" w:customStyle="1" w:styleId="PlainTextChar4">
    <w:name w:val="Plain Text Char4"/>
    <w:rsid w:val="00884FF2"/>
    <w:rPr>
      <w:rFonts w:ascii="Courier New" w:hAnsi="Courier New" w:cs="Courier New"/>
      <w:sz w:val="20"/>
      <w:szCs w:val="20"/>
    </w:rPr>
  </w:style>
  <w:style w:type="character" w:customStyle="1" w:styleId="PlainTextChar3">
    <w:name w:val="Plain Text Char3"/>
    <w:rsid w:val="00884FF2"/>
    <w:rPr>
      <w:rFonts w:ascii="Courier New" w:hAnsi="Courier New" w:cs="Courier New"/>
      <w:sz w:val="20"/>
      <w:szCs w:val="20"/>
    </w:rPr>
  </w:style>
  <w:style w:type="character" w:customStyle="1" w:styleId="PlainTextChar2">
    <w:name w:val="Plain Text Char2"/>
    <w:rsid w:val="00884FF2"/>
    <w:rPr>
      <w:rFonts w:ascii="Courier New" w:hAnsi="Courier New" w:cs="Courier New"/>
    </w:rPr>
  </w:style>
  <w:style w:type="character" w:customStyle="1" w:styleId="af5">
    <w:name w:val="Дата Знак"/>
    <w:rsid w:val="00884FF2"/>
    <w:rPr>
      <w:sz w:val="24"/>
      <w:szCs w:val="24"/>
    </w:rPr>
  </w:style>
  <w:style w:type="character" w:styleId="af6">
    <w:name w:val="FollowedHyperlink"/>
    <w:rsid w:val="00884FF2"/>
    <w:rPr>
      <w:color w:val="800080"/>
      <w:u w:val="single"/>
    </w:rPr>
  </w:style>
  <w:style w:type="character" w:customStyle="1" w:styleId="34">
    <w:name w:val="Стиль3 Знак Знак Знак Знак"/>
    <w:rsid w:val="00884FF2"/>
    <w:rPr>
      <w:sz w:val="24"/>
      <w:szCs w:val="24"/>
      <w:lang w:val="ru-RU"/>
    </w:rPr>
  </w:style>
  <w:style w:type="character" w:customStyle="1" w:styleId="310">
    <w:name w:val="Стиль3 Знак Знак1"/>
    <w:rsid w:val="00884FF2"/>
    <w:rPr>
      <w:sz w:val="24"/>
      <w:szCs w:val="24"/>
      <w:lang w:val="ru-RU"/>
    </w:rPr>
  </w:style>
  <w:style w:type="character" w:customStyle="1" w:styleId="Normal0">
    <w:name w:val="Normal Знак Знак Знак"/>
    <w:rsid w:val="00884FF2"/>
    <w:rPr>
      <w:sz w:val="24"/>
      <w:szCs w:val="24"/>
      <w:lang w:val="ru-RU"/>
    </w:rPr>
  </w:style>
  <w:style w:type="character" w:customStyle="1" w:styleId="Normal1">
    <w:name w:val="Normal Знак"/>
    <w:rsid w:val="00884FF2"/>
    <w:rPr>
      <w:sz w:val="24"/>
      <w:szCs w:val="24"/>
      <w:lang w:val="ru-RU"/>
    </w:rPr>
  </w:style>
  <w:style w:type="character" w:customStyle="1" w:styleId="311">
    <w:name w:val="Стиль3 Знак Знак Знак Знак1"/>
    <w:rsid w:val="00884FF2"/>
    <w:rPr>
      <w:sz w:val="24"/>
      <w:szCs w:val="24"/>
      <w:lang w:val="ru-RU"/>
    </w:rPr>
  </w:style>
  <w:style w:type="character" w:customStyle="1" w:styleId="c1">
    <w:name w:val="c1"/>
    <w:rsid w:val="00884FF2"/>
    <w:rPr>
      <w:color w:val="0000FF"/>
    </w:rPr>
  </w:style>
  <w:style w:type="character" w:customStyle="1" w:styleId="vrts-bodytext-bold">
    <w:name w:val="vrts-bodytext-bold"/>
    <w:basedOn w:val="21"/>
    <w:rsid w:val="00884FF2"/>
  </w:style>
  <w:style w:type="character" w:customStyle="1" w:styleId="themebody1">
    <w:name w:val="themebody1"/>
    <w:rsid w:val="00884FF2"/>
    <w:rPr>
      <w:color w:val="FFFFFF"/>
    </w:rPr>
  </w:style>
  <w:style w:type="character" w:customStyle="1" w:styleId="af7">
    <w:name w:val="ГС_абз_Основной Знак"/>
    <w:rsid w:val="00884FF2"/>
    <w:rPr>
      <w:sz w:val="22"/>
      <w:szCs w:val="22"/>
      <w:lang w:val="ru-RU" w:eastAsia="ar-SA" w:bidi="ar-SA"/>
    </w:rPr>
  </w:style>
  <w:style w:type="character" w:customStyle="1" w:styleId="24">
    <w:name w:val="Знак Знак Знак2"/>
    <w:rsid w:val="00884FF2"/>
    <w:rPr>
      <w:lang w:val="ru-RU"/>
    </w:rPr>
  </w:style>
  <w:style w:type="character" w:customStyle="1" w:styleId="pssName">
    <w:name w:val="ps_s_Name"/>
    <w:rsid w:val="00884FF2"/>
    <w:rPr>
      <w:rFonts w:ascii="Arial" w:hAnsi="Arial" w:cs="Arial"/>
      <w:b/>
      <w:bCs/>
      <w:spacing w:val="0"/>
      <w:sz w:val="24"/>
      <w:szCs w:val="24"/>
      <w:lang w:val="ru-RU"/>
    </w:rPr>
  </w:style>
  <w:style w:type="character" w:customStyle="1" w:styleId="25">
    <w:name w:val="ГС_Заголовок_2 Знак Знак Знак"/>
    <w:rsid w:val="00884FF2"/>
    <w:rPr>
      <w:b/>
      <w:bCs/>
      <w:sz w:val="30"/>
      <w:szCs w:val="30"/>
      <w:lang w:eastAsia="ar-SA" w:bidi="ar-SA"/>
    </w:rPr>
  </w:style>
  <w:style w:type="character" w:customStyle="1" w:styleId="bold1">
    <w:name w:val="bold1"/>
    <w:rsid w:val="00884FF2"/>
    <w:rPr>
      <w:b/>
      <w:bCs/>
    </w:rPr>
  </w:style>
  <w:style w:type="character" w:customStyle="1" w:styleId="26">
    <w:name w:val="Знак Знак2"/>
    <w:rsid w:val="00884FF2"/>
    <w:rPr>
      <w:sz w:val="22"/>
      <w:szCs w:val="22"/>
      <w:lang w:val="ru-RU"/>
    </w:rPr>
  </w:style>
  <w:style w:type="character" w:customStyle="1" w:styleId="content">
    <w:name w:val="content"/>
    <w:basedOn w:val="21"/>
    <w:rsid w:val="00884FF2"/>
  </w:style>
  <w:style w:type="character" w:customStyle="1" w:styleId="121">
    <w:name w:val="ГОСТ Обычный 12 Знак1"/>
    <w:rsid w:val="00884FF2"/>
    <w:rPr>
      <w:sz w:val="24"/>
      <w:szCs w:val="24"/>
      <w:lang w:val="ru-RU" w:eastAsia="ar-SA" w:bidi="ar-SA"/>
    </w:rPr>
  </w:style>
  <w:style w:type="character" w:customStyle="1" w:styleId="100">
    <w:name w:val="Стиль 10 пт"/>
    <w:rsid w:val="00884FF2"/>
    <w:rPr>
      <w:sz w:val="20"/>
      <w:szCs w:val="20"/>
    </w:rPr>
  </w:style>
  <w:style w:type="character" w:customStyle="1" w:styleId="af8">
    <w:name w:val="ГС_абз_Основной Знак Знак"/>
    <w:rsid w:val="00884FF2"/>
    <w:rPr>
      <w:sz w:val="24"/>
      <w:szCs w:val="24"/>
      <w:lang w:val="ru-RU"/>
    </w:rPr>
  </w:style>
  <w:style w:type="character" w:customStyle="1" w:styleId="110">
    <w:name w:val="Заголовок 1 Знак1"/>
    <w:rsid w:val="00884FF2"/>
    <w:rPr>
      <w:rFonts w:ascii="Arial" w:hAnsi="Arial" w:cs="Arial"/>
      <w:b/>
      <w:bCs/>
      <w:kern w:val="1"/>
      <w:sz w:val="32"/>
      <w:szCs w:val="32"/>
      <w:lang w:val="ru-RU"/>
    </w:rPr>
  </w:style>
  <w:style w:type="character" w:customStyle="1" w:styleId="210">
    <w:name w:val="Заголовок 2 Знак1"/>
    <w:rsid w:val="00884FF2"/>
    <w:rPr>
      <w:rFonts w:ascii="Arial" w:hAnsi="Arial" w:cs="Arial"/>
      <w:b/>
      <w:bCs/>
      <w:i/>
      <w:iCs/>
      <w:sz w:val="28"/>
      <w:szCs w:val="28"/>
      <w:lang w:val="ru-RU"/>
    </w:rPr>
  </w:style>
  <w:style w:type="character" w:customStyle="1" w:styleId="101">
    <w:name w:val="Знак Знак10"/>
    <w:rsid w:val="00884FF2"/>
    <w:rPr>
      <w:b/>
      <w:bCs/>
      <w:i/>
      <w:iCs/>
      <w:kern w:val="1"/>
      <w:sz w:val="32"/>
      <w:szCs w:val="32"/>
    </w:rPr>
  </w:style>
  <w:style w:type="character" w:customStyle="1" w:styleId="af9">
    <w:name w:val="Схема документа Знак"/>
    <w:rsid w:val="00884FF2"/>
    <w:rPr>
      <w:rFonts w:ascii="Tahoma" w:hAnsi="Tahoma" w:cs="Tahoma"/>
      <w:sz w:val="24"/>
      <w:szCs w:val="24"/>
      <w:shd w:val="clear" w:color="auto" w:fill="000080"/>
    </w:rPr>
  </w:style>
  <w:style w:type="character" w:customStyle="1" w:styleId="16">
    <w:name w:val="Основной текст с отступом Знак1"/>
    <w:rsid w:val="00884FF2"/>
    <w:rPr>
      <w:lang w:val="ru-RU"/>
    </w:rPr>
  </w:style>
  <w:style w:type="character" w:customStyle="1" w:styleId="ListParagraphChar">
    <w:name w:val="List Paragraph Char"/>
    <w:rsid w:val="00884FF2"/>
    <w:rPr>
      <w:lang w:val="ru-RU"/>
    </w:rPr>
  </w:style>
  <w:style w:type="character" w:customStyle="1" w:styleId="ConsPlusNormal">
    <w:name w:val="ConsPlusNormal Знак"/>
    <w:rsid w:val="00884FF2"/>
    <w:rPr>
      <w:rFonts w:ascii="Arial" w:hAnsi="Arial" w:cs="Arial"/>
      <w:sz w:val="22"/>
      <w:szCs w:val="22"/>
      <w:lang w:val="ru-RU" w:eastAsia="ar-SA" w:bidi="ar-SA"/>
    </w:rPr>
  </w:style>
  <w:style w:type="character" w:customStyle="1" w:styleId="18">
    <w:name w:val="Знак Знак18"/>
    <w:rsid w:val="00884FF2"/>
    <w:rPr>
      <w:b/>
      <w:bCs/>
      <w:kern w:val="1"/>
      <w:sz w:val="36"/>
      <w:szCs w:val="36"/>
      <w:lang w:val="ru-RU"/>
    </w:rPr>
  </w:style>
  <w:style w:type="character" w:customStyle="1" w:styleId="afa">
    <w:name w:val="Основной текст Знак"/>
    <w:rsid w:val="00884FF2"/>
    <w:rPr>
      <w:sz w:val="24"/>
      <w:szCs w:val="24"/>
      <w:lang w:val="ru-RU"/>
    </w:rPr>
  </w:style>
  <w:style w:type="character" w:customStyle="1" w:styleId="H2">
    <w:name w:val="H2 Знак"/>
    <w:rsid w:val="00884FF2"/>
    <w:rPr>
      <w:b/>
      <w:bCs/>
      <w:sz w:val="30"/>
      <w:szCs w:val="30"/>
      <w:lang w:val="ru-RU"/>
    </w:rPr>
  </w:style>
  <w:style w:type="character" w:customStyle="1" w:styleId="h31">
    <w:name w:val="h3 Знак Знак Знак Знак Знак1"/>
    <w:rsid w:val="00884FF2"/>
    <w:rPr>
      <w:rFonts w:ascii="Arial" w:hAnsi="Arial" w:cs="Arial"/>
      <w:b/>
      <w:bCs/>
      <w:sz w:val="24"/>
      <w:szCs w:val="24"/>
      <w:lang w:val="ru-RU"/>
    </w:rPr>
  </w:style>
  <w:style w:type="character" w:customStyle="1" w:styleId="17">
    <w:name w:val="Нижний колонтитул Знак1"/>
    <w:rsid w:val="00884FF2"/>
    <w:rPr>
      <w:lang w:val="ru-RU"/>
    </w:rPr>
  </w:style>
  <w:style w:type="character" w:customStyle="1" w:styleId="150">
    <w:name w:val="Знак Знак15"/>
    <w:rsid w:val="00884FF2"/>
    <w:rPr>
      <w:rFonts w:ascii="Arial" w:hAnsi="Arial" w:cs="Arial"/>
      <w:b/>
      <w:bCs/>
      <w:kern w:val="1"/>
      <w:sz w:val="32"/>
      <w:szCs w:val="32"/>
      <w:lang w:val="ru-RU"/>
    </w:rPr>
  </w:style>
  <w:style w:type="character" w:customStyle="1" w:styleId="140">
    <w:name w:val="Знак Знак14"/>
    <w:rsid w:val="00884FF2"/>
    <w:rPr>
      <w:b/>
      <w:bCs/>
      <w:kern w:val="1"/>
      <w:sz w:val="32"/>
      <w:szCs w:val="32"/>
    </w:rPr>
  </w:style>
  <w:style w:type="character" w:customStyle="1" w:styleId="27">
    <w:name w:val="ГС_Заголовок_2 Знак"/>
    <w:rsid w:val="00884FF2"/>
    <w:rPr>
      <w:b/>
      <w:bCs/>
      <w:sz w:val="22"/>
      <w:szCs w:val="22"/>
      <w:lang w:val="ru-RU" w:eastAsia="ar-SA" w:bidi="ar-SA"/>
    </w:rPr>
  </w:style>
  <w:style w:type="character" w:customStyle="1" w:styleId="afb">
    <w:name w:val="Обычный без первой строки Знак Знак"/>
    <w:rsid w:val="00884FF2"/>
    <w:rPr>
      <w:color w:val="000000"/>
      <w:sz w:val="28"/>
      <w:szCs w:val="28"/>
    </w:rPr>
  </w:style>
  <w:style w:type="character" w:customStyle="1" w:styleId="111">
    <w:name w:val="Знак Знак Знак1 Знак1"/>
    <w:rsid w:val="00884FF2"/>
    <w:rPr>
      <w:lang w:val="ru-RU"/>
    </w:rPr>
  </w:style>
  <w:style w:type="character" w:customStyle="1" w:styleId="220">
    <w:name w:val="Знак2 Знак Знак2"/>
    <w:rsid w:val="00884FF2"/>
    <w:rPr>
      <w:lang w:val="ru-RU"/>
    </w:rPr>
  </w:style>
  <w:style w:type="character" w:customStyle="1" w:styleId="descriconpricered">
    <w:name w:val="descr_icon_price_red"/>
    <w:rsid w:val="00884FF2"/>
    <w:rPr>
      <w:color w:val="auto"/>
    </w:rPr>
  </w:style>
  <w:style w:type="character" w:customStyle="1" w:styleId="35">
    <w:name w:val="Знак Знак3"/>
    <w:rsid w:val="00884FF2"/>
    <w:rPr>
      <w:lang w:val="ru-RU"/>
    </w:rPr>
  </w:style>
  <w:style w:type="character" w:customStyle="1" w:styleId="28">
    <w:name w:val="Заголовок 2 Знак Знак"/>
    <w:rsid w:val="00884FF2"/>
    <w:rPr>
      <w:rFonts w:ascii="Arial" w:hAnsi="Arial" w:cs="Arial"/>
      <w:b/>
      <w:bCs/>
      <w:i/>
      <w:iCs/>
      <w:sz w:val="28"/>
      <w:szCs w:val="28"/>
      <w:lang w:val="ru-RU"/>
    </w:rPr>
  </w:style>
  <w:style w:type="character" w:customStyle="1" w:styleId="FontStyle27">
    <w:name w:val="Font Style27"/>
    <w:rsid w:val="00884FF2"/>
    <w:rPr>
      <w:rFonts w:ascii="Times New Roman" w:hAnsi="Times New Roman" w:cs="Times New Roman"/>
      <w:sz w:val="24"/>
      <w:szCs w:val="24"/>
    </w:rPr>
  </w:style>
  <w:style w:type="character" w:customStyle="1" w:styleId="120">
    <w:name w:val="Знак Знак Знак1 Знак2"/>
    <w:rsid w:val="00884FF2"/>
    <w:rPr>
      <w:lang w:val="ru-RU"/>
    </w:rPr>
  </w:style>
  <w:style w:type="character" w:customStyle="1" w:styleId="19">
    <w:name w:val="Глава 1 Знак"/>
    <w:rsid w:val="00884FF2"/>
    <w:rPr>
      <w:rFonts w:ascii="Arial" w:hAnsi="Arial" w:cs="Arial"/>
      <w:b/>
      <w:bCs/>
      <w:kern w:val="1"/>
      <w:sz w:val="32"/>
      <w:szCs w:val="32"/>
      <w:lang w:val="ru-RU"/>
    </w:rPr>
  </w:style>
  <w:style w:type="character" w:customStyle="1" w:styleId="h3">
    <w:name w:val="h3 Знак Знак Знак Знак Знак"/>
    <w:rsid w:val="00884FF2"/>
    <w:rPr>
      <w:rFonts w:ascii="Arial" w:hAnsi="Arial" w:cs="Arial"/>
      <w:b/>
      <w:bCs/>
      <w:sz w:val="26"/>
      <w:szCs w:val="26"/>
      <w:lang w:val="ru-RU" w:eastAsia="ar-SA" w:bidi="ar-SA"/>
    </w:rPr>
  </w:style>
  <w:style w:type="character" w:customStyle="1" w:styleId="textspanview">
    <w:name w:val="textspanview"/>
    <w:basedOn w:val="21"/>
    <w:rsid w:val="00884FF2"/>
  </w:style>
  <w:style w:type="character" w:customStyle="1" w:styleId="WW8Num6z1">
    <w:name w:val="WW8Num6z1"/>
    <w:rsid w:val="00884FF2"/>
    <w:rPr>
      <w:rFonts w:ascii="Courier New" w:hAnsi="Courier New" w:cs="Courier New"/>
    </w:rPr>
  </w:style>
  <w:style w:type="character" w:customStyle="1" w:styleId="WW8Num6z2">
    <w:name w:val="WW8Num6z2"/>
    <w:rsid w:val="00884FF2"/>
    <w:rPr>
      <w:rFonts w:ascii="Wingdings" w:hAnsi="Wingdings" w:cs="Wingdings"/>
    </w:rPr>
  </w:style>
  <w:style w:type="character" w:customStyle="1" w:styleId="WW8Num7z1">
    <w:name w:val="WW8Num7z1"/>
    <w:rsid w:val="00884FF2"/>
    <w:rPr>
      <w:rFonts w:ascii="Courier New" w:hAnsi="Courier New" w:cs="Courier New"/>
    </w:rPr>
  </w:style>
  <w:style w:type="character" w:customStyle="1" w:styleId="WW8Num7z2">
    <w:name w:val="WW8Num7z2"/>
    <w:rsid w:val="00884FF2"/>
    <w:rPr>
      <w:rFonts w:ascii="Wingdings" w:hAnsi="Wingdings" w:cs="Wingdings"/>
    </w:rPr>
  </w:style>
  <w:style w:type="character" w:customStyle="1" w:styleId="WW8Num8z1">
    <w:name w:val="WW8Num8z1"/>
    <w:rsid w:val="00884FF2"/>
    <w:rPr>
      <w:rFonts w:ascii="Courier New" w:hAnsi="Courier New" w:cs="Courier New"/>
    </w:rPr>
  </w:style>
  <w:style w:type="character" w:customStyle="1" w:styleId="WW8Num8z2">
    <w:name w:val="WW8Num8z2"/>
    <w:rsid w:val="00884FF2"/>
    <w:rPr>
      <w:rFonts w:ascii="Wingdings" w:hAnsi="Wingdings" w:cs="Wingdings"/>
    </w:rPr>
  </w:style>
  <w:style w:type="character" w:customStyle="1" w:styleId="WW8Num9z1">
    <w:name w:val="WW8Num9z1"/>
    <w:rsid w:val="00884FF2"/>
    <w:rPr>
      <w:rFonts w:ascii="Courier New" w:hAnsi="Courier New" w:cs="Courier New"/>
    </w:rPr>
  </w:style>
  <w:style w:type="character" w:customStyle="1" w:styleId="WW8Num9z2">
    <w:name w:val="WW8Num9z2"/>
    <w:rsid w:val="00884FF2"/>
    <w:rPr>
      <w:rFonts w:ascii="Wingdings" w:hAnsi="Wingdings" w:cs="Wingdings"/>
    </w:rPr>
  </w:style>
  <w:style w:type="character" w:customStyle="1" w:styleId="WW8Num10z1">
    <w:name w:val="WW8Num10z1"/>
    <w:rsid w:val="00884FF2"/>
    <w:rPr>
      <w:rFonts w:ascii="Courier New" w:hAnsi="Courier New" w:cs="Courier New"/>
    </w:rPr>
  </w:style>
  <w:style w:type="character" w:customStyle="1" w:styleId="WW8Num10z2">
    <w:name w:val="WW8Num10z2"/>
    <w:rsid w:val="00884FF2"/>
    <w:rPr>
      <w:rFonts w:ascii="Wingdings" w:hAnsi="Wingdings" w:cs="Wingdings"/>
    </w:rPr>
  </w:style>
  <w:style w:type="character" w:customStyle="1" w:styleId="WW8Num11z1">
    <w:name w:val="WW8Num11z1"/>
    <w:rsid w:val="00884FF2"/>
    <w:rPr>
      <w:rFonts w:ascii="Courier New" w:hAnsi="Courier New" w:cs="Courier New"/>
    </w:rPr>
  </w:style>
  <w:style w:type="character" w:customStyle="1" w:styleId="WW8Num11z2">
    <w:name w:val="WW8Num11z2"/>
    <w:rsid w:val="00884FF2"/>
    <w:rPr>
      <w:rFonts w:ascii="Wingdings" w:hAnsi="Wingdings" w:cs="Wingdings"/>
    </w:rPr>
  </w:style>
  <w:style w:type="character" w:customStyle="1" w:styleId="WW8Num13z1">
    <w:name w:val="WW8Num13z1"/>
    <w:rsid w:val="00884FF2"/>
    <w:rPr>
      <w:rFonts w:ascii="Courier New" w:hAnsi="Courier New" w:cs="Courier New"/>
    </w:rPr>
  </w:style>
  <w:style w:type="character" w:customStyle="1" w:styleId="WW8Num13z2">
    <w:name w:val="WW8Num13z2"/>
    <w:rsid w:val="00884FF2"/>
    <w:rPr>
      <w:rFonts w:ascii="Wingdings" w:hAnsi="Wingdings" w:cs="Wingdings"/>
    </w:rPr>
  </w:style>
  <w:style w:type="character" w:customStyle="1" w:styleId="1a">
    <w:name w:val="Основной шрифт абзаца1"/>
    <w:rsid w:val="00884FF2"/>
  </w:style>
  <w:style w:type="character" w:customStyle="1" w:styleId="WW-">
    <w:name w:val="WW-Символ сноски"/>
    <w:rsid w:val="00884FF2"/>
    <w:rPr>
      <w:vertAlign w:val="superscript"/>
    </w:rPr>
  </w:style>
  <w:style w:type="character" w:customStyle="1" w:styleId="81">
    <w:name w:val="Знак8 Знак Знак1"/>
    <w:rsid w:val="00884FF2"/>
    <w:rPr>
      <w:lang w:val="ru-RU" w:eastAsia="ar-SA" w:bidi="ar-SA"/>
    </w:rPr>
  </w:style>
  <w:style w:type="character" w:customStyle="1" w:styleId="82">
    <w:name w:val="Знак8 Знак Знак"/>
    <w:rsid w:val="00884FF2"/>
    <w:rPr>
      <w:sz w:val="24"/>
      <w:szCs w:val="24"/>
      <w:lang w:val="ru-RU" w:eastAsia="ar-SA" w:bidi="ar-SA"/>
    </w:rPr>
  </w:style>
  <w:style w:type="character" w:customStyle="1" w:styleId="apple-style-span">
    <w:name w:val="apple-style-span"/>
    <w:rsid w:val="00884FF2"/>
  </w:style>
  <w:style w:type="character" w:customStyle="1" w:styleId="HeaderChar4">
    <w:name w:val="Header Char4"/>
    <w:rsid w:val="00884FF2"/>
    <w:rPr>
      <w:rFonts w:ascii="Times New Roman" w:hAnsi="Times New Roman" w:cs="Times New Roman"/>
      <w:sz w:val="20"/>
      <w:szCs w:val="20"/>
    </w:rPr>
  </w:style>
  <w:style w:type="character" w:customStyle="1" w:styleId="130">
    <w:name w:val="Знак Знак Знак1 Знак3"/>
    <w:rsid w:val="00884FF2"/>
    <w:rPr>
      <w:lang w:val="ru-RU"/>
    </w:rPr>
  </w:style>
  <w:style w:type="character" w:customStyle="1" w:styleId="83">
    <w:name w:val="Знак8 Знак"/>
    <w:rsid w:val="00884FF2"/>
    <w:rPr>
      <w:lang w:val="ru-RU"/>
    </w:rPr>
  </w:style>
  <w:style w:type="character" w:customStyle="1" w:styleId="29">
    <w:name w:val="Знак2 Знак"/>
    <w:rsid w:val="00884FF2"/>
    <w:rPr>
      <w:b/>
      <w:bCs/>
      <w:sz w:val="28"/>
      <w:szCs w:val="28"/>
      <w:lang w:val="ru-RU"/>
    </w:rPr>
  </w:style>
  <w:style w:type="character" w:customStyle="1" w:styleId="112">
    <w:name w:val="Глава 1 Знак1"/>
    <w:rsid w:val="00884FF2"/>
    <w:rPr>
      <w:rFonts w:ascii="Arial" w:hAnsi="Arial" w:cs="Arial"/>
      <w:b/>
      <w:bCs/>
      <w:kern w:val="1"/>
      <w:sz w:val="32"/>
      <w:szCs w:val="32"/>
      <w:lang w:val="ru-RU"/>
    </w:rPr>
  </w:style>
  <w:style w:type="character" w:customStyle="1" w:styleId="211">
    <w:name w:val="Заголовок 2 Знак Знак1"/>
    <w:rsid w:val="00884FF2"/>
    <w:rPr>
      <w:rFonts w:ascii="Arial" w:hAnsi="Arial" w:cs="Arial"/>
      <w:b/>
      <w:bCs/>
      <w:i/>
      <w:iCs/>
      <w:sz w:val="28"/>
      <w:szCs w:val="28"/>
      <w:lang w:val="ru-RU"/>
    </w:rPr>
  </w:style>
  <w:style w:type="character" w:customStyle="1" w:styleId="h32">
    <w:name w:val="h3 Знак Знак Знак Знак Знак2"/>
    <w:rsid w:val="00884FF2"/>
    <w:rPr>
      <w:rFonts w:ascii="Arial" w:hAnsi="Arial" w:cs="Arial"/>
      <w:b/>
      <w:bCs/>
      <w:sz w:val="26"/>
      <w:szCs w:val="26"/>
      <w:lang w:val="ru-RU" w:eastAsia="ar-SA" w:bidi="ar-SA"/>
    </w:rPr>
  </w:style>
  <w:style w:type="character" w:customStyle="1" w:styleId="FontStyle26">
    <w:name w:val="Font Style26"/>
    <w:rsid w:val="00884FF2"/>
    <w:rPr>
      <w:rFonts w:ascii="Times New Roman" w:hAnsi="Times New Roman" w:cs="Times New Roman"/>
      <w:b/>
      <w:bCs/>
      <w:sz w:val="24"/>
      <w:szCs w:val="24"/>
    </w:rPr>
  </w:style>
  <w:style w:type="character" w:customStyle="1" w:styleId="FontStyle20">
    <w:name w:val="Font Style20"/>
    <w:rsid w:val="00884FF2"/>
    <w:rPr>
      <w:rFonts w:ascii="Times New Roman" w:hAnsi="Times New Roman" w:cs="Times New Roman"/>
      <w:b/>
      <w:bCs/>
      <w:sz w:val="24"/>
      <w:szCs w:val="24"/>
    </w:rPr>
  </w:style>
  <w:style w:type="character" w:customStyle="1" w:styleId="hps">
    <w:name w:val="hps"/>
    <w:rsid w:val="00884FF2"/>
  </w:style>
  <w:style w:type="character" w:customStyle="1" w:styleId="apple-converted-space">
    <w:name w:val="apple-converted-space"/>
    <w:rsid w:val="00884FF2"/>
  </w:style>
  <w:style w:type="character" w:customStyle="1" w:styleId="Arial0">
    <w:name w:val="Стиль Основной текст с отступом + Arial Знак"/>
    <w:rsid w:val="00884FF2"/>
    <w:rPr>
      <w:rFonts w:ascii="Arial" w:hAnsi="Arial" w:cs="Arial"/>
      <w:sz w:val="24"/>
      <w:szCs w:val="24"/>
    </w:rPr>
  </w:style>
  <w:style w:type="character" w:customStyle="1" w:styleId="141">
    <w:name w:val="Знак Знак Знак1 Знак4"/>
    <w:rsid w:val="00884FF2"/>
    <w:rPr>
      <w:lang w:val="ru-RU"/>
    </w:rPr>
  </w:style>
  <w:style w:type="character" w:customStyle="1" w:styleId="810">
    <w:name w:val="Знак8 Знак1"/>
    <w:rsid w:val="00884FF2"/>
    <w:rPr>
      <w:lang w:val="ru-RU"/>
    </w:rPr>
  </w:style>
  <w:style w:type="character" w:customStyle="1" w:styleId="212">
    <w:name w:val="Знак2 Знак1"/>
    <w:rsid w:val="00884FF2"/>
    <w:rPr>
      <w:b/>
      <w:bCs/>
      <w:sz w:val="28"/>
      <w:szCs w:val="28"/>
      <w:lang w:val="ru-RU"/>
    </w:rPr>
  </w:style>
  <w:style w:type="character" w:customStyle="1" w:styleId="122">
    <w:name w:val="Глава 1 Знак2"/>
    <w:rsid w:val="00884FF2"/>
    <w:rPr>
      <w:rFonts w:ascii="Arial" w:hAnsi="Arial" w:cs="Arial"/>
      <w:b/>
      <w:bCs/>
      <w:kern w:val="1"/>
      <w:sz w:val="32"/>
      <w:szCs w:val="32"/>
      <w:lang w:val="ru-RU"/>
    </w:rPr>
  </w:style>
  <w:style w:type="character" w:customStyle="1" w:styleId="221">
    <w:name w:val="Заголовок 2 Знак Знак2"/>
    <w:rsid w:val="00884FF2"/>
    <w:rPr>
      <w:rFonts w:ascii="Arial" w:hAnsi="Arial" w:cs="Arial"/>
      <w:b/>
      <w:bCs/>
      <w:i/>
      <w:iCs/>
      <w:sz w:val="28"/>
      <w:szCs w:val="28"/>
      <w:lang w:val="ru-RU"/>
    </w:rPr>
  </w:style>
  <w:style w:type="character" w:customStyle="1" w:styleId="h33">
    <w:name w:val="h3 Знак Знак Знак Знак Знак3"/>
    <w:rsid w:val="00884FF2"/>
    <w:rPr>
      <w:rFonts w:ascii="Arial" w:hAnsi="Arial" w:cs="Arial"/>
      <w:b/>
      <w:bCs/>
      <w:sz w:val="26"/>
      <w:szCs w:val="26"/>
      <w:lang w:val="ru-RU" w:eastAsia="ar-SA" w:bidi="ar-SA"/>
    </w:rPr>
  </w:style>
  <w:style w:type="character" w:customStyle="1" w:styleId="41">
    <w:name w:val="заголовок 4 Знак"/>
    <w:rsid w:val="00884FF2"/>
    <w:rPr>
      <w:rFonts w:ascii="Arial" w:hAnsi="Arial" w:cs="Arial"/>
      <w:smallCaps/>
      <w:sz w:val="22"/>
      <w:szCs w:val="22"/>
      <w:lang w:val="ru-RU"/>
    </w:rPr>
  </w:style>
  <w:style w:type="character" w:customStyle="1" w:styleId="xpicturetext">
    <w:name w:val="xpicturetext"/>
    <w:basedOn w:val="21"/>
    <w:rsid w:val="00884FF2"/>
  </w:style>
  <w:style w:type="character" w:customStyle="1" w:styleId="312">
    <w:name w:val="Знак3 Знак Знак1"/>
    <w:rsid w:val="00884FF2"/>
    <w:rPr>
      <w:lang w:val="ru-RU"/>
    </w:rPr>
  </w:style>
  <w:style w:type="character" w:customStyle="1" w:styleId="2a">
    <w:name w:val="Нижний колонтитул Знак Знак Знак2"/>
    <w:rsid w:val="00884FF2"/>
    <w:rPr>
      <w:lang w:val="ru-RU"/>
    </w:rPr>
  </w:style>
  <w:style w:type="character" w:customStyle="1" w:styleId="afc">
    <w:name w:val="Гипертекстовая ссылка"/>
    <w:rsid w:val="00884FF2"/>
    <w:rPr>
      <w:color w:val="008000"/>
    </w:rPr>
  </w:style>
  <w:style w:type="character" w:customStyle="1" w:styleId="36">
    <w:name w:val="Стиль3 Знак Знак Знак Знак Знак"/>
    <w:rsid w:val="00884FF2"/>
    <w:rPr>
      <w:sz w:val="24"/>
      <w:szCs w:val="24"/>
      <w:lang w:val="ru-RU"/>
    </w:rPr>
  </w:style>
  <w:style w:type="character" w:customStyle="1" w:styleId="afd">
    <w:name w:val="Стиль основного текста Знак"/>
    <w:rsid w:val="00884FF2"/>
    <w:rPr>
      <w:b/>
      <w:bCs/>
      <w:sz w:val="24"/>
      <w:szCs w:val="24"/>
      <w:lang w:val="ru-RU"/>
    </w:rPr>
  </w:style>
  <w:style w:type="character" w:customStyle="1" w:styleId="1b">
    <w:name w:val="Стиль1 Знак"/>
    <w:rsid w:val="00884FF2"/>
    <w:rPr>
      <w:b/>
      <w:bCs/>
      <w:sz w:val="24"/>
      <w:szCs w:val="24"/>
      <w:lang w:val="ru-RU"/>
    </w:rPr>
  </w:style>
  <w:style w:type="character" w:customStyle="1" w:styleId="37">
    <w:name w:val="Знак3 Знак Знак"/>
    <w:rsid w:val="00884FF2"/>
    <w:rPr>
      <w:lang w:val="ru-RU"/>
    </w:rPr>
  </w:style>
  <w:style w:type="character" w:customStyle="1" w:styleId="2b">
    <w:name w:val="Стиль2 Знак"/>
    <w:rsid w:val="00884FF2"/>
    <w:rPr>
      <w:b/>
      <w:bCs/>
      <w:sz w:val="24"/>
      <w:szCs w:val="24"/>
      <w:lang w:val="ru-RU"/>
    </w:rPr>
  </w:style>
  <w:style w:type="character" w:customStyle="1" w:styleId="213">
    <w:name w:val="Знак2 Знак Знак1"/>
    <w:rsid w:val="00884FF2"/>
    <w:rPr>
      <w:sz w:val="24"/>
      <w:szCs w:val="24"/>
    </w:rPr>
  </w:style>
  <w:style w:type="character" w:customStyle="1" w:styleId="1c">
    <w:name w:val="Нижний колонтитул Знак Знак Знак1"/>
    <w:rsid w:val="00884FF2"/>
    <w:rPr>
      <w:lang w:val="ru-RU"/>
    </w:rPr>
  </w:style>
  <w:style w:type="character" w:customStyle="1" w:styleId="afe">
    <w:name w:val="Основной шрифт"/>
    <w:rsid w:val="00884FF2"/>
  </w:style>
  <w:style w:type="character" w:customStyle="1" w:styleId="BodyText">
    <w:name w:val="Body Text Знак Знак"/>
    <w:rsid w:val="00884FF2"/>
    <w:rPr>
      <w:sz w:val="24"/>
      <w:szCs w:val="24"/>
      <w:lang w:val="ru-RU"/>
    </w:rPr>
  </w:style>
  <w:style w:type="character" w:customStyle="1" w:styleId="1d">
    <w:name w:val="Нижний колонтитул Знак Знак1"/>
    <w:rsid w:val="00884FF2"/>
    <w:rPr>
      <w:sz w:val="24"/>
      <w:szCs w:val="24"/>
      <w:lang w:val="ru-RU"/>
    </w:rPr>
  </w:style>
  <w:style w:type="character" w:customStyle="1" w:styleId="aff">
    <w:name w:val="Основной текст с отступом Знак"/>
    <w:rsid w:val="00884FF2"/>
    <w:rPr>
      <w:sz w:val="24"/>
      <w:szCs w:val="24"/>
      <w:lang w:val="ru-RU"/>
    </w:rPr>
  </w:style>
  <w:style w:type="character" w:customStyle="1" w:styleId="SubtitleChar">
    <w:name w:val="Subtitle Char"/>
    <w:rsid w:val="00884FF2"/>
    <w:rPr>
      <w:b/>
      <w:bCs/>
      <w:sz w:val="36"/>
      <w:szCs w:val="36"/>
      <w:lang w:val="ru-RU"/>
    </w:rPr>
  </w:style>
  <w:style w:type="character" w:customStyle="1" w:styleId="340">
    <w:name w:val="Знак3 Знак Знак4"/>
    <w:rsid w:val="00884FF2"/>
    <w:rPr>
      <w:sz w:val="24"/>
      <w:szCs w:val="24"/>
      <w:lang w:val="ru-RU"/>
    </w:rPr>
  </w:style>
  <w:style w:type="character" w:customStyle="1" w:styleId="crdsubttl">
    <w:name w:val="crdsubttl"/>
    <w:rsid w:val="00884FF2"/>
    <w:rPr>
      <w:rFonts w:ascii="Arial Narrow" w:hAnsi="Arial Narrow" w:cs="Arial Narrow"/>
      <w:b/>
      <w:bCs/>
      <w:color w:val="auto"/>
      <w:sz w:val="21"/>
      <w:szCs w:val="21"/>
    </w:rPr>
  </w:style>
  <w:style w:type="character" w:customStyle="1" w:styleId="aff0">
    <w:name w:val="АД_Наименование главы без нумерации Знак"/>
    <w:rsid w:val="00884FF2"/>
    <w:rPr>
      <w:b/>
      <w:bCs/>
      <w:sz w:val="24"/>
      <w:szCs w:val="24"/>
      <w:lang w:val="ru-RU"/>
    </w:rPr>
  </w:style>
  <w:style w:type="character" w:customStyle="1" w:styleId="aff1">
    <w:name w:val="АД_Основной текст Знак"/>
    <w:rsid w:val="00884FF2"/>
    <w:rPr>
      <w:sz w:val="24"/>
      <w:szCs w:val="24"/>
      <w:lang w:val="ru-RU"/>
    </w:rPr>
  </w:style>
  <w:style w:type="character" w:customStyle="1" w:styleId="2c">
    <w:name w:val="Заголовок 2 Знак Знак Знак"/>
    <w:rsid w:val="00884FF2"/>
    <w:rPr>
      <w:b/>
      <w:bCs/>
      <w:sz w:val="24"/>
      <w:szCs w:val="24"/>
      <w:lang w:val="ru-RU"/>
    </w:rPr>
  </w:style>
  <w:style w:type="character" w:customStyle="1" w:styleId="1e">
    <w:name w:val="Верхний колонтитул Знак1"/>
    <w:rsid w:val="00884FF2"/>
    <w:rPr>
      <w:rFonts w:ascii="Times New Roman" w:hAnsi="Times New Roman" w:cs="Times New Roman"/>
      <w:sz w:val="20"/>
      <w:szCs w:val="20"/>
    </w:rPr>
  </w:style>
  <w:style w:type="character" w:customStyle="1" w:styleId="1f">
    <w:name w:val="Текст сноски Знак1"/>
    <w:rsid w:val="00884FF2"/>
    <w:rPr>
      <w:rFonts w:ascii="Times New Roman" w:hAnsi="Times New Roman" w:cs="Times New Roman"/>
      <w:sz w:val="20"/>
      <w:szCs w:val="20"/>
    </w:rPr>
  </w:style>
  <w:style w:type="character" w:customStyle="1" w:styleId="1f0">
    <w:name w:val="Текст примечания Знак1"/>
    <w:rsid w:val="00884FF2"/>
    <w:rPr>
      <w:rFonts w:ascii="Times New Roman" w:hAnsi="Times New Roman" w:cs="Times New Roman"/>
      <w:sz w:val="20"/>
      <w:szCs w:val="20"/>
    </w:rPr>
  </w:style>
  <w:style w:type="character" w:customStyle="1" w:styleId="214">
    <w:name w:val="Основной текст 2 Знак1"/>
    <w:rsid w:val="00884FF2"/>
    <w:rPr>
      <w:rFonts w:ascii="Times New Roman" w:hAnsi="Times New Roman" w:cs="Times New Roman"/>
      <w:sz w:val="20"/>
      <w:szCs w:val="20"/>
    </w:rPr>
  </w:style>
  <w:style w:type="character" w:customStyle="1" w:styleId="215">
    <w:name w:val="Основной текст с отступом 2 Знак1"/>
    <w:rsid w:val="00884FF2"/>
    <w:rPr>
      <w:rFonts w:ascii="Times New Roman" w:hAnsi="Times New Roman" w:cs="Times New Roman"/>
      <w:sz w:val="20"/>
      <w:szCs w:val="20"/>
    </w:rPr>
  </w:style>
  <w:style w:type="character" w:customStyle="1" w:styleId="12pt3">
    <w:name w:val="Первая строка:Обычный+12pt Знак3"/>
    <w:rsid w:val="00884FF2"/>
    <w:rPr>
      <w:rFonts w:ascii="Calibri" w:hAnsi="Calibri" w:cs="Calibri"/>
      <w:sz w:val="24"/>
      <w:szCs w:val="24"/>
    </w:rPr>
  </w:style>
  <w:style w:type="character" w:customStyle="1" w:styleId="230">
    <w:name w:val="Знак Знак23"/>
    <w:rsid w:val="00884FF2"/>
    <w:rPr>
      <w:sz w:val="22"/>
      <w:szCs w:val="22"/>
      <w:lang w:val="ru-RU"/>
    </w:rPr>
  </w:style>
  <w:style w:type="character" w:customStyle="1" w:styleId="103">
    <w:name w:val="Знак Знак103"/>
    <w:rsid w:val="00884FF2"/>
    <w:rPr>
      <w:b/>
      <w:bCs/>
      <w:i/>
      <w:iCs/>
      <w:kern w:val="1"/>
      <w:sz w:val="32"/>
      <w:szCs w:val="32"/>
    </w:rPr>
  </w:style>
  <w:style w:type="character" w:customStyle="1" w:styleId="183">
    <w:name w:val="Знак Знак183"/>
    <w:rsid w:val="00884FF2"/>
    <w:rPr>
      <w:b/>
      <w:bCs/>
      <w:kern w:val="1"/>
      <w:sz w:val="36"/>
      <w:szCs w:val="36"/>
      <w:lang w:val="ru-RU"/>
    </w:rPr>
  </w:style>
  <w:style w:type="character" w:customStyle="1" w:styleId="153">
    <w:name w:val="Знак Знак153"/>
    <w:rsid w:val="00884FF2"/>
    <w:rPr>
      <w:rFonts w:ascii="Arial" w:hAnsi="Arial" w:cs="Arial"/>
      <w:b/>
      <w:bCs/>
      <w:kern w:val="1"/>
      <w:sz w:val="32"/>
      <w:szCs w:val="32"/>
      <w:lang w:val="ru-RU"/>
    </w:rPr>
  </w:style>
  <w:style w:type="character" w:customStyle="1" w:styleId="143">
    <w:name w:val="Знак Знак143"/>
    <w:rsid w:val="00884FF2"/>
    <w:rPr>
      <w:b/>
      <w:bCs/>
      <w:kern w:val="1"/>
      <w:sz w:val="32"/>
      <w:szCs w:val="32"/>
    </w:rPr>
  </w:style>
  <w:style w:type="character" w:customStyle="1" w:styleId="223">
    <w:name w:val="Знак2 Знак Знак23"/>
    <w:rsid w:val="00884FF2"/>
    <w:rPr>
      <w:lang w:val="ru-RU"/>
    </w:rPr>
  </w:style>
  <w:style w:type="character" w:customStyle="1" w:styleId="313">
    <w:name w:val="Знак3 Знак Знак13"/>
    <w:rsid w:val="00884FF2"/>
    <w:rPr>
      <w:lang w:val="ru-RU"/>
    </w:rPr>
  </w:style>
  <w:style w:type="character" w:customStyle="1" w:styleId="aff2">
    <w:name w:val="Символы концевой сноски"/>
    <w:rsid w:val="00884FF2"/>
    <w:rPr>
      <w:vertAlign w:val="superscript"/>
    </w:rPr>
  </w:style>
  <w:style w:type="character" w:customStyle="1" w:styleId="sentence">
    <w:name w:val="sentence"/>
    <w:rsid w:val="00884FF2"/>
  </w:style>
  <w:style w:type="character" w:customStyle="1" w:styleId="Heading2Char5">
    <w:name w:val="Heading 2 Char5"/>
    <w:rsid w:val="00884FF2"/>
    <w:rPr>
      <w:rFonts w:ascii="Cambria" w:hAnsi="Cambria" w:cs="Cambria"/>
      <w:b/>
      <w:bCs/>
      <w:i/>
      <w:iCs/>
      <w:sz w:val="28"/>
      <w:szCs w:val="28"/>
    </w:rPr>
  </w:style>
  <w:style w:type="character" w:customStyle="1" w:styleId="1f1">
    <w:name w:val="Название Знак1"/>
    <w:rsid w:val="00884FF2"/>
    <w:rPr>
      <w:sz w:val="28"/>
      <w:szCs w:val="28"/>
    </w:rPr>
  </w:style>
  <w:style w:type="character" w:customStyle="1" w:styleId="aff3">
    <w:name w:val="Текст Знак"/>
    <w:rsid w:val="00884FF2"/>
    <w:rPr>
      <w:rFonts w:ascii="Courier New" w:hAnsi="Courier New" w:cs="Courier New"/>
    </w:rPr>
  </w:style>
  <w:style w:type="character" w:customStyle="1" w:styleId="131">
    <w:name w:val="Знак Знак13"/>
    <w:rsid w:val="00884FF2"/>
    <w:rPr>
      <w:rFonts w:ascii="Arial" w:hAnsi="Arial" w:cs="Arial"/>
      <w:b/>
      <w:bCs/>
      <w:kern w:val="1"/>
      <w:sz w:val="32"/>
      <w:szCs w:val="32"/>
      <w:lang w:val="ru-RU"/>
    </w:rPr>
  </w:style>
  <w:style w:type="character" w:customStyle="1" w:styleId="123">
    <w:name w:val="Знак Знак12"/>
    <w:rsid w:val="00884FF2"/>
    <w:rPr>
      <w:rFonts w:ascii="Arial" w:hAnsi="Arial" w:cs="Arial"/>
      <w:b/>
      <w:bCs/>
      <w:i/>
      <w:iCs/>
      <w:sz w:val="28"/>
      <w:szCs w:val="28"/>
      <w:lang w:val="ru-RU"/>
    </w:rPr>
  </w:style>
  <w:style w:type="character" w:customStyle="1" w:styleId="270">
    <w:name w:val="Знак Знак27"/>
    <w:rsid w:val="00884FF2"/>
    <w:rPr>
      <w:sz w:val="24"/>
      <w:szCs w:val="24"/>
      <w:lang w:val="ru-RU"/>
    </w:rPr>
  </w:style>
  <w:style w:type="character" w:customStyle="1" w:styleId="200">
    <w:name w:val="Знак Знак20"/>
    <w:rsid w:val="00884FF2"/>
    <w:rPr>
      <w:lang w:val="ru-RU"/>
    </w:rPr>
  </w:style>
  <w:style w:type="character" w:customStyle="1" w:styleId="WW8Num1z1">
    <w:name w:val="WW8Num1z1"/>
    <w:rsid w:val="00884FF2"/>
    <w:rPr>
      <w:rFonts w:ascii="Courier New" w:hAnsi="Courier New" w:cs="Courier New"/>
    </w:rPr>
  </w:style>
  <w:style w:type="character" w:customStyle="1" w:styleId="WW8Num1z2">
    <w:name w:val="WW8Num1z2"/>
    <w:rsid w:val="00884FF2"/>
    <w:rPr>
      <w:rFonts w:ascii="Wingdings" w:hAnsi="Wingdings" w:cs="Wingdings"/>
    </w:rPr>
  </w:style>
  <w:style w:type="character" w:customStyle="1" w:styleId="WW8Num1z3">
    <w:name w:val="WW8Num1z3"/>
    <w:rsid w:val="00884FF2"/>
    <w:rPr>
      <w:rFonts w:ascii="Symbol" w:hAnsi="Symbol" w:cs="Symbol"/>
    </w:rPr>
  </w:style>
  <w:style w:type="character" w:customStyle="1" w:styleId="WW8Num4z1">
    <w:name w:val="WW8Num4z1"/>
    <w:rsid w:val="00884FF2"/>
    <w:rPr>
      <w:rFonts w:ascii="Courier New" w:hAnsi="Courier New" w:cs="Courier New"/>
    </w:rPr>
  </w:style>
  <w:style w:type="character" w:customStyle="1" w:styleId="WW8Num4z2">
    <w:name w:val="WW8Num4z2"/>
    <w:rsid w:val="00884FF2"/>
    <w:rPr>
      <w:rFonts w:ascii="Wingdings" w:hAnsi="Wingdings" w:cs="Wingdings"/>
    </w:rPr>
  </w:style>
  <w:style w:type="character" w:customStyle="1" w:styleId="WW8Num6z3">
    <w:name w:val="WW8Num6z3"/>
    <w:rsid w:val="00884FF2"/>
    <w:rPr>
      <w:rFonts w:ascii="Symbol" w:hAnsi="Symbol" w:cs="Symbol"/>
      <w:sz w:val="24"/>
      <w:szCs w:val="24"/>
    </w:rPr>
  </w:style>
  <w:style w:type="character" w:customStyle="1" w:styleId="WW8Num6z4">
    <w:name w:val="WW8Num6z4"/>
    <w:rsid w:val="00884FF2"/>
    <w:rPr>
      <w:rFonts w:ascii="Times New Roman" w:hAnsi="Times New Roman" w:cs="Times New Roman"/>
      <w:sz w:val="22"/>
      <w:szCs w:val="22"/>
    </w:rPr>
  </w:style>
  <w:style w:type="character" w:customStyle="1" w:styleId="aff4">
    <w:name w:val="Название Знак"/>
    <w:rsid w:val="00884FF2"/>
    <w:rPr>
      <w:rFonts w:ascii="Times New Roman" w:hAnsi="Times New Roman" w:cs="Times New Roman"/>
      <w:b/>
      <w:bCs/>
      <w:sz w:val="20"/>
      <w:szCs w:val="20"/>
    </w:rPr>
  </w:style>
  <w:style w:type="character" w:styleId="aff5">
    <w:name w:val="Emphasis"/>
    <w:qFormat/>
    <w:rsid w:val="00884FF2"/>
    <w:rPr>
      <w:i/>
      <w:iCs/>
    </w:rPr>
  </w:style>
  <w:style w:type="character" w:customStyle="1" w:styleId="aff6">
    <w:name w:val="Подзаголовок Знак"/>
    <w:rsid w:val="00884FF2"/>
    <w:rPr>
      <w:i/>
      <w:iCs/>
      <w:sz w:val="24"/>
      <w:szCs w:val="24"/>
    </w:rPr>
  </w:style>
  <w:style w:type="character" w:customStyle="1" w:styleId="FontStyle44">
    <w:name w:val="Font Style44"/>
    <w:rsid w:val="00884FF2"/>
    <w:rPr>
      <w:rFonts w:ascii="Calibri" w:hAnsi="Calibri" w:cs="Calibri"/>
      <w:sz w:val="22"/>
      <w:szCs w:val="22"/>
    </w:rPr>
  </w:style>
  <w:style w:type="character" w:customStyle="1" w:styleId="aqblacklarge">
    <w:name w:val="aq_blacklarge"/>
    <w:rsid w:val="00884FF2"/>
  </w:style>
  <w:style w:type="character" w:customStyle="1" w:styleId="info">
    <w:name w:val="info"/>
    <w:rsid w:val="00884FF2"/>
  </w:style>
  <w:style w:type="character" w:customStyle="1" w:styleId="fontbig1">
    <w:name w:val="font_big_1"/>
    <w:rsid w:val="00884FF2"/>
  </w:style>
  <w:style w:type="character" w:customStyle="1" w:styleId="group">
    <w:name w:val="group"/>
    <w:rsid w:val="00884FF2"/>
  </w:style>
  <w:style w:type="character" w:customStyle="1" w:styleId="goods-price">
    <w:name w:val="goods-price"/>
    <w:rsid w:val="00884FF2"/>
  </w:style>
  <w:style w:type="character" w:customStyle="1" w:styleId="price">
    <w:name w:val="price"/>
    <w:rsid w:val="00884FF2"/>
  </w:style>
  <w:style w:type="character" w:customStyle="1" w:styleId="HeaderChar2">
    <w:name w:val="Header Char2"/>
    <w:rsid w:val="00884FF2"/>
    <w:rPr>
      <w:rFonts w:ascii="Times New Roman" w:hAnsi="Times New Roman" w:cs="Times New Roman"/>
      <w:sz w:val="20"/>
      <w:szCs w:val="20"/>
    </w:rPr>
  </w:style>
  <w:style w:type="character" w:customStyle="1" w:styleId="12pt2">
    <w:name w:val="Первая строка:Обычный+12pt Знак2"/>
    <w:rsid w:val="00884FF2"/>
    <w:rPr>
      <w:sz w:val="24"/>
      <w:szCs w:val="24"/>
      <w:lang w:val="ru-RU"/>
    </w:rPr>
  </w:style>
  <w:style w:type="character" w:customStyle="1" w:styleId="811">
    <w:name w:val="Знак8 Знак11"/>
    <w:rsid w:val="00884FF2"/>
    <w:rPr>
      <w:lang w:val="ru-RU"/>
    </w:rPr>
  </w:style>
  <w:style w:type="character" w:customStyle="1" w:styleId="61">
    <w:name w:val="Знак Знак6"/>
    <w:rsid w:val="00884FF2"/>
    <w:rPr>
      <w:lang w:val="ru-RU"/>
    </w:rPr>
  </w:style>
  <w:style w:type="character" w:customStyle="1" w:styleId="51">
    <w:name w:val="Знак Знак5"/>
    <w:rsid w:val="00884FF2"/>
    <w:rPr>
      <w:lang w:val="ru-RU"/>
    </w:rPr>
  </w:style>
  <w:style w:type="character" w:customStyle="1" w:styleId="Normal12pt2">
    <w:name w:val="Normal + 12 pt2"/>
    <w:rsid w:val="00884FF2"/>
    <w:rPr>
      <w:sz w:val="24"/>
      <w:szCs w:val="24"/>
      <w:lang w:val="ru-RU"/>
    </w:rPr>
  </w:style>
  <w:style w:type="character" w:customStyle="1" w:styleId="222">
    <w:name w:val="Знак Знак Знак22"/>
    <w:rsid w:val="00884FF2"/>
    <w:rPr>
      <w:lang w:val="ru-RU"/>
    </w:rPr>
  </w:style>
  <w:style w:type="character" w:customStyle="1" w:styleId="216">
    <w:name w:val="Знак Знак21"/>
    <w:rsid w:val="00884FF2"/>
    <w:rPr>
      <w:sz w:val="22"/>
      <w:szCs w:val="22"/>
      <w:lang w:val="ru-RU"/>
    </w:rPr>
  </w:style>
  <w:style w:type="character" w:customStyle="1" w:styleId="1010">
    <w:name w:val="Знак Знак101"/>
    <w:rsid w:val="00884FF2"/>
    <w:rPr>
      <w:b/>
      <w:bCs/>
      <w:i/>
      <w:iCs/>
      <w:kern w:val="1"/>
      <w:sz w:val="32"/>
      <w:szCs w:val="32"/>
    </w:rPr>
  </w:style>
  <w:style w:type="character" w:customStyle="1" w:styleId="113">
    <w:name w:val="Знак Знак11"/>
    <w:rsid w:val="00884FF2"/>
    <w:rPr>
      <w:b/>
      <w:bCs/>
      <w:i/>
      <w:iCs/>
      <w:sz w:val="26"/>
      <w:szCs w:val="26"/>
      <w:lang w:val="ru-RU"/>
    </w:rPr>
  </w:style>
  <w:style w:type="character" w:customStyle="1" w:styleId="91">
    <w:name w:val="Знак Знак9"/>
    <w:rsid w:val="00884FF2"/>
    <w:rPr>
      <w:sz w:val="24"/>
      <w:szCs w:val="24"/>
      <w:lang w:val="ru-RU"/>
    </w:rPr>
  </w:style>
  <w:style w:type="character" w:customStyle="1" w:styleId="84">
    <w:name w:val="Знак Знак8"/>
    <w:rsid w:val="00884FF2"/>
    <w:rPr>
      <w:i/>
      <w:iCs/>
      <w:sz w:val="24"/>
      <w:szCs w:val="24"/>
      <w:lang w:val="ru-RU"/>
    </w:rPr>
  </w:style>
  <w:style w:type="character" w:customStyle="1" w:styleId="42">
    <w:name w:val="Знак4 Знак Знак"/>
    <w:rsid w:val="00884FF2"/>
    <w:rPr>
      <w:lang w:val="ru-RU"/>
    </w:rPr>
  </w:style>
  <w:style w:type="character" w:customStyle="1" w:styleId="314">
    <w:name w:val="Знак Знак31"/>
    <w:rsid w:val="00884FF2"/>
    <w:rPr>
      <w:lang w:val="ru-RU"/>
    </w:rPr>
  </w:style>
  <w:style w:type="character" w:customStyle="1" w:styleId="181">
    <w:name w:val="Знак Знак181"/>
    <w:rsid w:val="00884FF2"/>
    <w:rPr>
      <w:b/>
      <w:bCs/>
      <w:kern w:val="1"/>
      <w:sz w:val="36"/>
      <w:szCs w:val="36"/>
      <w:lang w:val="ru-RU"/>
    </w:rPr>
  </w:style>
  <w:style w:type="character" w:customStyle="1" w:styleId="43">
    <w:name w:val="Знак Знак4"/>
    <w:rsid w:val="00884FF2"/>
    <w:rPr>
      <w:lang w:val="ru-RU"/>
    </w:rPr>
  </w:style>
  <w:style w:type="character" w:customStyle="1" w:styleId="151">
    <w:name w:val="Знак Знак151"/>
    <w:rsid w:val="00884FF2"/>
    <w:rPr>
      <w:rFonts w:ascii="Arial" w:hAnsi="Arial" w:cs="Arial"/>
      <w:b/>
      <w:bCs/>
      <w:kern w:val="1"/>
      <w:sz w:val="32"/>
      <w:szCs w:val="32"/>
      <w:lang w:val="ru-RU"/>
    </w:rPr>
  </w:style>
  <w:style w:type="character" w:customStyle="1" w:styleId="1410">
    <w:name w:val="Знак Знак141"/>
    <w:rsid w:val="00884FF2"/>
    <w:rPr>
      <w:b/>
      <w:bCs/>
      <w:kern w:val="1"/>
      <w:sz w:val="32"/>
      <w:szCs w:val="32"/>
    </w:rPr>
  </w:style>
  <w:style w:type="character" w:customStyle="1" w:styleId="2210">
    <w:name w:val="Знак2 Знак Знак21"/>
    <w:rsid w:val="00884FF2"/>
    <w:rPr>
      <w:lang w:val="ru-RU"/>
    </w:rPr>
  </w:style>
  <w:style w:type="character" w:customStyle="1" w:styleId="812">
    <w:name w:val="Знак8 Знак Знак12"/>
    <w:rsid w:val="00884FF2"/>
    <w:rPr>
      <w:lang w:val="ru-RU" w:eastAsia="ar-SA" w:bidi="ar-SA"/>
    </w:rPr>
  </w:style>
  <w:style w:type="character" w:customStyle="1" w:styleId="830">
    <w:name w:val="Знак8 Знак Знак3"/>
    <w:rsid w:val="00884FF2"/>
    <w:rPr>
      <w:sz w:val="24"/>
      <w:szCs w:val="24"/>
      <w:lang w:val="ru-RU" w:eastAsia="ar-SA" w:bidi="ar-SA"/>
    </w:rPr>
  </w:style>
  <w:style w:type="character" w:customStyle="1" w:styleId="320">
    <w:name w:val="Знак3 Знак Знак2"/>
    <w:rsid w:val="00884FF2"/>
    <w:rPr>
      <w:sz w:val="24"/>
      <w:szCs w:val="24"/>
      <w:lang w:val="ru-RU"/>
    </w:rPr>
  </w:style>
  <w:style w:type="character" w:customStyle="1" w:styleId="3110">
    <w:name w:val="Знак3 Знак Знак11"/>
    <w:rsid w:val="00884FF2"/>
    <w:rPr>
      <w:lang w:val="ru-RU"/>
    </w:rPr>
  </w:style>
  <w:style w:type="character" w:customStyle="1" w:styleId="FontStyle14">
    <w:name w:val="Font Style14"/>
    <w:rsid w:val="00884FF2"/>
    <w:rPr>
      <w:rFonts w:ascii="Times New Roman" w:hAnsi="Times New Roman" w:cs="Times New Roman"/>
      <w:sz w:val="24"/>
      <w:szCs w:val="24"/>
    </w:rPr>
  </w:style>
  <w:style w:type="character" w:customStyle="1" w:styleId="2d">
    <w:name w:val="Название2"/>
    <w:rsid w:val="00884FF2"/>
  </w:style>
  <w:style w:type="character" w:customStyle="1" w:styleId="aff7">
    <w:name w:val="Титульный текст Знак"/>
    <w:rsid w:val="00884FF2"/>
    <w:rPr>
      <w:sz w:val="24"/>
      <w:szCs w:val="24"/>
    </w:rPr>
  </w:style>
  <w:style w:type="character" w:customStyle="1" w:styleId="aff8">
    <w:name w:val="Титульный текст справа Знак"/>
    <w:rsid w:val="00884FF2"/>
    <w:rPr>
      <w:sz w:val="24"/>
      <w:szCs w:val="24"/>
    </w:rPr>
  </w:style>
  <w:style w:type="character" w:customStyle="1" w:styleId="CharChar">
    <w:name w:val="Обычный Char Char"/>
    <w:rsid w:val="00884FF2"/>
    <w:rPr>
      <w:rFonts w:ascii="TimesET" w:hAnsi="TimesET" w:cs="TimesET"/>
      <w:sz w:val="22"/>
      <w:szCs w:val="22"/>
      <w:lang w:eastAsia="ar-SA" w:bidi="ar-SA"/>
    </w:rPr>
  </w:style>
  <w:style w:type="character" w:customStyle="1" w:styleId="aff9">
    <w:name w:val="комментарий"/>
    <w:rsid w:val="00884FF2"/>
    <w:rPr>
      <w:b/>
      <w:bCs/>
      <w:i/>
      <w:iCs/>
      <w:shd w:val="clear" w:color="auto" w:fill="auto"/>
    </w:rPr>
  </w:style>
  <w:style w:type="character" w:customStyle="1" w:styleId="1f2">
    <w:name w:val="Ариал Знак1"/>
    <w:rsid w:val="00884FF2"/>
    <w:rPr>
      <w:rFonts w:ascii="Arial" w:hAnsi="Arial" w:cs="Arial"/>
      <w:sz w:val="24"/>
      <w:szCs w:val="24"/>
    </w:rPr>
  </w:style>
  <w:style w:type="character" w:customStyle="1" w:styleId="affa">
    <w:name w:val="Название объекта Знак"/>
    <w:rsid w:val="00884FF2"/>
    <w:rPr>
      <w:b/>
      <w:bCs/>
      <w:sz w:val="24"/>
      <w:szCs w:val="24"/>
    </w:rPr>
  </w:style>
  <w:style w:type="character" w:customStyle="1" w:styleId="affb">
    <w:name w:val="Без интервала Знак"/>
    <w:uiPriority w:val="1"/>
    <w:qFormat/>
    <w:rsid w:val="00884FF2"/>
    <w:rPr>
      <w:sz w:val="22"/>
      <w:szCs w:val="22"/>
      <w:lang w:eastAsia="ar-SA" w:bidi="ar-SA"/>
    </w:rPr>
  </w:style>
  <w:style w:type="character" w:customStyle="1" w:styleId="List20">
    <w:name w:val="List2 Знак"/>
    <w:rsid w:val="00884FF2"/>
    <w:rPr>
      <w:rFonts w:ascii="Arial" w:hAnsi="Arial" w:cs="Arial"/>
      <w:sz w:val="24"/>
      <w:szCs w:val="24"/>
    </w:rPr>
  </w:style>
  <w:style w:type="character" w:customStyle="1" w:styleId="MainTXT1">
    <w:name w:val="MainTXT Знак1"/>
    <w:rsid w:val="00884FF2"/>
    <w:rPr>
      <w:rFonts w:ascii="Arial" w:hAnsi="Arial" w:cs="Arial"/>
      <w:sz w:val="24"/>
      <w:szCs w:val="24"/>
    </w:rPr>
  </w:style>
  <w:style w:type="character" w:customStyle="1" w:styleId="1f3">
    <w:name w:val="Пункт Знак1"/>
    <w:rsid w:val="00884FF2"/>
    <w:rPr>
      <w:sz w:val="24"/>
      <w:szCs w:val="24"/>
    </w:rPr>
  </w:style>
  <w:style w:type="character" w:customStyle="1" w:styleId="affc">
    <w:name w:val="Сокращения Знак"/>
    <w:rsid w:val="00884FF2"/>
    <w:rPr>
      <w:sz w:val="22"/>
      <w:szCs w:val="22"/>
      <w:lang w:eastAsia="ar-SA" w:bidi="ar-SA"/>
    </w:rPr>
  </w:style>
  <w:style w:type="character" w:customStyle="1" w:styleId="affd">
    <w:name w:val="Титул Знак"/>
    <w:rsid w:val="00884FF2"/>
    <w:rPr>
      <w:sz w:val="28"/>
      <w:szCs w:val="28"/>
    </w:rPr>
  </w:style>
  <w:style w:type="character" w:customStyle="1" w:styleId="posttitle">
    <w:name w:val="post_title"/>
    <w:rsid w:val="00884FF2"/>
  </w:style>
  <w:style w:type="character" w:customStyle="1" w:styleId="Iniiaiieoeoo">
    <w:name w:val="Iniiaiie o?eoo"/>
    <w:rsid w:val="00884FF2"/>
  </w:style>
  <w:style w:type="character" w:customStyle="1" w:styleId="mdl">
    <w:name w:val="mdl"/>
    <w:rsid w:val="00884FF2"/>
  </w:style>
  <w:style w:type="character" w:customStyle="1" w:styleId="dfaq">
    <w:name w:val="dfaq"/>
    <w:rsid w:val="00884FF2"/>
  </w:style>
  <w:style w:type="character" w:customStyle="1" w:styleId="big1">
    <w:name w:val="big1"/>
    <w:rsid w:val="00884FF2"/>
    <w:rPr>
      <w:rFonts w:ascii="Verdana" w:hAnsi="Verdana" w:cs="Verdana"/>
      <w:b/>
      <w:bCs/>
      <w:color w:val="auto"/>
      <w:sz w:val="24"/>
      <w:szCs w:val="24"/>
    </w:rPr>
  </w:style>
  <w:style w:type="character" w:customStyle="1" w:styleId="style61">
    <w:name w:val="style61"/>
    <w:rsid w:val="00884FF2"/>
    <w:rPr>
      <w:rFonts w:ascii="Arial" w:hAnsi="Arial" w:cs="Arial"/>
      <w:sz w:val="18"/>
      <w:szCs w:val="18"/>
    </w:rPr>
  </w:style>
  <w:style w:type="character" w:customStyle="1" w:styleId="13pt">
    <w:name w:val="Стиль Абзац + 13 pt Знак Знак"/>
    <w:rsid w:val="00884FF2"/>
    <w:rPr>
      <w:sz w:val="25"/>
      <w:szCs w:val="25"/>
      <w:lang w:val="ru-RU"/>
    </w:rPr>
  </w:style>
  <w:style w:type="character" w:customStyle="1" w:styleId="grame">
    <w:name w:val="grame"/>
    <w:rsid w:val="00884FF2"/>
  </w:style>
  <w:style w:type="character" w:customStyle="1" w:styleId="whbg1">
    <w:name w:val="whbg1"/>
    <w:rsid w:val="00884FF2"/>
    <w:rPr>
      <w:rFonts w:ascii="Arial" w:hAnsi="Arial" w:cs="Arial"/>
      <w:color w:val="000000"/>
      <w:sz w:val="29"/>
      <w:szCs w:val="29"/>
      <w:shd w:val="clear" w:color="auto" w:fill="FFFFFF"/>
    </w:rPr>
  </w:style>
  <w:style w:type="character" w:customStyle="1" w:styleId="longtext">
    <w:name w:val="long_text"/>
    <w:rsid w:val="00884FF2"/>
  </w:style>
  <w:style w:type="character" w:customStyle="1" w:styleId="options">
    <w:name w:val="options"/>
    <w:rsid w:val="00884FF2"/>
  </w:style>
  <w:style w:type="character" w:customStyle="1" w:styleId="TitleChar3">
    <w:name w:val="Title Char3"/>
    <w:rsid w:val="00884FF2"/>
    <w:rPr>
      <w:b/>
      <w:bCs/>
      <w:sz w:val="28"/>
      <w:szCs w:val="28"/>
      <w:lang w:val="ru-RU"/>
    </w:rPr>
  </w:style>
  <w:style w:type="character" w:customStyle="1" w:styleId="FR1">
    <w:name w:val="FR1 Знак"/>
    <w:rsid w:val="00884FF2"/>
    <w:rPr>
      <w:b/>
      <w:bCs/>
      <w:sz w:val="22"/>
      <w:szCs w:val="22"/>
      <w:lang w:eastAsia="ar-SA" w:bidi="ar-SA"/>
    </w:rPr>
  </w:style>
  <w:style w:type="character" w:customStyle="1" w:styleId="FontStyle12">
    <w:name w:val="Font Style12"/>
    <w:rsid w:val="00884FF2"/>
    <w:rPr>
      <w:rFonts w:ascii="Times New Roman" w:hAnsi="Times New Roman" w:cs="Times New Roman"/>
      <w:sz w:val="24"/>
      <w:szCs w:val="24"/>
    </w:rPr>
  </w:style>
  <w:style w:type="character" w:customStyle="1" w:styleId="affe">
    <w:name w:val="Абзац списка Знак"/>
    <w:rsid w:val="00884FF2"/>
  </w:style>
  <w:style w:type="character" w:customStyle="1" w:styleId="Definition">
    <w:name w:val="Definition"/>
    <w:rsid w:val="00884FF2"/>
    <w:rPr>
      <w:i/>
      <w:iCs/>
    </w:rPr>
  </w:style>
  <w:style w:type="character" w:customStyle="1" w:styleId="CITE">
    <w:name w:val="CITE"/>
    <w:rsid w:val="00884FF2"/>
    <w:rPr>
      <w:i/>
      <w:iCs/>
    </w:rPr>
  </w:style>
  <w:style w:type="character" w:customStyle="1" w:styleId="CODE">
    <w:name w:val="CODE"/>
    <w:rsid w:val="00884FF2"/>
    <w:rPr>
      <w:rFonts w:ascii="Courier New" w:hAnsi="Courier New" w:cs="Courier New"/>
      <w:sz w:val="20"/>
      <w:szCs w:val="20"/>
    </w:rPr>
  </w:style>
  <w:style w:type="character" w:customStyle="1" w:styleId="Keyboard">
    <w:name w:val="Keyboard"/>
    <w:rsid w:val="00884FF2"/>
    <w:rPr>
      <w:rFonts w:ascii="Courier New" w:hAnsi="Courier New" w:cs="Courier New"/>
      <w:b/>
      <w:bCs/>
      <w:sz w:val="20"/>
      <w:szCs w:val="20"/>
    </w:rPr>
  </w:style>
  <w:style w:type="character" w:customStyle="1" w:styleId="Sample">
    <w:name w:val="Sample"/>
    <w:rsid w:val="00884FF2"/>
    <w:rPr>
      <w:rFonts w:ascii="Courier New" w:hAnsi="Courier New" w:cs="Courier New"/>
    </w:rPr>
  </w:style>
  <w:style w:type="character" w:customStyle="1" w:styleId="Typewriter">
    <w:name w:val="Typewriter"/>
    <w:rsid w:val="00884FF2"/>
    <w:rPr>
      <w:rFonts w:ascii="Courier New" w:hAnsi="Courier New" w:cs="Courier New"/>
      <w:sz w:val="20"/>
      <w:szCs w:val="20"/>
    </w:rPr>
  </w:style>
  <w:style w:type="character" w:customStyle="1" w:styleId="Variable">
    <w:name w:val="Variable"/>
    <w:rsid w:val="00884FF2"/>
    <w:rPr>
      <w:i/>
      <w:iCs/>
    </w:rPr>
  </w:style>
  <w:style w:type="character" w:customStyle="1" w:styleId="HTMLMarkup">
    <w:name w:val="HTML Markup"/>
    <w:rsid w:val="00884FF2"/>
    <w:rPr>
      <w:vanish/>
      <w:color w:val="FF0000"/>
    </w:rPr>
  </w:style>
  <w:style w:type="character" w:customStyle="1" w:styleId="Comment">
    <w:name w:val="Comment"/>
    <w:rsid w:val="00884FF2"/>
    <w:rPr>
      <w:vanish/>
    </w:rPr>
  </w:style>
  <w:style w:type="character" w:customStyle="1" w:styleId="7pt">
    <w:name w:val="Основной текст + 7 pt"/>
    <w:rsid w:val="00884FF2"/>
    <w:rPr>
      <w:rFonts w:ascii="Arial" w:hAnsi="Arial" w:cs="Arial"/>
      <w:color w:val="000000"/>
      <w:spacing w:val="2"/>
      <w:w w:val="100"/>
      <w:position w:val="0"/>
      <w:sz w:val="14"/>
      <w:szCs w:val="14"/>
      <w:u w:val="none"/>
      <w:vertAlign w:val="baseline"/>
      <w:lang w:val="ru-RU"/>
    </w:rPr>
  </w:style>
  <w:style w:type="character" w:customStyle="1" w:styleId="afff">
    <w:name w:val="Основной текст_"/>
    <w:rsid w:val="00884FF2"/>
    <w:rPr>
      <w:color w:val="000000"/>
      <w:sz w:val="24"/>
      <w:szCs w:val="24"/>
    </w:rPr>
  </w:style>
  <w:style w:type="character" w:customStyle="1" w:styleId="A30">
    <w:name w:val="A3"/>
    <w:rsid w:val="00884FF2"/>
    <w:rPr>
      <w:rFonts w:ascii="HeliosC" w:hAnsi="HeliosC" w:cs="HeliosC"/>
      <w:color w:val="000000"/>
      <w:sz w:val="20"/>
      <w:szCs w:val="20"/>
    </w:rPr>
  </w:style>
  <w:style w:type="character" w:customStyle="1" w:styleId="Heading1Char2">
    <w:name w:val="Heading 1 Char2"/>
    <w:rsid w:val="00884FF2"/>
    <w:rPr>
      <w:rFonts w:ascii="Arial" w:eastAsia="MS Mincho" w:hAnsi="Arial" w:cs="Arial"/>
      <w:b/>
      <w:bCs/>
      <w:sz w:val="20"/>
      <w:szCs w:val="20"/>
    </w:rPr>
  </w:style>
  <w:style w:type="character" w:customStyle="1" w:styleId="Heading2Char4">
    <w:name w:val="Heading 2 Char4"/>
    <w:rsid w:val="00884FF2"/>
    <w:rPr>
      <w:rFonts w:ascii="Cambria" w:hAnsi="Cambria" w:cs="Cambria"/>
      <w:b/>
      <w:bCs/>
      <w:i/>
      <w:iCs/>
      <w:sz w:val="28"/>
      <w:szCs w:val="28"/>
    </w:rPr>
  </w:style>
  <w:style w:type="character" w:customStyle="1" w:styleId="Heading2Char3">
    <w:name w:val="Heading 2 Char3"/>
    <w:rsid w:val="00884FF2"/>
    <w:rPr>
      <w:rFonts w:ascii="Cambria" w:hAnsi="Cambria" w:cs="Cambria"/>
      <w:b/>
      <w:bCs/>
      <w:i/>
      <w:iCs/>
      <w:sz w:val="28"/>
      <w:szCs w:val="28"/>
    </w:rPr>
  </w:style>
  <w:style w:type="character" w:customStyle="1" w:styleId="HeaderChar3">
    <w:name w:val="Header Char3"/>
    <w:rsid w:val="00884FF2"/>
    <w:rPr>
      <w:rFonts w:ascii="Times New Roman" w:hAnsi="Times New Roman" w:cs="Times New Roman"/>
      <w:sz w:val="20"/>
      <w:szCs w:val="20"/>
    </w:rPr>
  </w:style>
  <w:style w:type="character" w:customStyle="1" w:styleId="330">
    <w:name w:val="Знак3 Знак Знак3"/>
    <w:rsid w:val="00884FF2"/>
    <w:rPr>
      <w:sz w:val="24"/>
      <w:szCs w:val="24"/>
      <w:lang w:val="ru-RU"/>
    </w:rPr>
  </w:style>
  <w:style w:type="character" w:customStyle="1" w:styleId="224">
    <w:name w:val="Знак Знак22"/>
    <w:rsid w:val="00884FF2"/>
    <w:rPr>
      <w:sz w:val="22"/>
      <w:szCs w:val="22"/>
      <w:lang w:val="ru-RU"/>
    </w:rPr>
  </w:style>
  <w:style w:type="character" w:customStyle="1" w:styleId="102">
    <w:name w:val="Знак Знак102"/>
    <w:rsid w:val="00884FF2"/>
    <w:rPr>
      <w:b/>
      <w:bCs/>
      <w:i/>
      <w:iCs/>
      <w:kern w:val="1"/>
      <w:sz w:val="32"/>
      <w:szCs w:val="32"/>
    </w:rPr>
  </w:style>
  <w:style w:type="character" w:customStyle="1" w:styleId="182">
    <w:name w:val="Знак Знак182"/>
    <w:rsid w:val="00884FF2"/>
    <w:rPr>
      <w:b/>
      <w:bCs/>
      <w:kern w:val="1"/>
      <w:sz w:val="36"/>
      <w:szCs w:val="36"/>
      <w:lang w:val="ru-RU"/>
    </w:rPr>
  </w:style>
  <w:style w:type="character" w:customStyle="1" w:styleId="152">
    <w:name w:val="Знак Знак152"/>
    <w:rsid w:val="00884FF2"/>
    <w:rPr>
      <w:rFonts w:ascii="Arial" w:hAnsi="Arial" w:cs="Arial"/>
      <w:b/>
      <w:bCs/>
      <w:kern w:val="1"/>
      <w:sz w:val="32"/>
      <w:szCs w:val="32"/>
      <w:lang w:val="ru-RU"/>
    </w:rPr>
  </w:style>
  <w:style w:type="character" w:customStyle="1" w:styleId="142">
    <w:name w:val="Знак Знак142"/>
    <w:rsid w:val="00884FF2"/>
    <w:rPr>
      <w:b/>
      <w:bCs/>
      <w:kern w:val="1"/>
      <w:sz w:val="32"/>
      <w:szCs w:val="32"/>
    </w:rPr>
  </w:style>
  <w:style w:type="character" w:customStyle="1" w:styleId="2220">
    <w:name w:val="Знак2 Знак Знак22"/>
    <w:rsid w:val="00884FF2"/>
    <w:rPr>
      <w:lang w:val="ru-RU"/>
    </w:rPr>
  </w:style>
  <w:style w:type="character" w:customStyle="1" w:styleId="3120">
    <w:name w:val="Знак3 Знак Знак12"/>
    <w:rsid w:val="00884FF2"/>
    <w:rPr>
      <w:lang w:val="ru-RU"/>
    </w:rPr>
  </w:style>
  <w:style w:type="character" w:customStyle="1" w:styleId="Heading2Char2">
    <w:name w:val="Heading 2 Char2"/>
    <w:rsid w:val="00884FF2"/>
    <w:rPr>
      <w:rFonts w:ascii="Cambria" w:hAnsi="Cambria" w:cs="Cambria"/>
      <w:b/>
      <w:bCs/>
      <w:i/>
      <w:iCs/>
      <w:sz w:val="28"/>
      <w:szCs w:val="28"/>
    </w:rPr>
  </w:style>
  <w:style w:type="character" w:customStyle="1" w:styleId="FontStyle67">
    <w:name w:val="Font Style67"/>
    <w:rsid w:val="00884FF2"/>
    <w:rPr>
      <w:rFonts w:ascii="Times New Roman" w:hAnsi="Times New Roman" w:cs="Times New Roman"/>
      <w:sz w:val="22"/>
      <w:szCs w:val="22"/>
    </w:rPr>
  </w:style>
  <w:style w:type="character" w:customStyle="1" w:styleId="FontStyle78">
    <w:name w:val="Font Style78"/>
    <w:rsid w:val="00884FF2"/>
    <w:rPr>
      <w:rFonts w:ascii="Times New Roman" w:hAnsi="Times New Roman" w:cs="Times New Roman"/>
      <w:b/>
      <w:bCs/>
      <w:sz w:val="22"/>
      <w:szCs w:val="22"/>
    </w:rPr>
  </w:style>
  <w:style w:type="character" w:customStyle="1" w:styleId="FontStyle61">
    <w:name w:val="Font Style61"/>
    <w:rsid w:val="00884FF2"/>
    <w:rPr>
      <w:rFonts w:ascii="Times New Roman" w:hAnsi="Times New Roman" w:cs="Times New Roman"/>
      <w:b/>
      <w:bCs/>
      <w:sz w:val="22"/>
      <w:szCs w:val="22"/>
    </w:rPr>
  </w:style>
  <w:style w:type="character" w:customStyle="1" w:styleId="ConsNonformat">
    <w:name w:val="ConsNonformat Знак"/>
    <w:rsid w:val="00884FF2"/>
    <w:rPr>
      <w:rFonts w:ascii="Courier New" w:hAnsi="Courier New" w:cs="Courier New"/>
      <w:sz w:val="22"/>
      <w:szCs w:val="22"/>
      <w:lang w:val="ru-RU" w:eastAsia="ar-SA" w:bidi="ar-SA"/>
    </w:rPr>
  </w:style>
  <w:style w:type="character" w:customStyle="1" w:styleId="afff0">
    <w:name w:val="Пункты Знак"/>
    <w:rsid w:val="00884FF2"/>
  </w:style>
  <w:style w:type="character" w:customStyle="1" w:styleId="-0">
    <w:name w:val="Аукцион - Текст Знак"/>
    <w:rsid w:val="00884FF2"/>
  </w:style>
  <w:style w:type="character" w:customStyle="1" w:styleId="H20">
    <w:name w:val="H2 Знак Знак"/>
    <w:rsid w:val="00884FF2"/>
    <w:rPr>
      <w:rFonts w:eastAsia="Times New Roman"/>
      <w:b/>
      <w:bCs/>
      <w:sz w:val="24"/>
      <w:szCs w:val="24"/>
    </w:rPr>
  </w:style>
  <w:style w:type="character" w:customStyle="1" w:styleId="afff1">
    <w:name w:val="Абзац основной Знак Знак"/>
    <w:rsid w:val="00884FF2"/>
    <w:rPr>
      <w:rFonts w:ascii="Myriad Pro Light" w:hAnsi="Myriad Pro Light" w:cs="Myriad Pro Light"/>
      <w:sz w:val="24"/>
      <w:szCs w:val="24"/>
    </w:rPr>
  </w:style>
  <w:style w:type="character" w:customStyle="1" w:styleId="BodyTextChar2">
    <w:name w:val="Body Text Char2"/>
    <w:rsid w:val="00884FF2"/>
    <w:rPr>
      <w:rFonts w:ascii="Times New Roman" w:hAnsi="Times New Roman" w:cs="Times New Roman"/>
      <w:sz w:val="20"/>
      <w:szCs w:val="20"/>
    </w:rPr>
  </w:style>
  <w:style w:type="character" w:customStyle="1" w:styleId="TitleChar1">
    <w:name w:val="Title Char1"/>
    <w:rsid w:val="00884FF2"/>
    <w:rPr>
      <w:rFonts w:ascii="Cambria" w:hAnsi="Cambria" w:cs="Cambria"/>
      <w:b/>
      <w:bCs/>
      <w:kern w:val="1"/>
      <w:sz w:val="32"/>
      <w:szCs w:val="32"/>
    </w:rPr>
  </w:style>
  <w:style w:type="character" w:customStyle="1" w:styleId="FontStyle15">
    <w:name w:val="Font Style15"/>
    <w:rsid w:val="00884FF2"/>
    <w:rPr>
      <w:rFonts w:ascii="Times New Roman" w:hAnsi="Times New Roman" w:cs="Times New Roman"/>
      <w:sz w:val="22"/>
      <w:szCs w:val="22"/>
    </w:rPr>
  </w:style>
  <w:style w:type="character" w:customStyle="1" w:styleId="FontStyle16">
    <w:name w:val="Font Style16"/>
    <w:rsid w:val="00884FF2"/>
    <w:rPr>
      <w:rFonts w:ascii="Times New Roman" w:hAnsi="Times New Roman" w:cs="Times New Roman"/>
      <w:b/>
      <w:bCs/>
      <w:smallCaps/>
      <w:sz w:val="22"/>
      <w:szCs w:val="22"/>
    </w:rPr>
  </w:style>
  <w:style w:type="character" w:customStyle="1" w:styleId="btn-lnk-alignl2">
    <w:name w:val="btn-lnk-alignl2"/>
    <w:rsid w:val="00884FF2"/>
  </w:style>
  <w:style w:type="character" w:customStyle="1" w:styleId="we">
    <w:name w:val="we"/>
    <w:rsid w:val="00884FF2"/>
  </w:style>
  <w:style w:type="character" w:customStyle="1" w:styleId="2e">
    <w:name w:val="Основной текст (2)_"/>
    <w:rsid w:val="00884FF2"/>
    <w:rPr>
      <w:b/>
      <w:bCs/>
      <w:sz w:val="27"/>
      <w:szCs w:val="27"/>
      <w:shd w:val="clear" w:color="auto" w:fill="FFFFFF"/>
    </w:rPr>
  </w:style>
  <w:style w:type="character" w:customStyle="1" w:styleId="afff2">
    <w:name w:val="Подпись к таблице_"/>
    <w:rsid w:val="00884FF2"/>
    <w:rPr>
      <w:sz w:val="21"/>
      <w:szCs w:val="21"/>
      <w:shd w:val="clear" w:color="auto" w:fill="FFFFFF"/>
    </w:rPr>
  </w:style>
  <w:style w:type="character" w:customStyle="1" w:styleId="38">
    <w:name w:val="Основной текст (3)_"/>
    <w:rsid w:val="00884FF2"/>
    <w:rPr>
      <w:sz w:val="18"/>
      <w:szCs w:val="18"/>
      <w:shd w:val="clear" w:color="auto" w:fill="FFFFFF"/>
    </w:rPr>
  </w:style>
  <w:style w:type="character" w:customStyle="1" w:styleId="510">
    <w:name w:val="Знак Знак51"/>
    <w:rsid w:val="00884FF2"/>
    <w:rPr>
      <w:rFonts w:eastAsia="Times New Roman"/>
      <w:sz w:val="24"/>
      <w:szCs w:val="24"/>
    </w:rPr>
  </w:style>
  <w:style w:type="character" w:customStyle="1" w:styleId="QuoteChar">
    <w:name w:val="Quote Char"/>
    <w:rsid w:val="00884FF2"/>
    <w:rPr>
      <w:rFonts w:ascii="Calibri" w:hAnsi="Calibri" w:cs="Calibri"/>
      <w:i/>
      <w:iCs/>
      <w:sz w:val="24"/>
      <w:szCs w:val="24"/>
      <w:lang w:val="en-US"/>
    </w:rPr>
  </w:style>
  <w:style w:type="character" w:customStyle="1" w:styleId="IntenseQuoteChar">
    <w:name w:val="Intense Quote Char"/>
    <w:rsid w:val="00884FF2"/>
    <w:rPr>
      <w:rFonts w:ascii="Calibri" w:hAnsi="Calibri" w:cs="Calibri"/>
      <w:b/>
      <w:bCs/>
      <w:i/>
      <w:iCs/>
      <w:sz w:val="22"/>
      <w:szCs w:val="22"/>
      <w:lang w:val="en-US"/>
    </w:rPr>
  </w:style>
  <w:style w:type="character" w:customStyle="1" w:styleId="1f4">
    <w:name w:val="Слабое выделение1"/>
    <w:rsid w:val="00884FF2"/>
    <w:rPr>
      <w:i/>
      <w:iCs/>
      <w:color w:val="auto"/>
    </w:rPr>
  </w:style>
  <w:style w:type="character" w:customStyle="1" w:styleId="1f5">
    <w:name w:val="Сильное выделение1"/>
    <w:rsid w:val="00884FF2"/>
    <w:rPr>
      <w:b/>
      <w:bCs/>
      <w:i/>
      <w:iCs/>
      <w:sz w:val="24"/>
      <w:szCs w:val="24"/>
      <w:u w:val="single"/>
    </w:rPr>
  </w:style>
  <w:style w:type="character" w:customStyle="1" w:styleId="1f6">
    <w:name w:val="Слабая ссылка1"/>
    <w:rsid w:val="00884FF2"/>
    <w:rPr>
      <w:sz w:val="24"/>
      <w:szCs w:val="24"/>
      <w:u w:val="single"/>
    </w:rPr>
  </w:style>
  <w:style w:type="character" w:customStyle="1" w:styleId="1f7">
    <w:name w:val="Сильная ссылка1"/>
    <w:rsid w:val="00884FF2"/>
    <w:rPr>
      <w:b/>
      <w:bCs/>
      <w:sz w:val="24"/>
      <w:szCs w:val="24"/>
      <w:u w:val="single"/>
    </w:rPr>
  </w:style>
  <w:style w:type="character" w:customStyle="1" w:styleId="1f8">
    <w:name w:val="Название книги1"/>
    <w:rsid w:val="00884FF2"/>
    <w:rPr>
      <w:rFonts w:ascii="Cambria" w:hAnsi="Cambria" w:cs="Cambria"/>
      <w:b/>
      <w:bCs/>
      <w:i/>
      <w:iCs/>
      <w:sz w:val="24"/>
      <w:szCs w:val="24"/>
    </w:rPr>
  </w:style>
  <w:style w:type="character" w:customStyle="1" w:styleId="properties">
    <w:name w:val="properties"/>
    <w:rsid w:val="00884FF2"/>
  </w:style>
  <w:style w:type="character" w:customStyle="1" w:styleId="FontStyle41">
    <w:name w:val="Font Style41"/>
    <w:rsid w:val="00884FF2"/>
    <w:rPr>
      <w:rFonts w:ascii="Times New Roman" w:hAnsi="Times New Roman" w:cs="Times New Roman"/>
      <w:sz w:val="20"/>
      <w:szCs w:val="20"/>
    </w:rPr>
  </w:style>
  <w:style w:type="character" w:customStyle="1" w:styleId="spelle">
    <w:name w:val="spelle"/>
    <w:rsid w:val="00884FF2"/>
  </w:style>
  <w:style w:type="character" w:customStyle="1" w:styleId="92">
    <w:name w:val="Основной текст + 9"/>
    <w:rsid w:val="00884FF2"/>
    <w:rPr>
      <w:rFonts w:ascii="Times New Roman" w:hAnsi="Times New Roman" w:cs="Times New Roman"/>
      <w:b/>
      <w:bCs/>
      <w:color w:val="000000"/>
      <w:spacing w:val="0"/>
      <w:w w:val="100"/>
      <w:position w:val="0"/>
      <w:sz w:val="19"/>
      <w:szCs w:val="19"/>
      <w:u w:val="none"/>
      <w:shd w:val="clear" w:color="auto" w:fill="FFFFFF"/>
      <w:vertAlign w:val="baseline"/>
      <w:lang w:val="ru-RU"/>
    </w:rPr>
  </w:style>
  <w:style w:type="character" w:customStyle="1" w:styleId="normal-c">
    <w:name w:val="normal-c"/>
    <w:rsid w:val="00884FF2"/>
  </w:style>
  <w:style w:type="character" w:customStyle="1" w:styleId="FontStyle17">
    <w:name w:val="Font Style17"/>
    <w:rsid w:val="00884FF2"/>
    <w:rPr>
      <w:rFonts w:ascii="Times New Roman" w:hAnsi="Times New Roman" w:cs="Times New Roman"/>
      <w:sz w:val="18"/>
      <w:szCs w:val="18"/>
    </w:rPr>
  </w:style>
  <w:style w:type="character" w:customStyle="1" w:styleId="1f9">
    <w:name w:val="Текст Знак1"/>
    <w:rsid w:val="00884FF2"/>
    <w:rPr>
      <w:rFonts w:ascii="Courier New" w:hAnsi="Courier New" w:cs="Courier New"/>
    </w:rPr>
  </w:style>
  <w:style w:type="character" w:customStyle="1" w:styleId="wmi-callto">
    <w:name w:val="wmi-callto"/>
    <w:basedOn w:val="21"/>
    <w:rsid w:val="00884FF2"/>
  </w:style>
  <w:style w:type="character" w:customStyle="1" w:styleId="afff3">
    <w:name w:val="Символ нумерации"/>
    <w:rsid w:val="00884FF2"/>
  </w:style>
  <w:style w:type="paragraph" w:customStyle="1" w:styleId="1fa">
    <w:name w:val="Заголовок1"/>
    <w:basedOn w:val="a6"/>
    <w:next w:val="afff4"/>
    <w:rsid w:val="00884FF2"/>
    <w:pPr>
      <w:widowControl w:val="0"/>
      <w:jc w:val="center"/>
    </w:pPr>
    <w:rPr>
      <w:sz w:val="28"/>
      <w:szCs w:val="28"/>
    </w:rPr>
  </w:style>
  <w:style w:type="paragraph" w:styleId="afff4">
    <w:name w:val="Body Text"/>
    <w:basedOn w:val="a6"/>
    <w:rsid w:val="00884FF2"/>
    <w:pPr>
      <w:spacing w:before="120" w:after="160" w:line="240" w:lineRule="exact"/>
      <w:jc w:val="both"/>
    </w:pPr>
  </w:style>
  <w:style w:type="paragraph" w:styleId="afff5">
    <w:name w:val="List"/>
    <w:basedOn w:val="a6"/>
    <w:rsid w:val="00884FF2"/>
    <w:pPr>
      <w:ind w:left="283" w:hanging="283"/>
      <w:jc w:val="both"/>
    </w:pPr>
    <w:rPr>
      <w:sz w:val="24"/>
      <w:szCs w:val="24"/>
    </w:rPr>
  </w:style>
  <w:style w:type="paragraph" w:styleId="afff6">
    <w:name w:val="Title"/>
    <w:basedOn w:val="a6"/>
    <w:next w:val="afff7"/>
    <w:qFormat/>
    <w:rsid w:val="00884FF2"/>
    <w:pPr>
      <w:widowControl w:val="0"/>
      <w:jc w:val="center"/>
    </w:pPr>
    <w:rPr>
      <w:sz w:val="28"/>
      <w:szCs w:val="28"/>
    </w:rPr>
  </w:style>
  <w:style w:type="paragraph" w:customStyle="1" w:styleId="2f">
    <w:name w:val="Указатель2"/>
    <w:basedOn w:val="a6"/>
    <w:rsid w:val="00884FF2"/>
    <w:pPr>
      <w:suppressLineNumbers/>
    </w:pPr>
    <w:rPr>
      <w:rFonts w:cs="Arial"/>
    </w:rPr>
  </w:style>
  <w:style w:type="paragraph" w:customStyle="1" w:styleId="1fb">
    <w:name w:val="Знак Знак Знак Знак Знак Знак1 Знак"/>
    <w:basedOn w:val="a6"/>
    <w:rsid w:val="00884FF2"/>
    <w:pPr>
      <w:spacing w:after="160" w:line="240" w:lineRule="exact"/>
      <w:jc w:val="both"/>
    </w:pPr>
    <w:rPr>
      <w:sz w:val="24"/>
      <w:szCs w:val="24"/>
      <w:lang w:val="en-US"/>
    </w:rPr>
  </w:style>
  <w:style w:type="paragraph" w:customStyle="1" w:styleId="1fc">
    <w:name w:val="Îáû÷íûé_1"/>
    <w:basedOn w:val="afff4"/>
    <w:rsid w:val="00884FF2"/>
    <w:pPr>
      <w:spacing w:before="0" w:after="120" w:line="240" w:lineRule="auto"/>
      <w:jc w:val="left"/>
    </w:pPr>
  </w:style>
  <w:style w:type="paragraph" w:styleId="HTML0">
    <w:name w:val="HTML Preformatted"/>
    <w:basedOn w:val="a6"/>
    <w:rsid w:val="00884FF2"/>
    <w:rPr>
      <w:rFonts w:ascii="Courier New" w:hAnsi="Courier New" w:cs="Courier New"/>
    </w:rPr>
  </w:style>
  <w:style w:type="paragraph" w:customStyle="1" w:styleId="consplusnormal0">
    <w:name w:val="consplusnormal"/>
    <w:basedOn w:val="a6"/>
    <w:rsid w:val="00884FF2"/>
    <w:pPr>
      <w:spacing w:before="280" w:after="280"/>
    </w:pPr>
    <w:rPr>
      <w:sz w:val="24"/>
      <w:szCs w:val="24"/>
    </w:rPr>
  </w:style>
  <w:style w:type="paragraph" w:customStyle="1" w:styleId="39">
    <w:name w:val="Стиль3 Знак"/>
    <w:basedOn w:val="a6"/>
    <w:rsid w:val="00884FF2"/>
    <w:pPr>
      <w:widowControl w:val="0"/>
      <w:ind w:left="283"/>
      <w:jc w:val="both"/>
    </w:pPr>
    <w:rPr>
      <w:sz w:val="24"/>
      <w:szCs w:val="24"/>
    </w:rPr>
  </w:style>
  <w:style w:type="paragraph" w:styleId="afff8">
    <w:name w:val="header"/>
    <w:basedOn w:val="a6"/>
    <w:rsid w:val="00884FF2"/>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rsid w:val="00884FF2"/>
    <w:pPr>
      <w:spacing w:before="280" w:after="280"/>
    </w:pPr>
    <w:rPr>
      <w:rFonts w:ascii="Tahoma" w:hAnsi="Tahoma" w:cs="Tahoma"/>
      <w:lang w:val="en-US"/>
    </w:rPr>
  </w:style>
  <w:style w:type="paragraph" w:styleId="afff9">
    <w:name w:val="footnote text"/>
    <w:basedOn w:val="a6"/>
    <w:rsid w:val="00884FF2"/>
    <w:pPr>
      <w:spacing w:after="60"/>
      <w:jc w:val="both"/>
    </w:pPr>
  </w:style>
  <w:style w:type="paragraph" w:customStyle="1" w:styleId="ConsPlusNormal1">
    <w:name w:val="ConsPlusNormal"/>
    <w:rsid w:val="00884FF2"/>
    <w:pPr>
      <w:widowControl w:val="0"/>
      <w:suppressAutoHyphens/>
      <w:autoSpaceDE w:val="0"/>
      <w:ind w:firstLine="720"/>
    </w:pPr>
    <w:rPr>
      <w:rFonts w:ascii="Arial" w:hAnsi="Arial" w:cs="Arial"/>
      <w:sz w:val="22"/>
      <w:szCs w:val="22"/>
      <w:lang w:eastAsia="ar-SA"/>
    </w:rPr>
  </w:style>
  <w:style w:type="paragraph" w:customStyle="1" w:styleId="afffa">
    <w:name w:val="Îáû÷íûé"/>
    <w:rsid w:val="00884FF2"/>
    <w:pPr>
      <w:suppressAutoHyphens/>
    </w:pPr>
    <w:rPr>
      <w:lang w:eastAsia="ar-SA"/>
    </w:rPr>
  </w:style>
  <w:style w:type="paragraph" w:customStyle="1" w:styleId="afffb">
    <w:name w:val="Содержимое таблицы"/>
    <w:basedOn w:val="a6"/>
    <w:rsid w:val="00884FF2"/>
    <w:pPr>
      <w:widowControl w:val="0"/>
      <w:suppressLineNumbers/>
    </w:pPr>
    <w:rPr>
      <w:rFonts w:ascii="Arial" w:hAnsi="Arial" w:cs="Arial"/>
      <w:sz w:val="24"/>
      <w:szCs w:val="24"/>
    </w:rPr>
  </w:style>
  <w:style w:type="paragraph" w:customStyle="1" w:styleId="1fd">
    <w:name w:val="Текст примечания1"/>
    <w:basedOn w:val="a6"/>
    <w:rsid w:val="00884FF2"/>
    <w:pPr>
      <w:widowControl w:val="0"/>
    </w:pPr>
    <w:rPr>
      <w:rFonts w:ascii="Arial" w:hAnsi="Arial" w:cs="Arial"/>
      <w:sz w:val="24"/>
      <w:szCs w:val="24"/>
    </w:rPr>
  </w:style>
  <w:style w:type="paragraph" w:customStyle="1" w:styleId="217">
    <w:name w:val="Основной текст 21"/>
    <w:basedOn w:val="a6"/>
    <w:rsid w:val="00884FF2"/>
    <w:pPr>
      <w:widowControl w:val="0"/>
    </w:pPr>
    <w:rPr>
      <w:rFonts w:ascii="Arial" w:hAnsi="Arial" w:cs="Arial"/>
      <w:sz w:val="24"/>
      <w:szCs w:val="24"/>
    </w:rPr>
  </w:style>
  <w:style w:type="paragraph" w:customStyle="1" w:styleId="afffc">
    <w:name w:val="Знак"/>
    <w:basedOn w:val="a6"/>
    <w:rsid w:val="00884FF2"/>
    <w:pPr>
      <w:spacing w:before="280" w:after="280"/>
    </w:pPr>
    <w:rPr>
      <w:rFonts w:ascii="Tahoma" w:hAnsi="Tahoma" w:cs="Tahoma"/>
      <w:lang w:val="en-US"/>
    </w:rPr>
  </w:style>
  <w:style w:type="paragraph" w:customStyle="1" w:styleId="240">
    <w:name w:val="Основной текст с отступом 24"/>
    <w:basedOn w:val="a6"/>
    <w:rsid w:val="00884FF2"/>
    <w:pPr>
      <w:spacing w:after="120" w:line="480" w:lineRule="auto"/>
      <w:ind w:left="283"/>
    </w:pPr>
  </w:style>
  <w:style w:type="paragraph" w:styleId="afffd">
    <w:name w:val="Balloon Text"/>
    <w:basedOn w:val="a6"/>
    <w:rsid w:val="00884FF2"/>
    <w:rPr>
      <w:rFonts w:ascii="Tahoma" w:hAnsi="Tahoma" w:cs="Tahoma"/>
      <w:sz w:val="16"/>
      <w:szCs w:val="16"/>
    </w:rPr>
  </w:style>
  <w:style w:type="paragraph" w:styleId="afffe">
    <w:name w:val="footer"/>
    <w:basedOn w:val="a6"/>
    <w:link w:val="affff"/>
    <w:uiPriority w:val="99"/>
    <w:rsid w:val="00884FF2"/>
  </w:style>
  <w:style w:type="paragraph" w:customStyle="1" w:styleId="ConsPlusNonformat">
    <w:name w:val="ConsPlusNonformat"/>
    <w:rsid w:val="00884FF2"/>
    <w:pPr>
      <w:suppressAutoHyphens/>
      <w:autoSpaceDE w:val="0"/>
    </w:pPr>
    <w:rPr>
      <w:rFonts w:ascii="Courier New" w:hAnsi="Courier New" w:cs="Courier New"/>
      <w:lang w:eastAsia="ar-SA"/>
    </w:rPr>
  </w:style>
  <w:style w:type="paragraph" w:customStyle="1" w:styleId="1fe">
    <w:name w:val="Обычный1"/>
    <w:uiPriority w:val="99"/>
    <w:rsid w:val="00884FF2"/>
    <w:pPr>
      <w:widowControl w:val="0"/>
      <w:suppressAutoHyphens/>
      <w:spacing w:before="100" w:after="100"/>
    </w:pPr>
    <w:rPr>
      <w:sz w:val="24"/>
      <w:szCs w:val="24"/>
      <w:lang w:eastAsia="ar-SA"/>
    </w:rPr>
  </w:style>
  <w:style w:type="paragraph" w:customStyle="1" w:styleId="225">
    <w:name w:val="Основной текст 22"/>
    <w:basedOn w:val="1fe"/>
    <w:rsid w:val="00884FF2"/>
    <w:pPr>
      <w:widowControl/>
      <w:spacing w:before="0" w:after="0"/>
      <w:ind w:firstLine="851"/>
      <w:jc w:val="both"/>
    </w:pPr>
    <w:rPr>
      <w:sz w:val="28"/>
      <w:szCs w:val="28"/>
    </w:rPr>
  </w:style>
  <w:style w:type="paragraph" w:customStyle="1" w:styleId="315">
    <w:name w:val="Основной текст с отступом 31"/>
    <w:basedOn w:val="a6"/>
    <w:rsid w:val="00884FF2"/>
    <w:pPr>
      <w:spacing w:line="280" w:lineRule="exact"/>
      <w:ind w:firstLine="851"/>
      <w:jc w:val="both"/>
    </w:pPr>
    <w:rPr>
      <w:sz w:val="24"/>
      <w:szCs w:val="24"/>
    </w:rPr>
  </w:style>
  <w:style w:type="paragraph" w:customStyle="1" w:styleId="144">
    <w:name w:val="Знак Знак Знак Знак Знак Знак1 Знак4"/>
    <w:basedOn w:val="a6"/>
    <w:rsid w:val="00884FF2"/>
    <w:pPr>
      <w:spacing w:after="160" w:line="240" w:lineRule="exact"/>
      <w:jc w:val="both"/>
    </w:pPr>
    <w:rPr>
      <w:sz w:val="24"/>
      <w:szCs w:val="24"/>
      <w:lang w:val="en-US"/>
    </w:rPr>
  </w:style>
  <w:style w:type="paragraph" w:customStyle="1" w:styleId="62">
    <w:name w:val="Знак Знак Знак6"/>
    <w:basedOn w:val="a6"/>
    <w:rsid w:val="00884FF2"/>
    <w:pPr>
      <w:spacing w:after="160" w:line="240" w:lineRule="exact"/>
      <w:jc w:val="both"/>
    </w:pPr>
    <w:rPr>
      <w:sz w:val="24"/>
      <w:szCs w:val="24"/>
      <w:lang w:val="en-US"/>
    </w:rPr>
  </w:style>
  <w:style w:type="paragraph" w:customStyle="1" w:styleId="affff0">
    <w:name w:val="Знак Знак Знак Знак"/>
    <w:basedOn w:val="a6"/>
    <w:rsid w:val="00884FF2"/>
    <w:pPr>
      <w:spacing w:after="160" w:line="240" w:lineRule="exact"/>
      <w:jc w:val="both"/>
    </w:pPr>
    <w:rPr>
      <w:sz w:val="24"/>
      <w:szCs w:val="24"/>
      <w:lang w:val="en-US"/>
    </w:rPr>
  </w:style>
  <w:style w:type="paragraph" w:styleId="affff1">
    <w:name w:val="Body Text Indent"/>
    <w:basedOn w:val="a6"/>
    <w:rsid w:val="00884FF2"/>
    <w:pPr>
      <w:spacing w:after="120"/>
      <w:ind w:left="283"/>
    </w:pPr>
  </w:style>
  <w:style w:type="paragraph" w:styleId="afff7">
    <w:name w:val="Subtitle"/>
    <w:basedOn w:val="a6"/>
    <w:next w:val="afff4"/>
    <w:qFormat/>
    <w:rsid w:val="00884FF2"/>
    <w:pPr>
      <w:spacing w:after="60" w:line="360" w:lineRule="auto"/>
      <w:ind w:firstLine="709"/>
      <w:jc w:val="center"/>
    </w:pPr>
    <w:rPr>
      <w:i/>
      <w:iCs/>
      <w:sz w:val="24"/>
      <w:szCs w:val="24"/>
    </w:rPr>
  </w:style>
  <w:style w:type="paragraph" w:customStyle="1" w:styleId="370">
    <w:name w:val="Основной текст с отступом 37"/>
    <w:basedOn w:val="a6"/>
    <w:rsid w:val="00884FF2"/>
    <w:pPr>
      <w:ind w:firstLine="567"/>
      <w:jc w:val="both"/>
    </w:pPr>
    <w:rPr>
      <w:b/>
      <w:bCs/>
      <w:i/>
      <w:iCs/>
    </w:rPr>
  </w:style>
  <w:style w:type="paragraph" w:customStyle="1" w:styleId="145">
    <w:name w:val="Обычный14"/>
    <w:rsid w:val="00884FF2"/>
    <w:pPr>
      <w:suppressAutoHyphens/>
      <w:jc w:val="both"/>
    </w:pPr>
    <w:rPr>
      <w:rFonts w:ascii="TimesET" w:hAnsi="TimesET" w:cs="TimesET"/>
      <w:sz w:val="22"/>
      <w:szCs w:val="22"/>
      <w:lang w:eastAsia="ar-SA"/>
    </w:rPr>
  </w:style>
  <w:style w:type="paragraph" w:customStyle="1" w:styleId="2f0">
    <w:name w:val="Обычный2"/>
    <w:basedOn w:val="a6"/>
    <w:qFormat/>
    <w:rsid w:val="00884FF2"/>
    <w:pPr>
      <w:spacing w:after="75"/>
      <w:ind w:firstLine="284"/>
      <w:jc w:val="both"/>
    </w:pPr>
    <w:rPr>
      <w:sz w:val="24"/>
      <w:szCs w:val="24"/>
    </w:rPr>
  </w:style>
  <w:style w:type="paragraph" w:styleId="affff2">
    <w:name w:val="Normal (Web)"/>
    <w:basedOn w:val="a6"/>
    <w:uiPriority w:val="99"/>
    <w:rsid w:val="00884FF2"/>
    <w:pPr>
      <w:spacing w:before="280" w:after="280"/>
    </w:pPr>
    <w:rPr>
      <w:sz w:val="24"/>
      <w:szCs w:val="24"/>
    </w:rPr>
  </w:style>
  <w:style w:type="paragraph" w:customStyle="1" w:styleId="280">
    <w:name w:val="Основной текст 28"/>
    <w:basedOn w:val="a6"/>
    <w:rsid w:val="00884FF2"/>
    <w:pPr>
      <w:spacing w:after="120" w:line="480" w:lineRule="auto"/>
    </w:pPr>
    <w:rPr>
      <w:sz w:val="24"/>
      <w:szCs w:val="24"/>
    </w:rPr>
  </w:style>
  <w:style w:type="paragraph" w:customStyle="1" w:styleId="ConsNormal">
    <w:name w:val="ConsNormal"/>
    <w:rsid w:val="00884FF2"/>
    <w:pPr>
      <w:suppressAutoHyphens/>
      <w:autoSpaceDE w:val="0"/>
      <w:ind w:right="19772" w:firstLine="720"/>
    </w:pPr>
    <w:rPr>
      <w:rFonts w:ascii="Arial" w:hAnsi="Arial" w:cs="Arial"/>
      <w:lang w:eastAsia="ar-SA"/>
    </w:rPr>
  </w:style>
  <w:style w:type="paragraph" w:customStyle="1" w:styleId="Iauiue">
    <w:name w:val="Iau?iue"/>
    <w:rsid w:val="00884FF2"/>
    <w:pPr>
      <w:suppressAutoHyphens/>
    </w:pPr>
    <w:rPr>
      <w:lang w:eastAsia="ar-SA"/>
    </w:rPr>
  </w:style>
  <w:style w:type="paragraph" w:customStyle="1" w:styleId="PlainText1">
    <w:name w:val="Plain Text1"/>
    <w:basedOn w:val="a6"/>
    <w:rsid w:val="00884FF2"/>
    <w:pPr>
      <w:overflowPunct w:val="0"/>
      <w:autoSpaceDE w:val="0"/>
    </w:pPr>
    <w:rPr>
      <w:rFonts w:ascii="Courier New" w:hAnsi="Courier New" w:cs="Courier New"/>
    </w:rPr>
  </w:style>
  <w:style w:type="paragraph" w:customStyle="1" w:styleId="affff3">
    <w:name w:val="Текст (прав. подпись)"/>
    <w:basedOn w:val="a6"/>
    <w:next w:val="a6"/>
    <w:rsid w:val="00884FF2"/>
    <w:pPr>
      <w:widowControl w:val="0"/>
      <w:autoSpaceDE w:val="0"/>
      <w:jc w:val="right"/>
    </w:pPr>
    <w:rPr>
      <w:rFonts w:ascii="Arial" w:hAnsi="Arial" w:cs="Arial"/>
    </w:rPr>
  </w:style>
  <w:style w:type="paragraph" w:customStyle="1" w:styleId="affff4">
    <w:name w:val="Знак Знак Знак Знак Знак Знак Знак"/>
    <w:basedOn w:val="a6"/>
    <w:rsid w:val="00884FF2"/>
    <w:pPr>
      <w:widowControl w:val="0"/>
      <w:spacing w:after="160" w:line="240" w:lineRule="exact"/>
      <w:jc w:val="right"/>
    </w:pPr>
    <w:rPr>
      <w:lang w:val="en-GB"/>
    </w:rPr>
  </w:style>
  <w:style w:type="paragraph" w:customStyle="1" w:styleId="3a">
    <w:name w:val="Стиль3"/>
    <w:basedOn w:val="a6"/>
    <w:rsid w:val="00884FF2"/>
    <w:pPr>
      <w:spacing w:before="120"/>
    </w:pPr>
    <w:rPr>
      <w:rFonts w:ascii="Tahoma" w:hAnsi="Tahoma" w:cs="Tahoma"/>
      <w:kern w:val="1"/>
      <w:sz w:val="24"/>
      <w:szCs w:val="24"/>
    </w:rPr>
  </w:style>
  <w:style w:type="paragraph" w:customStyle="1" w:styleId="71">
    <w:name w:val="Знак7"/>
    <w:basedOn w:val="a6"/>
    <w:rsid w:val="00884FF2"/>
    <w:pPr>
      <w:spacing w:after="160" w:line="240" w:lineRule="exact"/>
    </w:pPr>
    <w:rPr>
      <w:rFonts w:ascii="Verdana" w:hAnsi="Verdana" w:cs="Verdana"/>
      <w:lang w:val="en-US"/>
    </w:rPr>
  </w:style>
  <w:style w:type="paragraph" w:customStyle="1" w:styleId="affff5">
    <w:name w:val="Таблица шапка"/>
    <w:basedOn w:val="a6"/>
    <w:rsid w:val="00884FF2"/>
    <w:pPr>
      <w:keepNext/>
      <w:spacing w:before="40" w:after="40"/>
      <w:ind w:left="57" w:right="57"/>
    </w:pPr>
    <w:rPr>
      <w:sz w:val="18"/>
      <w:szCs w:val="18"/>
    </w:rPr>
  </w:style>
  <w:style w:type="paragraph" w:customStyle="1" w:styleId="affff6">
    <w:name w:val="Таблица текст"/>
    <w:basedOn w:val="a6"/>
    <w:rsid w:val="00884FF2"/>
    <w:pPr>
      <w:spacing w:before="40" w:after="40"/>
      <w:ind w:left="57" w:right="57"/>
    </w:pPr>
    <w:rPr>
      <w:sz w:val="22"/>
      <w:szCs w:val="22"/>
    </w:rPr>
  </w:style>
  <w:style w:type="paragraph" w:customStyle="1" w:styleId="1ff">
    <w:name w:val="Основной текст с отступом1"/>
    <w:rsid w:val="00884FF2"/>
    <w:pPr>
      <w:suppressAutoHyphens/>
      <w:spacing w:after="120"/>
      <w:ind w:left="283"/>
      <w:textAlignment w:val="baseline"/>
    </w:pPr>
    <w:rPr>
      <w:color w:val="000000"/>
      <w:kern w:val="1"/>
      <w:sz w:val="24"/>
      <w:szCs w:val="24"/>
      <w:lang w:eastAsia="ar-SA"/>
    </w:rPr>
  </w:style>
  <w:style w:type="paragraph" w:customStyle="1" w:styleId="affff7">
    <w:name w:val="Знак Знак Знак Знак Знак Знак Знак Знак Знак Знак Знак Знак Знак Знак Знак Знак Знак Знак Знак"/>
    <w:basedOn w:val="a6"/>
    <w:rsid w:val="00884FF2"/>
    <w:pPr>
      <w:spacing w:after="160" w:line="240" w:lineRule="exact"/>
    </w:pPr>
    <w:rPr>
      <w:sz w:val="28"/>
      <w:szCs w:val="28"/>
      <w:lang w:val="en-US"/>
    </w:rPr>
  </w:style>
  <w:style w:type="paragraph" w:customStyle="1" w:styleId="u-2-msonormal">
    <w:name w:val="u-2-msonormal"/>
    <w:basedOn w:val="a6"/>
    <w:rsid w:val="00884FF2"/>
    <w:pPr>
      <w:spacing w:before="280" w:after="280"/>
    </w:pPr>
    <w:rPr>
      <w:sz w:val="24"/>
      <w:szCs w:val="24"/>
    </w:rPr>
  </w:style>
  <w:style w:type="paragraph" w:customStyle="1" w:styleId="affff8">
    <w:name w:val="Знак Знак Знак Знак Знак Знак Знак Знак Знак Знак Знак Знак Знак Знак Знак"/>
    <w:basedOn w:val="a6"/>
    <w:rsid w:val="00884FF2"/>
    <w:pPr>
      <w:spacing w:after="160" w:line="240" w:lineRule="exact"/>
      <w:jc w:val="both"/>
    </w:pPr>
    <w:rPr>
      <w:sz w:val="24"/>
      <w:szCs w:val="24"/>
      <w:lang w:val="en-US"/>
    </w:rPr>
  </w:style>
  <w:style w:type="paragraph" w:customStyle="1" w:styleId="218">
    <w:name w:val="Нумерованный список 21"/>
    <w:basedOn w:val="a6"/>
    <w:rsid w:val="00884FF2"/>
  </w:style>
  <w:style w:type="paragraph" w:customStyle="1" w:styleId="2f1">
    <w:name w:val="Стиль2"/>
    <w:basedOn w:val="218"/>
    <w:rsid w:val="00884FF2"/>
    <w:pPr>
      <w:keepNext/>
      <w:keepLines/>
      <w:widowControl w:val="0"/>
      <w:suppressLineNumbers/>
      <w:spacing w:after="60"/>
      <w:ind w:left="1440" w:hanging="360"/>
      <w:jc w:val="both"/>
    </w:pPr>
    <w:rPr>
      <w:b/>
      <w:bCs/>
      <w:sz w:val="24"/>
      <w:szCs w:val="24"/>
    </w:rPr>
  </w:style>
  <w:style w:type="paragraph" w:customStyle="1" w:styleId="219">
    <w:name w:val="Знак Знак Знак2 Знак Знак Знак Знак1"/>
    <w:basedOn w:val="a6"/>
    <w:rsid w:val="00884FF2"/>
    <w:pPr>
      <w:spacing w:after="160" w:line="240" w:lineRule="exact"/>
      <w:jc w:val="both"/>
    </w:pPr>
    <w:rPr>
      <w:sz w:val="24"/>
      <w:szCs w:val="24"/>
      <w:lang w:val="en-US"/>
    </w:rPr>
  </w:style>
  <w:style w:type="paragraph" w:customStyle="1" w:styleId="226">
    <w:name w:val="Список 22"/>
    <w:basedOn w:val="a6"/>
    <w:rsid w:val="00884FF2"/>
    <w:pPr>
      <w:ind w:left="566" w:hanging="283"/>
    </w:pPr>
  </w:style>
  <w:style w:type="paragraph" w:customStyle="1" w:styleId="BodyText21">
    <w:name w:val="Body Text 21"/>
    <w:basedOn w:val="a6"/>
    <w:rsid w:val="00884FF2"/>
    <w:pPr>
      <w:widowControl w:val="0"/>
      <w:jc w:val="center"/>
    </w:pPr>
    <w:rPr>
      <w:rFonts w:ascii="Antiqua" w:hAnsi="Antiqua" w:cs="Antiqua"/>
      <w:sz w:val="24"/>
      <w:szCs w:val="24"/>
    </w:rPr>
  </w:style>
  <w:style w:type="paragraph" w:customStyle="1" w:styleId="a0">
    <w:name w:val="Абзац первого уровня"/>
    <w:basedOn w:val="a6"/>
    <w:rsid w:val="00884FF2"/>
    <w:pPr>
      <w:numPr>
        <w:numId w:val="5"/>
      </w:numPr>
      <w:spacing w:before="120" w:after="120"/>
      <w:ind w:left="568" w:hanging="284"/>
      <w:jc w:val="both"/>
    </w:pPr>
    <w:rPr>
      <w:rFonts w:ascii="Calibri" w:hAnsi="Calibri" w:cs="Calibri"/>
      <w:sz w:val="24"/>
      <w:szCs w:val="24"/>
    </w:rPr>
  </w:style>
  <w:style w:type="paragraph" w:customStyle="1" w:styleId="a">
    <w:name w:val="Абзац второго уровня"/>
    <w:basedOn w:val="a6"/>
    <w:rsid w:val="00884FF2"/>
    <w:pPr>
      <w:numPr>
        <w:numId w:val="4"/>
      </w:numPr>
      <w:spacing w:before="120" w:after="120"/>
      <w:jc w:val="both"/>
    </w:pPr>
    <w:rPr>
      <w:rFonts w:ascii="Calibri" w:hAnsi="Calibri" w:cs="Calibri"/>
      <w:sz w:val="24"/>
      <w:szCs w:val="24"/>
    </w:rPr>
  </w:style>
  <w:style w:type="paragraph" w:customStyle="1" w:styleId="341">
    <w:name w:val="Основной текст 34"/>
    <w:basedOn w:val="a6"/>
    <w:rsid w:val="00884FF2"/>
    <w:pPr>
      <w:spacing w:after="120"/>
    </w:pPr>
    <w:rPr>
      <w:sz w:val="16"/>
      <w:szCs w:val="16"/>
    </w:rPr>
  </w:style>
  <w:style w:type="paragraph" w:customStyle="1" w:styleId="Normal12pt">
    <w:name w:val="Normal + 12 pt"/>
    <w:basedOn w:val="1fe"/>
    <w:rsid w:val="00884FF2"/>
    <w:pPr>
      <w:spacing w:before="0" w:after="0"/>
      <w:ind w:firstLine="567"/>
      <w:jc w:val="both"/>
    </w:pPr>
  </w:style>
  <w:style w:type="paragraph" w:styleId="1ff0">
    <w:name w:val="toc 1"/>
    <w:basedOn w:val="a6"/>
    <w:next w:val="a6"/>
    <w:rsid w:val="00884FF2"/>
    <w:rPr>
      <w:sz w:val="24"/>
      <w:szCs w:val="24"/>
    </w:rPr>
  </w:style>
  <w:style w:type="paragraph" w:styleId="2f2">
    <w:name w:val="toc 2"/>
    <w:basedOn w:val="a6"/>
    <w:next w:val="a6"/>
    <w:rsid w:val="00884FF2"/>
    <w:pPr>
      <w:ind w:left="240"/>
    </w:pPr>
    <w:rPr>
      <w:sz w:val="28"/>
      <w:szCs w:val="28"/>
    </w:rPr>
  </w:style>
  <w:style w:type="paragraph" w:styleId="3b">
    <w:name w:val="toc 3"/>
    <w:basedOn w:val="a6"/>
    <w:next w:val="a6"/>
    <w:rsid w:val="00884FF2"/>
    <w:pPr>
      <w:ind w:left="720"/>
    </w:pPr>
    <w:rPr>
      <w:sz w:val="24"/>
      <w:szCs w:val="24"/>
    </w:rPr>
  </w:style>
  <w:style w:type="paragraph" w:customStyle="1" w:styleId="1ff1">
    <w:name w:val="текст1"/>
    <w:rsid w:val="00884FF2"/>
    <w:pPr>
      <w:suppressAutoHyphens/>
      <w:autoSpaceDE w:val="0"/>
      <w:ind w:firstLine="397"/>
      <w:jc w:val="both"/>
    </w:pPr>
    <w:rPr>
      <w:rFonts w:ascii="SchoolBookC" w:hAnsi="SchoolBookC" w:cs="SchoolBookC"/>
      <w:sz w:val="24"/>
      <w:szCs w:val="24"/>
      <w:lang w:eastAsia="ar-SA"/>
    </w:rPr>
  </w:style>
  <w:style w:type="paragraph" w:customStyle="1" w:styleId="2f3">
    <w:name w:val="Цитата2"/>
    <w:basedOn w:val="a6"/>
    <w:rsid w:val="00884FF2"/>
    <w:pPr>
      <w:shd w:val="clear" w:color="auto" w:fill="C0C0C0"/>
      <w:autoSpaceDE w:val="0"/>
      <w:spacing w:before="57"/>
      <w:ind w:left="283" w:right="283"/>
      <w:jc w:val="both"/>
    </w:pPr>
    <w:rPr>
      <w:b/>
      <w:bCs/>
      <w:i/>
      <w:iCs/>
      <w:sz w:val="24"/>
      <w:szCs w:val="24"/>
    </w:rPr>
  </w:style>
  <w:style w:type="paragraph" w:customStyle="1" w:styleId="affff9">
    <w:name w:val="втяжка"/>
    <w:basedOn w:val="1ff1"/>
    <w:next w:val="1ff1"/>
    <w:rsid w:val="00884FF2"/>
    <w:pPr>
      <w:spacing w:before="57"/>
      <w:ind w:left="567" w:hanging="567"/>
    </w:pPr>
  </w:style>
  <w:style w:type="paragraph" w:customStyle="1" w:styleId="1ff2">
    <w:name w:val="втяжка1"/>
    <w:basedOn w:val="affff9"/>
    <w:next w:val="affff9"/>
    <w:rsid w:val="00884FF2"/>
    <w:pPr>
      <w:ind w:left="1134"/>
    </w:pPr>
  </w:style>
  <w:style w:type="paragraph" w:customStyle="1" w:styleId="-1">
    <w:name w:val="текст-табл"/>
    <w:basedOn w:val="a6"/>
    <w:next w:val="a6"/>
    <w:rsid w:val="00884FF2"/>
    <w:pPr>
      <w:autoSpaceDE w:val="0"/>
      <w:spacing w:before="57"/>
      <w:ind w:left="283" w:right="283"/>
      <w:jc w:val="both"/>
    </w:pPr>
    <w:rPr>
      <w:rFonts w:ascii="SchoolBookC" w:hAnsi="SchoolBookC" w:cs="SchoolBookC"/>
      <w:b/>
      <w:bCs/>
      <w:i/>
      <w:iCs/>
      <w:sz w:val="24"/>
      <w:szCs w:val="24"/>
    </w:rPr>
  </w:style>
  <w:style w:type="paragraph" w:customStyle="1" w:styleId="affffa">
    <w:name w:val="текст"/>
    <w:rsid w:val="00884FF2"/>
    <w:pPr>
      <w:suppressAutoHyphens/>
      <w:autoSpaceDE w:val="0"/>
      <w:jc w:val="both"/>
    </w:pPr>
    <w:rPr>
      <w:rFonts w:ascii="SchoolBookC" w:hAnsi="SchoolBookC" w:cs="SchoolBookC"/>
      <w:color w:val="000000"/>
      <w:sz w:val="24"/>
      <w:szCs w:val="24"/>
      <w:lang w:eastAsia="ar-SA"/>
    </w:rPr>
  </w:style>
  <w:style w:type="paragraph" w:customStyle="1" w:styleId="affffb">
    <w:name w:val="заг_центр"/>
    <w:basedOn w:val="-1"/>
    <w:rsid w:val="00884FF2"/>
    <w:pPr>
      <w:jc w:val="center"/>
    </w:pPr>
    <w:rPr>
      <w:rFonts w:ascii="AvantGardeGothicC" w:hAnsi="AvantGardeGothicC" w:cs="AvantGardeGothicC"/>
    </w:rPr>
  </w:style>
  <w:style w:type="paragraph" w:customStyle="1" w:styleId="fr10">
    <w:name w:val="fr1"/>
    <w:basedOn w:val="a6"/>
    <w:rsid w:val="00884FF2"/>
    <w:pPr>
      <w:spacing w:before="150" w:after="150"/>
      <w:ind w:left="150" w:right="150"/>
    </w:pPr>
    <w:rPr>
      <w:sz w:val="24"/>
      <w:szCs w:val="24"/>
    </w:rPr>
  </w:style>
  <w:style w:type="paragraph" w:customStyle="1" w:styleId="2f4">
    <w:name w:val="Текст примечания2"/>
    <w:basedOn w:val="a6"/>
    <w:rsid w:val="00884FF2"/>
  </w:style>
  <w:style w:type="paragraph" w:styleId="affffc">
    <w:name w:val="annotation subject"/>
    <w:basedOn w:val="2f4"/>
    <w:next w:val="2f4"/>
    <w:rsid w:val="00884FF2"/>
    <w:rPr>
      <w:b/>
      <w:bCs/>
    </w:rPr>
  </w:style>
  <w:style w:type="paragraph" w:customStyle="1" w:styleId="1ff3">
    <w:name w:val="Маркированный список1"/>
    <w:basedOn w:val="a6"/>
    <w:rsid w:val="00884FF2"/>
    <w:pPr>
      <w:widowControl w:val="0"/>
      <w:spacing w:after="60"/>
      <w:jc w:val="both"/>
    </w:pPr>
    <w:rPr>
      <w:sz w:val="24"/>
      <w:szCs w:val="24"/>
    </w:rPr>
  </w:style>
  <w:style w:type="paragraph" w:customStyle="1" w:styleId="3c">
    <w:name w:val="Текст3"/>
    <w:basedOn w:val="afff6"/>
    <w:rsid w:val="00884FF2"/>
  </w:style>
  <w:style w:type="paragraph" w:customStyle="1" w:styleId="WW-0">
    <w:name w:val="WW-Текст"/>
    <w:basedOn w:val="a6"/>
    <w:rsid w:val="00884FF2"/>
    <w:rPr>
      <w:rFonts w:ascii="Courier New" w:hAnsi="Courier New" w:cs="Courier New"/>
    </w:rPr>
  </w:style>
  <w:style w:type="paragraph" w:customStyle="1" w:styleId="1ff4">
    <w:name w:val="Дата1"/>
    <w:basedOn w:val="a6"/>
    <w:next w:val="a6"/>
    <w:rsid w:val="00884FF2"/>
    <w:pPr>
      <w:spacing w:after="60"/>
      <w:jc w:val="both"/>
    </w:pPr>
    <w:rPr>
      <w:sz w:val="24"/>
      <w:szCs w:val="24"/>
    </w:rPr>
  </w:style>
  <w:style w:type="paragraph" w:customStyle="1" w:styleId="ConsNonformat0">
    <w:name w:val="ConsNonformat"/>
    <w:rsid w:val="00884FF2"/>
    <w:pPr>
      <w:widowControl w:val="0"/>
      <w:suppressAutoHyphens/>
      <w:autoSpaceDE w:val="0"/>
      <w:ind w:right="19772"/>
    </w:pPr>
    <w:rPr>
      <w:rFonts w:ascii="Courier New" w:hAnsi="Courier New" w:cs="Courier New"/>
      <w:sz w:val="22"/>
      <w:szCs w:val="22"/>
      <w:lang w:eastAsia="ar-SA"/>
    </w:rPr>
  </w:style>
  <w:style w:type="paragraph" w:customStyle="1" w:styleId="1ff5">
    <w:name w:val="Стиль1"/>
    <w:basedOn w:val="a6"/>
    <w:rsid w:val="00884FF2"/>
    <w:pPr>
      <w:keepNext/>
      <w:keepLines/>
      <w:widowControl w:val="0"/>
      <w:suppressLineNumbers/>
      <w:spacing w:after="60"/>
      <w:ind w:left="720" w:hanging="360"/>
    </w:pPr>
    <w:rPr>
      <w:b/>
      <w:bCs/>
      <w:sz w:val="24"/>
      <w:szCs w:val="24"/>
    </w:rPr>
  </w:style>
  <w:style w:type="paragraph" w:customStyle="1" w:styleId="93">
    <w:name w:val="9"/>
    <w:basedOn w:val="a6"/>
    <w:rsid w:val="00884FF2"/>
    <w:pPr>
      <w:jc w:val="center"/>
    </w:pPr>
    <w:rPr>
      <w:b/>
      <w:bCs/>
      <w:sz w:val="16"/>
      <w:szCs w:val="16"/>
    </w:rPr>
  </w:style>
  <w:style w:type="paragraph" w:customStyle="1" w:styleId="-2">
    <w:name w:val="Контракт-пункт"/>
    <w:basedOn w:val="a6"/>
    <w:rsid w:val="00884FF2"/>
    <w:pPr>
      <w:spacing w:after="60"/>
      <w:ind w:left="720" w:firstLine="567"/>
      <w:jc w:val="both"/>
    </w:pPr>
    <w:rPr>
      <w:sz w:val="24"/>
      <w:szCs w:val="24"/>
    </w:rPr>
  </w:style>
  <w:style w:type="paragraph" w:customStyle="1" w:styleId="2f5">
    <w:name w:val="Текст_начало_2"/>
    <w:basedOn w:val="a6"/>
    <w:rsid w:val="00884FF2"/>
    <w:pPr>
      <w:spacing w:line="360" w:lineRule="exact"/>
      <w:jc w:val="both"/>
    </w:pPr>
    <w:rPr>
      <w:rFonts w:ascii="Arial" w:hAnsi="Arial" w:cs="Arial"/>
      <w:sz w:val="24"/>
      <w:szCs w:val="24"/>
      <w:lang w:val="en-GB"/>
    </w:rPr>
  </w:style>
  <w:style w:type="paragraph" w:customStyle="1" w:styleId="02statia1">
    <w:name w:val="02statia1"/>
    <w:basedOn w:val="a6"/>
    <w:rsid w:val="00884FF2"/>
    <w:pPr>
      <w:keepNext/>
      <w:spacing w:before="280" w:line="320" w:lineRule="atLeast"/>
      <w:ind w:left="1134" w:right="851" w:hanging="578"/>
    </w:pPr>
    <w:rPr>
      <w:rFonts w:ascii="GaramondNarrowC" w:hAnsi="GaramondNarrowC" w:cs="GaramondNarrowC"/>
      <w:b/>
      <w:bCs/>
      <w:sz w:val="24"/>
      <w:szCs w:val="24"/>
    </w:rPr>
  </w:style>
  <w:style w:type="paragraph" w:customStyle="1" w:styleId="02statia2">
    <w:name w:val="02statia2"/>
    <w:basedOn w:val="a6"/>
    <w:rsid w:val="00884FF2"/>
    <w:pPr>
      <w:spacing w:before="12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a6"/>
    <w:rsid w:val="00884FF2"/>
    <w:pPr>
      <w:spacing w:before="120" w:line="320" w:lineRule="atLeast"/>
      <w:ind w:left="2900" w:hanging="880"/>
      <w:jc w:val="both"/>
    </w:pPr>
    <w:rPr>
      <w:rFonts w:ascii="GaramondNarrowC" w:hAnsi="GaramondNarrowC" w:cs="GaramondNarrowC"/>
      <w:color w:val="000000"/>
      <w:sz w:val="21"/>
      <w:szCs w:val="21"/>
    </w:rPr>
  </w:style>
  <w:style w:type="paragraph" w:customStyle="1" w:styleId="03zagolovok2">
    <w:name w:val="03zagolovok2"/>
    <w:basedOn w:val="a6"/>
    <w:rsid w:val="00884FF2"/>
    <w:pPr>
      <w:keepNext/>
      <w:spacing w:before="360" w:after="120" w:line="360" w:lineRule="atLeast"/>
    </w:pPr>
    <w:rPr>
      <w:rFonts w:ascii="GaramondC" w:hAnsi="GaramondC" w:cs="GaramondC"/>
      <w:b/>
      <w:bCs/>
      <w:color w:val="000000"/>
      <w:sz w:val="28"/>
      <w:szCs w:val="28"/>
    </w:rPr>
  </w:style>
  <w:style w:type="paragraph" w:customStyle="1" w:styleId="head21">
    <w:name w:val="head21"/>
    <w:basedOn w:val="a6"/>
    <w:rsid w:val="00884FF2"/>
    <w:pPr>
      <w:overflowPunct w:val="0"/>
      <w:autoSpaceDE w:val="0"/>
      <w:jc w:val="center"/>
    </w:pPr>
    <w:rPr>
      <w:b/>
      <w:bCs/>
      <w:sz w:val="24"/>
      <w:szCs w:val="24"/>
    </w:rPr>
  </w:style>
  <w:style w:type="paragraph" w:customStyle="1" w:styleId="msoacetate0">
    <w:name w:val="msoacetate"/>
    <w:basedOn w:val="a6"/>
    <w:rsid w:val="00884FF2"/>
    <w:rPr>
      <w:rFonts w:ascii="Tahoma" w:hAnsi="Tahoma" w:cs="Tahoma"/>
      <w:sz w:val="16"/>
      <w:szCs w:val="16"/>
    </w:rPr>
  </w:style>
  <w:style w:type="paragraph" w:customStyle="1" w:styleId="3d">
    <w:name w:val="Стиль3 Знак Знак Знак"/>
    <w:basedOn w:val="240"/>
    <w:rsid w:val="00884FF2"/>
    <w:pPr>
      <w:widowControl w:val="0"/>
      <w:spacing w:after="0" w:line="240" w:lineRule="auto"/>
      <w:ind w:left="0"/>
      <w:jc w:val="both"/>
      <w:textAlignment w:val="baseline"/>
    </w:pPr>
    <w:rPr>
      <w:sz w:val="24"/>
      <w:szCs w:val="24"/>
    </w:rPr>
  </w:style>
  <w:style w:type="paragraph" w:customStyle="1" w:styleId="3e">
    <w:name w:val="3"/>
    <w:basedOn w:val="a6"/>
    <w:rsid w:val="00884FF2"/>
    <w:pPr>
      <w:jc w:val="both"/>
    </w:pPr>
    <w:rPr>
      <w:sz w:val="24"/>
      <w:szCs w:val="24"/>
    </w:rPr>
  </w:style>
  <w:style w:type="paragraph" w:customStyle="1" w:styleId="2-11">
    <w:name w:val="2-11"/>
    <w:basedOn w:val="a6"/>
    <w:rsid w:val="00884FF2"/>
    <w:pPr>
      <w:spacing w:after="60"/>
      <w:jc w:val="both"/>
    </w:pPr>
    <w:rPr>
      <w:sz w:val="24"/>
      <w:szCs w:val="24"/>
    </w:rPr>
  </w:style>
  <w:style w:type="paragraph" w:customStyle="1" w:styleId="affffd">
    <w:name w:val="Тендерные данные"/>
    <w:basedOn w:val="a6"/>
    <w:rsid w:val="00884FF2"/>
    <w:pPr>
      <w:spacing w:before="120" w:after="60"/>
      <w:jc w:val="both"/>
    </w:pPr>
    <w:rPr>
      <w:b/>
      <w:bCs/>
      <w:sz w:val="24"/>
      <w:szCs w:val="24"/>
    </w:rPr>
  </w:style>
  <w:style w:type="paragraph" w:customStyle="1" w:styleId="44">
    <w:name w:val="Стиль4"/>
    <w:basedOn w:val="a6"/>
    <w:rsid w:val="00884FF2"/>
    <w:pPr>
      <w:jc w:val="both"/>
    </w:pPr>
    <w:rPr>
      <w:sz w:val="24"/>
      <w:szCs w:val="24"/>
    </w:rPr>
  </w:style>
  <w:style w:type="paragraph" w:customStyle="1" w:styleId="StyleFirstline127cm">
    <w:name w:val="Style First line:  127 cm"/>
    <w:basedOn w:val="a6"/>
    <w:rsid w:val="00884FF2"/>
    <w:pPr>
      <w:spacing w:before="120"/>
      <w:ind w:firstLine="720"/>
      <w:jc w:val="both"/>
    </w:pPr>
    <w:rPr>
      <w:rFonts w:ascii="Arial" w:hAnsi="Arial" w:cs="Arial"/>
      <w:sz w:val="24"/>
      <w:szCs w:val="24"/>
    </w:rPr>
  </w:style>
  <w:style w:type="paragraph" w:customStyle="1" w:styleId="114">
    <w:name w:val="Заголовок 11"/>
    <w:basedOn w:val="1fe"/>
    <w:next w:val="1fe"/>
    <w:rsid w:val="00884FF2"/>
    <w:pPr>
      <w:keepNext/>
      <w:widowControl/>
      <w:spacing w:before="0" w:after="0"/>
      <w:ind w:firstLine="720"/>
      <w:jc w:val="center"/>
    </w:pPr>
    <w:rPr>
      <w:b/>
      <w:bCs/>
      <w:sz w:val="22"/>
      <w:szCs w:val="22"/>
    </w:rPr>
  </w:style>
  <w:style w:type="paragraph" w:customStyle="1" w:styleId="45">
    <w:name w:val="заголовок 4"/>
    <w:basedOn w:val="a6"/>
    <w:next w:val="a6"/>
    <w:rsid w:val="00884FF2"/>
    <w:pPr>
      <w:keepNext/>
      <w:keepLines/>
      <w:widowControl w:val="0"/>
      <w:spacing w:before="240" w:after="60"/>
      <w:jc w:val="both"/>
    </w:pPr>
    <w:rPr>
      <w:rFonts w:ascii="Arial" w:hAnsi="Arial" w:cs="Arial"/>
      <w:smallCaps/>
      <w:sz w:val="22"/>
      <w:szCs w:val="22"/>
    </w:rPr>
  </w:style>
  <w:style w:type="paragraph" w:customStyle="1" w:styleId="BodyTextIndent313pt">
    <w:name w:val="Body Text Indent 3 + 13 pt"/>
    <w:basedOn w:val="1fe"/>
    <w:rsid w:val="00884FF2"/>
    <w:pPr>
      <w:spacing w:before="0" w:after="0"/>
      <w:ind w:hanging="360"/>
      <w:jc w:val="center"/>
    </w:pPr>
    <w:rPr>
      <w:sz w:val="26"/>
      <w:szCs w:val="26"/>
    </w:rPr>
  </w:style>
  <w:style w:type="paragraph" w:customStyle="1" w:styleId="1ff6">
    <w:name w:val="Нумерованный список1"/>
    <w:basedOn w:val="a6"/>
    <w:rsid w:val="00884FF2"/>
    <w:pPr>
      <w:ind w:left="360" w:hanging="360"/>
    </w:pPr>
  </w:style>
  <w:style w:type="paragraph" w:customStyle="1" w:styleId="Head93">
    <w:name w:val="Head 9.3"/>
    <w:basedOn w:val="a6"/>
    <w:next w:val="a6"/>
    <w:rsid w:val="00884FF2"/>
    <w:pPr>
      <w:widowControl w:val="0"/>
      <w:spacing w:before="120" w:after="60"/>
    </w:pPr>
    <w:rPr>
      <w:b/>
      <w:bCs/>
      <w:sz w:val="24"/>
      <w:szCs w:val="24"/>
      <w:lang w:val="en-US"/>
    </w:rPr>
  </w:style>
  <w:style w:type="paragraph" w:customStyle="1" w:styleId="Normal10">
    <w:name w:val="Normal1"/>
    <w:rsid w:val="00884FF2"/>
    <w:pPr>
      <w:widowControl w:val="0"/>
      <w:suppressAutoHyphens/>
      <w:spacing w:before="180"/>
    </w:pPr>
    <w:rPr>
      <w:sz w:val="22"/>
      <w:szCs w:val="22"/>
      <w:lang w:eastAsia="ar-SA"/>
    </w:rPr>
  </w:style>
  <w:style w:type="paragraph" w:customStyle="1" w:styleId="StyleBodyTextJustifiedBefore5ptAfter5ptKernat1">
    <w:name w:val="Style Body Text + Justified Before:  5 pt After:  5 pt Kern at 1..."/>
    <w:basedOn w:val="afff4"/>
    <w:rsid w:val="00884FF2"/>
    <w:pPr>
      <w:numPr>
        <w:numId w:val="14"/>
      </w:numPr>
      <w:spacing w:before="100" w:after="100" w:line="240" w:lineRule="auto"/>
    </w:pPr>
    <w:rPr>
      <w:kern w:val="1"/>
      <w:sz w:val="24"/>
      <w:szCs w:val="24"/>
    </w:rPr>
  </w:style>
  <w:style w:type="paragraph" w:customStyle="1" w:styleId="Default">
    <w:name w:val="Default"/>
    <w:rsid w:val="00884FF2"/>
    <w:pPr>
      <w:suppressAutoHyphens/>
      <w:autoSpaceDE w:val="0"/>
    </w:pPr>
    <w:rPr>
      <w:rFonts w:ascii="IJLCL E+ Helvetica" w:hAnsi="IJLCL E+ Helvetica" w:cs="IJLCL E+ Helvetica"/>
      <w:color w:val="000000"/>
      <w:sz w:val="24"/>
      <w:szCs w:val="24"/>
      <w:lang w:eastAsia="ar-SA"/>
    </w:rPr>
  </w:style>
  <w:style w:type="paragraph" w:customStyle="1" w:styleId="FR2">
    <w:name w:val="FR2"/>
    <w:rsid w:val="00884FF2"/>
    <w:pPr>
      <w:widowControl w:val="0"/>
      <w:suppressAutoHyphens/>
      <w:spacing w:before="420" w:line="398" w:lineRule="auto"/>
      <w:ind w:firstLine="720"/>
      <w:jc w:val="both"/>
    </w:pPr>
    <w:rPr>
      <w:rFonts w:ascii="Arial" w:hAnsi="Arial" w:cs="Arial"/>
      <w:sz w:val="22"/>
      <w:szCs w:val="22"/>
      <w:lang w:eastAsia="ar-SA"/>
    </w:rPr>
  </w:style>
  <w:style w:type="paragraph" w:customStyle="1" w:styleId="21a">
    <w:name w:val="Заголовок 21"/>
    <w:basedOn w:val="1fe"/>
    <w:next w:val="1fe"/>
    <w:rsid w:val="00884FF2"/>
    <w:pPr>
      <w:keepNext/>
      <w:keepLines/>
      <w:widowControl/>
      <w:spacing w:before="360" w:after="60"/>
      <w:ind w:left="567" w:hanging="567"/>
      <w:jc w:val="both"/>
    </w:pPr>
    <w:rPr>
      <w:b/>
      <w:bCs/>
      <w:sz w:val="22"/>
      <w:szCs w:val="22"/>
    </w:rPr>
  </w:style>
  <w:style w:type="paragraph" w:customStyle="1" w:styleId="21b">
    <w:name w:val="Основной текст с отступом 21"/>
    <w:basedOn w:val="a6"/>
    <w:rsid w:val="00884FF2"/>
    <w:pPr>
      <w:ind w:firstLine="709"/>
      <w:jc w:val="both"/>
    </w:pPr>
    <w:rPr>
      <w:color w:val="000000"/>
      <w:sz w:val="28"/>
      <w:szCs w:val="28"/>
    </w:rPr>
  </w:style>
  <w:style w:type="paragraph" w:customStyle="1" w:styleId="Normal2">
    <w:name w:val="Normal2"/>
    <w:rsid w:val="00884FF2"/>
    <w:pPr>
      <w:widowControl w:val="0"/>
      <w:suppressAutoHyphens/>
      <w:spacing w:before="180"/>
    </w:pPr>
    <w:rPr>
      <w:sz w:val="22"/>
      <w:szCs w:val="22"/>
      <w:lang w:eastAsia="ar-SA"/>
    </w:rPr>
  </w:style>
  <w:style w:type="paragraph" w:customStyle="1" w:styleId="affffe">
    <w:name w:val="Стиль"/>
    <w:rsid w:val="00884FF2"/>
    <w:pPr>
      <w:widowControl w:val="0"/>
      <w:suppressAutoHyphens/>
    </w:pPr>
    <w:rPr>
      <w:spacing w:val="-1"/>
      <w:kern w:val="1"/>
      <w:lang w:val="en-US" w:eastAsia="ar-SA"/>
    </w:rPr>
  </w:style>
  <w:style w:type="paragraph" w:customStyle="1" w:styleId="FR11">
    <w:name w:val="FR1"/>
    <w:rsid w:val="00884FF2"/>
    <w:pPr>
      <w:widowControl w:val="0"/>
      <w:suppressAutoHyphens/>
      <w:autoSpaceDE w:val="0"/>
      <w:spacing w:before="2080"/>
    </w:pPr>
    <w:rPr>
      <w:b/>
      <w:bCs/>
      <w:sz w:val="22"/>
      <w:szCs w:val="22"/>
      <w:lang w:eastAsia="ar-SA"/>
    </w:rPr>
  </w:style>
  <w:style w:type="paragraph" w:customStyle="1" w:styleId="StyleBodyTextJustifiedBefore5ptAfter5pt">
    <w:name w:val="Style Body Text + Justified Before:  5 pt After:  5 pt"/>
    <w:basedOn w:val="afff4"/>
    <w:rsid w:val="00884FF2"/>
    <w:pPr>
      <w:numPr>
        <w:numId w:val="17"/>
      </w:numPr>
      <w:spacing w:before="100" w:after="100" w:line="240" w:lineRule="auto"/>
    </w:pPr>
    <w:rPr>
      <w:sz w:val="24"/>
      <w:szCs w:val="24"/>
    </w:rPr>
  </w:style>
  <w:style w:type="paragraph" w:customStyle="1" w:styleId="FR3">
    <w:name w:val="FR3"/>
    <w:rsid w:val="00884FF2"/>
    <w:pPr>
      <w:widowControl w:val="0"/>
      <w:suppressAutoHyphens/>
      <w:autoSpaceDE w:val="0"/>
      <w:spacing w:before="20"/>
      <w:ind w:left="800"/>
    </w:pPr>
    <w:rPr>
      <w:rFonts w:ascii="Arial" w:hAnsi="Arial" w:cs="Arial"/>
      <w:lang w:eastAsia="ar-SA"/>
    </w:rPr>
  </w:style>
  <w:style w:type="paragraph" w:customStyle="1" w:styleId="FR4">
    <w:name w:val="FR4"/>
    <w:rsid w:val="00884FF2"/>
    <w:pPr>
      <w:widowControl w:val="0"/>
      <w:suppressAutoHyphens/>
      <w:autoSpaceDE w:val="0"/>
    </w:pPr>
    <w:rPr>
      <w:rFonts w:ascii="Arial" w:hAnsi="Arial" w:cs="Arial"/>
      <w:i/>
      <w:iCs/>
      <w:sz w:val="16"/>
      <w:szCs w:val="16"/>
      <w:lang w:eastAsia="ar-SA"/>
    </w:rPr>
  </w:style>
  <w:style w:type="paragraph" w:customStyle="1" w:styleId="ConsCell">
    <w:name w:val="ConsCell"/>
    <w:rsid w:val="00884FF2"/>
    <w:pPr>
      <w:widowControl w:val="0"/>
      <w:suppressAutoHyphens/>
    </w:pPr>
    <w:rPr>
      <w:rFonts w:ascii="Arial" w:hAnsi="Arial" w:cs="Arial"/>
      <w:lang w:eastAsia="ar-SA"/>
    </w:rPr>
  </w:style>
  <w:style w:type="paragraph" w:customStyle="1" w:styleId="511">
    <w:name w:val="Маркированный список 51"/>
    <w:basedOn w:val="a6"/>
    <w:rsid w:val="00884FF2"/>
    <w:pPr>
      <w:ind w:left="1492" w:hanging="360"/>
    </w:pPr>
  </w:style>
  <w:style w:type="paragraph" w:customStyle="1" w:styleId="afffff">
    <w:name w:val="Бюллет"/>
    <w:basedOn w:val="a6"/>
    <w:rsid w:val="00884FF2"/>
    <w:pPr>
      <w:spacing w:before="60"/>
      <w:ind w:left="567" w:hanging="283"/>
      <w:jc w:val="both"/>
    </w:pPr>
    <w:rPr>
      <w:sz w:val="24"/>
      <w:szCs w:val="24"/>
    </w:rPr>
  </w:style>
  <w:style w:type="paragraph" w:customStyle="1" w:styleId="a5">
    <w:name w:val="Первый абзац"/>
    <w:basedOn w:val="a6"/>
    <w:next w:val="a6"/>
    <w:rsid w:val="00884FF2"/>
    <w:pPr>
      <w:widowControl w:val="0"/>
      <w:numPr>
        <w:numId w:val="16"/>
      </w:numPr>
      <w:overflowPunct w:val="0"/>
      <w:autoSpaceDE w:val="0"/>
      <w:spacing w:before="240" w:line="360" w:lineRule="auto"/>
      <w:ind w:left="0" w:firstLine="720"/>
      <w:jc w:val="both"/>
      <w:textAlignment w:val="baseline"/>
    </w:pPr>
    <w:rPr>
      <w:rFonts w:ascii="Arial" w:hAnsi="Arial" w:cs="Arial"/>
      <w:sz w:val="24"/>
      <w:szCs w:val="24"/>
    </w:rPr>
  </w:style>
  <w:style w:type="paragraph" w:customStyle="1" w:styleId="ConsTitle">
    <w:name w:val="ConsTitle"/>
    <w:rsid w:val="00884FF2"/>
    <w:pPr>
      <w:widowControl w:val="0"/>
      <w:suppressAutoHyphens/>
    </w:pPr>
    <w:rPr>
      <w:rFonts w:ascii="Arial" w:hAnsi="Arial" w:cs="Arial"/>
      <w:b/>
      <w:bCs/>
      <w:sz w:val="16"/>
      <w:szCs w:val="16"/>
      <w:lang w:eastAsia="ar-SA"/>
    </w:rPr>
  </w:style>
  <w:style w:type="paragraph" w:customStyle="1" w:styleId="512">
    <w:name w:val="Список 51"/>
    <w:basedOn w:val="a6"/>
    <w:rsid w:val="00884FF2"/>
    <w:pPr>
      <w:ind w:left="1415" w:hanging="283"/>
    </w:pPr>
  </w:style>
  <w:style w:type="paragraph" w:customStyle="1" w:styleId="BlockQuotation">
    <w:name w:val="Block Quotation"/>
    <w:basedOn w:val="a6"/>
    <w:rsid w:val="00884FF2"/>
    <w:pPr>
      <w:widowControl w:val="0"/>
      <w:ind w:left="-426" w:right="-427"/>
      <w:jc w:val="center"/>
    </w:pPr>
    <w:rPr>
      <w:rFonts w:ascii="Times New Roman CYR" w:hAnsi="Times New Roman CYR" w:cs="Times New Roman CYR"/>
      <w:b/>
      <w:bCs/>
      <w:color w:val="000000"/>
      <w:sz w:val="28"/>
      <w:szCs w:val="28"/>
    </w:rPr>
  </w:style>
  <w:style w:type="paragraph" w:customStyle="1" w:styleId="Head92">
    <w:name w:val="Head 9.2"/>
    <w:basedOn w:val="a6"/>
    <w:next w:val="a6"/>
    <w:rsid w:val="00884FF2"/>
    <w:pPr>
      <w:keepNext/>
      <w:widowControl w:val="0"/>
      <w:spacing w:before="120" w:after="60"/>
    </w:pPr>
    <w:rPr>
      <w:b/>
      <w:bCs/>
      <w:sz w:val="24"/>
      <w:szCs w:val="24"/>
      <w:lang w:val="en-US"/>
    </w:rPr>
  </w:style>
  <w:style w:type="paragraph" w:customStyle="1" w:styleId="01">
    <w:name w:val="_Текст0_Список 1 уровня"/>
    <w:rsid w:val="00884FF2"/>
    <w:pPr>
      <w:tabs>
        <w:tab w:val="left" w:pos="1418"/>
      </w:tabs>
      <w:suppressAutoHyphens/>
      <w:spacing w:after="120"/>
      <w:ind w:left="1418" w:hanging="454"/>
      <w:jc w:val="both"/>
    </w:pPr>
    <w:rPr>
      <w:rFonts w:ascii="Arial" w:hAnsi="Arial" w:cs="Arial"/>
      <w:sz w:val="24"/>
      <w:szCs w:val="24"/>
      <w:lang w:eastAsia="ar-SA"/>
    </w:rPr>
  </w:style>
  <w:style w:type="paragraph" w:customStyle="1" w:styleId="BodyTextIndent31">
    <w:name w:val="Body Text Indent 31"/>
    <w:basedOn w:val="Normal10"/>
    <w:rsid w:val="00884FF2"/>
    <w:pPr>
      <w:spacing w:before="0" w:after="60"/>
      <w:ind w:left="1276" w:hanging="567"/>
      <w:jc w:val="both"/>
    </w:pPr>
    <w:rPr>
      <w:sz w:val="27"/>
      <w:szCs w:val="27"/>
    </w:rPr>
  </w:style>
  <w:style w:type="paragraph" w:customStyle="1" w:styleId="WW-List2">
    <w:name w:val="WW-List 2"/>
    <w:basedOn w:val="a6"/>
    <w:rsid w:val="00884FF2"/>
    <w:pPr>
      <w:widowControl w:val="0"/>
      <w:spacing w:line="300" w:lineRule="auto"/>
      <w:ind w:left="566" w:hanging="283"/>
      <w:jc w:val="both"/>
    </w:pPr>
  </w:style>
  <w:style w:type="paragraph" w:customStyle="1" w:styleId="vrts-bodytext">
    <w:name w:val="vrts-bodytext"/>
    <w:basedOn w:val="a6"/>
    <w:rsid w:val="00884FF2"/>
    <w:pPr>
      <w:spacing w:before="280" w:after="280"/>
    </w:pPr>
    <w:rPr>
      <w:rFonts w:eastAsia="Batang"/>
      <w:sz w:val="24"/>
      <w:szCs w:val="24"/>
    </w:rPr>
  </w:style>
  <w:style w:type="paragraph" w:customStyle="1" w:styleId="14pt">
    <w:name w:val="Обычный + 14 pt"/>
    <w:basedOn w:val="a6"/>
    <w:rsid w:val="00884FF2"/>
    <w:pPr>
      <w:ind w:firstLine="909"/>
      <w:jc w:val="both"/>
    </w:pPr>
    <w:rPr>
      <w:sz w:val="28"/>
      <w:szCs w:val="28"/>
    </w:rPr>
  </w:style>
  <w:style w:type="paragraph" w:customStyle="1" w:styleId="21c">
    <w:name w:val="Маркированный список 21"/>
    <w:basedOn w:val="afff5"/>
    <w:rsid w:val="00884FF2"/>
    <w:pPr>
      <w:spacing w:after="120"/>
      <w:ind w:left="720" w:hanging="360"/>
    </w:pPr>
  </w:style>
  <w:style w:type="paragraph" w:customStyle="1" w:styleId="WW-2">
    <w:name w:val="WW-Маркированный список 2"/>
    <w:basedOn w:val="a6"/>
    <w:rsid w:val="00884FF2"/>
    <w:pPr>
      <w:ind w:left="643" w:hanging="360"/>
    </w:pPr>
    <w:rPr>
      <w:sz w:val="28"/>
      <w:szCs w:val="28"/>
    </w:rPr>
  </w:style>
  <w:style w:type="paragraph" w:customStyle="1" w:styleId="410">
    <w:name w:val="Маркированный список 41"/>
    <w:basedOn w:val="a6"/>
    <w:rsid w:val="00884FF2"/>
    <w:pPr>
      <w:ind w:left="1209" w:hanging="360"/>
    </w:pPr>
    <w:rPr>
      <w:sz w:val="28"/>
      <w:szCs w:val="28"/>
    </w:rPr>
  </w:style>
  <w:style w:type="paragraph" w:customStyle="1" w:styleId="1ff7">
    <w:name w:val="Знак Знак Знак Знак Знак Знак Знак Знак Знак1 Знак"/>
    <w:basedOn w:val="a6"/>
    <w:rsid w:val="00884FF2"/>
    <w:pPr>
      <w:spacing w:after="160" w:line="240" w:lineRule="exact"/>
      <w:jc w:val="both"/>
    </w:pPr>
    <w:rPr>
      <w:sz w:val="24"/>
      <w:szCs w:val="24"/>
      <w:lang w:val="en-US"/>
    </w:rPr>
  </w:style>
  <w:style w:type="paragraph" w:customStyle="1" w:styleId="2f6">
    <w:name w:val="заголовок 2"/>
    <w:basedOn w:val="a6"/>
    <w:next w:val="a6"/>
    <w:rsid w:val="00884FF2"/>
    <w:pPr>
      <w:keepNext/>
      <w:jc w:val="center"/>
    </w:pPr>
    <w:rPr>
      <w:b/>
      <w:bCs/>
      <w:sz w:val="28"/>
      <w:szCs w:val="28"/>
    </w:rPr>
  </w:style>
  <w:style w:type="paragraph" w:customStyle="1" w:styleId="Arial10Left">
    <w:name w:val="Arial10Left"/>
    <w:rsid w:val="00884FF2"/>
    <w:pPr>
      <w:widowControl w:val="0"/>
      <w:suppressAutoHyphens/>
      <w:autoSpaceDE w:val="0"/>
    </w:pPr>
    <w:rPr>
      <w:rFonts w:ascii="Arial" w:hAnsi="Arial" w:cs="Arial"/>
      <w:lang w:eastAsia="ar-SA"/>
    </w:rPr>
  </w:style>
  <w:style w:type="paragraph" w:customStyle="1" w:styleId="afffff0">
    <w:name w:val="ГС_абз_Основной"/>
    <w:rsid w:val="00884FF2"/>
    <w:pPr>
      <w:tabs>
        <w:tab w:val="left" w:pos="851"/>
      </w:tabs>
      <w:suppressAutoHyphens/>
      <w:spacing w:before="60" w:after="60" w:line="360" w:lineRule="auto"/>
      <w:ind w:firstLine="851"/>
      <w:jc w:val="both"/>
    </w:pPr>
    <w:rPr>
      <w:sz w:val="22"/>
      <w:szCs w:val="22"/>
      <w:lang w:eastAsia="ar-SA"/>
    </w:rPr>
  </w:style>
  <w:style w:type="paragraph" w:customStyle="1" w:styleId="10">
    <w:name w:val="ГС_Заголовок_1"/>
    <w:rsid w:val="00884FF2"/>
    <w:pPr>
      <w:keepNext/>
      <w:numPr>
        <w:numId w:val="10"/>
      </w:numPr>
      <w:suppressAutoHyphens/>
      <w:spacing w:before="120" w:after="240"/>
    </w:pPr>
    <w:rPr>
      <w:b/>
      <w:bCs/>
      <w:sz w:val="32"/>
      <w:szCs w:val="32"/>
      <w:lang w:eastAsia="ar-SA"/>
    </w:rPr>
  </w:style>
  <w:style w:type="paragraph" w:customStyle="1" w:styleId="2f7">
    <w:name w:val="ГС_Заголовок_2 Знак Знак"/>
    <w:rsid w:val="00884FF2"/>
    <w:pPr>
      <w:keepNext/>
      <w:tabs>
        <w:tab w:val="num" w:pos="1134"/>
      </w:tabs>
      <w:suppressAutoHyphens/>
      <w:spacing w:before="240" w:after="240"/>
      <w:ind w:left="851"/>
    </w:pPr>
    <w:rPr>
      <w:b/>
      <w:bCs/>
      <w:sz w:val="30"/>
      <w:szCs w:val="30"/>
      <w:lang w:eastAsia="ar-SA"/>
    </w:rPr>
  </w:style>
  <w:style w:type="paragraph" w:customStyle="1" w:styleId="3f">
    <w:name w:val="ГС_Заголовок_3"/>
    <w:next w:val="afffff0"/>
    <w:rsid w:val="00884FF2"/>
    <w:pPr>
      <w:keepNext/>
      <w:tabs>
        <w:tab w:val="num" w:pos="1134"/>
      </w:tabs>
      <w:suppressAutoHyphens/>
      <w:spacing w:before="240" w:after="240"/>
      <w:ind w:left="851"/>
    </w:pPr>
    <w:rPr>
      <w:b/>
      <w:bCs/>
      <w:sz w:val="28"/>
      <w:szCs w:val="28"/>
      <w:lang w:eastAsia="ar-SA"/>
    </w:rPr>
  </w:style>
  <w:style w:type="paragraph" w:customStyle="1" w:styleId="46">
    <w:name w:val="ГС_Заголовок_4"/>
    <w:rsid w:val="00884FF2"/>
    <w:pPr>
      <w:keepNext/>
      <w:tabs>
        <w:tab w:val="num" w:pos="1134"/>
      </w:tabs>
      <w:suppressAutoHyphens/>
      <w:spacing w:before="240" w:after="240"/>
      <w:ind w:left="851"/>
    </w:pPr>
    <w:rPr>
      <w:b/>
      <w:bCs/>
      <w:sz w:val="26"/>
      <w:szCs w:val="26"/>
      <w:lang w:eastAsia="ar-SA"/>
    </w:rPr>
  </w:style>
  <w:style w:type="paragraph" w:customStyle="1" w:styleId="52">
    <w:name w:val="ГС_Заголовок_5"/>
    <w:rsid w:val="00884FF2"/>
    <w:pPr>
      <w:keepNext/>
      <w:tabs>
        <w:tab w:val="num" w:pos="1134"/>
      </w:tabs>
      <w:suppressAutoHyphens/>
      <w:spacing w:before="240" w:after="240"/>
      <w:ind w:left="851"/>
    </w:pPr>
    <w:rPr>
      <w:i/>
      <w:iCs/>
      <w:sz w:val="26"/>
      <w:szCs w:val="26"/>
      <w:lang w:eastAsia="ar-SA"/>
    </w:rPr>
  </w:style>
  <w:style w:type="paragraph" w:customStyle="1" w:styleId="afffff1">
    <w:name w:val="ГС_Заголовок_Прил"/>
    <w:rsid w:val="00884FF2"/>
    <w:pPr>
      <w:pageBreakBefore/>
      <w:tabs>
        <w:tab w:val="num" w:pos="1134"/>
      </w:tabs>
      <w:suppressAutoHyphens/>
      <w:ind w:left="851"/>
    </w:pPr>
    <w:rPr>
      <w:b/>
      <w:bCs/>
      <w:sz w:val="32"/>
      <w:szCs w:val="32"/>
      <w:lang w:eastAsia="ar-SA"/>
    </w:rPr>
  </w:style>
  <w:style w:type="paragraph" w:customStyle="1" w:styleId="2TimesNewRoman">
    <w:name w:val="Стиль Заголовок 2 + Times New Roman не курсив"/>
    <w:basedOn w:val="2"/>
    <w:rsid w:val="00884FF2"/>
    <w:pPr>
      <w:numPr>
        <w:ilvl w:val="0"/>
        <w:numId w:val="0"/>
      </w:numPr>
      <w:spacing w:before="120" w:after="120"/>
      <w:ind w:left="2367" w:right="567" w:hanging="360"/>
    </w:pPr>
    <w:rPr>
      <w:rFonts w:ascii="Times New Roman" w:hAnsi="Times New Roman" w:cs="Times New Roman"/>
      <w:b w:val="0"/>
      <w:bCs w:val="0"/>
      <w:i w:val="0"/>
      <w:iCs w:val="0"/>
    </w:rPr>
  </w:style>
  <w:style w:type="paragraph" w:customStyle="1" w:styleId="1350">
    <w:name w:val="Стиль Нумерованный список + 135 пт Слева:  0 см Первая строка:  ..."/>
    <w:basedOn w:val="a6"/>
    <w:rsid w:val="00884FF2"/>
    <w:pPr>
      <w:ind w:firstLine="709"/>
    </w:pPr>
    <w:rPr>
      <w:sz w:val="27"/>
      <w:szCs w:val="27"/>
    </w:rPr>
  </w:style>
  <w:style w:type="paragraph" w:customStyle="1" w:styleId="afffff2">
    <w:name w:val="текст сноски"/>
    <w:basedOn w:val="a6"/>
    <w:rsid w:val="00884FF2"/>
  </w:style>
  <w:style w:type="paragraph" w:customStyle="1" w:styleId="a3">
    <w:name w:val="Обычный_список"/>
    <w:basedOn w:val="a6"/>
    <w:rsid w:val="00884FF2"/>
    <w:pPr>
      <w:numPr>
        <w:numId w:val="11"/>
      </w:numPr>
    </w:pPr>
  </w:style>
  <w:style w:type="paragraph" w:customStyle="1" w:styleId="154">
    <w:name w:val="Знак Знак Знак1 Знак5"/>
    <w:basedOn w:val="a6"/>
    <w:rsid w:val="00884FF2"/>
    <w:pPr>
      <w:spacing w:after="160" w:line="240" w:lineRule="exact"/>
      <w:jc w:val="both"/>
    </w:pPr>
    <w:rPr>
      <w:sz w:val="24"/>
      <w:szCs w:val="24"/>
      <w:lang w:val="en-US"/>
    </w:rPr>
  </w:style>
  <w:style w:type="paragraph" w:customStyle="1" w:styleId="afffff3">
    <w:name w:val="Знак Знак Знак Знак Знак Знак Знак Знак Знак"/>
    <w:basedOn w:val="a6"/>
    <w:rsid w:val="00884FF2"/>
    <w:pPr>
      <w:spacing w:after="160" w:line="240" w:lineRule="exact"/>
      <w:jc w:val="both"/>
    </w:pPr>
    <w:rPr>
      <w:sz w:val="24"/>
      <w:szCs w:val="24"/>
      <w:lang w:val="en-US"/>
    </w:rPr>
  </w:style>
  <w:style w:type="paragraph" w:customStyle="1" w:styleId="2f8">
    <w:name w:val="Знак Знак Знак2 Знак"/>
    <w:basedOn w:val="a6"/>
    <w:rsid w:val="00884FF2"/>
    <w:pPr>
      <w:spacing w:after="160" w:line="240" w:lineRule="exact"/>
      <w:jc w:val="both"/>
    </w:pPr>
    <w:rPr>
      <w:sz w:val="24"/>
      <w:szCs w:val="24"/>
      <w:lang w:val="en-US"/>
    </w:rPr>
  </w:style>
  <w:style w:type="paragraph" w:styleId="afffff4">
    <w:name w:val="List Paragraph"/>
    <w:basedOn w:val="a6"/>
    <w:qFormat/>
    <w:rsid w:val="00884FF2"/>
    <w:pPr>
      <w:ind w:left="720"/>
    </w:pPr>
  </w:style>
  <w:style w:type="paragraph" w:customStyle="1" w:styleId="2f9">
    <w:name w:val="Знак Знак Знак2 Знак Знак Знак Знак Знак Знак Знак"/>
    <w:basedOn w:val="a6"/>
    <w:rsid w:val="00884FF2"/>
    <w:pPr>
      <w:spacing w:after="160" w:line="240" w:lineRule="exact"/>
      <w:jc w:val="both"/>
    </w:pPr>
    <w:rPr>
      <w:sz w:val="24"/>
      <w:szCs w:val="24"/>
      <w:lang w:val="en-US"/>
    </w:rPr>
  </w:style>
  <w:style w:type="paragraph" w:customStyle="1" w:styleId="3f0">
    <w:name w:val="Стиль3 Знак Знак"/>
    <w:basedOn w:val="240"/>
    <w:rsid w:val="00884FF2"/>
    <w:pPr>
      <w:widowControl w:val="0"/>
      <w:spacing w:after="0" w:line="240" w:lineRule="auto"/>
      <w:ind w:left="0"/>
      <w:jc w:val="both"/>
      <w:textAlignment w:val="baseline"/>
    </w:pPr>
    <w:rPr>
      <w:sz w:val="24"/>
      <w:szCs w:val="24"/>
    </w:rPr>
  </w:style>
  <w:style w:type="paragraph" w:customStyle="1" w:styleId="Head73">
    <w:name w:val="Head 7.3"/>
    <w:basedOn w:val="a6"/>
    <w:next w:val="a6"/>
    <w:rsid w:val="00884FF2"/>
    <w:pPr>
      <w:keepNext/>
      <w:keepLines/>
      <w:spacing w:after="120"/>
      <w:ind w:left="720" w:hanging="720"/>
      <w:jc w:val="both"/>
    </w:pPr>
    <w:rPr>
      <w:rFonts w:ascii="Times New Roman Bold" w:hAnsi="Times New Roman Bold" w:cs="Times New Roman Bold"/>
      <w:b/>
      <w:bCs/>
      <w:sz w:val="22"/>
      <w:szCs w:val="22"/>
    </w:rPr>
  </w:style>
  <w:style w:type="paragraph" w:customStyle="1" w:styleId="CharChar0">
    <w:name w:val="Char Char"/>
    <w:basedOn w:val="a6"/>
    <w:rsid w:val="00884FF2"/>
    <w:pPr>
      <w:spacing w:after="160" w:line="240" w:lineRule="exact"/>
    </w:pPr>
  </w:style>
  <w:style w:type="paragraph" w:customStyle="1" w:styleId="124">
    <w:name w:val="ГОСТ Обычный 12"/>
    <w:rsid w:val="00884FF2"/>
    <w:pPr>
      <w:suppressAutoHyphens/>
      <w:spacing w:line="360" w:lineRule="auto"/>
      <w:ind w:firstLine="851"/>
      <w:jc w:val="both"/>
    </w:pPr>
    <w:rPr>
      <w:sz w:val="24"/>
      <w:szCs w:val="24"/>
      <w:lang w:eastAsia="ar-SA"/>
    </w:rPr>
  </w:style>
  <w:style w:type="paragraph" w:customStyle="1" w:styleId="-025045">
    <w:name w:val="Стиль Основной текст + Слева:  -025 см Справа:  045 см"/>
    <w:basedOn w:val="a6"/>
    <w:next w:val="a6"/>
    <w:rsid w:val="00884FF2"/>
    <w:pPr>
      <w:spacing w:before="100" w:after="100"/>
      <w:ind w:firstLine="709"/>
      <w:jc w:val="both"/>
    </w:pPr>
    <w:rPr>
      <w:rFonts w:ascii="Arial" w:hAnsi="Arial" w:cs="Arial"/>
      <w:sz w:val="24"/>
      <w:szCs w:val="24"/>
    </w:rPr>
  </w:style>
  <w:style w:type="paragraph" w:customStyle="1" w:styleId="font5">
    <w:name w:val="font5"/>
    <w:basedOn w:val="a6"/>
    <w:rsid w:val="00884FF2"/>
    <w:pPr>
      <w:spacing w:before="280" w:after="280"/>
    </w:pPr>
    <w:rPr>
      <w:b/>
      <w:bCs/>
      <w:sz w:val="22"/>
      <w:szCs w:val="22"/>
    </w:rPr>
  </w:style>
  <w:style w:type="paragraph" w:customStyle="1" w:styleId="xl24">
    <w:name w:val="xl24"/>
    <w:basedOn w:val="a6"/>
    <w:rsid w:val="00884FF2"/>
    <w:pPr>
      <w:spacing w:before="280" w:after="280"/>
      <w:textAlignment w:val="top"/>
    </w:pPr>
    <w:rPr>
      <w:sz w:val="22"/>
      <w:szCs w:val="22"/>
    </w:rPr>
  </w:style>
  <w:style w:type="paragraph" w:customStyle="1" w:styleId="xl25">
    <w:name w:val="xl25"/>
    <w:basedOn w:val="a6"/>
    <w:rsid w:val="00884FF2"/>
    <w:pPr>
      <w:spacing w:before="280" w:after="280"/>
      <w:textAlignment w:val="top"/>
    </w:pPr>
    <w:rPr>
      <w:b/>
      <w:bCs/>
      <w:sz w:val="22"/>
      <w:szCs w:val="22"/>
    </w:rPr>
  </w:style>
  <w:style w:type="paragraph" w:customStyle="1" w:styleId="xl26">
    <w:name w:val="xl26"/>
    <w:basedOn w:val="a6"/>
    <w:rsid w:val="00884FF2"/>
    <w:pPr>
      <w:spacing w:before="280" w:after="280"/>
    </w:pPr>
    <w:rPr>
      <w:sz w:val="22"/>
      <w:szCs w:val="22"/>
    </w:rPr>
  </w:style>
  <w:style w:type="paragraph" w:customStyle="1" w:styleId="xl27">
    <w:name w:val="xl27"/>
    <w:basedOn w:val="a6"/>
    <w:rsid w:val="00884FF2"/>
    <w:pPr>
      <w:spacing w:before="280" w:after="280"/>
      <w:jc w:val="center"/>
    </w:pPr>
    <w:rPr>
      <w:b/>
      <w:bCs/>
      <w:sz w:val="22"/>
      <w:szCs w:val="22"/>
    </w:rPr>
  </w:style>
  <w:style w:type="paragraph" w:customStyle="1" w:styleId="xl28">
    <w:name w:val="xl28"/>
    <w:basedOn w:val="a6"/>
    <w:rsid w:val="00884FF2"/>
    <w:pPr>
      <w:spacing w:before="280" w:after="280"/>
      <w:jc w:val="right"/>
      <w:textAlignment w:val="center"/>
    </w:pPr>
    <w:rPr>
      <w:b/>
      <w:bCs/>
      <w:sz w:val="24"/>
      <w:szCs w:val="24"/>
    </w:rPr>
  </w:style>
  <w:style w:type="paragraph" w:customStyle="1" w:styleId="xl29">
    <w:name w:val="xl29"/>
    <w:basedOn w:val="a6"/>
    <w:rsid w:val="00884FF2"/>
    <w:pPr>
      <w:spacing w:before="280" w:after="280"/>
      <w:jc w:val="center"/>
      <w:textAlignment w:val="center"/>
    </w:pPr>
    <w:rPr>
      <w:b/>
      <w:bCs/>
      <w:sz w:val="28"/>
      <w:szCs w:val="28"/>
    </w:rPr>
  </w:style>
  <w:style w:type="paragraph" w:customStyle="1" w:styleId="xl30">
    <w:name w:val="xl30"/>
    <w:basedOn w:val="a6"/>
    <w:rsid w:val="00884FF2"/>
    <w:pPr>
      <w:spacing w:before="280" w:after="280"/>
      <w:jc w:val="center"/>
      <w:textAlignment w:val="top"/>
    </w:pPr>
    <w:rPr>
      <w:b/>
      <w:bCs/>
      <w:color w:val="000000"/>
      <w:sz w:val="24"/>
      <w:szCs w:val="24"/>
    </w:rPr>
  </w:style>
  <w:style w:type="paragraph" w:customStyle="1" w:styleId="xl31">
    <w:name w:val="xl31"/>
    <w:basedOn w:val="a6"/>
    <w:rsid w:val="00884FF2"/>
    <w:pPr>
      <w:spacing w:before="280" w:after="280"/>
      <w:jc w:val="center"/>
      <w:textAlignment w:val="top"/>
    </w:pPr>
    <w:rPr>
      <w:b/>
      <w:bCs/>
      <w:color w:val="000000"/>
      <w:sz w:val="24"/>
      <w:szCs w:val="24"/>
    </w:rPr>
  </w:style>
  <w:style w:type="paragraph" w:customStyle="1" w:styleId="xl32">
    <w:name w:val="xl32"/>
    <w:basedOn w:val="a6"/>
    <w:rsid w:val="00884FF2"/>
    <w:pPr>
      <w:spacing w:before="280" w:after="280"/>
      <w:jc w:val="center"/>
      <w:textAlignment w:val="center"/>
    </w:pPr>
    <w:rPr>
      <w:b/>
      <w:bCs/>
      <w:sz w:val="22"/>
      <w:szCs w:val="22"/>
    </w:rPr>
  </w:style>
  <w:style w:type="paragraph" w:customStyle="1" w:styleId="xl33">
    <w:name w:val="xl33"/>
    <w:basedOn w:val="a6"/>
    <w:rsid w:val="00884FF2"/>
    <w:pPr>
      <w:spacing w:before="280" w:after="280"/>
      <w:jc w:val="center"/>
      <w:textAlignment w:val="center"/>
    </w:pPr>
    <w:rPr>
      <w:b/>
      <w:bCs/>
      <w:sz w:val="22"/>
      <w:szCs w:val="22"/>
    </w:rPr>
  </w:style>
  <w:style w:type="paragraph" w:customStyle="1" w:styleId="xl34">
    <w:name w:val="xl34"/>
    <w:basedOn w:val="a6"/>
    <w:rsid w:val="00884FF2"/>
    <w:pPr>
      <w:spacing w:before="280" w:after="280"/>
      <w:jc w:val="center"/>
    </w:pPr>
    <w:rPr>
      <w:b/>
      <w:bCs/>
      <w:sz w:val="22"/>
      <w:szCs w:val="22"/>
    </w:rPr>
  </w:style>
  <w:style w:type="paragraph" w:customStyle="1" w:styleId="xl35">
    <w:name w:val="xl35"/>
    <w:basedOn w:val="a6"/>
    <w:rsid w:val="00884FF2"/>
    <w:pPr>
      <w:spacing w:before="280" w:after="280"/>
      <w:jc w:val="center"/>
    </w:pPr>
    <w:rPr>
      <w:b/>
      <w:bCs/>
      <w:sz w:val="22"/>
      <w:szCs w:val="22"/>
    </w:rPr>
  </w:style>
  <w:style w:type="paragraph" w:customStyle="1" w:styleId="2fa">
    <w:name w:val="ГС_Заголовок_2"/>
    <w:rsid w:val="00884FF2"/>
    <w:pPr>
      <w:keepNext/>
      <w:tabs>
        <w:tab w:val="left" w:pos="1440"/>
      </w:tabs>
      <w:suppressAutoHyphens/>
      <w:spacing w:before="240" w:after="240"/>
      <w:ind w:left="1440" w:hanging="360"/>
    </w:pPr>
    <w:rPr>
      <w:b/>
      <w:bCs/>
      <w:sz w:val="22"/>
      <w:szCs w:val="22"/>
      <w:lang w:eastAsia="ar-SA"/>
    </w:rPr>
  </w:style>
  <w:style w:type="paragraph" w:customStyle="1" w:styleId="ttext">
    <w:name w:val="ttext"/>
    <w:basedOn w:val="a6"/>
    <w:rsid w:val="00884FF2"/>
    <w:pPr>
      <w:spacing w:before="75" w:after="60"/>
      <w:ind w:left="30" w:right="30"/>
    </w:pPr>
    <w:rPr>
      <w:rFonts w:ascii="Arial" w:hAnsi="Arial" w:cs="Arial"/>
      <w:color w:val="000000"/>
      <w:sz w:val="17"/>
      <w:szCs w:val="17"/>
    </w:rPr>
  </w:style>
  <w:style w:type="paragraph" w:customStyle="1" w:styleId="afffff5">
    <w:name w:val="Закон"/>
    <w:basedOn w:val="a6"/>
    <w:rsid w:val="00884FF2"/>
    <w:pPr>
      <w:ind w:firstLine="567"/>
      <w:jc w:val="both"/>
    </w:pPr>
    <w:rPr>
      <w:sz w:val="18"/>
      <w:szCs w:val="18"/>
    </w:rPr>
  </w:style>
  <w:style w:type="paragraph" w:customStyle="1" w:styleId="2fb">
    <w:name w:val="Схема документа2"/>
    <w:basedOn w:val="a6"/>
    <w:rsid w:val="00884FF2"/>
    <w:pPr>
      <w:shd w:val="clear" w:color="auto" w:fill="000080"/>
      <w:ind w:firstLine="709"/>
      <w:jc w:val="both"/>
    </w:pPr>
    <w:rPr>
      <w:rFonts w:ascii="Tahoma" w:hAnsi="Tahoma" w:cs="Tahoma"/>
      <w:sz w:val="24"/>
      <w:szCs w:val="24"/>
    </w:rPr>
  </w:style>
  <w:style w:type="paragraph" w:customStyle="1" w:styleId="2fc">
    <w:name w:val="Название объекта2"/>
    <w:basedOn w:val="a6"/>
    <w:next w:val="a6"/>
    <w:rsid w:val="00884FF2"/>
    <w:pPr>
      <w:ind w:firstLine="709"/>
      <w:jc w:val="both"/>
    </w:pPr>
    <w:rPr>
      <w:b/>
      <w:bCs/>
      <w:sz w:val="24"/>
      <w:szCs w:val="24"/>
    </w:rPr>
  </w:style>
  <w:style w:type="paragraph" w:styleId="afffff6">
    <w:name w:val="Revision"/>
    <w:rsid w:val="00884FF2"/>
    <w:pPr>
      <w:suppressAutoHyphens/>
    </w:pPr>
    <w:rPr>
      <w:lang w:eastAsia="ar-SA"/>
    </w:rPr>
  </w:style>
  <w:style w:type="paragraph" w:customStyle="1" w:styleId="1ff8">
    <w:name w:val="Абзац списка1"/>
    <w:basedOn w:val="a6"/>
    <w:rsid w:val="00884FF2"/>
    <w:pPr>
      <w:ind w:left="720"/>
    </w:pPr>
  </w:style>
  <w:style w:type="paragraph" w:customStyle="1" w:styleId="513">
    <w:name w:val="Нумерованный список 51"/>
    <w:basedOn w:val="a6"/>
    <w:rsid w:val="00884FF2"/>
    <w:pPr>
      <w:spacing w:after="60"/>
      <w:ind w:left="1274" w:hanging="360"/>
      <w:jc w:val="both"/>
    </w:pPr>
    <w:rPr>
      <w:sz w:val="24"/>
      <w:szCs w:val="24"/>
    </w:rPr>
  </w:style>
  <w:style w:type="paragraph" w:customStyle="1" w:styleId="3130">
    <w:name w:val="Основной текст с отступом 313"/>
    <w:basedOn w:val="a6"/>
    <w:rsid w:val="00884FF2"/>
    <w:pPr>
      <w:widowControl w:val="0"/>
      <w:spacing w:after="120"/>
      <w:ind w:left="283"/>
    </w:pPr>
    <w:rPr>
      <w:kern w:val="1"/>
      <w:sz w:val="16"/>
      <w:szCs w:val="16"/>
    </w:rPr>
  </w:style>
  <w:style w:type="paragraph" w:customStyle="1" w:styleId="afffff7">
    <w:name w:val="Обычный без первой строки Знак"/>
    <w:basedOn w:val="a6"/>
    <w:next w:val="a6"/>
    <w:rsid w:val="00884FF2"/>
    <w:pPr>
      <w:spacing w:before="60"/>
      <w:jc w:val="both"/>
    </w:pPr>
    <w:rPr>
      <w:color w:val="000000"/>
      <w:sz w:val="28"/>
      <w:szCs w:val="28"/>
    </w:rPr>
  </w:style>
  <w:style w:type="paragraph" w:customStyle="1" w:styleId="afffff8">
    <w:name w:val="бычный"/>
    <w:rsid w:val="00884FF2"/>
    <w:pPr>
      <w:widowControl w:val="0"/>
      <w:suppressAutoHyphens/>
    </w:pPr>
    <w:rPr>
      <w:rFonts w:ascii="TimesET" w:hAnsi="TimesET" w:cs="TimesET"/>
      <w:sz w:val="24"/>
      <w:szCs w:val="24"/>
      <w:lang w:eastAsia="ar-SA"/>
    </w:rPr>
  </w:style>
  <w:style w:type="paragraph" w:customStyle="1" w:styleId="Char">
    <w:name w:val="Char"/>
    <w:basedOn w:val="a6"/>
    <w:rsid w:val="00884FF2"/>
    <w:pPr>
      <w:spacing w:after="160" w:line="240" w:lineRule="exact"/>
    </w:pPr>
    <w:rPr>
      <w:sz w:val="28"/>
      <w:szCs w:val="28"/>
      <w:lang w:val="en-US"/>
    </w:rPr>
  </w:style>
  <w:style w:type="paragraph" w:customStyle="1" w:styleId="1ff9">
    <w:name w:val="Без интервала1"/>
    <w:rsid w:val="00884FF2"/>
    <w:pPr>
      <w:suppressAutoHyphens/>
    </w:pPr>
    <w:rPr>
      <w:sz w:val="24"/>
      <w:szCs w:val="24"/>
      <w:lang w:eastAsia="ar-SA"/>
    </w:rPr>
  </w:style>
  <w:style w:type="paragraph" w:customStyle="1" w:styleId="Char10">
    <w:name w:val="Char10"/>
    <w:basedOn w:val="a6"/>
    <w:rsid w:val="00884FF2"/>
    <w:pPr>
      <w:spacing w:after="160" w:line="240" w:lineRule="exact"/>
    </w:pPr>
    <w:rPr>
      <w:sz w:val="28"/>
      <w:szCs w:val="28"/>
      <w:lang w:val="en-US"/>
    </w:rPr>
  </w:style>
  <w:style w:type="paragraph" w:customStyle="1" w:styleId="47">
    <w:name w:val="Знак Знак Знак Знак4"/>
    <w:basedOn w:val="a6"/>
    <w:rsid w:val="00884FF2"/>
    <w:pPr>
      <w:spacing w:after="160" w:line="240" w:lineRule="exact"/>
      <w:jc w:val="both"/>
    </w:pPr>
    <w:rPr>
      <w:sz w:val="24"/>
      <w:szCs w:val="24"/>
      <w:lang w:val="en-US"/>
    </w:rPr>
  </w:style>
  <w:style w:type="paragraph" w:customStyle="1" w:styleId="p008d83ec890a0e2d824458fb0c471908">
    <w:name w:val="p008d83ec890a0e2d824458fb0c471908"/>
    <w:basedOn w:val="a6"/>
    <w:rsid w:val="00884FF2"/>
    <w:pPr>
      <w:spacing w:before="280" w:after="280"/>
    </w:pPr>
    <w:rPr>
      <w:sz w:val="24"/>
      <w:szCs w:val="24"/>
    </w:rPr>
  </w:style>
  <w:style w:type="paragraph" w:customStyle="1" w:styleId="1ffa">
    <w:name w:val="Название1"/>
    <w:basedOn w:val="a6"/>
    <w:rsid w:val="00884FF2"/>
    <w:pPr>
      <w:suppressLineNumbers/>
      <w:spacing w:before="120" w:after="120"/>
    </w:pPr>
    <w:rPr>
      <w:i/>
      <w:iCs/>
      <w:sz w:val="24"/>
      <w:szCs w:val="24"/>
    </w:rPr>
  </w:style>
  <w:style w:type="paragraph" w:customStyle="1" w:styleId="1ffb">
    <w:name w:val="Указатель1"/>
    <w:basedOn w:val="a6"/>
    <w:rsid w:val="00884FF2"/>
    <w:pPr>
      <w:suppressLineNumbers/>
    </w:pPr>
  </w:style>
  <w:style w:type="paragraph" w:customStyle="1" w:styleId="3f1">
    <w:name w:val="Знак3"/>
    <w:basedOn w:val="a6"/>
    <w:rsid w:val="00884FF2"/>
    <w:pPr>
      <w:spacing w:after="160" w:line="240" w:lineRule="exact"/>
      <w:jc w:val="both"/>
    </w:pPr>
    <w:rPr>
      <w:sz w:val="24"/>
      <w:szCs w:val="24"/>
      <w:lang w:val="en-US"/>
    </w:rPr>
  </w:style>
  <w:style w:type="paragraph" w:customStyle="1" w:styleId="227">
    <w:name w:val="Основной текст с отступом 22"/>
    <w:basedOn w:val="a6"/>
    <w:rsid w:val="00884FF2"/>
    <w:pPr>
      <w:spacing w:after="120" w:line="480" w:lineRule="auto"/>
      <w:ind w:left="283"/>
    </w:pPr>
  </w:style>
  <w:style w:type="paragraph" w:customStyle="1" w:styleId="2240">
    <w:name w:val="Основной текст 224"/>
    <w:basedOn w:val="a6"/>
    <w:rsid w:val="00884FF2"/>
    <w:pPr>
      <w:spacing w:after="120" w:line="480" w:lineRule="auto"/>
    </w:pPr>
    <w:rPr>
      <w:sz w:val="24"/>
      <w:szCs w:val="24"/>
    </w:rPr>
  </w:style>
  <w:style w:type="paragraph" w:customStyle="1" w:styleId="21d">
    <w:name w:val="Список 21"/>
    <w:basedOn w:val="a6"/>
    <w:rsid w:val="00884FF2"/>
    <w:pPr>
      <w:ind w:left="566" w:hanging="283"/>
    </w:pPr>
  </w:style>
  <w:style w:type="paragraph" w:customStyle="1" w:styleId="2fd">
    <w:name w:val="Знак Знак Знак2 Знак Знак Знак Знак"/>
    <w:basedOn w:val="a6"/>
    <w:rsid w:val="00884FF2"/>
    <w:pPr>
      <w:spacing w:after="160" w:line="240" w:lineRule="exact"/>
      <w:jc w:val="both"/>
    </w:pPr>
    <w:rPr>
      <w:sz w:val="24"/>
      <w:szCs w:val="24"/>
      <w:lang w:val="en-US"/>
    </w:rPr>
  </w:style>
  <w:style w:type="paragraph" w:styleId="afffff9">
    <w:name w:val="No Spacing"/>
    <w:uiPriority w:val="1"/>
    <w:qFormat/>
    <w:rsid w:val="00884FF2"/>
    <w:pPr>
      <w:suppressAutoHyphens/>
    </w:pPr>
    <w:rPr>
      <w:sz w:val="22"/>
      <w:szCs w:val="22"/>
      <w:lang w:eastAsia="ar-SA"/>
    </w:rPr>
  </w:style>
  <w:style w:type="paragraph" w:customStyle="1" w:styleId="2130">
    <w:name w:val="Основной текст с отступом 213"/>
    <w:basedOn w:val="a6"/>
    <w:rsid w:val="00884FF2"/>
    <w:pPr>
      <w:ind w:firstLine="540"/>
      <w:jc w:val="both"/>
    </w:pPr>
    <w:rPr>
      <w:sz w:val="24"/>
      <w:szCs w:val="24"/>
    </w:rPr>
  </w:style>
  <w:style w:type="paragraph" w:customStyle="1" w:styleId="732">
    <w:name w:val="7.32 Абзац"/>
    <w:basedOn w:val="a6"/>
    <w:rsid w:val="00884FF2"/>
    <w:pPr>
      <w:spacing w:before="60" w:after="60"/>
      <w:ind w:firstLine="709"/>
      <w:jc w:val="both"/>
    </w:pPr>
    <w:rPr>
      <w:sz w:val="24"/>
      <w:szCs w:val="24"/>
      <w:lang w:val="en-US"/>
    </w:rPr>
  </w:style>
  <w:style w:type="paragraph" w:customStyle="1" w:styleId="afffffa">
    <w:name w:val="Заголовок таблицы"/>
    <w:basedOn w:val="afffb"/>
    <w:rsid w:val="00884FF2"/>
    <w:pPr>
      <w:jc w:val="center"/>
    </w:pPr>
    <w:rPr>
      <w:b/>
      <w:bCs/>
    </w:rPr>
  </w:style>
  <w:style w:type="paragraph" w:customStyle="1" w:styleId="1130">
    <w:name w:val="Заголовок 113"/>
    <w:basedOn w:val="145"/>
    <w:next w:val="145"/>
    <w:rsid w:val="00884FF2"/>
    <w:pPr>
      <w:keepNext/>
      <w:ind w:firstLine="720"/>
      <w:jc w:val="center"/>
    </w:pPr>
    <w:rPr>
      <w:rFonts w:ascii="Times New Roman" w:hAnsi="Times New Roman" w:cs="Times New Roman"/>
      <w:b/>
      <w:bCs/>
    </w:rPr>
  </w:style>
  <w:style w:type="paragraph" w:customStyle="1" w:styleId="afffffb">
    <w:name w:val="Знак Знак Знак Знак Знак Знак Знак Знак Знак Знак Знак Знак Знак"/>
    <w:basedOn w:val="a6"/>
    <w:rsid w:val="00884FF2"/>
    <w:pPr>
      <w:spacing w:after="160" w:line="240" w:lineRule="exact"/>
      <w:jc w:val="both"/>
    </w:pPr>
    <w:rPr>
      <w:sz w:val="24"/>
      <w:szCs w:val="24"/>
      <w:lang w:val="en-US"/>
    </w:rPr>
  </w:style>
  <w:style w:type="paragraph" w:customStyle="1" w:styleId="Style1">
    <w:name w:val="Style1"/>
    <w:basedOn w:val="a6"/>
    <w:rsid w:val="00884FF2"/>
    <w:pPr>
      <w:widowControl w:val="0"/>
      <w:autoSpaceDE w:val="0"/>
    </w:pPr>
    <w:rPr>
      <w:sz w:val="24"/>
      <w:szCs w:val="24"/>
    </w:rPr>
  </w:style>
  <w:style w:type="paragraph" w:customStyle="1" w:styleId="Style3">
    <w:name w:val="Style3"/>
    <w:basedOn w:val="a6"/>
    <w:rsid w:val="00884FF2"/>
    <w:pPr>
      <w:widowControl w:val="0"/>
      <w:autoSpaceDE w:val="0"/>
      <w:jc w:val="both"/>
    </w:pPr>
    <w:rPr>
      <w:sz w:val="24"/>
      <w:szCs w:val="24"/>
    </w:rPr>
  </w:style>
  <w:style w:type="paragraph" w:customStyle="1" w:styleId="Arial120">
    <w:name w:val="Стиль Основной текст с отступом + Arial 12 пт"/>
    <w:basedOn w:val="affff1"/>
    <w:rsid w:val="00884FF2"/>
    <w:pPr>
      <w:ind w:left="0"/>
      <w:jc w:val="both"/>
    </w:pPr>
    <w:rPr>
      <w:rFonts w:ascii="Arial" w:hAnsi="Arial" w:cs="Arial"/>
      <w:sz w:val="24"/>
      <w:szCs w:val="24"/>
    </w:rPr>
  </w:style>
  <w:style w:type="paragraph" w:customStyle="1" w:styleId="Arial1">
    <w:name w:val="Стиль Основной текст с отступом + Arial"/>
    <w:basedOn w:val="affff1"/>
    <w:rsid w:val="00884FF2"/>
    <w:pPr>
      <w:ind w:left="0"/>
      <w:jc w:val="both"/>
    </w:pPr>
    <w:rPr>
      <w:rFonts w:ascii="Arial" w:hAnsi="Arial" w:cs="Arial"/>
      <w:sz w:val="24"/>
      <w:szCs w:val="24"/>
    </w:rPr>
  </w:style>
  <w:style w:type="paragraph" w:customStyle="1" w:styleId="Style6">
    <w:name w:val="Style6"/>
    <w:basedOn w:val="a6"/>
    <w:rsid w:val="00884FF2"/>
    <w:pPr>
      <w:widowControl w:val="0"/>
      <w:autoSpaceDE w:val="0"/>
    </w:pPr>
    <w:rPr>
      <w:sz w:val="24"/>
      <w:szCs w:val="24"/>
    </w:rPr>
  </w:style>
  <w:style w:type="paragraph" w:customStyle="1" w:styleId="11">
    <w:name w:val="обычный1"/>
    <w:basedOn w:val="a6"/>
    <w:rsid w:val="00884FF2"/>
    <w:pPr>
      <w:numPr>
        <w:numId w:val="18"/>
      </w:numPr>
      <w:spacing w:line="360" w:lineRule="auto"/>
      <w:jc w:val="both"/>
    </w:pPr>
    <w:rPr>
      <w:color w:val="222222"/>
      <w:sz w:val="26"/>
      <w:szCs w:val="26"/>
    </w:rPr>
  </w:style>
  <w:style w:type="paragraph" w:customStyle="1" w:styleId="Iauiue0">
    <w:name w:val="Iau.iue"/>
    <w:basedOn w:val="Default"/>
    <w:next w:val="Default"/>
    <w:rsid w:val="00884FF2"/>
    <w:rPr>
      <w:rFonts w:ascii="Times New Roman" w:hAnsi="Times New Roman" w:cs="Times New Roman"/>
      <w:color w:val="auto"/>
    </w:rPr>
  </w:style>
  <w:style w:type="paragraph" w:customStyle="1" w:styleId="231">
    <w:name w:val="Обычный23"/>
    <w:basedOn w:val="a6"/>
    <w:rsid w:val="00884FF2"/>
    <w:pPr>
      <w:spacing w:after="75"/>
      <w:ind w:firstLine="284"/>
      <w:jc w:val="both"/>
    </w:pPr>
    <w:rPr>
      <w:sz w:val="24"/>
      <w:szCs w:val="24"/>
    </w:rPr>
  </w:style>
  <w:style w:type="paragraph" w:customStyle="1" w:styleId="3f2">
    <w:name w:val="Знак Знак Знак Знак Знак Знак Знак3"/>
    <w:basedOn w:val="a6"/>
    <w:rsid w:val="00884FF2"/>
    <w:pPr>
      <w:widowControl w:val="0"/>
      <w:spacing w:after="160" w:line="240" w:lineRule="exact"/>
      <w:jc w:val="right"/>
    </w:pPr>
    <w:rPr>
      <w:lang w:val="en-GB"/>
    </w:rPr>
  </w:style>
  <w:style w:type="paragraph" w:customStyle="1" w:styleId="3f3">
    <w:name w:val="Знак Знак Знак Знак Знак Знак Знак Знак Знак Знак Знак Знак Знак Знак Знак Знак Знак Знак Знак3"/>
    <w:basedOn w:val="a6"/>
    <w:rsid w:val="00884FF2"/>
    <w:pPr>
      <w:spacing w:after="160" w:line="240" w:lineRule="exact"/>
    </w:pPr>
    <w:rPr>
      <w:sz w:val="28"/>
      <w:szCs w:val="28"/>
      <w:lang w:val="en-US"/>
    </w:rPr>
  </w:style>
  <w:style w:type="paragraph" w:customStyle="1" w:styleId="3f4">
    <w:name w:val="Знак Знак Знак Знак Знак Знак Знак Знак Знак Знак Знак Знак Знак Знак Знак3"/>
    <w:basedOn w:val="a6"/>
    <w:rsid w:val="00884FF2"/>
    <w:pPr>
      <w:spacing w:after="160" w:line="240" w:lineRule="exact"/>
      <w:jc w:val="both"/>
    </w:pPr>
    <w:rPr>
      <w:sz w:val="24"/>
      <w:szCs w:val="24"/>
      <w:lang w:val="en-US"/>
    </w:rPr>
  </w:style>
  <w:style w:type="paragraph" w:customStyle="1" w:styleId="doc">
    <w:name w:val="doc"/>
    <w:basedOn w:val="a6"/>
    <w:rsid w:val="00884FF2"/>
    <w:pPr>
      <w:spacing w:before="280" w:after="280"/>
    </w:pPr>
    <w:rPr>
      <w:sz w:val="24"/>
      <w:szCs w:val="24"/>
    </w:rPr>
  </w:style>
  <w:style w:type="paragraph" w:customStyle="1" w:styleId="1ffc">
    <w:name w:val="Список1"/>
    <w:basedOn w:val="a6"/>
    <w:rsid w:val="00884FF2"/>
    <w:pPr>
      <w:spacing w:line="360" w:lineRule="auto"/>
      <w:ind w:left="360" w:hanging="360"/>
    </w:pPr>
    <w:rPr>
      <w:sz w:val="24"/>
      <w:szCs w:val="24"/>
    </w:rPr>
  </w:style>
  <w:style w:type="paragraph" w:customStyle="1" w:styleId="2131">
    <w:name w:val="Заголовок 213"/>
    <w:basedOn w:val="145"/>
    <w:next w:val="145"/>
    <w:rsid w:val="00884FF2"/>
    <w:pPr>
      <w:keepNext/>
      <w:keepLines/>
      <w:spacing w:before="360" w:after="60"/>
      <w:ind w:left="567" w:hanging="567"/>
    </w:pPr>
    <w:rPr>
      <w:rFonts w:ascii="Times New Roman" w:hAnsi="Times New Roman" w:cs="Times New Roman"/>
      <w:b/>
      <w:bCs/>
    </w:rPr>
  </w:style>
  <w:style w:type="paragraph" w:customStyle="1" w:styleId="1ffd">
    <w:name w:val="Знак Знак Знак Знак1"/>
    <w:basedOn w:val="a6"/>
    <w:rsid w:val="00884FF2"/>
    <w:pPr>
      <w:spacing w:after="160" w:line="240" w:lineRule="exact"/>
      <w:jc w:val="both"/>
    </w:pPr>
    <w:rPr>
      <w:sz w:val="24"/>
      <w:szCs w:val="24"/>
      <w:lang w:val="en-US"/>
    </w:rPr>
  </w:style>
  <w:style w:type="paragraph" w:customStyle="1" w:styleId="232">
    <w:name w:val="Знак Знак Знак2 Знак3"/>
    <w:basedOn w:val="a6"/>
    <w:rsid w:val="00884FF2"/>
    <w:pPr>
      <w:spacing w:after="160" w:line="240" w:lineRule="exact"/>
      <w:jc w:val="both"/>
    </w:pPr>
    <w:rPr>
      <w:sz w:val="24"/>
      <w:szCs w:val="24"/>
      <w:lang w:val="en-US"/>
    </w:rPr>
  </w:style>
  <w:style w:type="paragraph" w:customStyle="1" w:styleId="afffffc">
    <w:name w:val="Знак Знак Знак Знак Знак Знак Знак Знак Знак Знак Знак Знак"/>
    <w:basedOn w:val="a6"/>
    <w:rsid w:val="00884FF2"/>
    <w:pPr>
      <w:spacing w:after="160" w:line="240" w:lineRule="exact"/>
      <w:jc w:val="both"/>
    </w:pPr>
    <w:rPr>
      <w:sz w:val="24"/>
      <w:szCs w:val="24"/>
      <w:lang w:val="en-US"/>
    </w:rPr>
  </w:style>
  <w:style w:type="paragraph" w:customStyle="1" w:styleId="afffffd">
    <w:name w:val="Знак Знак Знак Знак Знак Знак"/>
    <w:basedOn w:val="a6"/>
    <w:rsid w:val="00884FF2"/>
    <w:pPr>
      <w:spacing w:after="160" w:line="240" w:lineRule="exact"/>
      <w:jc w:val="both"/>
    </w:pPr>
    <w:rPr>
      <w:sz w:val="24"/>
      <w:szCs w:val="24"/>
      <w:lang w:val="en-US"/>
    </w:rPr>
  </w:style>
  <w:style w:type="paragraph" w:customStyle="1" w:styleId="2fe">
    <w:name w:val="Знак Знак Знак2 Знак Знак Знак Знак Знак Знак"/>
    <w:basedOn w:val="a6"/>
    <w:rsid w:val="00884FF2"/>
    <w:pPr>
      <w:spacing w:after="160" w:line="240" w:lineRule="exact"/>
      <w:jc w:val="both"/>
    </w:pPr>
    <w:rPr>
      <w:sz w:val="24"/>
      <w:szCs w:val="24"/>
      <w:lang w:val="en-US"/>
    </w:rPr>
  </w:style>
  <w:style w:type="paragraph" w:customStyle="1" w:styleId="2ff">
    <w:name w:val="Знак Знак Знак Знак Знак Знак Знак Знак Знак2 Знак Знак Знак Знак Знак Знак"/>
    <w:basedOn w:val="a6"/>
    <w:rsid w:val="00884FF2"/>
    <w:pPr>
      <w:spacing w:after="160" w:line="240" w:lineRule="exact"/>
      <w:jc w:val="both"/>
    </w:pPr>
    <w:rPr>
      <w:sz w:val="24"/>
      <w:szCs w:val="24"/>
      <w:lang w:val="en-US"/>
    </w:rPr>
  </w:style>
  <w:style w:type="paragraph" w:customStyle="1" w:styleId="1ffe">
    <w:name w:val="çàãîëîâîê 1"/>
    <w:basedOn w:val="a6"/>
    <w:next w:val="a6"/>
    <w:rsid w:val="00884FF2"/>
    <w:pPr>
      <w:keepNext/>
      <w:snapToGrid w:val="0"/>
      <w:jc w:val="center"/>
    </w:pPr>
    <w:rPr>
      <w:b/>
      <w:bCs/>
      <w:sz w:val="26"/>
      <w:szCs w:val="26"/>
    </w:rPr>
  </w:style>
  <w:style w:type="paragraph" w:customStyle="1" w:styleId="1fff">
    <w:name w:val="заголовок 1"/>
    <w:basedOn w:val="a6"/>
    <w:next w:val="a6"/>
    <w:rsid w:val="00884FF2"/>
    <w:pPr>
      <w:keepNext/>
      <w:snapToGrid w:val="0"/>
      <w:ind w:right="5953" w:firstLine="709"/>
      <w:jc w:val="center"/>
    </w:pPr>
    <w:rPr>
      <w:b/>
      <w:bCs/>
      <w:sz w:val="28"/>
      <w:szCs w:val="28"/>
    </w:rPr>
  </w:style>
  <w:style w:type="paragraph" w:customStyle="1" w:styleId="1fff0">
    <w:name w:val="Знак1 Знак Знак Знак"/>
    <w:basedOn w:val="a6"/>
    <w:rsid w:val="00884FF2"/>
    <w:pPr>
      <w:snapToGrid w:val="0"/>
      <w:spacing w:after="160" w:line="240" w:lineRule="exact"/>
      <w:jc w:val="both"/>
    </w:pPr>
    <w:rPr>
      <w:sz w:val="26"/>
      <w:szCs w:val="26"/>
      <w:lang w:val="en-US"/>
    </w:rPr>
  </w:style>
  <w:style w:type="paragraph" w:customStyle="1" w:styleId="ConsPlusTitle">
    <w:name w:val="ConsPlusTitle"/>
    <w:rsid w:val="00884FF2"/>
    <w:pPr>
      <w:widowControl w:val="0"/>
      <w:suppressAutoHyphens/>
      <w:autoSpaceDE w:val="0"/>
    </w:pPr>
    <w:rPr>
      <w:rFonts w:ascii="Arial" w:hAnsi="Arial" w:cs="Arial"/>
      <w:b/>
      <w:bCs/>
      <w:lang w:eastAsia="ar-SA"/>
    </w:rPr>
  </w:style>
  <w:style w:type="paragraph" w:customStyle="1" w:styleId="xl22">
    <w:name w:val="xl22"/>
    <w:basedOn w:val="a6"/>
    <w:rsid w:val="00884FF2"/>
    <w:pPr>
      <w:spacing w:before="280" w:after="280"/>
    </w:pPr>
    <w:rPr>
      <w:sz w:val="24"/>
      <w:szCs w:val="24"/>
    </w:rPr>
  </w:style>
  <w:style w:type="paragraph" w:customStyle="1" w:styleId="xl23">
    <w:name w:val="xl23"/>
    <w:basedOn w:val="a6"/>
    <w:rsid w:val="00884FF2"/>
    <w:pPr>
      <w:spacing w:before="280" w:after="280"/>
    </w:pPr>
    <w:rPr>
      <w:sz w:val="24"/>
      <w:szCs w:val="24"/>
    </w:rPr>
  </w:style>
  <w:style w:type="paragraph" w:customStyle="1" w:styleId="xl36">
    <w:name w:val="xl36"/>
    <w:basedOn w:val="a6"/>
    <w:rsid w:val="00884FF2"/>
    <w:pPr>
      <w:spacing w:before="280" w:after="280"/>
      <w:jc w:val="right"/>
    </w:pPr>
    <w:rPr>
      <w:color w:val="000000"/>
      <w:sz w:val="24"/>
      <w:szCs w:val="24"/>
    </w:rPr>
  </w:style>
  <w:style w:type="paragraph" w:customStyle="1" w:styleId="xl37">
    <w:name w:val="xl37"/>
    <w:basedOn w:val="a6"/>
    <w:rsid w:val="00884FF2"/>
    <w:pPr>
      <w:shd w:val="clear" w:color="auto" w:fill="FFFFFF"/>
      <w:spacing w:before="280" w:after="280"/>
      <w:jc w:val="right"/>
    </w:pPr>
    <w:rPr>
      <w:b/>
      <w:bCs/>
      <w:color w:val="000000"/>
      <w:sz w:val="24"/>
      <w:szCs w:val="24"/>
    </w:rPr>
  </w:style>
  <w:style w:type="paragraph" w:customStyle="1" w:styleId="xl38">
    <w:name w:val="xl38"/>
    <w:basedOn w:val="a6"/>
    <w:rsid w:val="00884FF2"/>
    <w:pPr>
      <w:spacing w:before="280" w:after="280"/>
      <w:jc w:val="right"/>
    </w:pPr>
    <w:rPr>
      <w:b/>
      <w:bCs/>
      <w:color w:val="000000"/>
      <w:sz w:val="24"/>
      <w:szCs w:val="24"/>
    </w:rPr>
  </w:style>
  <w:style w:type="paragraph" w:customStyle="1" w:styleId="xl39">
    <w:name w:val="xl39"/>
    <w:basedOn w:val="a6"/>
    <w:rsid w:val="00884FF2"/>
    <w:pPr>
      <w:spacing w:before="280" w:after="280"/>
    </w:pPr>
    <w:rPr>
      <w:sz w:val="16"/>
      <w:szCs w:val="16"/>
    </w:rPr>
  </w:style>
  <w:style w:type="paragraph" w:customStyle="1" w:styleId="xl40">
    <w:name w:val="xl40"/>
    <w:basedOn w:val="a6"/>
    <w:rsid w:val="00884FF2"/>
    <w:pPr>
      <w:spacing w:before="280" w:after="280"/>
      <w:jc w:val="right"/>
    </w:pPr>
    <w:rPr>
      <w:sz w:val="24"/>
      <w:szCs w:val="24"/>
    </w:rPr>
  </w:style>
  <w:style w:type="paragraph" w:customStyle="1" w:styleId="xl41">
    <w:name w:val="xl41"/>
    <w:basedOn w:val="a6"/>
    <w:rsid w:val="00884FF2"/>
    <w:pPr>
      <w:spacing w:before="280" w:after="280"/>
    </w:pPr>
    <w:rPr>
      <w:b/>
      <w:bCs/>
      <w:color w:val="000000"/>
      <w:sz w:val="24"/>
      <w:szCs w:val="24"/>
    </w:rPr>
  </w:style>
  <w:style w:type="paragraph" w:customStyle="1" w:styleId="xl42">
    <w:name w:val="xl42"/>
    <w:basedOn w:val="a6"/>
    <w:rsid w:val="00884FF2"/>
    <w:pPr>
      <w:spacing w:before="280" w:after="280"/>
      <w:jc w:val="right"/>
    </w:pPr>
    <w:rPr>
      <w:b/>
      <w:bCs/>
      <w:sz w:val="24"/>
      <w:szCs w:val="24"/>
    </w:rPr>
  </w:style>
  <w:style w:type="paragraph" w:customStyle="1" w:styleId="xl43">
    <w:name w:val="xl43"/>
    <w:basedOn w:val="a6"/>
    <w:rsid w:val="00884FF2"/>
    <w:pPr>
      <w:spacing w:before="280" w:after="280"/>
      <w:jc w:val="right"/>
    </w:pPr>
    <w:rPr>
      <w:b/>
      <w:bCs/>
      <w:sz w:val="22"/>
      <w:szCs w:val="22"/>
    </w:rPr>
  </w:style>
  <w:style w:type="paragraph" w:customStyle="1" w:styleId="xl44">
    <w:name w:val="xl44"/>
    <w:basedOn w:val="a6"/>
    <w:rsid w:val="00884FF2"/>
    <w:pPr>
      <w:spacing w:before="280" w:after="280"/>
    </w:pPr>
    <w:rPr>
      <w:b/>
      <w:bCs/>
      <w:color w:val="000000"/>
      <w:sz w:val="22"/>
      <w:szCs w:val="22"/>
    </w:rPr>
  </w:style>
  <w:style w:type="paragraph" w:customStyle="1" w:styleId="xl45">
    <w:name w:val="xl45"/>
    <w:basedOn w:val="a6"/>
    <w:rsid w:val="00884FF2"/>
    <w:pPr>
      <w:spacing w:before="280" w:after="280"/>
    </w:pPr>
    <w:rPr>
      <w:b/>
      <w:bCs/>
      <w:sz w:val="22"/>
      <w:szCs w:val="22"/>
    </w:rPr>
  </w:style>
  <w:style w:type="paragraph" w:customStyle="1" w:styleId="xl46">
    <w:name w:val="xl46"/>
    <w:basedOn w:val="a6"/>
    <w:rsid w:val="00884FF2"/>
    <w:pPr>
      <w:spacing w:before="280" w:after="280"/>
      <w:jc w:val="center"/>
    </w:pPr>
    <w:rPr>
      <w:b/>
      <w:bCs/>
      <w:sz w:val="24"/>
      <w:szCs w:val="24"/>
    </w:rPr>
  </w:style>
  <w:style w:type="paragraph" w:customStyle="1" w:styleId="xl47">
    <w:name w:val="xl47"/>
    <w:basedOn w:val="a6"/>
    <w:rsid w:val="00884FF2"/>
    <w:pPr>
      <w:spacing w:before="280" w:after="280"/>
      <w:jc w:val="center"/>
      <w:textAlignment w:val="center"/>
    </w:pPr>
    <w:rPr>
      <w:sz w:val="24"/>
      <w:szCs w:val="24"/>
    </w:rPr>
  </w:style>
  <w:style w:type="paragraph" w:customStyle="1" w:styleId="xl48">
    <w:name w:val="xl48"/>
    <w:basedOn w:val="a6"/>
    <w:rsid w:val="00884FF2"/>
    <w:pPr>
      <w:spacing w:before="280" w:after="280"/>
      <w:textAlignment w:val="center"/>
    </w:pPr>
    <w:rPr>
      <w:sz w:val="24"/>
      <w:szCs w:val="24"/>
    </w:rPr>
  </w:style>
  <w:style w:type="paragraph" w:customStyle="1" w:styleId="xl49">
    <w:name w:val="xl49"/>
    <w:basedOn w:val="a6"/>
    <w:rsid w:val="00884FF2"/>
    <w:pPr>
      <w:spacing w:before="280" w:after="280"/>
      <w:jc w:val="center"/>
    </w:pPr>
    <w:rPr>
      <w:rFonts w:ascii="Arial" w:hAnsi="Arial" w:cs="Arial"/>
      <w:b/>
      <w:bCs/>
      <w:sz w:val="24"/>
      <w:szCs w:val="24"/>
    </w:rPr>
  </w:style>
  <w:style w:type="paragraph" w:customStyle="1" w:styleId="xl50">
    <w:name w:val="xl50"/>
    <w:basedOn w:val="a6"/>
    <w:rsid w:val="00884FF2"/>
    <w:pPr>
      <w:spacing w:before="280" w:after="280"/>
    </w:pPr>
    <w:rPr>
      <w:b/>
      <w:bCs/>
      <w:sz w:val="24"/>
      <w:szCs w:val="24"/>
    </w:rPr>
  </w:style>
  <w:style w:type="paragraph" w:customStyle="1" w:styleId="241">
    <w:name w:val="Знак Знак Знак2 Знак Знак Знак Знак4"/>
    <w:basedOn w:val="a6"/>
    <w:rsid w:val="00884FF2"/>
    <w:pPr>
      <w:spacing w:after="160" w:line="240" w:lineRule="exact"/>
      <w:jc w:val="both"/>
    </w:pPr>
    <w:rPr>
      <w:sz w:val="24"/>
      <w:szCs w:val="24"/>
      <w:lang w:val="en-US"/>
    </w:rPr>
  </w:style>
  <w:style w:type="paragraph" w:customStyle="1" w:styleId="afffffe">
    <w:name w:val="Стиль основного текста"/>
    <w:basedOn w:val="a6"/>
    <w:rsid w:val="00884FF2"/>
    <w:pPr>
      <w:spacing w:before="120"/>
      <w:ind w:firstLine="709"/>
      <w:jc w:val="both"/>
    </w:pPr>
    <w:rPr>
      <w:b/>
      <w:bCs/>
      <w:sz w:val="24"/>
      <w:szCs w:val="24"/>
    </w:rPr>
  </w:style>
  <w:style w:type="paragraph" w:customStyle="1" w:styleId="2ff0">
    <w:name w:val="Стиль Заголовок 2 + По ширине Междустр.интервал:  одинарный"/>
    <w:basedOn w:val="2"/>
    <w:rsid w:val="00884FF2"/>
    <w:pPr>
      <w:numPr>
        <w:ilvl w:val="0"/>
        <w:numId w:val="0"/>
      </w:numPr>
      <w:spacing w:before="120" w:after="120"/>
      <w:ind w:firstLine="709"/>
      <w:jc w:val="both"/>
    </w:pPr>
    <w:rPr>
      <w:rFonts w:ascii="Times New Roman" w:hAnsi="Times New Roman" w:cs="Times New Roman"/>
      <w:i w:val="0"/>
      <w:iCs w:val="0"/>
      <w:sz w:val="26"/>
      <w:szCs w:val="26"/>
    </w:rPr>
  </w:style>
  <w:style w:type="paragraph" w:customStyle="1" w:styleId="1fff1">
    <w:name w:val="Знак1 Знак Знак Знак Знак Знак Знак Знак Знак Знак Знак Знак Знак Знак Знак Знак"/>
    <w:basedOn w:val="a6"/>
    <w:rsid w:val="00884FF2"/>
    <w:pPr>
      <w:spacing w:after="160" w:line="240" w:lineRule="exact"/>
    </w:pPr>
    <w:rPr>
      <w:rFonts w:ascii="Verdana" w:hAnsi="Verdana" w:cs="Verdana"/>
      <w:sz w:val="24"/>
      <w:szCs w:val="24"/>
      <w:lang w:val="en-US"/>
    </w:rPr>
  </w:style>
  <w:style w:type="paragraph" w:customStyle="1" w:styleId="132">
    <w:name w:val="Знак Знак Знак Знак Знак Знак Знак Знак Знак1 Знак3"/>
    <w:basedOn w:val="a6"/>
    <w:rsid w:val="00884FF2"/>
    <w:pPr>
      <w:spacing w:after="160" w:line="240" w:lineRule="exact"/>
    </w:pPr>
    <w:rPr>
      <w:rFonts w:ascii="Verdana" w:hAnsi="Verdana" w:cs="Verdana"/>
      <w:sz w:val="24"/>
      <w:szCs w:val="24"/>
      <w:lang w:val="en-US"/>
    </w:rPr>
  </w:style>
  <w:style w:type="paragraph" w:styleId="48">
    <w:name w:val="toc 4"/>
    <w:basedOn w:val="a6"/>
    <w:next w:val="a6"/>
    <w:rsid w:val="00884FF2"/>
    <w:pPr>
      <w:ind w:left="720"/>
    </w:pPr>
    <w:rPr>
      <w:sz w:val="18"/>
      <w:szCs w:val="18"/>
    </w:rPr>
  </w:style>
  <w:style w:type="paragraph" w:styleId="53">
    <w:name w:val="toc 5"/>
    <w:basedOn w:val="a6"/>
    <w:next w:val="a6"/>
    <w:rsid w:val="00884FF2"/>
    <w:pPr>
      <w:ind w:left="960"/>
    </w:pPr>
    <w:rPr>
      <w:sz w:val="18"/>
      <w:szCs w:val="18"/>
    </w:rPr>
  </w:style>
  <w:style w:type="paragraph" w:styleId="63">
    <w:name w:val="toc 6"/>
    <w:basedOn w:val="a6"/>
    <w:next w:val="a6"/>
    <w:rsid w:val="00884FF2"/>
    <w:pPr>
      <w:ind w:left="1200"/>
    </w:pPr>
    <w:rPr>
      <w:sz w:val="18"/>
      <w:szCs w:val="18"/>
    </w:rPr>
  </w:style>
  <w:style w:type="paragraph" w:styleId="72">
    <w:name w:val="toc 7"/>
    <w:basedOn w:val="a6"/>
    <w:next w:val="a6"/>
    <w:rsid w:val="00884FF2"/>
    <w:pPr>
      <w:ind w:left="1440"/>
    </w:pPr>
    <w:rPr>
      <w:sz w:val="18"/>
      <w:szCs w:val="18"/>
    </w:rPr>
  </w:style>
  <w:style w:type="paragraph" w:styleId="85">
    <w:name w:val="toc 8"/>
    <w:basedOn w:val="a6"/>
    <w:next w:val="a6"/>
    <w:rsid w:val="00884FF2"/>
    <w:pPr>
      <w:ind w:left="1680"/>
    </w:pPr>
    <w:rPr>
      <w:sz w:val="18"/>
      <w:szCs w:val="18"/>
    </w:rPr>
  </w:style>
  <w:style w:type="paragraph" w:styleId="94">
    <w:name w:val="toc 9"/>
    <w:basedOn w:val="a6"/>
    <w:next w:val="a6"/>
    <w:rsid w:val="00884FF2"/>
    <w:pPr>
      <w:ind w:left="1920"/>
    </w:pPr>
    <w:rPr>
      <w:sz w:val="18"/>
      <w:szCs w:val="18"/>
    </w:rPr>
  </w:style>
  <w:style w:type="paragraph" w:customStyle="1" w:styleId="316">
    <w:name w:val="Маркированный список 31"/>
    <w:basedOn w:val="a6"/>
    <w:rsid w:val="00884FF2"/>
    <w:pPr>
      <w:spacing w:after="60"/>
      <w:ind w:left="926" w:hanging="360"/>
      <w:jc w:val="both"/>
    </w:pPr>
    <w:rPr>
      <w:sz w:val="24"/>
      <w:szCs w:val="24"/>
    </w:rPr>
  </w:style>
  <w:style w:type="paragraph" w:customStyle="1" w:styleId="317">
    <w:name w:val="Нумерованный список 31"/>
    <w:basedOn w:val="a6"/>
    <w:rsid w:val="00884FF2"/>
    <w:pPr>
      <w:spacing w:after="60"/>
      <w:ind w:left="926" w:hanging="360"/>
      <w:jc w:val="both"/>
    </w:pPr>
    <w:rPr>
      <w:sz w:val="24"/>
      <w:szCs w:val="24"/>
    </w:rPr>
  </w:style>
  <w:style w:type="paragraph" w:customStyle="1" w:styleId="411">
    <w:name w:val="Нумерованный список 41"/>
    <w:basedOn w:val="a6"/>
    <w:rsid w:val="00884FF2"/>
    <w:pPr>
      <w:spacing w:after="60"/>
      <w:ind w:left="1209" w:hanging="360"/>
      <w:jc w:val="both"/>
    </w:pPr>
    <w:rPr>
      <w:sz w:val="24"/>
      <w:szCs w:val="24"/>
    </w:rPr>
  </w:style>
  <w:style w:type="paragraph" w:customStyle="1" w:styleId="3f5">
    <w:name w:val="Раздел 3"/>
    <w:basedOn w:val="a6"/>
    <w:rsid w:val="00884FF2"/>
    <w:pPr>
      <w:spacing w:before="120" w:after="120"/>
      <w:ind w:left="360" w:hanging="360"/>
      <w:jc w:val="center"/>
    </w:pPr>
    <w:rPr>
      <w:b/>
      <w:bCs/>
      <w:sz w:val="24"/>
      <w:szCs w:val="24"/>
    </w:rPr>
  </w:style>
  <w:style w:type="paragraph" w:customStyle="1" w:styleId="affffff">
    <w:name w:val="Условия контракта"/>
    <w:basedOn w:val="a6"/>
    <w:rsid w:val="00884FF2"/>
    <w:pPr>
      <w:spacing w:before="240" w:after="120"/>
      <w:ind w:left="567" w:hanging="567"/>
      <w:jc w:val="both"/>
    </w:pPr>
    <w:rPr>
      <w:b/>
      <w:bCs/>
      <w:sz w:val="24"/>
      <w:szCs w:val="24"/>
    </w:rPr>
  </w:style>
  <w:style w:type="paragraph" w:customStyle="1" w:styleId="Instruction">
    <w:name w:val="Instruction"/>
    <w:basedOn w:val="280"/>
    <w:rsid w:val="00884FF2"/>
    <w:pPr>
      <w:spacing w:before="180" w:after="60" w:line="240" w:lineRule="auto"/>
      <w:ind w:left="360" w:hanging="360"/>
      <w:jc w:val="both"/>
    </w:pPr>
    <w:rPr>
      <w:b/>
      <w:bCs/>
    </w:rPr>
  </w:style>
  <w:style w:type="paragraph" w:customStyle="1" w:styleId="2-110">
    <w:name w:val="содержание2-11"/>
    <w:basedOn w:val="a6"/>
    <w:rsid w:val="00884FF2"/>
    <w:pPr>
      <w:spacing w:after="60"/>
      <w:jc w:val="both"/>
    </w:pPr>
    <w:rPr>
      <w:sz w:val="24"/>
      <w:szCs w:val="24"/>
    </w:rPr>
  </w:style>
  <w:style w:type="paragraph" w:customStyle="1" w:styleId="2ff1">
    <w:name w:val="Заголовок 2 со списком"/>
    <w:basedOn w:val="2"/>
    <w:next w:val="a6"/>
    <w:rsid w:val="00884FF2"/>
    <w:pPr>
      <w:numPr>
        <w:ilvl w:val="0"/>
        <w:numId w:val="0"/>
      </w:numPr>
      <w:spacing w:before="0" w:after="0" w:line="360" w:lineRule="auto"/>
      <w:ind w:left="360" w:hanging="360"/>
      <w:jc w:val="center"/>
    </w:pPr>
    <w:rPr>
      <w:rFonts w:ascii="Times New Roman" w:hAnsi="Times New Roman" w:cs="Times New Roman"/>
      <w:b w:val="0"/>
      <w:bCs w:val="0"/>
      <w:i w:val="0"/>
      <w:iCs w:val="0"/>
      <w:sz w:val="24"/>
      <w:szCs w:val="24"/>
    </w:rPr>
  </w:style>
  <w:style w:type="paragraph" w:customStyle="1" w:styleId="3f6">
    <w:name w:val="Заголовок 3 со списком"/>
    <w:basedOn w:val="3"/>
    <w:rsid w:val="00884FF2"/>
    <w:pPr>
      <w:numPr>
        <w:ilvl w:val="0"/>
        <w:numId w:val="0"/>
      </w:numPr>
      <w:suppressAutoHyphens w:val="0"/>
      <w:ind w:left="672" w:hanging="432"/>
      <w:jc w:val="both"/>
    </w:pPr>
    <w:rPr>
      <w:sz w:val="24"/>
      <w:szCs w:val="24"/>
    </w:rPr>
  </w:style>
  <w:style w:type="paragraph" w:customStyle="1" w:styleId="affffff0">
    <w:name w:val="текст таблицы"/>
    <w:basedOn w:val="a6"/>
    <w:rsid w:val="00884FF2"/>
    <w:pPr>
      <w:spacing w:before="120"/>
      <w:ind w:right="-102"/>
    </w:pPr>
    <w:rPr>
      <w:sz w:val="24"/>
      <w:szCs w:val="24"/>
    </w:rPr>
  </w:style>
  <w:style w:type="paragraph" w:customStyle="1" w:styleId="WW-20">
    <w:name w:val="WW-Основной текст с отступом 2"/>
    <w:basedOn w:val="a6"/>
    <w:rsid w:val="00884FF2"/>
    <w:pPr>
      <w:ind w:left="-540"/>
      <w:jc w:val="both"/>
    </w:pPr>
    <w:rPr>
      <w:rFonts w:ascii="Arial" w:hAnsi="Arial" w:cs="Arial"/>
      <w:sz w:val="18"/>
      <w:szCs w:val="18"/>
    </w:rPr>
  </w:style>
  <w:style w:type="paragraph" w:customStyle="1" w:styleId="Style2">
    <w:name w:val="Style2"/>
    <w:basedOn w:val="a6"/>
    <w:rsid w:val="00884FF2"/>
    <w:pPr>
      <w:spacing w:before="60" w:after="60"/>
      <w:ind w:left="720" w:hanging="720"/>
      <w:jc w:val="both"/>
    </w:pPr>
    <w:rPr>
      <w:rFonts w:ascii="Arial" w:hAnsi="Arial" w:cs="Arial"/>
    </w:rPr>
  </w:style>
  <w:style w:type="paragraph" w:customStyle="1" w:styleId="Simlple">
    <w:name w:val="Simlple"/>
    <w:basedOn w:val="a6"/>
    <w:rsid w:val="00884FF2"/>
    <w:pPr>
      <w:spacing w:before="60" w:after="60"/>
      <w:ind w:firstLine="284"/>
      <w:jc w:val="both"/>
    </w:pPr>
    <w:rPr>
      <w:rFonts w:ascii="Arial" w:hAnsi="Arial" w:cs="Arial"/>
    </w:rPr>
  </w:style>
  <w:style w:type="paragraph" w:customStyle="1" w:styleId="BodyText0">
    <w:name w:val="Body Text Знак"/>
    <w:basedOn w:val="a6"/>
    <w:rsid w:val="00884FF2"/>
    <w:pPr>
      <w:jc w:val="both"/>
    </w:pPr>
    <w:rPr>
      <w:sz w:val="24"/>
      <w:szCs w:val="24"/>
    </w:rPr>
  </w:style>
  <w:style w:type="paragraph" w:customStyle="1" w:styleId="affffff1">
    <w:name w:val="Пункт"/>
    <w:basedOn w:val="218"/>
    <w:rsid w:val="00884FF2"/>
    <w:pPr>
      <w:suppressLineNumbers/>
      <w:spacing w:after="60"/>
      <w:ind w:left="576" w:hanging="576"/>
      <w:jc w:val="both"/>
    </w:pPr>
    <w:rPr>
      <w:sz w:val="24"/>
      <w:szCs w:val="24"/>
    </w:rPr>
  </w:style>
  <w:style w:type="paragraph" w:customStyle="1" w:styleId="3f7">
    <w:name w:val="Знак Знак Знак Знак Знак Знак Знак Знак Знак3"/>
    <w:basedOn w:val="a6"/>
    <w:rsid w:val="00884FF2"/>
    <w:pPr>
      <w:spacing w:after="160" w:line="240" w:lineRule="exact"/>
    </w:pPr>
    <w:rPr>
      <w:rFonts w:ascii="Verdana" w:hAnsi="Verdana" w:cs="Verdana"/>
      <w:sz w:val="24"/>
      <w:szCs w:val="24"/>
      <w:lang w:val="en-US"/>
    </w:rPr>
  </w:style>
  <w:style w:type="paragraph" w:customStyle="1" w:styleId="affffff2">
    <w:name w:val="Статья"/>
    <w:basedOn w:val="a6"/>
    <w:rsid w:val="00884FF2"/>
    <w:pPr>
      <w:keepNext/>
      <w:keepLines/>
      <w:widowControl w:val="0"/>
      <w:suppressLineNumbers/>
      <w:spacing w:after="60"/>
      <w:ind w:left="3132" w:hanging="432"/>
      <w:jc w:val="center"/>
    </w:pPr>
    <w:rPr>
      <w:b/>
      <w:bCs/>
      <w:caps/>
      <w:sz w:val="28"/>
      <w:szCs w:val="28"/>
    </w:rPr>
  </w:style>
  <w:style w:type="paragraph" w:customStyle="1" w:styleId="2ff2">
    <w:name w:val="Знак2 Знак Знак"/>
    <w:basedOn w:val="a6"/>
    <w:rsid w:val="00884FF2"/>
    <w:pPr>
      <w:spacing w:after="160" w:line="240" w:lineRule="exact"/>
    </w:pPr>
    <w:rPr>
      <w:rFonts w:ascii="Verdana" w:hAnsi="Verdana" w:cs="Verdana"/>
      <w:sz w:val="24"/>
      <w:szCs w:val="24"/>
      <w:lang w:val="en-US"/>
    </w:rPr>
  </w:style>
  <w:style w:type="paragraph" w:customStyle="1" w:styleId="1fff2">
    <w:name w:val="Знак1 Знак Знак Знак Знак Знак"/>
    <w:basedOn w:val="a6"/>
    <w:rsid w:val="00884FF2"/>
    <w:pPr>
      <w:spacing w:after="160" w:line="240" w:lineRule="exact"/>
    </w:pPr>
    <w:rPr>
      <w:rFonts w:ascii="Verdana" w:hAnsi="Verdana" w:cs="Verdana"/>
      <w:sz w:val="24"/>
      <w:szCs w:val="24"/>
      <w:lang w:val="en-US"/>
    </w:rPr>
  </w:style>
  <w:style w:type="paragraph" w:customStyle="1" w:styleId="1fff3">
    <w:name w:val="Знак Знак Знак Знак Знак Знак Знак1 Знак Знак"/>
    <w:basedOn w:val="a6"/>
    <w:rsid w:val="00884FF2"/>
    <w:pPr>
      <w:spacing w:after="160" w:line="240" w:lineRule="exact"/>
    </w:pPr>
    <w:rPr>
      <w:rFonts w:ascii="Verdana" w:hAnsi="Verdana" w:cs="Verdana"/>
      <w:sz w:val="24"/>
      <w:szCs w:val="24"/>
      <w:lang w:val="en-US"/>
    </w:rPr>
  </w:style>
  <w:style w:type="paragraph" w:customStyle="1" w:styleId="Normal00">
    <w:name w:val="Normal 0"/>
    <w:basedOn w:val="a6"/>
    <w:rsid w:val="00884FF2"/>
    <w:pPr>
      <w:spacing w:line="360" w:lineRule="auto"/>
      <w:jc w:val="center"/>
    </w:pPr>
    <w:rPr>
      <w:sz w:val="24"/>
      <w:szCs w:val="24"/>
    </w:rPr>
  </w:style>
  <w:style w:type="paragraph" w:customStyle="1" w:styleId="1fff4">
    <w:name w:val="Основной текст1"/>
    <w:basedOn w:val="a6"/>
    <w:rsid w:val="00884FF2"/>
    <w:pPr>
      <w:jc w:val="both"/>
    </w:pPr>
    <w:rPr>
      <w:color w:val="000000"/>
      <w:sz w:val="24"/>
      <w:szCs w:val="24"/>
    </w:rPr>
  </w:style>
  <w:style w:type="paragraph" w:customStyle="1" w:styleId="Normalkeepwithnext">
    <w:name w:val="Normal (keep with next)"/>
    <w:basedOn w:val="a6"/>
    <w:rsid w:val="00884FF2"/>
    <w:pPr>
      <w:keepNext/>
      <w:keepLines/>
    </w:pPr>
    <w:rPr>
      <w:rFonts w:ascii="Arial" w:eastAsia="SimSun" w:hAnsi="Arial" w:cs="Arial"/>
      <w:sz w:val="22"/>
      <w:szCs w:val="22"/>
      <w:lang w:val="en-GB"/>
    </w:rPr>
  </w:style>
  <w:style w:type="paragraph" w:customStyle="1" w:styleId="NormalSpace">
    <w:name w:val="NormalSpace"/>
    <w:basedOn w:val="a6"/>
    <w:next w:val="a6"/>
    <w:rsid w:val="00884FF2"/>
    <w:pPr>
      <w:spacing w:before="60" w:after="60"/>
    </w:pPr>
    <w:rPr>
      <w:rFonts w:ascii="Arial" w:eastAsia="SimSun" w:hAnsi="Arial" w:cs="Arial"/>
      <w:sz w:val="22"/>
      <w:szCs w:val="22"/>
      <w:lang w:val="en-GB"/>
    </w:rPr>
  </w:style>
  <w:style w:type="paragraph" w:customStyle="1" w:styleId="1fff5">
    <w:name w:val="Знак1 Знак Знак Знак Знак Знак Знак Знак Знак Знак Знак Знак Знак"/>
    <w:basedOn w:val="a6"/>
    <w:rsid w:val="00884FF2"/>
    <w:pPr>
      <w:spacing w:after="160" w:line="240" w:lineRule="exact"/>
    </w:pPr>
    <w:rPr>
      <w:rFonts w:ascii="Verdana" w:hAnsi="Verdana" w:cs="Verdana"/>
      <w:sz w:val="24"/>
      <w:szCs w:val="24"/>
      <w:lang w:val="en-US"/>
    </w:rPr>
  </w:style>
  <w:style w:type="paragraph" w:customStyle="1" w:styleId="3f8">
    <w:name w:val="Знак Знак Знак Знак Знак Знак Знак Знак Знак Знак Знак Знак Знак3"/>
    <w:basedOn w:val="a6"/>
    <w:rsid w:val="00884FF2"/>
    <w:pPr>
      <w:spacing w:after="160" w:line="240" w:lineRule="exact"/>
    </w:pPr>
    <w:rPr>
      <w:rFonts w:ascii="Verdana" w:hAnsi="Verdana" w:cs="Verdana"/>
      <w:sz w:val="24"/>
      <w:szCs w:val="24"/>
      <w:lang w:val="en-US"/>
    </w:rPr>
  </w:style>
  <w:style w:type="paragraph" w:customStyle="1" w:styleId="d">
    <w:name w:val="d"/>
    <w:basedOn w:val="a6"/>
    <w:rsid w:val="00884FF2"/>
    <w:pPr>
      <w:spacing w:before="280" w:after="280"/>
      <w:ind w:firstLine="120"/>
    </w:pPr>
    <w:rPr>
      <w:rFonts w:ascii="Arial" w:hAnsi="Arial" w:cs="Arial"/>
    </w:rPr>
  </w:style>
  <w:style w:type="paragraph" w:customStyle="1" w:styleId="2ff3">
    <w:name w:val="Обычный отступ2"/>
    <w:basedOn w:val="a6"/>
    <w:rsid w:val="00884FF2"/>
    <w:pPr>
      <w:spacing w:after="60"/>
      <w:ind w:left="708"/>
      <w:jc w:val="both"/>
    </w:pPr>
    <w:rPr>
      <w:sz w:val="24"/>
      <w:szCs w:val="24"/>
    </w:rPr>
  </w:style>
  <w:style w:type="paragraph" w:customStyle="1" w:styleId="affffff3">
    <w:name w:val="Таблицы (моноширинный)"/>
    <w:basedOn w:val="a6"/>
    <w:next w:val="a6"/>
    <w:rsid w:val="00884FF2"/>
    <w:pPr>
      <w:widowControl w:val="0"/>
      <w:autoSpaceDE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a6"/>
    <w:rsid w:val="00884FF2"/>
    <w:pPr>
      <w:spacing w:after="160" w:line="240" w:lineRule="exact"/>
    </w:pPr>
    <w:rPr>
      <w:rFonts w:ascii="Verdana" w:hAnsi="Verdana" w:cs="Verdana"/>
      <w:sz w:val="24"/>
      <w:szCs w:val="24"/>
      <w:lang w:val="en-US"/>
    </w:rPr>
  </w:style>
  <w:style w:type="paragraph" w:customStyle="1" w:styleId="115">
    <w:name w:val="заголовок 11"/>
    <w:basedOn w:val="a6"/>
    <w:next w:val="a6"/>
    <w:rsid w:val="00884FF2"/>
    <w:pPr>
      <w:keepNext/>
      <w:snapToGrid w:val="0"/>
      <w:jc w:val="center"/>
    </w:pPr>
    <w:rPr>
      <w:sz w:val="24"/>
      <w:szCs w:val="24"/>
    </w:rPr>
  </w:style>
  <w:style w:type="paragraph" w:customStyle="1" w:styleId="affffff4">
    <w:name w:val="КД_заголовки"/>
    <w:basedOn w:val="1"/>
    <w:rsid w:val="00884FF2"/>
    <w:pPr>
      <w:numPr>
        <w:numId w:val="0"/>
      </w:numPr>
      <w:autoSpaceDE w:val="0"/>
      <w:ind w:left="360" w:hanging="360"/>
      <w:jc w:val="center"/>
    </w:pPr>
    <w:rPr>
      <w:rFonts w:ascii="Times New Roman" w:hAnsi="Times New Roman" w:cs="Times New Roman"/>
      <w:sz w:val="28"/>
      <w:szCs w:val="28"/>
    </w:rPr>
  </w:style>
  <w:style w:type="paragraph" w:customStyle="1" w:styleId="affffff5">
    <w:name w:val="АД_Наименование главы без нумерации"/>
    <w:basedOn w:val="2"/>
    <w:rsid w:val="00884FF2"/>
    <w:pPr>
      <w:numPr>
        <w:ilvl w:val="0"/>
        <w:numId w:val="0"/>
      </w:numPr>
      <w:spacing w:before="0" w:after="0"/>
      <w:jc w:val="center"/>
    </w:pPr>
    <w:rPr>
      <w:rFonts w:ascii="Times New Roman" w:hAnsi="Times New Roman" w:cs="Times New Roman"/>
      <w:i w:val="0"/>
      <w:iCs w:val="0"/>
      <w:sz w:val="24"/>
      <w:szCs w:val="24"/>
    </w:rPr>
  </w:style>
  <w:style w:type="paragraph" w:customStyle="1" w:styleId="affffff6">
    <w:name w:val="АД_Основной текст"/>
    <w:basedOn w:val="a6"/>
    <w:rsid w:val="00884FF2"/>
    <w:pPr>
      <w:ind w:firstLine="567"/>
      <w:jc w:val="both"/>
    </w:pPr>
    <w:rPr>
      <w:sz w:val="24"/>
      <w:szCs w:val="24"/>
    </w:rPr>
  </w:style>
  <w:style w:type="paragraph" w:styleId="affffff7">
    <w:name w:val="TOC Heading"/>
    <w:basedOn w:val="1"/>
    <w:next w:val="a6"/>
    <w:qFormat/>
    <w:rsid w:val="00884FF2"/>
    <w:pPr>
      <w:keepLines/>
      <w:numPr>
        <w:numId w:val="0"/>
      </w:numPr>
      <w:spacing w:before="480" w:after="0" w:line="276" w:lineRule="auto"/>
      <w:ind w:left="360" w:hanging="360"/>
    </w:pPr>
    <w:rPr>
      <w:rFonts w:ascii="Cambria" w:hAnsi="Cambria" w:cs="Cambria"/>
      <w:color w:val="365F91"/>
      <w:sz w:val="28"/>
      <w:szCs w:val="28"/>
    </w:rPr>
  </w:style>
  <w:style w:type="paragraph" w:customStyle="1" w:styleId="133">
    <w:name w:val="Без интервала13"/>
    <w:rsid w:val="00884FF2"/>
    <w:pPr>
      <w:suppressAutoHyphens/>
    </w:pPr>
    <w:rPr>
      <w:sz w:val="24"/>
      <w:szCs w:val="24"/>
      <w:lang w:eastAsia="ar-SA"/>
    </w:rPr>
  </w:style>
  <w:style w:type="paragraph" w:customStyle="1" w:styleId="146">
    <w:name w:val="Абзац списка14"/>
    <w:basedOn w:val="a6"/>
    <w:rsid w:val="00884FF2"/>
    <w:pPr>
      <w:ind w:left="708"/>
    </w:pPr>
    <w:rPr>
      <w:sz w:val="24"/>
      <w:szCs w:val="24"/>
    </w:rPr>
  </w:style>
  <w:style w:type="paragraph" w:customStyle="1" w:styleId="20">
    <w:name w:val="Заг2"/>
    <w:basedOn w:val="2"/>
    <w:rsid w:val="00884FF2"/>
    <w:pPr>
      <w:numPr>
        <w:ilvl w:val="0"/>
        <w:numId w:val="13"/>
      </w:numPr>
      <w:spacing w:after="120"/>
      <w:jc w:val="both"/>
    </w:pPr>
    <w:rPr>
      <w:rFonts w:ascii="Times New Roman" w:hAnsi="Times New Roman" w:cs="Times New Roman"/>
      <w:i w:val="0"/>
      <w:iCs w:val="0"/>
    </w:rPr>
  </w:style>
  <w:style w:type="paragraph" w:customStyle="1" w:styleId="WW-3">
    <w:name w:val="WW-Основной текст 3"/>
    <w:basedOn w:val="a6"/>
    <w:rsid w:val="00884FF2"/>
    <w:pPr>
      <w:widowControl w:val="0"/>
      <w:shd w:val="clear" w:color="auto" w:fill="FFFFFF"/>
      <w:autoSpaceDE w:val="0"/>
      <w:spacing w:line="360" w:lineRule="exact"/>
      <w:jc w:val="both"/>
    </w:pPr>
    <w:rPr>
      <w:color w:val="000000"/>
      <w:spacing w:val="-4"/>
      <w:sz w:val="25"/>
      <w:szCs w:val="25"/>
    </w:rPr>
  </w:style>
  <w:style w:type="paragraph" w:customStyle="1" w:styleId="-10">
    <w:name w:val="СП - Статья 1"/>
    <w:basedOn w:val="afff4"/>
    <w:rsid w:val="00884FF2"/>
    <w:pPr>
      <w:widowControl w:val="0"/>
      <w:spacing w:before="60" w:after="240" w:line="240" w:lineRule="auto"/>
      <w:ind w:left="360" w:hanging="360"/>
    </w:pPr>
    <w:rPr>
      <w:sz w:val="24"/>
      <w:szCs w:val="24"/>
    </w:rPr>
  </w:style>
  <w:style w:type="paragraph" w:customStyle="1" w:styleId="1fff6">
    <w:name w:val="Список 1"/>
    <w:basedOn w:val="afff4"/>
    <w:rsid w:val="00884FF2"/>
    <w:pPr>
      <w:spacing w:before="60" w:after="0" w:line="360" w:lineRule="auto"/>
      <w:ind w:left="1134" w:hanging="283"/>
      <w:jc w:val="left"/>
    </w:pPr>
    <w:rPr>
      <w:sz w:val="22"/>
      <w:szCs w:val="22"/>
    </w:rPr>
  </w:style>
  <w:style w:type="paragraph" w:customStyle="1" w:styleId="xl63">
    <w:name w:val="xl63"/>
    <w:basedOn w:val="a6"/>
    <w:rsid w:val="00884FF2"/>
    <w:pPr>
      <w:spacing w:before="280" w:after="280"/>
      <w:jc w:val="center"/>
      <w:textAlignment w:val="top"/>
    </w:pPr>
    <w:rPr>
      <w:b/>
      <w:bCs/>
    </w:rPr>
  </w:style>
  <w:style w:type="paragraph" w:customStyle="1" w:styleId="xl64">
    <w:name w:val="xl64"/>
    <w:basedOn w:val="a6"/>
    <w:rsid w:val="00884FF2"/>
    <w:pPr>
      <w:spacing w:before="280" w:after="280"/>
      <w:jc w:val="center"/>
      <w:textAlignment w:val="top"/>
    </w:pPr>
    <w:rPr>
      <w:b/>
      <w:bCs/>
      <w:color w:val="000000"/>
    </w:rPr>
  </w:style>
  <w:style w:type="paragraph" w:customStyle="1" w:styleId="xl65">
    <w:name w:val="xl65"/>
    <w:basedOn w:val="a6"/>
    <w:rsid w:val="00884FF2"/>
    <w:pPr>
      <w:spacing w:before="280" w:after="280"/>
      <w:textAlignment w:val="top"/>
    </w:pPr>
  </w:style>
  <w:style w:type="paragraph" w:customStyle="1" w:styleId="xl66">
    <w:name w:val="xl66"/>
    <w:basedOn w:val="a6"/>
    <w:rsid w:val="00884FF2"/>
    <w:pPr>
      <w:spacing w:before="280" w:after="280"/>
      <w:textAlignment w:val="top"/>
    </w:pPr>
    <w:rPr>
      <w:b/>
      <w:bCs/>
    </w:rPr>
  </w:style>
  <w:style w:type="paragraph" w:customStyle="1" w:styleId="xl67">
    <w:name w:val="xl67"/>
    <w:basedOn w:val="a6"/>
    <w:rsid w:val="00884FF2"/>
    <w:pPr>
      <w:spacing w:before="280" w:after="280"/>
      <w:textAlignment w:val="top"/>
    </w:pPr>
  </w:style>
  <w:style w:type="paragraph" w:customStyle="1" w:styleId="xl68">
    <w:name w:val="xl68"/>
    <w:basedOn w:val="a6"/>
    <w:rsid w:val="00884FF2"/>
    <w:pPr>
      <w:spacing w:before="280" w:after="280"/>
      <w:jc w:val="center"/>
      <w:textAlignment w:val="top"/>
    </w:pPr>
  </w:style>
  <w:style w:type="paragraph" w:customStyle="1" w:styleId="xl69">
    <w:name w:val="xl69"/>
    <w:basedOn w:val="a6"/>
    <w:rsid w:val="00884FF2"/>
    <w:pPr>
      <w:spacing w:before="280" w:after="280"/>
      <w:textAlignment w:val="top"/>
    </w:pPr>
  </w:style>
  <w:style w:type="paragraph" w:customStyle="1" w:styleId="xl70">
    <w:name w:val="xl70"/>
    <w:basedOn w:val="a6"/>
    <w:rsid w:val="00884FF2"/>
    <w:pPr>
      <w:spacing w:before="280" w:after="280"/>
      <w:jc w:val="center"/>
      <w:textAlignment w:val="top"/>
    </w:pPr>
  </w:style>
  <w:style w:type="paragraph" w:customStyle="1" w:styleId="xl71">
    <w:name w:val="xl71"/>
    <w:basedOn w:val="a6"/>
    <w:rsid w:val="00884FF2"/>
    <w:pPr>
      <w:spacing w:before="280" w:after="280"/>
      <w:jc w:val="center"/>
      <w:textAlignment w:val="top"/>
    </w:pPr>
  </w:style>
  <w:style w:type="paragraph" w:customStyle="1" w:styleId="xl72">
    <w:name w:val="xl72"/>
    <w:basedOn w:val="a6"/>
    <w:rsid w:val="00884FF2"/>
    <w:pPr>
      <w:spacing w:before="280" w:after="280"/>
      <w:jc w:val="center"/>
      <w:textAlignment w:val="top"/>
    </w:pPr>
  </w:style>
  <w:style w:type="paragraph" w:customStyle="1" w:styleId="xl73">
    <w:name w:val="xl73"/>
    <w:basedOn w:val="a6"/>
    <w:rsid w:val="00884FF2"/>
    <w:pPr>
      <w:spacing w:before="280" w:after="280"/>
      <w:textAlignment w:val="top"/>
    </w:pPr>
  </w:style>
  <w:style w:type="paragraph" w:customStyle="1" w:styleId="xl74">
    <w:name w:val="xl74"/>
    <w:basedOn w:val="a6"/>
    <w:rsid w:val="00884FF2"/>
    <w:pPr>
      <w:spacing w:before="280" w:after="280"/>
      <w:jc w:val="center"/>
      <w:textAlignment w:val="top"/>
    </w:pPr>
    <w:rPr>
      <w:b/>
      <w:bCs/>
    </w:rPr>
  </w:style>
  <w:style w:type="paragraph" w:customStyle="1" w:styleId="xl75">
    <w:name w:val="xl75"/>
    <w:basedOn w:val="a6"/>
    <w:rsid w:val="00884FF2"/>
    <w:pPr>
      <w:spacing w:before="280" w:after="280"/>
      <w:jc w:val="center"/>
      <w:textAlignment w:val="top"/>
    </w:pPr>
    <w:rPr>
      <w:b/>
      <w:bCs/>
      <w:color w:val="000000"/>
    </w:rPr>
  </w:style>
  <w:style w:type="paragraph" w:customStyle="1" w:styleId="xl76">
    <w:name w:val="xl76"/>
    <w:basedOn w:val="a6"/>
    <w:rsid w:val="00884FF2"/>
    <w:pPr>
      <w:spacing w:before="280" w:after="280"/>
      <w:jc w:val="center"/>
      <w:textAlignment w:val="top"/>
    </w:pPr>
  </w:style>
  <w:style w:type="paragraph" w:customStyle="1" w:styleId="xl77">
    <w:name w:val="xl77"/>
    <w:basedOn w:val="a6"/>
    <w:rsid w:val="00884FF2"/>
    <w:pPr>
      <w:spacing w:before="280" w:after="280"/>
      <w:textAlignment w:val="top"/>
    </w:pPr>
    <w:rPr>
      <w:b/>
      <w:bCs/>
      <w:i/>
      <w:iCs/>
      <w:color w:val="000000"/>
    </w:rPr>
  </w:style>
  <w:style w:type="paragraph" w:customStyle="1" w:styleId="xl78">
    <w:name w:val="xl78"/>
    <w:basedOn w:val="a6"/>
    <w:rsid w:val="00884FF2"/>
    <w:pPr>
      <w:spacing w:before="280" w:after="280"/>
      <w:textAlignment w:val="top"/>
    </w:pPr>
    <w:rPr>
      <w:i/>
      <w:iCs/>
      <w:u w:val="single"/>
    </w:rPr>
  </w:style>
  <w:style w:type="paragraph" w:customStyle="1" w:styleId="xl79">
    <w:name w:val="xl79"/>
    <w:basedOn w:val="a6"/>
    <w:rsid w:val="00884FF2"/>
    <w:pPr>
      <w:spacing w:before="280" w:after="280"/>
      <w:textAlignment w:val="top"/>
    </w:pPr>
    <w:rPr>
      <w:sz w:val="24"/>
      <w:szCs w:val="24"/>
    </w:rPr>
  </w:style>
  <w:style w:type="paragraph" w:customStyle="1" w:styleId="xl80">
    <w:name w:val="xl80"/>
    <w:basedOn w:val="a6"/>
    <w:rsid w:val="00884FF2"/>
    <w:pPr>
      <w:spacing w:before="280" w:after="280"/>
      <w:jc w:val="center"/>
      <w:textAlignment w:val="top"/>
    </w:pPr>
    <w:rPr>
      <w:b/>
      <w:bCs/>
      <w:color w:val="000000"/>
      <w:sz w:val="24"/>
      <w:szCs w:val="24"/>
    </w:rPr>
  </w:style>
  <w:style w:type="paragraph" w:customStyle="1" w:styleId="xl81">
    <w:name w:val="xl81"/>
    <w:basedOn w:val="a6"/>
    <w:rsid w:val="00884FF2"/>
    <w:pPr>
      <w:spacing w:before="280" w:after="280"/>
      <w:textAlignment w:val="top"/>
    </w:pPr>
    <w:rPr>
      <w:sz w:val="24"/>
      <w:szCs w:val="24"/>
    </w:rPr>
  </w:style>
  <w:style w:type="paragraph" w:customStyle="1" w:styleId="xl82">
    <w:name w:val="xl82"/>
    <w:basedOn w:val="a6"/>
    <w:rsid w:val="00884FF2"/>
    <w:pPr>
      <w:spacing w:before="280" w:after="280"/>
      <w:textAlignment w:val="top"/>
    </w:pPr>
    <w:rPr>
      <w:sz w:val="24"/>
      <w:szCs w:val="24"/>
    </w:rPr>
  </w:style>
  <w:style w:type="paragraph" w:customStyle="1" w:styleId="xl83">
    <w:name w:val="xl83"/>
    <w:basedOn w:val="a6"/>
    <w:rsid w:val="00884FF2"/>
    <w:pPr>
      <w:spacing w:before="280" w:after="280"/>
      <w:jc w:val="center"/>
      <w:textAlignment w:val="top"/>
    </w:pPr>
    <w:rPr>
      <w:b/>
      <w:bCs/>
      <w:sz w:val="24"/>
      <w:szCs w:val="24"/>
    </w:rPr>
  </w:style>
  <w:style w:type="paragraph" w:customStyle="1" w:styleId="xl84">
    <w:name w:val="xl84"/>
    <w:basedOn w:val="a6"/>
    <w:rsid w:val="00884FF2"/>
    <w:pPr>
      <w:spacing w:before="280" w:after="280"/>
      <w:jc w:val="center"/>
      <w:textAlignment w:val="top"/>
    </w:pPr>
    <w:rPr>
      <w:b/>
      <w:bCs/>
      <w:sz w:val="24"/>
      <w:szCs w:val="24"/>
    </w:rPr>
  </w:style>
  <w:style w:type="paragraph" w:customStyle="1" w:styleId="xl85">
    <w:name w:val="xl85"/>
    <w:basedOn w:val="a6"/>
    <w:rsid w:val="00884FF2"/>
    <w:pPr>
      <w:spacing w:before="280" w:after="280"/>
      <w:jc w:val="right"/>
      <w:textAlignment w:val="top"/>
    </w:pPr>
    <w:rPr>
      <w:sz w:val="18"/>
      <w:szCs w:val="18"/>
    </w:rPr>
  </w:style>
  <w:style w:type="paragraph" w:customStyle="1" w:styleId="xl86">
    <w:name w:val="xl86"/>
    <w:basedOn w:val="a6"/>
    <w:rsid w:val="00884FF2"/>
    <w:pPr>
      <w:spacing w:before="280" w:after="280"/>
      <w:jc w:val="right"/>
      <w:textAlignment w:val="top"/>
    </w:pPr>
    <w:rPr>
      <w:sz w:val="18"/>
      <w:szCs w:val="18"/>
    </w:rPr>
  </w:style>
  <w:style w:type="paragraph" w:customStyle="1" w:styleId="xl87">
    <w:name w:val="xl87"/>
    <w:basedOn w:val="a6"/>
    <w:rsid w:val="00884FF2"/>
    <w:pPr>
      <w:spacing w:before="280" w:after="280"/>
      <w:jc w:val="right"/>
      <w:textAlignment w:val="top"/>
    </w:pPr>
    <w:rPr>
      <w:sz w:val="18"/>
      <w:szCs w:val="18"/>
    </w:rPr>
  </w:style>
  <w:style w:type="paragraph" w:customStyle="1" w:styleId="xl88">
    <w:name w:val="xl88"/>
    <w:basedOn w:val="a6"/>
    <w:rsid w:val="00884FF2"/>
    <w:pPr>
      <w:spacing w:before="280" w:after="280"/>
      <w:jc w:val="center"/>
      <w:textAlignment w:val="top"/>
    </w:pPr>
    <w:rPr>
      <w:color w:val="000000"/>
      <w:sz w:val="24"/>
      <w:szCs w:val="24"/>
    </w:rPr>
  </w:style>
  <w:style w:type="paragraph" w:customStyle="1" w:styleId="xl89">
    <w:name w:val="xl89"/>
    <w:basedOn w:val="a6"/>
    <w:rsid w:val="00884FF2"/>
    <w:pPr>
      <w:spacing w:before="280" w:after="280"/>
      <w:textAlignment w:val="top"/>
    </w:pPr>
    <w:rPr>
      <w:color w:val="000000"/>
      <w:sz w:val="24"/>
      <w:szCs w:val="24"/>
    </w:rPr>
  </w:style>
  <w:style w:type="paragraph" w:customStyle="1" w:styleId="xl90">
    <w:name w:val="xl90"/>
    <w:basedOn w:val="a6"/>
    <w:rsid w:val="00884FF2"/>
    <w:pPr>
      <w:spacing w:before="280" w:after="280"/>
      <w:textAlignment w:val="top"/>
    </w:pPr>
    <w:rPr>
      <w:color w:val="000000"/>
      <w:sz w:val="24"/>
      <w:szCs w:val="24"/>
    </w:rPr>
  </w:style>
  <w:style w:type="paragraph" w:customStyle="1" w:styleId="xl91">
    <w:name w:val="xl91"/>
    <w:basedOn w:val="a6"/>
    <w:rsid w:val="00884FF2"/>
    <w:pPr>
      <w:spacing w:before="280" w:after="280"/>
      <w:jc w:val="right"/>
      <w:textAlignment w:val="top"/>
    </w:pPr>
    <w:rPr>
      <w:sz w:val="18"/>
      <w:szCs w:val="18"/>
    </w:rPr>
  </w:style>
  <w:style w:type="paragraph" w:customStyle="1" w:styleId="xl92">
    <w:name w:val="xl92"/>
    <w:basedOn w:val="a6"/>
    <w:rsid w:val="00884FF2"/>
    <w:pPr>
      <w:spacing w:before="280" w:after="280"/>
      <w:jc w:val="center"/>
      <w:textAlignment w:val="top"/>
    </w:pPr>
  </w:style>
  <w:style w:type="paragraph" w:customStyle="1" w:styleId="xl93">
    <w:name w:val="xl93"/>
    <w:basedOn w:val="a6"/>
    <w:rsid w:val="00884FF2"/>
    <w:pPr>
      <w:spacing w:before="280" w:after="280"/>
      <w:jc w:val="center"/>
      <w:textAlignment w:val="top"/>
    </w:pPr>
  </w:style>
  <w:style w:type="paragraph" w:customStyle="1" w:styleId="xl94">
    <w:name w:val="xl94"/>
    <w:basedOn w:val="a6"/>
    <w:rsid w:val="00884FF2"/>
    <w:pPr>
      <w:spacing w:before="280" w:after="280"/>
      <w:textAlignment w:val="top"/>
    </w:pPr>
  </w:style>
  <w:style w:type="paragraph" w:customStyle="1" w:styleId="xl95">
    <w:name w:val="xl95"/>
    <w:basedOn w:val="a6"/>
    <w:rsid w:val="00884FF2"/>
    <w:pPr>
      <w:spacing w:before="280" w:after="280"/>
      <w:jc w:val="center"/>
      <w:textAlignment w:val="top"/>
    </w:pPr>
    <w:rPr>
      <w:b/>
      <w:bCs/>
    </w:rPr>
  </w:style>
  <w:style w:type="paragraph" w:customStyle="1" w:styleId="xl96">
    <w:name w:val="xl96"/>
    <w:basedOn w:val="a6"/>
    <w:rsid w:val="00884FF2"/>
    <w:pPr>
      <w:spacing w:before="280" w:after="280"/>
      <w:jc w:val="center"/>
      <w:textAlignment w:val="top"/>
    </w:pPr>
  </w:style>
  <w:style w:type="paragraph" w:customStyle="1" w:styleId="xl97">
    <w:name w:val="xl97"/>
    <w:basedOn w:val="a6"/>
    <w:rsid w:val="00884FF2"/>
    <w:pPr>
      <w:spacing w:before="280" w:after="280"/>
      <w:jc w:val="right"/>
      <w:textAlignment w:val="top"/>
    </w:pPr>
  </w:style>
  <w:style w:type="paragraph" w:customStyle="1" w:styleId="xl98">
    <w:name w:val="xl98"/>
    <w:basedOn w:val="a6"/>
    <w:rsid w:val="00884FF2"/>
    <w:pPr>
      <w:spacing w:before="280" w:after="280"/>
      <w:jc w:val="right"/>
      <w:textAlignment w:val="top"/>
    </w:pPr>
  </w:style>
  <w:style w:type="paragraph" w:customStyle="1" w:styleId="xl99">
    <w:name w:val="xl99"/>
    <w:basedOn w:val="a6"/>
    <w:rsid w:val="00884FF2"/>
    <w:pPr>
      <w:spacing w:before="280" w:after="280"/>
      <w:jc w:val="right"/>
      <w:textAlignment w:val="top"/>
    </w:pPr>
  </w:style>
  <w:style w:type="paragraph" w:customStyle="1" w:styleId="xl100">
    <w:name w:val="xl100"/>
    <w:basedOn w:val="a6"/>
    <w:rsid w:val="00884FF2"/>
    <w:pPr>
      <w:spacing w:before="280" w:after="280"/>
      <w:jc w:val="center"/>
      <w:textAlignment w:val="top"/>
    </w:pPr>
  </w:style>
  <w:style w:type="paragraph" w:customStyle="1" w:styleId="xl101">
    <w:name w:val="xl101"/>
    <w:basedOn w:val="a6"/>
    <w:rsid w:val="00884FF2"/>
    <w:pPr>
      <w:spacing w:before="280" w:after="280"/>
      <w:jc w:val="center"/>
      <w:textAlignment w:val="top"/>
    </w:pPr>
  </w:style>
  <w:style w:type="paragraph" w:customStyle="1" w:styleId="xl102">
    <w:name w:val="xl102"/>
    <w:basedOn w:val="a6"/>
    <w:rsid w:val="00884FF2"/>
    <w:pPr>
      <w:spacing w:before="280" w:after="280"/>
    </w:pPr>
  </w:style>
  <w:style w:type="paragraph" w:customStyle="1" w:styleId="xl103">
    <w:name w:val="xl103"/>
    <w:basedOn w:val="a6"/>
    <w:rsid w:val="00884FF2"/>
    <w:pPr>
      <w:spacing w:before="280" w:after="280"/>
    </w:pPr>
  </w:style>
  <w:style w:type="paragraph" w:customStyle="1" w:styleId="xl104">
    <w:name w:val="xl104"/>
    <w:basedOn w:val="a6"/>
    <w:rsid w:val="00884FF2"/>
    <w:pPr>
      <w:spacing w:before="280" w:after="280"/>
    </w:pPr>
  </w:style>
  <w:style w:type="paragraph" w:customStyle="1" w:styleId="xl105">
    <w:name w:val="xl105"/>
    <w:basedOn w:val="a6"/>
    <w:rsid w:val="00884FF2"/>
    <w:pPr>
      <w:spacing w:before="280" w:after="280"/>
    </w:pPr>
  </w:style>
  <w:style w:type="paragraph" w:customStyle="1" w:styleId="2132">
    <w:name w:val="Знак Знак Знак2 Знак Знак Знак Знак13"/>
    <w:basedOn w:val="a6"/>
    <w:rsid w:val="00884FF2"/>
    <w:pPr>
      <w:spacing w:after="160" w:line="240" w:lineRule="exact"/>
      <w:jc w:val="both"/>
    </w:pPr>
    <w:rPr>
      <w:sz w:val="24"/>
      <w:szCs w:val="24"/>
      <w:lang w:val="en-US"/>
    </w:rPr>
  </w:style>
  <w:style w:type="paragraph" w:customStyle="1" w:styleId="Normal12pt1">
    <w:name w:val="Normal + 12 pt1"/>
    <w:basedOn w:val="145"/>
    <w:rsid w:val="00884FF2"/>
    <w:pPr>
      <w:widowControl w:val="0"/>
      <w:snapToGrid w:val="0"/>
      <w:ind w:firstLine="567"/>
    </w:pPr>
    <w:rPr>
      <w:rFonts w:ascii="Calibri" w:hAnsi="Calibri" w:cs="Calibri"/>
      <w:sz w:val="24"/>
      <w:szCs w:val="24"/>
    </w:rPr>
  </w:style>
  <w:style w:type="paragraph" w:customStyle="1" w:styleId="233">
    <w:name w:val="Знак Знак Знак2 Знак Знак Знак Знак Знак Знак Знак3"/>
    <w:basedOn w:val="a6"/>
    <w:rsid w:val="00884FF2"/>
    <w:pPr>
      <w:spacing w:after="160" w:line="240" w:lineRule="exact"/>
      <w:jc w:val="both"/>
    </w:pPr>
    <w:rPr>
      <w:sz w:val="24"/>
      <w:szCs w:val="24"/>
      <w:lang w:val="en-US"/>
    </w:rPr>
  </w:style>
  <w:style w:type="paragraph" w:customStyle="1" w:styleId="CharChar3">
    <w:name w:val="Char Char3"/>
    <w:basedOn w:val="a6"/>
    <w:rsid w:val="00884FF2"/>
    <w:pPr>
      <w:spacing w:after="160" w:line="240" w:lineRule="exact"/>
    </w:pPr>
  </w:style>
  <w:style w:type="paragraph" w:customStyle="1" w:styleId="331">
    <w:name w:val="Знак33"/>
    <w:basedOn w:val="a6"/>
    <w:rsid w:val="00884FF2"/>
    <w:pPr>
      <w:spacing w:after="160" w:line="240" w:lineRule="exact"/>
      <w:jc w:val="both"/>
    </w:pPr>
    <w:rPr>
      <w:sz w:val="24"/>
      <w:szCs w:val="24"/>
      <w:lang w:val="en-US"/>
    </w:rPr>
  </w:style>
  <w:style w:type="paragraph" w:customStyle="1" w:styleId="116">
    <w:name w:val="Знак Знак Знак Знак11"/>
    <w:basedOn w:val="a6"/>
    <w:rsid w:val="00884FF2"/>
    <w:pPr>
      <w:spacing w:after="160" w:line="240" w:lineRule="exact"/>
      <w:jc w:val="both"/>
    </w:pPr>
    <w:rPr>
      <w:sz w:val="24"/>
      <w:szCs w:val="24"/>
      <w:lang w:val="en-US"/>
    </w:rPr>
  </w:style>
  <w:style w:type="paragraph" w:customStyle="1" w:styleId="pf8593e6201241744e9fbc8b5d5592647">
    <w:name w:val="pf8593e6201241744e9fbc8b5d5592647"/>
    <w:basedOn w:val="a6"/>
    <w:rsid w:val="00884FF2"/>
    <w:pPr>
      <w:spacing w:before="280" w:after="280"/>
    </w:pPr>
    <w:rPr>
      <w:sz w:val="24"/>
      <w:szCs w:val="24"/>
    </w:rPr>
  </w:style>
  <w:style w:type="paragraph" w:customStyle="1" w:styleId="73">
    <w:name w:val="Знак Знак7"/>
    <w:basedOn w:val="a6"/>
    <w:rsid w:val="00884FF2"/>
    <w:pPr>
      <w:spacing w:after="160" w:line="240" w:lineRule="exact"/>
    </w:pPr>
    <w:rPr>
      <w:sz w:val="28"/>
      <w:szCs w:val="28"/>
      <w:lang w:val="en-US"/>
    </w:rPr>
  </w:style>
  <w:style w:type="paragraph" w:customStyle="1" w:styleId="74">
    <w:name w:val="Знак Знак7 Знак Знак"/>
    <w:basedOn w:val="a6"/>
    <w:rsid w:val="00884FF2"/>
    <w:pPr>
      <w:spacing w:after="160" w:line="240" w:lineRule="exact"/>
    </w:pPr>
    <w:rPr>
      <w:sz w:val="28"/>
      <w:szCs w:val="28"/>
      <w:lang w:val="en-US"/>
    </w:rPr>
  </w:style>
  <w:style w:type="paragraph" w:customStyle="1" w:styleId="730">
    <w:name w:val="Знак Знак73"/>
    <w:basedOn w:val="a6"/>
    <w:rsid w:val="00884FF2"/>
    <w:pPr>
      <w:spacing w:after="160" w:line="240" w:lineRule="exact"/>
    </w:pPr>
    <w:rPr>
      <w:sz w:val="28"/>
      <w:szCs w:val="28"/>
      <w:lang w:val="en-US"/>
    </w:rPr>
  </w:style>
  <w:style w:type="paragraph" w:customStyle="1" w:styleId="731">
    <w:name w:val="Знак Знак7 Знак Знак3"/>
    <w:basedOn w:val="a6"/>
    <w:rsid w:val="00884FF2"/>
    <w:pPr>
      <w:spacing w:after="160" w:line="240" w:lineRule="exact"/>
    </w:pPr>
    <w:rPr>
      <w:sz w:val="28"/>
      <w:szCs w:val="28"/>
      <w:lang w:val="en-US"/>
    </w:rPr>
  </w:style>
  <w:style w:type="paragraph" w:customStyle="1" w:styleId="3f9">
    <w:name w:val="Обычный3"/>
    <w:rsid w:val="00884FF2"/>
    <w:pPr>
      <w:widowControl w:val="0"/>
      <w:suppressAutoHyphens/>
      <w:spacing w:before="100" w:after="100"/>
    </w:pPr>
    <w:rPr>
      <w:sz w:val="24"/>
      <w:szCs w:val="24"/>
      <w:lang w:eastAsia="ar-SA"/>
    </w:rPr>
  </w:style>
  <w:style w:type="paragraph" w:customStyle="1" w:styleId="54">
    <w:name w:val="Обычный5"/>
    <w:rsid w:val="00884FF2"/>
    <w:pPr>
      <w:widowControl w:val="0"/>
      <w:suppressAutoHyphens/>
      <w:spacing w:before="100" w:after="100"/>
    </w:pPr>
    <w:rPr>
      <w:sz w:val="24"/>
      <w:szCs w:val="24"/>
      <w:lang w:eastAsia="ar-SA"/>
    </w:rPr>
  </w:style>
  <w:style w:type="paragraph" w:customStyle="1" w:styleId="242">
    <w:name w:val="Основной текст 24"/>
    <w:basedOn w:val="54"/>
    <w:rsid w:val="00884FF2"/>
    <w:pPr>
      <w:widowControl/>
      <w:spacing w:before="0" w:after="0"/>
      <w:ind w:firstLine="851"/>
      <w:jc w:val="both"/>
    </w:pPr>
    <w:rPr>
      <w:sz w:val="28"/>
      <w:szCs w:val="28"/>
    </w:rPr>
  </w:style>
  <w:style w:type="paragraph" w:customStyle="1" w:styleId="332">
    <w:name w:val="Основной текст с отступом 33"/>
    <w:basedOn w:val="a6"/>
    <w:rsid w:val="00884FF2"/>
    <w:pPr>
      <w:spacing w:line="280" w:lineRule="exact"/>
      <w:ind w:firstLine="851"/>
      <w:jc w:val="both"/>
    </w:pPr>
    <w:rPr>
      <w:sz w:val="24"/>
      <w:szCs w:val="24"/>
    </w:rPr>
  </w:style>
  <w:style w:type="paragraph" w:customStyle="1" w:styleId="350">
    <w:name w:val="Основной текст с отступом 35"/>
    <w:basedOn w:val="a6"/>
    <w:rsid w:val="00884FF2"/>
    <w:pPr>
      <w:spacing w:line="280" w:lineRule="exact"/>
      <w:ind w:firstLine="851"/>
      <w:jc w:val="both"/>
    </w:pPr>
    <w:rPr>
      <w:sz w:val="24"/>
      <w:szCs w:val="24"/>
    </w:rPr>
  </w:style>
  <w:style w:type="paragraph" w:customStyle="1" w:styleId="-">
    <w:name w:val="Список-"/>
    <w:basedOn w:val="a6"/>
    <w:rsid w:val="00884FF2"/>
    <w:pPr>
      <w:numPr>
        <w:numId w:val="7"/>
      </w:numPr>
      <w:spacing w:line="288" w:lineRule="auto"/>
    </w:pPr>
    <w:rPr>
      <w:sz w:val="24"/>
      <w:szCs w:val="24"/>
    </w:rPr>
  </w:style>
  <w:style w:type="paragraph" w:customStyle="1" w:styleId="affffff8">
    <w:name w:val="Текст пункта"/>
    <w:rsid w:val="00884FF2"/>
    <w:pPr>
      <w:suppressAutoHyphens/>
      <w:spacing w:before="60" w:after="120" w:line="288" w:lineRule="auto"/>
      <w:ind w:firstLine="454"/>
      <w:jc w:val="both"/>
    </w:pPr>
    <w:rPr>
      <w:sz w:val="24"/>
      <w:szCs w:val="24"/>
      <w:lang w:eastAsia="ar-SA"/>
    </w:rPr>
  </w:style>
  <w:style w:type="paragraph" w:customStyle="1" w:styleId="Normal3">
    <w:name w:val="Normal3"/>
    <w:rsid w:val="00884FF2"/>
    <w:pPr>
      <w:widowControl w:val="0"/>
      <w:suppressAutoHyphens/>
      <w:spacing w:before="100" w:after="100"/>
    </w:pPr>
    <w:rPr>
      <w:sz w:val="24"/>
      <w:szCs w:val="24"/>
      <w:lang w:eastAsia="ar-SA"/>
    </w:rPr>
  </w:style>
  <w:style w:type="paragraph" w:customStyle="1" w:styleId="BodyText22">
    <w:name w:val="Body Text 22"/>
    <w:basedOn w:val="Normal3"/>
    <w:rsid w:val="00884FF2"/>
    <w:pPr>
      <w:widowControl/>
      <w:spacing w:before="0" w:after="0"/>
      <w:ind w:firstLine="851"/>
      <w:jc w:val="both"/>
    </w:pPr>
    <w:rPr>
      <w:sz w:val="28"/>
      <w:szCs w:val="28"/>
    </w:rPr>
  </w:style>
  <w:style w:type="paragraph" w:customStyle="1" w:styleId="BodyTextIndent32">
    <w:name w:val="Body Text Indent 32"/>
    <w:basedOn w:val="a6"/>
    <w:rsid w:val="00884FF2"/>
    <w:pPr>
      <w:spacing w:line="280" w:lineRule="exact"/>
      <w:ind w:firstLine="851"/>
      <w:jc w:val="both"/>
    </w:pPr>
    <w:rPr>
      <w:sz w:val="24"/>
      <w:szCs w:val="24"/>
    </w:rPr>
  </w:style>
  <w:style w:type="paragraph" w:customStyle="1" w:styleId="BodyTextIndent21">
    <w:name w:val="Body Text Indent 21"/>
    <w:basedOn w:val="a6"/>
    <w:rsid w:val="00884FF2"/>
    <w:pPr>
      <w:ind w:firstLine="709"/>
      <w:jc w:val="both"/>
    </w:pPr>
    <w:rPr>
      <w:color w:val="000000"/>
      <w:sz w:val="28"/>
      <w:szCs w:val="28"/>
    </w:rPr>
  </w:style>
  <w:style w:type="paragraph" w:customStyle="1" w:styleId="1fff7">
    <w:name w:val="Рецензия1"/>
    <w:rsid w:val="00884FF2"/>
    <w:pPr>
      <w:suppressAutoHyphens/>
    </w:pPr>
    <w:rPr>
      <w:lang w:eastAsia="ar-SA"/>
    </w:rPr>
  </w:style>
  <w:style w:type="paragraph" w:customStyle="1" w:styleId="ListParagraph1">
    <w:name w:val="List Paragraph1"/>
    <w:basedOn w:val="a6"/>
    <w:rsid w:val="00884FF2"/>
    <w:pPr>
      <w:ind w:left="720"/>
    </w:pPr>
  </w:style>
  <w:style w:type="paragraph" w:customStyle="1" w:styleId="NoSpacing1">
    <w:name w:val="No Spacing1"/>
    <w:rsid w:val="00884FF2"/>
    <w:pPr>
      <w:suppressAutoHyphens/>
    </w:pPr>
    <w:rPr>
      <w:sz w:val="24"/>
      <w:szCs w:val="24"/>
      <w:lang w:eastAsia="ar-SA"/>
    </w:rPr>
  </w:style>
  <w:style w:type="paragraph" w:customStyle="1" w:styleId="250">
    <w:name w:val="Основной текст 25"/>
    <w:basedOn w:val="a6"/>
    <w:rsid w:val="00884FF2"/>
    <w:pPr>
      <w:ind w:firstLine="851"/>
      <w:jc w:val="both"/>
    </w:pPr>
    <w:rPr>
      <w:sz w:val="28"/>
      <w:szCs w:val="28"/>
    </w:rPr>
  </w:style>
  <w:style w:type="paragraph" w:customStyle="1" w:styleId="64">
    <w:name w:val="Обычный6"/>
    <w:rsid w:val="00884FF2"/>
    <w:pPr>
      <w:widowControl w:val="0"/>
      <w:suppressAutoHyphens/>
      <w:spacing w:before="100" w:after="100"/>
    </w:pPr>
    <w:rPr>
      <w:sz w:val="24"/>
      <w:szCs w:val="24"/>
      <w:lang w:eastAsia="ar-SA"/>
    </w:rPr>
  </w:style>
  <w:style w:type="paragraph" w:customStyle="1" w:styleId="117">
    <w:name w:val="Обычный11"/>
    <w:rsid w:val="00884FF2"/>
    <w:pPr>
      <w:suppressAutoHyphens/>
      <w:jc w:val="both"/>
    </w:pPr>
    <w:rPr>
      <w:rFonts w:ascii="TimesET" w:hAnsi="TimesET" w:cs="TimesET"/>
      <w:sz w:val="24"/>
      <w:szCs w:val="24"/>
      <w:lang w:eastAsia="ar-SA"/>
    </w:rPr>
  </w:style>
  <w:style w:type="paragraph" w:customStyle="1" w:styleId="125">
    <w:name w:val="Обычный12"/>
    <w:rsid w:val="00884FF2"/>
    <w:pPr>
      <w:suppressAutoHyphens/>
      <w:jc w:val="both"/>
    </w:pPr>
    <w:rPr>
      <w:rFonts w:ascii="TimesET" w:hAnsi="TimesET" w:cs="TimesET"/>
      <w:sz w:val="24"/>
      <w:szCs w:val="24"/>
      <w:lang w:eastAsia="ar-SA"/>
    </w:rPr>
  </w:style>
  <w:style w:type="paragraph" w:customStyle="1" w:styleId="118">
    <w:name w:val="Знак Знак Знак Знак Знак Знак1 Знак1"/>
    <w:basedOn w:val="a6"/>
    <w:rsid w:val="00884FF2"/>
    <w:pPr>
      <w:spacing w:after="160" w:line="240" w:lineRule="exact"/>
      <w:jc w:val="both"/>
    </w:pPr>
    <w:rPr>
      <w:sz w:val="24"/>
      <w:szCs w:val="24"/>
      <w:lang w:val="en-US"/>
    </w:rPr>
  </w:style>
  <w:style w:type="paragraph" w:customStyle="1" w:styleId="1fff8">
    <w:name w:val="Знак Знак1"/>
    <w:basedOn w:val="a6"/>
    <w:rsid w:val="00884FF2"/>
    <w:pPr>
      <w:spacing w:after="160" w:line="240" w:lineRule="exact"/>
      <w:jc w:val="both"/>
    </w:pPr>
    <w:rPr>
      <w:sz w:val="24"/>
      <w:szCs w:val="24"/>
      <w:lang w:val="en-US"/>
    </w:rPr>
  </w:style>
  <w:style w:type="paragraph" w:customStyle="1" w:styleId="119">
    <w:name w:val="Знак Знак Знак11"/>
    <w:basedOn w:val="a6"/>
    <w:rsid w:val="00884FF2"/>
    <w:pPr>
      <w:spacing w:after="160" w:line="240" w:lineRule="exact"/>
      <w:jc w:val="both"/>
    </w:pPr>
    <w:rPr>
      <w:sz w:val="24"/>
      <w:szCs w:val="24"/>
      <w:lang w:val="en-US"/>
    </w:rPr>
  </w:style>
  <w:style w:type="paragraph" w:customStyle="1" w:styleId="11a">
    <w:name w:val="Знак11"/>
    <w:basedOn w:val="a6"/>
    <w:rsid w:val="00884FF2"/>
    <w:pPr>
      <w:spacing w:before="120" w:after="160" w:line="240" w:lineRule="exact"/>
      <w:jc w:val="both"/>
    </w:pPr>
    <w:rPr>
      <w:rFonts w:ascii="Verdana" w:hAnsi="Verdana" w:cs="Verdana"/>
      <w:lang w:val="en-US"/>
    </w:rPr>
  </w:style>
  <w:style w:type="paragraph" w:customStyle="1" w:styleId="3111">
    <w:name w:val="Основной текст с отступом 311"/>
    <w:basedOn w:val="a6"/>
    <w:rsid w:val="00884FF2"/>
    <w:pPr>
      <w:widowControl w:val="0"/>
      <w:spacing w:after="120"/>
      <w:ind w:left="283"/>
    </w:pPr>
    <w:rPr>
      <w:kern w:val="1"/>
      <w:sz w:val="16"/>
      <w:szCs w:val="16"/>
    </w:rPr>
  </w:style>
  <w:style w:type="paragraph" w:customStyle="1" w:styleId="1fff9">
    <w:name w:val="Знак Знак1 Знак"/>
    <w:basedOn w:val="a6"/>
    <w:rsid w:val="00884FF2"/>
    <w:pPr>
      <w:spacing w:after="160" w:line="240" w:lineRule="exact"/>
    </w:pPr>
    <w:rPr>
      <w:sz w:val="28"/>
      <w:szCs w:val="28"/>
      <w:lang w:val="en-US"/>
    </w:rPr>
  </w:style>
  <w:style w:type="paragraph" w:customStyle="1" w:styleId="2110">
    <w:name w:val="Знак Знак Знак2 Знак Знак Знак Знак11"/>
    <w:basedOn w:val="a6"/>
    <w:rsid w:val="00884FF2"/>
    <w:pPr>
      <w:spacing w:after="160" w:line="240" w:lineRule="exact"/>
      <w:jc w:val="both"/>
    </w:pPr>
    <w:rPr>
      <w:sz w:val="24"/>
      <w:szCs w:val="24"/>
      <w:lang w:val="en-US"/>
    </w:rPr>
  </w:style>
  <w:style w:type="paragraph" w:customStyle="1" w:styleId="1fffa">
    <w:name w:val="Знак Знак Знак Знак Знак Знак Знак1"/>
    <w:basedOn w:val="a6"/>
    <w:rsid w:val="00884FF2"/>
    <w:pPr>
      <w:spacing w:after="160" w:line="240" w:lineRule="exact"/>
      <w:jc w:val="both"/>
    </w:pPr>
    <w:rPr>
      <w:sz w:val="24"/>
      <w:szCs w:val="24"/>
      <w:lang w:val="en-US"/>
    </w:rPr>
  </w:style>
  <w:style w:type="paragraph" w:customStyle="1" w:styleId="155">
    <w:name w:val="Обычный 1.5"/>
    <w:basedOn w:val="a6"/>
    <w:rsid w:val="00884FF2"/>
    <w:pPr>
      <w:spacing w:before="120" w:line="360" w:lineRule="auto"/>
      <w:ind w:firstLine="720"/>
      <w:jc w:val="both"/>
    </w:pPr>
    <w:rPr>
      <w:sz w:val="26"/>
      <w:szCs w:val="26"/>
    </w:rPr>
  </w:style>
  <w:style w:type="paragraph" w:customStyle="1" w:styleId="11b">
    <w:name w:val="Абзац списка11"/>
    <w:basedOn w:val="a6"/>
    <w:rsid w:val="00884FF2"/>
    <w:pPr>
      <w:ind w:left="720"/>
    </w:pPr>
    <w:rPr>
      <w:sz w:val="24"/>
      <w:szCs w:val="24"/>
    </w:rPr>
  </w:style>
  <w:style w:type="paragraph" w:customStyle="1" w:styleId="Style23">
    <w:name w:val="Style23"/>
    <w:basedOn w:val="a6"/>
    <w:rsid w:val="00884FF2"/>
    <w:pPr>
      <w:widowControl w:val="0"/>
      <w:autoSpaceDE w:val="0"/>
    </w:pPr>
    <w:rPr>
      <w:rFonts w:ascii="Calibri" w:hAnsi="Calibri" w:cs="Calibri"/>
      <w:sz w:val="24"/>
      <w:szCs w:val="24"/>
    </w:rPr>
  </w:style>
  <w:style w:type="paragraph" w:customStyle="1" w:styleId="Char9">
    <w:name w:val="Char9"/>
    <w:basedOn w:val="a6"/>
    <w:rsid w:val="00884FF2"/>
    <w:pPr>
      <w:spacing w:after="160" w:line="240" w:lineRule="exact"/>
    </w:pPr>
    <w:rPr>
      <w:sz w:val="28"/>
      <w:szCs w:val="28"/>
      <w:lang w:val="en-US"/>
    </w:rPr>
  </w:style>
  <w:style w:type="paragraph" w:customStyle="1" w:styleId="55">
    <w:name w:val="Знак5"/>
    <w:basedOn w:val="a6"/>
    <w:rsid w:val="00884FF2"/>
    <w:pPr>
      <w:spacing w:after="160" w:line="240" w:lineRule="exact"/>
    </w:pPr>
    <w:rPr>
      <w:rFonts w:ascii="Verdana" w:hAnsi="Verdana" w:cs="Verdana"/>
      <w:lang w:val="en-US"/>
    </w:rPr>
  </w:style>
  <w:style w:type="paragraph" w:customStyle="1" w:styleId="Char2">
    <w:name w:val="Char2"/>
    <w:basedOn w:val="a6"/>
    <w:rsid w:val="00884FF2"/>
    <w:pPr>
      <w:spacing w:after="160" w:line="240" w:lineRule="exact"/>
    </w:pPr>
    <w:rPr>
      <w:sz w:val="28"/>
      <w:szCs w:val="28"/>
      <w:lang w:val="en-US"/>
    </w:rPr>
  </w:style>
  <w:style w:type="paragraph" w:customStyle="1" w:styleId="2211">
    <w:name w:val="Основной текст 221"/>
    <w:basedOn w:val="a6"/>
    <w:rsid w:val="00884FF2"/>
    <w:pPr>
      <w:spacing w:after="120" w:line="480" w:lineRule="auto"/>
    </w:pPr>
    <w:rPr>
      <w:sz w:val="24"/>
      <w:szCs w:val="24"/>
    </w:rPr>
  </w:style>
  <w:style w:type="paragraph" w:customStyle="1" w:styleId="2111">
    <w:name w:val="Основной текст с отступом 211"/>
    <w:basedOn w:val="a6"/>
    <w:rsid w:val="00884FF2"/>
    <w:pPr>
      <w:ind w:firstLine="540"/>
      <w:jc w:val="both"/>
    </w:pPr>
    <w:rPr>
      <w:sz w:val="24"/>
      <w:szCs w:val="24"/>
    </w:rPr>
  </w:style>
  <w:style w:type="paragraph" w:customStyle="1" w:styleId="1110">
    <w:name w:val="Заголовок 111"/>
    <w:basedOn w:val="117"/>
    <w:next w:val="117"/>
    <w:rsid w:val="00884FF2"/>
    <w:pPr>
      <w:keepNext/>
      <w:ind w:firstLine="720"/>
      <w:jc w:val="center"/>
    </w:pPr>
    <w:rPr>
      <w:rFonts w:ascii="Times New Roman" w:hAnsi="Times New Roman" w:cs="Times New Roman"/>
      <w:b/>
      <w:bCs/>
      <w:sz w:val="22"/>
      <w:szCs w:val="22"/>
    </w:rPr>
  </w:style>
  <w:style w:type="paragraph" w:customStyle="1" w:styleId="Char1">
    <w:name w:val="Char1"/>
    <w:basedOn w:val="a6"/>
    <w:rsid w:val="00884FF2"/>
    <w:pPr>
      <w:spacing w:after="160" w:line="240" w:lineRule="exact"/>
    </w:pPr>
    <w:rPr>
      <w:sz w:val="28"/>
      <w:szCs w:val="28"/>
      <w:lang w:val="en-US"/>
    </w:rPr>
  </w:style>
  <w:style w:type="paragraph" w:customStyle="1" w:styleId="font6">
    <w:name w:val="font6"/>
    <w:basedOn w:val="a6"/>
    <w:rsid w:val="00884FF2"/>
    <w:pPr>
      <w:spacing w:before="280" w:after="280"/>
    </w:pPr>
    <w:rPr>
      <w:rFonts w:ascii="Tahoma" w:hAnsi="Tahoma" w:cs="Tahoma"/>
      <w:b/>
      <w:bCs/>
      <w:color w:val="000000"/>
      <w:sz w:val="18"/>
      <w:szCs w:val="18"/>
    </w:rPr>
  </w:style>
  <w:style w:type="paragraph" w:customStyle="1" w:styleId="xl106">
    <w:name w:val="xl106"/>
    <w:basedOn w:val="a6"/>
    <w:rsid w:val="00884FF2"/>
    <w:pPr>
      <w:spacing w:before="280" w:after="280"/>
    </w:pPr>
  </w:style>
  <w:style w:type="paragraph" w:customStyle="1" w:styleId="xl107">
    <w:name w:val="xl107"/>
    <w:basedOn w:val="a6"/>
    <w:rsid w:val="00884FF2"/>
    <w:pPr>
      <w:spacing w:before="280" w:after="280"/>
      <w:jc w:val="center"/>
      <w:textAlignment w:val="top"/>
    </w:pPr>
  </w:style>
  <w:style w:type="paragraph" w:customStyle="1" w:styleId="xl108">
    <w:name w:val="xl108"/>
    <w:basedOn w:val="a6"/>
    <w:rsid w:val="00884FF2"/>
    <w:pPr>
      <w:spacing w:before="280" w:after="280"/>
      <w:jc w:val="center"/>
      <w:textAlignment w:val="top"/>
    </w:pPr>
  </w:style>
  <w:style w:type="paragraph" w:customStyle="1" w:styleId="xl109">
    <w:name w:val="xl109"/>
    <w:basedOn w:val="a6"/>
    <w:rsid w:val="00884FF2"/>
    <w:pPr>
      <w:spacing w:before="280" w:after="280"/>
    </w:pPr>
    <w:rPr>
      <w:sz w:val="24"/>
      <w:szCs w:val="24"/>
    </w:rPr>
  </w:style>
  <w:style w:type="paragraph" w:customStyle="1" w:styleId="126">
    <w:name w:val="Знак Знак Знак Знак Знак Знак1 Знак2"/>
    <w:basedOn w:val="a6"/>
    <w:rsid w:val="00884FF2"/>
    <w:pPr>
      <w:spacing w:after="160" w:line="240" w:lineRule="exact"/>
      <w:jc w:val="both"/>
    </w:pPr>
    <w:rPr>
      <w:sz w:val="24"/>
      <w:szCs w:val="24"/>
      <w:lang w:val="en-US"/>
    </w:rPr>
  </w:style>
  <w:style w:type="paragraph" w:customStyle="1" w:styleId="2ff4">
    <w:name w:val="Знак Знак Знак Знак2"/>
    <w:basedOn w:val="a6"/>
    <w:rsid w:val="00884FF2"/>
    <w:pPr>
      <w:spacing w:after="160" w:line="240" w:lineRule="exact"/>
      <w:jc w:val="both"/>
    </w:pPr>
    <w:rPr>
      <w:sz w:val="24"/>
      <w:szCs w:val="24"/>
      <w:lang w:val="en-US"/>
    </w:rPr>
  </w:style>
  <w:style w:type="paragraph" w:customStyle="1" w:styleId="65">
    <w:name w:val="Знак6"/>
    <w:basedOn w:val="a6"/>
    <w:rsid w:val="00884FF2"/>
    <w:pPr>
      <w:spacing w:after="160" w:line="240" w:lineRule="exact"/>
    </w:pPr>
    <w:rPr>
      <w:rFonts w:ascii="Verdana" w:hAnsi="Verdana" w:cs="Verdana"/>
      <w:lang w:val="en-US"/>
    </w:rPr>
  </w:style>
  <w:style w:type="paragraph" w:customStyle="1" w:styleId="1fffb">
    <w:name w:val="Знак Знак Знак Знак Знак Знак Знак Знак Знак Знак Знак Знак Знак Знак Знак Знак Знак Знак Знак1"/>
    <w:basedOn w:val="a6"/>
    <w:rsid w:val="00884FF2"/>
    <w:pPr>
      <w:spacing w:after="160" w:line="240" w:lineRule="exact"/>
    </w:pPr>
    <w:rPr>
      <w:sz w:val="28"/>
      <w:szCs w:val="28"/>
      <w:lang w:val="en-US"/>
    </w:rPr>
  </w:style>
  <w:style w:type="paragraph" w:customStyle="1" w:styleId="1fffc">
    <w:name w:val="Знак Знак Знак Знак Знак Знак Знак Знак Знак Знак Знак Знак Знак Знак Знак1"/>
    <w:basedOn w:val="a6"/>
    <w:rsid w:val="00884FF2"/>
    <w:pPr>
      <w:spacing w:after="160" w:line="240" w:lineRule="exact"/>
      <w:jc w:val="both"/>
    </w:pPr>
    <w:rPr>
      <w:sz w:val="24"/>
      <w:szCs w:val="24"/>
      <w:lang w:val="en-US"/>
    </w:rPr>
  </w:style>
  <w:style w:type="paragraph" w:customStyle="1" w:styleId="11c">
    <w:name w:val="Знак Знак Знак Знак Знак Знак Знак Знак Знак1 Знак1"/>
    <w:basedOn w:val="a6"/>
    <w:rsid w:val="00884FF2"/>
    <w:pPr>
      <w:spacing w:after="160" w:line="240" w:lineRule="exact"/>
      <w:jc w:val="both"/>
    </w:pPr>
    <w:rPr>
      <w:sz w:val="24"/>
      <w:szCs w:val="24"/>
      <w:lang w:val="en-US"/>
    </w:rPr>
  </w:style>
  <w:style w:type="paragraph" w:customStyle="1" w:styleId="160">
    <w:name w:val="Знак Знак Знак1 Знак6"/>
    <w:basedOn w:val="a6"/>
    <w:rsid w:val="00884FF2"/>
    <w:pPr>
      <w:spacing w:after="160" w:line="240" w:lineRule="exact"/>
      <w:jc w:val="both"/>
    </w:pPr>
    <w:rPr>
      <w:sz w:val="24"/>
      <w:szCs w:val="24"/>
      <w:lang w:val="en-US"/>
    </w:rPr>
  </w:style>
  <w:style w:type="paragraph" w:customStyle="1" w:styleId="1fffd">
    <w:name w:val="Знак Знак Знак Знак Знак Знак Знак Знак Знак1"/>
    <w:basedOn w:val="a6"/>
    <w:rsid w:val="00884FF2"/>
    <w:pPr>
      <w:spacing w:after="160" w:line="240" w:lineRule="exact"/>
      <w:jc w:val="both"/>
    </w:pPr>
    <w:rPr>
      <w:sz w:val="24"/>
      <w:szCs w:val="24"/>
      <w:lang w:val="en-US"/>
    </w:rPr>
  </w:style>
  <w:style w:type="paragraph" w:customStyle="1" w:styleId="21e">
    <w:name w:val="Знак Знак Знак2 Знак1"/>
    <w:basedOn w:val="a6"/>
    <w:rsid w:val="00884FF2"/>
    <w:pPr>
      <w:spacing w:after="160" w:line="240" w:lineRule="exact"/>
      <w:jc w:val="both"/>
    </w:pPr>
    <w:rPr>
      <w:sz w:val="24"/>
      <w:szCs w:val="24"/>
      <w:lang w:val="en-US"/>
    </w:rPr>
  </w:style>
  <w:style w:type="paragraph" w:customStyle="1" w:styleId="21f">
    <w:name w:val="Знак Знак Знак2 Знак Знак Знак Знак Знак Знак Знак1"/>
    <w:basedOn w:val="a6"/>
    <w:rsid w:val="00884FF2"/>
    <w:pPr>
      <w:spacing w:after="160" w:line="240" w:lineRule="exact"/>
      <w:jc w:val="both"/>
    </w:pPr>
    <w:rPr>
      <w:sz w:val="24"/>
      <w:szCs w:val="24"/>
      <w:lang w:val="en-US"/>
    </w:rPr>
  </w:style>
  <w:style w:type="paragraph" w:customStyle="1" w:styleId="CharChar1">
    <w:name w:val="Char Char1"/>
    <w:basedOn w:val="a6"/>
    <w:rsid w:val="00884FF2"/>
    <w:pPr>
      <w:spacing w:after="160" w:line="240" w:lineRule="exact"/>
    </w:pPr>
  </w:style>
  <w:style w:type="paragraph" w:customStyle="1" w:styleId="Char3">
    <w:name w:val="Char3"/>
    <w:basedOn w:val="a6"/>
    <w:rsid w:val="00884FF2"/>
    <w:pPr>
      <w:spacing w:after="160" w:line="240" w:lineRule="exact"/>
    </w:pPr>
    <w:rPr>
      <w:sz w:val="28"/>
      <w:szCs w:val="28"/>
      <w:lang w:val="en-US"/>
    </w:rPr>
  </w:style>
  <w:style w:type="paragraph" w:customStyle="1" w:styleId="318">
    <w:name w:val="Знак31"/>
    <w:basedOn w:val="a6"/>
    <w:rsid w:val="00884FF2"/>
    <w:pPr>
      <w:spacing w:after="160" w:line="240" w:lineRule="exact"/>
      <w:jc w:val="both"/>
    </w:pPr>
    <w:rPr>
      <w:sz w:val="24"/>
      <w:szCs w:val="24"/>
      <w:lang w:val="en-US"/>
    </w:rPr>
  </w:style>
  <w:style w:type="paragraph" w:customStyle="1" w:styleId="228">
    <w:name w:val="Знак Знак Знак2 Знак Знак Знак Знак2"/>
    <w:basedOn w:val="a6"/>
    <w:rsid w:val="00884FF2"/>
    <w:pPr>
      <w:spacing w:after="160" w:line="240" w:lineRule="exact"/>
      <w:jc w:val="both"/>
    </w:pPr>
    <w:rPr>
      <w:sz w:val="24"/>
      <w:szCs w:val="24"/>
      <w:lang w:val="en-US"/>
    </w:rPr>
  </w:style>
  <w:style w:type="paragraph" w:customStyle="1" w:styleId="1fffe">
    <w:name w:val="Знак Знак Знак Знак Знак Знак Знак Знак Знак Знак Знак Знак Знак1"/>
    <w:basedOn w:val="a6"/>
    <w:rsid w:val="00884FF2"/>
    <w:pPr>
      <w:spacing w:after="160" w:line="240" w:lineRule="exact"/>
      <w:jc w:val="both"/>
    </w:pPr>
    <w:rPr>
      <w:sz w:val="24"/>
      <w:szCs w:val="24"/>
      <w:lang w:val="en-US"/>
    </w:rPr>
  </w:style>
  <w:style w:type="paragraph" w:customStyle="1" w:styleId="Char8">
    <w:name w:val="Char8"/>
    <w:basedOn w:val="a6"/>
    <w:rsid w:val="00884FF2"/>
    <w:pPr>
      <w:spacing w:after="160" w:line="240" w:lineRule="exact"/>
    </w:pPr>
    <w:rPr>
      <w:sz w:val="28"/>
      <w:szCs w:val="28"/>
      <w:lang w:val="en-US"/>
    </w:rPr>
  </w:style>
  <w:style w:type="paragraph" w:customStyle="1" w:styleId="Char7">
    <w:name w:val="Char7"/>
    <w:basedOn w:val="a6"/>
    <w:rsid w:val="00884FF2"/>
    <w:pPr>
      <w:spacing w:after="160" w:line="240" w:lineRule="exact"/>
    </w:pPr>
    <w:rPr>
      <w:sz w:val="28"/>
      <w:szCs w:val="28"/>
      <w:lang w:val="en-US"/>
    </w:rPr>
  </w:style>
  <w:style w:type="paragraph" w:customStyle="1" w:styleId="49">
    <w:name w:val="Обычный4"/>
    <w:rsid w:val="00884FF2"/>
    <w:pPr>
      <w:widowControl w:val="0"/>
      <w:suppressAutoHyphens/>
      <w:spacing w:before="100" w:after="100"/>
    </w:pPr>
    <w:rPr>
      <w:sz w:val="24"/>
      <w:szCs w:val="24"/>
      <w:lang w:eastAsia="ar-SA"/>
    </w:rPr>
  </w:style>
  <w:style w:type="paragraph" w:customStyle="1" w:styleId="Char6">
    <w:name w:val="Char6"/>
    <w:basedOn w:val="a6"/>
    <w:rsid w:val="00884FF2"/>
    <w:pPr>
      <w:spacing w:after="160" w:line="240" w:lineRule="exact"/>
    </w:pPr>
    <w:rPr>
      <w:sz w:val="28"/>
      <w:szCs w:val="28"/>
      <w:lang w:val="en-US"/>
    </w:rPr>
  </w:style>
  <w:style w:type="paragraph" w:customStyle="1" w:styleId="Char5">
    <w:name w:val="Char5"/>
    <w:basedOn w:val="a6"/>
    <w:rsid w:val="00884FF2"/>
    <w:pPr>
      <w:spacing w:after="160" w:line="240" w:lineRule="exact"/>
    </w:pPr>
    <w:rPr>
      <w:sz w:val="28"/>
      <w:szCs w:val="28"/>
      <w:lang w:val="en-US"/>
    </w:rPr>
  </w:style>
  <w:style w:type="paragraph" w:customStyle="1" w:styleId="127">
    <w:name w:val="Рецензия12"/>
    <w:rsid w:val="00884FF2"/>
    <w:pPr>
      <w:suppressAutoHyphens/>
    </w:pPr>
    <w:rPr>
      <w:lang w:eastAsia="ar-SA"/>
    </w:rPr>
  </w:style>
  <w:style w:type="paragraph" w:customStyle="1" w:styleId="2ff5">
    <w:name w:val="Абзац списка2"/>
    <w:basedOn w:val="a6"/>
    <w:rsid w:val="00884FF2"/>
    <w:pPr>
      <w:ind w:left="720"/>
    </w:pPr>
  </w:style>
  <w:style w:type="paragraph" w:customStyle="1" w:styleId="2ff6">
    <w:name w:val="Без интервала2"/>
    <w:rsid w:val="00884FF2"/>
    <w:pPr>
      <w:suppressAutoHyphens/>
    </w:pPr>
    <w:rPr>
      <w:lang w:eastAsia="ar-SA"/>
    </w:rPr>
  </w:style>
  <w:style w:type="paragraph" w:customStyle="1" w:styleId="xl110">
    <w:name w:val="xl110"/>
    <w:basedOn w:val="a6"/>
    <w:rsid w:val="00884FF2"/>
    <w:pPr>
      <w:spacing w:before="280" w:after="280"/>
    </w:pPr>
    <w:rPr>
      <w:sz w:val="24"/>
      <w:szCs w:val="24"/>
    </w:rPr>
  </w:style>
  <w:style w:type="paragraph" w:customStyle="1" w:styleId="Char4">
    <w:name w:val="Char4"/>
    <w:basedOn w:val="a6"/>
    <w:rsid w:val="00884FF2"/>
    <w:pPr>
      <w:spacing w:after="160" w:line="240" w:lineRule="exact"/>
    </w:pPr>
    <w:rPr>
      <w:sz w:val="28"/>
      <w:szCs w:val="28"/>
      <w:lang w:val="en-US"/>
    </w:rPr>
  </w:style>
  <w:style w:type="paragraph" w:customStyle="1" w:styleId="xl111">
    <w:name w:val="xl111"/>
    <w:basedOn w:val="a6"/>
    <w:rsid w:val="00884FF2"/>
    <w:pPr>
      <w:spacing w:before="280" w:after="280"/>
    </w:pPr>
    <w:rPr>
      <w:sz w:val="24"/>
      <w:szCs w:val="24"/>
    </w:rPr>
  </w:style>
  <w:style w:type="paragraph" w:customStyle="1" w:styleId="xl112">
    <w:name w:val="xl112"/>
    <w:basedOn w:val="a6"/>
    <w:rsid w:val="00884FF2"/>
    <w:pPr>
      <w:spacing w:before="280" w:after="280"/>
    </w:pPr>
    <w:rPr>
      <w:sz w:val="24"/>
      <w:szCs w:val="24"/>
    </w:rPr>
  </w:style>
  <w:style w:type="paragraph" w:customStyle="1" w:styleId="xl113">
    <w:name w:val="xl113"/>
    <w:basedOn w:val="a6"/>
    <w:rsid w:val="00884FF2"/>
    <w:pPr>
      <w:spacing w:before="280" w:after="280"/>
      <w:jc w:val="center"/>
      <w:textAlignment w:val="top"/>
    </w:pPr>
    <w:rPr>
      <w:b/>
      <w:bCs/>
      <w:sz w:val="24"/>
      <w:szCs w:val="24"/>
    </w:rPr>
  </w:style>
  <w:style w:type="paragraph" w:customStyle="1" w:styleId="xl114">
    <w:name w:val="xl114"/>
    <w:basedOn w:val="a6"/>
    <w:rsid w:val="00884FF2"/>
    <w:pPr>
      <w:spacing w:before="280" w:after="280"/>
      <w:jc w:val="center"/>
    </w:pPr>
    <w:rPr>
      <w:sz w:val="24"/>
      <w:szCs w:val="24"/>
    </w:rPr>
  </w:style>
  <w:style w:type="paragraph" w:customStyle="1" w:styleId="xl115">
    <w:name w:val="xl115"/>
    <w:basedOn w:val="a6"/>
    <w:rsid w:val="00884FF2"/>
    <w:pPr>
      <w:spacing w:before="280" w:after="280"/>
      <w:jc w:val="center"/>
    </w:pPr>
    <w:rPr>
      <w:sz w:val="24"/>
      <w:szCs w:val="24"/>
    </w:rPr>
  </w:style>
  <w:style w:type="paragraph" w:customStyle="1" w:styleId="xl116">
    <w:name w:val="xl116"/>
    <w:basedOn w:val="a6"/>
    <w:rsid w:val="00884FF2"/>
    <w:pPr>
      <w:spacing w:before="280" w:after="280"/>
      <w:jc w:val="center"/>
    </w:pPr>
    <w:rPr>
      <w:sz w:val="24"/>
      <w:szCs w:val="24"/>
    </w:rPr>
  </w:style>
  <w:style w:type="paragraph" w:customStyle="1" w:styleId="3fa">
    <w:name w:val="Абзац списка3"/>
    <w:basedOn w:val="a6"/>
    <w:rsid w:val="00884FF2"/>
    <w:pPr>
      <w:ind w:left="720"/>
    </w:pPr>
  </w:style>
  <w:style w:type="paragraph" w:customStyle="1" w:styleId="2ff7">
    <w:name w:val="Рецензия2"/>
    <w:rsid w:val="00884FF2"/>
    <w:pPr>
      <w:suppressAutoHyphens/>
    </w:pPr>
    <w:rPr>
      <w:lang w:eastAsia="ar-SA"/>
    </w:rPr>
  </w:style>
  <w:style w:type="paragraph" w:customStyle="1" w:styleId="3fb">
    <w:name w:val="Без интервала3"/>
    <w:rsid w:val="00884FF2"/>
    <w:pPr>
      <w:suppressAutoHyphens/>
    </w:pPr>
    <w:rPr>
      <w:lang w:eastAsia="ar-SA"/>
    </w:rPr>
  </w:style>
  <w:style w:type="paragraph" w:customStyle="1" w:styleId="Normal4">
    <w:name w:val="Normal4"/>
    <w:rsid w:val="00884FF2"/>
    <w:pPr>
      <w:widowControl w:val="0"/>
      <w:suppressAutoHyphens/>
      <w:spacing w:before="100" w:after="100"/>
    </w:pPr>
    <w:rPr>
      <w:sz w:val="24"/>
      <w:szCs w:val="24"/>
      <w:lang w:eastAsia="ar-SA"/>
    </w:rPr>
  </w:style>
  <w:style w:type="paragraph" w:customStyle="1" w:styleId="21f0">
    <w:name w:val="Обычный21"/>
    <w:basedOn w:val="a6"/>
    <w:rsid w:val="00884FF2"/>
    <w:pPr>
      <w:spacing w:after="75"/>
      <w:ind w:firstLine="284"/>
      <w:jc w:val="both"/>
    </w:pPr>
    <w:rPr>
      <w:sz w:val="24"/>
      <w:szCs w:val="24"/>
    </w:rPr>
  </w:style>
  <w:style w:type="paragraph" w:customStyle="1" w:styleId="2112">
    <w:name w:val="Заголовок 211"/>
    <w:basedOn w:val="117"/>
    <w:next w:val="117"/>
    <w:rsid w:val="00884FF2"/>
    <w:pPr>
      <w:keepNext/>
      <w:keepLines/>
      <w:spacing w:before="360" w:after="60"/>
      <w:ind w:left="567" w:hanging="567"/>
    </w:pPr>
    <w:rPr>
      <w:rFonts w:ascii="Times New Roman" w:hAnsi="Times New Roman" w:cs="Times New Roman"/>
      <w:b/>
      <w:bCs/>
      <w:sz w:val="22"/>
      <w:szCs w:val="22"/>
    </w:rPr>
  </w:style>
  <w:style w:type="paragraph" w:customStyle="1" w:styleId="1ffff">
    <w:name w:val="Заголовок оглавления1"/>
    <w:basedOn w:val="1"/>
    <w:next w:val="a6"/>
    <w:rsid w:val="00884FF2"/>
    <w:pPr>
      <w:keepLines/>
      <w:numPr>
        <w:numId w:val="0"/>
      </w:numPr>
      <w:spacing w:before="480" w:after="0" w:line="276" w:lineRule="auto"/>
      <w:ind w:left="360" w:hanging="360"/>
    </w:pPr>
    <w:rPr>
      <w:rFonts w:ascii="Cambria" w:hAnsi="Cambria" w:cs="Cambria"/>
      <w:color w:val="365F91"/>
      <w:sz w:val="28"/>
      <w:szCs w:val="28"/>
    </w:rPr>
  </w:style>
  <w:style w:type="paragraph" w:customStyle="1" w:styleId="11d">
    <w:name w:val="Без интервала11"/>
    <w:rsid w:val="00884FF2"/>
    <w:pPr>
      <w:suppressAutoHyphens/>
    </w:pPr>
    <w:rPr>
      <w:sz w:val="24"/>
      <w:szCs w:val="24"/>
      <w:lang w:eastAsia="ar-SA"/>
    </w:rPr>
  </w:style>
  <w:style w:type="paragraph" w:customStyle="1" w:styleId="710">
    <w:name w:val="Знак Знак71"/>
    <w:basedOn w:val="a6"/>
    <w:rsid w:val="00884FF2"/>
    <w:pPr>
      <w:spacing w:after="160" w:line="240" w:lineRule="exact"/>
    </w:pPr>
    <w:rPr>
      <w:sz w:val="28"/>
      <w:szCs w:val="28"/>
      <w:lang w:val="en-US"/>
    </w:rPr>
  </w:style>
  <w:style w:type="paragraph" w:customStyle="1" w:styleId="711">
    <w:name w:val="Знак Знак7 Знак Знак1"/>
    <w:basedOn w:val="a6"/>
    <w:rsid w:val="00884FF2"/>
    <w:pPr>
      <w:spacing w:after="160" w:line="240" w:lineRule="exact"/>
    </w:pPr>
    <w:rPr>
      <w:sz w:val="28"/>
      <w:szCs w:val="28"/>
      <w:lang w:val="en-US"/>
    </w:rPr>
  </w:style>
  <w:style w:type="paragraph" w:customStyle="1" w:styleId="Arial12">
    <w:name w:val="Стиль Arial 12 пт полужирный курсив По центру"/>
    <w:basedOn w:val="a6"/>
    <w:rsid w:val="00884FF2"/>
    <w:pPr>
      <w:numPr>
        <w:numId w:val="12"/>
      </w:numPr>
      <w:spacing w:after="240"/>
      <w:jc w:val="center"/>
    </w:pPr>
    <w:rPr>
      <w:rFonts w:ascii="Arial" w:hAnsi="Arial" w:cs="Arial"/>
      <w:b/>
      <w:bCs/>
      <w:i/>
      <w:iCs/>
      <w:sz w:val="24"/>
      <w:szCs w:val="24"/>
    </w:rPr>
  </w:style>
  <w:style w:type="paragraph" w:customStyle="1" w:styleId="affffff9">
    <w:name w:val="Чертежный"/>
    <w:rsid w:val="00884FF2"/>
    <w:pPr>
      <w:suppressAutoHyphens/>
      <w:jc w:val="center"/>
    </w:pPr>
    <w:rPr>
      <w:rFonts w:ascii="Tahoma" w:hAnsi="Tahoma" w:cs="Tahoma"/>
      <w:i/>
      <w:iCs/>
      <w:sz w:val="16"/>
      <w:szCs w:val="16"/>
      <w:lang w:val="uk-UA" w:eastAsia="ar-SA"/>
    </w:rPr>
  </w:style>
  <w:style w:type="paragraph" w:customStyle="1" w:styleId="Table">
    <w:name w:val="Table"/>
    <w:basedOn w:val="a6"/>
    <w:rsid w:val="00884FF2"/>
    <w:pPr>
      <w:ind w:left="-57" w:right="-57"/>
      <w:jc w:val="center"/>
    </w:pPr>
  </w:style>
  <w:style w:type="paragraph" w:customStyle="1" w:styleId="TimesNewRomanArial173">
    <w:name w:val="Стиль Стиль Основной текст + Times New Roman + Arial Слева:  173 ..."/>
    <w:basedOn w:val="a6"/>
    <w:rsid w:val="00884FF2"/>
    <w:pPr>
      <w:ind w:firstLine="709"/>
      <w:jc w:val="both"/>
    </w:pPr>
    <w:rPr>
      <w:sz w:val="24"/>
      <w:szCs w:val="24"/>
    </w:rPr>
  </w:style>
  <w:style w:type="paragraph" w:customStyle="1" w:styleId="affffffa">
    <w:name w:val="Код документа"/>
    <w:rsid w:val="00884FF2"/>
    <w:pPr>
      <w:widowControl w:val="0"/>
      <w:suppressAutoHyphens/>
      <w:spacing w:before="240" w:after="120" w:line="288" w:lineRule="auto"/>
      <w:jc w:val="center"/>
      <w:textAlignment w:val="baseline"/>
    </w:pPr>
    <w:rPr>
      <w:rFonts w:eastAsia="MS Mincho"/>
      <w:sz w:val="24"/>
      <w:szCs w:val="24"/>
      <w:lang w:eastAsia="ar-SA"/>
    </w:rPr>
  </w:style>
  <w:style w:type="paragraph" w:customStyle="1" w:styleId="affffffb">
    <w:name w:val="Текст в таблице"/>
    <w:basedOn w:val="a6"/>
    <w:rsid w:val="00884FF2"/>
    <w:pPr>
      <w:keepLines/>
      <w:widowControl w:val="0"/>
      <w:textAlignment w:val="baseline"/>
    </w:pPr>
    <w:rPr>
      <w:sz w:val="24"/>
      <w:szCs w:val="24"/>
    </w:rPr>
  </w:style>
  <w:style w:type="paragraph" w:styleId="1ffff0">
    <w:name w:val="index 1"/>
    <w:basedOn w:val="a6"/>
    <w:next w:val="a6"/>
    <w:rsid w:val="00884FF2"/>
    <w:pPr>
      <w:ind w:left="240" w:hanging="240"/>
      <w:jc w:val="both"/>
    </w:pPr>
    <w:rPr>
      <w:sz w:val="24"/>
      <w:szCs w:val="24"/>
    </w:rPr>
  </w:style>
  <w:style w:type="paragraph" w:customStyle="1" w:styleId="affffffc">
    <w:name w:val="Титульный текст"/>
    <w:basedOn w:val="a6"/>
    <w:rsid w:val="00884FF2"/>
    <w:pPr>
      <w:jc w:val="both"/>
    </w:pPr>
    <w:rPr>
      <w:sz w:val="24"/>
      <w:szCs w:val="24"/>
    </w:rPr>
  </w:style>
  <w:style w:type="paragraph" w:customStyle="1" w:styleId="affffffd">
    <w:name w:val="Титульный текст справа"/>
    <w:basedOn w:val="affffffc"/>
    <w:rsid w:val="00884FF2"/>
    <w:pPr>
      <w:jc w:val="right"/>
    </w:pPr>
  </w:style>
  <w:style w:type="paragraph" w:customStyle="1" w:styleId="AgendaTitleBlock">
    <w:name w:val="Agenda Title Block"/>
    <w:basedOn w:val="a6"/>
    <w:rsid w:val="00884FF2"/>
    <w:pPr>
      <w:spacing w:before="240" w:after="120"/>
      <w:ind w:firstLine="851"/>
      <w:jc w:val="center"/>
    </w:pPr>
    <w:rPr>
      <w:b/>
      <w:bCs/>
      <w:sz w:val="24"/>
      <w:szCs w:val="24"/>
      <w:lang w:val="en-US"/>
    </w:rPr>
  </w:style>
  <w:style w:type="paragraph" w:customStyle="1" w:styleId="h40">
    <w:name w:val="h40"/>
    <w:basedOn w:val="a6"/>
    <w:rsid w:val="00884FF2"/>
    <w:pPr>
      <w:keepNext/>
      <w:spacing w:before="100" w:after="100"/>
      <w:ind w:firstLine="851"/>
    </w:pPr>
    <w:rPr>
      <w:rFonts w:ascii="Times New Roman CYR" w:hAnsi="Times New Roman CYR" w:cs="Times New Roman CYR"/>
      <w:b/>
      <w:bCs/>
      <w:sz w:val="24"/>
      <w:szCs w:val="24"/>
    </w:rPr>
  </w:style>
  <w:style w:type="paragraph" w:customStyle="1" w:styleId="xl117">
    <w:name w:val="xl117"/>
    <w:basedOn w:val="a6"/>
    <w:rsid w:val="00884FF2"/>
    <w:pPr>
      <w:shd w:val="clear" w:color="auto" w:fill="FFFFFF"/>
      <w:spacing w:before="280" w:after="280"/>
      <w:textAlignment w:val="top"/>
    </w:pPr>
    <w:rPr>
      <w:rFonts w:ascii="Arial" w:hAnsi="Arial" w:cs="Arial"/>
    </w:rPr>
  </w:style>
  <w:style w:type="paragraph" w:customStyle="1" w:styleId="Times12">
    <w:name w:val="Times 12"/>
    <w:basedOn w:val="a6"/>
    <w:rsid w:val="00884FF2"/>
    <w:pPr>
      <w:overflowPunct w:val="0"/>
      <w:autoSpaceDE w:val="0"/>
      <w:ind w:firstLine="567"/>
      <w:jc w:val="both"/>
    </w:pPr>
    <w:rPr>
      <w:sz w:val="24"/>
      <w:szCs w:val="24"/>
    </w:rPr>
  </w:style>
  <w:style w:type="paragraph" w:customStyle="1" w:styleId="affffffe">
    <w:name w:val="Ариал"/>
    <w:basedOn w:val="a6"/>
    <w:rsid w:val="00884FF2"/>
    <w:pPr>
      <w:spacing w:before="120" w:after="120" w:line="360" w:lineRule="auto"/>
      <w:ind w:firstLine="851"/>
      <w:jc w:val="both"/>
    </w:pPr>
    <w:rPr>
      <w:rFonts w:ascii="Arial" w:hAnsi="Arial" w:cs="Arial"/>
      <w:sz w:val="24"/>
      <w:szCs w:val="24"/>
    </w:rPr>
  </w:style>
  <w:style w:type="paragraph" w:customStyle="1" w:styleId="Verdana10ptRGB58">
    <w:name w:val="Стиль Обычный (веб) + Verdana 10 pt Другой цвет(RGB(58"/>
    <w:basedOn w:val="affff2"/>
    <w:rsid w:val="00884FF2"/>
    <w:pPr>
      <w:widowControl w:val="0"/>
      <w:spacing w:before="0" w:after="0"/>
      <w:jc w:val="right"/>
    </w:pPr>
    <w:rPr>
      <w:rFonts w:ascii="Verdana" w:hAnsi="Verdana" w:cs="Verdana"/>
      <w:color w:val="3A3A3A"/>
      <w:sz w:val="20"/>
      <w:szCs w:val="20"/>
    </w:rPr>
  </w:style>
  <w:style w:type="paragraph" w:customStyle="1" w:styleId="1ffff1">
    <w:name w:val="Нумерованный спискок 1"/>
    <w:basedOn w:val="1ff6"/>
    <w:rsid w:val="00884FF2"/>
    <w:pPr>
      <w:widowControl w:val="0"/>
      <w:spacing w:before="120"/>
      <w:ind w:left="1066" w:hanging="357"/>
      <w:jc w:val="both"/>
    </w:pPr>
    <w:rPr>
      <w:sz w:val="28"/>
      <w:szCs w:val="28"/>
    </w:rPr>
  </w:style>
  <w:style w:type="paragraph" w:customStyle="1" w:styleId="1ffff2">
    <w:name w:val="Заголовок 1 БН"/>
    <w:basedOn w:val="a6"/>
    <w:next w:val="a6"/>
    <w:rsid w:val="00884FF2"/>
    <w:pPr>
      <w:pageBreakBefore/>
      <w:spacing w:before="280" w:after="280" w:line="276" w:lineRule="auto"/>
      <w:ind w:firstLine="1120"/>
      <w:jc w:val="both"/>
    </w:pPr>
    <w:rPr>
      <w:b/>
      <w:bCs/>
      <w:sz w:val="28"/>
      <w:szCs w:val="28"/>
    </w:rPr>
  </w:style>
  <w:style w:type="paragraph" w:customStyle="1" w:styleId="1ffff3">
    <w:name w:val="Перечень рисунков1"/>
    <w:basedOn w:val="a6"/>
    <w:next w:val="a6"/>
    <w:rsid w:val="00884FF2"/>
    <w:pPr>
      <w:widowControl w:val="0"/>
      <w:ind w:left="1134"/>
      <w:jc w:val="both"/>
    </w:pPr>
    <w:rPr>
      <w:sz w:val="24"/>
      <w:szCs w:val="24"/>
    </w:rPr>
  </w:style>
  <w:style w:type="paragraph" w:customStyle="1" w:styleId="MainTXT">
    <w:name w:val="MainTXT"/>
    <w:basedOn w:val="a6"/>
    <w:rsid w:val="00884FF2"/>
    <w:pPr>
      <w:spacing w:line="360" w:lineRule="auto"/>
      <w:ind w:left="142" w:firstLine="1120"/>
      <w:jc w:val="both"/>
    </w:pPr>
    <w:rPr>
      <w:rFonts w:ascii="Arial" w:hAnsi="Arial" w:cs="Arial"/>
      <w:sz w:val="24"/>
      <w:szCs w:val="24"/>
    </w:rPr>
  </w:style>
  <w:style w:type="paragraph" w:customStyle="1" w:styleId="List2">
    <w:name w:val="List2"/>
    <w:basedOn w:val="a6"/>
    <w:rsid w:val="00884FF2"/>
    <w:pPr>
      <w:numPr>
        <w:numId w:val="8"/>
      </w:numPr>
      <w:spacing w:line="360" w:lineRule="auto"/>
      <w:jc w:val="both"/>
    </w:pPr>
    <w:rPr>
      <w:rFonts w:ascii="Arial" w:hAnsi="Arial" w:cs="Arial"/>
      <w:sz w:val="24"/>
      <w:szCs w:val="24"/>
    </w:rPr>
  </w:style>
  <w:style w:type="paragraph" w:customStyle="1" w:styleId="Picture">
    <w:name w:val="Picture"/>
    <w:basedOn w:val="a6"/>
    <w:next w:val="MainTXT"/>
    <w:rsid w:val="00884FF2"/>
    <w:pPr>
      <w:spacing w:before="240"/>
      <w:jc w:val="center"/>
    </w:pPr>
    <w:rPr>
      <w:rFonts w:ascii="Arial" w:hAnsi="Arial" w:cs="Arial"/>
      <w:color w:val="000000"/>
      <w:sz w:val="18"/>
      <w:szCs w:val="18"/>
    </w:rPr>
  </w:style>
  <w:style w:type="paragraph" w:customStyle="1" w:styleId="a1">
    <w:name w:val="_Задание"/>
    <w:basedOn w:val="a6"/>
    <w:next w:val="a6"/>
    <w:rsid w:val="00884FF2"/>
    <w:pPr>
      <w:numPr>
        <w:numId w:val="6"/>
      </w:numPr>
      <w:shd w:val="clear" w:color="auto" w:fill="FFFF00"/>
      <w:spacing w:after="360"/>
    </w:pPr>
    <w:rPr>
      <w:rFonts w:ascii="Arial" w:hAnsi="Arial" w:cs="Arial"/>
      <w:sz w:val="24"/>
      <w:szCs w:val="24"/>
    </w:rPr>
  </w:style>
  <w:style w:type="paragraph" w:customStyle="1" w:styleId="FMainTXT">
    <w:name w:val="FMainTXT"/>
    <w:basedOn w:val="a6"/>
    <w:rsid w:val="00884FF2"/>
    <w:pPr>
      <w:spacing w:before="120" w:line="360" w:lineRule="auto"/>
      <w:ind w:left="142" w:firstLine="1120"/>
      <w:jc w:val="both"/>
    </w:pPr>
    <w:rPr>
      <w:rFonts w:ascii="Arial" w:hAnsi="Arial" w:cs="Arial"/>
      <w:sz w:val="24"/>
      <w:szCs w:val="24"/>
    </w:rPr>
  </w:style>
  <w:style w:type="paragraph" w:customStyle="1" w:styleId="86">
    <w:name w:val="Таблица (8)"/>
    <w:basedOn w:val="a6"/>
    <w:rsid w:val="00884FF2"/>
    <w:pPr>
      <w:ind w:left="57" w:right="57"/>
    </w:pPr>
    <w:rPr>
      <w:rFonts w:ascii="Arial" w:hAnsi="Arial" w:cs="Arial"/>
      <w:color w:val="000000"/>
      <w:sz w:val="16"/>
      <w:szCs w:val="16"/>
    </w:rPr>
  </w:style>
  <w:style w:type="paragraph" w:customStyle="1" w:styleId="afffffff">
    <w:name w:val="Заголовок документа"/>
    <w:basedOn w:val="a6"/>
    <w:next w:val="a6"/>
    <w:rsid w:val="00884FF2"/>
    <w:pPr>
      <w:keepNext/>
      <w:keepLines/>
      <w:spacing w:before="240" w:after="500" w:line="640" w:lineRule="exact"/>
      <w:ind w:left="11" w:hanging="11"/>
    </w:pPr>
    <w:rPr>
      <w:b/>
      <w:bCs/>
      <w:spacing w:val="-20"/>
      <w:kern w:val="1"/>
      <w:sz w:val="64"/>
      <w:szCs w:val="64"/>
      <w:lang w:val="en-US"/>
    </w:rPr>
  </w:style>
  <w:style w:type="paragraph" w:customStyle="1" w:styleId="afffffff0">
    <w:name w:val="Текст таблицы слева"/>
    <w:basedOn w:val="a6"/>
    <w:rsid w:val="00884FF2"/>
    <w:rPr>
      <w:rFonts w:ascii="Arial" w:hAnsi="Arial" w:cs="Arial"/>
      <w:spacing w:val="-5"/>
      <w:sz w:val="24"/>
      <w:szCs w:val="24"/>
    </w:rPr>
  </w:style>
  <w:style w:type="paragraph" w:customStyle="1" w:styleId="TimesNewRoman14">
    <w:name w:val="Стиль Текст таблицы слева + Times New Roman 14 пт не разреженный ..."/>
    <w:basedOn w:val="afffffff0"/>
    <w:rsid w:val="00884FF2"/>
    <w:rPr>
      <w:rFonts w:ascii="Times New Roman" w:hAnsi="Times New Roman" w:cs="Times New Roman"/>
      <w:spacing w:val="0"/>
      <w:sz w:val="28"/>
      <w:szCs w:val="28"/>
    </w:rPr>
  </w:style>
  <w:style w:type="paragraph" w:customStyle="1" w:styleId="TimesNewRoman141">
    <w:name w:val="Стиль Текст таблицы слева + Times New Roman 14 пт не разреженный ...1"/>
    <w:basedOn w:val="afffffff0"/>
    <w:rsid w:val="00884FF2"/>
    <w:pPr>
      <w:spacing w:before="120" w:after="120"/>
    </w:pPr>
    <w:rPr>
      <w:rFonts w:ascii="Times New Roman" w:hAnsi="Times New Roman" w:cs="Times New Roman"/>
      <w:spacing w:val="0"/>
      <w:sz w:val="28"/>
      <w:szCs w:val="28"/>
    </w:rPr>
  </w:style>
  <w:style w:type="paragraph" w:customStyle="1" w:styleId="afffffff1">
    <w:name w:val="Обычный текст"/>
    <w:basedOn w:val="a6"/>
    <w:rsid w:val="00884FF2"/>
    <w:pPr>
      <w:widowControl w:val="0"/>
      <w:spacing w:before="120"/>
      <w:ind w:firstLine="1120"/>
      <w:jc w:val="both"/>
    </w:pPr>
    <w:rPr>
      <w:sz w:val="28"/>
      <w:szCs w:val="28"/>
    </w:rPr>
  </w:style>
  <w:style w:type="paragraph" w:customStyle="1" w:styleId="afffffff2">
    <w:name w:val="Сокращения"/>
    <w:rsid w:val="00884FF2"/>
    <w:pPr>
      <w:suppressAutoHyphens/>
      <w:spacing w:after="120"/>
    </w:pPr>
    <w:rPr>
      <w:sz w:val="22"/>
      <w:szCs w:val="22"/>
      <w:lang w:eastAsia="ar-SA"/>
    </w:rPr>
  </w:style>
  <w:style w:type="paragraph" w:customStyle="1" w:styleId="afffffff3">
    <w:name w:val="Титул"/>
    <w:basedOn w:val="a6"/>
    <w:rsid w:val="00884FF2"/>
    <w:pPr>
      <w:widowControl w:val="0"/>
      <w:spacing w:before="120"/>
      <w:jc w:val="both"/>
    </w:pPr>
    <w:rPr>
      <w:sz w:val="28"/>
      <w:szCs w:val="28"/>
    </w:rPr>
  </w:style>
  <w:style w:type="paragraph" w:customStyle="1" w:styleId="a2">
    <w:name w:val="Маркированный список ."/>
    <w:basedOn w:val="a6"/>
    <w:rsid w:val="00884FF2"/>
    <w:pPr>
      <w:widowControl w:val="0"/>
      <w:numPr>
        <w:numId w:val="9"/>
      </w:numPr>
      <w:spacing w:before="120"/>
      <w:jc w:val="both"/>
    </w:pPr>
    <w:rPr>
      <w:sz w:val="28"/>
      <w:szCs w:val="28"/>
    </w:rPr>
  </w:style>
  <w:style w:type="paragraph" w:customStyle="1" w:styleId="-3">
    <w:name w:val="Текст таблицы - заголовок"/>
    <w:basedOn w:val="a6"/>
    <w:rsid w:val="00884FF2"/>
    <w:rPr>
      <w:b/>
      <w:bCs/>
      <w:sz w:val="28"/>
      <w:szCs w:val="28"/>
    </w:rPr>
  </w:style>
  <w:style w:type="paragraph" w:customStyle="1" w:styleId="ListParagraph2">
    <w:name w:val="List Paragraph2"/>
    <w:basedOn w:val="a6"/>
    <w:rsid w:val="00884FF2"/>
    <w:pPr>
      <w:ind w:left="720"/>
    </w:pPr>
  </w:style>
  <w:style w:type="paragraph" w:customStyle="1" w:styleId="Iauiue1">
    <w:name w:val="Iau?iue1"/>
    <w:rsid w:val="00884FF2"/>
    <w:pPr>
      <w:suppressAutoHyphens/>
      <w:overflowPunct w:val="0"/>
      <w:autoSpaceDE w:val="0"/>
      <w:textAlignment w:val="baseline"/>
    </w:pPr>
    <w:rPr>
      <w:lang w:val="en-US" w:eastAsia="ar-SA"/>
    </w:rPr>
  </w:style>
  <w:style w:type="paragraph" w:customStyle="1" w:styleId="Iauiue3">
    <w:name w:val="Iau?iue3"/>
    <w:rsid w:val="00884FF2"/>
    <w:pPr>
      <w:suppressAutoHyphens/>
    </w:pPr>
    <w:rPr>
      <w:lang w:val="en-US" w:eastAsia="ar-SA"/>
    </w:rPr>
  </w:style>
  <w:style w:type="paragraph" w:customStyle="1" w:styleId="Iauiue2">
    <w:name w:val="Iau?iue2"/>
    <w:rsid w:val="00884FF2"/>
    <w:pPr>
      <w:suppressAutoHyphens/>
    </w:pPr>
    <w:rPr>
      <w:lang w:eastAsia="ar-SA"/>
    </w:rPr>
  </w:style>
  <w:style w:type="paragraph" w:customStyle="1" w:styleId="afffffff4">
    <w:name w:val="Осн.текст"/>
    <w:basedOn w:val="a6"/>
    <w:rsid w:val="00884FF2"/>
    <w:pPr>
      <w:spacing w:before="120" w:line="300" w:lineRule="auto"/>
      <w:ind w:left="709"/>
      <w:jc w:val="both"/>
    </w:pPr>
    <w:rPr>
      <w:sz w:val="24"/>
      <w:szCs w:val="24"/>
    </w:rPr>
  </w:style>
  <w:style w:type="paragraph" w:customStyle="1" w:styleId="afffffff5">
    <w:name w:val="Таблица"/>
    <w:basedOn w:val="a6"/>
    <w:rsid w:val="00884FF2"/>
    <w:pPr>
      <w:jc w:val="both"/>
    </w:pPr>
    <w:rPr>
      <w:sz w:val="26"/>
      <w:szCs w:val="26"/>
    </w:rPr>
  </w:style>
  <w:style w:type="paragraph" w:customStyle="1" w:styleId="1ffff4">
    <w:name w:val="Схема документа1"/>
    <w:basedOn w:val="a6"/>
    <w:rsid w:val="00884FF2"/>
    <w:pPr>
      <w:widowControl w:val="0"/>
      <w:shd w:val="clear" w:color="auto" w:fill="000080"/>
      <w:overflowPunct w:val="0"/>
      <w:autoSpaceDE w:val="0"/>
      <w:spacing w:before="260" w:line="300" w:lineRule="auto"/>
      <w:jc w:val="both"/>
      <w:textAlignment w:val="baseline"/>
    </w:pPr>
    <w:rPr>
      <w:rFonts w:ascii="Tahoma" w:hAnsi="Tahoma" w:cs="Tahoma"/>
      <w:sz w:val="24"/>
      <w:szCs w:val="24"/>
    </w:rPr>
  </w:style>
  <w:style w:type="paragraph" w:customStyle="1" w:styleId="1ffff5">
    <w:name w:val="Цитата1"/>
    <w:basedOn w:val="a6"/>
    <w:rsid w:val="00884FF2"/>
    <w:pPr>
      <w:widowControl w:val="0"/>
      <w:overflowPunct w:val="0"/>
      <w:autoSpaceDE w:val="0"/>
      <w:spacing w:before="40" w:line="300" w:lineRule="auto"/>
      <w:ind w:left="40" w:right="1400"/>
      <w:textAlignment w:val="baseline"/>
    </w:pPr>
    <w:rPr>
      <w:b/>
      <w:bCs/>
      <w:sz w:val="28"/>
      <w:szCs w:val="28"/>
    </w:rPr>
  </w:style>
  <w:style w:type="paragraph" w:customStyle="1" w:styleId="319">
    <w:name w:val="Основной текст 31"/>
    <w:basedOn w:val="a6"/>
    <w:rsid w:val="00884FF2"/>
    <w:pPr>
      <w:widowControl w:val="0"/>
      <w:overflowPunct w:val="0"/>
      <w:autoSpaceDE w:val="0"/>
      <w:spacing w:before="40" w:line="300" w:lineRule="auto"/>
      <w:textAlignment w:val="baseline"/>
    </w:pPr>
    <w:rPr>
      <w:b/>
      <w:bCs/>
      <w:sz w:val="28"/>
      <w:szCs w:val="28"/>
    </w:rPr>
  </w:style>
  <w:style w:type="paragraph" w:customStyle="1" w:styleId="Iniiaiieoaeno21">
    <w:name w:val="Iniiaiie oaeno 21"/>
    <w:basedOn w:val="Iauiue"/>
    <w:rsid w:val="00884FF2"/>
    <w:pPr>
      <w:keepNext/>
      <w:overflowPunct w:val="0"/>
      <w:autoSpaceDE w:val="0"/>
      <w:spacing w:before="120" w:after="120" w:line="220" w:lineRule="exact"/>
      <w:ind w:firstLine="567"/>
      <w:jc w:val="both"/>
      <w:textAlignment w:val="baseline"/>
    </w:pPr>
    <w:rPr>
      <w:color w:val="000000"/>
      <w:spacing w:val="-4"/>
      <w:sz w:val="22"/>
      <w:szCs w:val="22"/>
    </w:rPr>
  </w:style>
  <w:style w:type="paragraph" w:customStyle="1" w:styleId="caaieiaie1">
    <w:name w:val="caaieiaie 1"/>
    <w:basedOn w:val="Iauiue"/>
    <w:next w:val="Iauiue"/>
    <w:rsid w:val="00884FF2"/>
    <w:pPr>
      <w:keepNext/>
      <w:overflowPunct w:val="0"/>
      <w:autoSpaceDE w:val="0"/>
      <w:spacing w:before="240" w:after="60" w:line="360" w:lineRule="auto"/>
      <w:ind w:firstLine="397"/>
      <w:jc w:val="center"/>
      <w:textAlignment w:val="baseline"/>
    </w:pPr>
    <w:rPr>
      <w:b/>
      <w:bCs/>
      <w:kern w:val="1"/>
      <w:sz w:val="28"/>
      <w:szCs w:val="28"/>
    </w:rPr>
  </w:style>
  <w:style w:type="paragraph" w:customStyle="1" w:styleId="caaieiaie2">
    <w:name w:val="caaieiaie 2"/>
    <w:basedOn w:val="Iauiue"/>
    <w:next w:val="Iauiue"/>
    <w:rsid w:val="00884FF2"/>
    <w:pPr>
      <w:keepNext/>
      <w:overflowPunct w:val="0"/>
      <w:autoSpaceDE w:val="0"/>
      <w:textAlignment w:val="baseline"/>
    </w:pPr>
    <w:rPr>
      <w:sz w:val="24"/>
      <w:szCs w:val="24"/>
    </w:rPr>
  </w:style>
  <w:style w:type="paragraph" w:customStyle="1" w:styleId="Antiqua">
    <w:name w:val="Текст Antiqua"/>
    <w:basedOn w:val="a6"/>
    <w:rsid w:val="00884FF2"/>
    <w:pPr>
      <w:spacing w:after="120" w:line="360" w:lineRule="exact"/>
      <w:ind w:firstLine="709"/>
      <w:jc w:val="both"/>
    </w:pPr>
    <w:rPr>
      <w:sz w:val="28"/>
      <w:szCs w:val="28"/>
    </w:rPr>
  </w:style>
  <w:style w:type="paragraph" w:customStyle="1" w:styleId="13pt0">
    <w:name w:val="Стиль Абзац + 13 pt Знак"/>
    <w:basedOn w:val="a6"/>
    <w:rsid w:val="00884FF2"/>
    <w:pPr>
      <w:keepNext/>
      <w:widowControl w:val="0"/>
      <w:ind w:firstLine="720"/>
      <w:jc w:val="both"/>
    </w:pPr>
    <w:rPr>
      <w:sz w:val="26"/>
      <w:szCs w:val="26"/>
    </w:rPr>
  </w:style>
  <w:style w:type="paragraph" w:customStyle="1" w:styleId="afffffff6">
    <w:name w:val="Основной абзац"/>
    <w:basedOn w:val="a6"/>
    <w:rsid w:val="00884FF2"/>
    <w:pPr>
      <w:widowControl w:val="0"/>
      <w:spacing w:line="360" w:lineRule="auto"/>
      <w:ind w:firstLine="709"/>
      <w:jc w:val="both"/>
    </w:pPr>
    <w:rPr>
      <w:sz w:val="28"/>
      <w:szCs w:val="28"/>
    </w:rPr>
  </w:style>
  <w:style w:type="paragraph" w:customStyle="1" w:styleId="-11">
    <w:name w:val="Список-1"/>
    <w:rsid w:val="00884FF2"/>
    <w:pPr>
      <w:tabs>
        <w:tab w:val="left" w:pos="851"/>
      </w:tabs>
      <w:suppressAutoHyphens/>
      <w:spacing w:before="60" w:after="60" w:line="312" w:lineRule="auto"/>
      <w:ind w:left="851" w:hanging="454"/>
      <w:jc w:val="both"/>
    </w:pPr>
    <w:rPr>
      <w:sz w:val="24"/>
      <w:szCs w:val="24"/>
      <w:lang w:eastAsia="ar-SA"/>
    </w:rPr>
  </w:style>
  <w:style w:type="paragraph" w:customStyle="1" w:styleId="1150">
    <w:name w:val="Стиль СОН1 + Перед:  15 пт"/>
    <w:basedOn w:val="a6"/>
    <w:rsid w:val="00884FF2"/>
    <w:pPr>
      <w:keepNext/>
      <w:keepLines/>
      <w:widowControl w:val="0"/>
      <w:overflowPunct w:val="0"/>
      <w:autoSpaceDE w:val="0"/>
      <w:jc w:val="center"/>
      <w:textAlignment w:val="baseline"/>
    </w:pPr>
    <w:rPr>
      <w:b/>
      <w:bCs/>
      <w:color w:val="000000"/>
      <w:sz w:val="26"/>
      <w:szCs w:val="26"/>
    </w:rPr>
  </w:style>
  <w:style w:type="paragraph" w:customStyle="1" w:styleId="a4">
    <w:name w:val="Маркированный список со сдвигом"/>
    <w:basedOn w:val="1ff3"/>
    <w:rsid w:val="00884FF2"/>
    <w:pPr>
      <w:numPr>
        <w:numId w:val="15"/>
      </w:numPr>
      <w:autoSpaceDE w:val="0"/>
      <w:spacing w:after="0" w:line="360" w:lineRule="auto"/>
    </w:pPr>
    <w:rPr>
      <w:kern w:val="1"/>
    </w:rPr>
  </w:style>
  <w:style w:type="paragraph" w:customStyle="1" w:styleId="afffffff7">
    <w:name w:val="Абзац"/>
    <w:basedOn w:val="a6"/>
    <w:rsid w:val="00884FF2"/>
    <w:pPr>
      <w:keepLines/>
      <w:widowControl w:val="0"/>
      <w:spacing w:before="40" w:line="285" w:lineRule="auto"/>
      <w:ind w:left="1010" w:hanging="585"/>
      <w:jc w:val="both"/>
    </w:pPr>
    <w:rPr>
      <w:sz w:val="25"/>
      <w:szCs w:val="25"/>
    </w:rPr>
  </w:style>
  <w:style w:type="paragraph" w:customStyle="1" w:styleId="1ffff6">
    <w:name w:val="СОН1"/>
    <w:basedOn w:val="ConsNonformat0"/>
    <w:rsid w:val="00884FF2"/>
    <w:pPr>
      <w:keepNext/>
      <w:widowControl/>
      <w:autoSpaceDE/>
      <w:spacing w:before="600" w:after="120"/>
      <w:ind w:left="510" w:right="0" w:hanging="510"/>
      <w:jc w:val="center"/>
    </w:pPr>
    <w:rPr>
      <w:rFonts w:ascii="Arial" w:hAnsi="Arial" w:cs="Arial"/>
      <w:b/>
      <w:bCs/>
      <w:sz w:val="28"/>
      <w:szCs w:val="28"/>
    </w:rPr>
  </w:style>
  <w:style w:type="paragraph" w:customStyle="1" w:styleId="afffffff8">
    <w:name w:val="Знак Знак Знак Знак Знак Знак Знак Знак Знак Знак"/>
    <w:basedOn w:val="a6"/>
    <w:rsid w:val="00884FF2"/>
    <w:pPr>
      <w:spacing w:before="280" w:after="280"/>
    </w:pPr>
    <w:rPr>
      <w:rFonts w:ascii="Tahoma" w:hAnsi="Tahoma" w:cs="Tahoma"/>
      <w:lang w:val="en-US"/>
    </w:rPr>
  </w:style>
  <w:style w:type="paragraph" w:customStyle="1" w:styleId="afffffff9">
    <w:name w:val="Обычный.Нормальный абзац"/>
    <w:rsid w:val="00884FF2"/>
    <w:pPr>
      <w:widowControl w:val="0"/>
      <w:suppressAutoHyphens/>
      <w:autoSpaceDE w:val="0"/>
      <w:ind w:firstLine="709"/>
      <w:jc w:val="both"/>
    </w:pPr>
    <w:rPr>
      <w:sz w:val="24"/>
      <w:szCs w:val="24"/>
      <w:lang w:eastAsia="ar-SA"/>
    </w:rPr>
  </w:style>
  <w:style w:type="paragraph" w:customStyle="1" w:styleId="style60">
    <w:name w:val="style6"/>
    <w:basedOn w:val="a6"/>
    <w:rsid w:val="00884FF2"/>
    <w:pPr>
      <w:spacing w:before="280" w:after="280"/>
    </w:pPr>
    <w:rPr>
      <w:rFonts w:ascii="Arial" w:hAnsi="Arial" w:cs="Arial"/>
      <w:sz w:val="18"/>
      <w:szCs w:val="18"/>
    </w:rPr>
  </w:style>
  <w:style w:type="paragraph" w:customStyle="1" w:styleId="1KGK9">
    <w:name w:val="1KG=K9"/>
    <w:rsid w:val="00884FF2"/>
    <w:pPr>
      <w:suppressAutoHyphens/>
      <w:autoSpaceDE w:val="0"/>
    </w:pPr>
    <w:rPr>
      <w:rFonts w:ascii="MS Sans Serif" w:hAnsi="MS Sans Serif" w:cs="MS Sans Serif"/>
      <w:sz w:val="24"/>
      <w:szCs w:val="24"/>
      <w:lang w:eastAsia="ar-SA"/>
    </w:rPr>
  </w:style>
  <w:style w:type="paragraph" w:customStyle="1" w:styleId="Nonindent">
    <w:name w:val="Nonindent"/>
    <w:basedOn w:val="a6"/>
    <w:rsid w:val="00884FF2"/>
    <w:rPr>
      <w:rFonts w:ascii="Tms Rmn" w:hAnsi="Tms Rmn" w:cs="Tms Rmn"/>
      <w:sz w:val="24"/>
      <w:szCs w:val="24"/>
      <w:lang w:val="en-GB"/>
    </w:rPr>
  </w:style>
  <w:style w:type="paragraph" w:customStyle="1" w:styleId="MediumGrid1-Accent21">
    <w:name w:val="Medium Grid 1 - Accent 21"/>
    <w:basedOn w:val="a6"/>
    <w:rsid w:val="00884FF2"/>
    <w:pPr>
      <w:ind w:left="720"/>
    </w:pPr>
    <w:rPr>
      <w:rFonts w:ascii="Calibri" w:hAnsi="Calibri" w:cs="Calibri"/>
      <w:sz w:val="22"/>
      <w:szCs w:val="22"/>
    </w:rPr>
  </w:style>
  <w:style w:type="paragraph" w:customStyle="1" w:styleId="msonormalcxspmiddle">
    <w:name w:val="msonormalcxspmiddle"/>
    <w:basedOn w:val="a6"/>
    <w:rsid w:val="00884FF2"/>
    <w:pPr>
      <w:keepNext/>
    </w:pPr>
    <w:rPr>
      <w:sz w:val="24"/>
      <w:szCs w:val="24"/>
    </w:rPr>
  </w:style>
  <w:style w:type="paragraph" w:customStyle="1" w:styleId="Style4">
    <w:name w:val="Style4"/>
    <w:basedOn w:val="a6"/>
    <w:rsid w:val="00884FF2"/>
    <w:pPr>
      <w:widowControl w:val="0"/>
      <w:autoSpaceDE w:val="0"/>
      <w:spacing w:line="258" w:lineRule="exact"/>
      <w:jc w:val="both"/>
    </w:pPr>
    <w:rPr>
      <w:sz w:val="24"/>
      <w:szCs w:val="24"/>
    </w:rPr>
  </w:style>
  <w:style w:type="paragraph" w:customStyle="1" w:styleId="ListBulletlast">
    <w:name w:val="List Bullet (last)"/>
    <w:basedOn w:val="1ff3"/>
    <w:rsid w:val="00884FF2"/>
    <w:pPr>
      <w:widowControl/>
      <w:spacing w:after="120"/>
      <w:ind w:left="643" w:hanging="360"/>
    </w:pPr>
    <w:rPr>
      <w:rFonts w:ascii="Cambria" w:eastAsia="MS Mincho" w:hAnsi="Cambria" w:cs="Cambria"/>
    </w:rPr>
  </w:style>
  <w:style w:type="paragraph" w:customStyle="1" w:styleId="234">
    <w:name w:val="Основной текст 23"/>
    <w:basedOn w:val="3f9"/>
    <w:rsid w:val="00884FF2"/>
    <w:pPr>
      <w:widowControl/>
      <w:spacing w:before="0" w:after="0"/>
      <w:ind w:firstLine="851"/>
      <w:jc w:val="both"/>
    </w:pPr>
    <w:rPr>
      <w:sz w:val="28"/>
      <w:szCs w:val="28"/>
    </w:rPr>
  </w:style>
  <w:style w:type="paragraph" w:customStyle="1" w:styleId="321">
    <w:name w:val="Основной текст с отступом 32"/>
    <w:basedOn w:val="a6"/>
    <w:rsid w:val="00884FF2"/>
    <w:pPr>
      <w:spacing w:line="280" w:lineRule="exact"/>
      <w:ind w:firstLine="851"/>
      <w:jc w:val="both"/>
    </w:pPr>
    <w:rPr>
      <w:sz w:val="24"/>
      <w:szCs w:val="24"/>
    </w:rPr>
  </w:style>
  <w:style w:type="paragraph" w:customStyle="1" w:styleId="128">
    <w:name w:val="Заголовок 12"/>
    <w:basedOn w:val="3f9"/>
    <w:next w:val="3f9"/>
    <w:rsid w:val="00884FF2"/>
    <w:pPr>
      <w:keepNext/>
      <w:widowControl/>
      <w:spacing w:before="0" w:after="0"/>
      <w:ind w:firstLine="720"/>
      <w:jc w:val="center"/>
    </w:pPr>
    <w:rPr>
      <w:b/>
      <w:bCs/>
      <w:sz w:val="22"/>
      <w:szCs w:val="22"/>
    </w:rPr>
  </w:style>
  <w:style w:type="paragraph" w:customStyle="1" w:styleId="229">
    <w:name w:val="Заголовок 22"/>
    <w:basedOn w:val="3f9"/>
    <w:next w:val="3f9"/>
    <w:rsid w:val="00884FF2"/>
    <w:pPr>
      <w:keepNext/>
      <w:keepLines/>
      <w:widowControl/>
      <w:spacing w:before="360" w:after="60"/>
      <w:ind w:left="567" w:hanging="567"/>
      <w:jc w:val="both"/>
    </w:pPr>
    <w:rPr>
      <w:b/>
      <w:bCs/>
      <w:sz w:val="22"/>
      <w:szCs w:val="22"/>
    </w:rPr>
  </w:style>
  <w:style w:type="paragraph" w:customStyle="1" w:styleId="342">
    <w:name w:val="Основной текст с отступом 34"/>
    <w:basedOn w:val="a6"/>
    <w:rsid w:val="00884FF2"/>
    <w:pPr>
      <w:spacing w:line="280" w:lineRule="exact"/>
      <w:ind w:firstLine="851"/>
      <w:jc w:val="both"/>
    </w:pPr>
    <w:rPr>
      <w:sz w:val="24"/>
      <w:szCs w:val="24"/>
    </w:rPr>
  </w:style>
  <w:style w:type="paragraph" w:customStyle="1" w:styleId="1ffff7">
    <w:name w:val="Текст1"/>
    <w:basedOn w:val="a6"/>
    <w:rsid w:val="00884FF2"/>
    <w:rPr>
      <w:rFonts w:ascii="Courier New" w:hAnsi="Courier New" w:cs="Courier New"/>
    </w:rPr>
  </w:style>
  <w:style w:type="paragraph" w:customStyle="1" w:styleId="75">
    <w:name w:val="Обычный7"/>
    <w:rsid w:val="00884FF2"/>
    <w:pPr>
      <w:widowControl w:val="0"/>
      <w:suppressAutoHyphens/>
      <w:spacing w:before="100" w:after="100"/>
    </w:pPr>
    <w:rPr>
      <w:sz w:val="24"/>
      <w:szCs w:val="24"/>
      <w:lang w:eastAsia="ar-SA"/>
    </w:rPr>
  </w:style>
  <w:style w:type="paragraph" w:customStyle="1" w:styleId="260">
    <w:name w:val="Основной текст 26"/>
    <w:basedOn w:val="75"/>
    <w:rsid w:val="00884FF2"/>
    <w:pPr>
      <w:widowControl/>
      <w:spacing w:before="0" w:after="0"/>
      <w:ind w:firstLine="851"/>
      <w:jc w:val="both"/>
    </w:pPr>
    <w:rPr>
      <w:sz w:val="28"/>
      <w:szCs w:val="28"/>
    </w:rPr>
  </w:style>
  <w:style w:type="paragraph" w:customStyle="1" w:styleId="parameter">
    <w:name w:val="parameter"/>
    <w:basedOn w:val="a6"/>
    <w:rsid w:val="00884FF2"/>
    <w:pPr>
      <w:spacing w:before="280" w:after="280"/>
    </w:pPr>
    <w:rPr>
      <w:sz w:val="24"/>
      <w:szCs w:val="24"/>
    </w:rPr>
  </w:style>
  <w:style w:type="paragraph" w:customStyle="1" w:styleId="87">
    <w:name w:val="Обычный8"/>
    <w:rsid w:val="00884FF2"/>
    <w:pPr>
      <w:widowControl w:val="0"/>
      <w:suppressAutoHyphens/>
      <w:spacing w:before="100" w:after="100"/>
    </w:pPr>
    <w:rPr>
      <w:sz w:val="24"/>
      <w:szCs w:val="24"/>
      <w:lang w:eastAsia="ar-SA"/>
    </w:rPr>
  </w:style>
  <w:style w:type="paragraph" w:customStyle="1" w:styleId="271">
    <w:name w:val="Основной текст 27"/>
    <w:basedOn w:val="87"/>
    <w:rsid w:val="00884FF2"/>
    <w:pPr>
      <w:widowControl/>
      <w:spacing w:before="0" w:after="0"/>
      <w:ind w:firstLine="851"/>
      <w:jc w:val="both"/>
    </w:pPr>
    <w:rPr>
      <w:sz w:val="28"/>
      <w:szCs w:val="28"/>
    </w:rPr>
  </w:style>
  <w:style w:type="paragraph" w:customStyle="1" w:styleId="360">
    <w:name w:val="Основной текст с отступом 36"/>
    <w:basedOn w:val="a6"/>
    <w:rsid w:val="00884FF2"/>
    <w:pPr>
      <w:spacing w:line="280" w:lineRule="exact"/>
      <w:ind w:firstLine="851"/>
      <w:jc w:val="both"/>
    </w:pPr>
    <w:rPr>
      <w:sz w:val="24"/>
      <w:szCs w:val="24"/>
    </w:rPr>
  </w:style>
  <w:style w:type="paragraph" w:customStyle="1" w:styleId="afffffffa">
    <w:name w:val="Подподпункт"/>
    <w:basedOn w:val="a6"/>
    <w:rsid w:val="00884FF2"/>
    <w:pPr>
      <w:spacing w:line="360" w:lineRule="auto"/>
      <w:ind w:left="1701" w:hanging="567"/>
      <w:jc w:val="both"/>
    </w:pPr>
    <w:rPr>
      <w:sz w:val="28"/>
      <w:szCs w:val="28"/>
    </w:rPr>
  </w:style>
  <w:style w:type="paragraph" w:customStyle="1" w:styleId="-110">
    <w:name w:val="Цветной список - Акцент 11"/>
    <w:basedOn w:val="a6"/>
    <w:rsid w:val="00884FF2"/>
    <w:pPr>
      <w:ind w:left="720"/>
    </w:pPr>
    <w:rPr>
      <w:sz w:val="24"/>
      <w:szCs w:val="24"/>
    </w:rPr>
  </w:style>
  <w:style w:type="paragraph" w:customStyle="1" w:styleId="3121">
    <w:name w:val="Основной текст с отступом 312"/>
    <w:basedOn w:val="a6"/>
    <w:rsid w:val="00884FF2"/>
    <w:pPr>
      <w:widowControl w:val="0"/>
      <w:spacing w:after="120"/>
      <w:ind w:left="283"/>
    </w:pPr>
    <w:rPr>
      <w:kern w:val="1"/>
      <w:sz w:val="16"/>
      <w:szCs w:val="16"/>
    </w:rPr>
  </w:style>
  <w:style w:type="paragraph" w:customStyle="1" w:styleId="235">
    <w:name w:val="Основной текст с отступом 23"/>
    <w:basedOn w:val="a6"/>
    <w:rsid w:val="00884FF2"/>
    <w:pPr>
      <w:ind w:firstLine="709"/>
      <w:jc w:val="both"/>
    </w:pPr>
    <w:rPr>
      <w:color w:val="000000"/>
      <w:sz w:val="28"/>
      <w:szCs w:val="28"/>
    </w:rPr>
  </w:style>
  <w:style w:type="paragraph" w:customStyle="1" w:styleId="3fc">
    <w:name w:val="Рецензия3"/>
    <w:rsid w:val="00884FF2"/>
    <w:pPr>
      <w:suppressAutoHyphens/>
    </w:pPr>
    <w:rPr>
      <w:lang w:eastAsia="ar-SA"/>
    </w:rPr>
  </w:style>
  <w:style w:type="paragraph" w:customStyle="1" w:styleId="95">
    <w:name w:val="Обычный9"/>
    <w:rsid w:val="00884FF2"/>
    <w:pPr>
      <w:widowControl w:val="0"/>
      <w:suppressAutoHyphens/>
      <w:spacing w:before="100" w:after="100"/>
    </w:pPr>
    <w:rPr>
      <w:sz w:val="24"/>
      <w:szCs w:val="24"/>
      <w:lang w:eastAsia="ar-SA"/>
    </w:rPr>
  </w:style>
  <w:style w:type="paragraph" w:customStyle="1" w:styleId="DefinitionTerm">
    <w:name w:val="Definition Term"/>
    <w:basedOn w:val="a6"/>
    <w:next w:val="DefinitionList"/>
    <w:rsid w:val="00884FF2"/>
    <w:pPr>
      <w:autoSpaceDE w:val="0"/>
    </w:pPr>
    <w:rPr>
      <w:sz w:val="24"/>
      <w:szCs w:val="24"/>
    </w:rPr>
  </w:style>
  <w:style w:type="paragraph" w:customStyle="1" w:styleId="DefinitionList">
    <w:name w:val="Definition List"/>
    <w:basedOn w:val="a6"/>
    <w:next w:val="DefinitionTerm"/>
    <w:rsid w:val="00884FF2"/>
    <w:pPr>
      <w:autoSpaceDE w:val="0"/>
      <w:ind w:left="360"/>
    </w:pPr>
    <w:rPr>
      <w:sz w:val="24"/>
      <w:szCs w:val="24"/>
    </w:rPr>
  </w:style>
  <w:style w:type="paragraph" w:customStyle="1" w:styleId="H5">
    <w:name w:val="H5"/>
    <w:basedOn w:val="a6"/>
    <w:next w:val="a6"/>
    <w:rsid w:val="00884FF2"/>
    <w:pPr>
      <w:keepNext/>
      <w:autoSpaceDE w:val="0"/>
      <w:spacing w:before="100" w:after="100"/>
    </w:pPr>
    <w:rPr>
      <w:b/>
      <w:bCs/>
    </w:rPr>
  </w:style>
  <w:style w:type="paragraph" w:customStyle="1" w:styleId="H6">
    <w:name w:val="H6"/>
    <w:basedOn w:val="a6"/>
    <w:next w:val="a6"/>
    <w:rsid w:val="00884FF2"/>
    <w:pPr>
      <w:keepNext/>
      <w:autoSpaceDE w:val="0"/>
      <w:spacing w:before="100" w:after="100"/>
    </w:pPr>
    <w:rPr>
      <w:b/>
      <w:bCs/>
      <w:sz w:val="16"/>
      <w:szCs w:val="16"/>
    </w:rPr>
  </w:style>
  <w:style w:type="paragraph" w:customStyle="1" w:styleId="Address">
    <w:name w:val="Address"/>
    <w:basedOn w:val="a6"/>
    <w:next w:val="a6"/>
    <w:rsid w:val="00884FF2"/>
    <w:pPr>
      <w:autoSpaceDE w:val="0"/>
    </w:pPr>
    <w:rPr>
      <w:i/>
      <w:iCs/>
      <w:sz w:val="24"/>
      <w:szCs w:val="24"/>
    </w:rPr>
  </w:style>
  <w:style w:type="paragraph" w:customStyle="1" w:styleId="Blockquote">
    <w:name w:val="Blockquote"/>
    <w:basedOn w:val="a6"/>
    <w:rsid w:val="00884FF2"/>
    <w:pPr>
      <w:autoSpaceDE w:val="0"/>
      <w:spacing w:before="100" w:after="100"/>
      <w:ind w:left="360" w:right="360"/>
    </w:pPr>
    <w:rPr>
      <w:sz w:val="24"/>
      <w:szCs w:val="24"/>
    </w:rPr>
  </w:style>
  <w:style w:type="paragraph" w:customStyle="1" w:styleId="Preformatted">
    <w:name w:val="Preformatted"/>
    <w:basedOn w:val="a6"/>
    <w:rsid w:val="00884FF2"/>
    <w:pPr>
      <w:autoSpaceDE w:val="0"/>
    </w:pPr>
    <w:rPr>
      <w:rFonts w:ascii="Courier New" w:hAnsi="Courier New" w:cs="Courier New"/>
    </w:rPr>
  </w:style>
  <w:style w:type="paragraph" w:customStyle="1" w:styleId="z-BottomofForm1">
    <w:name w:val="z-Bottom of Form1"/>
    <w:next w:val="a6"/>
    <w:rsid w:val="00884FF2"/>
    <w:pPr>
      <w:pBdr>
        <w:top w:val="double" w:sz="1" w:space="0" w:color="000000"/>
      </w:pBdr>
      <w:suppressAutoHyphens/>
      <w:autoSpaceDE w:val="0"/>
      <w:jc w:val="center"/>
    </w:pPr>
    <w:rPr>
      <w:rFonts w:ascii="Arial" w:hAnsi="Arial" w:cs="Arial"/>
      <w:vanish/>
      <w:sz w:val="16"/>
      <w:szCs w:val="16"/>
      <w:lang w:eastAsia="ar-SA"/>
    </w:rPr>
  </w:style>
  <w:style w:type="paragraph" w:customStyle="1" w:styleId="z-TopofForm1">
    <w:name w:val="z-Top of Form1"/>
    <w:next w:val="a6"/>
    <w:rsid w:val="00884FF2"/>
    <w:pPr>
      <w:pBdr>
        <w:bottom w:val="double" w:sz="1" w:space="0" w:color="000000"/>
      </w:pBdr>
      <w:suppressAutoHyphens/>
      <w:autoSpaceDE w:val="0"/>
      <w:jc w:val="center"/>
    </w:pPr>
    <w:rPr>
      <w:rFonts w:ascii="Arial" w:hAnsi="Arial" w:cs="Arial"/>
      <w:vanish/>
      <w:sz w:val="16"/>
      <w:szCs w:val="16"/>
      <w:lang w:eastAsia="ar-SA"/>
    </w:rPr>
  </w:style>
  <w:style w:type="paragraph" w:customStyle="1" w:styleId="2221">
    <w:name w:val="Основной текст 222"/>
    <w:basedOn w:val="a6"/>
    <w:rsid w:val="00884FF2"/>
    <w:pPr>
      <w:spacing w:after="120" w:line="480" w:lineRule="auto"/>
    </w:pPr>
    <w:rPr>
      <w:sz w:val="24"/>
      <w:szCs w:val="24"/>
    </w:rPr>
  </w:style>
  <w:style w:type="paragraph" w:customStyle="1" w:styleId="134">
    <w:name w:val="Знак Знак Знак Знак Знак Знак1 Знак3"/>
    <w:basedOn w:val="a6"/>
    <w:rsid w:val="00884FF2"/>
    <w:pPr>
      <w:spacing w:after="160" w:line="240" w:lineRule="exact"/>
      <w:jc w:val="both"/>
    </w:pPr>
    <w:rPr>
      <w:sz w:val="24"/>
      <w:szCs w:val="24"/>
      <w:lang w:val="en-US"/>
    </w:rPr>
  </w:style>
  <w:style w:type="paragraph" w:customStyle="1" w:styleId="135">
    <w:name w:val="Обычный13"/>
    <w:rsid w:val="00884FF2"/>
    <w:pPr>
      <w:suppressAutoHyphens/>
      <w:jc w:val="both"/>
    </w:pPr>
    <w:rPr>
      <w:rFonts w:ascii="TimesET" w:hAnsi="TimesET" w:cs="TimesET"/>
      <w:sz w:val="24"/>
      <w:szCs w:val="24"/>
      <w:lang w:eastAsia="ar-SA"/>
    </w:rPr>
  </w:style>
  <w:style w:type="paragraph" w:customStyle="1" w:styleId="136">
    <w:name w:val="Абзац списка13"/>
    <w:basedOn w:val="a6"/>
    <w:rsid w:val="00884FF2"/>
    <w:pPr>
      <w:ind w:left="720"/>
    </w:pPr>
  </w:style>
  <w:style w:type="paragraph" w:customStyle="1" w:styleId="3fd">
    <w:name w:val="Знак Знак Знак Знак3"/>
    <w:basedOn w:val="a6"/>
    <w:rsid w:val="00884FF2"/>
    <w:pPr>
      <w:spacing w:after="160" w:line="240" w:lineRule="exact"/>
      <w:jc w:val="both"/>
    </w:pPr>
    <w:rPr>
      <w:sz w:val="24"/>
      <w:szCs w:val="24"/>
      <w:lang w:val="en-US"/>
    </w:rPr>
  </w:style>
  <w:style w:type="paragraph" w:customStyle="1" w:styleId="2230">
    <w:name w:val="Основной текст 223"/>
    <w:basedOn w:val="a6"/>
    <w:rsid w:val="00884FF2"/>
    <w:pPr>
      <w:spacing w:after="120" w:line="480" w:lineRule="auto"/>
    </w:pPr>
    <w:rPr>
      <w:sz w:val="24"/>
      <w:szCs w:val="24"/>
    </w:rPr>
  </w:style>
  <w:style w:type="paragraph" w:customStyle="1" w:styleId="2120">
    <w:name w:val="Основной текст с отступом 212"/>
    <w:basedOn w:val="a6"/>
    <w:rsid w:val="00884FF2"/>
    <w:pPr>
      <w:ind w:firstLine="540"/>
      <w:jc w:val="both"/>
    </w:pPr>
    <w:rPr>
      <w:sz w:val="24"/>
      <w:szCs w:val="24"/>
    </w:rPr>
  </w:style>
  <w:style w:type="paragraph" w:customStyle="1" w:styleId="1120">
    <w:name w:val="Заголовок 112"/>
    <w:basedOn w:val="135"/>
    <w:next w:val="135"/>
    <w:rsid w:val="00884FF2"/>
    <w:pPr>
      <w:keepNext/>
      <w:ind w:firstLine="720"/>
      <w:jc w:val="center"/>
    </w:pPr>
    <w:rPr>
      <w:rFonts w:ascii="Times New Roman" w:hAnsi="Times New Roman" w:cs="Times New Roman"/>
      <w:b/>
      <w:bCs/>
      <w:sz w:val="22"/>
      <w:szCs w:val="22"/>
    </w:rPr>
  </w:style>
  <w:style w:type="paragraph" w:customStyle="1" w:styleId="22a">
    <w:name w:val="Обычный22"/>
    <w:basedOn w:val="a6"/>
    <w:rsid w:val="00884FF2"/>
    <w:pPr>
      <w:spacing w:after="75"/>
      <w:ind w:firstLine="284"/>
      <w:jc w:val="both"/>
    </w:pPr>
    <w:rPr>
      <w:sz w:val="24"/>
      <w:szCs w:val="24"/>
    </w:rPr>
  </w:style>
  <w:style w:type="paragraph" w:customStyle="1" w:styleId="2ff8">
    <w:name w:val="Знак Знак Знак Знак Знак Знак Знак2"/>
    <w:basedOn w:val="a6"/>
    <w:rsid w:val="00884FF2"/>
    <w:pPr>
      <w:widowControl w:val="0"/>
      <w:spacing w:after="160" w:line="240" w:lineRule="exact"/>
      <w:jc w:val="right"/>
    </w:pPr>
    <w:rPr>
      <w:lang w:val="en-GB"/>
    </w:rPr>
  </w:style>
  <w:style w:type="paragraph" w:customStyle="1" w:styleId="2ff9">
    <w:name w:val="Знак Знак Знак Знак Знак Знак Знак Знак Знак Знак Знак Знак Знак Знак Знак Знак Знак Знак Знак2"/>
    <w:basedOn w:val="a6"/>
    <w:rsid w:val="00884FF2"/>
    <w:pPr>
      <w:spacing w:after="160" w:line="240" w:lineRule="exact"/>
    </w:pPr>
    <w:rPr>
      <w:sz w:val="28"/>
      <w:szCs w:val="28"/>
      <w:lang w:val="en-US"/>
    </w:rPr>
  </w:style>
  <w:style w:type="paragraph" w:customStyle="1" w:styleId="2ffa">
    <w:name w:val="Знак Знак Знак Знак Знак Знак Знак Знак Знак Знак Знак Знак Знак Знак Знак2"/>
    <w:basedOn w:val="a6"/>
    <w:rsid w:val="00884FF2"/>
    <w:pPr>
      <w:spacing w:after="160" w:line="240" w:lineRule="exact"/>
      <w:jc w:val="both"/>
    </w:pPr>
    <w:rPr>
      <w:sz w:val="24"/>
      <w:szCs w:val="24"/>
      <w:lang w:val="en-US"/>
    </w:rPr>
  </w:style>
  <w:style w:type="paragraph" w:customStyle="1" w:styleId="2121">
    <w:name w:val="Заголовок 212"/>
    <w:basedOn w:val="135"/>
    <w:next w:val="135"/>
    <w:rsid w:val="00884FF2"/>
    <w:pPr>
      <w:keepNext/>
      <w:keepLines/>
      <w:spacing w:before="360" w:after="60"/>
      <w:ind w:left="567" w:hanging="567"/>
    </w:pPr>
    <w:rPr>
      <w:rFonts w:ascii="Times New Roman" w:hAnsi="Times New Roman" w:cs="Times New Roman"/>
      <w:b/>
      <w:bCs/>
      <w:sz w:val="22"/>
      <w:szCs w:val="22"/>
    </w:rPr>
  </w:style>
  <w:style w:type="paragraph" w:customStyle="1" w:styleId="22b">
    <w:name w:val="Знак Знак Знак2 Знак2"/>
    <w:basedOn w:val="a6"/>
    <w:rsid w:val="00884FF2"/>
    <w:pPr>
      <w:spacing w:after="160" w:line="240" w:lineRule="exact"/>
      <w:jc w:val="both"/>
    </w:pPr>
    <w:rPr>
      <w:sz w:val="24"/>
      <w:szCs w:val="24"/>
      <w:lang w:val="en-US"/>
    </w:rPr>
  </w:style>
  <w:style w:type="paragraph" w:customStyle="1" w:styleId="236">
    <w:name w:val="Знак Знак Знак2 Знак Знак Знак Знак3"/>
    <w:basedOn w:val="a6"/>
    <w:rsid w:val="00884FF2"/>
    <w:pPr>
      <w:spacing w:after="160" w:line="240" w:lineRule="exact"/>
      <w:jc w:val="both"/>
    </w:pPr>
    <w:rPr>
      <w:sz w:val="24"/>
      <w:szCs w:val="24"/>
      <w:lang w:val="en-US"/>
    </w:rPr>
  </w:style>
  <w:style w:type="paragraph" w:customStyle="1" w:styleId="129">
    <w:name w:val="Знак Знак Знак Знак Знак Знак Знак Знак Знак1 Знак2"/>
    <w:basedOn w:val="a6"/>
    <w:rsid w:val="00884FF2"/>
    <w:pPr>
      <w:spacing w:after="160" w:line="240" w:lineRule="exact"/>
    </w:pPr>
    <w:rPr>
      <w:rFonts w:ascii="Verdana" w:hAnsi="Verdana" w:cs="Verdana"/>
      <w:sz w:val="24"/>
      <w:szCs w:val="24"/>
      <w:lang w:val="en-US"/>
    </w:rPr>
  </w:style>
  <w:style w:type="paragraph" w:customStyle="1" w:styleId="2ffb">
    <w:name w:val="Знак Знак Знак Знак Знак Знак Знак Знак Знак2"/>
    <w:basedOn w:val="a6"/>
    <w:rsid w:val="00884FF2"/>
    <w:pPr>
      <w:spacing w:after="160" w:line="240" w:lineRule="exact"/>
    </w:pPr>
    <w:rPr>
      <w:rFonts w:ascii="Verdana" w:hAnsi="Verdana" w:cs="Verdana"/>
      <w:sz w:val="24"/>
      <w:szCs w:val="24"/>
      <w:lang w:val="en-US"/>
    </w:rPr>
  </w:style>
  <w:style w:type="paragraph" w:customStyle="1" w:styleId="2ffc">
    <w:name w:val="Знак Знак Знак Знак Знак Знак Знак Знак Знак Знак Знак Знак Знак2"/>
    <w:basedOn w:val="a6"/>
    <w:rsid w:val="00884FF2"/>
    <w:pPr>
      <w:spacing w:after="160" w:line="240" w:lineRule="exact"/>
    </w:pPr>
    <w:rPr>
      <w:rFonts w:ascii="Verdana" w:hAnsi="Verdana" w:cs="Verdana"/>
      <w:sz w:val="24"/>
      <w:szCs w:val="24"/>
      <w:lang w:val="en-US"/>
    </w:rPr>
  </w:style>
  <w:style w:type="paragraph" w:customStyle="1" w:styleId="12a">
    <w:name w:val="Без интервала12"/>
    <w:rsid w:val="00884FF2"/>
    <w:pPr>
      <w:suppressAutoHyphens/>
    </w:pPr>
    <w:rPr>
      <w:sz w:val="24"/>
      <w:szCs w:val="24"/>
      <w:lang w:eastAsia="ar-SA"/>
    </w:rPr>
  </w:style>
  <w:style w:type="paragraph" w:customStyle="1" w:styleId="12b">
    <w:name w:val="Абзац списка12"/>
    <w:basedOn w:val="a6"/>
    <w:rsid w:val="00884FF2"/>
    <w:pPr>
      <w:ind w:left="708"/>
    </w:pPr>
    <w:rPr>
      <w:sz w:val="24"/>
      <w:szCs w:val="24"/>
    </w:rPr>
  </w:style>
  <w:style w:type="paragraph" w:customStyle="1" w:styleId="2122">
    <w:name w:val="Знак Знак Знак2 Знак Знак Знак Знак12"/>
    <w:basedOn w:val="a6"/>
    <w:rsid w:val="00884FF2"/>
    <w:pPr>
      <w:spacing w:after="160" w:line="240" w:lineRule="exact"/>
      <w:jc w:val="both"/>
    </w:pPr>
    <w:rPr>
      <w:sz w:val="24"/>
      <w:szCs w:val="24"/>
      <w:lang w:val="en-US"/>
    </w:rPr>
  </w:style>
  <w:style w:type="paragraph" w:customStyle="1" w:styleId="22c">
    <w:name w:val="Знак Знак Знак2 Знак Знак Знак Знак Знак Знак Знак2"/>
    <w:basedOn w:val="a6"/>
    <w:rsid w:val="00884FF2"/>
    <w:pPr>
      <w:spacing w:after="160" w:line="240" w:lineRule="exact"/>
      <w:jc w:val="both"/>
    </w:pPr>
    <w:rPr>
      <w:sz w:val="24"/>
      <w:szCs w:val="24"/>
      <w:lang w:val="en-US"/>
    </w:rPr>
  </w:style>
  <w:style w:type="paragraph" w:customStyle="1" w:styleId="CharChar2">
    <w:name w:val="Char Char2"/>
    <w:basedOn w:val="a6"/>
    <w:rsid w:val="00884FF2"/>
    <w:pPr>
      <w:spacing w:after="160" w:line="240" w:lineRule="exact"/>
    </w:pPr>
  </w:style>
  <w:style w:type="paragraph" w:customStyle="1" w:styleId="322">
    <w:name w:val="Знак32"/>
    <w:basedOn w:val="a6"/>
    <w:rsid w:val="00884FF2"/>
    <w:pPr>
      <w:spacing w:after="160" w:line="240" w:lineRule="exact"/>
      <w:jc w:val="both"/>
    </w:pPr>
    <w:rPr>
      <w:sz w:val="24"/>
      <w:szCs w:val="24"/>
      <w:lang w:val="en-US"/>
    </w:rPr>
  </w:style>
  <w:style w:type="paragraph" w:customStyle="1" w:styleId="720">
    <w:name w:val="Знак Знак72"/>
    <w:basedOn w:val="a6"/>
    <w:rsid w:val="00884FF2"/>
    <w:pPr>
      <w:spacing w:after="160" w:line="240" w:lineRule="exact"/>
    </w:pPr>
    <w:rPr>
      <w:sz w:val="28"/>
      <w:szCs w:val="28"/>
      <w:lang w:val="en-US"/>
    </w:rPr>
  </w:style>
  <w:style w:type="paragraph" w:customStyle="1" w:styleId="721">
    <w:name w:val="Знак Знак7 Знак Знак2"/>
    <w:basedOn w:val="a6"/>
    <w:rsid w:val="00884FF2"/>
    <w:pPr>
      <w:spacing w:after="160" w:line="240" w:lineRule="exact"/>
    </w:pPr>
    <w:rPr>
      <w:sz w:val="28"/>
      <w:szCs w:val="28"/>
      <w:lang w:val="en-US"/>
    </w:rPr>
  </w:style>
  <w:style w:type="paragraph" w:customStyle="1" w:styleId="11e">
    <w:name w:val="Рецензия11"/>
    <w:rsid w:val="00884FF2"/>
    <w:pPr>
      <w:suppressAutoHyphens/>
    </w:pPr>
    <w:rPr>
      <w:lang w:eastAsia="ar-SA"/>
    </w:rPr>
  </w:style>
  <w:style w:type="paragraph" w:customStyle="1" w:styleId="21f1">
    <w:name w:val="Без интервала21"/>
    <w:rsid w:val="00884FF2"/>
    <w:pPr>
      <w:suppressAutoHyphens/>
    </w:pPr>
    <w:rPr>
      <w:lang w:eastAsia="ar-SA"/>
    </w:rPr>
  </w:style>
  <w:style w:type="paragraph" w:customStyle="1" w:styleId="11f">
    <w:name w:val="Заголовок оглавления11"/>
    <w:basedOn w:val="1"/>
    <w:next w:val="a6"/>
    <w:rsid w:val="00884FF2"/>
    <w:pPr>
      <w:keepLines/>
      <w:numPr>
        <w:numId w:val="0"/>
      </w:numPr>
      <w:spacing w:before="480" w:after="0" w:line="276" w:lineRule="auto"/>
      <w:ind w:left="360" w:hanging="360"/>
    </w:pPr>
    <w:rPr>
      <w:rFonts w:ascii="Cambria" w:hAnsi="Cambria" w:cs="Cambria"/>
      <w:color w:val="365F91"/>
      <w:sz w:val="28"/>
      <w:szCs w:val="28"/>
    </w:rPr>
  </w:style>
  <w:style w:type="paragraph" w:customStyle="1" w:styleId="Style50">
    <w:name w:val="Style50"/>
    <w:basedOn w:val="a6"/>
    <w:rsid w:val="00884FF2"/>
    <w:pPr>
      <w:widowControl w:val="0"/>
      <w:autoSpaceDE w:val="0"/>
      <w:spacing w:line="276" w:lineRule="exact"/>
      <w:jc w:val="both"/>
    </w:pPr>
    <w:rPr>
      <w:sz w:val="24"/>
      <w:szCs w:val="24"/>
    </w:rPr>
  </w:style>
  <w:style w:type="paragraph" w:customStyle="1" w:styleId="Style51">
    <w:name w:val="Style51"/>
    <w:basedOn w:val="a6"/>
    <w:rsid w:val="00884FF2"/>
    <w:pPr>
      <w:widowControl w:val="0"/>
      <w:autoSpaceDE w:val="0"/>
      <w:spacing w:line="278" w:lineRule="exact"/>
      <w:ind w:hanging="355"/>
    </w:pPr>
    <w:rPr>
      <w:sz w:val="24"/>
      <w:szCs w:val="24"/>
    </w:rPr>
  </w:style>
  <w:style w:type="paragraph" w:customStyle="1" w:styleId="Style41">
    <w:name w:val="Style41"/>
    <w:basedOn w:val="a6"/>
    <w:rsid w:val="00884FF2"/>
    <w:pPr>
      <w:widowControl w:val="0"/>
      <w:autoSpaceDE w:val="0"/>
      <w:spacing w:line="278" w:lineRule="exact"/>
    </w:pPr>
    <w:rPr>
      <w:sz w:val="24"/>
      <w:szCs w:val="24"/>
    </w:rPr>
  </w:style>
  <w:style w:type="paragraph" w:customStyle="1" w:styleId="Style56">
    <w:name w:val="Style56"/>
    <w:basedOn w:val="a6"/>
    <w:rsid w:val="00884FF2"/>
    <w:pPr>
      <w:widowControl w:val="0"/>
      <w:autoSpaceDE w:val="0"/>
      <w:spacing w:line="253" w:lineRule="exact"/>
      <w:ind w:firstLine="250"/>
    </w:pPr>
    <w:rPr>
      <w:sz w:val="24"/>
      <w:szCs w:val="24"/>
    </w:rPr>
  </w:style>
  <w:style w:type="paragraph" w:customStyle="1" w:styleId="Style5">
    <w:name w:val="Style5"/>
    <w:basedOn w:val="a6"/>
    <w:rsid w:val="00884FF2"/>
    <w:pPr>
      <w:widowControl w:val="0"/>
      <w:autoSpaceDE w:val="0"/>
      <w:spacing w:line="275" w:lineRule="exact"/>
      <w:ind w:firstLine="730"/>
      <w:jc w:val="both"/>
    </w:pPr>
    <w:rPr>
      <w:sz w:val="24"/>
      <w:szCs w:val="24"/>
    </w:rPr>
  </w:style>
  <w:style w:type="paragraph" w:customStyle="1" w:styleId="Style9">
    <w:name w:val="Style9"/>
    <w:basedOn w:val="a6"/>
    <w:rsid w:val="00884FF2"/>
    <w:pPr>
      <w:widowControl w:val="0"/>
      <w:autoSpaceDE w:val="0"/>
    </w:pPr>
    <w:rPr>
      <w:sz w:val="24"/>
      <w:szCs w:val="24"/>
    </w:rPr>
  </w:style>
  <w:style w:type="paragraph" w:customStyle="1" w:styleId="Style34">
    <w:name w:val="Style34"/>
    <w:basedOn w:val="a6"/>
    <w:rsid w:val="00884FF2"/>
    <w:pPr>
      <w:widowControl w:val="0"/>
      <w:autoSpaceDE w:val="0"/>
      <w:spacing w:line="274" w:lineRule="exact"/>
      <w:jc w:val="center"/>
    </w:pPr>
    <w:rPr>
      <w:sz w:val="24"/>
      <w:szCs w:val="24"/>
    </w:rPr>
  </w:style>
  <w:style w:type="paragraph" w:customStyle="1" w:styleId="Style38">
    <w:name w:val="Style38"/>
    <w:basedOn w:val="a6"/>
    <w:rsid w:val="00884FF2"/>
    <w:pPr>
      <w:widowControl w:val="0"/>
      <w:autoSpaceDE w:val="0"/>
      <w:spacing w:line="274" w:lineRule="exact"/>
      <w:jc w:val="center"/>
    </w:pPr>
    <w:rPr>
      <w:sz w:val="24"/>
      <w:szCs w:val="24"/>
    </w:rPr>
  </w:style>
  <w:style w:type="paragraph" w:customStyle="1" w:styleId="ConsPlusCell">
    <w:name w:val="ConsPlusCell"/>
    <w:rsid w:val="00884FF2"/>
    <w:pPr>
      <w:widowControl w:val="0"/>
      <w:suppressAutoHyphens/>
      <w:autoSpaceDE w:val="0"/>
    </w:pPr>
    <w:rPr>
      <w:rFonts w:ascii="Arial" w:hAnsi="Arial" w:cs="Arial"/>
      <w:lang w:eastAsia="ar-SA"/>
    </w:rPr>
  </w:style>
  <w:style w:type="paragraph" w:customStyle="1" w:styleId="style28">
    <w:name w:val="style28"/>
    <w:basedOn w:val="a6"/>
    <w:rsid w:val="00884FF2"/>
    <w:pPr>
      <w:spacing w:before="280" w:after="280"/>
    </w:pPr>
    <w:rPr>
      <w:sz w:val="24"/>
      <w:szCs w:val="24"/>
    </w:rPr>
  </w:style>
  <w:style w:type="paragraph" w:customStyle="1" w:styleId="1ffff8">
    <w:name w:val="Маркер1"/>
    <w:basedOn w:val="a6"/>
    <w:rsid w:val="00884FF2"/>
    <w:pPr>
      <w:spacing w:before="120" w:line="300" w:lineRule="atLeast"/>
      <w:jc w:val="both"/>
    </w:pPr>
    <w:rPr>
      <w:sz w:val="24"/>
      <w:szCs w:val="24"/>
    </w:rPr>
  </w:style>
  <w:style w:type="paragraph" w:customStyle="1" w:styleId="Noeeu">
    <w:name w:val="Noeeu"/>
    <w:rsid w:val="00884FF2"/>
    <w:pPr>
      <w:widowControl w:val="0"/>
      <w:suppressAutoHyphens/>
      <w:overflowPunct w:val="0"/>
      <w:autoSpaceDE w:val="0"/>
      <w:textAlignment w:val="baseline"/>
    </w:pPr>
    <w:rPr>
      <w:spacing w:val="-1"/>
      <w:kern w:val="1"/>
      <w:sz w:val="24"/>
      <w:szCs w:val="24"/>
      <w:vertAlign w:val="superscript"/>
      <w:lang w:val="en-US" w:eastAsia="ar-SA"/>
    </w:rPr>
  </w:style>
  <w:style w:type="paragraph" w:customStyle="1" w:styleId="afffffffb">
    <w:name w:val="Нормальный"/>
    <w:rsid w:val="00884FF2"/>
    <w:pPr>
      <w:widowControl w:val="0"/>
      <w:suppressAutoHyphens/>
    </w:pPr>
    <w:rPr>
      <w:lang w:eastAsia="ar-SA"/>
    </w:rPr>
  </w:style>
  <w:style w:type="paragraph" w:customStyle="1" w:styleId="1ffff9">
    <w:name w:val="Название объекта1"/>
    <w:basedOn w:val="a6"/>
    <w:next w:val="a6"/>
    <w:rsid w:val="00884FF2"/>
    <w:pPr>
      <w:spacing w:before="120" w:after="120"/>
    </w:pPr>
    <w:rPr>
      <w:b/>
      <w:bCs/>
    </w:rPr>
  </w:style>
  <w:style w:type="paragraph" w:customStyle="1" w:styleId="caaieiaie4">
    <w:name w:val="caaieiaie 4"/>
    <w:basedOn w:val="a6"/>
    <w:next w:val="a6"/>
    <w:rsid w:val="00884FF2"/>
    <w:pPr>
      <w:widowControl w:val="0"/>
      <w:overflowPunct w:val="0"/>
      <w:autoSpaceDE w:val="0"/>
      <w:jc w:val="center"/>
      <w:textAlignment w:val="baseline"/>
    </w:pPr>
    <w:rPr>
      <w:b/>
      <w:bCs/>
      <w:kern w:val="1"/>
      <w:sz w:val="24"/>
      <w:szCs w:val="24"/>
    </w:rPr>
  </w:style>
  <w:style w:type="paragraph" w:customStyle="1" w:styleId="1ffffa">
    <w:name w:val="Обычный отступ1"/>
    <w:basedOn w:val="a6"/>
    <w:rsid w:val="00884FF2"/>
    <w:pPr>
      <w:spacing w:line="360" w:lineRule="auto"/>
      <w:ind w:firstLine="624"/>
      <w:jc w:val="both"/>
    </w:pPr>
    <w:rPr>
      <w:sz w:val="26"/>
      <w:szCs w:val="26"/>
    </w:rPr>
  </w:style>
  <w:style w:type="paragraph" w:customStyle="1" w:styleId="-4">
    <w:name w:val="Таблица - текст в ячейке"/>
    <w:basedOn w:val="a6"/>
    <w:rsid w:val="00884FF2"/>
    <w:pPr>
      <w:widowControl w:val="0"/>
      <w:spacing w:line="360" w:lineRule="auto"/>
      <w:ind w:left="284" w:hanging="284"/>
      <w:jc w:val="both"/>
    </w:pPr>
    <w:rPr>
      <w:sz w:val="24"/>
      <w:szCs w:val="24"/>
    </w:rPr>
  </w:style>
  <w:style w:type="paragraph" w:customStyle="1" w:styleId="-5">
    <w:name w:val="Таблица - заголовки столбцов"/>
    <w:basedOn w:val="-4"/>
    <w:rsid w:val="00884FF2"/>
    <w:pPr>
      <w:ind w:left="0" w:firstLine="0"/>
      <w:jc w:val="center"/>
    </w:pPr>
  </w:style>
  <w:style w:type="paragraph" w:customStyle="1" w:styleId="-6">
    <w:name w:val="Таблица - нумерация строк"/>
    <w:basedOn w:val="-4"/>
    <w:rsid w:val="00884FF2"/>
    <w:pPr>
      <w:ind w:left="0" w:firstLine="0"/>
    </w:pPr>
  </w:style>
  <w:style w:type="paragraph" w:customStyle="1" w:styleId="f13">
    <w:name w:val="Îñíîâíîé òåêñò ñ îò¼f1òóïîì 3"/>
    <w:basedOn w:val="1ff5"/>
    <w:rsid w:val="00884FF2"/>
    <w:pPr>
      <w:keepNext w:val="0"/>
      <w:keepLines w:val="0"/>
      <w:suppressLineNumbers w:val="0"/>
      <w:suppressAutoHyphens w:val="0"/>
      <w:autoSpaceDE w:val="0"/>
      <w:spacing w:after="0"/>
      <w:ind w:left="0" w:firstLine="720"/>
      <w:jc w:val="both"/>
    </w:pPr>
    <w:rPr>
      <w:rFonts w:ascii="Arial" w:hAnsi="Arial" w:cs="Arial"/>
      <w:b w:val="0"/>
      <w:bCs w:val="0"/>
    </w:rPr>
  </w:style>
  <w:style w:type="paragraph" w:customStyle="1" w:styleId="afffffffc">
    <w:name w:val="Подпункты"/>
    <w:basedOn w:val="a6"/>
    <w:rsid w:val="00884FF2"/>
    <w:pPr>
      <w:ind w:left="851"/>
      <w:jc w:val="both"/>
    </w:pPr>
    <w:rPr>
      <w:sz w:val="24"/>
      <w:szCs w:val="24"/>
    </w:rPr>
  </w:style>
  <w:style w:type="paragraph" w:customStyle="1" w:styleId="afffffffd">
    <w:name w:val="Пункты"/>
    <w:basedOn w:val="a6"/>
    <w:rsid w:val="00884FF2"/>
    <w:pPr>
      <w:spacing w:before="120"/>
      <w:ind w:left="567"/>
      <w:jc w:val="both"/>
    </w:pPr>
  </w:style>
  <w:style w:type="paragraph" w:customStyle="1" w:styleId="afffffffe">
    <w:name w:val="???????"/>
    <w:rsid w:val="00884FF2"/>
    <w:pPr>
      <w:widowControl w:val="0"/>
      <w:suppressAutoHyphens/>
      <w:ind w:firstLine="720"/>
      <w:jc w:val="both"/>
    </w:pPr>
    <w:rPr>
      <w:sz w:val="24"/>
      <w:szCs w:val="24"/>
      <w:lang w:eastAsia="ar-SA"/>
    </w:rPr>
  </w:style>
  <w:style w:type="paragraph" w:customStyle="1" w:styleId="2ffd">
    <w:name w:val="????????? 2"/>
    <w:basedOn w:val="afffffffe"/>
    <w:next w:val="afffffffe"/>
    <w:rsid w:val="00884FF2"/>
    <w:pPr>
      <w:spacing w:before="120"/>
      <w:ind w:left="576" w:hanging="576"/>
    </w:pPr>
  </w:style>
  <w:style w:type="paragraph" w:customStyle="1" w:styleId="affffffff">
    <w:name w:val="Осн. текст Д"/>
    <w:rsid w:val="00884FF2"/>
    <w:pPr>
      <w:suppressAutoHyphens/>
      <w:spacing w:after="40"/>
      <w:ind w:firstLine="284"/>
      <w:jc w:val="both"/>
    </w:pPr>
    <w:rPr>
      <w:sz w:val="24"/>
      <w:szCs w:val="24"/>
      <w:lang w:eastAsia="ar-SA"/>
    </w:rPr>
  </w:style>
  <w:style w:type="paragraph" w:customStyle="1" w:styleId="mark-">
    <w:name w:val="mark -"/>
    <w:basedOn w:val="affffffff"/>
    <w:rsid w:val="00884FF2"/>
    <w:pPr>
      <w:ind w:left="1134" w:hanging="425"/>
      <w:jc w:val="left"/>
    </w:pPr>
  </w:style>
  <w:style w:type="paragraph" w:customStyle="1" w:styleId="3---">
    <w:name w:val="3---"/>
    <w:basedOn w:val="a6"/>
    <w:rsid w:val="00884FF2"/>
    <w:pPr>
      <w:spacing w:before="120" w:after="120"/>
      <w:jc w:val="both"/>
    </w:pPr>
    <w:rPr>
      <w:sz w:val="24"/>
      <w:szCs w:val="24"/>
    </w:rPr>
  </w:style>
  <w:style w:type="paragraph" w:customStyle="1" w:styleId="FormField">
    <w:name w:val="FormField"/>
    <w:basedOn w:val="a6"/>
    <w:rsid w:val="00884FF2"/>
    <w:pPr>
      <w:widowControl w:val="0"/>
      <w:spacing w:before="120"/>
    </w:pPr>
    <w:rPr>
      <w:rFonts w:ascii="Arial" w:hAnsi="Arial" w:cs="Arial"/>
      <w:b/>
      <w:bCs/>
      <w:sz w:val="24"/>
      <w:szCs w:val="24"/>
    </w:rPr>
  </w:style>
  <w:style w:type="paragraph" w:customStyle="1" w:styleId="Oaaeeoaoaeno">
    <w:name w:val="#Oaaeeoa oaeno"/>
    <w:basedOn w:val="a6"/>
    <w:rsid w:val="00884FF2"/>
    <w:pPr>
      <w:overflowPunct w:val="0"/>
      <w:autoSpaceDE w:val="0"/>
      <w:textAlignment w:val="baseline"/>
    </w:pPr>
  </w:style>
  <w:style w:type="paragraph" w:customStyle="1" w:styleId="323">
    <w:name w:val="Основной текст 32"/>
    <w:basedOn w:val="a6"/>
    <w:rsid w:val="00884FF2"/>
    <w:pPr>
      <w:widowControl w:val="0"/>
      <w:overflowPunct w:val="0"/>
      <w:autoSpaceDE w:val="0"/>
      <w:jc w:val="both"/>
      <w:textAlignment w:val="baseline"/>
    </w:pPr>
    <w:rPr>
      <w:rFonts w:ascii="Tahoma" w:hAnsi="Tahoma" w:cs="Tahoma"/>
      <w:color w:val="000000"/>
      <w:sz w:val="22"/>
      <w:szCs w:val="22"/>
    </w:rPr>
  </w:style>
  <w:style w:type="paragraph" w:customStyle="1" w:styleId="a00">
    <w:name w:val="a0"/>
    <w:basedOn w:val="a6"/>
    <w:rsid w:val="00884FF2"/>
    <w:pPr>
      <w:spacing w:before="280" w:after="280"/>
    </w:pPr>
    <w:rPr>
      <w:rFonts w:ascii="Arial Unicode MS" w:hAnsi="Arial Unicode MS" w:cs="Arial Unicode MS"/>
      <w:sz w:val="24"/>
      <w:szCs w:val="24"/>
    </w:rPr>
  </w:style>
  <w:style w:type="paragraph" w:customStyle="1" w:styleId="-7">
    <w:name w:val="Аукцион - Текст"/>
    <w:basedOn w:val="a6"/>
    <w:rsid w:val="00884FF2"/>
    <w:pPr>
      <w:ind w:firstLine="900"/>
      <w:jc w:val="both"/>
    </w:pPr>
  </w:style>
  <w:style w:type="paragraph" w:customStyle="1" w:styleId="2ffe">
    <w:name w:val="Аукцион: Заголовок 2"/>
    <w:basedOn w:val="2"/>
    <w:rsid w:val="00884FF2"/>
    <w:pPr>
      <w:numPr>
        <w:ilvl w:val="0"/>
        <w:numId w:val="0"/>
      </w:numPr>
      <w:spacing w:before="120" w:after="120"/>
      <w:ind w:right="51" w:firstLine="902"/>
      <w:jc w:val="both"/>
    </w:pPr>
    <w:rPr>
      <w:rFonts w:ascii="Times New Roman" w:hAnsi="Times New Roman" w:cs="Times New Roman"/>
      <w:i w:val="0"/>
      <w:iCs w:val="0"/>
      <w:sz w:val="22"/>
      <w:szCs w:val="22"/>
    </w:rPr>
  </w:style>
  <w:style w:type="paragraph" w:customStyle="1" w:styleId="3fe">
    <w:name w:val="Аукцион: Заголовок 3"/>
    <w:basedOn w:val="3"/>
    <w:rsid w:val="00884FF2"/>
    <w:pPr>
      <w:numPr>
        <w:ilvl w:val="0"/>
        <w:numId w:val="0"/>
      </w:numPr>
      <w:spacing w:before="0" w:after="0"/>
      <w:ind w:right="49" w:firstLine="900"/>
      <w:jc w:val="both"/>
    </w:pPr>
    <w:rPr>
      <w:rFonts w:ascii="Times New Roman" w:hAnsi="Times New Roman" w:cs="Times New Roman"/>
      <w:spacing w:val="-3"/>
      <w:sz w:val="22"/>
      <w:szCs w:val="22"/>
    </w:rPr>
  </w:style>
  <w:style w:type="paragraph" w:customStyle="1" w:styleId="11f0">
    <w:name w:val="Аукцион: Заголовок 1 (1)"/>
    <w:basedOn w:val="1"/>
    <w:rsid w:val="00884FF2"/>
    <w:pPr>
      <w:pageBreakBefore/>
      <w:numPr>
        <w:numId w:val="0"/>
      </w:numPr>
      <w:spacing w:before="0" w:after="240"/>
      <w:jc w:val="center"/>
    </w:pPr>
    <w:rPr>
      <w:rFonts w:ascii="Times New Roman" w:hAnsi="Times New Roman" w:cs="Times New Roman"/>
      <w:sz w:val="28"/>
      <w:szCs w:val="28"/>
    </w:rPr>
  </w:style>
  <w:style w:type="paragraph" w:customStyle="1" w:styleId="affffffff0">
    <w:name w:val="Весь текст"/>
    <w:basedOn w:val="a6"/>
    <w:rsid w:val="00884FF2"/>
    <w:pPr>
      <w:spacing w:before="120"/>
      <w:ind w:firstLine="720"/>
      <w:jc w:val="both"/>
    </w:pPr>
    <w:rPr>
      <w:sz w:val="24"/>
      <w:szCs w:val="24"/>
    </w:rPr>
  </w:style>
  <w:style w:type="paragraph" w:customStyle="1" w:styleId="-8">
    <w:name w:val="Контракт-подпункт"/>
    <w:basedOn w:val="a6"/>
    <w:rsid w:val="00884FF2"/>
    <w:pPr>
      <w:ind w:left="720" w:firstLine="720"/>
      <w:jc w:val="both"/>
    </w:pPr>
    <w:rPr>
      <w:sz w:val="24"/>
      <w:szCs w:val="24"/>
    </w:rPr>
  </w:style>
  <w:style w:type="paragraph" w:customStyle="1" w:styleId="Heading">
    <w:name w:val="Heading"/>
    <w:rsid w:val="00884FF2"/>
    <w:pPr>
      <w:suppressAutoHyphens/>
      <w:autoSpaceDE w:val="0"/>
    </w:pPr>
    <w:rPr>
      <w:rFonts w:ascii="Arial" w:hAnsi="Arial" w:cs="Arial"/>
      <w:b/>
      <w:bCs/>
      <w:sz w:val="22"/>
      <w:szCs w:val="22"/>
      <w:lang w:eastAsia="ar-SA"/>
    </w:rPr>
  </w:style>
  <w:style w:type="paragraph" w:customStyle="1" w:styleId="Pa262">
    <w:name w:val="Pa26+2"/>
    <w:basedOn w:val="a6"/>
    <w:next w:val="a6"/>
    <w:rsid w:val="00884FF2"/>
    <w:pPr>
      <w:autoSpaceDE w:val="0"/>
      <w:spacing w:before="120" w:line="211" w:lineRule="atLeast"/>
    </w:pPr>
    <w:rPr>
      <w:rFonts w:ascii="GaramondC" w:hAnsi="GaramondC" w:cs="GaramondC"/>
      <w:sz w:val="24"/>
      <w:szCs w:val="24"/>
    </w:rPr>
  </w:style>
  <w:style w:type="paragraph" w:customStyle="1" w:styleId="3ff">
    <w:name w:val="заголовок 3"/>
    <w:basedOn w:val="a6"/>
    <w:next w:val="a6"/>
    <w:rsid w:val="00884FF2"/>
    <w:pPr>
      <w:keepNext/>
      <w:spacing w:before="120" w:after="60"/>
      <w:jc w:val="both"/>
    </w:pPr>
    <w:rPr>
      <w:sz w:val="24"/>
      <w:szCs w:val="24"/>
    </w:rPr>
  </w:style>
  <w:style w:type="paragraph" w:customStyle="1" w:styleId="affffffff1">
    <w:name w:val="Текст абзаца маркированный"/>
    <w:basedOn w:val="a6"/>
    <w:rsid w:val="00884FF2"/>
    <w:pPr>
      <w:ind w:left="1260" w:hanging="409"/>
    </w:pPr>
    <w:rPr>
      <w:sz w:val="24"/>
      <w:szCs w:val="24"/>
    </w:rPr>
  </w:style>
  <w:style w:type="paragraph" w:customStyle="1" w:styleId="affffffff2">
    <w:name w:val="Подпункт"/>
    <w:basedOn w:val="a6"/>
    <w:rsid w:val="00884FF2"/>
    <w:pPr>
      <w:ind w:left="1728" w:hanging="648"/>
      <w:jc w:val="both"/>
    </w:pPr>
    <w:rPr>
      <w:sz w:val="24"/>
      <w:szCs w:val="24"/>
    </w:rPr>
  </w:style>
  <w:style w:type="paragraph" w:customStyle="1" w:styleId="affffffff3">
    <w:name w:val="Готовый"/>
    <w:basedOn w:val="a6"/>
    <w:rsid w:val="00884FF2"/>
    <w:pPr>
      <w:widowControl w:val="0"/>
    </w:pPr>
    <w:rPr>
      <w:rFonts w:ascii="Courier New" w:hAnsi="Courier New" w:cs="Courier New"/>
    </w:rPr>
  </w:style>
  <w:style w:type="paragraph" w:customStyle="1" w:styleId="paragraph">
    <w:name w:val="paragraph"/>
    <w:basedOn w:val="a6"/>
    <w:rsid w:val="00884FF2"/>
    <w:pPr>
      <w:spacing w:after="150"/>
      <w:ind w:left="300"/>
    </w:pPr>
    <w:rPr>
      <w:sz w:val="24"/>
      <w:szCs w:val="24"/>
    </w:rPr>
  </w:style>
  <w:style w:type="paragraph" w:customStyle="1" w:styleId="14-1">
    <w:name w:val="Текст14-1"/>
    <w:basedOn w:val="a6"/>
    <w:rsid w:val="00884FF2"/>
    <w:pPr>
      <w:spacing w:line="360" w:lineRule="auto"/>
      <w:ind w:firstLine="709"/>
      <w:jc w:val="both"/>
    </w:pPr>
    <w:rPr>
      <w:sz w:val="28"/>
      <w:szCs w:val="28"/>
    </w:rPr>
  </w:style>
  <w:style w:type="paragraph" w:customStyle="1" w:styleId="ListAlternative4">
    <w:name w:val="List Alternative 4"/>
    <w:basedOn w:val="a6"/>
    <w:rsid w:val="00884FF2"/>
    <w:pPr>
      <w:spacing w:before="40" w:after="40"/>
      <w:ind w:left="1792" w:hanging="357"/>
      <w:jc w:val="both"/>
    </w:pPr>
    <w:rPr>
      <w:rFonts w:ascii="Arial" w:hAnsi="Arial" w:cs="Arial"/>
      <w:sz w:val="24"/>
      <w:szCs w:val="24"/>
    </w:rPr>
  </w:style>
  <w:style w:type="paragraph" w:customStyle="1" w:styleId="affffffff4">
    <w:name w:val="Абзац основной Знак"/>
    <w:basedOn w:val="a6"/>
    <w:rsid w:val="00884FF2"/>
    <w:pPr>
      <w:spacing w:before="120" w:line="288" w:lineRule="auto"/>
      <w:ind w:firstLine="567"/>
      <w:jc w:val="both"/>
    </w:pPr>
    <w:rPr>
      <w:rFonts w:ascii="Myriad Pro Light" w:hAnsi="Myriad Pro Light" w:cs="Myriad Pro Light"/>
      <w:sz w:val="24"/>
      <w:szCs w:val="24"/>
    </w:rPr>
  </w:style>
  <w:style w:type="paragraph" w:customStyle="1" w:styleId="Style7">
    <w:name w:val="Style7"/>
    <w:basedOn w:val="a6"/>
    <w:rsid w:val="00884FF2"/>
    <w:pPr>
      <w:widowControl w:val="0"/>
      <w:autoSpaceDE w:val="0"/>
      <w:jc w:val="both"/>
    </w:pPr>
    <w:rPr>
      <w:sz w:val="24"/>
      <w:szCs w:val="24"/>
    </w:rPr>
  </w:style>
  <w:style w:type="paragraph" w:customStyle="1" w:styleId="Style11">
    <w:name w:val="Style11"/>
    <w:basedOn w:val="a6"/>
    <w:rsid w:val="00884FF2"/>
    <w:pPr>
      <w:widowControl w:val="0"/>
      <w:autoSpaceDE w:val="0"/>
      <w:spacing w:line="274" w:lineRule="exact"/>
      <w:ind w:hanging="710"/>
      <w:jc w:val="both"/>
    </w:pPr>
    <w:rPr>
      <w:sz w:val="24"/>
      <w:szCs w:val="24"/>
    </w:rPr>
  </w:style>
  <w:style w:type="paragraph" w:customStyle="1" w:styleId="Style8">
    <w:name w:val="Style8"/>
    <w:basedOn w:val="a6"/>
    <w:rsid w:val="00884FF2"/>
    <w:pPr>
      <w:widowControl w:val="0"/>
      <w:autoSpaceDE w:val="0"/>
      <w:spacing w:line="283" w:lineRule="exact"/>
      <w:ind w:hanging="634"/>
    </w:pPr>
    <w:rPr>
      <w:sz w:val="24"/>
      <w:szCs w:val="24"/>
    </w:rPr>
  </w:style>
  <w:style w:type="paragraph" w:customStyle="1" w:styleId="Style10">
    <w:name w:val="Style10"/>
    <w:basedOn w:val="a6"/>
    <w:rsid w:val="00884FF2"/>
    <w:pPr>
      <w:widowControl w:val="0"/>
      <w:autoSpaceDE w:val="0"/>
      <w:spacing w:line="322" w:lineRule="exact"/>
      <w:jc w:val="both"/>
    </w:pPr>
    <w:rPr>
      <w:sz w:val="24"/>
      <w:szCs w:val="24"/>
    </w:rPr>
  </w:style>
  <w:style w:type="paragraph" w:customStyle="1" w:styleId="Style12">
    <w:name w:val="Style12"/>
    <w:basedOn w:val="a6"/>
    <w:rsid w:val="00884FF2"/>
    <w:pPr>
      <w:widowControl w:val="0"/>
      <w:autoSpaceDE w:val="0"/>
      <w:spacing w:line="269" w:lineRule="exact"/>
      <w:ind w:hanging="634"/>
      <w:jc w:val="both"/>
    </w:pPr>
    <w:rPr>
      <w:sz w:val="24"/>
      <w:szCs w:val="24"/>
    </w:rPr>
  </w:style>
  <w:style w:type="paragraph" w:customStyle="1" w:styleId="affffffff5">
    <w:name w:val="Штамп"/>
    <w:basedOn w:val="a6"/>
    <w:rsid w:val="00884FF2"/>
    <w:pPr>
      <w:jc w:val="center"/>
    </w:pPr>
    <w:rPr>
      <w:rFonts w:ascii="ГОСТ тип А" w:hAnsi="ГОСТ тип А" w:cs="ГОСТ тип А"/>
      <w:i/>
      <w:iCs/>
      <w:sz w:val="18"/>
      <w:szCs w:val="18"/>
      <w:lang w:val="uk-UA"/>
    </w:rPr>
  </w:style>
  <w:style w:type="paragraph" w:customStyle="1" w:styleId="affffffff6">
    <w:name w:val="Оглавление"/>
    <w:basedOn w:val="a6"/>
    <w:next w:val="a6"/>
    <w:rsid w:val="00884FF2"/>
    <w:pPr>
      <w:spacing w:after="120"/>
      <w:jc w:val="center"/>
    </w:pPr>
    <w:rPr>
      <w:rFonts w:ascii="Arial" w:hAnsi="Arial" w:cs="Arial"/>
      <w:b/>
      <w:bCs/>
      <w:i/>
      <w:iCs/>
      <w:kern w:val="1"/>
      <w:sz w:val="32"/>
      <w:szCs w:val="32"/>
    </w:rPr>
  </w:style>
  <w:style w:type="paragraph" w:customStyle="1" w:styleId="style13345810070000000906msonormal">
    <w:name w:val="style_13345810070000000906msonormal"/>
    <w:basedOn w:val="a6"/>
    <w:rsid w:val="00884FF2"/>
    <w:pPr>
      <w:spacing w:before="280" w:after="280"/>
    </w:pPr>
    <w:rPr>
      <w:sz w:val="24"/>
      <w:szCs w:val="24"/>
    </w:rPr>
  </w:style>
  <w:style w:type="paragraph" w:customStyle="1" w:styleId="default0">
    <w:name w:val="default"/>
    <w:basedOn w:val="a6"/>
    <w:rsid w:val="00884FF2"/>
    <w:pPr>
      <w:spacing w:before="280" w:after="280"/>
    </w:pPr>
    <w:rPr>
      <w:sz w:val="24"/>
      <w:szCs w:val="24"/>
    </w:rPr>
  </w:style>
  <w:style w:type="paragraph" w:customStyle="1" w:styleId="My">
    <w:name w:val="My"/>
    <w:basedOn w:val="a6"/>
    <w:rsid w:val="00884FF2"/>
    <w:pPr>
      <w:spacing w:line="360" w:lineRule="auto"/>
      <w:ind w:left="1134" w:right="707" w:firstLine="284"/>
      <w:jc w:val="both"/>
    </w:pPr>
  </w:style>
  <w:style w:type="paragraph" w:customStyle="1" w:styleId="calibri">
    <w:name w:val="calibri"/>
    <w:basedOn w:val="a6"/>
    <w:rsid w:val="00884FF2"/>
    <w:rPr>
      <w:rFonts w:ascii="Arial" w:hAnsi="Arial" w:cs="Arial"/>
      <w:sz w:val="24"/>
      <w:szCs w:val="24"/>
    </w:rPr>
  </w:style>
  <w:style w:type="paragraph" w:customStyle="1" w:styleId="3ff0">
    <w:name w:val="Основной текст3"/>
    <w:basedOn w:val="a6"/>
    <w:rsid w:val="00884FF2"/>
    <w:pPr>
      <w:widowControl w:val="0"/>
      <w:shd w:val="clear" w:color="auto" w:fill="FFFFFF"/>
      <w:spacing w:before="480" w:after="300" w:line="240" w:lineRule="atLeast"/>
      <w:ind w:hanging="460"/>
      <w:jc w:val="both"/>
    </w:pPr>
    <w:rPr>
      <w:sz w:val="21"/>
      <w:szCs w:val="21"/>
    </w:rPr>
  </w:style>
  <w:style w:type="paragraph" w:customStyle="1" w:styleId="2fff">
    <w:name w:val="Основной текст (2)"/>
    <w:basedOn w:val="a6"/>
    <w:rsid w:val="00884FF2"/>
    <w:pPr>
      <w:widowControl w:val="0"/>
      <w:shd w:val="clear" w:color="auto" w:fill="FFFFFF"/>
      <w:spacing w:after="60" w:line="240" w:lineRule="atLeast"/>
    </w:pPr>
    <w:rPr>
      <w:b/>
      <w:bCs/>
      <w:sz w:val="27"/>
      <w:szCs w:val="27"/>
      <w:shd w:val="clear" w:color="auto" w:fill="FFFFFF"/>
    </w:rPr>
  </w:style>
  <w:style w:type="paragraph" w:customStyle="1" w:styleId="affffffff7">
    <w:name w:val="Подпись к таблице"/>
    <w:basedOn w:val="a6"/>
    <w:rsid w:val="00884FF2"/>
    <w:pPr>
      <w:shd w:val="clear" w:color="auto" w:fill="FFFFFF"/>
      <w:spacing w:line="240" w:lineRule="atLeast"/>
    </w:pPr>
    <w:rPr>
      <w:sz w:val="21"/>
      <w:szCs w:val="21"/>
    </w:rPr>
  </w:style>
  <w:style w:type="paragraph" w:customStyle="1" w:styleId="3ff1">
    <w:name w:val="Основной текст (3)"/>
    <w:basedOn w:val="a6"/>
    <w:rsid w:val="00884FF2"/>
    <w:pPr>
      <w:shd w:val="clear" w:color="auto" w:fill="FFFFFF"/>
      <w:spacing w:line="212" w:lineRule="exact"/>
    </w:pPr>
    <w:rPr>
      <w:sz w:val="18"/>
      <w:szCs w:val="18"/>
    </w:rPr>
  </w:style>
  <w:style w:type="paragraph" w:customStyle="1" w:styleId="normaltext">
    <w:name w:val="normaltext"/>
    <w:basedOn w:val="a6"/>
    <w:rsid w:val="00884FF2"/>
    <w:pPr>
      <w:spacing w:before="280" w:after="280" w:line="234" w:lineRule="atLeast"/>
    </w:pPr>
    <w:rPr>
      <w:rFonts w:ascii="Verdana" w:hAnsi="Verdana" w:cs="Verdana"/>
      <w:sz w:val="18"/>
      <w:szCs w:val="18"/>
    </w:rPr>
  </w:style>
  <w:style w:type="paragraph" w:customStyle="1" w:styleId="333">
    <w:name w:val="Основной текст 33"/>
    <w:basedOn w:val="a6"/>
    <w:rsid w:val="00884FF2"/>
    <w:pPr>
      <w:widowControl w:val="0"/>
      <w:overflowPunct w:val="0"/>
      <w:autoSpaceDE w:val="0"/>
      <w:jc w:val="both"/>
      <w:textAlignment w:val="baseline"/>
    </w:pPr>
    <w:rPr>
      <w:rFonts w:ascii="Tahoma" w:hAnsi="Tahoma" w:cs="Tahoma"/>
      <w:color w:val="000000"/>
      <w:sz w:val="22"/>
      <w:szCs w:val="22"/>
    </w:rPr>
  </w:style>
  <w:style w:type="paragraph" w:customStyle="1" w:styleId="1KGK91">
    <w:name w:val="1KG=K91"/>
    <w:rsid w:val="00884FF2"/>
    <w:pPr>
      <w:suppressAutoHyphens/>
    </w:pPr>
    <w:rPr>
      <w:rFonts w:ascii="Arial" w:hAnsi="Arial" w:cs="Arial"/>
      <w:sz w:val="24"/>
      <w:szCs w:val="24"/>
      <w:lang w:val="en-AU" w:eastAsia="ar-SA"/>
    </w:rPr>
  </w:style>
  <w:style w:type="paragraph" w:customStyle="1" w:styleId="2fff0">
    <w:name w:val="Основной текст2"/>
    <w:basedOn w:val="a6"/>
    <w:rsid w:val="00884FF2"/>
    <w:pPr>
      <w:spacing w:line="360" w:lineRule="auto"/>
      <w:jc w:val="both"/>
    </w:pPr>
    <w:rPr>
      <w:sz w:val="28"/>
      <w:szCs w:val="28"/>
    </w:rPr>
  </w:style>
  <w:style w:type="paragraph" w:customStyle="1" w:styleId="2fff1">
    <w:name w:val="Текст2"/>
    <w:basedOn w:val="a6"/>
    <w:rsid w:val="00884FF2"/>
    <w:rPr>
      <w:rFonts w:ascii="Courier New" w:hAnsi="Courier New" w:cs="Courier New"/>
    </w:rPr>
  </w:style>
  <w:style w:type="paragraph" w:customStyle="1" w:styleId="21f2">
    <w:name w:val="Цитата 21"/>
    <w:basedOn w:val="a6"/>
    <w:next w:val="a6"/>
    <w:rsid w:val="00884FF2"/>
    <w:rPr>
      <w:rFonts w:ascii="Calibri" w:hAnsi="Calibri" w:cs="Calibri"/>
      <w:i/>
      <w:iCs/>
      <w:sz w:val="24"/>
      <w:szCs w:val="24"/>
      <w:lang w:val="en-US"/>
    </w:rPr>
  </w:style>
  <w:style w:type="paragraph" w:customStyle="1" w:styleId="1ffffb">
    <w:name w:val="Выделенная цитата1"/>
    <w:basedOn w:val="a6"/>
    <w:next w:val="a6"/>
    <w:rsid w:val="00884FF2"/>
    <w:pPr>
      <w:ind w:left="720" w:right="720"/>
    </w:pPr>
    <w:rPr>
      <w:rFonts w:ascii="Calibri" w:hAnsi="Calibri" w:cs="Calibri"/>
      <w:b/>
      <w:bCs/>
      <w:i/>
      <w:iCs/>
      <w:sz w:val="22"/>
      <w:szCs w:val="22"/>
      <w:lang w:val="en-US"/>
    </w:rPr>
  </w:style>
  <w:style w:type="paragraph" w:customStyle="1" w:styleId="textn">
    <w:name w:val="textn"/>
    <w:basedOn w:val="a6"/>
    <w:rsid w:val="00884FF2"/>
    <w:pPr>
      <w:spacing w:before="280" w:after="280"/>
    </w:pPr>
    <w:rPr>
      <w:sz w:val="24"/>
      <w:szCs w:val="24"/>
    </w:rPr>
  </w:style>
  <w:style w:type="paragraph" w:customStyle="1" w:styleId="xl118">
    <w:name w:val="xl118"/>
    <w:basedOn w:val="a6"/>
    <w:rsid w:val="00884FF2"/>
    <w:pPr>
      <w:spacing w:before="280" w:after="280"/>
      <w:textAlignment w:val="top"/>
    </w:pPr>
    <w:rPr>
      <w:rFonts w:ascii="Arial" w:hAnsi="Arial" w:cs="Arial"/>
      <w:sz w:val="24"/>
      <w:szCs w:val="24"/>
    </w:rPr>
  </w:style>
  <w:style w:type="paragraph" w:customStyle="1" w:styleId="xl119">
    <w:name w:val="xl119"/>
    <w:basedOn w:val="a6"/>
    <w:rsid w:val="00884FF2"/>
    <w:pPr>
      <w:spacing w:before="280" w:after="280"/>
      <w:jc w:val="center"/>
      <w:textAlignment w:val="top"/>
    </w:pPr>
    <w:rPr>
      <w:rFonts w:ascii="Arial" w:hAnsi="Arial" w:cs="Arial"/>
      <w:b/>
      <w:bCs/>
      <w:sz w:val="24"/>
      <w:szCs w:val="24"/>
    </w:rPr>
  </w:style>
  <w:style w:type="paragraph" w:customStyle="1" w:styleId="xl120">
    <w:name w:val="xl120"/>
    <w:basedOn w:val="a6"/>
    <w:rsid w:val="00884FF2"/>
    <w:pPr>
      <w:spacing w:before="280" w:after="280"/>
      <w:textAlignment w:val="top"/>
    </w:pPr>
    <w:rPr>
      <w:rFonts w:ascii="Arial" w:hAnsi="Arial" w:cs="Arial"/>
      <w:b/>
      <w:bCs/>
      <w:sz w:val="24"/>
      <w:szCs w:val="24"/>
    </w:rPr>
  </w:style>
  <w:style w:type="paragraph" w:customStyle="1" w:styleId="xl121">
    <w:name w:val="xl121"/>
    <w:basedOn w:val="a6"/>
    <w:rsid w:val="00884FF2"/>
    <w:pPr>
      <w:spacing w:before="280" w:after="280"/>
      <w:textAlignment w:val="top"/>
    </w:pPr>
    <w:rPr>
      <w:rFonts w:ascii="Arial" w:hAnsi="Arial" w:cs="Arial"/>
      <w:b/>
      <w:bCs/>
      <w:sz w:val="24"/>
      <w:szCs w:val="24"/>
    </w:rPr>
  </w:style>
  <w:style w:type="paragraph" w:customStyle="1" w:styleId="xl122">
    <w:name w:val="xl122"/>
    <w:basedOn w:val="a6"/>
    <w:rsid w:val="00884FF2"/>
    <w:pPr>
      <w:spacing w:before="280" w:after="280"/>
      <w:jc w:val="center"/>
      <w:textAlignment w:val="center"/>
    </w:pPr>
    <w:rPr>
      <w:rFonts w:ascii="Arial" w:hAnsi="Arial" w:cs="Arial"/>
      <w:b/>
      <w:bCs/>
      <w:sz w:val="24"/>
      <w:szCs w:val="24"/>
    </w:rPr>
  </w:style>
  <w:style w:type="paragraph" w:customStyle="1" w:styleId="xl123">
    <w:name w:val="xl123"/>
    <w:basedOn w:val="a6"/>
    <w:rsid w:val="00884FF2"/>
    <w:pPr>
      <w:spacing w:before="280" w:after="280"/>
      <w:jc w:val="right"/>
      <w:textAlignment w:val="center"/>
    </w:pPr>
    <w:rPr>
      <w:rFonts w:ascii="Arial" w:hAnsi="Arial" w:cs="Arial"/>
      <w:b/>
      <w:bCs/>
      <w:sz w:val="24"/>
      <w:szCs w:val="24"/>
    </w:rPr>
  </w:style>
  <w:style w:type="paragraph" w:customStyle="1" w:styleId="xl124">
    <w:name w:val="xl124"/>
    <w:basedOn w:val="a6"/>
    <w:rsid w:val="00884FF2"/>
    <w:pPr>
      <w:spacing w:before="280" w:after="280"/>
      <w:jc w:val="right"/>
      <w:textAlignment w:val="center"/>
    </w:pPr>
    <w:rPr>
      <w:rFonts w:ascii="Arial" w:hAnsi="Arial" w:cs="Arial"/>
      <w:b/>
      <w:bCs/>
      <w:sz w:val="24"/>
      <w:szCs w:val="24"/>
    </w:rPr>
  </w:style>
  <w:style w:type="paragraph" w:customStyle="1" w:styleId="xl125">
    <w:name w:val="xl125"/>
    <w:basedOn w:val="a6"/>
    <w:rsid w:val="00884FF2"/>
    <w:pPr>
      <w:spacing w:before="280" w:after="280"/>
      <w:textAlignment w:val="top"/>
    </w:pPr>
    <w:rPr>
      <w:rFonts w:ascii="Arial" w:hAnsi="Arial" w:cs="Arial"/>
      <w:sz w:val="24"/>
      <w:szCs w:val="24"/>
    </w:rPr>
  </w:style>
  <w:style w:type="paragraph" w:customStyle="1" w:styleId="xl126">
    <w:name w:val="xl126"/>
    <w:basedOn w:val="a6"/>
    <w:rsid w:val="00884FF2"/>
    <w:pPr>
      <w:spacing w:before="280" w:after="280"/>
      <w:jc w:val="center"/>
      <w:textAlignment w:val="center"/>
    </w:pPr>
    <w:rPr>
      <w:rFonts w:ascii="Arial" w:hAnsi="Arial" w:cs="Arial"/>
      <w:i/>
      <w:iCs/>
      <w:sz w:val="24"/>
      <w:szCs w:val="24"/>
    </w:rPr>
  </w:style>
  <w:style w:type="paragraph" w:customStyle="1" w:styleId="xl127">
    <w:name w:val="xl127"/>
    <w:basedOn w:val="a6"/>
    <w:rsid w:val="00884FF2"/>
    <w:pPr>
      <w:spacing w:before="280" w:after="280"/>
      <w:jc w:val="right"/>
      <w:textAlignment w:val="center"/>
    </w:pPr>
    <w:rPr>
      <w:rFonts w:ascii="Arial" w:hAnsi="Arial" w:cs="Arial"/>
      <w:sz w:val="24"/>
      <w:szCs w:val="24"/>
    </w:rPr>
  </w:style>
  <w:style w:type="paragraph" w:customStyle="1" w:styleId="xl128">
    <w:name w:val="xl128"/>
    <w:basedOn w:val="a6"/>
    <w:rsid w:val="00884FF2"/>
    <w:pPr>
      <w:spacing w:before="280" w:after="280"/>
      <w:jc w:val="right"/>
      <w:textAlignment w:val="center"/>
    </w:pPr>
    <w:rPr>
      <w:rFonts w:ascii="Arial" w:hAnsi="Arial" w:cs="Arial"/>
      <w:sz w:val="24"/>
      <w:szCs w:val="24"/>
    </w:rPr>
  </w:style>
  <w:style w:type="paragraph" w:customStyle="1" w:styleId="xl129">
    <w:name w:val="xl129"/>
    <w:basedOn w:val="a6"/>
    <w:rsid w:val="00884FF2"/>
    <w:pPr>
      <w:spacing w:before="280" w:after="280"/>
      <w:jc w:val="right"/>
      <w:textAlignment w:val="center"/>
    </w:pPr>
    <w:rPr>
      <w:rFonts w:ascii="Arial" w:hAnsi="Arial" w:cs="Arial"/>
      <w:b/>
      <w:bCs/>
      <w:sz w:val="24"/>
      <w:szCs w:val="24"/>
    </w:rPr>
  </w:style>
  <w:style w:type="paragraph" w:customStyle="1" w:styleId="xl130">
    <w:name w:val="xl130"/>
    <w:basedOn w:val="a6"/>
    <w:rsid w:val="00884FF2"/>
    <w:pPr>
      <w:spacing w:before="280" w:after="280"/>
      <w:jc w:val="right"/>
      <w:textAlignment w:val="center"/>
    </w:pPr>
    <w:rPr>
      <w:rFonts w:ascii="Arial" w:hAnsi="Arial" w:cs="Arial"/>
      <w:b/>
      <w:bCs/>
      <w:sz w:val="24"/>
      <w:szCs w:val="24"/>
    </w:rPr>
  </w:style>
  <w:style w:type="paragraph" w:customStyle="1" w:styleId="xl131">
    <w:name w:val="xl131"/>
    <w:basedOn w:val="a6"/>
    <w:rsid w:val="00884FF2"/>
    <w:pPr>
      <w:spacing w:before="280" w:after="280"/>
      <w:textAlignment w:val="top"/>
    </w:pPr>
    <w:rPr>
      <w:rFonts w:ascii="Arial" w:hAnsi="Arial" w:cs="Arial"/>
      <w:b/>
      <w:bCs/>
      <w:sz w:val="24"/>
      <w:szCs w:val="24"/>
    </w:rPr>
  </w:style>
  <w:style w:type="paragraph" w:customStyle="1" w:styleId="xl132">
    <w:name w:val="xl132"/>
    <w:basedOn w:val="a6"/>
    <w:rsid w:val="00884FF2"/>
    <w:pPr>
      <w:spacing w:before="280" w:after="280"/>
      <w:jc w:val="center"/>
      <w:textAlignment w:val="center"/>
    </w:pPr>
    <w:rPr>
      <w:rFonts w:ascii="Arial" w:hAnsi="Arial" w:cs="Arial"/>
      <w:b/>
      <w:bCs/>
      <w:sz w:val="24"/>
      <w:szCs w:val="24"/>
    </w:rPr>
  </w:style>
  <w:style w:type="paragraph" w:customStyle="1" w:styleId="xl133">
    <w:name w:val="xl133"/>
    <w:basedOn w:val="a6"/>
    <w:rsid w:val="00884FF2"/>
    <w:pPr>
      <w:spacing w:before="280" w:after="280"/>
      <w:jc w:val="right"/>
      <w:textAlignment w:val="center"/>
    </w:pPr>
    <w:rPr>
      <w:rFonts w:ascii="Arial" w:hAnsi="Arial" w:cs="Arial"/>
      <w:sz w:val="24"/>
      <w:szCs w:val="24"/>
    </w:rPr>
  </w:style>
  <w:style w:type="paragraph" w:customStyle="1" w:styleId="xl134">
    <w:name w:val="xl134"/>
    <w:basedOn w:val="a6"/>
    <w:rsid w:val="00884FF2"/>
    <w:pPr>
      <w:spacing w:before="280" w:after="280"/>
      <w:jc w:val="right"/>
      <w:textAlignment w:val="center"/>
    </w:pPr>
    <w:rPr>
      <w:rFonts w:ascii="Arial" w:hAnsi="Arial" w:cs="Arial"/>
      <w:sz w:val="24"/>
      <w:szCs w:val="24"/>
    </w:rPr>
  </w:style>
  <w:style w:type="paragraph" w:customStyle="1" w:styleId="xl135">
    <w:name w:val="xl135"/>
    <w:basedOn w:val="a6"/>
    <w:rsid w:val="00884FF2"/>
    <w:pPr>
      <w:spacing w:before="280" w:after="280"/>
      <w:jc w:val="right"/>
      <w:textAlignment w:val="center"/>
    </w:pPr>
    <w:rPr>
      <w:rFonts w:ascii="Arial" w:hAnsi="Arial" w:cs="Arial"/>
      <w:b/>
      <w:bCs/>
      <w:sz w:val="24"/>
      <w:szCs w:val="24"/>
    </w:rPr>
  </w:style>
  <w:style w:type="paragraph" w:customStyle="1" w:styleId="xl136">
    <w:name w:val="xl136"/>
    <w:basedOn w:val="a6"/>
    <w:rsid w:val="00884FF2"/>
    <w:pPr>
      <w:spacing w:before="280" w:after="280"/>
      <w:jc w:val="right"/>
      <w:textAlignment w:val="center"/>
    </w:pPr>
    <w:rPr>
      <w:rFonts w:ascii="Arial" w:hAnsi="Arial" w:cs="Arial"/>
      <w:b/>
      <w:bCs/>
      <w:sz w:val="24"/>
      <w:szCs w:val="24"/>
    </w:rPr>
  </w:style>
  <w:style w:type="paragraph" w:customStyle="1" w:styleId="xl137">
    <w:name w:val="xl137"/>
    <w:basedOn w:val="a6"/>
    <w:rsid w:val="00884FF2"/>
    <w:pPr>
      <w:spacing w:before="280" w:after="280"/>
      <w:textAlignment w:val="top"/>
    </w:pPr>
    <w:rPr>
      <w:b/>
      <w:bCs/>
      <w:sz w:val="24"/>
      <w:szCs w:val="24"/>
    </w:rPr>
  </w:style>
  <w:style w:type="paragraph" w:customStyle="1" w:styleId="xl138">
    <w:name w:val="xl138"/>
    <w:basedOn w:val="a6"/>
    <w:rsid w:val="00884FF2"/>
    <w:pPr>
      <w:spacing w:before="280" w:after="280"/>
      <w:jc w:val="center"/>
    </w:pPr>
    <w:rPr>
      <w:rFonts w:ascii="Arial" w:hAnsi="Arial" w:cs="Arial"/>
      <w:sz w:val="24"/>
      <w:szCs w:val="24"/>
    </w:rPr>
  </w:style>
  <w:style w:type="paragraph" w:customStyle="1" w:styleId="xl139">
    <w:name w:val="xl139"/>
    <w:basedOn w:val="a6"/>
    <w:rsid w:val="00884FF2"/>
    <w:pPr>
      <w:spacing w:before="280" w:after="280"/>
    </w:pPr>
    <w:rPr>
      <w:rFonts w:ascii="Arial" w:hAnsi="Arial" w:cs="Arial"/>
      <w:b/>
      <w:bCs/>
      <w:sz w:val="24"/>
      <w:szCs w:val="24"/>
    </w:rPr>
  </w:style>
  <w:style w:type="paragraph" w:customStyle="1" w:styleId="xl140">
    <w:name w:val="xl140"/>
    <w:basedOn w:val="a6"/>
    <w:rsid w:val="00884FF2"/>
    <w:pPr>
      <w:spacing w:before="280" w:after="280"/>
    </w:pPr>
    <w:rPr>
      <w:sz w:val="24"/>
      <w:szCs w:val="24"/>
    </w:rPr>
  </w:style>
  <w:style w:type="paragraph" w:customStyle="1" w:styleId="xl141">
    <w:name w:val="xl141"/>
    <w:basedOn w:val="a6"/>
    <w:rsid w:val="00884FF2"/>
    <w:pPr>
      <w:spacing w:before="280" w:after="280"/>
    </w:pPr>
    <w:rPr>
      <w:sz w:val="24"/>
      <w:szCs w:val="24"/>
    </w:rPr>
  </w:style>
  <w:style w:type="paragraph" w:customStyle="1" w:styleId="xl142">
    <w:name w:val="xl142"/>
    <w:basedOn w:val="a6"/>
    <w:rsid w:val="00884FF2"/>
    <w:pPr>
      <w:spacing w:before="280" w:after="280"/>
      <w:textAlignment w:val="top"/>
    </w:pPr>
    <w:rPr>
      <w:sz w:val="24"/>
      <w:szCs w:val="24"/>
    </w:rPr>
  </w:style>
  <w:style w:type="paragraph" w:customStyle="1" w:styleId="xl143">
    <w:name w:val="xl143"/>
    <w:basedOn w:val="a6"/>
    <w:rsid w:val="00884FF2"/>
    <w:pPr>
      <w:spacing w:before="280" w:after="280"/>
      <w:textAlignment w:val="top"/>
    </w:pPr>
    <w:rPr>
      <w:b/>
      <w:bCs/>
      <w:sz w:val="24"/>
      <w:szCs w:val="24"/>
    </w:rPr>
  </w:style>
  <w:style w:type="paragraph" w:customStyle="1" w:styleId="xl144">
    <w:name w:val="xl144"/>
    <w:basedOn w:val="a6"/>
    <w:rsid w:val="00884FF2"/>
    <w:pPr>
      <w:spacing w:before="280" w:after="280"/>
      <w:textAlignment w:val="top"/>
    </w:pPr>
    <w:rPr>
      <w:rFonts w:ascii="Arial" w:hAnsi="Arial" w:cs="Arial"/>
      <w:i/>
      <w:iCs/>
      <w:sz w:val="24"/>
      <w:szCs w:val="24"/>
    </w:rPr>
  </w:style>
  <w:style w:type="paragraph" w:customStyle="1" w:styleId="xl145">
    <w:name w:val="xl145"/>
    <w:basedOn w:val="a6"/>
    <w:rsid w:val="00884FF2"/>
    <w:pPr>
      <w:spacing w:before="280" w:after="280"/>
      <w:textAlignment w:val="top"/>
    </w:pPr>
    <w:rPr>
      <w:i/>
      <w:iCs/>
      <w:sz w:val="24"/>
      <w:szCs w:val="24"/>
    </w:rPr>
  </w:style>
  <w:style w:type="paragraph" w:customStyle="1" w:styleId="xl146">
    <w:name w:val="xl146"/>
    <w:basedOn w:val="a6"/>
    <w:rsid w:val="00884FF2"/>
    <w:pPr>
      <w:spacing w:before="280" w:after="280"/>
      <w:jc w:val="right"/>
    </w:pPr>
    <w:rPr>
      <w:rFonts w:ascii="Arial" w:hAnsi="Arial" w:cs="Arial"/>
      <w:sz w:val="24"/>
      <w:szCs w:val="24"/>
    </w:rPr>
  </w:style>
  <w:style w:type="paragraph" w:customStyle="1" w:styleId="xl147">
    <w:name w:val="xl147"/>
    <w:basedOn w:val="a6"/>
    <w:rsid w:val="00884FF2"/>
    <w:pPr>
      <w:spacing w:before="280" w:after="280"/>
      <w:jc w:val="right"/>
    </w:pPr>
    <w:rPr>
      <w:rFonts w:ascii="Arial" w:hAnsi="Arial" w:cs="Arial"/>
      <w:sz w:val="24"/>
      <w:szCs w:val="24"/>
    </w:rPr>
  </w:style>
  <w:style w:type="paragraph" w:customStyle="1" w:styleId="xl148">
    <w:name w:val="xl148"/>
    <w:basedOn w:val="a6"/>
    <w:rsid w:val="00884FF2"/>
    <w:pPr>
      <w:spacing w:before="280" w:after="280"/>
      <w:jc w:val="center"/>
      <w:textAlignment w:val="center"/>
    </w:pPr>
    <w:rPr>
      <w:rFonts w:ascii="Arial" w:hAnsi="Arial" w:cs="Arial"/>
      <w:sz w:val="24"/>
      <w:szCs w:val="24"/>
    </w:rPr>
  </w:style>
  <w:style w:type="paragraph" w:customStyle="1" w:styleId="xl149">
    <w:name w:val="xl149"/>
    <w:basedOn w:val="a6"/>
    <w:rsid w:val="00884FF2"/>
    <w:pPr>
      <w:spacing w:before="280" w:after="280"/>
      <w:jc w:val="center"/>
      <w:textAlignment w:val="center"/>
    </w:pPr>
    <w:rPr>
      <w:rFonts w:ascii="Arial" w:hAnsi="Arial" w:cs="Arial"/>
      <w:sz w:val="24"/>
      <w:szCs w:val="24"/>
    </w:rPr>
  </w:style>
  <w:style w:type="paragraph" w:customStyle="1" w:styleId="xl150">
    <w:name w:val="xl150"/>
    <w:basedOn w:val="a6"/>
    <w:rsid w:val="00884FF2"/>
    <w:pPr>
      <w:spacing w:before="280" w:after="280"/>
      <w:jc w:val="center"/>
      <w:textAlignment w:val="center"/>
    </w:pPr>
    <w:rPr>
      <w:rFonts w:ascii="Arial" w:hAnsi="Arial" w:cs="Arial"/>
      <w:sz w:val="24"/>
      <w:szCs w:val="24"/>
    </w:rPr>
  </w:style>
  <w:style w:type="paragraph" w:customStyle="1" w:styleId="xl151">
    <w:name w:val="xl151"/>
    <w:basedOn w:val="a6"/>
    <w:rsid w:val="00884FF2"/>
    <w:pPr>
      <w:spacing w:before="280" w:after="280"/>
      <w:jc w:val="right"/>
    </w:pPr>
    <w:rPr>
      <w:rFonts w:ascii="Arial" w:hAnsi="Arial" w:cs="Arial"/>
      <w:sz w:val="24"/>
      <w:szCs w:val="24"/>
    </w:rPr>
  </w:style>
  <w:style w:type="paragraph" w:customStyle="1" w:styleId="xl152">
    <w:name w:val="xl152"/>
    <w:basedOn w:val="a6"/>
    <w:rsid w:val="00884FF2"/>
    <w:pPr>
      <w:spacing w:before="280" w:after="280"/>
      <w:jc w:val="center"/>
      <w:textAlignment w:val="center"/>
    </w:pPr>
    <w:rPr>
      <w:rFonts w:ascii="Arial" w:hAnsi="Arial" w:cs="Arial"/>
      <w:sz w:val="24"/>
      <w:szCs w:val="24"/>
    </w:rPr>
  </w:style>
  <w:style w:type="paragraph" w:customStyle="1" w:styleId="xl153">
    <w:name w:val="xl153"/>
    <w:basedOn w:val="a6"/>
    <w:rsid w:val="00884FF2"/>
    <w:pPr>
      <w:spacing w:before="280" w:after="280"/>
      <w:jc w:val="center"/>
      <w:textAlignment w:val="center"/>
    </w:pPr>
    <w:rPr>
      <w:rFonts w:ascii="Arial" w:hAnsi="Arial" w:cs="Arial"/>
      <w:sz w:val="24"/>
      <w:szCs w:val="24"/>
    </w:rPr>
  </w:style>
  <w:style w:type="paragraph" w:customStyle="1" w:styleId="xl154">
    <w:name w:val="xl154"/>
    <w:basedOn w:val="a6"/>
    <w:rsid w:val="00884FF2"/>
    <w:pPr>
      <w:spacing w:before="280" w:after="280"/>
      <w:jc w:val="center"/>
    </w:pPr>
    <w:rPr>
      <w:rFonts w:ascii="Arial" w:hAnsi="Arial" w:cs="Arial"/>
      <w:b/>
      <w:bCs/>
      <w:sz w:val="24"/>
      <w:szCs w:val="24"/>
    </w:rPr>
  </w:style>
  <w:style w:type="paragraph" w:customStyle="1" w:styleId="xl155">
    <w:name w:val="xl155"/>
    <w:basedOn w:val="a6"/>
    <w:rsid w:val="00884FF2"/>
    <w:pPr>
      <w:spacing w:before="280" w:after="280"/>
      <w:jc w:val="center"/>
    </w:pPr>
    <w:rPr>
      <w:rFonts w:ascii="Arial" w:hAnsi="Arial" w:cs="Arial"/>
      <w:i/>
      <w:iCs/>
      <w:sz w:val="24"/>
      <w:szCs w:val="24"/>
    </w:rPr>
  </w:style>
  <w:style w:type="paragraph" w:customStyle="1" w:styleId="xl156">
    <w:name w:val="xl156"/>
    <w:basedOn w:val="a6"/>
    <w:rsid w:val="00884FF2"/>
    <w:pPr>
      <w:spacing w:before="280" w:after="280"/>
      <w:jc w:val="right"/>
      <w:textAlignment w:val="top"/>
    </w:pPr>
    <w:rPr>
      <w:rFonts w:ascii="Arial" w:hAnsi="Arial" w:cs="Arial"/>
      <w:sz w:val="24"/>
      <w:szCs w:val="24"/>
    </w:rPr>
  </w:style>
  <w:style w:type="paragraph" w:customStyle="1" w:styleId="xl157">
    <w:name w:val="xl157"/>
    <w:basedOn w:val="a6"/>
    <w:rsid w:val="00884FF2"/>
    <w:pPr>
      <w:spacing w:before="280" w:after="280"/>
      <w:jc w:val="right"/>
      <w:textAlignment w:val="top"/>
    </w:pPr>
    <w:rPr>
      <w:rFonts w:ascii="Arial" w:hAnsi="Arial" w:cs="Arial"/>
      <w:sz w:val="24"/>
      <w:szCs w:val="24"/>
    </w:rPr>
  </w:style>
  <w:style w:type="paragraph" w:customStyle="1" w:styleId="xl158">
    <w:name w:val="xl158"/>
    <w:basedOn w:val="a6"/>
    <w:rsid w:val="00884FF2"/>
    <w:pPr>
      <w:spacing w:before="280" w:after="280"/>
      <w:jc w:val="right"/>
      <w:textAlignment w:val="top"/>
    </w:pPr>
    <w:rPr>
      <w:rFonts w:ascii="Arial" w:hAnsi="Arial" w:cs="Arial"/>
      <w:sz w:val="24"/>
      <w:szCs w:val="24"/>
    </w:rPr>
  </w:style>
  <w:style w:type="paragraph" w:customStyle="1" w:styleId="xl159">
    <w:name w:val="xl159"/>
    <w:basedOn w:val="a6"/>
    <w:rsid w:val="00884FF2"/>
    <w:pPr>
      <w:spacing w:before="280" w:after="280"/>
      <w:jc w:val="right"/>
      <w:textAlignment w:val="top"/>
    </w:pPr>
    <w:rPr>
      <w:rFonts w:ascii="Arial" w:hAnsi="Arial" w:cs="Arial"/>
      <w:sz w:val="24"/>
      <w:szCs w:val="24"/>
    </w:rPr>
  </w:style>
  <w:style w:type="paragraph" w:customStyle="1" w:styleId="xl445">
    <w:name w:val="xl445"/>
    <w:basedOn w:val="a6"/>
    <w:rsid w:val="00884FF2"/>
    <w:pPr>
      <w:spacing w:before="280" w:after="280"/>
    </w:pPr>
    <w:rPr>
      <w:rFonts w:ascii="Arial" w:hAnsi="Arial" w:cs="Arial"/>
      <w:sz w:val="24"/>
      <w:szCs w:val="24"/>
    </w:rPr>
  </w:style>
  <w:style w:type="paragraph" w:customStyle="1" w:styleId="xl446">
    <w:name w:val="xl446"/>
    <w:basedOn w:val="a6"/>
    <w:rsid w:val="00884FF2"/>
    <w:pPr>
      <w:spacing w:before="280" w:after="280"/>
      <w:textAlignment w:val="top"/>
    </w:pPr>
    <w:rPr>
      <w:rFonts w:ascii="Arial" w:hAnsi="Arial" w:cs="Arial"/>
      <w:sz w:val="24"/>
      <w:szCs w:val="24"/>
    </w:rPr>
  </w:style>
  <w:style w:type="paragraph" w:customStyle="1" w:styleId="xl447">
    <w:name w:val="xl447"/>
    <w:basedOn w:val="a6"/>
    <w:rsid w:val="00884FF2"/>
    <w:pPr>
      <w:spacing w:before="280" w:after="280"/>
      <w:jc w:val="center"/>
      <w:textAlignment w:val="top"/>
    </w:pPr>
    <w:rPr>
      <w:rFonts w:ascii="Arial" w:hAnsi="Arial" w:cs="Arial"/>
      <w:sz w:val="24"/>
      <w:szCs w:val="24"/>
    </w:rPr>
  </w:style>
  <w:style w:type="paragraph" w:customStyle="1" w:styleId="xl448">
    <w:name w:val="xl448"/>
    <w:basedOn w:val="a6"/>
    <w:rsid w:val="00884FF2"/>
    <w:pPr>
      <w:spacing w:before="280" w:after="280"/>
      <w:jc w:val="center"/>
      <w:textAlignment w:val="top"/>
    </w:pPr>
    <w:rPr>
      <w:rFonts w:ascii="Arial" w:hAnsi="Arial" w:cs="Arial"/>
      <w:sz w:val="24"/>
      <w:szCs w:val="24"/>
    </w:rPr>
  </w:style>
  <w:style w:type="paragraph" w:customStyle="1" w:styleId="xl449">
    <w:name w:val="xl449"/>
    <w:basedOn w:val="a6"/>
    <w:rsid w:val="00884FF2"/>
    <w:pPr>
      <w:spacing w:before="280" w:after="280"/>
      <w:jc w:val="center"/>
      <w:textAlignment w:val="center"/>
    </w:pPr>
    <w:rPr>
      <w:rFonts w:ascii="Arial" w:hAnsi="Arial" w:cs="Arial"/>
      <w:sz w:val="24"/>
      <w:szCs w:val="24"/>
    </w:rPr>
  </w:style>
  <w:style w:type="paragraph" w:customStyle="1" w:styleId="xl450">
    <w:name w:val="xl450"/>
    <w:basedOn w:val="a6"/>
    <w:rsid w:val="00884FF2"/>
    <w:pPr>
      <w:spacing w:before="280" w:after="280"/>
      <w:jc w:val="center"/>
      <w:textAlignment w:val="center"/>
    </w:pPr>
    <w:rPr>
      <w:rFonts w:ascii="Arial" w:hAnsi="Arial" w:cs="Arial"/>
      <w:sz w:val="24"/>
      <w:szCs w:val="24"/>
    </w:rPr>
  </w:style>
  <w:style w:type="paragraph" w:customStyle="1" w:styleId="xl451">
    <w:name w:val="xl451"/>
    <w:basedOn w:val="a6"/>
    <w:rsid w:val="00884FF2"/>
    <w:pPr>
      <w:spacing w:before="280" w:after="280"/>
      <w:jc w:val="center"/>
      <w:textAlignment w:val="center"/>
    </w:pPr>
    <w:rPr>
      <w:rFonts w:ascii="Arial" w:hAnsi="Arial" w:cs="Arial"/>
      <w:sz w:val="24"/>
      <w:szCs w:val="24"/>
    </w:rPr>
  </w:style>
  <w:style w:type="paragraph" w:customStyle="1" w:styleId="xl452">
    <w:name w:val="xl452"/>
    <w:basedOn w:val="a6"/>
    <w:rsid w:val="00884FF2"/>
    <w:pPr>
      <w:spacing w:before="280" w:after="280"/>
      <w:jc w:val="center"/>
      <w:textAlignment w:val="center"/>
    </w:pPr>
    <w:rPr>
      <w:rFonts w:ascii="Arial" w:hAnsi="Arial" w:cs="Arial"/>
      <w:sz w:val="24"/>
      <w:szCs w:val="24"/>
    </w:rPr>
  </w:style>
  <w:style w:type="paragraph" w:customStyle="1" w:styleId="xl453">
    <w:name w:val="xl453"/>
    <w:basedOn w:val="a6"/>
    <w:rsid w:val="00884FF2"/>
    <w:pPr>
      <w:spacing w:before="280" w:after="280"/>
      <w:jc w:val="center"/>
      <w:textAlignment w:val="center"/>
    </w:pPr>
    <w:rPr>
      <w:rFonts w:ascii="Arial" w:hAnsi="Arial" w:cs="Arial"/>
      <w:sz w:val="24"/>
      <w:szCs w:val="24"/>
    </w:rPr>
  </w:style>
  <w:style w:type="paragraph" w:customStyle="1" w:styleId="xl454">
    <w:name w:val="xl454"/>
    <w:basedOn w:val="a6"/>
    <w:rsid w:val="00884FF2"/>
    <w:pPr>
      <w:spacing w:before="280" w:after="280"/>
      <w:jc w:val="center"/>
      <w:textAlignment w:val="top"/>
    </w:pPr>
    <w:rPr>
      <w:rFonts w:ascii="Arial" w:hAnsi="Arial" w:cs="Arial"/>
      <w:sz w:val="24"/>
      <w:szCs w:val="24"/>
    </w:rPr>
  </w:style>
  <w:style w:type="paragraph" w:customStyle="1" w:styleId="xl455">
    <w:name w:val="xl455"/>
    <w:basedOn w:val="a6"/>
    <w:rsid w:val="00884FF2"/>
    <w:pPr>
      <w:spacing w:before="280" w:after="280"/>
      <w:textAlignment w:val="top"/>
    </w:pPr>
    <w:rPr>
      <w:rFonts w:ascii="Arial" w:hAnsi="Arial" w:cs="Arial"/>
      <w:sz w:val="24"/>
      <w:szCs w:val="24"/>
    </w:rPr>
  </w:style>
  <w:style w:type="paragraph" w:customStyle="1" w:styleId="xl456">
    <w:name w:val="xl456"/>
    <w:basedOn w:val="a6"/>
    <w:rsid w:val="00884FF2"/>
    <w:pPr>
      <w:spacing w:before="280" w:after="280"/>
      <w:jc w:val="center"/>
      <w:textAlignment w:val="top"/>
    </w:pPr>
    <w:rPr>
      <w:rFonts w:ascii="Arial" w:hAnsi="Arial" w:cs="Arial"/>
      <w:sz w:val="24"/>
      <w:szCs w:val="24"/>
    </w:rPr>
  </w:style>
  <w:style w:type="paragraph" w:customStyle="1" w:styleId="xl457">
    <w:name w:val="xl457"/>
    <w:basedOn w:val="a6"/>
    <w:rsid w:val="00884FF2"/>
    <w:pPr>
      <w:spacing w:before="280" w:after="280"/>
      <w:jc w:val="center"/>
      <w:textAlignment w:val="top"/>
    </w:pPr>
    <w:rPr>
      <w:rFonts w:ascii="Arial" w:hAnsi="Arial" w:cs="Arial"/>
      <w:sz w:val="24"/>
      <w:szCs w:val="24"/>
    </w:rPr>
  </w:style>
  <w:style w:type="paragraph" w:customStyle="1" w:styleId="xl458">
    <w:name w:val="xl458"/>
    <w:basedOn w:val="a6"/>
    <w:rsid w:val="00884FF2"/>
    <w:pPr>
      <w:spacing w:before="280" w:after="280"/>
      <w:jc w:val="right"/>
      <w:textAlignment w:val="top"/>
    </w:pPr>
    <w:rPr>
      <w:rFonts w:ascii="Arial" w:hAnsi="Arial" w:cs="Arial"/>
      <w:sz w:val="24"/>
      <w:szCs w:val="24"/>
    </w:rPr>
  </w:style>
  <w:style w:type="paragraph" w:customStyle="1" w:styleId="xl459">
    <w:name w:val="xl459"/>
    <w:basedOn w:val="a6"/>
    <w:rsid w:val="00884FF2"/>
    <w:pPr>
      <w:spacing w:before="280" w:after="280"/>
      <w:jc w:val="center"/>
      <w:textAlignment w:val="top"/>
    </w:pPr>
    <w:rPr>
      <w:rFonts w:ascii="Arial" w:hAnsi="Arial" w:cs="Arial"/>
      <w:color w:val="FF0000"/>
      <w:sz w:val="24"/>
      <w:szCs w:val="24"/>
    </w:rPr>
  </w:style>
  <w:style w:type="paragraph" w:customStyle="1" w:styleId="xl460">
    <w:name w:val="xl460"/>
    <w:basedOn w:val="a6"/>
    <w:rsid w:val="00884FF2"/>
    <w:pPr>
      <w:spacing w:before="280" w:after="280"/>
      <w:textAlignment w:val="top"/>
    </w:pPr>
    <w:rPr>
      <w:rFonts w:ascii="Arial" w:hAnsi="Arial" w:cs="Arial"/>
      <w:color w:val="FF0000"/>
      <w:sz w:val="24"/>
      <w:szCs w:val="24"/>
    </w:rPr>
  </w:style>
  <w:style w:type="paragraph" w:customStyle="1" w:styleId="xl461">
    <w:name w:val="xl461"/>
    <w:basedOn w:val="a6"/>
    <w:rsid w:val="00884FF2"/>
    <w:pPr>
      <w:spacing w:before="280" w:after="280"/>
      <w:jc w:val="center"/>
      <w:textAlignment w:val="top"/>
    </w:pPr>
    <w:rPr>
      <w:rFonts w:ascii="Arial" w:hAnsi="Arial" w:cs="Arial"/>
      <w:color w:val="FF0000"/>
      <w:sz w:val="24"/>
      <w:szCs w:val="24"/>
    </w:rPr>
  </w:style>
  <w:style w:type="paragraph" w:customStyle="1" w:styleId="xl462">
    <w:name w:val="xl462"/>
    <w:basedOn w:val="a6"/>
    <w:rsid w:val="00884FF2"/>
    <w:pPr>
      <w:spacing w:before="280" w:after="280"/>
      <w:jc w:val="center"/>
      <w:textAlignment w:val="top"/>
    </w:pPr>
    <w:rPr>
      <w:rFonts w:ascii="Arial" w:hAnsi="Arial" w:cs="Arial"/>
      <w:color w:val="FF0000"/>
      <w:sz w:val="24"/>
      <w:szCs w:val="24"/>
    </w:rPr>
  </w:style>
  <w:style w:type="paragraph" w:customStyle="1" w:styleId="xl463">
    <w:name w:val="xl463"/>
    <w:basedOn w:val="a6"/>
    <w:rsid w:val="00884FF2"/>
    <w:pPr>
      <w:spacing w:before="280" w:after="280"/>
    </w:pPr>
    <w:rPr>
      <w:rFonts w:ascii="Arial" w:hAnsi="Arial" w:cs="Arial"/>
      <w:color w:val="FF0000"/>
      <w:sz w:val="24"/>
      <w:szCs w:val="24"/>
    </w:rPr>
  </w:style>
  <w:style w:type="paragraph" w:customStyle="1" w:styleId="xl464">
    <w:name w:val="xl464"/>
    <w:basedOn w:val="a6"/>
    <w:rsid w:val="00884FF2"/>
    <w:pPr>
      <w:spacing w:before="280" w:after="280"/>
      <w:jc w:val="right"/>
      <w:textAlignment w:val="top"/>
    </w:pPr>
    <w:rPr>
      <w:rFonts w:ascii="Arial" w:hAnsi="Arial" w:cs="Arial"/>
      <w:sz w:val="24"/>
      <w:szCs w:val="24"/>
    </w:rPr>
  </w:style>
  <w:style w:type="paragraph" w:customStyle="1" w:styleId="xl465">
    <w:name w:val="xl465"/>
    <w:basedOn w:val="a6"/>
    <w:rsid w:val="00884FF2"/>
    <w:pPr>
      <w:spacing w:before="280" w:after="280"/>
      <w:jc w:val="center"/>
      <w:textAlignment w:val="top"/>
    </w:pPr>
    <w:rPr>
      <w:rFonts w:ascii="Arial" w:hAnsi="Arial" w:cs="Arial"/>
      <w:sz w:val="24"/>
      <w:szCs w:val="24"/>
    </w:rPr>
  </w:style>
  <w:style w:type="paragraph" w:customStyle="1" w:styleId="xl466">
    <w:name w:val="xl466"/>
    <w:basedOn w:val="a6"/>
    <w:rsid w:val="00884FF2"/>
    <w:pPr>
      <w:spacing w:before="280" w:after="280"/>
      <w:jc w:val="center"/>
      <w:textAlignment w:val="top"/>
    </w:pPr>
    <w:rPr>
      <w:rFonts w:ascii="Arial" w:hAnsi="Arial" w:cs="Arial"/>
      <w:sz w:val="24"/>
      <w:szCs w:val="24"/>
    </w:rPr>
  </w:style>
  <w:style w:type="paragraph" w:customStyle="1" w:styleId="xl467">
    <w:name w:val="xl467"/>
    <w:basedOn w:val="a6"/>
    <w:rsid w:val="00884FF2"/>
    <w:pPr>
      <w:spacing w:before="280" w:after="280"/>
      <w:jc w:val="center"/>
      <w:textAlignment w:val="top"/>
    </w:pPr>
    <w:rPr>
      <w:rFonts w:ascii="Arial" w:hAnsi="Arial" w:cs="Arial"/>
      <w:sz w:val="24"/>
      <w:szCs w:val="24"/>
    </w:rPr>
  </w:style>
  <w:style w:type="paragraph" w:customStyle="1" w:styleId="xl468">
    <w:name w:val="xl468"/>
    <w:basedOn w:val="a6"/>
    <w:rsid w:val="00884FF2"/>
    <w:pPr>
      <w:spacing w:before="280" w:after="280"/>
      <w:jc w:val="center"/>
      <w:textAlignment w:val="top"/>
    </w:pPr>
    <w:rPr>
      <w:rFonts w:ascii="Arial" w:hAnsi="Arial" w:cs="Arial"/>
      <w:b/>
      <w:bCs/>
      <w:sz w:val="22"/>
      <w:szCs w:val="22"/>
    </w:rPr>
  </w:style>
  <w:style w:type="paragraph" w:customStyle="1" w:styleId="xl469">
    <w:name w:val="xl469"/>
    <w:basedOn w:val="a6"/>
    <w:rsid w:val="00884FF2"/>
    <w:pPr>
      <w:spacing w:before="280" w:after="280"/>
      <w:jc w:val="center"/>
      <w:textAlignment w:val="top"/>
    </w:pPr>
    <w:rPr>
      <w:sz w:val="24"/>
      <w:szCs w:val="24"/>
    </w:rPr>
  </w:style>
  <w:style w:type="paragraph" w:customStyle="1" w:styleId="xl470">
    <w:name w:val="xl470"/>
    <w:basedOn w:val="a6"/>
    <w:rsid w:val="00884FF2"/>
    <w:pPr>
      <w:spacing w:before="280" w:after="280"/>
      <w:textAlignment w:val="top"/>
    </w:pPr>
    <w:rPr>
      <w:rFonts w:ascii="Arial" w:hAnsi="Arial" w:cs="Arial"/>
      <w:b/>
      <w:bCs/>
      <w:sz w:val="22"/>
      <w:szCs w:val="22"/>
    </w:rPr>
  </w:style>
  <w:style w:type="paragraph" w:customStyle="1" w:styleId="xl471">
    <w:name w:val="xl471"/>
    <w:basedOn w:val="a6"/>
    <w:rsid w:val="00884FF2"/>
    <w:pPr>
      <w:spacing w:before="280" w:after="280"/>
      <w:textAlignment w:val="top"/>
    </w:pPr>
    <w:rPr>
      <w:sz w:val="24"/>
      <w:szCs w:val="24"/>
    </w:rPr>
  </w:style>
  <w:style w:type="paragraph" w:customStyle="1" w:styleId="xl472">
    <w:name w:val="xl472"/>
    <w:basedOn w:val="a6"/>
    <w:rsid w:val="00884FF2"/>
    <w:pPr>
      <w:spacing w:before="280" w:after="280"/>
      <w:jc w:val="center"/>
      <w:textAlignment w:val="top"/>
    </w:pPr>
    <w:rPr>
      <w:rFonts w:ascii="Arial" w:hAnsi="Arial" w:cs="Arial"/>
      <w:sz w:val="24"/>
      <w:szCs w:val="24"/>
    </w:rPr>
  </w:style>
  <w:style w:type="paragraph" w:customStyle="1" w:styleId="xl473">
    <w:name w:val="xl473"/>
    <w:basedOn w:val="a6"/>
    <w:rsid w:val="00884FF2"/>
    <w:pPr>
      <w:spacing w:before="280" w:after="280"/>
      <w:jc w:val="center"/>
      <w:textAlignment w:val="top"/>
    </w:pPr>
    <w:rPr>
      <w:rFonts w:ascii="Arial" w:hAnsi="Arial" w:cs="Arial"/>
      <w:sz w:val="24"/>
      <w:szCs w:val="24"/>
    </w:rPr>
  </w:style>
  <w:style w:type="paragraph" w:customStyle="1" w:styleId="xl474">
    <w:name w:val="xl474"/>
    <w:basedOn w:val="a6"/>
    <w:rsid w:val="00884FF2"/>
    <w:pPr>
      <w:spacing w:before="280" w:after="280"/>
      <w:jc w:val="center"/>
    </w:pPr>
    <w:rPr>
      <w:sz w:val="24"/>
      <w:szCs w:val="24"/>
    </w:rPr>
  </w:style>
  <w:style w:type="paragraph" w:customStyle="1" w:styleId="xl475">
    <w:name w:val="xl475"/>
    <w:basedOn w:val="a6"/>
    <w:rsid w:val="00884FF2"/>
    <w:pPr>
      <w:spacing w:before="280" w:after="280"/>
      <w:jc w:val="center"/>
    </w:pPr>
    <w:rPr>
      <w:sz w:val="24"/>
      <w:szCs w:val="24"/>
    </w:rPr>
  </w:style>
  <w:style w:type="paragraph" w:customStyle="1" w:styleId="xl476">
    <w:name w:val="xl476"/>
    <w:basedOn w:val="a6"/>
    <w:rsid w:val="00884FF2"/>
    <w:pPr>
      <w:spacing w:before="280" w:after="280"/>
      <w:textAlignment w:val="top"/>
    </w:pPr>
    <w:rPr>
      <w:rFonts w:ascii="Arial" w:hAnsi="Arial" w:cs="Arial"/>
      <w:sz w:val="24"/>
      <w:szCs w:val="24"/>
    </w:rPr>
  </w:style>
  <w:style w:type="paragraph" w:customStyle="1" w:styleId="xl477">
    <w:name w:val="xl477"/>
    <w:basedOn w:val="a6"/>
    <w:rsid w:val="00884FF2"/>
    <w:pPr>
      <w:spacing w:before="280" w:after="280"/>
      <w:textAlignment w:val="top"/>
    </w:pPr>
    <w:rPr>
      <w:rFonts w:ascii="Arial" w:hAnsi="Arial" w:cs="Arial"/>
      <w:sz w:val="24"/>
      <w:szCs w:val="24"/>
    </w:rPr>
  </w:style>
  <w:style w:type="paragraph" w:customStyle="1" w:styleId="xl478">
    <w:name w:val="xl478"/>
    <w:basedOn w:val="a6"/>
    <w:rsid w:val="00884FF2"/>
    <w:pPr>
      <w:spacing w:before="280" w:after="280"/>
      <w:jc w:val="center"/>
      <w:textAlignment w:val="top"/>
    </w:pPr>
    <w:rPr>
      <w:rFonts w:ascii="Arial" w:hAnsi="Arial" w:cs="Arial"/>
      <w:b/>
      <w:bCs/>
      <w:sz w:val="22"/>
      <w:szCs w:val="22"/>
    </w:rPr>
  </w:style>
  <w:style w:type="paragraph" w:customStyle="1" w:styleId="xl479">
    <w:name w:val="xl479"/>
    <w:basedOn w:val="a6"/>
    <w:rsid w:val="00884FF2"/>
    <w:pPr>
      <w:spacing w:before="280" w:after="280"/>
      <w:jc w:val="center"/>
      <w:textAlignment w:val="top"/>
    </w:pPr>
    <w:rPr>
      <w:sz w:val="24"/>
      <w:szCs w:val="24"/>
    </w:rPr>
  </w:style>
  <w:style w:type="paragraph" w:customStyle="1" w:styleId="tehnormatitle">
    <w:name w:val="tehnormatitle"/>
    <w:basedOn w:val="a6"/>
    <w:rsid w:val="00884FF2"/>
    <w:pPr>
      <w:spacing w:before="280" w:after="280"/>
    </w:pPr>
    <w:rPr>
      <w:sz w:val="24"/>
      <w:szCs w:val="24"/>
    </w:rPr>
  </w:style>
  <w:style w:type="paragraph" w:customStyle="1" w:styleId="4a">
    <w:name w:val="Абзац списка4"/>
    <w:basedOn w:val="a6"/>
    <w:rsid w:val="00884FF2"/>
    <w:pPr>
      <w:spacing w:after="200" w:line="276" w:lineRule="auto"/>
      <w:ind w:left="720"/>
    </w:pPr>
    <w:rPr>
      <w:rFonts w:ascii="Calibri" w:hAnsi="Calibri" w:cs="Calibri"/>
      <w:sz w:val="22"/>
      <w:szCs w:val="22"/>
    </w:rPr>
  </w:style>
  <w:style w:type="paragraph" w:customStyle="1" w:styleId="56">
    <w:name w:val="Абзац списка5"/>
    <w:basedOn w:val="a6"/>
    <w:rsid w:val="00884FF2"/>
    <w:pPr>
      <w:spacing w:after="200" w:line="276" w:lineRule="auto"/>
      <w:ind w:left="720"/>
    </w:pPr>
    <w:rPr>
      <w:rFonts w:ascii="Calibri" w:hAnsi="Calibri" w:cs="Calibri"/>
      <w:sz w:val="22"/>
      <w:szCs w:val="22"/>
    </w:rPr>
  </w:style>
  <w:style w:type="paragraph" w:customStyle="1" w:styleId="affffffff8">
    <w:name w:val="Îñíîâí"/>
    <w:basedOn w:val="a6"/>
    <w:rsid w:val="00884FF2"/>
    <w:pPr>
      <w:widowControl w:val="0"/>
      <w:jc w:val="both"/>
    </w:pPr>
    <w:rPr>
      <w:rFonts w:eastAsia="Calibri"/>
      <w:sz w:val="22"/>
      <w:szCs w:val="22"/>
    </w:rPr>
  </w:style>
  <w:style w:type="paragraph" w:customStyle="1" w:styleId="affffffff9">
    <w:name w:val="Содержимое врезки"/>
    <w:basedOn w:val="afff4"/>
    <w:rsid w:val="00884FF2"/>
  </w:style>
  <w:style w:type="paragraph" w:customStyle="1" w:styleId="s1">
    <w:name w:val="s_1"/>
    <w:basedOn w:val="a6"/>
    <w:rsid w:val="00884FF2"/>
    <w:pPr>
      <w:ind w:firstLine="720"/>
      <w:jc w:val="both"/>
    </w:pPr>
    <w:rPr>
      <w:rFonts w:ascii="Arial" w:hAnsi="Arial" w:cs="Arial"/>
      <w:sz w:val="26"/>
      <w:szCs w:val="26"/>
    </w:rPr>
  </w:style>
  <w:style w:type="paragraph" w:customStyle="1" w:styleId="Style18">
    <w:name w:val="Style18"/>
    <w:basedOn w:val="a6"/>
    <w:rsid w:val="00536A34"/>
    <w:pPr>
      <w:widowControl w:val="0"/>
      <w:suppressAutoHyphens w:val="0"/>
      <w:autoSpaceDE w:val="0"/>
      <w:autoSpaceDN w:val="0"/>
      <w:adjustRightInd w:val="0"/>
    </w:pPr>
    <w:rPr>
      <w:rFonts w:ascii="Cambria" w:eastAsia="Calibri" w:hAnsi="Cambria"/>
      <w:sz w:val="24"/>
      <w:szCs w:val="24"/>
      <w:lang w:eastAsia="ru-RU"/>
    </w:rPr>
  </w:style>
  <w:style w:type="paragraph" w:customStyle="1" w:styleId="text-secondary">
    <w:name w:val="text-secondary"/>
    <w:basedOn w:val="a6"/>
    <w:rsid w:val="00DE564C"/>
    <w:pPr>
      <w:suppressAutoHyphens w:val="0"/>
      <w:spacing w:before="100" w:beforeAutospacing="1" w:after="100" w:afterAutospacing="1"/>
    </w:pPr>
    <w:rPr>
      <w:sz w:val="24"/>
      <w:szCs w:val="24"/>
      <w:lang w:eastAsia="ru-RU"/>
    </w:rPr>
  </w:style>
  <w:style w:type="paragraph" w:customStyle="1" w:styleId="text-base">
    <w:name w:val="text-base"/>
    <w:basedOn w:val="a6"/>
    <w:rsid w:val="00DE564C"/>
    <w:pPr>
      <w:suppressAutoHyphens w:val="0"/>
      <w:spacing w:before="100" w:beforeAutospacing="1" w:after="100" w:afterAutospacing="1"/>
    </w:pPr>
    <w:rPr>
      <w:sz w:val="24"/>
      <w:szCs w:val="24"/>
      <w:lang w:eastAsia="ru-RU"/>
    </w:rPr>
  </w:style>
  <w:style w:type="paragraph" w:styleId="2fff2">
    <w:name w:val="Body Text Indent 2"/>
    <w:basedOn w:val="a6"/>
    <w:link w:val="22d"/>
    <w:uiPriority w:val="99"/>
    <w:semiHidden/>
    <w:unhideWhenUsed/>
    <w:rsid w:val="008F1936"/>
    <w:pPr>
      <w:spacing w:after="120" w:line="480" w:lineRule="auto"/>
      <w:ind w:left="283"/>
    </w:pPr>
  </w:style>
  <w:style w:type="character" w:customStyle="1" w:styleId="22d">
    <w:name w:val="Основной текст с отступом 2 Знак2"/>
    <w:basedOn w:val="a7"/>
    <w:link w:val="2fff2"/>
    <w:uiPriority w:val="99"/>
    <w:semiHidden/>
    <w:rsid w:val="008F1936"/>
    <w:rPr>
      <w:lang w:eastAsia="ar-SA"/>
    </w:rPr>
  </w:style>
  <w:style w:type="table" w:styleId="affffffffa">
    <w:name w:val="Table Grid"/>
    <w:basedOn w:val="a8"/>
    <w:uiPriority w:val="39"/>
    <w:rsid w:val="0075015D"/>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
    <w:name w:val="Нижний колонтитул Знак"/>
    <w:basedOn w:val="a7"/>
    <w:link w:val="afffe"/>
    <w:uiPriority w:val="99"/>
    <w:rsid w:val="0075015D"/>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7785672">
      <w:bodyDiv w:val="1"/>
      <w:marLeft w:val="0"/>
      <w:marRight w:val="0"/>
      <w:marTop w:val="0"/>
      <w:marBottom w:val="0"/>
      <w:divBdr>
        <w:top w:val="none" w:sz="0" w:space="0" w:color="auto"/>
        <w:left w:val="none" w:sz="0" w:space="0" w:color="auto"/>
        <w:bottom w:val="none" w:sz="0" w:space="0" w:color="auto"/>
        <w:right w:val="none" w:sz="0" w:space="0" w:color="auto"/>
      </w:divBdr>
    </w:div>
    <w:div w:id="1819956074">
      <w:bodyDiv w:val="1"/>
      <w:marLeft w:val="0"/>
      <w:marRight w:val="0"/>
      <w:marTop w:val="0"/>
      <w:marBottom w:val="0"/>
      <w:divBdr>
        <w:top w:val="none" w:sz="0" w:space="0" w:color="auto"/>
        <w:left w:val="none" w:sz="0" w:space="0" w:color="auto"/>
        <w:bottom w:val="none" w:sz="0" w:space="0" w:color="auto"/>
        <w:right w:val="none" w:sz="0" w:space="0" w:color="auto"/>
      </w:divBdr>
    </w:div>
    <w:div w:id="2142068405">
      <w:bodyDiv w:val="1"/>
      <w:marLeft w:val="0"/>
      <w:marRight w:val="0"/>
      <w:marTop w:val="0"/>
      <w:marBottom w:val="0"/>
      <w:divBdr>
        <w:top w:val="none" w:sz="0" w:space="0" w:color="auto"/>
        <w:left w:val="none" w:sz="0" w:space="0" w:color="auto"/>
        <w:bottom w:val="none" w:sz="0" w:space="0" w:color="auto"/>
        <w:right w:val="none" w:sz="0" w:space="0" w:color="auto"/>
      </w:divBdr>
      <w:divsChild>
        <w:div w:id="1448549674">
          <w:marLeft w:val="0"/>
          <w:marRight w:val="0"/>
          <w:marTop w:val="0"/>
          <w:marBottom w:val="225"/>
          <w:divBdr>
            <w:top w:val="none" w:sz="0" w:space="0" w:color="auto"/>
            <w:left w:val="none" w:sz="0" w:space="0" w:color="auto"/>
            <w:bottom w:val="single" w:sz="6" w:space="0" w:color="D4DCDD"/>
            <w:right w:val="none" w:sz="0" w:space="0" w:color="auto"/>
          </w:divBdr>
          <w:divsChild>
            <w:div w:id="1731923327">
              <w:marLeft w:val="0"/>
              <w:marRight w:val="0"/>
              <w:marTop w:val="0"/>
              <w:marBottom w:val="0"/>
              <w:divBdr>
                <w:top w:val="none" w:sz="0" w:space="0" w:color="auto"/>
                <w:left w:val="none" w:sz="0" w:space="0" w:color="auto"/>
                <w:bottom w:val="none" w:sz="0" w:space="0" w:color="auto"/>
                <w:right w:val="none" w:sz="0" w:space="0" w:color="auto"/>
              </w:divBdr>
            </w:div>
            <w:div w:id="1539661174">
              <w:marLeft w:val="-225"/>
              <w:marRight w:val="-225"/>
              <w:marTop w:val="0"/>
              <w:marBottom w:val="150"/>
              <w:divBdr>
                <w:top w:val="none" w:sz="0" w:space="0" w:color="auto"/>
                <w:left w:val="none" w:sz="0" w:space="0" w:color="auto"/>
                <w:bottom w:val="none" w:sz="0" w:space="0" w:color="auto"/>
                <w:right w:val="none" w:sz="0" w:space="0" w:color="auto"/>
              </w:divBdr>
              <w:divsChild>
                <w:div w:id="1349136740">
                  <w:marLeft w:val="0"/>
                  <w:marRight w:val="0"/>
                  <w:marTop w:val="0"/>
                  <w:marBottom w:val="0"/>
                  <w:divBdr>
                    <w:top w:val="none" w:sz="0" w:space="0" w:color="auto"/>
                    <w:left w:val="none" w:sz="0" w:space="0" w:color="auto"/>
                    <w:bottom w:val="none" w:sz="0" w:space="0" w:color="auto"/>
                    <w:right w:val="none" w:sz="0" w:space="0" w:color="auto"/>
                  </w:divBdr>
                </w:div>
              </w:divsChild>
            </w:div>
            <w:div w:id="329603749">
              <w:marLeft w:val="0"/>
              <w:marRight w:val="0"/>
              <w:marTop w:val="0"/>
              <w:marBottom w:val="150"/>
              <w:divBdr>
                <w:top w:val="none" w:sz="0" w:space="0" w:color="auto"/>
                <w:left w:val="none" w:sz="0" w:space="0" w:color="auto"/>
                <w:bottom w:val="none" w:sz="0" w:space="0" w:color="auto"/>
                <w:right w:val="none" w:sz="0" w:space="0" w:color="auto"/>
              </w:divBdr>
            </w:div>
            <w:div w:id="528228547">
              <w:marLeft w:val="0"/>
              <w:marRight w:val="0"/>
              <w:marTop w:val="0"/>
              <w:marBottom w:val="0"/>
              <w:divBdr>
                <w:top w:val="none" w:sz="0" w:space="0" w:color="auto"/>
                <w:left w:val="none" w:sz="0" w:space="0" w:color="auto"/>
                <w:bottom w:val="none" w:sz="0" w:space="0" w:color="auto"/>
                <w:right w:val="none" w:sz="0" w:space="0" w:color="auto"/>
              </w:divBdr>
              <w:divsChild>
                <w:div w:id="325593065">
                  <w:marLeft w:val="0"/>
                  <w:marRight w:val="0"/>
                  <w:marTop w:val="0"/>
                  <w:marBottom w:val="150"/>
                  <w:divBdr>
                    <w:top w:val="none" w:sz="0" w:space="0" w:color="auto"/>
                    <w:left w:val="none" w:sz="0" w:space="0" w:color="auto"/>
                    <w:bottom w:val="none" w:sz="0" w:space="0" w:color="auto"/>
                    <w:right w:val="none" w:sz="0" w:space="0" w:color="auto"/>
                  </w:divBdr>
                </w:div>
              </w:divsChild>
            </w:div>
            <w:div w:id="92870170">
              <w:marLeft w:val="0"/>
              <w:marRight w:val="0"/>
              <w:marTop w:val="0"/>
              <w:marBottom w:val="150"/>
              <w:divBdr>
                <w:top w:val="none" w:sz="0" w:space="0" w:color="auto"/>
                <w:left w:val="none" w:sz="0" w:space="0" w:color="auto"/>
                <w:bottom w:val="none" w:sz="0" w:space="0" w:color="auto"/>
                <w:right w:val="none" w:sz="0" w:space="0" w:color="auto"/>
              </w:divBdr>
              <w:divsChild>
                <w:div w:id="1891962543">
                  <w:marLeft w:val="0"/>
                  <w:marRight w:val="0"/>
                  <w:marTop w:val="0"/>
                  <w:marBottom w:val="150"/>
                  <w:divBdr>
                    <w:top w:val="none" w:sz="0" w:space="0" w:color="auto"/>
                    <w:left w:val="none" w:sz="0" w:space="0" w:color="auto"/>
                    <w:bottom w:val="none" w:sz="0" w:space="0" w:color="auto"/>
                    <w:right w:val="none" w:sz="0" w:space="0" w:color="auto"/>
                  </w:divBdr>
                </w:div>
                <w:div w:id="1316299131">
                  <w:marLeft w:val="0"/>
                  <w:marRight w:val="0"/>
                  <w:marTop w:val="0"/>
                  <w:marBottom w:val="150"/>
                  <w:divBdr>
                    <w:top w:val="none" w:sz="0" w:space="0" w:color="auto"/>
                    <w:left w:val="none" w:sz="0" w:space="0" w:color="auto"/>
                    <w:bottom w:val="none" w:sz="0" w:space="0" w:color="auto"/>
                    <w:right w:val="none" w:sz="0" w:space="0" w:color="auto"/>
                  </w:divBdr>
                </w:div>
              </w:divsChild>
            </w:div>
            <w:div w:id="1929845615">
              <w:marLeft w:val="0"/>
              <w:marRight w:val="0"/>
              <w:marTop w:val="0"/>
              <w:marBottom w:val="225"/>
              <w:divBdr>
                <w:top w:val="none" w:sz="0" w:space="0" w:color="auto"/>
                <w:left w:val="none" w:sz="0" w:space="0" w:color="auto"/>
                <w:bottom w:val="none" w:sz="0" w:space="0" w:color="auto"/>
                <w:right w:val="none" w:sz="0" w:space="0" w:color="auto"/>
              </w:divBdr>
            </w:div>
            <w:div w:id="2109039857">
              <w:marLeft w:val="0"/>
              <w:marRight w:val="0"/>
              <w:marTop w:val="0"/>
              <w:marBottom w:val="150"/>
              <w:divBdr>
                <w:top w:val="none" w:sz="0" w:space="0" w:color="auto"/>
                <w:left w:val="none" w:sz="0" w:space="0" w:color="auto"/>
                <w:bottom w:val="none" w:sz="0" w:space="0" w:color="auto"/>
                <w:right w:val="none" w:sz="0" w:space="0" w:color="auto"/>
              </w:divBdr>
            </w:div>
            <w:div w:id="1538616695">
              <w:marLeft w:val="0"/>
              <w:marRight w:val="0"/>
              <w:marTop w:val="0"/>
              <w:marBottom w:val="150"/>
              <w:divBdr>
                <w:top w:val="none" w:sz="0" w:space="0" w:color="auto"/>
                <w:left w:val="none" w:sz="0" w:space="0" w:color="auto"/>
                <w:bottom w:val="none" w:sz="0" w:space="0" w:color="auto"/>
                <w:right w:val="none" w:sz="0" w:space="0" w:color="auto"/>
              </w:divBdr>
              <w:divsChild>
                <w:div w:id="79300208">
                  <w:marLeft w:val="0"/>
                  <w:marRight w:val="0"/>
                  <w:marTop w:val="0"/>
                  <w:marBottom w:val="150"/>
                  <w:divBdr>
                    <w:top w:val="none" w:sz="0" w:space="0" w:color="auto"/>
                    <w:left w:val="none" w:sz="0" w:space="0" w:color="auto"/>
                    <w:bottom w:val="none" w:sz="0" w:space="0" w:color="auto"/>
                    <w:right w:val="none" w:sz="0" w:space="0" w:color="auto"/>
                  </w:divBdr>
                </w:div>
                <w:div w:id="70978306">
                  <w:marLeft w:val="0"/>
                  <w:marRight w:val="0"/>
                  <w:marTop w:val="0"/>
                  <w:marBottom w:val="150"/>
                  <w:divBdr>
                    <w:top w:val="none" w:sz="0" w:space="0" w:color="auto"/>
                    <w:left w:val="none" w:sz="0" w:space="0" w:color="auto"/>
                    <w:bottom w:val="none" w:sz="0" w:space="0" w:color="auto"/>
                    <w:right w:val="none" w:sz="0" w:space="0" w:color="auto"/>
                  </w:divBdr>
                </w:div>
              </w:divsChild>
            </w:div>
            <w:div w:id="464083999">
              <w:marLeft w:val="0"/>
              <w:marRight w:val="0"/>
              <w:marTop w:val="0"/>
              <w:marBottom w:val="150"/>
              <w:divBdr>
                <w:top w:val="none" w:sz="0" w:space="0" w:color="auto"/>
                <w:left w:val="none" w:sz="0" w:space="0" w:color="auto"/>
                <w:bottom w:val="none" w:sz="0" w:space="0" w:color="auto"/>
                <w:right w:val="none" w:sz="0" w:space="0" w:color="auto"/>
              </w:divBdr>
            </w:div>
            <w:div w:id="856046298">
              <w:marLeft w:val="0"/>
              <w:marRight w:val="0"/>
              <w:marTop w:val="0"/>
              <w:marBottom w:val="225"/>
              <w:divBdr>
                <w:top w:val="none" w:sz="0" w:space="0" w:color="auto"/>
                <w:left w:val="none" w:sz="0" w:space="0" w:color="auto"/>
                <w:bottom w:val="none" w:sz="0" w:space="0" w:color="auto"/>
                <w:right w:val="none" w:sz="0" w:space="0" w:color="auto"/>
              </w:divBdr>
            </w:div>
          </w:divsChild>
        </w:div>
        <w:div w:id="1533179218">
          <w:marLeft w:val="0"/>
          <w:marRight w:val="0"/>
          <w:marTop w:val="0"/>
          <w:marBottom w:val="0"/>
          <w:divBdr>
            <w:top w:val="none" w:sz="0" w:space="0" w:color="auto"/>
            <w:left w:val="none" w:sz="0" w:space="0" w:color="auto"/>
            <w:bottom w:val="none" w:sz="0" w:space="0" w:color="auto"/>
            <w:right w:val="none" w:sz="0" w:space="0" w:color="auto"/>
          </w:divBdr>
          <w:divsChild>
            <w:div w:id="1797410688">
              <w:marLeft w:val="0"/>
              <w:marRight w:val="0"/>
              <w:marTop w:val="0"/>
              <w:marBottom w:val="0"/>
              <w:divBdr>
                <w:top w:val="none" w:sz="0" w:space="0" w:color="auto"/>
                <w:left w:val="none" w:sz="0" w:space="0" w:color="auto"/>
                <w:bottom w:val="none" w:sz="0" w:space="0" w:color="auto"/>
                <w:right w:val="none" w:sz="0" w:space="0" w:color="auto"/>
              </w:divBdr>
            </w:div>
            <w:div w:id="1880431773">
              <w:marLeft w:val="-225"/>
              <w:marRight w:val="-225"/>
              <w:marTop w:val="0"/>
              <w:marBottom w:val="150"/>
              <w:divBdr>
                <w:top w:val="none" w:sz="0" w:space="0" w:color="auto"/>
                <w:left w:val="none" w:sz="0" w:space="0" w:color="auto"/>
                <w:bottom w:val="none" w:sz="0" w:space="0" w:color="auto"/>
                <w:right w:val="none" w:sz="0" w:space="0" w:color="auto"/>
              </w:divBdr>
              <w:divsChild>
                <w:div w:id="153223721">
                  <w:marLeft w:val="0"/>
                  <w:marRight w:val="0"/>
                  <w:marTop w:val="0"/>
                  <w:marBottom w:val="0"/>
                  <w:divBdr>
                    <w:top w:val="none" w:sz="0" w:space="0" w:color="auto"/>
                    <w:left w:val="none" w:sz="0" w:space="0" w:color="auto"/>
                    <w:bottom w:val="none" w:sz="0" w:space="0" w:color="auto"/>
                    <w:right w:val="none" w:sz="0" w:space="0" w:color="auto"/>
                  </w:divBdr>
                </w:div>
              </w:divsChild>
            </w:div>
            <w:div w:id="1004011690">
              <w:marLeft w:val="0"/>
              <w:marRight w:val="0"/>
              <w:marTop w:val="0"/>
              <w:marBottom w:val="150"/>
              <w:divBdr>
                <w:top w:val="none" w:sz="0" w:space="0" w:color="auto"/>
                <w:left w:val="none" w:sz="0" w:space="0" w:color="auto"/>
                <w:bottom w:val="none" w:sz="0" w:space="0" w:color="auto"/>
                <w:right w:val="none" w:sz="0" w:space="0" w:color="auto"/>
              </w:divBdr>
            </w:div>
            <w:div w:id="1759327592">
              <w:marLeft w:val="0"/>
              <w:marRight w:val="0"/>
              <w:marTop w:val="0"/>
              <w:marBottom w:val="0"/>
              <w:divBdr>
                <w:top w:val="none" w:sz="0" w:space="0" w:color="auto"/>
                <w:left w:val="none" w:sz="0" w:space="0" w:color="auto"/>
                <w:bottom w:val="none" w:sz="0" w:space="0" w:color="auto"/>
                <w:right w:val="none" w:sz="0" w:space="0" w:color="auto"/>
              </w:divBdr>
              <w:divsChild>
                <w:div w:id="300623214">
                  <w:marLeft w:val="0"/>
                  <w:marRight w:val="0"/>
                  <w:marTop w:val="0"/>
                  <w:marBottom w:val="150"/>
                  <w:divBdr>
                    <w:top w:val="none" w:sz="0" w:space="0" w:color="auto"/>
                    <w:left w:val="none" w:sz="0" w:space="0" w:color="auto"/>
                    <w:bottom w:val="none" w:sz="0" w:space="0" w:color="auto"/>
                    <w:right w:val="none" w:sz="0" w:space="0" w:color="auto"/>
                  </w:divBdr>
                </w:div>
                <w:div w:id="63259318">
                  <w:marLeft w:val="0"/>
                  <w:marRight w:val="0"/>
                  <w:marTop w:val="0"/>
                  <w:marBottom w:val="150"/>
                  <w:divBdr>
                    <w:top w:val="none" w:sz="0" w:space="0" w:color="auto"/>
                    <w:left w:val="none" w:sz="0" w:space="0" w:color="auto"/>
                    <w:bottom w:val="none" w:sz="0" w:space="0" w:color="auto"/>
                    <w:right w:val="none" w:sz="0" w:space="0" w:color="auto"/>
                  </w:divBdr>
                </w:div>
              </w:divsChild>
            </w:div>
            <w:div w:id="2065257427">
              <w:marLeft w:val="0"/>
              <w:marRight w:val="0"/>
              <w:marTop w:val="0"/>
              <w:marBottom w:val="150"/>
              <w:divBdr>
                <w:top w:val="none" w:sz="0" w:space="0" w:color="auto"/>
                <w:left w:val="none" w:sz="0" w:space="0" w:color="auto"/>
                <w:bottom w:val="none" w:sz="0" w:space="0" w:color="auto"/>
                <w:right w:val="none" w:sz="0" w:space="0" w:color="auto"/>
              </w:divBdr>
              <w:divsChild>
                <w:div w:id="1905405635">
                  <w:marLeft w:val="0"/>
                  <w:marRight w:val="0"/>
                  <w:marTop w:val="0"/>
                  <w:marBottom w:val="150"/>
                  <w:divBdr>
                    <w:top w:val="none" w:sz="0" w:space="0" w:color="auto"/>
                    <w:left w:val="none" w:sz="0" w:space="0" w:color="auto"/>
                    <w:bottom w:val="none" w:sz="0" w:space="0" w:color="auto"/>
                    <w:right w:val="none" w:sz="0" w:space="0" w:color="auto"/>
                  </w:divBdr>
                </w:div>
                <w:div w:id="202998661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8nso@mail.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0CC2F-FC7C-4CA7-AE50-6A8408D23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3985</Words>
  <Characters>22721</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SPecialiST RePack</Company>
  <LinksUpToDate>false</LinksUpToDate>
  <CharactersWithSpaces>26653</CharactersWithSpaces>
  <SharedDoc>false</SharedDoc>
  <HLinks>
    <vt:vector size="24" baseType="variant">
      <vt:variant>
        <vt:i4>7143528</vt:i4>
      </vt:variant>
      <vt:variant>
        <vt:i4>9</vt:i4>
      </vt:variant>
      <vt:variant>
        <vt:i4>0</vt:i4>
      </vt:variant>
      <vt:variant>
        <vt:i4>5</vt:i4>
      </vt:variant>
      <vt:variant>
        <vt:lpwstr>https://internet.garant.ru/</vt:lpwstr>
      </vt:variant>
      <vt:variant>
        <vt:lpwstr>/document/71757358/entry/1000</vt:lpwstr>
      </vt:variant>
      <vt:variant>
        <vt:i4>7209059</vt:i4>
      </vt:variant>
      <vt:variant>
        <vt:i4>6</vt:i4>
      </vt:variant>
      <vt:variant>
        <vt:i4>0</vt:i4>
      </vt:variant>
      <vt:variant>
        <vt:i4>5</vt:i4>
      </vt:variant>
      <vt:variant>
        <vt:lpwstr>https://internet.garant.ru/</vt:lpwstr>
      </vt:variant>
      <vt:variant>
        <vt:lpwstr>/document/10180094/entry/100</vt:lpwstr>
      </vt:variant>
      <vt:variant>
        <vt:i4>7143528</vt:i4>
      </vt:variant>
      <vt:variant>
        <vt:i4>3</vt:i4>
      </vt:variant>
      <vt:variant>
        <vt:i4>0</vt:i4>
      </vt:variant>
      <vt:variant>
        <vt:i4>5</vt:i4>
      </vt:variant>
      <vt:variant>
        <vt:lpwstr>https://internet.garant.ru/</vt:lpwstr>
      </vt:variant>
      <vt:variant>
        <vt:lpwstr>/document/71757358/entry/1000</vt:lpwstr>
      </vt:variant>
      <vt:variant>
        <vt:i4>7209059</vt:i4>
      </vt:variant>
      <vt:variant>
        <vt:i4>0</vt:i4>
      </vt:variant>
      <vt:variant>
        <vt:i4>0</vt:i4>
      </vt:variant>
      <vt:variant>
        <vt:i4>5</vt:i4>
      </vt:variant>
      <vt:variant>
        <vt:lpwstr>https://internet.garant.ru/</vt:lpwstr>
      </vt:variant>
      <vt:variant>
        <vt:lpwstr>/document/10180094/entry/100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XXX</dc:creator>
  <cp:lastModifiedBy>user</cp:lastModifiedBy>
  <cp:revision>8</cp:revision>
  <cp:lastPrinted>2025-08-07T09:16:00Z</cp:lastPrinted>
  <dcterms:created xsi:type="dcterms:W3CDTF">2026-09-30T04:08:00Z</dcterms:created>
  <dcterms:modified xsi:type="dcterms:W3CDTF">2026-10-14T07:21:00Z</dcterms:modified>
</cp:coreProperties>
</file>