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0A0C7A" w14:textId="1E158116" w:rsidR="00C377AF" w:rsidRPr="00416BB1" w:rsidRDefault="00051FD6" w:rsidP="00416BB1">
      <w:pPr>
        <w:jc w:val="center"/>
        <w:rPr>
          <w:b/>
          <w:sz w:val="28"/>
          <w:szCs w:val="28"/>
        </w:rPr>
      </w:pPr>
      <w:r w:rsidRPr="00944BBB">
        <w:rPr>
          <w:b/>
          <w:sz w:val="28"/>
          <w:szCs w:val="28"/>
          <w:lang w:eastAsia="zh-CN"/>
        </w:rPr>
        <w:t>Техническое задание на поставку</w:t>
      </w:r>
      <w:r w:rsidR="00997B0E" w:rsidRPr="00997B0E">
        <w:rPr>
          <w:b/>
          <w:sz w:val="28"/>
          <w:szCs w:val="28"/>
        </w:rPr>
        <w:tab/>
        <w:t xml:space="preserve"> </w:t>
      </w:r>
      <w:r w:rsidR="00A60D22" w:rsidRPr="00A60D22">
        <w:rPr>
          <w:b/>
          <w:sz w:val="28"/>
          <w:szCs w:val="28"/>
        </w:rPr>
        <w:t>тонер-картридж</w:t>
      </w:r>
      <w:r w:rsidR="00B231ED">
        <w:rPr>
          <w:b/>
          <w:sz w:val="28"/>
          <w:szCs w:val="28"/>
        </w:rPr>
        <w:t>ей</w:t>
      </w:r>
      <w:r w:rsidR="00A60D22" w:rsidRPr="00A60D22">
        <w:rPr>
          <w:b/>
          <w:sz w:val="28"/>
          <w:szCs w:val="28"/>
        </w:rPr>
        <w:t xml:space="preserve"> </w:t>
      </w:r>
    </w:p>
    <w:tbl>
      <w:tblPr>
        <w:tblpPr w:leftFromText="180" w:rightFromText="180" w:vertAnchor="text" w:tblpY="1"/>
        <w:tblOverlap w:val="never"/>
        <w:tblW w:w="4983"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443"/>
        <w:gridCol w:w="2000"/>
        <w:gridCol w:w="4930"/>
        <w:gridCol w:w="1407"/>
        <w:gridCol w:w="881"/>
        <w:gridCol w:w="932"/>
      </w:tblGrid>
      <w:tr w:rsidR="00944BBB" w:rsidRPr="00944BBB" w14:paraId="082FC611" w14:textId="77777777" w:rsidTr="00416BB1">
        <w:trPr>
          <w:trHeight w:val="1400"/>
        </w:trPr>
        <w:tc>
          <w:tcPr>
            <w:tcW w:w="209" w:type="pct"/>
            <w:vAlign w:val="center"/>
          </w:tcPr>
          <w:p w14:paraId="39D2E273" w14:textId="77777777" w:rsidR="002F210F" w:rsidRPr="00267E4E" w:rsidRDefault="002F210F" w:rsidP="00E41A0B">
            <w:pPr>
              <w:keepNext/>
              <w:suppressAutoHyphens w:val="0"/>
              <w:ind w:firstLine="0"/>
              <w:jc w:val="left"/>
              <w:rPr>
                <w:kern w:val="0"/>
                <w:sz w:val="20"/>
                <w:lang w:eastAsia="ru-RU"/>
              </w:rPr>
            </w:pPr>
            <w:r w:rsidRPr="00267E4E">
              <w:rPr>
                <w:kern w:val="0"/>
                <w:sz w:val="20"/>
                <w:lang w:eastAsia="ru-RU"/>
              </w:rPr>
              <w:t>№</w:t>
            </w:r>
          </w:p>
          <w:p w14:paraId="6A462354" w14:textId="77777777" w:rsidR="002F210F" w:rsidRPr="00267E4E" w:rsidRDefault="002F210F" w:rsidP="00E41A0B">
            <w:pPr>
              <w:suppressAutoHyphens w:val="0"/>
              <w:ind w:firstLine="0"/>
              <w:jc w:val="left"/>
              <w:rPr>
                <w:kern w:val="0"/>
                <w:sz w:val="20"/>
                <w:lang w:eastAsia="ru-RU"/>
              </w:rPr>
            </w:pPr>
            <w:r w:rsidRPr="00267E4E">
              <w:rPr>
                <w:kern w:val="0"/>
                <w:sz w:val="20"/>
                <w:lang w:eastAsia="ru-RU"/>
              </w:rPr>
              <w:t>п/п</w:t>
            </w:r>
          </w:p>
        </w:tc>
        <w:tc>
          <w:tcPr>
            <w:tcW w:w="944" w:type="pct"/>
            <w:vAlign w:val="center"/>
          </w:tcPr>
          <w:p w14:paraId="1FC634EB" w14:textId="5EC1CC85" w:rsidR="002F210F" w:rsidRPr="00267E4E" w:rsidRDefault="002F210F" w:rsidP="00E41A0B">
            <w:pPr>
              <w:keepNext/>
              <w:suppressAutoHyphens w:val="0"/>
              <w:ind w:firstLine="0"/>
              <w:jc w:val="center"/>
              <w:rPr>
                <w:kern w:val="0"/>
                <w:sz w:val="20"/>
                <w:lang w:eastAsia="ru-RU"/>
              </w:rPr>
            </w:pPr>
            <w:r w:rsidRPr="00267E4E">
              <w:rPr>
                <w:kern w:val="0"/>
                <w:sz w:val="20"/>
                <w:lang w:eastAsia="ru-RU"/>
              </w:rPr>
              <w:t>Наименование товара, комплектность</w:t>
            </w:r>
          </w:p>
        </w:tc>
        <w:tc>
          <w:tcPr>
            <w:tcW w:w="2327" w:type="pct"/>
            <w:vAlign w:val="center"/>
          </w:tcPr>
          <w:p w14:paraId="67303DEF" w14:textId="4EBB42D2" w:rsidR="002F210F" w:rsidRPr="00267E4E" w:rsidRDefault="002F210F" w:rsidP="00E41A0B">
            <w:pPr>
              <w:keepNext/>
              <w:suppressAutoHyphens w:val="0"/>
              <w:ind w:firstLine="0"/>
              <w:jc w:val="center"/>
              <w:rPr>
                <w:kern w:val="0"/>
                <w:sz w:val="20"/>
                <w:lang w:eastAsia="ru-RU"/>
              </w:rPr>
            </w:pPr>
            <w:r w:rsidRPr="00267E4E">
              <w:rPr>
                <w:kern w:val="0"/>
                <w:sz w:val="20"/>
                <w:lang w:eastAsia="ru-RU"/>
              </w:rPr>
              <w:t>Характеристики товара</w:t>
            </w:r>
          </w:p>
        </w:tc>
        <w:tc>
          <w:tcPr>
            <w:tcW w:w="664" w:type="pct"/>
            <w:vAlign w:val="center"/>
          </w:tcPr>
          <w:p w14:paraId="11E8E853" w14:textId="592B3627" w:rsidR="002F210F" w:rsidRPr="00267E4E" w:rsidRDefault="002F210F" w:rsidP="00E41A0B">
            <w:pPr>
              <w:keepNext/>
              <w:suppressAutoHyphens w:val="0"/>
              <w:ind w:firstLine="0"/>
              <w:jc w:val="center"/>
              <w:rPr>
                <w:kern w:val="0"/>
                <w:sz w:val="20"/>
                <w:lang w:eastAsia="ru-RU"/>
              </w:rPr>
            </w:pPr>
            <w:r w:rsidRPr="00267E4E">
              <w:rPr>
                <w:kern w:val="0"/>
                <w:sz w:val="20"/>
                <w:lang w:eastAsia="ru-RU"/>
              </w:rPr>
              <w:t>ОКПД2</w:t>
            </w:r>
          </w:p>
        </w:tc>
        <w:tc>
          <w:tcPr>
            <w:tcW w:w="416" w:type="pct"/>
            <w:vAlign w:val="center"/>
          </w:tcPr>
          <w:p w14:paraId="1B8852C8" w14:textId="77777777" w:rsidR="002F210F" w:rsidRPr="00267E4E" w:rsidRDefault="002F210F" w:rsidP="00E41A0B">
            <w:pPr>
              <w:keepNext/>
              <w:suppressAutoHyphens w:val="0"/>
              <w:ind w:firstLine="0"/>
              <w:jc w:val="center"/>
              <w:rPr>
                <w:kern w:val="0"/>
                <w:sz w:val="20"/>
                <w:lang w:eastAsia="ru-RU"/>
              </w:rPr>
            </w:pPr>
            <w:r w:rsidRPr="00267E4E">
              <w:rPr>
                <w:kern w:val="0"/>
                <w:sz w:val="20"/>
                <w:lang w:eastAsia="ru-RU"/>
              </w:rPr>
              <w:t>Ед. измерения товара</w:t>
            </w:r>
          </w:p>
        </w:tc>
        <w:tc>
          <w:tcPr>
            <w:tcW w:w="440" w:type="pct"/>
            <w:shd w:val="clear" w:color="auto" w:fill="auto"/>
            <w:vAlign w:val="center"/>
          </w:tcPr>
          <w:p w14:paraId="57DC8651" w14:textId="77777777" w:rsidR="002F210F" w:rsidRPr="00267E4E" w:rsidRDefault="002F210F" w:rsidP="00E41A0B">
            <w:pPr>
              <w:keepNext/>
              <w:suppressAutoHyphens w:val="0"/>
              <w:ind w:firstLine="0"/>
              <w:jc w:val="center"/>
              <w:rPr>
                <w:kern w:val="0"/>
                <w:sz w:val="20"/>
                <w:lang w:eastAsia="ru-RU"/>
              </w:rPr>
            </w:pPr>
            <w:r w:rsidRPr="00267E4E">
              <w:rPr>
                <w:kern w:val="0"/>
                <w:sz w:val="20"/>
                <w:lang w:eastAsia="ru-RU"/>
              </w:rPr>
              <w:t>Количество товара</w:t>
            </w:r>
          </w:p>
        </w:tc>
      </w:tr>
      <w:tr w:rsidR="00F04678" w:rsidRPr="00944BBB" w14:paraId="5389F009" w14:textId="77777777" w:rsidTr="00416BB1">
        <w:trPr>
          <w:trHeight w:val="708"/>
        </w:trPr>
        <w:tc>
          <w:tcPr>
            <w:tcW w:w="209" w:type="pct"/>
            <w:vAlign w:val="center"/>
          </w:tcPr>
          <w:p w14:paraId="7F663570" w14:textId="12E3FFD9" w:rsidR="00F04678" w:rsidRPr="00267E4E" w:rsidRDefault="00B231ED" w:rsidP="00F04678">
            <w:pPr>
              <w:keepNext/>
              <w:suppressAutoHyphens w:val="0"/>
              <w:ind w:firstLine="0"/>
              <w:jc w:val="center"/>
              <w:rPr>
                <w:kern w:val="0"/>
                <w:sz w:val="20"/>
                <w:lang w:eastAsia="ru-RU"/>
              </w:rPr>
            </w:pPr>
            <w:r>
              <w:rPr>
                <w:kern w:val="0"/>
                <w:sz w:val="20"/>
                <w:lang w:eastAsia="ru-RU"/>
              </w:rPr>
              <w:t>1</w:t>
            </w:r>
          </w:p>
        </w:tc>
        <w:tc>
          <w:tcPr>
            <w:tcW w:w="944" w:type="pct"/>
            <w:tcBorders>
              <w:top w:val="single" w:sz="4" w:space="0" w:color="auto"/>
              <w:left w:val="single" w:sz="4" w:space="0" w:color="auto"/>
              <w:bottom w:val="single" w:sz="4" w:space="0" w:color="auto"/>
              <w:right w:val="single" w:sz="4" w:space="0" w:color="auto"/>
            </w:tcBorders>
            <w:vAlign w:val="center"/>
          </w:tcPr>
          <w:p w14:paraId="0F1D0A6B" w14:textId="004C82CC" w:rsidR="00F04678" w:rsidRPr="00F04678" w:rsidRDefault="00F04678" w:rsidP="00F04678">
            <w:pPr>
              <w:keepNext/>
              <w:suppressAutoHyphens w:val="0"/>
              <w:ind w:firstLine="0"/>
              <w:jc w:val="center"/>
              <w:rPr>
                <w:sz w:val="20"/>
              </w:rPr>
            </w:pPr>
            <w:r w:rsidRPr="00F04678">
              <w:rPr>
                <w:sz w:val="20"/>
              </w:rPr>
              <w:t xml:space="preserve">Тонер-картридж для МФУ пурпурный </w:t>
            </w:r>
            <w:proofErr w:type="spellStart"/>
            <w:r w:rsidRPr="00F04678">
              <w:rPr>
                <w:sz w:val="20"/>
              </w:rPr>
              <w:t>Canon</w:t>
            </w:r>
            <w:proofErr w:type="spellEnd"/>
            <w:r w:rsidRPr="00F04678">
              <w:rPr>
                <w:sz w:val="20"/>
              </w:rPr>
              <w:t xml:space="preserve"> 069MH (артикул производителя </w:t>
            </w:r>
            <w:proofErr w:type="spellStart"/>
            <w:r w:rsidRPr="00F04678">
              <w:rPr>
                <w:sz w:val="20"/>
              </w:rPr>
              <w:t>Canon</w:t>
            </w:r>
            <w:proofErr w:type="spellEnd"/>
            <w:r w:rsidRPr="00F04678">
              <w:rPr>
                <w:sz w:val="20"/>
              </w:rPr>
              <w:t>: 5096C001)</w:t>
            </w:r>
          </w:p>
        </w:tc>
        <w:tc>
          <w:tcPr>
            <w:tcW w:w="2327" w:type="pct"/>
            <w:vAlign w:val="center"/>
          </w:tcPr>
          <w:p w14:paraId="438F973F" w14:textId="77777777" w:rsidR="00B9616B" w:rsidRPr="00B9616B" w:rsidRDefault="00B9616B" w:rsidP="00B9616B">
            <w:pPr>
              <w:pStyle w:val="af1"/>
              <w:numPr>
                <w:ilvl w:val="0"/>
                <w:numId w:val="27"/>
              </w:numPr>
              <w:spacing w:after="160"/>
              <w:jc w:val="left"/>
              <w:outlineLvl w:val="1"/>
              <w:rPr>
                <w:bCs/>
                <w:color w:val="000000"/>
                <w:sz w:val="20"/>
                <w:lang w:eastAsia="ru-RU"/>
              </w:rPr>
            </w:pPr>
            <w:r w:rsidRPr="00B9616B">
              <w:rPr>
                <w:bCs/>
                <w:color w:val="000000"/>
                <w:sz w:val="20"/>
                <w:lang w:eastAsia="ru-RU"/>
              </w:rPr>
              <w:t>Цвет тонер-картриджа: пурпурный.</w:t>
            </w:r>
          </w:p>
          <w:p w14:paraId="067A0C53" w14:textId="0D3A567C" w:rsidR="00F04678" w:rsidRPr="00B9616B" w:rsidRDefault="00B9616B" w:rsidP="00B9616B">
            <w:pPr>
              <w:pStyle w:val="af1"/>
              <w:numPr>
                <w:ilvl w:val="0"/>
                <w:numId w:val="27"/>
              </w:numPr>
              <w:spacing w:after="160"/>
              <w:jc w:val="left"/>
              <w:outlineLvl w:val="1"/>
              <w:rPr>
                <w:bCs/>
                <w:color w:val="000000"/>
                <w:sz w:val="20"/>
                <w:lang w:eastAsia="ru-RU"/>
              </w:rPr>
            </w:pPr>
            <w:r w:rsidRPr="00B9616B">
              <w:rPr>
                <w:bCs/>
                <w:color w:val="000000"/>
                <w:sz w:val="20"/>
                <w:lang w:eastAsia="ru-RU"/>
              </w:rPr>
              <w:t xml:space="preserve">Изготовитель тонер-картриджа: </w:t>
            </w:r>
            <w:proofErr w:type="spellStart"/>
            <w:r w:rsidRPr="00B9616B">
              <w:rPr>
                <w:bCs/>
                <w:color w:val="000000"/>
                <w:sz w:val="20"/>
                <w:lang w:eastAsia="ru-RU"/>
              </w:rPr>
              <w:t>Canon</w:t>
            </w:r>
            <w:proofErr w:type="spellEnd"/>
            <w:r w:rsidRPr="00B9616B">
              <w:rPr>
                <w:bCs/>
                <w:color w:val="000000"/>
                <w:sz w:val="20"/>
                <w:lang w:eastAsia="ru-RU"/>
              </w:rPr>
              <w:t>.</w:t>
            </w:r>
          </w:p>
          <w:p w14:paraId="133782C7" w14:textId="274594A6" w:rsidR="00F04678" w:rsidRPr="00F04678" w:rsidRDefault="00B9616B" w:rsidP="00F04678">
            <w:pPr>
              <w:pStyle w:val="af1"/>
              <w:numPr>
                <w:ilvl w:val="0"/>
                <w:numId w:val="27"/>
              </w:numPr>
              <w:spacing w:after="160"/>
              <w:jc w:val="left"/>
              <w:outlineLvl w:val="1"/>
              <w:rPr>
                <w:bCs/>
                <w:color w:val="000000"/>
                <w:sz w:val="20"/>
                <w:lang w:eastAsia="ru-RU"/>
              </w:rPr>
            </w:pPr>
            <w:r w:rsidRPr="00F04678">
              <w:rPr>
                <w:bCs/>
                <w:color w:val="000000"/>
                <w:sz w:val="20"/>
                <w:lang w:eastAsia="ru-RU"/>
              </w:rPr>
              <w:t>Наличие совместимости,</w:t>
            </w:r>
            <w:r w:rsidR="00F04678" w:rsidRPr="00F04678">
              <w:rPr>
                <w:bCs/>
                <w:color w:val="000000"/>
                <w:sz w:val="20"/>
                <w:lang w:eastAsia="ru-RU"/>
              </w:rPr>
              <w:t xml:space="preserve"> заявленной производителем МФУ цветного лазерного </w:t>
            </w:r>
            <w:proofErr w:type="spellStart"/>
            <w:r w:rsidR="00F04678" w:rsidRPr="00F04678">
              <w:rPr>
                <w:bCs/>
                <w:color w:val="000000"/>
                <w:sz w:val="20"/>
                <w:lang w:eastAsia="ru-RU"/>
              </w:rPr>
              <w:t>Canon</w:t>
            </w:r>
            <w:proofErr w:type="spellEnd"/>
            <w:r w:rsidR="00F04678" w:rsidRPr="00F04678">
              <w:rPr>
                <w:bCs/>
                <w:color w:val="000000"/>
                <w:sz w:val="20"/>
                <w:lang w:eastAsia="ru-RU"/>
              </w:rPr>
              <w:t xml:space="preserve"> i-SENSYS MF752Cdw с тонер-картриджем.</w:t>
            </w:r>
          </w:p>
          <w:p w14:paraId="682560BE" w14:textId="465B7E6C" w:rsidR="00F04678" w:rsidRPr="00F04678" w:rsidRDefault="00F04678" w:rsidP="001379A9">
            <w:pPr>
              <w:pStyle w:val="af1"/>
              <w:numPr>
                <w:ilvl w:val="0"/>
                <w:numId w:val="27"/>
              </w:numPr>
              <w:spacing w:after="160"/>
              <w:jc w:val="left"/>
              <w:outlineLvl w:val="1"/>
              <w:rPr>
                <w:bCs/>
                <w:color w:val="000000"/>
                <w:sz w:val="20"/>
                <w:lang w:eastAsia="ru-RU"/>
              </w:rPr>
            </w:pPr>
            <w:r w:rsidRPr="00F04678">
              <w:rPr>
                <w:bCs/>
                <w:color w:val="000000"/>
                <w:sz w:val="20"/>
                <w:lang w:eastAsia="ru-RU"/>
              </w:rPr>
              <w:t>Ресурс тонер-картриджа:</w:t>
            </w:r>
            <w:r w:rsidR="001379A9">
              <w:rPr>
                <w:bCs/>
                <w:color w:val="000000"/>
                <w:sz w:val="20"/>
                <w:lang w:eastAsia="ru-RU"/>
              </w:rPr>
              <w:t xml:space="preserve"> </w:t>
            </w:r>
            <w:r w:rsidRPr="00F04678">
              <w:rPr>
                <w:bCs/>
                <w:color w:val="000000"/>
                <w:sz w:val="20"/>
                <w:lang w:eastAsia="ru-RU"/>
              </w:rPr>
              <w:t>5500 страниц (в соответствии с ISO / IEC 19798).</w:t>
            </w:r>
          </w:p>
        </w:tc>
        <w:tc>
          <w:tcPr>
            <w:tcW w:w="664" w:type="pct"/>
            <w:vAlign w:val="center"/>
          </w:tcPr>
          <w:p w14:paraId="7CFD49DD" w14:textId="022A0A65" w:rsidR="00F04678" w:rsidRPr="00F04678" w:rsidRDefault="00F04678" w:rsidP="00F04678">
            <w:pPr>
              <w:keepNext/>
              <w:suppressAutoHyphens w:val="0"/>
              <w:ind w:firstLine="0"/>
              <w:jc w:val="center"/>
              <w:rPr>
                <w:sz w:val="20"/>
              </w:rPr>
            </w:pPr>
            <w:r w:rsidRPr="00F04678">
              <w:rPr>
                <w:sz w:val="20"/>
              </w:rPr>
              <w:t>26.20.40.120</w:t>
            </w:r>
          </w:p>
        </w:tc>
        <w:tc>
          <w:tcPr>
            <w:tcW w:w="416" w:type="pct"/>
            <w:vAlign w:val="center"/>
          </w:tcPr>
          <w:p w14:paraId="1C079242" w14:textId="21DD8116" w:rsidR="00F04678" w:rsidRDefault="00F04678" w:rsidP="00F04678">
            <w:pPr>
              <w:keepNext/>
              <w:suppressAutoHyphens w:val="0"/>
              <w:ind w:firstLine="0"/>
              <w:jc w:val="center"/>
              <w:rPr>
                <w:kern w:val="0"/>
                <w:sz w:val="20"/>
                <w:lang w:eastAsia="ru-RU"/>
              </w:rPr>
            </w:pPr>
            <w:r>
              <w:rPr>
                <w:kern w:val="0"/>
                <w:sz w:val="20"/>
                <w:lang w:eastAsia="ru-RU"/>
              </w:rPr>
              <w:t>ш</w:t>
            </w:r>
            <w:r w:rsidRPr="00267E4E">
              <w:rPr>
                <w:kern w:val="0"/>
                <w:sz w:val="20"/>
                <w:lang w:eastAsia="ru-RU"/>
              </w:rPr>
              <w:t>т.</w:t>
            </w:r>
          </w:p>
        </w:tc>
        <w:tc>
          <w:tcPr>
            <w:tcW w:w="440" w:type="pct"/>
            <w:vAlign w:val="center"/>
          </w:tcPr>
          <w:p w14:paraId="6982A1E6" w14:textId="204071D2" w:rsidR="00F04678" w:rsidRDefault="00B81748" w:rsidP="00F04678">
            <w:pPr>
              <w:keepNext/>
              <w:suppressAutoHyphens w:val="0"/>
              <w:ind w:firstLine="0"/>
              <w:jc w:val="center"/>
              <w:rPr>
                <w:sz w:val="20"/>
              </w:rPr>
            </w:pPr>
            <w:r>
              <w:rPr>
                <w:sz w:val="20"/>
              </w:rPr>
              <w:t>1</w:t>
            </w:r>
          </w:p>
        </w:tc>
      </w:tr>
      <w:tr w:rsidR="00F04678" w:rsidRPr="00944BBB" w14:paraId="33C859C3" w14:textId="77777777" w:rsidTr="00416BB1">
        <w:trPr>
          <w:trHeight w:val="708"/>
        </w:trPr>
        <w:tc>
          <w:tcPr>
            <w:tcW w:w="209" w:type="pct"/>
            <w:vAlign w:val="center"/>
          </w:tcPr>
          <w:p w14:paraId="289BEC10" w14:textId="1BCB63FA" w:rsidR="00F04678" w:rsidRDefault="00B231ED" w:rsidP="00F04678">
            <w:pPr>
              <w:keepNext/>
              <w:suppressAutoHyphens w:val="0"/>
              <w:ind w:firstLine="0"/>
              <w:jc w:val="center"/>
              <w:rPr>
                <w:kern w:val="0"/>
                <w:sz w:val="20"/>
                <w:lang w:eastAsia="ru-RU"/>
              </w:rPr>
            </w:pPr>
            <w:r>
              <w:rPr>
                <w:kern w:val="0"/>
                <w:sz w:val="20"/>
                <w:lang w:eastAsia="ru-RU"/>
              </w:rPr>
              <w:t>2</w:t>
            </w:r>
          </w:p>
        </w:tc>
        <w:tc>
          <w:tcPr>
            <w:tcW w:w="944" w:type="pct"/>
            <w:tcBorders>
              <w:top w:val="single" w:sz="4" w:space="0" w:color="auto"/>
              <w:left w:val="single" w:sz="4" w:space="0" w:color="auto"/>
              <w:bottom w:val="single" w:sz="4" w:space="0" w:color="auto"/>
              <w:right w:val="single" w:sz="4" w:space="0" w:color="auto"/>
            </w:tcBorders>
            <w:vAlign w:val="center"/>
          </w:tcPr>
          <w:p w14:paraId="00BBE0D5" w14:textId="69C4345C" w:rsidR="00F04678" w:rsidRPr="00F04678" w:rsidRDefault="00F04678" w:rsidP="00F04678">
            <w:pPr>
              <w:keepNext/>
              <w:suppressAutoHyphens w:val="0"/>
              <w:ind w:firstLine="0"/>
              <w:jc w:val="center"/>
              <w:rPr>
                <w:sz w:val="20"/>
              </w:rPr>
            </w:pPr>
            <w:r w:rsidRPr="00F04678">
              <w:rPr>
                <w:sz w:val="20"/>
              </w:rPr>
              <w:t>Тонер-картридж для МФУ голубой Canon 069HC (артикул производителя Canon: 5097C002)</w:t>
            </w:r>
          </w:p>
        </w:tc>
        <w:tc>
          <w:tcPr>
            <w:tcW w:w="2327" w:type="pct"/>
            <w:vAlign w:val="center"/>
          </w:tcPr>
          <w:p w14:paraId="61725CEF" w14:textId="77777777" w:rsidR="00B9616B" w:rsidRPr="00B9616B" w:rsidRDefault="00B9616B" w:rsidP="00B9616B">
            <w:pPr>
              <w:pStyle w:val="af1"/>
              <w:numPr>
                <w:ilvl w:val="0"/>
                <w:numId w:val="27"/>
              </w:numPr>
              <w:spacing w:after="160"/>
              <w:jc w:val="left"/>
              <w:outlineLvl w:val="1"/>
              <w:rPr>
                <w:bCs/>
                <w:color w:val="000000"/>
                <w:sz w:val="20"/>
                <w:lang w:eastAsia="ru-RU"/>
              </w:rPr>
            </w:pPr>
            <w:r w:rsidRPr="00B9616B">
              <w:rPr>
                <w:bCs/>
                <w:color w:val="000000"/>
                <w:sz w:val="20"/>
                <w:lang w:eastAsia="ru-RU"/>
              </w:rPr>
              <w:t>Цвет тонер-картриджа: голубой.</w:t>
            </w:r>
          </w:p>
          <w:p w14:paraId="50BB056C" w14:textId="7B643142" w:rsidR="00F04678" w:rsidRPr="00F04678" w:rsidRDefault="00B9616B" w:rsidP="00B9616B">
            <w:pPr>
              <w:pStyle w:val="af1"/>
              <w:numPr>
                <w:ilvl w:val="0"/>
                <w:numId w:val="27"/>
              </w:numPr>
              <w:spacing w:after="160"/>
              <w:jc w:val="left"/>
              <w:outlineLvl w:val="1"/>
              <w:rPr>
                <w:bCs/>
                <w:color w:val="000000"/>
                <w:sz w:val="20"/>
                <w:lang w:eastAsia="ru-RU"/>
              </w:rPr>
            </w:pPr>
            <w:r w:rsidRPr="00B9616B">
              <w:rPr>
                <w:bCs/>
                <w:color w:val="000000"/>
                <w:sz w:val="20"/>
                <w:lang w:eastAsia="ru-RU"/>
              </w:rPr>
              <w:t xml:space="preserve">Изготовитель тонер-картриджа: </w:t>
            </w:r>
            <w:proofErr w:type="spellStart"/>
            <w:r w:rsidRPr="00B9616B">
              <w:rPr>
                <w:bCs/>
                <w:color w:val="000000"/>
                <w:sz w:val="20"/>
                <w:lang w:eastAsia="ru-RU"/>
              </w:rPr>
              <w:t>Canon</w:t>
            </w:r>
            <w:proofErr w:type="spellEnd"/>
            <w:r w:rsidRPr="00B9616B">
              <w:rPr>
                <w:bCs/>
                <w:color w:val="000000"/>
                <w:sz w:val="20"/>
                <w:lang w:eastAsia="ru-RU"/>
              </w:rPr>
              <w:t>.</w:t>
            </w:r>
          </w:p>
          <w:p w14:paraId="31CBD86D" w14:textId="6D403CC9" w:rsidR="00F04678" w:rsidRPr="00F04678" w:rsidRDefault="00B9616B" w:rsidP="00F04678">
            <w:pPr>
              <w:pStyle w:val="af1"/>
              <w:numPr>
                <w:ilvl w:val="0"/>
                <w:numId w:val="27"/>
              </w:numPr>
              <w:spacing w:after="160"/>
              <w:jc w:val="left"/>
              <w:outlineLvl w:val="1"/>
              <w:rPr>
                <w:bCs/>
                <w:color w:val="000000"/>
                <w:sz w:val="20"/>
                <w:lang w:eastAsia="ru-RU"/>
              </w:rPr>
            </w:pPr>
            <w:r w:rsidRPr="00F04678">
              <w:rPr>
                <w:bCs/>
                <w:color w:val="000000"/>
                <w:sz w:val="20"/>
                <w:lang w:eastAsia="ru-RU"/>
              </w:rPr>
              <w:t>Наличие совместимости,</w:t>
            </w:r>
            <w:r w:rsidR="00F04678" w:rsidRPr="00F04678">
              <w:rPr>
                <w:bCs/>
                <w:color w:val="000000"/>
                <w:sz w:val="20"/>
                <w:lang w:eastAsia="ru-RU"/>
              </w:rPr>
              <w:t xml:space="preserve"> заявленной производителем МФУ цветного лазерного </w:t>
            </w:r>
            <w:proofErr w:type="spellStart"/>
            <w:r w:rsidR="00F04678" w:rsidRPr="00F04678">
              <w:rPr>
                <w:bCs/>
                <w:color w:val="000000"/>
                <w:sz w:val="20"/>
                <w:lang w:eastAsia="ru-RU"/>
              </w:rPr>
              <w:t>Canon</w:t>
            </w:r>
            <w:proofErr w:type="spellEnd"/>
            <w:r w:rsidR="00F04678" w:rsidRPr="00F04678">
              <w:rPr>
                <w:bCs/>
                <w:color w:val="000000"/>
                <w:sz w:val="20"/>
                <w:lang w:eastAsia="ru-RU"/>
              </w:rPr>
              <w:t xml:space="preserve"> i-SENSYS MF752Cdw с тонер-картриджем.</w:t>
            </w:r>
          </w:p>
          <w:p w14:paraId="42ACF5A3" w14:textId="0AB1C306" w:rsidR="00F04678" w:rsidRPr="00F04678" w:rsidRDefault="001379A9" w:rsidP="001379A9">
            <w:pPr>
              <w:pStyle w:val="af1"/>
              <w:numPr>
                <w:ilvl w:val="0"/>
                <w:numId w:val="27"/>
              </w:numPr>
              <w:spacing w:after="160"/>
              <w:jc w:val="left"/>
              <w:outlineLvl w:val="1"/>
              <w:rPr>
                <w:bCs/>
                <w:color w:val="000000"/>
                <w:sz w:val="20"/>
                <w:lang w:eastAsia="ru-RU"/>
              </w:rPr>
            </w:pPr>
            <w:r>
              <w:rPr>
                <w:bCs/>
                <w:color w:val="000000"/>
                <w:sz w:val="20"/>
                <w:lang w:eastAsia="ru-RU"/>
              </w:rPr>
              <w:t xml:space="preserve">Ресурс тонер-картриджа: </w:t>
            </w:r>
            <w:r w:rsidR="00F04678" w:rsidRPr="00F04678">
              <w:rPr>
                <w:bCs/>
                <w:color w:val="000000"/>
                <w:sz w:val="20"/>
                <w:lang w:eastAsia="ru-RU"/>
              </w:rPr>
              <w:t>5500 страниц (в соответствии с ISO / IEC 19798).</w:t>
            </w:r>
          </w:p>
        </w:tc>
        <w:tc>
          <w:tcPr>
            <w:tcW w:w="664" w:type="pct"/>
            <w:vAlign w:val="center"/>
          </w:tcPr>
          <w:p w14:paraId="00585925" w14:textId="4B3E12A9" w:rsidR="00F04678" w:rsidRPr="00F04678" w:rsidRDefault="00F04678" w:rsidP="00F04678">
            <w:pPr>
              <w:keepNext/>
              <w:suppressAutoHyphens w:val="0"/>
              <w:ind w:firstLine="0"/>
              <w:jc w:val="center"/>
              <w:rPr>
                <w:sz w:val="20"/>
              </w:rPr>
            </w:pPr>
            <w:r w:rsidRPr="00F04678">
              <w:rPr>
                <w:sz w:val="20"/>
              </w:rPr>
              <w:t>26.20.40.120</w:t>
            </w:r>
          </w:p>
        </w:tc>
        <w:tc>
          <w:tcPr>
            <w:tcW w:w="416" w:type="pct"/>
            <w:vAlign w:val="center"/>
          </w:tcPr>
          <w:p w14:paraId="586080BC" w14:textId="275EBCB5" w:rsidR="00F04678" w:rsidRDefault="00F04678" w:rsidP="00F04678">
            <w:pPr>
              <w:keepNext/>
              <w:suppressAutoHyphens w:val="0"/>
              <w:ind w:firstLine="0"/>
              <w:jc w:val="center"/>
              <w:rPr>
                <w:kern w:val="0"/>
                <w:sz w:val="20"/>
                <w:lang w:eastAsia="ru-RU"/>
              </w:rPr>
            </w:pPr>
            <w:r>
              <w:rPr>
                <w:kern w:val="0"/>
                <w:sz w:val="20"/>
                <w:lang w:eastAsia="ru-RU"/>
              </w:rPr>
              <w:t>ш</w:t>
            </w:r>
            <w:r w:rsidRPr="00267E4E">
              <w:rPr>
                <w:kern w:val="0"/>
                <w:sz w:val="20"/>
                <w:lang w:eastAsia="ru-RU"/>
              </w:rPr>
              <w:t>т.</w:t>
            </w:r>
          </w:p>
        </w:tc>
        <w:tc>
          <w:tcPr>
            <w:tcW w:w="440" w:type="pct"/>
            <w:vAlign w:val="center"/>
          </w:tcPr>
          <w:p w14:paraId="09379128" w14:textId="3D920965" w:rsidR="00F04678" w:rsidRDefault="00B81748" w:rsidP="00F04678">
            <w:pPr>
              <w:keepNext/>
              <w:suppressAutoHyphens w:val="0"/>
              <w:ind w:firstLine="0"/>
              <w:jc w:val="center"/>
              <w:rPr>
                <w:sz w:val="20"/>
              </w:rPr>
            </w:pPr>
            <w:r>
              <w:rPr>
                <w:sz w:val="20"/>
              </w:rPr>
              <w:t>1</w:t>
            </w:r>
          </w:p>
        </w:tc>
      </w:tr>
      <w:tr w:rsidR="00F04678" w:rsidRPr="00944BBB" w14:paraId="3B973A9D" w14:textId="77777777" w:rsidTr="00416BB1">
        <w:trPr>
          <w:trHeight w:val="708"/>
        </w:trPr>
        <w:tc>
          <w:tcPr>
            <w:tcW w:w="209" w:type="pct"/>
            <w:vAlign w:val="center"/>
          </w:tcPr>
          <w:p w14:paraId="61A40678" w14:textId="459D3A8F" w:rsidR="00F04678" w:rsidRDefault="00B231ED" w:rsidP="00F04678">
            <w:pPr>
              <w:keepNext/>
              <w:suppressAutoHyphens w:val="0"/>
              <w:ind w:firstLine="0"/>
              <w:jc w:val="center"/>
              <w:rPr>
                <w:kern w:val="0"/>
                <w:sz w:val="20"/>
                <w:lang w:eastAsia="ru-RU"/>
              </w:rPr>
            </w:pPr>
            <w:r>
              <w:rPr>
                <w:kern w:val="0"/>
                <w:sz w:val="20"/>
                <w:lang w:eastAsia="ru-RU"/>
              </w:rPr>
              <w:t>3</w:t>
            </w:r>
            <w:bookmarkStart w:id="0" w:name="_GoBack"/>
            <w:bookmarkEnd w:id="0"/>
          </w:p>
        </w:tc>
        <w:tc>
          <w:tcPr>
            <w:tcW w:w="944" w:type="pct"/>
            <w:tcBorders>
              <w:top w:val="single" w:sz="4" w:space="0" w:color="auto"/>
              <w:left w:val="single" w:sz="4" w:space="0" w:color="auto"/>
              <w:bottom w:val="single" w:sz="4" w:space="0" w:color="auto"/>
              <w:right w:val="single" w:sz="4" w:space="0" w:color="auto"/>
            </w:tcBorders>
            <w:vAlign w:val="center"/>
          </w:tcPr>
          <w:p w14:paraId="6C991D81" w14:textId="0D583749" w:rsidR="00F04678" w:rsidRPr="00F04678" w:rsidRDefault="00F04678" w:rsidP="00F04678">
            <w:pPr>
              <w:keepNext/>
              <w:suppressAutoHyphens w:val="0"/>
              <w:ind w:firstLine="0"/>
              <w:jc w:val="center"/>
              <w:rPr>
                <w:sz w:val="20"/>
              </w:rPr>
            </w:pPr>
            <w:r w:rsidRPr="00F04678">
              <w:rPr>
                <w:sz w:val="20"/>
              </w:rPr>
              <w:t xml:space="preserve">Тонер-картридж для МФУ жёлтый </w:t>
            </w:r>
            <w:proofErr w:type="spellStart"/>
            <w:r w:rsidRPr="00F04678">
              <w:rPr>
                <w:sz w:val="20"/>
              </w:rPr>
              <w:t>Canon</w:t>
            </w:r>
            <w:proofErr w:type="spellEnd"/>
            <w:r w:rsidRPr="00F04678">
              <w:rPr>
                <w:sz w:val="20"/>
              </w:rPr>
              <w:t xml:space="preserve"> 069HY (артикул производителя </w:t>
            </w:r>
            <w:proofErr w:type="spellStart"/>
            <w:r w:rsidRPr="00F04678">
              <w:rPr>
                <w:sz w:val="20"/>
              </w:rPr>
              <w:t>Canon</w:t>
            </w:r>
            <w:proofErr w:type="spellEnd"/>
            <w:r w:rsidRPr="00F04678">
              <w:rPr>
                <w:sz w:val="20"/>
              </w:rPr>
              <w:t>: 5095C002)</w:t>
            </w:r>
          </w:p>
        </w:tc>
        <w:tc>
          <w:tcPr>
            <w:tcW w:w="2327" w:type="pct"/>
            <w:vAlign w:val="center"/>
          </w:tcPr>
          <w:p w14:paraId="3725F21B" w14:textId="77777777" w:rsidR="00B9616B" w:rsidRPr="00B9616B" w:rsidRDefault="00B9616B" w:rsidP="00B9616B">
            <w:pPr>
              <w:pStyle w:val="af1"/>
              <w:numPr>
                <w:ilvl w:val="0"/>
                <w:numId w:val="27"/>
              </w:numPr>
              <w:spacing w:after="160"/>
              <w:jc w:val="left"/>
              <w:outlineLvl w:val="1"/>
              <w:rPr>
                <w:bCs/>
                <w:color w:val="000000"/>
                <w:sz w:val="20"/>
                <w:lang w:eastAsia="ru-RU"/>
              </w:rPr>
            </w:pPr>
            <w:r w:rsidRPr="00B9616B">
              <w:rPr>
                <w:bCs/>
                <w:color w:val="000000"/>
                <w:sz w:val="20"/>
                <w:lang w:eastAsia="ru-RU"/>
              </w:rPr>
              <w:t>Цвет тонер-картриджа: жёлтый.</w:t>
            </w:r>
          </w:p>
          <w:p w14:paraId="4806DB0B" w14:textId="45C5C7DB" w:rsidR="00F04678" w:rsidRPr="00F04678" w:rsidRDefault="00B9616B" w:rsidP="00B9616B">
            <w:pPr>
              <w:pStyle w:val="af1"/>
              <w:numPr>
                <w:ilvl w:val="0"/>
                <w:numId w:val="27"/>
              </w:numPr>
              <w:spacing w:after="160"/>
              <w:jc w:val="left"/>
              <w:outlineLvl w:val="1"/>
              <w:rPr>
                <w:bCs/>
                <w:color w:val="000000"/>
                <w:sz w:val="20"/>
                <w:lang w:eastAsia="ru-RU"/>
              </w:rPr>
            </w:pPr>
            <w:r w:rsidRPr="00B9616B">
              <w:rPr>
                <w:bCs/>
                <w:color w:val="000000"/>
                <w:sz w:val="20"/>
                <w:lang w:eastAsia="ru-RU"/>
              </w:rPr>
              <w:t xml:space="preserve">Изготовитель тонер-картриджа: </w:t>
            </w:r>
            <w:proofErr w:type="spellStart"/>
            <w:r w:rsidRPr="00B9616B">
              <w:rPr>
                <w:bCs/>
                <w:color w:val="000000"/>
                <w:sz w:val="20"/>
                <w:lang w:eastAsia="ru-RU"/>
              </w:rPr>
              <w:t>Canon</w:t>
            </w:r>
            <w:proofErr w:type="spellEnd"/>
            <w:r w:rsidRPr="00B9616B">
              <w:rPr>
                <w:bCs/>
                <w:color w:val="000000"/>
                <w:sz w:val="20"/>
                <w:lang w:eastAsia="ru-RU"/>
              </w:rPr>
              <w:t>.</w:t>
            </w:r>
          </w:p>
          <w:p w14:paraId="4A0E11D5" w14:textId="29C43733" w:rsidR="00F04678" w:rsidRPr="00F04678" w:rsidRDefault="00B9616B" w:rsidP="00F04678">
            <w:pPr>
              <w:pStyle w:val="af1"/>
              <w:numPr>
                <w:ilvl w:val="0"/>
                <w:numId w:val="27"/>
              </w:numPr>
              <w:spacing w:after="160"/>
              <w:jc w:val="left"/>
              <w:outlineLvl w:val="1"/>
              <w:rPr>
                <w:bCs/>
                <w:color w:val="000000"/>
                <w:sz w:val="20"/>
                <w:lang w:eastAsia="ru-RU"/>
              </w:rPr>
            </w:pPr>
            <w:r w:rsidRPr="00F04678">
              <w:rPr>
                <w:bCs/>
                <w:color w:val="000000"/>
                <w:sz w:val="20"/>
                <w:lang w:eastAsia="ru-RU"/>
              </w:rPr>
              <w:t>Наличие совместимости,</w:t>
            </w:r>
            <w:r w:rsidR="00F04678" w:rsidRPr="00F04678">
              <w:rPr>
                <w:bCs/>
                <w:color w:val="000000"/>
                <w:sz w:val="20"/>
                <w:lang w:eastAsia="ru-RU"/>
              </w:rPr>
              <w:t xml:space="preserve"> заявленной производителем МФУ цветного лазерного </w:t>
            </w:r>
            <w:proofErr w:type="spellStart"/>
            <w:r w:rsidR="00F04678" w:rsidRPr="00F04678">
              <w:rPr>
                <w:bCs/>
                <w:color w:val="000000"/>
                <w:sz w:val="20"/>
                <w:lang w:eastAsia="ru-RU"/>
              </w:rPr>
              <w:t>Canon</w:t>
            </w:r>
            <w:proofErr w:type="spellEnd"/>
            <w:r w:rsidR="00F04678" w:rsidRPr="00F04678">
              <w:rPr>
                <w:bCs/>
                <w:color w:val="000000"/>
                <w:sz w:val="20"/>
                <w:lang w:eastAsia="ru-RU"/>
              </w:rPr>
              <w:t xml:space="preserve"> i-SENSYS MF752Cdw с тонер-картриджем.</w:t>
            </w:r>
          </w:p>
          <w:p w14:paraId="490DDDFE" w14:textId="20E1A9C8" w:rsidR="00F04678" w:rsidRPr="00F04678" w:rsidRDefault="001379A9" w:rsidP="001379A9">
            <w:pPr>
              <w:pStyle w:val="af1"/>
              <w:numPr>
                <w:ilvl w:val="0"/>
                <w:numId w:val="27"/>
              </w:numPr>
              <w:spacing w:after="160"/>
              <w:jc w:val="left"/>
              <w:outlineLvl w:val="1"/>
              <w:rPr>
                <w:bCs/>
                <w:color w:val="000000"/>
                <w:sz w:val="20"/>
                <w:lang w:eastAsia="ru-RU"/>
              </w:rPr>
            </w:pPr>
            <w:r>
              <w:rPr>
                <w:bCs/>
                <w:color w:val="000000"/>
                <w:sz w:val="20"/>
                <w:lang w:eastAsia="ru-RU"/>
              </w:rPr>
              <w:t xml:space="preserve">Ресурс тонер-картриджа: </w:t>
            </w:r>
            <w:r w:rsidR="00F04678" w:rsidRPr="00F04678">
              <w:rPr>
                <w:bCs/>
                <w:color w:val="000000"/>
                <w:sz w:val="20"/>
                <w:lang w:eastAsia="ru-RU"/>
              </w:rPr>
              <w:t>5500 страниц (в соответствии с ISO / IEC 19798).</w:t>
            </w:r>
          </w:p>
        </w:tc>
        <w:tc>
          <w:tcPr>
            <w:tcW w:w="664" w:type="pct"/>
            <w:vAlign w:val="center"/>
          </w:tcPr>
          <w:p w14:paraId="340A2421" w14:textId="50EF13EB" w:rsidR="00F04678" w:rsidRPr="00F04678" w:rsidRDefault="00F04678" w:rsidP="00F04678">
            <w:pPr>
              <w:keepNext/>
              <w:suppressAutoHyphens w:val="0"/>
              <w:ind w:firstLine="0"/>
              <w:jc w:val="center"/>
              <w:rPr>
                <w:sz w:val="20"/>
              </w:rPr>
            </w:pPr>
            <w:r w:rsidRPr="00F04678">
              <w:rPr>
                <w:sz w:val="20"/>
              </w:rPr>
              <w:t>26.20.40.120</w:t>
            </w:r>
          </w:p>
        </w:tc>
        <w:tc>
          <w:tcPr>
            <w:tcW w:w="416" w:type="pct"/>
            <w:vAlign w:val="center"/>
          </w:tcPr>
          <w:p w14:paraId="0418CB13" w14:textId="7EDBFB5B" w:rsidR="00F04678" w:rsidRDefault="00F04678" w:rsidP="00F04678">
            <w:pPr>
              <w:keepNext/>
              <w:suppressAutoHyphens w:val="0"/>
              <w:ind w:firstLine="0"/>
              <w:jc w:val="center"/>
              <w:rPr>
                <w:kern w:val="0"/>
                <w:sz w:val="20"/>
                <w:lang w:eastAsia="ru-RU"/>
              </w:rPr>
            </w:pPr>
            <w:r>
              <w:rPr>
                <w:kern w:val="0"/>
                <w:sz w:val="20"/>
                <w:lang w:eastAsia="ru-RU"/>
              </w:rPr>
              <w:t>ш</w:t>
            </w:r>
            <w:r w:rsidRPr="00267E4E">
              <w:rPr>
                <w:kern w:val="0"/>
                <w:sz w:val="20"/>
                <w:lang w:eastAsia="ru-RU"/>
              </w:rPr>
              <w:t>т.</w:t>
            </w:r>
          </w:p>
        </w:tc>
        <w:tc>
          <w:tcPr>
            <w:tcW w:w="440" w:type="pct"/>
            <w:vAlign w:val="center"/>
          </w:tcPr>
          <w:p w14:paraId="46335D83" w14:textId="77A9369D" w:rsidR="00F04678" w:rsidRDefault="00B81748" w:rsidP="00F04678">
            <w:pPr>
              <w:keepNext/>
              <w:suppressAutoHyphens w:val="0"/>
              <w:ind w:firstLine="0"/>
              <w:jc w:val="center"/>
              <w:rPr>
                <w:sz w:val="20"/>
              </w:rPr>
            </w:pPr>
            <w:r>
              <w:rPr>
                <w:sz w:val="20"/>
              </w:rPr>
              <w:t>1</w:t>
            </w:r>
          </w:p>
        </w:tc>
      </w:tr>
    </w:tbl>
    <w:p w14:paraId="3C76E849" w14:textId="03719E79" w:rsidR="00216D14" w:rsidRPr="00930B5B" w:rsidRDefault="00216D14" w:rsidP="00930B5B">
      <w:pPr>
        <w:spacing w:after="160"/>
        <w:ind w:firstLine="0"/>
        <w:jc w:val="left"/>
        <w:outlineLvl w:val="1"/>
        <w:rPr>
          <w:bCs/>
          <w:color w:val="000000"/>
          <w:sz w:val="20"/>
          <w:lang w:eastAsia="ru-RU"/>
        </w:rPr>
      </w:pPr>
    </w:p>
    <w:tbl>
      <w:tblPr>
        <w:tblW w:w="5000" w:type="pct"/>
        <w:jc w:val="center"/>
        <w:tblLayout w:type="fixed"/>
        <w:tblLook w:val="0000" w:firstRow="0" w:lastRow="0" w:firstColumn="0" w:lastColumn="0" w:noHBand="0" w:noVBand="0"/>
      </w:tblPr>
      <w:tblGrid>
        <w:gridCol w:w="10619"/>
      </w:tblGrid>
      <w:tr w:rsidR="00B9616B" w:rsidRPr="008F4BA7" w14:paraId="640D9987" w14:textId="77777777" w:rsidTr="00D1125F">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AFA471" w14:textId="77777777" w:rsidR="00B9616B" w:rsidRPr="008F4BA7" w:rsidRDefault="00B9616B" w:rsidP="00D1125F">
            <w:pPr>
              <w:pStyle w:val="af1"/>
              <w:numPr>
                <w:ilvl w:val="0"/>
                <w:numId w:val="20"/>
              </w:numPr>
              <w:ind w:left="29" w:firstLine="0"/>
              <w:rPr>
                <w:bCs/>
                <w:sz w:val="22"/>
                <w:szCs w:val="22"/>
                <w:lang w:eastAsia="zh-CN"/>
              </w:rPr>
            </w:pPr>
            <w:r w:rsidRPr="008F4BA7">
              <w:rPr>
                <w:bCs/>
                <w:sz w:val="22"/>
                <w:szCs w:val="22"/>
                <w:lang w:eastAsia="zh-CN"/>
              </w:rPr>
              <w:t>Требования к срокам и объемам:</w:t>
            </w:r>
          </w:p>
          <w:p w14:paraId="1E447FF5" w14:textId="09D3FC30" w:rsidR="00B9616B" w:rsidRPr="008F4BA7" w:rsidRDefault="00B9616B" w:rsidP="00D1125F">
            <w:pPr>
              <w:widowControl w:val="0"/>
              <w:tabs>
                <w:tab w:val="left" w:pos="432"/>
                <w:tab w:val="left" w:pos="567"/>
                <w:tab w:val="left" w:pos="6765"/>
                <w:tab w:val="right" w:pos="9807"/>
              </w:tabs>
              <w:autoSpaceDE w:val="0"/>
              <w:ind w:left="29" w:firstLine="0"/>
              <w:rPr>
                <w:kern w:val="0"/>
                <w:sz w:val="22"/>
                <w:szCs w:val="22"/>
              </w:rPr>
            </w:pPr>
            <w:r w:rsidRPr="008F4BA7">
              <w:rPr>
                <w:kern w:val="0"/>
                <w:sz w:val="22"/>
                <w:szCs w:val="22"/>
              </w:rPr>
              <w:t xml:space="preserve">Срок поставки: </w:t>
            </w:r>
            <w:r w:rsidR="00B81748">
              <w:rPr>
                <w:kern w:val="0"/>
                <w:sz w:val="22"/>
                <w:szCs w:val="22"/>
              </w:rPr>
              <w:t>10 рабочих дней с момента заключения контракта</w:t>
            </w:r>
            <w:r w:rsidRPr="008F4BA7">
              <w:rPr>
                <w:kern w:val="0"/>
                <w:sz w:val="22"/>
                <w:szCs w:val="22"/>
              </w:rPr>
              <w:t>.</w:t>
            </w:r>
          </w:p>
          <w:p w14:paraId="44EDABFA" w14:textId="77777777" w:rsidR="00B9616B" w:rsidRPr="008F4BA7" w:rsidRDefault="00B9616B" w:rsidP="00D1125F">
            <w:pPr>
              <w:widowControl w:val="0"/>
              <w:tabs>
                <w:tab w:val="left" w:pos="432"/>
                <w:tab w:val="left" w:pos="567"/>
                <w:tab w:val="left" w:pos="6765"/>
                <w:tab w:val="right" w:pos="9807"/>
              </w:tabs>
              <w:autoSpaceDE w:val="0"/>
              <w:ind w:left="29" w:firstLine="0"/>
              <w:rPr>
                <w:sz w:val="22"/>
                <w:szCs w:val="22"/>
              </w:rPr>
            </w:pPr>
            <w:r w:rsidRPr="008F4BA7">
              <w:rPr>
                <w:sz w:val="22"/>
                <w:szCs w:val="22"/>
              </w:rPr>
              <w:t xml:space="preserve">Место поставки товара: </w:t>
            </w:r>
            <w:r w:rsidRPr="008F4BA7">
              <w:rPr>
                <w:kern w:val="0"/>
                <w:sz w:val="22"/>
                <w:szCs w:val="22"/>
              </w:rPr>
              <w:t>Санкт-Петербург, Ленинский проспект, дом 101, Литера А.</w:t>
            </w:r>
          </w:p>
          <w:p w14:paraId="6CEB64B8" w14:textId="77777777" w:rsidR="00B9616B" w:rsidRPr="008F4BA7" w:rsidRDefault="00B9616B" w:rsidP="00D1125F">
            <w:pPr>
              <w:ind w:left="29" w:firstLine="0"/>
              <w:rPr>
                <w:sz w:val="22"/>
                <w:szCs w:val="22"/>
                <w:lang w:eastAsia="zh-CN"/>
              </w:rPr>
            </w:pPr>
            <w:r w:rsidRPr="008F4BA7">
              <w:rPr>
                <w:sz w:val="22"/>
                <w:szCs w:val="22"/>
                <w:lang w:eastAsia="zh-CN"/>
              </w:rPr>
              <w:t>Поставка товаров должна быть выполнена в срок и в полном объеме.</w:t>
            </w:r>
          </w:p>
          <w:p w14:paraId="1D83CAF3" w14:textId="77777777" w:rsidR="00B9616B" w:rsidRPr="008F4BA7" w:rsidRDefault="00B9616B" w:rsidP="00D1125F">
            <w:pPr>
              <w:ind w:left="29" w:firstLine="0"/>
              <w:rPr>
                <w:bCs/>
                <w:sz w:val="22"/>
                <w:szCs w:val="22"/>
                <w:lang w:eastAsia="zh-CN"/>
              </w:rPr>
            </w:pPr>
            <w:r w:rsidRPr="008F4BA7">
              <w:rPr>
                <w:sz w:val="22"/>
                <w:szCs w:val="22"/>
              </w:rPr>
              <w:t>Поставка товара осуществляется единовременно.</w:t>
            </w:r>
          </w:p>
        </w:tc>
      </w:tr>
      <w:tr w:rsidR="00B9616B" w:rsidRPr="008F4BA7" w14:paraId="1CDE4833" w14:textId="77777777" w:rsidTr="00D1125F">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7B44B" w14:textId="77777777" w:rsidR="00B9616B" w:rsidRPr="008F4BA7" w:rsidRDefault="00B9616B" w:rsidP="00D1125F">
            <w:pPr>
              <w:pStyle w:val="af1"/>
              <w:numPr>
                <w:ilvl w:val="0"/>
                <w:numId w:val="20"/>
              </w:numPr>
              <w:ind w:left="29" w:firstLine="0"/>
              <w:rPr>
                <w:sz w:val="22"/>
                <w:szCs w:val="22"/>
                <w:lang w:eastAsia="zh-CN"/>
              </w:rPr>
            </w:pPr>
            <w:r w:rsidRPr="008F4BA7">
              <w:rPr>
                <w:bCs/>
                <w:sz w:val="22"/>
                <w:szCs w:val="22"/>
                <w:lang w:eastAsia="zh-CN"/>
              </w:rPr>
              <w:t>Требования к качеству поставляемого товара:</w:t>
            </w:r>
          </w:p>
          <w:p w14:paraId="205CA2CD" w14:textId="77777777" w:rsidR="00B9616B" w:rsidRPr="008F4BA7" w:rsidRDefault="00B9616B" w:rsidP="00D1125F">
            <w:pPr>
              <w:ind w:left="29" w:firstLine="0"/>
              <w:rPr>
                <w:sz w:val="22"/>
                <w:szCs w:val="22"/>
                <w:lang w:eastAsia="zh-CN"/>
              </w:rPr>
            </w:pPr>
            <w:r w:rsidRPr="008F4BA7">
              <w:rPr>
                <w:sz w:val="22"/>
                <w:szCs w:val="22"/>
                <w:lang w:eastAsia="zh-CN"/>
              </w:rPr>
              <w:t xml:space="preserve">Поставляемый товар должен быть: новым, то есть не бывшим в эксплуатации, не восстановленным, без дефектов материала и изготовления, не модифицированным, не переделанным, не поврежденным, без каких-либо ограничений (залог, запрет, арест и т.п.) допущенным к свободному обращению на территории Российской Федерации, </w:t>
            </w:r>
            <w:r w:rsidRPr="008F4BA7">
              <w:rPr>
                <w:sz w:val="22"/>
                <w:szCs w:val="22"/>
              </w:rPr>
              <w:t>соответствовать требованиям действующего законодательства, государственным стандартам, сертификации, санитарным нормам и правилам.</w:t>
            </w:r>
          </w:p>
        </w:tc>
      </w:tr>
      <w:tr w:rsidR="00B9616B" w:rsidRPr="008F4BA7" w14:paraId="0CACC1FC" w14:textId="77777777" w:rsidTr="00D1125F">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848912" w14:textId="77777777" w:rsidR="00B9616B" w:rsidRPr="008F4BA7" w:rsidRDefault="00B9616B" w:rsidP="00D1125F">
            <w:pPr>
              <w:ind w:firstLine="0"/>
              <w:rPr>
                <w:sz w:val="22"/>
                <w:szCs w:val="22"/>
                <w:lang w:eastAsia="zh-CN"/>
              </w:rPr>
            </w:pPr>
            <w:r w:rsidRPr="008F4BA7">
              <w:rPr>
                <w:sz w:val="22"/>
                <w:szCs w:val="22"/>
                <w:lang w:eastAsia="zh-CN"/>
              </w:rPr>
              <w:t>3. Поставщик обязан своими силами и за свой счет осуществить сопутствующие поставке мероприятия, включенные в предмет поставки и в цену поставляемого товара:</w:t>
            </w:r>
          </w:p>
          <w:p w14:paraId="758B4862" w14:textId="77777777" w:rsidR="00B9616B" w:rsidRPr="008F4BA7" w:rsidRDefault="00B9616B" w:rsidP="00D1125F">
            <w:pPr>
              <w:pStyle w:val="af1"/>
              <w:numPr>
                <w:ilvl w:val="0"/>
                <w:numId w:val="28"/>
              </w:numPr>
              <w:rPr>
                <w:sz w:val="22"/>
                <w:szCs w:val="22"/>
                <w:lang w:eastAsia="zh-CN"/>
              </w:rPr>
            </w:pPr>
            <w:r w:rsidRPr="008F4BA7">
              <w:rPr>
                <w:sz w:val="22"/>
                <w:szCs w:val="22"/>
                <w:lang w:eastAsia="zh-CN"/>
              </w:rPr>
              <w:t>осуществить доставку товара до места поставки;</w:t>
            </w:r>
          </w:p>
          <w:p w14:paraId="7B64D76D" w14:textId="77777777" w:rsidR="00B9616B" w:rsidRPr="008F4BA7" w:rsidRDefault="00B9616B" w:rsidP="00D1125F">
            <w:pPr>
              <w:pStyle w:val="af1"/>
              <w:numPr>
                <w:ilvl w:val="0"/>
                <w:numId w:val="28"/>
              </w:numPr>
              <w:rPr>
                <w:sz w:val="22"/>
                <w:szCs w:val="22"/>
                <w:lang w:eastAsia="zh-CN"/>
              </w:rPr>
            </w:pPr>
            <w:r w:rsidRPr="008F4BA7">
              <w:rPr>
                <w:sz w:val="22"/>
                <w:szCs w:val="22"/>
                <w:lang w:eastAsia="zh-CN"/>
              </w:rPr>
              <w:t>выполнить все виды погрузо-разгрузочных работ и мероприятий;</w:t>
            </w:r>
          </w:p>
          <w:p w14:paraId="66A96C4D" w14:textId="77777777" w:rsidR="00B9616B" w:rsidRPr="008F4BA7" w:rsidRDefault="00B9616B" w:rsidP="00D1125F">
            <w:pPr>
              <w:pStyle w:val="af1"/>
              <w:numPr>
                <w:ilvl w:val="0"/>
                <w:numId w:val="28"/>
              </w:numPr>
              <w:rPr>
                <w:sz w:val="22"/>
                <w:szCs w:val="22"/>
                <w:lang w:eastAsia="zh-CN"/>
              </w:rPr>
            </w:pPr>
            <w:r w:rsidRPr="008F4BA7">
              <w:rPr>
                <w:sz w:val="22"/>
                <w:szCs w:val="22"/>
                <w:lang w:eastAsia="zh-CN"/>
              </w:rPr>
              <w:t>осуществить подъем товара на этаж и перемещение его в помещения Заказчика по его указанию (лифт отсутствует);</w:t>
            </w:r>
          </w:p>
        </w:tc>
      </w:tr>
      <w:tr w:rsidR="00B9616B" w:rsidRPr="008F4BA7" w14:paraId="4AC5B720" w14:textId="77777777" w:rsidTr="00D1125F">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A8543" w14:textId="77777777" w:rsidR="00B9616B" w:rsidRPr="008F4BA7" w:rsidRDefault="00B9616B" w:rsidP="00D1125F">
            <w:pPr>
              <w:pStyle w:val="af1"/>
              <w:numPr>
                <w:ilvl w:val="0"/>
                <w:numId w:val="26"/>
              </w:numPr>
              <w:suppressAutoHyphens w:val="0"/>
              <w:ind w:left="29" w:firstLine="0"/>
              <w:rPr>
                <w:sz w:val="22"/>
                <w:szCs w:val="22"/>
              </w:rPr>
            </w:pPr>
            <w:r w:rsidRPr="008F4BA7">
              <w:rPr>
                <w:sz w:val="22"/>
                <w:szCs w:val="22"/>
              </w:rPr>
              <w:t>Требования к таре и упаковке товара: расходы на маркировку, упаковку, затаривание входит в стоимость товара, тара (упаковка) невозвратная.</w:t>
            </w:r>
          </w:p>
          <w:p w14:paraId="74F73553" w14:textId="77777777" w:rsidR="00B9616B" w:rsidRPr="008F4BA7" w:rsidRDefault="00B9616B" w:rsidP="00D1125F">
            <w:pPr>
              <w:ind w:left="29" w:firstLine="0"/>
              <w:rPr>
                <w:sz w:val="22"/>
                <w:szCs w:val="22"/>
                <w:lang w:eastAsia="zh-CN"/>
              </w:rPr>
            </w:pPr>
            <w:r w:rsidRPr="008F4BA7">
              <w:rPr>
                <w:sz w:val="22"/>
                <w:szCs w:val="22"/>
              </w:rPr>
              <w:t>Требования к доставке и погрузочно-разгрузочным работам: доставка товара осуществляется силами и за счет Поставщика; погрузочно-разгрузочные работы, поднятие товара на этаж, перемещение в помещение по указанию Заказчика, осуществляются силами и за счет Поставщика.</w:t>
            </w:r>
          </w:p>
        </w:tc>
      </w:tr>
      <w:tr w:rsidR="00B9616B" w:rsidRPr="008F4BA7" w14:paraId="6D6410BF" w14:textId="77777777" w:rsidTr="00D1125F">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F17C6" w14:textId="77777777" w:rsidR="00B9616B" w:rsidRPr="008F4BA7" w:rsidRDefault="00B9616B" w:rsidP="00D1125F">
            <w:pPr>
              <w:pStyle w:val="af1"/>
              <w:numPr>
                <w:ilvl w:val="0"/>
                <w:numId w:val="26"/>
              </w:numPr>
              <w:suppressAutoHyphens w:val="0"/>
              <w:ind w:left="29" w:firstLine="0"/>
              <w:rPr>
                <w:sz w:val="22"/>
                <w:szCs w:val="22"/>
              </w:rPr>
            </w:pPr>
            <w:r w:rsidRPr="008F4BA7">
              <w:rPr>
                <w:sz w:val="22"/>
                <w:szCs w:val="22"/>
              </w:rPr>
              <w:t xml:space="preserve">Приемка товара: Приёмка результата исполнения </w:t>
            </w:r>
            <w:r>
              <w:rPr>
                <w:sz w:val="22"/>
                <w:szCs w:val="22"/>
              </w:rPr>
              <w:t>Договора</w:t>
            </w:r>
            <w:r w:rsidRPr="008F4BA7">
              <w:rPr>
                <w:sz w:val="22"/>
                <w:szCs w:val="22"/>
              </w:rPr>
              <w:t xml:space="preserve"> осуществляется в порядке, установленном законодательством Российской Федерации,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w:t>
            </w:r>
            <w:r w:rsidRPr="008F4BA7">
              <w:rPr>
                <w:sz w:val="22"/>
                <w:szCs w:val="22"/>
              </w:rPr>
              <w:lastRenderedPageBreak/>
              <w:t xml:space="preserve">учета, бухгалтерского учета государственных (муниципальных) учреждений, и Методических указаний по их формированию и применению», учетной политике по бухгалтерскому учету Заказчика, </w:t>
            </w:r>
            <w:r>
              <w:rPr>
                <w:sz w:val="22"/>
                <w:szCs w:val="22"/>
              </w:rPr>
              <w:t>Договором</w:t>
            </w:r>
            <w:r w:rsidRPr="008F4BA7">
              <w:rPr>
                <w:sz w:val="22"/>
                <w:szCs w:val="22"/>
              </w:rPr>
              <w:t xml:space="preserve"> и Приложением (-</w:t>
            </w:r>
            <w:proofErr w:type="spellStart"/>
            <w:r w:rsidRPr="008F4BA7">
              <w:rPr>
                <w:sz w:val="22"/>
                <w:szCs w:val="22"/>
              </w:rPr>
              <w:t>ями</w:t>
            </w:r>
            <w:proofErr w:type="spellEnd"/>
            <w:r w:rsidRPr="008F4BA7">
              <w:rPr>
                <w:sz w:val="22"/>
                <w:szCs w:val="22"/>
              </w:rPr>
              <w:t>) к нему.</w:t>
            </w:r>
          </w:p>
          <w:p w14:paraId="440FD5E7" w14:textId="77777777" w:rsidR="00B9616B" w:rsidRPr="008F4BA7" w:rsidRDefault="00B9616B" w:rsidP="00D1125F">
            <w:pPr>
              <w:pStyle w:val="af1"/>
              <w:ind w:left="29" w:firstLine="0"/>
              <w:rPr>
                <w:bCs/>
                <w:sz w:val="22"/>
                <w:szCs w:val="22"/>
              </w:rPr>
            </w:pPr>
            <w:r w:rsidRPr="008F4BA7">
              <w:rPr>
                <w:bCs/>
                <w:sz w:val="22"/>
                <w:szCs w:val="22"/>
              </w:rPr>
              <w:t>Поставщик обязан предварительно письменно уведомить Заказчика о готовности к передаче товара.</w:t>
            </w:r>
            <w:r w:rsidRPr="008F4BA7">
              <w:rPr>
                <w:sz w:val="22"/>
                <w:szCs w:val="22"/>
              </w:rPr>
              <w:t xml:space="preserve"> </w:t>
            </w:r>
            <w:r w:rsidRPr="008F4BA7">
              <w:rPr>
                <w:bCs/>
                <w:sz w:val="22"/>
                <w:szCs w:val="22"/>
              </w:rPr>
              <w:t>Дата доставки товара подтверждается транспортной или товарно-транспортной накладной.  Заказчик проводит приемку товара в срок не позднее 20 рабочих дней с даты предоставления Поставщиком Заказчику товара и документов, подтверждающих поставку (сдачу) товара.</w:t>
            </w:r>
          </w:p>
          <w:p w14:paraId="2E8DE9FE" w14:textId="77777777" w:rsidR="00B9616B" w:rsidRPr="008F4BA7" w:rsidRDefault="00B9616B" w:rsidP="00D1125F">
            <w:pPr>
              <w:pStyle w:val="af1"/>
              <w:ind w:left="29" w:firstLine="0"/>
              <w:rPr>
                <w:bCs/>
                <w:sz w:val="22"/>
                <w:szCs w:val="22"/>
              </w:rPr>
            </w:pPr>
            <w:r w:rsidRPr="008F4BA7">
              <w:rPr>
                <w:bCs/>
                <w:sz w:val="22"/>
                <w:szCs w:val="22"/>
              </w:rPr>
              <w:t xml:space="preserve">Заказчик при условии отсутствия замечаний к поставленному товару и к документам, </w:t>
            </w:r>
            <w:r w:rsidRPr="008F4BA7">
              <w:rPr>
                <w:sz w:val="22"/>
                <w:szCs w:val="22"/>
              </w:rPr>
              <w:t>подтверждающим</w:t>
            </w:r>
            <w:r w:rsidRPr="008F4BA7">
              <w:rPr>
                <w:bCs/>
                <w:sz w:val="22"/>
                <w:szCs w:val="22"/>
              </w:rPr>
              <w:t xml:space="preserve"> поставку (сдачу) товара подписывает и утверждает Акт приемки ТРУ по форме ОКУД 0510452, на условиях, которые определены в приказе Министерства финансов Российской Федерации от 15.04.2021 № 61н.</w:t>
            </w:r>
          </w:p>
          <w:p w14:paraId="15567E68" w14:textId="77777777" w:rsidR="00B9616B" w:rsidRPr="008F4BA7" w:rsidRDefault="00B9616B" w:rsidP="00D1125F">
            <w:pPr>
              <w:pStyle w:val="af1"/>
              <w:ind w:left="29" w:firstLine="0"/>
              <w:rPr>
                <w:bCs/>
                <w:sz w:val="22"/>
                <w:szCs w:val="22"/>
              </w:rPr>
            </w:pPr>
            <w:r w:rsidRPr="008F4BA7">
              <w:rPr>
                <w:bCs/>
                <w:sz w:val="22"/>
                <w:szCs w:val="22"/>
              </w:rPr>
              <w:t>При наличии технической возможности у обеих Сторон Акт приемки ТРУ по форме ОКУД 0510452 подписывается в электронном виде с применением усиленных электронных подписей Сторон, при отсутствии такой технической возможности - Акт приемки ТРУ по форме ОКУД 0510452 подписывается Сторонами на бумажном носителе.</w:t>
            </w:r>
          </w:p>
          <w:p w14:paraId="323C1A0C" w14:textId="77777777" w:rsidR="00B9616B" w:rsidRPr="008F4BA7" w:rsidRDefault="00B9616B" w:rsidP="00D1125F">
            <w:pPr>
              <w:pStyle w:val="af1"/>
              <w:ind w:left="29" w:firstLine="0"/>
              <w:rPr>
                <w:bCs/>
                <w:sz w:val="22"/>
                <w:szCs w:val="22"/>
              </w:rPr>
            </w:pPr>
            <w:r w:rsidRPr="008F4BA7">
              <w:rPr>
                <w:bCs/>
                <w:sz w:val="22"/>
                <w:szCs w:val="22"/>
              </w:rPr>
              <w:t>В случае если приемка проводилась без участия Поставщика, то Заказчик вправе утвердить Акт приемки ТРУ по форме ОКУД 0510452 без подписи Поставщика. При этом Заказчик обязан направить на электронный адрес Поставщику скан копии этого акта, оформленного на бумажном носителе. Это будет считаться участием Поставщика в оформлении акта (Методические рекомендации, доведенные Письмом Минфина России от 29.11.2024 N 02-06-06/120312, Письмо Минфина России от 25.07.2024 N 02-07-07/69598).</w:t>
            </w:r>
          </w:p>
          <w:p w14:paraId="46C01606" w14:textId="77777777" w:rsidR="00B9616B" w:rsidRPr="008F4BA7" w:rsidRDefault="00B9616B" w:rsidP="00D1125F">
            <w:pPr>
              <w:pStyle w:val="af1"/>
              <w:ind w:left="29" w:firstLine="0"/>
              <w:rPr>
                <w:bCs/>
                <w:sz w:val="22"/>
                <w:szCs w:val="22"/>
              </w:rPr>
            </w:pPr>
            <w:r w:rsidRPr="008F4BA7">
              <w:rPr>
                <w:bCs/>
                <w:sz w:val="22"/>
                <w:szCs w:val="22"/>
              </w:rPr>
              <w:t xml:space="preserve">В случае выявления качественных или количественных расхождений, несоответствия поставленного товара требованиям </w:t>
            </w:r>
            <w:r>
              <w:rPr>
                <w:bCs/>
                <w:sz w:val="22"/>
                <w:szCs w:val="22"/>
              </w:rPr>
              <w:t>Договора</w:t>
            </w:r>
            <w:r w:rsidRPr="008F4BA7">
              <w:rPr>
                <w:bCs/>
                <w:sz w:val="22"/>
                <w:szCs w:val="22"/>
              </w:rPr>
              <w:t>, Заказчик указывает сведения о таких расхождениях в Акте приемки ТРУ по форме ОКУД 0510452 и прикладывает к Акту мотивированный отказ от приемки товара в письменной форме с указанием недостатков и сроков их устранения и направляет ее Поставщику в течение 5 (пяти) рабочих дней с момента выявления такого недостатка.</w:t>
            </w:r>
          </w:p>
          <w:p w14:paraId="5219D1F3" w14:textId="77777777" w:rsidR="00B9616B" w:rsidRPr="008F4BA7" w:rsidRDefault="00B9616B" w:rsidP="00D1125F">
            <w:pPr>
              <w:pStyle w:val="af1"/>
              <w:ind w:left="29" w:firstLine="0"/>
              <w:rPr>
                <w:bCs/>
                <w:sz w:val="22"/>
                <w:szCs w:val="22"/>
              </w:rPr>
            </w:pPr>
            <w:r w:rsidRPr="008F4BA7">
              <w:rPr>
                <w:bCs/>
                <w:sz w:val="22"/>
                <w:szCs w:val="22"/>
              </w:rPr>
              <w:t>Выявленные недостатки устраняются силами Поставщика за его счет.</w:t>
            </w:r>
          </w:p>
          <w:p w14:paraId="43983516" w14:textId="77777777" w:rsidR="00B9616B" w:rsidRPr="008F4BA7" w:rsidRDefault="00B9616B" w:rsidP="00D1125F">
            <w:pPr>
              <w:pStyle w:val="af1"/>
              <w:ind w:left="29" w:firstLine="0"/>
              <w:rPr>
                <w:bCs/>
                <w:sz w:val="22"/>
                <w:szCs w:val="22"/>
              </w:rPr>
            </w:pPr>
            <w:r w:rsidRPr="008F4BA7">
              <w:rPr>
                <w:bCs/>
                <w:sz w:val="22"/>
                <w:szCs w:val="22"/>
              </w:rPr>
              <w:t xml:space="preserve">После устранения недостатков, послуживших основанием для отказа от приемки, Заказчик подписывает </w:t>
            </w:r>
            <w:r w:rsidRPr="008F4BA7">
              <w:rPr>
                <w:sz w:val="22"/>
                <w:szCs w:val="22"/>
              </w:rPr>
              <w:t>Акт</w:t>
            </w:r>
            <w:r w:rsidRPr="008F4BA7">
              <w:rPr>
                <w:bCs/>
                <w:sz w:val="22"/>
                <w:szCs w:val="22"/>
              </w:rPr>
              <w:t xml:space="preserve"> приемки ТРУ по форме ОКУД 0510452 в срок не позднее 20 рабочих дней.</w:t>
            </w:r>
          </w:p>
          <w:p w14:paraId="413976B7" w14:textId="77777777" w:rsidR="00B9616B" w:rsidRPr="008F4BA7" w:rsidRDefault="00B9616B" w:rsidP="00D1125F">
            <w:pPr>
              <w:pStyle w:val="af1"/>
              <w:ind w:left="29" w:firstLine="0"/>
              <w:rPr>
                <w:bCs/>
                <w:sz w:val="22"/>
                <w:szCs w:val="22"/>
              </w:rPr>
            </w:pPr>
            <w:r w:rsidRPr="008F4BA7">
              <w:rPr>
                <w:bCs/>
                <w:sz w:val="22"/>
                <w:szCs w:val="22"/>
              </w:rPr>
              <w:t xml:space="preserve">Обнаружение недостатков, препятствующих приемке товара, являются существенным нарушением </w:t>
            </w:r>
            <w:r>
              <w:rPr>
                <w:bCs/>
                <w:sz w:val="22"/>
                <w:szCs w:val="22"/>
              </w:rPr>
              <w:t>Договора</w:t>
            </w:r>
            <w:r w:rsidRPr="008F4BA7">
              <w:rPr>
                <w:bCs/>
                <w:sz w:val="22"/>
                <w:szCs w:val="22"/>
              </w:rPr>
              <w:t>.</w:t>
            </w:r>
          </w:p>
          <w:p w14:paraId="548C2FA2" w14:textId="77777777" w:rsidR="00B9616B" w:rsidRPr="008F4BA7" w:rsidRDefault="00B9616B" w:rsidP="00D1125F">
            <w:pPr>
              <w:pStyle w:val="af1"/>
              <w:ind w:left="29" w:firstLine="0"/>
              <w:rPr>
                <w:bCs/>
                <w:sz w:val="22"/>
                <w:szCs w:val="22"/>
              </w:rPr>
            </w:pPr>
            <w:r w:rsidRPr="008F4BA7">
              <w:rPr>
                <w:bCs/>
                <w:sz w:val="22"/>
                <w:szCs w:val="22"/>
              </w:rPr>
              <w:t>Товар считается принятым после утверждения Заказчиком Акта приемки ТРУ по форме ОКУД 0510452.</w:t>
            </w:r>
          </w:p>
          <w:p w14:paraId="210C3BEF" w14:textId="77777777" w:rsidR="00B9616B" w:rsidRPr="008F4BA7" w:rsidRDefault="00B9616B" w:rsidP="00D1125F">
            <w:pPr>
              <w:pStyle w:val="af1"/>
              <w:suppressAutoHyphens w:val="0"/>
              <w:ind w:left="29" w:firstLine="0"/>
              <w:rPr>
                <w:sz w:val="22"/>
                <w:szCs w:val="22"/>
              </w:rPr>
            </w:pPr>
            <w:r w:rsidRPr="008F4BA7">
              <w:rPr>
                <w:bCs/>
                <w:sz w:val="22"/>
                <w:szCs w:val="22"/>
              </w:rPr>
              <w:t xml:space="preserve">Право собственности и риск случайной гибели или порчи товара переходит к Заказчику с момента подписания (утверждения) Заказчиком </w:t>
            </w:r>
            <w:r w:rsidRPr="008F4BA7">
              <w:rPr>
                <w:sz w:val="22"/>
                <w:szCs w:val="22"/>
              </w:rPr>
              <w:t>Акта</w:t>
            </w:r>
            <w:r w:rsidRPr="008F4BA7">
              <w:rPr>
                <w:bCs/>
                <w:sz w:val="22"/>
                <w:szCs w:val="22"/>
              </w:rPr>
              <w:t xml:space="preserve"> приемки ТРУ по форме ОКУД 0510452. Гарантийный срок на товар начинает течь с момента подписания (утверждения) Заказчиком </w:t>
            </w:r>
            <w:r w:rsidRPr="008F4BA7">
              <w:rPr>
                <w:sz w:val="22"/>
                <w:szCs w:val="22"/>
              </w:rPr>
              <w:t>Акта</w:t>
            </w:r>
            <w:r w:rsidRPr="008F4BA7">
              <w:rPr>
                <w:bCs/>
                <w:sz w:val="22"/>
                <w:szCs w:val="22"/>
              </w:rPr>
              <w:t xml:space="preserve"> приемки ТРУ по форме ОКУД 0510452.</w:t>
            </w:r>
          </w:p>
        </w:tc>
      </w:tr>
      <w:tr w:rsidR="00B9616B" w:rsidRPr="008F4BA7" w14:paraId="5579FC6F" w14:textId="77777777" w:rsidTr="00D1125F">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34FD2" w14:textId="77777777" w:rsidR="00B9616B" w:rsidRPr="008F4BA7" w:rsidRDefault="00B9616B" w:rsidP="00D1125F">
            <w:pPr>
              <w:pStyle w:val="af1"/>
              <w:numPr>
                <w:ilvl w:val="0"/>
                <w:numId w:val="26"/>
              </w:numPr>
              <w:suppressAutoHyphens w:val="0"/>
              <w:ind w:left="29" w:firstLine="0"/>
              <w:rPr>
                <w:sz w:val="22"/>
                <w:szCs w:val="22"/>
                <w:lang w:eastAsia="zh-CN"/>
              </w:rPr>
            </w:pPr>
            <w:r w:rsidRPr="008F4BA7">
              <w:rPr>
                <w:sz w:val="22"/>
                <w:szCs w:val="22"/>
              </w:rPr>
              <w:lastRenderedPageBreak/>
              <w:t>Требования по гарантийному сроку и гарантийным обязательствам: Поставщик предоставляет гарантию качества товара. Если гарантийный срок не установлен, гарантийный срок считается установленным на срок 12 месяцев. В случае если срок действия гарантий, установленных производителем товара, составляет более 12 месяцев, гарантийный срок на товар считается установленным на срок, установленный производителем товара. Требования по гарантийному и послегарантийному обслуживанию: аналогично обязательствам производителя.</w:t>
            </w:r>
          </w:p>
        </w:tc>
      </w:tr>
      <w:tr w:rsidR="00B9616B" w:rsidRPr="008F4BA7" w14:paraId="0922F579" w14:textId="77777777" w:rsidTr="00D1125F">
        <w:trPr>
          <w:trHeight w:val="70"/>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623A9" w14:textId="77777777" w:rsidR="00B9616B" w:rsidRPr="008F4BA7" w:rsidRDefault="00B9616B" w:rsidP="00D1125F">
            <w:pPr>
              <w:pStyle w:val="af1"/>
              <w:numPr>
                <w:ilvl w:val="0"/>
                <w:numId w:val="26"/>
              </w:numPr>
              <w:suppressAutoHyphens w:val="0"/>
              <w:ind w:left="29" w:firstLine="0"/>
              <w:rPr>
                <w:sz w:val="22"/>
                <w:szCs w:val="22"/>
              </w:rPr>
            </w:pPr>
            <w:bookmarkStart w:id="1" w:name="_ref_1253343"/>
            <w:r w:rsidRPr="008F4BA7">
              <w:rPr>
                <w:sz w:val="22"/>
                <w:szCs w:val="22"/>
              </w:rPr>
              <w:t xml:space="preserve">Оплата товара </w:t>
            </w:r>
            <w:r w:rsidRPr="008F4BA7">
              <w:rPr>
                <w:bCs/>
                <w:sz w:val="22"/>
                <w:szCs w:val="22"/>
              </w:rPr>
              <w:t xml:space="preserve">производится: </w:t>
            </w:r>
            <w:r w:rsidRPr="008F4BA7">
              <w:rPr>
                <w:sz w:val="22"/>
                <w:szCs w:val="22"/>
              </w:rPr>
              <w:t xml:space="preserve">безналичным путем, </w:t>
            </w:r>
            <w:r w:rsidRPr="008F4BA7">
              <w:rPr>
                <w:bCs/>
                <w:sz w:val="22"/>
                <w:szCs w:val="22"/>
              </w:rPr>
              <w:t xml:space="preserve">по факту поставки, в размере стоимости фактически поставленного Товара в срок не более 7 (семи) рабочих дней </w:t>
            </w:r>
            <w:r w:rsidRPr="008F4BA7">
              <w:rPr>
                <w:sz w:val="22"/>
                <w:szCs w:val="22"/>
              </w:rPr>
              <w:t>с</w:t>
            </w:r>
            <w:r w:rsidRPr="008F4BA7">
              <w:rPr>
                <w:bCs/>
                <w:sz w:val="22"/>
                <w:szCs w:val="22"/>
              </w:rPr>
              <w:t xml:space="preserve"> даты утверждения Заказчиком Акта приемки ТРУ по форме ОКУД 0510452</w:t>
            </w:r>
            <w:bookmarkEnd w:id="1"/>
            <w:r w:rsidRPr="008F4BA7">
              <w:rPr>
                <w:bCs/>
                <w:sz w:val="22"/>
                <w:szCs w:val="22"/>
              </w:rPr>
              <w:t>.</w:t>
            </w:r>
          </w:p>
        </w:tc>
      </w:tr>
      <w:tr w:rsidR="00B9616B" w:rsidRPr="008F4BA7" w14:paraId="4CC12ED6" w14:textId="77777777" w:rsidTr="00D1125F">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FC5BA" w14:textId="77777777" w:rsidR="00B9616B" w:rsidRPr="008F4BA7" w:rsidRDefault="00B9616B" w:rsidP="00D1125F">
            <w:pPr>
              <w:pStyle w:val="af1"/>
              <w:numPr>
                <w:ilvl w:val="0"/>
                <w:numId w:val="26"/>
              </w:numPr>
              <w:suppressAutoHyphens w:val="0"/>
              <w:ind w:left="29" w:firstLine="0"/>
              <w:rPr>
                <w:sz w:val="22"/>
                <w:szCs w:val="22"/>
              </w:rPr>
            </w:pPr>
            <w:r w:rsidRPr="008F4BA7">
              <w:rPr>
                <w:sz w:val="22"/>
                <w:szCs w:val="22"/>
              </w:rPr>
              <w:t>Поставщик обязан исполнить требование Заказчика по устранению выявленных несоответствий или недостатках исполнения Договора в срок не более 5 (пяти) рабочих дней с момента получения любым видом связи соответствующего требования (либо рекламационного акта).</w:t>
            </w:r>
          </w:p>
        </w:tc>
      </w:tr>
      <w:tr w:rsidR="00B9616B" w:rsidRPr="008F4BA7" w14:paraId="59A6468D" w14:textId="77777777" w:rsidTr="00D1125F">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2E9F69" w14:textId="77777777" w:rsidR="00B9616B" w:rsidRPr="008F4BA7" w:rsidRDefault="00B9616B" w:rsidP="00D1125F">
            <w:pPr>
              <w:pStyle w:val="af1"/>
              <w:numPr>
                <w:ilvl w:val="0"/>
                <w:numId w:val="26"/>
              </w:numPr>
              <w:suppressAutoHyphens w:val="0"/>
              <w:ind w:left="29" w:firstLine="0"/>
              <w:rPr>
                <w:sz w:val="22"/>
                <w:szCs w:val="22"/>
              </w:rPr>
            </w:pPr>
            <w:r w:rsidRPr="008F4BA7">
              <w:rPr>
                <w:sz w:val="22"/>
                <w:szCs w:val="22"/>
              </w:rPr>
              <w:t>Нарушение сроков поставки является нарушением существенных условий Договора. Заказчик имеет право отказаться от принятия товара, поставка которого просрочена. Заказчик имеет право отказаться от исполнения договора в одностороннем порядке по основаниям, указанным в гражданском законодательстве. Договор расторгается в одностороннем внесудебном порядке в день получения Поставщиком отказа от исполнения Договора.</w:t>
            </w:r>
          </w:p>
        </w:tc>
      </w:tr>
      <w:tr w:rsidR="00B9616B" w:rsidRPr="008F4BA7" w14:paraId="617CB5A1" w14:textId="77777777" w:rsidTr="00D1125F">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D6D08" w14:textId="77777777" w:rsidR="00B9616B" w:rsidRPr="008F4BA7" w:rsidRDefault="00B9616B" w:rsidP="00D1125F">
            <w:pPr>
              <w:pStyle w:val="af1"/>
              <w:numPr>
                <w:ilvl w:val="0"/>
                <w:numId w:val="26"/>
              </w:numPr>
              <w:suppressAutoHyphens w:val="0"/>
              <w:ind w:left="29" w:firstLine="0"/>
              <w:rPr>
                <w:sz w:val="22"/>
                <w:szCs w:val="22"/>
              </w:rPr>
            </w:pPr>
            <w:r w:rsidRPr="008F4BA7">
              <w:rPr>
                <w:bCs/>
                <w:sz w:val="22"/>
                <w:szCs w:val="22"/>
              </w:rPr>
              <w:t>Ответственность Поставщика: пени за просрочку поставки товара - в размере 1/300 ключевой ставки ЦБ РФ, действующей на день уплаты пени, от цены Договора (этапа), уменьшенной на сумму, пропорциональную объему обязательств, предусмотренных Договором (этапом) и фактически исполненных Поставщиком, начиная со дня, следующего после дня истечения установленного Договором срока исполнения обязательства; штраф за каждый случай неисполнения /ненадлежащего исполнения иных (исключая просрочку) обязательств - в размере 10% от цены Договора. Ответственность Заказчика за просрочку оплаты: пени в размере 1/300 ключевой ставки Центрального банка РФ, действующей на день уплаты пени, от не уплаченной в срок суммы за каждый день просрочки.</w:t>
            </w:r>
            <w:r w:rsidRPr="008F4BA7">
              <w:rPr>
                <w:sz w:val="22"/>
                <w:szCs w:val="22"/>
              </w:rPr>
              <w:t xml:space="preserve"> </w:t>
            </w:r>
            <w:r w:rsidRPr="008F4BA7">
              <w:rPr>
                <w:bCs/>
                <w:sz w:val="22"/>
                <w:szCs w:val="22"/>
              </w:rPr>
              <w:t xml:space="preserve">Сторона освобождается от уплаты неустойки (штрафа, пени), если докажет, что неисполнение или ненадлежащее исполнение обязательства произошло вследствие непреодолимой силы или по вине другой стороны. </w:t>
            </w:r>
            <w:r w:rsidRPr="008F4BA7">
              <w:rPr>
                <w:sz w:val="22"/>
                <w:szCs w:val="22"/>
              </w:rPr>
              <w:t xml:space="preserve">Заказчик имеет право удержать сумму неустойки (пени, штрафов) из суммы, подлежащей к оплате за </w:t>
            </w:r>
            <w:r w:rsidRPr="008F4BA7">
              <w:rPr>
                <w:sz w:val="22"/>
                <w:szCs w:val="22"/>
              </w:rPr>
              <w:lastRenderedPageBreak/>
              <w:t>поставленный товар, уведомив об этом Поставщика любым видом связи.</w:t>
            </w:r>
          </w:p>
        </w:tc>
      </w:tr>
      <w:tr w:rsidR="00B9616B" w:rsidRPr="008F4BA7" w14:paraId="1DE163A9" w14:textId="77777777" w:rsidTr="00D1125F">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50C6A5" w14:textId="77777777" w:rsidR="00B9616B" w:rsidRPr="008F4BA7" w:rsidRDefault="00B9616B" w:rsidP="00D1125F">
            <w:pPr>
              <w:pStyle w:val="af1"/>
              <w:numPr>
                <w:ilvl w:val="0"/>
                <w:numId w:val="26"/>
              </w:numPr>
              <w:suppressAutoHyphens w:val="0"/>
              <w:ind w:left="29" w:firstLine="0"/>
              <w:rPr>
                <w:bCs/>
                <w:sz w:val="22"/>
                <w:szCs w:val="22"/>
              </w:rPr>
            </w:pPr>
            <w:r w:rsidRPr="008F4BA7">
              <w:rPr>
                <w:bCs/>
                <w:sz w:val="22"/>
                <w:szCs w:val="22"/>
              </w:rPr>
              <w:lastRenderedPageBreak/>
              <w:t>Срок рассмотрения претензий – 5 (пять) рабочих дней с момента ее получения любым видом связи. Споры, вытекающие из отношений Сторон по данному Договору, рассматриваются в Арбитражном суде Санкт-Петербурга и Ленинградской области (договорная подсудность). Стороны имеют право отказаться от исполнения Договора в одностороннем порядке по основаниям, предусмотренным в гражданском законодательстве.</w:t>
            </w:r>
          </w:p>
        </w:tc>
      </w:tr>
      <w:tr w:rsidR="00B9616B" w:rsidRPr="008F4BA7" w14:paraId="5A59D2DB" w14:textId="77777777" w:rsidTr="00D1125F">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B91B51" w14:textId="77777777" w:rsidR="00B9616B" w:rsidRPr="008F4BA7" w:rsidRDefault="00B9616B" w:rsidP="00D1125F">
            <w:pPr>
              <w:pStyle w:val="af1"/>
              <w:numPr>
                <w:ilvl w:val="0"/>
                <w:numId w:val="26"/>
              </w:numPr>
              <w:suppressAutoHyphens w:val="0"/>
              <w:ind w:left="29" w:firstLine="0"/>
              <w:rPr>
                <w:bCs/>
                <w:sz w:val="22"/>
                <w:szCs w:val="22"/>
              </w:rPr>
            </w:pPr>
            <w:r w:rsidRPr="008F4BA7">
              <w:rPr>
                <w:bCs/>
                <w:sz w:val="22"/>
                <w:szCs w:val="22"/>
              </w:rPr>
              <w:t>Стороны, их аффилированные лица и работники руководствуются принципами противодействия коррупции, правовыми и организационными основами предупреждения коррупции и борьбы с ней, методами по минимизации и (или) ликвидации последствий коррупционных правонарушений в соответствии действующим антикоррупционным законодательством Российской Федерации, в том числе Федеральным законом от 25.12.2008 № 273-ФЗ «О противодействии коррупции» и локальными актами СПбГМТУ в области противодействия коррупции.</w:t>
            </w:r>
          </w:p>
        </w:tc>
      </w:tr>
      <w:tr w:rsidR="00B9616B" w:rsidRPr="008F4BA7" w14:paraId="3B00C642" w14:textId="77777777" w:rsidTr="00D1125F">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FB12FF" w14:textId="77777777" w:rsidR="00B9616B" w:rsidRPr="008F4BA7" w:rsidRDefault="00B9616B" w:rsidP="00D1125F">
            <w:pPr>
              <w:pStyle w:val="af1"/>
              <w:numPr>
                <w:ilvl w:val="0"/>
                <w:numId w:val="26"/>
              </w:numPr>
              <w:suppressAutoHyphens w:val="0"/>
              <w:ind w:left="0" w:firstLine="29"/>
              <w:rPr>
                <w:sz w:val="22"/>
                <w:szCs w:val="22"/>
              </w:rPr>
            </w:pPr>
            <w:r w:rsidRPr="008F4BA7">
              <w:rPr>
                <w:sz w:val="22"/>
                <w:szCs w:val="22"/>
              </w:rPr>
              <w:t>Требования к сопроводительной документации, отчетные документы (документы, подтверждающие поставку (сдачу) товара Заказчику:</w:t>
            </w:r>
          </w:p>
          <w:p w14:paraId="351488A5" w14:textId="77777777" w:rsidR="00B9616B" w:rsidRPr="008F4BA7" w:rsidRDefault="00B9616B" w:rsidP="00D1125F">
            <w:pPr>
              <w:ind w:left="29" w:firstLine="0"/>
              <w:rPr>
                <w:bCs/>
                <w:sz w:val="22"/>
                <w:szCs w:val="22"/>
              </w:rPr>
            </w:pPr>
            <w:r w:rsidRPr="008F4BA7">
              <w:rPr>
                <w:sz w:val="22"/>
                <w:szCs w:val="22"/>
              </w:rPr>
              <w:t>Поставщик обязан передать Заказчику документы об оценке соответствия, предусмотренных правом</w:t>
            </w:r>
            <w:r w:rsidRPr="008F4BA7">
              <w:rPr>
                <w:bCs/>
                <w:sz w:val="22"/>
                <w:szCs w:val="22"/>
              </w:rPr>
              <w:t xml:space="preserve"> Евразийского экономического союза и законодательством Российской Федерации, обязательных для данного вида товара, а также иные документы, предусмотренные производителем товара и/или требованиями действующего законодательства </w:t>
            </w:r>
            <w:r w:rsidRPr="008F4BA7">
              <w:rPr>
                <w:bCs/>
                <w:sz w:val="22"/>
                <w:szCs w:val="22"/>
                <w:u w:val="single"/>
              </w:rPr>
              <w:t>в зависимости от вида товара</w:t>
            </w:r>
            <w:r w:rsidRPr="008F4BA7">
              <w:rPr>
                <w:bCs/>
                <w:sz w:val="22"/>
                <w:szCs w:val="22"/>
              </w:rPr>
              <w:t>:</w:t>
            </w:r>
          </w:p>
          <w:p w14:paraId="71DEFFCC" w14:textId="77777777" w:rsidR="00B9616B" w:rsidRPr="008F4BA7" w:rsidRDefault="00B9616B" w:rsidP="00D1125F">
            <w:pPr>
              <w:pStyle w:val="af1"/>
              <w:numPr>
                <w:ilvl w:val="0"/>
                <w:numId w:val="28"/>
              </w:numPr>
              <w:rPr>
                <w:sz w:val="22"/>
                <w:szCs w:val="22"/>
                <w:lang w:eastAsia="zh-CN"/>
              </w:rPr>
            </w:pPr>
            <w:r w:rsidRPr="008F4BA7">
              <w:rPr>
                <w:sz w:val="22"/>
                <w:szCs w:val="22"/>
                <w:lang w:eastAsia="zh-CN"/>
              </w:rPr>
              <w:t>счет на оплату, подписанный Поставщиком - в количестве 1 (одного) экземпляра;</w:t>
            </w:r>
          </w:p>
          <w:p w14:paraId="1308285A" w14:textId="3F5EB2A4" w:rsidR="00B9616B" w:rsidRPr="008F4BA7" w:rsidRDefault="00B9616B" w:rsidP="00D1125F">
            <w:pPr>
              <w:pStyle w:val="af1"/>
              <w:numPr>
                <w:ilvl w:val="0"/>
                <w:numId w:val="28"/>
              </w:numPr>
              <w:rPr>
                <w:sz w:val="22"/>
                <w:szCs w:val="22"/>
                <w:lang w:eastAsia="x-none"/>
              </w:rPr>
            </w:pPr>
            <w:r w:rsidRPr="008F4BA7">
              <w:rPr>
                <w:sz w:val="22"/>
                <w:szCs w:val="22"/>
                <w:lang w:eastAsia="zh-CN"/>
              </w:rPr>
              <w:t>УПД либо товарную накладную в 2</w:t>
            </w:r>
            <w:r>
              <w:rPr>
                <w:sz w:val="22"/>
                <w:szCs w:val="22"/>
                <w:lang w:eastAsia="zh-CN"/>
              </w:rPr>
              <w:t xml:space="preserve"> </w:t>
            </w:r>
            <w:r w:rsidRPr="008F4BA7">
              <w:rPr>
                <w:sz w:val="22"/>
                <w:szCs w:val="22"/>
                <w:lang w:eastAsia="zh-CN"/>
              </w:rPr>
              <w:t>экз</w:t>
            </w:r>
            <w:r>
              <w:rPr>
                <w:sz w:val="22"/>
                <w:szCs w:val="22"/>
                <w:lang w:eastAsia="zh-CN"/>
              </w:rPr>
              <w:t>емплярах</w:t>
            </w:r>
            <w:r w:rsidRPr="008F4BA7">
              <w:rPr>
                <w:sz w:val="22"/>
                <w:szCs w:val="22"/>
                <w:lang w:eastAsia="zh-CN"/>
              </w:rPr>
              <w:t>;</w:t>
            </w:r>
          </w:p>
        </w:tc>
      </w:tr>
      <w:tr w:rsidR="00B9616B" w:rsidRPr="008F4BA7" w14:paraId="71E766DD" w14:textId="77777777" w:rsidTr="00D1125F">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2A958" w14:textId="77777777" w:rsidR="00B9616B" w:rsidRPr="008F4BA7" w:rsidRDefault="00B9616B" w:rsidP="00D1125F">
            <w:pPr>
              <w:pStyle w:val="af1"/>
              <w:numPr>
                <w:ilvl w:val="0"/>
                <w:numId w:val="26"/>
              </w:numPr>
              <w:suppressAutoHyphens w:val="0"/>
              <w:ind w:left="29" w:firstLine="0"/>
              <w:rPr>
                <w:sz w:val="22"/>
                <w:szCs w:val="22"/>
              </w:rPr>
            </w:pPr>
            <w:r w:rsidRPr="008F4BA7">
              <w:rPr>
                <w:sz w:val="22"/>
                <w:szCs w:val="22"/>
              </w:rPr>
              <w:t>Соответствие Поставщика требованиям, устанавливаемым в соответствии с законодательством Российской Федерации.</w:t>
            </w:r>
          </w:p>
        </w:tc>
      </w:tr>
      <w:tr w:rsidR="00B9616B" w:rsidRPr="008F4BA7" w14:paraId="2FA287FE" w14:textId="77777777" w:rsidTr="00D1125F">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621A94" w14:textId="77777777" w:rsidR="00B9616B" w:rsidRPr="008F4BA7" w:rsidRDefault="00B9616B" w:rsidP="00D1125F">
            <w:pPr>
              <w:pStyle w:val="af1"/>
              <w:numPr>
                <w:ilvl w:val="0"/>
                <w:numId w:val="26"/>
              </w:numPr>
              <w:suppressAutoHyphens w:val="0"/>
              <w:ind w:left="29" w:firstLine="0"/>
              <w:rPr>
                <w:bCs/>
                <w:kern w:val="0"/>
                <w:sz w:val="22"/>
                <w:szCs w:val="22"/>
                <w:lang w:eastAsia="ru-RU"/>
              </w:rPr>
            </w:pPr>
            <w:r w:rsidRPr="008F4BA7">
              <w:rPr>
                <w:bCs/>
                <w:kern w:val="0"/>
                <w:sz w:val="22"/>
                <w:szCs w:val="22"/>
                <w:lang w:eastAsia="ru-RU"/>
              </w:rPr>
              <w:t xml:space="preserve">Договор вступает в силу со дня его заключения Сторонами и действует до 31.12.2026. </w:t>
            </w:r>
          </w:p>
        </w:tc>
      </w:tr>
      <w:tr w:rsidR="00B9616B" w:rsidRPr="008F4BA7" w14:paraId="64687A16" w14:textId="77777777" w:rsidTr="00D1125F">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47E827" w14:textId="77777777" w:rsidR="00B9616B" w:rsidRPr="008F4BA7" w:rsidRDefault="00B9616B" w:rsidP="00D1125F">
            <w:pPr>
              <w:pStyle w:val="af1"/>
              <w:numPr>
                <w:ilvl w:val="0"/>
                <w:numId w:val="26"/>
              </w:numPr>
              <w:tabs>
                <w:tab w:val="num" w:pos="0"/>
              </w:tabs>
              <w:suppressAutoHyphens w:val="0"/>
              <w:ind w:left="29" w:firstLine="0"/>
              <w:rPr>
                <w:bCs/>
                <w:kern w:val="0"/>
                <w:sz w:val="22"/>
                <w:szCs w:val="22"/>
                <w:lang w:eastAsia="ru-RU"/>
              </w:rPr>
            </w:pPr>
            <w:r w:rsidRPr="008F4BA7">
              <w:rPr>
                <w:bCs/>
                <w:sz w:val="22"/>
                <w:szCs w:val="22"/>
              </w:rPr>
              <w:t>Дополнительные условия Заказчика</w:t>
            </w:r>
            <w:r w:rsidRPr="008F4BA7">
              <w:rPr>
                <w:bCs/>
                <w:kern w:val="0"/>
                <w:sz w:val="22"/>
                <w:szCs w:val="22"/>
                <w:lang w:eastAsia="ru-RU"/>
              </w:rPr>
              <w:t xml:space="preserve">: </w:t>
            </w:r>
            <w:r w:rsidRPr="008F4BA7">
              <w:rPr>
                <w:bCs/>
                <w:sz w:val="22"/>
                <w:szCs w:val="22"/>
              </w:rPr>
              <w:t>Дополнительные условия Заказчика</w:t>
            </w:r>
            <w:r w:rsidRPr="008F4BA7">
              <w:rPr>
                <w:bCs/>
                <w:kern w:val="0"/>
                <w:sz w:val="22"/>
                <w:szCs w:val="22"/>
                <w:lang w:eastAsia="ru-RU"/>
              </w:rPr>
              <w:t xml:space="preserve">: </w:t>
            </w:r>
            <w:r>
              <w:rPr>
                <w:b/>
                <w:bCs/>
                <w:kern w:val="0"/>
                <w:sz w:val="22"/>
                <w:szCs w:val="22"/>
                <w:lang w:eastAsia="ru-RU"/>
              </w:rPr>
              <w:t>Договор</w:t>
            </w:r>
            <w:r w:rsidRPr="008F4BA7">
              <w:rPr>
                <w:b/>
                <w:bCs/>
                <w:kern w:val="0"/>
                <w:sz w:val="22"/>
                <w:szCs w:val="22"/>
                <w:lang w:eastAsia="ru-RU"/>
              </w:rPr>
              <w:t xml:space="preserve"> заключен в целях реализации программы стратегического академического лидерства «Приоритет – 2030», где Заказчик является получателем гранта в форме субсидии</w:t>
            </w:r>
            <w:r w:rsidRPr="008F4BA7">
              <w:rPr>
                <w:bCs/>
                <w:kern w:val="0"/>
                <w:sz w:val="22"/>
                <w:szCs w:val="22"/>
                <w:lang w:eastAsia="ru-RU"/>
              </w:rPr>
              <w:t>.</w:t>
            </w:r>
          </w:p>
          <w:p w14:paraId="26A1E195" w14:textId="77777777" w:rsidR="00B9616B" w:rsidRDefault="00B9616B" w:rsidP="00D1125F">
            <w:pPr>
              <w:suppressAutoHyphens w:val="0"/>
              <w:ind w:firstLine="0"/>
              <w:rPr>
                <w:sz w:val="22"/>
                <w:szCs w:val="22"/>
              </w:rPr>
            </w:pPr>
            <w:r w:rsidRPr="008F4BA7">
              <w:rPr>
                <w:sz w:val="22"/>
                <w:szCs w:val="22"/>
              </w:rPr>
              <w:t xml:space="preserve">Поставщик подписанием </w:t>
            </w:r>
            <w:r>
              <w:rPr>
                <w:sz w:val="22"/>
                <w:szCs w:val="22"/>
              </w:rPr>
              <w:t>Договора</w:t>
            </w:r>
            <w:r w:rsidRPr="008F4BA7">
              <w:rPr>
                <w:sz w:val="22"/>
                <w:szCs w:val="22"/>
              </w:rPr>
              <w:t xml:space="preserve"> выражает свое согласие на осуществление в отношении него проверок Министерством науки и высшего образования Российской Федерации и органами государственного финансового контроля</w:t>
            </w:r>
            <w:r>
              <w:rPr>
                <w:sz w:val="22"/>
                <w:szCs w:val="22"/>
              </w:rPr>
              <w:t>.</w:t>
            </w:r>
          </w:p>
          <w:p w14:paraId="2B57DA8F" w14:textId="77777777" w:rsidR="00B9616B" w:rsidRPr="008F4BA7" w:rsidRDefault="00B9616B" w:rsidP="00D1125F">
            <w:pPr>
              <w:suppressAutoHyphens w:val="0"/>
              <w:ind w:firstLine="0"/>
              <w:rPr>
                <w:bCs/>
                <w:kern w:val="0"/>
                <w:sz w:val="22"/>
                <w:szCs w:val="22"/>
                <w:lang w:eastAsia="ru-RU"/>
              </w:rPr>
            </w:pPr>
            <w:r w:rsidRPr="008F4BA7">
              <w:rPr>
                <w:sz w:val="22"/>
                <w:szCs w:val="22"/>
              </w:rPr>
              <w:t xml:space="preserve">Поставщик подписанием </w:t>
            </w:r>
            <w:r>
              <w:rPr>
                <w:sz w:val="22"/>
                <w:szCs w:val="22"/>
              </w:rPr>
              <w:t>Договора</w:t>
            </w:r>
            <w:r w:rsidRPr="008F4BA7">
              <w:rPr>
                <w:sz w:val="22"/>
                <w:szCs w:val="22"/>
              </w:rPr>
              <w:t xml:space="preserve"> уведомлен об установлении запрета приобретения за счет средств, предоставленных в целях финансового обеспечения затрат получателя субсидии (Заказчика), иностранной валюты, за исключением операций, осуществляемых в соответствии с валютным законодательством Российской Федерации и выражает свое согласие с настоящим запретом</w:t>
            </w:r>
            <w:r w:rsidRPr="008F4BA7">
              <w:rPr>
                <w:bCs/>
                <w:kern w:val="0"/>
                <w:sz w:val="22"/>
                <w:szCs w:val="22"/>
                <w:lang w:eastAsia="ru-RU"/>
              </w:rPr>
              <w:t>.</w:t>
            </w:r>
          </w:p>
        </w:tc>
      </w:tr>
      <w:tr w:rsidR="00B9616B" w:rsidRPr="008F4BA7" w14:paraId="4B636016" w14:textId="77777777" w:rsidTr="00D1125F">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08B8A" w14:textId="77777777" w:rsidR="00B9616B" w:rsidRPr="008F4BA7" w:rsidRDefault="00B9616B" w:rsidP="00D1125F">
            <w:pPr>
              <w:pStyle w:val="af1"/>
              <w:numPr>
                <w:ilvl w:val="0"/>
                <w:numId w:val="26"/>
              </w:numPr>
              <w:suppressAutoHyphens w:val="0"/>
              <w:ind w:left="29" w:firstLine="0"/>
              <w:rPr>
                <w:sz w:val="22"/>
                <w:szCs w:val="22"/>
              </w:rPr>
            </w:pPr>
            <w:r w:rsidRPr="008F4BA7">
              <w:rPr>
                <w:bCs/>
                <w:sz w:val="22"/>
                <w:szCs w:val="22"/>
              </w:rPr>
              <w:t xml:space="preserve">Реквизиты Заказчика: </w:t>
            </w:r>
            <w:r w:rsidRPr="008F4BA7">
              <w:rPr>
                <w:sz w:val="22"/>
                <w:szCs w:val="22"/>
              </w:rPr>
              <w:t>Федеральное государственное бюджетное образовательное учреждение высшего образования «Санкт-Петербургский государственный морской технический университет»</w:t>
            </w:r>
          </w:p>
          <w:p w14:paraId="5695F609" w14:textId="77777777" w:rsidR="00B9616B" w:rsidRPr="008F4BA7" w:rsidRDefault="00B9616B" w:rsidP="00D1125F">
            <w:pPr>
              <w:pStyle w:val="af1"/>
              <w:ind w:left="0" w:firstLine="0"/>
              <w:rPr>
                <w:sz w:val="22"/>
                <w:szCs w:val="22"/>
              </w:rPr>
            </w:pPr>
            <w:r w:rsidRPr="008F4BA7">
              <w:rPr>
                <w:bCs/>
                <w:color w:val="000000"/>
                <w:sz w:val="22"/>
                <w:szCs w:val="22"/>
              </w:rPr>
              <w:t>190121</w:t>
            </w:r>
            <w:r w:rsidRPr="008F4BA7">
              <w:rPr>
                <w:sz w:val="22"/>
                <w:szCs w:val="22"/>
              </w:rPr>
              <w:t>, Санкт-Петербург, Лоцманская ул., д. 3 лит. А, ИНН 7812043522 КПП 783901001 ОГРН 1027810221548</w:t>
            </w:r>
          </w:p>
          <w:p w14:paraId="520CAD5B" w14:textId="77777777" w:rsidR="00B9616B" w:rsidRPr="008F4BA7" w:rsidRDefault="00B9616B" w:rsidP="00D1125F">
            <w:pPr>
              <w:ind w:firstLine="0"/>
              <w:rPr>
                <w:sz w:val="22"/>
                <w:szCs w:val="22"/>
                <w:lang w:eastAsia="ru-RU"/>
              </w:rPr>
            </w:pPr>
            <w:r w:rsidRPr="008F4BA7">
              <w:rPr>
                <w:bCs/>
                <w:color w:val="000000"/>
                <w:sz w:val="22"/>
                <w:szCs w:val="22"/>
              </w:rPr>
              <w:t>Банковские</w:t>
            </w:r>
            <w:r w:rsidRPr="008F4BA7">
              <w:rPr>
                <w:sz w:val="22"/>
                <w:szCs w:val="22"/>
                <w:lang w:eastAsia="ru-RU"/>
              </w:rPr>
              <w:t xml:space="preserve"> реквизиты: ОКЦ № 1 ВВГУ Банка России//УФК по Нижегородской области, г. Нижний Новгород, счет в составе ЕКС: 40102810745370000024  БИК: 012202102 Казначейский счет: </w:t>
            </w:r>
            <w:r w:rsidRPr="008F4BA7">
              <w:rPr>
                <w:sz w:val="22"/>
                <w:szCs w:val="22"/>
              </w:rPr>
              <w:t xml:space="preserve">03215643000000013200 </w:t>
            </w:r>
            <w:r w:rsidRPr="008F4BA7">
              <w:rPr>
                <w:sz w:val="22"/>
                <w:szCs w:val="22"/>
                <w:lang w:eastAsia="ru-RU"/>
              </w:rPr>
              <w:t xml:space="preserve">Получатель: </w:t>
            </w:r>
            <w:r w:rsidRPr="008F4BA7">
              <w:rPr>
                <w:sz w:val="22"/>
                <w:szCs w:val="22"/>
              </w:rPr>
              <w:t>УФК по Нижегородской области (СПбГМТУ, л/</w:t>
            </w:r>
            <w:proofErr w:type="spellStart"/>
            <w:r w:rsidRPr="008F4BA7">
              <w:rPr>
                <w:sz w:val="22"/>
                <w:szCs w:val="22"/>
              </w:rPr>
              <w:t>сч</w:t>
            </w:r>
            <w:proofErr w:type="spellEnd"/>
            <w:r w:rsidRPr="008F4BA7">
              <w:rPr>
                <w:sz w:val="22"/>
                <w:szCs w:val="22"/>
              </w:rPr>
              <w:t xml:space="preserve"> 711Х6017001)</w:t>
            </w:r>
            <w:r w:rsidRPr="008F4BA7">
              <w:rPr>
                <w:sz w:val="22"/>
                <w:szCs w:val="22"/>
                <w:lang w:eastAsia="ru-RU"/>
              </w:rPr>
              <w:t xml:space="preserve"> ОКТМО: </w:t>
            </w:r>
            <w:r w:rsidRPr="008F4BA7">
              <w:rPr>
                <w:sz w:val="22"/>
                <w:szCs w:val="22"/>
              </w:rPr>
              <w:t>40301000</w:t>
            </w:r>
          </w:p>
        </w:tc>
      </w:tr>
      <w:tr w:rsidR="00B9616B" w:rsidRPr="008F4BA7" w14:paraId="07400D98" w14:textId="77777777" w:rsidTr="00D1125F">
        <w:trPr>
          <w:trHeight w:val="318"/>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A18A3" w14:textId="77777777" w:rsidR="00B9616B" w:rsidRPr="008F4BA7" w:rsidRDefault="00B9616B" w:rsidP="00D1125F">
            <w:pPr>
              <w:pStyle w:val="af1"/>
              <w:numPr>
                <w:ilvl w:val="0"/>
                <w:numId w:val="26"/>
              </w:numPr>
              <w:ind w:left="29" w:firstLine="0"/>
              <w:rPr>
                <w:bCs/>
                <w:sz w:val="22"/>
                <w:szCs w:val="22"/>
              </w:rPr>
            </w:pPr>
            <w:r w:rsidRPr="008F4BA7">
              <w:rPr>
                <w:sz w:val="22"/>
                <w:szCs w:val="22"/>
              </w:rPr>
              <w:t>Ответственное</w:t>
            </w:r>
            <w:r w:rsidRPr="008F4BA7">
              <w:rPr>
                <w:bCs/>
                <w:sz w:val="22"/>
                <w:szCs w:val="22"/>
              </w:rPr>
              <w:t xml:space="preserve"> лицо: </w:t>
            </w:r>
            <w:proofErr w:type="spellStart"/>
            <w:r w:rsidRPr="008F4BA7">
              <w:rPr>
                <w:bCs/>
                <w:sz w:val="22"/>
                <w:szCs w:val="22"/>
              </w:rPr>
              <w:t>Деулин</w:t>
            </w:r>
            <w:proofErr w:type="spellEnd"/>
            <w:r w:rsidRPr="008F4BA7">
              <w:rPr>
                <w:bCs/>
                <w:sz w:val="22"/>
                <w:szCs w:val="22"/>
              </w:rPr>
              <w:t xml:space="preserve"> А.В., +7 (812) 757-57-44, </w:t>
            </w:r>
            <w:proofErr w:type="spellStart"/>
            <w:r w:rsidRPr="008F4BA7">
              <w:rPr>
                <w:bCs/>
                <w:sz w:val="22"/>
                <w:szCs w:val="22"/>
                <w:lang w:val="en-US"/>
              </w:rPr>
              <w:t>iti</w:t>
            </w:r>
            <w:proofErr w:type="spellEnd"/>
            <w:r w:rsidRPr="008F4BA7">
              <w:rPr>
                <w:bCs/>
                <w:sz w:val="22"/>
                <w:szCs w:val="22"/>
              </w:rPr>
              <w:t>@smtu.ru</w:t>
            </w:r>
          </w:p>
        </w:tc>
      </w:tr>
    </w:tbl>
    <w:p w14:paraId="48EEFCB5" w14:textId="77777777" w:rsidR="00051FD6" w:rsidRPr="00944BBB" w:rsidRDefault="00051FD6" w:rsidP="00051FD6">
      <w:pPr>
        <w:ind w:firstLine="0"/>
        <w:rPr>
          <w:szCs w:val="24"/>
        </w:rPr>
      </w:pPr>
    </w:p>
    <w:sectPr w:rsidR="00051FD6" w:rsidRPr="00944BBB" w:rsidSect="00023104">
      <w:footerReference w:type="default" r:id="rId8"/>
      <w:pgSz w:w="12240" w:h="15840"/>
      <w:pgMar w:top="568" w:right="760" w:bottom="357" w:left="851"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2CE083" w14:textId="77777777" w:rsidR="003D2A5C" w:rsidRDefault="003D2A5C">
      <w:r>
        <w:separator/>
      </w:r>
    </w:p>
  </w:endnote>
  <w:endnote w:type="continuationSeparator" w:id="0">
    <w:p w14:paraId="14CDC7E3" w14:textId="77777777" w:rsidR="003D2A5C" w:rsidRDefault="003D2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15326" w14:textId="29E73062" w:rsidR="00E97580" w:rsidRDefault="00E97580">
    <w:pPr>
      <w:pStyle w:val="a9"/>
      <w:ind w:firstLine="0"/>
      <w:rPr>
        <w:i/>
        <w:sz w:val="22"/>
        <w:szCs w:val="22"/>
      </w:rPr>
    </w:pPr>
    <w:r>
      <w:rPr>
        <w:i/>
        <w:sz w:val="22"/>
        <w:szCs w:val="22"/>
      </w:rP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385B5A" w14:textId="77777777" w:rsidR="003D2A5C" w:rsidRDefault="003D2A5C">
      <w:r>
        <w:separator/>
      </w:r>
    </w:p>
  </w:footnote>
  <w:footnote w:type="continuationSeparator" w:id="0">
    <w:p w14:paraId="37D95F73" w14:textId="77777777" w:rsidR="003D2A5C" w:rsidRDefault="003D2A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2"/>
      <w:numFmt w:val="decimal"/>
      <w:lvlText w:val="%1."/>
      <w:lvlJc w:val="left"/>
      <w:pPr>
        <w:tabs>
          <w:tab w:val="num" w:pos="2760"/>
        </w:tabs>
        <w:ind w:left="2760" w:hanging="360"/>
      </w:pPr>
    </w:lvl>
    <w:lvl w:ilvl="1">
      <w:start w:val="1"/>
      <w:numFmt w:val="bullet"/>
      <w:lvlText w:val=""/>
      <w:lvlJc w:val="left"/>
      <w:pPr>
        <w:tabs>
          <w:tab w:val="num" w:pos="2760"/>
        </w:tabs>
        <w:ind w:left="2760" w:hanging="360"/>
      </w:pPr>
      <w:rPr>
        <w:rFonts w:ascii="Symbol" w:hAnsi="Symbol" w:cs="Symbol"/>
      </w:rPr>
    </w:lvl>
    <w:lvl w:ilvl="2">
      <w:start w:val="1"/>
      <w:numFmt w:val="decimal"/>
      <w:lvlText w:val="%1.%2.%3."/>
      <w:lvlJc w:val="left"/>
      <w:pPr>
        <w:tabs>
          <w:tab w:val="num" w:pos="3120"/>
        </w:tabs>
        <w:ind w:left="3120" w:hanging="720"/>
      </w:pPr>
    </w:lvl>
    <w:lvl w:ilvl="3">
      <w:start w:val="1"/>
      <w:numFmt w:val="decimal"/>
      <w:lvlText w:val="%1.%2.%3.%4."/>
      <w:lvlJc w:val="left"/>
      <w:pPr>
        <w:tabs>
          <w:tab w:val="num" w:pos="3120"/>
        </w:tabs>
        <w:ind w:left="3120" w:hanging="720"/>
      </w:pPr>
    </w:lvl>
    <w:lvl w:ilvl="4">
      <w:start w:val="1"/>
      <w:numFmt w:val="decimal"/>
      <w:lvlText w:val="%1.%2.%3.%4.%5."/>
      <w:lvlJc w:val="left"/>
      <w:pPr>
        <w:tabs>
          <w:tab w:val="num" w:pos="3480"/>
        </w:tabs>
        <w:ind w:left="348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3840"/>
        </w:tabs>
        <w:ind w:left="3840" w:hanging="1440"/>
      </w:pPr>
    </w:lvl>
    <w:lvl w:ilvl="7">
      <w:start w:val="1"/>
      <w:numFmt w:val="decimal"/>
      <w:lvlText w:val="%1.%2.%3.%4.%5.%6.%7.%8."/>
      <w:lvlJc w:val="left"/>
      <w:pPr>
        <w:tabs>
          <w:tab w:val="num" w:pos="3840"/>
        </w:tabs>
        <w:ind w:left="3840" w:hanging="1440"/>
      </w:pPr>
    </w:lvl>
    <w:lvl w:ilvl="8">
      <w:start w:val="1"/>
      <w:numFmt w:val="decimal"/>
      <w:lvlText w:val="%1.%2.%3.%4.%5.%6.%7.%8.%9."/>
      <w:lvlJc w:val="left"/>
      <w:pPr>
        <w:tabs>
          <w:tab w:val="num" w:pos="4200"/>
        </w:tabs>
        <w:ind w:left="4200" w:hanging="1800"/>
      </w:pPr>
    </w:lvl>
  </w:abstractNum>
  <w:abstractNum w:abstractNumId="1" w15:restartNumberingAfterBreak="0">
    <w:nsid w:val="00000002"/>
    <w:multiLevelType w:val="singleLevel"/>
    <w:tmpl w:val="00000002"/>
    <w:name w:val="WW8Num2"/>
    <w:lvl w:ilvl="0">
      <w:start w:val="8"/>
      <w:numFmt w:val="decimal"/>
      <w:lvlText w:val="%1."/>
      <w:lvlJc w:val="left"/>
      <w:pPr>
        <w:tabs>
          <w:tab w:val="num" w:pos="720"/>
        </w:tabs>
        <w:ind w:left="72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2760"/>
        </w:tabs>
        <w:ind w:left="2760" w:hanging="360"/>
      </w:pPr>
      <w:rPr>
        <w:rFonts w:eastAsia="Arial" w:cs="Arial"/>
        <w:bCs w:val="0"/>
        <w:i w:val="0"/>
        <w:iCs w:val="0"/>
        <w:lang w:val="ru-RU"/>
      </w:rPr>
    </w:lvl>
    <w:lvl w:ilvl="1">
      <w:start w:val="2"/>
      <w:numFmt w:val="decimal"/>
      <w:lvlText w:val="%1.%2."/>
      <w:lvlJc w:val="left"/>
      <w:pPr>
        <w:tabs>
          <w:tab w:val="num" w:pos="2892"/>
        </w:tabs>
        <w:ind w:left="2892" w:hanging="492"/>
      </w:pPr>
    </w:lvl>
    <w:lvl w:ilvl="2">
      <w:start w:val="1"/>
      <w:numFmt w:val="decimal"/>
      <w:lvlText w:val="%1.%2.%3."/>
      <w:lvlJc w:val="left"/>
      <w:pPr>
        <w:tabs>
          <w:tab w:val="num" w:pos="3120"/>
        </w:tabs>
        <w:ind w:left="3120" w:hanging="720"/>
      </w:pPr>
    </w:lvl>
    <w:lvl w:ilvl="3">
      <w:start w:val="1"/>
      <w:numFmt w:val="decimal"/>
      <w:lvlText w:val="%1.%2.%3.%4."/>
      <w:lvlJc w:val="left"/>
      <w:pPr>
        <w:tabs>
          <w:tab w:val="num" w:pos="3120"/>
        </w:tabs>
        <w:ind w:left="3120" w:hanging="720"/>
      </w:pPr>
    </w:lvl>
    <w:lvl w:ilvl="4">
      <w:start w:val="1"/>
      <w:numFmt w:val="decimal"/>
      <w:lvlText w:val="%1.%2.%3.%4.%5."/>
      <w:lvlJc w:val="left"/>
      <w:pPr>
        <w:tabs>
          <w:tab w:val="num" w:pos="3480"/>
        </w:tabs>
        <w:ind w:left="348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3840"/>
        </w:tabs>
        <w:ind w:left="3840" w:hanging="1440"/>
      </w:pPr>
    </w:lvl>
    <w:lvl w:ilvl="7">
      <w:start w:val="1"/>
      <w:numFmt w:val="decimal"/>
      <w:lvlText w:val="%1.%2.%3.%4.%5.%6.%7.%8."/>
      <w:lvlJc w:val="left"/>
      <w:pPr>
        <w:tabs>
          <w:tab w:val="num" w:pos="3840"/>
        </w:tabs>
        <w:ind w:left="3840" w:hanging="1440"/>
      </w:pPr>
    </w:lvl>
    <w:lvl w:ilvl="8">
      <w:start w:val="1"/>
      <w:numFmt w:val="decimal"/>
      <w:lvlText w:val="%1.%2.%3.%4.%5.%6.%7.%8.%9."/>
      <w:lvlJc w:val="left"/>
      <w:pPr>
        <w:tabs>
          <w:tab w:val="num" w:pos="4200"/>
        </w:tabs>
        <w:ind w:left="4200" w:hanging="1800"/>
      </w:pPr>
    </w:lvl>
  </w:abstractNum>
  <w:abstractNum w:abstractNumId="3" w15:restartNumberingAfterBreak="0">
    <w:nsid w:val="00000004"/>
    <w:multiLevelType w:val="multilevel"/>
    <w:tmpl w:val="00000004"/>
    <w:name w:val="WW8Num4"/>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rFonts w:ascii="Times New Roman" w:eastAsia="Arial" w:hAnsi="Times New Roman" w:cs="Times New Roman"/>
        <w:b/>
        <w:bCs w:val="0"/>
        <w:i/>
        <w:iCs w:val="0"/>
        <w:sz w:val="22"/>
        <w:szCs w:val="22"/>
        <w:lang w:val="ru-RU"/>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2"/>
      <w:numFmt w:val="decimal"/>
      <w:lvlText w:val="%1."/>
      <w:lvlJc w:val="left"/>
      <w:pPr>
        <w:tabs>
          <w:tab w:val="num" w:pos="720"/>
        </w:tabs>
        <w:ind w:left="720" w:hanging="360"/>
      </w:pPr>
    </w:lvl>
    <w:lvl w:ilvl="1">
      <w:start w:val="5"/>
      <w:numFmt w:val="decimal"/>
      <w:lvlText w:val="%1.%2."/>
      <w:lvlJc w:val="left"/>
      <w:pPr>
        <w:tabs>
          <w:tab w:val="num" w:pos="1080"/>
        </w:tabs>
        <w:ind w:left="1080" w:hanging="360"/>
      </w:pPr>
      <w:rPr>
        <w:i w:val="0"/>
        <w:iCs w:val="0"/>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lvl>
    <w:lvl w:ilvl="1">
      <w:start w:val="7"/>
      <w:numFmt w:val="decimal"/>
      <w:lvlText w:val="%1.%2"/>
      <w:lvlJc w:val="left"/>
      <w:pPr>
        <w:tabs>
          <w:tab w:val="num" w:pos="928"/>
        </w:tabs>
        <w:ind w:left="928"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05391538"/>
    <w:multiLevelType w:val="multilevel"/>
    <w:tmpl w:val="7E40D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5F3B5E"/>
    <w:multiLevelType w:val="multilevel"/>
    <w:tmpl w:val="0374E23E"/>
    <w:lvl w:ilvl="0">
      <w:start w:val="1"/>
      <w:numFmt w:val="decimal"/>
      <w:lvlText w:val="%1."/>
      <w:lvlJc w:val="left"/>
      <w:pPr>
        <w:tabs>
          <w:tab w:val="num" w:pos="360"/>
        </w:tabs>
        <w:ind w:left="360" w:hanging="360"/>
      </w:pPr>
      <w:rPr>
        <w:rFonts w:ascii="Times New Roman" w:eastAsia="Times New Roman" w:hAnsi="Times New Roman" w:cs="Times New Roman"/>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17F4E11"/>
    <w:multiLevelType w:val="multilevel"/>
    <w:tmpl w:val="BCEE7A4A"/>
    <w:lvl w:ilvl="0">
      <w:start w:val="1"/>
      <w:numFmt w:val="decimal"/>
      <w:lvlText w:val="%1."/>
      <w:lvlJc w:val="left"/>
      <w:pPr>
        <w:ind w:left="1069"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2340775C"/>
    <w:multiLevelType w:val="hybridMultilevel"/>
    <w:tmpl w:val="AD8A2F60"/>
    <w:lvl w:ilvl="0" w:tplc="F530DF64">
      <w:start w:val="4"/>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B12395"/>
    <w:multiLevelType w:val="hybridMultilevel"/>
    <w:tmpl w:val="115411F4"/>
    <w:lvl w:ilvl="0" w:tplc="C4A81D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6E83D91"/>
    <w:multiLevelType w:val="hybridMultilevel"/>
    <w:tmpl w:val="C2D048EC"/>
    <w:lvl w:ilvl="0" w:tplc="072C75BE">
      <w:start w:val="5"/>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937188"/>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A03EE0"/>
    <w:multiLevelType w:val="hybridMultilevel"/>
    <w:tmpl w:val="6E762C90"/>
    <w:lvl w:ilvl="0" w:tplc="588C7E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23271D0"/>
    <w:multiLevelType w:val="hybridMultilevel"/>
    <w:tmpl w:val="32EE3672"/>
    <w:lvl w:ilvl="0" w:tplc="0419000F">
      <w:start w:val="1"/>
      <w:numFmt w:val="decimal"/>
      <w:lvlText w:val="%1."/>
      <w:lvlJc w:val="left"/>
      <w:pPr>
        <w:ind w:left="502"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6" w15:restartNumberingAfterBreak="0">
    <w:nsid w:val="3449257D"/>
    <w:multiLevelType w:val="multilevel"/>
    <w:tmpl w:val="9FE6C812"/>
    <w:lvl w:ilvl="0">
      <w:start w:val="3"/>
      <w:numFmt w:val="decimal"/>
      <w:lvlText w:val="%1"/>
      <w:lvlJc w:val="left"/>
      <w:pPr>
        <w:ind w:left="360" w:hanging="360"/>
      </w:pPr>
      <w:rPr>
        <w:rFonts w:hint="default"/>
      </w:rPr>
    </w:lvl>
    <w:lvl w:ilvl="1">
      <w:start w:val="2"/>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17" w15:restartNumberingAfterBreak="0">
    <w:nsid w:val="36023AF9"/>
    <w:multiLevelType w:val="hybridMultilevel"/>
    <w:tmpl w:val="2272D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BD4225"/>
    <w:multiLevelType w:val="hybridMultilevel"/>
    <w:tmpl w:val="A7980F58"/>
    <w:lvl w:ilvl="0" w:tplc="C0806590">
      <w:start w:val="1"/>
      <w:numFmt w:val="decimal"/>
      <w:lvlText w:val="%1."/>
      <w:lvlJc w:val="left"/>
      <w:pPr>
        <w:ind w:left="2760" w:hanging="360"/>
      </w:pPr>
      <w:rPr>
        <w:rFonts w:hint="default"/>
      </w:rPr>
    </w:lvl>
    <w:lvl w:ilvl="1" w:tplc="04190019" w:tentative="1">
      <w:start w:val="1"/>
      <w:numFmt w:val="lowerLetter"/>
      <w:lvlText w:val="%2."/>
      <w:lvlJc w:val="left"/>
      <w:pPr>
        <w:ind w:left="3480" w:hanging="360"/>
      </w:pPr>
    </w:lvl>
    <w:lvl w:ilvl="2" w:tplc="0419001B" w:tentative="1">
      <w:start w:val="1"/>
      <w:numFmt w:val="lowerRoman"/>
      <w:lvlText w:val="%3."/>
      <w:lvlJc w:val="right"/>
      <w:pPr>
        <w:ind w:left="4200" w:hanging="180"/>
      </w:pPr>
    </w:lvl>
    <w:lvl w:ilvl="3" w:tplc="0419000F" w:tentative="1">
      <w:start w:val="1"/>
      <w:numFmt w:val="decimal"/>
      <w:lvlText w:val="%4."/>
      <w:lvlJc w:val="left"/>
      <w:pPr>
        <w:ind w:left="4920" w:hanging="360"/>
      </w:pPr>
    </w:lvl>
    <w:lvl w:ilvl="4" w:tplc="04190019" w:tentative="1">
      <w:start w:val="1"/>
      <w:numFmt w:val="lowerLetter"/>
      <w:lvlText w:val="%5."/>
      <w:lvlJc w:val="left"/>
      <w:pPr>
        <w:ind w:left="5640" w:hanging="360"/>
      </w:pPr>
    </w:lvl>
    <w:lvl w:ilvl="5" w:tplc="0419001B" w:tentative="1">
      <w:start w:val="1"/>
      <w:numFmt w:val="lowerRoman"/>
      <w:lvlText w:val="%6."/>
      <w:lvlJc w:val="right"/>
      <w:pPr>
        <w:ind w:left="6360" w:hanging="180"/>
      </w:pPr>
    </w:lvl>
    <w:lvl w:ilvl="6" w:tplc="0419000F" w:tentative="1">
      <w:start w:val="1"/>
      <w:numFmt w:val="decimal"/>
      <w:lvlText w:val="%7."/>
      <w:lvlJc w:val="left"/>
      <w:pPr>
        <w:ind w:left="7080" w:hanging="360"/>
      </w:pPr>
    </w:lvl>
    <w:lvl w:ilvl="7" w:tplc="04190019" w:tentative="1">
      <w:start w:val="1"/>
      <w:numFmt w:val="lowerLetter"/>
      <w:lvlText w:val="%8."/>
      <w:lvlJc w:val="left"/>
      <w:pPr>
        <w:ind w:left="7800" w:hanging="360"/>
      </w:pPr>
    </w:lvl>
    <w:lvl w:ilvl="8" w:tplc="0419001B" w:tentative="1">
      <w:start w:val="1"/>
      <w:numFmt w:val="lowerRoman"/>
      <w:lvlText w:val="%9."/>
      <w:lvlJc w:val="right"/>
      <w:pPr>
        <w:ind w:left="8520" w:hanging="180"/>
      </w:pPr>
    </w:lvl>
  </w:abstractNum>
  <w:abstractNum w:abstractNumId="19" w15:restartNumberingAfterBreak="0">
    <w:nsid w:val="46B3739D"/>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A8D424E"/>
    <w:multiLevelType w:val="hybridMultilevel"/>
    <w:tmpl w:val="D07E1828"/>
    <w:lvl w:ilvl="0" w:tplc="62561BF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57B049E"/>
    <w:multiLevelType w:val="multilevel"/>
    <w:tmpl w:val="A22E670E"/>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60072FEE"/>
    <w:multiLevelType w:val="hybridMultilevel"/>
    <w:tmpl w:val="020C0868"/>
    <w:lvl w:ilvl="0" w:tplc="2B2CB4E4">
      <w:start w:val="3"/>
      <w:numFmt w:val="decimal"/>
      <w:lvlText w:val="%1."/>
      <w:lvlJc w:val="left"/>
      <w:pPr>
        <w:ind w:left="531" w:hanging="360"/>
      </w:pPr>
      <w:rPr>
        <w:rFonts w:hint="default"/>
        <w:b w:val="0"/>
        <w:color w:val="auto"/>
      </w:rPr>
    </w:lvl>
    <w:lvl w:ilvl="1" w:tplc="04190019">
      <w:start w:val="1"/>
      <w:numFmt w:val="lowerLetter"/>
      <w:lvlText w:val="%2."/>
      <w:lvlJc w:val="left"/>
      <w:pPr>
        <w:ind w:left="1251" w:hanging="360"/>
      </w:pPr>
    </w:lvl>
    <w:lvl w:ilvl="2" w:tplc="0419001B" w:tentative="1">
      <w:start w:val="1"/>
      <w:numFmt w:val="lowerRoman"/>
      <w:lvlText w:val="%3."/>
      <w:lvlJc w:val="right"/>
      <w:pPr>
        <w:ind w:left="1971" w:hanging="180"/>
      </w:pPr>
    </w:lvl>
    <w:lvl w:ilvl="3" w:tplc="0419000F" w:tentative="1">
      <w:start w:val="1"/>
      <w:numFmt w:val="decimal"/>
      <w:lvlText w:val="%4."/>
      <w:lvlJc w:val="left"/>
      <w:pPr>
        <w:ind w:left="2691" w:hanging="360"/>
      </w:pPr>
    </w:lvl>
    <w:lvl w:ilvl="4" w:tplc="04190019" w:tentative="1">
      <w:start w:val="1"/>
      <w:numFmt w:val="lowerLetter"/>
      <w:lvlText w:val="%5."/>
      <w:lvlJc w:val="left"/>
      <w:pPr>
        <w:ind w:left="3411" w:hanging="360"/>
      </w:pPr>
    </w:lvl>
    <w:lvl w:ilvl="5" w:tplc="0419001B" w:tentative="1">
      <w:start w:val="1"/>
      <w:numFmt w:val="lowerRoman"/>
      <w:lvlText w:val="%6."/>
      <w:lvlJc w:val="right"/>
      <w:pPr>
        <w:ind w:left="4131" w:hanging="180"/>
      </w:pPr>
    </w:lvl>
    <w:lvl w:ilvl="6" w:tplc="0419000F" w:tentative="1">
      <w:start w:val="1"/>
      <w:numFmt w:val="decimal"/>
      <w:lvlText w:val="%7."/>
      <w:lvlJc w:val="left"/>
      <w:pPr>
        <w:ind w:left="4851" w:hanging="360"/>
      </w:pPr>
    </w:lvl>
    <w:lvl w:ilvl="7" w:tplc="04190019" w:tentative="1">
      <w:start w:val="1"/>
      <w:numFmt w:val="lowerLetter"/>
      <w:lvlText w:val="%8."/>
      <w:lvlJc w:val="left"/>
      <w:pPr>
        <w:ind w:left="5571" w:hanging="360"/>
      </w:pPr>
    </w:lvl>
    <w:lvl w:ilvl="8" w:tplc="0419001B" w:tentative="1">
      <w:start w:val="1"/>
      <w:numFmt w:val="lowerRoman"/>
      <w:lvlText w:val="%9."/>
      <w:lvlJc w:val="right"/>
      <w:pPr>
        <w:ind w:left="6291" w:hanging="180"/>
      </w:pPr>
    </w:lvl>
  </w:abstractNum>
  <w:abstractNum w:abstractNumId="23" w15:restartNumberingAfterBreak="0">
    <w:nsid w:val="697047B7"/>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CB05A44"/>
    <w:multiLevelType w:val="hybridMultilevel"/>
    <w:tmpl w:val="A1827510"/>
    <w:lvl w:ilvl="0" w:tplc="F670E91A">
      <w:start w:val="1"/>
      <w:numFmt w:val="decimal"/>
      <w:lvlText w:val="%1."/>
      <w:lvlJc w:val="left"/>
      <w:pPr>
        <w:tabs>
          <w:tab w:val="num" w:pos="720"/>
        </w:tabs>
        <w:ind w:left="720" w:hanging="360"/>
      </w:pPr>
      <w:rPr>
        <w:rFonts w:hint="default"/>
        <w:b/>
        <w:i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79D0129"/>
    <w:multiLevelType w:val="hybridMultilevel"/>
    <w:tmpl w:val="43CC6800"/>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77B94A1B"/>
    <w:multiLevelType w:val="hybridMultilevel"/>
    <w:tmpl w:val="4B9E609C"/>
    <w:lvl w:ilvl="0" w:tplc="D4B0FC3C">
      <w:start w:val="1"/>
      <w:numFmt w:val="decimal"/>
      <w:lvlText w:val="%1."/>
      <w:lvlJc w:val="left"/>
      <w:pPr>
        <w:ind w:left="2760" w:hanging="360"/>
      </w:pPr>
      <w:rPr>
        <w:rFonts w:hint="default"/>
      </w:rPr>
    </w:lvl>
    <w:lvl w:ilvl="1" w:tplc="04190019" w:tentative="1">
      <w:start w:val="1"/>
      <w:numFmt w:val="lowerLetter"/>
      <w:lvlText w:val="%2."/>
      <w:lvlJc w:val="left"/>
      <w:pPr>
        <w:ind w:left="3480" w:hanging="360"/>
      </w:pPr>
    </w:lvl>
    <w:lvl w:ilvl="2" w:tplc="0419001B" w:tentative="1">
      <w:start w:val="1"/>
      <w:numFmt w:val="lowerRoman"/>
      <w:lvlText w:val="%3."/>
      <w:lvlJc w:val="right"/>
      <w:pPr>
        <w:ind w:left="4200" w:hanging="180"/>
      </w:pPr>
    </w:lvl>
    <w:lvl w:ilvl="3" w:tplc="0419000F" w:tentative="1">
      <w:start w:val="1"/>
      <w:numFmt w:val="decimal"/>
      <w:lvlText w:val="%4."/>
      <w:lvlJc w:val="left"/>
      <w:pPr>
        <w:ind w:left="4920" w:hanging="360"/>
      </w:pPr>
    </w:lvl>
    <w:lvl w:ilvl="4" w:tplc="04190019" w:tentative="1">
      <w:start w:val="1"/>
      <w:numFmt w:val="lowerLetter"/>
      <w:lvlText w:val="%5."/>
      <w:lvlJc w:val="left"/>
      <w:pPr>
        <w:ind w:left="5640" w:hanging="360"/>
      </w:pPr>
    </w:lvl>
    <w:lvl w:ilvl="5" w:tplc="0419001B" w:tentative="1">
      <w:start w:val="1"/>
      <w:numFmt w:val="lowerRoman"/>
      <w:lvlText w:val="%6."/>
      <w:lvlJc w:val="right"/>
      <w:pPr>
        <w:ind w:left="6360" w:hanging="180"/>
      </w:pPr>
    </w:lvl>
    <w:lvl w:ilvl="6" w:tplc="0419000F" w:tentative="1">
      <w:start w:val="1"/>
      <w:numFmt w:val="decimal"/>
      <w:lvlText w:val="%7."/>
      <w:lvlJc w:val="left"/>
      <w:pPr>
        <w:ind w:left="7080" w:hanging="360"/>
      </w:pPr>
    </w:lvl>
    <w:lvl w:ilvl="7" w:tplc="04190019" w:tentative="1">
      <w:start w:val="1"/>
      <w:numFmt w:val="lowerLetter"/>
      <w:lvlText w:val="%8."/>
      <w:lvlJc w:val="left"/>
      <w:pPr>
        <w:ind w:left="7800" w:hanging="360"/>
      </w:pPr>
    </w:lvl>
    <w:lvl w:ilvl="8" w:tplc="0419001B" w:tentative="1">
      <w:start w:val="1"/>
      <w:numFmt w:val="lowerRoman"/>
      <w:lvlText w:val="%9."/>
      <w:lvlJc w:val="right"/>
      <w:pPr>
        <w:ind w:left="8520" w:hanging="180"/>
      </w:pPr>
    </w:lvl>
  </w:abstractNum>
  <w:abstractNum w:abstractNumId="27" w15:restartNumberingAfterBreak="0">
    <w:nsid w:val="7FAA671A"/>
    <w:multiLevelType w:val="multilevel"/>
    <w:tmpl w:val="F52C485A"/>
    <w:lvl w:ilvl="0">
      <w:start w:val="8"/>
      <w:numFmt w:val="decimal"/>
      <w:lvlText w:val="%1"/>
      <w:lvlJc w:val="left"/>
      <w:pPr>
        <w:ind w:left="360" w:hanging="360"/>
      </w:pPr>
      <w:rPr>
        <w:rFonts w:hint="default"/>
      </w:rPr>
    </w:lvl>
    <w:lvl w:ilvl="1">
      <w:start w:val="7"/>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6"/>
  </w:num>
  <w:num w:numId="9">
    <w:abstractNumId w:val="21"/>
  </w:num>
  <w:num w:numId="10">
    <w:abstractNumId w:val="18"/>
  </w:num>
  <w:num w:numId="11">
    <w:abstractNumId w:val="26"/>
  </w:num>
  <w:num w:numId="12">
    <w:abstractNumId w:val="27"/>
  </w:num>
  <w:num w:numId="13">
    <w:abstractNumId w:val="7"/>
  </w:num>
  <w:num w:numId="14">
    <w:abstractNumId w:val="15"/>
  </w:num>
  <w:num w:numId="15">
    <w:abstractNumId w:val="8"/>
  </w:num>
  <w:num w:numId="16">
    <w:abstractNumId w:val="9"/>
  </w:num>
  <w:num w:numId="17">
    <w:abstractNumId w:val="14"/>
  </w:num>
  <w:num w:numId="18">
    <w:abstractNumId w:val="17"/>
  </w:num>
  <w:num w:numId="19">
    <w:abstractNumId w:val="11"/>
  </w:num>
  <w:num w:numId="20">
    <w:abstractNumId w:val="23"/>
  </w:num>
  <w:num w:numId="21">
    <w:abstractNumId w:val="24"/>
  </w:num>
  <w:num w:numId="22">
    <w:abstractNumId w:val="19"/>
  </w:num>
  <w:num w:numId="23">
    <w:abstractNumId w:val="22"/>
  </w:num>
  <w:num w:numId="24">
    <w:abstractNumId w:val="13"/>
  </w:num>
  <w:num w:numId="25">
    <w:abstractNumId w:val="12"/>
  </w:num>
  <w:num w:numId="26">
    <w:abstractNumId w:val="10"/>
  </w:num>
  <w:num w:numId="27">
    <w:abstractNumId w:val="25"/>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11D"/>
    <w:rsid w:val="00006FAB"/>
    <w:rsid w:val="00023104"/>
    <w:rsid w:val="0004311D"/>
    <w:rsid w:val="000458FA"/>
    <w:rsid w:val="00051FD6"/>
    <w:rsid w:val="00064035"/>
    <w:rsid w:val="00066AA1"/>
    <w:rsid w:val="00080634"/>
    <w:rsid w:val="000866FB"/>
    <w:rsid w:val="00087A4A"/>
    <w:rsid w:val="000944D3"/>
    <w:rsid w:val="00095564"/>
    <w:rsid w:val="000D75A2"/>
    <w:rsid w:val="00101826"/>
    <w:rsid w:val="00103895"/>
    <w:rsid w:val="001245E4"/>
    <w:rsid w:val="00130A49"/>
    <w:rsid w:val="00130D8B"/>
    <w:rsid w:val="00132BC3"/>
    <w:rsid w:val="00135873"/>
    <w:rsid w:val="001379A9"/>
    <w:rsid w:val="00137BA5"/>
    <w:rsid w:val="00142E10"/>
    <w:rsid w:val="001512F8"/>
    <w:rsid w:val="00174869"/>
    <w:rsid w:val="00177380"/>
    <w:rsid w:val="001800C5"/>
    <w:rsid w:val="001800E1"/>
    <w:rsid w:val="00184297"/>
    <w:rsid w:val="00185954"/>
    <w:rsid w:val="001879F6"/>
    <w:rsid w:val="001A22FB"/>
    <w:rsid w:val="001A5386"/>
    <w:rsid w:val="001B4169"/>
    <w:rsid w:val="001B4611"/>
    <w:rsid w:val="001B5DC3"/>
    <w:rsid w:val="001B6237"/>
    <w:rsid w:val="001B7A2F"/>
    <w:rsid w:val="001C644F"/>
    <w:rsid w:val="001D1A72"/>
    <w:rsid w:val="001E43D3"/>
    <w:rsid w:val="001F5865"/>
    <w:rsid w:val="001F6170"/>
    <w:rsid w:val="00201095"/>
    <w:rsid w:val="00202026"/>
    <w:rsid w:val="00216D14"/>
    <w:rsid w:val="002170C6"/>
    <w:rsid w:val="002177D9"/>
    <w:rsid w:val="00230F94"/>
    <w:rsid w:val="002364C8"/>
    <w:rsid w:val="00241DFB"/>
    <w:rsid w:val="00255752"/>
    <w:rsid w:val="00255C57"/>
    <w:rsid w:val="00261511"/>
    <w:rsid w:val="00267E4E"/>
    <w:rsid w:val="002705EE"/>
    <w:rsid w:val="00271FC1"/>
    <w:rsid w:val="00280839"/>
    <w:rsid w:val="002817F5"/>
    <w:rsid w:val="00281CEA"/>
    <w:rsid w:val="00283CE0"/>
    <w:rsid w:val="00287781"/>
    <w:rsid w:val="00294A6C"/>
    <w:rsid w:val="002957B5"/>
    <w:rsid w:val="002A0654"/>
    <w:rsid w:val="002A2721"/>
    <w:rsid w:val="002B2F56"/>
    <w:rsid w:val="002C1B33"/>
    <w:rsid w:val="002C27E2"/>
    <w:rsid w:val="002C5434"/>
    <w:rsid w:val="002C6D50"/>
    <w:rsid w:val="002D1A10"/>
    <w:rsid w:val="002D4F84"/>
    <w:rsid w:val="002D658D"/>
    <w:rsid w:val="002E05ED"/>
    <w:rsid w:val="002E4A9A"/>
    <w:rsid w:val="002E5E5A"/>
    <w:rsid w:val="002F210F"/>
    <w:rsid w:val="002F3F4D"/>
    <w:rsid w:val="003036F4"/>
    <w:rsid w:val="0030658F"/>
    <w:rsid w:val="0031599C"/>
    <w:rsid w:val="00317886"/>
    <w:rsid w:val="00332F85"/>
    <w:rsid w:val="003348A4"/>
    <w:rsid w:val="0035655E"/>
    <w:rsid w:val="00362C04"/>
    <w:rsid w:val="0036595E"/>
    <w:rsid w:val="00367C5A"/>
    <w:rsid w:val="0037385B"/>
    <w:rsid w:val="00374817"/>
    <w:rsid w:val="00377C00"/>
    <w:rsid w:val="00384775"/>
    <w:rsid w:val="00387AC5"/>
    <w:rsid w:val="00396C81"/>
    <w:rsid w:val="003A4475"/>
    <w:rsid w:val="003C5977"/>
    <w:rsid w:val="003D0D30"/>
    <w:rsid w:val="003D2A5C"/>
    <w:rsid w:val="003D58A3"/>
    <w:rsid w:val="003E78AF"/>
    <w:rsid w:val="003F4C2E"/>
    <w:rsid w:val="003F6F08"/>
    <w:rsid w:val="003F7641"/>
    <w:rsid w:val="00410DF2"/>
    <w:rsid w:val="00416BB1"/>
    <w:rsid w:val="00423AAD"/>
    <w:rsid w:val="0042714B"/>
    <w:rsid w:val="00434259"/>
    <w:rsid w:val="00463B70"/>
    <w:rsid w:val="00464F98"/>
    <w:rsid w:val="00466647"/>
    <w:rsid w:val="0046703D"/>
    <w:rsid w:val="0047207F"/>
    <w:rsid w:val="00491CF4"/>
    <w:rsid w:val="00494598"/>
    <w:rsid w:val="004A0584"/>
    <w:rsid w:val="004A7504"/>
    <w:rsid w:val="004B1767"/>
    <w:rsid w:val="004B4CE3"/>
    <w:rsid w:val="004C5F91"/>
    <w:rsid w:val="004C68C9"/>
    <w:rsid w:val="00517C67"/>
    <w:rsid w:val="005200AD"/>
    <w:rsid w:val="00522B51"/>
    <w:rsid w:val="00524516"/>
    <w:rsid w:val="00535128"/>
    <w:rsid w:val="00537D13"/>
    <w:rsid w:val="00540798"/>
    <w:rsid w:val="00561596"/>
    <w:rsid w:val="00561E56"/>
    <w:rsid w:val="00584BFF"/>
    <w:rsid w:val="005865D4"/>
    <w:rsid w:val="0058682B"/>
    <w:rsid w:val="005A462F"/>
    <w:rsid w:val="005A4D5B"/>
    <w:rsid w:val="005A649D"/>
    <w:rsid w:val="005A6ACB"/>
    <w:rsid w:val="005C2817"/>
    <w:rsid w:val="005C5E59"/>
    <w:rsid w:val="005C75CE"/>
    <w:rsid w:val="005D3B4B"/>
    <w:rsid w:val="005D4164"/>
    <w:rsid w:val="005E2C4B"/>
    <w:rsid w:val="005F188F"/>
    <w:rsid w:val="005F3632"/>
    <w:rsid w:val="0061012A"/>
    <w:rsid w:val="00615D47"/>
    <w:rsid w:val="006175AA"/>
    <w:rsid w:val="00622131"/>
    <w:rsid w:val="00623E09"/>
    <w:rsid w:val="00626DD5"/>
    <w:rsid w:val="006406DA"/>
    <w:rsid w:val="00644E36"/>
    <w:rsid w:val="00650C98"/>
    <w:rsid w:val="006534ED"/>
    <w:rsid w:val="00661F1E"/>
    <w:rsid w:val="00664BE2"/>
    <w:rsid w:val="00665DC2"/>
    <w:rsid w:val="00667D30"/>
    <w:rsid w:val="00684DE3"/>
    <w:rsid w:val="0069540E"/>
    <w:rsid w:val="006A0BBE"/>
    <w:rsid w:val="006A1428"/>
    <w:rsid w:val="006A71A8"/>
    <w:rsid w:val="006B760D"/>
    <w:rsid w:val="006C12FC"/>
    <w:rsid w:val="006C4F6F"/>
    <w:rsid w:val="006C7EED"/>
    <w:rsid w:val="006D2A79"/>
    <w:rsid w:val="006D40B9"/>
    <w:rsid w:val="006D46F8"/>
    <w:rsid w:val="006E0FF3"/>
    <w:rsid w:val="006E4D2F"/>
    <w:rsid w:val="006F3AC4"/>
    <w:rsid w:val="006F5E3A"/>
    <w:rsid w:val="006F7935"/>
    <w:rsid w:val="00705669"/>
    <w:rsid w:val="007119F2"/>
    <w:rsid w:val="00713C3E"/>
    <w:rsid w:val="00721A63"/>
    <w:rsid w:val="00733062"/>
    <w:rsid w:val="00733C21"/>
    <w:rsid w:val="00736F4D"/>
    <w:rsid w:val="007374C2"/>
    <w:rsid w:val="007378BE"/>
    <w:rsid w:val="007427E3"/>
    <w:rsid w:val="00747822"/>
    <w:rsid w:val="007552F7"/>
    <w:rsid w:val="00761D75"/>
    <w:rsid w:val="00764714"/>
    <w:rsid w:val="007A05C6"/>
    <w:rsid w:val="007A1029"/>
    <w:rsid w:val="007A13A8"/>
    <w:rsid w:val="007A706E"/>
    <w:rsid w:val="007C3EBE"/>
    <w:rsid w:val="007C7305"/>
    <w:rsid w:val="007E2575"/>
    <w:rsid w:val="007E2BDC"/>
    <w:rsid w:val="007F7103"/>
    <w:rsid w:val="00804E1C"/>
    <w:rsid w:val="00805F4E"/>
    <w:rsid w:val="0080610D"/>
    <w:rsid w:val="0081602D"/>
    <w:rsid w:val="008205D6"/>
    <w:rsid w:val="0083161C"/>
    <w:rsid w:val="008469FB"/>
    <w:rsid w:val="00850807"/>
    <w:rsid w:val="0085576A"/>
    <w:rsid w:val="00860110"/>
    <w:rsid w:val="00865587"/>
    <w:rsid w:val="0086730C"/>
    <w:rsid w:val="008764FA"/>
    <w:rsid w:val="0088332B"/>
    <w:rsid w:val="0089090C"/>
    <w:rsid w:val="00890F8F"/>
    <w:rsid w:val="008A155C"/>
    <w:rsid w:val="008A42A7"/>
    <w:rsid w:val="008A5F70"/>
    <w:rsid w:val="008A70F3"/>
    <w:rsid w:val="008D5715"/>
    <w:rsid w:val="008E62DD"/>
    <w:rsid w:val="008F4977"/>
    <w:rsid w:val="00903761"/>
    <w:rsid w:val="00904271"/>
    <w:rsid w:val="00917BA5"/>
    <w:rsid w:val="00921B6E"/>
    <w:rsid w:val="00930B5B"/>
    <w:rsid w:val="00933B0E"/>
    <w:rsid w:val="0094129D"/>
    <w:rsid w:val="00944BBB"/>
    <w:rsid w:val="00953FC5"/>
    <w:rsid w:val="00966E46"/>
    <w:rsid w:val="00984E5B"/>
    <w:rsid w:val="00991308"/>
    <w:rsid w:val="00992CA0"/>
    <w:rsid w:val="009969AE"/>
    <w:rsid w:val="00997B0E"/>
    <w:rsid w:val="009A1D70"/>
    <w:rsid w:val="009B02C4"/>
    <w:rsid w:val="009C172D"/>
    <w:rsid w:val="009C1885"/>
    <w:rsid w:val="009C1D42"/>
    <w:rsid w:val="009D786E"/>
    <w:rsid w:val="009E3F2B"/>
    <w:rsid w:val="009E7E40"/>
    <w:rsid w:val="00A03153"/>
    <w:rsid w:val="00A11974"/>
    <w:rsid w:val="00A13EBE"/>
    <w:rsid w:val="00A14395"/>
    <w:rsid w:val="00A1736F"/>
    <w:rsid w:val="00A24B4C"/>
    <w:rsid w:val="00A25488"/>
    <w:rsid w:val="00A260CA"/>
    <w:rsid w:val="00A273CF"/>
    <w:rsid w:val="00A306FC"/>
    <w:rsid w:val="00A33D09"/>
    <w:rsid w:val="00A3579E"/>
    <w:rsid w:val="00A41E8E"/>
    <w:rsid w:val="00A442AE"/>
    <w:rsid w:val="00A51A66"/>
    <w:rsid w:val="00A60D22"/>
    <w:rsid w:val="00A6687E"/>
    <w:rsid w:val="00A72FFD"/>
    <w:rsid w:val="00A75BAB"/>
    <w:rsid w:val="00A7626C"/>
    <w:rsid w:val="00A85BD8"/>
    <w:rsid w:val="00A8758D"/>
    <w:rsid w:val="00A87CD6"/>
    <w:rsid w:val="00A91468"/>
    <w:rsid w:val="00AA1395"/>
    <w:rsid w:val="00AA2AAE"/>
    <w:rsid w:val="00AA6A26"/>
    <w:rsid w:val="00AC23F5"/>
    <w:rsid w:val="00AC435D"/>
    <w:rsid w:val="00AD0649"/>
    <w:rsid w:val="00AD1A01"/>
    <w:rsid w:val="00AD37B8"/>
    <w:rsid w:val="00AE6D0A"/>
    <w:rsid w:val="00AF0238"/>
    <w:rsid w:val="00AF1F66"/>
    <w:rsid w:val="00AF6406"/>
    <w:rsid w:val="00B01D11"/>
    <w:rsid w:val="00B07758"/>
    <w:rsid w:val="00B10B1B"/>
    <w:rsid w:val="00B115C3"/>
    <w:rsid w:val="00B11C94"/>
    <w:rsid w:val="00B134D6"/>
    <w:rsid w:val="00B15450"/>
    <w:rsid w:val="00B231ED"/>
    <w:rsid w:val="00B340A0"/>
    <w:rsid w:val="00B71AB3"/>
    <w:rsid w:val="00B74784"/>
    <w:rsid w:val="00B81748"/>
    <w:rsid w:val="00B93E9D"/>
    <w:rsid w:val="00B9616B"/>
    <w:rsid w:val="00BA1AA1"/>
    <w:rsid w:val="00BA7400"/>
    <w:rsid w:val="00BB1EF6"/>
    <w:rsid w:val="00BD201A"/>
    <w:rsid w:val="00BF1434"/>
    <w:rsid w:val="00C036D4"/>
    <w:rsid w:val="00C05E4B"/>
    <w:rsid w:val="00C063AB"/>
    <w:rsid w:val="00C1231E"/>
    <w:rsid w:val="00C2437F"/>
    <w:rsid w:val="00C30A69"/>
    <w:rsid w:val="00C329D1"/>
    <w:rsid w:val="00C352A7"/>
    <w:rsid w:val="00C377AF"/>
    <w:rsid w:val="00C52A42"/>
    <w:rsid w:val="00C550C1"/>
    <w:rsid w:val="00C834F5"/>
    <w:rsid w:val="00C83FF2"/>
    <w:rsid w:val="00CB46BC"/>
    <w:rsid w:val="00CC7218"/>
    <w:rsid w:val="00CE23CA"/>
    <w:rsid w:val="00D204D3"/>
    <w:rsid w:val="00D36BEE"/>
    <w:rsid w:val="00D51B6B"/>
    <w:rsid w:val="00D80ABF"/>
    <w:rsid w:val="00D838E6"/>
    <w:rsid w:val="00DA4193"/>
    <w:rsid w:val="00DA7046"/>
    <w:rsid w:val="00DC105B"/>
    <w:rsid w:val="00E00C37"/>
    <w:rsid w:val="00E107EE"/>
    <w:rsid w:val="00E16CE5"/>
    <w:rsid w:val="00E23CE6"/>
    <w:rsid w:val="00E26716"/>
    <w:rsid w:val="00E30690"/>
    <w:rsid w:val="00E41A0B"/>
    <w:rsid w:val="00E5321B"/>
    <w:rsid w:val="00E737A7"/>
    <w:rsid w:val="00E86FA1"/>
    <w:rsid w:val="00E938E1"/>
    <w:rsid w:val="00E97580"/>
    <w:rsid w:val="00EA21B7"/>
    <w:rsid w:val="00EA23AE"/>
    <w:rsid w:val="00EA5193"/>
    <w:rsid w:val="00EB4C53"/>
    <w:rsid w:val="00EC38D6"/>
    <w:rsid w:val="00ED4D64"/>
    <w:rsid w:val="00EF0C39"/>
    <w:rsid w:val="00EF68AA"/>
    <w:rsid w:val="00F018B6"/>
    <w:rsid w:val="00F02D47"/>
    <w:rsid w:val="00F036F3"/>
    <w:rsid w:val="00F04678"/>
    <w:rsid w:val="00F20DB2"/>
    <w:rsid w:val="00F21F19"/>
    <w:rsid w:val="00F34CA1"/>
    <w:rsid w:val="00F35D4F"/>
    <w:rsid w:val="00F45727"/>
    <w:rsid w:val="00F543CC"/>
    <w:rsid w:val="00F722F2"/>
    <w:rsid w:val="00F730AD"/>
    <w:rsid w:val="00F748CD"/>
    <w:rsid w:val="00F8241A"/>
    <w:rsid w:val="00F86DE9"/>
    <w:rsid w:val="00F904DD"/>
    <w:rsid w:val="00F90E48"/>
    <w:rsid w:val="00F9422D"/>
    <w:rsid w:val="00FA0F6A"/>
    <w:rsid w:val="00FA212C"/>
    <w:rsid w:val="00FB429E"/>
    <w:rsid w:val="00FB740D"/>
    <w:rsid w:val="00FB7FE2"/>
    <w:rsid w:val="00FC05BF"/>
    <w:rsid w:val="00FD081E"/>
    <w:rsid w:val="00FD42AC"/>
    <w:rsid w:val="00FE7124"/>
    <w:rsid w:val="00FE7FCF"/>
    <w:rsid w:val="00FF58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A36D20C"/>
  <w15:docId w15:val="{9DABF200-9137-44B4-BE92-EFEB603FD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564"/>
    <w:pPr>
      <w:suppressAutoHyphens/>
      <w:ind w:firstLine="720"/>
      <w:jc w:val="both"/>
    </w:pPr>
    <w:rPr>
      <w:kern w:val="1"/>
      <w:sz w:val="24"/>
      <w:lang w:eastAsia="ar-SA"/>
    </w:rPr>
  </w:style>
  <w:style w:type="paragraph" w:styleId="1">
    <w:name w:val="heading 1"/>
    <w:basedOn w:val="a"/>
    <w:next w:val="a"/>
    <w:link w:val="10"/>
    <w:uiPriority w:val="9"/>
    <w:qFormat/>
    <w:rsid w:val="00517C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C543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1">
    <w:name w:val="WW8Num1z1"/>
    <w:rsid w:val="00095564"/>
    <w:rPr>
      <w:rFonts w:ascii="Symbol" w:hAnsi="Symbol" w:cs="Symbol"/>
    </w:rPr>
  </w:style>
  <w:style w:type="character" w:customStyle="1" w:styleId="WW8Num3z0">
    <w:name w:val="WW8Num3z0"/>
    <w:rsid w:val="00095564"/>
    <w:rPr>
      <w:rFonts w:eastAsia="Arial" w:cs="Arial"/>
      <w:bCs w:val="0"/>
      <w:i w:val="0"/>
      <w:iCs w:val="0"/>
      <w:lang w:val="ru-RU"/>
    </w:rPr>
  </w:style>
  <w:style w:type="character" w:customStyle="1" w:styleId="WW8Num4z1">
    <w:name w:val="WW8Num4z1"/>
    <w:rsid w:val="00095564"/>
    <w:rPr>
      <w:rFonts w:ascii="Times New Roman" w:eastAsia="Arial" w:hAnsi="Times New Roman" w:cs="Times New Roman"/>
      <w:b/>
      <w:bCs w:val="0"/>
      <w:i/>
      <w:iCs w:val="0"/>
      <w:sz w:val="22"/>
      <w:szCs w:val="22"/>
      <w:lang w:val="ru-RU"/>
    </w:rPr>
  </w:style>
  <w:style w:type="character" w:customStyle="1" w:styleId="WW8Num5z1">
    <w:name w:val="WW8Num5z1"/>
    <w:rsid w:val="00095564"/>
    <w:rPr>
      <w:i w:val="0"/>
      <w:iCs w:val="0"/>
    </w:rPr>
  </w:style>
  <w:style w:type="character" w:customStyle="1" w:styleId="Absatz-Standardschriftart">
    <w:name w:val="Absatz-Standardschriftart"/>
    <w:rsid w:val="00095564"/>
  </w:style>
  <w:style w:type="character" w:customStyle="1" w:styleId="WW-Absatz-Standardschriftart">
    <w:name w:val="WW-Absatz-Standardschriftart"/>
    <w:rsid w:val="00095564"/>
  </w:style>
  <w:style w:type="character" w:customStyle="1" w:styleId="WW-Absatz-Standardschriftart1">
    <w:name w:val="WW-Absatz-Standardschriftart1"/>
    <w:rsid w:val="00095564"/>
  </w:style>
  <w:style w:type="character" w:customStyle="1" w:styleId="WW-Absatz-Standardschriftart11">
    <w:name w:val="WW-Absatz-Standardschriftart11"/>
    <w:rsid w:val="00095564"/>
  </w:style>
  <w:style w:type="character" w:customStyle="1" w:styleId="WW-Absatz-Standardschriftart111">
    <w:name w:val="WW-Absatz-Standardschriftart111"/>
    <w:rsid w:val="00095564"/>
  </w:style>
  <w:style w:type="character" w:customStyle="1" w:styleId="WW8Num1z0">
    <w:name w:val="WW8Num1z0"/>
    <w:rsid w:val="00095564"/>
  </w:style>
  <w:style w:type="character" w:customStyle="1" w:styleId="WW8Num1z2">
    <w:name w:val="WW8Num1z2"/>
    <w:rsid w:val="00095564"/>
  </w:style>
  <w:style w:type="character" w:customStyle="1" w:styleId="WW8Num1z3">
    <w:name w:val="WW8Num1z3"/>
    <w:rsid w:val="00095564"/>
  </w:style>
  <w:style w:type="character" w:customStyle="1" w:styleId="WW8Num1z4">
    <w:name w:val="WW8Num1z4"/>
    <w:rsid w:val="00095564"/>
  </w:style>
  <w:style w:type="character" w:customStyle="1" w:styleId="WW8Num1z5">
    <w:name w:val="WW8Num1z5"/>
    <w:rsid w:val="00095564"/>
  </w:style>
  <w:style w:type="character" w:customStyle="1" w:styleId="WW8Num1z6">
    <w:name w:val="WW8Num1z6"/>
    <w:rsid w:val="00095564"/>
  </w:style>
  <w:style w:type="character" w:customStyle="1" w:styleId="WW8Num1z7">
    <w:name w:val="WW8Num1z7"/>
    <w:rsid w:val="00095564"/>
  </w:style>
  <w:style w:type="character" w:customStyle="1" w:styleId="WW8Num1z8">
    <w:name w:val="WW8Num1z8"/>
    <w:rsid w:val="00095564"/>
  </w:style>
  <w:style w:type="character" w:customStyle="1" w:styleId="WW8Num2z0">
    <w:name w:val="WW8Num2z0"/>
    <w:rsid w:val="00095564"/>
  </w:style>
  <w:style w:type="character" w:customStyle="1" w:styleId="WW8Num3z1">
    <w:name w:val="WW8Num3z1"/>
    <w:rsid w:val="00095564"/>
  </w:style>
  <w:style w:type="character" w:customStyle="1" w:styleId="WW8Num3z2">
    <w:name w:val="WW8Num3z2"/>
    <w:rsid w:val="00095564"/>
  </w:style>
  <w:style w:type="character" w:customStyle="1" w:styleId="WW8Num3z3">
    <w:name w:val="WW8Num3z3"/>
    <w:rsid w:val="00095564"/>
  </w:style>
  <w:style w:type="character" w:customStyle="1" w:styleId="WW8Num3z4">
    <w:name w:val="WW8Num3z4"/>
    <w:rsid w:val="00095564"/>
  </w:style>
  <w:style w:type="character" w:customStyle="1" w:styleId="WW8Num3z5">
    <w:name w:val="WW8Num3z5"/>
    <w:rsid w:val="00095564"/>
  </w:style>
  <w:style w:type="character" w:customStyle="1" w:styleId="WW8Num3z6">
    <w:name w:val="WW8Num3z6"/>
    <w:rsid w:val="00095564"/>
  </w:style>
  <w:style w:type="character" w:customStyle="1" w:styleId="WW8Num3z7">
    <w:name w:val="WW8Num3z7"/>
    <w:rsid w:val="00095564"/>
  </w:style>
  <w:style w:type="character" w:customStyle="1" w:styleId="WW8Num3z8">
    <w:name w:val="WW8Num3z8"/>
    <w:rsid w:val="00095564"/>
  </w:style>
  <w:style w:type="character" w:customStyle="1" w:styleId="WW8Num4z0">
    <w:name w:val="WW8Num4z0"/>
    <w:rsid w:val="00095564"/>
  </w:style>
  <w:style w:type="character" w:customStyle="1" w:styleId="WW8Num4z2">
    <w:name w:val="WW8Num4z2"/>
    <w:rsid w:val="00095564"/>
  </w:style>
  <w:style w:type="character" w:customStyle="1" w:styleId="WW8Num4z3">
    <w:name w:val="WW8Num4z3"/>
    <w:rsid w:val="00095564"/>
  </w:style>
  <w:style w:type="character" w:customStyle="1" w:styleId="WW8Num4z4">
    <w:name w:val="WW8Num4z4"/>
    <w:rsid w:val="00095564"/>
  </w:style>
  <w:style w:type="character" w:customStyle="1" w:styleId="WW8Num4z5">
    <w:name w:val="WW8Num4z5"/>
    <w:rsid w:val="00095564"/>
  </w:style>
  <w:style w:type="character" w:customStyle="1" w:styleId="WW8Num4z6">
    <w:name w:val="WW8Num4z6"/>
    <w:rsid w:val="00095564"/>
  </w:style>
  <w:style w:type="character" w:customStyle="1" w:styleId="WW8Num4z7">
    <w:name w:val="WW8Num4z7"/>
    <w:rsid w:val="00095564"/>
  </w:style>
  <w:style w:type="character" w:customStyle="1" w:styleId="WW8Num4z8">
    <w:name w:val="WW8Num4z8"/>
    <w:rsid w:val="00095564"/>
  </w:style>
  <w:style w:type="character" w:customStyle="1" w:styleId="WW8Num5z0">
    <w:name w:val="WW8Num5z0"/>
    <w:rsid w:val="00095564"/>
  </w:style>
  <w:style w:type="character" w:customStyle="1" w:styleId="WW8Num5z2">
    <w:name w:val="WW8Num5z2"/>
    <w:rsid w:val="00095564"/>
  </w:style>
  <w:style w:type="character" w:customStyle="1" w:styleId="WW8Num5z3">
    <w:name w:val="WW8Num5z3"/>
    <w:rsid w:val="00095564"/>
  </w:style>
  <w:style w:type="character" w:customStyle="1" w:styleId="WW8Num5z4">
    <w:name w:val="WW8Num5z4"/>
    <w:rsid w:val="00095564"/>
  </w:style>
  <w:style w:type="character" w:customStyle="1" w:styleId="WW8Num5z5">
    <w:name w:val="WW8Num5z5"/>
    <w:rsid w:val="00095564"/>
  </w:style>
  <w:style w:type="character" w:customStyle="1" w:styleId="WW8Num5z6">
    <w:name w:val="WW8Num5z6"/>
    <w:rsid w:val="00095564"/>
  </w:style>
  <w:style w:type="character" w:customStyle="1" w:styleId="WW8Num5z7">
    <w:name w:val="WW8Num5z7"/>
    <w:rsid w:val="00095564"/>
  </w:style>
  <w:style w:type="character" w:customStyle="1" w:styleId="WW8Num5z8">
    <w:name w:val="WW8Num5z8"/>
    <w:rsid w:val="00095564"/>
  </w:style>
  <w:style w:type="character" w:customStyle="1" w:styleId="WW8Num6z0">
    <w:name w:val="WW8Num6z0"/>
    <w:rsid w:val="00095564"/>
  </w:style>
  <w:style w:type="character" w:customStyle="1" w:styleId="WW8Num6z1">
    <w:name w:val="WW8Num6z1"/>
    <w:rsid w:val="00095564"/>
  </w:style>
  <w:style w:type="character" w:customStyle="1" w:styleId="WW8Num6z2">
    <w:name w:val="WW8Num6z2"/>
    <w:rsid w:val="00095564"/>
  </w:style>
  <w:style w:type="character" w:customStyle="1" w:styleId="WW8Num6z3">
    <w:name w:val="WW8Num6z3"/>
    <w:rsid w:val="00095564"/>
  </w:style>
  <w:style w:type="character" w:customStyle="1" w:styleId="WW8Num6z4">
    <w:name w:val="WW8Num6z4"/>
    <w:rsid w:val="00095564"/>
  </w:style>
  <w:style w:type="character" w:customStyle="1" w:styleId="WW8Num6z5">
    <w:name w:val="WW8Num6z5"/>
    <w:rsid w:val="00095564"/>
  </w:style>
  <w:style w:type="character" w:customStyle="1" w:styleId="WW8Num6z6">
    <w:name w:val="WW8Num6z6"/>
    <w:rsid w:val="00095564"/>
  </w:style>
  <w:style w:type="character" w:customStyle="1" w:styleId="WW8Num6z7">
    <w:name w:val="WW8Num6z7"/>
    <w:rsid w:val="00095564"/>
  </w:style>
  <w:style w:type="character" w:customStyle="1" w:styleId="WW8Num6z8">
    <w:name w:val="WW8Num6z8"/>
    <w:rsid w:val="00095564"/>
  </w:style>
  <w:style w:type="character" w:customStyle="1" w:styleId="WW8Num7z0">
    <w:name w:val="WW8Num7z0"/>
    <w:rsid w:val="00095564"/>
  </w:style>
  <w:style w:type="character" w:customStyle="1" w:styleId="WW8Num7z1">
    <w:name w:val="WW8Num7z1"/>
    <w:rsid w:val="00095564"/>
  </w:style>
  <w:style w:type="character" w:customStyle="1" w:styleId="WW8Num7z2">
    <w:name w:val="WW8Num7z2"/>
    <w:rsid w:val="00095564"/>
  </w:style>
  <w:style w:type="character" w:customStyle="1" w:styleId="WW8Num7z3">
    <w:name w:val="WW8Num7z3"/>
    <w:rsid w:val="00095564"/>
  </w:style>
  <w:style w:type="character" w:customStyle="1" w:styleId="WW8Num7z4">
    <w:name w:val="WW8Num7z4"/>
    <w:rsid w:val="00095564"/>
  </w:style>
  <w:style w:type="character" w:customStyle="1" w:styleId="WW8Num7z5">
    <w:name w:val="WW8Num7z5"/>
    <w:rsid w:val="00095564"/>
  </w:style>
  <w:style w:type="character" w:customStyle="1" w:styleId="WW8Num7z6">
    <w:name w:val="WW8Num7z6"/>
    <w:rsid w:val="00095564"/>
  </w:style>
  <w:style w:type="character" w:customStyle="1" w:styleId="WW8Num7z7">
    <w:name w:val="WW8Num7z7"/>
    <w:rsid w:val="00095564"/>
  </w:style>
  <w:style w:type="character" w:customStyle="1" w:styleId="WW8Num7z8">
    <w:name w:val="WW8Num7z8"/>
    <w:rsid w:val="00095564"/>
  </w:style>
  <w:style w:type="character" w:customStyle="1" w:styleId="WW-Absatz-Standardschriftart1111">
    <w:name w:val="WW-Absatz-Standardschriftart1111"/>
    <w:rsid w:val="00095564"/>
  </w:style>
  <w:style w:type="character" w:customStyle="1" w:styleId="WW-Absatz-Standardschriftart11111">
    <w:name w:val="WW-Absatz-Standardschriftart11111"/>
    <w:rsid w:val="00095564"/>
  </w:style>
  <w:style w:type="character" w:customStyle="1" w:styleId="WW-Absatz-Standardschriftart111111">
    <w:name w:val="WW-Absatz-Standardschriftart111111"/>
    <w:rsid w:val="00095564"/>
  </w:style>
  <w:style w:type="character" w:customStyle="1" w:styleId="WW-Absatz-Standardschriftart1111111">
    <w:name w:val="WW-Absatz-Standardschriftart1111111"/>
    <w:rsid w:val="00095564"/>
  </w:style>
  <w:style w:type="character" w:customStyle="1" w:styleId="WW-Absatz-Standardschriftart11111111">
    <w:name w:val="WW-Absatz-Standardschriftart11111111"/>
    <w:rsid w:val="00095564"/>
  </w:style>
  <w:style w:type="character" w:customStyle="1" w:styleId="WW-Absatz-Standardschriftart111111111">
    <w:name w:val="WW-Absatz-Standardschriftart111111111"/>
    <w:rsid w:val="00095564"/>
  </w:style>
  <w:style w:type="character" w:customStyle="1" w:styleId="WW-Absatz-Standardschriftart1111111111">
    <w:name w:val="WW-Absatz-Standardschriftart1111111111"/>
    <w:rsid w:val="00095564"/>
  </w:style>
  <w:style w:type="character" w:customStyle="1" w:styleId="WW-Absatz-Standardschriftart11111111111">
    <w:name w:val="WW-Absatz-Standardschriftart11111111111"/>
    <w:rsid w:val="00095564"/>
  </w:style>
  <w:style w:type="character" w:customStyle="1" w:styleId="WW-Absatz-Standardschriftart111111111111">
    <w:name w:val="WW-Absatz-Standardschriftart111111111111"/>
    <w:rsid w:val="00095564"/>
  </w:style>
  <w:style w:type="character" w:customStyle="1" w:styleId="WW-Absatz-Standardschriftart1111111111111">
    <w:name w:val="WW-Absatz-Standardschriftart1111111111111"/>
    <w:rsid w:val="00095564"/>
  </w:style>
  <w:style w:type="character" w:customStyle="1" w:styleId="WW-Absatz-Standardschriftart11111111111111">
    <w:name w:val="WW-Absatz-Standardschriftart11111111111111"/>
    <w:rsid w:val="00095564"/>
  </w:style>
  <w:style w:type="character" w:customStyle="1" w:styleId="WW-Absatz-Standardschriftart111111111111111">
    <w:name w:val="WW-Absatz-Standardschriftart111111111111111"/>
    <w:rsid w:val="00095564"/>
  </w:style>
  <w:style w:type="character" w:customStyle="1" w:styleId="WW-Absatz-Standardschriftart1111111111111111">
    <w:name w:val="WW-Absatz-Standardschriftart1111111111111111"/>
    <w:rsid w:val="00095564"/>
  </w:style>
  <w:style w:type="character" w:customStyle="1" w:styleId="WW-Absatz-Standardschriftart11111111111111111">
    <w:name w:val="WW-Absatz-Standardschriftart11111111111111111"/>
    <w:rsid w:val="00095564"/>
  </w:style>
  <w:style w:type="character" w:customStyle="1" w:styleId="WW-Absatz-Standardschriftart111111111111111111">
    <w:name w:val="WW-Absatz-Standardschriftart111111111111111111"/>
    <w:rsid w:val="00095564"/>
  </w:style>
  <w:style w:type="character" w:customStyle="1" w:styleId="WW-Absatz-Standardschriftart1111111111111111111">
    <w:name w:val="WW-Absatz-Standardschriftart1111111111111111111"/>
    <w:rsid w:val="00095564"/>
  </w:style>
  <w:style w:type="character" w:customStyle="1" w:styleId="WW-Absatz-Standardschriftart11111111111111111111">
    <w:name w:val="WW-Absatz-Standardschriftart11111111111111111111"/>
    <w:rsid w:val="00095564"/>
  </w:style>
  <w:style w:type="character" w:customStyle="1" w:styleId="WW-Absatz-Standardschriftart111111111111111111111">
    <w:name w:val="WW-Absatz-Standardschriftart111111111111111111111"/>
    <w:rsid w:val="00095564"/>
  </w:style>
  <w:style w:type="character" w:customStyle="1" w:styleId="WW-Absatz-Standardschriftart1111111111111111111111">
    <w:name w:val="WW-Absatz-Standardschriftart1111111111111111111111"/>
    <w:rsid w:val="00095564"/>
  </w:style>
  <w:style w:type="character" w:customStyle="1" w:styleId="WW-Absatz-Standardschriftart11111111111111111111111">
    <w:name w:val="WW-Absatz-Standardschriftart11111111111111111111111"/>
    <w:rsid w:val="00095564"/>
  </w:style>
  <w:style w:type="character" w:customStyle="1" w:styleId="WW-Absatz-Standardschriftart111111111111111111111111">
    <w:name w:val="WW-Absatz-Standardschriftart111111111111111111111111"/>
    <w:rsid w:val="00095564"/>
  </w:style>
  <w:style w:type="character" w:customStyle="1" w:styleId="WW-Absatz-Standardschriftart1111111111111111111111111">
    <w:name w:val="WW-Absatz-Standardschriftart1111111111111111111111111"/>
    <w:rsid w:val="00095564"/>
  </w:style>
  <w:style w:type="character" w:customStyle="1" w:styleId="WW-Absatz-Standardschriftart11111111111111111111111111">
    <w:name w:val="WW-Absatz-Standardschriftart11111111111111111111111111"/>
    <w:rsid w:val="00095564"/>
  </w:style>
  <w:style w:type="character" w:customStyle="1" w:styleId="WW-Absatz-Standardschriftart111111111111111111111111111">
    <w:name w:val="WW-Absatz-Standardschriftart111111111111111111111111111"/>
    <w:rsid w:val="00095564"/>
  </w:style>
  <w:style w:type="character" w:customStyle="1" w:styleId="WW-Absatz-Standardschriftart1111111111111111111111111111">
    <w:name w:val="WW-Absatz-Standardschriftart1111111111111111111111111111"/>
    <w:rsid w:val="00095564"/>
  </w:style>
  <w:style w:type="character" w:customStyle="1" w:styleId="WW-Absatz-Standardschriftart11111111111111111111111111111">
    <w:name w:val="WW-Absatz-Standardschriftart11111111111111111111111111111"/>
    <w:rsid w:val="00095564"/>
  </w:style>
  <w:style w:type="character" w:customStyle="1" w:styleId="WW-Absatz-Standardschriftart111111111111111111111111111111">
    <w:name w:val="WW-Absatz-Standardschriftart111111111111111111111111111111"/>
    <w:rsid w:val="00095564"/>
  </w:style>
  <w:style w:type="character" w:customStyle="1" w:styleId="WW-Absatz-Standardschriftart1111111111111111111111111111111">
    <w:name w:val="WW-Absatz-Standardschriftart1111111111111111111111111111111"/>
    <w:rsid w:val="00095564"/>
  </w:style>
  <w:style w:type="character" w:customStyle="1" w:styleId="WW-Absatz-Standardschriftart11111111111111111111111111111111">
    <w:name w:val="WW-Absatz-Standardschriftart11111111111111111111111111111111"/>
    <w:rsid w:val="00095564"/>
  </w:style>
  <w:style w:type="character" w:customStyle="1" w:styleId="WW-Absatz-Standardschriftart111111111111111111111111111111111">
    <w:name w:val="WW-Absatz-Standardschriftart111111111111111111111111111111111"/>
    <w:rsid w:val="00095564"/>
  </w:style>
  <w:style w:type="character" w:customStyle="1" w:styleId="WW-Absatz-Standardschriftart1111111111111111111111111111111111">
    <w:name w:val="WW-Absatz-Standardschriftart1111111111111111111111111111111111"/>
    <w:rsid w:val="00095564"/>
  </w:style>
  <w:style w:type="character" w:customStyle="1" w:styleId="WW-Absatz-Standardschriftart11111111111111111111111111111111111">
    <w:name w:val="WW-Absatz-Standardschriftart11111111111111111111111111111111111"/>
    <w:rsid w:val="00095564"/>
  </w:style>
  <w:style w:type="character" w:customStyle="1" w:styleId="WW-Absatz-Standardschriftart111111111111111111111111111111111111">
    <w:name w:val="WW-Absatz-Standardschriftart111111111111111111111111111111111111"/>
    <w:rsid w:val="00095564"/>
  </w:style>
  <w:style w:type="character" w:customStyle="1" w:styleId="WW-Absatz-Standardschriftart1111111111111111111111111111111111111">
    <w:name w:val="WW-Absatz-Standardschriftart1111111111111111111111111111111111111"/>
    <w:rsid w:val="00095564"/>
  </w:style>
  <w:style w:type="character" w:customStyle="1" w:styleId="WW-Absatz-Standardschriftart11111111111111111111111111111111111111">
    <w:name w:val="WW-Absatz-Standardschriftart11111111111111111111111111111111111111"/>
    <w:rsid w:val="00095564"/>
  </w:style>
  <w:style w:type="character" w:customStyle="1" w:styleId="WW-Absatz-Standardschriftart111111111111111111111111111111111111111">
    <w:name w:val="WW-Absatz-Standardschriftart111111111111111111111111111111111111111"/>
    <w:rsid w:val="00095564"/>
  </w:style>
  <w:style w:type="character" w:customStyle="1" w:styleId="WW-Absatz-Standardschriftart1111111111111111111111111111111111111111">
    <w:name w:val="WW-Absatz-Standardschriftart1111111111111111111111111111111111111111"/>
    <w:rsid w:val="00095564"/>
  </w:style>
  <w:style w:type="character" w:customStyle="1" w:styleId="WW-Absatz-Standardschriftart11111111111111111111111111111111111111111">
    <w:name w:val="WW-Absatz-Standardschriftart11111111111111111111111111111111111111111"/>
    <w:rsid w:val="00095564"/>
  </w:style>
  <w:style w:type="character" w:customStyle="1" w:styleId="WW-Absatz-Standardschriftart111111111111111111111111111111111111111111">
    <w:name w:val="WW-Absatz-Standardschriftart111111111111111111111111111111111111111111"/>
    <w:rsid w:val="00095564"/>
  </w:style>
  <w:style w:type="character" w:customStyle="1" w:styleId="WW-Absatz-Standardschriftart1111111111111111111111111111111111111111111">
    <w:name w:val="WW-Absatz-Standardschriftart1111111111111111111111111111111111111111111"/>
    <w:rsid w:val="00095564"/>
  </w:style>
  <w:style w:type="character" w:customStyle="1" w:styleId="WW-Absatz-Standardschriftart11111111111111111111111111111111111111111111">
    <w:name w:val="WW-Absatz-Standardschriftart11111111111111111111111111111111111111111111"/>
    <w:rsid w:val="00095564"/>
  </w:style>
  <w:style w:type="character" w:customStyle="1" w:styleId="WW-Absatz-Standardschriftart111111111111111111111111111111111111111111111">
    <w:name w:val="WW-Absatz-Standardschriftart111111111111111111111111111111111111111111111"/>
    <w:rsid w:val="00095564"/>
  </w:style>
  <w:style w:type="character" w:customStyle="1" w:styleId="WW-Absatz-Standardschriftart1111111111111111111111111111111111111111111111">
    <w:name w:val="WW-Absatz-Standardschriftart1111111111111111111111111111111111111111111111"/>
    <w:rsid w:val="00095564"/>
  </w:style>
  <w:style w:type="character" w:customStyle="1" w:styleId="WW-Absatz-Standardschriftart11111111111111111111111111111111111111111111111">
    <w:name w:val="WW-Absatz-Standardschriftart11111111111111111111111111111111111111111111111"/>
    <w:rsid w:val="00095564"/>
  </w:style>
  <w:style w:type="character" w:customStyle="1" w:styleId="WW-Absatz-Standardschriftart111111111111111111111111111111111111111111111111">
    <w:name w:val="WW-Absatz-Standardschriftart111111111111111111111111111111111111111111111111"/>
    <w:rsid w:val="00095564"/>
  </w:style>
  <w:style w:type="character" w:customStyle="1" w:styleId="WW-Absatz-Standardschriftart1111111111111111111111111111111111111111111111111">
    <w:name w:val="WW-Absatz-Standardschriftart1111111111111111111111111111111111111111111111111"/>
    <w:rsid w:val="00095564"/>
  </w:style>
  <w:style w:type="character" w:customStyle="1" w:styleId="WW-Absatz-Standardschriftart11111111111111111111111111111111111111111111111111">
    <w:name w:val="WW-Absatz-Standardschriftart11111111111111111111111111111111111111111111111111"/>
    <w:rsid w:val="00095564"/>
  </w:style>
  <w:style w:type="character" w:customStyle="1" w:styleId="WW-Absatz-Standardschriftart111111111111111111111111111111111111111111111111111">
    <w:name w:val="WW-Absatz-Standardschriftart111111111111111111111111111111111111111111111111111"/>
    <w:rsid w:val="00095564"/>
  </w:style>
  <w:style w:type="character" w:customStyle="1" w:styleId="WW-Absatz-Standardschriftart1111111111111111111111111111111111111111111111111111">
    <w:name w:val="WW-Absatz-Standardschriftart1111111111111111111111111111111111111111111111111111"/>
    <w:rsid w:val="00095564"/>
  </w:style>
  <w:style w:type="character" w:customStyle="1" w:styleId="WW-Absatz-Standardschriftart11111111111111111111111111111111111111111111111111111">
    <w:name w:val="WW-Absatz-Standardschriftart11111111111111111111111111111111111111111111111111111"/>
    <w:rsid w:val="00095564"/>
  </w:style>
  <w:style w:type="character" w:customStyle="1" w:styleId="WW-Absatz-Standardschriftart111111111111111111111111111111111111111111111111111111">
    <w:name w:val="WW-Absatz-Standardschriftart111111111111111111111111111111111111111111111111111111"/>
    <w:rsid w:val="00095564"/>
  </w:style>
  <w:style w:type="character" w:customStyle="1" w:styleId="11">
    <w:name w:val="Основной шрифт абзаца1"/>
    <w:rsid w:val="00095564"/>
  </w:style>
  <w:style w:type="character" w:customStyle="1" w:styleId="a3">
    <w:name w:val="Символ нумерации"/>
    <w:rsid w:val="00095564"/>
  </w:style>
  <w:style w:type="paragraph" w:customStyle="1" w:styleId="12">
    <w:name w:val="Заголовок1"/>
    <w:basedOn w:val="a"/>
    <w:next w:val="a4"/>
    <w:rsid w:val="00095564"/>
    <w:pPr>
      <w:keepNext/>
      <w:spacing w:before="240" w:after="120"/>
    </w:pPr>
    <w:rPr>
      <w:rFonts w:ascii="Arial" w:eastAsia="Arial Unicode MS" w:hAnsi="Arial" w:cs="Tahoma"/>
      <w:sz w:val="28"/>
      <w:szCs w:val="28"/>
    </w:rPr>
  </w:style>
  <w:style w:type="paragraph" w:styleId="a4">
    <w:name w:val="Body Text"/>
    <w:basedOn w:val="a"/>
    <w:rsid w:val="00095564"/>
    <w:pPr>
      <w:ind w:firstLine="0"/>
    </w:pPr>
  </w:style>
  <w:style w:type="paragraph" w:styleId="a5">
    <w:name w:val="List"/>
    <w:basedOn w:val="a4"/>
    <w:rsid w:val="00095564"/>
    <w:rPr>
      <w:rFonts w:cs="Tahoma"/>
    </w:rPr>
  </w:style>
  <w:style w:type="paragraph" w:customStyle="1" w:styleId="13">
    <w:name w:val="Название1"/>
    <w:basedOn w:val="a"/>
    <w:rsid w:val="00095564"/>
    <w:pPr>
      <w:suppressLineNumbers/>
      <w:spacing w:before="120" w:after="120"/>
    </w:pPr>
    <w:rPr>
      <w:rFonts w:cs="Tahoma"/>
      <w:i/>
      <w:iCs/>
      <w:szCs w:val="24"/>
    </w:rPr>
  </w:style>
  <w:style w:type="paragraph" w:customStyle="1" w:styleId="14">
    <w:name w:val="Указатель1"/>
    <w:basedOn w:val="a"/>
    <w:rsid w:val="00095564"/>
    <w:pPr>
      <w:suppressLineNumbers/>
    </w:pPr>
    <w:rPr>
      <w:rFonts w:cs="Tahoma"/>
    </w:rPr>
  </w:style>
  <w:style w:type="paragraph" w:styleId="a6">
    <w:name w:val="Title"/>
    <w:basedOn w:val="a"/>
    <w:next w:val="a7"/>
    <w:qFormat/>
    <w:rsid w:val="00095564"/>
    <w:pPr>
      <w:jc w:val="center"/>
    </w:pPr>
    <w:rPr>
      <w:b/>
      <w:spacing w:val="20"/>
    </w:rPr>
  </w:style>
  <w:style w:type="paragraph" w:styleId="a7">
    <w:name w:val="Subtitle"/>
    <w:basedOn w:val="12"/>
    <w:next w:val="a4"/>
    <w:qFormat/>
    <w:rsid w:val="00095564"/>
    <w:pPr>
      <w:jc w:val="center"/>
    </w:pPr>
    <w:rPr>
      <w:i/>
      <w:iCs/>
    </w:rPr>
  </w:style>
  <w:style w:type="paragraph" w:styleId="a8">
    <w:name w:val="Body Text Indent"/>
    <w:basedOn w:val="a"/>
    <w:rsid w:val="00095564"/>
  </w:style>
  <w:style w:type="paragraph" w:styleId="a9">
    <w:name w:val="footer"/>
    <w:basedOn w:val="a"/>
    <w:rsid w:val="00095564"/>
    <w:pPr>
      <w:tabs>
        <w:tab w:val="center" w:pos="4677"/>
        <w:tab w:val="right" w:pos="9355"/>
      </w:tabs>
    </w:pPr>
  </w:style>
  <w:style w:type="paragraph" w:customStyle="1" w:styleId="ConsPlusNormal">
    <w:name w:val="ConsPlusNormal"/>
    <w:rsid w:val="00095564"/>
    <w:pPr>
      <w:suppressAutoHyphens/>
      <w:autoSpaceDE w:val="0"/>
      <w:ind w:firstLine="720"/>
    </w:pPr>
    <w:rPr>
      <w:rFonts w:ascii="Arial" w:eastAsia="Arial" w:hAnsi="Arial" w:cs="Arial"/>
      <w:kern w:val="1"/>
      <w:lang w:eastAsia="ar-SA"/>
    </w:rPr>
  </w:style>
  <w:style w:type="paragraph" w:styleId="aa">
    <w:name w:val="header"/>
    <w:basedOn w:val="a"/>
    <w:rsid w:val="00095564"/>
    <w:pPr>
      <w:tabs>
        <w:tab w:val="center" w:pos="4677"/>
        <w:tab w:val="right" w:pos="9355"/>
      </w:tabs>
    </w:pPr>
  </w:style>
  <w:style w:type="paragraph" w:customStyle="1" w:styleId="ab">
    <w:name w:val="Содержимое таблицы"/>
    <w:basedOn w:val="a"/>
    <w:rsid w:val="00095564"/>
    <w:pPr>
      <w:suppressLineNumbers/>
    </w:pPr>
  </w:style>
  <w:style w:type="paragraph" w:customStyle="1" w:styleId="ac">
    <w:name w:val="Заголовок таблицы"/>
    <w:basedOn w:val="ab"/>
    <w:rsid w:val="00095564"/>
    <w:pPr>
      <w:jc w:val="center"/>
    </w:pPr>
    <w:rPr>
      <w:b/>
      <w:bCs/>
    </w:rPr>
  </w:style>
  <w:style w:type="paragraph" w:styleId="ad">
    <w:name w:val="Balloon Text"/>
    <w:basedOn w:val="a"/>
    <w:link w:val="ae"/>
    <w:uiPriority w:val="99"/>
    <w:semiHidden/>
    <w:unhideWhenUsed/>
    <w:rsid w:val="0004311D"/>
    <w:rPr>
      <w:rFonts w:ascii="Tahoma" w:hAnsi="Tahoma"/>
      <w:sz w:val="16"/>
      <w:szCs w:val="16"/>
    </w:rPr>
  </w:style>
  <w:style w:type="character" w:customStyle="1" w:styleId="ae">
    <w:name w:val="Текст выноски Знак"/>
    <w:link w:val="ad"/>
    <w:uiPriority w:val="99"/>
    <w:semiHidden/>
    <w:rsid w:val="0004311D"/>
    <w:rPr>
      <w:rFonts w:ascii="Tahoma" w:hAnsi="Tahoma" w:cs="Tahoma"/>
      <w:kern w:val="1"/>
      <w:sz w:val="16"/>
      <w:szCs w:val="16"/>
      <w:lang w:eastAsia="ar-SA"/>
    </w:rPr>
  </w:style>
  <w:style w:type="table" w:styleId="af">
    <w:name w:val="Table Grid"/>
    <w:basedOn w:val="a1"/>
    <w:uiPriority w:val="59"/>
    <w:rsid w:val="00DC10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Базовый"/>
    <w:uiPriority w:val="99"/>
    <w:rsid w:val="00FF582D"/>
    <w:pPr>
      <w:widowControl w:val="0"/>
      <w:autoSpaceDN w:val="0"/>
      <w:adjustRightInd w:val="0"/>
    </w:pPr>
    <w:rPr>
      <w:rFonts w:ascii="Arial" w:hAnsi="Arial" w:cs="Arial"/>
      <w:kern w:val="1"/>
      <w:lang w:bidi="hi-IN"/>
    </w:rPr>
  </w:style>
  <w:style w:type="character" w:customStyle="1" w:styleId="name-link">
    <w:name w:val="name-link"/>
    <w:basedOn w:val="a0"/>
    <w:rsid w:val="002B2F56"/>
  </w:style>
  <w:style w:type="paragraph" w:styleId="af1">
    <w:name w:val="List Paragraph"/>
    <w:aliases w:val="Bullet List,FooterText,numbered,Paragraphe de liste1,lp1"/>
    <w:basedOn w:val="a"/>
    <w:link w:val="af2"/>
    <w:uiPriority w:val="34"/>
    <w:qFormat/>
    <w:rsid w:val="000866FB"/>
    <w:pPr>
      <w:ind w:left="720"/>
      <w:contextualSpacing/>
    </w:pPr>
  </w:style>
  <w:style w:type="paragraph" w:customStyle="1" w:styleId="Style3">
    <w:name w:val="Style3"/>
    <w:basedOn w:val="a"/>
    <w:rsid w:val="00B71AB3"/>
    <w:pPr>
      <w:widowControl w:val="0"/>
      <w:suppressAutoHyphens w:val="0"/>
      <w:autoSpaceDE w:val="0"/>
      <w:autoSpaceDN w:val="0"/>
      <w:adjustRightInd w:val="0"/>
      <w:spacing w:line="322" w:lineRule="exact"/>
      <w:ind w:firstLine="708"/>
    </w:pPr>
    <w:rPr>
      <w:kern w:val="0"/>
      <w:szCs w:val="24"/>
      <w:lang w:eastAsia="ru-RU"/>
    </w:rPr>
  </w:style>
  <w:style w:type="character" w:customStyle="1" w:styleId="FontStyle14">
    <w:name w:val="Font Style14"/>
    <w:rsid w:val="00B71AB3"/>
    <w:rPr>
      <w:rFonts w:ascii="Times New Roman" w:hAnsi="Times New Roman" w:cs="Times New Roman" w:hint="default"/>
      <w:b/>
      <w:bCs/>
      <w:sz w:val="20"/>
      <w:szCs w:val="20"/>
    </w:rPr>
  </w:style>
  <w:style w:type="paragraph" w:styleId="af3">
    <w:name w:val="No Spacing"/>
    <w:uiPriority w:val="1"/>
    <w:qFormat/>
    <w:rsid w:val="00661F1E"/>
    <w:pPr>
      <w:suppressAutoHyphens/>
      <w:ind w:firstLine="720"/>
      <w:jc w:val="both"/>
    </w:pPr>
    <w:rPr>
      <w:kern w:val="1"/>
      <w:sz w:val="24"/>
      <w:lang w:eastAsia="ar-SA"/>
    </w:rPr>
  </w:style>
  <w:style w:type="character" w:styleId="af4">
    <w:name w:val="Hyperlink"/>
    <w:basedOn w:val="a0"/>
    <w:uiPriority w:val="99"/>
    <w:unhideWhenUsed/>
    <w:rsid w:val="00463B70"/>
    <w:rPr>
      <w:color w:val="0000FF" w:themeColor="hyperlink"/>
      <w:u w:val="single"/>
    </w:rPr>
  </w:style>
  <w:style w:type="character" w:customStyle="1" w:styleId="10">
    <w:name w:val="Заголовок 1 Знак"/>
    <w:basedOn w:val="a0"/>
    <w:link w:val="1"/>
    <w:uiPriority w:val="9"/>
    <w:rsid w:val="00517C67"/>
    <w:rPr>
      <w:rFonts w:asciiTheme="majorHAnsi" w:eastAsiaTheme="majorEastAsia" w:hAnsiTheme="majorHAnsi" w:cstheme="majorBidi"/>
      <w:b/>
      <w:bCs/>
      <w:color w:val="365F91" w:themeColor="accent1" w:themeShade="BF"/>
      <w:kern w:val="1"/>
      <w:sz w:val="28"/>
      <w:szCs w:val="28"/>
      <w:lang w:eastAsia="ar-SA"/>
    </w:rPr>
  </w:style>
  <w:style w:type="paragraph" w:customStyle="1" w:styleId="Normalunindented">
    <w:name w:val="Normal unindented"/>
    <w:aliases w:val="Обычный Без отступа"/>
    <w:qFormat/>
    <w:rsid w:val="00130D8B"/>
    <w:pPr>
      <w:spacing w:before="120" w:after="120" w:line="276" w:lineRule="auto"/>
      <w:jc w:val="both"/>
    </w:pPr>
    <w:rPr>
      <w:sz w:val="22"/>
      <w:szCs w:val="22"/>
    </w:rPr>
  </w:style>
  <w:style w:type="character" w:customStyle="1" w:styleId="20">
    <w:name w:val="Заголовок 2 Знак"/>
    <w:basedOn w:val="a0"/>
    <w:link w:val="2"/>
    <w:uiPriority w:val="9"/>
    <w:semiHidden/>
    <w:rsid w:val="002C5434"/>
    <w:rPr>
      <w:rFonts w:asciiTheme="majorHAnsi" w:eastAsiaTheme="majorEastAsia" w:hAnsiTheme="majorHAnsi" w:cstheme="majorBidi"/>
      <w:color w:val="365F91" w:themeColor="accent1" w:themeShade="BF"/>
      <w:kern w:val="1"/>
      <w:sz w:val="26"/>
      <w:szCs w:val="26"/>
      <w:lang w:eastAsia="ar-SA"/>
    </w:rPr>
  </w:style>
  <w:style w:type="character" w:customStyle="1" w:styleId="af2">
    <w:name w:val="Абзац списка Знак"/>
    <w:aliases w:val="Bullet List Знак,FooterText Знак,numbered Знак,Paragraphe de liste1 Знак,lp1 Знак"/>
    <w:link w:val="af1"/>
    <w:uiPriority w:val="1"/>
    <w:qFormat/>
    <w:rsid w:val="002C5434"/>
    <w:rPr>
      <w:kern w:val="1"/>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304468">
      <w:bodyDiv w:val="1"/>
      <w:marLeft w:val="0"/>
      <w:marRight w:val="0"/>
      <w:marTop w:val="0"/>
      <w:marBottom w:val="0"/>
      <w:divBdr>
        <w:top w:val="none" w:sz="0" w:space="0" w:color="auto"/>
        <w:left w:val="none" w:sz="0" w:space="0" w:color="auto"/>
        <w:bottom w:val="none" w:sz="0" w:space="0" w:color="auto"/>
        <w:right w:val="none" w:sz="0" w:space="0" w:color="auto"/>
      </w:divBdr>
    </w:div>
    <w:div w:id="319578400">
      <w:bodyDiv w:val="1"/>
      <w:marLeft w:val="0"/>
      <w:marRight w:val="0"/>
      <w:marTop w:val="0"/>
      <w:marBottom w:val="0"/>
      <w:divBdr>
        <w:top w:val="none" w:sz="0" w:space="0" w:color="auto"/>
        <w:left w:val="none" w:sz="0" w:space="0" w:color="auto"/>
        <w:bottom w:val="none" w:sz="0" w:space="0" w:color="auto"/>
        <w:right w:val="none" w:sz="0" w:space="0" w:color="auto"/>
      </w:divBdr>
    </w:div>
    <w:div w:id="979505409">
      <w:bodyDiv w:val="1"/>
      <w:marLeft w:val="0"/>
      <w:marRight w:val="0"/>
      <w:marTop w:val="0"/>
      <w:marBottom w:val="0"/>
      <w:divBdr>
        <w:top w:val="none" w:sz="0" w:space="0" w:color="auto"/>
        <w:left w:val="none" w:sz="0" w:space="0" w:color="auto"/>
        <w:bottom w:val="none" w:sz="0" w:space="0" w:color="auto"/>
        <w:right w:val="none" w:sz="0" w:space="0" w:color="auto"/>
      </w:divBdr>
    </w:div>
    <w:div w:id="1068915303">
      <w:bodyDiv w:val="1"/>
      <w:marLeft w:val="0"/>
      <w:marRight w:val="0"/>
      <w:marTop w:val="0"/>
      <w:marBottom w:val="0"/>
      <w:divBdr>
        <w:top w:val="none" w:sz="0" w:space="0" w:color="auto"/>
        <w:left w:val="none" w:sz="0" w:space="0" w:color="auto"/>
        <w:bottom w:val="none" w:sz="0" w:space="0" w:color="auto"/>
        <w:right w:val="none" w:sz="0" w:space="0" w:color="auto"/>
      </w:divBdr>
    </w:div>
    <w:div w:id="1281377508">
      <w:bodyDiv w:val="1"/>
      <w:marLeft w:val="0"/>
      <w:marRight w:val="0"/>
      <w:marTop w:val="0"/>
      <w:marBottom w:val="0"/>
      <w:divBdr>
        <w:top w:val="none" w:sz="0" w:space="0" w:color="auto"/>
        <w:left w:val="none" w:sz="0" w:space="0" w:color="auto"/>
        <w:bottom w:val="none" w:sz="0" w:space="0" w:color="auto"/>
        <w:right w:val="none" w:sz="0" w:space="0" w:color="auto"/>
      </w:divBdr>
    </w:div>
    <w:div w:id="1643079084">
      <w:bodyDiv w:val="1"/>
      <w:marLeft w:val="0"/>
      <w:marRight w:val="0"/>
      <w:marTop w:val="0"/>
      <w:marBottom w:val="0"/>
      <w:divBdr>
        <w:top w:val="none" w:sz="0" w:space="0" w:color="auto"/>
        <w:left w:val="none" w:sz="0" w:space="0" w:color="auto"/>
        <w:bottom w:val="none" w:sz="0" w:space="0" w:color="auto"/>
        <w:right w:val="none" w:sz="0" w:space="0" w:color="auto"/>
      </w:divBdr>
    </w:div>
    <w:div w:id="1897424460">
      <w:bodyDiv w:val="1"/>
      <w:marLeft w:val="0"/>
      <w:marRight w:val="0"/>
      <w:marTop w:val="0"/>
      <w:marBottom w:val="0"/>
      <w:divBdr>
        <w:top w:val="none" w:sz="0" w:space="0" w:color="auto"/>
        <w:left w:val="none" w:sz="0" w:space="0" w:color="auto"/>
        <w:bottom w:val="none" w:sz="0" w:space="0" w:color="auto"/>
        <w:right w:val="none" w:sz="0" w:space="0" w:color="auto"/>
      </w:divBdr>
    </w:div>
    <w:div w:id="211158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BD9D5-01C8-47E4-81B2-8395E7977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1721</Words>
  <Characters>9811</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Smtu_User</dc:creator>
  <cp:lastModifiedBy>Smtu_User</cp:lastModifiedBy>
  <cp:revision>3</cp:revision>
  <cp:lastPrinted>2025-02-12T13:41:00Z</cp:lastPrinted>
  <dcterms:created xsi:type="dcterms:W3CDTF">2026-10-28T11:24:00Z</dcterms:created>
  <dcterms:modified xsi:type="dcterms:W3CDTF">2026-10-28T11:34:00Z</dcterms:modified>
</cp:coreProperties>
</file>