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61A6" w:rsidRPr="0082176C" w:rsidRDefault="00BE67F4" w:rsidP="0038470B">
      <w:pPr>
        <w:pStyle w:val="a8"/>
        <w:rPr>
          <w:color w:val="FF0000"/>
          <w:sz w:val="22"/>
          <w:szCs w:val="22"/>
        </w:rPr>
      </w:pPr>
      <w:r w:rsidRPr="0082176C">
        <w:rPr>
          <w:sz w:val="22"/>
          <w:szCs w:val="22"/>
        </w:rPr>
        <w:t xml:space="preserve">ДОГОВОР </w:t>
      </w:r>
      <w:r w:rsidR="00F661A6" w:rsidRPr="0082176C">
        <w:rPr>
          <w:color w:val="000000"/>
          <w:sz w:val="22"/>
          <w:szCs w:val="22"/>
        </w:rPr>
        <w:t>№ ______</w:t>
      </w:r>
      <w:r w:rsidR="00F661A6" w:rsidRPr="0082176C">
        <w:rPr>
          <w:color w:val="FF0000"/>
          <w:sz w:val="22"/>
          <w:szCs w:val="22"/>
        </w:rPr>
        <w:br/>
      </w:r>
      <w:r w:rsidR="00F625D1" w:rsidRPr="009D3659">
        <w:rPr>
          <w:color w:val="000000" w:themeColor="text1"/>
          <w:sz w:val="22"/>
          <w:szCs w:val="22"/>
        </w:rPr>
        <w:t xml:space="preserve">ИКЗ </w:t>
      </w:r>
      <w:r w:rsidR="009D3659" w:rsidRPr="00762DD1">
        <w:rPr>
          <w:sz w:val="26"/>
          <w:szCs w:val="26"/>
          <w:lang w:eastAsia="en-US"/>
        </w:rPr>
        <w:t>261540617348354060100100110000000000</w:t>
      </w:r>
      <w:bookmarkStart w:id="0" w:name="_GoBack"/>
      <w:bookmarkEnd w:id="0"/>
    </w:p>
    <w:tbl>
      <w:tblPr>
        <w:tblpPr w:leftFromText="180" w:rightFromText="180" w:vertAnchor="text" w:horzAnchor="margin" w:tblpY="3"/>
        <w:tblW w:w="10740" w:type="dxa"/>
        <w:tblLayout w:type="fixed"/>
        <w:tblLook w:val="0000"/>
      </w:tblPr>
      <w:tblGrid>
        <w:gridCol w:w="4955"/>
        <w:gridCol w:w="5785"/>
      </w:tblGrid>
      <w:tr w:rsidR="00F661A6" w:rsidRPr="0082176C" w:rsidTr="00F455C3">
        <w:trPr>
          <w:trHeight w:val="540"/>
        </w:trPr>
        <w:tc>
          <w:tcPr>
            <w:tcW w:w="4955" w:type="dxa"/>
          </w:tcPr>
          <w:p w:rsidR="00E94CF8" w:rsidRDefault="00E94CF8" w:rsidP="0038470B">
            <w:pPr>
              <w:pStyle w:val="210"/>
              <w:snapToGrid w:val="0"/>
              <w:jc w:val="left"/>
              <w:rPr>
                <w:sz w:val="22"/>
                <w:szCs w:val="22"/>
                <w:lang w:val="en-US"/>
              </w:rPr>
            </w:pPr>
          </w:p>
          <w:p w:rsidR="00486857" w:rsidRPr="0082176C" w:rsidRDefault="00486857" w:rsidP="0038470B">
            <w:pPr>
              <w:pStyle w:val="210"/>
              <w:snapToGrid w:val="0"/>
              <w:jc w:val="left"/>
              <w:rPr>
                <w:sz w:val="22"/>
                <w:szCs w:val="22"/>
              </w:rPr>
            </w:pPr>
            <w:r w:rsidRPr="0082176C">
              <w:rPr>
                <w:sz w:val="22"/>
                <w:szCs w:val="22"/>
              </w:rPr>
              <w:t xml:space="preserve">г. </w:t>
            </w:r>
            <w:r w:rsidR="00B72903" w:rsidRPr="0082176C">
              <w:rPr>
                <w:sz w:val="22"/>
                <w:szCs w:val="22"/>
              </w:rPr>
              <w:t>Красноярск</w:t>
            </w:r>
          </w:p>
        </w:tc>
        <w:tc>
          <w:tcPr>
            <w:tcW w:w="5785" w:type="dxa"/>
          </w:tcPr>
          <w:p w:rsidR="00486857" w:rsidRPr="0082176C" w:rsidRDefault="00486857" w:rsidP="0038470B">
            <w:pPr>
              <w:pStyle w:val="210"/>
              <w:snapToGrid w:val="0"/>
              <w:jc w:val="center"/>
              <w:rPr>
                <w:color w:val="000000"/>
                <w:sz w:val="22"/>
                <w:szCs w:val="22"/>
              </w:rPr>
            </w:pPr>
            <w:r w:rsidRPr="0082176C">
              <w:rPr>
                <w:color w:val="000000"/>
                <w:sz w:val="22"/>
                <w:szCs w:val="22"/>
              </w:rPr>
              <w:t xml:space="preserve">                                </w:t>
            </w:r>
            <w:r w:rsidR="00904017" w:rsidRPr="0082176C">
              <w:rPr>
                <w:color w:val="000000"/>
                <w:sz w:val="22"/>
                <w:szCs w:val="22"/>
              </w:rPr>
              <w:t xml:space="preserve">       </w:t>
            </w:r>
            <w:r w:rsidR="00A24194" w:rsidRPr="0082176C">
              <w:rPr>
                <w:color w:val="000000"/>
                <w:sz w:val="22"/>
                <w:szCs w:val="22"/>
              </w:rPr>
              <w:t xml:space="preserve">    </w:t>
            </w:r>
            <w:r w:rsidR="00743E79" w:rsidRPr="0082176C">
              <w:rPr>
                <w:color w:val="000000"/>
                <w:sz w:val="22"/>
                <w:szCs w:val="22"/>
              </w:rPr>
              <w:t xml:space="preserve"> </w:t>
            </w:r>
            <w:r w:rsidR="00ED55E6" w:rsidRPr="0082176C">
              <w:rPr>
                <w:color w:val="000000"/>
                <w:sz w:val="22"/>
                <w:szCs w:val="22"/>
              </w:rPr>
              <w:t xml:space="preserve">   </w:t>
            </w:r>
            <w:r w:rsidR="00A24194" w:rsidRPr="0082176C">
              <w:rPr>
                <w:color w:val="000000"/>
                <w:sz w:val="22"/>
                <w:szCs w:val="22"/>
              </w:rPr>
              <w:t xml:space="preserve"> </w:t>
            </w:r>
            <w:r w:rsidR="00E94CF8">
              <w:rPr>
                <w:color w:val="000000"/>
                <w:sz w:val="22"/>
                <w:szCs w:val="22"/>
              </w:rPr>
              <w:t xml:space="preserve">           </w:t>
            </w:r>
            <w:r w:rsidR="00C62F12">
              <w:rPr>
                <w:color w:val="000000"/>
                <w:sz w:val="22"/>
                <w:szCs w:val="22"/>
                <w:lang w:val="en-US"/>
              </w:rPr>
              <w:t xml:space="preserve">             </w:t>
            </w:r>
            <w:r w:rsidR="00E94CF8">
              <w:rPr>
                <w:color w:val="000000"/>
                <w:sz w:val="22"/>
                <w:szCs w:val="22"/>
              </w:rPr>
              <w:t>«</w:t>
            </w:r>
            <w:r w:rsidR="00E94CF8">
              <w:rPr>
                <w:color w:val="000000"/>
                <w:sz w:val="22"/>
                <w:szCs w:val="22"/>
                <w:lang w:val="en-US"/>
              </w:rPr>
              <w:t>___</w:t>
            </w:r>
            <w:r w:rsidR="00F80ABF">
              <w:rPr>
                <w:color w:val="000000"/>
                <w:sz w:val="22"/>
                <w:szCs w:val="22"/>
              </w:rPr>
              <w:t>»</w:t>
            </w:r>
            <w:r w:rsidR="00E94CF8">
              <w:rPr>
                <w:color w:val="000000"/>
                <w:sz w:val="22"/>
                <w:szCs w:val="22"/>
                <w:lang w:val="en-US"/>
              </w:rPr>
              <w:t>_____________</w:t>
            </w:r>
            <w:r w:rsidR="00F661A6" w:rsidRPr="0082176C">
              <w:rPr>
                <w:color w:val="000000"/>
                <w:sz w:val="22"/>
                <w:szCs w:val="22"/>
              </w:rPr>
              <w:t>202</w:t>
            </w:r>
            <w:r w:rsidR="00E94CF8">
              <w:rPr>
                <w:color w:val="000000"/>
                <w:sz w:val="22"/>
                <w:szCs w:val="22"/>
                <w:lang w:val="en-US"/>
              </w:rPr>
              <w:t>6</w:t>
            </w:r>
            <w:r w:rsidR="00F661A6" w:rsidRPr="0082176C">
              <w:rPr>
                <w:color w:val="000000"/>
                <w:sz w:val="22"/>
                <w:szCs w:val="22"/>
              </w:rPr>
              <w:t xml:space="preserve"> г.</w:t>
            </w:r>
          </w:p>
          <w:p w:rsidR="00486857" w:rsidRPr="0082176C" w:rsidRDefault="00486857" w:rsidP="0038470B">
            <w:pPr>
              <w:pStyle w:val="210"/>
              <w:snapToGrid w:val="0"/>
              <w:rPr>
                <w:color w:val="000000"/>
                <w:sz w:val="22"/>
                <w:szCs w:val="22"/>
              </w:rPr>
            </w:pPr>
          </w:p>
        </w:tc>
      </w:tr>
    </w:tbl>
    <w:p w:rsidR="00F661A6" w:rsidRPr="0082176C" w:rsidRDefault="00F661A6" w:rsidP="0038470B">
      <w:pPr>
        <w:jc w:val="both"/>
        <w:rPr>
          <w:color w:val="000000"/>
          <w:sz w:val="22"/>
          <w:szCs w:val="22"/>
        </w:rPr>
      </w:pPr>
      <w:r w:rsidRPr="0082176C">
        <w:rPr>
          <w:b/>
          <w:bCs/>
          <w:color w:val="000000"/>
          <w:sz w:val="22"/>
          <w:szCs w:val="22"/>
        </w:rPr>
        <w:t xml:space="preserve">           </w:t>
      </w:r>
      <w:proofErr w:type="gramStart"/>
      <w:r w:rsidR="00E94CF8" w:rsidRPr="00E94CF8">
        <w:rPr>
          <w:b/>
          <w:bCs/>
          <w:color w:val="000000"/>
          <w:sz w:val="22"/>
          <w:szCs w:val="22"/>
        </w:rPr>
        <w:t>________________________________________________________________</w:t>
      </w:r>
      <w:r w:rsidR="00C65B62" w:rsidRPr="0082176C">
        <w:rPr>
          <w:color w:val="000000"/>
          <w:sz w:val="22"/>
          <w:szCs w:val="22"/>
        </w:rPr>
        <w:t>, именуем</w:t>
      </w:r>
      <w:r w:rsidR="005E3EA9">
        <w:rPr>
          <w:color w:val="000000"/>
          <w:sz w:val="22"/>
          <w:szCs w:val="22"/>
        </w:rPr>
        <w:t>ый</w:t>
      </w:r>
      <w:r w:rsidR="00C65B62" w:rsidRPr="0082176C">
        <w:rPr>
          <w:color w:val="000000"/>
          <w:sz w:val="22"/>
          <w:szCs w:val="22"/>
        </w:rPr>
        <w:t xml:space="preserve"> </w:t>
      </w:r>
      <w:r w:rsidR="0080246D" w:rsidRPr="0082176C">
        <w:rPr>
          <w:color w:val="000000"/>
          <w:sz w:val="22"/>
          <w:szCs w:val="22"/>
        </w:rPr>
        <w:t xml:space="preserve">в дальнейшем </w:t>
      </w:r>
      <w:r w:rsidRPr="0082176C">
        <w:rPr>
          <w:b/>
          <w:bCs/>
          <w:color w:val="000000"/>
          <w:sz w:val="22"/>
          <w:szCs w:val="22"/>
        </w:rPr>
        <w:t>«</w:t>
      </w:r>
      <w:r w:rsidR="00532B0F" w:rsidRPr="0082176C">
        <w:rPr>
          <w:b/>
          <w:bCs/>
          <w:color w:val="000000"/>
          <w:sz w:val="22"/>
          <w:szCs w:val="22"/>
        </w:rPr>
        <w:t>Поставщик</w:t>
      </w:r>
      <w:r w:rsidRPr="0082176C">
        <w:rPr>
          <w:b/>
          <w:bCs/>
          <w:color w:val="000000"/>
          <w:sz w:val="22"/>
          <w:szCs w:val="22"/>
        </w:rPr>
        <w:t>»</w:t>
      </w:r>
      <w:r w:rsidR="003768CC" w:rsidRPr="0082176C">
        <w:rPr>
          <w:color w:val="000000"/>
          <w:sz w:val="22"/>
          <w:szCs w:val="22"/>
        </w:rPr>
        <w:t>,</w:t>
      </w:r>
      <w:r w:rsidR="00C65B62" w:rsidRPr="0082176C">
        <w:rPr>
          <w:color w:val="000000"/>
          <w:sz w:val="22"/>
          <w:szCs w:val="22"/>
        </w:rPr>
        <w:t xml:space="preserve"> действующ</w:t>
      </w:r>
      <w:r w:rsidR="005E3EA9">
        <w:rPr>
          <w:color w:val="000000"/>
          <w:sz w:val="22"/>
          <w:szCs w:val="22"/>
        </w:rPr>
        <w:t>ий</w:t>
      </w:r>
      <w:r w:rsidR="0080246D" w:rsidRPr="0082176C">
        <w:rPr>
          <w:color w:val="000000"/>
          <w:sz w:val="22"/>
          <w:szCs w:val="22"/>
        </w:rPr>
        <w:t xml:space="preserve"> н</w:t>
      </w:r>
      <w:r w:rsidR="00EE7E49" w:rsidRPr="0082176C">
        <w:rPr>
          <w:color w:val="000000"/>
          <w:sz w:val="22"/>
          <w:szCs w:val="22"/>
        </w:rPr>
        <w:t xml:space="preserve">а </w:t>
      </w:r>
      <w:proofErr w:type="spellStart"/>
      <w:r w:rsidR="00EE7E49" w:rsidRPr="0082176C">
        <w:rPr>
          <w:color w:val="000000"/>
          <w:sz w:val="22"/>
          <w:szCs w:val="22"/>
        </w:rPr>
        <w:t>основании</w:t>
      </w:r>
      <w:r w:rsidR="00E94CF8" w:rsidRPr="00E94CF8">
        <w:rPr>
          <w:color w:val="000000"/>
          <w:sz w:val="22"/>
          <w:szCs w:val="22"/>
        </w:rPr>
        <w:t>_____________________________________</w:t>
      </w:r>
      <w:proofErr w:type="spellEnd"/>
      <w:r w:rsidR="0080246D" w:rsidRPr="0082176C">
        <w:rPr>
          <w:color w:val="000000"/>
          <w:sz w:val="22"/>
          <w:szCs w:val="22"/>
        </w:rPr>
        <w:t>, с одной стороны</w:t>
      </w:r>
      <w:r w:rsidR="00C65B62" w:rsidRPr="0082176C">
        <w:rPr>
          <w:color w:val="000000"/>
          <w:sz w:val="22"/>
          <w:szCs w:val="22"/>
        </w:rPr>
        <w:t>,</w:t>
      </w:r>
      <w:r w:rsidR="00832AB7" w:rsidRPr="0082176C">
        <w:rPr>
          <w:color w:val="000000"/>
          <w:sz w:val="22"/>
          <w:szCs w:val="22"/>
        </w:rPr>
        <w:t xml:space="preserve"> </w:t>
      </w:r>
      <w:r w:rsidR="0080246D" w:rsidRPr="0082176C">
        <w:rPr>
          <w:color w:val="000000"/>
          <w:sz w:val="22"/>
          <w:szCs w:val="22"/>
        </w:rPr>
        <w:t>и</w:t>
      </w:r>
      <w:r w:rsidR="00522CB1" w:rsidRPr="0082176C">
        <w:rPr>
          <w:color w:val="000000"/>
          <w:sz w:val="22"/>
          <w:szCs w:val="22"/>
        </w:rPr>
        <w:t xml:space="preserve"> </w:t>
      </w:r>
      <w:r w:rsidR="00522CB1" w:rsidRPr="0082176C">
        <w:rPr>
          <w:b/>
          <w:color w:val="000000"/>
          <w:sz w:val="22"/>
          <w:szCs w:val="22"/>
        </w:rPr>
        <w:t>Ф</w:t>
      </w:r>
      <w:r w:rsidR="005F41CC" w:rsidRPr="0082176C">
        <w:rPr>
          <w:b/>
          <w:color w:val="000000"/>
          <w:sz w:val="22"/>
          <w:szCs w:val="22"/>
        </w:rPr>
        <w:t>едеральное</w:t>
      </w:r>
      <w:r w:rsidR="00522CB1" w:rsidRPr="0082176C">
        <w:rPr>
          <w:b/>
          <w:color w:val="000000"/>
          <w:sz w:val="22"/>
          <w:szCs w:val="22"/>
        </w:rPr>
        <w:t xml:space="preserve"> </w:t>
      </w:r>
      <w:r w:rsidR="005F41CC" w:rsidRPr="0082176C">
        <w:rPr>
          <w:b/>
          <w:color w:val="000000"/>
          <w:sz w:val="22"/>
          <w:szCs w:val="22"/>
        </w:rPr>
        <w:t xml:space="preserve">бюджетное учреждение </w:t>
      </w:r>
      <w:r w:rsidR="00522CB1" w:rsidRPr="0082176C">
        <w:rPr>
          <w:b/>
          <w:color w:val="000000"/>
          <w:sz w:val="22"/>
          <w:szCs w:val="22"/>
        </w:rPr>
        <w:t>"Т</w:t>
      </w:r>
      <w:r w:rsidR="005F41CC" w:rsidRPr="0082176C">
        <w:rPr>
          <w:b/>
          <w:color w:val="000000"/>
          <w:sz w:val="22"/>
          <w:szCs w:val="22"/>
        </w:rPr>
        <w:t xml:space="preserve">ерриториальный </w:t>
      </w:r>
      <w:r w:rsidR="00522CB1" w:rsidRPr="0082176C">
        <w:rPr>
          <w:b/>
          <w:color w:val="000000"/>
          <w:sz w:val="22"/>
          <w:szCs w:val="22"/>
        </w:rPr>
        <w:t xml:space="preserve"> </w:t>
      </w:r>
      <w:r w:rsidR="005F41CC" w:rsidRPr="0082176C">
        <w:rPr>
          <w:b/>
          <w:color w:val="000000"/>
          <w:sz w:val="22"/>
          <w:szCs w:val="22"/>
        </w:rPr>
        <w:t xml:space="preserve">фонд геологической информации по Сибирскому федеральному округу </w:t>
      </w:r>
      <w:r w:rsidR="00522CB1" w:rsidRPr="0082176C">
        <w:rPr>
          <w:b/>
          <w:color w:val="000000"/>
          <w:sz w:val="22"/>
          <w:szCs w:val="22"/>
        </w:rPr>
        <w:t>"</w:t>
      </w:r>
      <w:r w:rsidR="00C14C40" w:rsidRPr="0082176C">
        <w:rPr>
          <w:color w:val="000000"/>
          <w:sz w:val="22"/>
          <w:szCs w:val="22"/>
        </w:rPr>
        <w:t xml:space="preserve">, именуемое в дальнейшем </w:t>
      </w:r>
      <w:r w:rsidRPr="0082176C">
        <w:rPr>
          <w:b/>
          <w:color w:val="000000"/>
          <w:sz w:val="22"/>
          <w:szCs w:val="22"/>
        </w:rPr>
        <w:t>«Заказчик»</w:t>
      </w:r>
      <w:r w:rsidR="00C14C40" w:rsidRPr="0082176C">
        <w:rPr>
          <w:color w:val="000000"/>
          <w:sz w:val="22"/>
          <w:szCs w:val="22"/>
        </w:rPr>
        <w:t>,</w:t>
      </w:r>
      <w:r w:rsidR="00C14C40" w:rsidRPr="0082176C">
        <w:rPr>
          <w:b/>
          <w:color w:val="000000"/>
          <w:sz w:val="22"/>
          <w:szCs w:val="22"/>
        </w:rPr>
        <w:t xml:space="preserve"> </w:t>
      </w:r>
      <w:r w:rsidR="00832AB7" w:rsidRPr="0082176C">
        <w:rPr>
          <w:color w:val="000000"/>
          <w:sz w:val="22"/>
          <w:szCs w:val="22"/>
        </w:rPr>
        <w:t xml:space="preserve"> в лице</w:t>
      </w:r>
      <w:r w:rsidR="005F41CC" w:rsidRPr="0082176C">
        <w:rPr>
          <w:color w:val="000000"/>
          <w:sz w:val="22"/>
          <w:szCs w:val="22"/>
        </w:rPr>
        <w:t xml:space="preserve"> руководителя филиала-заместителя </w:t>
      </w:r>
      <w:r w:rsidR="00832AB7" w:rsidRPr="0082176C">
        <w:rPr>
          <w:color w:val="000000"/>
          <w:sz w:val="22"/>
          <w:szCs w:val="22"/>
        </w:rPr>
        <w:t xml:space="preserve"> </w:t>
      </w:r>
      <w:r w:rsidR="00C14C40" w:rsidRPr="0082176C">
        <w:rPr>
          <w:color w:val="000000"/>
          <w:sz w:val="22"/>
          <w:szCs w:val="22"/>
        </w:rPr>
        <w:t xml:space="preserve"> </w:t>
      </w:r>
      <w:r w:rsidR="001C7E90" w:rsidRPr="0082176C">
        <w:rPr>
          <w:color w:val="000000"/>
          <w:sz w:val="22"/>
          <w:szCs w:val="22"/>
        </w:rPr>
        <w:t>директора</w:t>
      </w:r>
      <w:r w:rsidR="001C7E90" w:rsidRPr="0082176C">
        <w:rPr>
          <w:color w:val="FFFF00"/>
          <w:sz w:val="22"/>
          <w:szCs w:val="22"/>
        </w:rPr>
        <w:t xml:space="preserve">   </w:t>
      </w:r>
      <w:r w:rsidR="005F41CC" w:rsidRPr="0082176C">
        <w:rPr>
          <w:color w:val="000000" w:themeColor="text1"/>
          <w:sz w:val="22"/>
          <w:szCs w:val="22"/>
        </w:rPr>
        <w:t xml:space="preserve">Сергеева Ивана Ивановича, действующего на основании доверенности </w:t>
      </w:r>
      <w:r w:rsidR="00C62F12">
        <w:rPr>
          <w:sz w:val="22"/>
          <w:szCs w:val="22"/>
        </w:rPr>
        <w:t xml:space="preserve">№ </w:t>
      </w:r>
      <w:r w:rsidR="00C62F12" w:rsidRPr="00C62F12">
        <w:rPr>
          <w:sz w:val="22"/>
          <w:szCs w:val="22"/>
        </w:rPr>
        <w:t>8</w:t>
      </w:r>
      <w:r w:rsidR="00C62F12">
        <w:rPr>
          <w:sz w:val="22"/>
          <w:szCs w:val="22"/>
        </w:rPr>
        <w:t xml:space="preserve"> от </w:t>
      </w:r>
      <w:r w:rsidR="00C62F12" w:rsidRPr="00C62F12">
        <w:rPr>
          <w:sz w:val="22"/>
          <w:szCs w:val="22"/>
        </w:rPr>
        <w:t>09</w:t>
      </w:r>
      <w:r w:rsidR="00C62F12">
        <w:rPr>
          <w:sz w:val="22"/>
          <w:szCs w:val="22"/>
        </w:rPr>
        <w:t>.06.202</w:t>
      </w:r>
      <w:r w:rsidR="00C62F12" w:rsidRPr="00C62F12">
        <w:rPr>
          <w:sz w:val="22"/>
          <w:szCs w:val="22"/>
        </w:rPr>
        <w:t>6</w:t>
      </w:r>
      <w:r w:rsidR="005F41CC" w:rsidRPr="0082176C">
        <w:rPr>
          <w:sz w:val="22"/>
          <w:szCs w:val="22"/>
        </w:rPr>
        <w:t xml:space="preserve"> г. совместно именуемые Стороны, в соответствии с </w:t>
      </w:r>
      <w:r w:rsidR="005F41CC" w:rsidRPr="009D3659">
        <w:rPr>
          <w:sz w:val="22"/>
          <w:szCs w:val="22"/>
        </w:rPr>
        <w:t>пунктом 5</w:t>
      </w:r>
      <w:r w:rsidR="005F41CC" w:rsidRPr="0082176C">
        <w:rPr>
          <w:sz w:val="22"/>
          <w:szCs w:val="22"/>
        </w:rPr>
        <w:t xml:space="preserve"> части 1 статьи 93 Федерального закона </w:t>
      </w:r>
      <w:r w:rsidR="008E1819">
        <w:rPr>
          <w:sz w:val="22"/>
          <w:szCs w:val="22"/>
        </w:rPr>
        <w:t>«О к</w:t>
      </w:r>
      <w:r w:rsidR="005F41CC" w:rsidRPr="0082176C">
        <w:rPr>
          <w:sz w:val="22"/>
          <w:szCs w:val="22"/>
        </w:rPr>
        <w:t>онтрактной системе в</w:t>
      </w:r>
      <w:proofErr w:type="gramEnd"/>
      <w:r w:rsidR="005F41CC" w:rsidRPr="0082176C">
        <w:rPr>
          <w:sz w:val="22"/>
          <w:szCs w:val="22"/>
        </w:rPr>
        <w:t xml:space="preserve"> сфере закупок товаров, работ, услуг для обеспечения государственных и муниципальных нужд» </w:t>
      </w:r>
      <w:r w:rsidR="008E1819" w:rsidRPr="0082176C">
        <w:rPr>
          <w:sz w:val="22"/>
          <w:szCs w:val="22"/>
        </w:rPr>
        <w:t>№</w:t>
      </w:r>
      <w:r w:rsidR="008E1819">
        <w:rPr>
          <w:sz w:val="22"/>
          <w:szCs w:val="22"/>
        </w:rPr>
        <w:t xml:space="preserve"> </w:t>
      </w:r>
      <w:r w:rsidR="008E1819" w:rsidRPr="0082176C">
        <w:rPr>
          <w:sz w:val="22"/>
          <w:szCs w:val="22"/>
        </w:rPr>
        <w:t xml:space="preserve">44-ФЗ </w:t>
      </w:r>
      <w:r w:rsidR="005F41CC" w:rsidRPr="0082176C">
        <w:rPr>
          <w:sz w:val="22"/>
          <w:szCs w:val="22"/>
        </w:rPr>
        <w:t xml:space="preserve">от 05.04.2013 г., </w:t>
      </w:r>
      <w:r w:rsidR="007C7487" w:rsidRPr="0082176C">
        <w:rPr>
          <w:color w:val="000000"/>
          <w:sz w:val="22"/>
          <w:szCs w:val="22"/>
        </w:rPr>
        <w:t xml:space="preserve"> заключили настоящ</w:t>
      </w:r>
      <w:r w:rsidR="00ED55E6" w:rsidRPr="0082176C">
        <w:rPr>
          <w:color w:val="000000"/>
          <w:sz w:val="22"/>
          <w:szCs w:val="22"/>
        </w:rPr>
        <w:t>ий договор о нижеследующем:</w:t>
      </w:r>
    </w:p>
    <w:p w:rsidR="00E11A31" w:rsidRPr="0082176C" w:rsidRDefault="00E11A31" w:rsidP="0038470B">
      <w:pPr>
        <w:jc w:val="both"/>
        <w:rPr>
          <w:color w:val="000000"/>
          <w:sz w:val="22"/>
          <w:szCs w:val="22"/>
        </w:rPr>
      </w:pPr>
    </w:p>
    <w:p w:rsidR="00F661A6" w:rsidRPr="0082176C" w:rsidRDefault="0080246D" w:rsidP="0038470B">
      <w:pPr>
        <w:ind w:right="-461"/>
        <w:jc w:val="center"/>
        <w:rPr>
          <w:b/>
          <w:bCs/>
          <w:color w:val="000000"/>
          <w:sz w:val="22"/>
          <w:szCs w:val="22"/>
        </w:rPr>
      </w:pPr>
      <w:r w:rsidRPr="0082176C">
        <w:rPr>
          <w:b/>
          <w:bCs/>
          <w:color w:val="000000"/>
          <w:sz w:val="22"/>
          <w:szCs w:val="22"/>
        </w:rPr>
        <w:t>1. ПРЕДМЕТ ДОГОВОРА</w:t>
      </w:r>
    </w:p>
    <w:p w:rsidR="00F455C3" w:rsidRPr="0082176C" w:rsidRDefault="00F455C3" w:rsidP="0038470B">
      <w:pPr>
        <w:ind w:right="-461"/>
        <w:jc w:val="center"/>
        <w:rPr>
          <w:b/>
          <w:bCs/>
          <w:color w:val="000000"/>
          <w:sz w:val="22"/>
          <w:szCs w:val="22"/>
        </w:rPr>
      </w:pPr>
    </w:p>
    <w:p w:rsidR="000F2A21" w:rsidRDefault="009D1176" w:rsidP="009D1176">
      <w:pPr>
        <w:tabs>
          <w:tab w:val="left" w:pos="0"/>
        </w:tabs>
        <w:ind w:firstLine="709"/>
        <w:jc w:val="both"/>
        <w:rPr>
          <w:sz w:val="22"/>
          <w:szCs w:val="22"/>
        </w:rPr>
      </w:pPr>
      <w:r w:rsidRPr="0082176C">
        <w:rPr>
          <w:sz w:val="22"/>
          <w:szCs w:val="22"/>
        </w:rPr>
        <w:t xml:space="preserve">1.1. </w:t>
      </w:r>
      <w:r w:rsidR="0011550F" w:rsidRPr="0082176C">
        <w:rPr>
          <w:sz w:val="22"/>
          <w:szCs w:val="22"/>
        </w:rPr>
        <w:t xml:space="preserve">По настоящему договору </w:t>
      </w:r>
      <w:r w:rsidR="00532B0F" w:rsidRPr="0082176C">
        <w:rPr>
          <w:sz w:val="22"/>
          <w:szCs w:val="22"/>
        </w:rPr>
        <w:t>Поставщик</w:t>
      </w:r>
      <w:r w:rsidR="0011550F" w:rsidRPr="0082176C">
        <w:rPr>
          <w:sz w:val="22"/>
          <w:szCs w:val="22"/>
        </w:rPr>
        <w:t xml:space="preserve"> обязуется </w:t>
      </w:r>
      <w:r w:rsidR="00A95BA5" w:rsidRPr="00A95BA5">
        <w:rPr>
          <w:sz w:val="22"/>
          <w:szCs w:val="22"/>
        </w:rPr>
        <w:t xml:space="preserve">поставить </w:t>
      </w:r>
      <w:r w:rsidR="00F661A6" w:rsidRPr="0082176C">
        <w:rPr>
          <w:sz w:val="22"/>
          <w:szCs w:val="22"/>
        </w:rPr>
        <w:t>Заказчик</w:t>
      </w:r>
      <w:r w:rsidR="001A198E" w:rsidRPr="008507F1">
        <w:rPr>
          <w:sz w:val="22"/>
          <w:szCs w:val="22"/>
        </w:rPr>
        <w:t>у</w:t>
      </w:r>
      <w:r w:rsidR="00206C07" w:rsidRPr="008507F1">
        <w:rPr>
          <w:sz w:val="22"/>
          <w:szCs w:val="22"/>
        </w:rPr>
        <w:t xml:space="preserve"> </w:t>
      </w:r>
      <w:r w:rsidR="00EA3FC4" w:rsidRPr="0082176C">
        <w:rPr>
          <w:sz w:val="22"/>
          <w:szCs w:val="22"/>
        </w:rPr>
        <w:t>Товар</w:t>
      </w:r>
      <w:r w:rsidR="004C089F" w:rsidRPr="004C089F">
        <w:rPr>
          <w:sz w:val="22"/>
          <w:szCs w:val="22"/>
        </w:rPr>
        <w:t xml:space="preserve"> </w:t>
      </w:r>
      <w:r w:rsidR="00AA790D">
        <w:rPr>
          <w:sz w:val="22"/>
          <w:szCs w:val="22"/>
        </w:rPr>
        <w:t>(офисная</w:t>
      </w:r>
      <w:r w:rsidR="004C089F" w:rsidRPr="008507F1">
        <w:rPr>
          <w:sz w:val="22"/>
          <w:szCs w:val="22"/>
        </w:rPr>
        <w:t xml:space="preserve"> мебель)</w:t>
      </w:r>
      <w:r w:rsidR="000F2A21" w:rsidRPr="000F2A21">
        <w:rPr>
          <w:sz w:val="22"/>
          <w:szCs w:val="22"/>
        </w:rPr>
        <w:t xml:space="preserve"> </w:t>
      </w:r>
      <w:r w:rsidR="000F2A21" w:rsidRPr="007A209E">
        <w:rPr>
          <w:sz w:val="22"/>
          <w:szCs w:val="22"/>
        </w:rPr>
        <w:t>указанный в Спецификации (Приложение № 1)</w:t>
      </w:r>
      <w:r w:rsidR="00A95BA5">
        <w:rPr>
          <w:sz w:val="22"/>
          <w:szCs w:val="22"/>
        </w:rPr>
        <w:t xml:space="preserve"> и произвести монтаж (сборку) Товара,</w:t>
      </w:r>
      <w:r w:rsidR="0011550F" w:rsidRPr="0082176C">
        <w:rPr>
          <w:sz w:val="22"/>
          <w:szCs w:val="22"/>
        </w:rPr>
        <w:t xml:space="preserve"> а </w:t>
      </w:r>
      <w:r w:rsidR="00102756" w:rsidRPr="0082176C">
        <w:rPr>
          <w:sz w:val="22"/>
          <w:szCs w:val="22"/>
        </w:rPr>
        <w:t>Заказчик</w:t>
      </w:r>
      <w:r w:rsidR="0011550F" w:rsidRPr="0082176C">
        <w:rPr>
          <w:sz w:val="22"/>
          <w:szCs w:val="22"/>
        </w:rPr>
        <w:t xml:space="preserve"> обязуется принять </w:t>
      </w:r>
      <w:r w:rsidR="00AA790D">
        <w:rPr>
          <w:sz w:val="22"/>
          <w:szCs w:val="22"/>
        </w:rPr>
        <w:t>на условиях настоящего Д</w:t>
      </w:r>
      <w:r w:rsidR="00615B0A" w:rsidRPr="0082176C">
        <w:rPr>
          <w:sz w:val="22"/>
          <w:szCs w:val="22"/>
        </w:rPr>
        <w:t xml:space="preserve">оговора </w:t>
      </w:r>
      <w:r w:rsidR="0011550F" w:rsidRPr="0082176C">
        <w:rPr>
          <w:sz w:val="22"/>
          <w:szCs w:val="22"/>
        </w:rPr>
        <w:t xml:space="preserve">и оплатить Товар. </w:t>
      </w:r>
    </w:p>
    <w:p w:rsidR="00AA790D" w:rsidRDefault="0011550F" w:rsidP="009D1176">
      <w:pPr>
        <w:tabs>
          <w:tab w:val="left" w:pos="0"/>
        </w:tabs>
        <w:ind w:firstLine="709"/>
        <w:jc w:val="both"/>
        <w:rPr>
          <w:sz w:val="22"/>
          <w:szCs w:val="22"/>
        </w:rPr>
      </w:pPr>
      <w:r w:rsidRPr="0082176C">
        <w:rPr>
          <w:sz w:val="22"/>
          <w:szCs w:val="22"/>
        </w:rPr>
        <w:t>Количество,</w:t>
      </w:r>
      <w:r w:rsidR="00367DEC" w:rsidRPr="00367DEC">
        <w:rPr>
          <w:sz w:val="22"/>
          <w:szCs w:val="22"/>
        </w:rPr>
        <w:t xml:space="preserve"> </w:t>
      </w:r>
      <w:r w:rsidRPr="0082176C">
        <w:rPr>
          <w:sz w:val="22"/>
          <w:szCs w:val="22"/>
        </w:rPr>
        <w:t>ассортимент</w:t>
      </w:r>
      <w:r w:rsidR="00B55927" w:rsidRPr="0082176C">
        <w:rPr>
          <w:sz w:val="22"/>
          <w:szCs w:val="22"/>
        </w:rPr>
        <w:t>, цена за единицу Товара, общая</w:t>
      </w:r>
      <w:r w:rsidRPr="0082176C">
        <w:rPr>
          <w:sz w:val="22"/>
          <w:szCs w:val="22"/>
        </w:rPr>
        <w:t xml:space="preserve"> стоимость Товара, определяются в </w:t>
      </w:r>
      <w:r w:rsidR="00532B0F" w:rsidRPr="0082176C">
        <w:rPr>
          <w:sz w:val="22"/>
          <w:szCs w:val="22"/>
        </w:rPr>
        <w:t>Спецификации (</w:t>
      </w:r>
      <w:r w:rsidRPr="0082176C">
        <w:rPr>
          <w:sz w:val="22"/>
          <w:szCs w:val="22"/>
        </w:rPr>
        <w:t>Приложени</w:t>
      </w:r>
      <w:r w:rsidR="00A947D6" w:rsidRPr="0082176C">
        <w:rPr>
          <w:sz w:val="22"/>
          <w:szCs w:val="22"/>
        </w:rPr>
        <w:t>е № </w:t>
      </w:r>
      <w:r w:rsidR="00532B0F" w:rsidRPr="0082176C">
        <w:rPr>
          <w:sz w:val="22"/>
          <w:szCs w:val="22"/>
        </w:rPr>
        <w:t>1)</w:t>
      </w:r>
      <w:r w:rsidRPr="0082176C">
        <w:rPr>
          <w:sz w:val="22"/>
          <w:szCs w:val="22"/>
        </w:rPr>
        <w:t>,</w:t>
      </w:r>
      <w:r w:rsidR="00532B0F" w:rsidRPr="0082176C">
        <w:rPr>
          <w:sz w:val="22"/>
          <w:szCs w:val="22"/>
        </w:rPr>
        <w:t xml:space="preserve"> являющейся </w:t>
      </w:r>
      <w:r w:rsidR="00AA790D">
        <w:rPr>
          <w:sz w:val="22"/>
          <w:szCs w:val="22"/>
        </w:rPr>
        <w:t>неотъемлемой частью настоящего Д</w:t>
      </w:r>
      <w:r w:rsidR="00532B0F" w:rsidRPr="0082176C">
        <w:rPr>
          <w:sz w:val="22"/>
          <w:szCs w:val="22"/>
        </w:rPr>
        <w:t>оговора</w:t>
      </w:r>
      <w:r w:rsidR="00B55927" w:rsidRPr="0082176C">
        <w:rPr>
          <w:sz w:val="22"/>
          <w:szCs w:val="22"/>
        </w:rPr>
        <w:t>.</w:t>
      </w:r>
    </w:p>
    <w:p w:rsidR="00F6162E" w:rsidRDefault="00F6162E" w:rsidP="009D1176">
      <w:pPr>
        <w:tabs>
          <w:tab w:val="left" w:pos="0"/>
        </w:tabs>
        <w:ind w:firstLine="709"/>
        <w:jc w:val="both"/>
        <w:rPr>
          <w:sz w:val="22"/>
          <w:szCs w:val="22"/>
        </w:rPr>
      </w:pPr>
      <w:r w:rsidRPr="004E67C1">
        <w:rPr>
          <w:sz w:val="22"/>
          <w:szCs w:val="22"/>
        </w:rPr>
        <w:t xml:space="preserve">Комплектность Товара должна соответствовать инструкциям и руководствам по монтажу и сборке Товара, </w:t>
      </w:r>
      <w:proofErr w:type="gramStart"/>
      <w:r w:rsidRPr="004E67C1">
        <w:rPr>
          <w:sz w:val="22"/>
          <w:szCs w:val="22"/>
        </w:rPr>
        <w:t>которые</w:t>
      </w:r>
      <w:proofErr w:type="gramEnd"/>
      <w:r w:rsidRPr="004E67C1">
        <w:rPr>
          <w:sz w:val="22"/>
          <w:szCs w:val="22"/>
        </w:rPr>
        <w:t xml:space="preserve"> прилагаются к Товару</w:t>
      </w:r>
    </w:p>
    <w:p w:rsidR="00AA790D" w:rsidRPr="007A209E" w:rsidRDefault="00AA790D" w:rsidP="00AA790D">
      <w:pPr>
        <w:ind w:firstLine="720"/>
        <w:jc w:val="both"/>
        <w:rPr>
          <w:sz w:val="22"/>
          <w:szCs w:val="22"/>
        </w:rPr>
      </w:pPr>
      <w:r w:rsidRPr="007A209E">
        <w:rPr>
          <w:sz w:val="22"/>
          <w:szCs w:val="22"/>
        </w:rPr>
        <w:t>Поставляем</w:t>
      </w:r>
      <w:r w:rsidRPr="007A209E">
        <w:rPr>
          <w:color w:val="000000" w:themeColor="text1"/>
          <w:sz w:val="22"/>
          <w:szCs w:val="22"/>
        </w:rPr>
        <w:t>ый</w:t>
      </w:r>
      <w:r w:rsidRPr="007A209E">
        <w:rPr>
          <w:sz w:val="22"/>
          <w:szCs w:val="22"/>
        </w:rPr>
        <w:t xml:space="preserve"> товар </w:t>
      </w:r>
      <w:r w:rsidRPr="007A209E">
        <w:rPr>
          <w:color w:val="000000" w:themeColor="text1"/>
          <w:sz w:val="22"/>
          <w:szCs w:val="22"/>
        </w:rPr>
        <w:t xml:space="preserve">должен соответствовать действующим </w:t>
      </w:r>
      <w:proofErr w:type="spellStart"/>
      <w:r w:rsidRPr="007A209E">
        <w:rPr>
          <w:color w:val="000000" w:themeColor="text1"/>
          <w:sz w:val="22"/>
          <w:szCs w:val="22"/>
        </w:rPr>
        <w:t>ГОСТам</w:t>
      </w:r>
      <w:proofErr w:type="spellEnd"/>
      <w:r w:rsidRPr="007A209E">
        <w:rPr>
          <w:color w:val="000000" w:themeColor="text1"/>
          <w:sz w:val="22"/>
          <w:szCs w:val="22"/>
        </w:rPr>
        <w:t>,</w:t>
      </w:r>
      <w:r w:rsidRPr="007A209E">
        <w:rPr>
          <w:sz w:val="22"/>
          <w:szCs w:val="22"/>
        </w:rPr>
        <w:t xml:space="preserve">  сертификатам соответствия, декларациям соответствия и / или другим документам на русском языке на данный товар, которые подтверждают качество и безопасность поставляемого товара. </w:t>
      </w:r>
    </w:p>
    <w:p w:rsidR="00B55927" w:rsidRPr="0082176C" w:rsidRDefault="009D1176" w:rsidP="009D1176">
      <w:pPr>
        <w:tabs>
          <w:tab w:val="left" w:pos="0"/>
        </w:tabs>
        <w:ind w:firstLine="709"/>
        <w:jc w:val="both"/>
        <w:rPr>
          <w:sz w:val="22"/>
          <w:szCs w:val="22"/>
        </w:rPr>
      </w:pPr>
      <w:r w:rsidRPr="0082176C">
        <w:rPr>
          <w:sz w:val="22"/>
          <w:szCs w:val="22"/>
        </w:rPr>
        <w:t>1.</w:t>
      </w:r>
      <w:r w:rsidR="0028020D" w:rsidRPr="0082176C">
        <w:rPr>
          <w:sz w:val="22"/>
          <w:szCs w:val="22"/>
        </w:rPr>
        <w:t>2</w:t>
      </w:r>
      <w:r w:rsidRPr="0082176C">
        <w:rPr>
          <w:sz w:val="22"/>
          <w:szCs w:val="22"/>
        </w:rPr>
        <w:t>.</w:t>
      </w:r>
      <w:r w:rsidR="000F2A21" w:rsidRPr="000F2A21">
        <w:rPr>
          <w:sz w:val="22"/>
          <w:szCs w:val="22"/>
        </w:rPr>
        <w:t xml:space="preserve"> </w:t>
      </w:r>
      <w:r w:rsidR="000F2A21" w:rsidRPr="007A209E">
        <w:rPr>
          <w:sz w:val="22"/>
          <w:szCs w:val="22"/>
        </w:rPr>
        <w:t>Товар должен быть новый. Таким считается товар, который не был в употреблении, в ремонте, не менялись его составные части, не восстанавли</w:t>
      </w:r>
      <w:r w:rsidR="000F2A21">
        <w:rPr>
          <w:sz w:val="22"/>
          <w:szCs w:val="22"/>
        </w:rPr>
        <w:t>вались потребительские свойства</w:t>
      </w:r>
      <w:r w:rsidR="00B55927" w:rsidRPr="0082176C">
        <w:rPr>
          <w:sz w:val="22"/>
          <w:szCs w:val="22"/>
        </w:rPr>
        <w:t>.</w:t>
      </w:r>
    </w:p>
    <w:p w:rsidR="009D1176" w:rsidRPr="0082176C" w:rsidRDefault="009D1176" w:rsidP="009D1176">
      <w:pPr>
        <w:tabs>
          <w:tab w:val="left" w:pos="426"/>
        </w:tabs>
        <w:ind w:right="-461"/>
        <w:rPr>
          <w:sz w:val="22"/>
          <w:szCs w:val="22"/>
        </w:rPr>
      </w:pPr>
    </w:p>
    <w:p w:rsidR="00A4445B" w:rsidRPr="007A209E" w:rsidRDefault="00A4445B" w:rsidP="00A4445B">
      <w:pPr>
        <w:ind w:firstLine="720"/>
        <w:jc w:val="center"/>
        <w:rPr>
          <w:b/>
          <w:sz w:val="22"/>
          <w:szCs w:val="22"/>
        </w:rPr>
      </w:pPr>
      <w:r w:rsidRPr="007A209E">
        <w:rPr>
          <w:b/>
          <w:sz w:val="22"/>
          <w:szCs w:val="22"/>
        </w:rPr>
        <w:t>2. Срок и условия поставки товара</w:t>
      </w:r>
    </w:p>
    <w:p w:rsidR="00A4445B" w:rsidRPr="007A209E" w:rsidRDefault="00A4445B" w:rsidP="00A4445B">
      <w:pPr>
        <w:ind w:firstLine="720"/>
        <w:jc w:val="center"/>
        <w:rPr>
          <w:b/>
          <w:sz w:val="22"/>
          <w:szCs w:val="22"/>
        </w:rPr>
      </w:pPr>
    </w:p>
    <w:p w:rsidR="00A4445B" w:rsidRPr="007A209E" w:rsidRDefault="00A4445B" w:rsidP="00A4445B">
      <w:pPr>
        <w:tabs>
          <w:tab w:val="left" w:pos="540"/>
          <w:tab w:val="left" w:pos="1276"/>
        </w:tabs>
        <w:ind w:firstLine="720"/>
        <w:jc w:val="both"/>
        <w:rPr>
          <w:sz w:val="22"/>
          <w:szCs w:val="22"/>
        </w:rPr>
      </w:pPr>
      <w:r w:rsidRPr="007A209E">
        <w:rPr>
          <w:sz w:val="22"/>
          <w:szCs w:val="22"/>
        </w:rPr>
        <w:t xml:space="preserve">2.1. Срок поставки товара в течение </w:t>
      </w:r>
      <w:r w:rsidR="002152C1">
        <w:rPr>
          <w:b/>
          <w:sz w:val="22"/>
          <w:szCs w:val="22"/>
          <w:u w:val="single"/>
        </w:rPr>
        <w:t>20 (двадцати</w:t>
      </w:r>
      <w:r w:rsidRPr="009F5C40">
        <w:rPr>
          <w:b/>
          <w:sz w:val="22"/>
          <w:szCs w:val="22"/>
          <w:u w:val="single"/>
        </w:rPr>
        <w:t>) рабочих дней</w:t>
      </w:r>
      <w:r w:rsidRPr="007A209E">
        <w:rPr>
          <w:sz w:val="22"/>
          <w:szCs w:val="22"/>
        </w:rPr>
        <w:t xml:space="preserve"> от даты подписания договора.</w:t>
      </w:r>
    </w:p>
    <w:p w:rsidR="00A4445B" w:rsidRPr="00127E7C" w:rsidRDefault="00A4445B" w:rsidP="00A4445B">
      <w:pPr>
        <w:tabs>
          <w:tab w:val="left" w:pos="540"/>
          <w:tab w:val="left" w:pos="1276"/>
        </w:tabs>
        <w:ind w:firstLine="720"/>
        <w:jc w:val="both"/>
        <w:rPr>
          <w:sz w:val="22"/>
          <w:szCs w:val="22"/>
        </w:rPr>
      </w:pPr>
      <w:r w:rsidRPr="007A209E">
        <w:rPr>
          <w:sz w:val="22"/>
          <w:szCs w:val="22"/>
        </w:rPr>
        <w:t>2.2. Поставщик предварительно уведомляет Заказчика о предстоящей доставке товара за один день по адресу электронной почты Заказчика</w:t>
      </w:r>
      <w:r>
        <w:rPr>
          <w:sz w:val="22"/>
          <w:szCs w:val="22"/>
        </w:rPr>
        <w:t xml:space="preserve">: </w:t>
      </w:r>
      <w:hyperlink r:id="rId8" w:history="1">
        <w:r w:rsidRPr="00BF63C7">
          <w:rPr>
            <w:rStyle w:val="af1"/>
            <w:sz w:val="22"/>
            <w:szCs w:val="22"/>
          </w:rPr>
          <w:t>lsf</w:t>
        </w:r>
        <w:r w:rsidRPr="00BF63C7">
          <w:rPr>
            <w:rStyle w:val="af1"/>
            <w:i/>
            <w:sz w:val="22"/>
            <w:szCs w:val="22"/>
          </w:rPr>
          <w:t>@</w:t>
        </w:r>
        <w:r w:rsidRPr="00BF63C7">
          <w:rPr>
            <w:rStyle w:val="af1"/>
            <w:i/>
            <w:sz w:val="22"/>
            <w:szCs w:val="22"/>
            <w:lang w:val="en-US"/>
          </w:rPr>
          <w:t>krasfond</w:t>
        </w:r>
        <w:r w:rsidRPr="00BF63C7">
          <w:rPr>
            <w:rStyle w:val="af1"/>
            <w:i/>
            <w:sz w:val="22"/>
            <w:szCs w:val="22"/>
          </w:rPr>
          <w:t>.</w:t>
        </w:r>
        <w:r w:rsidRPr="00BF63C7">
          <w:rPr>
            <w:rStyle w:val="af1"/>
            <w:i/>
            <w:sz w:val="22"/>
            <w:szCs w:val="22"/>
            <w:lang w:val="en-US"/>
          </w:rPr>
          <w:t>ru</w:t>
        </w:r>
      </w:hyperlink>
      <w:r w:rsidRPr="00127E7C">
        <w:rPr>
          <w:i/>
          <w:color w:val="000000" w:themeColor="text1"/>
          <w:sz w:val="22"/>
          <w:szCs w:val="22"/>
        </w:rPr>
        <w:t xml:space="preserve"> </w:t>
      </w:r>
      <w:r w:rsidRPr="00127E7C">
        <w:rPr>
          <w:color w:val="000000" w:themeColor="text1"/>
          <w:sz w:val="22"/>
          <w:szCs w:val="22"/>
        </w:rPr>
        <w:t>или по телефону 7(391)265-26-76</w:t>
      </w:r>
      <w:r>
        <w:rPr>
          <w:color w:val="000000" w:themeColor="text1"/>
          <w:sz w:val="22"/>
          <w:szCs w:val="22"/>
        </w:rPr>
        <w:t>.</w:t>
      </w:r>
      <w:r w:rsidRPr="00127E7C">
        <w:rPr>
          <w:color w:val="000000" w:themeColor="text1"/>
          <w:sz w:val="22"/>
          <w:szCs w:val="22"/>
        </w:rPr>
        <w:t xml:space="preserve"> </w:t>
      </w:r>
    </w:p>
    <w:p w:rsidR="00A4445B" w:rsidRPr="009F5C40" w:rsidRDefault="00A4445B" w:rsidP="00A4445B">
      <w:pPr>
        <w:tabs>
          <w:tab w:val="left" w:pos="540"/>
          <w:tab w:val="left" w:pos="1276"/>
        </w:tabs>
        <w:ind w:firstLine="720"/>
        <w:jc w:val="both"/>
        <w:rPr>
          <w:b/>
          <w:sz w:val="22"/>
          <w:szCs w:val="22"/>
          <w:u w:val="single"/>
        </w:rPr>
      </w:pPr>
      <w:r w:rsidRPr="007A209E">
        <w:rPr>
          <w:sz w:val="22"/>
          <w:szCs w:val="22"/>
        </w:rPr>
        <w:t xml:space="preserve">2.3. Поставщик осуществляет доставку, погрузку, разгрузку и подъем товара своими силами и за свой счет по адресу: </w:t>
      </w:r>
      <w:proofErr w:type="gramStart"/>
      <w:r w:rsidRPr="009F5C40">
        <w:rPr>
          <w:b/>
          <w:sz w:val="22"/>
          <w:szCs w:val="22"/>
          <w:u w:val="single"/>
        </w:rPr>
        <w:t>г</w:t>
      </w:r>
      <w:proofErr w:type="gramEnd"/>
      <w:r w:rsidRPr="009F5C40">
        <w:rPr>
          <w:b/>
          <w:sz w:val="22"/>
          <w:szCs w:val="22"/>
          <w:u w:val="single"/>
        </w:rPr>
        <w:t xml:space="preserve">. Красноярск, пр. Мира 37, кабинет № </w:t>
      </w:r>
      <w:r>
        <w:rPr>
          <w:b/>
          <w:sz w:val="22"/>
          <w:szCs w:val="22"/>
          <w:u w:val="single"/>
        </w:rPr>
        <w:t>33</w:t>
      </w:r>
      <w:r w:rsidRPr="007A209E">
        <w:rPr>
          <w:sz w:val="22"/>
          <w:szCs w:val="22"/>
        </w:rPr>
        <w:t xml:space="preserve">. Поставка товара </w:t>
      </w:r>
      <w:r w:rsidRPr="009F5C40">
        <w:rPr>
          <w:b/>
          <w:sz w:val="22"/>
          <w:szCs w:val="22"/>
          <w:u w:val="single"/>
        </w:rPr>
        <w:t xml:space="preserve">осуществляется </w:t>
      </w:r>
      <w:r>
        <w:rPr>
          <w:b/>
          <w:sz w:val="22"/>
          <w:szCs w:val="22"/>
          <w:u w:val="single"/>
        </w:rPr>
        <w:t xml:space="preserve">единовременно </w:t>
      </w:r>
      <w:r w:rsidRPr="009F5C40">
        <w:rPr>
          <w:b/>
          <w:sz w:val="22"/>
          <w:szCs w:val="22"/>
          <w:u w:val="single"/>
        </w:rPr>
        <w:t>одной партией, с понедельник по пятницу с 9:00 до 13:30.</w:t>
      </w:r>
    </w:p>
    <w:p w:rsidR="00A4445B" w:rsidRPr="007A209E" w:rsidRDefault="00A4445B" w:rsidP="00A4445B">
      <w:pPr>
        <w:ind w:firstLine="720"/>
        <w:jc w:val="both"/>
        <w:rPr>
          <w:sz w:val="22"/>
          <w:szCs w:val="22"/>
        </w:rPr>
      </w:pPr>
      <w:r w:rsidRPr="007A209E">
        <w:rPr>
          <w:sz w:val="22"/>
          <w:szCs w:val="22"/>
        </w:rPr>
        <w:t>2.4. Поставщик поставляет товар в упаковке завода-изготовителя, позволяющей транспортировать его любым видом транспорта на любое расстояние, предохранять от всякого рода повреждений, утраты товарного вида при его перевозке с учетом возможных перегрузок в пути и длительного хранения. Тара и упаковка Поставщику не возвращаются.</w:t>
      </w:r>
    </w:p>
    <w:p w:rsidR="00A4445B" w:rsidRPr="007A209E" w:rsidRDefault="00A4445B" w:rsidP="00A4445B">
      <w:pPr>
        <w:ind w:firstLine="720"/>
        <w:jc w:val="both"/>
        <w:rPr>
          <w:sz w:val="22"/>
          <w:szCs w:val="22"/>
        </w:rPr>
      </w:pPr>
    </w:p>
    <w:p w:rsidR="00A4445B" w:rsidRDefault="00F6162E" w:rsidP="00A4445B">
      <w:pPr>
        <w:tabs>
          <w:tab w:val="left" w:pos="540"/>
          <w:tab w:val="left" w:pos="1276"/>
        </w:tabs>
        <w:jc w:val="center"/>
        <w:rPr>
          <w:sz w:val="22"/>
          <w:szCs w:val="22"/>
          <w:vertAlign w:val="superscript"/>
        </w:rPr>
      </w:pPr>
      <w:r>
        <w:rPr>
          <w:b/>
          <w:sz w:val="22"/>
          <w:szCs w:val="22"/>
        </w:rPr>
        <w:t>3</w:t>
      </w:r>
      <w:r w:rsidR="00A4445B" w:rsidRPr="007A209E">
        <w:rPr>
          <w:b/>
          <w:sz w:val="22"/>
          <w:szCs w:val="22"/>
        </w:rPr>
        <w:t>. Срок и порядок приемки товара</w:t>
      </w:r>
      <w:r w:rsidR="00A4445B" w:rsidRPr="007A209E">
        <w:rPr>
          <w:sz w:val="22"/>
          <w:szCs w:val="22"/>
          <w:vertAlign w:val="superscript"/>
        </w:rPr>
        <w:t xml:space="preserve"> </w:t>
      </w:r>
    </w:p>
    <w:p w:rsidR="00A4445B" w:rsidRPr="007A209E" w:rsidRDefault="00A4445B" w:rsidP="00A4445B">
      <w:pPr>
        <w:tabs>
          <w:tab w:val="left" w:pos="540"/>
          <w:tab w:val="left" w:pos="1276"/>
        </w:tabs>
        <w:jc w:val="center"/>
        <w:rPr>
          <w:sz w:val="22"/>
          <w:szCs w:val="22"/>
        </w:rPr>
      </w:pPr>
    </w:p>
    <w:p w:rsidR="00A4445B" w:rsidRDefault="00A4445B" w:rsidP="00A4445B">
      <w:pPr>
        <w:jc w:val="both"/>
        <w:rPr>
          <w:sz w:val="22"/>
          <w:szCs w:val="22"/>
        </w:rPr>
      </w:pPr>
      <w:r>
        <w:rPr>
          <w:sz w:val="22"/>
          <w:szCs w:val="22"/>
        </w:rPr>
        <w:tab/>
      </w:r>
      <w:r w:rsidR="00F6162E">
        <w:rPr>
          <w:sz w:val="22"/>
          <w:szCs w:val="22"/>
        </w:rPr>
        <w:t>3</w:t>
      </w:r>
      <w:r w:rsidRPr="0082176C">
        <w:rPr>
          <w:sz w:val="22"/>
          <w:szCs w:val="22"/>
        </w:rPr>
        <w:t>.1.</w:t>
      </w:r>
      <w:r w:rsidRPr="00B967E2">
        <w:rPr>
          <w:sz w:val="22"/>
          <w:szCs w:val="22"/>
        </w:rPr>
        <w:t xml:space="preserve"> </w:t>
      </w:r>
      <w:proofErr w:type="gramStart"/>
      <w:r w:rsidRPr="008507F1">
        <w:rPr>
          <w:sz w:val="22"/>
          <w:szCs w:val="22"/>
        </w:rPr>
        <w:t xml:space="preserve">Приемка Заказчиком Товара осуществляется после </w:t>
      </w:r>
      <w:r w:rsidR="00F6162E">
        <w:rPr>
          <w:sz w:val="22"/>
          <w:szCs w:val="22"/>
        </w:rPr>
        <w:t>доставки</w:t>
      </w:r>
      <w:r w:rsidRPr="008507F1">
        <w:rPr>
          <w:sz w:val="22"/>
          <w:szCs w:val="22"/>
        </w:rPr>
        <w:t xml:space="preserve">  и сборки Тов</w:t>
      </w:r>
      <w:r w:rsidR="00F6162E">
        <w:rPr>
          <w:sz w:val="22"/>
          <w:szCs w:val="22"/>
        </w:rPr>
        <w:t>ара по адресу, указанному</w:t>
      </w:r>
      <w:r w:rsidR="00AA790D">
        <w:rPr>
          <w:sz w:val="22"/>
          <w:szCs w:val="22"/>
        </w:rPr>
        <w:t xml:space="preserve"> в п. 2.3</w:t>
      </w:r>
      <w:r w:rsidRPr="008507F1">
        <w:rPr>
          <w:sz w:val="22"/>
          <w:szCs w:val="22"/>
        </w:rPr>
        <w:t xml:space="preserve"> настоящего Договора, </w:t>
      </w:r>
      <w:r w:rsidRPr="008507F1">
        <w:rPr>
          <w:b/>
          <w:sz w:val="22"/>
          <w:szCs w:val="22"/>
        </w:rPr>
        <w:t>в течение 5 рабочих дней</w:t>
      </w:r>
      <w:r w:rsidRPr="008507F1">
        <w:rPr>
          <w:sz w:val="22"/>
          <w:szCs w:val="22"/>
        </w:rPr>
        <w:t xml:space="preserve"> в соответствии со спецификацией, а также  после получения </w:t>
      </w:r>
      <w:r>
        <w:rPr>
          <w:sz w:val="22"/>
          <w:szCs w:val="22"/>
        </w:rPr>
        <w:t>счет - фактуры</w:t>
      </w:r>
      <w:r w:rsidRPr="000A2055">
        <w:rPr>
          <w:sz w:val="22"/>
          <w:szCs w:val="22"/>
        </w:rPr>
        <w:t xml:space="preserve">, </w:t>
      </w:r>
      <w:r w:rsidRPr="008507F1">
        <w:rPr>
          <w:sz w:val="22"/>
          <w:szCs w:val="22"/>
        </w:rPr>
        <w:t>товарной накладной</w:t>
      </w:r>
      <w:r>
        <w:rPr>
          <w:sz w:val="22"/>
          <w:szCs w:val="22"/>
        </w:rPr>
        <w:t xml:space="preserve"> или универсального передаточного документа (УПД)</w:t>
      </w:r>
      <w:r w:rsidRPr="008507F1">
        <w:rPr>
          <w:sz w:val="22"/>
          <w:szCs w:val="22"/>
        </w:rPr>
        <w:t xml:space="preserve"> </w:t>
      </w:r>
      <w:r w:rsidRPr="00B5093B">
        <w:rPr>
          <w:sz w:val="22"/>
          <w:szCs w:val="22"/>
        </w:rPr>
        <w:t>на основании которых Заказчиком оформляетс</w:t>
      </w:r>
      <w:r>
        <w:rPr>
          <w:sz w:val="22"/>
          <w:szCs w:val="22"/>
        </w:rPr>
        <w:t>я</w:t>
      </w:r>
      <w:r w:rsidR="00F6162E" w:rsidRPr="00F6162E">
        <w:rPr>
          <w:sz w:val="22"/>
          <w:szCs w:val="22"/>
        </w:rPr>
        <w:t xml:space="preserve"> </w:t>
      </w:r>
      <w:r w:rsidR="00F6162E">
        <w:rPr>
          <w:sz w:val="22"/>
          <w:szCs w:val="22"/>
        </w:rPr>
        <w:t>Акт приемки</w:t>
      </w:r>
      <w:r>
        <w:rPr>
          <w:sz w:val="22"/>
          <w:szCs w:val="22"/>
        </w:rPr>
        <w:t xml:space="preserve"> </w:t>
      </w:r>
      <w:r w:rsidR="00F6162E" w:rsidRPr="007A209E">
        <w:rPr>
          <w:sz w:val="22"/>
          <w:szCs w:val="22"/>
        </w:rPr>
        <w:t xml:space="preserve">(далее – Акт приемки (ф. </w:t>
      </w:r>
      <w:r w:rsidR="00F6162E">
        <w:rPr>
          <w:sz w:val="22"/>
          <w:szCs w:val="22"/>
        </w:rPr>
        <w:t>0510452</w:t>
      </w:r>
      <w:r w:rsidR="00F6162E" w:rsidRPr="007A209E">
        <w:rPr>
          <w:sz w:val="22"/>
          <w:szCs w:val="22"/>
        </w:rPr>
        <w:t>))  по унифицированной форме, установленной Приказом Минфина России от 15.06.2021</w:t>
      </w:r>
      <w:proofErr w:type="gramEnd"/>
      <w:r w:rsidR="00F6162E" w:rsidRPr="007A209E">
        <w:rPr>
          <w:sz w:val="22"/>
          <w:szCs w:val="22"/>
        </w:rPr>
        <w:t xml:space="preserve"> № 61 н</w:t>
      </w:r>
      <w:r w:rsidRPr="00B5093B">
        <w:rPr>
          <w:sz w:val="22"/>
          <w:szCs w:val="22"/>
        </w:rPr>
        <w:t>.</w:t>
      </w:r>
    </w:p>
    <w:p w:rsidR="00A4445B" w:rsidRPr="004E67C1" w:rsidRDefault="00A4445B" w:rsidP="00A4445B">
      <w:pPr>
        <w:ind w:firstLine="720"/>
        <w:jc w:val="both"/>
        <w:rPr>
          <w:sz w:val="26"/>
          <w:szCs w:val="26"/>
        </w:rPr>
      </w:pPr>
      <w:r w:rsidRPr="004E67C1">
        <w:rPr>
          <w:sz w:val="22"/>
          <w:szCs w:val="22"/>
        </w:rPr>
        <w:t xml:space="preserve">В документе о поставке УПД или иного документа о поставке товара (транспортных накладных других сопроводительных документах) </w:t>
      </w:r>
      <w:r w:rsidRPr="004E67C1">
        <w:rPr>
          <w:sz w:val="26"/>
          <w:szCs w:val="26"/>
        </w:rPr>
        <w:t>Поставщик указывает страну происхождения товара.</w:t>
      </w:r>
    </w:p>
    <w:p w:rsidR="00A4445B" w:rsidRPr="004E67C1" w:rsidRDefault="00F6162E" w:rsidP="00A4445B">
      <w:pPr>
        <w:ind w:firstLine="720"/>
        <w:jc w:val="both"/>
        <w:rPr>
          <w:sz w:val="22"/>
          <w:szCs w:val="22"/>
        </w:rPr>
      </w:pPr>
      <w:r>
        <w:rPr>
          <w:sz w:val="22"/>
          <w:szCs w:val="22"/>
        </w:rPr>
        <w:t>3</w:t>
      </w:r>
      <w:r w:rsidR="00A4445B" w:rsidRPr="004E67C1">
        <w:rPr>
          <w:sz w:val="22"/>
          <w:szCs w:val="22"/>
        </w:rPr>
        <w:t xml:space="preserve">.2. Акт приемки (ф. 0510452) составляется в форме электронного документа. </w:t>
      </w:r>
    </w:p>
    <w:p w:rsidR="00A4445B" w:rsidRPr="004E67C1" w:rsidRDefault="00F6162E" w:rsidP="00A4445B">
      <w:pPr>
        <w:ind w:firstLine="720"/>
        <w:jc w:val="both"/>
        <w:rPr>
          <w:sz w:val="22"/>
          <w:szCs w:val="22"/>
        </w:rPr>
      </w:pPr>
      <w:r>
        <w:rPr>
          <w:sz w:val="22"/>
          <w:szCs w:val="22"/>
        </w:rPr>
        <w:t>3</w:t>
      </w:r>
      <w:r w:rsidR="00A4445B" w:rsidRPr="004E67C1">
        <w:rPr>
          <w:sz w:val="22"/>
          <w:szCs w:val="22"/>
        </w:rPr>
        <w:t>.3. Участие Поставщика при оформлении Акта приемки (ф. 0510452) не предусмотрено.</w:t>
      </w:r>
    </w:p>
    <w:p w:rsidR="00A4445B" w:rsidRPr="004E67C1" w:rsidRDefault="00F6162E" w:rsidP="00A4445B">
      <w:pPr>
        <w:ind w:firstLine="720"/>
        <w:jc w:val="both"/>
        <w:rPr>
          <w:sz w:val="22"/>
          <w:szCs w:val="22"/>
        </w:rPr>
      </w:pPr>
      <w:r>
        <w:rPr>
          <w:sz w:val="22"/>
          <w:szCs w:val="22"/>
        </w:rPr>
        <w:t>3</w:t>
      </w:r>
      <w:r w:rsidR="00A4445B" w:rsidRPr="004E67C1">
        <w:rPr>
          <w:sz w:val="22"/>
          <w:szCs w:val="22"/>
        </w:rPr>
        <w:t xml:space="preserve">.4. Акт приемки (ф. 0510452)  составляется в одном экземпляре. По запросу Поставщика последнему отправляется электронный образ документа (далее – </w:t>
      </w:r>
      <w:proofErr w:type="spellStart"/>
      <w:r w:rsidR="00A4445B" w:rsidRPr="004E67C1">
        <w:rPr>
          <w:sz w:val="22"/>
          <w:szCs w:val="22"/>
        </w:rPr>
        <w:t>сканобраз</w:t>
      </w:r>
      <w:proofErr w:type="spellEnd"/>
      <w:r w:rsidR="00A4445B" w:rsidRPr="004E67C1">
        <w:rPr>
          <w:sz w:val="22"/>
          <w:szCs w:val="22"/>
        </w:rPr>
        <w:t>) Акта приемки (ф. 0510452).</w:t>
      </w:r>
    </w:p>
    <w:p w:rsidR="00A4445B" w:rsidRPr="004E67C1" w:rsidRDefault="00F6162E" w:rsidP="00A4445B">
      <w:pPr>
        <w:jc w:val="both"/>
        <w:rPr>
          <w:sz w:val="22"/>
          <w:szCs w:val="22"/>
        </w:rPr>
      </w:pPr>
      <w:r>
        <w:rPr>
          <w:sz w:val="22"/>
          <w:szCs w:val="22"/>
        </w:rPr>
        <w:lastRenderedPageBreak/>
        <w:tab/>
        <w:t>3</w:t>
      </w:r>
      <w:r w:rsidR="00A4445B" w:rsidRPr="004E67C1">
        <w:rPr>
          <w:sz w:val="22"/>
          <w:szCs w:val="22"/>
        </w:rPr>
        <w:t xml:space="preserve">.5. </w:t>
      </w:r>
      <w:r w:rsidR="00A4445B">
        <w:rPr>
          <w:sz w:val="22"/>
          <w:szCs w:val="22"/>
        </w:rPr>
        <w:t>При наличии</w:t>
      </w:r>
      <w:r w:rsidR="00A4445B" w:rsidRPr="00F14283">
        <w:rPr>
          <w:sz w:val="22"/>
          <w:szCs w:val="22"/>
        </w:rPr>
        <w:t xml:space="preserve"> </w:t>
      </w:r>
      <w:r w:rsidR="00A4445B">
        <w:rPr>
          <w:sz w:val="22"/>
          <w:szCs w:val="22"/>
        </w:rPr>
        <w:t>Акта</w:t>
      </w:r>
      <w:r w:rsidR="00A4445B" w:rsidRPr="004E67C1">
        <w:rPr>
          <w:sz w:val="22"/>
          <w:szCs w:val="22"/>
        </w:rPr>
        <w:t xml:space="preserve"> об отказе в приемке Товара</w:t>
      </w:r>
      <w:r w:rsidR="00A4445B" w:rsidRPr="008426BF">
        <w:rPr>
          <w:sz w:val="22"/>
          <w:szCs w:val="22"/>
        </w:rPr>
        <w:t>,</w:t>
      </w:r>
      <w:r w:rsidR="00A4445B">
        <w:rPr>
          <w:sz w:val="22"/>
          <w:szCs w:val="22"/>
        </w:rPr>
        <w:t xml:space="preserve"> предусмотренного пунктом</w:t>
      </w:r>
      <w:r>
        <w:rPr>
          <w:sz w:val="22"/>
          <w:szCs w:val="22"/>
        </w:rPr>
        <w:t xml:space="preserve"> 3</w:t>
      </w:r>
      <w:r w:rsidR="00A4445B" w:rsidRPr="008426BF">
        <w:rPr>
          <w:sz w:val="22"/>
          <w:szCs w:val="22"/>
        </w:rPr>
        <w:t>.</w:t>
      </w:r>
      <w:r>
        <w:rPr>
          <w:sz w:val="22"/>
          <w:szCs w:val="22"/>
        </w:rPr>
        <w:t>7</w:t>
      </w:r>
      <w:r w:rsidR="00A4445B">
        <w:rPr>
          <w:sz w:val="22"/>
          <w:szCs w:val="22"/>
        </w:rPr>
        <w:t xml:space="preserve"> настоящего Договора</w:t>
      </w:r>
      <w:r w:rsidR="00A4445B" w:rsidRPr="008426BF">
        <w:rPr>
          <w:sz w:val="22"/>
          <w:szCs w:val="22"/>
        </w:rPr>
        <w:t>,</w:t>
      </w:r>
      <w:r w:rsidR="00A4445B" w:rsidRPr="004E67C1">
        <w:rPr>
          <w:sz w:val="22"/>
          <w:szCs w:val="22"/>
        </w:rPr>
        <w:t xml:space="preserve"> Акт приемки (ф. 0510452)</w:t>
      </w:r>
      <w:r w:rsidR="00A4445B" w:rsidRPr="008426BF">
        <w:rPr>
          <w:sz w:val="22"/>
          <w:szCs w:val="22"/>
        </w:rPr>
        <w:t xml:space="preserve"> </w:t>
      </w:r>
      <w:r w:rsidR="00A4445B">
        <w:rPr>
          <w:sz w:val="22"/>
          <w:szCs w:val="22"/>
        </w:rPr>
        <w:t>не утверждается</w:t>
      </w:r>
      <w:r w:rsidR="00A4445B" w:rsidRPr="008426BF">
        <w:rPr>
          <w:sz w:val="22"/>
          <w:szCs w:val="22"/>
        </w:rPr>
        <w:t xml:space="preserve"> </w:t>
      </w:r>
      <w:r w:rsidR="00A4445B" w:rsidRPr="007A209E">
        <w:rPr>
          <w:sz w:val="22"/>
          <w:szCs w:val="22"/>
        </w:rPr>
        <w:t>руководителем</w:t>
      </w:r>
      <w:r w:rsidR="00A4445B">
        <w:rPr>
          <w:sz w:val="22"/>
          <w:szCs w:val="22"/>
        </w:rPr>
        <w:t xml:space="preserve"> филиала</w:t>
      </w:r>
      <w:r w:rsidR="00A4445B" w:rsidRPr="007A209E">
        <w:rPr>
          <w:sz w:val="22"/>
          <w:szCs w:val="22"/>
        </w:rPr>
        <w:t xml:space="preserve"> Заказчика (или  уполномоченного руководителем</w:t>
      </w:r>
      <w:r w:rsidR="00A4445B">
        <w:rPr>
          <w:sz w:val="22"/>
          <w:szCs w:val="22"/>
        </w:rPr>
        <w:t xml:space="preserve"> филиала</w:t>
      </w:r>
      <w:r w:rsidR="00A4445B" w:rsidRPr="007A209E">
        <w:rPr>
          <w:sz w:val="22"/>
          <w:szCs w:val="22"/>
        </w:rPr>
        <w:t xml:space="preserve"> лица)</w:t>
      </w:r>
      <w:r w:rsidR="00A4445B" w:rsidRPr="004E67C1">
        <w:rPr>
          <w:sz w:val="22"/>
          <w:szCs w:val="22"/>
        </w:rPr>
        <w:t>.</w:t>
      </w:r>
    </w:p>
    <w:p w:rsidR="00A4445B" w:rsidRPr="004E67C1" w:rsidRDefault="00A4445B" w:rsidP="00A4445B">
      <w:pPr>
        <w:jc w:val="both"/>
        <w:rPr>
          <w:b/>
          <w:bCs/>
          <w:sz w:val="22"/>
          <w:szCs w:val="22"/>
        </w:rPr>
      </w:pPr>
      <w:r w:rsidRPr="004E67C1">
        <w:rPr>
          <w:sz w:val="22"/>
          <w:szCs w:val="22"/>
        </w:rPr>
        <w:t> </w:t>
      </w:r>
      <w:r w:rsidRPr="004E67C1">
        <w:rPr>
          <w:sz w:val="22"/>
          <w:szCs w:val="22"/>
        </w:rPr>
        <w:tab/>
      </w:r>
      <w:r w:rsidR="00F6162E">
        <w:rPr>
          <w:sz w:val="22"/>
          <w:szCs w:val="22"/>
        </w:rPr>
        <w:t>3.6</w:t>
      </w:r>
      <w:r w:rsidRPr="004E67C1">
        <w:rPr>
          <w:sz w:val="22"/>
          <w:szCs w:val="22"/>
        </w:rPr>
        <w:t>. Срок гара</w:t>
      </w:r>
      <w:r w:rsidR="00F6162E">
        <w:rPr>
          <w:sz w:val="22"/>
          <w:szCs w:val="22"/>
        </w:rPr>
        <w:t>нтии на Товар его монтаж (сборки</w:t>
      </w:r>
      <w:r w:rsidRPr="004E67C1">
        <w:rPr>
          <w:sz w:val="22"/>
          <w:szCs w:val="22"/>
        </w:rPr>
        <w:t>) определяется спецификацией (Приложение № 1)</w:t>
      </w:r>
    </w:p>
    <w:p w:rsidR="00A4445B" w:rsidRPr="004E67C1" w:rsidRDefault="00F6162E" w:rsidP="00A4445B">
      <w:pPr>
        <w:tabs>
          <w:tab w:val="left" w:pos="142"/>
          <w:tab w:val="num" w:pos="993"/>
        </w:tabs>
        <w:ind w:firstLine="709"/>
        <w:jc w:val="both"/>
        <w:rPr>
          <w:b/>
          <w:sz w:val="22"/>
          <w:szCs w:val="22"/>
        </w:rPr>
      </w:pPr>
      <w:r>
        <w:rPr>
          <w:sz w:val="22"/>
          <w:szCs w:val="22"/>
        </w:rPr>
        <w:t>3</w:t>
      </w:r>
      <w:r w:rsidR="00A4445B">
        <w:rPr>
          <w:sz w:val="22"/>
          <w:szCs w:val="22"/>
        </w:rPr>
        <w:t>.</w:t>
      </w:r>
      <w:r>
        <w:rPr>
          <w:sz w:val="22"/>
          <w:szCs w:val="22"/>
        </w:rPr>
        <w:t>7</w:t>
      </w:r>
      <w:r w:rsidR="00A4445B">
        <w:rPr>
          <w:sz w:val="22"/>
          <w:szCs w:val="22"/>
        </w:rPr>
        <w:t>.</w:t>
      </w:r>
      <w:r w:rsidR="00A4445B" w:rsidRPr="00841DF8">
        <w:rPr>
          <w:sz w:val="22"/>
          <w:szCs w:val="22"/>
        </w:rPr>
        <w:t xml:space="preserve"> Отказ от приемки товара фиксируется Заказчиком в Акте об отказе в приемке Товара </w:t>
      </w:r>
      <w:r w:rsidR="00A4445B" w:rsidRPr="00841DF8">
        <w:rPr>
          <w:color w:val="000000" w:themeColor="text1"/>
          <w:sz w:val="22"/>
          <w:szCs w:val="22"/>
        </w:rPr>
        <w:t xml:space="preserve">с перечнем </w:t>
      </w:r>
      <w:r w:rsidR="00A4445B" w:rsidRPr="00841DF8">
        <w:rPr>
          <w:sz w:val="22"/>
          <w:szCs w:val="22"/>
        </w:rPr>
        <w:t xml:space="preserve">недостатков (качество, комплектность и количество и т.д.) и  условиями  их устранения. </w:t>
      </w:r>
      <w:r w:rsidR="00A4445B">
        <w:rPr>
          <w:sz w:val="22"/>
          <w:szCs w:val="22"/>
        </w:rPr>
        <w:t>Акт</w:t>
      </w:r>
      <w:r w:rsidR="00A4445B" w:rsidRPr="0082176C">
        <w:rPr>
          <w:sz w:val="22"/>
          <w:szCs w:val="22"/>
        </w:rPr>
        <w:t xml:space="preserve"> об </w:t>
      </w:r>
      <w:r w:rsidR="00A4445B">
        <w:rPr>
          <w:sz w:val="22"/>
          <w:szCs w:val="22"/>
        </w:rPr>
        <w:t xml:space="preserve">отказе в приемке Товара </w:t>
      </w:r>
      <w:r w:rsidR="00A4445B" w:rsidRPr="00841DF8">
        <w:rPr>
          <w:sz w:val="22"/>
          <w:szCs w:val="22"/>
        </w:rPr>
        <w:t xml:space="preserve">с перечнем недостатков, условиями их устранения приравнивается к претензии Заказчика. Поставщик обязан в </w:t>
      </w:r>
      <w:r w:rsidR="00A4445B" w:rsidRPr="00841DF8">
        <w:rPr>
          <w:b/>
          <w:sz w:val="22"/>
          <w:szCs w:val="22"/>
        </w:rPr>
        <w:t>течение 7 (семи) рабочих дней</w:t>
      </w:r>
      <w:r w:rsidR="00A4445B" w:rsidRPr="00841DF8">
        <w:rPr>
          <w:sz w:val="22"/>
          <w:szCs w:val="22"/>
        </w:rPr>
        <w:t xml:space="preserve"> удовлетворить заявленные в </w:t>
      </w:r>
      <w:r w:rsidR="0013397D">
        <w:rPr>
          <w:sz w:val="22"/>
          <w:szCs w:val="22"/>
        </w:rPr>
        <w:t>Акте</w:t>
      </w:r>
      <w:r w:rsidR="0013397D" w:rsidRPr="0082176C">
        <w:rPr>
          <w:sz w:val="22"/>
          <w:szCs w:val="22"/>
        </w:rPr>
        <w:t xml:space="preserve"> об </w:t>
      </w:r>
      <w:r w:rsidR="0013397D">
        <w:rPr>
          <w:sz w:val="22"/>
          <w:szCs w:val="22"/>
        </w:rPr>
        <w:t>отказе в приемке Товара</w:t>
      </w:r>
      <w:r w:rsidR="0013397D" w:rsidRPr="00841DF8">
        <w:rPr>
          <w:sz w:val="22"/>
          <w:szCs w:val="22"/>
        </w:rPr>
        <w:t xml:space="preserve"> </w:t>
      </w:r>
      <w:r w:rsidR="00A4445B" w:rsidRPr="00841DF8">
        <w:rPr>
          <w:sz w:val="22"/>
          <w:szCs w:val="22"/>
        </w:rPr>
        <w:t>требования или направить Заказчику мотивированный отказ с указанием причины отказа.</w:t>
      </w:r>
      <w:r w:rsidR="00A4445B" w:rsidRPr="0082176C">
        <w:rPr>
          <w:sz w:val="22"/>
          <w:szCs w:val="22"/>
        </w:rPr>
        <w:t xml:space="preserve"> </w:t>
      </w:r>
    </w:p>
    <w:p w:rsidR="00A4445B" w:rsidRPr="0082176C" w:rsidRDefault="00F6162E" w:rsidP="00A4445B">
      <w:pPr>
        <w:tabs>
          <w:tab w:val="left" w:pos="142"/>
          <w:tab w:val="num" w:pos="993"/>
        </w:tabs>
        <w:ind w:firstLine="709"/>
        <w:jc w:val="both"/>
        <w:rPr>
          <w:sz w:val="22"/>
          <w:szCs w:val="22"/>
        </w:rPr>
      </w:pPr>
      <w:r>
        <w:rPr>
          <w:sz w:val="22"/>
          <w:szCs w:val="22"/>
        </w:rPr>
        <w:t>3</w:t>
      </w:r>
      <w:r w:rsidR="00A4445B">
        <w:rPr>
          <w:sz w:val="22"/>
          <w:szCs w:val="22"/>
        </w:rPr>
        <w:t>.</w:t>
      </w:r>
      <w:r>
        <w:rPr>
          <w:sz w:val="22"/>
          <w:szCs w:val="22"/>
        </w:rPr>
        <w:t>8</w:t>
      </w:r>
      <w:r w:rsidR="00A4445B" w:rsidRPr="0082176C">
        <w:rPr>
          <w:sz w:val="22"/>
          <w:szCs w:val="22"/>
        </w:rPr>
        <w:t>. В случаях возникновения разногласий между Заказчиком и Поставщиком относительно качества Товара, определение соответствия качества Товара производится независимой организацией, определяемой по соглашению Сторон. Оплата услуг независимой организации производится Заказчиком. Если будет установлено несоответствие качества переданного Товара по договору, Поставщик возмещает Заказчику выплаченную независимой организации сумму в полном объеме.</w:t>
      </w:r>
    </w:p>
    <w:p w:rsidR="00A4445B" w:rsidRPr="004E67C1" w:rsidRDefault="00F6162E" w:rsidP="00A4445B">
      <w:pPr>
        <w:tabs>
          <w:tab w:val="left" w:pos="142"/>
          <w:tab w:val="num" w:pos="993"/>
        </w:tabs>
        <w:ind w:firstLine="709"/>
        <w:jc w:val="both"/>
        <w:rPr>
          <w:sz w:val="22"/>
          <w:szCs w:val="22"/>
        </w:rPr>
      </w:pPr>
      <w:r>
        <w:rPr>
          <w:sz w:val="22"/>
          <w:szCs w:val="22"/>
        </w:rPr>
        <w:t>3</w:t>
      </w:r>
      <w:r w:rsidR="00A4445B">
        <w:rPr>
          <w:sz w:val="22"/>
          <w:szCs w:val="22"/>
        </w:rPr>
        <w:t>.</w:t>
      </w:r>
      <w:r>
        <w:rPr>
          <w:sz w:val="22"/>
          <w:szCs w:val="22"/>
        </w:rPr>
        <w:t>9</w:t>
      </w:r>
      <w:r w:rsidR="00A4445B" w:rsidRPr="0082176C">
        <w:rPr>
          <w:sz w:val="22"/>
          <w:szCs w:val="22"/>
        </w:rPr>
        <w:t xml:space="preserve">. Устранение скрытых недостатков, возникших не по вине Заказчика в течение гарантийного срока, </w:t>
      </w:r>
      <w:r w:rsidR="00A4445B">
        <w:rPr>
          <w:sz w:val="22"/>
          <w:szCs w:val="22"/>
        </w:rPr>
        <w:t>Поставщик устраняет</w:t>
      </w:r>
      <w:r w:rsidR="00A4445B" w:rsidRPr="0082176C">
        <w:rPr>
          <w:sz w:val="22"/>
          <w:szCs w:val="22"/>
        </w:rPr>
        <w:t xml:space="preserve"> </w:t>
      </w:r>
      <w:r w:rsidR="0013397D">
        <w:rPr>
          <w:b/>
          <w:sz w:val="22"/>
          <w:szCs w:val="22"/>
        </w:rPr>
        <w:t>в течение 7</w:t>
      </w:r>
      <w:r w:rsidR="00A4445B" w:rsidRPr="0082176C">
        <w:rPr>
          <w:b/>
          <w:sz w:val="22"/>
          <w:szCs w:val="22"/>
        </w:rPr>
        <w:t xml:space="preserve"> (</w:t>
      </w:r>
      <w:r w:rsidR="0013397D">
        <w:rPr>
          <w:b/>
          <w:sz w:val="22"/>
          <w:szCs w:val="22"/>
        </w:rPr>
        <w:t>семи</w:t>
      </w:r>
      <w:r w:rsidR="00A4445B" w:rsidRPr="0082176C">
        <w:rPr>
          <w:b/>
          <w:sz w:val="22"/>
          <w:szCs w:val="22"/>
        </w:rPr>
        <w:t>) рабочих дней</w:t>
      </w:r>
      <w:r w:rsidR="00A4445B" w:rsidRPr="0082176C">
        <w:rPr>
          <w:sz w:val="22"/>
          <w:szCs w:val="22"/>
        </w:rPr>
        <w:t xml:space="preserve"> </w:t>
      </w:r>
      <w:r w:rsidR="00A4445B" w:rsidRPr="008507F1">
        <w:rPr>
          <w:sz w:val="22"/>
          <w:szCs w:val="22"/>
        </w:rPr>
        <w:t>со дня</w:t>
      </w:r>
      <w:r w:rsidR="00A4445B">
        <w:rPr>
          <w:sz w:val="22"/>
          <w:szCs w:val="22"/>
        </w:rPr>
        <w:t xml:space="preserve"> получения Поставщиком Акта о скрытых недостатках</w:t>
      </w:r>
      <w:r w:rsidR="00A4445B" w:rsidRPr="00641E30">
        <w:rPr>
          <w:sz w:val="22"/>
          <w:szCs w:val="22"/>
        </w:rPr>
        <w:t>,</w:t>
      </w:r>
      <w:r w:rsidR="00A4445B">
        <w:rPr>
          <w:sz w:val="22"/>
          <w:szCs w:val="22"/>
        </w:rPr>
        <w:t xml:space="preserve"> оформленных и подписанных Заказчиком</w:t>
      </w:r>
      <w:r w:rsidR="00A4445B" w:rsidRPr="00641E30">
        <w:rPr>
          <w:sz w:val="22"/>
          <w:szCs w:val="22"/>
        </w:rPr>
        <w:t xml:space="preserve">, </w:t>
      </w:r>
      <w:r>
        <w:rPr>
          <w:sz w:val="22"/>
          <w:szCs w:val="22"/>
        </w:rPr>
        <w:t>или направляет</w:t>
      </w:r>
      <w:r w:rsidR="00A4445B" w:rsidRPr="00841DF8">
        <w:rPr>
          <w:sz w:val="22"/>
          <w:szCs w:val="22"/>
        </w:rPr>
        <w:t xml:space="preserve"> Заказчику мотивированный отказ с указанием причины отказа</w:t>
      </w:r>
      <w:r w:rsidR="00A4445B" w:rsidRPr="00405175">
        <w:rPr>
          <w:sz w:val="22"/>
          <w:szCs w:val="22"/>
        </w:rPr>
        <w:t>.</w:t>
      </w:r>
      <w:r w:rsidR="00A4445B">
        <w:rPr>
          <w:sz w:val="22"/>
          <w:szCs w:val="22"/>
        </w:rPr>
        <w:t xml:space="preserve"> Акт о скрытых недостатках приравнивается к претензии</w:t>
      </w:r>
      <w:r w:rsidR="00A4445B" w:rsidRPr="004E67C1">
        <w:rPr>
          <w:sz w:val="22"/>
          <w:szCs w:val="22"/>
        </w:rPr>
        <w:t>.</w:t>
      </w:r>
    </w:p>
    <w:p w:rsidR="00F6162E" w:rsidRDefault="00F6162E" w:rsidP="00A4445B">
      <w:pPr>
        <w:tabs>
          <w:tab w:val="left" w:pos="540"/>
          <w:tab w:val="left" w:pos="1276"/>
        </w:tabs>
        <w:jc w:val="center"/>
        <w:rPr>
          <w:b/>
          <w:sz w:val="22"/>
          <w:szCs w:val="22"/>
        </w:rPr>
      </w:pPr>
    </w:p>
    <w:p w:rsidR="00A4445B" w:rsidRPr="007A209E" w:rsidRDefault="00F6162E" w:rsidP="00A4445B">
      <w:pPr>
        <w:tabs>
          <w:tab w:val="left" w:pos="540"/>
          <w:tab w:val="left" w:pos="1276"/>
        </w:tabs>
        <w:jc w:val="center"/>
        <w:rPr>
          <w:b/>
          <w:sz w:val="22"/>
          <w:szCs w:val="22"/>
        </w:rPr>
      </w:pPr>
      <w:r>
        <w:rPr>
          <w:b/>
          <w:sz w:val="22"/>
          <w:szCs w:val="22"/>
        </w:rPr>
        <w:t>4</w:t>
      </w:r>
      <w:r w:rsidR="00A4445B" w:rsidRPr="007A209E">
        <w:rPr>
          <w:b/>
          <w:sz w:val="22"/>
          <w:szCs w:val="22"/>
        </w:rPr>
        <w:t xml:space="preserve">. Цена договора и порядок расчетов </w:t>
      </w:r>
    </w:p>
    <w:p w:rsidR="00A4445B" w:rsidRPr="007A209E" w:rsidRDefault="00A4445B" w:rsidP="00A4445B">
      <w:pPr>
        <w:tabs>
          <w:tab w:val="left" w:pos="540"/>
          <w:tab w:val="left" w:pos="1276"/>
        </w:tabs>
        <w:jc w:val="center"/>
        <w:rPr>
          <w:sz w:val="22"/>
          <w:szCs w:val="22"/>
        </w:rPr>
      </w:pPr>
    </w:p>
    <w:p w:rsidR="00A4445B" w:rsidRPr="00A4445B" w:rsidRDefault="00F6162E" w:rsidP="00A4445B">
      <w:pPr>
        <w:ind w:firstLine="720"/>
        <w:jc w:val="both"/>
        <w:rPr>
          <w:sz w:val="22"/>
          <w:szCs w:val="22"/>
        </w:rPr>
      </w:pPr>
      <w:r>
        <w:rPr>
          <w:sz w:val="22"/>
          <w:szCs w:val="22"/>
        </w:rPr>
        <w:t>4</w:t>
      </w:r>
      <w:r w:rsidR="00A4445B" w:rsidRPr="007A209E">
        <w:rPr>
          <w:sz w:val="22"/>
          <w:szCs w:val="22"/>
        </w:rPr>
        <w:t xml:space="preserve">.1. Цена  договора является твердой и включает все расходы, связанные с исполнением Поставщиком всех обязательств по договору, в том числе уплату </w:t>
      </w:r>
      <w:r w:rsidR="00A4445B" w:rsidRPr="0082176C">
        <w:rPr>
          <w:sz w:val="22"/>
          <w:szCs w:val="22"/>
        </w:rPr>
        <w:t xml:space="preserve">расходы на упаковку, </w:t>
      </w:r>
      <w:r w:rsidR="00A4445B" w:rsidRPr="008507F1">
        <w:rPr>
          <w:sz w:val="22"/>
          <w:szCs w:val="22"/>
        </w:rPr>
        <w:t>поставку, подъем, сборку  товара (мебели),</w:t>
      </w:r>
      <w:r w:rsidR="00A4445B" w:rsidRPr="0082176C">
        <w:rPr>
          <w:sz w:val="22"/>
          <w:szCs w:val="22"/>
        </w:rPr>
        <w:t xml:space="preserve"> оплату обязательных платежей и взносов и другие необходимые расходы</w:t>
      </w:r>
      <w:r w:rsidR="00A4445B" w:rsidRPr="007A209E">
        <w:rPr>
          <w:sz w:val="22"/>
          <w:szCs w:val="22"/>
        </w:rPr>
        <w:t xml:space="preserve">  и  составляет</w:t>
      </w:r>
      <w:r w:rsidR="00A4445B">
        <w:rPr>
          <w:sz w:val="22"/>
          <w:szCs w:val="22"/>
        </w:rPr>
        <w:t xml:space="preserve"> </w:t>
      </w:r>
      <w:proofErr w:type="spellStart"/>
      <w:r w:rsidR="00A4445B">
        <w:rPr>
          <w:sz w:val="22"/>
          <w:szCs w:val="22"/>
        </w:rPr>
        <w:t>______________________________</w:t>
      </w:r>
      <w:r w:rsidR="00A4445B" w:rsidRPr="007A209E">
        <w:rPr>
          <w:sz w:val="22"/>
          <w:szCs w:val="22"/>
        </w:rPr>
        <w:t>рублей</w:t>
      </w:r>
      <w:proofErr w:type="spellEnd"/>
      <w:r w:rsidR="00A4445B">
        <w:rPr>
          <w:sz w:val="22"/>
          <w:szCs w:val="22"/>
        </w:rPr>
        <w:t>, в том числе НДС ___</w:t>
      </w:r>
      <w:r w:rsidR="00A4445B" w:rsidRPr="00DB1A4B">
        <w:rPr>
          <w:sz w:val="22"/>
          <w:szCs w:val="22"/>
        </w:rPr>
        <w:t>__________</w:t>
      </w:r>
      <w:r w:rsidR="00A4445B" w:rsidRPr="007A209E">
        <w:rPr>
          <w:sz w:val="22"/>
          <w:szCs w:val="22"/>
        </w:rPr>
        <w:t>.</w:t>
      </w:r>
    </w:p>
    <w:p w:rsidR="00A4445B" w:rsidRPr="008E1819" w:rsidRDefault="00A4445B" w:rsidP="00A4445B">
      <w:pPr>
        <w:tabs>
          <w:tab w:val="left" w:pos="426"/>
        </w:tabs>
        <w:ind w:firstLine="709"/>
        <w:jc w:val="both"/>
        <w:rPr>
          <w:sz w:val="22"/>
          <w:szCs w:val="22"/>
        </w:rPr>
      </w:pPr>
      <w:r w:rsidRPr="008E1819">
        <w:rPr>
          <w:sz w:val="22"/>
          <w:szCs w:val="22"/>
        </w:rPr>
        <w:t>Источник финансирования: средства бюджетного учреждения (субсидия на финансовое обеспечение выполнения государственного задания, предоставленная Заказчику из федерального бюджета Российской Федерации).</w:t>
      </w:r>
    </w:p>
    <w:p w:rsidR="00A4445B" w:rsidRPr="007A209E" w:rsidRDefault="00F6162E" w:rsidP="00A4445B">
      <w:pPr>
        <w:ind w:firstLine="720"/>
        <w:jc w:val="both"/>
        <w:rPr>
          <w:sz w:val="22"/>
          <w:szCs w:val="22"/>
        </w:rPr>
      </w:pPr>
      <w:r>
        <w:rPr>
          <w:sz w:val="22"/>
          <w:szCs w:val="22"/>
        </w:rPr>
        <w:t>4</w:t>
      </w:r>
      <w:r w:rsidR="00A4445B" w:rsidRPr="007A209E">
        <w:rPr>
          <w:sz w:val="22"/>
          <w:szCs w:val="22"/>
        </w:rPr>
        <w:t xml:space="preserve">.2. Оплата по договору осуществляется по безналичному расчету в течение </w:t>
      </w:r>
      <w:r w:rsidR="00A4445B" w:rsidRPr="00272DFC">
        <w:rPr>
          <w:b/>
          <w:sz w:val="22"/>
          <w:szCs w:val="22"/>
          <w:u w:val="single"/>
        </w:rPr>
        <w:t>7 (семи) рабочих дней</w:t>
      </w:r>
      <w:r w:rsidR="00A4445B" w:rsidRPr="007A209E">
        <w:rPr>
          <w:sz w:val="22"/>
          <w:szCs w:val="22"/>
        </w:rPr>
        <w:t xml:space="preserve"> </w:t>
      </w:r>
      <w:proofErr w:type="gramStart"/>
      <w:r w:rsidR="00A4445B" w:rsidRPr="007A209E">
        <w:rPr>
          <w:sz w:val="22"/>
          <w:szCs w:val="22"/>
        </w:rPr>
        <w:t>с даты завершения</w:t>
      </w:r>
      <w:proofErr w:type="gramEnd"/>
      <w:r w:rsidR="00A4445B" w:rsidRPr="007A209E">
        <w:rPr>
          <w:sz w:val="22"/>
          <w:szCs w:val="22"/>
        </w:rPr>
        <w:t xml:space="preserve"> приемки, оформленной Актом приемки товаров (ф. </w:t>
      </w:r>
      <w:r w:rsidR="00A4445B">
        <w:rPr>
          <w:sz w:val="22"/>
          <w:szCs w:val="22"/>
        </w:rPr>
        <w:t>0510452</w:t>
      </w:r>
      <w:r w:rsidR="00A4445B" w:rsidRPr="007A209E">
        <w:rPr>
          <w:sz w:val="22"/>
          <w:szCs w:val="22"/>
        </w:rPr>
        <w:t xml:space="preserve">). </w:t>
      </w:r>
    </w:p>
    <w:p w:rsidR="00A4445B" w:rsidRPr="008426BF" w:rsidRDefault="00A4445B" w:rsidP="00A4445B">
      <w:pPr>
        <w:ind w:firstLine="720"/>
        <w:jc w:val="both"/>
        <w:rPr>
          <w:sz w:val="22"/>
          <w:szCs w:val="22"/>
        </w:rPr>
      </w:pPr>
      <w:r w:rsidRPr="007A209E">
        <w:rPr>
          <w:sz w:val="22"/>
          <w:szCs w:val="22"/>
        </w:rPr>
        <w:t xml:space="preserve">Датой оформления Акта приемки (ф. </w:t>
      </w:r>
      <w:r>
        <w:rPr>
          <w:sz w:val="22"/>
          <w:szCs w:val="22"/>
        </w:rPr>
        <w:t>0510452</w:t>
      </w:r>
      <w:r w:rsidRPr="007A209E">
        <w:rPr>
          <w:sz w:val="22"/>
          <w:szCs w:val="22"/>
        </w:rPr>
        <w:t>)  считается дата его утверждения руководителем</w:t>
      </w:r>
      <w:r>
        <w:rPr>
          <w:sz w:val="22"/>
          <w:szCs w:val="22"/>
        </w:rPr>
        <w:t xml:space="preserve"> филиала</w:t>
      </w:r>
      <w:r w:rsidRPr="007A209E">
        <w:rPr>
          <w:sz w:val="22"/>
          <w:szCs w:val="22"/>
        </w:rPr>
        <w:t xml:space="preserve"> Заказчика (или  уполномоченного руководителем</w:t>
      </w:r>
      <w:r>
        <w:rPr>
          <w:sz w:val="22"/>
          <w:szCs w:val="22"/>
        </w:rPr>
        <w:t xml:space="preserve"> филиала</w:t>
      </w:r>
      <w:r w:rsidRPr="007A209E">
        <w:rPr>
          <w:sz w:val="22"/>
          <w:szCs w:val="22"/>
        </w:rPr>
        <w:t xml:space="preserve"> лица).</w:t>
      </w:r>
    </w:p>
    <w:p w:rsidR="00A4445B" w:rsidRDefault="00F6162E" w:rsidP="00A4445B">
      <w:pPr>
        <w:ind w:firstLine="720"/>
        <w:jc w:val="both"/>
        <w:rPr>
          <w:sz w:val="22"/>
          <w:szCs w:val="22"/>
        </w:rPr>
      </w:pPr>
      <w:r>
        <w:rPr>
          <w:sz w:val="22"/>
          <w:szCs w:val="22"/>
        </w:rPr>
        <w:t>4</w:t>
      </w:r>
      <w:r w:rsidR="00A4445B" w:rsidRPr="007A209E">
        <w:rPr>
          <w:sz w:val="22"/>
          <w:szCs w:val="22"/>
        </w:rPr>
        <w:t>.3. Расчеты между Сторонами по данному договору производятся путем перечисления денежных сре</w:t>
      </w:r>
      <w:proofErr w:type="gramStart"/>
      <w:r w:rsidR="00A4445B" w:rsidRPr="007A209E">
        <w:rPr>
          <w:sz w:val="22"/>
          <w:szCs w:val="22"/>
        </w:rPr>
        <w:t>дств с р</w:t>
      </w:r>
      <w:proofErr w:type="gramEnd"/>
      <w:r w:rsidR="00A4445B" w:rsidRPr="007A209E">
        <w:rPr>
          <w:sz w:val="22"/>
          <w:szCs w:val="22"/>
        </w:rPr>
        <w:t>асчетного счета Заказчика на расчетный счет Поставщика</w:t>
      </w:r>
      <w:r w:rsidR="00A4445B" w:rsidRPr="00641E30">
        <w:rPr>
          <w:sz w:val="22"/>
          <w:szCs w:val="22"/>
        </w:rPr>
        <w:t>,</w:t>
      </w:r>
      <w:r w:rsidR="00A4445B" w:rsidRPr="007A209E">
        <w:rPr>
          <w:sz w:val="22"/>
          <w:szCs w:val="22"/>
        </w:rPr>
        <w:t xml:space="preserve"> </w:t>
      </w:r>
      <w:r w:rsidR="00A4445B">
        <w:rPr>
          <w:sz w:val="22"/>
          <w:szCs w:val="22"/>
        </w:rPr>
        <w:t xml:space="preserve">указанного </w:t>
      </w:r>
      <w:r w:rsidR="0013397D">
        <w:rPr>
          <w:sz w:val="22"/>
          <w:szCs w:val="22"/>
        </w:rPr>
        <w:t>в разделе 12 настоящего Д</w:t>
      </w:r>
      <w:r w:rsidR="00A4445B">
        <w:rPr>
          <w:sz w:val="22"/>
          <w:szCs w:val="22"/>
        </w:rPr>
        <w:t xml:space="preserve">оговора </w:t>
      </w:r>
      <w:r w:rsidR="00A4445B" w:rsidRPr="007A209E">
        <w:rPr>
          <w:sz w:val="22"/>
          <w:szCs w:val="22"/>
        </w:rPr>
        <w:t>(датой оплаты будет считаться дата списания денежных средств со счета Заказчика).</w:t>
      </w:r>
    </w:p>
    <w:p w:rsidR="00A4445B" w:rsidRPr="0082176C" w:rsidRDefault="00A4445B" w:rsidP="00A4445B">
      <w:pPr>
        <w:tabs>
          <w:tab w:val="left" w:pos="142"/>
          <w:tab w:val="num" w:pos="993"/>
        </w:tabs>
        <w:jc w:val="both"/>
        <w:rPr>
          <w:sz w:val="22"/>
          <w:szCs w:val="22"/>
        </w:rPr>
      </w:pPr>
    </w:p>
    <w:p w:rsidR="00F661A6" w:rsidRPr="00D85D18" w:rsidRDefault="00F661A6" w:rsidP="0038470B">
      <w:pPr>
        <w:tabs>
          <w:tab w:val="left" w:pos="426"/>
        </w:tabs>
        <w:jc w:val="both"/>
        <w:rPr>
          <w:sz w:val="24"/>
          <w:szCs w:val="24"/>
        </w:rPr>
      </w:pPr>
    </w:p>
    <w:p w:rsidR="006B6E9F" w:rsidRPr="0082176C" w:rsidRDefault="0013397D" w:rsidP="006B6E9F">
      <w:pPr>
        <w:spacing w:line="276" w:lineRule="auto"/>
        <w:jc w:val="center"/>
        <w:rPr>
          <w:b/>
          <w:sz w:val="22"/>
          <w:szCs w:val="22"/>
        </w:rPr>
      </w:pPr>
      <w:r>
        <w:rPr>
          <w:b/>
          <w:sz w:val="22"/>
          <w:szCs w:val="22"/>
        </w:rPr>
        <w:t>5</w:t>
      </w:r>
      <w:r w:rsidR="006B6E9F" w:rsidRPr="0082176C">
        <w:rPr>
          <w:b/>
          <w:sz w:val="22"/>
          <w:szCs w:val="22"/>
        </w:rPr>
        <w:t>. ПРАВА И ОБЯЗАННОСТИ СТОРОН</w:t>
      </w:r>
    </w:p>
    <w:p w:rsidR="00F455C3" w:rsidRPr="0082176C" w:rsidRDefault="00F455C3" w:rsidP="006B6E9F">
      <w:pPr>
        <w:spacing w:line="276" w:lineRule="auto"/>
        <w:jc w:val="center"/>
        <w:rPr>
          <w:b/>
          <w:sz w:val="22"/>
          <w:szCs w:val="22"/>
        </w:rPr>
      </w:pPr>
    </w:p>
    <w:p w:rsidR="007F72B4" w:rsidRPr="0082176C" w:rsidRDefault="0013397D" w:rsidP="007F72B4">
      <w:pPr>
        <w:pStyle w:val="ConsPlusNormal0"/>
        <w:widowControl/>
        <w:tabs>
          <w:tab w:val="left" w:pos="540"/>
        </w:tabs>
        <w:ind w:firstLine="709"/>
        <w:jc w:val="both"/>
        <w:rPr>
          <w:rFonts w:ascii="Times New Roman" w:hAnsi="Times New Roman" w:cs="Times New Roman"/>
          <w:sz w:val="22"/>
          <w:szCs w:val="22"/>
        </w:rPr>
      </w:pPr>
      <w:r>
        <w:rPr>
          <w:rFonts w:ascii="Times New Roman" w:hAnsi="Times New Roman" w:cs="Times New Roman"/>
          <w:sz w:val="22"/>
          <w:szCs w:val="22"/>
        </w:rPr>
        <w:t>5</w:t>
      </w:r>
      <w:r w:rsidR="007F72B4" w:rsidRPr="0082176C">
        <w:rPr>
          <w:rFonts w:ascii="Times New Roman" w:hAnsi="Times New Roman" w:cs="Times New Roman"/>
          <w:sz w:val="22"/>
          <w:szCs w:val="22"/>
        </w:rPr>
        <w:t>.1. Поставщик обязуется:</w:t>
      </w:r>
    </w:p>
    <w:p w:rsidR="007F72B4" w:rsidRPr="0082176C" w:rsidRDefault="007F72B4" w:rsidP="007F72B4">
      <w:pPr>
        <w:pStyle w:val="ConsPlusNormal0"/>
        <w:widowControl/>
        <w:tabs>
          <w:tab w:val="left" w:pos="540"/>
          <w:tab w:val="left" w:pos="10544"/>
        </w:tabs>
        <w:suppressAutoHyphens/>
        <w:autoSpaceDN/>
        <w:adjustRightInd/>
        <w:ind w:firstLine="709"/>
        <w:jc w:val="both"/>
        <w:rPr>
          <w:rFonts w:ascii="Times New Roman" w:hAnsi="Times New Roman" w:cs="Times New Roman"/>
          <w:sz w:val="22"/>
          <w:szCs w:val="22"/>
        </w:rPr>
      </w:pPr>
      <w:r w:rsidRPr="0082176C">
        <w:rPr>
          <w:rFonts w:ascii="Times New Roman" w:hAnsi="Times New Roman" w:cs="Times New Roman"/>
          <w:sz w:val="22"/>
          <w:szCs w:val="22"/>
        </w:rPr>
        <w:t xml:space="preserve">- поставить Товар в соответствии с Приложением № 1 к настоящему договору; </w:t>
      </w:r>
    </w:p>
    <w:p w:rsidR="007F72B4" w:rsidRPr="0082176C" w:rsidRDefault="007F72B4" w:rsidP="007F72B4">
      <w:pPr>
        <w:tabs>
          <w:tab w:val="num" w:pos="720"/>
        </w:tabs>
        <w:ind w:firstLine="709"/>
        <w:jc w:val="both"/>
        <w:rPr>
          <w:sz w:val="22"/>
          <w:szCs w:val="22"/>
        </w:rPr>
      </w:pPr>
      <w:r w:rsidRPr="0082176C">
        <w:rPr>
          <w:sz w:val="22"/>
          <w:szCs w:val="22"/>
        </w:rPr>
        <w:t>- поставить Товар своевременно (допускается досрочная передача);</w:t>
      </w:r>
    </w:p>
    <w:p w:rsidR="007F72B4" w:rsidRPr="0082176C" w:rsidRDefault="007F72B4" w:rsidP="007F72B4">
      <w:pPr>
        <w:pStyle w:val="ConsPlusNormal0"/>
        <w:widowControl/>
        <w:tabs>
          <w:tab w:val="left" w:pos="540"/>
          <w:tab w:val="left" w:pos="10544"/>
        </w:tabs>
        <w:suppressAutoHyphens/>
        <w:autoSpaceDN/>
        <w:adjustRightInd/>
        <w:ind w:firstLine="709"/>
        <w:jc w:val="both"/>
        <w:rPr>
          <w:rFonts w:ascii="Times New Roman" w:hAnsi="Times New Roman" w:cs="Times New Roman"/>
          <w:sz w:val="22"/>
          <w:szCs w:val="22"/>
        </w:rPr>
      </w:pPr>
      <w:r w:rsidRPr="0082176C">
        <w:rPr>
          <w:rFonts w:ascii="Times New Roman" w:hAnsi="Times New Roman" w:cs="Times New Roman"/>
          <w:sz w:val="22"/>
          <w:szCs w:val="22"/>
        </w:rPr>
        <w:t xml:space="preserve">- поставить Товар, качество и безопасность которого для жизни и здоровья </w:t>
      </w:r>
      <w:r w:rsidR="006B6D67" w:rsidRPr="008507F1">
        <w:rPr>
          <w:rFonts w:ascii="Times New Roman" w:hAnsi="Times New Roman" w:cs="Times New Roman"/>
          <w:sz w:val="22"/>
          <w:szCs w:val="22"/>
        </w:rPr>
        <w:t>человека</w:t>
      </w:r>
      <w:r w:rsidR="006B6D67" w:rsidRPr="006B6D67">
        <w:rPr>
          <w:rFonts w:ascii="Times New Roman" w:hAnsi="Times New Roman" w:cs="Times New Roman"/>
          <w:color w:val="FF0000"/>
          <w:sz w:val="22"/>
          <w:szCs w:val="22"/>
        </w:rPr>
        <w:t xml:space="preserve"> </w:t>
      </w:r>
      <w:r w:rsidRPr="0082176C">
        <w:rPr>
          <w:rFonts w:ascii="Times New Roman" w:hAnsi="Times New Roman" w:cs="Times New Roman"/>
          <w:sz w:val="22"/>
          <w:szCs w:val="22"/>
        </w:rPr>
        <w:t xml:space="preserve">должны соответствовать требованиям соответствующих ГОСТов и ТУ, принятых для данного вида Товаров, а также качественным удостоверениям производителя и сертификатам (декларации) соответствия </w:t>
      </w:r>
      <w:r w:rsidR="004E254A">
        <w:rPr>
          <w:rFonts w:ascii="Times New Roman" w:hAnsi="Times New Roman" w:cs="Times New Roman"/>
          <w:sz w:val="22"/>
          <w:szCs w:val="22"/>
        </w:rPr>
        <w:t xml:space="preserve"> (далее –</w:t>
      </w:r>
      <w:r w:rsidR="006B6D67">
        <w:rPr>
          <w:rFonts w:ascii="Times New Roman" w:hAnsi="Times New Roman" w:cs="Times New Roman"/>
          <w:sz w:val="22"/>
          <w:szCs w:val="22"/>
        </w:rPr>
        <w:t xml:space="preserve"> </w:t>
      </w:r>
      <w:r w:rsidR="004E254A">
        <w:rPr>
          <w:rFonts w:ascii="Times New Roman" w:hAnsi="Times New Roman" w:cs="Times New Roman"/>
          <w:sz w:val="22"/>
          <w:szCs w:val="22"/>
        </w:rPr>
        <w:t>документы</w:t>
      </w:r>
      <w:r w:rsidR="004E254A" w:rsidRPr="004E254A">
        <w:rPr>
          <w:rFonts w:ascii="Times New Roman" w:hAnsi="Times New Roman" w:cs="Times New Roman"/>
          <w:sz w:val="22"/>
          <w:szCs w:val="22"/>
        </w:rPr>
        <w:t>,</w:t>
      </w:r>
      <w:r w:rsidR="004E254A">
        <w:rPr>
          <w:rFonts w:ascii="Times New Roman" w:hAnsi="Times New Roman" w:cs="Times New Roman"/>
          <w:sz w:val="22"/>
          <w:szCs w:val="22"/>
        </w:rPr>
        <w:t xml:space="preserve"> подтверждающие качество Товара)</w:t>
      </w:r>
      <w:r w:rsidRPr="0082176C">
        <w:rPr>
          <w:rFonts w:ascii="Times New Roman" w:hAnsi="Times New Roman" w:cs="Times New Roman"/>
          <w:sz w:val="22"/>
          <w:szCs w:val="22"/>
        </w:rPr>
        <w:t xml:space="preserve">; </w:t>
      </w:r>
    </w:p>
    <w:p w:rsidR="007F72B4" w:rsidRPr="0082176C" w:rsidRDefault="007F72B4" w:rsidP="007F72B4">
      <w:pPr>
        <w:pStyle w:val="ConsPlusNormal0"/>
        <w:widowControl/>
        <w:tabs>
          <w:tab w:val="left" w:pos="540"/>
          <w:tab w:val="left" w:pos="10544"/>
        </w:tabs>
        <w:suppressAutoHyphens/>
        <w:autoSpaceDN/>
        <w:adjustRightInd/>
        <w:ind w:firstLine="709"/>
        <w:jc w:val="both"/>
        <w:rPr>
          <w:rFonts w:ascii="Times New Roman" w:hAnsi="Times New Roman" w:cs="Times New Roman"/>
          <w:sz w:val="22"/>
          <w:szCs w:val="22"/>
        </w:rPr>
      </w:pPr>
      <w:r w:rsidRPr="0082176C">
        <w:rPr>
          <w:rFonts w:ascii="Times New Roman" w:hAnsi="Times New Roman" w:cs="Times New Roman"/>
          <w:sz w:val="22"/>
          <w:szCs w:val="22"/>
        </w:rPr>
        <w:t xml:space="preserve">- передать Заказчику все необходимые документы, подтверждающие качество Товара, в том числе сертификаты (декларации) соответствия. Документы предоставляются вместе с Товаром; </w:t>
      </w:r>
    </w:p>
    <w:p w:rsidR="007F72B4" w:rsidRPr="0082176C" w:rsidRDefault="007F72B4" w:rsidP="007F72B4">
      <w:pPr>
        <w:pStyle w:val="ConsPlusNormal0"/>
        <w:widowControl/>
        <w:tabs>
          <w:tab w:val="left" w:pos="540"/>
          <w:tab w:val="left" w:pos="10544"/>
        </w:tabs>
        <w:suppressAutoHyphens/>
        <w:autoSpaceDN/>
        <w:adjustRightInd/>
        <w:ind w:firstLine="709"/>
        <w:jc w:val="both"/>
        <w:rPr>
          <w:rFonts w:ascii="Times New Roman" w:hAnsi="Times New Roman" w:cs="Times New Roman"/>
          <w:sz w:val="22"/>
          <w:szCs w:val="22"/>
        </w:rPr>
      </w:pPr>
      <w:r w:rsidRPr="0082176C">
        <w:rPr>
          <w:rFonts w:ascii="Times New Roman" w:hAnsi="Times New Roman" w:cs="Times New Roman"/>
          <w:sz w:val="22"/>
          <w:szCs w:val="22"/>
        </w:rPr>
        <w:t>- нести ответственность за качество Товара и возмещать Заказчику все документально подтвержденные убытки, возникшие у Заказчика в связи с недостатками Товара;</w:t>
      </w:r>
    </w:p>
    <w:p w:rsidR="007F72B4" w:rsidRPr="0082176C" w:rsidRDefault="007F72B4" w:rsidP="007F72B4">
      <w:pPr>
        <w:pStyle w:val="ConsPlusNormal0"/>
        <w:widowControl/>
        <w:tabs>
          <w:tab w:val="left" w:pos="540"/>
          <w:tab w:val="left" w:pos="10544"/>
        </w:tabs>
        <w:suppressAutoHyphens/>
        <w:autoSpaceDN/>
        <w:adjustRightInd/>
        <w:ind w:firstLine="709"/>
        <w:jc w:val="both"/>
        <w:rPr>
          <w:rFonts w:ascii="Times New Roman" w:hAnsi="Times New Roman" w:cs="Times New Roman"/>
          <w:sz w:val="22"/>
          <w:szCs w:val="22"/>
        </w:rPr>
      </w:pPr>
      <w:r w:rsidRPr="0082176C">
        <w:rPr>
          <w:rFonts w:ascii="Times New Roman" w:hAnsi="Times New Roman" w:cs="Times New Roman"/>
          <w:sz w:val="22"/>
          <w:szCs w:val="22"/>
        </w:rPr>
        <w:t xml:space="preserve">- предоставить Заказчику </w:t>
      </w:r>
      <w:r w:rsidR="008507F1" w:rsidRPr="007E3F01">
        <w:rPr>
          <w:rFonts w:ascii="Times New Roman" w:hAnsi="Times New Roman" w:cs="Times New Roman"/>
          <w:sz w:val="22"/>
          <w:szCs w:val="22"/>
        </w:rPr>
        <w:t xml:space="preserve">одновременно с поставкой товара </w:t>
      </w:r>
      <w:r w:rsidRPr="007E3F01">
        <w:rPr>
          <w:rFonts w:ascii="Times New Roman" w:hAnsi="Times New Roman" w:cs="Times New Roman"/>
          <w:sz w:val="22"/>
          <w:szCs w:val="22"/>
        </w:rPr>
        <w:t xml:space="preserve">счет-фактуру, </w:t>
      </w:r>
      <w:r w:rsidRPr="007E3F01">
        <w:rPr>
          <w:rFonts w:ascii="Times New Roman" w:hAnsi="Times New Roman" w:cs="Times New Roman"/>
          <w:color w:val="000000"/>
          <w:sz w:val="22"/>
          <w:szCs w:val="22"/>
        </w:rPr>
        <w:t>товарную накладную</w:t>
      </w:r>
      <w:r w:rsidR="004E254A" w:rsidRPr="007E3F01">
        <w:rPr>
          <w:rFonts w:ascii="Times New Roman" w:hAnsi="Times New Roman" w:cs="Times New Roman"/>
          <w:color w:val="000000"/>
          <w:sz w:val="22"/>
          <w:szCs w:val="22"/>
        </w:rPr>
        <w:t xml:space="preserve"> </w:t>
      </w:r>
      <w:r w:rsidR="004E254A" w:rsidRPr="007E3F01">
        <w:rPr>
          <w:rFonts w:ascii="Times New Roman" w:hAnsi="Times New Roman" w:cs="Times New Roman"/>
          <w:sz w:val="22"/>
          <w:szCs w:val="22"/>
        </w:rPr>
        <w:t>(или УПД)</w:t>
      </w:r>
      <w:r w:rsidRPr="007E3F01">
        <w:rPr>
          <w:rFonts w:ascii="Times New Roman" w:hAnsi="Times New Roman" w:cs="Times New Roman"/>
          <w:color w:val="000000"/>
          <w:sz w:val="22"/>
          <w:szCs w:val="22"/>
        </w:rPr>
        <w:t xml:space="preserve"> </w:t>
      </w:r>
      <w:r w:rsidRPr="007E3F01">
        <w:rPr>
          <w:rFonts w:ascii="Times New Roman" w:hAnsi="Times New Roman" w:cs="Times New Roman"/>
          <w:sz w:val="22"/>
          <w:szCs w:val="22"/>
        </w:rPr>
        <w:t>на переданный Товар с указанием наименования Товара на русском языке</w:t>
      </w:r>
      <w:r w:rsidR="00BF76A4" w:rsidRPr="007E3F01">
        <w:rPr>
          <w:rFonts w:ascii="Times New Roman" w:hAnsi="Times New Roman" w:cs="Times New Roman"/>
          <w:sz w:val="22"/>
          <w:szCs w:val="22"/>
        </w:rPr>
        <w:t xml:space="preserve"> </w:t>
      </w:r>
      <w:r w:rsidR="00BF76A4" w:rsidRPr="0013397D">
        <w:rPr>
          <w:rFonts w:ascii="Times New Roman" w:hAnsi="Times New Roman" w:cs="Times New Roman"/>
          <w:sz w:val="22"/>
          <w:szCs w:val="22"/>
        </w:rPr>
        <w:t>и страны происхождения товара</w:t>
      </w:r>
      <w:r w:rsidRPr="007E3F01">
        <w:rPr>
          <w:rFonts w:ascii="Times New Roman" w:hAnsi="Times New Roman" w:cs="Times New Roman"/>
          <w:sz w:val="22"/>
          <w:szCs w:val="22"/>
        </w:rPr>
        <w:t>,</w:t>
      </w:r>
      <w:r w:rsidRPr="00D71171">
        <w:rPr>
          <w:rFonts w:ascii="Times New Roman" w:hAnsi="Times New Roman" w:cs="Times New Roman"/>
          <w:sz w:val="22"/>
          <w:szCs w:val="22"/>
        </w:rPr>
        <w:t xml:space="preserve"> </w:t>
      </w:r>
      <w:r w:rsidRPr="007E3F01">
        <w:rPr>
          <w:rFonts w:ascii="Times New Roman" w:hAnsi="Times New Roman" w:cs="Times New Roman"/>
          <w:sz w:val="22"/>
          <w:szCs w:val="22"/>
        </w:rPr>
        <w:t>удостоверение о качестве и безопасности каждого вида продукции, сертификат (декларация) соответствия на Товар</w:t>
      </w:r>
      <w:r w:rsidRPr="0082176C">
        <w:rPr>
          <w:rFonts w:ascii="Times New Roman" w:hAnsi="Times New Roman" w:cs="Times New Roman"/>
          <w:sz w:val="22"/>
          <w:szCs w:val="22"/>
        </w:rPr>
        <w:t>.</w:t>
      </w:r>
    </w:p>
    <w:p w:rsidR="007F72B4" w:rsidRPr="0082176C" w:rsidRDefault="007F72B4" w:rsidP="007F72B4">
      <w:pPr>
        <w:tabs>
          <w:tab w:val="num" w:pos="720"/>
        </w:tabs>
        <w:ind w:firstLine="709"/>
        <w:jc w:val="both"/>
        <w:rPr>
          <w:sz w:val="22"/>
          <w:szCs w:val="22"/>
        </w:rPr>
      </w:pPr>
      <w:r w:rsidRPr="0082176C">
        <w:rPr>
          <w:sz w:val="22"/>
          <w:szCs w:val="22"/>
        </w:rPr>
        <w:t>-  своевременно предоставлять достоверную информацию о ходе исполнения своих обязательств, в том числе о сложностях, возникающих при исполнении договора.</w:t>
      </w:r>
    </w:p>
    <w:p w:rsidR="007F72B4" w:rsidRPr="0082176C" w:rsidRDefault="0013397D" w:rsidP="007F72B4">
      <w:pPr>
        <w:pStyle w:val="ConsPlusNormal0"/>
        <w:tabs>
          <w:tab w:val="left" w:pos="540"/>
        </w:tabs>
        <w:ind w:firstLine="709"/>
        <w:jc w:val="both"/>
        <w:rPr>
          <w:rFonts w:ascii="Times New Roman" w:hAnsi="Times New Roman" w:cs="Times New Roman"/>
          <w:sz w:val="22"/>
          <w:szCs w:val="22"/>
        </w:rPr>
      </w:pPr>
      <w:r>
        <w:rPr>
          <w:rFonts w:ascii="Times New Roman" w:hAnsi="Times New Roman" w:cs="Times New Roman"/>
          <w:sz w:val="22"/>
          <w:szCs w:val="22"/>
        </w:rPr>
        <w:t>5</w:t>
      </w:r>
      <w:r w:rsidR="007F72B4" w:rsidRPr="0082176C">
        <w:rPr>
          <w:rFonts w:ascii="Times New Roman" w:hAnsi="Times New Roman" w:cs="Times New Roman"/>
          <w:sz w:val="22"/>
          <w:szCs w:val="22"/>
        </w:rPr>
        <w:t>.2. Поставщик имеет право:</w:t>
      </w:r>
    </w:p>
    <w:p w:rsidR="007F72B4" w:rsidRPr="0082176C" w:rsidRDefault="007F72B4" w:rsidP="007F72B4">
      <w:pPr>
        <w:pStyle w:val="ConsPlusNormal0"/>
        <w:suppressAutoHyphens/>
        <w:autoSpaceDN/>
        <w:adjustRightInd/>
        <w:ind w:firstLine="709"/>
        <w:jc w:val="both"/>
        <w:rPr>
          <w:rFonts w:ascii="Times New Roman" w:hAnsi="Times New Roman" w:cs="Times New Roman"/>
          <w:sz w:val="22"/>
          <w:szCs w:val="22"/>
        </w:rPr>
      </w:pPr>
      <w:r w:rsidRPr="0082176C">
        <w:rPr>
          <w:rFonts w:ascii="Times New Roman" w:hAnsi="Times New Roman" w:cs="Times New Roman"/>
          <w:sz w:val="22"/>
          <w:szCs w:val="22"/>
        </w:rPr>
        <w:lastRenderedPageBreak/>
        <w:t>-  требовать своевременной оплаты Товара;</w:t>
      </w:r>
    </w:p>
    <w:p w:rsidR="007F72B4" w:rsidRPr="0082176C" w:rsidRDefault="0013397D" w:rsidP="007F72B4">
      <w:pPr>
        <w:pStyle w:val="ConsPlusNormal0"/>
        <w:tabs>
          <w:tab w:val="left" w:pos="4860"/>
        </w:tabs>
        <w:ind w:firstLine="709"/>
        <w:jc w:val="both"/>
        <w:rPr>
          <w:rFonts w:ascii="Times New Roman" w:hAnsi="Times New Roman" w:cs="Times New Roman"/>
          <w:sz w:val="22"/>
          <w:szCs w:val="22"/>
        </w:rPr>
      </w:pPr>
      <w:r>
        <w:rPr>
          <w:rFonts w:ascii="Times New Roman" w:hAnsi="Times New Roman" w:cs="Times New Roman"/>
          <w:sz w:val="22"/>
          <w:szCs w:val="22"/>
        </w:rPr>
        <w:t>5</w:t>
      </w:r>
      <w:r w:rsidR="007F72B4" w:rsidRPr="0082176C">
        <w:rPr>
          <w:rFonts w:ascii="Times New Roman" w:hAnsi="Times New Roman" w:cs="Times New Roman"/>
          <w:sz w:val="22"/>
          <w:szCs w:val="22"/>
        </w:rPr>
        <w:t>.3. Заказчик обязуется:</w:t>
      </w:r>
    </w:p>
    <w:p w:rsidR="007F72B4" w:rsidRPr="0082176C" w:rsidRDefault="007F72B4" w:rsidP="007F72B4">
      <w:pPr>
        <w:pStyle w:val="ConsPlusNormal0"/>
        <w:tabs>
          <w:tab w:val="left" w:pos="4860"/>
        </w:tabs>
        <w:ind w:firstLine="709"/>
        <w:jc w:val="both"/>
        <w:rPr>
          <w:rFonts w:ascii="Times New Roman" w:hAnsi="Times New Roman" w:cs="Times New Roman"/>
          <w:sz w:val="22"/>
          <w:szCs w:val="22"/>
        </w:rPr>
      </w:pPr>
      <w:r w:rsidRPr="0082176C">
        <w:rPr>
          <w:rFonts w:ascii="Times New Roman" w:hAnsi="Times New Roman" w:cs="Times New Roman"/>
          <w:sz w:val="22"/>
          <w:szCs w:val="22"/>
        </w:rPr>
        <w:t>- принять Товар, передаваемый в соответствии с Приложением № 1, т.е. совершить все необходимые действия, обеспечивающие принятие Товара;</w:t>
      </w:r>
    </w:p>
    <w:p w:rsidR="007F72B4" w:rsidRPr="0082176C" w:rsidRDefault="007F72B4" w:rsidP="007F72B4">
      <w:pPr>
        <w:pStyle w:val="ConsPlusNormal0"/>
        <w:ind w:firstLine="709"/>
        <w:jc w:val="both"/>
        <w:rPr>
          <w:rFonts w:ascii="Times New Roman" w:hAnsi="Times New Roman" w:cs="Times New Roman"/>
          <w:sz w:val="22"/>
          <w:szCs w:val="22"/>
        </w:rPr>
      </w:pPr>
      <w:r w:rsidRPr="0082176C">
        <w:rPr>
          <w:rFonts w:ascii="Times New Roman" w:hAnsi="Times New Roman" w:cs="Times New Roman"/>
          <w:sz w:val="22"/>
          <w:szCs w:val="22"/>
        </w:rPr>
        <w:t>- осмотреть Товар, проверить его количество и качество</w:t>
      </w:r>
      <w:r w:rsidR="00367DEC">
        <w:rPr>
          <w:rFonts w:ascii="Times New Roman" w:hAnsi="Times New Roman" w:cs="Times New Roman"/>
          <w:sz w:val="22"/>
          <w:szCs w:val="22"/>
        </w:rPr>
        <w:t xml:space="preserve"> после монтажа и сборки Товара</w:t>
      </w:r>
      <w:r w:rsidRPr="0082176C">
        <w:rPr>
          <w:rFonts w:ascii="Times New Roman" w:hAnsi="Times New Roman" w:cs="Times New Roman"/>
          <w:sz w:val="22"/>
          <w:szCs w:val="22"/>
        </w:rPr>
        <w:t xml:space="preserve"> (в случае обнаружения повреждения упаковки или самого товара, Заказчик обязан составить акт </w:t>
      </w:r>
      <w:r w:rsidR="00367DEC">
        <w:rPr>
          <w:rFonts w:ascii="Times New Roman" w:hAnsi="Times New Roman" w:cs="Times New Roman"/>
          <w:sz w:val="22"/>
          <w:szCs w:val="22"/>
        </w:rPr>
        <w:t>об отказе в приемке товара</w:t>
      </w:r>
      <w:r w:rsidRPr="0082176C">
        <w:rPr>
          <w:rFonts w:ascii="Times New Roman" w:hAnsi="Times New Roman" w:cs="Times New Roman"/>
          <w:sz w:val="22"/>
          <w:szCs w:val="22"/>
        </w:rPr>
        <w:t>);</w:t>
      </w:r>
    </w:p>
    <w:p w:rsidR="007F72B4" w:rsidRPr="0082176C" w:rsidRDefault="007F72B4" w:rsidP="007F72B4">
      <w:pPr>
        <w:pStyle w:val="ConsPlusNormal0"/>
        <w:ind w:firstLine="709"/>
        <w:jc w:val="both"/>
        <w:rPr>
          <w:rFonts w:ascii="Times New Roman" w:hAnsi="Times New Roman" w:cs="Times New Roman"/>
          <w:sz w:val="22"/>
          <w:szCs w:val="22"/>
        </w:rPr>
      </w:pPr>
      <w:r w:rsidRPr="0082176C">
        <w:rPr>
          <w:rFonts w:ascii="Times New Roman" w:hAnsi="Times New Roman" w:cs="Times New Roman"/>
          <w:sz w:val="22"/>
          <w:szCs w:val="22"/>
        </w:rPr>
        <w:t>- оплатить Товар в соответствии с условиями Договора.</w:t>
      </w:r>
    </w:p>
    <w:p w:rsidR="007F72B4" w:rsidRPr="0082176C" w:rsidRDefault="0013397D" w:rsidP="007F72B4">
      <w:pPr>
        <w:pStyle w:val="ConsPlusNormal0"/>
        <w:tabs>
          <w:tab w:val="left" w:pos="540"/>
        </w:tabs>
        <w:ind w:firstLine="709"/>
        <w:jc w:val="both"/>
        <w:rPr>
          <w:rFonts w:ascii="Times New Roman" w:hAnsi="Times New Roman" w:cs="Times New Roman"/>
          <w:sz w:val="22"/>
          <w:szCs w:val="22"/>
        </w:rPr>
      </w:pPr>
      <w:r>
        <w:rPr>
          <w:rFonts w:ascii="Times New Roman" w:hAnsi="Times New Roman" w:cs="Times New Roman"/>
          <w:sz w:val="22"/>
          <w:szCs w:val="22"/>
        </w:rPr>
        <w:t>5</w:t>
      </w:r>
      <w:r w:rsidR="007F72B4" w:rsidRPr="0082176C">
        <w:rPr>
          <w:rFonts w:ascii="Times New Roman" w:hAnsi="Times New Roman" w:cs="Times New Roman"/>
          <w:sz w:val="22"/>
          <w:szCs w:val="22"/>
        </w:rPr>
        <w:t>.4. Заказчик имеет право:</w:t>
      </w:r>
    </w:p>
    <w:p w:rsidR="007F72B4" w:rsidRPr="0082176C" w:rsidRDefault="007F72B4" w:rsidP="007F72B4">
      <w:pPr>
        <w:pStyle w:val="ConsPlusNormal0"/>
        <w:tabs>
          <w:tab w:val="left" w:pos="0"/>
        </w:tabs>
        <w:ind w:firstLine="709"/>
        <w:jc w:val="both"/>
        <w:rPr>
          <w:rFonts w:ascii="Times New Roman" w:hAnsi="Times New Roman" w:cs="Times New Roman"/>
          <w:sz w:val="22"/>
          <w:szCs w:val="22"/>
        </w:rPr>
      </w:pPr>
      <w:r w:rsidRPr="0082176C">
        <w:rPr>
          <w:rFonts w:ascii="Times New Roman" w:hAnsi="Times New Roman" w:cs="Times New Roman"/>
          <w:sz w:val="22"/>
          <w:szCs w:val="22"/>
        </w:rPr>
        <w:t>- отказаться от приемки Товара, передаваемого с нарушением условий договора по срокам передачи, качеству, ассортименту или количеству Товара.</w:t>
      </w:r>
    </w:p>
    <w:p w:rsidR="00ED55E6" w:rsidRPr="0082176C" w:rsidRDefault="00ED55E6" w:rsidP="0038470B">
      <w:pPr>
        <w:tabs>
          <w:tab w:val="left" w:pos="426"/>
        </w:tabs>
        <w:jc w:val="both"/>
        <w:rPr>
          <w:sz w:val="22"/>
          <w:szCs w:val="22"/>
        </w:rPr>
      </w:pPr>
    </w:p>
    <w:p w:rsidR="007F72B4" w:rsidRPr="0082176C" w:rsidRDefault="007F72B4" w:rsidP="007F72B4">
      <w:pPr>
        <w:tabs>
          <w:tab w:val="left" w:pos="540"/>
        </w:tabs>
        <w:ind w:firstLine="709"/>
        <w:jc w:val="both"/>
        <w:rPr>
          <w:color w:val="000000"/>
          <w:sz w:val="22"/>
          <w:szCs w:val="22"/>
        </w:rPr>
      </w:pPr>
    </w:p>
    <w:p w:rsidR="0080246D" w:rsidRPr="0082176C" w:rsidRDefault="0013397D" w:rsidP="009D1176">
      <w:pPr>
        <w:tabs>
          <w:tab w:val="left" w:pos="426"/>
        </w:tabs>
        <w:ind w:right="-461"/>
        <w:jc w:val="center"/>
        <w:rPr>
          <w:b/>
          <w:bCs/>
          <w:sz w:val="22"/>
          <w:szCs w:val="22"/>
        </w:rPr>
      </w:pPr>
      <w:r>
        <w:rPr>
          <w:b/>
          <w:bCs/>
          <w:sz w:val="22"/>
          <w:szCs w:val="22"/>
        </w:rPr>
        <w:t>6</w:t>
      </w:r>
      <w:r w:rsidR="009D1176" w:rsidRPr="0082176C">
        <w:rPr>
          <w:b/>
          <w:bCs/>
          <w:sz w:val="22"/>
          <w:szCs w:val="22"/>
        </w:rPr>
        <w:t xml:space="preserve">. </w:t>
      </w:r>
      <w:r w:rsidR="0080246D" w:rsidRPr="0082176C">
        <w:rPr>
          <w:b/>
          <w:bCs/>
          <w:sz w:val="22"/>
          <w:szCs w:val="22"/>
        </w:rPr>
        <w:t>ОТВЕТСТВЕННОСТЬ СТОРОН</w:t>
      </w:r>
    </w:p>
    <w:p w:rsidR="00F455C3" w:rsidRPr="0082176C" w:rsidRDefault="00F455C3" w:rsidP="009D1176">
      <w:pPr>
        <w:tabs>
          <w:tab w:val="left" w:pos="426"/>
        </w:tabs>
        <w:ind w:right="-461"/>
        <w:jc w:val="center"/>
        <w:rPr>
          <w:b/>
          <w:bCs/>
          <w:sz w:val="22"/>
          <w:szCs w:val="22"/>
        </w:rPr>
      </w:pPr>
    </w:p>
    <w:p w:rsidR="00D137D2" w:rsidRDefault="0013397D" w:rsidP="00D137D2">
      <w:pPr>
        <w:ind w:firstLine="708"/>
        <w:jc w:val="both"/>
        <w:rPr>
          <w:sz w:val="22"/>
          <w:szCs w:val="22"/>
        </w:rPr>
      </w:pPr>
      <w:r>
        <w:rPr>
          <w:sz w:val="22"/>
          <w:szCs w:val="22"/>
        </w:rPr>
        <w:t>6</w:t>
      </w:r>
      <w:r w:rsidR="00D137D2" w:rsidRPr="007A209E">
        <w:rPr>
          <w:sz w:val="22"/>
          <w:szCs w:val="22"/>
        </w:rPr>
        <w:t>.1.</w:t>
      </w:r>
      <w:r w:rsidR="00D137D2" w:rsidRPr="007A209E">
        <w:rPr>
          <w:sz w:val="22"/>
          <w:szCs w:val="22"/>
          <w:vertAlign w:val="superscript"/>
        </w:rPr>
        <w:t xml:space="preserve"> </w:t>
      </w:r>
      <w:proofErr w:type="gramStart"/>
      <w:r w:rsidR="00D137D2" w:rsidRPr="007A209E">
        <w:rPr>
          <w:sz w:val="22"/>
          <w:szCs w:val="22"/>
        </w:rPr>
        <w:t>Ответственность Заказчика и Поставщика устанавливается в соответствии со ст. 34 Федерального закона от 05.04.2013 N 44-ФЗ "О контрактной системе в сфере закупок товаров, работ, услуг для обеспечения государственных и муниципальных нужд" и Правилами определения размера штрафа, начисляемого в случае ненадлежащего исполнения заказчиком, неисполнения или ненадлежащего исполнения поставщиком (подрядчиком, исполнителем) обязательств, предусмотренных контрактом (за исключением просрочки исполнения обязательств заказчиком, поставщиком (подрядчиком</w:t>
      </w:r>
      <w:proofErr w:type="gramEnd"/>
      <w:r w:rsidR="00D137D2" w:rsidRPr="007A209E">
        <w:rPr>
          <w:sz w:val="22"/>
          <w:szCs w:val="22"/>
        </w:rPr>
        <w:t xml:space="preserve">, исполнителем), утвержденными Постановлением Правительства РФ от 30.08.2017 N 1042. </w:t>
      </w:r>
    </w:p>
    <w:p w:rsidR="00E11A31" w:rsidRPr="0082176C" w:rsidRDefault="00E11A31" w:rsidP="00E11A31">
      <w:pPr>
        <w:tabs>
          <w:tab w:val="left" w:pos="426"/>
        </w:tabs>
        <w:ind w:firstLine="709"/>
        <w:jc w:val="both"/>
        <w:rPr>
          <w:sz w:val="22"/>
          <w:szCs w:val="22"/>
        </w:rPr>
      </w:pPr>
    </w:p>
    <w:p w:rsidR="0038470B" w:rsidRPr="0082176C" w:rsidRDefault="0013397D" w:rsidP="009D1176">
      <w:pPr>
        <w:jc w:val="center"/>
        <w:rPr>
          <w:b/>
          <w:sz w:val="22"/>
          <w:szCs w:val="22"/>
        </w:rPr>
      </w:pPr>
      <w:r>
        <w:rPr>
          <w:b/>
          <w:sz w:val="22"/>
          <w:szCs w:val="22"/>
        </w:rPr>
        <w:t>7</w:t>
      </w:r>
      <w:r w:rsidR="009D1176" w:rsidRPr="0082176C">
        <w:rPr>
          <w:b/>
          <w:sz w:val="22"/>
          <w:szCs w:val="22"/>
        </w:rPr>
        <w:t xml:space="preserve">. </w:t>
      </w:r>
      <w:r w:rsidR="0038470B" w:rsidRPr="0082176C">
        <w:rPr>
          <w:b/>
          <w:sz w:val="22"/>
          <w:szCs w:val="22"/>
        </w:rPr>
        <w:t>СРОК ДЕЙСТВИЯ ДОГОВОРА</w:t>
      </w:r>
    </w:p>
    <w:p w:rsidR="00F455C3" w:rsidRPr="0082176C" w:rsidRDefault="00F455C3" w:rsidP="009D1176">
      <w:pPr>
        <w:jc w:val="center"/>
        <w:rPr>
          <w:b/>
          <w:sz w:val="22"/>
          <w:szCs w:val="22"/>
        </w:rPr>
      </w:pPr>
    </w:p>
    <w:p w:rsidR="009D1176" w:rsidRPr="0082176C" w:rsidRDefault="0013397D" w:rsidP="00A24194">
      <w:pPr>
        <w:tabs>
          <w:tab w:val="left" w:pos="426"/>
        </w:tabs>
        <w:ind w:firstLine="709"/>
        <w:jc w:val="both"/>
        <w:rPr>
          <w:sz w:val="22"/>
          <w:szCs w:val="22"/>
        </w:rPr>
      </w:pPr>
      <w:r>
        <w:rPr>
          <w:sz w:val="22"/>
          <w:szCs w:val="22"/>
        </w:rPr>
        <w:t>7</w:t>
      </w:r>
      <w:r w:rsidR="009D1176" w:rsidRPr="0082176C">
        <w:rPr>
          <w:sz w:val="22"/>
          <w:szCs w:val="22"/>
        </w:rPr>
        <w:t xml:space="preserve">.1. </w:t>
      </w:r>
      <w:r w:rsidR="0038470B" w:rsidRPr="0082176C">
        <w:rPr>
          <w:sz w:val="22"/>
          <w:szCs w:val="22"/>
        </w:rPr>
        <w:t xml:space="preserve">Настоящий договор вступает в силу с момента его подписания сторонами и действует </w:t>
      </w:r>
      <w:r w:rsidR="00D85D18" w:rsidRPr="008507F1">
        <w:rPr>
          <w:sz w:val="22"/>
          <w:szCs w:val="22"/>
        </w:rPr>
        <w:t>п</w:t>
      </w:r>
      <w:r w:rsidR="0038470B" w:rsidRPr="008507F1">
        <w:rPr>
          <w:sz w:val="22"/>
          <w:szCs w:val="22"/>
        </w:rPr>
        <w:t>о</w:t>
      </w:r>
      <w:r w:rsidR="0038470B" w:rsidRPr="0082176C">
        <w:rPr>
          <w:sz w:val="22"/>
          <w:szCs w:val="22"/>
        </w:rPr>
        <w:t xml:space="preserve"> </w:t>
      </w:r>
      <w:r w:rsidR="00F455C3" w:rsidRPr="0082176C">
        <w:rPr>
          <w:sz w:val="22"/>
          <w:szCs w:val="22"/>
        </w:rPr>
        <w:t xml:space="preserve">              </w:t>
      </w:r>
      <w:r w:rsidR="00040E63">
        <w:rPr>
          <w:sz w:val="22"/>
          <w:szCs w:val="22"/>
        </w:rPr>
        <w:t>14</w:t>
      </w:r>
      <w:r w:rsidR="0038470B" w:rsidRPr="00634E9B">
        <w:rPr>
          <w:sz w:val="22"/>
          <w:szCs w:val="22"/>
        </w:rPr>
        <w:t xml:space="preserve"> декабря 202</w:t>
      </w:r>
      <w:r w:rsidR="008374FE" w:rsidRPr="00634E9B">
        <w:rPr>
          <w:sz w:val="22"/>
          <w:szCs w:val="22"/>
        </w:rPr>
        <w:t>6</w:t>
      </w:r>
      <w:r w:rsidR="0038470B" w:rsidRPr="00634E9B">
        <w:rPr>
          <w:sz w:val="22"/>
          <w:szCs w:val="22"/>
        </w:rPr>
        <w:t xml:space="preserve"> года</w:t>
      </w:r>
      <w:r w:rsidR="0038470B" w:rsidRPr="0082176C">
        <w:rPr>
          <w:sz w:val="22"/>
          <w:szCs w:val="22"/>
        </w:rPr>
        <w:t>, а в части исполнения финансовых обязательств до полного их исполнения.</w:t>
      </w:r>
    </w:p>
    <w:p w:rsidR="00A24194" w:rsidRPr="0082176C" w:rsidRDefault="00A24194" w:rsidP="00A24194">
      <w:pPr>
        <w:tabs>
          <w:tab w:val="left" w:pos="426"/>
        </w:tabs>
        <w:ind w:firstLine="709"/>
        <w:jc w:val="both"/>
        <w:rPr>
          <w:sz w:val="22"/>
          <w:szCs w:val="22"/>
        </w:rPr>
      </w:pPr>
    </w:p>
    <w:p w:rsidR="0038470B" w:rsidRPr="0082176C" w:rsidRDefault="0013397D" w:rsidP="0038470B">
      <w:pPr>
        <w:pStyle w:val="ConsPlusNormal0"/>
        <w:widowControl/>
        <w:ind w:firstLine="0"/>
        <w:jc w:val="center"/>
        <w:rPr>
          <w:rFonts w:ascii="Times New Roman" w:hAnsi="Times New Roman" w:cs="Times New Roman"/>
          <w:b/>
          <w:sz w:val="22"/>
          <w:szCs w:val="22"/>
        </w:rPr>
      </w:pPr>
      <w:r>
        <w:rPr>
          <w:rFonts w:ascii="Times New Roman" w:hAnsi="Times New Roman" w:cs="Times New Roman"/>
          <w:b/>
          <w:sz w:val="22"/>
          <w:szCs w:val="22"/>
        </w:rPr>
        <w:t>8</w:t>
      </w:r>
      <w:r w:rsidR="009D1176" w:rsidRPr="0082176C">
        <w:rPr>
          <w:rFonts w:ascii="Times New Roman" w:hAnsi="Times New Roman" w:cs="Times New Roman"/>
          <w:b/>
          <w:sz w:val="22"/>
          <w:szCs w:val="22"/>
        </w:rPr>
        <w:t xml:space="preserve">. </w:t>
      </w:r>
      <w:r w:rsidR="00D85D18">
        <w:rPr>
          <w:rFonts w:ascii="Times New Roman" w:hAnsi="Times New Roman" w:cs="Times New Roman"/>
          <w:b/>
          <w:sz w:val="22"/>
          <w:szCs w:val="22"/>
        </w:rPr>
        <w:t>ИЗМЕНЕНИЯ И РАСТОРЖЕНИЕ ДОГОВОРА</w:t>
      </w:r>
    </w:p>
    <w:p w:rsidR="00F455C3" w:rsidRPr="0082176C" w:rsidRDefault="00F455C3" w:rsidP="0038470B">
      <w:pPr>
        <w:pStyle w:val="ConsPlusNormal0"/>
        <w:widowControl/>
        <w:ind w:firstLine="0"/>
        <w:jc w:val="center"/>
        <w:rPr>
          <w:rFonts w:ascii="Times New Roman" w:hAnsi="Times New Roman" w:cs="Times New Roman"/>
          <w:b/>
          <w:sz w:val="22"/>
          <w:szCs w:val="22"/>
        </w:rPr>
      </w:pPr>
    </w:p>
    <w:p w:rsidR="00D137D2" w:rsidRPr="0013397D" w:rsidRDefault="0013397D" w:rsidP="00D137D2">
      <w:pPr>
        <w:pStyle w:val="ConsNormal"/>
        <w:ind w:firstLine="709"/>
        <w:jc w:val="both"/>
        <w:rPr>
          <w:rFonts w:ascii="Times New Roman" w:hAnsi="Times New Roman"/>
          <w:sz w:val="22"/>
          <w:szCs w:val="22"/>
        </w:rPr>
      </w:pPr>
      <w:r>
        <w:rPr>
          <w:rFonts w:ascii="Times New Roman" w:hAnsi="Times New Roman"/>
          <w:sz w:val="22"/>
          <w:szCs w:val="22"/>
        </w:rPr>
        <w:t>8</w:t>
      </w:r>
      <w:r w:rsidR="00A24194" w:rsidRPr="0082176C">
        <w:rPr>
          <w:rFonts w:ascii="Times New Roman" w:hAnsi="Times New Roman"/>
          <w:sz w:val="22"/>
          <w:szCs w:val="22"/>
        </w:rPr>
        <w:t xml:space="preserve">.1. </w:t>
      </w:r>
      <w:r w:rsidR="0038470B" w:rsidRPr="0082176C">
        <w:rPr>
          <w:rFonts w:ascii="Times New Roman" w:hAnsi="Times New Roman"/>
          <w:sz w:val="22"/>
          <w:szCs w:val="22"/>
        </w:rPr>
        <w:t>Любые изменения и дополнения к настоящему договору имеют силу только в том случае, если они оформлены в письменном виде и подписаны обеими Сторонами.</w:t>
      </w:r>
    </w:p>
    <w:p w:rsidR="00D137D2" w:rsidRPr="00D137D2" w:rsidRDefault="00D137D2" w:rsidP="00D137D2">
      <w:pPr>
        <w:pStyle w:val="a6"/>
        <w:ind w:firstLine="720"/>
        <w:rPr>
          <w:sz w:val="22"/>
          <w:szCs w:val="22"/>
        </w:rPr>
      </w:pPr>
      <w:r w:rsidRPr="00D137D2">
        <w:rPr>
          <w:sz w:val="22"/>
          <w:szCs w:val="22"/>
        </w:rPr>
        <w:t xml:space="preserve">Настоящий </w:t>
      </w:r>
      <w:proofErr w:type="gramStart"/>
      <w:r w:rsidRPr="00D137D2">
        <w:rPr>
          <w:sz w:val="22"/>
          <w:szCs w:val="22"/>
        </w:rPr>
        <w:t>Договор</w:t>
      </w:r>
      <w:proofErr w:type="gramEnd"/>
      <w:r w:rsidRPr="00D137D2">
        <w:rPr>
          <w:sz w:val="22"/>
          <w:szCs w:val="22"/>
        </w:rPr>
        <w:t xml:space="preserve"> может быть расторгнут одной из Сторон по основаниям предусмотренным действующим законодательством путем направления другой Стороне уведомления за </w:t>
      </w:r>
      <w:r w:rsidRPr="00D137D2">
        <w:rPr>
          <w:b/>
          <w:color w:val="000000" w:themeColor="text1"/>
          <w:sz w:val="22"/>
          <w:szCs w:val="22"/>
        </w:rPr>
        <w:t>10 (десять) календарных дней</w:t>
      </w:r>
      <w:r w:rsidRPr="00D137D2">
        <w:rPr>
          <w:sz w:val="22"/>
          <w:szCs w:val="22"/>
        </w:rPr>
        <w:t xml:space="preserve"> до даты расторжения Договора. В этом случае Стороны производят взаиморасчеты.</w:t>
      </w:r>
    </w:p>
    <w:p w:rsidR="00607F4C" w:rsidRPr="00D137D2" w:rsidRDefault="0013397D" w:rsidP="00D137D2">
      <w:pPr>
        <w:pStyle w:val="ConsNormal"/>
        <w:ind w:firstLine="709"/>
        <w:jc w:val="both"/>
        <w:rPr>
          <w:rFonts w:ascii="Times New Roman" w:hAnsi="Times New Roman"/>
          <w:spacing w:val="-2"/>
          <w:sz w:val="22"/>
          <w:szCs w:val="22"/>
        </w:rPr>
      </w:pPr>
      <w:r>
        <w:rPr>
          <w:rFonts w:ascii="Times New Roman" w:hAnsi="Times New Roman"/>
          <w:spacing w:val="-2"/>
          <w:sz w:val="22"/>
          <w:szCs w:val="22"/>
        </w:rPr>
        <w:t>8</w:t>
      </w:r>
      <w:r w:rsidR="00607F4C" w:rsidRPr="00D137D2">
        <w:rPr>
          <w:rFonts w:ascii="Times New Roman" w:hAnsi="Times New Roman"/>
          <w:spacing w:val="-2"/>
          <w:sz w:val="22"/>
          <w:szCs w:val="22"/>
        </w:rPr>
        <w:t xml:space="preserve">.2. </w:t>
      </w:r>
      <w:proofErr w:type="gramStart"/>
      <w:r w:rsidR="00607F4C" w:rsidRPr="00D137D2">
        <w:rPr>
          <w:rFonts w:ascii="Times New Roman" w:hAnsi="Times New Roman"/>
          <w:spacing w:val="-2"/>
          <w:sz w:val="22"/>
          <w:szCs w:val="22"/>
        </w:rPr>
        <w:t>Если получателю бюджетных средств, предоставляющему Заказчику предусмотренные п. 1 ст. 78.1 Бюджетного кодекса Российской Федерации субсидии на оплату услуг, уменьшены ранее доведенные лимиты бюджетных обязательств на предоставление таких субсидий, Стороны вправе по своему соглашению изменить установленные Контрактом размер и (или) сроки оплаты услуг, и (или) объем выполняемых услуг (п. 5 ст. 78.1 Бюджетного кодекса Российской Федерации).</w:t>
      </w:r>
      <w:proofErr w:type="gramEnd"/>
    </w:p>
    <w:p w:rsidR="007F062F" w:rsidRPr="00845584" w:rsidRDefault="0013397D" w:rsidP="00A24194">
      <w:pPr>
        <w:pStyle w:val="ConsNormal"/>
        <w:ind w:firstLine="709"/>
        <w:jc w:val="both"/>
        <w:rPr>
          <w:rFonts w:ascii="Times New Roman" w:hAnsi="Times New Roman"/>
          <w:sz w:val="22"/>
          <w:szCs w:val="22"/>
        </w:rPr>
      </w:pPr>
      <w:r>
        <w:rPr>
          <w:rFonts w:ascii="Times New Roman" w:eastAsia="Times New Roman" w:hAnsi="Times New Roman"/>
          <w:sz w:val="22"/>
          <w:szCs w:val="22"/>
          <w:lang w:eastAsia="ru-RU"/>
        </w:rPr>
        <w:t>8</w:t>
      </w:r>
      <w:r w:rsidR="00607F4C" w:rsidRPr="008507F1">
        <w:rPr>
          <w:rFonts w:ascii="Times New Roman" w:eastAsia="Times New Roman" w:hAnsi="Times New Roman"/>
          <w:sz w:val="22"/>
          <w:szCs w:val="22"/>
          <w:lang w:eastAsia="ru-RU"/>
        </w:rPr>
        <w:t>.3</w:t>
      </w:r>
      <w:r w:rsidR="007F062F" w:rsidRPr="008507F1">
        <w:rPr>
          <w:rFonts w:ascii="Times New Roman" w:eastAsia="Times New Roman" w:hAnsi="Times New Roman"/>
          <w:sz w:val="22"/>
          <w:szCs w:val="22"/>
          <w:lang w:eastAsia="ru-RU"/>
        </w:rPr>
        <w:t>.</w:t>
      </w:r>
      <w:r w:rsidR="007F062F" w:rsidRPr="00845584">
        <w:rPr>
          <w:rFonts w:ascii="Times New Roman" w:eastAsia="Times New Roman" w:hAnsi="Times New Roman"/>
          <w:color w:val="000000"/>
          <w:sz w:val="22"/>
          <w:szCs w:val="22"/>
          <w:lang w:eastAsia="ru-RU"/>
        </w:rPr>
        <w:t xml:space="preserve"> Во всем, что не предусмотрено</w:t>
      </w:r>
      <w:r w:rsidR="00845584">
        <w:rPr>
          <w:rFonts w:ascii="Times New Roman" w:eastAsia="Times New Roman" w:hAnsi="Times New Roman"/>
          <w:color w:val="000000"/>
          <w:sz w:val="22"/>
          <w:szCs w:val="22"/>
          <w:lang w:eastAsia="ru-RU"/>
        </w:rPr>
        <w:t xml:space="preserve"> договором</w:t>
      </w:r>
      <w:r w:rsidR="007F062F" w:rsidRPr="00845584">
        <w:rPr>
          <w:rFonts w:ascii="Times New Roman" w:eastAsia="Times New Roman" w:hAnsi="Times New Roman"/>
          <w:color w:val="000000"/>
          <w:sz w:val="22"/>
          <w:szCs w:val="22"/>
          <w:lang w:eastAsia="ru-RU"/>
        </w:rPr>
        <w:t>, Стороны руководствуются законодательством Российской Федерации.</w:t>
      </w:r>
    </w:p>
    <w:p w:rsidR="00A146D1" w:rsidRPr="00A146D1" w:rsidRDefault="0013397D" w:rsidP="00A24194">
      <w:pPr>
        <w:pStyle w:val="ConsNormal"/>
        <w:ind w:firstLine="709"/>
        <w:jc w:val="both"/>
        <w:rPr>
          <w:rFonts w:ascii="Times New Roman" w:hAnsi="Times New Roman"/>
          <w:sz w:val="22"/>
          <w:szCs w:val="22"/>
        </w:rPr>
      </w:pPr>
      <w:r>
        <w:rPr>
          <w:rFonts w:ascii="Times New Roman" w:hAnsi="Times New Roman"/>
          <w:sz w:val="22"/>
          <w:szCs w:val="22"/>
        </w:rPr>
        <w:t>8</w:t>
      </w:r>
      <w:r w:rsidR="00607F4C">
        <w:rPr>
          <w:rFonts w:ascii="Times New Roman" w:hAnsi="Times New Roman"/>
          <w:sz w:val="22"/>
          <w:szCs w:val="22"/>
        </w:rPr>
        <w:t>.4</w:t>
      </w:r>
      <w:r w:rsidR="00A24194" w:rsidRPr="0082176C">
        <w:rPr>
          <w:rFonts w:ascii="Times New Roman" w:hAnsi="Times New Roman"/>
          <w:sz w:val="22"/>
          <w:szCs w:val="22"/>
        </w:rPr>
        <w:t xml:space="preserve">. </w:t>
      </w:r>
      <w:r w:rsidR="0038470B" w:rsidRPr="0082176C">
        <w:rPr>
          <w:rFonts w:ascii="Times New Roman" w:hAnsi="Times New Roman"/>
          <w:sz w:val="22"/>
          <w:szCs w:val="22"/>
        </w:rPr>
        <w:t>В случае</w:t>
      </w:r>
      <w:r w:rsidR="004D7780" w:rsidRPr="004D7780">
        <w:rPr>
          <w:rFonts w:ascii="Times New Roman" w:hAnsi="Times New Roman"/>
          <w:sz w:val="22"/>
          <w:szCs w:val="22"/>
        </w:rPr>
        <w:t xml:space="preserve"> </w:t>
      </w:r>
      <w:r w:rsidR="0038470B" w:rsidRPr="0082176C">
        <w:rPr>
          <w:rFonts w:ascii="Times New Roman" w:hAnsi="Times New Roman"/>
          <w:sz w:val="22"/>
          <w:szCs w:val="22"/>
        </w:rPr>
        <w:t xml:space="preserve"> </w:t>
      </w:r>
      <w:r w:rsidR="00A4511D" w:rsidRPr="008507F1">
        <w:rPr>
          <w:rFonts w:ascii="Times New Roman" w:hAnsi="Times New Roman"/>
          <w:sz w:val="22"/>
          <w:szCs w:val="22"/>
        </w:rPr>
        <w:t>реорганизации</w:t>
      </w:r>
      <w:r w:rsidR="00A10F80" w:rsidRPr="008507F1">
        <w:rPr>
          <w:rFonts w:ascii="Times New Roman" w:hAnsi="Times New Roman"/>
          <w:sz w:val="22"/>
          <w:szCs w:val="22"/>
        </w:rPr>
        <w:t xml:space="preserve"> </w:t>
      </w:r>
      <w:r w:rsidR="008507F1" w:rsidRPr="008507F1">
        <w:rPr>
          <w:rFonts w:ascii="Times New Roman" w:hAnsi="Times New Roman"/>
          <w:sz w:val="22"/>
          <w:szCs w:val="22"/>
        </w:rPr>
        <w:t xml:space="preserve">одной из </w:t>
      </w:r>
      <w:proofErr w:type="gramStart"/>
      <w:r w:rsidR="008507F1">
        <w:rPr>
          <w:rFonts w:ascii="Times New Roman" w:hAnsi="Times New Roman"/>
          <w:sz w:val="22"/>
          <w:szCs w:val="22"/>
          <w:lang w:val="en-US"/>
        </w:rPr>
        <w:t>C</w:t>
      </w:r>
      <w:proofErr w:type="spellStart"/>
      <w:proofErr w:type="gramEnd"/>
      <w:r w:rsidR="008507F1">
        <w:rPr>
          <w:rFonts w:ascii="Times New Roman" w:hAnsi="Times New Roman"/>
          <w:sz w:val="22"/>
          <w:szCs w:val="22"/>
        </w:rPr>
        <w:t>торон</w:t>
      </w:r>
      <w:proofErr w:type="spellEnd"/>
      <w:r w:rsidR="00E94CF8" w:rsidRPr="00E94CF8">
        <w:rPr>
          <w:rFonts w:ascii="Times New Roman" w:hAnsi="Times New Roman"/>
          <w:sz w:val="22"/>
          <w:szCs w:val="22"/>
        </w:rPr>
        <w:t>, она</w:t>
      </w:r>
      <w:r w:rsidR="008507F1">
        <w:rPr>
          <w:rFonts w:ascii="Times New Roman" w:hAnsi="Times New Roman"/>
          <w:sz w:val="22"/>
          <w:szCs w:val="22"/>
        </w:rPr>
        <w:t xml:space="preserve"> </w:t>
      </w:r>
      <w:r w:rsidR="00A146D1" w:rsidRPr="0082176C">
        <w:rPr>
          <w:rFonts w:ascii="Times New Roman" w:hAnsi="Times New Roman"/>
          <w:sz w:val="22"/>
          <w:szCs w:val="22"/>
        </w:rPr>
        <w:t xml:space="preserve">в течение </w:t>
      </w:r>
      <w:r w:rsidR="00A146D1" w:rsidRPr="008374FE">
        <w:rPr>
          <w:rFonts w:ascii="Times New Roman" w:hAnsi="Times New Roman"/>
          <w:b/>
          <w:sz w:val="22"/>
          <w:szCs w:val="22"/>
        </w:rPr>
        <w:t>3 (трех) рабочих</w:t>
      </w:r>
      <w:r w:rsidR="00A146D1" w:rsidRPr="008374FE">
        <w:rPr>
          <w:rFonts w:ascii="Times New Roman" w:hAnsi="Times New Roman"/>
          <w:b/>
          <w:color w:val="FF0000"/>
          <w:sz w:val="22"/>
          <w:szCs w:val="22"/>
        </w:rPr>
        <w:t xml:space="preserve"> </w:t>
      </w:r>
      <w:r w:rsidR="00A146D1" w:rsidRPr="008374FE">
        <w:rPr>
          <w:rFonts w:ascii="Times New Roman" w:hAnsi="Times New Roman"/>
          <w:b/>
          <w:sz w:val="22"/>
          <w:szCs w:val="22"/>
        </w:rPr>
        <w:t>дней</w:t>
      </w:r>
      <w:r w:rsidR="00A146D1">
        <w:rPr>
          <w:rFonts w:ascii="Times New Roman" w:hAnsi="Times New Roman"/>
          <w:sz w:val="22"/>
          <w:szCs w:val="22"/>
        </w:rPr>
        <w:t xml:space="preserve"> обязан</w:t>
      </w:r>
      <w:r w:rsidR="008507F1">
        <w:rPr>
          <w:rFonts w:ascii="Times New Roman" w:hAnsi="Times New Roman"/>
          <w:sz w:val="22"/>
          <w:szCs w:val="22"/>
        </w:rPr>
        <w:t>а</w:t>
      </w:r>
      <w:r w:rsidR="00A146D1" w:rsidRPr="0082176C">
        <w:rPr>
          <w:rFonts w:ascii="Times New Roman" w:hAnsi="Times New Roman"/>
          <w:sz w:val="22"/>
          <w:szCs w:val="22"/>
        </w:rPr>
        <w:t xml:space="preserve"> </w:t>
      </w:r>
      <w:r w:rsidR="008507F1">
        <w:rPr>
          <w:rFonts w:ascii="Times New Roman" w:hAnsi="Times New Roman"/>
          <w:sz w:val="22"/>
          <w:szCs w:val="22"/>
        </w:rPr>
        <w:t>про</w:t>
      </w:r>
      <w:r w:rsidR="00A146D1" w:rsidRPr="0082176C">
        <w:rPr>
          <w:rFonts w:ascii="Times New Roman" w:hAnsi="Times New Roman"/>
          <w:sz w:val="22"/>
          <w:szCs w:val="22"/>
        </w:rPr>
        <w:t xml:space="preserve">информировать </w:t>
      </w:r>
      <w:r w:rsidR="008507F1">
        <w:rPr>
          <w:rFonts w:ascii="Times New Roman" w:hAnsi="Times New Roman"/>
          <w:sz w:val="22"/>
          <w:szCs w:val="22"/>
        </w:rPr>
        <w:t xml:space="preserve">другую Сторону </w:t>
      </w:r>
      <w:r w:rsidR="00A146D1" w:rsidRPr="0082176C">
        <w:rPr>
          <w:rFonts w:ascii="Times New Roman" w:hAnsi="Times New Roman"/>
          <w:sz w:val="22"/>
          <w:szCs w:val="22"/>
        </w:rPr>
        <w:t>об организации-правопреемнике</w:t>
      </w:r>
      <w:r w:rsidR="00A146D1" w:rsidRPr="00A146D1">
        <w:rPr>
          <w:rFonts w:ascii="Times New Roman" w:hAnsi="Times New Roman"/>
          <w:sz w:val="22"/>
          <w:szCs w:val="22"/>
        </w:rPr>
        <w:t>.</w:t>
      </w:r>
      <w:r w:rsidR="00A10F80">
        <w:rPr>
          <w:rFonts w:ascii="Times New Roman" w:hAnsi="Times New Roman"/>
          <w:sz w:val="22"/>
          <w:szCs w:val="22"/>
        </w:rPr>
        <w:t xml:space="preserve"> </w:t>
      </w:r>
    </w:p>
    <w:p w:rsidR="0038470B" w:rsidRPr="008507F1" w:rsidRDefault="00A146D1" w:rsidP="00A24194">
      <w:pPr>
        <w:pStyle w:val="ConsNormal"/>
        <w:ind w:firstLine="709"/>
        <w:jc w:val="both"/>
        <w:rPr>
          <w:rFonts w:ascii="Times New Roman" w:hAnsi="Times New Roman"/>
          <w:sz w:val="22"/>
          <w:szCs w:val="22"/>
        </w:rPr>
      </w:pPr>
      <w:r w:rsidRPr="008507F1">
        <w:rPr>
          <w:rFonts w:ascii="Times New Roman" w:hAnsi="Times New Roman"/>
          <w:sz w:val="22"/>
          <w:szCs w:val="22"/>
        </w:rPr>
        <w:t xml:space="preserve">В  случае  изменения платежных реквизитов одной из Сторон, она </w:t>
      </w:r>
      <w:r w:rsidRPr="008374FE">
        <w:rPr>
          <w:rFonts w:ascii="Times New Roman" w:hAnsi="Times New Roman"/>
          <w:b/>
          <w:sz w:val="22"/>
          <w:szCs w:val="22"/>
        </w:rPr>
        <w:t>в течение 3 (трех) рабочих дней</w:t>
      </w:r>
      <w:r w:rsidRPr="008507F1">
        <w:rPr>
          <w:rFonts w:ascii="Times New Roman" w:hAnsi="Times New Roman"/>
          <w:sz w:val="22"/>
          <w:szCs w:val="22"/>
        </w:rPr>
        <w:t xml:space="preserve"> направляет соответствующее уведомление другой Стороне</w:t>
      </w:r>
      <w:r w:rsidR="0038470B" w:rsidRPr="008507F1">
        <w:rPr>
          <w:rFonts w:ascii="Times New Roman" w:hAnsi="Times New Roman"/>
          <w:sz w:val="22"/>
          <w:szCs w:val="22"/>
        </w:rPr>
        <w:t>.</w:t>
      </w:r>
    </w:p>
    <w:p w:rsidR="0038470B" w:rsidRPr="0082176C" w:rsidRDefault="0013397D" w:rsidP="00A24194">
      <w:pPr>
        <w:pStyle w:val="ConsNormal"/>
        <w:ind w:firstLine="709"/>
        <w:jc w:val="both"/>
        <w:rPr>
          <w:rFonts w:ascii="Times New Roman" w:hAnsi="Times New Roman"/>
          <w:sz w:val="22"/>
          <w:szCs w:val="22"/>
        </w:rPr>
      </w:pPr>
      <w:r>
        <w:rPr>
          <w:rFonts w:ascii="Times New Roman" w:hAnsi="Times New Roman"/>
          <w:sz w:val="22"/>
          <w:szCs w:val="22"/>
        </w:rPr>
        <w:t>8</w:t>
      </w:r>
      <w:r w:rsidR="00607F4C">
        <w:rPr>
          <w:rFonts w:ascii="Times New Roman" w:hAnsi="Times New Roman"/>
          <w:sz w:val="22"/>
          <w:szCs w:val="22"/>
        </w:rPr>
        <w:t>.5</w:t>
      </w:r>
      <w:r w:rsidR="00A24194" w:rsidRPr="0082176C">
        <w:rPr>
          <w:rFonts w:ascii="Times New Roman" w:hAnsi="Times New Roman"/>
          <w:sz w:val="22"/>
          <w:szCs w:val="22"/>
        </w:rPr>
        <w:t xml:space="preserve">. </w:t>
      </w:r>
      <w:r w:rsidR="0038470B" w:rsidRPr="0082176C">
        <w:rPr>
          <w:rFonts w:ascii="Times New Roman" w:hAnsi="Times New Roman"/>
          <w:sz w:val="22"/>
          <w:szCs w:val="22"/>
        </w:rPr>
        <w:t>Настоящий договор составлен в двух экземплярах, имеющих одинаковую юридическую силу, по одному экземпляру для каждой Стороны.</w:t>
      </w:r>
    </w:p>
    <w:p w:rsidR="0038470B" w:rsidRDefault="0013397D" w:rsidP="00A24194">
      <w:pPr>
        <w:ind w:firstLine="709"/>
        <w:jc w:val="both"/>
        <w:rPr>
          <w:sz w:val="22"/>
          <w:szCs w:val="22"/>
        </w:rPr>
      </w:pPr>
      <w:r>
        <w:rPr>
          <w:sz w:val="22"/>
          <w:szCs w:val="22"/>
        </w:rPr>
        <w:t>8</w:t>
      </w:r>
      <w:r w:rsidR="00607F4C">
        <w:rPr>
          <w:sz w:val="22"/>
          <w:szCs w:val="22"/>
        </w:rPr>
        <w:t>.6</w:t>
      </w:r>
      <w:r w:rsidR="00A24194" w:rsidRPr="0082176C">
        <w:rPr>
          <w:sz w:val="22"/>
          <w:szCs w:val="22"/>
        </w:rPr>
        <w:t xml:space="preserve">. </w:t>
      </w:r>
      <w:r w:rsidR="0038470B" w:rsidRPr="0082176C">
        <w:rPr>
          <w:sz w:val="22"/>
          <w:szCs w:val="22"/>
        </w:rPr>
        <w:t>Копии документов, переданные по факсу или электронной почте, имеют юридическую силу до момента обмена оригиналами.</w:t>
      </w:r>
    </w:p>
    <w:p w:rsidR="00634E9B" w:rsidRPr="0002704E" w:rsidRDefault="00634E9B" w:rsidP="00D137D2">
      <w:pPr>
        <w:ind w:firstLine="708"/>
        <w:jc w:val="center"/>
        <w:rPr>
          <w:b/>
          <w:sz w:val="22"/>
          <w:szCs w:val="22"/>
        </w:rPr>
      </w:pPr>
    </w:p>
    <w:p w:rsidR="00D137D2" w:rsidRPr="007A209E" w:rsidRDefault="0013397D" w:rsidP="00D137D2">
      <w:pPr>
        <w:ind w:firstLine="708"/>
        <w:jc w:val="center"/>
        <w:rPr>
          <w:b/>
          <w:sz w:val="22"/>
          <w:szCs w:val="22"/>
        </w:rPr>
      </w:pPr>
      <w:r>
        <w:rPr>
          <w:b/>
          <w:sz w:val="22"/>
          <w:szCs w:val="22"/>
        </w:rPr>
        <w:t>9</w:t>
      </w:r>
      <w:r w:rsidR="00D137D2" w:rsidRPr="007A209E">
        <w:rPr>
          <w:b/>
          <w:sz w:val="22"/>
          <w:szCs w:val="22"/>
        </w:rPr>
        <w:t>. Форс-мажор.</w:t>
      </w:r>
    </w:p>
    <w:p w:rsidR="00D137D2" w:rsidRPr="007A209E" w:rsidRDefault="00D137D2" w:rsidP="00D137D2">
      <w:pPr>
        <w:ind w:firstLine="708"/>
        <w:jc w:val="center"/>
        <w:rPr>
          <w:b/>
          <w:sz w:val="22"/>
          <w:szCs w:val="22"/>
        </w:rPr>
      </w:pPr>
    </w:p>
    <w:p w:rsidR="00D137D2" w:rsidRPr="007A209E" w:rsidRDefault="0013397D" w:rsidP="006E40CC">
      <w:pPr>
        <w:ind w:firstLine="720"/>
        <w:jc w:val="both"/>
        <w:rPr>
          <w:sz w:val="22"/>
          <w:szCs w:val="22"/>
        </w:rPr>
      </w:pPr>
      <w:r>
        <w:rPr>
          <w:sz w:val="22"/>
          <w:szCs w:val="22"/>
        </w:rPr>
        <w:t>9</w:t>
      </w:r>
      <w:r w:rsidR="00D137D2" w:rsidRPr="007A209E">
        <w:rPr>
          <w:sz w:val="22"/>
          <w:szCs w:val="22"/>
        </w:rPr>
        <w:t xml:space="preserve">.1. </w:t>
      </w:r>
      <w:r w:rsidR="006E40CC">
        <w:rPr>
          <w:sz w:val="22"/>
          <w:szCs w:val="22"/>
        </w:rPr>
        <w:t>Перечень форс-мажорных обстоятельств  и порядок извещения сторон установлен разделом 13 действующего регламента</w:t>
      </w:r>
      <w:r w:rsidR="006E40CC" w:rsidRPr="00C16BEC">
        <w:rPr>
          <w:sz w:val="22"/>
          <w:szCs w:val="22"/>
        </w:rPr>
        <w:t xml:space="preserve"> функционирования Единого </w:t>
      </w:r>
      <w:proofErr w:type="spellStart"/>
      <w:r w:rsidR="006E40CC">
        <w:rPr>
          <w:sz w:val="22"/>
          <w:szCs w:val="22"/>
        </w:rPr>
        <w:t>агрегатора</w:t>
      </w:r>
      <w:proofErr w:type="spellEnd"/>
      <w:r w:rsidR="006E40CC">
        <w:rPr>
          <w:sz w:val="22"/>
          <w:szCs w:val="22"/>
        </w:rPr>
        <w:t xml:space="preserve"> торговли (ЕАТ), который утвержд</w:t>
      </w:r>
      <w:r w:rsidR="006E40CC" w:rsidRPr="007D4144">
        <w:rPr>
          <w:sz w:val="22"/>
          <w:szCs w:val="22"/>
        </w:rPr>
        <w:t>ен</w:t>
      </w:r>
      <w:r w:rsidR="006E40CC">
        <w:rPr>
          <w:sz w:val="22"/>
          <w:szCs w:val="22"/>
        </w:rPr>
        <w:t xml:space="preserve"> Акционерным обществом</w:t>
      </w:r>
      <w:r w:rsidR="006E40CC" w:rsidRPr="00C16BEC">
        <w:rPr>
          <w:sz w:val="22"/>
          <w:szCs w:val="22"/>
        </w:rPr>
        <w:t xml:space="preserve"> </w:t>
      </w:r>
      <w:r w:rsidR="006E40CC">
        <w:rPr>
          <w:sz w:val="22"/>
          <w:szCs w:val="22"/>
        </w:rPr>
        <w:t>«</w:t>
      </w:r>
      <w:r w:rsidR="006E40CC" w:rsidRPr="00C16BEC">
        <w:rPr>
          <w:sz w:val="22"/>
          <w:szCs w:val="22"/>
        </w:rPr>
        <w:t xml:space="preserve">Единый </w:t>
      </w:r>
      <w:proofErr w:type="spellStart"/>
      <w:r w:rsidR="006E40CC" w:rsidRPr="00C16BEC">
        <w:rPr>
          <w:sz w:val="22"/>
          <w:szCs w:val="22"/>
        </w:rPr>
        <w:t>агрегатор</w:t>
      </w:r>
      <w:proofErr w:type="spellEnd"/>
      <w:r w:rsidR="006E40CC" w:rsidRPr="00C16BEC">
        <w:rPr>
          <w:sz w:val="22"/>
          <w:szCs w:val="22"/>
        </w:rPr>
        <w:t xml:space="preserve"> торговли</w:t>
      </w:r>
      <w:r w:rsidR="006E40CC">
        <w:rPr>
          <w:sz w:val="22"/>
          <w:szCs w:val="22"/>
        </w:rPr>
        <w:t>».</w:t>
      </w:r>
    </w:p>
    <w:p w:rsidR="00607F4C" w:rsidRDefault="00607F4C" w:rsidP="00A24194">
      <w:pPr>
        <w:ind w:firstLine="709"/>
        <w:jc w:val="both"/>
        <w:rPr>
          <w:sz w:val="22"/>
          <w:szCs w:val="22"/>
        </w:rPr>
      </w:pPr>
    </w:p>
    <w:p w:rsidR="00607F4C" w:rsidRDefault="0013397D" w:rsidP="00607F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pacing w:val="-2"/>
          <w:sz w:val="22"/>
          <w:szCs w:val="22"/>
        </w:rPr>
      </w:pPr>
      <w:r>
        <w:rPr>
          <w:b/>
          <w:spacing w:val="-2"/>
          <w:sz w:val="22"/>
          <w:szCs w:val="22"/>
        </w:rPr>
        <w:lastRenderedPageBreak/>
        <w:t>10</w:t>
      </w:r>
      <w:r w:rsidR="00607F4C" w:rsidRPr="00C62F12">
        <w:rPr>
          <w:b/>
          <w:spacing w:val="-2"/>
          <w:sz w:val="22"/>
          <w:szCs w:val="22"/>
        </w:rPr>
        <w:t>. АНТИКОРРУПЦИОННАЯ ОГОВОРКА</w:t>
      </w:r>
    </w:p>
    <w:p w:rsidR="0013397D" w:rsidRPr="00C62F12" w:rsidRDefault="0013397D" w:rsidP="00607F4C">
      <w:pPr>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jc w:val="center"/>
        <w:rPr>
          <w:b/>
          <w:spacing w:val="-2"/>
          <w:sz w:val="22"/>
          <w:szCs w:val="22"/>
        </w:rPr>
      </w:pPr>
    </w:p>
    <w:p w:rsidR="00607F4C" w:rsidRPr="00C62F12" w:rsidRDefault="0013397D" w:rsidP="00607F4C">
      <w:pPr>
        <w:tabs>
          <w:tab w:val="left" w:pos="142"/>
          <w:tab w:val="left" w:pos="1276"/>
        </w:tabs>
        <w:ind w:firstLine="709"/>
        <w:jc w:val="both"/>
        <w:rPr>
          <w:spacing w:val="-2"/>
          <w:sz w:val="22"/>
          <w:szCs w:val="22"/>
        </w:rPr>
      </w:pPr>
      <w:r>
        <w:rPr>
          <w:spacing w:val="-2"/>
          <w:sz w:val="22"/>
          <w:szCs w:val="22"/>
        </w:rPr>
        <w:t>10</w:t>
      </w:r>
      <w:r w:rsidR="00607F4C" w:rsidRPr="00C62F12">
        <w:rPr>
          <w:spacing w:val="-2"/>
          <w:sz w:val="22"/>
          <w:szCs w:val="22"/>
        </w:rPr>
        <w:t xml:space="preserve">.1. При исполнении своих обязательств по Договору Стороны, их работники, представители и </w:t>
      </w:r>
      <w:proofErr w:type="spellStart"/>
      <w:r w:rsidR="00607F4C" w:rsidRPr="00C62F12">
        <w:rPr>
          <w:spacing w:val="-2"/>
          <w:sz w:val="22"/>
          <w:szCs w:val="22"/>
        </w:rPr>
        <w:t>аффилированные</w:t>
      </w:r>
      <w:proofErr w:type="spellEnd"/>
      <w:r w:rsidR="00607F4C" w:rsidRPr="00C62F12">
        <w:rPr>
          <w:spacing w:val="-2"/>
          <w:sz w:val="22"/>
          <w:szCs w:val="22"/>
        </w:rPr>
        <w:t xml:space="preserve"> лица не выплачивают, не предлагают выплатить и не разрешают выплату денежных средств или иных ценностей любым лицам, чтобы оказать влияние на их действия или решения с целью получить какие-либо неправомерные преимущества или с иными противоправными целями.</w:t>
      </w:r>
    </w:p>
    <w:p w:rsidR="00607F4C" w:rsidRPr="00C62F12" w:rsidRDefault="00607F4C" w:rsidP="00607F4C">
      <w:pPr>
        <w:tabs>
          <w:tab w:val="left" w:pos="142"/>
          <w:tab w:val="left" w:pos="1276"/>
        </w:tabs>
        <w:ind w:firstLine="709"/>
        <w:jc w:val="both"/>
        <w:rPr>
          <w:spacing w:val="-2"/>
          <w:sz w:val="22"/>
          <w:szCs w:val="22"/>
        </w:rPr>
      </w:pPr>
      <w:r w:rsidRPr="00C62F12">
        <w:rPr>
          <w:spacing w:val="-2"/>
          <w:sz w:val="22"/>
          <w:szCs w:val="22"/>
        </w:rPr>
        <w:t>Также Стороны, их работники, представители при исполнении Договора не осуществляют действия, квалифицируемые российским законодательством как вымогательство взятки или предмета коммерческого подкупа, коммерческий подкуп, посредничество в коммерческом подкупе, дача или получение взятки, посредничество во взяточничестве, злоупотребление должностными полномочиями, незаконное вознаграждение от имени юридического лица.</w:t>
      </w:r>
    </w:p>
    <w:p w:rsidR="00607F4C" w:rsidRPr="00C62F12" w:rsidRDefault="0013397D" w:rsidP="00607F4C">
      <w:pPr>
        <w:tabs>
          <w:tab w:val="left" w:pos="142"/>
          <w:tab w:val="left" w:pos="1276"/>
        </w:tabs>
        <w:ind w:firstLine="709"/>
        <w:jc w:val="both"/>
        <w:rPr>
          <w:spacing w:val="-2"/>
          <w:sz w:val="22"/>
          <w:szCs w:val="22"/>
        </w:rPr>
      </w:pPr>
      <w:r>
        <w:rPr>
          <w:spacing w:val="-2"/>
          <w:sz w:val="22"/>
          <w:szCs w:val="22"/>
        </w:rPr>
        <w:t>10</w:t>
      </w:r>
      <w:r w:rsidR="00607F4C" w:rsidRPr="00C62F12">
        <w:rPr>
          <w:spacing w:val="-2"/>
          <w:sz w:val="22"/>
          <w:szCs w:val="22"/>
        </w:rPr>
        <w:t>.2. В случае возникновения у стороны подозрений, что произошло или</w:t>
      </w:r>
      <w:r>
        <w:rPr>
          <w:spacing w:val="-2"/>
          <w:sz w:val="22"/>
          <w:szCs w:val="22"/>
        </w:rPr>
        <w:t xml:space="preserve"> может произойти нарушение п. 10</w:t>
      </w:r>
      <w:r w:rsidR="00607F4C" w:rsidRPr="00C62F12">
        <w:rPr>
          <w:spacing w:val="-2"/>
          <w:sz w:val="22"/>
          <w:szCs w:val="22"/>
        </w:rPr>
        <w:t>.1 Договора, она обязуется незамедлительно уведомить другую сторону в письменной форме. В уведомлении нужно указать факты или предоставить материалы, подтверждающие или дающие основание предполагать, что произошло или может произойти нарушение.</w:t>
      </w:r>
    </w:p>
    <w:p w:rsidR="00607F4C" w:rsidRPr="00C62F12" w:rsidRDefault="00607F4C" w:rsidP="00607F4C">
      <w:pPr>
        <w:tabs>
          <w:tab w:val="left" w:pos="142"/>
          <w:tab w:val="left" w:pos="1276"/>
        </w:tabs>
        <w:ind w:firstLine="709"/>
        <w:jc w:val="both"/>
        <w:rPr>
          <w:spacing w:val="-2"/>
          <w:sz w:val="22"/>
          <w:szCs w:val="22"/>
        </w:rPr>
      </w:pPr>
      <w:r w:rsidRPr="00C62F12">
        <w:rPr>
          <w:spacing w:val="-2"/>
          <w:sz w:val="22"/>
          <w:szCs w:val="22"/>
        </w:rPr>
        <w:t xml:space="preserve">После получения уведомления сторона, в адрес которой оно направлено, </w:t>
      </w:r>
      <w:r w:rsidRPr="00C62F12">
        <w:rPr>
          <w:b/>
          <w:spacing w:val="-2"/>
          <w:sz w:val="22"/>
          <w:szCs w:val="22"/>
        </w:rPr>
        <w:t xml:space="preserve">в течение </w:t>
      </w:r>
      <w:r w:rsidR="000E40F5">
        <w:rPr>
          <w:b/>
          <w:spacing w:val="-2"/>
          <w:sz w:val="22"/>
          <w:szCs w:val="22"/>
        </w:rPr>
        <w:t>5 (</w:t>
      </w:r>
      <w:r w:rsidRPr="00C62F12">
        <w:rPr>
          <w:b/>
          <w:spacing w:val="-2"/>
          <w:sz w:val="22"/>
          <w:szCs w:val="22"/>
        </w:rPr>
        <w:t>пяти</w:t>
      </w:r>
      <w:r w:rsidR="000E40F5">
        <w:rPr>
          <w:b/>
          <w:spacing w:val="-2"/>
          <w:sz w:val="22"/>
          <w:szCs w:val="22"/>
        </w:rPr>
        <w:t>)</w:t>
      </w:r>
      <w:r w:rsidRPr="00C62F12">
        <w:rPr>
          <w:b/>
          <w:spacing w:val="-2"/>
          <w:sz w:val="22"/>
          <w:szCs w:val="22"/>
        </w:rPr>
        <w:t xml:space="preserve"> календарных дней </w:t>
      </w:r>
      <w:r w:rsidRPr="00C62F12">
        <w:rPr>
          <w:spacing w:val="-2"/>
          <w:sz w:val="22"/>
          <w:szCs w:val="22"/>
        </w:rPr>
        <w:t>направляет ответ, что нарушения не произошло или не произойдет.</w:t>
      </w:r>
    </w:p>
    <w:p w:rsidR="00607F4C" w:rsidRPr="00C62F12" w:rsidRDefault="0013397D" w:rsidP="00607F4C">
      <w:pPr>
        <w:tabs>
          <w:tab w:val="left" w:pos="142"/>
          <w:tab w:val="left" w:pos="1276"/>
        </w:tabs>
        <w:ind w:firstLine="709"/>
        <w:jc w:val="both"/>
        <w:rPr>
          <w:spacing w:val="-2"/>
          <w:sz w:val="22"/>
          <w:szCs w:val="22"/>
        </w:rPr>
      </w:pPr>
      <w:r>
        <w:rPr>
          <w:spacing w:val="-2"/>
          <w:sz w:val="22"/>
          <w:szCs w:val="22"/>
        </w:rPr>
        <w:t>10</w:t>
      </w:r>
      <w:r w:rsidR="00607F4C" w:rsidRPr="00C62F12">
        <w:rPr>
          <w:spacing w:val="-2"/>
          <w:sz w:val="22"/>
          <w:szCs w:val="22"/>
        </w:rPr>
        <w:t>.3. Исполнение обязательств по Договору приостанавливается с момента направления стороной</w:t>
      </w:r>
      <w:r w:rsidR="000E40F5">
        <w:rPr>
          <w:spacing w:val="-2"/>
          <w:sz w:val="22"/>
          <w:szCs w:val="22"/>
        </w:rPr>
        <w:t xml:space="preserve"> уведомления, указанного в п. 10</w:t>
      </w:r>
      <w:r w:rsidR="00607F4C" w:rsidRPr="00C62F12">
        <w:rPr>
          <w:spacing w:val="-2"/>
          <w:sz w:val="22"/>
          <w:szCs w:val="22"/>
        </w:rPr>
        <w:t>.2 Договора, до момента получения ею ответа.</w:t>
      </w:r>
    </w:p>
    <w:p w:rsidR="00607F4C" w:rsidRPr="00C62F12" w:rsidRDefault="0013397D" w:rsidP="00607F4C">
      <w:pPr>
        <w:tabs>
          <w:tab w:val="left" w:pos="142"/>
          <w:tab w:val="left" w:pos="1276"/>
        </w:tabs>
        <w:ind w:firstLine="709"/>
        <w:jc w:val="both"/>
        <w:rPr>
          <w:spacing w:val="-2"/>
          <w:sz w:val="22"/>
          <w:szCs w:val="22"/>
        </w:rPr>
      </w:pPr>
      <w:r>
        <w:rPr>
          <w:spacing w:val="-2"/>
          <w:sz w:val="22"/>
          <w:szCs w:val="22"/>
        </w:rPr>
        <w:t>10</w:t>
      </w:r>
      <w:r w:rsidR="00607F4C" w:rsidRPr="00C62F12">
        <w:rPr>
          <w:spacing w:val="-2"/>
          <w:sz w:val="22"/>
          <w:szCs w:val="22"/>
        </w:rPr>
        <w:t>.4. Если подтвердилось нарушение другой стороной</w:t>
      </w:r>
      <w:r w:rsidR="000E40F5">
        <w:rPr>
          <w:spacing w:val="-2"/>
          <w:sz w:val="22"/>
          <w:szCs w:val="22"/>
        </w:rPr>
        <w:t xml:space="preserve"> обязательств, указанных в п. 10</w:t>
      </w:r>
      <w:r w:rsidR="00607F4C" w:rsidRPr="00C62F12">
        <w:rPr>
          <w:spacing w:val="-2"/>
          <w:sz w:val="22"/>
          <w:szCs w:val="22"/>
        </w:rPr>
        <w:t>.1 Договора, либо не был получен ответ на уведомление, сторона имеет право отказаться от Договора в одностороннем порядке, направив письменное уведомление о расторжении. Сторона, по инициативе которой расторгнут Договор, вправе требовать возмещения реального ущерба, возникшего в результате расторжения Договора.</w:t>
      </w:r>
    </w:p>
    <w:p w:rsidR="0013397D" w:rsidRDefault="0013397D" w:rsidP="00AA790D">
      <w:pPr>
        <w:ind w:right="-461"/>
        <w:jc w:val="center"/>
        <w:rPr>
          <w:b/>
          <w:bCs/>
          <w:sz w:val="22"/>
          <w:szCs w:val="22"/>
        </w:rPr>
      </w:pPr>
    </w:p>
    <w:p w:rsidR="00AA790D" w:rsidRPr="0082176C" w:rsidRDefault="0013397D" w:rsidP="00AA790D">
      <w:pPr>
        <w:ind w:right="-461"/>
        <w:jc w:val="center"/>
        <w:rPr>
          <w:b/>
          <w:bCs/>
          <w:sz w:val="22"/>
          <w:szCs w:val="22"/>
        </w:rPr>
      </w:pPr>
      <w:r>
        <w:rPr>
          <w:b/>
          <w:bCs/>
          <w:sz w:val="22"/>
          <w:szCs w:val="22"/>
        </w:rPr>
        <w:t>11</w:t>
      </w:r>
      <w:r w:rsidR="00AA790D" w:rsidRPr="0082176C">
        <w:rPr>
          <w:b/>
          <w:bCs/>
          <w:sz w:val="22"/>
          <w:szCs w:val="22"/>
        </w:rPr>
        <w:t>. ОСОБЫЕ УСЛОВИЯ</w:t>
      </w:r>
    </w:p>
    <w:p w:rsidR="00AA790D" w:rsidRPr="0082176C" w:rsidRDefault="00AA790D" w:rsidP="00AA790D">
      <w:pPr>
        <w:ind w:right="-461"/>
        <w:jc w:val="center"/>
        <w:rPr>
          <w:b/>
          <w:bCs/>
          <w:sz w:val="22"/>
          <w:szCs w:val="22"/>
        </w:rPr>
      </w:pPr>
    </w:p>
    <w:p w:rsidR="00AA790D" w:rsidRPr="0082176C" w:rsidRDefault="0013397D" w:rsidP="00AA790D">
      <w:pPr>
        <w:tabs>
          <w:tab w:val="left" w:pos="709"/>
          <w:tab w:val="left" w:pos="750"/>
        </w:tabs>
        <w:ind w:firstLine="709"/>
        <w:jc w:val="both"/>
        <w:rPr>
          <w:sz w:val="22"/>
          <w:szCs w:val="22"/>
        </w:rPr>
      </w:pPr>
      <w:r>
        <w:rPr>
          <w:color w:val="000000"/>
          <w:sz w:val="22"/>
          <w:szCs w:val="22"/>
        </w:rPr>
        <w:t>11</w:t>
      </w:r>
      <w:r w:rsidR="00AA790D" w:rsidRPr="0082176C">
        <w:rPr>
          <w:color w:val="000000"/>
          <w:sz w:val="22"/>
          <w:szCs w:val="22"/>
        </w:rPr>
        <w:t>.1. Стороны принимают все меры к тому, чтобы любые спорные вопросы, разногласия либо претензии, касающиеся исполнения настоящего договора, были урегулированы путем переговоров, с оформлением</w:t>
      </w:r>
      <w:r w:rsidR="00AA790D">
        <w:rPr>
          <w:color w:val="000000"/>
          <w:sz w:val="22"/>
          <w:szCs w:val="22"/>
        </w:rPr>
        <w:t xml:space="preserve"> соответствующего соглашения</w:t>
      </w:r>
      <w:r w:rsidR="00AA790D" w:rsidRPr="0082176C">
        <w:rPr>
          <w:color w:val="000000"/>
          <w:sz w:val="22"/>
          <w:szCs w:val="22"/>
        </w:rPr>
        <w:t>.</w:t>
      </w:r>
    </w:p>
    <w:p w:rsidR="00AA790D" w:rsidRPr="0082176C" w:rsidRDefault="0013397D" w:rsidP="003B4B9F">
      <w:pPr>
        <w:ind w:firstLine="720"/>
        <w:jc w:val="both"/>
        <w:rPr>
          <w:sz w:val="22"/>
          <w:szCs w:val="22"/>
        </w:rPr>
      </w:pPr>
      <w:r>
        <w:rPr>
          <w:color w:val="000000"/>
          <w:sz w:val="22"/>
          <w:szCs w:val="22"/>
        </w:rPr>
        <w:t>11</w:t>
      </w:r>
      <w:r w:rsidR="00AA790D" w:rsidRPr="0082176C">
        <w:rPr>
          <w:color w:val="000000"/>
          <w:sz w:val="22"/>
          <w:szCs w:val="22"/>
        </w:rPr>
        <w:t>.2.</w:t>
      </w:r>
      <w:r w:rsidR="006E40CC" w:rsidRPr="006E40CC">
        <w:rPr>
          <w:sz w:val="22"/>
          <w:szCs w:val="22"/>
        </w:rPr>
        <w:t xml:space="preserve"> </w:t>
      </w:r>
      <w:r w:rsidR="005B3906">
        <w:rPr>
          <w:color w:val="000000"/>
          <w:sz w:val="22"/>
          <w:szCs w:val="22"/>
        </w:rPr>
        <w:t xml:space="preserve">Все письменные </w:t>
      </w:r>
      <w:r w:rsidR="003B4B9F">
        <w:rPr>
          <w:color w:val="000000"/>
          <w:sz w:val="22"/>
          <w:szCs w:val="22"/>
        </w:rPr>
        <w:t>сообщения</w:t>
      </w:r>
      <w:r w:rsidR="005B3906" w:rsidRPr="005B3906">
        <w:rPr>
          <w:color w:val="000000"/>
          <w:sz w:val="22"/>
          <w:szCs w:val="22"/>
        </w:rPr>
        <w:t>,</w:t>
      </w:r>
      <w:r w:rsidR="003B4B9F">
        <w:rPr>
          <w:color w:val="000000"/>
          <w:sz w:val="22"/>
          <w:szCs w:val="22"/>
        </w:rPr>
        <w:t xml:space="preserve"> связанные с исполнением настоящего договора</w:t>
      </w:r>
      <w:r w:rsidR="005B3906" w:rsidRPr="005B3906">
        <w:rPr>
          <w:color w:val="000000"/>
          <w:sz w:val="22"/>
          <w:szCs w:val="22"/>
        </w:rPr>
        <w:t>,</w:t>
      </w:r>
      <w:r w:rsidR="003B4B9F">
        <w:rPr>
          <w:color w:val="000000"/>
          <w:sz w:val="22"/>
          <w:szCs w:val="22"/>
        </w:rPr>
        <w:t xml:space="preserve"> стороны направляют друг другу </w:t>
      </w:r>
      <w:r w:rsidR="00AA790D">
        <w:rPr>
          <w:color w:val="000000"/>
          <w:sz w:val="22"/>
          <w:szCs w:val="22"/>
        </w:rPr>
        <w:t>по адресу электронной почты или фактическому адресу</w:t>
      </w:r>
      <w:r w:rsidR="00AA790D" w:rsidRPr="008374FE">
        <w:rPr>
          <w:color w:val="000000"/>
          <w:sz w:val="22"/>
          <w:szCs w:val="22"/>
        </w:rPr>
        <w:t>,</w:t>
      </w:r>
      <w:r>
        <w:rPr>
          <w:color w:val="000000"/>
          <w:sz w:val="22"/>
          <w:szCs w:val="22"/>
        </w:rPr>
        <w:t xml:space="preserve"> указанному в разделе 12</w:t>
      </w:r>
      <w:r w:rsidR="00AA790D">
        <w:rPr>
          <w:color w:val="000000"/>
          <w:sz w:val="22"/>
          <w:szCs w:val="22"/>
        </w:rPr>
        <w:t xml:space="preserve"> настоящего договора</w:t>
      </w:r>
      <w:r w:rsidR="00AA790D" w:rsidRPr="0082176C">
        <w:rPr>
          <w:color w:val="000000"/>
          <w:sz w:val="22"/>
          <w:szCs w:val="22"/>
        </w:rPr>
        <w:t xml:space="preserve">. </w:t>
      </w:r>
    </w:p>
    <w:p w:rsidR="00AA790D" w:rsidRPr="00D85D18" w:rsidRDefault="0013397D" w:rsidP="00AA790D">
      <w:pPr>
        <w:tabs>
          <w:tab w:val="left" w:pos="709"/>
          <w:tab w:val="left" w:pos="750"/>
        </w:tabs>
        <w:ind w:firstLine="709"/>
        <w:jc w:val="both"/>
        <w:rPr>
          <w:color w:val="000000"/>
          <w:sz w:val="22"/>
          <w:szCs w:val="22"/>
        </w:rPr>
      </w:pPr>
      <w:r>
        <w:rPr>
          <w:color w:val="000000"/>
          <w:sz w:val="22"/>
          <w:szCs w:val="22"/>
        </w:rPr>
        <w:t>11</w:t>
      </w:r>
      <w:r w:rsidR="00AA790D" w:rsidRPr="0082176C">
        <w:rPr>
          <w:color w:val="000000"/>
          <w:sz w:val="22"/>
          <w:szCs w:val="22"/>
        </w:rPr>
        <w:t xml:space="preserve">.3. В случае </w:t>
      </w:r>
      <w:proofErr w:type="spellStart"/>
      <w:r w:rsidR="00AA790D" w:rsidRPr="0082176C">
        <w:rPr>
          <w:color w:val="000000"/>
          <w:sz w:val="22"/>
          <w:szCs w:val="22"/>
        </w:rPr>
        <w:t>недостижения</w:t>
      </w:r>
      <w:proofErr w:type="spellEnd"/>
      <w:r w:rsidR="00AA790D" w:rsidRPr="0082176C">
        <w:rPr>
          <w:color w:val="000000"/>
          <w:sz w:val="22"/>
          <w:szCs w:val="22"/>
        </w:rPr>
        <w:t xml:space="preserve"> взаимного согласия, споры по настоящему договору передаются на разрешение в Арбитражный суд Красноярского края.</w:t>
      </w:r>
    </w:p>
    <w:p w:rsidR="00AA790D" w:rsidRPr="00D85D18" w:rsidRDefault="00AA790D" w:rsidP="00AA790D">
      <w:pPr>
        <w:tabs>
          <w:tab w:val="left" w:pos="709"/>
          <w:tab w:val="left" w:pos="750"/>
        </w:tabs>
        <w:ind w:firstLine="709"/>
        <w:jc w:val="both"/>
        <w:rPr>
          <w:sz w:val="22"/>
          <w:szCs w:val="22"/>
        </w:rPr>
      </w:pPr>
    </w:p>
    <w:p w:rsidR="00607F4C" w:rsidRPr="0082176C" w:rsidRDefault="00607F4C" w:rsidP="00A24194">
      <w:pPr>
        <w:ind w:firstLine="709"/>
        <w:jc w:val="both"/>
        <w:rPr>
          <w:sz w:val="22"/>
          <w:szCs w:val="22"/>
        </w:rPr>
      </w:pPr>
    </w:p>
    <w:p w:rsidR="00F455C3" w:rsidRPr="0082176C" w:rsidRDefault="00F455C3" w:rsidP="00F455C3">
      <w:pPr>
        <w:pStyle w:val="ConsNormal"/>
        <w:ind w:firstLine="709"/>
        <w:jc w:val="both"/>
        <w:rPr>
          <w:rFonts w:ascii="Times New Roman" w:hAnsi="Times New Roman"/>
          <w:sz w:val="22"/>
          <w:szCs w:val="22"/>
        </w:rPr>
      </w:pPr>
    </w:p>
    <w:p w:rsidR="0080246D" w:rsidRPr="00C62F12" w:rsidRDefault="0038470B" w:rsidP="00743E79">
      <w:pPr>
        <w:jc w:val="center"/>
        <w:rPr>
          <w:b/>
          <w:sz w:val="22"/>
          <w:szCs w:val="22"/>
        </w:rPr>
      </w:pPr>
      <w:r w:rsidRPr="00C62F12">
        <w:rPr>
          <w:b/>
          <w:sz w:val="22"/>
          <w:szCs w:val="22"/>
        </w:rPr>
        <w:t>1</w:t>
      </w:r>
      <w:r w:rsidR="00607F4C" w:rsidRPr="00C62F12">
        <w:rPr>
          <w:b/>
          <w:sz w:val="22"/>
          <w:szCs w:val="22"/>
        </w:rPr>
        <w:t>2</w:t>
      </w:r>
      <w:r w:rsidR="007579EE" w:rsidRPr="00C62F12">
        <w:rPr>
          <w:b/>
          <w:sz w:val="22"/>
          <w:szCs w:val="22"/>
        </w:rPr>
        <w:t>.</w:t>
      </w:r>
      <w:r w:rsidR="007579EE" w:rsidRPr="00C62F12">
        <w:rPr>
          <w:sz w:val="22"/>
          <w:szCs w:val="22"/>
        </w:rPr>
        <w:t xml:space="preserve"> </w:t>
      </w:r>
      <w:r w:rsidR="00F8156C" w:rsidRPr="00C62F12">
        <w:rPr>
          <w:b/>
          <w:sz w:val="22"/>
          <w:szCs w:val="22"/>
        </w:rPr>
        <w:t xml:space="preserve">ЮРИДИЧЕСКИЕ АДРЕСА </w:t>
      </w:r>
      <w:r w:rsidR="00743E79" w:rsidRPr="00C62F12">
        <w:rPr>
          <w:b/>
          <w:sz w:val="22"/>
          <w:szCs w:val="22"/>
        </w:rPr>
        <w:t xml:space="preserve"> И РЕКВЕЗИТЫ </w:t>
      </w:r>
      <w:r w:rsidR="00F8156C" w:rsidRPr="00C62F12">
        <w:rPr>
          <w:b/>
          <w:sz w:val="22"/>
          <w:szCs w:val="22"/>
        </w:rPr>
        <w:t>СТОРОН</w:t>
      </w:r>
    </w:p>
    <w:p w:rsidR="007579EE" w:rsidRPr="00C62F12" w:rsidRDefault="007579EE" w:rsidP="0038470B">
      <w:pPr>
        <w:rPr>
          <w:b/>
          <w:sz w:val="22"/>
          <w:szCs w:val="22"/>
        </w:rPr>
      </w:pPr>
    </w:p>
    <w:tbl>
      <w:tblPr>
        <w:tblStyle w:val="af8"/>
        <w:tblW w:w="10490" w:type="dxa"/>
        <w:tblInd w:w="108" w:type="dxa"/>
        <w:tblLook w:val="0000"/>
      </w:tblPr>
      <w:tblGrid>
        <w:gridCol w:w="5103"/>
        <w:gridCol w:w="5387"/>
      </w:tblGrid>
      <w:tr w:rsidR="0080246D" w:rsidRPr="00C62F12" w:rsidTr="00C62F12">
        <w:trPr>
          <w:trHeight w:val="1355"/>
        </w:trPr>
        <w:tc>
          <w:tcPr>
            <w:tcW w:w="5103" w:type="dxa"/>
            <w:tcBorders>
              <w:top w:val="nil"/>
              <w:left w:val="nil"/>
              <w:bottom w:val="nil"/>
              <w:right w:val="nil"/>
            </w:tcBorders>
          </w:tcPr>
          <w:p w:rsidR="007579EE" w:rsidRPr="00C62F12" w:rsidRDefault="00532B0F" w:rsidP="00E11A31">
            <w:pPr>
              <w:rPr>
                <w:b/>
                <w:sz w:val="22"/>
                <w:szCs w:val="22"/>
              </w:rPr>
            </w:pPr>
            <w:r w:rsidRPr="00C62F12">
              <w:rPr>
                <w:b/>
                <w:sz w:val="22"/>
                <w:szCs w:val="22"/>
              </w:rPr>
              <w:t>Поставщик</w:t>
            </w:r>
            <w:r w:rsidR="007579EE" w:rsidRPr="00C62F12">
              <w:rPr>
                <w:b/>
                <w:sz w:val="22"/>
                <w:szCs w:val="22"/>
              </w:rPr>
              <w:t>:</w:t>
            </w:r>
          </w:p>
          <w:p w:rsidR="00AA76DD" w:rsidRPr="00C62F12" w:rsidRDefault="00AA76DD" w:rsidP="00E11A31">
            <w:pPr>
              <w:rPr>
                <w:sz w:val="22"/>
                <w:szCs w:val="22"/>
              </w:rPr>
            </w:pPr>
          </w:p>
          <w:p w:rsidR="00AE3CE5" w:rsidRPr="00C62F12" w:rsidRDefault="00AE3CE5" w:rsidP="00AE3CE5">
            <w:pPr>
              <w:rPr>
                <w:color w:val="0000CC"/>
                <w:sz w:val="22"/>
                <w:szCs w:val="22"/>
              </w:rPr>
            </w:pPr>
          </w:p>
        </w:tc>
        <w:tc>
          <w:tcPr>
            <w:tcW w:w="5387" w:type="dxa"/>
            <w:tcBorders>
              <w:top w:val="nil"/>
              <w:left w:val="nil"/>
              <w:bottom w:val="nil"/>
              <w:right w:val="nil"/>
            </w:tcBorders>
          </w:tcPr>
          <w:p w:rsidR="006A1528" w:rsidRPr="00C62F12" w:rsidRDefault="00F661A6" w:rsidP="00E11A31">
            <w:pPr>
              <w:rPr>
                <w:b/>
                <w:bCs/>
                <w:sz w:val="22"/>
                <w:szCs w:val="22"/>
              </w:rPr>
            </w:pPr>
            <w:r w:rsidRPr="00C62F12">
              <w:rPr>
                <w:b/>
                <w:bCs/>
                <w:sz w:val="22"/>
                <w:szCs w:val="22"/>
              </w:rPr>
              <w:t>Заказчик</w:t>
            </w:r>
            <w:r w:rsidR="0080246D" w:rsidRPr="00C62F12">
              <w:rPr>
                <w:b/>
                <w:bCs/>
                <w:sz w:val="22"/>
                <w:szCs w:val="22"/>
              </w:rPr>
              <w:t>:</w:t>
            </w:r>
          </w:p>
          <w:p w:rsidR="003F67B1" w:rsidRPr="00C62F12" w:rsidRDefault="003F67B1" w:rsidP="003F67B1">
            <w:pPr>
              <w:pStyle w:val="3"/>
              <w:jc w:val="both"/>
              <w:rPr>
                <w:b w:val="0"/>
                <w:bCs/>
                <w:i w:val="0"/>
                <w:sz w:val="22"/>
                <w:szCs w:val="22"/>
              </w:rPr>
            </w:pPr>
            <w:r w:rsidRPr="00C62F12">
              <w:rPr>
                <w:b w:val="0"/>
                <w:bCs/>
                <w:i w:val="0"/>
                <w:sz w:val="22"/>
                <w:szCs w:val="22"/>
              </w:rPr>
              <w:t>ФБУ «ТФГИ по Сибирскому федеральному округу»</w:t>
            </w:r>
          </w:p>
          <w:p w:rsidR="003F67B1" w:rsidRPr="00C62F12" w:rsidRDefault="003F67B1" w:rsidP="003F67B1">
            <w:pPr>
              <w:pStyle w:val="3"/>
              <w:jc w:val="both"/>
              <w:rPr>
                <w:b w:val="0"/>
                <w:bCs/>
                <w:i w:val="0"/>
                <w:sz w:val="22"/>
                <w:szCs w:val="22"/>
              </w:rPr>
            </w:pPr>
            <w:r w:rsidRPr="00C62F12">
              <w:rPr>
                <w:b w:val="0"/>
                <w:bCs/>
                <w:i w:val="0"/>
                <w:sz w:val="22"/>
                <w:szCs w:val="22"/>
              </w:rPr>
              <w:t>г. Новосибирск, ул. Каменская, д. 74</w:t>
            </w:r>
          </w:p>
          <w:p w:rsidR="003F67B1" w:rsidRPr="00C62F12" w:rsidRDefault="003F67B1" w:rsidP="003F67B1">
            <w:pPr>
              <w:pStyle w:val="3"/>
              <w:jc w:val="both"/>
              <w:rPr>
                <w:b w:val="0"/>
                <w:bCs/>
                <w:i w:val="0"/>
                <w:sz w:val="22"/>
                <w:szCs w:val="22"/>
              </w:rPr>
            </w:pPr>
            <w:r w:rsidRPr="00C62F12">
              <w:rPr>
                <w:b w:val="0"/>
                <w:bCs/>
                <w:i w:val="0"/>
                <w:sz w:val="22"/>
                <w:szCs w:val="22"/>
              </w:rPr>
              <w:t xml:space="preserve">ИНН: 5406173483 КПП: 246602001 </w:t>
            </w:r>
          </w:p>
          <w:p w:rsidR="0002704E" w:rsidRDefault="003F67B1" w:rsidP="003F67B1">
            <w:pPr>
              <w:pStyle w:val="3"/>
              <w:jc w:val="both"/>
              <w:rPr>
                <w:b w:val="0"/>
                <w:bCs/>
                <w:i w:val="0"/>
                <w:sz w:val="22"/>
                <w:szCs w:val="22"/>
              </w:rPr>
            </w:pPr>
            <w:r w:rsidRPr="00C62F12">
              <w:rPr>
                <w:b w:val="0"/>
                <w:bCs/>
                <w:i w:val="0"/>
                <w:sz w:val="22"/>
                <w:szCs w:val="22"/>
              </w:rPr>
              <w:t xml:space="preserve">Фактический и почтовый адрес Красноярского филиала ФБУ «ТФГИ по Сибирскому федеральному округу»: 660049, Красноярск, пр. Мира, 37, </w:t>
            </w:r>
          </w:p>
          <w:p w:rsidR="0002704E" w:rsidRDefault="003F67B1" w:rsidP="003F67B1">
            <w:pPr>
              <w:pStyle w:val="3"/>
              <w:jc w:val="both"/>
              <w:rPr>
                <w:b w:val="0"/>
                <w:bCs/>
                <w:i w:val="0"/>
                <w:sz w:val="22"/>
                <w:szCs w:val="22"/>
              </w:rPr>
            </w:pPr>
            <w:r w:rsidRPr="00C62F12">
              <w:rPr>
                <w:b w:val="0"/>
                <w:bCs/>
                <w:i w:val="0"/>
                <w:sz w:val="22"/>
                <w:szCs w:val="22"/>
              </w:rPr>
              <w:t>тел. +7 (391) 227-10-59,</w:t>
            </w:r>
          </w:p>
          <w:p w:rsidR="003F67B1" w:rsidRPr="00C62F12" w:rsidRDefault="0002704E" w:rsidP="003F67B1">
            <w:pPr>
              <w:pStyle w:val="3"/>
              <w:jc w:val="both"/>
              <w:rPr>
                <w:b w:val="0"/>
                <w:bCs/>
                <w:i w:val="0"/>
                <w:sz w:val="22"/>
                <w:szCs w:val="22"/>
              </w:rPr>
            </w:pPr>
            <w:r>
              <w:rPr>
                <w:b w:val="0"/>
                <w:bCs/>
                <w:i w:val="0"/>
                <w:sz w:val="22"/>
                <w:szCs w:val="22"/>
              </w:rPr>
              <w:t xml:space="preserve">Адрес электронной почты: </w:t>
            </w:r>
            <w:hyperlink r:id="rId9" w:history="1">
              <w:r w:rsidR="003F67B1" w:rsidRPr="00C62F12">
                <w:rPr>
                  <w:rStyle w:val="af1"/>
                  <w:b w:val="0"/>
                  <w:bCs/>
                  <w:i w:val="0"/>
                  <w:sz w:val="22"/>
                  <w:szCs w:val="22"/>
                </w:rPr>
                <w:t>fgu@krasfond.ru</w:t>
              </w:r>
            </w:hyperlink>
            <w:r w:rsidR="003F67B1" w:rsidRPr="00C62F12">
              <w:rPr>
                <w:b w:val="0"/>
                <w:bCs/>
                <w:i w:val="0"/>
                <w:sz w:val="22"/>
                <w:szCs w:val="22"/>
              </w:rPr>
              <w:t xml:space="preserve"> </w:t>
            </w:r>
          </w:p>
          <w:p w:rsidR="003F67B1" w:rsidRPr="00C62F12" w:rsidRDefault="003F67B1" w:rsidP="003F67B1">
            <w:pPr>
              <w:pStyle w:val="3"/>
              <w:jc w:val="both"/>
              <w:rPr>
                <w:b w:val="0"/>
                <w:bCs/>
                <w:i w:val="0"/>
                <w:sz w:val="22"/>
                <w:szCs w:val="22"/>
              </w:rPr>
            </w:pPr>
            <w:r w:rsidRPr="00C62F12">
              <w:rPr>
                <w:b w:val="0"/>
                <w:bCs/>
                <w:i w:val="0"/>
                <w:sz w:val="22"/>
                <w:szCs w:val="22"/>
              </w:rPr>
              <w:t xml:space="preserve">Лицевой счет 20196У33970 </w:t>
            </w:r>
          </w:p>
          <w:p w:rsidR="003F67B1" w:rsidRPr="00C62F12" w:rsidRDefault="003F67B1" w:rsidP="003F67B1">
            <w:pPr>
              <w:pStyle w:val="3"/>
              <w:jc w:val="both"/>
              <w:rPr>
                <w:b w:val="0"/>
                <w:bCs/>
                <w:i w:val="0"/>
                <w:sz w:val="22"/>
                <w:szCs w:val="22"/>
              </w:rPr>
            </w:pPr>
            <w:proofErr w:type="gramStart"/>
            <w:r w:rsidRPr="00C62F12">
              <w:rPr>
                <w:b w:val="0"/>
                <w:bCs/>
                <w:i w:val="0"/>
                <w:sz w:val="22"/>
                <w:szCs w:val="22"/>
              </w:rPr>
              <w:t>Р</w:t>
            </w:r>
            <w:proofErr w:type="gramEnd"/>
            <w:r w:rsidRPr="00C62F12">
              <w:rPr>
                <w:b w:val="0"/>
                <w:bCs/>
                <w:i w:val="0"/>
                <w:sz w:val="22"/>
                <w:szCs w:val="22"/>
              </w:rPr>
              <w:t>/счет 03214643000000015107</w:t>
            </w:r>
          </w:p>
          <w:p w:rsidR="003F67B1" w:rsidRPr="00C62F12" w:rsidRDefault="003F67B1" w:rsidP="003F67B1">
            <w:pPr>
              <w:pStyle w:val="3"/>
              <w:jc w:val="both"/>
              <w:rPr>
                <w:b w:val="0"/>
                <w:bCs/>
                <w:i w:val="0"/>
                <w:sz w:val="22"/>
                <w:szCs w:val="22"/>
              </w:rPr>
            </w:pPr>
            <w:proofErr w:type="gramStart"/>
            <w:r w:rsidRPr="00C62F12">
              <w:rPr>
                <w:b w:val="0"/>
                <w:bCs/>
                <w:i w:val="0"/>
                <w:sz w:val="22"/>
                <w:szCs w:val="22"/>
              </w:rPr>
              <w:t>К</w:t>
            </w:r>
            <w:proofErr w:type="gramEnd"/>
            <w:r w:rsidRPr="00C62F12">
              <w:rPr>
                <w:b w:val="0"/>
                <w:bCs/>
                <w:i w:val="0"/>
                <w:sz w:val="22"/>
                <w:szCs w:val="22"/>
              </w:rPr>
              <w:t>/счет 40102810445370000043</w:t>
            </w:r>
          </w:p>
          <w:p w:rsidR="003F67B1" w:rsidRPr="00C62F12" w:rsidRDefault="003F67B1" w:rsidP="003F67B1">
            <w:pPr>
              <w:pStyle w:val="3"/>
              <w:jc w:val="both"/>
              <w:rPr>
                <w:b w:val="0"/>
                <w:bCs/>
                <w:i w:val="0"/>
                <w:sz w:val="22"/>
                <w:szCs w:val="22"/>
              </w:rPr>
            </w:pPr>
            <w:r w:rsidRPr="00C62F12">
              <w:rPr>
                <w:b w:val="0"/>
                <w:bCs/>
                <w:i w:val="0"/>
                <w:sz w:val="22"/>
                <w:szCs w:val="22"/>
              </w:rPr>
              <w:t xml:space="preserve">ОКЦ № 1 </w:t>
            </w:r>
            <w:proofErr w:type="spellStart"/>
            <w:r w:rsidRPr="00C62F12">
              <w:rPr>
                <w:b w:val="0"/>
                <w:bCs/>
                <w:i w:val="0"/>
                <w:sz w:val="22"/>
                <w:szCs w:val="22"/>
              </w:rPr>
              <w:t>СибГУ</w:t>
            </w:r>
            <w:proofErr w:type="spellEnd"/>
            <w:r w:rsidRPr="00C62F12">
              <w:rPr>
                <w:b w:val="0"/>
                <w:bCs/>
                <w:i w:val="0"/>
                <w:sz w:val="22"/>
                <w:szCs w:val="22"/>
              </w:rPr>
              <w:t xml:space="preserve"> Банка России//УФК по Новосибирской области, </w:t>
            </w:r>
            <w:proofErr w:type="gramStart"/>
            <w:r w:rsidRPr="00C62F12">
              <w:rPr>
                <w:b w:val="0"/>
                <w:bCs/>
                <w:i w:val="0"/>
                <w:sz w:val="22"/>
                <w:szCs w:val="22"/>
              </w:rPr>
              <w:t>г</w:t>
            </w:r>
            <w:proofErr w:type="gramEnd"/>
            <w:r w:rsidRPr="00C62F12">
              <w:rPr>
                <w:b w:val="0"/>
                <w:bCs/>
                <w:i w:val="0"/>
                <w:sz w:val="22"/>
                <w:szCs w:val="22"/>
              </w:rPr>
              <w:t xml:space="preserve">. Новосибирск </w:t>
            </w:r>
          </w:p>
          <w:p w:rsidR="003F67B1" w:rsidRPr="00C62F12" w:rsidRDefault="003F67B1" w:rsidP="003F67B1">
            <w:pPr>
              <w:pStyle w:val="3"/>
              <w:jc w:val="both"/>
              <w:rPr>
                <w:b w:val="0"/>
                <w:bCs/>
                <w:i w:val="0"/>
                <w:sz w:val="22"/>
                <w:szCs w:val="22"/>
              </w:rPr>
            </w:pPr>
            <w:r w:rsidRPr="00C62F12">
              <w:rPr>
                <w:b w:val="0"/>
                <w:bCs/>
                <w:i w:val="0"/>
                <w:sz w:val="22"/>
                <w:szCs w:val="22"/>
              </w:rPr>
              <w:t>БИК 015004950</w:t>
            </w:r>
          </w:p>
          <w:p w:rsidR="003F67B1" w:rsidRPr="00C62F12" w:rsidRDefault="003F67B1" w:rsidP="003F67B1">
            <w:pPr>
              <w:pStyle w:val="3"/>
              <w:jc w:val="both"/>
              <w:rPr>
                <w:b w:val="0"/>
                <w:bCs/>
                <w:i w:val="0"/>
                <w:sz w:val="22"/>
                <w:szCs w:val="22"/>
              </w:rPr>
            </w:pPr>
            <w:r w:rsidRPr="00C62F12">
              <w:rPr>
                <w:b w:val="0"/>
                <w:bCs/>
                <w:i w:val="0"/>
                <w:sz w:val="22"/>
                <w:szCs w:val="22"/>
              </w:rPr>
              <w:t>ОКВЭД 91.01</w:t>
            </w:r>
          </w:p>
          <w:p w:rsidR="007579EE" w:rsidRPr="00C62F12" w:rsidRDefault="007579EE" w:rsidP="00E11A31">
            <w:pPr>
              <w:rPr>
                <w:bCs/>
                <w:sz w:val="22"/>
                <w:szCs w:val="22"/>
              </w:rPr>
            </w:pPr>
          </w:p>
          <w:p w:rsidR="003C29D1" w:rsidRPr="00C62F12" w:rsidRDefault="003C29D1" w:rsidP="003C29D1">
            <w:pPr>
              <w:rPr>
                <w:sz w:val="22"/>
                <w:szCs w:val="22"/>
              </w:rPr>
            </w:pPr>
          </w:p>
        </w:tc>
      </w:tr>
      <w:tr w:rsidR="003F67B1" w:rsidRPr="00C62F12" w:rsidTr="00C62F12">
        <w:trPr>
          <w:trHeight w:val="1355"/>
        </w:trPr>
        <w:tc>
          <w:tcPr>
            <w:tcW w:w="5103" w:type="dxa"/>
            <w:tcBorders>
              <w:top w:val="nil"/>
              <w:left w:val="nil"/>
              <w:bottom w:val="nil"/>
              <w:right w:val="nil"/>
            </w:tcBorders>
          </w:tcPr>
          <w:p w:rsidR="003F67B1" w:rsidRPr="00C62F12" w:rsidRDefault="003F67B1" w:rsidP="00E11A31">
            <w:pPr>
              <w:rPr>
                <w:b/>
                <w:sz w:val="22"/>
                <w:szCs w:val="22"/>
                <w:lang w:val="en-US"/>
              </w:rPr>
            </w:pPr>
          </w:p>
          <w:p w:rsidR="003F67B1" w:rsidRPr="00C62F12" w:rsidRDefault="003F67B1" w:rsidP="00E11A31">
            <w:pPr>
              <w:rPr>
                <w:b/>
                <w:sz w:val="22"/>
                <w:szCs w:val="22"/>
                <w:lang w:val="en-US"/>
              </w:rPr>
            </w:pPr>
          </w:p>
          <w:p w:rsidR="003F67B1" w:rsidRPr="00C62F12" w:rsidRDefault="003F67B1" w:rsidP="00E11A31">
            <w:pPr>
              <w:rPr>
                <w:b/>
                <w:sz w:val="22"/>
                <w:szCs w:val="22"/>
                <w:lang w:val="en-US"/>
              </w:rPr>
            </w:pPr>
          </w:p>
          <w:p w:rsidR="003F67B1" w:rsidRPr="00C62F12" w:rsidRDefault="003F67B1" w:rsidP="00E11A31">
            <w:pPr>
              <w:rPr>
                <w:b/>
                <w:sz w:val="22"/>
                <w:szCs w:val="22"/>
                <w:lang w:val="en-US"/>
              </w:rPr>
            </w:pPr>
          </w:p>
          <w:p w:rsidR="003F67B1" w:rsidRPr="00C62F12" w:rsidRDefault="003F67B1" w:rsidP="00E11A31">
            <w:pPr>
              <w:rPr>
                <w:b/>
                <w:sz w:val="22"/>
                <w:szCs w:val="22"/>
                <w:lang w:val="en-US"/>
              </w:rPr>
            </w:pPr>
            <w:r w:rsidRPr="00C62F12">
              <w:rPr>
                <w:b/>
                <w:sz w:val="22"/>
                <w:szCs w:val="22"/>
                <w:lang w:val="en-US"/>
              </w:rPr>
              <w:t>___________________________</w:t>
            </w:r>
          </w:p>
          <w:p w:rsidR="003F67B1" w:rsidRPr="00C62F12" w:rsidRDefault="003F67B1" w:rsidP="00E11A31">
            <w:pPr>
              <w:rPr>
                <w:sz w:val="22"/>
                <w:szCs w:val="22"/>
                <w:lang w:val="en-US"/>
              </w:rPr>
            </w:pPr>
            <w:r w:rsidRPr="00C62F12">
              <w:rPr>
                <w:color w:val="000000"/>
                <w:sz w:val="22"/>
                <w:szCs w:val="22"/>
              </w:rPr>
              <w:t>М.П.</w:t>
            </w:r>
          </w:p>
        </w:tc>
        <w:tc>
          <w:tcPr>
            <w:tcW w:w="5387" w:type="dxa"/>
            <w:tcBorders>
              <w:top w:val="nil"/>
              <w:left w:val="nil"/>
              <w:bottom w:val="nil"/>
              <w:right w:val="nil"/>
            </w:tcBorders>
          </w:tcPr>
          <w:p w:rsidR="003F67B1" w:rsidRPr="00C62F12" w:rsidRDefault="003F67B1" w:rsidP="003F67B1">
            <w:pPr>
              <w:rPr>
                <w:color w:val="000000"/>
                <w:sz w:val="22"/>
                <w:szCs w:val="22"/>
              </w:rPr>
            </w:pPr>
            <w:r w:rsidRPr="00C62F12">
              <w:rPr>
                <w:color w:val="000000"/>
                <w:sz w:val="22"/>
                <w:szCs w:val="22"/>
              </w:rPr>
              <w:t>Руководитель филиала</w:t>
            </w:r>
            <w:r w:rsidRPr="00D71171">
              <w:rPr>
                <w:color w:val="000000"/>
                <w:sz w:val="22"/>
                <w:szCs w:val="22"/>
              </w:rPr>
              <w:t xml:space="preserve"> </w:t>
            </w:r>
            <w:r w:rsidRPr="00C62F12">
              <w:rPr>
                <w:color w:val="000000"/>
                <w:sz w:val="22"/>
                <w:szCs w:val="22"/>
              </w:rPr>
              <w:t>- заместитель директора</w:t>
            </w:r>
          </w:p>
          <w:p w:rsidR="003F67B1" w:rsidRPr="00C62F12" w:rsidRDefault="003F67B1" w:rsidP="003F67B1">
            <w:pPr>
              <w:rPr>
                <w:color w:val="000000"/>
                <w:sz w:val="22"/>
                <w:szCs w:val="22"/>
              </w:rPr>
            </w:pPr>
          </w:p>
          <w:p w:rsidR="003F67B1" w:rsidRPr="00C62F12" w:rsidRDefault="003F67B1" w:rsidP="003F67B1">
            <w:pPr>
              <w:rPr>
                <w:color w:val="000000"/>
                <w:sz w:val="22"/>
                <w:szCs w:val="22"/>
              </w:rPr>
            </w:pPr>
          </w:p>
          <w:p w:rsidR="003F67B1" w:rsidRPr="00C62F12" w:rsidRDefault="003F67B1" w:rsidP="003F67B1">
            <w:pPr>
              <w:rPr>
                <w:color w:val="000000"/>
                <w:sz w:val="22"/>
                <w:szCs w:val="22"/>
              </w:rPr>
            </w:pPr>
          </w:p>
          <w:p w:rsidR="003F67B1" w:rsidRPr="00C62F12" w:rsidRDefault="003F67B1" w:rsidP="003F67B1">
            <w:pPr>
              <w:rPr>
                <w:color w:val="FF0000"/>
                <w:sz w:val="22"/>
                <w:szCs w:val="22"/>
              </w:rPr>
            </w:pPr>
            <w:r w:rsidRPr="00C62F12">
              <w:rPr>
                <w:color w:val="000000"/>
                <w:sz w:val="22"/>
                <w:szCs w:val="22"/>
              </w:rPr>
              <w:t>___________________ И.И. Сергеев</w:t>
            </w:r>
          </w:p>
          <w:p w:rsidR="003F67B1" w:rsidRPr="00C62F12" w:rsidRDefault="003F67B1" w:rsidP="003F67B1">
            <w:pPr>
              <w:rPr>
                <w:color w:val="000000"/>
                <w:sz w:val="22"/>
                <w:szCs w:val="22"/>
                <w:lang w:val="en-US"/>
              </w:rPr>
            </w:pPr>
            <w:r w:rsidRPr="00C62F12">
              <w:rPr>
                <w:color w:val="000000"/>
                <w:sz w:val="22"/>
                <w:szCs w:val="22"/>
              </w:rPr>
              <w:t>М.П.</w:t>
            </w:r>
          </w:p>
          <w:p w:rsidR="003F67B1" w:rsidRPr="00C62F12" w:rsidRDefault="003F67B1" w:rsidP="003F67B1">
            <w:pPr>
              <w:rPr>
                <w:b/>
                <w:bCs/>
                <w:sz w:val="22"/>
                <w:szCs w:val="22"/>
                <w:lang w:val="en-US"/>
              </w:rPr>
            </w:pPr>
          </w:p>
        </w:tc>
      </w:tr>
    </w:tbl>
    <w:p w:rsidR="00F627FD" w:rsidRPr="0082176C" w:rsidRDefault="00F627FD" w:rsidP="00E11A31">
      <w:pPr>
        <w:ind w:firstLine="709"/>
        <w:rPr>
          <w:sz w:val="22"/>
          <w:szCs w:val="22"/>
        </w:rPr>
      </w:pPr>
    </w:p>
    <w:p w:rsidR="007579EE" w:rsidRPr="0082176C" w:rsidRDefault="007579EE" w:rsidP="0038470B">
      <w:pPr>
        <w:rPr>
          <w:sz w:val="22"/>
          <w:szCs w:val="22"/>
        </w:rPr>
      </w:pPr>
    </w:p>
    <w:p w:rsidR="007579EE" w:rsidRPr="0082176C" w:rsidRDefault="007579EE" w:rsidP="0038470B">
      <w:pPr>
        <w:rPr>
          <w:sz w:val="24"/>
          <w:szCs w:val="24"/>
        </w:rPr>
      </w:pPr>
    </w:p>
    <w:p w:rsidR="007579EE" w:rsidRPr="0082176C" w:rsidRDefault="007579EE" w:rsidP="0038470B">
      <w:pPr>
        <w:rPr>
          <w:sz w:val="24"/>
          <w:szCs w:val="24"/>
        </w:rPr>
      </w:pPr>
    </w:p>
    <w:p w:rsidR="007579EE" w:rsidRPr="0082176C" w:rsidRDefault="007579EE" w:rsidP="0038470B">
      <w:pPr>
        <w:rPr>
          <w:sz w:val="24"/>
          <w:szCs w:val="24"/>
        </w:rPr>
      </w:pPr>
    </w:p>
    <w:p w:rsidR="007579EE" w:rsidRPr="0082176C" w:rsidRDefault="007579EE" w:rsidP="0038470B">
      <w:pPr>
        <w:rPr>
          <w:sz w:val="24"/>
          <w:szCs w:val="24"/>
        </w:rPr>
      </w:pPr>
    </w:p>
    <w:p w:rsidR="007579EE" w:rsidRPr="0082176C" w:rsidRDefault="007579EE" w:rsidP="0038470B">
      <w:pPr>
        <w:rPr>
          <w:sz w:val="24"/>
          <w:szCs w:val="24"/>
        </w:rPr>
      </w:pPr>
    </w:p>
    <w:p w:rsidR="00743E79" w:rsidRPr="0082176C" w:rsidRDefault="00743E79" w:rsidP="0038470B">
      <w:pPr>
        <w:rPr>
          <w:sz w:val="24"/>
          <w:szCs w:val="24"/>
        </w:rPr>
      </w:pPr>
    </w:p>
    <w:p w:rsidR="00743E79" w:rsidRPr="0082176C" w:rsidRDefault="00743E79" w:rsidP="0038470B">
      <w:pPr>
        <w:rPr>
          <w:sz w:val="24"/>
          <w:szCs w:val="24"/>
        </w:rPr>
      </w:pPr>
    </w:p>
    <w:p w:rsidR="00743E79" w:rsidRDefault="00743E79" w:rsidP="0038470B">
      <w:pPr>
        <w:rPr>
          <w:sz w:val="24"/>
          <w:szCs w:val="24"/>
        </w:rPr>
      </w:pPr>
    </w:p>
    <w:p w:rsidR="007679AF" w:rsidRDefault="007679AF" w:rsidP="0038470B">
      <w:pPr>
        <w:rPr>
          <w:sz w:val="24"/>
          <w:szCs w:val="24"/>
        </w:rPr>
      </w:pPr>
    </w:p>
    <w:p w:rsidR="007679AF" w:rsidRDefault="007679AF" w:rsidP="0038470B">
      <w:pPr>
        <w:rPr>
          <w:sz w:val="24"/>
          <w:szCs w:val="24"/>
        </w:rPr>
      </w:pPr>
    </w:p>
    <w:p w:rsidR="007679AF" w:rsidRDefault="007679AF" w:rsidP="0038470B">
      <w:pPr>
        <w:rPr>
          <w:sz w:val="24"/>
          <w:szCs w:val="24"/>
        </w:rPr>
      </w:pPr>
    </w:p>
    <w:p w:rsidR="00607F4C" w:rsidRDefault="00607F4C" w:rsidP="0038470B">
      <w:pPr>
        <w:rPr>
          <w:sz w:val="24"/>
          <w:szCs w:val="24"/>
        </w:rPr>
      </w:pPr>
    </w:p>
    <w:p w:rsidR="00607F4C" w:rsidRDefault="00607F4C" w:rsidP="0038470B">
      <w:pPr>
        <w:rPr>
          <w:sz w:val="24"/>
          <w:szCs w:val="24"/>
        </w:rPr>
      </w:pPr>
    </w:p>
    <w:p w:rsidR="00607F4C" w:rsidRDefault="00607F4C" w:rsidP="0038470B">
      <w:pPr>
        <w:rPr>
          <w:sz w:val="24"/>
          <w:szCs w:val="24"/>
        </w:rPr>
      </w:pPr>
    </w:p>
    <w:p w:rsidR="00607F4C" w:rsidRDefault="00607F4C" w:rsidP="0038470B">
      <w:pPr>
        <w:rPr>
          <w:sz w:val="24"/>
          <w:szCs w:val="24"/>
        </w:rPr>
      </w:pPr>
    </w:p>
    <w:p w:rsidR="00743E79" w:rsidRDefault="00743E79" w:rsidP="0038470B">
      <w:pPr>
        <w:rPr>
          <w:sz w:val="24"/>
          <w:szCs w:val="24"/>
          <w:lang w:val="en-US"/>
        </w:rPr>
      </w:pPr>
    </w:p>
    <w:p w:rsidR="00C62F12" w:rsidRDefault="00C62F12" w:rsidP="0038470B">
      <w:pPr>
        <w:rPr>
          <w:sz w:val="24"/>
          <w:szCs w:val="24"/>
          <w:lang w:val="en-US"/>
        </w:rPr>
      </w:pPr>
    </w:p>
    <w:p w:rsidR="00C62F12" w:rsidRDefault="00C62F12" w:rsidP="0038470B">
      <w:pPr>
        <w:rPr>
          <w:sz w:val="24"/>
          <w:szCs w:val="24"/>
          <w:lang w:val="en-US"/>
        </w:rPr>
      </w:pPr>
    </w:p>
    <w:p w:rsidR="00C62F12" w:rsidRDefault="00C62F12" w:rsidP="0038470B">
      <w:pPr>
        <w:rPr>
          <w:sz w:val="24"/>
          <w:szCs w:val="24"/>
          <w:lang w:val="en-US"/>
        </w:rPr>
      </w:pPr>
    </w:p>
    <w:p w:rsidR="00C62F12" w:rsidRDefault="00C62F12" w:rsidP="0038470B">
      <w:pPr>
        <w:rPr>
          <w:sz w:val="24"/>
          <w:szCs w:val="24"/>
          <w:lang w:val="en-US"/>
        </w:rPr>
      </w:pPr>
    </w:p>
    <w:p w:rsidR="00C62F12" w:rsidRDefault="00C62F12" w:rsidP="0038470B">
      <w:pPr>
        <w:rPr>
          <w:sz w:val="24"/>
          <w:szCs w:val="24"/>
          <w:lang w:val="en-US"/>
        </w:rPr>
      </w:pPr>
    </w:p>
    <w:p w:rsidR="005B3906" w:rsidRDefault="005B3906" w:rsidP="0038470B">
      <w:pPr>
        <w:rPr>
          <w:sz w:val="24"/>
          <w:szCs w:val="24"/>
          <w:lang w:val="en-US"/>
        </w:rPr>
      </w:pPr>
    </w:p>
    <w:p w:rsidR="005B3906" w:rsidRDefault="005B3906" w:rsidP="0038470B">
      <w:pPr>
        <w:rPr>
          <w:sz w:val="24"/>
          <w:szCs w:val="24"/>
          <w:lang w:val="en-US"/>
        </w:rPr>
      </w:pPr>
    </w:p>
    <w:p w:rsidR="005B3906" w:rsidRDefault="005B3906" w:rsidP="0038470B">
      <w:pPr>
        <w:rPr>
          <w:sz w:val="24"/>
          <w:szCs w:val="24"/>
          <w:lang w:val="en-US"/>
        </w:rPr>
      </w:pPr>
    </w:p>
    <w:p w:rsidR="005B3906" w:rsidRDefault="005B3906" w:rsidP="0038470B">
      <w:pPr>
        <w:rPr>
          <w:sz w:val="24"/>
          <w:szCs w:val="24"/>
          <w:lang w:val="en-US"/>
        </w:rPr>
      </w:pPr>
    </w:p>
    <w:p w:rsidR="005B3906" w:rsidRDefault="005B3906" w:rsidP="0038470B">
      <w:pPr>
        <w:rPr>
          <w:sz w:val="24"/>
          <w:szCs w:val="24"/>
          <w:lang w:val="en-US"/>
        </w:rPr>
      </w:pPr>
    </w:p>
    <w:p w:rsidR="005B3906" w:rsidRDefault="005B3906" w:rsidP="0038470B">
      <w:pPr>
        <w:rPr>
          <w:sz w:val="24"/>
          <w:szCs w:val="24"/>
          <w:lang w:val="en-US"/>
        </w:rPr>
      </w:pPr>
    </w:p>
    <w:p w:rsidR="005B3906" w:rsidRDefault="005B3906" w:rsidP="0038470B">
      <w:pPr>
        <w:rPr>
          <w:sz w:val="24"/>
          <w:szCs w:val="24"/>
          <w:lang w:val="en-US"/>
        </w:rPr>
      </w:pPr>
    </w:p>
    <w:p w:rsidR="005B3906" w:rsidRDefault="005B3906" w:rsidP="0038470B">
      <w:pPr>
        <w:rPr>
          <w:sz w:val="24"/>
          <w:szCs w:val="24"/>
          <w:lang w:val="en-US"/>
        </w:rPr>
      </w:pPr>
    </w:p>
    <w:p w:rsidR="005B3906" w:rsidRDefault="005B3906" w:rsidP="0038470B">
      <w:pPr>
        <w:rPr>
          <w:sz w:val="24"/>
          <w:szCs w:val="24"/>
          <w:lang w:val="en-US"/>
        </w:rPr>
      </w:pPr>
    </w:p>
    <w:p w:rsidR="005B3906" w:rsidRDefault="005B3906" w:rsidP="0038470B">
      <w:pPr>
        <w:rPr>
          <w:sz w:val="24"/>
          <w:szCs w:val="24"/>
          <w:lang w:val="en-US"/>
        </w:rPr>
      </w:pPr>
    </w:p>
    <w:p w:rsidR="005B3906" w:rsidRDefault="005B3906" w:rsidP="0038470B">
      <w:pPr>
        <w:rPr>
          <w:sz w:val="24"/>
          <w:szCs w:val="24"/>
          <w:lang w:val="en-US"/>
        </w:rPr>
      </w:pPr>
    </w:p>
    <w:p w:rsidR="005B3906" w:rsidRDefault="005B3906" w:rsidP="0038470B">
      <w:pPr>
        <w:rPr>
          <w:sz w:val="24"/>
          <w:szCs w:val="24"/>
          <w:lang w:val="en-US"/>
        </w:rPr>
      </w:pPr>
    </w:p>
    <w:p w:rsidR="005B3906" w:rsidRDefault="005B3906" w:rsidP="0038470B">
      <w:pPr>
        <w:rPr>
          <w:sz w:val="24"/>
          <w:szCs w:val="24"/>
          <w:lang w:val="en-US"/>
        </w:rPr>
      </w:pPr>
    </w:p>
    <w:p w:rsidR="005B3906" w:rsidRDefault="005B3906" w:rsidP="0038470B">
      <w:pPr>
        <w:rPr>
          <w:sz w:val="24"/>
          <w:szCs w:val="24"/>
          <w:lang w:val="en-US"/>
        </w:rPr>
      </w:pPr>
    </w:p>
    <w:p w:rsidR="005B3906" w:rsidRDefault="005B3906" w:rsidP="0038470B">
      <w:pPr>
        <w:rPr>
          <w:sz w:val="24"/>
          <w:szCs w:val="24"/>
          <w:lang w:val="en-US"/>
        </w:rPr>
      </w:pPr>
    </w:p>
    <w:p w:rsidR="005B3906" w:rsidRDefault="005B3906" w:rsidP="0038470B">
      <w:pPr>
        <w:rPr>
          <w:sz w:val="24"/>
          <w:szCs w:val="24"/>
          <w:lang w:val="en-US"/>
        </w:rPr>
      </w:pPr>
    </w:p>
    <w:p w:rsidR="005B3906" w:rsidRPr="00C62F12" w:rsidRDefault="005B3906" w:rsidP="0038470B">
      <w:pPr>
        <w:rPr>
          <w:sz w:val="24"/>
          <w:szCs w:val="24"/>
          <w:lang w:val="en-US"/>
        </w:rPr>
      </w:pPr>
    </w:p>
    <w:p w:rsidR="00AE3CE5" w:rsidRDefault="007579EE" w:rsidP="00022631">
      <w:pPr>
        <w:contextualSpacing/>
        <w:rPr>
          <w:sz w:val="22"/>
          <w:szCs w:val="22"/>
        </w:rPr>
      </w:pPr>
      <w:r w:rsidRPr="00743E79">
        <w:rPr>
          <w:sz w:val="22"/>
          <w:szCs w:val="22"/>
        </w:rPr>
        <w:t xml:space="preserve">                                                                  </w:t>
      </w:r>
      <w:r w:rsidR="00E27190" w:rsidRPr="00A24194">
        <w:rPr>
          <w:sz w:val="22"/>
          <w:szCs w:val="22"/>
        </w:rPr>
        <w:t xml:space="preserve">                                                                                                  </w:t>
      </w:r>
      <w:r w:rsidR="00E27190">
        <w:rPr>
          <w:sz w:val="22"/>
          <w:szCs w:val="22"/>
        </w:rPr>
        <w:t xml:space="preserve">                            </w:t>
      </w:r>
    </w:p>
    <w:p w:rsidR="00217BB8" w:rsidRPr="00743E79" w:rsidRDefault="00217BB8" w:rsidP="00217BB8">
      <w:pPr>
        <w:ind w:left="7230"/>
        <w:contextualSpacing/>
        <w:rPr>
          <w:sz w:val="22"/>
          <w:szCs w:val="22"/>
        </w:rPr>
      </w:pPr>
      <w:r w:rsidRPr="00743E79">
        <w:rPr>
          <w:sz w:val="22"/>
          <w:szCs w:val="22"/>
        </w:rPr>
        <w:t xml:space="preserve">Приложение № 1                                            </w:t>
      </w:r>
      <w:r>
        <w:rPr>
          <w:sz w:val="22"/>
          <w:szCs w:val="22"/>
        </w:rPr>
        <w:t xml:space="preserve">                </w:t>
      </w:r>
      <w:r w:rsidRPr="00743E79">
        <w:rPr>
          <w:sz w:val="22"/>
          <w:szCs w:val="22"/>
        </w:rPr>
        <w:t xml:space="preserve">к Договору № _____                                                                              </w:t>
      </w:r>
      <w:r>
        <w:rPr>
          <w:sz w:val="22"/>
          <w:szCs w:val="22"/>
        </w:rPr>
        <w:t xml:space="preserve">          </w:t>
      </w:r>
      <w:r w:rsidR="008374FE">
        <w:rPr>
          <w:sz w:val="22"/>
          <w:szCs w:val="22"/>
        </w:rPr>
        <w:t xml:space="preserve"> от «</w:t>
      </w:r>
      <w:r w:rsidR="008374FE" w:rsidRPr="008374FE">
        <w:rPr>
          <w:sz w:val="22"/>
          <w:szCs w:val="22"/>
        </w:rPr>
        <w:t>___</w:t>
      </w:r>
      <w:r w:rsidR="008374FE">
        <w:rPr>
          <w:sz w:val="22"/>
          <w:szCs w:val="22"/>
        </w:rPr>
        <w:t xml:space="preserve">» </w:t>
      </w:r>
      <w:r w:rsidR="008374FE" w:rsidRPr="008374FE">
        <w:rPr>
          <w:sz w:val="22"/>
          <w:szCs w:val="22"/>
        </w:rPr>
        <w:t>__________</w:t>
      </w:r>
      <w:r w:rsidRPr="00743E79">
        <w:rPr>
          <w:sz w:val="22"/>
          <w:szCs w:val="22"/>
        </w:rPr>
        <w:t xml:space="preserve"> 202</w:t>
      </w:r>
      <w:r w:rsidR="008374FE" w:rsidRPr="008374FE">
        <w:rPr>
          <w:sz w:val="22"/>
          <w:szCs w:val="22"/>
        </w:rPr>
        <w:t>6</w:t>
      </w:r>
      <w:r w:rsidRPr="00743E79">
        <w:rPr>
          <w:sz w:val="22"/>
          <w:szCs w:val="22"/>
        </w:rPr>
        <w:t xml:space="preserve"> г.</w:t>
      </w:r>
    </w:p>
    <w:p w:rsidR="003F67B1" w:rsidRPr="00204F80" w:rsidRDefault="003F67B1" w:rsidP="003F67B1">
      <w:pPr>
        <w:jc w:val="center"/>
        <w:rPr>
          <w:b/>
          <w:sz w:val="22"/>
          <w:szCs w:val="22"/>
        </w:rPr>
      </w:pPr>
      <w:r w:rsidRPr="00204F80">
        <w:rPr>
          <w:b/>
          <w:sz w:val="22"/>
          <w:szCs w:val="22"/>
        </w:rPr>
        <w:t xml:space="preserve">Спецификация </w:t>
      </w:r>
    </w:p>
    <w:p w:rsidR="003F67B1" w:rsidRPr="00A24194" w:rsidRDefault="003F67B1" w:rsidP="003F67B1">
      <w:pPr>
        <w:rPr>
          <w:sz w:val="22"/>
          <w:szCs w:val="22"/>
        </w:rPr>
      </w:pPr>
    </w:p>
    <w:p w:rsidR="003F67B1" w:rsidRPr="00A24194" w:rsidRDefault="003F67B1" w:rsidP="003F67B1">
      <w:pPr>
        <w:rPr>
          <w:sz w:val="22"/>
          <w:szCs w:val="22"/>
        </w:rPr>
      </w:pPr>
      <w:r w:rsidRPr="00A24194">
        <w:rPr>
          <w:sz w:val="22"/>
          <w:szCs w:val="22"/>
        </w:rPr>
        <w:t xml:space="preserve">     </w:t>
      </w:r>
    </w:p>
    <w:tbl>
      <w:tblPr>
        <w:tblW w:w="10632"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26"/>
        <w:gridCol w:w="5245"/>
        <w:gridCol w:w="567"/>
        <w:gridCol w:w="708"/>
        <w:gridCol w:w="1560"/>
        <w:gridCol w:w="2126"/>
      </w:tblGrid>
      <w:tr w:rsidR="003F67B1" w:rsidRPr="00A24194" w:rsidTr="005C5435">
        <w:tc>
          <w:tcPr>
            <w:tcW w:w="426" w:type="dxa"/>
          </w:tcPr>
          <w:p w:rsidR="003F67B1" w:rsidRPr="000D3B8A" w:rsidRDefault="003F67B1" w:rsidP="005C5435">
            <w:pPr>
              <w:spacing w:line="276" w:lineRule="auto"/>
              <w:rPr>
                <w:b/>
                <w:szCs w:val="22"/>
              </w:rPr>
            </w:pPr>
            <w:r w:rsidRPr="000D3B8A">
              <w:rPr>
                <w:b/>
                <w:szCs w:val="22"/>
              </w:rPr>
              <w:lastRenderedPageBreak/>
              <w:t>№</w:t>
            </w:r>
          </w:p>
        </w:tc>
        <w:tc>
          <w:tcPr>
            <w:tcW w:w="5245" w:type="dxa"/>
            <w:shd w:val="clear" w:color="auto" w:fill="auto"/>
          </w:tcPr>
          <w:p w:rsidR="003F67B1" w:rsidRPr="000D3B8A" w:rsidRDefault="003F67B1" w:rsidP="005C5435">
            <w:pPr>
              <w:spacing w:line="276" w:lineRule="auto"/>
              <w:jc w:val="center"/>
              <w:rPr>
                <w:b/>
                <w:szCs w:val="22"/>
              </w:rPr>
            </w:pPr>
            <w:r w:rsidRPr="000D3B8A">
              <w:rPr>
                <w:b/>
                <w:szCs w:val="22"/>
              </w:rPr>
              <w:t>Наименование товаров</w:t>
            </w:r>
          </w:p>
        </w:tc>
        <w:tc>
          <w:tcPr>
            <w:tcW w:w="1275" w:type="dxa"/>
            <w:gridSpan w:val="2"/>
            <w:shd w:val="clear" w:color="auto" w:fill="auto"/>
          </w:tcPr>
          <w:p w:rsidR="003F67B1" w:rsidRPr="000D3B8A" w:rsidRDefault="003F67B1" w:rsidP="005C5435">
            <w:pPr>
              <w:spacing w:line="276" w:lineRule="auto"/>
              <w:jc w:val="center"/>
              <w:rPr>
                <w:b/>
                <w:szCs w:val="22"/>
              </w:rPr>
            </w:pPr>
            <w:r w:rsidRPr="000D3B8A">
              <w:rPr>
                <w:b/>
                <w:szCs w:val="22"/>
              </w:rPr>
              <w:t>Кол-во товаров</w:t>
            </w:r>
          </w:p>
          <w:p w:rsidR="003F67B1" w:rsidRPr="000D3B8A" w:rsidRDefault="003F67B1" w:rsidP="005C5435">
            <w:pPr>
              <w:spacing w:line="276" w:lineRule="auto"/>
              <w:jc w:val="center"/>
              <w:rPr>
                <w:b/>
                <w:szCs w:val="22"/>
              </w:rPr>
            </w:pPr>
          </w:p>
        </w:tc>
        <w:tc>
          <w:tcPr>
            <w:tcW w:w="1560" w:type="dxa"/>
            <w:shd w:val="clear" w:color="auto" w:fill="auto"/>
          </w:tcPr>
          <w:p w:rsidR="003F67B1" w:rsidRPr="000D3B8A" w:rsidRDefault="003F67B1" w:rsidP="005C5435">
            <w:pPr>
              <w:spacing w:line="276" w:lineRule="auto"/>
              <w:jc w:val="center"/>
              <w:rPr>
                <w:b/>
                <w:szCs w:val="22"/>
              </w:rPr>
            </w:pPr>
            <w:r w:rsidRPr="000D3B8A">
              <w:rPr>
                <w:b/>
                <w:szCs w:val="22"/>
              </w:rPr>
              <w:t xml:space="preserve">Цена за </w:t>
            </w:r>
            <w:r w:rsidRPr="000D3B8A">
              <w:rPr>
                <w:b/>
                <w:szCs w:val="22"/>
              </w:rPr>
              <w:br/>
              <w:t xml:space="preserve">1 ед. товара </w:t>
            </w:r>
            <w:r w:rsidRPr="000D3B8A">
              <w:rPr>
                <w:b/>
                <w:szCs w:val="22"/>
              </w:rPr>
              <w:br/>
              <w:t>(в руб.)</w:t>
            </w:r>
          </w:p>
        </w:tc>
        <w:tc>
          <w:tcPr>
            <w:tcW w:w="2126" w:type="dxa"/>
          </w:tcPr>
          <w:p w:rsidR="003F67B1" w:rsidRPr="000D3B8A" w:rsidRDefault="003F67B1" w:rsidP="005C5435">
            <w:pPr>
              <w:spacing w:line="276" w:lineRule="auto"/>
              <w:jc w:val="center"/>
              <w:rPr>
                <w:b/>
                <w:szCs w:val="22"/>
              </w:rPr>
            </w:pPr>
            <w:r w:rsidRPr="000D3B8A">
              <w:rPr>
                <w:b/>
                <w:szCs w:val="22"/>
              </w:rPr>
              <w:t xml:space="preserve">Общая сумма </w:t>
            </w:r>
            <w:r>
              <w:rPr>
                <w:b/>
                <w:szCs w:val="22"/>
              </w:rPr>
              <w:br/>
            </w:r>
            <w:r w:rsidRPr="000D3B8A">
              <w:rPr>
                <w:b/>
                <w:szCs w:val="22"/>
              </w:rPr>
              <w:t>(в руб.)</w:t>
            </w:r>
          </w:p>
        </w:tc>
      </w:tr>
      <w:tr w:rsidR="003F67B1" w:rsidRPr="00A75522" w:rsidTr="005C5435">
        <w:tc>
          <w:tcPr>
            <w:tcW w:w="426" w:type="dxa"/>
          </w:tcPr>
          <w:p w:rsidR="003F67B1" w:rsidRPr="00FD73DF" w:rsidRDefault="003F67B1" w:rsidP="005C5435">
            <w:pPr>
              <w:spacing w:line="276" w:lineRule="auto"/>
              <w:jc w:val="right"/>
              <w:rPr>
                <w:szCs w:val="22"/>
              </w:rPr>
            </w:pPr>
            <w:r w:rsidRPr="00FD73DF">
              <w:rPr>
                <w:szCs w:val="22"/>
              </w:rPr>
              <w:t>1</w:t>
            </w:r>
          </w:p>
        </w:tc>
        <w:tc>
          <w:tcPr>
            <w:tcW w:w="5245" w:type="dxa"/>
            <w:shd w:val="clear" w:color="auto" w:fill="auto"/>
          </w:tcPr>
          <w:p w:rsidR="003F67B1" w:rsidRPr="00AE3CE5" w:rsidRDefault="003F67B1" w:rsidP="005C5435">
            <w:pPr>
              <w:spacing w:line="276" w:lineRule="auto"/>
            </w:pPr>
            <w:r w:rsidRPr="00610BDF">
              <w:t>Кресло В2319B ткань сетка черная</w:t>
            </w:r>
          </w:p>
        </w:tc>
        <w:tc>
          <w:tcPr>
            <w:tcW w:w="567" w:type="dxa"/>
            <w:shd w:val="clear" w:color="auto" w:fill="auto"/>
          </w:tcPr>
          <w:p w:rsidR="003F67B1" w:rsidRPr="00C216F8" w:rsidRDefault="003F67B1" w:rsidP="005C5435">
            <w:pPr>
              <w:spacing w:line="276" w:lineRule="auto"/>
              <w:jc w:val="center"/>
              <w:rPr>
                <w:szCs w:val="22"/>
              </w:rPr>
            </w:pPr>
            <w:r>
              <w:rPr>
                <w:szCs w:val="22"/>
              </w:rPr>
              <w:t>1</w:t>
            </w:r>
          </w:p>
        </w:tc>
        <w:tc>
          <w:tcPr>
            <w:tcW w:w="708" w:type="dxa"/>
            <w:shd w:val="clear" w:color="auto" w:fill="auto"/>
          </w:tcPr>
          <w:p w:rsidR="003F67B1" w:rsidRPr="00FD73DF" w:rsidRDefault="003F67B1" w:rsidP="005C5435">
            <w:pPr>
              <w:spacing w:line="276" w:lineRule="auto"/>
              <w:jc w:val="center"/>
              <w:rPr>
                <w:szCs w:val="22"/>
              </w:rPr>
            </w:pPr>
            <w:proofErr w:type="spellStart"/>
            <w:proofErr w:type="gramStart"/>
            <w:r>
              <w:rPr>
                <w:szCs w:val="22"/>
              </w:rPr>
              <w:t>шт</w:t>
            </w:r>
            <w:proofErr w:type="spellEnd"/>
            <w:proofErr w:type="gramEnd"/>
          </w:p>
        </w:tc>
        <w:tc>
          <w:tcPr>
            <w:tcW w:w="1560" w:type="dxa"/>
            <w:shd w:val="clear" w:color="auto" w:fill="auto"/>
          </w:tcPr>
          <w:p w:rsidR="003F67B1" w:rsidRPr="00C62F12" w:rsidRDefault="003F67B1" w:rsidP="005C5435">
            <w:pPr>
              <w:spacing w:line="276" w:lineRule="auto"/>
              <w:jc w:val="center"/>
              <w:rPr>
                <w:szCs w:val="22"/>
                <w:highlight w:val="yellow"/>
              </w:rPr>
            </w:pPr>
          </w:p>
        </w:tc>
        <w:tc>
          <w:tcPr>
            <w:tcW w:w="2126" w:type="dxa"/>
          </w:tcPr>
          <w:p w:rsidR="003F67B1" w:rsidRPr="00C62F12" w:rsidRDefault="003F67B1" w:rsidP="005C5435">
            <w:pPr>
              <w:spacing w:line="276" w:lineRule="auto"/>
              <w:jc w:val="center"/>
              <w:rPr>
                <w:szCs w:val="22"/>
                <w:highlight w:val="yellow"/>
              </w:rPr>
            </w:pPr>
          </w:p>
        </w:tc>
      </w:tr>
      <w:tr w:rsidR="003F67B1" w:rsidRPr="00A75522" w:rsidTr="005C5435">
        <w:tc>
          <w:tcPr>
            <w:tcW w:w="426" w:type="dxa"/>
          </w:tcPr>
          <w:p w:rsidR="003F67B1" w:rsidRPr="00FD73DF" w:rsidRDefault="003F67B1" w:rsidP="005C5435">
            <w:pPr>
              <w:spacing w:line="276" w:lineRule="auto"/>
              <w:jc w:val="right"/>
              <w:rPr>
                <w:szCs w:val="22"/>
              </w:rPr>
            </w:pPr>
            <w:r>
              <w:rPr>
                <w:szCs w:val="22"/>
              </w:rPr>
              <w:t>2</w:t>
            </w:r>
          </w:p>
        </w:tc>
        <w:tc>
          <w:tcPr>
            <w:tcW w:w="5245" w:type="dxa"/>
            <w:shd w:val="clear" w:color="auto" w:fill="auto"/>
          </w:tcPr>
          <w:p w:rsidR="003F67B1" w:rsidRPr="00AE3CE5" w:rsidRDefault="003F67B1" w:rsidP="005C5435">
            <w:pPr>
              <w:spacing w:line="276" w:lineRule="auto"/>
            </w:pPr>
            <w:r w:rsidRPr="00610BDF">
              <w:t>АЛЬФА 6</w:t>
            </w:r>
            <w:r>
              <w:t>1</w:t>
            </w:r>
            <w:r w:rsidRPr="00610BDF">
              <w:t xml:space="preserve">.42 Шкаф для одежды </w:t>
            </w:r>
            <w:r>
              <w:t>со штангой</w:t>
            </w:r>
          </w:p>
        </w:tc>
        <w:tc>
          <w:tcPr>
            <w:tcW w:w="567" w:type="dxa"/>
            <w:shd w:val="clear" w:color="auto" w:fill="auto"/>
          </w:tcPr>
          <w:p w:rsidR="003F67B1" w:rsidRPr="00C216F8" w:rsidRDefault="003F67B1" w:rsidP="005C5435">
            <w:pPr>
              <w:spacing w:line="276" w:lineRule="auto"/>
              <w:jc w:val="center"/>
              <w:rPr>
                <w:szCs w:val="22"/>
              </w:rPr>
            </w:pPr>
            <w:r>
              <w:rPr>
                <w:szCs w:val="22"/>
              </w:rPr>
              <w:t>1</w:t>
            </w:r>
          </w:p>
        </w:tc>
        <w:tc>
          <w:tcPr>
            <w:tcW w:w="708" w:type="dxa"/>
            <w:shd w:val="clear" w:color="auto" w:fill="auto"/>
          </w:tcPr>
          <w:p w:rsidR="003F67B1" w:rsidRPr="00FD73DF" w:rsidRDefault="003F67B1" w:rsidP="005C5435">
            <w:pPr>
              <w:spacing w:line="276" w:lineRule="auto"/>
              <w:jc w:val="center"/>
              <w:rPr>
                <w:szCs w:val="22"/>
              </w:rPr>
            </w:pPr>
            <w:proofErr w:type="spellStart"/>
            <w:proofErr w:type="gramStart"/>
            <w:r>
              <w:rPr>
                <w:szCs w:val="22"/>
              </w:rPr>
              <w:t>шт</w:t>
            </w:r>
            <w:proofErr w:type="spellEnd"/>
            <w:proofErr w:type="gramEnd"/>
          </w:p>
        </w:tc>
        <w:tc>
          <w:tcPr>
            <w:tcW w:w="1560" w:type="dxa"/>
            <w:shd w:val="clear" w:color="auto" w:fill="auto"/>
          </w:tcPr>
          <w:p w:rsidR="003F67B1" w:rsidRPr="00C62F12" w:rsidRDefault="003F67B1" w:rsidP="005C5435">
            <w:pPr>
              <w:spacing w:line="276" w:lineRule="auto"/>
              <w:jc w:val="center"/>
              <w:rPr>
                <w:szCs w:val="22"/>
                <w:highlight w:val="yellow"/>
              </w:rPr>
            </w:pPr>
          </w:p>
        </w:tc>
        <w:tc>
          <w:tcPr>
            <w:tcW w:w="2126" w:type="dxa"/>
          </w:tcPr>
          <w:p w:rsidR="003F67B1" w:rsidRPr="00C62F12" w:rsidRDefault="003F67B1" w:rsidP="005C5435">
            <w:pPr>
              <w:spacing w:line="276" w:lineRule="auto"/>
              <w:jc w:val="center"/>
              <w:rPr>
                <w:szCs w:val="22"/>
                <w:highlight w:val="yellow"/>
              </w:rPr>
            </w:pPr>
          </w:p>
        </w:tc>
      </w:tr>
      <w:tr w:rsidR="003F67B1" w:rsidRPr="00A75522" w:rsidTr="005C5435">
        <w:tc>
          <w:tcPr>
            <w:tcW w:w="426" w:type="dxa"/>
          </w:tcPr>
          <w:p w:rsidR="003F67B1" w:rsidRPr="00FD73DF" w:rsidRDefault="003F67B1" w:rsidP="005C5435">
            <w:pPr>
              <w:spacing w:line="276" w:lineRule="auto"/>
              <w:jc w:val="right"/>
              <w:rPr>
                <w:szCs w:val="22"/>
              </w:rPr>
            </w:pPr>
            <w:r>
              <w:rPr>
                <w:szCs w:val="22"/>
              </w:rPr>
              <w:t>3</w:t>
            </w:r>
          </w:p>
        </w:tc>
        <w:tc>
          <w:tcPr>
            <w:tcW w:w="5245" w:type="dxa"/>
            <w:shd w:val="clear" w:color="auto" w:fill="auto"/>
          </w:tcPr>
          <w:p w:rsidR="003F67B1" w:rsidRPr="00AE3CE5" w:rsidRDefault="003F67B1" w:rsidP="005C5435">
            <w:pPr>
              <w:spacing w:line="276" w:lineRule="auto"/>
            </w:pPr>
            <w:r w:rsidRPr="00610BDF">
              <w:t>АЛЬФА 6</w:t>
            </w:r>
            <w:r>
              <w:t>1</w:t>
            </w:r>
            <w:r w:rsidRPr="00610BDF">
              <w:t>.40</w:t>
            </w:r>
            <w:r>
              <w:t xml:space="preserve">  Стеллаж</w:t>
            </w:r>
            <w:r w:rsidRPr="00610BDF">
              <w:t xml:space="preserve"> Шкаф </w:t>
            </w:r>
          </w:p>
        </w:tc>
        <w:tc>
          <w:tcPr>
            <w:tcW w:w="567" w:type="dxa"/>
            <w:shd w:val="clear" w:color="auto" w:fill="auto"/>
          </w:tcPr>
          <w:p w:rsidR="003F67B1" w:rsidRPr="00C216F8" w:rsidRDefault="003F67B1" w:rsidP="005C5435">
            <w:pPr>
              <w:spacing w:line="276" w:lineRule="auto"/>
              <w:jc w:val="center"/>
              <w:rPr>
                <w:szCs w:val="22"/>
              </w:rPr>
            </w:pPr>
            <w:r>
              <w:rPr>
                <w:szCs w:val="22"/>
              </w:rPr>
              <w:t>4</w:t>
            </w:r>
          </w:p>
        </w:tc>
        <w:tc>
          <w:tcPr>
            <w:tcW w:w="708" w:type="dxa"/>
            <w:shd w:val="clear" w:color="auto" w:fill="auto"/>
          </w:tcPr>
          <w:p w:rsidR="003F67B1" w:rsidRPr="00FD73DF" w:rsidRDefault="003F67B1" w:rsidP="005C5435">
            <w:pPr>
              <w:spacing w:line="276" w:lineRule="auto"/>
              <w:jc w:val="center"/>
              <w:rPr>
                <w:szCs w:val="22"/>
              </w:rPr>
            </w:pPr>
            <w:proofErr w:type="spellStart"/>
            <w:proofErr w:type="gramStart"/>
            <w:r>
              <w:rPr>
                <w:szCs w:val="22"/>
              </w:rPr>
              <w:t>шт</w:t>
            </w:r>
            <w:proofErr w:type="spellEnd"/>
            <w:proofErr w:type="gramEnd"/>
          </w:p>
        </w:tc>
        <w:tc>
          <w:tcPr>
            <w:tcW w:w="1560" w:type="dxa"/>
            <w:shd w:val="clear" w:color="auto" w:fill="auto"/>
          </w:tcPr>
          <w:p w:rsidR="003F67B1" w:rsidRPr="00C62F12" w:rsidRDefault="003F67B1" w:rsidP="005C5435">
            <w:pPr>
              <w:spacing w:line="276" w:lineRule="auto"/>
              <w:jc w:val="center"/>
              <w:rPr>
                <w:szCs w:val="22"/>
                <w:highlight w:val="yellow"/>
              </w:rPr>
            </w:pPr>
          </w:p>
        </w:tc>
        <w:tc>
          <w:tcPr>
            <w:tcW w:w="2126" w:type="dxa"/>
          </w:tcPr>
          <w:p w:rsidR="003F67B1" w:rsidRPr="00C62F12" w:rsidRDefault="003F67B1" w:rsidP="005C5435">
            <w:pPr>
              <w:spacing w:line="276" w:lineRule="auto"/>
              <w:jc w:val="center"/>
              <w:rPr>
                <w:szCs w:val="22"/>
                <w:highlight w:val="yellow"/>
              </w:rPr>
            </w:pPr>
          </w:p>
        </w:tc>
      </w:tr>
      <w:tr w:rsidR="003F67B1" w:rsidRPr="00A75522" w:rsidTr="005C5435">
        <w:tc>
          <w:tcPr>
            <w:tcW w:w="426" w:type="dxa"/>
          </w:tcPr>
          <w:p w:rsidR="003F67B1" w:rsidRPr="00FD73DF" w:rsidRDefault="003F67B1" w:rsidP="005C5435">
            <w:pPr>
              <w:spacing w:line="276" w:lineRule="auto"/>
              <w:jc w:val="right"/>
              <w:rPr>
                <w:szCs w:val="22"/>
              </w:rPr>
            </w:pPr>
            <w:r>
              <w:rPr>
                <w:szCs w:val="22"/>
              </w:rPr>
              <w:t>4</w:t>
            </w:r>
          </w:p>
        </w:tc>
        <w:tc>
          <w:tcPr>
            <w:tcW w:w="5245" w:type="dxa"/>
            <w:shd w:val="clear" w:color="auto" w:fill="auto"/>
          </w:tcPr>
          <w:p w:rsidR="003F67B1" w:rsidRPr="00AE3CE5" w:rsidRDefault="003F67B1" w:rsidP="005C5435">
            <w:pPr>
              <w:spacing w:line="276" w:lineRule="auto"/>
            </w:pPr>
            <w:r w:rsidRPr="00610BDF">
              <w:t>АЛЬФА 6</w:t>
            </w:r>
            <w:r>
              <w:t>1</w:t>
            </w:r>
            <w:r w:rsidRPr="00610BDF">
              <w:t>.59 Двери</w:t>
            </w:r>
            <w:r>
              <w:t xml:space="preserve"> ЛДСП </w:t>
            </w:r>
            <w:r w:rsidRPr="00610BDF">
              <w:t xml:space="preserve"> на 2 секции</w:t>
            </w:r>
            <w:r>
              <w:t xml:space="preserve"> с замком</w:t>
            </w:r>
            <w:r w:rsidRPr="00610BDF">
              <w:t xml:space="preserve"> </w:t>
            </w:r>
          </w:p>
        </w:tc>
        <w:tc>
          <w:tcPr>
            <w:tcW w:w="567" w:type="dxa"/>
            <w:shd w:val="clear" w:color="auto" w:fill="auto"/>
          </w:tcPr>
          <w:p w:rsidR="003F67B1" w:rsidRPr="00C216F8" w:rsidRDefault="003F67B1" w:rsidP="005C5435">
            <w:pPr>
              <w:spacing w:line="276" w:lineRule="auto"/>
              <w:jc w:val="center"/>
              <w:rPr>
                <w:szCs w:val="22"/>
              </w:rPr>
            </w:pPr>
            <w:r>
              <w:rPr>
                <w:szCs w:val="22"/>
              </w:rPr>
              <w:t>4</w:t>
            </w:r>
          </w:p>
        </w:tc>
        <w:tc>
          <w:tcPr>
            <w:tcW w:w="708" w:type="dxa"/>
            <w:shd w:val="clear" w:color="auto" w:fill="auto"/>
          </w:tcPr>
          <w:p w:rsidR="003F67B1" w:rsidRPr="00FD73DF" w:rsidRDefault="003F67B1" w:rsidP="005C5435">
            <w:pPr>
              <w:spacing w:line="276" w:lineRule="auto"/>
              <w:jc w:val="center"/>
              <w:rPr>
                <w:szCs w:val="22"/>
              </w:rPr>
            </w:pPr>
            <w:proofErr w:type="spellStart"/>
            <w:proofErr w:type="gramStart"/>
            <w:r>
              <w:rPr>
                <w:szCs w:val="22"/>
              </w:rPr>
              <w:t>шт</w:t>
            </w:r>
            <w:proofErr w:type="spellEnd"/>
            <w:proofErr w:type="gramEnd"/>
          </w:p>
        </w:tc>
        <w:tc>
          <w:tcPr>
            <w:tcW w:w="1560" w:type="dxa"/>
            <w:shd w:val="clear" w:color="auto" w:fill="auto"/>
          </w:tcPr>
          <w:p w:rsidR="003F67B1" w:rsidRPr="00C62F12" w:rsidRDefault="003F67B1" w:rsidP="005C5435">
            <w:pPr>
              <w:spacing w:line="276" w:lineRule="auto"/>
              <w:jc w:val="center"/>
              <w:rPr>
                <w:szCs w:val="22"/>
                <w:highlight w:val="yellow"/>
              </w:rPr>
            </w:pPr>
          </w:p>
        </w:tc>
        <w:tc>
          <w:tcPr>
            <w:tcW w:w="2126" w:type="dxa"/>
          </w:tcPr>
          <w:p w:rsidR="003F67B1" w:rsidRPr="00C62F12" w:rsidRDefault="003F67B1" w:rsidP="005C5435">
            <w:pPr>
              <w:spacing w:line="276" w:lineRule="auto"/>
              <w:jc w:val="center"/>
              <w:rPr>
                <w:szCs w:val="22"/>
                <w:highlight w:val="yellow"/>
              </w:rPr>
            </w:pPr>
          </w:p>
        </w:tc>
      </w:tr>
      <w:tr w:rsidR="003F67B1" w:rsidRPr="00A75522" w:rsidTr="005C5435">
        <w:tc>
          <w:tcPr>
            <w:tcW w:w="426" w:type="dxa"/>
          </w:tcPr>
          <w:p w:rsidR="003F67B1" w:rsidRPr="00FD73DF" w:rsidRDefault="003F67B1" w:rsidP="005C5435">
            <w:pPr>
              <w:spacing w:line="276" w:lineRule="auto"/>
              <w:jc w:val="right"/>
              <w:rPr>
                <w:szCs w:val="22"/>
              </w:rPr>
            </w:pPr>
            <w:r>
              <w:rPr>
                <w:szCs w:val="22"/>
              </w:rPr>
              <w:t>5</w:t>
            </w:r>
          </w:p>
        </w:tc>
        <w:tc>
          <w:tcPr>
            <w:tcW w:w="5245" w:type="dxa"/>
            <w:shd w:val="clear" w:color="auto" w:fill="auto"/>
          </w:tcPr>
          <w:p w:rsidR="003F67B1" w:rsidRPr="00AE3CE5" w:rsidRDefault="003F67B1" w:rsidP="005C5435">
            <w:pPr>
              <w:spacing w:line="276" w:lineRule="auto"/>
            </w:pPr>
            <w:r w:rsidRPr="00610BDF">
              <w:t>АЛЬФА 6</w:t>
            </w:r>
            <w:r>
              <w:t>3</w:t>
            </w:r>
            <w:r w:rsidRPr="00610BDF">
              <w:t>.38 Двери стекло</w:t>
            </w:r>
            <w:r>
              <w:t xml:space="preserve"> 3 секции</w:t>
            </w:r>
            <w:proofErr w:type="gramStart"/>
            <w:r>
              <w:t xml:space="preserve"> </w:t>
            </w:r>
            <w:r w:rsidRPr="00610BDF">
              <w:t xml:space="preserve"> </w:t>
            </w:r>
            <w:r>
              <w:t>.</w:t>
            </w:r>
            <w:proofErr w:type="gramEnd"/>
          </w:p>
        </w:tc>
        <w:tc>
          <w:tcPr>
            <w:tcW w:w="567" w:type="dxa"/>
            <w:shd w:val="clear" w:color="auto" w:fill="auto"/>
          </w:tcPr>
          <w:p w:rsidR="003F67B1" w:rsidRPr="00C216F8" w:rsidRDefault="003F67B1" w:rsidP="005C5435">
            <w:pPr>
              <w:spacing w:line="276" w:lineRule="auto"/>
              <w:jc w:val="center"/>
              <w:rPr>
                <w:szCs w:val="22"/>
              </w:rPr>
            </w:pPr>
            <w:r>
              <w:rPr>
                <w:szCs w:val="22"/>
              </w:rPr>
              <w:t>4</w:t>
            </w:r>
          </w:p>
        </w:tc>
        <w:tc>
          <w:tcPr>
            <w:tcW w:w="708" w:type="dxa"/>
            <w:shd w:val="clear" w:color="auto" w:fill="auto"/>
          </w:tcPr>
          <w:p w:rsidR="003F67B1" w:rsidRPr="00FD73DF" w:rsidRDefault="003F67B1" w:rsidP="005C5435">
            <w:pPr>
              <w:spacing w:line="276" w:lineRule="auto"/>
              <w:jc w:val="center"/>
              <w:rPr>
                <w:szCs w:val="22"/>
              </w:rPr>
            </w:pPr>
            <w:proofErr w:type="spellStart"/>
            <w:proofErr w:type="gramStart"/>
            <w:r>
              <w:rPr>
                <w:szCs w:val="22"/>
              </w:rPr>
              <w:t>шт</w:t>
            </w:r>
            <w:proofErr w:type="spellEnd"/>
            <w:proofErr w:type="gramEnd"/>
          </w:p>
        </w:tc>
        <w:tc>
          <w:tcPr>
            <w:tcW w:w="1560" w:type="dxa"/>
            <w:shd w:val="clear" w:color="auto" w:fill="auto"/>
          </w:tcPr>
          <w:p w:rsidR="003F67B1" w:rsidRPr="00C62F12" w:rsidRDefault="003F67B1" w:rsidP="005C5435">
            <w:pPr>
              <w:spacing w:line="276" w:lineRule="auto"/>
              <w:jc w:val="center"/>
              <w:rPr>
                <w:szCs w:val="22"/>
                <w:highlight w:val="yellow"/>
              </w:rPr>
            </w:pPr>
          </w:p>
        </w:tc>
        <w:tc>
          <w:tcPr>
            <w:tcW w:w="2126" w:type="dxa"/>
          </w:tcPr>
          <w:p w:rsidR="003F67B1" w:rsidRPr="00C62F12" w:rsidRDefault="003F67B1" w:rsidP="005C5435">
            <w:pPr>
              <w:spacing w:line="276" w:lineRule="auto"/>
              <w:jc w:val="center"/>
              <w:rPr>
                <w:szCs w:val="22"/>
                <w:highlight w:val="yellow"/>
              </w:rPr>
            </w:pPr>
          </w:p>
        </w:tc>
      </w:tr>
      <w:tr w:rsidR="003F67B1" w:rsidRPr="00A75522" w:rsidTr="005C5435">
        <w:tc>
          <w:tcPr>
            <w:tcW w:w="426" w:type="dxa"/>
          </w:tcPr>
          <w:p w:rsidR="003F67B1" w:rsidRPr="00FD73DF" w:rsidRDefault="003F67B1" w:rsidP="005C5435">
            <w:pPr>
              <w:spacing w:line="276" w:lineRule="auto"/>
              <w:jc w:val="right"/>
              <w:rPr>
                <w:szCs w:val="22"/>
              </w:rPr>
            </w:pPr>
            <w:r>
              <w:rPr>
                <w:szCs w:val="22"/>
              </w:rPr>
              <w:t>6</w:t>
            </w:r>
          </w:p>
        </w:tc>
        <w:tc>
          <w:tcPr>
            <w:tcW w:w="5245" w:type="dxa"/>
            <w:shd w:val="clear" w:color="auto" w:fill="auto"/>
          </w:tcPr>
          <w:p w:rsidR="003F67B1" w:rsidRPr="00AE3CE5" w:rsidRDefault="003F67B1" w:rsidP="005C5435">
            <w:pPr>
              <w:spacing w:line="276" w:lineRule="auto"/>
            </w:pPr>
            <w:r w:rsidRPr="00610BDF">
              <w:t>АЛЬФА 6</w:t>
            </w:r>
            <w:r>
              <w:t>1</w:t>
            </w:r>
            <w:r w:rsidRPr="00610BDF">
              <w:t>.</w:t>
            </w:r>
            <w:r>
              <w:t>22</w:t>
            </w:r>
            <w:r w:rsidRPr="00610BDF">
              <w:t xml:space="preserve"> Стол </w:t>
            </w:r>
            <w:r>
              <w:t>угловой левый</w:t>
            </w:r>
            <w:r w:rsidRPr="00610BDF">
              <w:t xml:space="preserve"> </w:t>
            </w:r>
          </w:p>
        </w:tc>
        <w:tc>
          <w:tcPr>
            <w:tcW w:w="567" w:type="dxa"/>
            <w:shd w:val="clear" w:color="auto" w:fill="auto"/>
          </w:tcPr>
          <w:p w:rsidR="003F67B1" w:rsidRPr="00C216F8" w:rsidRDefault="003F67B1" w:rsidP="005C5435">
            <w:pPr>
              <w:spacing w:line="276" w:lineRule="auto"/>
              <w:jc w:val="center"/>
              <w:rPr>
                <w:szCs w:val="22"/>
              </w:rPr>
            </w:pPr>
            <w:r>
              <w:rPr>
                <w:szCs w:val="22"/>
              </w:rPr>
              <w:t>2</w:t>
            </w:r>
          </w:p>
        </w:tc>
        <w:tc>
          <w:tcPr>
            <w:tcW w:w="708" w:type="dxa"/>
            <w:shd w:val="clear" w:color="auto" w:fill="auto"/>
          </w:tcPr>
          <w:p w:rsidR="003F67B1" w:rsidRPr="00FD73DF" w:rsidRDefault="003F67B1" w:rsidP="005C5435">
            <w:pPr>
              <w:spacing w:line="276" w:lineRule="auto"/>
              <w:jc w:val="center"/>
              <w:rPr>
                <w:szCs w:val="22"/>
              </w:rPr>
            </w:pPr>
            <w:proofErr w:type="spellStart"/>
            <w:proofErr w:type="gramStart"/>
            <w:r>
              <w:rPr>
                <w:szCs w:val="22"/>
              </w:rPr>
              <w:t>шт</w:t>
            </w:r>
            <w:proofErr w:type="spellEnd"/>
            <w:proofErr w:type="gramEnd"/>
          </w:p>
        </w:tc>
        <w:tc>
          <w:tcPr>
            <w:tcW w:w="1560" w:type="dxa"/>
            <w:shd w:val="clear" w:color="auto" w:fill="auto"/>
          </w:tcPr>
          <w:p w:rsidR="003F67B1" w:rsidRPr="00C62F12" w:rsidRDefault="003F67B1" w:rsidP="005C5435">
            <w:pPr>
              <w:spacing w:line="276" w:lineRule="auto"/>
              <w:jc w:val="center"/>
              <w:rPr>
                <w:szCs w:val="22"/>
                <w:highlight w:val="yellow"/>
              </w:rPr>
            </w:pPr>
          </w:p>
        </w:tc>
        <w:tc>
          <w:tcPr>
            <w:tcW w:w="2126" w:type="dxa"/>
          </w:tcPr>
          <w:p w:rsidR="003F67B1" w:rsidRPr="00C62F12" w:rsidRDefault="003F67B1" w:rsidP="005C5435">
            <w:pPr>
              <w:spacing w:line="276" w:lineRule="auto"/>
              <w:jc w:val="center"/>
              <w:rPr>
                <w:szCs w:val="22"/>
                <w:highlight w:val="yellow"/>
              </w:rPr>
            </w:pPr>
          </w:p>
        </w:tc>
      </w:tr>
      <w:tr w:rsidR="003F67B1" w:rsidRPr="00A75522" w:rsidTr="005C5435">
        <w:tc>
          <w:tcPr>
            <w:tcW w:w="426" w:type="dxa"/>
          </w:tcPr>
          <w:p w:rsidR="003F67B1" w:rsidRPr="00FD73DF" w:rsidRDefault="003F67B1" w:rsidP="005C5435">
            <w:pPr>
              <w:spacing w:line="276" w:lineRule="auto"/>
              <w:jc w:val="right"/>
              <w:rPr>
                <w:szCs w:val="22"/>
              </w:rPr>
            </w:pPr>
            <w:r>
              <w:rPr>
                <w:szCs w:val="22"/>
              </w:rPr>
              <w:t>7</w:t>
            </w:r>
          </w:p>
        </w:tc>
        <w:tc>
          <w:tcPr>
            <w:tcW w:w="5245" w:type="dxa"/>
            <w:shd w:val="clear" w:color="auto" w:fill="auto"/>
          </w:tcPr>
          <w:p w:rsidR="003F67B1" w:rsidRPr="00AE3CE5" w:rsidRDefault="003F67B1" w:rsidP="005C5435">
            <w:pPr>
              <w:spacing w:line="276" w:lineRule="auto"/>
            </w:pPr>
            <w:r w:rsidRPr="00610BDF">
              <w:t>АЛЬФА 6</w:t>
            </w:r>
            <w:r>
              <w:t>1</w:t>
            </w:r>
            <w:r w:rsidRPr="00610BDF">
              <w:t xml:space="preserve">.60 Тумба приставная </w:t>
            </w:r>
          </w:p>
        </w:tc>
        <w:tc>
          <w:tcPr>
            <w:tcW w:w="567" w:type="dxa"/>
            <w:shd w:val="clear" w:color="auto" w:fill="auto"/>
          </w:tcPr>
          <w:p w:rsidR="003F67B1" w:rsidRPr="00C216F8" w:rsidRDefault="003F67B1" w:rsidP="005C5435">
            <w:pPr>
              <w:spacing w:line="276" w:lineRule="auto"/>
              <w:jc w:val="center"/>
              <w:rPr>
                <w:szCs w:val="22"/>
              </w:rPr>
            </w:pPr>
            <w:r>
              <w:rPr>
                <w:szCs w:val="22"/>
              </w:rPr>
              <w:t>2</w:t>
            </w:r>
          </w:p>
        </w:tc>
        <w:tc>
          <w:tcPr>
            <w:tcW w:w="708" w:type="dxa"/>
            <w:shd w:val="clear" w:color="auto" w:fill="auto"/>
          </w:tcPr>
          <w:p w:rsidR="003F67B1" w:rsidRPr="00FD73DF" w:rsidRDefault="003F67B1" w:rsidP="005C5435">
            <w:pPr>
              <w:spacing w:line="276" w:lineRule="auto"/>
              <w:jc w:val="center"/>
              <w:rPr>
                <w:szCs w:val="22"/>
              </w:rPr>
            </w:pPr>
            <w:proofErr w:type="spellStart"/>
            <w:proofErr w:type="gramStart"/>
            <w:r>
              <w:rPr>
                <w:szCs w:val="22"/>
              </w:rPr>
              <w:t>шт</w:t>
            </w:r>
            <w:proofErr w:type="spellEnd"/>
            <w:proofErr w:type="gramEnd"/>
          </w:p>
        </w:tc>
        <w:tc>
          <w:tcPr>
            <w:tcW w:w="1560" w:type="dxa"/>
            <w:shd w:val="clear" w:color="auto" w:fill="auto"/>
          </w:tcPr>
          <w:p w:rsidR="003F67B1" w:rsidRPr="00C62F12" w:rsidRDefault="003F67B1" w:rsidP="005C5435">
            <w:pPr>
              <w:spacing w:line="276" w:lineRule="auto"/>
              <w:jc w:val="center"/>
              <w:rPr>
                <w:szCs w:val="22"/>
                <w:highlight w:val="yellow"/>
              </w:rPr>
            </w:pPr>
          </w:p>
        </w:tc>
        <w:tc>
          <w:tcPr>
            <w:tcW w:w="2126" w:type="dxa"/>
          </w:tcPr>
          <w:p w:rsidR="003F67B1" w:rsidRPr="00C62F12" w:rsidRDefault="003F67B1" w:rsidP="005C5435">
            <w:pPr>
              <w:spacing w:line="276" w:lineRule="auto"/>
              <w:jc w:val="center"/>
              <w:rPr>
                <w:szCs w:val="22"/>
                <w:highlight w:val="yellow"/>
              </w:rPr>
            </w:pPr>
          </w:p>
        </w:tc>
      </w:tr>
      <w:tr w:rsidR="003F67B1" w:rsidRPr="00A75522" w:rsidTr="005C5435">
        <w:tc>
          <w:tcPr>
            <w:tcW w:w="426" w:type="dxa"/>
          </w:tcPr>
          <w:p w:rsidR="003F67B1" w:rsidRPr="00FD73DF" w:rsidRDefault="003F67B1" w:rsidP="005C5435">
            <w:pPr>
              <w:spacing w:line="276" w:lineRule="auto"/>
              <w:jc w:val="right"/>
              <w:rPr>
                <w:szCs w:val="22"/>
              </w:rPr>
            </w:pPr>
            <w:r>
              <w:rPr>
                <w:szCs w:val="22"/>
              </w:rPr>
              <w:t>8</w:t>
            </w:r>
          </w:p>
        </w:tc>
        <w:tc>
          <w:tcPr>
            <w:tcW w:w="5245" w:type="dxa"/>
            <w:shd w:val="clear" w:color="auto" w:fill="auto"/>
          </w:tcPr>
          <w:p w:rsidR="003F67B1" w:rsidRPr="00AE3CE5" w:rsidRDefault="003F67B1" w:rsidP="005C5435">
            <w:pPr>
              <w:spacing w:line="276" w:lineRule="auto"/>
            </w:pPr>
            <w:r w:rsidRPr="00610BDF">
              <w:t>АЛЬФА 6</w:t>
            </w:r>
            <w:r>
              <w:t>1</w:t>
            </w:r>
            <w:r w:rsidRPr="00610BDF">
              <w:t>.</w:t>
            </w:r>
            <w:r>
              <w:t xml:space="preserve">29.БО </w:t>
            </w:r>
            <w:r w:rsidRPr="00610BDF">
              <w:t xml:space="preserve"> </w:t>
            </w:r>
            <w:r>
              <w:t>Приставка без опоры</w:t>
            </w:r>
          </w:p>
        </w:tc>
        <w:tc>
          <w:tcPr>
            <w:tcW w:w="567" w:type="dxa"/>
            <w:shd w:val="clear" w:color="auto" w:fill="auto"/>
          </w:tcPr>
          <w:p w:rsidR="003F67B1" w:rsidRPr="00C216F8" w:rsidRDefault="003F67B1" w:rsidP="005C5435">
            <w:pPr>
              <w:spacing w:line="276" w:lineRule="auto"/>
              <w:jc w:val="center"/>
              <w:rPr>
                <w:szCs w:val="22"/>
              </w:rPr>
            </w:pPr>
            <w:r>
              <w:rPr>
                <w:szCs w:val="22"/>
              </w:rPr>
              <w:t>2</w:t>
            </w:r>
          </w:p>
        </w:tc>
        <w:tc>
          <w:tcPr>
            <w:tcW w:w="708" w:type="dxa"/>
            <w:shd w:val="clear" w:color="auto" w:fill="auto"/>
          </w:tcPr>
          <w:p w:rsidR="003F67B1" w:rsidRPr="00FD73DF" w:rsidRDefault="003F67B1" w:rsidP="005C5435">
            <w:pPr>
              <w:spacing w:line="276" w:lineRule="auto"/>
              <w:jc w:val="center"/>
              <w:rPr>
                <w:szCs w:val="22"/>
              </w:rPr>
            </w:pPr>
            <w:proofErr w:type="spellStart"/>
            <w:proofErr w:type="gramStart"/>
            <w:r>
              <w:rPr>
                <w:szCs w:val="22"/>
              </w:rPr>
              <w:t>шт</w:t>
            </w:r>
            <w:proofErr w:type="spellEnd"/>
            <w:proofErr w:type="gramEnd"/>
          </w:p>
        </w:tc>
        <w:tc>
          <w:tcPr>
            <w:tcW w:w="1560" w:type="dxa"/>
            <w:shd w:val="clear" w:color="auto" w:fill="auto"/>
          </w:tcPr>
          <w:p w:rsidR="003F67B1" w:rsidRPr="00C62F12" w:rsidRDefault="003F67B1" w:rsidP="005C5435">
            <w:pPr>
              <w:spacing w:line="276" w:lineRule="auto"/>
              <w:jc w:val="center"/>
              <w:rPr>
                <w:szCs w:val="22"/>
                <w:highlight w:val="yellow"/>
              </w:rPr>
            </w:pPr>
          </w:p>
        </w:tc>
        <w:tc>
          <w:tcPr>
            <w:tcW w:w="2126" w:type="dxa"/>
          </w:tcPr>
          <w:p w:rsidR="003F67B1" w:rsidRPr="00C62F12" w:rsidRDefault="003F67B1" w:rsidP="005C5435">
            <w:pPr>
              <w:spacing w:line="276" w:lineRule="auto"/>
              <w:jc w:val="center"/>
              <w:rPr>
                <w:szCs w:val="22"/>
                <w:highlight w:val="yellow"/>
              </w:rPr>
            </w:pPr>
          </w:p>
        </w:tc>
      </w:tr>
      <w:tr w:rsidR="003F67B1" w:rsidRPr="00A75522" w:rsidTr="005C5435">
        <w:tc>
          <w:tcPr>
            <w:tcW w:w="426" w:type="dxa"/>
          </w:tcPr>
          <w:p w:rsidR="003F67B1" w:rsidRPr="00FD73DF" w:rsidRDefault="003F67B1" w:rsidP="005C5435">
            <w:pPr>
              <w:spacing w:line="276" w:lineRule="auto"/>
              <w:jc w:val="right"/>
              <w:rPr>
                <w:szCs w:val="22"/>
              </w:rPr>
            </w:pPr>
            <w:r>
              <w:rPr>
                <w:szCs w:val="22"/>
              </w:rPr>
              <w:t>9</w:t>
            </w:r>
          </w:p>
        </w:tc>
        <w:tc>
          <w:tcPr>
            <w:tcW w:w="5245" w:type="dxa"/>
            <w:shd w:val="clear" w:color="auto" w:fill="auto"/>
          </w:tcPr>
          <w:p w:rsidR="003F67B1" w:rsidRPr="00AE3CE5" w:rsidRDefault="003F67B1" w:rsidP="005C5435">
            <w:pPr>
              <w:spacing w:line="276" w:lineRule="auto"/>
            </w:pPr>
            <w:r>
              <w:t>Опора для приставки  ОП</w:t>
            </w:r>
            <w:proofErr w:type="gramStart"/>
            <w:r>
              <w:t>4</w:t>
            </w:r>
            <w:proofErr w:type="gramEnd"/>
            <w:r>
              <w:t xml:space="preserve"> Хром</w:t>
            </w:r>
          </w:p>
        </w:tc>
        <w:tc>
          <w:tcPr>
            <w:tcW w:w="567" w:type="dxa"/>
            <w:shd w:val="clear" w:color="auto" w:fill="auto"/>
          </w:tcPr>
          <w:p w:rsidR="003F67B1" w:rsidRPr="00C216F8" w:rsidRDefault="003F67B1" w:rsidP="005C5435">
            <w:pPr>
              <w:spacing w:line="276" w:lineRule="auto"/>
              <w:jc w:val="center"/>
              <w:rPr>
                <w:szCs w:val="22"/>
              </w:rPr>
            </w:pPr>
            <w:r>
              <w:rPr>
                <w:szCs w:val="22"/>
              </w:rPr>
              <w:t>2</w:t>
            </w:r>
          </w:p>
        </w:tc>
        <w:tc>
          <w:tcPr>
            <w:tcW w:w="708" w:type="dxa"/>
            <w:shd w:val="clear" w:color="auto" w:fill="auto"/>
          </w:tcPr>
          <w:p w:rsidR="003F67B1" w:rsidRPr="00FD73DF" w:rsidRDefault="003F67B1" w:rsidP="005C5435">
            <w:pPr>
              <w:spacing w:line="276" w:lineRule="auto"/>
              <w:jc w:val="center"/>
              <w:rPr>
                <w:szCs w:val="22"/>
              </w:rPr>
            </w:pPr>
            <w:proofErr w:type="spellStart"/>
            <w:proofErr w:type="gramStart"/>
            <w:r>
              <w:rPr>
                <w:szCs w:val="22"/>
              </w:rPr>
              <w:t>шт</w:t>
            </w:r>
            <w:proofErr w:type="spellEnd"/>
            <w:proofErr w:type="gramEnd"/>
          </w:p>
        </w:tc>
        <w:tc>
          <w:tcPr>
            <w:tcW w:w="1560" w:type="dxa"/>
            <w:shd w:val="clear" w:color="auto" w:fill="auto"/>
          </w:tcPr>
          <w:p w:rsidR="003F67B1" w:rsidRPr="00C62F12" w:rsidRDefault="003F67B1" w:rsidP="005C5435">
            <w:pPr>
              <w:spacing w:line="276" w:lineRule="auto"/>
              <w:jc w:val="center"/>
              <w:rPr>
                <w:szCs w:val="22"/>
                <w:highlight w:val="yellow"/>
              </w:rPr>
            </w:pPr>
          </w:p>
        </w:tc>
        <w:tc>
          <w:tcPr>
            <w:tcW w:w="2126" w:type="dxa"/>
          </w:tcPr>
          <w:p w:rsidR="003F67B1" w:rsidRPr="00C62F12" w:rsidRDefault="003F67B1" w:rsidP="005C5435">
            <w:pPr>
              <w:spacing w:line="276" w:lineRule="auto"/>
              <w:jc w:val="center"/>
              <w:rPr>
                <w:szCs w:val="22"/>
                <w:highlight w:val="yellow"/>
              </w:rPr>
            </w:pPr>
          </w:p>
        </w:tc>
      </w:tr>
      <w:tr w:rsidR="003F67B1" w:rsidRPr="00A75522" w:rsidTr="005C5435">
        <w:tc>
          <w:tcPr>
            <w:tcW w:w="426" w:type="dxa"/>
          </w:tcPr>
          <w:p w:rsidR="003F67B1" w:rsidRPr="00FD73DF" w:rsidRDefault="003F67B1" w:rsidP="005C5435">
            <w:pPr>
              <w:spacing w:line="276" w:lineRule="auto"/>
              <w:jc w:val="right"/>
              <w:rPr>
                <w:szCs w:val="22"/>
              </w:rPr>
            </w:pPr>
            <w:r>
              <w:rPr>
                <w:szCs w:val="22"/>
              </w:rPr>
              <w:t>10</w:t>
            </w:r>
          </w:p>
        </w:tc>
        <w:tc>
          <w:tcPr>
            <w:tcW w:w="5245" w:type="dxa"/>
            <w:shd w:val="clear" w:color="auto" w:fill="auto"/>
          </w:tcPr>
          <w:p w:rsidR="003F67B1" w:rsidRPr="00AE3CE5" w:rsidRDefault="003F67B1" w:rsidP="005C5435">
            <w:pPr>
              <w:spacing w:line="276" w:lineRule="auto"/>
            </w:pPr>
            <w:r w:rsidRPr="00610BDF">
              <w:t>АЛЬФА 6</w:t>
            </w:r>
            <w:r>
              <w:t>1</w:t>
            </w:r>
            <w:r w:rsidRPr="00610BDF">
              <w:t>.</w:t>
            </w:r>
            <w:r>
              <w:t>24.</w:t>
            </w:r>
            <w:r w:rsidRPr="00610BDF">
              <w:t xml:space="preserve"> </w:t>
            </w:r>
            <w:r>
              <w:t>Подставка под системный блок</w:t>
            </w:r>
          </w:p>
        </w:tc>
        <w:tc>
          <w:tcPr>
            <w:tcW w:w="567" w:type="dxa"/>
            <w:shd w:val="clear" w:color="auto" w:fill="auto"/>
          </w:tcPr>
          <w:p w:rsidR="003F67B1" w:rsidRPr="00C216F8" w:rsidRDefault="003F67B1" w:rsidP="005C5435">
            <w:pPr>
              <w:spacing w:line="276" w:lineRule="auto"/>
              <w:jc w:val="center"/>
              <w:rPr>
                <w:szCs w:val="22"/>
              </w:rPr>
            </w:pPr>
            <w:r>
              <w:rPr>
                <w:szCs w:val="22"/>
              </w:rPr>
              <w:t>2</w:t>
            </w:r>
          </w:p>
        </w:tc>
        <w:tc>
          <w:tcPr>
            <w:tcW w:w="708" w:type="dxa"/>
            <w:shd w:val="clear" w:color="auto" w:fill="auto"/>
          </w:tcPr>
          <w:p w:rsidR="003F67B1" w:rsidRPr="00FD73DF" w:rsidRDefault="003F67B1" w:rsidP="005C5435">
            <w:pPr>
              <w:spacing w:line="276" w:lineRule="auto"/>
              <w:jc w:val="center"/>
              <w:rPr>
                <w:szCs w:val="22"/>
              </w:rPr>
            </w:pPr>
            <w:proofErr w:type="spellStart"/>
            <w:proofErr w:type="gramStart"/>
            <w:r>
              <w:rPr>
                <w:szCs w:val="22"/>
              </w:rPr>
              <w:t>шт</w:t>
            </w:r>
            <w:proofErr w:type="spellEnd"/>
            <w:proofErr w:type="gramEnd"/>
          </w:p>
        </w:tc>
        <w:tc>
          <w:tcPr>
            <w:tcW w:w="1560" w:type="dxa"/>
            <w:shd w:val="clear" w:color="auto" w:fill="auto"/>
          </w:tcPr>
          <w:p w:rsidR="003F67B1" w:rsidRPr="00C62F12" w:rsidRDefault="003F67B1" w:rsidP="005C5435">
            <w:pPr>
              <w:spacing w:line="276" w:lineRule="auto"/>
              <w:jc w:val="center"/>
              <w:rPr>
                <w:szCs w:val="22"/>
                <w:highlight w:val="yellow"/>
              </w:rPr>
            </w:pPr>
          </w:p>
        </w:tc>
        <w:tc>
          <w:tcPr>
            <w:tcW w:w="2126" w:type="dxa"/>
          </w:tcPr>
          <w:p w:rsidR="003F67B1" w:rsidRPr="00C62F12" w:rsidRDefault="003F67B1" w:rsidP="005C5435">
            <w:pPr>
              <w:spacing w:line="276" w:lineRule="auto"/>
              <w:jc w:val="center"/>
              <w:rPr>
                <w:szCs w:val="22"/>
                <w:highlight w:val="yellow"/>
              </w:rPr>
            </w:pPr>
          </w:p>
        </w:tc>
      </w:tr>
      <w:tr w:rsidR="003F67B1" w:rsidRPr="00A75522" w:rsidTr="005C5435">
        <w:tc>
          <w:tcPr>
            <w:tcW w:w="426" w:type="dxa"/>
          </w:tcPr>
          <w:p w:rsidR="003F67B1" w:rsidRPr="00FD73DF" w:rsidRDefault="003F67B1" w:rsidP="005C5435">
            <w:pPr>
              <w:spacing w:line="276" w:lineRule="auto"/>
              <w:jc w:val="right"/>
              <w:rPr>
                <w:szCs w:val="22"/>
              </w:rPr>
            </w:pPr>
            <w:r>
              <w:rPr>
                <w:szCs w:val="22"/>
              </w:rPr>
              <w:t>11</w:t>
            </w:r>
          </w:p>
        </w:tc>
        <w:tc>
          <w:tcPr>
            <w:tcW w:w="5245" w:type="dxa"/>
            <w:shd w:val="clear" w:color="auto" w:fill="auto"/>
          </w:tcPr>
          <w:p w:rsidR="003F67B1" w:rsidRPr="00AE3CE5" w:rsidRDefault="003F67B1" w:rsidP="005C5435">
            <w:pPr>
              <w:spacing w:line="276" w:lineRule="auto"/>
            </w:pPr>
            <w:r>
              <w:t xml:space="preserve">Тумба для </w:t>
            </w:r>
            <w:proofErr w:type="spellStart"/>
            <w:proofErr w:type="gramStart"/>
            <w:r>
              <w:t>орг</w:t>
            </w:r>
            <w:proofErr w:type="spellEnd"/>
            <w:proofErr w:type="gramEnd"/>
            <w:r>
              <w:t xml:space="preserve"> техники 780*550*660</w:t>
            </w:r>
          </w:p>
        </w:tc>
        <w:tc>
          <w:tcPr>
            <w:tcW w:w="567" w:type="dxa"/>
            <w:shd w:val="clear" w:color="auto" w:fill="auto"/>
          </w:tcPr>
          <w:p w:rsidR="003F67B1" w:rsidRPr="00C216F8" w:rsidRDefault="003F67B1" w:rsidP="005C5435">
            <w:pPr>
              <w:spacing w:line="276" w:lineRule="auto"/>
              <w:jc w:val="center"/>
              <w:rPr>
                <w:szCs w:val="22"/>
              </w:rPr>
            </w:pPr>
            <w:r>
              <w:rPr>
                <w:szCs w:val="22"/>
              </w:rPr>
              <w:t>1</w:t>
            </w:r>
          </w:p>
        </w:tc>
        <w:tc>
          <w:tcPr>
            <w:tcW w:w="708" w:type="dxa"/>
            <w:shd w:val="clear" w:color="auto" w:fill="auto"/>
          </w:tcPr>
          <w:p w:rsidR="003F67B1" w:rsidRPr="00FD73DF" w:rsidRDefault="003F67B1" w:rsidP="005C5435">
            <w:pPr>
              <w:spacing w:line="276" w:lineRule="auto"/>
              <w:jc w:val="center"/>
              <w:rPr>
                <w:szCs w:val="22"/>
              </w:rPr>
            </w:pPr>
            <w:proofErr w:type="spellStart"/>
            <w:proofErr w:type="gramStart"/>
            <w:r>
              <w:rPr>
                <w:szCs w:val="22"/>
              </w:rPr>
              <w:t>шт</w:t>
            </w:r>
            <w:proofErr w:type="spellEnd"/>
            <w:proofErr w:type="gramEnd"/>
          </w:p>
        </w:tc>
        <w:tc>
          <w:tcPr>
            <w:tcW w:w="1560" w:type="dxa"/>
            <w:shd w:val="clear" w:color="auto" w:fill="auto"/>
          </w:tcPr>
          <w:p w:rsidR="003F67B1" w:rsidRPr="00C62F12" w:rsidRDefault="003F67B1" w:rsidP="005C5435">
            <w:pPr>
              <w:spacing w:line="276" w:lineRule="auto"/>
              <w:jc w:val="center"/>
              <w:rPr>
                <w:szCs w:val="22"/>
                <w:highlight w:val="yellow"/>
              </w:rPr>
            </w:pPr>
          </w:p>
        </w:tc>
        <w:tc>
          <w:tcPr>
            <w:tcW w:w="2126" w:type="dxa"/>
          </w:tcPr>
          <w:p w:rsidR="003F67B1" w:rsidRPr="00C62F12" w:rsidRDefault="003F67B1" w:rsidP="005C5435">
            <w:pPr>
              <w:spacing w:line="276" w:lineRule="auto"/>
              <w:jc w:val="center"/>
              <w:rPr>
                <w:szCs w:val="22"/>
                <w:highlight w:val="yellow"/>
              </w:rPr>
            </w:pPr>
          </w:p>
        </w:tc>
      </w:tr>
    </w:tbl>
    <w:p w:rsidR="003F67B1" w:rsidRPr="0053017C" w:rsidRDefault="003F67B1" w:rsidP="003F67B1">
      <w:pPr>
        <w:jc w:val="center"/>
        <w:rPr>
          <w:b/>
          <w:sz w:val="22"/>
          <w:szCs w:val="22"/>
        </w:rPr>
      </w:pPr>
      <w:r>
        <w:rPr>
          <w:sz w:val="22"/>
          <w:szCs w:val="22"/>
        </w:rPr>
        <w:t xml:space="preserve">  </w:t>
      </w:r>
      <w:r w:rsidRPr="00BC12DF">
        <w:rPr>
          <w:sz w:val="22"/>
          <w:szCs w:val="22"/>
        </w:rPr>
        <w:t xml:space="preserve">                                                                                                                                            </w:t>
      </w:r>
      <w:r>
        <w:rPr>
          <w:sz w:val="22"/>
          <w:szCs w:val="22"/>
        </w:rPr>
        <w:t xml:space="preserve">   </w:t>
      </w:r>
      <w:r w:rsidRPr="0053017C">
        <w:rPr>
          <w:b/>
          <w:sz w:val="22"/>
          <w:szCs w:val="22"/>
        </w:rPr>
        <w:t xml:space="preserve">Итого:  </w:t>
      </w:r>
      <w:r>
        <w:rPr>
          <w:b/>
          <w:sz w:val="22"/>
          <w:szCs w:val="22"/>
        </w:rPr>
        <w:t xml:space="preserve">      </w:t>
      </w:r>
    </w:p>
    <w:p w:rsidR="003F67B1" w:rsidRDefault="003F67B1" w:rsidP="003F67B1">
      <w:pPr>
        <w:ind w:firstLine="720"/>
        <w:jc w:val="both"/>
        <w:rPr>
          <w:b/>
          <w:sz w:val="22"/>
          <w:szCs w:val="22"/>
        </w:rPr>
      </w:pPr>
    </w:p>
    <w:p w:rsidR="003F67B1" w:rsidRPr="004C089F" w:rsidRDefault="003F67B1" w:rsidP="003F67B1">
      <w:pPr>
        <w:ind w:firstLine="720"/>
        <w:jc w:val="both"/>
        <w:rPr>
          <w:sz w:val="22"/>
          <w:szCs w:val="22"/>
        </w:rPr>
      </w:pPr>
      <w:r w:rsidRPr="00D0777B">
        <w:rPr>
          <w:sz w:val="22"/>
          <w:szCs w:val="22"/>
        </w:rPr>
        <w:t>1</w:t>
      </w:r>
      <w:r w:rsidRPr="00A24194">
        <w:rPr>
          <w:sz w:val="22"/>
          <w:szCs w:val="22"/>
        </w:rPr>
        <w:t xml:space="preserve">. </w:t>
      </w:r>
      <w:r w:rsidRPr="003F67B1">
        <w:rPr>
          <w:sz w:val="22"/>
          <w:szCs w:val="22"/>
        </w:rPr>
        <w:t>Поставщик поставляет Заказчику новый Товар, указанный в спецификации</w:t>
      </w:r>
      <w:r w:rsidRPr="00755B21">
        <w:rPr>
          <w:sz w:val="22"/>
          <w:szCs w:val="22"/>
        </w:rPr>
        <w:t>.</w:t>
      </w:r>
      <w:r>
        <w:rPr>
          <w:sz w:val="22"/>
          <w:szCs w:val="22"/>
        </w:rPr>
        <w:t xml:space="preserve"> </w:t>
      </w:r>
      <w:r w:rsidRPr="00D0777B">
        <w:rPr>
          <w:sz w:val="22"/>
          <w:szCs w:val="22"/>
        </w:rPr>
        <w:t xml:space="preserve"> </w:t>
      </w:r>
    </w:p>
    <w:p w:rsidR="003F67B1" w:rsidRPr="00D0777B" w:rsidRDefault="003F67B1" w:rsidP="003F67B1">
      <w:pPr>
        <w:jc w:val="both"/>
        <w:rPr>
          <w:color w:val="FF0000"/>
          <w:sz w:val="22"/>
          <w:szCs w:val="22"/>
        </w:rPr>
      </w:pPr>
      <w:r w:rsidRPr="004C089F">
        <w:rPr>
          <w:sz w:val="22"/>
          <w:szCs w:val="22"/>
        </w:rPr>
        <w:tab/>
      </w:r>
      <w:r w:rsidRPr="003F67B1">
        <w:rPr>
          <w:sz w:val="22"/>
          <w:szCs w:val="22"/>
        </w:rPr>
        <w:t>2.</w:t>
      </w:r>
      <w:r w:rsidR="00C62F12" w:rsidRPr="00C62F12">
        <w:rPr>
          <w:sz w:val="22"/>
          <w:szCs w:val="22"/>
        </w:rPr>
        <w:t xml:space="preserve"> </w:t>
      </w:r>
      <w:r w:rsidRPr="003F67B1">
        <w:rPr>
          <w:sz w:val="22"/>
          <w:szCs w:val="22"/>
        </w:rPr>
        <w:t>Гарантия на Товар составляет 1 год</w:t>
      </w:r>
      <w:r>
        <w:rPr>
          <w:color w:val="FF0000"/>
          <w:sz w:val="22"/>
          <w:szCs w:val="22"/>
        </w:rPr>
        <w:t>.</w:t>
      </w:r>
    </w:p>
    <w:p w:rsidR="003F67B1" w:rsidRPr="007F72B4" w:rsidRDefault="003F67B1" w:rsidP="003F67B1">
      <w:pPr>
        <w:jc w:val="both"/>
        <w:rPr>
          <w:sz w:val="22"/>
          <w:szCs w:val="22"/>
        </w:rPr>
      </w:pPr>
      <w:r>
        <w:rPr>
          <w:sz w:val="22"/>
          <w:szCs w:val="22"/>
        </w:rPr>
        <w:tab/>
        <w:t>3.</w:t>
      </w:r>
      <w:r w:rsidR="00C62F12" w:rsidRPr="00C62F12">
        <w:rPr>
          <w:sz w:val="22"/>
          <w:szCs w:val="22"/>
        </w:rPr>
        <w:t xml:space="preserve"> </w:t>
      </w:r>
      <w:r>
        <w:rPr>
          <w:sz w:val="22"/>
          <w:szCs w:val="22"/>
        </w:rPr>
        <w:t>Поставка</w:t>
      </w:r>
      <w:r w:rsidRPr="007F72B4">
        <w:rPr>
          <w:sz w:val="22"/>
          <w:szCs w:val="22"/>
        </w:rPr>
        <w:t xml:space="preserve"> товара осуществляется по адрес</w:t>
      </w:r>
      <w:r w:rsidR="0002704E">
        <w:rPr>
          <w:sz w:val="22"/>
          <w:szCs w:val="22"/>
        </w:rPr>
        <w:t>у</w:t>
      </w:r>
      <w:r w:rsidRPr="007F72B4">
        <w:rPr>
          <w:sz w:val="22"/>
          <w:szCs w:val="22"/>
        </w:rPr>
        <w:t xml:space="preserve">: </w:t>
      </w:r>
      <w:r w:rsidRPr="00230610">
        <w:rPr>
          <w:sz w:val="22"/>
          <w:szCs w:val="22"/>
        </w:rPr>
        <w:t>г. Красноярск, пр</w:t>
      </w:r>
      <w:r w:rsidRPr="00A4511D">
        <w:rPr>
          <w:sz w:val="22"/>
          <w:szCs w:val="22"/>
        </w:rPr>
        <w:t>.</w:t>
      </w:r>
      <w:r w:rsidRPr="00230610">
        <w:rPr>
          <w:sz w:val="22"/>
          <w:szCs w:val="22"/>
        </w:rPr>
        <w:t xml:space="preserve"> Мира, 37</w:t>
      </w:r>
      <w:r>
        <w:rPr>
          <w:sz w:val="22"/>
          <w:szCs w:val="22"/>
        </w:rPr>
        <w:t xml:space="preserve"> </w:t>
      </w:r>
      <w:proofErr w:type="spellStart"/>
      <w:r>
        <w:rPr>
          <w:sz w:val="22"/>
          <w:szCs w:val="22"/>
        </w:rPr>
        <w:t>каб</w:t>
      </w:r>
      <w:proofErr w:type="spellEnd"/>
      <w:r w:rsidRPr="00C62F12">
        <w:rPr>
          <w:sz w:val="22"/>
          <w:szCs w:val="22"/>
        </w:rPr>
        <w:t xml:space="preserve"> </w:t>
      </w:r>
      <w:r>
        <w:rPr>
          <w:sz w:val="22"/>
          <w:szCs w:val="22"/>
        </w:rPr>
        <w:t>33</w:t>
      </w:r>
    </w:p>
    <w:p w:rsidR="003F67B1" w:rsidRDefault="003F67B1" w:rsidP="003F67B1">
      <w:pPr>
        <w:jc w:val="both"/>
        <w:rPr>
          <w:sz w:val="22"/>
          <w:szCs w:val="22"/>
        </w:rPr>
      </w:pPr>
      <w:r>
        <w:rPr>
          <w:sz w:val="22"/>
          <w:szCs w:val="22"/>
        </w:rPr>
        <w:t xml:space="preserve">    </w:t>
      </w:r>
    </w:p>
    <w:p w:rsidR="003F67B1" w:rsidRPr="00A24194" w:rsidRDefault="003F67B1" w:rsidP="003F67B1">
      <w:pPr>
        <w:jc w:val="both"/>
        <w:rPr>
          <w:sz w:val="22"/>
          <w:szCs w:val="22"/>
          <w:lang w:eastAsia="ru-RU"/>
        </w:rPr>
      </w:pPr>
    </w:p>
    <w:p w:rsidR="003F67B1" w:rsidRPr="00A24194" w:rsidRDefault="003F67B1" w:rsidP="003F67B1">
      <w:pPr>
        <w:jc w:val="both"/>
        <w:rPr>
          <w:sz w:val="22"/>
          <w:szCs w:val="22"/>
          <w:lang w:eastAsia="ru-RU"/>
        </w:rPr>
      </w:pPr>
    </w:p>
    <w:tbl>
      <w:tblPr>
        <w:tblW w:w="0" w:type="auto"/>
        <w:tblInd w:w="1101" w:type="dxa"/>
        <w:tblLook w:val="04A0"/>
      </w:tblPr>
      <w:tblGrid>
        <w:gridCol w:w="4677"/>
        <w:gridCol w:w="4358"/>
      </w:tblGrid>
      <w:tr w:rsidR="003F67B1" w:rsidRPr="00A24194" w:rsidTr="005C5435">
        <w:tc>
          <w:tcPr>
            <w:tcW w:w="4677" w:type="dxa"/>
            <w:shd w:val="clear" w:color="auto" w:fill="auto"/>
          </w:tcPr>
          <w:p w:rsidR="003F67B1" w:rsidRPr="003F67B1" w:rsidRDefault="003F67B1" w:rsidP="005C5435">
            <w:pPr>
              <w:rPr>
                <w:b/>
                <w:sz w:val="22"/>
                <w:szCs w:val="22"/>
              </w:rPr>
            </w:pPr>
            <w:r w:rsidRPr="003F67B1">
              <w:rPr>
                <w:b/>
                <w:sz w:val="22"/>
                <w:szCs w:val="22"/>
              </w:rPr>
              <w:t>Поставщик:</w:t>
            </w:r>
          </w:p>
          <w:p w:rsidR="003F67B1" w:rsidRDefault="003F67B1" w:rsidP="005C5435">
            <w:pPr>
              <w:pStyle w:val="ae"/>
              <w:snapToGrid w:val="0"/>
              <w:rPr>
                <w:bCs/>
                <w:color w:val="000000"/>
                <w:sz w:val="22"/>
                <w:szCs w:val="22"/>
              </w:rPr>
            </w:pPr>
          </w:p>
          <w:p w:rsidR="003F67B1" w:rsidRPr="00A24194" w:rsidRDefault="003F67B1" w:rsidP="005C5435">
            <w:pPr>
              <w:pStyle w:val="ae"/>
              <w:snapToGrid w:val="0"/>
              <w:rPr>
                <w:sz w:val="22"/>
                <w:szCs w:val="22"/>
              </w:rPr>
            </w:pPr>
          </w:p>
          <w:p w:rsidR="003F67B1" w:rsidRDefault="003F67B1" w:rsidP="005C5435">
            <w:pPr>
              <w:pStyle w:val="ae"/>
              <w:snapToGrid w:val="0"/>
              <w:rPr>
                <w:sz w:val="22"/>
                <w:szCs w:val="22"/>
              </w:rPr>
            </w:pPr>
          </w:p>
          <w:p w:rsidR="003F67B1" w:rsidRPr="00C62F12" w:rsidRDefault="003F67B1" w:rsidP="005C5435">
            <w:pPr>
              <w:pStyle w:val="ae"/>
              <w:snapToGrid w:val="0"/>
              <w:rPr>
                <w:sz w:val="22"/>
                <w:szCs w:val="22"/>
                <w:lang w:val="en-US"/>
              </w:rPr>
            </w:pPr>
          </w:p>
          <w:p w:rsidR="003F67B1" w:rsidRPr="00A24194" w:rsidRDefault="003F67B1" w:rsidP="005C5435">
            <w:pPr>
              <w:pStyle w:val="ae"/>
              <w:snapToGrid w:val="0"/>
              <w:rPr>
                <w:bCs/>
                <w:sz w:val="22"/>
                <w:szCs w:val="22"/>
              </w:rPr>
            </w:pPr>
            <w:r w:rsidRPr="00A24194">
              <w:rPr>
                <w:sz w:val="22"/>
                <w:szCs w:val="22"/>
              </w:rPr>
              <w:t>____________________</w:t>
            </w:r>
            <w:r w:rsidRPr="00A24194">
              <w:rPr>
                <w:bCs/>
                <w:sz w:val="22"/>
                <w:szCs w:val="22"/>
              </w:rPr>
              <w:t xml:space="preserve"> </w:t>
            </w:r>
          </w:p>
          <w:p w:rsidR="003F67B1" w:rsidRPr="00A24194" w:rsidRDefault="00C62F12" w:rsidP="005C5435">
            <w:pPr>
              <w:rPr>
                <w:sz w:val="22"/>
                <w:szCs w:val="22"/>
              </w:rPr>
            </w:pPr>
            <w:r w:rsidRPr="00A24194">
              <w:rPr>
                <w:color w:val="000000"/>
                <w:sz w:val="22"/>
                <w:szCs w:val="22"/>
              </w:rPr>
              <w:t>М.П.</w:t>
            </w:r>
          </w:p>
        </w:tc>
        <w:tc>
          <w:tcPr>
            <w:tcW w:w="4358" w:type="dxa"/>
            <w:shd w:val="clear" w:color="auto" w:fill="auto"/>
          </w:tcPr>
          <w:p w:rsidR="003F67B1" w:rsidRPr="003F67B1" w:rsidRDefault="003F67B1" w:rsidP="005C5435">
            <w:pPr>
              <w:rPr>
                <w:b/>
                <w:bCs/>
                <w:sz w:val="22"/>
                <w:szCs w:val="22"/>
              </w:rPr>
            </w:pPr>
            <w:r w:rsidRPr="003F67B1">
              <w:rPr>
                <w:b/>
                <w:bCs/>
                <w:sz w:val="22"/>
                <w:szCs w:val="22"/>
              </w:rPr>
              <w:t>Заказчик:</w:t>
            </w:r>
          </w:p>
          <w:p w:rsidR="003F67B1" w:rsidRPr="00634E9B" w:rsidRDefault="005B3906" w:rsidP="005B3906">
            <w:pPr>
              <w:rPr>
                <w:color w:val="000000"/>
                <w:sz w:val="22"/>
                <w:szCs w:val="22"/>
              </w:rPr>
            </w:pPr>
            <w:r w:rsidRPr="00C62F12">
              <w:rPr>
                <w:color w:val="000000"/>
                <w:sz w:val="22"/>
                <w:szCs w:val="22"/>
              </w:rPr>
              <w:t>Руководитель филиала</w:t>
            </w:r>
            <w:r w:rsidRPr="00D71171">
              <w:rPr>
                <w:color w:val="000000"/>
                <w:sz w:val="22"/>
                <w:szCs w:val="22"/>
              </w:rPr>
              <w:t xml:space="preserve"> </w:t>
            </w:r>
            <w:r w:rsidRPr="00C62F12">
              <w:rPr>
                <w:color w:val="000000"/>
                <w:sz w:val="22"/>
                <w:szCs w:val="22"/>
              </w:rPr>
              <w:t>- заместитель директора</w:t>
            </w:r>
          </w:p>
          <w:p w:rsidR="003F67B1" w:rsidRDefault="003F67B1" w:rsidP="005C5435">
            <w:pPr>
              <w:pStyle w:val="ae"/>
              <w:snapToGrid w:val="0"/>
              <w:rPr>
                <w:color w:val="000000"/>
                <w:sz w:val="22"/>
                <w:szCs w:val="22"/>
              </w:rPr>
            </w:pPr>
            <w:r w:rsidRPr="00230610">
              <w:rPr>
                <w:color w:val="000000"/>
                <w:sz w:val="22"/>
                <w:szCs w:val="22"/>
              </w:rPr>
              <w:t>ФБУ «ТФГИ по Сибирскому федеральному округу»</w:t>
            </w:r>
          </w:p>
          <w:p w:rsidR="003F67B1" w:rsidRPr="00A24194" w:rsidRDefault="003F67B1" w:rsidP="005C5435">
            <w:pPr>
              <w:pStyle w:val="ae"/>
              <w:snapToGrid w:val="0"/>
              <w:rPr>
                <w:color w:val="000000"/>
                <w:sz w:val="22"/>
                <w:szCs w:val="22"/>
              </w:rPr>
            </w:pPr>
          </w:p>
          <w:p w:rsidR="003F67B1" w:rsidRPr="00A24194" w:rsidRDefault="003F67B1" w:rsidP="005C5435">
            <w:pPr>
              <w:pStyle w:val="ae"/>
              <w:snapToGrid w:val="0"/>
              <w:rPr>
                <w:color w:val="FF0000"/>
                <w:sz w:val="22"/>
                <w:szCs w:val="22"/>
              </w:rPr>
            </w:pPr>
            <w:r w:rsidRPr="00A24194">
              <w:rPr>
                <w:color w:val="000000"/>
                <w:sz w:val="22"/>
                <w:szCs w:val="22"/>
              </w:rPr>
              <w:t xml:space="preserve">___________________ </w:t>
            </w:r>
            <w:r>
              <w:rPr>
                <w:color w:val="000000"/>
                <w:sz w:val="22"/>
                <w:szCs w:val="22"/>
              </w:rPr>
              <w:t>И.И. Сергеев</w:t>
            </w:r>
          </w:p>
          <w:p w:rsidR="003F67B1" w:rsidRPr="00A24194" w:rsidRDefault="003F67B1" w:rsidP="005C5435">
            <w:pPr>
              <w:rPr>
                <w:sz w:val="22"/>
                <w:szCs w:val="22"/>
              </w:rPr>
            </w:pPr>
            <w:r w:rsidRPr="00A24194">
              <w:rPr>
                <w:color w:val="000000"/>
                <w:sz w:val="22"/>
                <w:szCs w:val="22"/>
              </w:rPr>
              <w:t>М.П.</w:t>
            </w:r>
          </w:p>
        </w:tc>
      </w:tr>
    </w:tbl>
    <w:p w:rsidR="003F67B1" w:rsidRPr="00A24194" w:rsidRDefault="00733FD9" w:rsidP="003F67B1">
      <w:pPr>
        <w:spacing w:line="276" w:lineRule="auto"/>
        <w:rPr>
          <w:sz w:val="22"/>
          <w:szCs w:val="22"/>
        </w:rPr>
      </w:pPr>
      <w:r>
        <w:rPr>
          <w:noProof/>
          <w:sz w:val="22"/>
          <w:szCs w:val="22"/>
          <w:lang w:eastAsia="ru-RU"/>
        </w:rPr>
        <w:pict>
          <v:rect id="_x0000_s1029" style="position:absolute;margin-left:-1.7pt;margin-top:266pt;width:502.4pt;height:51.05pt;z-index:251660288;mso-position-horizontal-relative:text;mso-position-vertical-relative:text" strokecolor="white"/>
        </w:pict>
      </w:r>
    </w:p>
    <w:p w:rsidR="00217BB8" w:rsidRPr="00A24194" w:rsidRDefault="00217BB8" w:rsidP="00217BB8">
      <w:pPr>
        <w:jc w:val="center"/>
        <w:rPr>
          <w:sz w:val="22"/>
          <w:szCs w:val="22"/>
        </w:rPr>
      </w:pPr>
    </w:p>
    <w:sectPr w:rsidR="00217BB8" w:rsidRPr="00A24194" w:rsidSect="00F455C3">
      <w:headerReference w:type="default" r:id="rId10"/>
      <w:footerReference w:type="default" r:id="rId11"/>
      <w:footnotePr>
        <w:pos w:val="beneathText"/>
      </w:footnotePr>
      <w:pgSz w:w="11905" w:h="16837"/>
      <w:pgMar w:top="1134" w:right="567" w:bottom="1134" w:left="851" w:header="567" w:footer="567" w:gutter="0"/>
      <w:pgNumType w:start="1"/>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3F3D8C" w:rsidRDefault="003F3D8C">
      <w:r>
        <w:separator/>
      </w:r>
    </w:p>
  </w:endnote>
  <w:endnote w:type="continuationSeparator" w:id="0">
    <w:p w:rsidR="003F3D8C" w:rsidRDefault="003F3D8C">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iberation Sans">
    <w:altName w:val="Arial"/>
    <w:charset w:val="00"/>
    <w:family w:val="swiss"/>
    <w:pitch w:val="variable"/>
    <w:sig w:usb0="00000000" w:usb1="00000000" w:usb2="00000000" w:usb3="00000000" w:csb0="00000000" w:csb1="00000000"/>
  </w:font>
  <w:font w:name="DejaVu LGC Sans">
    <w:altName w:val="Times New Roman"/>
    <w:charset w:val="00"/>
    <w:family w:val="auto"/>
    <w:pitch w:val="variable"/>
    <w:sig w:usb0="00000000" w:usb1="00000000" w:usb2="00000000" w:usb3="00000000" w:csb0="00000000"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D18" w:rsidRDefault="00D85D18" w:rsidP="00DE59DC">
    <w:pPr>
      <w:pStyle w:val="ac"/>
    </w:pPr>
  </w:p>
  <w:p w:rsidR="00D85D18" w:rsidRDefault="00D85D18">
    <w:pPr>
      <w:pStyle w:val="ac"/>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3F3D8C" w:rsidRDefault="003F3D8C">
      <w:r>
        <w:separator/>
      </w:r>
    </w:p>
  </w:footnote>
  <w:footnote w:type="continuationSeparator" w:id="0">
    <w:p w:rsidR="003F3D8C" w:rsidRDefault="003F3D8C">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5D18" w:rsidRDefault="00D85D18" w:rsidP="00295ED9">
    <w:pPr>
      <w:pStyle w:val="ab"/>
      <w:tabs>
        <w:tab w:val="clear" w:pos="4677"/>
        <w:tab w:val="clear" w:pos="9355"/>
        <w:tab w:val="left" w:pos="2775"/>
      </w:tabs>
    </w:pPr>
    <w:r>
      <w:tab/>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nsid w:val="00000002"/>
    <w:multiLevelType w:val="multilevel"/>
    <w:tmpl w:val="00000002"/>
    <w:name w:val="WW8Num2"/>
    <w:lvl w:ilvl="0">
      <w:start w:val="1"/>
      <w:numFmt w:val="none"/>
      <w:suff w:val="nothing"/>
      <w:lvlText w:val="7.3."/>
      <w:lvlJc w:val="left"/>
      <w:pPr>
        <w:tabs>
          <w:tab w:val="num" w:pos="0"/>
        </w:tabs>
        <w:ind w:left="368" w:hanging="368"/>
      </w:pPr>
    </w:lvl>
    <w:lvl w:ilvl="1">
      <w:start w:val="7"/>
      <w:numFmt w:val="decimal"/>
      <w:lvlText w:val="..%2"/>
      <w:lvlJc w:val="left"/>
      <w:pPr>
        <w:tabs>
          <w:tab w:val="num" w:pos="503"/>
        </w:tabs>
        <w:ind w:left="503" w:hanging="368"/>
      </w:pPr>
    </w:lvl>
    <w:lvl w:ilvl="2">
      <w:start w:val="1"/>
      <w:numFmt w:val="decimal"/>
      <w:lvlText w:val="...........%2.%3."/>
      <w:lvlJc w:val="left"/>
      <w:pPr>
        <w:tabs>
          <w:tab w:val="num" w:pos="990"/>
        </w:tabs>
        <w:ind w:left="990" w:hanging="720"/>
      </w:pPr>
    </w:lvl>
    <w:lvl w:ilvl="3">
      <w:start w:val="1"/>
      <w:numFmt w:val="decimal"/>
      <w:lvlText w:val="...........%2.%3.%4."/>
      <w:lvlJc w:val="left"/>
      <w:pPr>
        <w:tabs>
          <w:tab w:val="num" w:pos="1125"/>
        </w:tabs>
        <w:ind w:left="1125" w:hanging="720"/>
      </w:pPr>
    </w:lvl>
    <w:lvl w:ilvl="4">
      <w:start w:val="1"/>
      <w:numFmt w:val="decimal"/>
      <w:lvlText w:val="...........%2.%3.%4.%5."/>
      <w:lvlJc w:val="left"/>
      <w:pPr>
        <w:tabs>
          <w:tab w:val="num" w:pos="1620"/>
        </w:tabs>
        <w:ind w:left="1620" w:hanging="1080"/>
      </w:pPr>
    </w:lvl>
    <w:lvl w:ilvl="5">
      <w:start w:val="1"/>
      <w:numFmt w:val="decimal"/>
      <w:lvlText w:val="...........%2.%3.%4.%5.%6."/>
      <w:lvlJc w:val="left"/>
      <w:pPr>
        <w:tabs>
          <w:tab w:val="num" w:pos="1755"/>
        </w:tabs>
        <w:ind w:left="1755" w:hanging="1080"/>
      </w:pPr>
    </w:lvl>
    <w:lvl w:ilvl="6">
      <w:start w:val="1"/>
      <w:numFmt w:val="decimal"/>
      <w:lvlText w:val="...........%2.%3.%4.%5.%6.%7."/>
      <w:lvlJc w:val="left"/>
      <w:pPr>
        <w:tabs>
          <w:tab w:val="num" w:pos="2250"/>
        </w:tabs>
        <w:ind w:left="2250" w:hanging="1440"/>
      </w:pPr>
    </w:lvl>
    <w:lvl w:ilvl="7">
      <w:start w:val="1"/>
      <w:numFmt w:val="decimal"/>
      <w:lvlText w:val="...........%2.%3.%4.%5.%6.%7.%8."/>
      <w:lvlJc w:val="left"/>
      <w:pPr>
        <w:tabs>
          <w:tab w:val="num" w:pos="2385"/>
        </w:tabs>
        <w:ind w:left="2385" w:hanging="1440"/>
      </w:pPr>
    </w:lvl>
    <w:lvl w:ilvl="8">
      <w:start w:val="1"/>
      <w:numFmt w:val="decimal"/>
      <w:lvlText w:val="...........%2.%3.%4.%5.%6.%7.%8.%9."/>
      <w:lvlJc w:val="left"/>
      <w:pPr>
        <w:tabs>
          <w:tab w:val="num" w:pos="2880"/>
        </w:tabs>
        <w:ind w:left="2880" w:hanging="1800"/>
      </w:pPr>
    </w:lvl>
  </w:abstractNum>
  <w:abstractNum w:abstractNumId="2">
    <w:nsid w:val="00000003"/>
    <w:multiLevelType w:val="multilevel"/>
    <w:tmpl w:val="00000003"/>
    <w:name w:val="WW8Num3"/>
    <w:lvl w:ilvl="0">
      <w:start w:val="1"/>
      <w:numFmt w:val="none"/>
      <w:suff w:val="nothing"/>
      <w:lvlText w:val="6.1."/>
      <w:lvlJc w:val="left"/>
      <w:pPr>
        <w:tabs>
          <w:tab w:val="num" w:pos="0"/>
        </w:tabs>
        <w:ind w:left="368" w:hanging="368"/>
      </w:pPr>
    </w:lvl>
    <w:lvl w:ilvl="1">
      <w:start w:val="7"/>
      <w:numFmt w:val="decimal"/>
      <w:lvlText w:val="..%2"/>
      <w:lvlJc w:val="left"/>
      <w:pPr>
        <w:tabs>
          <w:tab w:val="num" w:pos="503"/>
        </w:tabs>
        <w:ind w:left="503" w:hanging="368"/>
      </w:pPr>
    </w:lvl>
    <w:lvl w:ilvl="2">
      <w:start w:val="1"/>
      <w:numFmt w:val="decimal"/>
      <w:lvlText w:val="...........%2.%3."/>
      <w:lvlJc w:val="left"/>
      <w:pPr>
        <w:tabs>
          <w:tab w:val="num" w:pos="990"/>
        </w:tabs>
        <w:ind w:left="990" w:hanging="720"/>
      </w:pPr>
    </w:lvl>
    <w:lvl w:ilvl="3">
      <w:start w:val="1"/>
      <w:numFmt w:val="decimal"/>
      <w:lvlText w:val="...........%2.%3.%4."/>
      <w:lvlJc w:val="left"/>
      <w:pPr>
        <w:tabs>
          <w:tab w:val="num" w:pos="1125"/>
        </w:tabs>
        <w:ind w:left="1125" w:hanging="720"/>
      </w:pPr>
    </w:lvl>
    <w:lvl w:ilvl="4">
      <w:start w:val="1"/>
      <w:numFmt w:val="decimal"/>
      <w:lvlText w:val="...........%2.%3.%4.%5."/>
      <w:lvlJc w:val="left"/>
      <w:pPr>
        <w:tabs>
          <w:tab w:val="num" w:pos="1620"/>
        </w:tabs>
        <w:ind w:left="1620" w:hanging="1080"/>
      </w:pPr>
    </w:lvl>
    <w:lvl w:ilvl="5">
      <w:start w:val="1"/>
      <w:numFmt w:val="decimal"/>
      <w:lvlText w:val="...........%2.%3.%4.%5.%6."/>
      <w:lvlJc w:val="left"/>
      <w:pPr>
        <w:tabs>
          <w:tab w:val="num" w:pos="1755"/>
        </w:tabs>
        <w:ind w:left="1755" w:hanging="1080"/>
      </w:pPr>
    </w:lvl>
    <w:lvl w:ilvl="6">
      <w:start w:val="1"/>
      <w:numFmt w:val="decimal"/>
      <w:lvlText w:val="...........%2.%3.%4.%5.%6.%7."/>
      <w:lvlJc w:val="left"/>
      <w:pPr>
        <w:tabs>
          <w:tab w:val="num" w:pos="2250"/>
        </w:tabs>
        <w:ind w:left="2250" w:hanging="1440"/>
      </w:pPr>
    </w:lvl>
    <w:lvl w:ilvl="7">
      <w:start w:val="1"/>
      <w:numFmt w:val="decimal"/>
      <w:lvlText w:val="...........%2.%3.%4.%5.%6.%7.%8."/>
      <w:lvlJc w:val="left"/>
      <w:pPr>
        <w:tabs>
          <w:tab w:val="num" w:pos="2385"/>
        </w:tabs>
        <w:ind w:left="2385" w:hanging="1440"/>
      </w:pPr>
    </w:lvl>
    <w:lvl w:ilvl="8">
      <w:start w:val="1"/>
      <w:numFmt w:val="decimal"/>
      <w:lvlText w:val="...........%2.%3.%4.%5.%6.%7.%8.%9."/>
      <w:lvlJc w:val="left"/>
      <w:pPr>
        <w:tabs>
          <w:tab w:val="num" w:pos="2880"/>
        </w:tabs>
        <w:ind w:left="2880" w:hanging="1800"/>
      </w:pPr>
    </w:lvl>
  </w:abstractNum>
  <w:abstractNum w:abstractNumId="3">
    <w:nsid w:val="00000004"/>
    <w:multiLevelType w:val="multilevel"/>
    <w:tmpl w:val="00000004"/>
    <w:name w:val="WW8Num4"/>
    <w:lvl w:ilvl="0">
      <w:start w:val="1"/>
      <w:numFmt w:val="none"/>
      <w:suff w:val="nothing"/>
      <w:lvlText w:val="7.1."/>
      <w:lvlJc w:val="left"/>
      <w:pPr>
        <w:tabs>
          <w:tab w:val="num" w:pos="0"/>
        </w:tabs>
        <w:ind w:left="368" w:hanging="368"/>
      </w:pPr>
    </w:lvl>
    <w:lvl w:ilvl="1">
      <w:start w:val="7"/>
      <w:numFmt w:val="decimal"/>
      <w:lvlText w:val="..%2"/>
      <w:lvlJc w:val="left"/>
      <w:pPr>
        <w:tabs>
          <w:tab w:val="num" w:pos="503"/>
        </w:tabs>
        <w:ind w:left="503" w:hanging="368"/>
      </w:pPr>
    </w:lvl>
    <w:lvl w:ilvl="2">
      <w:start w:val="1"/>
      <w:numFmt w:val="decimal"/>
      <w:lvlText w:val="...........%2.%3."/>
      <w:lvlJc w:val="left"/>
      <w:pPr>
        <w:tabs>
          <w:tab w:val="num" w:pos="990"/>
        </w:tabs>
        <w:ind w:left="990" w:hanging="720"/>
      </w:pPr>
    </w:lvl>
    <w:lvl w:ilvl="3">
      <w:start w:val="1"/>
      <w:numFmt w:val="decimal"/>
      <w:lvlText w:val="...........%2.%3.%4."/>
      <w:lvlJc w:val="left"/>
      <w:pPr>
        <w:tabs>
          <w:tab w:val="num" w:pos="1125"/>
        </w:tabs>
        <w:ind w:left="1125" w:hanging="720"/>
      </w:pPr>
    </w:lvl>
    <w:lvl w:ilvl="4">
      <w:start w:val="1"/>
      <w:numFmt w:val="decimal"/>
      <w:lvlText w:val="...........%2.%3.%4.%5."/>
      <w:lvlJc w:val="left"/>
      <w:pPr>
        <w:tabs>
          <w:tab w:val="num" w:pos="1620"/>
        </w:tabs>
        <w:ind w:left="1620" w:hanging="1080"/>
      </w:pPr>
    </w:lvl>
    <w:lvl w:ilvl="5">
      <w:start w:val="1"/>
      <w:numFmt w:val="decimal"/>
      <w:lvlText w:val="...........%2.%3.%4.%5.%6."/>
      <w:lvlJc w:val="left"/>
      <w:pPr>
        <w:tabs>
          <w:tab w:val="num" w:pos="1755"/>
        </w:tabs>
        <w:ind w:left="1755" w:hanging="1080"/>
      </w:pPr>
    </w:lvl>
    <w:lvl w:ilvl="6">
      <w:start w:val="1"/>
      <w:numFmt w:val="decimal"/>
      <w:lvlText w:val="...........%2.%3.%4.%5.%6.%7."/>
      <w:lvlJc w:val="left"/>
      <w:pPr>
        <w:tabs>
          <w:tab w:val="num" w:pos="2250"/>
        </w:tabs>
        <w:ind w:left="2250" w:hanging="1440"/>
      </w:pPr>
    </w:lvl>
    <w:lvl w:ilvl="7">
      <w:start w:val="1"/>
      <w:numFmt w:val="decimal"/>
      <w:lvlText w:val="...........%2.%3.%4.%5.%6.%7.%8."/>
      <w:lvlJc w:val="left"/>
      <w:pPr>
        <w:tabs>
          <w:tab w:val="num" w:pos="2385"/>
        </w:tabs>
        <w:ind w:left="2385" w:hanging="1440"/>
      </w:pPr>
    </w:lvl>
    <w:lvl w:ilvl="8">
      <w:start w:val="1"/>
      <w:numFmt w:val="decimal"/>
      <w:lvlText w:val="...........%2.%3.%4.%5.%6.%7.%8.%9."/>
      <w:lvlJc w:val="left"/>
      <w:pPr>
        <w:tabs>
          <w:tab w:val="num" w:pos="2880"/>
        </w:tabs>
        <w:ind w:left="2880" w:hanging="1800"/>
      </w:pPr>
    </w:lvl>
  </w:abstractNum>
  <w:abstractNum w:abstractNumId="4">
    <w:nsid w:val="00000005"/>
    <w:multiLevelType w:val="multilevel"/>
    <w:tmpl w:val="00000005"/>
    <w:name w:val="WW8Num5"/>
    <w:lvl w:ilvl="0">
      <w:start w:val="1"/>
      <w:numFmt w:val="none"/>
      <w:suff w:val="nothing"/>
      <w:lvlText w:val="7.2."/>
      <w:lvlJc w:val="left"/>
      <w:pPr>
        <w:tabs>
          <w:tab w:val="num" w:pos="0"/>
        </w:tabs>
        <w:ind w:left="368" w:hanging="368"/>
      </w:pPr>
    </w:lvl>
    <w:lvl w:ilvl="1">
      <w:start w:val="7"/>
      <w:numFmt w:val="decimal"/>
      <w:lvlText w:val="..%2"/>
      <w:lvlJc w:val="left"/>
      <w:pPr>
        <w:tabs>
          <w:tab w:val="num" w:pos="503"/>
        </w:tabs>
        <w:ind w:left="503" w:hanging="368"/>
      </w:pPr>
    </w:lvl>
    <w:lvl w:ilvl="2">
      <w:start w:val="1"/>
      <w:numFmt w:val="decimal"/>
      <w:lvlText w:val="...........%2.%3."/>
      <w:lvlJc w:val="left"/>
      <w:pPr>
        <w:tabs>
          <w:tab w:val="num" w:pos="990"/>
        </w:tabs>
        <w:ind w:left="990" w:hanging="720"/>
      </w:pPr>
    </w:lvl>
    <w:lvl w:ilvl="3">
      <w:start w:val="1"/>
      <w:numFmt w:val="decimal"/>
      <w:lvlText w:val="...........%2.%3.%4."/>
      <w:lvlJc w:val="left"/>
      <w:pPr>
        <w:tabs>
          <w:tab w:val="num" w:pos="1125"/>
        </w:tabs>
        <w:ind w:left="1125" w:hanging="720"/>
      </w:pPr>
    </w:lvl>
    <w:lvl w:ilvl="4">
      <w:start w:val="1"/>
      <w:numFmt w:val="decimal"/>
      <w:lvlText w:val="...........%2.%3.%4.%5."/>
      <w:lvlJc w:val="left"/>
      <w:pPr>
        <w:tabs>
          <w:tab w:val="num" w:pos="1620"/>
        </w:tabs>
        <w:ind w:left="1620" w:hanging="1080"/>
      </w:pPr>
    </w:lvl>
    <w:lvl w:ilvl="5">
      <w:start w:val="1"/>
      <w:numFmt w:val="decimal"/>
      <w:lvlText w:val="...........%2.%3.%4.%5.%6."/>
      <w:lvlJc w:val="left"/>
      <w:pPr>
        <w:tabs>
          <w:tab w:val="num" w:pos="1755"/>
        </w:tabs>
        <w:ind w:left="1755" w:hanging="1080"/>
      </w:pPr>
    </w:lvl>
    <w:lvl w:ilvl="6">
      <w:start w:val="1"/>
      <w:numFmt w:val="decimal"/>
      <w:lvlText w:val="...........%2.%3.%4.%5.%6.%7."/>
      <w:lvlJc w:val="left"/>
      <w:pPr>
        <w:tabs>
          <w:tab w:val="num" w:pos="2250"/>
        </w:tabs>
        <w:ind w:left="2250" w:hanging="1440"/>
      </w:pPr>
    </w:lvl>
    <w:lvl w:ilvl="7">
      <w:start w:val="1"/>
      <w:numFmt w:val="decimal"/>
      <w:lvlText w:val="...........%2.%3.%4.%5.%6.%7.%8."/>
      <w:lvlJc w:val="left"/>
      <w:pPr>
        <w:tabs>
          <w:tab w:val="num" w:pos="2385"/>
        </w:tabs>
        <w:ind w:left="2385" w:hanging="1440"/>
      </w:pPr>
    </w:lvl>
    <w:lvl w:ilvl="8">
      <w:start w:val="1"/>
      <w:numFmt w:val="decimal"/>
      <w:lvlText w:val="...........%2.%3.%4.%5.%6.%7.%8.%9."/>
      <w:lvlJc w:val="left"/>
      <w:pPr>
        <w:tabs>
          <w:tab w:val="num" w:pos="2880"/>
        </w:tabs>
        <w:ind w:left="2880" w:hanging="1800"/>
      </w:pPr>
    </w:lvl>
  </w:abstractNum>
  <w:abstractNum w:abstractNumId="5">
    <w:nsid w:val="00000006"/>
    <w:multiLevelType w:val="multilevel"/>
    <w:tmpl w:val="00000006"/>
    <w:name w:val="WW8Num6"/>
    <w:lvl w:ilvl="0">
      <w:start w:val="1"/>
      <w:numFmt w:val="none"/>
      <w:suff w:val="nothing"/>
      <w:lvlText w:val="6.2."/>
      <w:lvlJc w:val="left"/>
      <w:pPr>
        <w:tabs>
          <w:tab w:val="num" w:pos="0"/>
        </w:tabs>
        <w:ind w:left="368" w:hanging="368"/>
      </w:pPr>
    </w:lvl>
    <w:lvl w:ilvl="1">
      <w:start w:val="7"/>
      <w:numFmt w:val="decimal"/>
      <w:lvlText w:val="..%2"/>
      <w:lvlJc w:val="left"/>
      <w:pPr>
        <w:tabs>
          <w:tab w:val="num" w:pos="503"/>
        </w:tabs>
        <w:ind w:left="503" w:hanging="368"/>
      </w:pPr>
    </w:lvl>
    <w:lvl w:ilvl="2">
      <w:start w:val="1"/>
      <w:numFmt w:val="decimal"/>
      <w:lvlText w:val="...........%2.%3."/>
      <w:lvlJc w:val="left"/>
      <w:pPr>
        <w:tabs>
          <w:tab w:val="num" w:pos="990"/>
        </w:tabs>
        <w:ind w:left="990" w:hanging="720"/>
      </w:pPr>
    </w:lvl>
    <w:lvl w:ilvl="3">
      <w:start w:val="1"/>
      <w:numFmt w:val="decimal"/>
      <w:lvlText w:val="...........%2.%3.%4."/>
      <w:lvlJc w:val="left"/>
      <w:pPr>
        <w:tabs>
          <w:tab w:val="num" w:pos="1125"/>
        </w:tabs>
        <w:ind w:left="1125" w:hanging="720"/>
      </w:pPr>
    </w:lvl>
    <w:lvl w:ilvl="4">
      <w:start w:val="1"/>
      <w:numFmt w:val="decimal"/>
      <w:lvlText w:val="...........%2.%3.%4.%5."/>
      <w:lvlJc w:val="left"/>
      <w:pPr>
        <w:tabs>
          <w:tab w:val="num" w:pos="1620"/>
        </w:tabs>
        <w:ind w:left="1620" w:hanging="1080"/>
      </w:pPr>
    </w:lvl>
    <w:lvl w:ilvl="5">
      <w:start w:val="1"/>
      <w:numFmt w:val="decimal"/>
      <w:lvlText w:val="...........%2.%3.%4.%5.%6."/>
      <w:lvlJc w:val="left"/>
      <w:pPr>
        <w:tabs>
          <w:tab w:val="num" w:pos="1755"/>
        </w:tabs>
        <w:ind w:left="1755" w:hanging="1080"/>
      </w:pPr>
    </w:lvl>
    <w:lvl w:ilvl="6">
      <w:start w:val="1"/>
      <w:numFmt w:val="decimal"/>
      <w:lvlText w:val="...........%2.%3.%4.%5.%6.%7."/>
      <w:lvlJc w:val="left"/>
      <w:pPr>
        <w:tabs>
          <w:tab w:val="num" w:pos="2250"/>
        </w:tabs>
        <w:ind w:left="2250" w:hanging="1440"/>
      </w:pPr>
    </w:lvl>
    <w:lvl w:ilvl="7">
      <w:start w:val="1"/>
      <w:numFmt w:val="decimal"/>
      <w:lvlText w:val="...........%2.%3.%4.%5.%6.%7.%8."/>
      <w:lvlJc w:val="left"/>
      <w:pPr>
        <w:tabs>
          <w:tab w:val="num" w:pos="2385"/>
        </w:tabs>
        <w:ind w:left="2385" w:hanging="1440"/>
      </w:pPr>
    </w:lvl>
    <w:lvl w:ilvl="8">
      <w:start w:val="1"/>
      <w:numFmt w:val="decimal"/>
      <w:lvlText w:val="...........%2.%3.%4.%5.%6.%7.%8.%9."/>
      <w:lvlJc w:val="left"/>
      <w:pPr>
        <w:tabs>
          <w:tab w:val="num" w:pos="2880"/>
        </w:tabs>
        <w:ind w:left="2880" w:hanging="1800"/>
      </w:pPr>
    </w:lvl>
  </w:abstractNum>
  <w:abstractNum w:abstractNumId="6">
    <w:nsid w:val="00000007"/>
    <w:multiLevelType w:val="multilevel"/>
    <w:tmpl w:val="00000007"/>
    <w:lvl w:ilvl="0">
      <w:start w:val="2"/>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7">
    <w:nsid w:val="00000008"/>
    <w:multiLevelType w:val="multilevel"/>
    <w:tmpl w:val="00000008"/>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3"/>
      <w:numFmt w:val="decimal"/>
      <w:lvlText w:val="%3."/>
      <w:lvlJc w:val="left"/>
      <w:pPr>
        <w:tabs>
          <w:tab w:val="num" w:pos="3479"/>
        </w:tabs>
        <w:ind w:left="3479"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8">
    <w:nsid w:val="00000009"/>
    <w:multiLevelType w:val="multilevel"/>
    <w:tmpl w:val="00000009"/>
    <w:lvl w:ilvl="0">
      <w:start w:val="5"/>
      <w:numFmt w:val="decimal"/>
      <w:lvlText w:val="%1."/>
      <w:lvlJc w:val="left"/>
      <w:pPr>
        <w:tabs>
          <w:tab w:val="num" w:pos="720"/>
        </w:tabs>
        <w:ind w:left="720" w:hanging="360"/>
      </w:pPr>
    </w:lvl>
    <w:lvl w:ilvl="1">
      <w:start w:val="9"/>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9">
    <w:nsid w:val="0000000A"/>
    <w:multiLevelType w:val="multilevel"/>
    <w:tmpl w:val="0000000A"/>
    <w:lvl w:ilvl="0">
      <w:start w:val="6"/>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0">
    <w:nsid w:val="0000000B"/>
    <w:multiLevelType w:val="multilevel"/>
    <w:tmpl w:val="0000000B"/>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5"/>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1">
    <w:nsid w:val="0000000C"/>
    <w:multiLevelType w:val="multilevel"/>
    <w:tmpl w:val="0000000C"/>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4"/>
      <w:numFmt w:val="decimal"/>
      <w:lvlText w:val="%3."/>
      <w:lvlJc w:val="left"/>
      <w:pPr>
        <w:tabs>
          <w:tab w:val="num" w:pos="360"/>
        </w:tabs>
        <w:ind w:left="36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2">
    <w:nsid w:val="0000000D"/>
    <w:multiLevelType w:val="multilevel"/>
    <w:tmpl w:val="0000000D"/>
    <w:lvl w:ilvl="0">
      <w:start w:val="3"/>
      <w:numFmt w:val="decimal"/>
      <w:lvlText w:val="%1."/>
      <w:lvlJc w:val="left"/>
      <w:pPr>
        <w:tabs>
          <w:tab w:val="num" w:pos="720"/>
        </w:tabs>
        <w:ind w:left="720" w:hanging="360"/>
      </w:pPr>
    </w:lvl>
    <w:lvl w:ilvl="1">
      <w:start w:val="1"/>
      <w:numFmt w:val="decimal"/>
      <w:lvlText w:val="%1.%2."/>
      <w:lvlJc w:val="left"/>
      <w:pPr>
        <w:tabs>
          <w:tab w:val="num" w:pos="502"/>
        </w:tabs>
        <w:ind w:left="502"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3">
    <w:nsid w:val="0000000E"/>
    <w:multiLevelType w:val="multilevel"/>
    <w:tmpl w:val="B41AFDA0"/>
    <w:lvl w:ilvl="0">
      <w:start w:val="5"/>
      <w:numFmt w:val="decimal"/>
      <w:lvlText w:val="%1."/>
      <w:lvlJc w:val="left"/>
      <w:pPr>
        <w:tabs>
          <w:tab w:val="num" w:pos="720"/>
        </w:tabs>
        <w:ind w:left="720" w:hanging="360"/>
      </w:p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4">
    <w:nsid w:val="0000000F"/>
    <w:multiLevelType w:val="multilevel"/>
    <w:tmpl w:val="0000000F"/>
    <w:lvl w:ilvl="0">
      <w:start w:val="7"/>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5">
    <w:nsid w:val="00000010"/>
    <w:multiLevelType w:val="multilevel"/>
    <w:tmpl w:val="00000010"/>
    <w:lvl w:ilvl="0">
      <w:start w:val="6"/>
      <w:numFmt w:val="decimal"/>
      <w:lvlText w:val="%1."/>
      <w:lvlJc w:val="left"/>
      <w:pPr>
        <w:tabs>
          <w:tab w:val="num" w:pos="720"/>
        </w:tabs>
        <w:ind w:left="720" w:hanging="360"/>
      </w:pPr>
    </w:lvl>
    <w:lvl w:ilvl="1">
      <w:start w:val="4"/>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16">
    <w:nsid w:val="02DF5684"/>
    <w:multiLevelType w:val="multilevel"/>
    <w:tmpl w:val="C05297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nsid w:val="0A922BE2"/>
    <w:multiLevelType w:val="hybridMultilevel"/>
    <w:tmpl w:val="521EA46A"/>
    <w:lvl w:ilvl="0" w:tplc="0419000F">
      <w:start w:val="1"/>
      <w:numFmt w:val="decimal"/>
      <w:lvlText w:val="%1."/>
      <w:lvlJc w:val="left"/>
      <w:pPr>
        <w:ind w:left="780" w:hanging="360"/>
      </w:p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18">
    <w:nsid w:val="0B961FF1"/>
    <w:multiLevelType w:val="multilevel"/>
    <w:tmpl w:val="393AF31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9">
    <w:nsid w:val="0CF70CEC"/>
    <w:multiLevelType w:val="multilevel"/>
    <w:tmpl w:val="07B626A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nsid w:val="19690D35"/>
    <w:multiLevelType w:val="multilevel"/>
    <w:tmpl w:val="C05297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1">
    <w:nsid w:val="201D3A98"/>
    <w:multiLevelType w:val="multilevel"/>
    <w:tmpl w:val="B41AFDA0"/>
    <w:lvl w:ilvl="0">
      <w:start w:val="5"/>
      <w:numFmt w:val="decimal"/>
      <w:lvlText w:val="%1."/>
      <w:lvlJc w:val="left"/>
      <w:pPr>
        <w:tabs>
          <w:tab w:val="num" w:pos="720"/>
        </w:tabs>
        <w:ind w:left="720" w:hanging="360"/>
      </w:pPr>
    </w:lvl>
    <w:lvl w:ilvl="1">
      <w:start w:val="1"/>
      <w:numFmt w:val="decimal"/>
      <w:lvlText w:val="%1.%2."/>
      <w:lvlJc w:val="left"/>
      <w:pPr>
        <w:tabs>
          <w:tab w:val="num" w:pos="360"/>
        </w:tabs>
        <w:ind w:left="360" w:hanging="360"/>
      </w:pPr>
      <w:rPr>
        <w:color w:val="auto"/>
      </w:r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2">
    <w:nsid w:val="29C35729"/>
    <w:multiLevelType w:val="multilevel"/>
    <w:tmpl w:val="53B6E0AA"/>
    <w:lvl w:ilvl="0">
      <w:start w:val="6"/>
      <w:numFmt w:val="decimal"/>
      <w:lvlText w:val="%1."/>
      <w:lvlJc w:val="left"/>
      <w:pPr>
        <w:ind w:left="360" w:hanging="360"/>
      </w:pPr>
      <w:rPr>
        <w:rFonts w:hint="default"/>
      </w:rPr>
    </w:lvl>
    <w:lvl w:ilvl="1">
      <w:start w:val="1"/>
      <w:numFmt w:val="decimal"/>
      <w:lvlText w:val="%1.%2."/>
      <w:lvlJc w:val="left"/>
      <w:pPr>
        <w:ind w:left="284" w:hanging="28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nsid w:val="2D4F7713"/>
    <w:multiLevelType w:val="multilevel"/>
    <w:tmpl w:val="07B626A2"/>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nsid w:val="37E474FF"/>
    <w:multiLevelType w:val="multilevel"/>
    <w:tmpl w:val="C0529796"/>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nsid w:val="413604B8"/>
    <w:multiLevelType w:val="multilevel"/>
    <w:tmpl w:val="6AEEC10A"/>
    <w:lvl w:ilvl="0">
      <w:start w:val="2"/>
      <w:numFmt w:val="decimal"/>
      <w:lvlText w:val="%1."/>
      <w:lvlJc w:val="left"/>
      <w:pPr>
        <w:ind w:left="1778" w:hanging="360"/>
      </w:pPr>
      <w:rPr>
        <w:rFonts w:hint="default"/>
      </w:rPr>
    </w:lvl>
    <w:lvl w:ilvl="1">
      <w:start w:val="1"/>
      <w:numFmt w:val="decimal"/>
      <w:isLgl/>
      <w:lvlText w:val="%1.%2."/>
      <w:lvlJc w:val="left"/>
      <w:pPr>
        <w:ind w:left="2648" w:hanging="1230"/>
      </w:pPr>
      <w:rPr>
        <w:rFonts w:hint="default"/>
        <w:b w:val="0"/>
      </w:rPr>
    </w:lvl>
    <w:lvl w:ilvl="2">
      <w:start w:val="1"/>
      <w:numFmt w:val="decimal"/>
      <w:isLgl/>
      <w:lvlText w:val="%1.%2.%3."/>
      <w:lvlJc w:val="left"/>
      <w:pPr>
        <w:ind w:left="2648" w:hanging="1230"/>
      </w:pPr>
      <w:rPr>
        <w:rFonts w:hint="default"/>
        <w:b w:val="0"/>
      </w:rPr>
    </w:lvl>
    <w:lvl w:ilvl="3">
      <w:start w:val="1"/>
      <w:numFmt w:val="decimal"/>
      <w:isLgl/>
      <w:lvlText w:val="%1.%2.%3.%4."/>
      <w:lvlJc w:val="left"/>
      <w:pPr>
        <w:ind w:left="2648" w:hanging="1230"/>
      </w:pPr>
      <w:rPr>
        <w:rFonts w:hint="default"/>
      </w:rPr>
    </w:lvl>
    <w:lvl w:ilvl="4">
      <w:start w:val="1"/>
      <w:numFmt w:val="decimal"/>
      <w:isLgl/>
      <w:lvlText w:val="%1.%2.%3.%4.%5."/>
      <w:lvlJc w:val="left"/>
      <w:pPr>
        <w:ind w:left="2648" w:hanging="1230"/>
      </w:pPr>
      <w:rPr>
        <w:rFonts w:hint="default"/>
      </w:rPr>
    </w:lvl>
    <w:lvl w:ilvl="5">
      <w:start w:val="1"/>
      <w:numFmt w:val="decimal"/>
      <w:isLgl/>
      <w:lvlText w:val="%1.%2.%3.%4.%5.%6."/>
      <w:lvlJc w:val="left"/>
      <w:pPr>
        <w:ind w:left="2648" w:hanging="1230"/>
      </w:pPr>
      <w:rPr>
        <w:rFonts w:hint="default"/>
      </w:rPr>
    </w:lvl>
    <w:lvl w:ilvl="6">
      <w:start w:val="1"/>
      <w:numFmt w:val="decimal"/>
      <w:isLgl/>
      <w:lvlText w:val="%1.%2.%3.%4.%5.%6.%7."/>
      <w:lvlJc w:val="left"/>
      <w:pPr>
        <w:ind w:left="2858" w:hanging="1440"/>
      </w:pPr>
      <w:rPr>
        <w:rFonts w:hint="default"/>
      </w:rPr>
    </w:lvl>
    <w:lvl w:ilvl="7">
      <w:start w:val="1"/>
      <w:numFmt w:val="decimal"/>
      <w:isLgl/>
      <w:lvlText w:val="%1.%2.%3.%4.%5.%6.%7.%8."/>
      <w:lvlJc w:val="left"/>
      <w:pPr>
        <w:ind w:left="2858" w:hanging="1440"/>
      </w:pPr>
      <w:rPr>
        <w:rFonts w:hint="default"/>
      </w:rPr>
    </w:lvl>
    <w:lvl w:ilvl="8">
      <w:start w:val="1"/>
      <w:numFmt w:val="decimal"/>
      <w:isLgl/>
      <w:lvlText w:val="%1.%2.%3.%4.%5.%6.%7.%8.%9."/>
      <w:lvlJc w:val="left"/>
      <w:pPr>
        <w:ind w:left="3218" w:hanging="1800"/>
      </w:pPr>
      <w:rPr>
        <w:rFonts w:hint="default"/>
      </w:rPr>
    </w:lvl>
  </w:abstractNum>
  <w:abstractNum w:abstractNumId="26">
    <w:nsid w:val="4CD66090"/>
    <w:multiLevelType w:val="multilevel"/>
    <w:tmpl w:val="393AF31C"/>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nsid w:val="5A926848"/>
    <w:multiLevelType w:val="hybridMultilevel"/>
    <w:tmpl w:val="2C400E4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5B2903E1"/>
    <w:multiLevelType w:val="multilevel"/>
    <w:tmpl w:val="183C2FE4"/>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b w:val="0"/>
        <w:sz w:val="22"/>
        <w:szCs w:val="22"/>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nsid w:val="5F9519B3"/>
    <w:multiLevelType w:val="multilevel"/>
    <w:tmpl w:val="2452EA6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sz w:val="24"/>
        <w:szCs w:val="24"/>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0">
    <w:nsid w:val="67450D68"/>
    <w:multiLevelType w:val="multilevel"/>
    <w:tmpl w:val="07B626A2"/>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nsid w:val="6B166973"/>
    <w:multiLevelType w:val="multilevel"/>
    <w:tmpl w:val="C0529796"/>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2">
    <w:nsid w:val="79242366"/>
    <w:multiLevelType w:val="multilevel"/>
    <w:tmpl w:val="0000000E"/>
    <w:lvl w:ilvl="0">
      <w:start w:val="5"/>
      <w:numFmt w:val="decimal"/>
      <w:lvlText w:val="%1."/>
      <w:lvlJc w:val="left"/>
      <w:pPr>
        <w:tabs>
          <w:tab w:val="num" w:pos="720"/>
        </w:tabs>
        <w:ind w:left="720" w:hanging="360"/>
      </w:pPr>
    </w:lvl>
    <w:lvl w:ilvl="1">
      <w:start w:val="1"/>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7"/>
  </w:num>
  <w:num w:numId="18">
    <w:abstractNumId w:val="20"/>
  </w:num>
  <w:num w:numId="19">
    <w:abstractNumId w:val="29"/>
  </w:num>
  <w:num w:numId="20">
    <w:abstractNumId w:val="16"/>
  </w:num>
  <w:num w:numId="21">
    <w:abstractNumId w:val="26"/>
  </w:num>
  <w:num w:numId="22">
    <w:abstractNumId w:val="24"/>
  </w:num>
  <w:num w:numId="23">
    <w:abstractNumId w:val="32"/>
  </w:num>
  <w:num w:numId="24">
    <w:abstractNumId w:val="22"/>
  </w:num>
  <w:num w:numId="25">
    <w:abstractNumId w:val="19"/>
  </w:num>
  <w:num w:numId="26">
    <w:abstractNumId w:val="30"/>
  </w:num>
  <w:num w:numId="27">
    <w:abstractNumId w:val="23"/>
  </w:num>
  <w:num w:numId="28">
    <w:abstractNumId w:val="28"/>
  </w:num>
  <w:num w:numId="29">
    <w:abstractNumId w:val="27"/>
  </w:num>
  <w:num w:numId="30">
    <w:abstractNumId w:val="31"/>
  </w:num>
  <w:num w:numId="31">
    <w:abstractNumId w:val="18"/>
  </w:num>
  <w:num w:numId="32">
    <w:abstractNumId w:val="21"/>
  </w:num>
  <w:num w:numId="33">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pos w:val="beneathText"/>
    <w:footnote w:id="-1"/>
    <w:footnote w:id="0"/>
  </w:footnotePr>
  <w:endnotePr>
    <w:endnote w:id="-1"/>
    <w:endnote w:id="0"/>
  </w:endnotePr>
  <w:compat>
    <w:spaceForUL/>
    <w:balanceSingleByteDoubleByteWidth/>
    <w:doNotLeaveBackslashAlone/>
    <w:ulTrailSpace/>
    <w:doNotExpandShiftReturn/>
    <w:adjustLineHeightInTable/>
  </w:compat>
  <w:rsids>
    <w:rsidRoot w:val="00B63933"/>
    <w:rsid w:val="00001342"/>
    <w:rsid w:val="00005A37"/>
    <w:rsid w:val="00006611"/>
    <w:rsid w:val="00007554"/>
    <w:rsid w:val="000162F3"/>
    <w:rsid w:val="00021850"/>
    <w:rsid w:val="00022631"/>
    <w:rsid w:val="00024028"/>
    <w:rsid w:val="00025EA8"/>
    <w:rsid w:val="0002704E"/>
    <w:rsid w:val="00033640"/>
    <w:rsid w:val="000348E7"/>
    <w:rsid w:val="00040E63"/>
    <w:rsid w:val="00042729"/>
    <w:rsid w:val="00046A52"/>
    <w:rsid w:val="000628EC"/>
    <w:rsid w:val="00062D10"/>
    <w:rsid w:val="00065637"/>
    <w:rsid w:val="00067F33"/>
    <w:rsid w:val="00075A2C"/>
    <w:rsid w:val="00076E4F"/>
    <w:rsid w:val="00081279"/>
    <w:rsid w:val="00087477"/>
    <w:rsid w:val="00087FE0"/>
    <w:rsid w:val="000911B6"/>
    <w:rsid w:val="000949D7"/>
    <w:rsid w:val="000A2055"/>
    <w:rsid w:val="000A3F22"/>
    <w:rsid w:val="000A4779"/>
    <w:rsid w:val="000B0241"/>
    <w:rsid w:val="000B3EA5"/>
    <w:rsid w:val="000B3FB4"/>
    <w:rsid w:val="000B5367"/>
    <w:rsid w:val="000C5814"/>
    <w:rsid w:val="000D3B8A"/>
    <w:rsid w:val="000D4D97"/>
    <w:rsid w:val="000E132A"/>
    <w:rsid w:val="000E40F5"/>
    <w:rsid w:val="000E470A"/>
    <w:rsid w:val="000E65F3"/>
    <w:rsid w:val="000F2A21"/>
    <w:rsid w:val="000F42BD"/>
    <w:rsid w:val="00100DB9"/>
    <w:rsid w:val="00100FE1"/>
    <w:rsid w:val="00102756"/>
    <w:rsid w:val="001043AE"/>
    <w:rsid w:val="00106382"/>
    <w:rsid w:val="00106751"/>
    <w:rsid w:val="0011295B"/>
    <w:rsid w:val="0011532D"/>
    <w:rsid w:val="0011550F"/>
    <w:rsid w:val="00121CE7"/>
    <w:rsid w:val="001254A0"/>
    <w:rsid w:val="001271D6"/>
    <w:rsid w:val="00130F6F"/>
    <w:rsid w:val="0013397D"/>
    <w:rsid w:val="001341DE"/>
    <w:rsid w:val="00136158"/>
    <w:rsid w:val="00136E0F"/>
    <w:rsid w:val="001400D0"/>
    <w:rsid w:val="00141270"/>
    <w:rsid w:val="00143C9C"/>
    <w:rsid w:val="00150606"/>
    <w:rsid w:val="00150A86"/>
    <w:rsid w:val="00153865"/>
    <w:rsid w:val="00153E9A"/>
    <w:rsid w:val="00154BDA"/>
    <w:rsid w:val="00157DF5"/>
    <w:rsid w:val="001639A8"/>
    <w:rsid w:val="00166349"/>
    <w:rsid w:val="00171E2F"/>
    <w:rsid w:val="00173D8E"/>
    <w:rsid w:val="001742D1"/>
    <w:rsid w:val="00177C34"/>
    <w:rsid w:val="00182E7C"/>
    <w:rsid w:val="0018476A"/>
    <w:rsid w:val="001860D8"/>
    <w:rsid w:val="00193B3B"/>
    <w:rsid w:val="001956E1"/>
    <w:rsid w:val="00195D5E"/>
    <w:rsid w:val="001A198E"/>
    <w:rsid w:val="001A374D"/>
    <w:rsid w:val="001B5BFC"/>
    <w:rsid w:val="001C29CF"/>
    <w:rsid w:val="001C3905"/>
    <w:rsid w:val="001C7E90"/>
    <w:rsid w:val="001D2210"/>
    <w:rsid w:val="001D4619"/>
    <w:rsid w:val="001D5420"/>
    <w:rsid w:val="001E0AAF"/>
    <w:rsid w:val="001E2EA2"/>
    <w:rsid w:val="001E329B"/>
    <w:rsid w:val="001F1C41"/>
    <w:rsid w:val="001F1E3D"/>
    <w:rsid w:val="001F32FC"/>
    <w:rsid w:val="00203EAE"/>
    <w:rsid w:val="00204193"/>
    <w:rsid w:val="00204F80"/>
    <w:rsid w:val="00206C07"/>
    <w:rsid w:val="0021238E"/>
    <w:rsid w:val="0021303A"/>
    <w:rsid w:val="002152C1"/>
    <w:rsid w:val="00217BB8"/>
    <w:rsid w:val="002200E4"/>
    <w:rsid w:val="002206CE"/>
    <w:rsid w:val="002235BD"/>
    <w:rsid w:val="00224BCF"/>
    <w:rsid w:val="002260E7"/>
    <w:rsid w:val="00226BD1"/>
    <w:rsid w:val="00230610"/>
    <w:rsid w:val="00231E02"/>
    <w:rsid w:val="00232868"/>
    <w:rsid w:val="00233286"/>
    <w:rsid w:val="00233565"/>
    <w:rsid w:val="002536E1"/>
    <w:rsid w:val="00254612"/>
    <w:rsid w:val="00254FED"/>
    <w:rsid w:val="00257E26"/>
    <w:rsid w:val="00260D24"/>
    <w:rsid w:val="002640A2"/>
    <w:rsid w:val="00273E42"/>
    <w:rsid w:val="00275DC2"/>
    <w:rsid w:val="00276854"/>
    <w:rsid w:val="0027685A"/>
    <w:rsid w:val="0028020D"/>
    <w:rsid w:val="00280D16"/>
    <w:rsid w:val="00280F7E"/>
    <w:rsid w:val="00286A67"/>
    <w:rsid w:val="00290408"/>
    <w:rsid w:val="002938F1"/>
    <w:rsid w:val="00295A66"/>
    <w:rsid w:val="00295ED9"/>
    <w:rsid w:val="002A0D85"/>
    <w:rsid w:val="002A2055"/>
    <w:rsid w:val="002B0A01"/>
    <w:rsid w:val="002B6581"/>
    <w:rsid w:val="002B6B62"/>
    <w:rsid w:val="002B7189"/>
    <w:rsid w:val="002C2051"/>
    <w:rsid w:val="002C551A"/>
    <w:rsid w:val="002D0FCD"/>
    <w:rsid w:val="002D62C7"/>
    <w:rsid w:val="002E0AC4"/>
    <w:rsid w:val="002E7456"/>
    <w:rsid w:val="002F0A27"/>
    <w:rsid w:val="002F2978"/>
    <w:rsid w:val="002F302A"/>
    <w:rsid w:val="002F3BF1"/>
    <w:rsid w:val="0030000C"/>
    <w:rsid w:val="00301724"/>
    <w:rsid w:val="00305B59"/>
    <w:rsid w:val="00310DF7"/>
    <w:rsid w:val="00314CC4"/>
    <w:rsid w:val="00315209"/>
    <w:rsid w:val="003154CF"/>
    <w:rsid w:val="0031759B"/>
    <w:rsid w:val="00320B0F"/>
    <w:rsid w:val="00321D8E"/>
    <w:rsid w:val="0032244E"/>
    <w:rsid w:val="00330CEF"/>
    <w:rsid w:val="00330E88"/>
    <w:rsid w:val="00331F9A"/>
    <w:rsid w:val="003448A8"/>
    <w:rsid w:val="00346A69"/>
    <w:rsid w:val="00350650"/>
    <w:rsid w:val="00351B8D"/>
    <w:rsid w:val="003564CB"/>
    <w:rsid w:val="00361B15"/>
    <w:rsid w:val="0036423C"/>
    <w:rsid w:val="00367DEC"/>
    <w:rsid w:val="003768CC"/>
    <w:rsid w:val="00377E71"/>
    <w:rsid w:val="00380038"/>
    <w:rsid w:val="0038470B"/>
    <w:rsid w:val="003847A6"/>
    <w:rsid w:val="0038560F"/>
    <w:rsid w:val="00390A2D"/>
    <w:rsid w:val="003936C8"/>
    <w:rsid w:val="00397515"/>
    <w:rsid w:val="003A084E"/>
    <w:rsid w:val="003A1C03"/>
    <w:rsid w:val="003A4C8C"/>
    <w:rsid w:val="003A5521"/>
    <w:rsid w:val="003A7332"/>
    <w:rsid w:val="003B1070"/>
    <w:rsid w:val="003B4B9F"/>
    <w:rsid w:val="003B6295"/>
    <w:rsid w:val="003B7F2B"/>
    <w:rsid w:val="003C29D1"/>
    <w:rsid w:val="003D339F"/>
    <w:rsid w:val="003D3DE2"/>
    <w:rsid w:val="003E0750"/>
    <w:rsid w:val="003F23FE"/>
    <w:rsid w:val="003F3D8C"/>
    <w:rsid w:val="003F570D"/>
    <w:rsid w:val="003F67B1"/>
    <w:rsid w:val="0040072B"/>
    <w:rsid w:val="00406A3C"/>
    <w:rsid w:val="00414F32"/>
    <w:rsid w:val="00423D48"/>
    <w:rsid w:val="004275AF"/>
    <w:rsid w:val="004279CB"/>
    <w:rsid w:val="00436039"/>
    <w:rsid w:val="00436ADB"/>
    <w:rsid w:val="00441B2E"/>
    <w:rsid w:val="00447004"/>
    <w:rsid w:val="00452B7E"/>
    <w:rsid w:val="004558AA"/>
    <w:rsid w:val="00460941"/>
    <w:rsid w:val="0046666B"/>
    <w:rsid w:val="00467B08"/>
    <w:rsid w:val="0047005F"/>
    <w:rsid w:val="00473967"/>
    <w:rsid w:val="004751C7"/>
    <w:rsid w:val="004761EA"/>
    <w:rsid w:val="0048463C"/>
    <w:rsid w:val="00486857"/>
    <w:rsid w:val="00486AB7"/>
    <w:rsid w:val="00486C7A"/>
    <w:rsid w:val="00492A51"/>
    <w:rsid w:val="00496BFF"/>
    <w:rsid w:val="004A454B"/>
    <w:rsid w:val="004B266F"/>
    <w:rsid w:val="004B2D2E"/>
    <w:rsid w:val="004B34E9"/>
    <w:rsid w:val="004C089F"/>
    <w:rsid w:val="004C4135"/>
    <w:rsid w:val="004C5FC1"/>
    <w:rsid w:val="004C6449"/>
    <w:rsid w:val="004D07CA"/>
    <w:rsid w:val="004D38BC"/>
    <w:rsid w:val="004D41D2"/>
    <w:rsid w:val="004D7780"/>
    <w:rsid w:val="004E0938"/>
    <w:rsid w:val="004E254A"/>
    <w:rsid w:val="004E55B3"/>
    <w:rsid w:val="004F0986"/>
    <w:rsid w:val="004F13C9"/>
    <w:rsid w:val="0050478D"/>
    <w:rsid w:val="00505D59"/>
    <w:rsid w:val="005111E8"/>
    <w:rsid w:val="0051394D"/>
    <w:rsid w:val="00521A43"/>
    <w:rsid w:val="00522CB1"/>
    <w:rsid w:val="00524EA5"/>
    <w:rsid w:val="005268E2"/>
    <w:rsid w:val="0053017C"/>
    <w:rsid w:val="00530372"/>
    <w:rsid w:val="0053174E"/>
    <w:rsid w:val="00532B0F"/>
    <w:rsid w:val="00532BBD"/>
    <w:rsid w:val="00533CC5"/>
    <w:rsid w:val="005442AE"/>
    <w:rsid w:val="00546E93"/>
    <w:rsid w:val="00560471"/>
    <w:rsid w:val="00560963"/>
    <w:rsid w:val="00572DF9"/>
    <w:rsid w:val="00575914"/>
    <w:rsid w:val="00576D4B"/>
    <w:rsid w:val="00580F6F"/>
    <w:rsid w:val="00587C21"/>
    <w:rsid w:val="005952FA"/>
    <w:rsid w:val="00595D34"/>
    <w:rsid w:val="005A1389"/>
    <w:rsid w:val="005A61FB"/>
    <w:rsid w:val="005A7C02"/>
    <w:rsid w:val="005B3906"/>
    <w:rsid w:val="005B6429"/>
    <w:rsid w:val="005D059F"/>
    <w:rsid w:val="005D3CF8"/>
    <w:rsid w:val="005E05EA"/>
    <w:rsid w:val="005E0E87"/>
    <w:rsid w:val="005E1A7A"/>
    <w:rsid w:val="005E1E35"/>
    <w:rsid w:val="005E3EA9"/>
    <w:rsid w:val="005F02CE"/>
    <w:rsid w:val="005F2F54"/>
    <w:rsid w:val="005F41CC"/>
    <w:rsid w:val="005F5145"/>
    <w:rsid w:val="005F6EED"/>
    <w:rsid w:val="006044F2"/>
    <w:rsid w:val="00607F4C"/>
    <w:rsid w:val="00610BDF"/>
    <w:rsid w:val="00612B21"/>
    <w:rsid w:val="00615B0A"/>
    <w:rsid w:val="00616E23"/>
    <w:rsid w:val="00626C24"/>
    <w:rsid w:val="00631CC1"/>
    <w:rsid w:val="00631DEC"/>
    <w:rsid w:val="00634E9B"/>
    <w:rsid w:val="00637626"/>
    <w:rsid w:val="00637688"/>
    <w:rsid w:val="00644C98"/>
    <w:rsid w:val="00644C9F"/>
    <w:rsid w:val="0065463A"/>
    <w:rsid w:val="00656543"/>
    <w:rsid w:val="00661B33"/>
    <w:rsid w:val="00674CF6"/>
    <w:rsid w:val="00676F89"/>
    <w:rsid w:val="006839C0"/>
    <w:rsid w:val="00683F7C"/>
    <w:rsid w:val="00685E58"/>
    <w:rsid w:val="0069561F"/>
    <w:rsid w:val="006A1528"/>
    <w:rsid w:val="006A19D7"/>
    <w:rsid w:val="006A3354"/>
    <w:rsid w:val="006B1085"/>
    <w:rsid w:val="006B2794"/>
    <w:rsid w:val="006B6D67"/>
    <w:rsid w:val="006B6E9F"/>
    <w:rsid w:val="006B7392"/>
    <w:rsid w:val="006D2A4A"/>
    <w:rsid w:val="006D4C5A"/>
    <w:rsid w:val="006E18BA"/>
    <w:rsid w:val="006E40CC"/>
    <w:rsid w:val="006F3A13"/>
    <w:rsid w:val="0070120A"/>
    <w:rsid w:val="007123FD"/>
    <w:rsid w:val="00715740"/>
    <w:rsid w:val="007214D7"/>
    <w:rsid w:val="00722676"/>
    <w:rsid w:val="007234B1"/>
    <w:rsid w:val="007309F1"/>
    <w:rsid w:val="007315BD"/>
    <w:rsid w:val="00731875"/>
    <w:rsid w:val="00732646"/>
    <w:rsid w:val="00732A3A"/>
    <w:rsid w:val="00732FB2"/>
    <w:rsid w:val="0073310C"/>
    <w:rsid w:val="00733FD9"/>
    <w:rsid w:val="00735DA1"/>
    <w:rsid w:val="0073670C"/>
    <w:rsid w:val="00736F0A"/>
    <w:rsid w:val="00743E32"/>
    <w:rsid w:val="00743E79"/>
    <w:rsid w:val="00745AD5"/>
    <w:rsid w:val="00746ABF"/>
    <w:rsid w:val="007514C4"/>
    <w:rsid w:val="00755B21"/>
    <w:rsid w:val="007579EE"/>
    <w:rsid w:val="00762F6A"/>
    <w:rsid w:val="007679AF"/>
    <w:rsid w:val="00777341"/>
    <w:rsid w:val="00780609"/>
    <w:rsid w:val="00780EEC"/>
    <w:rsid w:val="007939E3"/>
    <w:rsid w:val="007A4B41"/>
    <w:rsid w:val="007A5BC3"/>
    <w:rsid w:val="007B5822"/>
    <w:rsid w:val="007B5CB9"/>
    <w:rsid w:val="007C277C"/>
    <w:rsid w:val="007C3472"/>
    <w:rsid w:val="007C470A"/>
    <w:rsid w:val="007C7487"/>
    <w:rsid w:val="007D1F61"/>
    <w:rsid w:val="007D3A30"/>
    <w:rsid w:val="007E0277"/>
    <w:rsid w:val="007E3F01"/>
    <w:rsid w:val="007F062F"/>
    <w:rsid w:val="007F2C51"/>
    <w:rsid w:val="007F4697"/>
    <w:rsid w:val="007F72B4"/>
    <w:rsid w:val="008005F1"/>
    <w:rsid w:val="00801586"/>
    <w:rsid w:val="0080246D"/>
    <w:rsid w:val="00803545"/>
    <w:rsid w:val="00811D56"/>
    <w:rsid w:val="0081317A"/>
    <w:rsid w:val="008166EA"/>
    <w:rsid w:val="008169B3"/>
    <w:rsid w:val="0082176C"/>
    <w:rsid w:val="00824483"/>
    <w:rsid w:val="008270A0"/>
    <w:rsid w:val="00832AB7"/>
    <w:rsid w:val="008374FE"/>
    <w:rsid w:val="00842FC3"/>
    <w:rsid w:val="00845584"/>
    <w:rsid w:val="008507F1"/>
    <w:rsid w:val="00853915"/>
    <w:rsid w:val="008559DB"/>
    <w:rsid w:val="00856106"/>
    <w:rsid w:val="00862B2C"/>
    <w:rsid w:val="00863D54"/>
    <w:rsid w:val="008655E1"/>
    <w:rsid w:val="00865AC6"/>
    <w:rsid w:val="00865B23"/>
    <w:rsid w:val="008715A2"/>
    <w:rsid w:val="00880994"/>
    <w:rsid w:val="008867E9"/>
    <w:rsid w:val="00896A05"/>
    <w:rsid w:val="00897B7B"/>
    <w:rsid w:val="008A43EC"/>
    <w:rsid w:val="008B06C4"/>
    <w:rsid w:val="008B2B22"/>
    <w:rsid w:val="008B7C74"/>
    <w:rsid w:val="008C5062"/>
    <w:rsid w:val="008D248E"/>
    <w:rsid w:val="008E1819"/>
    <w:rsid w:val="008E7E01"/>
    <w:rsid w:val="008F0633"/>
    <w:rsid w:val="008F0FD0"/>
    <w:rsid w:val="008F4BA2"/>
    <w:rsid w:val="008F56BD"/>
    <w:rsid w:val="008F6A16"/>
    <w:rsid w:val="008F75FA"/>
    <w:rsid w:val="009014C0"/>
    <w:rsid w:val="0090342F"/>
    <w:rsid w:val="00904017"/>
    <w:rsid w:val="00912099"/>
    <w:rsid w:val="009126A4"/>
    <w:rsid w:val="00914A8B"/>
    <w:rsid w:val="00915A8F"/>
    <w:rsid w:val="00916212"/>
    <w:rsid w:val="00924A35"/>
    <w:rsid w:val="00930FF6"/>
    <w:rsid w:val="00933AD6"/>
    <w:rsid w:val="00935C0B"/>
    <w:rsid w:val="00942713"/>
    <w:rsid w:val="00942F6B"/>
    <w:rsid w:val="009651CD"/>
    <w:rsid w:val="009735CD"/>
    <w:rsid w:val="00973E40"/>
    <w:rsid w:val="009803A6"/>
    <w:rsid w:val="00982014"/>
    <w:rsid w:val="00982696"/>
    <w:rsid w:val="0098736C"/>
    <w:rsid w:val="00987B2C"/>
    <w:rsid w:val="00997E33"/>
    <w:rsid w:val="009A7770"/>
    <w:rsid w:val="009B2118"/>
    <w:rsid w:val="009B668A"/>
    <w:rsid w:val="009C3310"/>
    <w:rsid w:val="009C38E0"/>
    <w:rsid w:val="009C5070"/>
    <w:rsid w:val="009C5447"/>
    <w:rsid w:val="009C55D4"/>
    <w:rsid w:val="009D1083"/>
    <w:rsid w:val="009D1176"/>
    <w:rsid w:val="009D3659"/>
    <w:rsid w:val="009D3ED0"/>
    <w:rsid w:val="009E21EB"/>
    <w:rsid w:val="009F492F"/>
    <w:rsid w:val="00A005B9"/>
    <w:rsid w:val="00A036E0"/>
    <w:rsid w:val="00A06387"/>
    <w:rsid w:val="00A06BAB"/>
    <w:rsid w:val="00A10F80"/>
    <w:rsid w:val="00A11C2C"/>
    <w:rsid w:val="00A12E44"/>
    <w:rsid w:val="00A13918"/>
    <w:rsid w:val="00A146D1"/>
    <w:rsid w:val="00A14FF4"/>
    <w:rsid w:val="00A1516A"/>
    <w:rsid w:val="00A15B98"/>
    <w:rsid w:val="00A2148E"/>
    <w:rsid w:val="00A24194"/>
    <w:rsid w:val="00A243D1"/>
    <w:rsid w:val="00A253AD"/>
    <w:rsid w:val="00A31F4D"/>
    <w:rsid w:val="00A31F58"/>
    <w:rsid w:val="00A3448B"/>
    <w:rsid w:val="00A353D9"/>
    <w:rsid w:val="00A42046"/>
    <w:rsid w:val="00A43054"/>
    <w:rsid w:val="00A43531"/>
    <w:rsid w:val="00A4445B"/>
    <w:rsid w:val="00A4478E"/>
    <w:rsid w:val="00A4511D"/>
    <w:rsid w:val="00A5091D"/>
    <w:rsid w:val="00A53B96"/>
    <w:rsid w:val="00A55D35"/>
    <w:rsid w:val="00A56873"/>
    <w:rsid w:val="00A60270"/>
    <w:rsid w:val="00A651CA"/>
    <w:rsid w:val="00A67F0F"/>
    <w:rsid w:val="00A75522"/>
    <w:rsid w:val="00A76541"/>
    <w:rsid w:val="00A94263"/>
    <w:rsid w:val="00A947D6"/>
    <w:rsid w:val="00A95BA5"/>
    <w:rsid w:val="00AA0215"/>
    <w:rsid w:val="00AA0BBD"/>
    <w:rsid w:val="00AA0F65"/>
    <w:rsid w:val="00AA416F"/>
    <w:rsid w:val="00AA45EB"/>
    <w:rsid w:val="00AA55DC"/>
    <w:rsid w:val="00AA6BF6"/>
    <w:rsid w:val="00AA76DD"/>
    <w:rsid w:val="00AA790D"/>
    <w:rsid w:val="00AB17FA"/>
    <w:rsid w:val="00AB3521"/>
    <w:rsid w:val="00AC41C2"/>
    <w:rsid w:val="00AC6359"/>
    <w:rsid w:val="00AC77AA"/>
    <w:rsid w:val="00AE3CE5"/>
    <w:rsid w:val="00AE512B"/>
    <w:rsid w:val="00AF3809"/>
    <w:rsid w:val="00AF3A43"/>
    <w:rsid w:val="00AF5285"/>
    <w:rsid w:val="00AF6D96"/>
    <w:rsid w:val="00B01EE3"/>
    <w:rsid w:val="00B06EA2"/>
    <w:rsid w:val="00B15066"/>
    <w:rsid w:val="00B153A9"/>
    <w:rsid w:val="00B15B59"/>
    <w:rsid w:val="00B16EFB"/>
    <w:rsid w:val="00B17861"/>
    <w:rsid w:val="00B2355F"/>
    <w:rsid w:val="00B30E72"/>
    <w:rsid w:val="00B316A9"/>
    <w:rsid w:val="00B346C6"/>
    <w:rsid w:val="00B37200"/>
    <w:rsid w:val="00B41000"/>
    <w:rsid w:val="00B42F22"/>
    <w:rsid w:val="00B45DE6"/>
    <w:rsid w:val="00B555A0"/>
    <w:rsid w:val="00B55927"/>
    <w:rsid w:val="00B55D7E"/>
    <w:rsid w:val="00B61327"/>
    <w:rsid w:val="00B6221C"/>
    <w:rsid w:val="00B63933"/>
    <w:rsid w:val="00B64FD2"/>
    <w:rsid w:val="00B66D14"/>
    <w:rsid w:val="00B72903"/>
    <w:rsid w:val="00B7565C"/>
    <w:rsid w:val="00B758BB"/>
    <w:rsid w:val="00B812FA"/>
    <w:rsid w:val="00B903DC"/>
    <w:rsid w:val="00B92B7C"/>
    <w:rsid w:val="00B967E2"/>
    <w:rsid w:val="00B975BE"/>
    <w:rsid w:val="00BA6A0E"/>
    <w:rsid w:val="00BA769F"/>
    <w:rsid w:val="00BB070E"/>
    <w:rsid w:val="00BB0E23"/>
    <w:rsid w:val="00BB1595"/>
    <w:rsid w:val="00BB1DD4"/>
    <w:rsid w:val="00BB31F8"/>
    <w:rsid w:val="00BB529A"/>
    <w:rsid w:val="00BC0E47"/>
    <w:rsid w:val="00BC12DF"/>
    <w:rsid w:val="00BC7102"/>
    <w:rsid w:val="00BC7F27"/>
    <w:rsid w:val="00BD0637"/>
    <w:rsid w:val="00BD162A"/>
    <w:rsid w:val="00BD4D88"/>
    <w:rsid w:val="00BE2724"/>
    <w:rsid w:val="00BE440E"/>
    <w:rsid w:val="00BE67F4"/>
    <w:rsid w:val="00BF0471"/>
    <w:rsid w:val="00BF16BF"/>
    <w:rsid w:val="00BF60E3"/>
    <w:rsid w:val="00BF76A4"/>
    <w:rsid w:val="00C00444"/>
    <w:rsid w:val="00C00AD9"/>
    <w:rsid w:val="00C07AED"/>
    <w:rsid w:val="00C109DC"/>
    <w:rsid w:val="00C11DA7"/>
    <w:rsid w:val="00C123F4"/>
    <w:rsid w:val="00C14C40"/>
    <w:rsid w:val="00C20DA0"/>
    <w:rsid w:val="00C216F8"/>
    <w:rsid w:val="00C26C64"/>
    <w:rsid w:val="00C27C88"/>
    <w:rsid w:val="00C36ECA"/>
    <w:rsid w:val="00C443A8"/>
    <w:rsid w:val="00C62F12"/>
    <w:rsid w:val="00C65B62"/>
    <w:rsid w:val="00C66622"/>
    <w:rsid w:val="00C6689C"/>
    <w:rsid w:val="00C773F1"/>
    <w:rsid w:val="00C84CC9"/>
    <w:rsid w:val="00C868BF"/>
    <w:rsid w:val="00C916D9"/>
    <w:rsid w:val="00C93E60"/>
    <w:rsid w:val="00CA0CB2"/>
    <w:rsid w:val="00CA2F07"/>
    <w:rsid w:val="00CA5C59"/>
    <w:rsid w:val="00CA7C8D"/>
    <w:rsid w:val="00CB0404"/>
    <w:rsid w:val="00CB2968"/>
    <w:rsid w:val="00CB2FFA"/>
    <w:rsid w:val="00CB3527"/>
    <w:rsid w:val="00CB4A3B"/>
    <w:rsid w:val="00CB4DCB"/>
    <w:rsid w:val="00CC3C52"/>
    <w:rsid w:val="00CC68B9"/>
    <w:rsid w:val="00CD3FB1"/>
    <w:rsid w:val="00CD41B8"/>
    <w:rsid w:val="00CE1FD8"/>
    <w:rsid w:val="00CE7072"/>
    <w:rsid w:val="00CE7FFA"/>
    <w:rsid w:val="00CF158D"/>
    <w:rsid w:val="00CF44F2"/>
    <w:rsid w:val="00D00603"/>
    <w:rsid w:val="00D0649C"/>
    <w:rsid w:val="00D0777B"/>
    <w:rsid w:val="00D137D2"/>
    <w:rsid w:val="00D14F3E"/>
    <w:rsid w:val="00D15802"/>
    <w:rsid w:val="00D17126"/>
    <w:rsid w:val="00D1737A"/>
    <w:rsid w:val="00D21AA8"/>
    <w:rsid w:val="00D2264C"/>
    <w:rsid w:val="00D31E2E"/>
    <w:rsid w:val="00D34462"/>
    <w:rsid w:val="00D40527"/>
    <w:rsid w:val="00D42686"/>
    <w:rsid w:val="00D4308D"/>
    <w:rsid w:val="00D44162"/>
    <w:rsid w:val="00D46BFC"/>
    <w:rsid w:val="00D46D0F"/>
    <w:rsid w:val="00D636A1"/>
    <w:rsid w:val="00D66352"/>
    <w:rsid w:val="00D7062C"/>
    <w:rsid w:val="00D708B0"/>
    <w:rsid w:val="00D70CC5"/>
    <w:rsid w:val="00D71171"/>
    <w:rsid w:val="00D80007"/>
    <w:rsid w:val="00D83C20"/>
    <w:rsid w:val="00D85D18"/>
    <w:rsid w:val="00D867DB"/>
    <w:rsid w:val="00D94953"/>
    <w:rsid w:val="00D94ABF"/>
    <w:rsid w:val="00D95772"/>
    <w:rsid w:val="00D96DAA"/>
    <w:rsid w:val="00DA5DD4"/>
    <w:rsid w:val="00DB08A6"/>
    <w:rsid w:val="00DB5B82"/>
    <w:rsid w:val="00DB6E47"/>
    <w:rsid w:val="00DC3570"/>
    <w:rsid w:val="00DC7C82"/>
    <w:rsid w:val="00DE38A8"/>
    <w:rsid w:val="00DE59DC"/>
    <w:rsid w:val="00DE72F0"/>
    <w:rsid w:val="00DF14FC"/>
    <w:rsid w:val="00DF2374"/>
    <w:rsid w:val="00DF4D5E"/>
    <w:rsid w:val="00DF61E5"/>
    <w:rsid w:val="00DF6E4D"/>
    <w:rsid w:val="00DF7C9E"/>
    <w:rsid w:val="00E0011B"/>
    <w:rsid w:val="00E041F0"/>
    <w:rsid w:val="00E11A31"/>
    <w:rsid w:val="00E12F83"/>
    <w:rsid w:val="00E1654D"/>
    <w:rsid w:val="00E17ED9"/>
    <w:rsid w:val="00E21595"/>
    <w:rsid w:val="00E215FF"/>
    <w:rsid w:val="00E2706D"/>
    <w:rsid w:val="00E27190"/>
    <w:rsid w:val="00E328AA"/>
    <w:rsid w:val="00E34B6A"/>
    <w:rsid w:val="00E35B28"/>
    <w:rsid w:val="00E36D0F"/>
    <w:rsid w:val="00E4387A"/>
    <w:rsid w:val="00E454F0"/>
    <w:rsid w:val="00E461EB"/>
    <w:rsid w:val="00E50D66"/>
    <w:rsid w:val="00E51C71"/>
    <w:rsid w:val="00E578EE"/>
    <w:rsid w:val="00E613D2"/>
    <w:rsid w:val="00E6269B"/>
    <w:rsid w:val="00E66140"/>
    <w:rsid w:val="00E7317D"/>
    <w:rsid w:val="00E76071"/>
    <w:rsid w:val="00E94CF8"/>
    <w:rsid w:val="00E97694"/>
    <w:rsid w:val="00E97E51"/>
    <w:rsid w:val="00EA25FE"/>
    <w:rsid w:val="00EA3FC4"/>
    <w:rsid w:val="00EB365A"/>
    <w:rsid w:val="00EB503F"/>
    <w:rsid w:val="00EC2F49"/>
    <w:rsid w:val="00ED0CEF"/>
    <w:rsid w:val="00ED1665"/>
    <w:rsid w:val="00ED1E46"/>
    <w:rsid w:val="00ED31C8"/>
    <w:rsid w:val="00ED55E6"/>
    <w:rsid w:val="00EE5579"/>
    <w:rsid w:val="00EE659B"/>
    <w:rsid w:val="00EE7E49"/>
    <w:rsid w:val="00EF1718"/>
    <w:rsid w:val="00EF44BC"/>
    <w:rsid w:val="00EF47D9"/>
    <w:rsid w:val="00EF605F"/>
    <w:rsid w:val="00F00DFA"/>
    <w:rsid w:val="00F0254A"/>
    <w:rsid w:val="00F02DC3"/>
    <w:rsid w:val="00F0495E"/>
    <w:rsid w:val="00F0755C"/>
    <w:rsid w:val="00F1443C"/>
    <w:rsid w:val="00F17AB0"/>
    <w:rsid w:val="00F2129D"/>
    <w:rsid w:val="00F278BC"/>
    <w:rsid w:val="00F32F29"/>
    <w:rsid w:val="00F36743"/>
    <w:rsid w:val="00F40646"/>
    <w:rsid w:val="00F423D3"/>
    <w:rsid w:val="00F455C3"/>
    <w:rsid w:val="00F465CA"/>
    <w:rsid w:val="00F53E3C"/>
    <w:rsid w:val="00F54394"/>
    <w:rsid w:val="00F551C9"/>
    <w:rsid w:val="00F551F0"/>
    <w:rsid w:val="00F55975"/>
    <w:rsid w:val="00F5731F"/>
    <w:rsid w:val="00F6083A"/>
    <w:rsid w:val="00F6119B"/>
    <w:rsid w:val="00F6162E"/>
    <w:rsid w:val="00F625D1"/>
    <w:rsid w:val="00F627FD"/>
    <w:rsid w:val="00F661A6"/>
    <w:rsid w:val="00F74C1C"/>
    <w:rsid w:val="00F76228"/>
    <w:rsid w:val="00F77121"/>
    <w:rsid w:val="00F7767A"/>
    <w:rsid w:val="00F80ABF"/>
    <w:rsid w:val="00F8156C"/>
    <w:rsid w:val="00F83918"/>
    <w:rsid w:val="00F93CEE"/>
    <w:rsid w:val="00F965CB"/>
    <w:rsid w:val="00FA1C05"/>
    <w:rsid w:val="00FA3FA0"/>
    <w:rsid w:val="00FA48C3"/>
    <w:rsid w:val="00FB203E"/>
    <w:rsid w:val="00FB6254"/>
    <w:rsid w:val="00FB63EE"/>
    <w:rsid w:val="00FC149E"/>
    <w:rsid w:val="00FC1E60"/>
    <w:rsid w:val="00FC413F"/>
    <w:rsid w:val="00FD180F"/>
    <w:rsid w:val="00FD73DF"/>
    <w:rsid w:val="00FE070C"/>
    <w:rsid w:val="00FE6D29"/>
    <w:rsid w:val="00FE7EF0"/>
    <w:rsid w:val="00FF081B"/>
    <w:rsid w:val="00FF5400"/>
    <w:rsid w:val="00FF7C4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F44F2"/>
    <w:pPr>
      <w:suppressAutoHyphens/>
    </w:pPr>
    <w:rPr>
      <w:lang w:eastAsia="ar-SA"/>
    </w:rPr>
  </w:style>
  <w:style w:type="paragraph" w:styleId="1">
    <w:name w:val="heading 1"/>
    <w:basedOn w:val="a"/>
    <w:next w:val="a"/>
    <w:qFormat/>
    <w:rsid w:val="00CF44F2"/>
    <w:pPr>
      <w:keepNext/>
      <w:tabs>
        <w:tab w:val="num" w:pos="0"/>
      </w:tabs>
      <w:jc w:val="center"/>
      <w:outlineLvl w:val="0"/>
    </w:pPr>
    <w:rPr>
      <w:b/>
      <w:sz w:val="24"/>
    </w:rPr>
  </w:style>
  <w:style w:type="paragraph" w:styleId="2">
    <w:name w:val="heading 2"/>
    <w:basedOn w:val="a"/>
    <w:next w:val="a"/>
    <w:qFormat/>
    <w:rsid w:val="00CF44F2"/>
    <w:pPr>
      <w:keepNext/>
      <w:tabs>
        <w:tab w:val="num" w:pos="0"/>
      </w:tabs>
      <w:outlineLvl w:val="1"/>
    </w:pPr>
    <w:rPr>
      <w:sz w:val="24"/>
    </w:rPr>
  </w:style>
  <w:style w:type="paragraph" w:styleId="3">
    <w:name w:val="heading 3"/>
    <w:basedOn w:val="a"/>
    <w:next w:val="a"/>
    <w:qFormat/>
    <w:rsid w:val="00CF44F2"/>
    <w:pPr>
      <w:keepNext/>
      <w:tabs>
        <w:tab w:val="num" w:pos="0"/>
      </w:tabs>
      <w:jc w:val="center"/>
      <w:outlineLvl w:val="2"/>
    </w:pPr>
    <w:rPr>
      <w:b/>
      <w:i/>
      <w:sz w:val="24"/>
    </w:rPr>
  </w:style>
  <w:style w:type="paragraph" w:styleId="4">
    <w:name w:val="heading 4"/>
    <w:basedOn w:val="a"/>
    <w:next w:val="a"/>
    <w:qFormat/>
    <w:rsid w:val="00CF44F2"/>
    <w:pPr>
      <w:keepNext/>
      <w:tabs>
        <w:tab w:val="num" w:pos="0"/>
      </w:tabs>
      <w:spacing w:line="288" w:lineRule="auto"/>
      <w:outlineLvl w:val="3"/>
    </w:pPr>
    <w:rPr>
      <w:b/>
      <w:sz w:val="24"/>
    </w:rPr>
  </w:style>
  <w:style w:type="paragraph" w:styleId="5">
    <w:name w:val="heading 5"/>
    <w:basedOn w:val="a"/>
    <w:next w:val="a"/>
    <w:qFormat/>
    <w:rsid w:val="00CF44F2"/>
    <w:pPr>
      <w:keepNext/>
      <w:tabs>
        <w:tab w:val="num" w:pos="0"/>
      </w:tabs>
      <w:ind w:left="96"/>
      <w:outlineLvl w:val="4"/>
    </w:pPr>
    <w:rPr>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Основной шрифт абзаца3"/>
    <w:rsid w:val="00CF44F2"/>
  </w:style>
  <w:style w:type="character" w:customStyle="1" w:styleId="Absatz-Standardschriftart">
    <w:name w:val="Absatz-Standardschriftart"/>
    <w:rsid w:val="00CF44F2"/>
  </w:style>
  <w:style w:type="character" w:customStyle="1" w:styleId="WW-Absatz-Standardschriftart">
    <w:name w:val="WW-Absatz-Standardschriftart"/>
    <w:rsid w:val="00CF44F2"/>
  </w:style>
  <w:style w:type="character" w:customStyle="1" w:styleId="WW-Absatz-Standardschriftart1">
    <w:name w:val="WW-Absatz-Standardschriftart1"/>
    <w:rsid w:val="00CF44F2"/>
  </w:style>
  <w:style w:type="character" w:customStyle="1" w:styleId="WW-Absatz-Standardschriftart11">
    <w:name w:val="WW-Absatz-Standardschriftart11"/>
    <w:rsid w:val="00CF44F2"/>
  </w:style>
  <w:style w:type="character" w:customStyle="1" w:styleId="20">
    <w:name w:val="Основной шрифт абзаца2"/>
    <w:rsid w:val="00CF44F2"/>
  </w:style>
  <w:style w:type="character" w:customStyle="1" w:styleId="WW-Absatz-Standardschriftart111">
    <w:name w:val="WW-Absatz-Standardschriftart111"/>
    <w:rsid w:val="00CF44F2"/>
  </w:style>
  <w:style w:type="character" w:customStyle="1" w:styleId="WW-Absatz-Standardschriftart1111">
    <w:name w:val="WW-Absatz-Standardschriftart1111"/>
    <w:rsid w:val="00CF44F2"/>
  </w:style>
  <w:style w:type="character" w:customStyle="1" w:styleId="WW-Absatz-Standardschriftart11111">
    <w:name w:val="WW-Absatz-Standardschriftart11111"/>
    <w:rsid w:val="00CF44F2"/>
  </w:style>
  <w:style w:type="character" w:customStyle="1" w:styleId="WW-Absatz-Standardschriftart111111">
    <w:name w:val="WW-Absatz-Standardschriftart111111"/>
    <w:rsid w:val="00CF44F2"/>
  </w:style>
  <w:style w:type="character" w:customStyle="1" w:styleId="WW8Num4z0">
    <w:name w:val="WW8Num4z0"/>
    <w:rsid w:val="00CF44F2"/>
    <w:rPr>
      <w:rFonts w:ascii="Symbol" w:hAnsi="Symbol"/>
    </w:rPr>
  </w:style>
  <w:style w:type="character" w:customStyle="1" w:styleId="WW8Num12z0">
    <w:name w:val="WW8Num12z0"/>
    <w:rsid w:val="00CF44F2"/>
    <w:rPr>
      <w:rFonts w:ascii="Symbol" w:hAnsi="Symbol"/>
    </w:rPr>
  </w:style>
  <w:style w:type="character" w:customStyle="1" w:styleId="WW8Num15z0">
    <w:name w:val="WW8Num15z0"/>
    <w:rsid w:val="00CF44F2"/>
    <w:rPr>
      <w:b w:val="0"/>
      <w:i w:val="0"/>
    </w:rPr>
  </w:style>
  <w:style w:type="character" w:customStyle="1" w:styleId="WW8Num18z0">
    <w:name w:val="WW8Num18z0"/>
    <w:rsid w:val="00CF44F2"/>
    <w:rPr>
      <w:rFonts w:ascii="Times New Roman" w:hAnsi="Times New Roman"/>
      <w:b w:val="0"/>
      <w:i w:val="0"/>
      <w:sz w:val="18"/>
      <w:u w:val="none"/>
    </w:rPr>
  </w:style>
  <w:style w:type="character" w:customStyle="1" w:styleId="WW8Num28z0">
    <w:name w:val="WW8Num28z0"/>
    <w:rsid w:val="00CF44F2"/>
    <w:rPr>
      <w:rFonts w:ascii="Times New Roman" w:hAnsi="Times New Roman"/>
      <w:b w:val="0"/>
      <w:i w:val="0"/>
      <w:sz w:val="18"/>
      <w:u w:val="none"/>
    </w:rPr>
  </w:style>
  <w:style w:type="character" w:customStyle="1" w:styleId="WW8Num31z0">
    <w:name w:val="WW8Num31z0"/>
    <w:rsid w:val="00CF44F2"/>
    <w:rPr>
      <w:b w:val="0"/>
      <w:i w:val="0"/>
    </w:rPr>
  </w:style>
  <w:style w:type="character" w:customStyle="1" w:styleId="WW8Num32z0">
    <w:name w:val="WW8Num32z0"/>
    <w:rsid w:val="00CF44F2"/>
    <w:rPr>
      <w:rFonts w:ascii="Times New Roman" w:hAnsi="Times New Roman" w:cs="Times New Roman"/>
      <w:b/>
      <w:i/>
      <w:sz w:val="28"/>
      <w:szCs w:val="28"/>
      <w:u w:val="none"/>
    </w:rPr>
  </w:style>
  <w:style w:type="character" w:customStyle="1" w:styleId="WW8Num40z0">
    <w:name w:val="WW8Num40z0"/>
    <w:rsid w:val="00CF44F2"/>
    <w:rPr>
      <w:rFonts w:ascii="Times New Roman" w:hAnsi="Times New Roman" w:cs="Times New Roman"/>
      <w:b/>
      <w:i/>
      <w:sz w:val="28"/>
      <w:szCs w:val="28"/>
      <w:u w:val="none"/>
    </w:rPr>
  </w:style>
  <w:style w:type="character" w:customStyle="1" w:styleId="WW8Num41z0">
    <w:name w:val="WW8Num41z0"/>
    <w:rsid w:val="00CF44F2"/>
    <w:rPr>
      <w:rFonts w:ascii="Symbol" w:hAnsi="Symbol"/>
    </w:rPr>
  </w:style>
  <w:style w:type="character" w:customStyle="1" w:styleId="WW8Num43z0">
    <w:name w:val="WW8Num43z0"/>
    <w:rsid w:val="00CF44F2"/>
    <w:rPr>
      <w:b/>
    </w:rPr>
  </w:style>
  <w:style w:type="character" w:customStyle="1" w:styleId="WW8Num45z0">
    <w:name w:val="WW8Num45z0"/>
    <w:rsid w:val="00CF44F2"/>
    <w:rPr>
      <w:rFonts w:ascii="Times New Roman" w:hAnsi="Times New Roman" w:cs="Times New Roman"/>
      <w:b/>
      <w:i/>
      <w:sz w:val="28"/>
      <w:szCs w:val="28"/>
      <w:u w:val="none"/>
    </w:rPr>
  </w:style>
  <w:style w:type="character" w:customStyle="1" w:styleId="WW8Num60z0">
    <w:name w:val="WW8Num60z0"/>
    <w:rsid w:val="00CF44F2"/>
    <w:rPr>
      <w:b w:val="0"/>
      <w:i w:val="0"/>
    </w:rPr>
  </w:style>
  <w:style w:type="character" w:customStyle="1" w:styleId="WW8NumSt2z0">
    <w:name w:val="WW8NumSt2z0"/>
    <w:rsid w:val="00CF44F2"/>
    <w:rPr>
      <w:rFonts w:ascii="Times New Roman" w:hAnsi="Times New Roman"/>
      <w:b w:val="0"/>
      <w:i w:val="0"/>
      <w:sz w:val="18"/>
      <w:u w:val="none"/>
    </w:rPr>
  </w:style>
  <w:style w:type="character" w:customStyle="1" w:styleId="10">
    <w:name w:val="Основной шрифт абзаца1"/>
    <w:rsid w:val="00CF44F2"/>
  </w:style>
  <w:style w:type="character" w:styleId="a3">
    <w:name w:val="page number"/>
    <w:basedOn w:val="10"/>
    <w:semiHidden/>
    <w:rsid w:val="00CF44F2"/>
  </w:style>
  <w:style w:type="character" w:styleId="a4">
    <w:name w:val="line number"/>
    <w:basedOn w:val="10"/>
    <w:semiHidden/>
    <w:rsid w:val="00CF44F2"/>
  </w:style>
  <w:style w:type="character" w:customStyle="1" w:styleId="a5">
    <w:name w:val="Символ нумерации"/>
    <w:rsid w:val="00CF44F2"/>
  </w:style>
  <w:style w:type="paragraph" w:customStyle="1" w:styleId="11">
    <w:name w:val="Заголовок1"/>
    <w:basedOn w:val="a"/>
    <w:next w:val="a6"/>
    <w:rsid w:val="00CF44F2"/>
    <w:pPr>
      <w:keepNext/>
      <w:spacing w:before="240" w:after="120"/>
    </w:pPr>
    <w:rPr>
      <w:rFonts w:ascii="Liberation Sans" w:eastAsia="DejaVu LGC Sans" w:hAnsi="Liberation Sans" w:cs="DejaVu LGC Sans"/>
      <w:sz w:val="28"/>
      <w:szCs w:val="28"/>
    </w:rPr>
  </w:style>
  <w:style w:type="paragraph" w:styleId="a6">
    <w:name w:val="Body Text"/>
    <w:basedOn w:val="a"/>
    <w:semiHidden/>
    <w:rsid w:val="00CF44F2"/>
    <w:pPr>
      <w:jc w:val="both"/>
    </w:pPr>
    <w:rPr>
      <w:sz w:val="24"/>
    </w:rPr>
  </w:style>
  <w:style w:type="paragraph" w:styleId="a7">
    <w:name w:val="List"/>
    <w:basedOn w:val="a6"/>
    <w:semiHidden/>
    <w:rsid w:val="00CF44F2"/>
  </w:style>
  <w:style w:type="paragraph" w:customStyle="1" w:styleId="31">
    <w:name w:val="Название3"/>
    <w:basedOn w:val="a"/>
    <w:rsid w:val="00CF44F2"/>
    <w:pPr>
      <w:suppressLineNumbers/>
      <w:spacing w:before="120" w:after="120"/>
    </w:pPr>
    <w:rPr>
      <w:rFonts w:ascii="Arial" w:hAnsi="Arial" w:cs="Tahoma"/>
      <w:i/>
      <w:iCs/>
      <w:szCs w:val="24"/>
    </w:rPr>
  </w:style>
  <w:style w:type="paragraph" w:customStyle="1" w:styleId="32">
    <w:name w:val="Указатель3"/>
    <w:basedOn w:val="a"/>
    <w:rsid w:val="00CF44F2"/>
    <w:pPr>
      <w:suppressLineNumbers/>
    </w:pPr>
    <w:rPr>
      <w:rFonts w:ascii="Arial" w:hAnsi="Arial" w:cs="Tahoma"/>
    </w:rPr>
  </w:style>
  <w:style w:type="paragraph" w:customStyle="1" w:styleId="21">
    <w:name w:val="Название2"/>
    <w:basedOn w:val="a"/>
    <w:rsid w:val="00CF44F2"/>
    <w:pPr>
      <w:suppressLineNumbers/>
      <w:spacing w:before="120" w:after="120"/>
    </w:pPr>
    <w:rPr>
      <w:i/>
      <w:iCs/>
      <w:sz w:val="24"/>
      <w:szCs w:val="24"/>
    </w:rPr>
  </w:style>
  <w:style w:type="paragraph" w:customStyle="1" w:styleId="22">
    <w:name w:val="Указатель2"/>
    <w:basedOn w:val="a"/>
    <w:rsid w:val="00CF44F2"/>
    <w:pPr>
      <w:suppressLineNumbers/>
    </w:pPr>
  </w:style>
  <w:style w:type="paragraph" w:customStyle="1" w:styleId="12">
    <w:name w:val="Название1"/>
    <w:basedOn w:val="a"/>
    <w:rsid w:val="00CF44F2"/>
    <w:pPr>
      <w:suppressLineNumbers/>
      <w:spacing w:before="120" w:after="120"/>
    </w:pPr>
    <w:rPr>
      <w:i/>
      <w:iCs/>
      <w:sz w:val="24"/>
      <w:szCs w:val="24"/>
    </w:rPr>
  </w:style>
  <w:style w:type="paragraph" w:customStyle="1" w:styleId="13">
    <w:name w:val="Указатель1"/>
    <w:basedOn w:val="a"/>
    <w:rsid w:val="00CF44F2"/>
    <w:pPr>
      <w:suppressLineNumbers/>
    </w:pPr>
  </w:style>
  <w:style w:type="paragraph" w:customStyle="1" w:styleId="210">
    <w:name w:val="Основной текст 21"/>
    <w:basedOn w:val="a"/>
    <w:rsid w:val="00CF44F2"/>
    <w:pPr>
      <w:jc w:val="right"/>
    </w:pPr>
    <w:rPr>
      <w:sz w:val="24"/>
    </w:rPr>
  </w:style>
  <w:style w:type="paragraph" w:styleId="a8">
    <w:name w:val="Title"/>
    <w:basedOn w:val="a"/>
    <w:next w:val="a9"/>
    <w:qFormat/>
    <w:rsid w:val="00CF44F2"/>
    <w:pPr>
      <w:jc w:val="center"/>
    </w:pPr>
    <w:rPr>
      <w:b/>
      <w:bCs/>
      <w:sz w:val="24"/>
    </w:rPr>
  </w:style>
  <w:style w:type="paragraph" w:styleId="a9">
    <w:name w:val="Subtitle"/>
    <w:basedOn w:val="11"/>
    <w:next w:val="a6"/>
    <w:qFormat/>
    <w:rsid w:val="00CF44F2"/>
    <w:pPr>
      <w:jc w:val="center"/>
    </w:pPr>
    <w:rPr>
      <w:i/>
      <w:iCs/>
    </w:rPr>
  </w:style>
  <w:style w:type="paragraph" w:styleId="aa">
    <w:name w:val="Body Text Indent"/>
    <w:basedOn w:val="a"/>
    <w:semiHidden/>
    <w:rsid w:val="00CF44F2"/>
    <w:pPr>
      <w:spacing w:line="288" w:lineRule="auto"/>
      <w:ind w:left="426" w:hanging="426"/>
      <w:jc w:val="both"/>
    </w:pPr>
    <w:rPr>
      <w:sz w:val="24"/>
      <w:szCs w:val="24"/>
    </w:rPr>
  </w:style>
  <w:style w:type="paragraph" w:styleId="ab">
    <w:name w:val="header"/>
    <w:basedOn w:val="a"/>
    <w:semiHidden/>
    <w:rsid w:val="00CF44F2"/>
    <w:pPr>
      <w:tabs>
        <w:tab w:val="center" w:pos="4677"/>
        <w:tab w:val="right" w:pos="9355"/>
      </w:tabs>
    </w:pPr>
  </w:style>
  <w:style w:type="paragraph" w:styleId="ac">
    <w:name w:val="footer"/>
    <w:basedOn w:val="a"/>
    <w:semiHidden/>
    <w:rsid w:val="00CF44F2"/>
    <w:pPr>
      <w:tabs>
        <w:tab w:val="center" w:pos="4677"/>
        <w:tab w:val="right" w:pos="9355"/>
      </w:tabs>
    </w:pPr>
  </w:style>
  <w:style w:type="paragraph" w:customStyle="1" w:styleId="211">
    <w:name w:val="Основной текст с отступом 21"/>
    <w:basedOn w:val="a"/>
    <w:rsid w:val="00CF44F2"/>
    <w:pPr>
      <w:spacing w:before="100" w:after="100"/>
      <w:ind w:left="454" w:hanging="454"/>
      <w:jc w:val="both"/>
    </w:pPr>
    <w:rPr>
      <w:sz w:val="24"/>
    </w:rPr>
  </w:style>
  <w:style w:type="paragraph" w:customStyle="1" w:styleId="310">
    <w:name w:val="Основной текст 31"/>
    <w:basedOn w:val="a"/>
    <w:rsid w:val="00CF44F2"/>
    <w:pPr>
      <w:jc w:val="center"/>
    </w:pPr>
  </w:style>
  <w:style w:type="paragraph" w:customStyle="1" w:styleId="14">
    <w:name w:val="Схема документа1"/>
    <w:basedOn w:val="a"/>
    <w:rsid w:val="00CF44F2"/>
    <w:pPr>
      <w:shd w:val="clear" w:color="auto" w:fill="000080"/>
    </w:pPr>
    <w:rPr>
      <w:rFonts w:ascii="Tahoma" w:hAnsi="Tahoma"/>
    </w:rPr>
  </w:style>
  <w:style w:type="paragraph" w:customStyle="1" w:styleId="311">
    <w:name w:val="Основной текст с отступом 31"/>
    <w:basedOn w:val="a"/>
    <w:rsid w:val="00CF44F2"/>
    <w:pPr>
      <w:spacing w:line="288" w:lineRule="auto"/>
      <w:ind w:left="96"/>
      <w:jc w:val="both"/>
    </w:pPr>
    <w:rPr>
      <w:sz w:val="24"/>
    </w:rPr>
  </w:style>
  <w:style w:type="paragraph" w:styleId="ad">
    <w:name w:val="Balloon Text"/>
    <w:basedOn w:val="a"/>
    <w:rsid w:val="00CF44F2"/>
    <w:rPr>
      <w:rFonts w:ascii="Tahoma" w:hAnsi="Tahoma" w:cs="Tahoma"/>
      <w:sz w:val="16"/>
      <w:szCs w:val="16"/>
    </w:rPr>
  </w:style>
  <w:style w:type="paragraph" w:customStyle="1" w:styleId="ConsNormal">
    <w:name w:val="ConsNormal"/>
    <w:rsid w:val="00CF44F2"/>
    <w:pPr>
      <w:widowControl w:val="0"/>
      <w:suppressAutoHyphens/>
      <w:ind w:firstLine="720"/>
    </w:pPr>
    <w:rPr>
      <w:rFonts w:ascii="Arial" w:eastAsia="Arial" w:hAnsi="Arial"/>
      <w:lang w:eastAsia="ar-SA"/>
    </w:rPr>
  </w:style>
  <w:style w:type="paragraph" w:customStyle="1" w:styleId="ae">
    <w:name w:val="Содержимое таблицы"/>
    <w:basedOn w:val="a"/>
    <w:rsid w:val="00CF44F2"/>
    <w:pPr>
      <w:suppressLineNumbers/>
    </w:pPr>
  </w:style>
  <w:style w:type="paragraph" w:customStyle="1" w:styleId="af">
    <w:name w:val="Заголовок таблицы"/>
    <w:basedOn w:val="ae"/>
    <w:rsid w:val="00CF44F2"/>
    <w:pPr>
      <w:jc w:val="center"/>
    </w:pPr>
    <w:rPr>
      <w:b/>
      <w:bCs/>
    </w:rPr>
  </w:style>
  <w:style w:type="paragraph" w:styleId="af0">
    <w:name w:val="Revision"/>
    <w:hidden/>
    <w:uiPriority w:val="99"/>
    <w:semiHidden/>
    <w:rsid w:val="001E329B"/>
    <w:rPr>
      <w:lang w:eastAsia="ar-SA"/>
    </w:rPr>
  </w:style>
  <w:style w:type="character" w:styleId="af1">
    <w:name w:val="Hyperlink"/>
    <w:uiPriority w:val="99"/>
    <w:rsid w:val="00423D48"/>
    <w:rPr>
      <w:color w:val="0000FF"/>
      <w:u w:val="single"/>
    </w:rPr>
  </w:style>
  <w:style w:type="character" w:customStyle="1" w:styleId="apple-style-span">
    <w:name w:val="apple-style-span"/>
    <w:basedOn w:val="a0"/>
    <w:rsid w:val="00661B33"/>
  </w:style>
  <w:style w:type="paragraph" w:customStyle="1" w:styleId="220">
    <w:name w:val="Основной текст 22"/>
    <w:basedOn w:val="a"/>
    <w:rsid w:val="00F423D3"/>
    <w:pPr>
      <w:jc w:val="both"/>
    </w:pPr>
    <w:rPr>
      <w:sz w:val="24"/>
    </w:rPr>
  </w:style>
  <w:style w:type="paragraph" w:styleId="af2">
    <w:name w:val="List Paragraph"/>
    <w:basedOn w:val="a"/>
    <w:uiPriority w:val="34"/>
    <w:qFormat/>
    <w:rsid w:val="00DB08A6"/>
    <w:pPr>
      <w:suppressAutoHyphens w:val="0"/>
      <w:spacing w:after="200" w:line="276" w:lineRule="auto"/>
      <w:ind w:left="720"/>
      <w:contextualSpacing/>
    </w:pPr>
    <w:rPr>
      <w:rFonts w:ascii="Calibri" w:eastAsia="Calibri" w:hAnsi="Calibri"/>
      <w:sz w:val="22"/>
      <w:szCs w:val="22"/>
      <w:lang w:eastAsia="en-US"/>
    </w:rPr>
  </w:style>
  <w:style w:type="character" w:styleId="af3">
    <w:name w:val="annotation reference"/>
    <w:uiPriority w:val="99"/>
    <w:semiHidden/>
    <w:unhideWhenUsed/>
    <w:rsid w:val="007309F1"/>
    <w:rPr>
      <w:sz w:val="16"/>
      <w:szCs w:val="16"/>
    </w:rPr>
  </w:style>
  <w:style w:type="paragraph" w:styleId="af4">
    <w:name w:val="annotation text"/>
    <w:basedOn w:val="a"/>
    <w:link w:val="af5"/>
    <w:uiPriority w:val="99"/>
    <w:semiHidden/>
    <w:unhideWhenUsed/>
    <w:rsid w:val="007309F1"/>
  </w:style>
  <w:style w:type="character" w:customStyle="1" w:styleId="af5">
    <w:name w:val="Текст примечания Знак"/>
    <w:link w:val="af4"/>
    <w:uiPriority w:val="99"/>
    <w:semiHidden/>
    <w:rsid w:val="007309F1"/>
    <w:rPr>
      <w:lang w:eastAsia="ar-SA"/>
    </w:rPr>
  </w:style>
  <w:style w:type="paragraph" w:styleId="af6">
    <w:name w:val="annotation subject"/>
    <w:basedOn w:val="af4"/>
    <w:next w:val="af4"/>
    <w:link w:val="af7"/>
    <w:uiPriority w:val="99"/>
    <w:semiHidden/>
    <w:unhideWhenUsed/>
    <w:rsid w:val="007309F1"/>
    <w:rPr>
      <w:b/>
      <w:bCs/>
    </w:rPr>
  </w:style>
  <w:style w:type="character" w:customStyle="1" w:styleId="af7">
    <w:name w:val="Тема примечания Знак"/>
    <w:link w:val="af6"/>
    <w:uiPriority w:val="99"/>
    <w:semiHidden/>
    <w:rsid w:val="007309F1"/>
    <w:rPr>
      <w:b/>
      <w:bCs/>
      <w:lang w:eastAsia="ar-SA"/>
    </w:rPr>
  </w:style>
  <w:style w:type="table" w:styleId="af8">
    <w:name w:val="Table Grid"/>
    <w:basedOn w:val="a1"/>
    <w:uiPriority w:val="59"/>
    <w:rsid w:val="007579EE"/>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onsPlusNormal">
    <w:name w:val="ConsPlusNormal Знак"/>
    <w:link w:val="ConsPlusNormal0"/>
    <w:locked/>
    <w:rsid w:val="0038470B"/>
    <w:rPr>
      <w:rFonts w:ascii="Arial" w:hAnsi="Arial" w:cs="Arial"/>
      <w:lang w:val="ru-RU" w:eastAsia="ru-RU" w:bidi="ar-SA"/>
    </w:rPr>
  </w:style>
  <w:style w:type="paragraph" w:customStyle="1" w:styleId="ConsPlusNormal0">
    <w:name w:val="ConsPlusNormal"/>
    <w:link w:val="ConsPlusNormal"/>
    <w:rsid w:val="0038470B"/>
    <w:pPr>
      <w:widowControl w:val="0"/>
      <w:autoSpaceDE w:val="0"/>
      <w:autoSpaceDN w:val="0"/>
      <w:adjustRightInd w:val="0"/>
      <w:ind w:firstLine="720"/>
    </w:pPr>
    <w:rPr>
      <w:rFonts w:ascii="Arial" w:hAnsi="Arial" w:cs="Arial"/>
    </w:rPr>
  </w:style>
  <w:style w:type="paragraph" w:styleId="af9">
    <w:name w:val="Normal (Web)"/>
    <w:basedOn w:val="a"/>
    <w:uiPriority w:val="99"/>
    <w:semiHidden/>
    <w:unhideWhenUsed/>
    <w:rsid w:val="0082176C"/>
    <w:pPr>
      <w:suppressAutoHyphens w:val="0"/>
      <w:spacing w:before="100" w:beforeAutospacing="1" w:after="100" w:afterAutospacing="1"/>
    </w:pPr>
    <w:rPr>
      <w:sz w:val="24"/>
      <w:szCs w:val="24"/>
      <w:lang w:eastAsia="ru-RU"/>
    </w:rPr>
  </w:style>
</w:styles>
</file>

<file path=word/webSettings.xml><?xml version="1.0" encoding="utf-8"?>
<w:webSettings xmlns:r="http://schemas.openxmlformats.org/officeDocument/2006/relationships" xmlns:w="http://schemas.openxmlformats.org/wordprocessingml/2006/main">
  <w:divs>
    <w:div w:id="63143258">
      <w:bodyDiv w:val="1"/>
      <w:marLeft w:val="0"/>
      <w:marRight w:val="0"/>
      <w:marTop w:val="0"/>
      <w:marBottom w:val="0"/>
      <w:divBdr>
        <w:top w:val="none" w:sz="0" w:space="0" w:color="auto"/>
        <w:left w:val="none" w:sz="0" w:space="0" w:color="auto"/>
        <w:bottom w:val="none" w:sz="0" w:space="0" w:color="auto"/>
        <w:right w:val="none" w:sz="0" w:space="0" w:color="auto"/>
      </w:divBdr>
      <w:divsChild>
        <w:div w:id="270162083">
          <w:marLeft w:val="0"/>
          <w:marRight w:val="0"/>
          <w:marTop w:val="0"/>
          <w:marBottom w:val="0"/>
          <w:divBdr>
            <w:top w:val="none" w:sz="0" w:space="0" w:color="auto"/>
            <w:left w:val="none" w:sz="0" w:space="0" w:color="auto"/>
            <w:bottom w:val="none" w:sz="0" w:space="0" w:color="auto"/>
            <w:right w:val="none" w:sz="0" w:space="0" w:color="auto"/>
          </w:divBdr>
        </w:div>
      </w:divsChild>
    </w:div>
    <w:div w:id="174195164">
      <w:bodyDiv w:val="1"/>
      <w:marLeft w:val="0"/>
      <w:marRight w:val="0"/>
      <w:marTop w:val="0"/>
      <w:marBottom w:val="0"/>
      <w:divBdr>
        <w:top w:val="none" w:sz="0" w:space="0" w:color="auto"/>
        <w:left w:val="none" w:sz="0" w:space="0" w:color="auto"/>
        <w:bottom w:val="none" w:sz="0" w:space="0" w:color="auto"/>
        <w:right w:val="none" w:sz="0" w:space="0" w:color="auto"/>
      </w:divBdr>
    </w:div>
    <w:div w:id="233274962">
      <w:bodyDiv w:val="1"/>
      <w:marLeft w:val="0"/>
      <w:marRight w:val="0"/>
      <w:marTop w:val="0"/>
      <w:marBottom w:val="0"/>
      <w:divBdr>
        <w:top w:val="none" w:sz="0" w:space="0" w:color="auto"/>
        <w:left w:val="none" w:sz="0" w:space="0" w:color="auto"/>
        <w:bottom w:val="none" w:sz="0" w:space="0" w:color="auto"/>
        <w:right w:val="none" w:sz="0" w:space="0" w:color="auto"/>
      </w:divBdr>
    </w:div>
    <w:div w:id="248927272">
      <w:bodyDiv w:val="1"/>
      <w:marLeft w:val="0"/>
      <w:marRight w:val="0"/>
      <w:marTop w:val="0"/>
      <w:marBottom w:val="0"/>
      <w:divBdr>
        <w:top w:val="none" w:sz="0" w:space="0" w:color="auto"/>
        <w:left w:val="none" w:sz="0" w:space="0" w:color="auto"/>
        <w:bottom w:val="none" w:sz="0" w:space="0" w:color="auto"/>
        <w:right w:val="none" w:sz="0" w:space="0" w:color="auto"/>
      </w:divBdr>
    </w:div>
    <w:div w:id="288711831">
      <w:bodyDiv w:val="1"/>
      <w:marLeft w:val="0"/>
      <w:marRight w:val="0"/>
      <w:marTop w:val="0"/>
      <w:marBottom w:val="0"/>
      <w:divBdr>
        <w:top w:val="none" w:sz="0" w:space="0" w:color="auto"/>
        <w:left w:val="none" w:sz="0" w:space="0" w:color="auto"/>
        <w:bottom w:val="none" w:sz="0" w:space="0" w:color="auto"/>
        <w:right w:val="none" w:sz="0" w:space="0" w:color="auto"/>
      </w:divBdr>
    </w:div>
    <w:div w:id="318651260">
      <w:bodyDiv w:val="1"/>
      <w:marLeft w:val="0"/>
      <w:marRight w:val="0"/>
      <w:marTop w:val="0"/>
      <w:marBottom w:val="0"/>
      <w:divBdr>
        <w:top w:val="none" w:sz="0" w:space="0" w:color="auto"/>
        <w:left w:val="none" w:sz="0" w:space="0" w:color="auto"/>
        <w:bottom w:val="none" w:sz="0" w:space="0" w:color="auto"/>
        <w:right w:val="none" w:sz="0" w:space="0" w:color="auto"/>
      </w:divBdr>
    </w:div>
    <w:div w:id="349257002">
      <w:bodyDiv w:val="1"/>
      <w:marLeft w:val="0"/>
      <w:marRight w:val="0"/>
      <w:marTop w:val="0"/>
      <w:marBottom w:val="0"/>
      <w:divBdr>
        <w:top w:val="none" w:sz="0" w:space="0" w:color="auto"/>
        <w:left w:val="none" w:sz="0" w:space="0" w:color="auto"/>
        <w:bottom w:val="none" w:sz="0" w:space="0" w:color="auto"/>
        <w:right w:val="none" w:sz="0" w:space="0" w:color="auto"/>
      </w:divBdr>
    </w:div>
    <w:div w:id="623510513">
      <w:bodyDiv w:val="1"/>
      <w:marLeft w:val="0"/>
      <w:marRight w:val="0"/>
      <w:marTop w:val="0"/>
      <w:marBottom w:val="0"/>
      <w:divBdr>
        <w:top w:val="none" w:sz="0" w:space="0" w:color="auto"/>
        <w:left w:val="none" w:sz="0" w:space="0" w:color="auto"/>
        <w:bottom w:val="none" w:sz="0" w:space="0" w:color="auto"/>
        <w:right w:val="none" w:sz="0" w:space="0" w:color="auto"/>
      </w:divBdr>
    </w:div>
    <w:div w:id="735516558">
      <w:bodyDiv w:val="1"/>
      <w:marLeft w:val="0"/>
      <w:marRight w:val="0"/>
      <w:marTop w:val="0"/>
      <w:marBottom w:val="0"/>
      <w:divBdr>
        <w:top w:val="none" w:sz="0" w:space="0" w:color="auto"/>
        <w:left w:val="none" w:sz="0" w:space="0" w:color="auto"/>
        <w:bottom w:val="none" w:sz="0" w:space="0" w:color="auto"/>
        <w:right w:val="none" w:sz="0" w:space="0" w:color="auto"/>
      </w:divBdr>
      <w:divsChild>
        <w:div w:id="353843972">
          <w:marLeft w:val="0"/>
          <w:marRight w:val="0"/>
          <w:marTop w:val="0"/>
          <w:marBottom w:val="0"/>
          <w:divBdr>
            <w:top w:val="none" w:sz="0" w:space="0" w:color="auto"/>
            <w:left w:val="none" w:sz="0" w:space="0" w:color="auto"/>
            <w:bottom w:val="none" w:sz="0" w:space="0" w:color="auto"/>
            <w:right w:val="none" w:sz="0" w:space="0" w:color="auto"/>
          </w:divBdr>
        </w:div>
      </w:divsChild>
    </w:div>
    <w:div w:id="772239597">
      <w:bodyDiv w:val="1"/>
      <w:marLeft w:val="0"/>
      <w:marRight w:val="0"/>
      <w:marTop w:val="0"/>
      <w:marBottom w:val="0"/>
      <w:divBdr>
        <w:top w:val="none" w:sz="0" w:space="0" w:color="auto"/>
        <w:left w:val="none" w:sz="0" w:space="0" w:color="auto"/>
        <w:bottom w:val="none" w:sz="0" w:space="0" w:color="auto"/>
        <w:right w:val="none" w:sz="0" w:space="0" w:color="auto"/>
      </w:divBdr>
      <w:divsChild>
        <w:div w:id="984360260">
          <w:marLeft w:val="0"/>
          <w:marRight w:val="0"/>
          <w:marTop w:val="0"/>
          <w:marBottom w:val="0"/>
          <w:divBdr>
            <w:top w:val="none" w:sz="0" w:space="0" w:color="auto"/>
            <w:left w:val="none" w:sz="0" w:space="0" w:color="auto"/>
            <w:bottom w:val="none" w:sz="0" w:space="0" w:color="auto"/>
            <w:right w:val="none" w:sz="0" w:space="0" w:color="auto"/>
          </w:divBdr>
        </w:div>
      </w:divsChild>
    </w:div>
    <w:div w:id="778335130">
      <w:bodyDiv w:val="1"/>
      <w:marLeft w:val="0"/>
      <w:marRight w:val="0"/>
      <w:marTop w:val="0"/>
      <w:marBottom w:val="0"/>
      <w:divBdr>
        <w:top w:val="none" w:sz="0" w:space="0" w:color="auto"/>
        <w:left w:val="none" w:sz="0" w:space="0" w:color="auto"/>
        <w:bottom w:val="none" w:sz="0" w:space="0" w:color="auto"/>
        <w:right w:val="none" w:sz="0" w:space="0" w:color="auto"/>
      </w:divBdr>
    </w:div>
    <w:div w:id="786773573">
      <w:bodyDiv w:val="1"/>
      <w:marLeft w:val="0"/>
      <w:marRight w:val="0"/>
      <w:marTop w:val="0"/>
      <w:marBottom w:val="0"/>
      <w:divBdr>
        <w:top w:val="none" w:sz="0" w:space="0" w:color="auto"/>
        <w:left w:val="none" w:sz="0" w:space="0" w:color="auto"/>
        <w:bottom w:val="none" w:sz="0" w:space="0" w:color="auto"/>
        <w:right w:val="none" w:sz="0" w:space="0" w:color="auto"/>
      </w:divBdr>
      <w:divsChild>
        <w:div w:id="2135753059">
          <w:marLeft w:val="0"/>
          <w:marRight w:val="0"/>
          <w:marTop w:val="0"/>
          <w:marBottom w:val="0"/>
          <w:divBdr>
            <w:top w:val="none" w:sz="0" w:space="0" w:color="auto"/>
            <w:left w:val="none" w:sz="0" w:space="0" w:color="auto"/>
            <w:bottom w:val="none" w:sz="0" w:space="0" w:color="auto"/>
            <w:right w:val="none" w:sz="0" w:space="0" w:color="auto"/>
          </w:divBdr>
        </w:div>
      </w:divsChild>
    </w:div>
    <w:div w:id="797604097">
      <w:bodyDiv w:val="1"/>
      <w:marLeft w:val="0"/>
      <w:marRight w:val="0"/>
      <w:marTop w:val="0"/>
      <w:marBottom w:val="0"/>
      <w:divBdr>
        <w:top w:val="none" w:sz="0" w:space="0" w:color="auto"/>
        <w:left w:val="none" w:sz="0" w:space="0" w:color="auto"/>
        <w:bottom w:val="none" w:sz="0" w:space="0" w:color="auto"/>
        <w:right w:val="none" w:sz="0" w:space="0" w:color="auto"/>
      </w:divBdr>
      <w:divsChild>
        <w:div w:id="1300573649">
          <w:marLeft w:val="0"/>
          <w:marRight w:val="0"/>
          <w:marTop w:val="0"/>
          <w:marBottom w:val="0"/>
          <w:divBdr>
            <w:top w:val="none" w:sz="0" w:space="0" w:color="auto"/>
            <w:left w:val="none" w:sz="0" w:space="0" w:color="auto"/>
            <w:bottom w:val="none" w:sz="0" w:space="0" w:color="auto"/>
            <w:right w:val="none" w:sz="0" w:space="0" w:color="auto"/>
          </w:divBdr>
        </w:div>
      </w:divsChild>
    </w:div>
    <w:div w:id="1004626351">
      <w:bodyDiv w:val="1"/>
      <w:marLeft w:val="0"/>
      <w:marRight w:val="0"/>
      <w:marTop w:val="0"/>
      <w:marBottom w:val="0"/>
      <w:divBdr>
        <w:top w:val="none" w:sz="0" w:space="0" w:color="auto"/>
        <w:left w:val="none" w:sz="0" w:space="0" w:color="auto"/>
        <w:bottom w:val="none" w:sz="0" w:space="0" w:color="auto"/>
        <w:right w:val="none" w:sz="0" w:space="0" w:color="auto"/>
      </w:divBdr>
      <w:divsChild>
        <w:div w:id="452332566">
          <w:marLeft w:val="0"/>
          <w:marRight w:val="0"/>
          <w:marTop w:val="0"/>
          <w:marBottom w:val="0"/>
          <w:divBdr>
            <w:top w:val="none" w:sz="0" w:space="0" w:color="auto"/>
            <w:left w:val="none" w:sz="0" w:space="0" w:color="auto"/>
            <w:bottom w:val="none" w:sz="0" w:space="0" w:color="auto"/>
            <w:right w:val="none" w:sz="0" w:space="0" w:color="auto"/>
          </w:divBdr>
        </w:div>
      </w:divsChild>
    </w:div>
    <w:div w:id="1154298472">
      <w:bodyDiv w:val="1"/>
      <w:marLeft w:val="0"/>
      <w:marRight w:val="0"/>
      <w:marTop w:val="0"/>
      <w:marBottom w:val="0"/>
      <w:divBdr>
        <w:top w:val="none" w:sz="0" w:space="0" w:color="auto"/>
        <w:left w:val="none" w:sz="0" w:space="0" w:color="auto"/>
        <w:bottom w:val="none" w:sz="0" w:space="0" w:color="auto"/>
        <w:right w:val="none" w:sz="0" w:space="0" w:color="auto"/>
      </w:divBdr>
    </w:div>
    <w:div w:id="1165364011">
      <w:bodyDiv w:val="1"/>
      <w:marLeft w:val="0"/>
      <w:marRight w:val="0"/>
      <w:marTop w:val="0"/>
      <w:marBottom w:val="0"/>
      <w:divBdr>
        <w:top w:val="none" w:sz="0" w:space="0" w:color="auto"/>
        <w:left w:val="none" w:sz="0" w:space="0" w:color="auto"/>
        <w:bottom w:val="none" w:sz="0" w:space="0" w:color="auto"/>
        <w:right w:val="none" w:sz="0" w:space="0" w:color="auto"/>
      </w:divBdr>
      <w:divsChild>
        <w:div w:id="280697626">
          <w:marLeft w:val="0"/>
          <w:marRight w:val="0"/>
          <w:marTop w:val="0"/>
          <w:marBottom w:val="0"/>
          <w:divBdr>
            <w:top w:val="none" w:sz="0" w:space="0" w:color="auto"/>
            <w:left w:val="none" w:sz="0" w:space="0" w:color="auto"/>
            <w:bottom w:val="none" w:sz="0" w:space="0" w:color="auto"/>
            <w:right w:val="none" w:sz="0" w:space="0" w:color="auto"/>
          </w:divBdr>
        </w:div>
      </w:divsChild>
    </w:div>
    <w:div w:id="1181358741">
      <w:bodyDiv w:val="1"/>
      <w:marLeft w:val="0"/>
      <w:marRight w:val="0"/>
      <w:marTop w:val="0"/>
      <w:marBottom w:val="0"/>
      <w:divBdr>
        <w:top w:val="none" w:sz="0" w:space="0" w:color="auto"/>
        <w:left w:val="none" w:sz="0" w:space="0" w:color="auto"/>
        <w:bottom w:val="none" w:sz="0" w:space="0" w:color="auto"/>
        <w:right w:val="none" w:sz="0" w:space="0" w:color="auto"/>
      </w:divBdr>
      <w:divsChild>
        <w:div w:id="450319251">
          <w:marLeft w:val="0"/>
          <w:marRight w:val="0"/>
          <w:marTop w:val="0"/>
          <w:marBottom w:val="0"/>
          <w:divBdr>
            <w:top w:val="none" w:sz="0" w:space="0" w:color="auto"/>
            <w:left w:val="none" w:sz="0" w:space="0" w:color="auto"/>
            <w:bottom w:val="none" w:sz="0" w:space="0" w:color="auto"/>
            <w:right w:val="none" w:sz="0" w:space="0" w:color="auto"/>
          </w:divBdr>
        </w:div>
      </w:divsChild>
    </w:div>
    <w:div w:id="1299073501">
      <w:bodyDiv w:val="1"/>
      <w:marLeft w:val="0"/>
      <w:marRight w:val="0"/>
      <w:marTop w:val="0"/>
      <w:marBottom w:val="0"/>
      <w:divBdr>
        <w:top w:val="none" w:sz="0" w:space="0" w:color="auto"/>
        <w:left w:val="none" w:sz="0" w:space="0" w:color="auto"/>
        <w:bottom w:val="none" w:sz="0" w:space="0" w:color="auto"/>
        <w:right w:val="none" w:sz="0" w:space="0" w:color="auto"/>
      </w:divBdr>
      <w:divsChild>
        <w:div w:id="272829833">
          <w:marLeft w:val="0"/>
          <w:marRight w:val="0"/>
          <w:marTop w:val="0"/>
          <w:marBottom w:val="0"/>
          <w:divBdr>
            <w:top w:val="none" w:sz="0" w:space="0" w:color="auto"/>
            <w:left w:val="none" w:sz="0" w:space="0" w:color="auto"/>
            <w:bottom w:val="none" w:sz="0" w:space="0" w:color="auto"/>
            <w:right w:val="none" w:sz="0" w:space="0" w:color="auto"/>
          </w:divBdr>
        </w:div>
      </w:divsChild>
    </w:div>
    <w:div w:id="1374884481">
      <w:bodyDiv w:val="1"/>
      <w:marLeft w:val="0"/>
      <w:marRight w:val="0"/>
      <w:marTop w:val="0"/>
      <w:marBottom w:val="0"/>
      <w:divBdr>
        <w:top w:val="none" w:sz="0" w:space="0" w:color="auto"/>
        <w:left w:val="none" w:sz="0" w:space="0" w:color="auto"/>
        <w:bottom w:val="none" w:sz="0" w:space="0" w:color="auto"/>
        <w:right w:val="none" w:sz="0" w:space="0" w:color="auto"/>
      </w:divBdr>
    </w:div>
    <w:div w:id="1387145166">
      <w:bodyDiv w:val="1"/>
      <w:marLeft w:val="0"/>
      <w:marRight w:val="0"/>
      <w:marTop w:val="0"/>
      <w:marBottom w:val="0"/>
      <w:divBdr>
        <w:top w:val="none" w:sz="0" w:space="0" w:color="auto"/>
        <w:left w:val="none" w:sz="0" w:space="0" w:color="auto"/>
        <w:bottom w:val="none" w:sz="0" w:space="0" w:color="auto"/>
        <w:right w:val="none" w:sz="0" w:space="0" w:color="auto"/>
      </w:divBdr>
    </w:div>
    <w:div w:id="1403680480">
      <w:bodyDiv w:val="1"/>
      <w:marLeft w:val="0"/>
      <w:marRight w:val="0"/>
      <w:marTop w:val="0"/>
      <w:marBottom w:val="0"/>
      <w:divBdr>
        <w:top w:val="none" w:sz="0" w:space="0" w:color="auto"/>
        <w:left w:val="none" w:sz="0" w:space="0" w:color="auto"/>
        <w:bottom w:val="none" w:sz="0" w:space="0" w:color="auto"/>
        <w:right w:val="none" w:sz="0" w:space="0" w:color="auto"/>
      </w:divBdr>
      <w:divsChild>
        <w:div w:id="2130198561">
          <w:marLeft w:val="0"/>
          <w:marRight w:val="0"/>
          <w:marTop w:val="0"/>
          <w:marBottom w:val="0"/>
          <w:divBdr>
            <w:top w:val="none" w:sz="0" w:space="0" w:color="auto"/>
            <w:left w:val="none" w:sz="0" w:space="0" w:color="auto"/>
            <w:bottom w:val="none" w:sz="0" w:space="0" w:color="auto"/>
            <w:right w:val="none" w:sz="0" w:space="0" w:color="auto"/>
          </w:divBdr>
        </w:div>
      </w:divsChild>
    </w:div>
    <w:div w:id="1488786261">
      <w:bodyDiv w:val="1"/>
      <w:marLeft w:val="0"/>
      <w:marRight w:val="0"/>
      <w:marTop w:val="0"/>
      <w:marBottom w:val="0"/>
      <w:divBdr>
        <w:top w:val="none" w:sz="0" w:space="0" w:color="auto"/>
        <w:left w:val="none" w:sz="0" w:space="0" w:color="auto"/>
        <w:bottom w:val="none" w:sz="0" w:space="0" w:color="auto"/>
        <w:right w:val="none" w:sz="0" w:space="0" w:color="auto"/>
      </w:divBdr>
      <w:divsChild>
        <w:div w:id="1945572676">
          <w:marLeft w:val="0"/>
          <w:marRight w:val="0"/>
          <w:marTop w:val="0"/>
          <w:marBottom w:val="0"/>
          <w:divBdr>
            <w:top w:val="none" w:sz="0" w:space="0" w:color="auto"/>
            <w:left w:val="none" w:sz="0" w:space="0" w:color="auto"/>
            <w:bottom w:val="none" w:sz="0" w:space="0" w:color="auto"/>
            <w:right w:val="none" w:sz="0" w:space="0" w:color="auto"/>
          </w:divBdr>
        </w:div>
      </w:divsChild>
    </w:div>
    <w:div w:id="1491404846">
      <w:bodyDiv w:val="1"/>
      <w:marLeft w:val="0"/>
      <w:marRight w:val="0"/>
      <w:marTop w:val="0"/>
      <w:marBottom w:val="0"/>
      <w:divBdr>
        <w:top w:val="none" w:sz="0" w:space="0" w:color="auto"/>
        <w:left w:val="none" w:sz="0" w:space="0" w:color="auto"/>
        <w:bottom w:val="none" w:sz="0" w:space="0" w:color="auto"/>
        <w:right w:val="none" w:sz="0" w:space="0" w:color="auto"/>
      </w:divBdr>
    </w:div>
    <w:div w:id="1514031847">
      <w:bodyDiv w:val="1"/>
      <w:marLeft w:val="0"/>
      <w:marRight w:val="0"/>
      <w:marTop w:val="0"/>
      <w:marBottom w:val="0"/>
      <w:divBdr>
        <w:top w:val="none" w:sz="0" w:space="0" w:color="auto"/>
        <w:left w:val="none" w:sz="0" w:space="0" w:color="auto"/>
        <w:bottom w:val="none" w:sz="0" w:space="0" w:color="auto"/>
        <w:right w:val="none" w:sz="0" w:space="0" w:color="auto"/>
      </w:divBdr>
      <w:divsChild>
        <w:div w:id="1321614656">
          <w:marLeft w:val="0"/>
          <w:marRight w:val="0"/>
          <w:marTop w:val="0"/>
          <w:marBottom w:val="0"/>
          <w:divBdr>
            <w:top w:val="none" w:sz="0" w:space="0" w:color="auto"/>
            <w:left w:val="none" w:sz="0" w:space="0" w:color="auto"/>
            <w:bottom w:val="none" w:sz="0" w:space="0" w:color="auto"/>
            <w:right w:val="none" w:sz="0" w:space="0" w:color="auto"/>
          </w:divBdr>
        </w:div>
      </w:divsChild>
    </w:div>
    <w:div w:id="1669938554">
      <w:bodyDiv w:val="1"/>
      <w:marLeft w:val="0"/>
      <w:marRight w:val="0"/>
      <w:marTop w:val="0"/>
      <w:marBottom w:val="0"/>
      <w:divBdr>
        <w:top w:val="none" w:sz="0" w:space="0" w:color="auto"/>
        <w:left w:val="none" w:sz="0" w:space="0" w:color="auto"/>
        <w:bottom w:val="none" w:sz="0" w:space="0" w:color="auto"/>
        <w:right w:val="none" w:sz="0" w:space="0" w:color="auto"/>
      </w:divBdr>
      <w:divsChild>
        <w:div w:id="306858929">
          <w:marLeft w:val="0"/>
          <w:marRight w:val="0"/>
          <w:marTop w:val="0"/>
          <w:marBottom w:val="0"/>
          <w:divBdr>
            <w:top w:val="none" w:sz="0" w:space="0" w:color="auto"/>
            <w:left w:val="none" w:sz="0" w:space="0" w:color="auto"/>
            <w:bottom w:val="none" w:sz="0" w:space="0" w:color="auto"/>
            <w:right w:val="none" w:sz="0" w:space="0" w:color="auto"/>
          </w:divBdr>
        </w:div>
      </w:divsChild>
    </w:div>
    <w:div w:id="1707215222">
      <w:bodyDiv w:val="1"/>
      <w:marLeft w:val="0"/>
      <w:marRight w:val="0"/>
      <w:marTop w:val="0"/>
      <w:marBottom w:val="0"/>
      <w:divBdr>
        <w:top w:val="none" w:sz="0" w:space="0" w:color="auto"/>
        <w:left w:val="none" w:sz="0" w:space="0" w:color="auto"/>
        <w:bottom w:val="none" w:sz="0" w:space="0" w:color="auto"/>
        <w:right w:val="none" w:sz="0" w:space="0" w:color="auto"/>
      </w:divBdr>
      <w:divsChild>
        <w:div w:id="1942299403">
          <w:marLeft w:val="0"/>
          <w:marRight w:val="0"/>
          <w:marTop w:val="0"/>
          <w:marBottom w:val="0"/>
          <w:divBdr>
            <w:top w:val="none" w:sz="0" w:space="0" w:color="auto"/>
            <w:left w:val="none" w:sz="0" w:space="0" w:color="auto"/>
            <w:bottom w:val="none" w:sz="0" w:space="0" w:color="auto"/>
            <w:right w:val="none" w:sz="0" w:space="0" w:color="auto"/>
          </w:divBdr>
        </w:div>
      </w:divsChild>
    </w:div>
    <w:div w:id="1707753193">
      <w:bodyDiv w:val="1"/>
      <w:marLeft w:val="0"/>
      <w:marRight w:val="0"/>
      <w:marTop w:val="0"/>
      <w:marBottom w:val="0"/>
      <w:divBdr>
        <w:top w:val="none" w:sz="0" w:space="0" w:color="auto"/>
        <w:left w:val="none" w:sz="0" w:space="0" w:color="auto"/>
        <w:bottom w:val="none" w:sz="0" w:space="0" w:color="auto"/>
        <w:right w:val="none" w:sz="0" w:space="0" w:color="auto"/>
      </w:divBdr>
      <w:divsChild>
        <w:div w:id="1964723878">
          <w:marLeft w:val="0"/>
          <w:marRight w:val="0"/>
          <w:marTop w:val="0"/>
          <w:marBottom w:val="0"/>
          <w:divBdr>
            <w:top w:val="none" w:sz="0" w:space="0" w:color="auto"/>
            <w:left w:val="none" w:sz="0" w:space="0" w:color="auto"/>
            <w:bottom w:val="none" w:sz="0" w:space="0" w:color="auto"/>
            <w:right w:val="none" w:sz="0" w:space="0" w:color="auto"/>
          </w:divBdr>
        </w:div>
      </w:divsChild>
    </w:div>
    <w:div w:id="1859074139">
      <w:bodyDiv w:val="1"/>
      <w:marLeft w:val="0"/>
      <w:marRight w:val="0"/>
      <w:marTop w:val="0"/>
      <w:marBottom w:val="0"/>
      <w:divBdr>
        <w:top w:val="none" w:sz="0" w:space="0" w:color="auto"/>
        <w:left w:val="none" w:sz="0" w:space="0" w:color="auto"/>
        <w:bottom w:val="none" w:sz="0" w:space="0" w:color="auto"/>
        <w:right w:val="none" w:sz="0" w:space="0" w:color="auto"/>
      </w:divBdr>
      <w:divsChild>
        <w:div w:id="1412659505">
          <w:marLeft w:val="0"/>
          <w:marRight w:val="0"/>
          <w:marTop w:val="0"/>
          <w:marBottom w:val="0"/>
          <w:divBdr>
            <w:top w:val="none" w:sz="0" w:space="0" w:color="auto"/>
            <w:left w:val="none" w:sz="0" w:space="0" w:color="auto"/>
            <w:bottom w:val="none" w:sz="0" w:space="0" w:color="auto"/>
            <w:right w:val="none" w:sz="0" w:space="0" w:color="auto"/>
          </w:divBdr>
        </w:div>
      </w:divsChild>
    </w:div>
    <w:div w:id="1897429437">
      <w:bodyDiv w:val="1"/>
      <w:marLeft w:val="0"/>
      <w:marRight w:val="0"/>
      <w:marTop w:val="0"/>
      <w:marBottom w:val="0"/>
      <w:divBdr>
        <w:top w:val="none" w:sz="0" w:space="0" w:color="auto"/>
        <w:left w:val="none" w:sz="0" w:space="0" w:color="auto"/>
        <w:bottom w:val="none" w:sz="0" w:space="0" w:color="auto"/>
        <w:right w:val="none" w:sz="0" w:space="0" w:color="auto"/>
      </w:divBdr>
    </w:div>
    <w:div w:id="2070763035">
      <w:bodyDiv w:val="1"/>
      <w:marLeft w:val="0"/>
      <w:marRight w:val="0"/>
      <w:marTop w:val="0"/>
      <w:marBottom w:val="0"/>
      <w:divBdr>
        <w:top w:val="none" w:sz="0" w:space="0" w:color="auto"/>
        <w:left w:val="none" w:sz="0" w:space="0" w:color="auto"/>
        <w:bottom w:val="none" w:sz="0" w:space="0" w:color="auto"/>
        <w:right w:val="none" w:sz="0" w:space="0" w:color="auto"/>
      </w:divBdr>
      <w:divsChild>
        <w:div w:id="785849302">
          <w:marLeft w:val="0"/>
          <w:marRight w:val="0"/>
          <w:marTop w:val="0"/>
          <w:marBottom w:val="0"/>
          <w:divBdr>
            <w:top w:val="none" w:sz="0" w:space="0" w:color="auto"/>
            <w:left w:val="none" w:sz="0" w:space="0" w:color="auto"/>
            <w:bottom w:val="none" w:sz="0" w:space="0" w:color="auto"/>
            <w:right w:val="none" w:sz="0" w:space="0" w:color="auto"/>
          </w:divBdr>
        </w:div>
      </w:divsChild>
    </w:div>
    <w:div w:id="2077125289">
      <w:bodyDiv w:val="1"/>
      <w:marLeft w:val="0"/>
      <w:marRight w:val="0"/>
      <w:marTop w:val="0"/>
      <w:marBottom w:val="0"/>
      <w:divBdr>
        <w:top w:val="none" w:sz="0" w:space="0" w:color="auto"/>
        <w:left w:val="none" w:sz="0" w:space="0" w:color="auto"/>
        <w:bottom w:val="none" w:sz="0" w:space="0" w:color="auto"/>
        <w:right w:val="none" w:sz="0" w:space="0" w:color="auto"/>
      </w:divBdr>
      <w:divsChild>
        <w:div w:id="120529270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sf@krasfond.ru"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fgu@krasfond.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55F2A66-05CE-49B9-B030-5FACC77F9F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2427</Words>
  <Characters>13840</Characters>
  <Application>Microsoft Office Word</Application>
  <DocSecurity>0</DocSecurity>
  <Lines>115</Lines>
  <Paragraphs>32</Paragraphs>
  <ScaleCrop>false</ScaleCrop>
  <HeadingPairs>
    <vt:vector size="2" baseType="variant">
      <vt:variant>
        <vt:lpstr>Название</vt:lpstr>
      </vt:variant>
      <vt:variant>
        <vt:i4>1</vt:i4>
      </vt:variant>
    </vt:vector>
  </HeadingPairs>
  <TitlesOfParts>
    <vt:vector size="1" baseType="lpstr">
      <vt:lpstr>Д О Г О В О Р   купли - продажи  №_____</vt:lpstr>
    </vt:vector>
  </TitlesOfParts>
  <Company>Microsoft</Company>
  <LinksUpToDate>false</LinksUpToDate>
  <CharactersWithSpaces>16235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купли - продажи  №_____</dc:title>
  <dc:creator>1</dc:creator>
  <cp:lastModifiedBy>user</cp:lastModifiedBy>
  <cp:revision>2</cp:revision>
  <cp:lastPrinted>2023-07-24T09:27:00Z</cp:lastPrinted>
  <dcterms:created xsi:type="dcterms:W3CDTF">2026-10-07T04:54:00Z</dcterms:created>
  <dcterms:modified xsi:type="dcterms:W3CDTF">2026-10-07T04:54:00Z</dcterms:modified>
</cp:coreProperties>
</file>