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C5DFC" w:rsidRDefault="00FC66AA" w:rsidP="00CC5DFC">
      <w:pPr>
        <w:pStyle w:val="3"/>
        <w:shd w:val="clear" w:color="auto" w:fill="FFFFFF"/>
        <w:spacing w:before="0" w:after="0" w:line="285" w:lineRule="atLeast"/>
        <w:jc w:val="center"/>
        <w:rPr>
          <w:rFonts w:ascii="Roboto" w:hAnsi="Roboto" w:cs="Times New Roman" w:hint="eastAsia"/>
          <w:b w:val="0"/>
          <w:bCs w:val="0"/>
          <w:color w:val="334059"/>
          <w:kern w:val="0"/>
          <w:sz w:val="24"/>
          <w:szCs w:val="24"/>
          <w:lang w:eastAsia="ru-RU" w:bidi="ar-SA"/>
        </w:rPr>
      </w:pPr>
      <w:r w:rsidRPr="00C160A3">
        <w:rPr>
          <w:rFonts w:ascii="Times New Roman" w:hAnsi="Times New Roman" w:cs="Times New Roman"/>
          <w:sz w:val="24"/>
          <w:szCs w:val="24"/>
        </w:rPr>
        <w:t>КОНТР</w:t>
      </w:r>
      <w:r w:rsidRPr="00F23D96">
        <w:rPr>
          <w:rFonts w:ascii="Times New Roman" w:hAnsi="Times New Roman" w:cs="Times New Roman"/>
          <w:sz w:val="24"/>
          <w:szCs w:val="24"/>
        </w:rPr>
        <w:t>АКТ №</w:t>
      </w:r>
      <w:r w:rsidR="00CC5DFC" w:rsidRPr="00CC5DFC">
        <w:rPr>
          <w:rFonts w:ascii="Roboto" w:hAnsi="Roboto"/>
          <w:b w:val="0"/>
          <w:bCs w:val="0"/>
          <w:color w:val="334059"/>
          <w:sz w:val="24"/>
          <w:szCs w:val="24"/>
        </w:rPr>
        <w:t xml:space="preserve"> </w:t>
      </w:r>
      <w:hyperlink r:id="rId8" w:tgtFrame="_blank" w:history="1">
        <w:r w:rsidR="00CC5DFC" w:rsidRPr="00CC5DFC">
          <w:rPr>
            <w:rStyle w:val="a5"/>
            <w:rFonts w:ascii="Roboto" w:hAnsi="Roboto"/>
            <w:b w:val="0"/>
            <w:bCs w:val="0"/>
            <w:color w:val="auto"/>
            <w:sz w:val="24"/>
            <w:szCs w:val="24"/>
            <w:u w:val="none"/>
          </w:rPr>
          <w:t>200910027126100175</w:t>
        </w:r>
      </w:hyperlink>
    </w:p>
    <w:p w:rsidR="00FC66AA" w:rsidRPr="00CC5DFC" w:rsidRDefault="00C160A3" w:rsidP="00C61653">
      <w:pPr>
        <w:pStyle w:val="3"/>
        <w:shd w:val="clear" w:color="auto" w:fill="FFFFFF"/>
        <w:spacing w:before="0" w:after="0" w:line="285" w:lineRule="atLeast"/>
        <w:jc w:val="center"/>
        <w:rPr>
          <w:rFonts w:ascii="Times New Roman" w:hAnsi="Times New Roman" w:cs="Times New Roman"/>
          <w:color w:val="000000"/>
          <w:spacing w:val="1"/>
        </w:rPr>
      </w:pPr>
      <w:r w:rsidRPr="00CC5DFC">
        <w:rPr>
          <w:rFonts w:ascii="Times New Roman" w:hAnsi="Times New Roman" w:cs="Times New Roman"/>
          <w:bCs w:val="0"/>
          <w:color w:val="000000" w:themeColor="text1"/>
          <w:sz w:val="24"/>
          <w:szCs w:val="24"/>
        </w:rPr>
        <w:t xml:space="preserve"> </w:t>
      </w:r>
      <w:r w:rsidR="00FC66AA" w:rsidRPr="00CC5DFC">
        <w:rPr>
          <w:rFonts w:ascii="Times New Roman" w:hAnsi="Times New Roman" w:cs="Times New Roman"/>
        </w:rPr>
        <w:t xml:space="preserve"> </w:t>
      </w:r>
      <w:r w:rsidR="00FC66AA" w:rsidRPr="00CC5DFC">
        <w:rPr>
          <w:rFonts w:ascii="Times New Roman" w:hAnsi="Times New Roman" w:cs="Times New Roman"/>
          <w:color w:val="000000"/>
          <w:spacing w:val="1"/>
        </w:rPr>
        <w:t>на оказание услуг</w:t>
      </w:r>
    </w:p>
    <w:p w:rsidR="00FC66AA" w:rsidRPr="0098669D" w:rsidRDefault="00FC66AA" w:rsidP="00FC66AA">
      <w:pPr>
        <w:jc w:val="center"/>
        <w:rPr>
          <w:rFonts w:ascii="Times New Roman" w:hAnsi="Times New Roman" w:cs="Times New Roman"/>
          <w:b/>
          <w:color w:val="000000"/>
        </w:rPr>
      </w:pPr>
    </w:p>
    <w:p w:rsidR="00FC66AA" w:rsidRPr="0098669D" w:rsidRDefault="00FC66AA" w:rsidP="00FC66AA">
      <w:pPr>
        <w:shd w:val="clear" w:color="auto" w:fill="FFFFFF"/>
        <w:tabs>
          <w:tab w:val="left" w:pos="7637"/>
        </w:tabs>
        <w:ind w:left="5"/>
        <w:jc w:val="both"/>
        <w:rPr>
          <w:rFonts w:ascii="Times New Roman" w:hAnsi="Times New Roman" w:cs="Times New Roman"/>
        </w:rPr>
      </w:pPr>
      <w:r w:rsidRPr="0098669D">
        <w:rPr>
          <w:rFonts w:ascii="Times New Roman" w:hAnsi="Times New Roman" w:cs="Times New Roman"/>
          <w:color w:val="000000"/>
        </w:rPr>
        <w:t>г. Саранск</w:t>
      </w:r>
      <w:r w:rsidR="00F84DD1">
        <w:rPr>
          <w:rFonts w:ascii="Times New Roman" w:hAnsi="Times New Roman" w:cs="Times New Roman"/>
          <w:color w:val="000000"/>
        </w:rPr>
        <w:t xml:space="preserve"> </w:t>
      </w:r>
      <w:r w:rsidRPr="0098669D">
        <w:rPr>
          <w:rFonts w:ascii="Times New Roman" w:hAnsi="Times New Roman" w:cs="Times New Roman"/>
          <w:color w:val="000000"/>
        </w:rPr>
        <w:t xml:space="preserve">                                         </w:t>
      </w:r>
      <w:r w:rsidR="0020195A">
        <w:rPr>
          <w:rFonts w:ascii="Times New Roman" w:hAnsi="Times New Roman" w:cs="Times New Roman"/>
          <w:color w:val="000000"/>
        </w:rPr>
        <w:t xml:space="preserve">        </w:t>
      </w:r>
      <w:r w:rsidRPr="0098669D">
        <w:rPr>
          <w:rFonts w:ascii="Times New Roman" w:hAnsi="Times New Roman" w:cs="Times New Roman"/>
          <w:color w:val="000000"/>
        </w:rPr>
        <w:t xml:space="preserve">    «____» __________ 202</w:t>
      </w:r>
      <w:r w:rsidR="002B6FDA">
        <w:rPr>
          <w:rFonts w:ascii="Times New Roman" w:hAnsi="Times New Roman" w:cs="Times New Roman"/>
          <w:color w:val="000000"/>
        </w:rPr>
        <w:t>6</w:t>
      </w:r>
      <w:r w:rsidRPr="0098669D">
        <w:rPr>
          <w:rFonts w:ascii="Times New Roman" w:hAnsi="Times New Roman" w:cs="Times New Roman"/>
          <w:color w:val="000000"/>
        </w:rPr>
        <w:t xml:space="preserve"> г.</w:t>
      </w:r>
    </w:p>
    <w:p w:rsidR="00FC66AA" w:rsidRPr="0098669D" w:rsidRDefault="00FC66AA" w:rsidP="00FC66AA">
      <w:pPr>
        <w:shd w:val="clear" w:color="auto" w:fill="FFFFFF"/>
        <w:tabs>
          <w:tab w:val="left" w:pos="7627"/>
        </w:tabs>
        <w:jc w:val="both"/>
        <w:rPr>
          <w:rFonts w:ascii="Times New Roman" w:hAnsi="Times New Roman" w:cs="Times New Roman"/>
          <w:color w:val="000000"/>
        </w:rPr>
      </w:pPr>
    </w:p>
    <w:p w:rsidR="00FC66AA" w:rsidRDefault="00FC66AA" w:rsidP="00FC66AA">
      <w:pPr>
        <w:tabs>
          <w:tab w:val="left" w:pos="5820"/>
        </w:tabs>
        <w:jc w:val="both"/>
        <w:rPr>
          <w:rFonts w:ascii="Times New Roman" w:hAnsi="Times New Roman" w:cs="Times New Roman"/>
          <w:color w:val="000000"/>
        </w:rPr>
      </w:pPr>
    </w:p>
    <w:p w:rsidR="00D4065F" w:rsidRPr="008227AE" w:rsidRDefault="00D4065F" w:rsidP="00D4065F">
      <w:pPr>
        <w:tabs>
          <w:tab w:val="left" w:pos="5820"/>
        </w:tabs>
        <w:ind w:firstLine="709"/>
        <w:jc w:val="both"/>
        <w:rPr>
          <w:rFonts w:ascii="Times New Roman" w:hAnsi="Times New Roman" w:cs="Times New Roman"/>
          <w:color w:val="000000"/>
        </w:rPr>
      </w:pPr>
      <w:r w:rsidRPr="008227AE">
        <w:rPr>
          <w:rFonts w:ascii="Times New Roman" w:hAnsi="Times New Roman" w:cs="Times New Roman"/>
          <w:b/>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227AE">
        <w:rPr>
          <w:rFonts w:ascii="Times New Roman" w:hAnsi="Times New Roman" w:cs="Times New Roman"/>
        </w:rPr>
        <w:t>, именуемое в дальнейшем «</w:t>
      </w:r>
      <w:r w:rsidRPr="008227AE">
        <w:rPr>
          <w:rFonts w:ascii="Times New Roman" w:hAnsi="Times New Roman" w:cs="Times New Roman"/>
          <w:b/>
        </w:rPr>
        <w:t>Заказчик</w:t>
      </w:r>
      <w:r w:rsidRPr="008227AE">
        <w:rPr>
          <w:rFonts w:ascii="Times New Roman" w:hAnsi="Times New Roman" w:cs="Times New Roman"/>
        </w:rPr>
        <w:t xml:space="preserve">», в лице </w:t>
      </w:r>
      <w:r w:rsidRPr="008227AE">
        <w:rPr>
          <w:rFonts w:ascii="Times New Roman" w:hAnsi="Times New Roman" w:cs="Times New Roman"/>
          <w:i/>
          <w:color w:val="00B050"/>
        </w:rPr>
        <w:t>[укажите должность и ФИО подписанта от лица МГУ им. Н.П. Огарёва]</w:t>
      </w:r>
      <w:r w:rsidRPr="008227AE">
        <w:rPr>
          <w:rFonts w:ascii="Times New Roman" w:hAnsi="Times New Roman" w:cs="Times New Roman"/>
          <w:color w:val="00B050"/>
        </w:rPr>
        <w:t>,</w:t>
      </w:r>
      <w:r w:rsidRPr="008227AE">
        <w:rPr>
          <w:rFonts w:ascii="Times New Roman" w:hAnsi="Times New Roman" w:cs="Times New Roman"/>
        </w:rPr>
        <w:t xml:space="preserve"> действующего на основании </w:t>
      </w:r>
      <w:r w:rsidRPr="008227AE">
        <w:rPr>
          <w:rFonts w:ascii="Times New Roman" w:hAnsi="Times New Roman" w:cs="Times New Roman"/>
          <w:i/>
          <w:color w:val="00B050"/>
        </w:rPr>
        <w:t>[укажите вид документа и его реквизиты, на основании которого подписывается контракт]</w:t>
      </w:r>
      <w:r w:rsidRPr="008227AE">
        <w:rPr>
          <w:rFonts w:ascii="Times New Roman" w:hAnsi="Times New Roman" w:cs="Times New Roman"/>
          <w:color w:val="000000"/>
        </w:rPr>
        <w:t>,</w:t>
      </w:r>
      <w:r w:rsidRPr="008227AE">
        <w:rPr>
          <w:rFonts w:ascii="Times New Roman" w:hAnsi="Times New Roman" w:cs="Times New Roman"/>
        </w:rPr>
        <w:t xml:space="preserve"> с одной стороны, </w:t>
      </w:r>
      <w:r w:rsidRPr="008227AE">
        <w:rPr>
          <w:rFonts w:ascii="Times New Roman" w:hAnsi="Times New Roman" w:cs="Times New Roman"/>
          <w:color w:val="000000"/>
        </w:rPr>
        <w:t xml:space="preserve">и </w:t>
      </w:r>
      <w:r w:rsidRPr="008227AE">
        <w:rPr>
          <w:rFonts w:ascii="Times New Roman" w:hAnsi="Times New Roman" w:cs="Times New Roman"/>
          <w:color w:val="00B050"/>
        </w:rPr>
        <w:t>[</w:t>
      </w:r>
      <w:r w:rsidRPr="008227AE">
        <w:rPr>
          <w:rFonts w:ascii="Times New Roman" w:hAnsi="Times New Roman" w:cs="Times New Roman"/>
          <w:i/>
          <w:color w:val="00B050"/>
        </w:rPr>
        <w:t>укажите наименование контрагента</w:t>
      </w:r>
      <w:r w:rsidRPr="008227AE">
        <w:rPr>
          <w:rFonts w:ascii="Times New Roman" w:hAnsi="Times New Roman" w:cs="Times New Roman"/>
          <w:color w:val="00B050"/>
        </w:rPr>
        <w:t>]</w:t>
      </w:r>
      <w:r w:rsidRPr="008227AE">
        <w:rPr>
          <w:rFonts w:ascii="Times New Roman" w:hAnsi="Times New Roman" w:cs="Times New Roman"/>
        </w:rPr>
        <w:t>, именуемое в дальнейшем «</w:t>
      </w:r>
      <w:r w:rsidRPr="008227AE">
        <w:rPr>
          <w:rFonts w:ascii="Times New Roman" w:hAnsi="Times New Roman" w:cs="Times New Roman"/>
          <w:b/>
        </w:rPr>
        <w:t>Исполнитель</w:t>
      </w:r>
      <w:r w:rsidRPr="008227AE">
        <w:rPr>
          <w:rFonts w:ascii="Times New Roman" w:hAnsi="Times New Roman" w:cs="Times New Roman"/>
        </w:rPr>
        <w:t xml:space="preserve">», в лице </w:t>
      </w:r>
      <w:r w:rsidRPr="008227AE">
        <w:rPr>
          <w:rFonts w:ascii="Times New Roman" w:hAnsi="Times New Roman" w:cs="Times New Roman"/>
          <w:i/>
          <w:color w:val="00B050"/>
        </w:rPr>
        <w:t>[укажите должность и ФИО подписанта от лица контрагента]</w:t>
      </w:r>
      <w:r w:rsidRPr="008227AE">
        <w:rPr>
          <w:rFonts w:ascii="Times New Roman" w:eastAsia="Calibri" w:hAnsi="Times New Roman" w:cs="Times New Roman"/>
          <w:color w:val="A6A6A6"/>
          <w:lang w:eastAsia="en-US"/>
        </w:rPr>
        <w:t xml:space="preserve">, </w:t>
      </w:r>
      <w:r w:rsidRPr="008227AE">
        <w:rPr>
          <w:rFonts w:ascii="Times New Roman" w:eastAsia="Calibri" w:hAnsi="Times New Roman" w:cs="Times New Roman"/>
          <w:color w:val="000000"/>
          <w:lang w:eastAsia="en-US"/>
        </w:rPr>
        <w:t xml:space="preserve">действующего на основании </w:t>
      </w:r>
      <w:r w:rsidRPr="008227AE">
        <w:rPr>
          <w:rFonts w:ascii="Times New Roman" w:hAnsi="Times New Roman" w:cs="Times New Roman"/>
          <w:i/>
          <w:color w:val="00B050"/>
        </w:rPr>
        <w:t>[укажите вид документа и его реквизиты, на основании которого подписывается контракт]</w:t>
      </w:r>
      <w:r w:rsidRPr="008227AE">
        <w:rPr>
          <w:rFonts w:ascii="Times New Roman" w:hAnsi="Times New Roman" w:cs="Times New Roman"/>
          <w:i/>
          <w:color w:val="A6A6A6"/>
        </w:rPr>
        <w:t>,</w:t>
      </w:r>
      <w:r w:rsidRPr="008227AE">
        <w:rPr>
          <w:rFonts w:ascii="Times New Roman" w:hAnsi="Times New Roman" w:cs="Times New Roman"/>
        </w:rPr>
        <w:t xml:space="preserve"> </w:t>
      </w:r>
      <w:r w:rsidR="002F5DED" w:rsidRPr="008227AE">
        <w:rPr>
          <w:rFonts w:ascii="Times New Roman" w:hAnsi="Times New Roman" w:cs="Times New Roman"/>
        </w:rPr>
        <w:br/>
      </w:r>
      <w:r w:rsidRPr="008227AE">
        <w:rPr>
          <w:rFonts w:ascii="Times New Roman" w:hAnsi="Times New Roman" w:cs="Times New Roman"/>
        </w:rPr>
        <w:t>с другой стороны, совместно именуемые «Стороны», а по отдельности - «Сторона»,</w:t>
      </w:r>
      <w:r w:rsidRPr="008227AE">
        <w:rPr>
          <w:rFonts w:ascii="Times New Roman" w:hAnsi="Times New Roman" w:cs="Times New Roman"/>
          <w:color w:val="000000"/>
        </w:rPr>
        <w:t xml:space="preserve"> в соответствии с п. </w:t>
      </w:r>
      <w:r w:rsidR="004F1328">
        <w:rPr>
          <w:rFonts w:ascii="Times New Roman" w:hAnsi="Times New Roman" w:cs="Times New Roman"/>
          <w:color w:val="000000"/>
        </w:rPr>
        <w:t>5</w:t>
      </w:r>
      <w:r w:rsidRPr="008227AE">
        <w:rPr>
          <w:rFonts w:ascii="Times New Roman" w:hAnsi="Times New Roman" w:cs="Times New Roman"/>
          <w:color w:val="000000"/>
        </w:rPr>
        <w:t xml:space="preserve"> ч. 1 ст. 93 Федерального закона от 5 апреля 2013 года № 44-ФЗ «О контрактной системе </w:t>
      </w:r>
      <w:r w:rsidR="002F5DED" w:rsidRPr="008227AE">
        <w:rPr>
          <w:rFonts w:ascii="Times New Roman" w:hAnsi="Times New Roman" w:cs="Times New Roman"/>
          <w:color w:val="000000"/>
        </w:rPr>
        <w:br/>
      </w:r>
      <w:r w:rsidRPr="008227AE">
        <w:rPr>
          <w:rFonts w:ascii="Times New Roman" w:hAnsi="Times New Roman" w:cs="Times New Roman"/>
          <w:color w:val="000000"/>
        </w:rPr>
        <w:t xml:space="preserve">в сфере закупок товаров, работ, услуг для обеспечения государственных и муниципальных нужд» </w:t>
      </w:r>
      <w:r w:rsidRPr="008227AE">
        <w:rPr>
          <w:rFonts w:ascii="Times New Roman" w:hAnsi="Times New Roman" w:cs="Times New Roman"/>
        </w:rPr>
        <w:t xml:space="preserve">(далее </w:t>
      </w:r>
      <w:r w:rsidRPr="008227AE">
        <w:rPr>
          <w:rFonts w:ascii="Times New Roman" w:hAnsi="Times New Roman" w:cs="Times New Roman"/>
          <w:color w:val="000000"/>
        </w:rPr>
        <w:t>-</w:t>
      </w:r>
      <w:r w:rsidRPr="008227AE">
        <w:rPr>
          <w:rFonts w:ascii="Times New Roman" w:hAnsi="Times New Roman" w:cs="Times New Roman"/>
        </w:rPr>
        <w:t xml:space="preserve"> Закон № 44-ФЗ)</w:t>
      </w:r>
      <w:r w:rsidRPr="008227AE">
        <w:rPr>
          <w:rFonts w:ascii="Times New Roman" w:hAnsi="Times New Roman" w:cs="Times New Roman"/>
          <w:color w:val="000000"/>
        </w:rPr>
        <w:t xml:space="preserve">, заключили настоящий контракт на оказание услуг (далее - Контракт) </w:t>
      </w:r>
      <w:r w:rsidR="002F5DED" w:rsidRPr="008227AE">
        <w:rPr>
          <w:rFonts w:ascii="Times New Roman" w:hAnsi="Times New Roman" w:cs="Times New Roman"/>
          <w:color w:val="000000"/>
        </w:rPr>
        <w:br/>
      </w:r>
      <w:r w:rsidRPr="008227AE">
        <w:rPr>
          <w:rFonts w:ascii="Times New Roman" w:hAnsi="Times New Roman" w:cs="Times New Roman"/>
          <w:color w:val="000000"/>
        </w:rPr>
        <w:t>о нижеследующем:</w:t>
      </w:r>
    </w:p>
    <w:p w:rsidR="00D4065F" w:rsidRPr="008227AE" w:rsidRDefault="00D4065F" w:rsidP="00FC66AA">
      <w:pPr>
        <w:shd w:val="clear" w:color="auto" w:fill="FFFFFF"/>
        <w:tabs>
          <w:tab w:val="left" w:pos="142"/>
          <w:tab w:val="left" w:pos="284"/>
          <w:tab w:val="left" w:pos="567"/>
        </w:tabs>
        <w:suppressAutoHyphens w:val="0"/>
        <w:jc w:val="center"/>
        <w:rPr>
          <w:rFonts w:ascii="Times New Roman" w:hAnsi="Times New Roman" w:cs="Times New Roman"/>
          <w:b/>
          <w:color w:val="000000"/>
        </w:rPr>
      </w:pPr>
    </w:p>
    <w:p w:rsidR="00FC66AA" w:rsidRPr="008227AE" w:rsidRDefault="00FC66AA" w:rsidP="00FC66AA">
      <w:pPr>
        <w:shd w:val="clear" w:color="auto" w:fill="FFFFFF"/>
        <w:tabs>
          <w:tab w:val="left" w:pos="142"/>
          <w:tab w:val="left" w:pos="284"/>
          <w:tab w:val="left" w:pos="567"/>
        </w:tabs>
        <w:suppressAutoHyphens w:val="0"/>
        <w:jc w:val="center"/>
        <w:rPr>
          <w:rFonts w:ascii="Times New Roman" w:hAnsi="Times New Roman" w:cs="Times New Roman"/>
        </w:rPr>
      </w:pPr>
      <w:r w:rsidRPr="008227AE">
        <w:rPr>
          <w:rFonts w:ascii="Times New Roman" w:hAnsi="Times New Roman" w:cs="Times New Roman"/>
          <w:b/>
          <w:color w:val="000000"/>
        </w:rPr>
        <w:t>1. Предмет Контракта</w:t>
      </w:r>
    </w:p>
    <w:p w:rsidR="00D4065F" w:rsidRPr="00822B90" w:rsidRDefault="00D4065F" w:rsidP="00822B90">
      <w:pPr>
        <w:ind w:right="-1" w:firstLine="709"/>
        <w:jc w:val="both"/>
        <w:rPr>
          <w:rFonts w:ascii="Times New Roman" w:hAnsi="Times New Roman" w:cs="Times New Roman"/>
          <w:bCs/>
          <w:color w:val="000000"/>
          <w:spacing w:val="-1"/>
        </w:rPr>
      </w:pPr>
      <w:r w:rsidRPr="008227AE">
        <w:rPr>
          <w:rFonts w:ascii="Times New Roman" w:hAnsi="Times New Roman" w:cs="Times New Roman"/>
        </w:rPr>
        <w:t xml:space="preserve">1.1. </w:t>
      </w:r>
      <w:r w:rsidR="00FC66AA" w:rsidRPr="008227AE">
        <w:rPr>
          <w:rFonts w:ascii="Times New Roman" w:hAnsi="Times New Roman" w:cs="Times New Roman"/>
        </w:rPr>
        <w:t xml:space="preserve">Исполнитель по </w:t>
      </w:r>
      <w:r w:rsidR="00FC66AA" w:rsidRPr="008227AE">
        <w:rPr>
          <w:rFonts w:ascii="Times New Roman" w:eastAsia="Tahoma" w:hAnsi="Times New Roman" w:cs="Times New Roman"/>
          <w:bCs/>
        </w:rPr>
        <w:t>заданию Заказчика обязуется</w:t>
      </w:r>
      <w:r w:rsidR="002826A5" w:rsidRPr="008227AE">
        <w:rPr>
          <w:rFonts w:ascii="Times New Roman" w:eastAsia="Tahoma" w:hAnsi="Times New Roman" w:cs="Times New Roman"/>
          <w:bCs/>
        </w:rPr>
        <w:t xml:space="preserve"> </w:t>
      </w:r>
      <w:r w:rsidR="000D0EAC" w:rsidRPr="008227AE">
        <w:rPr>
          <w:rFonts w:ascii="Times New Roman" w:hAnsi="Times New Roman" w:cs="Times New Roman"/>
          <w:color w:val="000000"/>
          <w:spacing w:val="-1"/>
        </w:rPr>
        <w:t xml:space="preserve">оказать </w:t>
      </w:r>
      <w:r w:rsidR="00822B90" w:rsidRPr="00822B90">
        <w:rPr>
          <w:rFonts w:ascii="Times New Roman" w:hAnsi="Times New Roman" w:cs="Times New Roman"/>
          <w:bCs/>
          <w:color w:val="000000"/>
          <w:spacing w:val="-1"/>
        </w:rPr>
        <w:t>у</w:t>
      </w:r>
      <w:r w:rsidR="00822B90" w:rsidRPr="00822B90">
        <w:rPr>
          <w:rFonts w:ascii="Times New Roman" w:hAnsi="Times New Roman" w:cs="Times New Roman"/>
          <w:color w:val="000000"/>
          <w:spacing w:val="-1"/>
        </w:rPr>
        <w:t>слуг</w:t>
      </w:r>
      <w:r w:rsidR="00822B90">
        <w:rPr>
          <w:rFonts w:ascii="Times New Roman" w:hAnsi="Times New Roman" w:cs="Times New Roman"/>
          <w:color w:val="000000"/>
          <w:spacing w:val="-1"/>
        </w:rPr>
        <w:t>и</w:t>
      </w:r>
      <w:r w:rsidR="00822B90" w:rsidRPr="00822B90">
        <w:rPr>
          <w:rFonts w:ascii="Times New Roman" w:hAnsi="Times New Roman" w:cs="Times New Roman"/>
          <w:color w:val="000000"/>
          <w:spacing w:val="-1"/>
        </w:rPr>
        <w:t xml:space="preserve"> </w:t>
      </w:r>
      <w:r w:rsidR="00822B90" w:rsidRPr="005A4F7B">
        <w:rPr>
          <w:rFonts w:ascii="Times New Roman" w:hAnsi="Times New Roman" w:cs="Times New Roman"/>
          <w:b/>
          <w:color w:val="000000"/>
          <w:spacing w:val="-1"/>
        </w:rPr>
        <w:t xml:space="preserve">по </w:t>
      </w:r>
      <w:r w:rsidR="005A4F7B" w:rsidRPr="005A4F7B">
        <w:rPr>
          <w:rFonts w:ascii="Times New Roman" w:hAnsi="Times New Roman" w:cs="Times New Roman"/>
          <w:b/>
          <w:color w:val="000000"/>
          <w:spacing w:val="-1"/>
        </w:rPr>
        <w:t>диагностике и ремонту высоковольтного блока питания</w:t>
      </w:r>
      <w:r w:rsidR="00D359ED" w:rsidRPr="00D359ED">
        <w:rPr>
          <w:rFonts w:ascii="Times New Roman" w:hAnsi="Times New Roman" w:cs="Times New Roman"/>
          <w:color w:val="000000"/>
          <w:spacing w:val="-1"/>
        </w:rPr>
        <w:t xml:space="preserve"> </w:t>
      </w:r>
      <w:r w:rsidRPr="00D359ED">
        <w:rPr>
          <w:rFonts w:ascii="Times New Roman" w:eastAsia="Tahoma" w:hAnsi="Times New Roman" w:cs="Times New Roman"/>
          <w:bCs/>
        </w:rPr>
        <w:t>(далее – услуги) на условиях, в порядке и в сроки, которые определены</w:t>
      </w:r>
      <w:r w:rsidRPr="008227AE">
        <w:rPr>
          <w:rFonts w:ascii="Times New Roman" w:eastAsia="Tahoma" w:hAnsi="Times New Roman" w:cs="Times New Roman"/>
          <w:bCs/>
        </w:rPr>
        <w:t xml:space="preserve"> Сторонами в Контракте, а Заказчик обязуется принять и оплатить оказанные услуги.</w:t>
      </w:r>
    </w:p>
    <w:p w:rsidR="00FC66AA" w:rsidRPr="008227AE" w:rsidRDefault="00D4065F" w:rsidP="002F5DED">
      <w:pPr>
        <w:pStyle w:val="afa"/>
        <w:tabs>
          <w:tab w:val="left" w:pos="1276"/>
        </w:tabs>
        <w:suppressAutoHyphens w:val="0"/>
        <w:ind w:left="0" w:right="-1" w:firstLine="709"/>
        <w:rPr>
          <w:rFonts w:ascii="Times New Roman" w:hAnsi="Times New Roman" w:cs="Times New Roman"/>
          <w:bCs/>
        </w:rPr>
      </w:pPr>
      <w:r w:rsidRPr="008227AE">
        <w:rPr>
          <w:rFonts w:ascii="Times New Roman" w:hAnsi="Times New Roman" w:cs="Times New Roman"/>
          <w:bCs/>
        </w:rPr>
        <w:t xml:space="preserve">1.2. </w:t>
      </w:r>
      <w:r w:rsidR="00FC66AA" w:rsidRPr="008227AE">
        <w:rPr>
          <w:rFonts w:ascii="Times New Roman" w:hAnsi="Times New Roman" w:cs="Times New Roman"/>
          <w:bCs/>
        </w:rPr>
        <w:t>Перечень, объем и характеристики услуг, оказываемых по Контракту, указаны в Задании (Приложение 1), являющемся неотъемлемой частью настоящего Контракта.</w:t>
      </w:r>
    </w:p>
    <w:p w:rsidR="00FC66AA" w:rsidRPr="008227AE" w:rsidRDefault="00284C83" w:rsidP="002F5DED">
      <w:pPr>
        <w:pStyle w:val="ConsPlusNormal"/>
        <w:tabs>
          <w:tab w:val="left" w:pos="1134"/>
        </w:tabs>
        <w:ind w:right="-1" w:firstLine="709"/>
        <w:jc w:val="both"/>
        <w:rPr>
          <w:rFonts w:ascii="Times New Roman" w:hAnsi="Times New Roman"/>
          <w:sz w:val="24"/>
          <w:szCs w:val="24"/>
        </w:rPr>
      </w:pPr>
      <w:r w:rsidRPr="008227AE">
        <w:rPr>
          <w:rFonts w:ascii="Times New Roman" w:hAnsi="Times New Roman"/>
          <w:sz w:val="24"/>
          <w:szCs w:val="24"/>
        </w:rPr>
        <w:t xml:space="preserve">1.3. </w:t>
      </w:r>
      <w:r w:rsidR="00FC66AA" w:rsidRPr="008227AE">
        <w:rPr>
          <w:rFonts w:ascii="Times New Roman" w:hAnsi="Times New Roman"/>
          <w:sz w:val="24"/>
          <w:szCs w:val="24"/>
        </w:rPr>
        <w:t xml:space="preserve">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w:t>
      </w:r>
      <w:r w:rsidR="0020195A" w:rsidRPr="008227AE">
        <w:rPr>
          <w:rFonts w:ascii="Times New Roman" w:hAnsi="Times New Roman"/>
          <w:sz w:val="24"/>
          <w:szCs w:val="24"/>
        </w:rPr>
        <w:br/>
      </w:r>
      <w:r w:rsidR="00FC66AA" w:rsidRPr="008227AE">
        <w:rPr>
          <w:rFonts w:ascii="Times New Roman" w:hAnsi="Times New Roman"/>
          <w:sz w:val="24"/>
          <w:szCs w:val="24"/>
        </w:rPr>
        <w:t>в соответствии с условиями Контракта.</w:t>
      </w:r>
    </w:p>
    <w:p w:rsidR="005A4F7B" w:rsidRPr="005A4F7B" w:rsidRDefault="00207BEA" w:rsidP="005A4F7B">
      <w:pPr>
        <w:jc w:val="both"/>
        <w:rPr>
          <w:rFonts w:ascii="Times New Roman" w:hAnsi="Times New Roman" w:cs="Times New Roman"/>
        </w:rPr>
      </w:pPr>
      <w:r w:rsidRPr="008227AE">
        <w:rPr>
          <w:rFonts w:ascii="Times New Roman" w:hAnsi="Times New Roman" w:cs="Times New Roman"/>
          <w:bCs/>
          <w:color w:val="000000"/>
        </w:rPr>
        <w:t xml:space="preserve">      </w:t>
      </w:r>
      <w:r w:rsidR="00284C83" w:rsidRPr="008227AE">
        <w:rPr>
          <w:rFonts w:ascii="Times New Roman" w:hAnsi="Times New Roman" w:cs="Times New Roman"/>
          <w:bCs/>
          <w:color w:val="000000"/>
        </w:rPr>
        <w:t>1.4</w:t>
      </w:r>
      <w:r w:rsidR="00284C83" w:rsidRPr="005A4F7B">
        <w:rPr>
          <w:rFonts w:ascii="Times New Roman" w:hAnsi="Times New Roman" w:cs="Times New Roman"/>
          <w:bCs/>
        </w:rPr>
        <w:t xml:space="preserve">. </w:t>
      </w:r>
      <w:r w:rsidR="002329D8" w:rsidRPr="00193410">
        <w:rPr>
          <w:rFonts w:ascii="Times New Roman" w:hAnsi="Times New Roman" w:cs="Times New Roman"/>
          <w:bCs/>
          <w:color w:val="000000"/>
        </w:rPr>
        <w:t>Место оказания услуг</w:t>
      </w:r>
      <w:r w:rsidR="002329D8" w:rsidRPr="001B36FD">
        <w:rPr>
          <w:rFonts w:ascii="Times New Roman" w:hAnsi="Times New Roman" w:cs="Times New Roman"/>
          <w:bCs/>
        </w:rPr>
        <w:t xml:space="preserve">: </w:t>
      </w:r>
      <w:r w:rsidR="002329D8" w:rsidRPr="00D4065F">
        <w:rPr>
          <w:rFonts w:ascii="Times New Roman" w:eastAsia="Calibri" w:hAnsi="Times New Roman" w:cs="Times New Roman"/>
          <w:kern w:val="0"/>
          <w:lang w:eastAsia="en-US" w:bidi="ar-SA"/>
        </w:rPr>
        <w:t>по месту нахождения Исполнителя</w:t>
      </w:r>
      <w:r w:rsidR="002329D8">
        <w:rPr>
          <w:rFonts w:ascii="Times New Roman" w:eastAsia="Calibri" w:hAnsi="Times New Roman" w:cs="Times New Roman"/>
          <w:kern w:val="0"/>
          <w:lang w:eastAsia="en-US" w:bidi="ar-SA"/>
        </w:rPr>
        <w:t xml:space="preserve"> </w:t>
      </w:r>
      <w:bookmarkStart w:id="0" w:name="_GoBack"/>
      <w:bookmarkEnd w:id="0"/>
      <w:r w:rsidR="002329D8">
        <w:rPr>
          <w:rFonts w:ascii="Times New Roman" w:eastAsia="Calibri" w:hAnsi="Times New Roman" w:cs="Times New Roman"/>
          <w:kern w:val="0"/>
          <w:lang w:eastAsia="en-US" w:bidi="ar-SA"/>
        </w:rPr>
        <w:t xml:space="preserve">или </w:t>
      </w:r>
      <w:r w:rsidR="002329D8" w:rsidRPr="00D4065F">
        <w:rPr>
          <w:rFonts w:ascii="Times New Roman" w:eastAsia="Calibri" w:hAnsi="Times New Roman" w:cs="Times New Roman"/>
          <w:kern w:val="0"/>
          <w:lang w:eastAsia="en-US" w:bidi="ar-SA"/>
        </w:rPr>
        <w:t xml:space="preserve">по месту нахождения Заказчика ФГБОУ ВО «МГУ </w:t>
      </w:r>
      <w:r w:rsidR="002329D8">
        <w:rPr>
          <w:rFonts w:ascii="Times New Roman" w:eastAsia="Calibri" w:hAnsi="Times New Roman" w:cs="Times New Roman"/>
          <w:kern w:val="0"/>
          <w:lang w:eastAsia="en-US" w:bidi="ar-SA"/>
        </w:rPr>
        <w:t xml:space="preserve">им. Н.П. Огарёва» </w:t>
      </w:r>
      <w:r w:rsidR="002329D8" w:rsidRPr="005A4F7B">
        <w:rPr>
          <w:rFonts w:ascii="Times New Roman" w:hAnsi="Times New Roman" w:cs="Times New Roman"/>
          <w:shd w:val="clear" w:color="auto" w:fill="FFFFFF"/>
        </w:rPr>
        <w:t>430005, Республика Мордовия,</w:t>
      </w:r>
      <w:r w:rsidR="002329D8" w:rsidRPr="005A4F7B">
        <w:rPr>
          <w:rFonts w:ascii="Times New Roman" w:hAnsi="Times New Roman" w:cs="Times New Roman"/>
        </w:rPr>
        <w:t xml:space="preserve"> </w:t>
      </w:r>
      <w:r w:rsidR="002329D8" w:rsidRPr="005A4F7B">
        <w:rPr>
          <w:rFonts w:ascii="Times New Roman" w:hAnsi="Times New Roman" w:cs="Times New Roman"/>
          <w:shd w:val="clear" w:color="auto" w:fill="FFFFFF"/>
        </w:rPr>
        <w:t>г. Саранск,</w:t>
      </w:r>
      <w:r w:rsidR="002329D8" w:rsidRPr="005A4F7B">
        <w:rPr>
          <w:rFonts w:ascii="Times New Roman" w:hAnsi="Times New Roman" w:cs="Times New Roman"/>
        </w:rPr>
        <w:t xml:space="preserve"> </w:t>
      </w:r>
      <w:r w:rsidR="002329D8" w:rsidRPr="005A4F7B">
        <w:rPr>
          <w:rFonts w:ascii="Times New Roman" w:hAnsi="Times New Roman" w:cs="Times New Roman"/>
          <w:shd w:val="clear" w:color="auto" w:fill="FFFFFF"/>
        </w:rPr>
        <w:t xml:space="preserve">ул. Большевистская, д. 68, </w:t>
      </w:r>
      <w:r w:rsidR="002329D8" w:rsidRPr="005A4F7B">
        <w:rPr>
          <w:rFonts w:ascii="Times New Roman" w:hAnsi="Times New Roman" w:cs="Times New Roman"/>
        </w:rPr>
        <w:t xml:space="preserve">ФГБОУ ВО «МГУ им. Н.П. Огарёва» (далее - место </w:t>
      </w:r>
      <w:r w:rsidR="002329D8">
        <w:rPr>
          <w:rFonts w:ascii="Times New Roman" w:hAnsi="Times New Roman" w:cs="Times New Roman"/>
        </w:rPr>
        <w:t>оказания услуги</w:t>
      </w:r>
      <w:r w:rsidR="002329D8" w:rsidRPr="005A4F7B">
        <w:rPr>
          <w:rFonts w:ascii="Times New Roman" w:hAnsi="Times New Roman" w:cs="Times New Roman"/>
        </w:rPr>
        <w:t xml:space="preserve">), Моисеев Николай Владимирович 8 987 012-17-34, электронная </w:t>
      </w:r>
      <w:proofErr w:type="spellStart"/>
      <w:r w:rsidR="002329D8" w:rsidRPr="005A4F7B">
        <w:rPr>
          <w:rFonts w:ascii="Times New Roman" w:hAnsi="Times New Roman" w:cs="Times New Roman"/>
        </w:rPr>
        <w:t>почта:</w:t>
      </w:r>
      <w:hyperlink r:id="rId9" w:history="1">
        <w:r w:rsidR="002329D8" w:rsidRPr="005A4F7B">
          <w:rPr>
            <w:rStyle w:val="a5"/>
            <w:rFonts w:ascii="Times New Roman" w:hAnsi="Times New Roman" w:cs="Times New Roman"/>
            <w:color w:val="auto"/>
          </w:rPr>
          <w:t>moiseev-nv@mail.ru</w:t>
        </w:r>
        <w:proofErr w:type="spellEnd"/>
      </w:hyperlink>
      <w:r w:rsidR="002329D8" w:rsidRPr="005A4F7B">
        <w:rPr>
          <w:rFonts w:ascii="Times New Roman" w:hAnsi="Times New Roman" w:cs="Times New Roman"/>
        </w:rPr>
        <w:t>.</w:t>
      </w:r>
      <w:r w:rsidR="002329D8">
        <w:rPr>
          <w:rFonts w:ascii="Times New Roman" w:hAnsi="Times New Roman" w:cs="Times New Roman"/>
        </w:rPr>
        <w:t xml:space="preserve"> </w:t>
      </w:r>
      <w:r w:rsidR="002329D8">
        <w:rPr>
          <w:rFonts w:ascii="Times New Roman" w:eastAsia="Calibri" w:hAnsi="Times New Roman" w:cs="Times New Roman"/>
          <w:kern w:val="0"/>
          <w:lang w:eastAsia="en-US" w:bidi="ar-SA"/>
        </w:rPr>
        <w:t>Доставка оборудования до места оказания услуг осуществляется силами и средствами Исполнителя.</w:t>
      </w:r>
      <w:r w:rsidR="00FC66AA" w:rsidRPr="005A4F7B">
        <w:rPr>
          <w:rFonts w:ascii="Times New Roman" w:hAnsi="Times New Roman" w:cs="Times New Roman"/>
          <w:bCs/>
        </w:rPr>
        <w:t xml:space="preserve"> </w:t>
      </w:r>
    </w:p>
    <w:p w:rsidR="00ED4504" w:rsidRPr="00EF5478" w:rsidRDefault="00284C83" w:rsidP="00ED4504">
      <w:pPr>
        <w:jc w:val="both"/>
        <w:rPr>
          <w:rFonts w:ascii="Times New Roman" w:eastAsia="Arial" w:hAnsi="Times New Roman" w:cs="Times New Roman"/>
          <w:color w:val="000000" w:themeColor="text1"/>
          <w:lang w:bidi="ar-SA"/>
        </w:rPr>
      </w:pPr>
      <w:r w:rsidRPr="008227AE">
        <w:rPr>
          <w:rFonts w:ascii="Times New Roman" w:eastAsia="Arial" w:hAnsi="Times New Roman" w:cs="Times New Roman"/>
          <w:lang w:bidi="ar-SA"/>
        </w:rPr>
        <w:t>1.5.</w:t>
      </w:r>
      <w:r w:rsidR="0020195A" w:rsidRPr="008227AE">
        <w:rPr>
          <w:rFonts w:ascii="Times New Roman" w:eastAsia="Arial" w:hAnsi="Times New Roman" w:cs="Times New Roman"/>
          <w:lang w:bidi="ar-SA"/>
        </w:rPr>
        <w:t xml:space="preserve"> </w:t>
      </w:r>
      <w:r w:rsidR="00FC66AA" w:rsidRPr="008227AE">
        <w:rPr>
          <w:rFonts w:ascii="Times New Roman" w:eastAsia="Arial" w:hAnsi="Times New Roman" w:cs="Times New Roman"/>
          <w:lang w:bidi="ar-SA"/>
        </w:rPr>
        <w:t xml:space="preserve">Срок оказания услуг: </w:t>
      </w:r>
      <w:r w:rsidR="00C7099C" w:rsidRPr="008227AE">
        <w:rPr>
          <w:rFonts w:ascii="Times New Roman" w:eastAsia="Arial" w:hAnsi="Times New Roman" w:cs="Times New Roman"/>
          <w:lang w:bidi="ar-SA"/>
        </w:rPr>
        <w:t xml:space="preserve">с момента заключения Контракта </w:t>
      </w:r>
      <w:r w:rsidR="00CC1F7A">
        <w:rPr>
          <w:rFonts w:ascii="Times New Roman" w:eastAsia="Arial" w:hAnsi="Times New Roman" w:cs="Times New Roman"/>
          <w:lang w:bidi="ar-SA"/>
        </w:rPr>
        <w:t xml:space="preserve">в течение </w:t>
      </w:r>
      <w:r w:rsidR="00ED4504">
        <w:rPr>
          <w:rFonts w:ascii="Times New Roman" w:eastAsia="Arial" w:hAnsi="Times New Roman" w:cs="Times New Roman"/>
          <w:color w:val="00B050"/>
          <w:lang w:bidi="ar-SA"/>
        </w:rPr>
        <w:t>90</w:t>
      </w:r>
      <w:r w:rsidR="00ED4504" w:rsidRPr="005A4F7B">
        <w:rPr>
          <w:rFonts w:ascii="Times New Roman" w:eastAsia="Arial" w:hAnsi="Times New Roman" w:cs="Times New Roman"/>
          <w:color w:val="00B050"/>
          <w:lang w:bidi="ar-SA"/>
        </w:rPr>
        <w:t xml:space="preserve"> (</w:t>
      </w:r>
      <w:r w:rsidR="00ED4504">
        <w:rPr>
          <w:rFonts w:ascii="Times New Roman" w:eastAsia="Arial" w:hAnsi="Times New Roman" w:cs="Times New Roman"/>
          <w:color w:val="00B050"/>
          <w:lang w:bidi="ar-SA"/>
        </w:rPr>
        <w:t>девяносто</w:t>
      </w:r>
      <w:r w:rsidR="00ED4504" w:rsidRPr="005A4F7B">
        <w:rPr>
          <w:rFonts w:ascii="Times New Roman" w:eastAsia="Arial" w:hAnsi="Times New Roman" w:cs="Times New Roman"/>
          <w:color w:val="00B050"/>
          <w:lang w:bidi="ar-SA"/>
        </w:rPr>
        <w:t xml:space="preserve">) </w:t>
      </w:r>
      <w:r w:rsidR="00ED4504">
        <w:rPr>
          <w:rFonts w:ascii="Times New Roman" w:eastAsia="Arial" w:hAnsi="Times New Roman" w:cs="Times New Roman"/>
          <w:color w:val="00B050"/>
          <w:lang w:bidi="ar-SA"/>
        </w:rPr>
        <w:t>календарных</w:t>
      </w:r>
      <w:r w:rsidR="00ED4504" w:rsidRPr="005A4F7B">
        <w:rPr>
          <w:rFonts w:ascii="Times New Roman" w:eastAsia="Arial" w:hAnsi="Times New Roman" w:cs="Times New Roman"/>
          <w:color w:val="00B050"/>
          <w:lang w:bidi="ar-SA"/>
        </w:rPr>
        <w:t xml:space="preserve"> дней.</w:t>
      </w:r>
    </w:p>
    <w:p w:rsidR="00FC66AA" w:rsidRPr="00EF5478" w:rsidRDefault="00FC66AA" w:rsidP="00ED4504">
      <w:pPr>
        <w:jc w:val="both"/>
        <w:rPr>
          <w:rFonts w:ascii="Times New Roman" w:eastAsia="Arial" w:hAnsi="Times New Roman" w:cs="Times New Roman"/>
          <w:color w:val="000000" w:themeColor="text1"/>
          <w:lang w:bidi="ar-SA"/>
        </w:rPr>
      </w:pPr>
      <w:r w:rsidRPr="00EF5478">
        <w:rPr>
          <w:rFonts w:ascii="Times New Roman" w:eastAsia="Arial" w:hAnsi="Times New Roman" w:cs="Times New Roman"/>
          <w:color w:val="000000" w:themeColor="text1"/>
          <w:lang w:bidi="ar-SA"/>
        </w:rPr>
        <w:t xml:space="preserve">1.6. Идентификационный код закупки: </w:t>
      </w:r>
      <w:r w:rsidR="004F1328" w:rsidRPr="0055667F">
        <w:rPr>
          <w:rFonts w:ascii="Times New Roman" w:hAnsi="Times New Roman" w:cs="Times New Roman"/>
        </w:rPr>
        <w:t>261132604349913260100100020000000244</w:t>
      </w:r>
      <w:r w:rsidR="004F1328">
        <w:rPr>
          <w:rFonts w:ascii="Times New Roman" w:hAnsi="Times New Roman" w:cs="Times New Roman"/>
        </w:rPr>
        <w:t>.</w:t>
      </w:r>
    </w:p>
    <w:p w:rsidR="002826A5" w:rsidRPr="008227AE" w:rsidRDefault="002826A5" w:rsidP="00D4065F">
      <w:pPr>
        <w:ind w:firstLine="426"/>
        <w:rPr>
          <w:rFonts w:ascii="Times New Roman" w:hAnsi="Times New Roman" w:cs="Times New Roman"/>
        </w:rPr>
      </w:pPr>
    </w:p>
    <w:p w:rsidR="00FC66AA" w:rsidRPr="008227AE" w:rsidRDefault="00FC66AA" w:rsidP="00FC66AA">
      <w:pPr>
        <w:shd w:val="clear" w:color="auto" w:fill="FFFFFF"/>
        <w:tabs>
          <w:tab w:val="left" w:pos="284"/>
          <w:tab w:val="left" w:pos="528"/>
        </w:tabs>
        <w:jc w:val="center"/>
        <w:rPr>
          <w:rFonts w:ascii="Times New Roman" w:hAnsi="Times New Roman" w:cs="Times New Roman"/>
          <w:color w:val="000000"/>
        </w:rPr>
      </w:pPr>
      <w:r w:rsidRPr="008227AE">
        <w:rPr>
          <w:rFonts w:ascii="Times New Roman" w:hAnsi="Times New Roman" w:cs="Times New Roman"/>
          <w:b/>
          <w:bCs/>
          <w:color w:val="000000"/>
        </w:rPr>
        <w:t>2. Цена Контракта и порядок оплаты</w:t>
      </w:r>
    </w:p>
    <w:p w:rsidR="00FC66AA" w:rsidRPr="008227AE" w:rsidRDefault="00FC66AA" w:rsidP="0020195A">
      <w:pPr>
        <w:numPr>
          <w:ilvl w:val="1"/>
          <w:numId w:val="31"/>
        </w:numPr>
        <w:tabs>
          <w:tab w:val="left" w:pos="993"/>
          <w:tab w:val="left" w:pos="1134"/>
        </w:tabs>
        <w:autoSpaceDE w:val="0"/>
        <w:ind w:left="0" w:firstLine="709"/>
        <w:jc w:val="both"/>
        <w:rPr>
          <w:rFonts w:ascii="Times New Roman" w:hAnsi="Times New Roman" w:cs="Times New Roman"/>
          <w:bCs/>
        </w:rPr>
      </w:pPr>
      <w:r w:rsidRPr="008227AE">
        <w:rPr>
          <w:rFonts w:ascii="Times New Roman" w:hAnsi="Times New Roman" w:cs="Times New Roman"/>
          <w:color w:val="000000"/>
        </w:rPr>
        <w:t xml:space="preserve">Цена Контракта составляет </w:t>
      </w:r>
      <w:r w:rsidRPr="008227AE">
        <w:rPr>
          <w:rFonts w:ascii="Times New Roman" w:hAnsi="Times New Roman" w:cs="Times New Roman"/>
          <w:color w:val="00B050"/>
        </w:rPr>
        <w:t>[</w:t>
      </w:r>
      <w:r w:rsidRPr="008227AE">
        <w:rPr>
          <w:rFonts w:ascii="Times New Roman" w:hAnsi="Times New Roman" w:cs="Times New Roman"/>
          <w:i/>
          <w:color w:val="00B050"/>
        </w:rPr>
        <w:t>укажите сумму цифрой</w:t>
      </w:r>
      <w:r w:rsidRPr="008227AE">
        <w:rPr>
          <w:rFonts w:ascii="Times New Roman" w:hAnsi="Times New Roman" w:cs="Times New Roman"/>
          <w:color w:val="00B050"/>
        </w:rPr>
        <w:t>]</w:t>
      </w:r>
      <w:r w:rsidRPr="008227AE">
        <w:rPr>
          <w:rFonts w:ascii="Times New Roman" w:hAnsi="Times New Roman" w:cs="Times New Roman"/>
          <w:color w:val="00B050"/>
          <w:lang w:eastAsia="ru-RU"/>
        </w:rPr>
        <w:t xml:space="preserve"> </w:t>
      </w:r>
      <w:r w:rsidRPr="008227AE">
        <w:rPr>
          <w:rStyle w:val="aff"/>
          <w:rFonts w:cs="Times New Roman"/>
          <w:color w:val="00B050"/>
        </w:rPr>
        <w:t>(</w:t>
      </w:r>
      <w:r w:rsidRPr="008227AE">
        <w:rPr>
          <w:rFonts w:ascii="Times New Roman" w:hAnsi="Times New Roman" w:cs="Times New Roman"/>
          <w:color w:val="00B050"/>
        </w:rPr>
        <w:t>[</w:t>
      </w:r>
      <w:r w:rsidRPr="008227AE">
        <w:rPr>
          <w:rFonts w:ascii="Times New Roman" w:hAnsi="Times New Roman" w:cs="Times New Roman"/>
          <w:i/>
          <w:color w:val="00B050"/>
        </w:rPr>
        <w:t>укажите сумму прописью</w:t>
      </w:r>
      <w:r w:rsidRPr="008227AE">
        <w:rPr>
          <w:rFonts w:ascii="Times New Roman" w:hAnsi="Times New Roman" w:cs="Times New Roman"/>
          <w:color w:val="00B050"/>
        </w:rPr>
        <w:t>])</w:t>
      </w:r>
      <w:r w:rsidR="0020195A" w:rsidRPr="008227AE">
        <w:rPr>
          <w:rFonts w:ascii="Times New Roman" w:hAnsi="Times New Roman" w:cs="Times New Roman"/>
          <w:color w:val="00B050"/>
          <w:lang w:eastAsia="ru-RU"/>
        </w:rPr>
        <w:t xml:space="preserve"> </w:t>
      </w:r>
      <w:r w:rsidR="0020195A" w:rsidRPr="008227AE">
        <w:rPr>
          <w:rFonts w:ascii="Times New Roman" w:hAnsi="Times New Roman" w:cs="Times New Roman"/>
        </w:rPr>
        <w:t xml:space="preserve">рублей </w:t>
      </w:r>
      <w:r w:rsidRPr="008227AE">
        <w:rPr>
          <w:rFonts w:ascii="Times New Roman" w:hAnsi="Times New Roman" w:cs="Times New Roman"/>
        </w:rPr>
        <w:t xml:space="preserve">______ копеек, </w:t>
      </w:r>
      <w:r w:rsidRPr="008227AE">
        <w:rPr>
          <w:rFonts w:ascii="Times New Roman" w:hAnsi="Times New Roman" w:cs="Times New Roman"/>
          <w:color w:val="00B050"/>
        </w:rPr>
        <w:t>[</w:t>
      </w:r>
      <w:r w:rsidRPr="008227AE">
        <w:rPr>
          <w:rFonts w:ascii="Times New Roman" w:hAnsi="Times New Roman" w:cs="Times New Roman"/>
          <w:i/>
          <w:color w:val="00B050"/>
        </w:rPr>
        <w:t>укажите нужное в отношении НДС</w:t>
      </w:r>
      <w:r w:rsidRPr="008227AE">
        <w:rPr>
          <w:rFonts w:ascii="Times New Roman" w:hAnsi="Times New Roman" w:cs="Times New Roman"/>
          <w:color w:val="00B050"/>
        </w:rPr>
        <w:t xml:space="preserve">]. </w:t>
      </w:r>
      <w:r w:rsidRPr="008227AE">
        <w:rPr>
          <w:rFonts w:ascii="Times New Roman" w:hAnsi="Times New Roman" w:cs="Times New Roman"/>
          <w:bCs/>
        </w:rPr>
        <w:t xml:space="preserve">Цена Контракта является твердой </w:t>
      </w:r>
      <w:r w:rsidR="002F5DED" w:rsidRPr="008227AE">
        <w:rPr>
          <w:rFonts w:ascii="Times New Roman" w:hAnsi="Times New Roman" w:cs="Times New Roman"/>
          <w:bCs/>
        </w:rPr>
        <w:br/>
      </w:r>
      <w:r w:rsidRPr="008227AE">
        <w:rPr>
          <w:rFonts w:ascii="Times New Roman" w:hAnsi="Times New Roman" w:cs="Times New Roman"/>
          <w:bCs/>
        </w:rPr>
        <w:t xml:space="preserve">и определяется на весь срок исполнения Контракта.  </w:t>
      </w:r>
    </w:p>
    <w:p w:rsidR="00FC66AA" w:rsidRPr="008227AE" w:rsidRDefault="00FC66AA" w:rsidP="0020195A">
      <w:pPr>
        <w:numPr>
          <w:ilvl w:val="1"/>
          <w:numId w:val="31"/>
        </w:numPr>
        <w:tabs>
          <w:tab w:val="left" w:pos="993"/>
          <w:tab w:val="left" w:pos="1134"/>
        </w:tabs>
        <w:autoSpaceDE w:val="0"/>
        <w:ind w:left="0" w:firstLine="709"/>
        <w:jc w:val="both"/>
        <w:rPr>
          <w:rFonts w:ascii="Times New Roman" w:hAnsi="Times New Roman" w:cs="Times New Roman"/>
          <w:bCs/>
        </w:rPr>
      </w:pPr>
      <w:r w:rsidRPr="008227AE">
        <w:rPr>
          <w:rFonts w:ascii="Times New Roman" w:hAnsi="Times New Roman" w:cs="Times New Roman"/>
        </w:rPr>
        <w:t xml:space="preserve">Цена Контракта может быть снижена по соглашению Сторон без изменения объема </w:t>
      </w:r>
      <w:r w:rsidR="002F5DED" w:rsidRPr="008227AE">
        <w:rPr>
          <w:rFonts w:ascii="Times New Roman" w:hAnsi="Times New Roman" w:cs="Times New Roman"/>
        </w:rPr>
        <w:br/>
      </w:r>
      <w:r w:rsidRPr="008227AE">
        <w:rPr>
          <w:rFonts w:ascii="Times New Roman" w:hAnsi="Times New Roman" w:cs="Times New Roman"/>
        </w:rPr>
        <w:t>и качества оказываемых услуг, а также в иных случаях, предусмотренных Законом № 44-ФЗ.</w:t>
      </w:r>
    </w:p>
    <w:p w:rsidR="00FC66AA" w:rsidRPr="008227AE" w:rsidRDefault="00FC66AA" w:rsidP="0020195A">
      <w:pPr>
        <w:numPr>
          <w:ilvl w:val="1"/>
          <w:numId w:val="31"/>
        </w:numPr>
        <w:tabs>
          <w:tab w:val="left" w:pos="993"/>
          <w:tab w:val="left" w:pos="1134"/>
        </w:tabs>
        <w:ind w:left="0" w:firstLine="709"/>
        <w:jc w:val="both"/>
        <w:rPr>
          <w:rFonts w:ascii="Times New Roman" w:hAnsi="Times New Roman" w:cs="Times New Roman"/>
        </w:rPr>
      </w:pPr>
      <w:r w:rsidRPr="008227AE">
        <w:rPr>
          <w:rFonts w:ascii="Times New Roman" w:hAnsi="Times New Roman" w:cs="Times New Roman"/>
        </w:rPr>
        <w:t xml:space="preserve">Цена Контракта включает </w:t>
      </w:r>
      <w:r w:rsidRPr="008227AE">
        <w:rPr>
          <w:rFonts w:ascii="Times New Roman" w:hAnsi="Times New Roman" w:cs="Times New Roman"/>
          <w:bCs/>
        </w:rPr>
        <w:t>стоимость услуг, оказываемых Исполнителем</w:t>
      </w:r>
      <w:r w:rsidRPr="008227AE">
        <w:rPr>
          <w:rFonts w:ascii="Times New Roman" w:hAnsi="Times New Roman" w:cs="Times New Roman"/>
          <w:bCs/>
          <w:color w:val="000000"/>
        </w:rPr>
        <w:t xml:space="preserve">, а также </w:t>
      </w:r>
      <w:r w:rsidRPr="008227AE">
        <w:rPr>
          <w:rFonts w:ascii="Times New Roman" w:hAnsi="Times New Roman" w:cs="Times New Roman"/>
          <w:bCs/>
        </w:rPr>
        <w:t>все расходы Исполнителя, связанные с исполнением Контракта</w:t>
      </w:r>
      <w:r w:rsidR="00072DE8" w:rsidRPr="008227AE">
        <w:rPr>
          <w:rFonts w:ascii="Times New Roman" w:hAnsi="Times New Roman" w:cs="Times New Roman"/>
          <w:bCs/>
        </w:rPr>
        <w:t xml:space="preserve"> в полном объеме, в том числе </w:t>
      </w:r>
      <w:r w:rsidRPr="008227AE">
        <w:rPr>
          <w:rFonts w:ascii="Times New Roman" w:hAnsi="Times New Roman" w:cs="Times New Roman"/>
          <w:bCs/>
        </w:rPr>
        <w:t>расходы на перевозку, страхование (если это требуется для оказания услуг), уплату таможенных пошлин, налогов, сборов и иных обязательных платежей</w:t>
      </w:r>
      <w:r w:rsidRPr="008227AE">
        <w:rPr>
          <w:rFonts w:ascii="Times New Roman" w:hAnsi="Times New Roman" w:cs="Times New Roman"/>
        </w:rPr>
        <w:t xml:space="preserve"> в бюджеты всех уровней</w:t>
      </w:r>
      <w:r w:rsidRPr="008227AE">
        <w:rPr>
          <w:rFonts w:ascii="Times New Roman" w:hAnsi="Times New Roman" w:cs="Times New Roman"/>
          <w:bCs/>
        </w:rPr>
        <w:t xml:space="preserve"> в соответствии </w:t>
      </w:r>
      <w:r w:rsidR="002F5DED" w:rsidRPr="008227AE">
        <w:rPr>
          <w:rFonts w:ascii="Times New Roman" w:hAnsi="Times New Roman" w:cs="Times New Roman"/>
          <w:bCs/>
        </w:rPr>
        <w:br/>
      </w:r>
      <w:r w:rsidRPr="008227AE">
        <w:rPr>
          <w:rFonts w:ascii="Times New Roman" w:hAnsi="Times New Roman" w:cs="Times New Roman"/>
          <w:bCs/>
        </w:rPr>
        <w:t>с законодательством Российской Федерации.</w:t>
      </w:r>
    </w:p>
    <w:p w:rsidR="0076449B" w:rsidRPr="0076449B" w:rsidRDefault="00FC66AA" w:rsidP="00336730">
      <w:pPr>
        <w:numPr>
          <w:ilvl w:val="1"/>
          <w:numId w:val="31"/>
        </w:numPr>
        <w:tabs>
          <w:tab w:val="left" w:pos="993"/>
          <w:tab w:val="left" w:pos="1134"/>
        </w:tabs>
        <w:ind w:left="0" w:firstLine="709"/>
        <w:jc w:val="both"/>
        <w:rPr>
          <w:rFonts w:ascii="Times New Roman" w:hAnsi="Times New Roman" w:cs="Times New Roman"/>
        </w:rPr>
      </w:pPr>
      <w:r w:rsidRPr="001A74CC">
        <w:rPr>
          <w:rFonts w:ascii="Times New Roman" w:hAnsi="Times New Roman" w:cs="Times New Roman"/>
        </w:rPr>
        <w:t xml:space="preserve">Источник </w:t>
      </w:r>
      <w:r w:rsidRPr="001A74CC">
        <w:rPr>
          <w:rFonts w:ascii="Times New Roman" w:hAnsi="Times New Roman" w:cs="Times New Roman"/>
          <w:color w:val="000000"/>
        </w:rPr>
        <w:t xml:space="preserve">финансирования: </w:t>
      </w:r>
      <w:r w:rsidR="00061AA3" w:rsidRPr="001A74CC">
        <w:rPr>
          <w:rFonts w:ascii="Times New Roman" w:hAnsi="Times New Roman" w:cs="Times New Roman"/>
          <w:b/>
          <w:color w:val="000000"/>
        </w:rPr>
        <w:t>средства бюджетного учреждения</w:t>
      </w:r>
      <w:r w:rsidR="001A74CC">
        <w:rPr>
          <w:rFonts w:ascii="Times New Roman" w:hAnsi="Times New Roman" w:cs="Times New Roman"/>
          <w:b/>
          <w:color w:val="000000"/>
        </w:rPr>
        <w:t xml:space="preserve">. </w:t>
      </w:r>
    </w:p>
    <w:p w:rsidR="00FC66AA" w:rsidRPr="001A74CC" w:rsidRDefault="00FC66AA" w:rsidP="00336730">
      <w:pPr>
        <w:numPr>
          <w:ilvl w:val="1"/>
          <w:numId w:val="31"/>
        </w:numPr>
        <w:tabs>
          <w:tab w:val="left" w:pos="993"/>
          <w:tab w:val="left" w:pos="1134"/>
        </w:tabs>
        <w:ind w:left="0" w:firstLine="709"/>
        <w:jc w:val="both"/>
        <w:rPr>
          <w:rFonts w:ascii="Times New Roman" w:hAnsi="Times New Roman" w:cs="Times New Roman"/>
        </w:rPr>
      </w:pPr>
      <w:r w:rsidRPr="001A74CC">
        <w:rPr>
          <w:rFonts w:ascii="Times New Roman" w:hAnsi="Times New Roman" w:cs="Times New Roman"/>
        </w:rPr>
        <w:t xml:space="preserve">Оплата по Контракту производится Заказчиком на расчетный счет Исполнителя, указанный в настоящем Контракте, </w:t>
      </w:r>
      <w:r w:rsidRPr="001A74CC">
        <w:rPr>
          <w:rFonts w:ascii="Times New Roman" w:hAnsi="Times New Roman" w:cs="Times New Roman"/>
          <w:shd w:val="clear" w:color="auto" w:fill="FFFFFF"/>
        </w:rPr>
        <w:t>после подписания Сторонами документа о приемке</w:t>
      </w:r>
      <w:r w:rsidRPr="001A74CC">
        <w:rPr>
          <w:rFonts w:ascii="Times New Roman" w:hAnsi="Times New Roman" w:cs="Times New Roman"/>
        </w:rPr>
        <w:t>, в течение 7 (семи) рабочих дней с даты подписания Заказчиком документа о приемке.</w:t>
      </w:r>
    </w:p>
    <w:p w:rsidR="00FC66AA" w:rsidRPr="008227AE" w:rsidRDefault="00FC66AA" w:rsidP="00A77932">
      <w:pPr>
        <w:tabs>
          <w:tab w:val="left" w:pos="993"/>
        </w:tabs>
        <w:ind w:firstLine="709"/>
        <w:jc w:val="both"/>
        <w:rPr>
          <w:rFonts w:ascii="Times New Roman" w:hAnsi="Times New Roman" w:cs="Times New Roman"/>
        </w:rPr>
      </w:pPr>
      <w:r w:rsidRPr="008227AE">
        <w:rPr>
          <w:rFonts w:ascii="Times New Roman" w:hAnsi="Times New Roman" w:cs="Times New Roman"/>
        </w:rPr>
        <w:t xml:space="preserve">2.6. Сумма, подлежащая уплате Заказчиком Исполнителю (юридическому или физическому </w:t>
      </w:r>
      <w:r w:rsidRPr="008227AE">
        <w:rPr>
          <w:rFonts w:ascii="Times New Roman" w:hAnsi="Times New Roman" w:cs="Times New Roman"/>
        </w:rPr>
        <w:lastRenderedPageBreak/>
        <w:t xml:space="preserve">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2F5DED" w:rsidRPr="008227AE">
        <w:rPr>
          <w:rFonts w:ascii="Times New Roman" w:hAnsi="Times New Roman" w:cs="Times New Roman"/>
        </w:rPr>
        <w:br/>
      </w:r>
      <w:r w:rsidRPr="008227AE">
        <w:rPr>
          <w:rFonts w:ascii="Times New Roman" w:hAnsi="Times New Roman" w:cs="Times New Roman"/>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C66AA" w:rsidRPr="008227AE" w:rsidRDefault="00FC66AA" w:rsidP="00A77932">
      <w:pPr>
        <w:tabs>
          <w:tab w:val="left" w:pos="993"/>
        </w:tabs>
        <w:ind w:firstLine="709"/>
        <w:jc w:val="both"/>
        <w:rPr>
          <w:rFonts w:ascii="Times New Roman" w:hAnsi="Times New Roman" w:cs="Times New Roman"/>
        </w:rPr>
      </w:pPr>
      <w:r w:rsidRPr="008227AE">
        <w:rPr>
          <w:rFonts w:ascii="Times New Roman" w:hAnsi="Times New Roman" w:cs="Times New Roman"/>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Заказчика, указанного в настоящем Контракте.</w:t>
      </w:r>
    </w:p>
    <w:p w:rsidR="00A77932" w:rsidRPr="008227AE" w:rsidRDefault="00FC66AA" w:rsidP="00A77932">
      <w:pPr>
        <w:tabs>
          <w:tab w:val="left" w:pos="993"/>
        </w:tabs>
        <w:ind w:firstLine="709"/>
        <w:jc w:val="both"/>
        <w:rPr>
          <w:rFonts w:ascii="Times New Roman" w:hAnsi="Times New Roman" w:cs="Times New Roman"/>
        </w:rPr>
      </w:pPr>
      <w:r w:rsidRPr="008227AE">
        <w:rPr>
          <w:rFonts w:ascii="Times New Roman" w:hAnsi="Times New Roman" w:cs="Times New Roman"/>
        </w:rPr>
        <w:t xml:space="preserve">2.8. В случае уменьшения в соответствии с Бюджетным кодексом Российской </w:t>
      </w:r>
      <w:r w:rsidR="00C64820" w:rsidRPr="008227AE">
        <w:rPr>
          <w:rFonts w:ascii="Times New Roman" w:hAnsi="Times New Roman" w:cs="Times New Roman"/>
        </w:rPr>
        <w:t>Федерации получателю</w:t>
      </w:r>
      <w:r w:rsidRPr="008227AE">
        <w:rPr>
          <w:rFonts w:ascii="Times New Roman" w:hAnsi="Times New Roman" w:cs="Times New Roman"/>
        </w:rPr>
        <w:t xml:space="preserve"> бюджетных средств, предоставляющему субсидии, указанные в пункте 1 статьи 78.1 Бюджетного кодекса Российской Федерации, Заказчику,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услуг.</w:t>
      </w:r>
    </w:p>
    <w:p w:rsidR="000159BF" w:rsidRPr="008227AE" w:rsidRDefault="000159BF" w:rsidP="00A77932">
      <w:pPr>
        <w:tabs>
          <w:tab w:val="left" w:pos="993"/>
        </w:tabs>
        <w:ind w:firstLine="709"/>
        <w:jc w:val="center"/>
        <w:rPr>
          <w:rFonts w:ascii="Times New Roman" w:hAnsi="Times New Roman" w:cs="Times New Roman"/>
          <w:b/>
        </w:rPr>
      </w:pPr>
    </w:p>
    <w:p w:rsidR="00FC66AA" w:rsidRPr="008227AE" w:rsidRDefault="00A77932" w:rsidP="00A77932">
      <w:pPr>
        <w:tabs>
          <w:tab w:val="left" w:pos="993"/>
        </w:tabs>
        <w:ind w:firstLine="709"/>
        <w:jc w:val="center"/>
        <w:rPr>
          <w:rFonts w:ascii="Times New Roman" w:hAnsi="Times New Roman" w:cs="Times New Roman"/>
        </w:rPr>
      </w:pPr>
      <w:r w:rsidRPr="008227AE">
        <w:rPr>
          <w:rFonts w:ascii="Times New Roman" w:hAnsi="Times New Roman" w:cs="Times New Roman"/>
          <w:b/>
        </w:rPr>
        <w:t xml:space="preserve">3. </w:t>
      </w:r>
      <w:r w:rsidR="00FC66AA" w:rsidRPr="008227AE">
        <w:rPr>
          <w:rFonts w:ascii="Times New Roman" w:hAnsi="Times New Roman" w:cs="Times New Roman"/>
          <w:b/>
        </w:rPr>
        <w:t>Качество услуг. Гарантийные обязательства</w:t>
      </w:r>
    </w:p>
    <w:p w:rsidR="00FC66AA" w:rsidRPr="008227AE" w:rsidRDefault="002F0360" w:rsidP="00BF7420">
      <w:pPr>
        <w:pStyle w:val="afa"/>
        <w:numPr>
          <w:ilvl w:val="1"/>
          <w:numId w:val="14"/>
        </w:numPr>
        <w:tabs>
          <w:tab w:val="left" w:pos="1134"/>
        </w:tabs>
        <w:suppressAutoHyphens w:val="0"/>
        <w:ind w:left="0" w:firstLine="709"/>
        <w:contextualSpacing/>
        <w:rPr>
          <w:rFonts w:ascii="Times New Roman" w:hAnsi="Times New Roman" w:cs="Times New Roman"/>
          <w:bCs/>
        </w:rPr>
      </w:pPr>
      <w:r w:rsidRPr="008227AE">
        <w:rPr>
          <w:rFonts w:ascii="Times New Roman" w:hAnsi="Times New Roman" w:cs="Times New Roman"/>
          <w:bCs/>
        </w:rPr>
        <w:t xml:space="preserve">Услуги </w:t>
      </w:r>
      <w:r w:rsidR="00FC66AA" w:rsidRPr="008227AE">
        <w:rPr>
          <w:rFonts w:ascii="Times New Roman" w:hAnsi="Times New Roman" w:cs="Times New Roman"/>
          <w:bCs/>
        </w:rPr>
        <w:t xml:space="preserve">и результат услуг должны отвечать требованиям качества, безопасности жизни </w:t>
      </w:r>
      <w:r w:rsidR="002F5DED" w:rsidRPr="008227AE">
        <w:rPr>
          <w:rFonts w:ascii="Times New Roman" w:hAnsi="Times New Roman" w:cs="Times New Roman"/>
          <w:bCs/>
        </w:rPr>
        <w:br/>
      </w:r>
      <w:r w:rsidR="00FC66AA" w:rsidRPr="008227AE">
        <w:rPr>
          <w:rFonts w:ascii="Times New Roman" w:hAnsi="Times New Roman" w:cs="Times New Roman"/>
          <w:bCs/>
        </w:rPr>
        <w:t xml:space="preserve">и здоровья, а также иным требованиям сертификации, безопасности (санитарным нормам </w:t>
      </w:r>
      <w:r w:rsidR="002F5DED" w:rsidRPr="008227AE">
        <w:rPr>
          <w:rFonts w:ascii="Times New Roman" w:hAnsi="Times New Roman" w:cs="Times New Roman"/>
          <w:bCs/>
        </w:rPr>
        <w:br/>
      </w:r>
      <w:r w:rsidR="00FC66AA" w:rsidRPr="008227AE">
        <w:rPr>
          <w:rFonts w:ascii="Times New Roman" w:hAnsi="Times New Roman" w:cs="Times New Roman"/>
          <w:bCs/>
        </w:rPr>
        <w:t>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Контрактом.</w:t>
      </w:r>
    </w:p>
    <w:p w:rsidR="00FC66AA" w:rsidRPr="008227AE" w:rsidRDefault="00FC66AA" w:rsidP="00BF7420">
      <w:pPr>
        <w:pStyle w:val="afa"/>
        <w:numPr>
          <w:ilvl w:val="1"/>
          <w:numId w:val="14"/>
        </w:numPr>
        <w:tabs>
          <w:tab w:val="left" w:pos="1134"/>
        </w:tabs>
        <w:suppressAutoHyphens w:val="0"/>
        <w:ind w:left="0" w:firstLine="709"/>
        <w:contextualSpacing/>
        <w:rPr>
          <w:rFonts w:ascii="Times New Roman" w:hAnsi="Times New Roman" w:cs="Times New Roman"/>
          <w:bCs/>
        </w:rPr>
      </w:pPr>
      <w:r w:rsidRPr="008227AE">
        <w:rPr>
          <w:rFonts w:ascii="Times New Roman" w:hAnsi="Times New Roman" w:cs="Times New Roman"/>
          <w:bCs/>
        </w:rPr>
        <w:t>Заказчик вправе проверять ход и качество оказываемых услуг в период действия настоящего Контракта, не вмешиваясь в деятельность Исполнителя.</w:t>
      </w:r>
    </w:p>
    <w:p w:rsidR="00FC66AA" w:rsidRPr="008227AE"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cs="Times New Roman"/>
        </w:rPr>
      </w:pPr>
      <w:r w:rsidRPr="008227AE">
        <w:rPr>
          <w:rFonts w:ascii="Times New Roman" w:hAnsi="Times New Roman" w:cs="Times New Roman"/>
        </w:rPr>
        <w:t>В случае, если отступления в услугах от условий Контракта или иные недостатки услуг в установленный Заказчиком срок не были устранены Исполнителем либо являются существенными и неустранимыми, Заказчик вправе отказаться от исполнения Контракта, а также потребовать возмещения причиненных убытков.</w:t>
      </w:r>
    </w:p>
    <w:p w:rsidR="00FA2DC1" w:rsidRPr="008227AE"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cs="Times New Roman"/>
        </w:rPr>
      </w:pPr>
      <w:r w:rsidRPr="008227AE">
        <w:rPr>
          <w:rFonts w:ascii="Times New Roman" w:hAnsi="Times New Roman" w:cs="Times New Roman"/>
        </w:rPr>
        <w:t xml:space="preserve"> Гарантийный срок: </w:t>
      </w:r>
      <w:r w:rsidR="00E0363B" w:rsidRPr="00E0363B">
        <w:rPr>
          <w:rFonts w:ascii="Times New Roman" w:hAnsi="Times New Roman" w:cs="Times New Roman"/>
        </w:rPr>
        <w:t>не менее 30 (тридцати) календарных дней</w:t>
      </w:r>
      <w:r w:rsidR="00E0363B" w:rsidRPr="00E0363B">
        <w:rPr>
          <w:rFonts w:ascii="Times New Roman" w:hAnsi="Times New Roman" w:cs="Times New Roman"/>
          <w:color w:val="000000"/>
        </w:rPr>
        <w:t xml:space="preserve"> </w:t>
      </w:r>
      <w:r w:rsidRPr="00E0363B">
        <w:rPr>
          <w:rFonts w:ascii="Times New Roman" w:hAnsi="Times New Roman" w:cs="Times New Roman"/>
          <w:color w:val="000000"/>
        </w:rPr>
        <w:t>с даты</w:t>
      </w:r>
      <w:r w:rsidRPr="008227AE">
        <w:rPr>
          <w:rFonts w:ascii="Times New Roman" w:hAnsi="Times New Roman" w:cs="Times New Roman"/>
          <w:color w:val="000000"/>
        </w:rPr>
        <w:t xml:space="preserve"> подписания Заказчиком</w:t>
      </w:r>
      <w:r w:rsidR="00B3092E" w:rsidRPr="008227AE">
        <w:rPr>
          <w:rFonts w:ascii="Times New Roman" w:hAnsi="Times New Roman" w:cs="Times New Roman"/>
          <w:i/>
          <w:color w:val="000000"/>
        </w:rPr>
        <w:t xml:space="preserve"> </w:t>
      </w:r>
      <w:r w:rsidR="0020195A" w:rsidRPr="008227AE">
        <w:rPr>
          <w:rFonts w:ascii="Times New Roman" w:hAnsi="Times New Roman" w:cs="Times New Roman"/>
          <w:color w:val="000000"/>
        </w:rPr>
        <w:t>К</w:t>
      </w:r>
      <w:r w:rsidR="00B3092E" w:rsidRPr="008227AE">
        <w:rPr>
          <w:rFonts w:ascii="Times New Roman" w:hAnsi="Times New Roman" w:cs="Times New Roman"/>
          <w:color w:val="000000"/>
        </w:rPr>
        <w:t>онтракта.</w:t>
      </w:r>
    </w:p>
    <w:p w:rsidR="00FC66AA" w:rsidRPr="008227AE"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cs="Times New Roman"/>
        </w:rPr>
      </w:pPr>
      <w:bookmarkStart w:id="1" w:name="P448"/>
      <w:bookmarkEnd w:id="1"/>
      <w:r w:rsidRPr="008227AE">
        <w:rPr>
          <w:rFonts w:ascii="Times New Roman" w:hAnsi="Times New Roman" w:cs="Times New Roman"/>
          <w:color w:val="00B050"/>
        </w:rPr>
        <w:t xml:space="preserve"> </w:t>
      </w:r>
      <w:r w:rsidRPr="008227AE">
        <w:rPr>
          <w:rFonts w:ascii="Times New Roman" w:hAnsi="Times New Roman" w:cs="Times New Roman"/>
        </w:rPr>
        <w:t>Исполнитель гарантирует возможность безопасного использования результата оказанных услуг по назначению в течение всего гарантийного срока.</w:t>
      </w:r>
    </w:p>
    <w:p w:rsidR="00FC66AA" w:rsidRPr="008227AE"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cs="Times New Roman"/>
        </w:rPr>
      </w:pPr>
      <w:r w:rsidRPr="008227AE">
        <w:rPr>
          <w:rFonts w:ascii="Times New Roman" w:hAnsi="Times New Roman" w:cs="Times New Roman"/>
        </w:rPr>
        <w:t xml:space="preserve"> Объем предоставления гарантий качества услуг:</w:t>
      </w:r>
      <w:r w:rsidRPr="008227AE">
        <w:rPr>
          <w:rFonts w:ascii="Times New Roman" w:hAnsi="Times New Roman" w:cs="Times New Roman"/>
          <w:i/>
          <w:color w:val="00B050"/>
        </w:rPr>
        <w:t xml:space="preserve"> </w:t>
      </w:r>
      <w:r w:rsidRPr="008227AE">
        <w:rPr>
          <w:rFonts w:ascii="Times New Roman" w:hAnsi="Times New Roman" w:cs="Times New Roman"/>
          <w:color w:val="000000"/>
        </w:rPr>
        <w:t>100 % на весь объем оказываемых услуг.</w:t>
      </w:r>
    </w:p>
    <w:p w:rsidR="00FC66AA" w:rsidRPr="008227AE"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cs="Times New Roman"/>
        </w:rPr>
      </w:pPr>
      <w:r w:rsidRPr="008227AE">
        <w:rPr>
          <w:rFonts w:ascii="Times New Roman" w:hAnsi="Times New Roman" w:cs="Times New Roman"/>
        </w:rPr>
        <w:t xml:space="preserve">Если в период гарантийного срока обнаружатся недостатки,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Исполнитель обязан направить своего представителя для участия в составлении акта </w:t>
      </w:r>
      <w:r w:rsidR="002F5DED" w:rsidRPr="008227AE">
        <w:rPr>
          <w:rFonts w:ascii="Times New Roman" w:hAnsi="Times New Roman" w:cs="Times New Roman"/>
        </w:rPr>
        <w:br/>
      </w:r>
      <w:r w:rsidRPr="008227AE">
        <w:rPr>
          <w:rFonts w:ascii="Times New Roman" w:hAnsi="Times New Roman" w:cs="Times New Roman"/>
        </w:rPr>
        <w:t>о выявленных недостатках в срок, указанный в извещении Заказчика. Гарантийный срок в этом случае соответственно продлевается на период устранения недостатков.</w:t>
      </w:r>
    </w:p>
    <w:p w:rsidR="00FC66AA" w:rsidRPr="008227AE" w:rsidRDefault="00FC66AA" w:rsidP="00FC66AA">
      <w:pPr>
        <w:jc w:val="both"/>
        <w:rPr>
          <w:rFonts w:ascii="Times New Roman" w:hAnsi="Times New Roman" w:cs="Times New Roman"/>
        </w:rPr>
      </w:pPr>
    </w:p>
    <w:p w:rsidR="00FC66AA" w:rsidRPr="008227AE" w:rsidRDefault="00FC66AA" w:rsidP="00FC66AA">
      <w:pPr>
        <w:pStyle w:val="ConsPlusNonformat"/>
        <w:ind w:firstLine="709"/>
        <w:jc w:val="center"/>
        <w:rPr>
          <w:rFonts w:ascii="Times New Roman" w:hAnsi="Times New Roman" w:cs="Times New Roman"/>
          <w:b/>
          <w:sz w:val="24"/>
          <w:szCs w:val="24"/>
        </w:rPr>
      </w:pPr>
      <w:r w:rsidRPr="008227AE">
        <w:rPr>
          <w:rFonts w:ascii="Times New Roman" w:hAnsi="Times New Roman" w:cs="Times New Roman"/>
          <w:b/>
          <w:sz w:val="24"/>
          <w:szCs w:val="24"/>
        </w:rPr>
        <w:t xml:space="preserve">4. Порядок сдачи-приемки услуг </w:t>
      </w:r>
    </w:p>
    <w:p w:rsidR="00FC66AA" w:rsidRPr="008227AE" w:rsidRDefault="00FC66AA" w:rsidP="00A77932">
      <w:pPr>
        <w:pStyle w:val="afa"/>
        <w:tabs>
          <w:tab w:val="left" w:pos="993"/>
        </w:tabs>
        <w:ind w:left="0" w:firstLine="709"/>
        <w:rPr>
          <w:rFonts w:ascii="Times New Roman" w:hAnsi="Times New Roman" w:cs="Times New Roman"/>
          <w:color w:val="000000"/>
          <w:shd w:val="clear" w:color="auto" w:fill="FFFFFF"/>
        </w:rPr>
      </w:pPr>
      <w:r w:rsidRPr="008227AE">
        <w:rPr>
          <w:rStyle w:val="enumerated"/>
          <w:rFonts w:ascii="Times New Roman" w:hAnsi="Times New Roman" w:cs="Times New Roman"/>
          <w:color w:val="000000"/>
          <w:shd w:val="clear" w:color="auto" w:fill="FFFFFF"/>
        </w:rPr>
        <w:t>4.1.</w:t>
      </w:r>
      <w:r w:rsidRPr="008227AE">
        <w:rPr>
          <w:rFonts w:ascii="Times New Roman" w:hAnsi="Times New Roman" w:cs="Times New Roman"/>
          <w:color w:val="000000"/>
          <w:shd w:val="clear" w:color="auto" w:fill="FFFFFF"/>
        </w:rPr>
        <w:t> По факту оказания услуг, предусмотренных настоящим Контрактом, Сторонами составляется и подписывается двусторонний акт об оказании услуг.</w:t>
      </w:r>
    </w:p>
    <w:p w:rsidR="00FC66AA" w:rsidRPr="008227AE" w:rsidRDefault="00FC66AA" w:rsidP="00A77932">
      <w:pPr>
        <w:pStyle w:val="afa"/>
        <w:tabs>
          <w:tab w:val="left" w:pos="993"/>
        </w:tabs>
        <w:ind w:left="0" w:firstLine="709"/>
        <w:rPr>
          <w:rFonts w:ascii="Times New Roman" w:hAnsi="Times New Roman" w:cs="Times New Roman"/>
          <w:color w:val="000000"/>
          <w:shd w:val="clear" w:color="auto" w:fill="FFFFFF"/>
        </w:rPr>
      </w:pPr>
      <w:r w:rsidRPr="008227AE">
        <w:rPr>
          <w:rFonts w:ascii="Times New Roman" w:hAnsi="Times New Roman" w:cs="Times New Roman"/>
          <w:color w:val="000000"/>
          <w:shd w:val="clear" w:color="auto" w:fill="FFFFFF"/>
        </w:rPr>
        <w:t xml:space="preserve">4.2. </w:t>
      </w:r>
      <w:r w:rsidR="00733CDC" w:rsidRPr="008227AE">
        <w:rPr>
          <w:rFonts w:ascii="Times New Roman" w:hAnsi="Times New Roman" w:cs="Times New Roman"/>
          <w:b/>
        </w:rPr>
        <w:t>Исполнитель не позднее 5 (пят</w:t>
      </w:r>
      <w:r w:rsidR="00B47AFF" w:rsidRPr="008227AE">
        <w:rPr>
          <w:rFonts w:ascii="Times New Roman" w:hAnsi="Times New Roman" w:cs="Times New Roman"/>
          <w:b/>
        </w:rPr>
        <w:t>и</w:t>
      </w:r>
      <w:r w:rsidR="00733CDC" w:rsidRPr="008227AE">
        <w:rPr>
          <w:rFonts w:ascii="Times New Roman" w:hAnsi="Times New Roman" w:cs="Times New Roman"/>
          <w:b/>
        </w:rPr>
        <w:t xml:space="preserve">) </w:t>
      </w:r>
      <w:r w:rsidR="00B47AFF" w:rsidRPr="008227AE">
        <w:rPr>
          <w:rFonts w:ascii="Times New Roman" w:hAnsi="Times New Roman" w:cs="Times New Roman"/>
          <w:b/>
        </w:rPr>
        <w:t>календарных дней</w:t>
      </w:r>
      <w:r w:rsidR="00733CDC" w:rsidRPr="008227AE">
        <w:rPr>
          <w:rFonts w:ascii="Times New Roman" w:hAnsi="Times New Roman" w:cs="Times New Roman"/>
        </w:rPr>
        <w:t>, следующего</w:t>
      </w:r>
      <w:r w:rsidRPr="008227AE">
        <w:rPr>
          <w:rFonts w:ascii="Times New Roman" w:hAnsi="Times New Roman" w:cs="Times New Roman"/>
          <w:bCs/>
        </w:rPr>
        <w:t xml:space="preserve"> за датой окончания оказания услуг по Контракту (пункт 1.5. Контракта), </w:t>
      </w:r>
      <w:r w:rsidR="00A04DF0" w:rsidRPr="008227AE">
        <w:rPr>
          <w:rFonts w:ascii="Times New Roman" w:hAnsi="Times New Roman" w:cs="Times New Roman"/>
          <w:bCs/>
        </w:rPr>
        <w:t>о</w:t>
      </w:r>
      <w:r w:rsidRPr="008227AE">
        <w:rPr>
          <w:rFonts w:ascii="Times New Roman" w:hAnsi="Times New Roman" w:cs="Times New Roman"/>
          <w:bCs/>
        </w:rPr>
        <w:t xml:space="preserve">бязан передать Заказчику двусторонний </w:t>
      </w:r>
      <w:r w:rsidRPr="008227AE">
        <w:rPr>
          <w:rFonts w:ascii="Times New Roman" w:hAnsi="Times New Roman" w:cs="Times New Roman"/>
          <w:bCs/>
          <w:color w:val="000000"/>
        </w:rPr>
        <w:t>акт об оказании услуг</w:t>
      </w:r>
      <w:r w:rsidRPr="008227AE">
        <w:rPr>
          <w:rFonts w:ascii="Times New Roman" w:hAnsi="Times New Roman" w:cs="Times New Roman"/>
          <w:i/>
          <w:color w:val="000000"/>
        </w:rPr>
        <w:t xml:space="preserve"> </w:t>
      </w:r>
      <w:r w:rsidRPr="008227AE">
        <w:rPr>
          <w:rFonts w:ascii="Times New Roman" w:hAnsi="Times New Roman" w:cs="Times New Roman"/>
          <w:color w:val="000000"/>
        </w:rPr>
        <w:t>(далее – Акт)</w:t>
      </w:r>
      <w:r w:rsidRPr="008227AE">
        <w:rPr>
          <w:rFonts w:ascii="Times New Roman" w:hAnsi="Times New Roman" w:cs="Times New Roman"/>
          <w:bCs/>
        </w:rPr>
        <w:t xml:space="preserve">, составленный в </w:t>
      </w:r>
      <w:r w:rsidR="0030694C" w:rsidRPr="008227AE">
        <w:rPr>
          <w:rFonts w:ascii="Times New Roman" w:hAnsi="Times New Roman" w:cs="Times New Roman"/>
          <w:bCs/>
        </w:rPr>
        <w:t>2 (</w:t>
      </w:r>
      <w:r w:rsidRPr="008227AE">
        <w:rPr>
          <w:rFonts w:ascii="Times New Roman" w:hAnsi="Times New Roman" w:cs="Times New Roman"/>
          <w:bCs/>
        </w:rPr>
        <w:t>двух</w:t>
      </w:r>
      <w:r w:rsidR="0030694C" w:rsidRPr="008227AE">
        <w:rPr>
          <w:rFonts w:ascii="Times New Roman" w:hAnsi="Times New Roman" w:cs="Times New Roman"/>
          <w:bCs/>
        </w:rPr>
        <w:t>)</w:t>
      </w:r>
      <w:r w:rsidRPr="008227AE">
        <w:rPr>
          <w:rFonts w:ascii="Times New Roman" w:hAnsi="Times New Roman" w:cs="Times New Roman"/>
          <w:bCs/>
        </w:rPr>
        <w:t xml:space="preserve"> оригинальных экземплярах </w:t>
      </w:r>
      <w:r w:rsidR="0030694C" w:rsidRPr="008227AE">
        <w:rPr>
          <w:rFonts w:ascii="Times New Roman" w:hAnsi="Times New Roman" w:cs="Times New Roman"/>
          <w:bCs/>
        </w:rPr>
        <w:br/>
      </w:r>
      <w:r w:rsidRPr="008227AE">
        <w:rPr>
          <w:rFonts w:ascii="Times New Roman" w:hAnsi="Times New Roman" w:cs="Times New Roman"/>
          <w:bCs/>
        </w:rPr>
        <w:t xml:space="preserve">и подписанный со своей Стороны, а также иные отчетные документы и/или результаты услуг </w:t>
      </w:r>
      <w:r w:rsidR="0030694C" w:rsidRPr="008227AE">
        <w:rPr>
          <w:rFonts w:ascii="Times New Roman" w:hAnsi="Times New Roman" w:cs="Times New Roman"/>
          <w:bCs/>
        </w:rPr>
        <w:br/>
      </w:r>
      <w:r w:rsidRPr="008227AE">
        <w:rPr>
          <w:rFonts w:ascii="Times New Roman" w:hAnsi="Times New Roman" w:cs="Times New Roman"/>
          <w:bCs/>
        </w:rPr>
        <w:t>(в случае, если обязанность Исполнителя предоставить отчетные документы и/или результаты Услуг предусмотрена Заданием).</w:t>
      </w:r>
    </w:p>
    <w:p w:rsidR="00FC66AA" w:rsidRPr="008227AE" w:rsidRDefault="00FC66AA" w:rsidP="00A77932">
      <w:pPr>
        <w:pStyle w:val="afa"/>
        <w:tabs>
          <w:tab w:val="left" w:pos="993"/>
        </w:tabs>
        <w:ind w:left="0" w:firstLine="709"/>
        <w:rPr>
          <w:rFonts w:ascii="Times New Roman" w:hAnsi="Times New Roman" w:cs="Times New Roman"/>
          <w:color w:val="000000"/>
          <w:shd w:val="clear" w:color="auto" w:fill="FFFFFF"/>
        </w:rPr>
      </w:pPr>
      <w:r w:rsidRPr="008227AE">
        <w:rPr>
          <w:rFonts w:ascii="Times New Roman" w:hAnsi="Times New Roman" w:cs="Times New Roman"/>
          <w:color w:val="000000"/>
          <w:shd w:val="clear" w:color="auto" w:fill="FFFFFF"/>
        </w:rPr>
        <w:t xml:space="preserve">4.3. </w:t>
      </w:r>
      <w:r w:rsidRPr="008227AE">
        <w:rPr>
          <w:rFonts w:ascii="Times New Roman" w:hAnsi="Times New Roman" w:cs="Times New Roman"/>
          <w:bCs/>
          <w:color w:val="000000"/>
        </w:rPr>
        <w:t xml:space="preserve">Заказчик </w:t>
      </w:r>
      <w:r w:rsidRPr="008227AE">
        <w:rPr>
          <w:rFonts w:ascii="Times New Roman" w:hAnsi="Times New Roman" w:cs="Times New Roman"/>
          <w:b/>
          <w:bCs/>
          <w:color w:val="000000"/>
        </w:rPr>
        <w:t xml:space="preserve">в течение </w:t>
      </w:r>
      <w:r w:rsidR="0030694C" w:rsidRPr="008227AE">
        <w:rPr>
          <w:rFonts w:ascii="Times New Roman" w:hAnsi="Times New Roman" w:cs="Times New Roman"/>
          <w:b/>
          <w:bCs/>
          <w:color w:val="000000"/>
        </w:rPr>
        <w:t>20 (</w:t>
      </w:r>
      <w:r w:rsidR="00A90DA0" w:rsidRPr="008227AE">
        <w:rPr>
          <w:rFonts w:ascii="Times New Roman" w:hAnsi="Times New Roman" w:cs="Times New Roman"/>
          <w:b/>
          <w:color w:val="000000"/>
        </w:rPr>
        <w:t>двадцати</w:t>
      </w:r>
      <w:r w:rsidR="0030694C" w:rsidRPr="008227AE">
        <w:rPr>
          <w:rFonts w:ascii="Times New Roman" w:hAnsi="Times New Roman" w:cs="Times New Roman"/>
          <w:b/>
          <w:color w:val="000000"/>
        </w:rPr>
        <w:t>)</w:t>
      </w:r>
      <w:r w:rsidRPr="008227AE">
        <w:rPr>
          <w:rFonts w:ascii="Times New Roman" w:hAnsi="Times New Roman" w:cs="Times New Roman"/>
          <w:b/>
          <w:i/>
          <w:color w:val="00B050"/>
        </w:rPr>
        <w:t xml:space="preserve"> </w:t>
      </w:r>
      <w:r w:rsidRPr="008227AE">
        <w:rPr>
          <w:rFonts w:ascii="Times New Roman" w:hAnsi="Times New Roman" w:cs="Times New Roman"/>
          <w:b/>
          <w:bCs/>
          <w:color w:val="000000"/>
        </w:rPr>
        <w:t xml:space="preserve">рабочих </w:t>
      </w:r>
      <w:r w:rsidRPr="008227AE">
        <w:rPr>
          <w:rFonts w:ascii="Times New Roman" w:hAnsi="Times New Roman" w:cs="Times New Roman"/>
          <w:b/>
          <w:bCs/>
        </w:rPr>
        <w:t>дней</w:t>
      </w:r>
      <w:r w:rsidRPr="008227AE">
        <w:rPr>
          <w:rFonts w:ascii="Times New Roman" w:hAnsi="Times New Roman" w:cs="Times New Roman"/>
          <w:bCs/>
        </w:rPr>
        <w:t xml:space="preserve"> с даты </w:t>
      </w:r>
      <w:r w:rsidRPr="008227AE">
        <w:rPr>
          <w:rFonts w:ascii="Times New Roman" w:hAnsi="Times New Roman" w:cs="Times New Roman"/>
          <w:bCs/>
          <w:color w:val="000000"/>
        </w:rPr>
        <w:t xml:space="preserve">получения </w:t>
      </w:r>
      <w:r w:rsidRPr="008227AE">
        <w:rPr>
          <w:rFonts w:ascii="Times New Roman" w:hAnsi="Times New Roman" w:cs="Times New Roman"/>
          <w:color w:val="000000"/>
        </w:rPr>
        <w:t xml:space="preserve">Акта </w:t>
      </w:r>
      <w:r w:rsidRPr="008227AE">
        <w:rPr>
          <w:rFonts w:ascii="Times New Roman" w:hAnsi="Times New Roman" w:cs="Times New Roman"/>
          <w:bCs/>
        </w:rPr>
        <w:t xml:space="preserve">от Исполнителя, при отсутствии замечаний, обязан подписать Акт со своей </w:t>
      </w:r>
      <w:r w:rsidR="0030694C" w:rsidRPr="008227AE">
        <w:rPr>
          <w:rFonts w:ascii="Times New Roman" w:hAnsi="Times New Roman" w:cs="Times New Roman"/>
          <w:bCs/>
        </w:rPr>
        <w:t>С</w:t>
      </w:r>
      <w:r w:rsidRPr="008227AE">
        <w:rPr>
          <w:rFonts w:ascii="Times New Roman" w:hAnsi="Times New Roman" w:cs="Times New Roman"/>
          <w:bCs/>
        </w:rPr>
        <w:t xml:space="preserve">тороны и передать один экземпляр </w:t>
      </w:r>
      <w:r w:rsidRPr="008227AE">
        <w:rPr>
          <w:rFonts w:ascii="Times New Roman" w:hAnsi="Times New Roman" w:cs="Times New Roman"/>
          <w:color w:val="000000"/>
        </w:rPr>
        <w:t>Акта</w:t>
      </w:r>
      <w:r w:rsidRPr="008227AE">
        <w:rPr>
          <w:rFonts w:ascii="Times New Roman" w:hAnsi="Times New Roman" w:cs="Times New Roman"/>
          <w:bCs/>
          <w:color w:val="000000"/>
        </w:rPr>
        <w:t xml:space="preserve"> Исполнителю.</w:t>
      </w:r>
    </w:p>
    <w:p w:rsidR="00FC66AA" w:rsidRPr="008227AE" w:rsidRDefault="00FC66AA" w:rsidP="00A77932">
      <w:pPr>
        <w:pStyle w:val="afa"/>
        <w:tabs>
          <w:tab w:val="left" w:pos="993"/>
        </w:tabs>
        <w:ind w:left="0" w:firstLine="709"/>
        <w:rPr>
          <w:rFonts w:ascii="Times New Roman" w:hAnsi="Times New Roman" w:cs="Times New Roman"/>
          <w:color w:val="000000"/>
          <w:shd w:val="clear" w:color="auto" w:fill="FFFFFF"/>
        </w:rPr>
      </w:pPr>
      <w:r w:rsidRPr="008227AE">
        <w:rPr>
          <w:rFonts w:ascii="Times New Roman" w:hAnsi="Times New Roman" w:cs="Times New Roman"/>
          <w:color w:val="000000"/>
          <w:shd w:val="clear" w:color="auto" w:fill="FFFFFF"/>
        </w:rPr>
        <w:t>4.4.</w:t>
      </w:r>
      <w:r w:rsidRPr="008227AE">
        <w:rPr>
          <w:rFonts w:ascii="Times New Roman" w:hAnsi="Times New Roman" w:cs="Times New Roman"/>
        </w:rPr>
        <w:t xml:space="preserve"> В случае выявления Заказчиком недостатков услуг при их приемке Заказчик в срок, установленный в пункте 4.3 Контракта, составляет мотивированный отказ от приемки услуг </w:t>
      </w:r>
      <w:r w:rsidR="002F5DED" w:rsidRPr="008227AE">
        <w:rPr>
          <w:rFonts w:ascii="Times New Roman" w:hAnsi="Times New Roman" w:cs="Times New Roman"/>
        </w:rPr>
        <w:br/>
      </w:r>
      <w:r w:rsidRPr="008227AE">
        <w:rPr>
          <w:rFonts w:ascii="Times New Roman" w:hAnsi="Times New Roman" w:cs="Times New Roman"/>
        </w:rPr>
        <w:t xml:space="preserve">с указанием перечня недостатков и сроков их устранения и направляет его Исполнителю. Обнаруженные недостатки услуг устраняются Исполнителем за свой счет. </w:t>
      </w:r>
    </w:p>
    <w:p w:rsidR="00FC66AA" w:rsidRPr="008227AE" w:rsidRDefault="00FC66AA" w:rsidP="00A77932">
      <w:pPr>
        <w:pStyle w:val="ConsNormal"/>
        <w:ind w:firstLine="709"/>
        <w:rPr>
          <w:rFonts w:ascii="Times New Roman" w:hAnsi="Times New Roman" w:cs="Times New Roman"/>
          <w:color w:val="000000"/>
          <w:sz w:val="24"/>
          <w:szCs w:val="24"/>
        </w:rPr>
      </w:pPr>
      <w:r w:rsidRPr="008227AE">
        <w:rPr>
          <w:rFonts w:ascii="Times New Roman" w:hAnsi="Times New Roman" w:cs="Times New Roman"/>
          <w:sz w:val="24"/>
          <w:szCs w:val="24"/>
        </w:rPr>
        <w:lastRenderedPageBreak/>
        <w:t xml:space="preserve">4.5. Заказчик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w:t>
      </w:r>
      <w:r w:rsidRPr="008227AE">
        <w:rPr>
          <w:rFonts w:ascii="Times New Roman" w:hAnsi="Times New Roman" w:cs="Times New Roman"/>
          <w:color w:val="000000"/>
          <w:sz w:val="24"/>
          <w:szCs w:val="24"/>
        </w:rPr>
        <w:t>услуги и устранено Исполнителем.</w:t>
      </w:r>
    </w:p>
    <w:p w:rsidR="00FC66AA" w:rsidRPr="008227AE" w:rsidRDefault="00FC66AA" w:rsidP="00A77932">
      <w:pPr>
        <w:pStyle w:val="ConsNormal"/>
        <w:ind w:firstLine="709"/>
        <w:rPr>
          <w:rFonts w:ascii="Times New Roman" w:hAnsi="Times New Roman" w:cs="Times New Roman"/>
          <w:color w:val="000000"/>
          <w:sz w:val="24"/>
          <w:szCs w:val="24"/>
        </w:rPr>
      </w:pPr>
      <w:r w:rsidRPr="008227AE">
        <w:rPr>
          <w:rStyle w:val="enumerated"/>
          <w:rFonts w:ascii="Times New Roman" w:hAnsi="Times New Roman" w:cs="Times New Roman"/>
          <w:color w:val="000000"/>
          <w:sz w:val="24"/>
          <w:szCs w:val="24"/>
        </w:rPr>
        <w:t>4.6.</w:t>
      </w:r>
      <w:r w:rsidRPr="008227AE">
        <w:rPr>
          <w:rFonts w:ascii="Times New Roman" w:hAnsi="Times New Roman" w:cs="Times New Roman"/>
          <w:color w:val="000000"/>
          <w:sz w:val="24"/>
          <w:szCs w:val="24"/>
        </w:rPr>
        <w:t xml:space="preserve"> Услуги считаются оказанными Исполнителем надлежащим образом после подписания Сторонами Акта. Стороны подписывают Акт при отсутствии у Заказчика замечаний к качеству </w:t>
      </w:r>
      <w:r w:rsidR="002F5DED" w:rsidRPr="008227AE">
        <w:rPr>
          <w:rFonts w:ascii="Times New Roman" w:hAnsi="Times New Roman" w:cs="Times New Roman"/>
          <w:color w:val="000000"/>
          <w:sz w:val="24"/>
          <w:szCs w:val="24"/>
        </w:rPr>
        <w:br/>
      </w:r>
      <w:r w:rsidRPr="008227AE">
        <w:rPr>
          <w:rFonts w:ascii="Times New Roman" w:hAnsi="Times New Roman" w:cs="Times New Roman"/>
          <w:color w:val="000000"/>
          <w:sz w:val="24"/>
          <w:szCs w:val="24"/>
        </w:rPr>
        <w:t>и объему их оказания.</w:t>
      </w:r>
    </w:p>
    <w:p w:rsidR="00FC66AA" w:rsidRPr="008227AE" w:rsidRDefault="00FC66AA" w:rsidP="00A77932">
      <w:pPr>
        <w:pStyle w:val="ConsNormal"/>
        <w:ind w:firstLine="709"/>
        <w:rPr>
          <w:rFonts w:ascii="Times New Roman" w:hAnsi="Times New Roman" w:cs="Times New Roman"/>
          <w:sz w:val="24"/>
          <w:szCs w:val="24"/>
        </w:rPr>
      </w:pPr>
      <w:r w:rsidRPr="008227AE">
        <w:rPr>
          <w:rFonts w:ascii="Times New Roman" w:hAnsi="Times New Roman" w:cs="Times New Roman"/>
          <w:color w:val="000000"/>
          <w:sz w:val="24"/>
          <w:szCs w:val="24"/>
        </w:rPr>
        <w:t>4.7. Для проверки оказанной Исполнителем услуги, предусмотренной Контрактом, в части её соответствия условиям Контракта Заказчик обязан провести экспертизу. Экспертиза может проводиться</w:t>
      </w:r>
      <w:r w:rsidRPr="008227AE">
        <w:rPr>
          <w:rFonts w:ascii="Times New Roman" w:hAnsi="Times New Roman" w:cs="Times New Roman"/>
          <w:sz w:val="24"/>
          <w:szCs w:val="24"/>
        </w:rPr>
        <w:t xml:space="preserve">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C66AA" w:rsidRPr="008227AE" w:rsidRDefault="00FC66AA" w:rsidP="00A77932">
      <w:pPr>
        <w:pStyle w:val="ConsNormal"/>
        <w:ind w:firstLine="709"/>
        <w:rPr>
          <w:rFonts w:ascii="Times New Roman" w:hAnsi="Times New Roman" w:cs="Times New Roman"/>
          <w:sz w:val="24"/>
          <w:szCs w:val="24"/>
        </w:rPr>
      </w:pPr>
      <w:r w:rsidRPr="008227AE">
        <w:rPr>
          <w:rFonts w:ascii="Times New Roman" w:hAnsi="Times New Roman" w:cs="Times New Roman"/>
          <w:sz w:val="24"/>
          <w:szCs w:val="24"/>
        </w:rPr>
        <w:t>4.8. По решению Заказчика для приемки оказанных услуг может создаваться приемочная комиссия, которая состоит не менее чем из пяти человек.</w:t>
      </w:r>
    </w:p>
    <w:p w:rsidR="00FC66AA" w:rsidRPr="008227AE" w:rsidRDefault="00FC66AA" w:rsidP="00A77932">
      <w:pPr>
        <w:pStyle w:val="ConsNormal"/>
        <w:ind w:firstLine="709"/>
        <w:rPr>
          <w:rFonts w:ascii="Times New Roman" w:hAnsi="Times New Roman" w:cs="Times New Roman"/>
          <w:sz w:val="24"/>
          <w:szCs w:val="24"/>
        </w:rPr>
      </w:pPr>
      <w:r w:rsidRPr="008227AE">
        <w:rPr>
          <w:rFonts w:ascii="Times New Roman" w:hAnsi="Times New Roman" w:cs="Times New Roman"/>
          <w:sz w:val="24"/>
          <w:szCs w:val="24"/>
        </w:rPr>
        <w:t xml:space="preserve">4.9. </w:t>
      </w:r>
      <w:r w:rsidRPr="008227AE">
        <w:rPr>
          <w:rFonts w:ascii="Times New Roman" w:hAnsi="Times New Roman" w:cs="Times New Roman"/>
          <w:bCs/>
          <w:color w:val="000000"/>
          <w:sz w:val="24"/>
          <w:szCs w:val="24"/>
        </w:rPr>
        <w:t xml:space="preserve">При </w:t>
      </w:r>
      <w:r w:rsidRPr="008227AE">
        <w:rPr>
          <w:rFonts w:ascii="Times New Roman" w:hAnsi="Times New Roman" w:cs="Times New Roman"/>
          <w:bCs/>
          <w:sz w:val="24"/>
          <w:szCs w:val="24"/>
        </w:rPr>
        <w:t xml:space="preserve">обнаружении недостатков услуг после их приемки (скрытые недостатки), Заказчик незамедлительно уведомляет об этом Исполнителя и приглашает для подписания акта </w:t>
      </w:r>
      <w:r w:rsidR="002F5DED" w:rsidRPr="008227AE">
        <w:rPr>
          <w:rFonts w:ascii="Times New Roman" w:hAnsi="Times New Roman" w:cs="Times New Roman"/>
          <w:bCs/>
          <w:sz w:val="24"/>
          <w:szCs w:val="24"/>
        </w:rPr>
        <w:br/>
      </w:r>
      <w:r w:rsidRPr="008227AE">
        <w:rPr>
          <w:rFonts w:ascii="Times New Roman" w:hAnsi="Times New Roman" w:cs="Times New Roman"/>
          <w:bCs/>
          <w:sz w:val="24"/>
          <w:szCs w:val="24"/>
        </w:rPr>
        <w:t>о выявленных недостатках оказанных услуг и сроках их устранения. Если Исполнитель не явится для подписания акта в течение 2 (двух) рабочих дней со дня получения уведомления Заказчика, Заказчик имеет право подписать указанный акт в одностороннем порядке и направить его Исполнителю, с требованием устранить недостатки оказанных услуг.</w:t>
      </w:r>
    </w:p>
    <w:p w:rsidR="00FC66AA" w:rsidRPr="008227AE" w:rsidRDefault="00FC66AA" w:rsidP="00574647">
      <w:pPr>
        <w:rPr>
          <w:rFonts w:ascii="Times New Roman" w:hAnsi="Times New Roman" w:cs="Times New Roman"/>
          <w:b/>
          <w:bCs/>
        </w:rPr>
      </w:pPr>
    </w:p>
    <w:p w:rsidR="00FC66AA" w:rsidRPr="008227AE" w:rsidRDefault="00FC66AA" w:rsidP="00FC66AA">
      <w:pPr>
        <w:ind w:firstLine="709"/>
        <w:jc w:val="center"/>
        <w:rPr>
          <w:rFonts w:ascii="Times New Roman" w:hAnsi="Times New Roman" w:cs="Times New Roman"/>
          <w:b/>
          <w:bCs/>
        </w:rPr>
      </w:pPr>
      <w:r w:rsidRPr="008227AE">
        <w:rPr>
          <w:rFonts w:ascii="Times New Roman" w:hAnsi="Times New Roman" w:cs="Times New Roman"/>
          <w:b/>
          <w:bCs/>
        </w:rPr>
        <w:t>5. Права и обязанности Сторон</w:t>
      </w:r>
    </w:p>
    <w:p w:rsidR="00FC66AA" w:rsidRPr="008227AE" w:rsidRDefault="00FC66AA" w:rsidP="00BF7420">
      <w:pPr>
        <w:pStyle w:val="afa"/>
        <w:numPr>
          <w:ilvl w:val="1"/>
          <w:numId w:val="15"/>
        </w:numPr>
        <w:tabs>
          <w:tab w:val="left" w:pos="142"/>
          <w:tab w:val="left" w:pos="993"/>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Исполнитель обязан:</w:t>
      </w:r>
    </w:p>
    <w:p w:rsidR="00FC66AA" w:rsidRPr="008227AE" w:rsidRDefault="00FC66AA" w:rsidP="00A77932">
      <w:pPr>
        <w:tabs>
          <w:tab w:val="left" w:pos="142"/>
          <w:tab w:val="left" w:pos="1134"/>
          <w:tab w:val="left" w:pos="1276"/>
        </w:tabs>
        <w:ind w:firstLine="709"/>
        <w:jc w:val="both"/>
        <w:rPr>
          <w:rFonts w:ascii="Times New Roman" w:eastAsia="Calibri" w:hAnsi="Times New Roman" w:cs="Times New Roman"/>
          <w:color w:val="000000"/>
        </w:rPr>
      </w:pPr>
      <w:r w:rsidRPr="008227AE">
        <w:rPr>
          <w:rFonts w:ascii="Times New Roman" w:eastAsia="Calibri" w:hAnsi="Times New Roman" w:cs="Times New Roman"/>
        </w:rPr>
        <w:t>5.</w:t>
      </w:r>
      <w:r w:rsidRPr="008227AE">
        <w:rPr>
          <w:rFonts w:ascii="Times New Roman" w:eastAsia="Calibri" w:hAnsi="Times New Roman" w:cs="Times New Roman"/>
          <w:color w:val="000000"/>
        </w:rPr>
        <w:t xml:space="preserve">1.1. своевременно и надлежащим образом исполнять обязательства в соответствии </w:t>
      </w:r>
      <w:r w:rsidR="002F5DED" w:rsidRPr="008227AE">
        <w:rPr>
          <w:rFonts w:ascii="Times New Roman" w:eastAsia="Calibri" w:hAnsi="Times New Roman" w:cs="Times New Roman"/>
          <w:color w:val="000000"/>
        </w:rPr>
        <w:br/>
      </w:r>
      <w:r w:rsidRPr="008227AE">
        <w:rPr>
          <w:rFonts w:ascii="Times New Roman" w:eastAsia="Calibri" w:hAnsi="Times New Roman" w:cs="Times New Roman"/>
          <w:color w:val="000000"/>
        </w:rPr>
        <w:t>с условиями Контракта;</w:t>
      </w:r>
    </w:p>
    <w:p w:rsidR="00FC66AA" w:rsidRPr="008227AE" w:rsidRDefault="00A77932" w:rsidP="00A77932">
      <w:pPr>
        <w:tabs>
          <w:tab w:val="left" w:pos="142"/>
          <w:tab w:val="left" w:pos="1134"/>
          <w:tab w:val="left" w:pos="1276"/>
        </w:tabs>
        <w:ind w:firstLine="709"/>
        <w:jc w:val="both"/>
        <w:rPr>
          <w:rFonts w:ascii="Times New Roman" w:eastAsia="Calibri" w:hAnsi="Times New Roman" w:cs="Times New Roman"/>
          <w:color w:val="000000"/>
        </w:rPr>
      </w:pPr>
      <w:r w:rsidRPr="008227AE">
        <w:rPr>
          <w:rStyle w:val="enumerated"/>
          <w:rFonts w:ascii="Times New Roman" w:hAnsi="Times New Roman" w:cs="Times New Roman"/>
          <w:color w:val="000000"/>
        </w:rPr>
        <w:t>5</w:t>
      </w:r>
      <w:r w:rsidR="00FC66AA" w:rsidRPr="008227AE">
        <w:rPr>
          <w:rStyle w:val="enumerated"/>
          <w:rFonts w:ascii="Times New Roman" w:hAnsi="Times New Roman" w:cs="Times New Roman"/>
          <w:color w:val="000000"/>
        </w:rPr>
        <w:t>.1.2.</w:t>
      </w:r>
      <w:r w:rsidR="00FC66AA" w:rsidRPr="008227AE">
        <w:rPr>
          <w:rFonts w:ascii="Times New Roman" w:hAnsi="Times New Roman" w:cs="Times New Roman"/>
          <w:color w:val="000000"/>
        </w:rPr>
        <w:t> представлять по требованию Заказчика любую информацию о ходе исполнения обязательств по Контракту;</w:t>
      </w:r>
    </w:p>
    <w:p w:rsidR="00FC66AA" w:rsidRPr="008227AE" w:rsidRDefault="00FC66AA" w:rsidP="00A77932">
      <w:pPr>
        <w:tabs>
          <w:tab w:val="left" w:pos="142"/>
          <w:tab w:val="left" w:pos="1134"/>
          <w:tab w:val="left" w:pos="1276"/>
        </w:tabs>
        <w:ind w:firstLine="709"/>
        <w:jc w:val="both"/>
        <w:rPr>
          <w:rFonts w:ascii="Times New Roman" w:eastAsia="Calibri" w:hAnsi="Times New Roman" w:cs="Times New Roman"/>
        </w:rPr>
      </w:pPr>
      <w:r w:rsidRPr="008227AE">
        <w:rPr>
          <w:rFonts w:ascii="Times New Roman" w:eastAsia="Calibri" w:hAnsi="Times New Roman" w:cs="Times New Roman"/>
        </w:rPr>
        <w:t>5.1.3. незамедлительно уведомить Заказчика об обнаружении любых обстоятельств, которые могут создать невозможность оказания услуг в установленный Контрактом срок;</w:t>
      </w:r>
    </w:p>
    <w:p w:rsidR="00FC66AA" w:rsidRPr="008227AE" w:rsidRDefault="00FC66AA" w:rsidP="00A77932">
      <w:pPr>
        <w:tabs>
          <w:tab w:val="left" w:pos="142"/>
          <w:tab w:val="left" w:pos="1134"/>
          <w:tab w:val="left" w:pos="1276"/>
        </w:tabs>
        <w:ind w:firstLine="709"/>
        <w:jc w:val="both"/>
        <w:rPr>
          <w:rFonts w:ascii="Times New Roman" w:eastAsia="Calibri" w:hAnsi="Times New Roman" w:cs="Times New Roman"/>
        </w:rPr>
      </w:pPr>
      <w:r w:rsidRPr="008227AE">
        <w:rPr>
          <w:rFonts w:ascii="Times New Roman" w:eastAsia="Calibri" w:hAnsi="Times New Roman" w:cs="Times New Roman"/>
        </w:rPr>
        <w:t>5.1.4.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FC66AA" w:rsidRPr="008227AE" w:rsidRDefault="00FC66AA" w:rsidP="00A77932">
      <w:pPr>
        <w:tabs>
          <w:tab w:val="left" w:pos="142"/>
          <w:tab w:val="left" w:pos="1134"/>
          <w:tab w:val="left" w:pos="1276"/>
        </w:tabs>
        <w:ind w:firstLine="709"/>
        <w:jc w:val="both"/>
        <w:rPr>
          <w:rFonts w:ascii="Times New Roman" w:eastAsia="Calibri" w:hAnsi="Times New Roman" w:cs="Times New Roman"/>
        </w:rPr>
      </w:pPr>
      <w:r w:rsidRPr="008227AE">
        <w:rPr>
          <w:rFonts w:ascii="Times New Roman" w:eastAsia="Calibri" w:hAnsi="Times New Roman" w:cs="Times New Roman"/>
        </w:rPr>
        <w:t>5.1.5. обеспечить устранение недостатков, выявленных при приемке Заказчиком оказанных услуг и в течение гарантийного срока, за свой счет.</w:t>
      </w:r>
    </w:p>
    <w:p w:rsidR="00FC66AA" w:rsidRPr="008227AE" w:rsidRDefault="00FC66AA" w:rsidP="00A77932">
      <w:pPr>
        <w:tabs>
          <w:tab w:val="left" w:pos="142"/>
          <w:tab w:val="left" w:pos="1134"/>
          <w:tab w:val="left" w:pos="1276"/>
        </w:tabs>
        <w:ind w:firstLine="709"/>
        <w:jc w:val="both"/>
        <w:rPr>
          <w:rFonts w:ascii="Times New Roman" w:hAnsi="Times New Roman" w:cs="Times New Roman"/>
          <w:bCs/>
        </w:rPr>
      </w:pPr>
      <w:r w:rsidRPr="008227AE">
        <w:rPr>
          <w:rFonts w:ascii="Times New Roman" w:hAnsi="Times New Roman" w:cs="Times New Roman"/>
          <w:bCs/>
        </w:rPr>
        <w:t xml:space="preserve">5.1.6. подписать и передать </w:t>
      </w:r>
      <w:r w:rsidRPr="008227AE">
        <w:rPr>
          <w:rFonts w:ascii="Times New Roman" w:hAnsi="Times New Roman" w:cs="Times New Roman"/>
          <w:bCs/>
          <w:color w:val="000000"/>
        </w:rPr>
        <w:t xml:space="preserve">Заказчику </w:t>
      </w:r>
      <w:r w:rsidRPr="008227AE">
        <w:rPr>
          <w:rFonts w:ascii="Times New Roman" w:hAnsi="Times New Roman" w:cs="Times New Roman"/>
          <w:color w:val="000000"/>
        </w:rPr>
        <w:t xml:space="preserve">Акт </w:t>
      </w:r>
      <w:r w:rsidRPr="008227AE">
        <w:rPr>
          <w:rFonts w:ascii="Times New Roman" w:hAnsi="Times New Roman" w:cs="Times New Roman"/>
          <w:bCs/>
          <w:color w:val="000000"/>
        </w:rPr>
        <w:t xml:space="preserve">и отчетные </w:t>
      </w:r>
      <w:r w:rsidRPr="008227AE">
        <w:rPr>
          <w:rFonts w:ascii="Times New Roman" w:hAnsi="Times New Roman" w:cs="Times New Roman"/>
          <w:bCs/>
        </w:rPr>
        <w:t>документы, в порядке и в сроки, установленные Контрактом.</w:t>
      </w:r>
    </w:p>
    <w:p w:rsidR="00FC66AA" w:rsidRPr="008227AE" w:rsidRDefault="00FC66AA" w:rsidP="00BF7420">
      <w:pPr>
        <w:pStyle w:val="afa"/>
        <w:numPr>
          <w:ilvl w:val="1"/>
          <w:numId w:val="15"/>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Исполнитель вправе:</w:t>
      </w:r>
    </w:p>
    <w:p w:rsidR="00FC66AA" w:rsidRPr="008227AE"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получать от Заказчика информацию, необходимую для исполнения своих обязательств по Контракту;</w:t>
      </w:r>
    </w:p>
    <w:p w:rsidR="00FC66AA" w:rsidRPr="008227AE"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8227AE">
        <w:rPr>
          <w:rFonts w:ascii="Times New Roman" w:hAnsi="Times New Roman" w:cs="Times New Roman"/>
          <w:bCs/>
          <w:color w:val="000000"/>
        </w:rPr>
        <w:t>самостоятельно определять методы оказания услуг в рамках Контракта;</w:t>
      </w:r>
    </w:p>
    <w:p w:rsidR="00FC66AA" w:rsidRPr="008227AE"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8227AE">
        <w:rPr>
          <w:rFonts w:ascii="Times New Roman" w:hAnsi="Times New Roman" w:cs="Times New Roman"/>
          <w:color w:val="000000"/>
        </w:rPr>
        <w:t xml:space="preserve">требовать своевременной оплаты оказанных услуг надлежащего качества </w:t>
      </w:r>
      <w:r w:rsidR="002F5DED" w:rsidRPr="008227AE">
        <w:rPr>
          <w:rFonts w:ascii="Times New Roman" w:hAnsi="Times New Roman" w:cs="Times New Roman"/>
          <w:color w:val="000000"/>
        </w:rPr>
        <w:br/>
      </w:r>
      <w:r w:rsidRPr="008227AE">
        <w:rPr>
          <w:rFonts w:ascii="Times New Roman" w:hAnsi="Times New Roman" w:cs="Times New Roman"/>
          <w:color w:val="000000"/>
        </w:rPr>
        <w:t>в соответствии с условиями Контракта;</w:t>
      </w:r>
    </w:p>
    <w:p w:rsidR="00FC66AA" w:rsidRPr="008227AE"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8227AE">
        <w:rPr>
          <w:rFonts w:ascii="Times New Roman" w:hAnsi="Times New Roman" w:cs="Times New Roman"/>
          <w:color w:val="000000"/>
        </w:rPr>
        <w:t>досрочно исполнить обязательства по Контракту с согласия Заказчика;</w:t>
      </w:r>
    </w:p>
    <w:p w:rsidR="00FC66AA" w:rsidRPr="008227AE" w:rsidRDefault="00FC66AA" w:rsidP="00A77932">
      <w:pPr>
        <w:pStyle w:val="afa"/>
        <w:tabs>
          <w:tab w:val="left" w:pos="142"/>
          <w:tab w:val="left" w:pos="1134"/>
          <w:tab w:val="left" w:pos="1276"/>
        </w:tabs>
        <w:suppressAutoHyphens w:val="0"/>
        <w:ind w:left="0" w:firstLine="709"/>
        <w:rPr>
          <w:rFonts w:ascii="Times New Roman" w:hAnsi="Times New Roman" w:cs="Times New Roman"/>
          <w:bCs/>
          <w:color w:val="000000"/>
        </w:rPr>
      </w:pPr>
      <w:r w:rsidRPr="008227AE">
        <w:rPr>
          <w:rStyle w:val="enumerated"/>
          <w:rFonts w:ascii="Times New Roman" w:hAnsi="Times New Roman" w:cs="Times New Roman"/>
          <w:color w:val="000000"/>
          <w:shd w:val="clear" w:color="auto" w:fill="FFFFFF"/>
        </w:rPr>
        <w:t xml:space="preserve">5.2.5. </w:t>
      </w:r>
      <w:r w:rsidRPr="008227AE">
        <w:rPr>
          <w:rFonts w:ascii="Times New Roman" w:hAnsi="Times New Roman" w:cs="Times New Roman"/>
          <w:color w:val="000000"/>
          <w:shd w:val="clear" w:color="auto" w:fill="FFFFFF"/>
        </w:rPr>
        <w:t>привлекать к выполнению своих обязательств по Контракту третьих лиц, оставаясь полностью ответственным за их действия.</w:t>
      </w:r>
    </w:p>
    <w:p w:rsidR="00FC66AA" w:rsidRPr="008227AE" w:rsidRDefault="00FC66AA" w:rsidP="00A77932">
      <w:pPr>
        <w:pStyle w:val="afa"/>
        <w:tabs>
          <w:tab w:val="left" w:pos="142"/>
          <w:tab w:val="left" w:pos="1134"/>
          <w:tab w:val="left" w:pos="1276"/>
        </w:tabs>
        <w:ind w:left="0" w:firstLine="709"/>
        <w:rPr>
          <w:rFonts w:ascii="Times New Roman" w:hAnsi="Times New Roman" w:cs="Times New Roman"/>
          <w:bCs/>
          <w:color w:val="000000"/>
        </w:rPr>
      </w:pPr>
      <w:r w:rsidRPr="008227AE">
        <w:rPr>
          <w:rFonts w:ascii="Times New Roman" w:hAnsi="Times New Roman" w:cs="Times New Roman"/>
          <w:bCs/>
          <w:color w:val="000000"/>
        </w:rPr>
        <w:t>5.3. Заказчик обязуется:</w:t>
      </w:r>
    </w:p>
    <w:p w:rsidR="00FC66AA" w:rsidRPr="008227AE"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принять и оплатить оказанные Исполнителем услуги в соответствии с Контрактом;</w:t>
      </w:r>
    </w:p>
    <w:p w:rsidR="00FC66AA" w:rsidRPr="008227AE"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представлять Исполнителю информацию, необходимую ему для исполнения обязательств по Контракту;</w:t>
      </w:r>
    </w:p>
    <w:p w:rsidR="00FC66AA" w:rsidRPr="008227AE"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подписать и своевременно передать Исполнителю Акт;</w:t>
      </w:r>
    </w:p>
    <w:p w:rsidR="00FC66AA" w:rsidRPr="008227AE"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8227AE">
        <w:rPr>
          <w:rFonts w:ascii="Times New Roman" w:hAnsi="Times New Roman" w:cs="Times New Roman"/>
          <w:bCs/>
        </w:rPr>
        <w:t xml:space="preserve"> давать необходимые Исполнителю разъяснения по интересующим его вопросам </w:t>
      </w:r>
      <w:r w:rsidR="002F5DED" w:rsidRPr="008227AE">
        <w:rPr>
          <w:rFonts w:ascii="Times New Roman" w:hAnsi="Times New Roman" w:cs="Times New Roman"/>
          <w:bCs/>
        </w:rPr>
        <w:br/>
      </w:r>
      <w:r w:rsidRPr="008227AE">
        <w:rPr>
          <w:rFonts w:ascii="Times New Roman" w:hAnsi="Times New Roman" w:cs="Times New Roman"/>
          <w:bCs/>
        </w:rPr>
        <w:t>в ходе оказания услуг в рамках Контракта.</w:t>
      </w:r>
    </w:p>
    <w:p w:rsidR="00FC66AA" w:rsidRPr="008227AE" w:rsidRDefault="00FC66AA" w:rsidP="00A77932">
      <w:pPr>
        <w:pStyle w:val="afa"/>
        <w:tabs>
          <w:tab w:val="left" w:pos="142"/>
          <w:tab w:val="left" w:pos="1134"/>
          <w:tab w:val="left" w:pos="1276"/>
        </w:tabs>
        <w:ind w:left="0" w:firstLine="709"/>
        <w:rPr>
          <w:rFonts w:ascii="Times New Roman" w:hAnsi="Times New Roman" w:cs="Times New Roman"/>
          <w:bCs/>
        </w:rPr>
      </w:pPr>
      <w:r w:rsidRPr="008227AE">
        <w:rPr>
          <w:rFonts w:ascii="Times New Roman" w:hAnsi="Times New Roman" w:cs="Times New Roman"/>
        </w:rPr>
        <w:t>5.4. Заказчик вправе:</w:t>
      </w:r>
    </w:p>
    <w:p w:rsidR="00FC66AA" w:rsidRPr="008227AE" w:rsidRDefault="00FC66AA" w:rsidP="00A77932">
      <w:pPr>
        <w:pStyle w:val="afa"/>
        <w:tabs>
          <w:tab w:val="left" w:pos="142"/>
          <w:tab w:val="left" w:pos="1134"/>
          <w:tab w:val="left" w:pos="1276"/>
        </w:tabs>
        <w:ind w:left="0" w:firstLine="709"/>
        <w:rPr>
          <w:rFonts w:ascii="Times New Roman" w:hAnsi="Times New Roman" w:cs="Times New Roman"/>
        </w:rPr>
      </w:pPr>
      <w:r w:rsidRPr="008227AE">
        <w:rPr>
          <w:rFonts w:ascii="Times New Roman" w:hAnsi="Times New Roman" w:cs="Times New Roman"/>
          <w:bCs/>
        </w:rPr>
        <w:t xml:space="preserve">5.4.1. требовать от Исполнителя надлежащего исполнения обязательств в соответствии </w:t>
      </w:r>
      <w:r w:rsidR="002F5DED" w:rsidRPr="008227AE">
        <w:rPr>
          <w:rFonts w:ascii="Times New Roman" w:hAnsi="Times New Roman" w:cs="Times New Roman"/>
          <w:bCs/>
        </w:rPr>
        <w:br/>
      </w:r>
      <w:r w:rsidRPr="008227AE">
        <w:rPr>
          <w:rFonts w:ascii="Times New Roman" w:hAnsi="Times New Roman" w:cs="Times New Roman"/>
          <w:bCs/>
        </w:rPr>
        <w:t>с Контрактом, а также требовать своевременного устранения выявленных недостатков;</w:t>
      </w:r>
    </w:p>
    <w:p w:rsidR="00FC66AA" w:rsidRPr="008227AE" w:rsidRDefault="00FC66AA" w:rsidP="00A77932">
      <w:pPr>
        <w:pStyle w:val="afa"/>
        <w:tabs>
          <w:tab w:val="left" w:pos="142"/>
          <w:tab w:val="left" w:pos="1134"/>
          <w:tab w:val="left" w:pos="1276"/>
        </w:tabs>
        <w:ind w:left="0" w:firstLine="709"/>
        <w:rPr>
          <w:rFonts w:ascii="Times New Roman" w:hAnsi="Times New Roman" w:cs="Times New Roman"/>
        </w:rPr>
      </w:pPr>
      <w:r w:rsidRPr="008227AE">
        <w:rPr>
          <w:rFonts w:ascii="Times New Roman" w:hAnsi="Times New Roman" w:cs="Times New Roman"/>
          <w:bCs/>
        </w:rPr>
        <w:lastRenderedPageBreak/>
        <w:t>5.4.2. запрашивать у Исполнителя любую относящуюся к предмету Контракта документацию и информацию, информацию о ходе исполнения обязательств по Контракту;</w:t>
      </w:r>
    </w:p>
    <w:p w:rsidR="00FC66AA" w:rsidRPr="008227AE"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8227AE">
        <w:rPr>
          <w:rFonts w:ascii="Times New Roman" w:hAnsi="Times New Roman" w:cs="Times New Roman"/>
        </w:rPr>
        <w:t>5.4.3. требовать возмещения убытков, причиненных по вине Исполнителя, а также требовать уплаты неустойки по основаниям, предусмотренным настоящим Контрактом;</w:t>
      </w:r>
    </w:p>
    <w:p w:rsidR="00FC66AA" w:rsidRPr="008227AE"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8227AE">
        <w:rPr>
          <w:rFonts w:ascii="Times New Roman" w:hAnsi="Times New Roman" w:cs="Times New Roman"/>
        </w:rPr>
        <w:t>5.4.4. осуществлять контроль за объемом, сроками и качеством оказания услуг;</w:t>
      </w:r>
    </w:p>
    <w:p w:rsidR="00FC66AA" w:rsidRPr="008227AE"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8227AE">
        <w:rPr>
          <w:rFonts w:ascii="Times New Roman" w:hAnsi="Times New Roman" w:cs="Times New Roman"/>
        </w:rPr>
        <w:t xml:space="preserve">5.4.5. ссылаться на недостатки услуг, в том числе в части объема и стоимости этих услуг, по результатам проведенных уполномоченными контрольными органами проверок использования денежных средств и </w:t>
      </w:r>
      <w:r w:rsidRPr="008227AE">
        <w:rPr>
          <w:rFonts w:ascii="Times New Roman" w:hAnsi="Times New Roman" w:cs="Times New Roman"/>
          <w:bCs/>
        </w:rPr>
        <w:t>при самостоятельном обнаружении недостатков услуг после их приемки</w:t>
      </w:r>
      <w:r w:rsidRPr="008227AE">
        <w:rPr>
          <w:rFonts w:ascii="Times New Roman" w:hAnsi="Times New Roman" w:cs="Times New Roman"/>
        </w:rPr>
        <w:t xml:space="preserve">; </w:t>
      </w:r>
    </w:p>
    <w:p w:rsidR="00FC66AA" w:rsidRPr="008227AE"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8227AE">
        <w:rPr>
          <w:rFonts w:ascii="Times New Roman" w:hAnsi="Times New Roman" w:cs="Times New Roman"/>
        </w:rPr>
        <w:t xml:space="preserve">5.4.6. устранить недостатки услуг своими силами или с привлечением третьих лиц </w:t>
      </w:r>
      <w:r w:rsidR="002F5DED" w:rsidRPr="008227AE">
        <w:rPr>
          <w:rFonts w:ascii="Times New Roman" w:hAnsi="Times New Roman" w:cs="Times New Roman"/>
        </w:rPr>
        <w:br/>
      </w:r>
      <w:r w:rsidRPr="008227AE">
        <w:rPr>
          <w:rFonts w:ascii="Times New Roman" w:hAnsi="Times New Roman" w:cs="Times New Roman"/>
        </w:rPr>
        <w:t>с последующим возложением на Исполнителя понесенных Заказчиком расходов на устранение недостатков услуг.</w:t>
      </w:r>
    </w:p>
    <w:p w:rsidR="00FC66AA" w:rsidRPr="008227AE" w:rsidRDefault="00FC66AA" w:rsidP="00FC66AA">
      <w:pPr>
        <w:tabs>
          <w:tab w:val="left" w:pos="142"/>
          <w:tab w:val="left" w:pos="1276"/>
        </w:tabs>
        <w:autoSpaceDE w:val="0"/>
        <w:autoSpaceDN w:val="0"/>
        <w:adjustRightInd w:val="0"/>
        <w:ind w:firstLine="709"/>
        <w:jc w:val="both"/>
        <w:rPr>
          <w:rFonts w:ascii="Times New Roman" w:hAnsi="Times New Roman" w:cs="Times New Roman"/>
        </w:rPr>
      </w:pPr>
    </w:p>
    <w:p w:rsidR="00FC66AA" w:rsidRPr="008227AE" w:rsidRDefault="00FC66AA" w:rsidP="00FC66AA">
      <w:pPr>
        <w:tabs>
          <w:tab w:val="left" w:pos="284"/>
          <w:tab w:val="left" w:pos="2835"/>
          <w:tab w:val="left" w:pos="2977"/>
        </w:tabs>
        <w:ind w:firstLine="567"/>
        <w:jc w:val="center"/>
        <w:rPr>
          <w:rFonts w:ascii="Times New Roman" w:hAnsi="Times New Roman" w:cs="Times New Roman"/>
          <w:b/>
          <w:snapToGrid w:val="0"/>
        </w:rPr>
      </w:pPr>
      <w:bookmarkStart w:id="2" w:name="_Hlk44438757"/>
      <w:r w:rsidRPr="008227AE">
        <w:rPr>
          <w:rFonts w:ascii="Times New Roman" w:hAnsi="Times New Roman" w:cs="Times New Roman"/>
          <w:b/>
          <w:snapToGrid w:val="0"/>
        </w:rPr>
        <w:t>6. Конфиденциальность</w:t>
      </w:r>
    </w:p>
    <w:p w:rsidR="00FC66AA" w:rsidRPr="008227AE" w:rsidRDefault="00FC66AA" w:rsidP="00CA4019">
      <w:pPr>
        <w:pStyle w:val="aff6"/>
        <w:widowControl w:val="0"/>
        <w:tabs>
          <w:tab w:val="left" w:pos="1276"/>
        </w:tabs>
        <w:ind w:right="0"/>
        <w:rPr>
          <w:color w:val="000000"/>
          <w:szCs w:val="24"/>
        </w:rPr>
      </w:pPr>
      <w:r w:rsidRPr="008227AE">
        <w:rPr>
          <w:rFonts w:eastAsia="Times New Roman"/>
          <w:snapToGrid w:val="0"/>
          <w:szCs w:val="24"/>
          <w:lang w:eastAsia="ru-RU"/>
        </w:rPr>
        <w:t>6.1.</w:t>
      </w:r>
      <w:r w:rsidRPr="008227AE">
        <w:rPr>
          <w:rFonts w:eastAsia="Times New Roman"/>
          <w:snapToGrid w:val="0"/>
          <w:szCs w:val="24"/>
          <w:lang w:eastAsia="ru-RU"/>
        </w:rPr>
        <w:tab/>
      </w:r>
      <w:r w:rsidRPr="008227AE">
        <w:rPr>
          <w:color w:val="000000"/>
          <w:szCs w:val="24"/>
        </w:rPr>
        <w:t>Стороны по Контракту обязуются соблюдать конфиденциальность информации</w:t>
      </w:r>
      <w:r w:rsidRPr="008227AE">
        <w:rPr>
          <w:szCs w:val="24"/>
        </w:rPr>
        <w:t xml:space="preserve"> </w:t>
      </w:r>
      <w:r w:rsidRPr="008227AE">
        <w:rPr>
          <w:color w:val="000000"/>
          <w:szCs w:val="24"/>
        </w:rPr>
        <w:t xml:space="preserve">до момента отмены режима конфиденциальности обладателем соответствующей информации. </w:t>
      </w:r>
      <w:r w:rsidR="002F5DED" w:rsidRPr="008227AE">
        <w:rPr>
          <w:color w:val="000000"/>
          <w:szCs w:val="24"/>
        </w:rPr>
        <w:br/>
      </w:r>
      <w:r w:rsidRPr="008227AE">
        <w:rPr>
          <w:color w:val="000000"/>
          <w:szCs w:val="24"/>
        </w:rPr>
        <w:t>К конфиденциальной информации в рамках Контракта относятся персональные данные физических лиц, которые предоставляются Сторонами друг другу и обрабатываются в процессе исполнения Контракт</w:t>
      </w:r>
      <w:r w:rsidR="00CA4019" w:rsidRPr="008227AE">
        <w:rPr>
          <w:color w:val="000000"/>
          <w:szCs w:val="24"/>
        </w:rPr>
        <w:t xml:space="preserve">а, а также </w:t>
      </w:r>
      <w:r w:rsidRPr="008227AE">
        <w:rPr>
          <w:szCs w:val="24"/>
        </w:rPr>
        <w:t>любые сведения, в отношении которых одной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6.2.</w:t>
      </w:r>
      <w:r w:rsidRPr="008227AE">
        <w:rPr>
          <w:rFonts w:ascii="Times New Roman" w:hAnsi="Times New Roman" w:cs="Times New Roman"/>
          <w:snapToGrid w:val="0"/>
        </w:rPr>
        <w:tab/>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6.3.</w:t>
      </w:r>
      <w:r w:rsidRPr="008227AE">
        <w:rPr>
          <w:rFonts w:ascii="Times New Roman" w:hAnsi="Times New Roman" w:cs="Times New Roman"/>
          <w:snapToGrid w:val="0"/>
        </w:rPr>
        <w:tab/>
        <w:t xml:space="preserve">В случаях, прямо не предусмотренных законодательством Российской Федерации </w:t>
      </w:r>
      <w:r w:rsidR="002F5DED" w:rsidRPr="008227AE">
        <w:rPr>
          <w:rFonts w:ascii="Times New Roman" w:hAnsi="Times New Roman" w:cs="Times New Roman"/>
          <w:snapToGrid w:val="0"/>
        </w:rPr>
        <w:br/>
      </w:r>
      <w:r w:rsidRPr="008227AE">
        <w:rPr>
          <w:rFonts w:ascii="Times New Roman" w:hAnsi="Times New Roman" w:cs="Times New Roman"/>
          <w:snapToGrid w:val="0"/>
        </w:rPr>
        <w:t>и Контрактом,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6.4.</w:t>
      </w:r>
      <w:r w:rsidRPr="008227AE">
        <w:rPr>
          <w:rFonts w:ascii="Times New Roman" w:hAnsi="Times New Roman" w:cs="Times New Roman"/>
          <w:snapToGrid w:val="0"/>
        </w:rPr>
        <w:tab/>
        <w:t>В случае, если в составе конфиденциальной информации Сторонами 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Российской Федерации в области персональных данных, обеспечивать безопасность и защиту персональных данных при их обработке и принимать иные меры, предусмотренные законодательством Российской Федерации в области персональных данных. Такая обязанность действует бессрочно.</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6.5.</w:t>
      </w:r>
      <w:r w:rsidRPr="008227AE">
        <w:rPr>
          <w:rFonts w:ascii="Times New Roman" w:hAnsi="Times New Roman" w:cs="Times New Roman"/>
          <w:snapToGrid w:val="0"/>
        </w:rPr>
        <w:tab/>
        <w:t>В целях Контракта не признается конфиденциальной следующая информация:</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6.5.1.</w:t>
      </w:r>
      <w:r w:rsidRPr="008227AE">
        <w:rPr>
          <w:rFonts w:ascii="Times New Roman" w:hAnsi="Times New Roman" w:cs="Times New Roman"/>
          <w:snapToGrid w:val="0"/>
        </w:rPr>
        <w:tab/>
        <w:t xml:space="preserve"> информация, ставшая общедоступной не по вине или не вследствие нарушения условий Контракта Стороной, получающей информацию;</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6.5.2.</w:t>
      </w:r>
      <w:r w:rsidRPr="008227AE">
        <w:rPr>
          <w:rFonts w:ascii="Times New Roman" w:hAnsi="Times New Roman" w:cs="Times New Roman"/>
          <w:snapToGrid w:val="0"/>
        </w:rPr>
        <w:tab/>
        <w:t>информация,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rsidR="00FC66AA" w:rsidRPr="008227AE" w:rsidRDefault="00FC66AA" w:rsidP="00A77932">
      <w:pPr>
        <w:tabs>
          <w:tab w:val="left" w:pos="1276"/>
        </w:tabs>
        <w:ind w:firstLine="709"/>
        <w:jc w:val="both"/>
        <w:rPr>
          <w:rFonts w:ascii="Times New Roman" w:hAnsi="Times New Roman" w:cs="Times New Roman"/>
          <w:snapToGrid w:val="0"/>
        </w:rPr>
      </w:pPr>
      <w:r w:rsidRPr="008227AE">
        <w:rPr>
          <w:rFonts w:ascii="Times New Roman" w:hAnsi="Times New Roman" w:cs="Times New Roman"/>
          <w:snapToGrid w:val="0"/>
        </w:rPr>
        <w:t>6.6.</w:t>
      </w:r>
      <w:r w:rsidRPr="008227AE">
        <w:rPr>
          <w:rFonts w:ascii="Times New Roman" w:hAnsi="Times New Roman" w:cs="Times New Roman"/>
          <w:snapToGrid w:val="0"/>
        </w:rPr>
        <w:tab/>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убытки, причиненные таким нарушением. </w:t>
      </w:r>
      <w:bookmarkEnd w:id="2"/>
      <w:r w:rsidRPr="008227AE">
        <w:rPr>
          <w:rFonts w:ascii="Times New Roman" w:hAnsi="Times New Roman" w:cs="Times New Roman"/>
          <w:snapToGrid w:val="0"/>
        </w:rPr>
        <w:t xml:space="preserve"> </w:t>
      </w:r>
    </w:p>
    <w:p w:rsidR="00FC66AA" w:rsidRPr="008227AE" w:rsidRDefault="00FC66AA" w:rsidP="00FC66AA">
      <w:pPr>
        <w:tabs>
          <w:tab w:val="left" w:pos="142"/>
          <w:tab w:val="left" w:pos="1276"/>
        </w:tabs>
        <w:autoSpaceDE w:val="0"/>
        <w:autoSpaceDN w:val="0"/>
        <w:adjustRightInd w:val="0"/>
        <w:jc w:val="both"/>
        <w:rPr>
          <w:rFonts w:ascii="Times New Roman" w:hAnsi="Times New Roman" w:cs="Times New Roman"/>
        </w:rPr>
      </w:pPr>
    </w:p>
    <w:p w:rsidR="00FC66AA" w:rsidRPr="008227AE" w:rsidRDefault="00FC66AA" w:rsidP="00FC66AA">
      <w:pPr>
        <w:ind w:firstLine="709"/>
        <w:jc w:val="center"/>
        <w:rPr>
          <w:rFonts w:ascii="Times New Roman" w:hAnsi="Times New Roman" w:cs="Times New Roman"/>
          <w:b/>
          <w:bCs/>
        </w:rPr>
      </w:pPr>
      <w:r w:rsidRPr="008227AE">
        <w:rPr>
          <w:rFonts w:ascii="Times New Roman" w:hAnsi="Times New Roman" w:cs="Times New Roman"/>
          <w:b/>
          <w:bCs/>
        </w:rPr>
        <w:t>7. Ответственность Сторон</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B73CC1" w:rsidRPr="008227AE" w:rsidRDefault="00FC66AA" w:rsidP="00B73CC1">
      <w:pPr>
        <w:ind w:firstLine="709"/>
        <w:jc w:val="both"/>
        <w:rPr>
          <w:rFonts w:ascii="Times New Roman" w:hAnsi="Times New Roman" w:cs="Times New Roman"/>
        </w:rPr>
      </w:pPr>
      <w:r w:rsidRPr="008227AE">
        <w:rPr>
          <w:rFonts w:ascii="Times New Roman" w:hAnsi="Times New Roman" w:cs="Times New Roman"/>
        </w:rPr>
        <w:t>7.2.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.3. Пеня начисляется за каждый день просрочки Заказчиком исполнения обязательства, </w:t>
      </w:r>
      <w:r w:rsidR="00B73CC1" w:rsidRPr="008227AE">
        <w:rPr>
          <w:rFonts w:ascii="Times New Roman" w:hAnsi="Times New Roman" w:cs="Times New Roman"/>
        </w:rPr>
        <w:lastRenderedPageBreak/>
        <w:t>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.4.  Штрафы начисляются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B73CC1" w:rsidRPr="008227AE" w:rsidRDefault="00F13FB8" w:rsidP="00B73CC1">
      <w:pPr>
        <w:ind w:firstLine="709"/>
        <w:jc w:val="both"/>
        <w:rPr>
          <w:rFonts w:ascii="Times New Roman" w:hAnsi="Times New Roman" w:cs="Times New Roman"/>
          <w:strike/>
        </w:rPr>
      </w:pPr>
      <w:r w:rsidRPr="008227AE">
        <w:rPr>
          <w:rFonts w:ascii="Times New Roman" w:hAnsi="Times New Roman" w:cs="Times New Roman"/>
        </w:rPr>
        <w:t>7</w:t>
      </w:r>
      <w:r w:rsidR="00B73CC1" w:rsidRPr="008227AE">
        <w:rPr>
          <w:rFonts w:ascii="Times New Roman" w:hAnsi="Times New Roman" w:cs="Times New Roman"/>
        </w:rPr>
        <w:t xml:space="preserve">.5. За каждый факт неисполнения </w:t>
      </w:r>
      <w:r w:rsidRPr="008227AE">
        <w:rPr>
          <w:rFonts w:ascii="Times New Roman" w:hAnsi="Times New Roman" w:cs="Times New Roman"/>
        </w:rPr>
        <w:t>Заказчиком</w:t>
      </w:r>
      <w:r w:rsidR="00B73CC1" w:rsidRPr="008227AE">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00B73CC1" w:rsidRPr="008227AE">
        <w:rPr>
          <w:rStyle w:val="af5"/>
          <w:rFonts w:ascii="Times New Roman" w:hAnsi="Times New Roman"/>
        </w:rPr>
        <w:footnoteReference w:id="1"/>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.6. Общая сумма начисленных штрафов за ненадлежащее исполнение </w:t>
      </w:r>
      <w:r w:rsidRPr="008227AE">
        <w:rPr>
          <w:rFonts w:ascii="Times New Roman" w:hAnsi="Times New Roman" w:cs="Times New Roman"/>
        </w:rPr>
        <w:t xml:space="preserve">Заказчиком </w:t>
      </w:r>
      <w:r w:rsidR="00B73CC1" w:rsidRPr="008227AE">
        <w:rPr>
          <w:rFonts w:ascii="Times New Roman" w:hAnsi="Times New Roman" w:cs="Times New Roman"/>
        </w:rPr>
        <w:t>обязательств, предусмотренных Контрактом, не может превышать цену Контракта.</w:t>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.7. В случае просрочки исполнения </w:t>
      </w:r>
      <w:r w:rsidRPr="008227AE">
        <w:rPr>
          <w:rFonts w:ascii="Times New Roman" w:hAnsi="Times New Roman" w:cs="Times New Roman"/>
        </w:rPr>
        <w:t>Исполнителем</w:t>
      </w:r>
      <w:r w:rsidR="00B73CC1" w:rsidRPr="008227AE">
        <w:rPr>
          <w:rFonts w:ascii="Times New Roman" w:hAnsi="Times New Roman" w:cs="Times New Roman"/>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8227AE">
        <w:rPr>
          <w:rFonts w:ascii="Times New Roman" w:hAnsi="Times New Roman" w:cs="Times New Roman"/>
        </w:rPr>
        <w:t>Исполнителем</w:t>
      </w:r>
      <w:r w:rsidR="00B73CC1" w:rsidRPr="008227AE">
        <w:rPr>
          <w:rFonts w:ascii="Times New Roman" w:hAnsi="Times New Roman" w:cs="Times New Roman"/>
        </w:rPr>
        <w:t xml:space="preserve"> обязательств, предусмотренных Контрактом, </w:t>
      </w:r>
      <w:r w:rsidRPr="008227AE">
        <w:rPr>
          <w:rFonts w:ascii="Times New Roman" w:hAnsi="Times New Roman" w:cs="Times New Roman"/>
        </w:rPr>
        <w:t>Заказчик</w:t>
      </w:r>
      <w:r w:rsidR="00B73CC1" w:rsidRPr="008227AE">
        <w:rPr>
          <w:rFonts w:ascii="Times New Roman" w:hAnsi="Times New Roman" w:cs="Times New Roman"/>
        </w:rPr>
        <w:t xml:space="preserve"> направляет </w:t>
      </w:r>
      <w:r w:rsidRPr="008227AE">
        <w:rPr>
          <w:rFonts w:ascii="Times New Roman" w:hAnsi="Times New Roman" w:cs="Times New Roman"/>
        </w:rPr>
        <w:t xml:space="preserve">Исполнителю </w:t>
      </w:r>
      <w:r w:rsidR="00B73CC1" w:rsidRPr="008227AE">
        <w:rPr>
          <w:rFonts w:ascii="Times New Roman" w:hAnsi="Times New Roman" w:cs="Times New Roman"/>
        </w:rPr>
        <w:t>требование об уплате неустоек (штрафов, пеней).</w:t>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.8. Пеня начисляется за каждый день просрочки исполнения </w:t>
      </w:r>
      <w:r w:rsidRPr="008227AE">
        <w:rPr>
          <w:rFonts w:ascii="Times New Roman" w:hAnsi="Times New Roman" w:cs="Times New Roman"/>
        </w:rPr>
        <w:t>Исполнителем</w:t>
      </w:r>
      <w:r w:rsidR="00B73CC1" w:rsidRPr="008227AE">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8227AE">
        <w:rPr>
          <w:rFonts w:ascii="Times New Roman" w:hAnsi="Times New Roman" w:cs="Times New Roman"/>
        </w:rPr>
        <w:t>Исполнителем</w:t>
      </w:r>
      <w:r w:rsidR="00B73CC1" w:rsidRPr="008227AE">
        <w:rPr>
          <w:rFonts w:ascii="Times New Roman" w:hAnsi="Times New Roman" w:cs="Times New Roman"/>
        </w:rPr>
        <w:t>, за исключением случаев, если законодательством Российской Федерации установлен иной порядок начисления пени.</w:t>
      </w:r>
    </w:p>
    <w:p w:rsidR="00B73CC1" w:rsidRPr="008227AE" w:rsidRDefault="00F13FB8" w:rsidP="00B73CC1">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.9. Размер штрафа за неисполнение или ненадлежащее исполнение </w:t>
      </w:r>
      <w:r w:rsidRPr="008227AE">
        <w:rPr>
          <w:rFonts w:ascii="Times New Roman" w:hAnsi="Times New Roman" w:cs="Times New Roman"/>
        </w:rPr>
        <w:t xml:space="preserve">Исполнителем </w:t>
      </w:r>
      <w:r w:rsidR="00B73CC1" w:rsidRPr="008227AE">
        <w:rPr>
          <w:rFonts w:ascii="Times New Roman" w:hAnsi="Times New Roman" w:cs="Times New Roman"/>
        </w:rPr>
        <w:t>обязательств по Контракту определяется в соответствии с постановлением Правительства Российской Федерации от 30 августа 2017 г. № 1042.</w:t>
      </w:r>
    </w:p>
    <w:p w:rsidR="00B73CC1" w:rsidRPr="008227AE" w:rsidRDefault="00F13FB8" w:rsidP="00B73CC1">
      <w:pPr>
        <w:ind w:firstLine="709"/>
        <w:jc w:val="both"/>
        <w:rPr>
          <w:rFonts w:ascii="Times New Roman" w:hAnsi="Times New Roman" w:cs="Times New Roman"/>
          <w:strike/>
        </w:rPr>
      </w:pPr>
      <w:r w:rsidRPr="008227AE">
        <w:rPr>
          <w:rFonts w:ascii="Times New Roman" w:hAnsi="Times New Roman" w:cs="Times New Roman"/>
        </w:rPr>
        <w:t>7</w:t>
      </w:r>
      <w:r w:rsidR="00B73CC1" w:rsidRPr="008227AE">
        <w:rPr>
          <w:rFonts w:ascii="Times New Roman" w:hAnsi="Times New Roman" w:cs="Times New Roman"/>
        </w:rPr>
        <w:t xml:space="preserve">.10. За каждый факт неисполнения или ненадлежащего исполнения </w:t>
      </w:r>
      <w:r w:rsidRPr="008227AE">
        <w:rPr>
          <w:rFonts w:ascii="Times New Roman" w:hAnsi="Times New Roman" w:cs="Times New Roman"/>
        </w:rPr>
        <w:t>Исполнителем</w:t>
      </w:r>
      <w:r w:rsidR="00B73CC1" w:rsidRPr="008227AE">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00B73CC1" w:rsidRPr="008227AE">
        <w:rPr>
          <w:rStyle w:val="af5"/>
          <w:rFonts w:ascii="Times New Roman" w:hAnsi="Times New Roman"/>
        </w:rPr>
        <w:footnoteReference w:id="2"/>
      </w:r>
      <w:r w:rsidR="00B73CC1" w:rsidRPr="008227AE">
        <w:rPr>
          <w:rFonts w:ascii="Times New Roman" w:hAnsi="Times New Roman" w:cs="Times New Roman"/>
        </w:rPr>
        <w:t xml:space="preserve"> процентов цены Контракта. </w:t>
      </w:r>
    </w:p>
    <w:p w:rsidR="00B73CC1" w:rsidRPr="008227AE" w:rsidRDefault="00F13FB8" w:rsidP="00B73CC1">
      <w:pPr>
        <w:ind w:firstLine="709"/>
        <w:jc w:val="both"/>
        <w:rPr>
          <w:rFonts w:ascii="Times New Roman" w:hAnsi="Times New Roman" w:cs="Times New Roman"/>
          <w:strike/>
        </w:rPr>
      </w:pPr>
      <w:r w:rsidRPr="008227AE">
        <w:rPr>
          <w:rFonts w:ascii="Times New Roman" w:hAnsi="Times New Roman" w:cs="Times New Roman"/>
        </w:rPr>
        <w:t>7</w:t>
      </w:r>
      <w:r w:rsidR="00B73CC1" w:rsidRPr="008227AE">
        <w:rPr>
          <w:rFonts w:ascii="Times New Roman" w:hAnsi="Times New Roman" w:cs="Times New Roman"/>
        </w:rPr>
        <w:t xml:space="preserve">.11. За каждый факт неисполнения или ненадлежащего исполнения </w:t>
      </w:r>
      <w:r w:rsidRPr="008227AE">
        <w:rPr>
          <w:rFonts w:ascii="Times New Roman" w:hAnsi="Times New Roman" w:cs="Times New Roman"/>
        </w:rPr>
        <w:t xml:space="preserve">Исполнителем </w:t>
      </w:r>
      <w:r w:rsidR="00B73CC1" w:rsidRPr="008227AE">
        <w:rPr>
          <w:rFonts w:ascii="Times New Roman" w:hAnsi="Times New Roman" w:cs="Times New Roman"/>
        </w:rPr>
        <w:t>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00B73CC1" w:rsidRPr="008227AE">
        <w:rPr>
          <w:rStyle w:val="af5"/>
          <w:rFonts w:ascii="Times New Roman" w:hAnsi="Times New Roman"/>
        </w:rPr>
        <w:footnoteReference w:id="3"/>
      </w:r>
      <w:r w:rsidR="00B73CC1" w:rsidRPr="008227AE">
        <w:rPr>
          <w:rFonts w:ascii="Times New Roman" w:hAnsi="Times New Roman" w:cs="Times New Roman"/>
        </w:rPr>
        <w:t xml:space="preserve">. </w:t>
      </w:r>
    </w:p>
    <w:p w:rsidR="00B73CC1" w:rsidRPr="008227AE" w:rsidRDefault="00F13FB8" w:rsidP="00F13FB8">
      <w:pPr>
        <w:ind w:firstLine="709"/>
        <w:jc w:val="both"/>
        <w:rPr>
          <w:rFonts w:ascii="Times New Roman" w:hAnsi="Times New Roman" w:cs="Times New Roman"/>
        </w:rPr>
      </w:pPr>
      <w:r w:rsidRPr="008227AE">
        <w:rPr>
          <w:rFonts w:ascii="Times New Roman" w:hAnsi="Times New Roman" w:cs="Times New Roman"/>
        </w:rPr>
        <w:t>7.</w:t>
      </w:r>
      <w:r w:rsidR="00B73CC1" w:rsidRPr="008227AE">
        <w:rPr>
          <w:rFonts w:ascii="Times New Roman" w:hAnsi="Times New Roman" w:cs="Times New Roman"/>
        </w:rPr>
        <w:t xml:space="preserve">12. Общая сумма начисленных штрафов за неисполнение или ненадлежащее исполнение </w:t>
      </w:r>
      <w:r w:rsidR="003E2089" w:rsidRPr="008227AE">
        <w:rPr>
          <w:rFonts w:ascii="Times New Roman" w:hAnsi="Times New Roman" w:cs="Times New Roman"/>
        </w:rPr>
        <w:t>Исполнителем</w:t>
      </w:r>
      <w:r w:rsidR="00B73CC1" w:rsidRPr="008227AE">
        <w:rPr>
          <w:rFonts w:ascii="Times New Roman" w:hAnsi="Times New Roman" w:cs="Times New Roman"/>
        </w:rPr>
        <w:t xml:space="preserve"> обязательств, предусмотренных Контрактом, не может превышать цену Контракта.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7.13.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7.14. Уплата неустойки (штрафа, пени), возмещение убытков не освобождает Сторону от исполнения обязательств по Контракту.</w:t>
      </w:r>
    </w:p>
    <w:p w:rsidR="00FC66AA" w:rsidRPr="008227AE" w:rsidRDefault="00FC66AA" w:rsidP="00A77932">
      <w:pPr>
        <w:tabs>
          <w:tab w:val="left" w:pos="993"/>
        </w:tabs>
        <w:ind w:firstLine="709"/>
        <w:jc w:val="both"/>
        <w:rPr>
          <w:rFonts w:ascii="Times New Roman" w:hAnsi="Times New Roman" w:cs="Times New Roman"/>
        </w:rPr>
      </w:pPr>
      <w:r w:rsidRPr="008227AE">
        <w:rPr>
          <w:rFonts w:ascii="Times New Roman" w:hAnsi="Times New Roman" w:cs="Times New Roman"/>
        </w:rPr>
        <w:t>7.15. Суммы неисполненных Исполнителем требований об уплате неустоек (штрафов, пеней), предъявленных Заказчиком, Заказчик вправе удержать из суммы, подлежащей оплате Исполнителю.</w:t>
      </w:r>
    </w:p>
    <w:p w:rsidR="00FC66AA" w:rsidRPr="008227AE" w:rsidRDefault="00FC66AA" w:rsidP="00FC66AA">
      <w:pPr>
        <w:autoSpaceDE w:val="0"/>
        <w:autoSpaceDN w:val="0"/>
        <w:adjustRightInd w:val="0"/>
        <w:jc w:val="both"/>
        <w:rPr>
          <w:rFonts w:ascii="Times New Roman" w:hAnsi="Times New Roman" w:cs="Times New Roman"/>
        </w:rPr>
      </w:pPr>
    </w:p>
    <w:p w:rsidR="00FC66AA" w:rsidRPr="008227AE" w:rsidRDefault="00FC66AA" w:rsidP="00FC66AA">
      <w:pPr>
        <w:shd w:val="clear" w:color="auto" w:fill="FFFFFF"/>
        <w:tabs>
          <w:tab w:val="left" w:pos="528"/>
        </w:tabs>
        <w:jc w:val="center"/>
        <w:rPr>
          <w:rFonts w:ascii="Times New Roman" w:hAnsi="Times New Roman" w:cs="Times New Roman"/>
          <w:b/>
          <w:bCs/>
        </w:rPr>
      </w:pPr>
      <w:r w:rsidRPr="008227AE">
        <w:rPr>
          <w:rFonts w:ascii="Times New Roman" w:hAnsi="Times New Roman" w:cs="Times New Roman"/>
          <w:b/>
          <w:bCs/>
        </w:rPr>
        <w:t>8. Обстоятельства непреодолимой силы</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8.1.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w:t>
      </w:r>
      <w:r w:rsidR="002F5DED" w:rsidRPr="008227AE">
        <w:rPr>
          <w:rFonts w:ascii="Times New Roman" w:hAnsi="Times New Roman" w:cs="Times New Roman"/>
        </w:rPr>
        <w:br/>
      </w:r>
      <w:r w:rsidRPr="008227AE">
        <w:rPr>
          <w:rFonts w:ascii="Times New Roman" w:hAnsi="Times New Roman" w:cs="Times New Roman"/>
        </w:rPr>
        <w:t xml:space="preserve">и другими природными стихийными бедствиями, а также изданием актов органами государственной </w:t>
      </w:r>
      <w:r w:rsidRPr="008227AE">
        <w:rPr>
          <w:rFonts w:ascii="Times New Roman" w:hAnsi="Times New Roman" w:cs="Times New Roman"/>
        </w:rPr>
        <w:lastRenderedPageBreak/>
        <w:t>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При этом инфляционные процессы в экономике к форс-мажорным обстоятельствам по условиям Контракта не относятся.</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8.2.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8.3.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w:t>
      </w:r>
      <w:r w:rsidR="002F5DED" w:rsidRPr="008227AE">
        <w:rPr>
          <w:rFonts w:ascii="Times New Roman" w:hAnsi="Times New Roman" w:cs="Times New Roman"/>
        </w:rPr>
        <w:br/>
      </w:r>
      <w:r w:rsidRPr="008227AE">
        <w:rPr>
          <w:rFonts w:ascii="Times New Roman" w:hAnsi="Times New Roman" w:cs="Times New Roman"/>
        </w:rPr>
        <w:t>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A77932"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8.4. Несвоевременное уведомление либо не уведомление об обстоятельствах непреодолимой силы лишает соответствующую Сторону права на освобождение от </w:t>
      </w:r>
      <w:r w:rsidR="00E757C4" w:rsidRPr="008227AE">
        <w:rPr>
          <w:rFonts w:ascii="Times New Roman" w:hAnsi="Times New Roman" w:cs="Times New Roman"/>
        </w:rPr>
        <w:t>ответственности за</w:t>
      </w:r>
      <w:r w:rsidRPr="008227AE">
        <w:rPr>
          <w:rFonts w:ascii="Times New Roman" w:hAnsi="Times New Roman" w:cs="Times New Roman"/>
        </w:rPr>
        <w:t xml:space="preserve"> неисполнение обязательств по причине указанных обстоятельств. </w:t>
      </w:r>
    </w:p>
    <w:p w:rsidR="00A77932" w:rsidRPr="008227AE" w:rsidRDefault="00A77932" w:rsidP="00A77932">
      <w:pPr>
        <w:ind w:firstLine="709"/>
        <w:jc w:val="both"/>
        <w:rPr>
          <w:rFonts w:ascii="Times New Roman" w:hAnsi="Times New Roman" w:cs="Times New Roman"/>
        </w:rPr>
      </w:pPr>
    </w:p>
    <w:p w:rsidR="00FC66AA" w:rsidRPr="008227AE" w:rsidRDefault="00A77932" w:rsidP="00A77932">
      <w:pPr>
        <w:ind w:firstLine="709"/>
        <w:jc w:val="center"/>
        <w:rPr>
          <w:rFonts w:ascii="Times New Roman" w:hAnsi="Times New Roman" w:cs="Times New Roman"/>
        </w:rPr>
      </w:pPr>
      <w:r w:rsidRPr="008227AE">
        <w:rPr>
          <w:rFonts w:ascii="Times New Roman" w:hAnsi="Times New Roman" w:cs="Times New Roman"/>
          <w:b/>
        </w:rPr>
        <w:t xml:space="preserve">9. </w:t>
      </w:r>
      <w:r w:rsidR="00FC66AA" w:rsidRPr="008227AE">
        <w:rPr>
          <w:rFonts w:ascii="Times New Roman" w:hAnsi="Times New Roman" w:cs="Times New Roman"/>
          <w:b/>
          <w:bCs/>
        </w:rPr>
        <w:t>Изменение, расторжение Контракта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9.3. Расторжение Контракта допускается по соглашению Сторон, по решению суда или </w:t>
      </w:r>
      <w:r w:rsidR="002F5DED" w:rsidRPr="008227AE">
        <w:rPr>
          <w:rFonts w:ascii="Times New Roman" w:hAnsi="Times New Roman" w:cs="Times New Roman"/>
        </w:rPr>
        <w:br/>
      </w:r>
      <w:r w:rsidRPr="008227AE">
        <w:rPr>
          <w:rFonts w:ascii="Times New Roman" w:hAnsi="Times New Roman" w:cs="Times New Roman"/>
        </w:rPr>
        <w:t xml:space="preserve">в связи с односторонним отказом Стороны Контракта от исполнения Контракта в соответствии </w:t>
      </w:r>
      <w:r w:rsidR="002F5DED" w:rsidRPr="008227AE">
        <w:rPr>
          <w:rFonts w:ascii="Times New Roman" w:hAnsi="Times New Roman" w:cs="Times New Roman"/>
        </w:rPr>
        <w:br/>
      </w:r>
      <w:r w:rsidRPr="008227AE">
        <w:rPr>
          <w:rFonts w:ascii="Times New Roman" w:hAnsi="Times New Roman" w:cs="Times New Roman"/>
        </w:rPr>
        <w:t>с гражданским законодательством.</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w:t>
      </w:r>
      <w:r w:rsidR="00A77932" w:rsidRPr="008227AE">
        <w:rPr>
          <w:rFonts w:ascii="Times New Roman" w:hAnsi="Times New Roman" w:cs="Times New Roman"/>
        </w:rPr>
        <w:t xml:space="preserve">.4. </w:t>
      </w:r>
      <w:r w:rsidRPr="008227AE">
        <w:rPr>
          <w:rFonts w:ascii="Times New Roman" w:hAnsi="Times New Roman" w:cs="Times New Roman"/>
        </w:rPr>
        <w:t>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9.5.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9.6.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w:t>
      </w:r>
      <w:r w:rsidR="002F5DED" w:rsidRPr="008227AE">
        <w:rPr>
          <w:rFonts w:ascii="Times New Roman" w:hAnsi="Times New Roman" w:cs="Times New Roman"/>
        </w:rPr>
        <w:br/>
      </w:r>
      <w:r w:rsidRPr="008227AE">
        <w:rPr>
          <w:rFonts w:ascii="Times New Roman" w:hAnsi="Times New Roman" w:cs="Times New Roman"/>
        </w:rPr>
        <w:t>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w:t>
      </w:r>
      <w:r w:rsidR="00A77932" w:rsidRPr="008227AE">
        <w:rPr>
          <w:rFonts w:ascii="Times New Roman" w:hAnsi="Times New Roman" w:cs="Times New Roman"/>
        </w:rPr>
        <w:t>.7.</w:t>
      </w:r>
      <w:r w:rsidRPr="008227AE">
        <w:rPr>
          <w:rFonts w:ascii="Times New Roman" w:hAnsi="Times New Roman" w:cs="Times New Roman"/>
        </w:rPr>
        <w:t xml:space="preserve"> В случае, если по результатам экспертизы оказанной услуги, проведенной на основании пункта 9.5.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Исполнитель компенсирует Заказчику расходы на проведение такой экспертизы. </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77932"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9.9. В случае расторжения Контракта по любым основаниям Заказчик обязан оплатить Исполнителю стоимость фактически оказанных на момент расторжения Контракта услуг надлежащего качества и соответствующего требованиям Заказчика</w:t>
      </w:r>
      <w:r w:rsidR="00A77932" w:rsidRPr="008227AE">
        <w:rPr>
          <w:rFonts w:ascii="Times New Roman" w:hAnsi="Times New Roman" w:cs="Times New Roman"/>
        </w:rPr>
        <w:t xml:space="preserve">. </w:t>
      </w:r>
    </w:p>
    <w:p w:rsidR="00A77932" w:rsidRPr="008227AE" w:rsidRDefault="00A77932" w:rsidP="00A77932">
      <w:pPr>
        <w:ind w:firstLine="709"/>
        <w:jc w:val="both"/>
        <w:rPr>
          <w:rFonts w:ascii="Times New Roman" w:hAnsi="Times New Roman" w:cs="Times New Roman"/>
        </w:rPr>
      </w:pPr>
    </w:p>
    <w:p w:rsidR="00FC66AA" w:rsidRPr="008227AE" w:rsidRDefault="00A77932" w:rsidP="00A77932">
      <w:pPr>
        <w:ind w:firstLine="709"/>
        <w:jc w:val="center"/>
        <w:rPr>
          <w:rFonts w:ascii="Times New Roman" w:hAnsi="Times New Roman" w:cs="Times New Roman"/>
        </w:rPr>
      </w:pPr>
      <w:r w:rsidRPr="008227AE">
        <w:rPr>
          <w:rFonts w:ascii="Times New Roman" w:hAnsi="Times New Roman" w:cs="Times New Roman"/>
          <w:b/>
        </w:rPr>
        <w:t xml:space="preserve">10. </w:t>
      </w:r>
      <w:r w:rsidR="00FC66AA" w:rsidRPr="008227AE">
        <w:rPr>
          <w:rFonts w:ascii="Times New Roman" w:hAnsi="Times New Roman" w:cs="Times New Roman"/>
          <w:b/>
        </w:rPr>
        <w:t>Срок действия Контракта</w:t>
      </w:r>
    </w:p>
    <w:p w:rsidR="00FC66AA" w:rsidRPr="008227AE"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cs="Times New Roman"/>
          <w:sz w:val="24"/>
          <w:szCs w:val="24"/>
        </w:rPr>
      </w:pPr>
      <w:r w:rsidRPr="008227AE">
        <w:rPr>
          <w:rFonts w:ascii="Times New Roman" w:hAnsi="Times New Roman" w:cs="Times New Roman"/>
          <w:sz w:val="24"/>
          <w:szCs w:val="24"/>
        </w:rPr>
        <w:t xml:space="preserve">Контракт вступает в силу с даты подписания его Сторонами и действует по </w:t>
      </w:r>
      <w:r w:rsidR="00385046" w:rsidRPr="008227AE">
        <w:rPr>
          <w:rFonts w:ascii="Times New Roman" w:hAnsi="Times New Roman" w:cs="Times New Roman"/>
          <w:color w:val="000000"/>
          <w:sz w:val="24"/>
          <w:szCs w:val="24"/>
        </w:rPr>
        <w:t>_____________,</w:t>
      </w:r>
      <w:r w:rsidR="00385046" w:rsidRPr="008227AE">
        <w:rPr>
          <w:rFonts w:ascii="Times New Roman" w:hAnsi="Times New Roman" w:cs="Times New Roman"/>
          <w:color w:val="00B050"/>
          <w:sz w:val="24"/>
          <w:szCs w:val="24"/>
        </w:rPr>
        <w:t xml:space="preserve"> </w:t>
      </w:r>
      <w:r w:rsidRPr="008227AE">
        <w:rPr>
          <w:rFonts w:ascii="Times New Roman" w:hAnsi="Times New Roman" w:cs="Times New Roman"/>
          <w:sz w:val="24"/>
          <w:szCs w:val="24"/>
        </w:rPr>
        <w:t xml:space="preserve">а в части взаиморасчетов - до полного исполнения обязательств. </w:t>
      </w:r>
    </w:p>
    <w:p w:rsidR="00FC66AA" w:rsidRPr="008227AE"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cs="Times New Roman"/>
          <w:sz w:val="24"/>
          <w:szCs w:val="24"/>
        </w:rPr>
      </w:pPr>
      <w:r w:rsidRPr="008227AE">
        <w:rPr>
          <w:rFonts w:ascii="Times New Roman" w:hAnsi="Times New Roman" w:cs="Times New Roman"/>
          <w:sz w:val="24"/>
          <w:szCs w:val="24"/>
        </w:rPr>
        <w:lastRenderedPageBreak/>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C66AA" w:rsidRPr="008227AE"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cs="Times New Roman"/>
          <w:sz w:val="24"/>
          <w:szCs w:val="24"/>
        </w:rPr>
      </w:pPr>
      <w:r w:rsidRPr="008227AE">
        <w:rPr>
          <w:rFonts w:ascii="Times New Roman" w:hAnsi="Times New Roman" w:cs="Times New Roman"/>
          <w:iCs/>
          <w:sz w:val="24"/>
          <w:szCs w:val="24"/>
        </w:rPr>
        <w:t>Прекращение</w:t>
      </w:r>
      <w:r w:rsidRPr="008227AE">
        <w:rPr>
          <w:rFonts w:ascii="Times New Roman" w:hAnsi="Times New Roman" w:cs="Times New Roman"/>
          <w:sz w:val="24"/>
          <w:szCs w:val="24"/>
        </w:rPr>
        <w:t xml:space="preserve"> действия Контракта не влечет за собой прекращение гарантийных обязательств Исполнителя.</w:t>
      </w:r>
    </w:p>
    <w:p w:rsidR="00FC66AA" w:rsidRPr="008227AE" w:rsidRDefault="00FC66AA" w:rsidP="00FC66AA">
      <w:pPr>
        <w:pStyle w:val="14"/>
        <w:widowControl/>
        <w:tabs>
          <w:tab w:val="left" w:pos="0"/>
          <w:tab w:val="left" w:pos="567"/>
          <w:tab w:val="left" w:pos="709"/>
          <w:tab w:val="left" w:pos="851"/>
          <w:tab w:val="left" w:pos="1134"/>
          <w:tab w:val="left" w:pos="1276"/>
        </w:tabs>
        <w:spacing w:after="0" w:line="240" w:lineRule="auto"/>
        <w:contextualSpacing w:val="0"/>
        <w:jc w:val="both"/>
        <w:rPr>
          <w:rFonts w:ascii="Times New Roman" w:hAnsi="Times New Roman" w:cs="Times New Roman"/>
          <w:sz w:val="24"/>
          <w:szCs w:val="24"/>
        </w:rPr>
      </w:pPr>
    </w:p>
    <w:p w:rsidR="00FC66AA" w:rsidRPr="008227AE" w:rsidRDefault="00FC66AA" w:rsidP="00FC66AA">
      <w:pPr>
        <w:shd w:val="clear" w:color="auto" w:fill="FFFFFF"/>
        <w:tabs>
          <w:tab w:val="left" w:pos="528"/>
        </w:tabs>
        <w:ind w:firstLine="709"/>
        <w:jc w:val="center"/>
        <w:rPr>
          <w:rFonts w:ascii="Times New Roman" w:hAnsi="Times New Roman" w:cs="Times New Roman"/>
        </w:rPr>
      </w:pPr>
      <w:r w:rsidRPr="008227AE">
        <w:rPr>
          <w:rFonts w:ascii="Times New Roman" w:hAnsi="Times New Roman" w:cs="Times New Roman"/>
          <w:b/>
          <w:bCs/>
        </w:rPr>
        <w:t>11. Порядок урегулирования споров</w:t>
      </w:r>
    </w:p>
    <w:p w:rsidR="00FC66AA" w:rsidRPr="008227AE" w:rsidRDefault="00FC66AA" w:rsidP="00A77932">
      <w:pPr>
        <w:pStyle w:val="afc"/>
        <w:tabs>
          <w:tab w:val="left" w:pos="993"/>
        </w:tabs>
        <w:ind w:firstLine="709"/>
        <w:jc w:val="both"/>
      </w:pPr>
      <w:r w:rsidRPr="008227AE">
        <w:t xml:space="preserve">11.1.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w:t>
      </w:r>
      <w:r w:rsidR="002F5DED" w:rsidRPr="008227AE">
        <w:br/>
      </w:r>
      <w:r w:rsidRPr="008227AE">
        <w:t xml:space="preserve">в 10 (десять) рабочих дней со дня ее получения. </w:t>
      </w:r>
    </w:p>
    <w:p w:rsidR="00A77932" w:rsidRPr="008227AE" w:rsidRDefault="00FC66AA" w:rsidP="00A77932">
      <w:pPr>
        <w:pStyle w:val="afc"/>
        <w:tabs>
          <w:tab w:val="left" w:pos="993"/>
        </w:tabs>
        <w:ind w:firstLine="709"/>
        <w:jc w:val="both"/>
      </w:pPr>
      <w:r w:rsidRPr="008227AE">
        <w:t xml:space="preserve">11.2. В случае невозможности разрешения разногласий путем переговоров, либо </w:t>
      </w:r>
      <w:r w:rsidR="002F5DED" w:rsidRPr="008227AE">
        <w:br/>
      </w:r>
      <w:r w:rsidRPr="008227AE">
        <w:t>в претензионном порядке, споры подлежат рассмотрению в Арбитр</w:t>
      </w:r>
      <w:r w:rsidR="00A77932" w:rsidRPr="008227AE">
        <w:t>ажном суде Республики Мордовия.</w:t>
      </w:r>
    </w:p>
    <w:p w:rsidR="00A77932" w:rsidRPr="008227AE" w:rsidRDefault="00A77932" w:rsidP="00A77932">
      <w:pPr>
        <w:pStyle w:val="afc"/>
        <w:tabs>
          <w:tab w:val="left" w:pos="993"/>
        </w:tabs>
        <w:ind w:firstLine="709"/>
        <w:jc w:val="both"/>
      </w:pPr>
    </w:p>
    <w:p w:rsidR="00FC66AA" w:rsidRPr="008227AE" w:rsidRDefault="00FC66AA" w:rsidP="00A77932">
      <w:pPr>
        <w:pStyle w:val="afc"/>
        <w:tabs>
          <w:tab w:val="left" w:pos="993"/>
        </w:tabs>
        <w:ind w:firstLine="709"/>
        <w:jc w:val="center"/>
      </w:pPr>
      <w:r w:rsidRPr="008227AE">
        <w:rPr>
          <w:b/>
          <w:bCs/>
        </w:rPr>
        <w:t>12. Антикоррупционная оговорка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12.1.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C66AA" w:rsidRPr="008227AE"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s="Times New Roman"/>
          <w:color w:val="000000"/>
          <w:sz w:val="24"/>
          <w:szCs w:val="24"/>
          <w:shd w:val="clear" w:color="auto" w:fill="FFFFFF"/>
        </w:rPr>
      </w:pPr>
      <w:r w:rsidRPr="008227AE">
        <w:rPr>
          <w:rFonts w:ascii="Times New Roman" w:hAnsi="Times New Roman" w:cs="Times New Roman"/>
          <w:color w:val="000000"/>
          <w:sz w:val="24"/>
          <w:szCs w:val="24"/>
          <w:shd w:val="clear" w:color="auto" w:fill="FFFFFF"/>
        </w:rPr>
        <w:t>12.2.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12.3.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C66AA" w:rsidRPr="008227AE"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s="Times New Roman"/>
          <w:color w:val="000000"/>
          <w:sz w:val="24"/>
          <w:szCs w:val="24"/>
          <w:shd w:val="clear" w:color="auto" w:fill="FFFFFF"/>
        </w:rPr>
      </w:pPr>
      <w:r w:rsidRPr="008227AE">
        <w:rPr>
          <w:rFonts w:ascii="Times New Roman" w:hAnsi="Times New Roman" w:cs="Times New Roman"/>
          <w:color w:val="000000"/>
          <w:sz w:val="24"/>
          <w:szCs w:val="24"/>
          <w:shd w:val="clear" w:color="auto" w:fill="FFFFFF"/>
        </w:rPr>
        <w:t xml:space="preserve">12.4. В случае возникновения у Стороны подозрений, что произошло или может произойти нарушение каких-либо положений пунктов 12.2., 12.3.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227AE">
        <w:rPr>
          <w:rFonts w:ascii="Times New Roman" w:hAnsi="Times New Roman" w:cs="Times New Roman"/>
          <w:sz w:val="24"/>
          <w:szCs w:val="24"/>
        </w:rPr>
        <w:t xml:space="preserve">антикоррупционного законодательства </w:t>
      </w:r>
      <w:r w:rsidRPr="008227AE">
        <w:rPr>
          <w:rFonts w:ascii="Times New Roman" w:hAnsi="Times New Roman" w:cs="Times New Roman"/>
          <w:color w:val="000000"/>
          <w:sz w:val="24"/>
          <w:szCs w:val="24"/>
          <w:shd w:val="clear" w:color="auto" w:fill="FFFFFF"/>
        </w:rPr>
        <w:t>другой Стороной, ее аффилированными лицами, работниками или посредниками.</w:t>
      </w:r>
    </w:p>
    <w:p w:rsidR="00A77932"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12.5. В случае нарушения положений </w:t>
      </w:r>
      <w:r w:rsidRPr="008227AE">
        <w:rPr>
          <w:rFonts w:ascii="Times New Roman" w:hAnsi="Times New Roman" w:cs="Times New Roman"/>
          <w:color w:val="000000"/>
          <w:shd w:val="clear" w:color="auto" w:fill="FFFFFF"/>
        </w:rPr>
        <w:t xml:space="preserve">пунктов </w:t>
      </w:r>
      <w:r w:rsidR="00B02602" w:rsidRPr="008227AE">
        <w:rPr>
          <w:rFonts w:ascii="Times New Roman" w:hAnsi="Times New Roman" w:cs="Times New Roman"/>
          <w:color w:val="000000"/>
          <w:shd w:val="clear" w:color="auto" w:fill="FFFFFF"/>
        </w:rPr>
        <w:t>12.2.,</w:t>
      </w:r>
      <w:r w:rsidRPr="008227AE">
        <w:rPr>
          <w:rFonts w:ascii="Times New Roman" w:hAnsi="Times New Roman" w:cs="Times New Roman"/>
          <w:color w:val="000000"/>
          <w:shd w:val="clear" w:color="auto" w:fill="FFFFFF"/>
        </w:rPr>
        <w:t xml:space="preserve"> 12.3. </w:t>
      </w:r>
      <w:r w:rsidRPr="008227AE">
        <w:rPr>
          <w:rFonts w:ascii="Times New Roman" w:hAnsi="Times New Roman" w:cs="Times New Roman"/>
        </w:rPr>
        <w:t>Контракта Стороны несут ответственность в соответствии с законодательством Российской</w:t>
      </w:r>
      <w:r w:rsidR="00A77932" w:rsidRPr="008227AE">
        <w:rPr>
          <w:rFonts w:ascii="Times New Roman" w:hAnsi="Times New Roman" w:cs="Times New Roman"/>
        </w:rPr>
        <w:t xml:space="preserve"> Федерации.</w:t>
      </w:r>
    </w:p>
    <w:p w:rsidR="00A77932" w:rsidRPr="008227AE" w:rsidRDefault="00A77932" w:rsidP="00A77932">
      <w:pPr>
        <w:ind w:firstLine="709"/>
        <w:jc w:val="both"/>
        <w:rPr>
          <w:rFonts w:ascii="Times New Roman" w:hAnsi="Times New Roman" w:cs="Times New Roman"/>
        </w:rPr>
      </w:pPr>
    </w:p>
    <w:p w:rsidR="00FC66AA" w:rsidRPr="008227AE" w:rsidRDefault="00A77932" w:rsidP="00A77932">
      <w:pPr>
        <w:ind w:firstLine="709"/>
        <w:jc w:val="center"/>
        <w:rPr>
          <w:rFonts w:ascii="Times New Roman" w:hAnsi="Times New Roman" w:cs="Times New Roman"/>
        </w:rPr>
      </w:pPr>
      <w:r w:rsidRPr="008227AE">
        <w:rPr>
          <w:rFonts w:ascii="Times New Roman" w:hAnsi="Times New Roman" w:cs="Times New Roman"/>
          <w:b/>
        </w:rPr>
        <w:t xml:space="preserve">13. </w:t>
      </w:r>
      <w:r w:rsidR="00FC66AA" w:rsidRPr="008227AE">
        <w:rPr>
          <w:rFonts w:ascii="Times New Roman" w:hAnsi="Times New Roman" w:cs="Times New Roman"/>
          <w:b/>
          <w:bCs/>
        </w:rPr>
        <w:t>Прочие условия Контракта</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13.1. Контракт составлен на русском языке в 2-х экземплярах, по одному для каждой из Сторон</w:t>
      </w:r>
      <w:r w:rsidR="0020195A" w:rsidRPr="008227AE">
        <w:rPr>
          <w:rFonts w:ascii="Times New Roman" w:hAnsi="Times New Roman" w:cs="Times New Roman"/>
        </w:rPr>
        <w:t>,</w:t>
      </w:r>
      <w:r w:rsidRPr="008227AE">
        <w:rPr>
          <w:rFonts w:ascii="Times New Roman" w:hAnsi="Times New Roman" w:cs="Times New Roman"/>
        </w:rPr>
        <w:t xml:space="preserve"> </w:t>
      </w:r>
      <w:r w:rsidR="0020195A" w:rsidRPr="008227AE">
        <w:rPr>
          <w:rFonts w:ascii="Times New Roman" w:eastAsia="Times New Roman" w:hAnsi="Times New Roman" w:cs="Times New Roman"/>
          <w:kern w:val="0"/>
          <w:lang w:eastAsia="ru-RU" w:bidi="ar-SA"/>
        </w:rPr>
        <w:t>либо в форме электронных документов и подписаны электронно-цифровыми подписями уполномоченных должностных лиц Сторон.</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13.2. Контракт регулируется законодательством Российской Федерации. Вся относящаяся </w:t>
      </w:r>
      <w:r w:rsidR="002F5DED" w:rsidRPr="008227AE">
        <w:rPr>
          <w:rFonts w:ascii="Times New Roman" w:hAnsi="Times New Roman" w:cs="Times New Roman"/>
        </w:rPr>
        <w:br/>
      </w:r>
      <w:r w:rsidRPr="008227AE">
        <w:rPr>
          <w:rFonts w:ascii="Times New Roman" w:hAnsi="Times New Roman" w:cs="Times New Roman"/>
        </w:rPr>
        <w:t>к Контракту переписка и другая документация, которой обмениваются Стороны, должны быть составлены и подписаны на русском языке.</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13.3. Исполнитель подтверждает, что соответствует единым требованиям, установленным частью 1 статьи </w:t>
      </w:r>
      <w:r w:rsidR="00BB52C1" w:rsidRPr="008227AE">
        <w:rPr>
          <w:rFonts w:ascii="Times New Roman" w:hAnsi="Times New Roman" w:cs="Times New Roman"/>
        </w:rPr>
        <w:t xml:space="preserve">31 </w:t>
      </w:r>
      <w:r w:rsidRPr="008227AE">
        <w:rPr>
          <w:rFonts w:ascii="Times New Roman" w:hAnsi="Times New Roman" w:cs="Times New Roman"/>
        </w:rPr>
        <w:t>Закона № 44-ФЗ.</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13.4.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w:t>
      </w:r>
      <w:r w:rsidRPr="008227AE">
        <w:rPr>
          <w:rFonts w:ascii="Times New Roman" w:hAnsi="Times New Roman" w:cs="Times New Roman"/>
        </w:rPr>
        <w:lastRenderedPageBreak/>
        <w:t>реквизитов оформляется дополнительным соглашением, подписанным Сторонами.</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13.5.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 xml:space="preserve">13.6.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13.7. Во всем остальном, что не предусмотрено Контрактом, Стороны руководствуются законодательством Российской Федерации.</w:t>
      </w:r>
    </w:p>
    <w:p w:rsidR="00FC66AA" w:rsidRPr="008227AE" w:rsidRDefault="00FC66AA" w:rsidP="00A77932">
      <w:pPr>
        <w:ind w:firstLine="709"/>
        <w:jc w:val="both"/>
        <w:rPr>
          <w:rFonts w:ascii="Times New Roman" w:hAnsi="Times New Roman" w:cs="Times New Roman"/>
        </w:rPr>
      </w:pPr>
      <w:r w:rsidRPr="008227AE">
        <w:rPr>
          <w:rFonts w:ascii="Times New Roman" w:hAnsi="Times New Roman" w:cs="Times New Roman"/>
        </w:rPr>
        <w:t>13.8. К Контракту прилагаются и являются его неотъемлемой частью следующие приложения:</w:t>
      </w:r>
    </w:p>
    <w:p w:rsidR="0020195A" w:rsidRPr="008227AE" w:rsidRDefault="00FC66AA" w:rsidP="001044B6">
      <w:pPr>
        <w:ind w:firstLine="709"/>
        <w:jc w:val="both"/>
        <w:rPr>
          <w:rFonts w:ascii="Times New Roman" w:hAnsi="Times New Roman" w:cs="Times New Roman"/>
          <w:b/>
        </w:rPr>
      </w:pPr>
      <w:r w:rsidRPr="008227AE">
        <w:rPr>
          <w:rFonts w:ascii="Times New Roman" w:hAnsi="Times New Roman" w:cs="Times New Roman"/>
        </w:rPr>
        <w:t>Приложение 1 – Задание</w:t>
      </w:r>
      <w:r w:rsidR="0020195A" w:rsidRPr="008227AE">
        <w:rPr>
          <w:rFonts w:ascii="Times New Roman" w:hAnsi="Times New Roman" w:cs="Times New Roman"/>
        </w:rPr>
        <w:t>.</w:t>
      </w:r>
      <w:r w:rsidRPr="008227AE">
        <w:rPr>
          <w:rFonts w:ascii="Times New Roman" w:hAnsi="Times New Roman" w:cs="Times New Roman"/>
          <w:b/>
        </w:rPr>
        <w:t xml:space="preserve">    </w:t>
      </w:r>
    </w:p>
    <w:p w:rsidR="00A77932" w:rsidRPr="008227AE" w:rsidRDefault="00FC66AA" w:rsidP="001044B6">
      <w:pPr>
        <w:ind w:firstLine="709"/>
        <w:jc w:val="both"/>
        <w:rPr>
          <w:rFonts w:ascii="Times New Roman" w:hAnsi="Times New Roman" w:cs="Times New Roman"/>
        </w:rPr>
      </w:pPr>
      <w:r w:rsidRPr="008227AE">
        <w:rPr>
          <w:rFonts w:ascii="Times New Roman" w:hAnsi="Times New Roman" w:cs="Times New Roman"/>
          <w:b/>
        </w:rPr>
        <w:t xml:space="preserve">                 </w:t>
      </w:r>
      <w:r w:rsidR="00A77932" w:rsidRPr="008227AE">
        <w:rPr>
          <w:rFonts w:ascii="Times New Roman" w:hAnsi="Times New Roman" w:cs="Times New Roman"/>
          <w:b/>
        </w:rPr>
        <w:t xml:space="preserve">  </w:t>
      </w:r>
    </w:p>
    <w:p w:rsidR="00FC66AA" w:rsidRPr="008227AE" w:rsidRDefault="00A77932" w:rsidP="0020195A">
      <w:pPr>
        <w:jc w:val="center"/>
        <w:rPr>
          <w:rFonts w:ascii="Times New Roman" w:hAnsi="Times New Roman" w:cs="Times New Roman"/>
          <w:b/>
        </w:rPr>
      </w:pPr>
      <w:r w:rsidRPr="008227AE">
        <w:rPr>
          <w:rFonts w:ascii="Times New Roman" w:hAnsi="Times New Roman" w:cs="Times New Roman"/>
          <w:b/>
        </w:rPr>
        <w:t xml:space="preserve">14. </w:t>
      </w:r>
      <w:r w:rsidR="00FC66AA" w:rsidRPr="008227AE">
        <w:rPr>
          <w:rFonts w:ascii="Times New Roman" w:hAnsi="Times New Roman" w:cs="Times New Roman"/>
          <w:b/>
        </w:rPr>
        <w:t>Адреса, реквизиты</w:t>
      </w:r>
      <w:r w:rsidR="0020195A" w:rsidRPr="008227AE">
        <w:rPr>
          <w:rFonts w:ascii="Times New Roman" w:hAnsi="Times New Roman" w:cs="Times New Roman"/>
          <w:b/>
        </w:rPr>
        <w:t xml:space="preserve"> и подписи Сторон</w:t>
      </w:r>
    </w:p>
    <w:tbl>
      <w:tblPr>
        <w:tblpPr w:leftFromText="180" w:rightFromText="180" w:vertAnchor="text" w:horzAnchor="margin" w:tblpX="108" w:tblpY="304"/>
        <w:tblW w:w="10206" w:type="dxa"/>
        <w:tblLayout w:type="fixed"/>
        <w:tblLook w:val="0000" w:firstRow="0" w:lastRow="0" w:firstColumn="0" w:lastColumn="0" w:noHBand="0" w:noVBand="0"/>
      </w:tblPr>
      <w:tblGrid>
        <w:gridCol w:w="5778"/>
        <w:gridCol w:w="4428"/>
      </w:tblGrid>
      <w:tr w:rsidR="00FC66AA" w:rsidRPr="008227AE" w:rsidTr="002F5DED">
        <w:trPr>
          <w:trHeight w:val="80"/>
        </w:trPr>
        <w:tc>
          <w:tcPr>
            <w:tcW w:w="5778" w:type="dxa"/>
          </w:tcPr>
          <w:p w:rsidR="00FC66AA" w:rsidRPr="001A74CC" w:rsidRDefault="00FC66AA" w:rsidP="002F5DED">
            <w:pPr>
              <w:keepNext/>
              <w:ind w:right="-108"/>
              <w:jc w:val="both"/>
              <w:rPr>
                <w:rFonts w:ascii="Times New Roman" w:hAnsi="Times New Roman" w:cs="Times New Roman"/>
                <w:b/>
              </w:rPr>
            </w:pPr>
            <w:r w:rsidRPr="001A74CC">
              <w:rPr>
                <w:rFonts w:ascii="Times New Roman" w:hAnsi="Times New Roman" w:cs="Times New Roman"/>
                <w:b/>
              </w:rPr>
              <w:t>ЗАКАЗЧИК</w:t>
            </w:r>
          </w:p>
          <w:p w:rsidR="001A74CC" w:rsidRPr="001A74CC" w:rsidRDefault="001A74CC" w:rsidP="001A74CC">
            <w:pPr>
              <w:keepNext/>
              <w:ind w:right="-108"/>
              <w:rPr>
                <w:rFonts w:ascii="Times New Roman" w:hAnsi="Times New Roman" w:cs="Times New Roman"/>
              </w:rPr>
            </w:pPr>
            <w:r w:rsidRPr="001A74CC">
              <w:rPr>
                <w:rFonts w:ascii="Times New Roman" w:hAnsi="Times New Roman" w:cs="Times New Roman"/>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w:t>
            </w:r>
          </w:p>
          <w:p w:rsidR="001A74CC" w:rsidRPr="001A74CC" w:rsidRDefault="001A74CC" w:rsidP="001A74CC">
            <w:pPr>
              <w:keepNext/>
              <w:ind w:right="-108"/>
              <w:rPr>
                <w:rFonts w:ascii="Times New Roman" w:hAnsi="Times New Roman" w:cs="Times New Roman"/>
              </w:rPr>
            </w:pPr>
            <w:r w:rsidRPr="001A74CC">
              <w:rPr>
                <w:rFonts w:ascii="Times New Roman" w:hAnsi="Times New Roman" w:cs="Times New Roman"/>
              </w:rPr>
              <w:t xml:space="preserve"> им. Н.П. Огарёва»</w:t>
            </w:r>
          </w:p>
          <w:p w:rsidR="001A74CC" w:rsidRPr="001A74CC" w:rsidRDefault="001A74CC" w:rsidP="001A74CC">
            <w:pPr>
              <w:keepNext/>
              <w:ind w:right="-108"/>
              <w:rPr>
                <w:rFonts w:ascii="Times New Roman" w:hAnsi="Times New Roman" w:cs="Times New Roman"/>
                <w:color w:val="000000"/>
              </w:rPr>
            </w:pPr>
            <w:r w:rsidRPr="001A74CC">
              <w:rPr>
                <w:rFonts w:ascii="Times New Roman" w:hAnsi="Times New Roman" w:cs="Times New Roman"/>
                <w:color w:val="000000"/>
              </w:rPr>
              <w:t xml:space="preserve">Место нахождения (почтовый адрес): </w:t>
            </w:r>
            <w:r w:rsidRPr="001A74CC">
              <w:rPr>
                <w:rFonts w:ascii="Times New Roman" w:hAnsi="Times New Roman" w:cs="Times New Roman"/>
                <w:color w:val="000000"/>
                <w:shd w:val="clear" w:color="auto" w:fill="FFFFFF"/>
              </w:rPr>
              <w:t>ул. Большевистская, д. 68, г. Саранск, Республика Мордовия, 430005</w:t>
            </w:r>
          </w:p>
          <w:p w:rsidR="001A74CC" w:rsidRPr="001A74CC" w:rsidRDefault="001A74CC" w:rsidP="001A74CC">
            <w:pPr>
              <w:keepNext/>
              <w:ind w:right="-108"/>
              <w:rPr>
                <w:rFonts w:ascii="Times New Roman" w:hAnsi="Times New Roman" w:cs="Times New Roman"/>
                <w:color w:val="000000"/>
                <w:shd w:val="clear" w:color="auto" w:fill="FFFFFF"/>
              </w:rPr>
            </w:pPr>
            <w:r w:rsidRPr="001A74CC">
              <w:rPr>
                <w:rFonts w:ascii="Times New Roman" w:hAnsi="Times New Roman" w:cs="Times New Roman"/>
                <w:color w:val="000000"/>
              </w:rPr>
              <w:t xml:space="preserve">ИНН </w:t>
            </w:r>
            <w:r w:rsidRPr="001A74CC">
              <w:rPr>
                <w:rFonts w:ascii="Times New Roman" w:hAnsi="Times New Roman" w:cs="Times New Roman"/>
                <w:color w:val="000000"/>
                <w:shd w:val="clear" w:color="auto" w:fill="FFFFFF"/>
              </w:rPr>
              <w:t>1326043499</w:t>
            </w:r>
            <w:r w:rsidRPr="001A74CC">
              <w:rPr>
                <w:rFonts w:ascii="Times New Roman" w:hAnsi="Times New Roman" w:cs="Times New Roman"/>
                <w:color w:val="000000"/>
              </w:rPr>
              <w:t xml:space="preserve">; КПП </w:t>
            </w:r>
            <w:r w:rsidRPr="001A74CC">
              <w:rPr>
                <w:rFonts w:ascii="Times New Roman" w:hAnsi="Times New Roman" w:cs="Times New Roman"/>
                <w:color w:val="000000"/>
                <w:shd w:val="clear" w:color="auto" w:fill="FFFFFF"/>
              </w:rPr>
              <w:t>132601001</w:t>
            </w:r>
          </w:p>
          <w:p w:rsidR="001A74CC" w:rsidRPr="001A74CC" w:rsidRDefault="001A74CC" w:rsidP="001A74CC">
            <w:pPr>
              <w:keepNext/>
              <w:ind w:right="-108"/>
              <w:rPr>
                <w:rFonts w:ascii="Times New Roman" w:hAnsi="Times New Roman" w:cs="Times New Roman"/>
                <w:color w:val="000000"/>
              </w:rPr>
            </w:pPr>
            <w:r w:rsidRPr="001A74CC">
              <w:rPr>
                <w:rFonts w:ascii="Times New Roman" w:hAnsi="Times New Roman" w:cs="Times New Roman"/>
                <w:color w:val="000000"/>
                <w:shd w:val="clear" w:color="auto" w:fill="FFFFFF"/>
              </w:rPr>
              <w:t xml:space="preserve">ОГРН </w:t>
            </w:r>
            <w:r w:rsidRPr="001A74CC">
              <w:rPr>
                <w:rFonts w:ascii="Times New Roman" w:hAnsi="Times New Roman" w:cs="Times New Roman"/>
                <w:color w:val="202124"/>
                <w:shd w:val="clear" w:color="auto" w:fill="FFFFFF"/>
              </w:rPr>
              <w:t>1021300973275</w:t>
            </w:r>
          </w:p>
          <w:p w:rsidR="001A74CC" w:rsidRPr="001A74CC" w:rsidRDefault="001A74CC" w:rsidP="001A74CC">
            <w:pPr>
              <w:keepNext/>
              <w:ind w:right="-108"/>
              <w:rPr>
                <w:rFonts w:ascii="Times New Roman" w:hAnsi="Times New Roman" w:cs="Times New Roman"/>
                <w:color w:val="000000"/>
              </w:rPr>
            </w:pPr>
            <w:r w:rsidRPr="001A74CC">
              <w:rPr>
                <w:rFonts w:ascii="Times New Roman" w:hAnsi="Times New Roman" w:cs="Times New Roman"/>
                <w:color w:val="000000"/>
              </w:rPr>
              <w:t>Банковские реквизиты:</w:t>
            </w:r>
          </w:p>
          <w:p w:rsidR="001A74CC" w:rsidRPr="001A74CC" w:rsidRDefault="001A74CC" w:rsidP="001A74CC">
            <w:pPr>
              <w:contextualSpacing/>
              <w:rPr>
                <w:rFonts w:ascii="Times New Roman" w:hAnsi="Times New Roman" w:cs="Times New Roman"/>
              </w:rPr>
            </w:pPr>
            <w:r w:rsidRPr="001A74CC">
              <w:rPr>
                <w:rFonts w:ascii="Times New Roman" w:hAnsi="Times New Roman" w:cs="Times New Roman"/>
              </w:rPr>
              <w:t>УФК по Нижегородской области (ФГБОУ ВО «МГУ им. Н.П. Огарёва» л/счёт 20096X35120, 21096X35120)</w:t>
            </w:r>
          </w:p>
          <w:p w:rsidR="001A74CC" w:rsidRPr="001A74CC" w:rsidRDefault="001A74CC" w:rsidP="001A74CC">
            <w:pPr>
              <w:contextualSpacing/>
              <w:rPr>
                <w:rFonts w:ascii="Times New Roman" w:hAnsi="Times New Roman" w:cs="Times New Roman"/>
              </w:rPr>
            </w:pPr>
            <w:r w:rsidRPr="001A74CC">
              <w:rPr>
                <w:rFonts w:ascii="Times New Roman" w:hAnsi="Times New Roman" w:cs="Times New Roman"/>
              </w:rPr>
              <w:t>р/счёт 03214643000000013232</w:t>
            </w:r>
          </w:p>
          <w:p w:rsidR="001A74CC" w:rsidRPr="001A74CC" w:rsidRDefault="001A74CC" w:rsidP="001A74CC">
            <w:pPr>
              <w:contextualSpacing/>
              <w:rPr>
                <w:rFonts w:ascii="Times New Roman" w:hAnsi="Times New Roman" w:cs="Times New Roman"/>
              </w:rPr>
            </w:pPr>
            <w:proofErr w:type="spellStart"/>
            <w:r w:rsidRPr="001A74CC">
              <w:rPr>
                <w:rFonts w:ascii="Times New Roman" w:hAnsi="Times New Roman" w:cs="Times New Roman"/>
              </w:rPr>
              <w:t>кор</w:t>
            </w:r>
            <w:proofErr w:type="spellEnd"/>
            <w:r w:rsidRPr="001A74CC">
              <w:rPr>
                <w:rFonts w:ascii="Times New Roman" w:hAnsi="Times New Roman" w:cs="Times New Roman"/>
              </w:rPr>
              <w:t>/счет 40102810745370000024</w:t>
            </w:r>
          </w:p>
          <w:p w:rsidR="001A74CC" w:rsidRPr="001A74CC" w:rsidRDefault="001A74CC" w:rsidP="001A74CC">
            <w:pPr>
              <w:contextualSpacing/>
              <w:rPr>
                <w:rFonts w:ascii="Times New Roman" w:hAnsi="Times New Roman" w:cs="Times New Roman"/>
              </w:rPr>
            </w:pPr>
            <w:r w:rsidRPr="001A74CC">
              <w:rPr>
                <w:rFonts w:ascii="Times New Roman" w:hAnsi="Times New Roman" w:cs="Times New Roman"/>
              </w:rPr>
              <w:t>ОКЦ № 1 ВВГУ Банка России//УФК по Нижегородской области, г. Нижний Новгород</w:t>
            </w:r>
          </w:p>
          <w:p w:rsidR="001A74CC" w:rsidRPr="001A74CC" w:rsidRDefault="001A74CC" w:rsidP="001A74CC">
            <w:pPr>
              <w:contextualSpacing/>
              <w:rPr>
                <w:rFonts w:ascii="Times New Roman" w:hAnsi="Times New Roman" w:cs="Times New Roman"/>
              </w:rPr>
            </w:pPr>
            <w:r w:rsidRPr="001A74CC">
              <w:rPr>
                <w:rFonts w:ascii="Times New Roman" w:hAnsi="Times New Roman" w:cs="Times New Roman"/>
              </w:rPr>
              <w:t xml:space="preserve">БИК 012202102 </w:t>
            </w:r>
          </w:p>
          <w:p w:rsidR="001A74CC" w:rsidRPr="001A74CC" w:rsidRDefault="001A74CC" w:rsidP="001A74CC">
            <w:pPr>
              <w:keepNext/>
              <w:ind w:right="72"/>
              <w:rPr>
                <w:rFonts w:ascii="Times New Roman" w:eastAsia="Calibri" w:hAnsi="Times New Roman" w:cs="Times New Roman"/>
                <w:color w:val="000000"/>
              </w:rPr>
            </w:pPr>
            <w:r w:rsidRPr="001A74CC">
              <w:rPr>
                <w:rFonts w:ascii="Times New Roman" w:eastAsia="Calibri" w:hAnsi="Times New Roman" w:cs="Times New Roman"/>
                <w:color w:val="000000"/>
              </w:rPr>
              <w:t xml:space="preserve">Телефон/факс: </w:t>
            </w:r>
            <w:r w:rsidRPr="001A74CC">
              <w:rPr>
                <w:rFonts w:ascii="Times New Roman" w:hAnsi="Times New Roman" w:cs="Times New Roman"/>
                <w:color w:val="000000"/>
              </w:rPr>
              <w:t>+7 (8342) 472913</w:t>
            </w:r>
            <w:r w:rsidRPr="001A74CC">
              <w:rPr>
                <w:rFonts w:ascii="Times New Roman" w:eastAsia="Calibri" w:hAnsi="Times New Roman" w:cs="Times New Roman"/>
                <w:color w:val="000000"/>
              </w:rPr>
              <w:t xml:space="preserve"> </w:t>
            </w:r>
          </w:p>
          <w:p w:rsidR="001A74CC" w:rsidRPr="001A74CC" w:rsidRDefault="001A74CC" w:rsidP="001A74CC">
            <w:pPr>
              <w:keepNext/>
              <w:ind w:right="-108"/>
              <w:rPr>
                <w:rFonts w:ascii="Times New Roman" w:hAnsi="Times New Roman" w:cs="Times New Roman"/>
                <w:color w:val="0000FF"/>
                <w:u w:val="single"/>
                <w:shd w:val="clear" w:color="auto" w:fill="FFFFFF"/>
              </w:rPr>
            </w:pPr>
            <w:r w:rsidRPr="001A74CC">
              <w:rPr>
                <w:rFonts w:ascii="Times New Roman" w:eastAsia="Calibri" w:hAnsi="Times New Roman" w:cs="Times New Roman"/>
                <w:color w:val="000000"/>
              </w:rPr>
              <w:t>Адрес электронной почты:</w:t>
            </w:r>
            <w:r w:rsidRPr="001A74CC">
              <w:rPr>
                <w:rFonts w:ascii="Times New Roman" w:hAnsi="Times New Roman" w:cs="Times New Roman"/>
                <w:color w:val="000000"/>
                <w:shd w:val="clear" w:color="auto" w:fill="FFFFFF"/>
              </w:rPr>
              <w:t xml:space="preserve"> </w:t>
            </w:r>
            <w:hyperlink r:id="rId10" w:history="1">
              <w:r w:rsidRPr="001A74CC">
                <w:rPr>
                  <w:rFonts w:ascii="Times New Roman" w:hAnsi="Times New Roman" w:cs="Times New Roman"/>
                  <w:color w:val="0000FF"/>
                  <w:u w:val="single"/>
                  <w:shd w:val="clear" w:color="auto" w:fill="FFFFFF"/>
                </w:rPr>
                <w:t>mrsu@mrsu.ru</w:t>
              </w:r>
            </w:hyperlink>
          </w:p>
          <w:p w:rsidR="005A4F7B" w:rsidRPr="001A74CC" w:rsidRDefault="005A4F7B" w:rsidP="005A4F7B">
            <w:pPr>
              <w:keepNext/>
              <w:ind w:right="-108"/>
              <w:contextualSpacing/>
              <w:rPr>
                <w:rFonts w:ascii="Times New Roman" w:hAnsi="Times New Roman" w:cs="Times New Roman"/>
              </w:rPr>
            </w:pPr>
            <w:r w:rsidRPr="001A74CC">
              <w:rPr>
                <w:rFonts w:ascii="Times New Roman" w:hAnsi="Times New Roman" w:cs="Times New Roman"/>
              </w:rPr>
              <w:t>Контактная информация по исполнению договора: Моисеев Николай Владимирович, тел:</w:t>
            </w:r>
          </w:p>
          <w:p w:rsidR="005A4F7B" w:rsidRPr="001A74CC" w:rsidRDefault="005A4F7B" w:rsidP="005A4F7B">
            <w:pPr>
              <w:keepNext/>
              <w:ind w:right="-108"/>
              <w:contextualSpacing/>
              <w:rPr>
                <w:rFonts w:ascii="Times New Roman" w:hAnsi="Times New Roman" w:cs="Times New Roman"/>
              </w:rPr>
            </w:pPr>
            <w:r w:rsidRPr="001A74CC">
              <w:rPr>
                <w:rFonts w:ascii="Times New Roman" w:hAnsi="Times New Roman" w:cs="Times New Roman"/>
              </w:rPr>
              <w:t>8 987 012-17-34, электронная почта: moiseev-nv@mail.ru.</w:t>
            </w:r>
          </w:p>
          <w:p w:rsidR="00FC66AA" w:rsidRPr="001A74CC" w:rsidRDefault="00FC66AA" w:rsidP="002F5DED">
            <w:pPr>
              <w:keepNext/>
              <w:ind w:right="-108"/>
              <w:rPr>
                <w:rFonts w:ascii="Times New Roman" w:hAnsi="Times New Roman" w:cs="Times New Roman"/>
                <w:color w:val="000000"/>
                <w:shd w:val="clear" w:color="auto" w:fill="FFFFFF"/>
              </w:rPr>
            </w:pPr>
          </w:p>
          <w:p w:rsidR="00FC66AA" w:rsidRPr="008227AE" w:rsidRDefault="00FC66AA" w:rsidP="002F5DED">
            <w:pPr>
              <w:keepNext/>
              <w:ind w:right="-108"/>
              <w:rPr>
                <w:rFonts w:ascii="Times New Roman" w:hAnsi="Times New Roman" w:cs="Times New Roman"/>
                <w:color w:val="00B050"/>
              </w:rPr>
            </w:pPr>
            <w:r w:rsidRPr="008227AE">
              <w:rPr>
                <w:rFonts w:ascii="Times New Roman" w:hAnsi="Times New Roman" w:cs="Times New Roman"/>
                <w:color w:val="00B050"/>
              </w:rPr>
              <w:t>[</w:t>
            </w:r>
            <w:r w:rsidRPr="008227AE">
              <w:rPr>
                <w:rFonts w:ascii="Times New Roman" w:hAnsi="Times New Roman" w:cs="Times New Roman"/>
                <w:i/>
                <w:color w:val="00B050"/>
              </w:rPr>
              <w:t>Укажите должность подписанта</w:t>
            </w:r>
            <w:r w:rsidRPr="008227AE">
              <w:rPr>
                <w:rFonts w:ascii="Times New Roman" w:hAnsi="Times New Roman" w:cs="Times New Roman"/>
                <w:color w:val="00B050"/>
              </w:rPr>
              <w:t>]</w:t>
            </w:r>
          </w:p>
          <w:p w:rsidR="00FC66AA" w:rsidRPr="008227AE" w:rsidRDefault="00FC66AA" w:rsidP="002F5DED">
            <w:pPr>
              <w:keepNext/>
              <w:ind w:right="72"/>
              <w:jc w:val="both"/>
              <w:rPr>
                <w:rFonts w:ascii="Times New Roman" w:eastAsia="Calibri" w:hAnsi="Times New Roman" w:cs="Times New Roman"/>
              </w:rPr>
            </w:pPr>
          </w:p>
          <w:p w:rsidR="00FC66AA" w:rsidRPr="008227AE" w:rsidRDefault="00FC66AA" w:rsidP="002F5DED">
            <w:pPr>
              <w:keepNext/>
              <w:ind w:right="72"/>
              <w:jc w:val="both"/>
              <w:rPr>
                <w:rFonts w:ascii="Times New Roman" w:hAnsi="Times New Roman" w:cs="Times New Roman"/>
                <w:color w:val="00B050"/>
              </w:rPr>
            </w:pPr>
            <w:r w:rsidRPr="008227AE">
              <w:rPr>
                <w:rFonts w:ascii="Times New Roman" w:eastAsia="Calibri" w:hAnsi="Times New Roman" w:cs="Times New Roman"/>
              </w:rPr>
              <w:t xml:space="preserve">________________________ </w:t>
            </w:r>
            <w:r w:rsidRPr="008227AE">
              <w:rPr>
                <w:rFonts w:ascii="Times New Roman" w:hAnsi="Times New Roman" w:cs="Times New Roman"/>
                <w:color w:val="00B050"/>
              </w:rPr>
              <w:t>(ФИО)</w:t>
            </w:r>
          </w:p>
          <w:p w:rsidR="00FC66AA" w:rsidRPr="008227AE" w:rsidRDefault="00FC66AA" w:rsidP="002F5DED">
            <w:pPr>
              <w:keepNext/>
              <w:ind w:right="72"/>
              <w:jc w:val="both"/>
              <w:rPr>
                <w:rFonts w:ascii="Times New Roman" w:eastAsia="Calibri" w:hAnsi="Times New Roman" w:cs="Times New Roman"/>
              </w:rPr>
            </w:pPr>
            <w:r w:rsidRPr="008227AE">
              <w:rPr>
                <w:rFonts w:ascii="Times New Roman" w:eastAsia="Calibri" w:hAnsi="Times New Roman" w:cs="Times New Roman"/>
              </w:rPr>
              <w:t xml:space="preserve">       </w:t>
            </w:r>
            <w:proofErr w:type="spellStart"/>
            <w:r w:rsidRPr="008227AE">
              <w:rPr>
                <w:rFonts w:ascii="Times New Roman" w:eastAsia="Calibri" w:hAnsi="Times New Roman" w:cs="Times New Roman"/>
              </w:rPr>
              <w:t>м.п</w:t>
            </w:r>
            <w:proofErr w:type="spellEnd"/>
            <w:r w:rsidRPr="008227AE">
              <w:rPr>
                <w:rFonts w:ascii="Times New Roman" w:eastAsia="Calibri" w:hAnsi="Times New Roman" w:cs="Times New Roman"/>
              </w:rPr>
              <w:t>.</w:t>
            </w:r>
          </w:p>
        </w:tc>
        <w:tc>
          <w:tcPr>
            <w:tcW w:w="4428" w:type="dxa"/>
          </w:tcPr>
          <w:p w:rsidR="00FC66AA" w:rsidRPr="008227AE" w:rsidRDefault="00FC66AA" w:rsidP="002F5DED">
            <w:pPr>
              <w:keepNext/>
              <w:jc w:val="both"/>
              <w:rPr>
                <w:rFonts w:ascii="Times New Roman" w:hAnsi="Times New Roman" w:cs="Times New Roman"/>
                <w:b/>
              </w:rPr>
            </w:pPr>
            <w:r w:rsidRPr="008227AE">
              <w:rPr>
                <w:rFonts w:ascii="Times New Roman" w:hAnsi="Times New Roman" w:cs="Times New Roman"/>
                <w:b/>
              </w:rPr>
              <w:t>ИСПОЛНИТЕЛЬ</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Полное наименование: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Место нахождения: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Почтовый адрес: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ИНН/КПП: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ОГРН: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Банковские реквизиты:</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Банк: </w:t>
            </w:r>
            <w:r w:rsidRPr="008227AE">
              <w:rPr>
                <w:rStyle w:val="aff2"/>
                <w:rFonts w:cs="Times New Roman"/>
                <w:sz w:val="24"/>
              </w:rPr>
              <w:t xml:space="preserve">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БИК: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Расчетный счет: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Корреспондентский счет: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Телефон/факс: </w:t>
            </w:r>
          </w:p>
          <w:p w:rsidR="00FC66AA" w:rsidRPr="008227AE" w:rsidRDefault="00FC66AA" w:rsidP="002F5DED">
            <w:pPr>
              <w:keepNext/>
              <w:ind w:right="72"/>
              <w:rPr>
                <w:rFonts w:ascii="Times New Roman" w:eastAsia="Calibri" w:hAnsi="Times New Roman" w:cs="Times New Roman"/>
              </w:rPr>
            </w:pPr>
            <w:r w:rsidRPr="008227AE">
              <w:rPr>
                <w:rFonts w:ascii="Times New Roman" w:eastAsia="Calibri" w:hAnsi="Times New Roman" w:cs="Times New Roman"/>
              </w:rPr>
              <w:t xml:space="preserve">Адрес электронной почты: </w:t>
            </w:r>
          </w:p>
          <w:p w:rsidR="00FC66AA" w:rsidRPr="008227AE" w:rsidRDefault="00FC66AA" w:rsidP="002F5DED">
            <w:pPr>
              <w:rPr>
                <w:rFonts w:ascii="Times New Roman" w:eastAsia="Calibri" w:hAnsi="Times New Roman" w:cs="Times New Roman"/>
              </w:rPr>
            </w:pPr>
          </w:p>
          <w:p w:rsidR="00FC66AA" w:rsidRPr="008227AE" w:rsidRDefault="00FC66AA" w:rsidP="002F5DED">
            <w:pPr>
              <w:rPr>
                <w:rFonts w:ascii="Times New Roman" w:eastAsia="Calibri" w:hAnsi="Times New Roman" w:cs="Times New Roman"/>
              </w:rPr>
            </w:pPr>
          </w:p>
          <w:p w:rsidR="00F84DD1" w:rsidRPr="008227AE" w:rsidRDefault="00F84DD1" w:rsidP="002F5DED">
            <w:pPr>
              <w:rPr>
                <w:rFonts w:ascii="Times New Roman" w:eastAsia="Calibri" w:hAnsi="Times New Roman" w:cs="Times New Roman"/>
              </w:rPr>
            </w:pPr>
          </w:p>
          <w:p w:rsidR="00FC66AA" w:rsidRPr="008227AE" w:rsidRDefault="00FC66AA" w:rsidP="002F5DED">
            <w:pPr>
              <w:rPr>
                <w:rFonts w:ascii="Times New Roman" w:eastAsia="Calibri" w:hAnsi="Times New Roman" w:cs="Times New Roman"/>
              </w:rPr>
            </w:pPr>
          </w:p>
          <w:p w:rsidR="008E3A25" w:rsidRPr="008227AE" w:rsidRDefault="008E3A25" w:rsidP="002F5DED">
            <w:pPr>
              <w:rPr>
                <w:rFonts w:ascii="Times New Roman" w:eastAsia="Calibri" w:hAnsi="Times New Roman" w:cs="Times New Roman"/>
              </w:rPr>
            </w:pPr>
          </w:p>
          <w:p w:rsidR="008E3A25" w:rsidRPr="008227AE" w:rsidRDefault="008E3A25" w:rsidP="002F5DED">
            <w:pPr>
              <w:rPr>
                <w:rFonts w:ascii="Times New Roman" w:eastAsia="Calibri" w:hAnsi="Times New Roman" w:cs="Times New Roman"/>
              </w:rPr>
            </w:pPr>
          </w:p>
          <w:p w:rsidR="008E3A25" w:rsidRPr="008227AE" w:rsidRDefault="008E3A25" w:rsidP="002F5DED">
            <w:pPr>
              <w:rPr>
                <w:rFonts w:ascii="Times New Roman" w:eastAsia="Calibri" w:hAnsi="Times New Roman" w:cs="Times New Roman"/>
              </w:rPr>
            </w:pPr>
          </w:p>
          <w:p w:rsidR="008E3A25" w:rsidRPr="008227AE" w:rsidRDefault="008E3A25" w:rsidP="002F5DED">
            <w:pPr>
              <w:rPr>
                <w:rFonts w:ascii="Times New Roman" w:eastAsia="Calibri" w:hAnsi="Times New Roman" w:cs="Times New Roman"/>
              </w:rPr>
            </w:pPr>
          </w:p>
          <w:p w:rsidR="008E3A25" w:rsidRDefault="008E3A25" w:rsidP="002F5DED">
            <w:pPr>
              <w:rPr>
                <w:rFonts w:ascii="Times New Roman" w:eastAsia="Calibri" w:hAnsi="Times New Roman" w:cs="Times New Roman"/>
              </w:rPr>
            </w:pPr>
          </w:p>
          <w:p w:rsidR="002D2DC6" w:rsidRDefault="002D2DC6" w:rsidP="002F5DED">
            <w:pPr>
              <w:rPr>
                <w:rFonts w:ascii="Times New Roman" w:eastAsia="Calibri" w:hAnsi="Times New Roman" w:cs="Times New Roman"/>
              </w:rPr>
            </w:pPr>
          </w:p>
          <w:p w:rsidR="002D2DC6" w:rsidRDefault="002D2DC6" w:rsidP="002F5DED">
            <w:pPr>
              <w:rPr>
                <w:rFonts w:ascii="Times New Roman" w:eastAsia="Calibri" w:hAnsi="Times New Roman" w:cs="Times New Roman"/>
              </w:rPr>
            </w:pPr>
          </w:p>
          <w:p w:rsidR="002D2DC6" w:rsidRDefault="002D2DC6" w:rsidP="002F5DED">
            <w:pPr>
              <w:rPr>
                <w:rFonts w:ascii="Times New Roman" w:eastAsia="Calibri" w:hAnsi="Times New Roman" w:cs="Times New Roman"/>
              </w:rPr>
            </w:pPr>
          </w:p>
          <w:p w:rsidR="002D2DC6" w:rsidRPr="008227AE" w:rsidRDefault="002D2DC6" w:rsidP="002F5DED">
            <w:pPr>
              <w:rPr>
                <w:rFonts w:ascii="Times New Roman" w:eastAsia="Calibri" w:hAnsi="Times New Roman" w:cs="Times New Roman"/>
              </w:rPr>
            </w:pPr>
          </w:p>
          <w:p w:rsidR="008E3A25" w:rsidRPr="008227AE" w:rsidRDefault="008E3A25" w:rsidP="002F5DED">
            <w:pPr>
              <w:rPr>
                <w:rFonts w:ascii="Times New Roman" w:eastAsia="Calibri" w:hAnsi="Times New Roman" w:cs="Times New Roman"/>
              </w:rPr>
            </w:pPr>
          </w:p>
          <w:p w:rsidR="00FC66AA" w:rsidRPr="008227AE" w:rsidRDefault="00FC66AA" w:rsidP="002F5DED">
            <w:pPr>
              <w:keepNext/>
              <w:ind w:right="-108"/>
              <w:rPr>
                <w:rFonts w:ascii="Times New Roman" w:hAnsi="Times New Roman" w:cs="Times New Roman"/>
                <w:color w:val="00B050"/>
              </w:rPr>
            </w:pPr>
            <w:r w:rsidRPr="008227AE">
              <w:rPr>
                <w:rFonts w:ascii="Times New Roman" w:hAnsi="Times New Roman" w:cs="Times New Roman"/>
                <w:color w:val="00B050"/>
              </w:rPr>
              <w:t>[</w:t>
            </w:r>
            <w:r w:rsidRPr="008227AE">
              <w:rPr>
                <w:rFonts w:ascii="Times New Roman" w:hAnsi="Times New Roman" w:cs="Times New Roman"/>
                <w:i/>
                <w:color w:val="00B050"/>
              </w:rPr>
              <w:t>Укажите должность подписанта</w:t>
            </w:r>
            <w:r w:rsidRPr="008227AE">
              <w:rPr>
                <w:rFonts w:ascii="Times New Roman" w:hAnsi="Times New Roman" w:cs="Times New Roman"/>
                <w:color w:val="00B050"/>
              </w:rPr>
              <w:t>]</w:t>
            </w:r>
          </w:p>
          <w:p w:rsidR="00FC66AA" w:rsidRPr="008227AE" w:rsidRDefault="00FC66AA" w:rsidP="002F5DED">
            <w:pPr>
              <w:keepNext/>
              <w:ind w:right="72"/>
              <w:jc w:val="both"/>
              <w:rPr>
                <w:rFonts w:ascii="Times New Roman" w:eastAsia="Calibri" w:hAnsi="Times New Roman" w:cs="Times New Roman"/>
              </w:rPr>
            </w:pPr>
          </w:p>
          <w:p w:rsidR="00FC66AA" w:rsidRPr="008227AE" w:rsidRDefault="00FC66AA" w:rsidP="002F5DED">
            <w:pPr>
              <w:rPr>
                <w:rFonts w:ascii="Times New Roman" w:eastAsia="Calibri" w:hAnsi="Times New Roman" w:cs="Times New Roman"/>
              </w:rPr>
            </w:pPr>
            <w:r w:rsidRPr="008227AE">
              <w:rPr>
                <w:rFonts w:ascii="Times New Roman" w:eastAsia="Calibri" w:hAnsi="Times New Roman" w:cs="Times New Roman"/>
              </w:rPr>
              <w:t xml:space="preserve">________________________ </w:t>
            </w:r>
            <w:r w:rsidRPr="008227AE">
              <w:rPr>
                <w:rFonts w:ascii="Times New Roman" w:hAnsi="Times New Roman" w:cs="Times New Roman"/>
                <w:color w:val="00B050"/>
              </w:rPr>
              <w:t>(ФИО)</w:t>
            </w:r>
          </w:p>
          <w:p w:rsidR="00FC66AA" w:rsidRPr="008227AE" w:rsidRDefault="00FC66AA" w:rsidP="002F5DED">
            <w:pPr>
              <w:jc w:val="center"/>
              <w:rPr>
                <w:rFonts w:ascii="Times New Roman" w:eastAsia="Calibri" w:hAnsi="Times New Roman" w:cs="Times New Roman"/>
              </w:rPr>
            </w:pPr>
            <w:proofErr w:type="spellStart"/>
            <w:r w:rsidRPr="008227AE">
              <w:rPr>
                <w:rFonts w:ascii="Times New Roman" w:eastAsia="Calibri" w:hAnsi="Times New Roman" w:cs="Times New Roman"/>
              </w:rPr>
              <w:t>м.п</w:t>
            </w:r>
            <w:proofErr w:type="spellEnd"/>
            <w:r w:rsidRPr="008227AE">
              <w:rPr>
                <w:rFonts w:ascii="Times New Roman" w:eastAsia="Calibri" w:hAnsi="Times New Roman" w:cs="Times New Roman"/>
              </w:rPr>
              <w:t>.</w:t>
            </w:r>
          </w:p>
        </w:tc>
      </w:tr>
    </w:tbl>
    <w:p w:rsidR="00FC66AA" w:rsidRPr="008227AE" w:rsidRDefault="00FC66AA" w:rsidP="00FC66AA">
      <w:pPr>
        <w:pStyle w:val="14"/>
        <w:tabs>
          <w:tab w:val="left" w:pos="0"/>
          <w:tab w:val="left" w:pos="284"/>
          <w:tab w:val="left" w:pos="426"/>
        </w:tabs>
        <w:spacing w:after="0" w:line="240" w:lineRule="auto"/>
        <w:ind w:left="357"/>
        <w:rPr>
          <w:rFonts w:ascii="Times New Roman" w:hAnsi="Times New Roman" w:cs="Times New Roman"/>
          <w:sz w:val="24"/>
          <w:szCs w:val="24"/>
        </w:rPr>
        <w:sectPr w:rsidR="00FC66AA" w:rsidRPr="008227AE" w:rsidSect="0020195A">
          <w:footnotePr>
            <w:numRestart w:val="eachPage"/>
          </w:footnotePr>
          <w:endnotePr>
            <w:numFmt w:val="decimal"/>
          </w:endnotePr>
          <w:pgSz w:w="11906" w:h="16838" w:code="9"/>
          <w:pgMar w:top="567" w:right="567" w:bottom="993" w:left="1134" w:header="720" w:footer="272" w:gutter="0"/>
          <w:cols w:space="708"/>
          <w:docGrid w:linePitch="272"/>
        </w:sectPr>
      </w:pPr>
      <w:r w:rsidRPr="008227AE">
        <w:rPr>
          <w:rFonts w:ascii="Times New Roman" w:hAnsi="Times New Roman" w:cs="Times New Roman"/>
          <w:b/>
          <w:sz w:val="24"/>
          <w:szCs w:val="24"/>
        </w:rPr>
        <w:t xml:space="preserve">    </w:t>
      </w:r>
    </w:p>
    <w:p w:rsidR="00FC66AA" w:rsidRPr="008227AE" w:rsidRDefault="00FC66AA" w:rsidP="00FC66AA">
      <w:pPr>
        <w:jc w:val="right"/>
        <w:rPr>
          <w:rFonts w:ascii="Times New Roman" w:hAnsi="Times New Roman" w:cs="Times New Roman"/>
          <w:color w:val="000000"/>
        </w:rPr>
      </w:pPr>
      <w:r w:rsidRPr="008227AE">
        <w:rPr>
          <w:rFonts w:ascii="Times New Roman" w:hAnsi="Times New Roman" w:cs="Times New Roman"/>
          <w:color w:val="000000"/>
        </w:rPr>
        <w:lastRenderedPageBreak/>
        <w:t>Приложение 1</w:t>
      </w:r>
    </w:p>
    <w:p w:rsidR="00FC66AA" w:rsidRPr="008227AE" w:rsidRDefault="00FC66AA" w:rsidP="00FC66AA">
      <w:pPr>
        <w:jc w:val="right"/>
        <w:rPr>
          <w:rFonts w:ascii="Times New Roman" w:hAnsi="Times New Roman" w:cs="Times New Roman"/>
          <w:color w:val="000000"/>
        </w:rPr>
      </w:pPr>
      <w:r w:rsidRPr="008227AE">
        <w:rPr>
          <w:rFonts w:ascii="Times New Roman" w:hAnsi="Times New Roman" w:cs="Times New Roman"/>
          <w:color w:val="000000"/>
        </w:rPr>
        <w:t xml:space="preserve">к Контракту на оказание услуг </w:t>
      </w:r>
    </w:p>
    <w:p w:rsidR="002F5DED" w:rsidRPr="008227AE" w:rsidRDefault="00FC66AA" w:rsidP="00FC66AA">
      <w:pPr>
        <w:jc w:val="right"/>
        <w:rPr>
          <w:rFonts w:ascii="Times New Roman" w:hAnsi="Times New Roman" w:cs="Times New Roman"/>
          <w:color w:val="000000"/>
        </w:rPr>
      </w:pPr>
      <w:r w:rsidRPr="008227AE">
        <w:rPr>
          <w:rFonts w:ascii="Times New Roman" w:hAnsi="Times New Roman" w:cs="Times New Roman"/>
          <w:color w:val="000000"/>
        </w:rPr>
        <w:t>от «___» ____________ 202</w:t>
      </w:r>
      <w:r w:rsidR="00024A5D" w:rsidRPr="008227AE">
        <w:rPr>
          <w:rFonts w:ascii="Times New Roman" w:hAnsi="Times New Roman" w:cs="Times New Roman"/>
          <w:color w:val="000000"/>
        </w:rPr>
        <w:t>6</w:t>
      </w:r>
      <w:r w:rsidRPr="008227AE">
        <w:rPr>
          <w:rFonts w:ascii="Times New Roman" w:hAnsi="Times New Roman" w:cs="Times New Roman"/>
          <w:color w:val="000000"/>
        </w:rPr>
        <w:t xml:space="preserve"> г. </w:t>
      </w:r>
    </w:p>
    <w:p w:rsidR="004F08E7" w:rsidRPr="00CC1F7A" w:rsidRDefault="00FC66AA" w:rsidP="00CC1F7A">
      <w:pPr>
        <w:pStyle w:val="3"/>
        <w:jc w:val="right"/>
        <w:rPr>
          <w:rFonts w:ascii="Times New Roman" w:hAnsi="Times New Roman" w:cs="Times New Roman"/>
          <w:b w:val="0"/>
          <w:color w:val="000000"/>
        </w:rPr>
      </w:pPr>
      <w:r w:rsidRPr="00CC1F7A">
        <w:rPr>
          <w:rFonts w:ascii="Times New Roman" w:hAnsi="Times New Roman" w:cs="Times New Roman"/>
          <w:b w:val="0"/>
          <w:color w:val="000000"/>
        </w:rPr>
        <w:t>№</w:t>
      </w:r>
      <w:r w:rsidR="00CC1F7A" w:rsidRPr="00CC1F7A">
        <w:rPr>
          <w:rFonts w:hint="eastAsia"/>
          <w:b w:val="0"/>
        </w:rPr>
        <w:t xml:space="preserve"> </w:t>
      </w:r>
      <w:hyperlink r:id="rId11" w:tgtFrame="_blank" w:history="1">
        <w:r w:rsidR="00CC5DFC" w:rsidRPr="00CC5DFC">
          <w:rPr>
            <w:rStyle w:val="a5"/>
            <w:rFonts w:ascii="Roboto" w:hAnsi="Roboto"/>
            <w:b w:val="0"/>
            <w:bCs w:val="0"/>
            <w:color w:val="auto"/>
            <w:sz w:val="24"/>
            <w:szCs w:val="24"/>
            <w:u w:val="none"/>
          </w:rPr>
          <w:t>200910027126100175</w:t>
        </w:r>
      </w:hyperlink>
    </w:p>
    <w:p w:rsidR="00FC66AA" w:rsidRPr="008227AE" w:rsidRDefault="00FC66AA" w:rsidP="00FC66AA">
      <w:pPr>
        <w:jc w:val="right"/>
        <w:rPr>
          <w:rFonts w:ascii="Times New Roman" w:hAnsi="Times New Roman" w:cs="Times New Roman"/>
        </w:rPr>
      </w:pPr>
    </w:p>
    <w:p w:rsidR="00FC66AA" w:rsidRPr="008227AE" w:rsidRDefault="00FC66AA" w:rsidP="00FC66AA">
      <w:pPr>
        <w:rPr>
          <w:rFonts w:ascii="Times New Roman" w:hAnsi="Times New Roman" w:cs="Times New Roman"/>
        </w:rPr>
      </w:pPr>
    </w:p>
    <w:p w:rsidR="00FC66AA" w:rsidRPr="008227AE" w:rsidRDefault="00FC66AA" w:rsidP="00FC66AA">
      <w:pPr>
        <w:rPr>
          <w:rFonts w:ascii="Times New Roman" w:hAnsi="Times New Roman" w:cs="Times New Roman"/>
        </w:rPr>
      </w:pPr>
    </w:p>
    <w:p w:rsidR="00FC66AA" w:rsidRPr="008227AE" w:rsidRDefault="00FC66AA" w:rsidP="00FC66AA">
      <w:pPr>
        <w:rPr>
          <w:rFonts w:ascii="Times New Roman" w:hAnsi="Times New Roman" w:cs="Times New Roman"/>
        </w:rPr>
      </w:pPr>
    </w:p>
    <w:p w:rsidR="00FC66AA" w:rsidRPr="008227AE" w:rsidRDefault="00FC66AA" w:rsidP="00FC66AA">
      <w:pPr>
        <w:tabs>
          <w:tab w:val="left" w:pos="426"/>
        </w:tabs>
        <w:jc w:val="center"/>
        <w:outlineLvl w:val="0"/>
        <w:rPr>
          <w:rFonts w:ascii="Times New Roman" w:hAnsi="Times New Roman" w:cs="Times New Roman"/>
          <w:b/>
        </w:rPr>
      </w:pPr>
      <w:r w:rsidRPr="008227AE">
        <w:rPr>
          <w:rFonts w:ascii="Times New Roman" w:hAnsi="Times New Roman" w:cs="Times New Roman"/>
          <w:b/>
        </w:rPr>
        <w:t>ЗАДАНИЕ</w:t>
      </w:r>
    </w:p>
    <w:p w:rsidR="00FC66AA" w:rsidRPr="008227AE" w:rsidRDefault="00FC66AA" w:rsidP="00FC66AA">
      <w:pPr>
        <w:tabs>
          <w:tab w:val="left" w:pos="0"/>
          <w:tab w:val="left" w:pos="284"/>
        </w:tabs>
        <w:autoSpaceDE w:val="0"/>
        <w:autoSpaceDN w:val="0"/>
        <w:adjustRightInd w:val="0"/>
        <w:jc w:val="both"/>
        <w:rPr>
          <w:rFonts w:ascii="Times New Roman" w:hAnsi="Times New Roman" w:cs="Times New Roman"/>
          <w:b/>
          <w:bCs/>
        </w:rPr>
      </w:pPr>
    </w:p>
    <w:p w:rsidR="00FC66AA" w:rsidRPr="008227AE" w:rsidRDefault="00FC66AA" w:rsidP="00FC66AA">
      <w:pPr>
        <w:pStyle w:val="ConsPlusNormal"/>
        <w:jc w:val="both"/>
        <w:rPr>
          <w:rFonts w:ascii="Times New Roman" w:hAnsi="Times New Roman"/>
          <w:sz w:val="24"/>
          <w:szCs w:val="24"/>
        </w:rPr>
      </w:pPr>
    </w:p>
    <w:p w:rsidR="00FC66AA" w:rsidRPr="008227AE" w:rsidRDefault="00FC66AA" w:rsidP="00FC66AA">
      <w:pPr>
        <w:pStyle w:val="ConsPlusNormal"/>
        <w:jc w:val="both"/>
        <w:rPr>
          <w:rFonts w:ascii="Times New Roman" w:hAnsi="Times New Roman"/>
          <w:sz w:val="24"/>
          <w:szCs w:val="24"/>
        </w:rPr>
      </w:pPr>
    </w:p>
    <w:p w:rsidR="00FC66AA" w:rsidRPr="008227AE" w:rsidRDefault="00FC66AA" w:rsidP="00FC66AA">
      <w:pPr>
        <w:pStyle w:val="ConsPlusNormal"/>
        <w:jc w:val="both"/>
        <w:rPr>
          <w:rFonts w:ascii="Times New Roman" w:hAnsi="Times New Roman"/>
          <w:sz w:val="24"/>
          <w:szCs w:val="24"/>
        </w:rPr>
      </w:pPr>
    </w:p>
    <w:p w:rsidR="00FC66AA" w:rsidRPr="008227AE" w:rsidRDefault="00FC66AA" w:rsidP="002F5DED">
      <w:pPr>
        <w:pStyle w:val="ConsPlusNonformat"/>
        <w:jc w:val="both"/>
        <w:rPr>
          <w:rFonts w:ascii="Times New Roman" w:hAnsi="Times New Roman" w:cs="Times New Roman"/>
          <w:b/>
          <w:sz w:val="24"/>
          <w:szCs w:val="24"/>
        </w:rPr>
      </w:pPr>
      <w:r w:rsidRPr="008227AE">
        <w:rPr>
          <w:rFonts w:ascii="Times New Roman" w:hAnsi="Times New Roman" w:cs="Times New Roman"/>
          <w:b/>
          <w:sz w:val="24"/>
          <w:szCs w:val="24"/>
        </w:rPr>
        <w:t>Заказчик</w:t>
      </w:r>
      <w:r w:rsidR="002F5DED" w:rsidRPr="008227AE">
        <w:rPr>
          <w:rFonts w:ascii="Times New Roman" w:hAnsi="Times New Roman" w:cs="Times New Roman"/>
          <w:b/>
          <w:sz w:val="24"/>
          <w:szCs w:val="24"/>
        </w:rPr>
        <w:t xml:space="preserve">                         </w:t>
      </w:r>
      <w:r w:rsidRPr="008227AE">
        <w:rPr>
          <w:rFonts w:ascii="Times New Roman" w:hAnsi="Times New Roman" w:cs="Times New Roman"/>
          <w:b/>
          <w:sz w:val="24"/>
          <w:szCs w:val="24"/>
        </w:rPr>
        <w:t xml:space="preserve">     </w:t>
      </w:r>
      <w:r w:rsidR="002F5DED" w:rsidRPr="008227AE">
        <w:rPr>
          <w:rFonts w:ascii="Times New Roman" w:hAnsi="Times New Roman" w:cs="Times New Roman"/>
          <w:b/>
          <w:sz w:val="24"/>
          <w:szCs w:val="24"/>
        </w:rPr>
        <w:t xml:space="preserve">      </w:t>
      </w:r>
      <w:r w:rsidRPr="008227AE">
        <w:rPr>
          <w:rFonts w:ascii="Times New Roman" w:hAnsi="Times New Roman" w:cs="Times New Roman"/>
          <w:b/>
          <w:sz w:val="24"/>
          <w:szCs w:val="24"/>
        </w:rPr>
        <w:t xml:space="preserve"> Исполнитель</w:t>
      </w:r>
    </w:p>
    <w:tbl>
      <w:tblPr>
        <w:tblW w:w="10456" w:type="dxa"/>
        <w:tblLook w:val="04A0" w:firstRow="1" w:lastRow="0" w:firstColumn="1" w:lastColumn="0" w:noHBand="0" w:noVBand="1"/>
      </w:tblPr>
      <w:tblGrid>
        <w:gridCol w:w="5495"/>
        <w:gridCol w:w="4961"/>
      </w:tblGrid>
      <w:tr w:rsidR="00FC66AA" w:rsidRPr="008227AE" w:rsidTr="002F5DED">
        <w:tc>
          <w:tcPr>
            <w:tcW w:w="5495" w:type="dxa"/>
            <w:shd w:val="clear" w:color="auto" w:fill="auto"/>
          </w:tcPr>
          <w:p w:rsidR="002F5DED" w:rsidRPr="008227AE" w:rsidRDefault="00FC66AA" w:rsidP="00BF7420">
            <w:pPr>
              <w:keepNext/>
              <w:ind w:right="-108"/>
              <w:rPr>
                <w:rFonts w:ascii="Times New Roman" w:hAnsi="Times New Roman" w:cs="Times New Roman"/>
                <w:b/>
                <w:color w:val="000000"/>
              </w:rPr>
            </w:pPr>
            <w:r w:rsidRPr="008227AE">
              <w:rPr>
                <w:rFonts w:ascii="Times New Roman" w:hAnsi="Times New Roman" w:cs="Times New Roman"/>
                <w:b/>
                <w:color w:val="000000"/>
              </w:rPr>
              <w:t xml:space="preserve">Федеральное государственное бюджетное образовательное учреждение высшего образования «Национальный исследовательский Мордовский </w:t>
            </w:r>
            <w:r w:rsidR="002F5DED" w:rsidRPr="008227AE">
              <w:rPr>
                <w:rFonts w:ascii="Times New Roman" w:hAnsi="Times New Roman" w:cs="Times New Roman"/>
                <w:b/>
                <w:color w:val="000000"/>
              </w:rPr>
              <w:t xml:space="preserve">государственный университет </w:t>
            </w:r>
          </w:p>
          <w:p w:rsidR="00FC66AA" w:rsidRPr="008227AE" w:rsidRDefault="00FC66AA" w:rsidP="00BF7420">
            <w:pPr>
              <w:keepNext/>
              <w:ind w:right="-108"/>
              <w:rPr>
                <w:rFonts w:ascii="Times New Roman" w:hAnsi="Times New Roman" w:cs="Times New Roman"/>
                <w:b/>
                <w:color w:val="000000"/>
              </w:rPr>
            </w:pPr>
            <w:r w:rsidRPr="008227AE">
              <w:rPr>
                <w:rFonts w:ascii="Times New Roman" w:hAnsi="Times New Roman" w:cs="Times New Roman"/>
                <w:b/>
                <w:color w:val="000000"/>
              </w:rPr>
              <w:t>им. Н.П. Огарёва»</w:t>
            </w:r>
          </w:p>
          <w:p w:rsidR="00FC66AA" w:rsidRPr="008227AE" w:rsidRDefault="00FC66AA" w:rsidP="00BF7420">
            <w:pPr>
              <w:keepNext/>
              <w:ind w:right="-108"/>
              <w:rPr>
                <w:rFonts w:ascii="Times New Roman" w:hAnsi="Times New Roman" w:cs="Times New Roman"/>
              </w:rPr>
            </w:pPr>
          </w:p>
          <w:p w:rsidR="002F5DED" w:rsidRPr="008227AE" w:rsidRDefault="002F5DED" w:rsidP="00BF7420">
            <w:pPr>
              <w:keepNext/>
              <w:ind w:right="-108"/>
              <w:rPr>
                <w:rFonts w:ascii="Times New Roman" w:hAnsi="Times New Roman" w:cs="Times New Roman"/>
              </w:rPr>
            </w:pP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color w:val="00B050"/>
                <w:sz w:val="24"/>
                <w:szCs w:val="24"/>
              </w:rPr>
              <w:t>[</w:t>
            </w:r>
            <w:r w:rsidRPr="008227AE">
              <w:rPr>
                <w:rFonts w:ascii="Times New Roman" w:hAnsi="Times New Roman"/>
                <w:i/>
                <w:color w:val="00B050"/>
                <w:sz w:val="24"/>
                <w:szCs w:val="24"/>
              </w:rPr>
              <w:t>Укажите должность подписанта</w:t>
            </w:r>
            <w:r w:rsidRPr="008227AE">
              <w:rPr>
                <w:rFonts w:ascii="Times New Roman" w:hAnsi="Times New Roman"/>
                <w:color w:val="00B050"/>
                <w:sz w:val="24"/>
                <w:szCs w:val="24"/>
              </w:rPr>
              <w:t>]</w:t>
            </w: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color w:val="00B050"/>
                <w:sz w:val="24"/>
                <w:szCs w:val="24"/>
              </w:rPr>
              <w:tab/>
            </w: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sz w:val="24"/>
                <w:szCs w:val="24"/>
              </w:rPr>
              <w:t xml:space="preserve">___________________________ </w:t>
            </w:r>
            <w:r w:rsidRPr="008227AE">
              <w:rPr>
                <w:rFonts w:ascii="Times New Roman" w:hAnsi="Times New Roman"/>
                <w:color w:val="00B050"/>
                <w:sz w:val="24"/>
                <w:szCs w:val="24"/>
              </w:rPr>
              <w:t xml:space="preserve">(ФИО)    </w:t>
            </w:r>
          </w:p>
          <w:p w:rsidR="00FC66AA" w:rsidRPr="008227AE" w:rsidRDefault="00FC66AA" w:rsidP="00BF7420">
            <w:pPr>
              <w:pStyle w:val="ConsPlusNormal"/>
              <w:ind w:firstLine="0"/>
              <w:jc w:val="both"/>
              <w:rPr>
                <w:rFonts w:ascii="Times New Roman" w:hAnsi="Times New Roman"/>
                <w:sz w:val="24"/>
                <w:szCs w:val="24"/>
              </w:rPr>
            </w:pPr>
            <w:proofErr w:type="spellStart"/>
            <w:r w:rsidRPr="008227AE">
              <w:rPr>
                <w:rFonts w:ascii="Times New Roman" w:hAnsi="Times New Roman"/>
                <w:sz w:val="24"/>
                <w:szCs w:val="24"/>
              </w:rPr>
              <w:t>м.п</w:t>
            </w:r>
            <w:proofErr w:type="spellEnd"/>
            <w:r w:rsidRPr="008227AE">
              <w:rPr>
                <w:rFonts w:ascii="Times New Roman" w:hAnsi="Times New Roman"/>
                <w:sz w:val="24"/>
                <w:szCs w:val="24"/>
              </w:rPr>
              <w:t xml:space="preserve">.                                                                      </w:t>
            </w:r>
          </w:p>
        </w:tc>
        <w:tc>
          <w:tcPr>
            <w:tcW w:w="4961" w:type="dxa"/>
            <w:shd w:val="clear" w:color="auto" w:fill="auto"/>
          </w:tcPr>
          <w:p w:rsidR="00FC66AA" w:rsidRPr="008227AE" w:rsidRDefault="00FC66AA" w:rsidP="00BF7420">
            <w:pPr>
              <w:pStyle w:val="ConsPlusNormal"/>
              <w:ind w:firstLine="0"/>
              <w:jc w:val="both"/>
              <w:rPr>
                <w:rFonts w:ascii="Times New Roman" w:hAnsi="Times New Roman"/>
                <w:sz w:val="24"/>
                <w:szCs w:val="24"/>
              </w:rPr>
            </w:pPr>
            <w:r w:rsidRPr="008227AE">
              <w:rPr>
                <w:rFonts w:ascii="Times New Roman" w:hAnsi="Times New Roman"/>
                <w:color w:val="00B050"/>
                <w:sz w:val="24"/>
                <w:szCs w:val="24"/>
              </w:rPr>
              <w:t>Полное наименование контрагента</w:t>
            </w:r>
          </w:p>
          <w:p w:rsidR="00FC66AA" w:rsidRPr="008227AE" w:rsidRDefault="00FC66AA" w:rsidP="00BF7420">
            <w:pPr>
              <w:rPr>
                <w:rFonts w:ascii="Times New Roman" w:hAnsi="Times New Roman" w:cs="Times New Roman"/>
              </w:rPr>
            </w:pPr>
          </w:p>
          <w:p w:rsidR="00FC66AA" w:rsidRPr="008227AE" w:rsidRDefault="00FC66AA" w:rsidP="00BF7420">
            <w:pPr>
              <w:rPr>
                <w:rFonts w:ascii="Times New Roman" w:hAnsi="Times New Roman" w:cs="Times New Roman"/>
              </w:rPr>
            </w:pPr>
          </w:p>
          <w:p w:rsidR="00FC66AA" w:rsidRPr="008227AE" w:rsidRDefault="00FC66AA" w:rsidP="00BF7420">
            <w:pPr>
              <w:rPr>
                <w:rFonts w:ascii="Times New Roman" w:hAnsi="Times New Roman" w:cs="Times New Roman"/>
              </w:rPr>
            </w:pPr>
          </w:p>
          <w:p w:rsidR="00FC66AA" w:rsidRPr="008227AE" w:rsidRDefault="00FC66AA" w:rsidP="00BF7420">
            <w:pPr>
              <w:rPr>
                <w:rFonts w:ascii="Times New Roman" w:hAnsi="Times New Roman" w:cs="Times New Roman"/>
              </w:rPr>
            </w:pPr>
          </w:p>
          <w:p w:rsidR="00FC66AA" w:rsidRPr="008227AE" w:rsidRDefault="00FC66AA" w:rsidP="00BF7420">
            <w:pPr>
              <w:rPr>
                <w:rFonts w:ascii="Times New Roman" w:hAnsi="Times New Roman" w:cs="Times New Roman"/>
              </w:rPr>
            </w:pPr>
          </w:p>
          <w:p w:rsidR="00FC66AA" w:rsidRPr="008227AE" w:rsidRDefault="00FC66AA" w:rsidP="00BF7420">
            <w:pPr>
              <w:rPr>
                <w:rFonts w:ascii="Times New Roman" w:hAnsi="Times New Roman" w:cs="Times New Roman"/>
              </w:rPr>
            </w:pP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color w:val="00B050"/>
                <w:sz w:val="24"/>
                <w:szCs w:val="24"/>
              </w:rPr>
              <w:t>[</w:t>
            </w:r>
            <w:r w:rsidRPr="008227AE">
              <w:rPr>
                <w:rFonts w:ascii="Times New Roman" w:hAnsi="Times New Roman"/>
                <w:i/>
                <w:color w:val="00B050"/>
                <w:sz w:val="24"/>
                <w:szCs w:val="24"/>
              </w:rPr>
              <w:t>Укажите должность подписанта</w:t>
            </w:r>
            <w:r w:rsidRPr="008227AE">
              <w:rPr>
                <w:rFonts w:ascii="Times New Roman" w:hAnsi="Times New Roman"/>
                <w:color w:val="00B050"/>
                <w:sz w:val="24"/>
                <w:szCs w:val="24"/>
              </w:rPr>
              <w:t>]</w:t>
            </w: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color w:val="00B050"/>
                <w:sz w:val="24"/>
                <w:szCs w:val="24"/>
              </w:rPr>
              <w:tab/>
            </w:r>
          </w:p>
          <w:p w:rsidR="00FC66AA" w:rsidRPr="008227AE" w:rsidRDefault="00FC66AA" w:rsidP="00BF7420">
            <w:pPr>
              <w:pStyle w:val="ConsPlusNormal"/>
              <w:ind w:firstLine="0"/>
              <w:jc w:val="both"/>
              <w:rPr>
                <w:rFonts w:ascii="Times New Roman" w:hAnsi="Times New Roman"/>
                <w:color w:val="00B050"/>
                <w:sz w:val="24"/>
                <w:szCs w:val="24"/>
              </w:rPr>
            </w:pPr>
            <w:r w:rsidRPr="008227AE">
              <w:rPr>
                <w:rFonts w:ascii="Times New Roman" w:hAnsi="Times New Roman"/>
                <w:sz w:val="24"/>
                <w:szCs w:val="24"/>
              </w:rPr>
              <w:t xml:space="preserve">___________________________ </w:t>
            </w:r>
            <w:r w:rsidRPr="008227AE">
              <w:rPr>
                <w:rFonts w:ascii="Times New Roman" w:hAnsi="Times New Roman"/>
                <w:color w:val="00B050"/>
                <w:sz w:val="24"/>
                <w:szCs w:val="24"/>
              </w:rPr>
              <w:t xml:space="preserve">(ФИО)    </w:t>
            </w:r>
          </w:p>
          <w:p w:rsidR="00FC66AA" w:rsidRPr="008227AE" w:rsidRDefault="00FC66AA" w:rsidP="00BF7420">
            <w:pPr>
              <w:rPr>
                <w:rFonts w:ascii="Times New Roman" w:hAnsi="Times New Roman" w:cs="Times New Roman"/>
              </w:rPr>
            </w:pPr>
            <w:proofErr w:type="spellStart"/>
            <w:r w:rsidRPr="008227AE">
              <w:rPr>
                <w:rFonts w:ascii="Times New Roman" w:hAnsi="Times New Roman" w:cs="Times New Roman"/>
              </w:rPr>
              <w:t>м.п</w:t>
            </w:r>
            <w:proofErr w:type="spellEnd"/>
            <w:r w:rsidRPr="008227AE">
              <w:rPr>
                <w:rFonts w:ascii="Times New Roman" w:hAnsi="Times New Roman" w:cs="Times New Roman"/>
              </w:rPr>
              <w:t xml:space="preserve">.                                                                      </w:t>
            </w:r>
          </w:p>
        </w:tc>
      </w:tr>
    </w:tbl>
    <w:p w:rsidR="004B7CF0" w:rsidRPr="008227AE" w:rsidRDefault="004B7CF0">
      <w:pPr>
        <w:shd w:val="clear" w:color="auto" w:fill="FFFFFF"/>
        <w:tabs>
          <w:tab w:val="left" w:pos="7545"/>
        </w:tabs>
        <w:spacing w:line="280" w:lineRule="exact"/>
        <w:ind w:right="29"/>
        <w:jc w:val="right"/>
        <w:rPr>
          <w:rFonts w:ascii="Times New Roman" w:eastAsia="Liberation Serif" w:hAnsi="Times New Roman" w:cs="Times New Roman"/>
        </w:rPr>
      </w:pPr>
    </w:p>
    <w:sectPr w:rsidR="004B7CF0" w:rsidRPr="008227AE" w:rsidSect="00093DC2">
      <w:footerReference w:type="default" r:id="rId12"/>
      <w:footnotePr>
        <w:numRestart w:val="eachPage"/>
      </w:footnotePr>
      <w:pgSz w:w="11906" w:h="16838" w:code="9"/>
      <w:pgMar w:top="1134" w:right="567" w:bottom="1134" w:left="1134" w:header="720" w:footer="272"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09F" w:rsidRDefault="0045409F">
      <w:pPr>
        <w:rPr>
          <w:rFonts w:hint="eastAsia"/>
        </w:rPr>
      </w:pPr>
      <w:r>
        <w:separator/>
      </w:r>
    </w:p>
  </w:endnote>
  <w:endnote w:type="continuationSeparator" w:id="0">
    <w:p w:rsidR="0045409F" w:rsidRDefault="004540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934E5B">
    <w:pPr>
      <w:pStyle w:val="ad"/>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09F" w:rsidRDefault="0045409F">
      <w:pPr>
        <w:rPr>
          <w:rFonts w:hint="eastAsia"/>
        </w:rPr>
      </w:pPr>
      <w:r>
        <w:separator/>
      </w:r>
    </w:p>
  </w:footnote>
  <w:footnote w:type="continuationSeparator" w:id="0">
    <w:p w:rsidR="0045409F" w:rsidRDefault="0045409F">
      <w:pPr>
        <w:rPr>
          <w:rFonts w:hint="eastAsia"/>
        </w:rPr>
      </w:pPr>
      <w:r>
        <w:continuationSeparator/>
      </w:r>
    </w:p>
  </w:footnote>
  <w:footnote w:id="1">
    <w:p w:rsidR="00B73CC1" w:rsidRPr="000D3C30" w:rsidRDefault="00B73CC1" w:rsidP="00B73CC1">
      <w:pPr>
        <w:jc w:val="both"/>
        <w:rPr>
          <w:rFonts w:ascii="Times New Roman" w:hAnsi="Times New Roman" w:cs="Times New Roman"/>
        </w:rPr>
      </w:pPr>
      <w:r>
        <w:rPr>
          <w:rStyle w:val="af5"/>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B73CC1" w:rsidRPr="00AB39A7" w:rsidRDefault="00B73CC1" w:rsidP="00B73CC1">
      <w:pPr>
        <w:jc w:val="both"/>
        <w:rPr>
          <w:rFonts w:ascii="Times New Roman" w:hAnsi="Times New Roman" w:cs="Times New Roman"/>
          <w:sz w:val="20"/>
          <w:szCs w:val="20"/>
        </w:rPr>
      </w:pPr>
      <w:r w:rsidRPr="00AB39A7">
        <w:rPr>
          <w:rStyle w:val="af5"/>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B73CC1" w:rsidRDefault="00B73CC1" w:rsidP="00B73CC1">
      <w:pPr>
        <w:pStyle w:val="af6"/>
      </w:pPr>
      <w:r>
        <w:rPr>
          <w:rStyle w:val="af5"/>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nsid w:val="00000003"/>
    <w:multiLevelType w:val="multilevel"/>
    <w:tmpl w:val="A5621766"/>
    <w:name w:val="WW8Num4"/>
    <w:lvl w:ilvl="0">
      <w:start w:val="12"/>
      <w:numFmt w:val="decimal"/>
      <w:lvlText w:val="%1."/>
      <w:lvlJc w:val="left"/>
      <w:pPr>
        <w:tabs>
          <w:tab w:val="num" w:pos="1898"/>
        </w:tabs>
        <w:ind w:left="3338" w:hanging="360"/>
      </w:pPr>
      <w:rPr>
        <w:rFonts w:hint="default"/>
        <w:b/>
      </w:rPr>
    </w:lvl>
    <w:lvl w:ilvl="1">
      <w:start w:val="1"/>
      <w:numFmt w:val="decimal"/>
      <w:isLgl/>
      <w:lvlText w:val="%1.%2."/>
      <w:lvlJc w:val="left"/>
      <w:pPr>
        <w:ind w:left="3593" w:hanging="615"/>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778" w:hanging="1800"/>
      </w:pPr>
      <w:rPr>
        <w:rFonts w:hint="default"/>
      </w:rPr>
    </w:lvl>
  </w:abstractNum>
  <w:abstractNum w:abstractNumId="3">
    <w:nsid w:val="00000004"/>
    <w:multiLevelType w:val="singleLevel"/>
    <w:tmpl w:val="00000004"/>
    <w:name w:val="WW8Num5"/>
    <w:lvl w:ilvl="0">
      <w:start w:val="3"/>
      <w:numFmt w:val="decimal"/>
      <w:lvlText w:val="%1."/>
      <w:lvlJc w:val="left"/>
      <w:pPr>
        <w:tabs>
          <w:tab w:val="num" w:pos="0"/>
        </w:tabs>
        <w:ind w:left="1440" w:hanging="360"/>
      </w:pPr>
      <w:rPr>
        <w:rFonts w:hint="default"/>
        <w:b/>
      </w:rPr>
    </w:lvl>
  </w:abstractNum>
  <w:abstractNum w:abstractNumId="4">
    <w:nsid w:val="00000005"/>
    <w:multiLevelType w:val="singleLevel"/>
    <w:tmpl w:val="00000005"/>
    <w:name w:val="WW8Num6"/>
    <w:lvl w:ilvl="0">
      <w:start w:val="11"/>
      <w:numFmt w:val="decimal"/>
      <w:lvlText w:val="%1."/>
      <w:lvlJc w:val="left"/>
      <w:pPr>
        <w:tabs>
          <w:tab w:val="num" w:pos="0"/>
        </w:tabs>
        <w:ind w:left="1440" w:hanging="360"/>
      </w:pPr>
      <w:rPr>
        <w:rFonts w:cs="Times New Roman" w:hint="default"/>
        <w:b/>
      </w:rPr>
    </w:lvl>
  </w:abstractNum>
  <w:abstractNum w:abstractNumId="5">
    <w:nsid w:val="00F67B0C"/>
    <w:multiLevelType w:val="multilevel"/>
    <w:tmpl w:val="C6B801FE"/>
    <w:lvl w:ilvl="0">
      <w:start w:val="1"/>
      <w:numFmt w:val="decimal"/>
      <w:lvlText w:val="%1."/>
      <w:lvlJc w:val="left"/>
      <w:pPr>
        <w:ind w:left="360" w:hanging="360"/>
      </w:pPr>
      <w:rPr>
        <w:rFonts w:hint="default"/>
        <w:b/>
      </w:rPr>
    </w:lvl>
    <w:lvl w:ilvl="1">
      <w:start w:val="1"/>
      <w:numFmt w:val="decimal"/>
      <w:lvlText w:val="3.%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05A71D1"/>
    <w:multiLevelType w:val="multilevel"/>
    <w:tmpl w:val="425E74E2"/>
    <w:lvl w:ilvl="0">
      <w:start w:val="1"/>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nsid w:val="1A3110BB"/>
    <w:multiLevelType w:val="multilevel"/>
    <w:tmpl w:val="33D2555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9">
    <w:nsid w:val="1FA65B1A"/>
    <w:multiLevelType w:val="multilevel"/>
    <w:tmpl w:val="1E1C97C6"/>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231F13F6"/>
    <w:multiLevelType w:val="hybridMultilevel"/>
    <w:tmpl w:val="8E7E136E"/>
    <w:lvl w:ilvl="0" w:tplc="60E21358">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1">
    <w:nsid w:val="25846DBB"/>
    <w:multiLevelType w:val="multilevel"/>
    <w:tmpl w:val="D754323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6985038"/>
    <w:multiLevelType w:val="hybridMultilevel"/>
    <w:tmpl w:val="7F848DE6"/>
    <w:lvl w:ilvl="0" w:tplc="9B28F1BC">
      <w:start w:val="13"/>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3">
    <w:nsid w:val="30C06979"/>
    <w:multiLevelType w:val="multilevel"/>
    <w:tmpl w:val="42A8ABC2"/>
    <w:lvl w:ilvl="0">
      <w:start w:val="1"/>
      <w:numFmt w:val="decimal"/>
      <w:pStyle w:val="111"/>
      <w:lvlText w:val="%1."/>
      <w:lvlJc w:val="left"/>
      <w:pPr>
        <w:ind w:left="360" w:hanging="360"/>
      </w:pPr>
      <w:rPr>
        <w:rFonts w:hint="default"/>
        <w:b/>
      </w:rPr>
    </w:lvl>
    <w:lvl w:ilvl="1">
      <w:start w:val="1"/>
      <w:numFmt w:val="decimal"/>
      <w:pStyle w:val="222"/>
      <w:lvlText w:val="%1.%2."/>
      <w:lvlJc w:val="left"/>
      <w:pPr>
        <w:ind w:left="858" w:hanging="432"/>
      </w:pPr>
      <w:rPr>
        <w:b w:val="0"/>
        <w:i w:val="0"/>
        <w:strike w:val="0"/>
        <w:sz w:val="26"/>
        <w:szCs w:val="26"/>
      </w:rPr>
    </w:lvl>
    <w:lvl w:ilvl="2">
      <w:start w:val="1"/>
      <w:numFmt w:val="decimal"/>
      <w:pStyle w:val="333"/>
      <w:lvlText w:val="%1.%2.%3."/>
      <w:lvlJc w:val="left"/>
      <w:pPr>
        <w:ind w:left="121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19441D4"/>
    <w:multiLevelType w:val="multilevel"/>
    <w:tmpl w:val="3D04376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2423BB2"/>
    <w:multiLevelType w:val="multilevel"/>
    <w:tmpl w:val="CAE09AF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2DF55DD"/>
    <w:multiLevelType w:val="multilevel"/>
    <w:tmpl w:val="DB3C0736"/>
    <w:lvl w:ilvl="0">
      <w:start w:val="9"/>
      <w:numFmt w:val="decimal"/>
      <w:lvlText w:val="%1."/>
      <w:lvlJc w:val="left"/>
      <w:pPr>
        <w:ind w:left="1069" w:hanging="360"/>
      </w:pPr>
      <w:rPr>
        <w:rFonts w:hint="default"/>
        <w:b/>
      </w:rPr>
    </w:lvl>
    <w:lvl w:ilvl="1">
      <w:start w:val="1"/>
      <w:numFmt w:val="decimal"/>
      <w:lvlText w:val="10.%2"/>
      <w:lvlJc w:val="left"/>
      <w:pPr>
        <w:ind w:left="1129" w:hanging="420"/>
      </w:pPr>
      <w:rPr>
        <w:rFonts w:hint="default"/>
        <w:sz w:val="22"/>
      </w:rPr>
    </w:lvl>
    <w:lvl w:ilvl="2">
      <w:start w:val="1"/>
      <w:numFmt w:val="decimal"/>
      <w:isLgl/>
      <w:lvlText w:val="%1.%2.%3"/>
      <w:lvlJc w:val="left"/>
      <w:pPr>
        <w:ind w:left="1429" w:hanging="720"/>
      </w:pPr>
      <w:rPr>
        <w:rFonts w:hint="default"/>
        <w:sz w:val="22"/>
      </w:rPr>
    </w:lvl>
    <w:lvl w:ilvl="3">
      <w:start w:val="1"/>
      <w:numFmt w:val="decimal"/>
      <w:isLgl/>
      <w:lvlText w:val="%1.%2.%3.%4"/>
      <w:lvlJc w:val="left"/>
      <w:pPr>
        <w:ind w:left="1429" w:hanging="720"/>
      </w:pPr>
      <w:rPr>
        <w:rFonts w:hint="default"/>
        <w:sz w:val="22"/>
      </w:rPr>
    </w:lvl>
    <w:lvl w:ilvl="4">
      <w:start w:val="1"/>
      <w:numFmt w:val="decimal"/>
      <w:isLgl/>
      <w:lvlText w:val="%1.%2.%3.%4.%5"/>
      <w:lvlJc w:val="left"/>
      <w:pPr>
        <w:ind w:left="1789" w:hanging="1080"/>
      </w:pPr>
      <w:rPr>
        <w:rFonts w:hint="default"/>
        <w:sz w:val="22"/>
      </w:rPr>
    </w:lvl>
    <w:lvl w:ilvl="5">
      <w:start w:val="1"/>
      <w:numFmt w:val="decimal"/>
      <w:isLgl/>
      <w:lvlText w:val="%1.%2.%3.%4.%5.%6"/>
      <w:lvlJc w:val="left"/>
      <w:pPr>
        <w:ind w:left="1789" w:hanging="1080"/>
      </w:pPr>
      <w:rPr>
        <w:rFonts w:hint="default"/>
        <w:sz w:val="22"/>
      </w:rPr>
    </w:lvl>
    <w:lvl w:ilvl="6">
      <w:start w:val="1"/>
      <w:numFmt w:val="decimal"/>
      <w:isLgl/>
      <w:lvlText w:val="%1.%2.%3.%4.%5.%6.%7"/>
      <w:lvlJc w:val="left"/>
      <w:pPr>
        <w:ind w:left="2149" w:hanging="1440"/>
      </w:pPr>
      <w:rPr>
        <w:rFonts w:hint="default"/>
        <w:sz w:val="22"/>
      </w:rPr>
    </w:lvl>
    <w:lvl w:ilvl="7">
      <w:start w:val="1"/>
      <w:numFmt w:val="decimal"/>
      <w:isLgl/>
      <w:lvlText w:val="%1.%2.%3.%4.%5.%6.%7.%8"/>
      <w:lvlJc w:val="left"/>
      <w:pPr>
        <w:ind w:left="2149" w:hanging="1440"/>
      </w:pPr>
      <w:rPr>
        <w:rFonts w:hint="default"/>
        <w:sz w:val="22"/>
      </w:rPr>
    </w:lvl>
    <w:lvl w:ilvl="8">
      <w:start w:val="1"/>
      <w:numFmt w:val="decimal"/>
      <w:isLgl/>
      <w:lvlText w:val="%1.%2.%3.%4.%5.%6.%7.%8.%9"/>
      <w:lvlJc w:val="left"/>
      <w:pPr>
        <w:ind w:left="2509" w:hanging="1800"/>
      </w:pPr>
      <w:rPr>
        <w:rFonts w:hint="default"/>
        <w:sz w:val="22"/>
      </w:rPr>
    </w:lvl>
  </w:abstractNum>
  <w:abstractNum w:abstractNumId="17">
    <w:nsid w:val="350D6490"/>
    <w:multiLevelType w:val="multilevel"/>
    <w:tmpl w:val="5FC8FF0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6D2596B"/>
    <w:multiLevelType w:val="hybridMultilevel"/>
    <w:tmpl w:val="E2E0689A"/>
    <w:lvl w:ilvl="0" w:tplc="F64A3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046060D"/>
    <w:multiLevelType w:val="multilevel"/>
    <w:tmpl w:val="B05A15C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40E37B90"/>
    <w:multiLevelType w:val="multilevel"/>
    <w:tmpl w:val="3A7AC4F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91F5F4C"/>
    <w:multiLevelType w:val="multilevel"/>
    <w:tmpl w:val="3D42722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9B86AD1"/>
    <w:multiLevelType w:val="multilevel"/>
    <w:tmpl w:val="CDDE564A"/>
    <w:lvl w:ilvl="0">
      <w:start w:val="4"/>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nsid w:val="564A0EFA"/>
    <w:multiLevelType w:val="multilevel"/>
    <w:tmpl w:val="7D8AA172"/>
    <w:lvl w:ilvl="0">
      <w:start w:val="1"/>
      <w:numFmt w:val="decimal"/>
      <w:lvlText w:val="%1."/>
      <w:lvlJc w:val="left"/>
      <w:pPr>
        <w:tabs>
          <w:tab w:val="num" w:pos="0"/>
        </w:tabs>
        <w:ind w:left="1440" w:hanging="360"/>
      </w:pPr>
      <w:rPr>
        <w:rFonts w:hint="default"/>
        <w:b/>
      </w:rPr>
    </w:lvl>
    <w:lvl w:ilvl="1">
      <w:start w:val="1"/>
      <w:numFmt w:val="decimal"/>
      <w:lvlText w:val="2.%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59E7339E"/>
    <w:multiLevelType w:val="hybridMultilevel"/>
    <w:tmpl w:val="04441C50"/>
    <w:lvl w:ilvl="0" w:tplc="D2F0CC7A">
      <w:start w:val="1"/>
      <w:numFmt w:val="decimal"/>
      <w:lvlText w:val="5.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5B587933"/>
    <w:multiLevelType w:val="hybridMultilevel"/>
    <w:tmpl w:val="D876A6F2"/>
    <w:lvl w:ilvl="0" w:tplc="F072EAF4">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BF92428"/>
    <w:multiLevelType w:val="multilevel"/>
    <w:tmpl w:val="FEDCFA5A"/>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AC60DDD"/>
    <w:multiLevelType w:val="hybridMultilevel"/>
    <w:tmpl w:val="13A0626C"/>
    <w:lvl w:ilvl="0" w:tplc="009E21E2">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AE35C42"/>
    <w:multiLevelType w:val="multilevel"/>
    <w:tmpl w:val="55B68192"/>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32">
    <w:nsid w:val="6C8B6998"/>
    <w:multiLevelType w:val="multilevel"/>
    <w:tmpl w:val="86FCF9A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6EC30BDE"/>
    <w:multiLevelType w:val="multilevel"/>
    <w:tmpl w:val="E2E897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nsid w:val="6FDF0D85"/>
    <w:multiLevelType w:val="multilevel"/>
    <w:tmpl w:val="B2C01DA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01A54D4"/>
    <w:multiLevelType w:val="multilevel"/>
    <w:tmpl w:val="2F86B592"/>
    <w:lvl w:ilvl="0">
      <w:start w:val="1"/>
      <w:numFmt w:val="decimal"/>
      <w:lvlText w:val="%1."/>
      <w:lvlJc w:val="left"/>
      <w:pPr>
        <w:ind w:left="360" w:hanging="360"/>
      </w:pPr>
      <w:rPr>
        <w:rFonts w:hint="default"/>
        <w:b/>
      </w:rPr>
    </w:lvl>
    <w:lvl w:ilvl="1">
      <w:start w:val="1"/>
      <w:numFmt w:val="decimal"/>
      <w:lvlText w:val="5.%2."/>
      <w:lvlJc w:val="left"/>
      <w:pPr>
        <w:ind w:left="792" w:hanging="432"/>
      </w:pPr>
      <w:rPr>
        <w:rFonts w:hint="default"/>
        <w:b w:val="0"/>
        <w:sz w:val="24"/>
        <w:szCs w:val="24"/>
      </w:rPr>
    </w:lvl>
    <w:lvl w:ilvl="2">
      <w:start w:val="1"/>
      <w:numFmt w:val="decimal"/>
      <w:lvlText w:val="5.2.%3."/>
      <w:lvlJc w:val="left"/>
      <w:pPr>
        <w:ind w:left="348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70CE6E7D"/>
    <w:multiLevelType w:val="multilevel"/>
    <w:tmpl w:val="E3302C3A"/>
    <w:lvl w:ilvl="0">
      <w:start w:val="1"/>
      <w:numFmt w:val="decimal"/>
      <w:lvlText w:val="%1."/>
      <w:lvlJc w:val="left"/>
      <w:pPr>
        <w:ind w:left="360" w:hanging="360"/>
      </w:pPr>
      <w:rPr>
        <w:rFonts w:hint="default"/>
        <w:i w:val="0"/>
        <w:color w:val="22272F"/>
      </w:rPr>
    </w:lvl>
    <w:lvl w:ilvl="1">
      <w:start w:val="2"/>
      <w:numFmt w:val="decimal"/>
      <w:lvlText w:val="%1.%2."/>
      <w:lvlJc w:val="left"/>
      <w:pPr>
        <w:ind w:left="1152" w:hanging="360"/>
      </w:pPr>
      <w:rPr>
        <w:rFonts w:hint="default"/>
        <w:i w:val="0"/>
        <w:color w:val="22272F"/>
      </w:rPr>
    </w:lvl>
    <w:lvl w:ilvl="2">
      <w:start w:val="1"/>
      <w:numFmt w:val="decimal"/>
      <w:lvlText w:val="%1.%2.%3."/>
      <w:lvlJc w:val="left"/>
      <w:pPr>
        <w:ind w:left="2304" w:hanging="720"/>
      </w:pPr>
      <w:rPr>
        <w:rFonts w:hint="default"/>
        <w:i w:val="0"/>
        <w:color w:val="22272F"/>
      </w:rPr>
    </w:lvl>
    <w:lvl w:ilvl="3">
      <w:start w:val="1"/>
      <w:numFmt w:val="decimal"/>
      <w:lvlText w:val="%1.%2.%3.%4."/>
      <w:lvlJc w:val="left"/>
      <w:pPr>
        <w:ind w:left="3096" w:hanging="720"/>
      </w:pPr>
      <w:rPr>
        <w:rFonts w:hint="default"/>
        <w:i w:val="0"/>
        <w:color w:val="22272F"/>
      </w:rPr>
    </w:lvl>
    <w:lvl w:ilvl="4">
      <w:start w:val="1"/>
      <w:numFmt w:val="decimal"/>
      <w:lvlText w:val="%1.%2.%3.%4.%5."/>
      <w:lvlJc w:val="left"/>
      <w:pPr>
        <w:ind w:left="4248" w:hanging="1080"/>
      </w:pPr>
      <w:rPr>
        <w:rFonts w:hint="default"/>
        <w:i w:val="0"/>
        <w:color w:val="22272F"/>
      </w:rPr>
    </w:lvl>
    <w:lvl w:ilvl="5">
      <w:start w:val="1"/>
      <w:numFmt w:val="decimal"/>
      <w:lvlText w:val="%1.%2.%3.%4.%5.%6."/>
      <w:lvlJc w:val="left"/>
      <w:pPr>
        <w:ind w:left="5040" w:hanging="1080"/>
      </w:pPr>
      <w:rPr>
        <w:rFonts w:hint="default"/>
        <w:i w:val="0"/>
        <w:color w:val="22272F"/>
      </w:rPr>
    </w:lvl>
    <w:lvl w:ilvl="6">
      <w:start w:val="1"/>
      <w:numFmt w:val="decimal"/>
      <w:lvlText w:val="%1.%2.%3.%4.%5.%6.%7."/>
      <w:lvlJc w:val="left"/>
      <w:pPr>
        <w:ind w:left="6192" w:hanging="1440"/>
      </w:pPr>
      <w:rPr>
        <w:rFonts w:hint="default"/>
        <w:i w:val="0"/>
        <w:color w:val="22272F"/>
      </w:rPr>
    </w:lvl>
    <w:lvl w:ilvl="7">
      <w:start w:val="1"/>
      <w:numFmt w:val="decimal"/>
      <w:lvlText w:val="%1.%2.%3.%4.%5.%6.%7.%8."/>
      <w:lvlJc w:val="left"/>
      <w:pPr>
        <w:ind w:left="6984" w:hanging="1440"/>
      </w:pPr>
      <w:rPr>
        <w:rFonts w:hint="default"/>
        <w:i w:val="0"/>
        <w:color w:val="22272F"/>
      </w:rPr>
    </w:lvl>
    <w:lvl w:ilvl="8">
      <w:start w:val="1"/>
      <w:numFmt w:val="decimal"/>
      <w:lvlText w:val="%1.%2.%3.%4.%5.%6.%7.%8.%9."/>
      <w:lvlJc w:val="left"/>
      <w:pPr>
        <w:ind w:left="8136" w:hanging="1800"/>
      </w:pPr>
      <w:rPr>
        <w:rFonts w:hint="default"/>
        <w:i w:val="0"/>
        <w:color w:val="22272F"/>
      </w:rPr>
    </w:lvl>
  </w:abstractNum>
  <w:abstractNum w:abstractNumId="37">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nsid w:val="757E3478"/>
    <w:multiLevelType w:val="hybridMultilevel"/>
    <w:tmpl w:val="2C94B9B0"/>
    <w:lvl w:ilvl="0" w:tplc="F072EAF4">
      <w:start w:val="1"/>
      <w:numFmt w:val="decimal"/>
      <w:lvlText w:val="2.%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nsid w:val="759A59B6"/>
    <w:multiLevelType w:val="multilevel"/>
    <w:tmpl w:val="E070E2F0"/>
    <w:lvl w:ilvl="0">
      <w:start w:val="9"/>
      <w:numFmt w:val="decimal"/>
      <w:lvlText w:val="%1."/>
      <w:lvlJc w:val="left"/>
      <w:pPr>
        <w:ind w:left="360" w:hanging="360"/>
      </w:pPr>
      <w:rPr>
        <w:rFonts w:cs="Times New Roman" w:hint="default"/>
        <w:sz w:val="24"/>
      </w:rPr>
    </w:lvl>
    <w:lvl w:ilvl="1">
      <w:start w:val="1"/>
      <w:numFmt w:val="decimal"/>
      <w:lvlText w:val="%1.%2."/>
      <w:lvlJc w:val="left"/>
      <w:pPr>
        <w:ind w:left="1429" w:hanging="720"/>
      </w:pPr>
      <w:rPr>
        <w:rFonts w:cs="Times New Roman" w:hint="default"/>
        <w:sz w:val="24"/>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abstractNum w:abstractNumId="40">
    <w:nsid w:val="75F745C3"/>
    <w:multiLevelType w:val="multilevel"/>
    <w:tmpl w:val="FE76C094"/>
    <w:lvl w:ilvl="0">
      <w:start w:val="11"/>
      <w:numFmt w:val="decimal"/>
      <w:lvlText w:val="%1."/>
      <w:lvlJc w:val="left"/>
      <w:pPr>
        <w:ind w:left="465" w:hanging="465"/>
      </w:pPr>
      <w:rPr>
        <w:rFonts w:hint="default"/>
      </w:rPr>
    </w:lvl>
    <w:lvl w:ilvl="1">
      <w:start w:val="1"/>
      <w:numFmt w:val="decimal"/>
      <w:lvlText w:val="%1.%2."/>
      <w:lvlJc w:val="left"/>
      <w:pPr>
        <w:ind w:left="1654" w:hanging="465"/>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41">
    <w:nsid w:val="78010918"/>
    <w:multiLevelType w:val="hybridMultilevel"/>
    <w:tmpl w:val="3326A970"/>
    <w:lvl w:ilvl="0" w:tplc="C770B532">
      <w:start w:val="1"/>
      <w:numFmt w:val="decimal"/>
      <w:lvlText w:val="5.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E216D7"/>
    <w:multiLevelType w:val="multilevel"/>
    <w:tmpl w:val="EC5403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7F3D0A80"/>
    <w:multiLevelType w:val="hybridMultilevel"/>
    <w:tmpl w:val="19AC5A74"/>
    <w:lvl w:ilvl="0" w:tplc="B7B423C8">
      <w:start w:val="1"/>
      <w:numFmt w:val="decimal"/>
      <w:lvlText w:val="2.%1"/>
      <w:lvlJc w:val="left"/>
      <w:pPr>
        <w:ind w:left="2149" w:hanging="360"/>
      </w:pPr>
      <w:rPr>
        <w:rFonts w:hint="default"/>
      </w:rPr>
    </w:lvl>
    <w:lvl w:ilvl="1" w:tplc="F072EAF4">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3"/>
  </w:num>
  <w:num w:numId="4">
    <w:abstractNumId w:val="27"/>
  </w:num>
  <w:num w:numId="5">
    <w:abstractNumId w:val="8"/>
  </w:num>
  <w:num w:numId="6">
    <w:abstractNumId w:val="37"/>
  </w:num>
  <w:num w:numId="7">
    <w:abstractNumId w:val="19"/>
  </w:num>
  <w:num w:numId="8">
    <w:abstractNumId w:val="28"/>
  </w:num>
  <w:num w:numId="9">
    <w:abstractNumId w:val="39"/>
  </w:num>
  <w:num w:numId="10">
    <w:abstractNumId w:val="31"/>
  </w:num>
  <w:num w:numId="11">
    <w:abstractNumId w:val="9"/>
  </w:num>
  <w:num w:numId="12">
    <w:abstractNumId w:val="16"/>
  </w:num>
  <w:num w:numId="13">
    <w:abstractNumId w:val="21"/>
  </w:num>
  <w:num w:numId="14">
    <w:abstractNumId w:val="5"/>
  </w:num>
  <w:num w:numId="15">
    <w:abstractNumId w:val="35"/>
  </w:num>
  <w:num w:numId="16">
    <w:abstractNumId w:val="25"/>
  </w:num>
  <w:num w:numId="17">
    <w:abstractNumId w:val="36"/>
  </w:num>
  <w:num w:numId="18">
    <w:abstractNumId w:val="12"/>
  </w:num>
  <w:num w:numId="19">
    <w:abstractNumId w:val="6"/>
  </w:num>
  <w:num w:numId="20">
    <w:abstractNumId w:val="15"/>
  </w:num>
  <w:num w:numId="21">
    <w:abstractNumId w:val="42"/>
  </w:num>
  <w:num w:numId="22">
    <w:abstractNumId w:val="34"/>
  </w:num>
  <w:num w:numId="23">
    <w:abstractNumId w:val="18"/>
  </w:num>
  <w:num w:numId="24">
    <w:abstractNumId w:val="32"/>
  </w:num>
  <w:num w:numId="25">
    <w:abstractNumId w:val="10"/>
  </w:num>
  <w:num w:numId="26">
    <w:abstractNumId w:val="14"/>
  </w:num>
  <w:num w:numId="27">
    <w:abstractNumId w:val="23"/>
  </w:num>
  <w:num w:numId="28">
    <w:abstractNumId w:val="20"/>
  </w:num>
  <w:num w:numId="29">
    <w:abstractNumId w:val="30"/>
  </w:num>
  <w:num w:numId="30">
    <w:abstractNumId w:val="40"/>
  </w:num>
  <w:num w:numId="31">
    <w:abstractNumId w:val="43"/>
  </w:num>
  <w:num w:numId="32">
    <w:abstractNumId w:val="38"/>
  </w:num>
  <w:num w:numId="33">
    <w:abstractNumId w:val="26"/>
  </w:num>
  <w:num w:numId="34">
    <w:abstractNumId w:val="41"/>
  </w:num>
  <w:num w:numId="35">
    <w:abstractNumId w:val="29"/>
  </w:num>
  <w:num w:numId="36">
    <w:abstractNumId w:val="24"/>
  </w:num>
  <w:num w:numId="37">
    <w:abstractNumId w:val="33"/>
  </w:num>
  <w:num w:numId="38">
    <w:abstractNumId w:val="11"/>
  </w:num>
  <w:num w:numId="39">
    <w:abstractNumId w:val="7"/>
  </w:num>
  <w:num w:numId="40">
    <w:abstractNumId w:val="17"/>
  </w:num>
  <w:num w:numId="41">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numRestart w:val="eachPage"/>
    <w:footnote w:id="-1"/>
    <w:footnote w:id="0"/>
  </w:footnotePr>
  <w:endnotePr>
    <w:numFmt w:val="decimal"/>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6D1"/>
    <w:rsid w:val="00001BD2"/>
    <w:rsid w:val="000069AA"/>
    <w:rsid w:val="0001021A"/>
    <w:rsid w:val="00011C58"/>
    <w:rsid w:val="000159BF"/>
    <w:rsid w:val="00016917"/>
    <w:rsid w:val="00021C25"/>
    <w:rsid w:val="00022E03"/>
    <w:rsid w:val="00024A5D"/>
    <w:rsid w:val="00033A24"/>
    <w:rsid w:val="00046445"/>
    <w:rsid w:val="00052A60"/>
    <w:rsid w:val="00057215"/>
    <w:rsid w:val="000574C1"/>
    <w:rsid w:val="00061AA3"/>
    <w:rsid w:val="00062024"/>
    <w:rsid w:val="000621F0"/>
    <w:rsid w:val="000635CB"/>
    <w:rsid w:val="00066271"/>
    <w:rsid w:val="000668B1"/>
    <w:rsid w:val="00067A89"/>
    <w:rsid w:val="00070BF5"/>
    <w:rsid w:val="00071B7A"/>
    <w:rsid w:val="00072398"/>
    <w:rsid w:val="00072DE8"/>
    <w:rsid w:val="00075277"/>
    <w:rsid w:val="0007548C"/>
    <w:rsid w:val="00082479"/>
    <w:rsid w:val="000846D4"/>
    <w:rsid w:val="00091532"/>
    <w:rsid w:val="00092D19"/>
    <w:rsid w:val="00093DC2"/>
    <w:rsid w:val="00095C09"/>
    <w:rsid w:val="000A20B2"/>
    <w:rsid w:val="000A26BF"/>
    <w:rsid w:val="000A3E74"/>
    <w:rsid w:val="000A5DBF"/>
    <w:rsid w:val="000B2F66"/>
    <w:rsid w:val="000B620C"/>
    <w:rsid w:val="000C2218"/>
    <w:rsid w:val="000C3732"/>
    <w:rsid w:val="000C6715"/>
    <w:rsid w:val="000D0EAC"/>
    <w:rsid w:val="000D3B2D"/>
    <w:rsid w:val="000D3C30"/>
    <w:rsid w:val="000D4B4B"/>
    <w:rsid w:val="000D5F2C"/>
    <w:rsid w:val="000E301B"/>
    <w:rsid w:val="000F4C2A"/>
    <w:rsid w:val="000F5DB4"/>
    <w:rsid w:val="001035AF"/>
    <w:rsid w:val="001044B6"/>
    <w:rsid w:val="00104B71"/>
    <w:rsid w:val="00107A6C"/>
    <w:rsid w:val="0011271B"/>
    <w:rsid w:val="00117B56"/>
    <w:rsid w:val="00120FFF"/>
    <w:rsid w:val="001373A8"/>
    <w:rsid w:val="00140B0A"/>
    <w:rsid w:val="0014374B"/>
    <w:rsid w:val="00144DE9"/>
    <w:rsid w:val="001456F3"/>
    <w:rsid w:val="001459F6"/>
    <w:rsid w:val="00156498"/>
    <w:rsid w:val="00156CBB"/>
    <w:rsid w:val="00162297"/>
    <w:rsid w:val="00162F18"/>
    <w:rsid w:val="00165B49"/>
    <w:rsid w:val="00166272"/>
    <w:rsid w:val="00170196"/>
    <w:rsid w:val="00173690"/>
    <w:rsid w:val="00174F9A"/>
    <w:rsid w:val="00184599"/>
    <w:rsid w:val="001918AA"/>
    <w:rsid w:val="00194EBC"/>
    <w:rsid w:val="001A1072"/>
    <w:rsid w:val="001A74CC"/>
    <w:rsid w:val="001B5521"/>
    <w:rsid w:val="001B5AED"/>
    <w:rsid w:val="001B6D49"/>
    <w:rsid w:val="001D0EA2"/>
    <w:rsid w:val="001D14B5"/>
    <w:rsid w:val="001D2966"/>
    <w:rsid w:val="001D47F0"/>
    <w:rsid w:val="001D4E72"/>
    <w:rsid w:val="001E0775"/>
    <w:rsid w:val="001E180F"/>
    <w:rsid w:val="001E5F3F"/>
    <w:rsid w:val="001F2E6B"/>
    <w:rsid w:val="001F3DC1"/>
    <w:rsid w:val="001F5580"/>
    <w:rsid w:val="0020195A"/>
    <w:rsid w:val="00201C62"/>
    <w:rsid w:val="00201D6E"/>
    <w:rsid w:val="00202938"/>
    <w:rsid w:val="00207BEA"/>
    <w:rsid w:val="00211211"/>
    <w:rsid w:val="0021221B"/>
    <w:rsid w:val="00212BA2"/>
    <w:rsid w:val="00221DC0"/>
    <w:rsid w:val="00221EAE"/>
    <w:rsid w:val="00222B38"/>
    <w:rsid w:val="00223B32"/>
    <w:rsid w:val="0023086B"/>
    <w:rsid w:val="002329D8"/>
    <w:rsid w:val="00233499"/>
    <w:rsid w:val="00233CF5"/>
    <w:rsid w:val="0024066F"/>
    <w:rsid w:val="00241DAA"/>
    <w:rsid w:val="00243447"/>
    <w:rsid w:val="00245F6D"/>
    <w:rsid w:val="0026221C"/>
    <w:rsid w:val="002649D7"/>
    <w:rsid w:val="002650C3"/>
    <w:rsid w:val="00267ACA"/>
    <w:rsid w:val="00271B7A"/>
    <w:rsid w:val="002732FC"/>
    <w:rsid w:val="002762A6"/>
    <w:rsid w:val="002776D5"/>
    <w:rsid w:val="002826A5"/>
    <w:rsid w:val="00284C83"/>
    <w:rsid w:val="00284D8B"/>
    <w:rsid w:val="00287951"/>
    <w:rsid w:val="00293E4F"/>
    <w:rsid w:val="002A420B"/>
    <w:rsid w:val="002A596A"/>
    <w:rsid w:val="002A772C"/>
    <w:rsid w:val="002B094B"/>
    <w:rsid w:val="002B1E8D"/>
    <w:rsid w:val="002B2EAF"/>
    <w:rsid w:val="002B4BBA"/>
    <w:rsid w:val="002B6FDA"/>
    <w:rsid w:val="002C2223"/>
    <w:rsid w:val="002C467C"/>
    <w:rsid w:val="002C4742"/>
    <w:rsid w:val="002C5ED8"/>
    <w:rsid w:val="002C6A8B"/>
    <w:rsid w:val="002D29E7"/>
    <w:rsid w:val="002D2DC6"/>
    <w:rsid w:val="002E2C14"/>
    <w:rsid w:val="002F0360"/>
    <w:rsid w:val="002F5DED"/>
    <w:rsid w:val="002F6737"/>
    <w:rsid w:val="00301CEE"/>
    <w:rsid w:val="0030361B"/>
    <w:rsid w:val="0030694C"/>
    <w:rsid w:val="00320DB4"/>
    <w:rsid w:val="0033083A"/>
    <w:rsid w:val="00332A50"/>
    <w:rsid w:val="003336FA"/>
    <w:rsid w:val="00335B1C"/>
    <w:rsid w:val="00344560"/>
    <w:rsid w:val="00346001"/>
    <w:rsid w:val="003468FF"/>
    <w:rsid w:val="00346FD9"/>
    <w:rsid w:val="00350B87"/>
    <w:rsid w:val="003540FF"/>
    <w:rsid w:val="00363E3F"/>
    <w:rsid w:val="00365211"/>
    <w:rsid w:val="00372B15"/>
    <w:rsid w:val="00381A01"/>
    <w:rsid w:val="00385046"/>
    <w:rsid w:val="0038553B"/>
    <w:rsid w:val="00387769"/>
    <w:rsid w:val="0039047A"/>
    <w:rsid w:val="00390639"/>
    <w:rsid w:val="003921D6"/>
    <w:rsid w:val="00392F42"/>
    <w:rsid w:val="00393699"/>
    <w:rsid w:val="00396599"/>
    <w:rsid w:val="003A6120"/>
    <w:rsid w:val="003B1D46"/>
    <w:rsid w:val="003B29F3"/>
    <w:rsid w:val="003B3FBD"/>
    <w:rsid w:val="003B47CE"/>
    <w:rsid w:val="003B4C93"/>
    <w:rsid w:val="003B5BB0"/>
    <w:rsid w:val="003C0278"/>
    <w:rsid w:val="003C5105"/>
    <w:rsid w:val="003C7CE5"/>
    <w:rsid w:val="003D5C77"/>
    <w:rsid w:val="003D783C"/>
    <w:rsid w:val="003E2089"/>
    <w:rsid w:val="003E25F6"/>
    <w:rsid w:val="003E7F01"/>
    <w:rsid w:val="003F0E97"/>
    <w:rsid w:val="00402F82"/>
    <w:rsid w:val="00403838"/>
    <w:rsid w:val="004074AD"/>
    <w:rsid w:val="004074DF"/>
    <w:rsid w:val="00407C2E"/>
    <w:rsid w:val="00407D72"/>
    <w:rsid w:val="00407F18"/>
    <w:rsid w:val="00413B18"/>
    <w:rsid w:val="00420A78"/>
    <w:rsid w:val="00423C6F"/>
    <w:rsid w:val="004251C9"/>
    <w:rsid w:val="004266DD"/>
    <w:rsid w:val="0043184C"/>
    <w:rsid w:val="00433BCE"/>
    <w:rsid w:val="00434217"/>
    <w:rsid w:val="00435C6A"/>
    <w:rsid w:val="004408AB"/>
    <w:rsid w:val="0044100F"/>
    <w:rsid w:val="00450287"/>
    <w:rsid w:val="00453427"/>
    <w:rsid w:val="00453E10"/>
    <w:rsid w:val="0045409F"/>
    <w:rsid w:val="0045424F"/>
    <w:rsid w:val="00464AA7"/>
    <w:rsid w:val="004769E2"/>
    <w:rsid w:val="0048697F"/>
    <w:rsid w:val="0049036A"/>
    <w:rsid w:val="004935FC"/>
    <w:rsid w:val="00495C2E"/>
    <w:rsid w:val="004B2F3B"/>
    <w:rsid w:val="004B6430"/>
    <w:rsid w:val="004B7CF0"/>
    <w:rsid w:val="004C09D9"/>
    <w:rsid w:val="004C3D91"/>
    <w:rsid w:val="004D07A6"/>
    <w:rsid w:val="004D18EA"/>
    <w:rsid w:val="004D3221"/>
    <w:rsid w:val="004D3A6C"/>
    <w:rsid w:val="004D64B2"/>
    <w:rsid w:val="004D7816"/>
    <w:rsid w:val="004E6E83"/>
    <w:rsid w:val="004F08B6"/>
    <w:rsid w:val="004F08E7"/>
    <w:rsid w:val="004F1328"/>
    <w:rsid w:val="004F1B01"/>
    <w:rsid w:val="004F1E9E"/>
    <w:rsid w:val="004F2AA8"/>
    <w:rsid w:val="00500460"/>
    <w:rsid w:val="00501513"/>
    <w:rsid w:val="00503F50"/>
    <w:rsid w:val="00506540"/>
    <w:rsid w:val="00506F70"/>
    <w:rsid w:val="005107EE"/>
    <w:rsid w:val="005131EA"/>
    <w:rsid w:val="00524F7F"/>
    <w:rsid w:val="00527165"/>
    <w:rsid w:val="005279E5"/>
    <w:rsid w:val="00537833"/>
    <w:rsid w:val="00541969"/>
    <w:rsid w:val="005419C0"/>
    <w:rsid w:val="005459FF"/>
    <w:rsid w:val="0054660D"/>
    <w:rsid w:val="005469F3"/>
    <w:rsid w:val="005512BA"/>
    <w:rsid w:val="00553D25"/>
    <w:rsid w:val="00555B5A"/>
    <w:rsid w:val="005564ED"/>
    <w:rsid w:val="005578A9"/>
    <w:rsid w:val="005602B4"/>
    <w:rsid w:val="00561B98"/>
    <w:rsid w:val="00566087"/>
    <w:rsid w:val="00570347"/>
    <w:rsid w:val="0057129E"/>
    <w:rsid w:val="005713A4"/>
    <w:rsid w:val="00574647"/>
    <w:rsid w:val="005755F5"/>
    <w:rsid w:val="005800DE"/>
    <w:rsid w:val="00580A4C"/>
    <w:rsid w:val="00584E45"/>
    <w:rsid w:val="00590124"/>
    <w:rsid w:val="00590E06"/>
    <w:rsid w:val="00596B33"/>
    <w:rsid w:val="005A149B"/>
    <w:rsid w:val="005A3AF2"/>
    <w:rsid w:val="005A4F7B"/>
    <w:rsid w:val="005B0F04"/>
    <w:rsid w:val="005B1368"/>
    <w:rsid w:val="005B1948"/>
    <w:rsid w:val="005B7AB2"/>
    <w:rsid w:val="005C5A54"/>
    <w:rsid w:val="005C5C45"/>
    <w:rsid w:val="005C69DB"/>
    <w:rsid w:val="005D06E2"/>
    <w:rsid w:val="005D0741"/>
    <w:rsid w:val="005D08DB"/>
    <w:rsid w:val="005D39E7"/>
    <w:rsid w:val="005D3C28"/>
    <w:rsid w:val="005E14D6"/>
    <w:rsid w:val="005E1DE3"/>
    <w:rsid w:val="005E2902"/>
    <w:rsid w:val="005E4512"/>
    <w:rsid w:val="005E5C77"/>
    <w:rsid w:val="005F0D1E"/>
    <w:rsid w:val="005F33B7"/>
    <w:rsid w:val="005F5ED5"/>
    <w:rsid w:val="00606E63"/>
    <w:rsid w:val="00612D0E"/>
    <w:rsid w:val="00616C55"/>
    <w:rsid w:val="0062113E"/>
    <w:rsid w:val="006231F8"/>
    <w:rsid w:val="00626C81"/>
    <w:rsid w:val="00630392"/>
    <w:rsid w:val="00640207"/>
    <w:rsid w:val="00641DD3"/>
    <w:rsid w:val="00642375"/>
    <w:rsid w:val="00642BAF"/>
    <w:rsid w:val="00646014"/>
    <w:rsid w:val="006552A9"/>
    <w:rsid w:val="006566A9"/>
    <w:rsid w:val="00661C74"/>
    <w:rsid w:val="00665DF4"/>
    <w:rsid w:val="00667FE4"/>
    <w:rsid w:val="00670239"/>
    <w:rsid w:val="0067305F"/>
    <w:rsid w:val="006831E1"/>
    <w:rsid w:val="00685201"/>
    <w:rsid w:val="00685C5B"/>
    <w:rsid w:val="0069152E"/>
    <w:rsid w:val="00696FEC"/>
    <w:rsid w:val="006A5B32"/>
    <w:rsid w:val="006B2DAE"/>
    <w:rsid w:val="006B7A7C"/>
    <w:rsid w:val="006C0A66"/>
    <w:rsid w:val="006C5EDB"/>
    <w:rsid w:val="006D05DE"/>
    <w:rsid w:val="006D2B8B"/>
    <w:rsid w:val="006D7D91"/>
    <w:rsid w:val="006E1311"/>
    <w:rsid w:val="006E1947"/>
    <w:rsid w:val="006E2D17"/>
    <w:rsid w:val="006E397E"/>
    <w:rsid w:val="006E4FA6"/>
    <w:rsid w:val="006E73CC"/>
    <w:rsid w:val="006F2D04"/>
    <w:rsid w:val="006F3CA6"/>
    <w:rsid w:val="006F4959"/>
    <w:rsid w:val="006F4A7F"/>
    <w:rsid w:val="007065E4"/>
    <w:rsid w:val="00706981"/>
    <w:rsid w:val="00707C32"/>
    <w:rsid w:val="00712375"/>
    <w:rsid w:val="00713FF2"/>
    <w:rsid w:val="007173A0"/>
    <w:rsid w:val="0072488E"/>
    <w:rsid w:val="0072601B"/>
    <w:rsid w:val="00733CDC"/>
    <w:rsid w:val="00734A25"/>
    <w:rsid w:val="00736455"/>
    <w:rsid w:val="0073646A"/>
    <w:rsid w:val="007400F9"/>
    <w:rsid w:val="00742F7A"/>
    <w:rsid w:val="00745B70"/>
    <w:rsid w:val="0074653A"/>
    <w:rsid w:val="00751D2E"/>
    <w:rsid w:val="00752F09"/>
    <w:rsid w:val="00757F2D"/>
    <w:rsid w:val="007616D6"/>
    <w:rsid w:val="007616DF"/>
    <w:rsid w:val="0076449B"/>
    <w:rsid w:val="0076477B"/>
    <w:rsid w:val="00764B9B"/>
    <w:rsid w:val="00780790"/>
    <w:rsid w:val="007818BA"/>
    <w:rsid w:val="007852FA"/>
    <w:rsid w:val="00785439"/>
    <w:rsid w:val="007857B6"/>
    <w:rsid w:val="00792824"/>
    <w:rsid w:val="0079342E"/>
    <w:rsid w:val="00793818"/>
    <w:rsid w:val="0079401A"/>
    <w:rsid w:val="007944AE"/>
    <w:rsid w:val="00796D3F"/>
    <w:rsid w:val="007A2A3D"/>
    <w:rsid w:val="007A67E8"/>
    <w:rsid w:val="007B2150"/>
    <w:rsid w:val="007B631B"/>
    <w:rsid w:val="007C7286"/>
    <w:rsid w:val="007D0337"/>
    <w:rsid w:val="007D5E8C"/>
    <w:rsid w:val="007E1BC3"/>
    <w:rsid w:val="007E4DE6"/>
    <w:rsid w:val="007F16F8"/>
    <w:rsid w:val="007F5A38"/>
    <w:rsid w:val="008025AD"/>
    <w:rsid w:val="008125E6"/>
    <w:rsid w:val="008140AC"/>
    <w:rsid w:val="00814484"/>
    <w:rsid w:val="008144A6"/>
    <w:rsid w:val="008227AE"/>
    <w:rsid w:val="00822B90"/>
    <w:rsid w:val="00823F61"/>
    <w:rsid w:val="00826925"/>
    <w:rsid w:val="00830215"/>
    <w:rsid w:val="0083064D"/>
    <w:rsid w:val="008313F7"/>
    <w:rsid w:val="00833217"/>
    <w:rsid w:val="008342A9"/>
    <w:rsid w:val="00852F2D"/>
    <w:rsid w:val="008534E0"/>
    <w:rsid w:val="00854343"/>
    <w:rsid w:val="00863FB8"/>
    <w:rsid w:val="00864A86"/>
    <w:rsid w:val="00870AA6"/>
    <w:rsid w:val="00873B90"/>
    <w:rsid w:val="00883BE7"/>
    <w:rsid w:val="0088431A"/>
    <w:rsid w:val="00885717"/>
    <w:rsid w:val="00891A72"/>
    <w:rsid w:val="008923B5"/>
    <w:rsid w:val="00894D92"/>
    <w:rsid w:val="00895532"/>
    <w:rsid w:val="008955C6"/>
    <w:rsid w:val="0089564E"/>
    <w:rsid w:val="008A3D24"/>
    <w:rsid w:val="008A3EF7"/>
    <w:rsid w:val="008A67B5"/>
    <w:rsid w:val="008A78EF"/>
    <w:rsid w:val="008A7B19"/>
    <w:rsid w:val="008B0D57"/>
    <w:rsid w:val="008B17A1"/>
    <w:rsid w:val="008B710F"/>
    <w:rsid w:val="008B7AA6"/>
    <w:rsid w:val="008C18E3"/>
    <w:rsid w:val="008C230F"/>
    <w:rsid w:val="008C30BC"/>
    <w:rsid w:val="008C4269"/>
    <w:rsid w:val="008C4ADD"/>
    <w:rsid w:val="008D1F43"/>
    <w:rsid w:val="008D21C5"/>
    <w:rsid w:val="008D442C"/>
    <w:rsid w:val="008D685B"/>
    <w:rsid w:val="008D6894"/>
    <w:rsid w:val="008E3A25"/>
    <w:rsid w:val="008E5765"/>
    <w:rsid w:val="008E602C"/>
    <w:rsid w:val="008E6C0F"/>
    <w:rsid w:val="008F1B0A"/>
    <w:rsid w:val="008F2FAC"/>
    <w:rsid w:val="008F603C"/>
    <w:rsid w:val="009036B7"/>
    <w:rsid w:val="0091435F"/>
    <w:rsid w:val="00915CB5"/>
    <w:rsid w:val="009174AF"/>
    <w:rsid w:val="00917FBE"/>
    <w:rsid w:val="009207FA"/>
    <w:rsid w:val="00923F84"/>
    <w:rsid w:val="009242B0"/>
    <w:rsid w:val="00924D48"/>
    <w:rsid w:val="00934E5B"/>
    <w:rsid w:val="0093663C"/>
    <w:rsid w:val="00936A91"/>
    <w:rsid w:val="00937BC4"/>
    <w:rsid w:val="0095774E"/>
    <w:rsid w:val="009620EB"/>
    <w:rsid w:val="009624BB"/>
    <w:rsid w:val="0096315B"/>
    <w:rsid w:val="009729CA"/>
    <w:rsid w:val="00972CB5"/>
    <w:rsid w:val="00983004"/>
    <w:rsid w:val="0098669D"/>
    <w:rsid w:val="00990637"/>
    <w:rsid w:val="009973E1"/>
    <w:rsid w:val="009A1777"/>
    <w:rsid w:val="009A3F74"/>
    <w:rsid w:val="009B4165"/>
    <w:rsid w:val="009B70D4"/>
    <w:rsid w:val="009C435D"/>
    <w:rsid w:val="009D08C3"/>
    <w:rsid w:val="009D0C42"/>
    <w:rsid w:val="009D3CBD"/>
    <w:rsid w:val="009D4E8E"/>
    <w:rsid w:val="009D5C6A"/>
    <w:rsid w:val="009E3C5A"/>
    <w:rsid w:val="009E40A8"/>
    <w:rsid w:val="009E4A23"/>
    <w:rsid w:val="009F690B"/>
    <w:rsid w:val="009F709B"/>
    <w:rsid w:val="009F797E"/>
    <w:rsid w:val="00A04DF0"/>
    <w:rsid w:val="00A05FC5"/>
    <w:rsid w:val="00A15B07"/>
    <w:rsid w:val="00A20EE1"/>
    <w:rsid w:val="00A24E34"/>
    <w:rsid w:val="00A25BDF"/>
    <w:rsid w:val="00A31647"/>
    <w:rsid w:val="00A31BD3"/>
    <w:rsid w:val="00A33A11"/>
    <w:rsid w:val="00A3403E"/>
    <w:rsid w:val="00A36EE7"/>
    <w:rsid w:val="00A41509"/>
    <w:rsid w:val="00A43571"/>
    <w:rsid w:val="00A54860"/>
    <w:rsid w:val="00A56CC4"/>
    <w:rsid w:val="00A57FE0"/>
    <w:rsid w:val="00A62290"/>
    <w:rsid w:val="00A65A3E"/>
    <w:rsid w:val="00A77932"/>
    <w:rsid w:val="00A807F3"/>
    <w:rsid w:val="00A80A07"/>
    <w:rsid w:val="00A83BBC"/>
    <w:rsid w:val="00A85651"/>
    <w:rsid w:val="00A90DA0"/>
    <w:rsid w:val="00A92B1F"/>
    <w:rsid w:val="00A97974"/>
    <w:rsid w:val="00AB39A7"/>
    <w:rsid w:val="00AC10AD"/>
    <w:rsid w:val="00AC7B80"/>
    <w:rsid w:val="00AD1D5A"/>
    <w:rsid w:val="00AD2DF1"/>
    <w:rsid w:val="00AD3C60"/>
    <w:rsid w:val="00AD5ACE"/>
    <w:rsid w:val="00AD6D16"/>
    <w:rsid w:val="00AF41ED"/>
    <w:rsid w:val="00AF4205"/>
    <w:rsid w:val="00AF47D0"/>
    <w:rsid w:val="00B02602"/>
    <w:rsid w:val="00B04028"/>
    <w:rsid w:val="00B056E1"/>
    <w:rsid w:val="00B07816"/>
    <w:rsid w:val="00B10477"/>
    <w:rsid w:val="00B129B1"/>
    <w:rsid w:val="00B131D0"/>
    <w:rsid w:val="00B165FB"/>
    <w:rsid w:val="00B170D9"/>
    <w:rsid w:val="00B211BD"/>
    <w:rsid w:val="00B21FE8"/>
    <w:rsid w:val="00B227D2"/>
    <w:rsid w:val="00B23B59"/>
    <w:rsid w:val="00B276B6"/>
    <w:rsid w:val="00B27B72"/>
    <w:rsid w:val="00B3092E"/>
    <w:rsid w:val="00B30BDA"/>
    <w:rsid w:val="00B31DC0"/>
    <w:rsid w:val="00B32B68"/>
    <w:rsid w:val="00B40FD6"/>
    <w:rsid w:val="00B41F7C"/>
    <w:rsid w:val="00B449FC"/>
    <w:rsid w:val="00B47AFF"/>
    <w:rsid w:val="00B50D3F"/>
    <w:rsid w:val="00B51CB6"/>
    <w:rsid w:val="00B5462B"/>
    <w:rsid w:val="00B56621"/>
    <w:rsid w:val="00B57573"/>
    <w:rsid w:val="00B66814"/>
    <w:rsid w:val="00B66B27"/>
    <w:rsid w:val="00B70AB3"/>
    <w:rsid w:val="00B7275A"/>
    <w:rsid w:val="00B729A8"/>
    <w:rsid w:val="00B72E38"/>
    <w:rsid w:val="00B73CC1"/>
    <w:rsid w:val="00B75416"/>
    <w:rsid w:val="00B83291"/>
    <w:rsid w:val="00B84B3A"/>
    <w:rsid w:val="00B867A0"/>
    <w:rsid w:val="00B90AE9"/>
    <w:rsid w:val="00B96F9C"/>
    <w:rsid w:val="00B975A6"/>
    <w:rsid w:val="00BA39A2"/>
    <w:rsid w:val="00BB10EA"/>
    <w:rsid w:val="00BB2259"/>
    <w:rsid w:val="00BB3D68"/>
    <w:rsid w:val="00BB52C1"/>
    <w:rsid w:val="00BB7918"/>
    <w:rsid w:val="00BC489B"/>
    <w:rsid w:val="00BC7207"/>
    <w:rsid w:val="00BD4426"/>
    <w:rsid w:val="00BF6ED6"/>
    <w:rsid w:val="00BF7420"/>
    <w:rsid w:val="00BF7B4D"/>
    <w:rsid w:val="00C03896"/>
    <w:rsid w:val="00C11E82"/>
    <w:rsid w:val="00C11F15"/>
    <w:rsid w:val="00C160A3"/>
    <w:rsid w:val="00C16881"/>
    <w:rsid w:val="00C219CE"/>
    <w:rsid w:val="00C27BDC"/>
    <w:rsid w:val="00C27C19"/>
    <w:rsid w:val="00C30F7E"/>
    <w:rsid w:val="00C32447"/>
    <w:rsid w:val="00C32AEC"/>
    <w:rsid w:val="00C3776A"/>
    <w:rsid w:val="00C37E7F"/>
    <w:rsid w:val="00C416B2"/>
    <w:rsid w:val="00C43CE3"/>
    <w:rsid w:val="00C47696"/>
    <w:rsid w:val="00C51FA2"/>
    <w:rsid w:val="00C5232E"/>
    <w:rsid w:val="00C54923"/>
    <w:rsid w:val="00C571A3"/>
    <w:rsid w:val="00C60ABF"/>
    <w:rsid w:val="00C64820"/>
    <w:rsid w:val="00C64D79"/>
    <w:rsid w:val="00C67EB3"/>
    <w:rsid w:val="00C7099C"/>
    <w:rsid w:val="00C74D2F"/>
    <w:rsid w:val="00C85370"/>
    <w:rsid w:val="00C856F7"/>
    <w:rsid w:val="00C878EA"/>
    <w:rsid w:val="00C9268E"/>
    <w:rsid w:val="00C92A82"/>
    <w:rsid w:val="00C95E8D"/>
    <w:rsid w:val="00CA20AB"/>
    <w:rsid w:val="00CA2879"/>
    <w:rsid w:val="00CA3166"/>
    <w:rsid w:val="00CA4019"/>
    <w:rsid w:val="00CA5C5C"/>
    <w:rsid w:val="00CA732C"/>
    <w:rsid w:val="00CB54F3"/>
    <w:rsid w:val="00CB72FB"/>
    <w:rsid w:val="00CC00D0"/>
    <w:rsid w:val="00CC0395"/>
    <w:rsid w:val="00CC05A1"/>
    <w:rsid w:val="00CC1F7A"/>
    <w:rsid w:val="00CC5DFC"/>
    <w:rsid w:val="00CC6ACD"/>
    <w:rsid w:val="00CD1AD7"/>
    <w:rsid w:val="00CD25D3"/>
    <w:rsid w:val="00CD262C"/>
    <w:rsid w:val="00CF019C"/>
    <w:rsid w:val="00CF02EF"/>
    <w:rsid w:val="00CF4A3C"/>
    <w:rsid w:val="00CF56F0"/>
    <w:rsid w:val="00CF596D"/>
    <w:rsid w:val="00CF5C04"/>
    <w:rsid w:val="00D01723"/>
    <w:rsid w:val="00D06A5C"/>
    <w:rsid w:val="00D15BF6"/>
    <w:rsid w:val="00D20241"/>
    <w:rsid w:val="00D203FF"/>
    <w:rsid w:val="00D20683"/>
    <w:rsid w:val="00D24759"/>
    <w:rsid w:val="00D30FED"/>
    <w:rsid w:val="00D3475A"/>
    <w:rsid w:val="00D35724"/>
    <w:rsid w:val="00D359ED"/>
    <w:rsid w:val="00D4065F"/>
    <w:rsid w:val="00D409B5"/>
    <w:rsid w:val="00D45F37"/>
    <w:rsid w:val="00D52073"/>
    <w:rsid w:val="00D60C21"/>
    <w:rsid w:val="00D669BB"/>
    <w:rsid w:val="00D736BB"/>
    <w:rsid w:val="00D73C37"/>
    <w:rsid w:val="00D97078"/>
    <w:rsid w:val="00D97605"/>
    <w:rsid w:val="00DA2394"/>
    <w:rsid w:val="00DA26D2"/>
    <w:rsid w:val="00DA3ED0"/>
    <w:rsid w:val="00DB02E6"/>
    <w:rsid w:val="00DB047A"/>
    <w:rsid w:val="00DB48C8"/>
    <w:rsid w:val="00DC4617"/>
    <w:rsid w:val="00DC76FE"/>
    <w:rsid w:val="00DD14BE"/>
    <w:rsid w:val="00DD456F"/>
    <w:rsid w:val="00DE138F"/>
    <w:rsid w:val="00DE4D6B"/>
    <w:rsid w:val="00DE6BC9"/>
    <w:rsid w:val="00DE75FC"/>
    <w:rsid w:val="00DF087B"/>
    <w:rsid w:val="00DF4950"/>
    <w:rsid w:val="00E0363B"/>
    <w:rsid w:val="00E0437E"/>
    <w:rsid w:val="00E04AF9"/>
    <w:rsid w:val="00E05A2C"/>
    <w:rsid w:val="00E12932"/>
    <w:rsid w:val="00E21912"/>
    <w:rsid w:val="00E22665"/>
    <w:rsid w:val="00E260BC"/>
    <w:rsid w:val="00E31ADD"/>
    <w:rsid w:val="00E32FEF"/>
    <w:rsid w:val="00E40F64"/>
    <w:rsid w:val="00E41E07"/>
    <w:rsid w:val="00E47A51"/>
    <w:rsid w:val="00E50107"/>
    <w:rsid w:val="00E53DD7"/>
    <w:rsid w:val="00E565EA"/>
    <w:rsid w:val="00E56B07"/>
    <w:rsid w:val="00E61541"/>
    <w:rsid w:val="00E62401"/>
    <w:rsid w:val="00E748A0"/>
    <w:rsid w:val="00E74CFD"/>
    <w:rsid w:val="00E757C4"/>
    <w:rsid w:val="00E766D1"/>
    <w:rsid w:val="00E81452"/>
    <w:rsid w:val="00E82023"/>
    <w:rsid w:val="00E8270B"/>
    <w:rsid w:val="00E83541"/>
    <w:rsid w:val="00E84D9D"/>
    <w:rsid w:val="00E86FC3"/>
    <w:rsid w:val="00E929EE"/>
    <w:rsid w:val="00E92B32"/>
    <w:rsid w:val="00EA73F8"/>
    <w:rsid w:val="00EB6A78"/>
    <w:rsid w:val="00EC3C86"/>
    <w:rsid w:val="00EC607F"/>
    <w:rsid w:val="00ED15B5"/>
    <w:rsid w:val="00ED34CF"/>
    <w:rsid w:val="00ED4504"/>
    <w:rsid w:val="00ED5424"/>
    <w:rsid w:val="00EE2415"/>
    <w:rsid w:val="00EE2D3F"/>
    <w:rsid w:val="00EE380C"/>
    <w:rsid w:val="00EE3E91"/>
    <w:rsid w:val="00EE63D3"/>
    <w:rsid w:val="00EF5478"/>
    <w:rsid w:val="00F04B46"/>
    <w:rsid w:val="00F12033"/>
    <w:rsid w:val="00F12CBF"/>
    <w:rsid w:val="00F13FB8"/>
    <w:rsid w:val="00F14393"/>
    <w:rsid w:val="00F232EA"/>
    <w:rsid w:val="00F2387D"/>
    <w:rsid w:val="00F23D2A"/>
    <w:rsid w:val="00F23D96"/>
    <w:rsid w:val="00F366AC"/>
    <w:rsid w:val="00F46114"/>
    <w:rsid w:val="00F47621"/>
    <w:rsid w:val="00F52788"/>
    <w:rsid w:val="00F52F08"/>
    <w:rsid w:val="00F544C0"/>
    <w:rsid w:val="00F633A0"/>
    <w:rsid w:val="00F70D2B"/>
    <w:rsid w:val="00F71B69"/>
    <w:rsid w:val="00F80C76"/>
    <w:rsid w:val="00F84DD1"/>
    <w:rsid w:val="00F918CD"/>
    <w:rsid w:val="00FA2DC1"/>
    <w:rsid w:val="00FA4EAD"/>
    <w:rsid w:val="00FA79F7"/>
    <w:rsid w:val="00FA7E86"/>
    <w:rsid w:val="00FB266A"/>
    <w:rsid w:val="00FB6E56"/>
    <w:rsid w:val="00FC107A"/>
    <w:rsid w:val="00FC52D4"/>
    <w:rsid w:val="00FC66AA"/>
    <w:rsid w:val="00FC6BBC"/>
    <w:rsid w:val="00FC7884"/>
    <w:rsid w:val="00FC7924"/>
    <w:rsid w:val="00FD1A76"/>
    <w:rsid w:val="00FD270D"/>
    <w:rsid w:val="00FD4710"/>
    <w:rsid w:val="00FD7B91"/>
    <w:rsid w:val="00FE4BF6"/>
    <w:rsid w:val="00FE5AF0"/>
    <w:rsid w:val="00FF05CE"/>
    <w:rsid w:val="00FF6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82E1987-91D0-41EB-87FC-332274A2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Liberation Serif" w:hAnsi="Liberation Serif" w:cs="Mangal"/>
      <w:kern w:val="2"/>
      <w:sz w:val="24"/>
      <w:szCs w:val="24"/>
      <w:lang w:eastAsia="zh-CN" w:bidi="hi-IN"/>
    </w:rPr>
  </w:style>
  <w:style w:type="paragraph" w:styleId="1">
    <w:name w:val="heading 1"/>
    <w:basedOn w:val="a0"/>
    <w:next w:val="a1"/>
    <w:link w:val="10"/>
    <w:qFormat/>
    <w:pPr>
      <w:numPr>
        <w:numId w:val="1"/>
      </w:numPr>
      <w:outlineLvl w:val="0"/>
    </w:pPr>
    <w:rPr>
      <w:b/>
      <w:bCs/>
      <w:sz w:val="36"/>
      <w:szCs w:val="36"/>
    </w:rPr>
  </w:style>
  <w:style w:type="paragraph" w:styleId="2">
    <w:name w:val="heading 2"/>
    <w:basedOn w:val="a0"/>
    <w:next w:val="a1"/>
    <w:link w:val="20"/>
    <w:qFormat/>
    <w:pPr>
      <w:numPr>
        <w:ilvl w:val="1"/>
        <w:numId w:val="1"/>
      </w:numPr>
      <w:spacing w:before="200"/>
      <w:outlineLvl w:val="1"/>
    </w:pPr>
    <w:rPr>
      <w:b/>
      <w:bCs/>
      <w:sz w:val="32"/>
      <w:szCs w:val="32"/>
    </w:rPr>
  </w:style>
  <w:style w:type="paragraph" w:styleId="3">
    <w:name w:val="heading 3"/>
    <w:basedOn w:val="a0"/>
    <w:next w:val="a1"/>
    <w:link w:val="30"/>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3z0">
    <w:name w:val="WW8Num3z0"/>
    <w:rPr>
      <w:rFonts w:hint="default"/>
      <w:b/>
    </w:rPr>
  </w:style>
  <w:style w:type="character" w:customStyle="1" w:styleId="WW8Num4z0">
    <w:name w:val="WW8Num4z0"/>
    <w:rPr>
      <w:rFonts w:hint="default"/>
      <w:b/>
    </w:rPr>
  </w:style>
  <w:style w:type="character" w:customStyle="1" w:styleId="WW8Num5z0">
    <w:name w:val="WW8Num5z0"/>
    <w:rPr>
      <w:rFonts w:hint="default"/>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hint="default"/>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b/>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
    <w:name w:val="Основной шрифт абзаца4"/>
  </w:style>
  <w:style w:type="character" w:customStyle="1" w:styleId="31">
    <w:name w:val="Основной шрифт абзаца3"/>
  </w:style>
  <w:style w:type="character" w:customStyle="1" w:styleId="21">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11">
    <w:name w:val="Основной шрифт абзаца1"/>
  </w:style>
  <w:style w:type="character" w:styleId="a5">
    <w:name w:val="Hyperlink"/>
    <w:uiPriority w:val="99"/>
    <w:rPr>
      <w:color w:val="0000FF"/>
      <w:u w:val="single"/>
    </w:rPr>
  </w:style>
  <w:style w:type="character" w:customStyle="1" w:styleId="Normaltext">
    <w:name w:val="Normal text"/>
    <w:rPr>
      <w:sz w:val="20"/>
    </w:rPr>
  </w:style>
  <w:style w:type="character" w:customStyle="1" w:styleId="blk1">
    <w:name w:val="blk1"/>
    <w:rPr>
      <w:vanish w:val="0"/>
    </w:rPr>
  </w:style>
  <w:style w:type="paragraph" w:customStyle="1" w:styleId="a0">
    <w:name w:val="Заголовок"/>
    <w:basedOn w:val="a"/>
    <w:next w:val="a1"/>
    <w:link w:val="a6"/>
    <w:uiPriority w:val="10"/>
    <w:qFormat/>
    <w:pPr>
      <w:keepNext/>
      <w:spacing w:before="240" w:after="120"/>
    </w:pPr>
    <w:rPr>
      <w:rFonts w:ascii="Liberation Sans" w:eastAsia="Microsoft YaHei" w:hAnsi="Liberation Sans"/>
      <w:sz w:val="28"/>
      <w:szCs w:val="28"/>
    </w:rPr>
  </w:style>
  <w:style w:type="paragraph" w:styleId="a1">
    <w:name w:val="Body Text"/>
    <w:basedOn w:val="a"/>
    <w:link w:val="a7"/>
    <w:pPr>
      <w:spacing w:after="140" w:line="288" w:lineRule="auto"/>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5">
    <w:name w:val="Указатель5"/>
    <w:basedOn w:val="a"/>
    <w:pPr>
      <w:suppressLineNumbers/>
    </w:pPr>
  </w:style>
  <w:style w:type="paragraph" w:customStyle="1" w:styleId="40">
    <w:name w:val="Название объекта4"/>
    <w:basedOn w:val="a0"/>
    <w:next w:val="a1"/>
    <w:pPr>
      <w:jc w:val="center"/>
    </w:pPr>
    <w:rPr>
      <w:b/>
      <w:bCs/>
      <w:sz w:val="56"/>
      <w:szCs w:val="56"/>
    </w:rPr>
  </w:style>
  <w:style w:type="paragraph" w:customStyle="1" w:styleId="41">
    <w:name w:val="Указатель4"/>
    <w:basedOn w:val="a"/>
    <w:pPr>
      <w:suppressLineNumbers/>
    </w:pPr>
  </w:style>
  <w:style w:type="paragraph" w:customStyle="1" w:styleId="32">
    <w:name w:val="Название объекта3"/>
    <w:basedOn w:val="a0"/>
    <w:next w:val="a1"/>
    <w:pPr>
      <w:jc w:val="center"/>
    </w:pPr>
    <w:rPr>
      <w:b/>
      <w:bCs/>
      <w:sz w:val="56"/>
      <w:szCs w:val="56"/>
    </w:rPr>
  </w:style>
  <w:style w:type="paragraph" w:customStyle="1" w:styleId="33">
    <w:name w:val="Указатель3"/>
    <w:basedOn w:val="a"/>
    <w:pPr>
      <w:suppressLineNumbers/>
    </w:pPr>
  </w:style>
  <w:style w:type="paragraph" w:customStyle="1" w:styleId="22">
    <w:name w:val="Название объекта2"/>
    <w:basedOn w:val="a0"/>
    <w:next w:val="a1"/>
    <w:pPr>
      <w:jc w:val="center"/>
    </w:pPr>
    <w:rPr>
      <w:b/>
      <w:bCs/>
      <w:sz w:val="56"/>
      <w:szCs w:val="56"/>
    </w:rPr>
  </w:style>
  <w:style w:type="paragraph" w:customStyle="1" w:styleId="23">
    <w:name w:val="Указатель2"/>
    <w:basedOn w:val="a"/>
    <w:pPr>
      <w:suppressLineNumbers/>
    </w:pPr>
  </w:style>
  <w:style w:type="paragraph" w:customStyle="1" w:styleId="12">
    <w:name w:val="Название объекта1"/>
    <w:basedOn w:val="a"/>
    <w:pPr>
      <w:suppressLineNumbers/>
      <w:spacing w:before="120" w:after="120"/>
    </w:pPr>
    <w:rPr>
      <w:i/>
      <w:iCs/>
    </w:rPr>
  </w:style>
  <w:style w:type="paragraph" w:customStyle="1" w:styleId="13">
    <w:name w:val="Указатель1"/>
    <w:basedOn w:val="a"/>
    <w:pPr>
      <w:suppressLineNumbers/>
    </w:pPr>
  </w:style>
  <w:style w:type="paragraph" w:customStyle="1" w:styleId="aa">
    <w:name w:val="Блочная цитата"/>
    <w:basedOn w:val="a"/>
    <w:pPr>
      <w:spacing w:after="283"/>
      <w:ind w:left="567" w:right="567"/>
    </w:pPr>
  </w:style>
  <w:style w:type="paragraph" w:styleId="ab">
    <w:name w:val="Subtitle"/>
    <w:basedOn w:val="a0"/>
    <w:next w:val="a1"/>
    <w:link w:val="ac"/>
    <w:qFormat/>
    <w:pPr>
      <w:spacing w:before="60"/>
      <w:jc w:val="center"/>
    </w:pPr>
    <w:rPr>
      <w:sz w:val="36"/>
      <w:szCs w:val="36"/>
    </w:rPr>
  </w:style>
  <w:style w:type="paragraph" w:customStyle="1" w:styleId="ConsPlusNonformat">
    <w:name w:val="ConsPlusNonformat"/>
    <w:pPr>
      <w:widowControl w:val="0"/>
      <w:suppressAutoHyphens/>
      <w:autoSpaceDE w:val="0"/>
    </w:pPr>
    <w:rPr>
      <w:rFonts w:ascii="Courier New" w:eastAsia="Arial" w:hAnsi="Courier New" w:cs="Courier New"/>
      <w:kern w:val="2"/>
      <w:lang w:eastAsia="zh-CN"/>
    </w:rPr>
  </w:style>
  <w:style w:type="paragraph" w:customStyle="1" w:styleId="ConsPlusNormal">
    <w:name w:val="ConsPlusNormal"/>
    <w:link w:val="ConsPlusNormal0"/>
    <w:qFormat/>
    <w:pPr>
      <w:widowControl w:val="0"/>
      <w:suppressAutoHyphens/>
      <w:autoSpaceDE w:val="0"/>
      <w:ind w:firstLine="720"/>
    </w:pPr>
    <w:rPr>
      <w:rFonts w:ascii="Arial" w:eastAsia="Arial" w:hAnsi="Arial"/>
      <w:kern w:val="2"/>
      <w:lang w:eastAsia="zh-CN"/>
    </w:rPr>
  </w:style>
  <w:style w:type="paragraph" w:styleId="ad">
    <w:name w:val="footer"/>
    <w:basedOn w:val="a"/>
    <w:link w:val="ae"/>
    <w:pPr>
      <w:suppressLineNumbers/>
      <w:tabs>
        <w:tab w:val="center" w:pos="4819"/>
        <w:tab w:val="right" w:pos="9638"/>
      </w:tabs>
    </w:p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Standard">
    <w:name w:val="Standard"/>
    <w:pPr>
      <w:suppressAutoHyphens/>
      <w:textAlignment w:val="baseline"/>
    </w:pPr>
    <w:rPr>
      <w:kern w:val="2"/>
      <w:sz w:val="24"/>
      <w:szCs w:val="24"/>
      <w:lang w:eastAsia="zh-CN"/>
    </w:rPr>
  </w:style>
  <w:style w:type="paragraph" w:customStyle="1" w:styleId="14">
    <w:name w:val="Абзац списка1"/>
    <w:aliases w:val="List Paragraph1"/>
    <w:basedOn w:val="a"/>
    <w:link w:val="ListParagraphChar"/>
    <w:qFormat/>
    <w:pPr>
      <w:suppressAutoHyphens w:val="0"/>
      <w:spacing w:after="200" w:line="276" w:lineRule="auto"/>
      <w:ind w:left="720"/>
      <w:contextualSpacing/>
    </w:pPr>
    <w:rPr>
      <w:rFonts w:ascii="Calibri" w:hAnsi="Calibri" w:cs="Calibri"/>
      <w:sz w:val="22"/>
      <w:szCs w:val="22"/>
    </w:rPr>
  </w:style>
  <w:style w:type="paragraph" w:customStyle="1" w:styleId="210">
    <w:name w:val="Основной текст 21"/>
    <w:basedOn w:val="a"/>
    <w:pPr>
      <w:widowControl/>
      <w:spacing w:after="120" w:line="480" w:lineRule="auto"/>
    </w:pPr>
    <w:rPr>
      <w:rFonts w:ascii="Times New Roman" w:eastAsia="Times New Roman" w:hAnsi="Times New Roman" w:cs="Times New Roman"/>
      <w:kern w:val="0"/>
      <w:lang w:bidi="ar-SA"/>
    </w:rPr>
  </w:style>
  <w:style w:type="paragraph" w:styleId="af1">
    <w:name w:val="header"/>
    <w:basedOn w:val="a"/>
    <w:link w:val="af2"/>
    <w:uiPriority w:val="99"/>
    <w:semiHidden/>
    <w:unhideWhenUsed/>
    <w:rsid w:val="00D97605"/>
    <w:pPr>
      <w:tabs>
        <w:tab w:val="center" w:pos="4677"/>
        <w:tab w:val="right" w:pos="9355"/>
      </w:tabs>
    </w:pPr>
    <w:rPr>
      <w:szCs w:val="21"/>
    </w:rPr>
  </w:style>
  <w:style w:type="character" w:customStyle="1" w:styleId="af2">
    <w:name w:val="Верхний колонтитул Знак"/>
    <w:link w:val="af1"/>
    <w:uiPriority w:val="99"/>
    <w:semiHidden/>
    <w:rsid w:val="00D97605"/>
    <w:rPr>
      <w:rFonts w:ascii="Liberation Serif" w:eastAsia="SimSun" w:hAnsi="Liberation Serif" w:cs="Mangal"/>
      <w:kern w:val="2"/>
      <w:sz w:val="24"/>
      <w:szCs w:val="21"/>
      <w:lang w:eastAsia="zh-CN" w:bidi="hi-IN"/>
    </w:rPr>
  </w:style>
  <w:style w:type="paragraph" w:customStyle="1" w:styleId="111">
    <w:name w:val="111"/>
    <w:basedOn w:val="af3"/>
    <w:qFormat/>
    <w:rsid w:val="00301CEE"/>
    <w:pPr>
      <w:widowControl/>
      <w:numPr>
        <w:numId w:val="3"/>
      </w:numPr>
      <w:tabs>
        <w:tab w:val="left" w:pos="426"/>
        <w:tab w:val="left" w:pos="709"/>
      </w:tabs>
      <w:suppressAutoHyphens w:val="0"/>
      <w:spacing w:before="120"/>
      <w:jc w:val="center"/>
    </w:pPr>
    <w:rPr>
      <w:rFonts w:ascii="Times New Roman" w:eastAsia="Times New Roman" w:hAnsi="Times New Roman" w:cs="Times New Roman"/>
      <w:b/>
      <w:kern w:val="0"/>
      <w:sz w:val="28"/>
      <w:szCs w:val="28"/>
      <w:lang w:eastAsia="ru-RU" w:bidi="ar-SA"/>
    </w:rPr>
  </w:style>
  <w:style w:type="paragraph" w:customStyle="1" w:styleId="222">
    <w:name w:val="222"/>
    <w:basedOn w:val="af3"/>
    <w:link w:val="2220"/>
    <w:qFormat/>
    <w:rsid w:val="00301CEE"/>
    <w:pPr>
      <w:widowControl/>
      <w:numPr>
        <w:ilvl w:val="1"/>
        <w:numId w:val="3"/>
      </w:numPr>
      <w:tabs>
        <w:tab w:val="left" w:pos="1134"/>
      </w:tabs>
      <w:suppressAutoHyphens w:val="0"/>
      <w:spacing w:after="0"/>
      <w:jc w:val="both"/>
    </w:pPr>
    <w:rPr>
      <w:rFonts w:ascii="Times New Roman" w:eastAsia="Times New Roman" w:hAnsi="Times New Roman" w:cs="Times New Roman"/>
      <w:kern w:val="0"/>
      <w:sz w:val="28"/>
      <w:szCs w:val="28"/>
      <w:lang w:val="x-none" w:eastAsia="x-none" w:bidi="ar-SA"/>
    </w:rPr>
  </w:style>
  <w:style w:type="paragraph" w:customStyle="1" w:styleId="333">
    <w:name w:val="333"/>
    <w:basedOn w:val="222"/>
    <w:qFormat/>
    <w:rsid w:val="00301CEE"/>
    <w:pPr>
      <w:numPr>
        <w:ilvl w:val="2"/>
      </w:numPr>
      <w:tabs>
        <w:tab w:val="num" w:pos="360"/>
      </w:tabs>
      <w:ind w:left="2699" w:hanging="360"/>
    </w:pPr>
  </w:style>
  <w:style w:type="character" w:customStyle="1" w:styleId="2220">
    <w:name w:val="222 Знак"/>
    <w:link w:val="222"/>
    <w:rsid w:val="00301CEE"/>
    <w:rPr>
      <w:sz w:val="28"/>
      <w:szCs w:val="28"/>
      <w:lang w:val="x-none" w:eastAsia="x-none"/>
    </w:rPr>
  </w:style>
  <w:style w:type="paragraph" w:styleId="af3">
    <w:name w:val="Body Text Indent"/>
    <w:basedOn w:val="a"/>
    <w:link w:val="af4"/>
    <w:uiPriority w:val="99"/>
    <w:semiHidden/>
    <w:unhideWhenUsed/>
    <w:rsid w:val="00301CEE"/>
    <w:pPr>
      <w:spacing w:after="120"/>
      <w:ind w:left="283"/>
    </w:pPr>
    <w:rPr>
      <w:szCs w:val="21"/>
    </w:rPr>
  </w:style>
  <w:style w:type="character" w:customStyle="1" w:styleId="af4">
    <w:name w:val="Основной текст с отступом Знак"/>
    <w:link w:val="af3"/>
    <w:uiPriority w:val="99"/>
    <w:semiHidden/>
    <w:rsid w:val="00301CEE"/>
    <w:rPr>
      <w:rFonts w:ascii="Liberation Serif" w:eastAsia="SimSun" w:hAnsi="Liberation Serif" w:cs="Mangal"/>
      <w:kern w:val="2"/>
      <w:sz w:val="24"/>
      <w:szCs w:val="21"/>
      <w:lang w:eastAsia="zh-CN" w:bidi="hi-IN"/>
    </w:rPr>
  </w:style>
  <w:style w:type="character" w:styleId="af5">
    <w:name w:val="footnote reference"/>
    <w:uiPriority w:val="99"/>
    <w:rsid w:val="00C32AEC"/>
    <w:rPr>
      <w:rFonts w:cs="Times New Roman"/>
      <w:vertAlign w:val="superscript"/>
    </w:rPr>
  </w:style>
  <w:style w:type="paragraph" w:styleId="af6">
    <w:name w:val="footnote text"/>
    <w:basedOn w:val="a"/>
    <w:link w:val="af7"/>
    <w:uiPriority w:val="99"/>
    <w:rsid w:val="00C32AEC"/>
    <w:pPr>
      <w:widowControl/>
    </w:pPr>
    <w:rPr>
      <w:rFonts w:ascii="Times New Roman" w:eastAsia="Times New Roman" w:hAnsi="Times New Roman" w:cs="Times New Roman"/>
      <w:kern w:val="0"/>
      <w:sz w:val="20"/>
      <w:szCs w:val="20"/>
      <w:lang w:bidi="ar-SA"/>
    </w:rPr>
  </w:style>
  <w:style w:type="character" w:customStyle="1" w:styleId="af7">
    <w:name w:val="Текст сноски Знак"/>
    <w:link w:val="af6"/>
    <w:uiPriority w:val="99"/>
    <w:rsid w:val="00C32AEC"/>
    <w:rPr>
      <w:lang w:eastAsia="zh-CN"/>
    </w:rPr>
  </w:style>
  <w:style w:type="character" w:customStyle="1" w:styleId="ConsPlusNormal0">
    <w:name w:val="ConsPlusNormal Знак"/>
    <w:link w:val="ConsPlusNormal"/>
    <w:locked/>
    <w:rsid w:val="00A41509"/>
    <w:rPr>
      <w:rFonts w:ascii="Arial" w:eastAsia="Arial" w:hAnsi="Arial"/>
      <w:kern w:val="2"/>
      <w:lang w:eastAsia="zh-CN" w:bidi="ar-SA"/>
    </w:rPr>
  </w:style>
  <w:style w:type="character" w:customStyle="1" w:styleId="2105pt">
    <w:name w:val="Основной текст (2) + 10;5 pt"/>
    <w:rsid w:val="00B131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styleId="af8">
    <w:name w:val="Table Grid"/>
    <w:basedOn w:val="a3"/>
    <w:uiPriority w:val="59"/>
    <w:rsid w:val="00413B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gray">
    <w:name w:val="gray"/>
    <w:basedOn w:val="a2"/>
    <w:rsid w:val="001E5F3F"/>
  </w:style>
  <w:style w:type="character" w:customStyle="1" w:styleId="sectioninfo">
    <w:name w:val="section__info"/>
    <w:basedOn w:val="a2"/>
    <w:rsid w:val="00D45F37"/>
  </w:style>
  <w:style w:type="character" w:customStyle="1" w:styleId="cardmaininfocontent">
    <w:name w:val="cardmaininfo__content"/>
    <w:basedOn w:val="a2"/>
    <w:rsid w:val="00D45F37"/>
  </w:style>
  <w:style w:type="character" w:styleId="af9">
    <w:name w:val="Intense Emphasis"/>
    <w:qFormat/>
    <w:rsid w:val="00B729A8"/>
    <w:rPr>
      <w:i/>
      <w:iCs/>
      <w:color w:val="5B9BD5"/>
    </w:rPr>
  </w:style>
  <w:style w:type="character" w:styleId="HTML">
    <w:name w:val="HTML Acronym"/>
    <w:basedOn w:val="11"/>
    <w:rsid w:val="00B729A8"/>
  </w:style>
  <w:style w:type="character" w:customStyle="1" w:styleId="layout">
    <w:name w:val="layout"/>
    <w:basedOn w:val="a2"/>
    <w:rsid w:val="00165B49"/>
  </w:style>
  <w:style w:type="paragraph" w:styleId="afa">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fb"/>
    <w:uiPriority w:val="34"/>
    <w:qFormat/>
    <w:rsid w:val="00B83291"/>
    <w:pPr>
      <w:widowControl/>
      <w:ind w:left="149" w:firstLine="165"/>
      <w:jc w:val="both"/>
    </w:pPr>
    <w:rPr>
      <w:rFonts w:ascii="PT Astra Serif" w:eastAsia="Tahoma" w:hAnsi="PT Astra Serif" w:cs="Noto Sans Devanagari"/>
    </w:rPr>
  </w:style>
  <w:style w:type="paragraph" w:styleId="afc">
    <w:name w:val="No Spacing"/>
    <w:uiPriority w:val="1"/>
    <w:qFormat/>
    <w:rsid w:val="00B83291"/>
    <w:pPr>
      <w:suppressAutoHyphens/>
    </w:pPr>
    <w:rPr>
      <w:sz w:val="24"/>
      <w:szCs w:val="24"/>
    </w:rPr>
  </w:style>
  <w:style w:type="paragraph" w:styleId="afd">
    <w:name w:val="Balloon Text"/>
    <w:basedOn w:val="a"/>
    <w:link w:val="afe"/>
    <w:uiPriority w:val="99"/>
    <w:semiHidden/>
    <w:unhideWhenUsed/>
    <w:rsid w:val="005469F3"/>
    <w:rPr>
      <w:rFonts w:ascii="Segoe UI" w:hAnsi="Segoe UI"/>
      <w:sz w:val="18"/>
      <w:szCs w:val="16"/>
    </w:rPr>
  </w:style>
  <w:style w:type="character" w:customStyle="1" w:styleId="afe">
    <w:name w:val="Текст выноски Знак"/>
    <w:link w:val="afd"/>
    <w:uiPriority w:val="99"/>
    <w:semiHidden/>
    <w:rsid w:val="005469F3"/>
    <w:rPr>
      <w:rFonts w:ascii="Segoe UI" w:eastAsia="SimSun" w:hAnsi="Segoe UI" w:cs="Mangal"/>
      <w:kern w:val="2"/>
      <w:sz w:val="18"/>
      <w:szCs w:val="16"/>
      <w:lang w:eastAsia="zh-CN" w:bidi="hi-IN"/>
    </w:rPr>
  </w:style>
  <w:style w:type="character" w:customStyle="1" w:styleId="ListParagraphChar">
    <w:name w:val="List Paragraph Char"/>
    <w:link w:val="14"/>
    <w:locked/>
    <w:rsid w:val="00B27B72"/>
    <w:rPr>
      <w:rFonts w:ascii="Calibri" w:eastAsia="SimSun" w:hAnsi="Calibri" w:cs="Calibri"/>
      <w:kern w:val="2"/>
      <w:sz w:val="22"/>
      <w:szCs w:val="22"/>
      <w:lang w:eastAsia="zh-CN" w:bidi="hi-IN"/>
    </w:rPr>
  </w:style>
  <w:style w:type="character" w:customStyle="1" w:styleId="afb">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fa"/>
    <w:uiPriority w:val="34"/>
    <w:qFormat/>
    <w:locked/>
    <w:rsid w:val="00B27B72"/>
    <w:rPr>
      <w:rFonts w:ascii="PT Astra Serif" w:eastAsia="Tahoma" w:hAnsi="PT Astra Serif" w:cs="Noto Sans Devanagari"/>
      <w:kern w:val="2"/>
      <w:sz w:val="24"/>
      <w:szCs w:val="24"/>
      <w:lang w:eastAsia="zh-CN" w:bidi="hi-IN"/>
    </w:rPr>
  </w:style>
  <w:style w:type="character" w:customStyle="1" w:styleId="aff">
    <w:name w:val="Стиль для формы синий"/>
    <w:uiPriority w:val="1"/>
    <w:rsid w:val="001B6D49"/>
    <w:rPr>
      <w:rFonts w:ascii="Times New Roman" w:hAnsi="Times New Roman"/>
      <w:color w:val="1F497D"/>
      <w:sz w:val="24"/>
    </w:rPr>
  </w:style>
  <w:style w:type="paragraph" w:customStyle="1" w:styleId="ConsNormal">
    <w:name w:val="ConsNormal"/>
    <w:rsid w:val="000C3732"/>
    <w:pPr>
      <w:autoSpaceDE w:val="0"/>
      <w:autoSpaceDN w:val="0"/>
      <w:adjustRightInd w:val="0"/>
      <w:jc w:val="both"/>
    </w:pPr>
    <w:rPr>
      <w:rFonts w:ascii="Courier New" w:hAnsi="Courier New" w:cs="Courier New"/>
    </w:rPr>
  </w:style>
  <w:style w:type="paragraph" w:styleId="aff0">
    <w:name w:val="Normal (Web)"/>
    <w:basedOn w:val="a"/>
    <w:uiPriority w:val="99"/>
    <w:unhideWhenUsed/>
    <w:rsid w:val="000635C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0635CB"/>
  </w:style>
  <w:style w:type="character" w:customStyle="1" w:styleId="highlightsearch">
    <w:name w:val="highlightsearch"/>
    <w:rsid w:val="00590124"/>
  </w:style>
  <w:style w:type="character" w:styleId="aff1">
    <w:name w:val="Strong"/>
    <w:uiPriority w:val="22"/>
    <w:qFormat/>
    <w:rsid w:val="00561B98"/>
    <w:rPr>
      <w:b/>
      <w:bCs/>
    </w:rPr>
  </w:style>
  <w:style w:type="paragraph" w:styleId="HTML0">
    <w:name w:val="HTML Preformatted"/>
    <w:basedOn w:val="a"/>
    <w:link w:val="HTML1"/>
    <w:uiPriority w:val="99"/>
    <w:unhideWhenUsed/>
    <w:rsid w:val="00EC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1">
    <w:name w:val="Стандартный HTML Знак"/>
    <w:link w:val="HTML0"/>
    <w:uiPriority w:val="99"/>
    <w:rsid w:val="00EC3C86"/>
    <w:rPr>
      <w:rFonts w:ascii="Courier New" w:hAnsi="Courier New" w:cs="Courier New"/>
    </w:rPr>
  </w:style>
  <w:style w:type="character" w:customStyle="1" w:styleId="24">
    <w:name w:val="Стиль2"/>
    <w:uiPriority w:val="1"/>
    <w:rsid w:val="008955C6"/>
    <w:rPr>
      <w:rFonts w:ascii="Times New Roman" w:hAnsi="Times New Roman"/>
      <w:sz w:val="24"/>
    </w:rPr>
  </w:style>
  <w:style w:type="paragraph" w:customStyle="1" w:styleId="s1">
    <w:name w:val="s_1"/>
    <w:basedOn w:val="a"/>
    <w:rsid w:val="000D4B4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aff2">
    <w:name w:val="Стиль для формы синий мелкий"/>
    <w:uiPriority w:val="1"/>
    <w:qFormat/>
    <w:rsid w:val="009620EB"/>
    <w:rPr>
      <w:rFonts w:ascii="Times New Roman" w:hAnsi="Times New Roman"/>
      <w:color w:val="1F497D"/>
      <w:sz w:val="20"/>
    </w:rPr>
  </w:style>
  <w:style w:type="character" w:styleId="aff3">
    <w:name w:val="annotation reference"/>
    <w:uiPriority w:val="99"/>
    <w:rsid w:val="00924D48"/>
    <w:rPr>
      <w:rFonts w:cs="Times New Roman"/>
      <w:sz w:val="16"/>
      <w:szCs w:val="16"/>
    </w:rPr>
  </w:style>
  <w:style w:type="paragraph" w:styleId="aff4">
    <w:name w:val="annotation text"/>
    <w:basedOn w:val="a"/>
    <w:link w:val="aff5"/>
    <w:uiPriority w:val="99"/>
    <w:rsid w:val="00924D48"/>
    <w:pPr>
      <w:widowControl/>
      <w:suppressAutoHyphens w:val="0"/>
    </w:pPr>
    <w:rPr>
      <w:rFonts w:ascii="Times New Roman" w:eastAsia="Times New Roman" w:hAnsi="Times New Roman" w:cs="Times New Roman"/>
      <w:kern w:val="0"/>
      <w:sz w:val="20"/>
      <w:szCs w:val="20"/>
      <w:lang w:eastAsia="ru-RU" w:bidi="ar-SA"/>
    </w:rPr>
  </w:style>
  <w:style w:type="character" w:customStyle="1" w:styleId="aff5">
    <w:name w:val="Текст примечания Знак"/>
    <w:link w:val="aff4"/>
    <w:uiPriority w:val="99"/>
    <w:rsid w:val="00924D48"/>
    <w:rPr>
      <w:rFonts w:eastAsia="Times New Roman"/>
    </w:rPr>
  </w:style>
  <w:style w:type="paragraph" w:customStyle="1" w:styleId="aff6">
    <w:name w:val="Рабочий"/>
    <w:basedOn w:val="a"/>
    <w:link w:val="aff7"/>
    <w:qFormat/>
    <w:rsid w:val="00FC66AA"/>
    <w:pPr>
      <w:widowControl/>
      <w:suppressAutoHyphens w:val="0"/>
      <w:ind w:right="57" w:firstLine="709"/>
      <w:jc w:val="both"/>
    </w:pPr>
    <w:rPr>
      <w:rFonts w:ascii="Times New Roman" w:eastAsia="Calibri" w:hAnsi="Times New Roman" w:cs="Times New Roman"/>
      <w:kern w:val="0"/>
      <w:szCs w:val="20"/>
      <w:lang w:eastAsia="en-US" w:bidi="ar-SA"/>
    </w:rPr>
  </w:style>
  <w:style w:type="character" w:customStyle="1" w:styleId="aff7">
    <w:name w:val="Рабочий Знак"/>
    <w:link w:val="aff6"/>
    <w:rsid w:val="00FC66AA"/>
    <w:rPr>
      <w:rFonts w:eastAsia="Calibri"/>
      <w:sz w:val="24"/>
      <w:lang w:eastAsia="en-US"/>
    </w:rPr>
  </w:style>
  <w:style w:type="character" w:customStyle="1" w:styleId="10">
    <w:name w:val="Заголовок 1 Знак"/>
    <w:link w:val="1"/>
    <w:rsid w:val="003B47CE"/>
    <w:rPr>
      <w:rFonts w:ascii="Liberation Sans" w:eastAsia="Microsoft YaHei" w:hAnsi="Liberation Sans" w:cs="Mangal"/>
      <w:b/>
      <w:bCs/>
      <w:kern w:val="2"/>
      <w:sz w:val="36"/>
      <w:szCs w:val="36"/>
      <w:lang w:eastAsia="zh-CN" w:bidi="hi-IN"/>
    </w:rPr>
  </w:style>
  <w:style w:type="character" w:customStyle="1" w:styleId="20">
    <w:name w:val="Заголовок 2 Знак"/>
    <w:link w:val="2"/>
    <w:rsid w:val="003B47CE"/>
    <w:rPr>
      <w:rFonts w:ascii="Liberation Sans" w:eastAsia="Microsoft YaHei" w:hAnsi="Liberation Sans" w:cs="Mangal"/>
      <w:b/>
      <w:bCs/>
      <w:kern w:val="2"/>
      <w:sz w:val="32"/>
      <w:szCs w:val="32"/>
      <w:lang w:eastAsia="zh-CN" w:bidi="hi-IN"/>
    </w:rPr>
  </w:style>
  <w:style w:type="character" w:customStyle="1" w:styleId="30">
    <w:name w:val="Заголовок 3 Знак"/>
    <w:link w:val="3"/>
    <w:rsid w:val="003B47CE"/>
    <w:rPr>
      <w:rFonts w:ascii="Liberation Sans" w:eastAsia="Microsoft YaHei" w:hAnsi="Liberation Sans" w:cs="Mangal"/>
      <w:b/>
      <w:bCs/>
      <w:kern w:val="2"/>
      <w:sz w:val="28"/>
      <w:szCs w:val="28"/>
      <w:lang w:eastAsia="zh-CN" w:bidi="hi-IN"/>
    </w:rPr>
  </w:style>
  <w:style w:type="paragraph" w:customStyle="1" w:styleId="aff8">
    <w:basedOn w:val="a"/>
    <w:next w:val="a1"/>
    <w:rsid w:val="003B47CE"/>
    <w:pPr>
      <w:keepNext/>
      <w:spacing w:before="240" w:after="120"/>
    </w:pPr>
    <w:rPr>
      <w:rFonts w:ascii="Liberation Sans" w:eastAsia="Microsoft YaHei" w:hAnsi="Liberation Sans"/>
      <w:sz w:val="28"/>
      <w:szCs w:val="28"/>
    </w:rPr>
  </w:style>
  <w:style w:type="character" w:customStyle="1" w:styleId="a7">
    <w:name w:val="Основной текст Знак"/>
    <w:link w:val="a1"/>
    <w:rsid w:val="003B47CE"/>
    <w:rPr>
      <w:rFonts w:ascii="Liberation Serif" w:eastAsia="SimSun" w:hAnsi="Liberation Serif" w:cs="Mangal"/>
      <w:kern w:val="2"/>
      <w:sz w:val="24"/>
      <w:szCs w:val="24"/>
      <w:lang w:eastAsia="zh-CN" w:bidi="hi-IN"/>
    </w:rPr>
  </w:style>
  <w:style w:type="character" w:customStyle="1" w:styleId="ac">
    <w:name w:val="Подзаголовок Знак"/>
    <w:link w:val="ab"/>
    <w:rsid w:val="003B47CE"/>
    <w:rPr>
      <w:rFonts w:ascii="Liberation Sans" w:eastAsia="Microsoft YaHei" w:hAnsi="Liberation Sans" w:cs="Mangal"/>
      <w:kern w:val="2"/>
      <w:sz w:val="36"/>
      <w:szCs w:val="36"/>
      <w:lang w:eastAsia="zh-CN" w:bidi="hi-IN"/>
    </w:rPr>
  </w:style>
  <w:style w:type="character" w:customStyle="1" w:styleId="ae">
    <w:name w:val="Нижний колонтитул Знак"/>
    <w:link w:val="ad"/>
    <w:rsid w:val="003B47CE"/>
    <w:rPr>
      <w:rFonts w:ascii="Liberation Serif" w:eastAsia="SimSun" w:hAnsi="Liberation Serif" w:cs="Mangal"/>
      <w:kern w:val="2"/>
      <w:sz w:val="24"/>
      <w:szCs w:val="24"/>
      <w:lang w:eastAsia="zh-CN" w:bidi="hi-IN"/>
    </w:rPr>
  </w:style>
  <w:style w:type="paragraph" w:styleId="aff9">
    <w:name w:val="annotation subject"/>
    <w:basedOn w:val="aff4"/>
    <w:next w:val="aff4"/>
    <w:link w:val="affa"/>
    <w:uiPriority w:val="99"/>
    <w:semiHidden/>
    <w:unhideWhenUsed/>
    <w:rsid w:val="003B47CE"/>
    <w:pPr>
      <w:widowControl w:val="0"/>
      <w:suppressAutoHyphens/>
    </w:pPr>
    <w:rPr>
      <w:rFonts w:ascii="Liberation Serif" w:eastAsia="SimSun" w:hAnsi="Liberation Serif" w:cs="Mangal"/>
      <w:b/>
      <w:bCs/>
      <w:kern w:val="2"/>
      <w:szCs w:val="18"/>
      <w:lang w:eastAsia="zh-CN" w:bidi="hi-IN"/>
    </w:rPr>
  </w:style>
  <w:style w:type="character" w:customStyle="1" w:styleId="affa">
    <w:name w:val="Тема примечания Знак"/>
    <w:link w:val="aff9"/>
    <w:uiPriority w:val="99"/>
    <w:semiHidden/>
    <w:rsid w:val="003B47CE"/>
    <w:rPr>
      <w:rFonts w:ascii="Liberation Serif" w:eastAsia="SimSun" w:hAnsi="Liberation Serif" w:cs="Mangal"/>
      <w:b/>
      <w:bCs/>
      <w:kern w:val="2"/>
      <w:szCs w:val="18"/>
      <w:lang w:eastAsia="zh-CN" w:bidi="hi-IN"/>
    </w:rPr>
  </w:style>
  <w:style w:type="character" w:customStyle="1" w:styleId="a6">
    <w:name w:val="Название Знак"/>
    <w:link w:val="a0"/>
    <w:uiPriority w:val="10"/>
    <w:rsid w:val="003B47CE"/>
    <w:rPr>
      <w:rFonts w:ascii="Liberation Sans" w:eastAsia="Microsoft YaHei" w:hAnsi="Liberation Sans" w:cs="Mangal"/>
      <w:kern w:val="2"/>
      <w:sz w:val="28"/>
      <w:szCs w:val="28"/>
      <w:lang w:eastAsia="zh-CN" w:bidi="hi-IN"/>
    </w:rPr>
  </w:style>
  <w:style w:type="table" w:customStyle="1" w:styleId="15">
    <w:name w:val="Сетка таблицы1"/>
    <w:basedOn w:val="a3"/>
    <w:next w:val="af8"/>
    <w:uiPriority w:val="59"/>
    <w:rsid w:val="00D4065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4"/>
    <w:uiPriority w:val="99"/>
    <w:semiHidden/>
    <w:unhideWhenUsed/>
    <w:rsid w:val="00D4065F"/>
  </w:style>
  <w:style w:type="numbering" w:customStyle="1" w:styleId="25">
    <w:name w:val="Нет списка2"/>
    <w:next w:val="a4"/>
    <w:uiPriority w:val="99"/>
    <w:semiHidden/>
    <w:unhideWhenUsed/>
    <w:rsid w:val="00D40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9709">
      <w:bodyDiv w:val="1"/>
      <w:marLeft w:val="0"/>
      <w:marRight w:val="0"/>
      <w:marTop w:val="0"/>
      <w:marBottom w:val="0"/>
      <w:divBdr>
        <w:top w:val="none" w:sz="0" w:space="0" w:color="auto"/>
        <w:left w:val="none" w:sz="0" w:space="0" w:color="auto"/>
        <w:bottom w:val="none" w:sz="0" w:space="0" w:color="auto"/>
        <w:right w:val="none" w:sz="0" w:space="0" w:color="auto"/>
      </w:divBdr>
      <w:divsChild>
        <w:div w:id="1280257127">
          <w:marLeft w:val="0"/>
          <w:marRight w:val="0"/>
          <w:marTop w:val="0"/>
          <w:marBottom w:val="0"/>
          <w:divBdr>
            <w:top w:val="none" w:sz="0" w:space="0" w:color="auto"/>
            <w:left w:val="none" w:sz="0" w:space="0" w:color="auto"/>
            <w:bottom w:val="none" w:sz="0" w:space="0" w:color="auto"/>
            <w:right w:val="none" w:sz="0" w:space="0" w:color="auto"/>
          </w:divBdr>
        </w:div>
        <w:div w:id="2121223439">
          <w:marLeft w:val="0"/>
          <w:marRight w:val="0"/>
          <w:marTop w:val="0"/>
          <w:marBottom w:val="0"/>
          <w:divBdr>
            <w:top w:val="none" w:sz="0" w:space="0" w:color="auto"/>
            <w:left w:val="none" w:sz="0" w:space="0" w:color="auto"/>
            <w:bottom w:val="none" w:sz="0" w:space="0" w:color="auto"/>
            <w:right w:val="none" w:sz="0" w:space="0" w:color="auto"/>
          </w:divBdr>
        </w:div>
      </w:divsChild>
    </w:div>
    <w:div w:id="187331585">
      <w:bodyDiv w:val="1"/>
      <w:marLeft w:val="0"/>
      <w:marRight w:val="0"/>
      <w:marTop w:val="0"/>
      <w:marBottom w:val="0"/>
      <w:divBdr>
        <w:top w:val="none" w:sz="0" w:space="0" w:color="auto"/>
        <w:left w:val="none" w:sz="0" w:space="0" w:color="auto"/>
        <w:bottom w:val="none" w:sz="0" w:space="0" w:color="auto"/>
        <w:right w:val="none" w:sz="0" w:space="0" w:color="auto"/>
      </w:divBdr>
    </w:div>
    <w:div w:id="320040595">
      <w:bodyDiv w:val="1"/>
      <w:marLeft w:val="0"/>
      <w:marRight w:val="0"/>
      <w:marTop w:val="0"/>
      <w:marBottom w:val="0"/>
      <w:divBdr>
        <w:top w:val="none" w:sz="0" w:space="0" w:color="auto"/>
        <w:left w:val="none" w:sz="0" w:space="0" w:color="auto"/>
        <w:bottom w:val="none" w:sz="0" w:space="0" w:color="auto"/>
        <w:right w:val="none" w:sz="0" w:space="0" w:color="auto"/>
      </w:divBdr>
      <w:divsChild>
        <w:div w:id="810827107">
          <w:marLeft w:val="0"/>
          <w:marRight w:val="0"/>
          <w:marTop w:val="0"/>
          <w:marBottom w:val="0"/>
          <w:divBdr>
            <w:top w:val="none" w:sz="0" w:space="0" w:color="auto"/>
            <w:left w:val="none" w:sz="0" w:space="0" w:color="auto"/>
            <w:bottom w:val="none" w:sz="0" w:space="0" w:color="auto"/>
            <w:right w:val="none" w:sz="0" w:space="0" w:color="auto"/>
          </w:divBdr>
        </w:div>
      </w:divsChild>
    </w:div>
    <w:div w:id="550193381">
      <w:bodyDiv w:val="1"/>
      <w:marLeft w:val="0"/>
      <w:marRight w:val="0"/>
      <w:marTop w:val="0"/>
      <w:marBottom w:val="0"/>
      <w:divBdr>
        <w:top w:val="none" w:sz="0" w:space="0" w:color="auto"/>
        <w:left w:val="none" w:sz="0" w:space="0" w:color="auto"/>
        <w:bottom w:val="none" w:sz="0" w:space="0" w:color="auto"/>
        <w:right w:val="none" w:sz="0" w:space="0" w:color="auto"/>
      </w:divBdr>
    </w:div>
    <w:div w:id="569389942">
      <w:bodyDiv w:val="1"/>
      <w:marLeft w:val="0"/>
      <w:marRight w:val="0"/>
      <w:marTop w:val="0"/>
      <w:marBottom w:val="0"/>
      <w:divBdr>
        <w:top w:val="none" w:sz="0" w:space="0" w:color="auto"/>
        <w:left w:val="none" w:sz="0" w:space="0" w:color="auto"/>
        <w:bottom w:val="none" w:sz="0" w:space="0" w:color="auto"/>
        <w:right w:val="none" w:sz="0" w:space="0" w:color="auto"/>
      </w:divBdr>
    </w:div>
    <w:div w:id="611404073">
      <w:bodyDiv w:val="1"/>
      <w:marLeft w:val="0"/>
      <w:marRight w:val="0"/>
      <w:marTop w:val="0"/>
      <w:marBottom w:val="0"/>
      <w:divBdr>
        <w:top w:val="none" w:sz="0" w:space="0" w:color="auto"/>
        <w:left w:val="none" w:sz="0" w:space="0" w:color="auto"/>
        <w:bottom w:val="none" w:sz="0" w:space="0" w:color="auto"/>
        <w:right w:val="none" w:sz="0" w:space="0" w:color="auto"/>
      </w:divBdr>
    </w:div>
    <w:div w:id="611671124">
      <w:bodyDiv w:val="1"/>
      <w:marLeft w:val="0"/>
      <w:marRight w:val="0"/>
      <w:marTop w:val="0"/>
      <w:marBottom w:val="0"/>
      <w:divBdr>
        <w:top w:val="none" w:sz="0" w:space="0" w:color="auto"/>
        <w:left w:val="none" w:sz="0" w:space="0" w:color="auto"/>
        <w:bottom w:val="none" w:sz="0" w:space="0" w:color="auto"/>
        <w:right w:val="none" w:sz="0" w:space="0" w:color="auto"/>
      </w:divBdr>
    </w:div>
    <w:div w:id="675501204">
      <w:bodyDiv w:val="1"/>
      <w:marLeft w:val="0"/>
      <w:marRight w:val="0"/>
      <w:marTop w:val="0"/>
      <w:marBottom w:val="0"/>
      <w:divBdr>
        <w:top w:val="none" w:sz="0" w:space="0" w:color="auto"/>
        <w:left w:val="none" w:sz="0" w:space="0" w:color="auto"/>
        <w:bottom w:val="none" w:sz="0" w:space="0" w:color="auto"/>
        <w:right w:val="none" w:sz="0" w:space="0" w:color="auto"/>
      </w:divBdr>
    </w:div>
    <w:div w:id="739987088">
      <w:bodyDiv w:val="1"/>
      <w:marLeft w:val="0"/>
      <w:marRight w:val="0"/>
      <w:marTop w:val="0"/>
      <w:marBottom w:val="0"/>
      <w:divBdr>
        <w:top w:val="none" w:sz="0" w:space="0" w:color="auto"/>
        <w:left w:val="none" w:sz="0" w:space="0" w:color="auto"/>
        <w:bottom w:val="none" w:sz="0" w:space="0" w:color="auto"/>
        <w:right w:val="none" w:sz="0" w:space="0" w:color="auto"/>
      </w:divBdr>
    </w:div>
    <w:div w:id="824663501">
      <w:bodyDiv w:val="1"/>
      <w:marLeft w:val="0"/>
      <w:marRight w:val="0"/>
      <w:marTop w:val="0"/>
      <w:marBottom w:val="0"/>
      <w:divBdr>
        <w:top w:val="none" w:sz="0" w:space="0" w:color="auto"/>
        <w:left w:val="none" w:sz="0" w:space="0" w:color="auto"/>
        <w:bottom w:val="none" w:sz="0" w:space="0" w:color="auto"/>
        <w:right w:val="none" w:sz="0" w:space="0" w:color="auto"/>
      </w:divBdr>
    </w:div>
    <w:div w:id="866986314">
      <w:bodyDiv w:val="1"/>
      <w:marLeft w:val="0"/>
      <w:marRight w:val="0"/>
      <w:marTop w:val="0"/>
      <w:marBottom w:val="0"/>
      <w:divBdr>
        <w:top w:val="none" w:sz="0" w:space="0" w:color="auto"/>
        <w:left w:val="none" w:sz="0" w:space="0" w:color="auto"/>
        <w:bottom w:val="none" w:sz="0" w:space="0" w:color="auto"/>
        <w:right w:val="none" w:sz="0" w:space="0" w:color="auto"/>
      </w:divBdr>
    </w:div>
    <w:div w:id="873813553">
      <w:bodyDiv w:val="1"/>
      <w:marLeft w:val="0"/>
      <w:marRight w:val="0"/>
      <w:marTop w:val="0"/>
      <w:marBottom w:val="0"/>
      <w:divBdr>
        <w:top w:val="none" w:sz="0" w:space="0" w:color="auto"/>
        <w:left w:val="none" w:sz="0" w:space="0" w:color="auto"/>
        <w:bottom w:val="none" w:sz="0" w:space="0" w:color="auto"/>
        <w:right w:val="none" w:sz="0" w:space="0" w:color="auto"/>
      </w:divBdr>
      <w:divsChild>
        <w:div w:id="239483079">
          <w:marLeft w:val="0"/>
          <w:marRight w:val="0"/>
          <w:marTop w:val="0"/>
          <w:marBottom w:val="0"/>
          <w:divBdr>
            <w:top w:val="none" w:sz="0" w:space="0" w:color="auto"/>
            <w:left w:val="none" w:sz="0" w:space="0" w:color="auto"/>
            <w:bottom w:val="none" w:sz="0" w:space="0" w:color="auto"/>
            <w:right w:val="none" w:sz="0" w:space="0" w:color="auto"/>
          </w:divBdr>
        </w:div>
      </w:divsChild>
    </w:div>
    <w:div w:id="935939367">
      <w:bodyDiv w:val="1"/>
      <w:marLeft w:val="0"/>
      <w:marRight w:val="0"/>
      <w:marTop w:val="0"/>
      <w:marBottom w:val="0"/>
      <w:divBdr>
        <w:top w:val="none" w:sz="0" w:space="0" w:color="auto"/>
        <w:left w:val="none" w:sz="0" w:space="0" w:color="auto"/>
        <w:bottom w:val="none" w:sz="0" w:space="0" w:color="auto"/>
        <w:right w:val="none" w:sz="0" w:space="0" w:color="auto"/>
      </w:divBdr>
      <w:divsChild>
        <w:div w:id="1492675376">
          <w:marLeft w:val="0"/>
          <w:marRight w:val="0"/>
          <w:marTop w:val="0"/>
          <w:marBottom w:val="0"/>
          <w:divBdr>
            <w:top w:val="none" w:sz="0" w:space="0" w:color="auto"/>
            <w:left w:val="none" w:sz="0" w:space="0" w:color="auto"/>
            <w:bottom w:val="none" w:sz="0" w:space="0" w:color="auto"/>
            <w:right w:val="none" w:sz="0" w:space="0" w:color="auto"/>
          </w:divBdr>
          <w:divsChild>
            <w:div w:id="205962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29673">
      <w:bodyDiv w:val="1"/>
      <w:marLeft w:val="0"/>
      <w:marRight w:val="0"/>
      <w:marTop w:val="0"/>
      <w:marBottom w:val="0"/>
      <w:divBdr>
        <w:top w:val="none" w:sz="0" w:space="0" w:color="auto"/>
        <w:left w:val="none" w:sz="0" w:space="0" w:color="auto"/>
        <w:bottom w:val="none" w:sz="0" w:space="0" w:color="auto"/>
        <w:right w:val="none" w:sz="0" w:space="0" w:color="auto"/>
      </w:divBdr>
    </w:div>
    <w:div w:id="1091126001">
      <w:bodyDiv w:val="1"/>
      <w:marLeft w:val="0"/>
      <w:marRight w:val="0"/>
      <w:marTop w:val="0"/>
      <w:marBottom w:val="0"/>
      <w:divBdr>
        <w:top w:val="none" w:sz="0" w:space="0" w:color="auto"/>
        <w:left w:val="none" w:sz="0" w:space="0" w:color="auto"/>
        <w:bottom w:val="none" w:sz="0" w:space="0" w:color="auto"/>
        <w:right w:val="none" w:sz="0" w:space="0" w:color="auto"/>
      </w:divBdr>
      <w:divsChild>
        <w:div w:id="378940195">
          <w:marLeft w:val="0"/>
          <w:marRight w:val="0"/>
          <w:marTop w:val="0"/>
          <w:marBottom w:val="0"/>
          <w:divBdr>
            <w:top w:val="none" w:sz="0" w:space="0" w:color="auto"/>
            <w:left w:val="none" w:sz="0" w:space="0" w:color="auto"/>
            <w:bottom w:val="none" w:sz="0" w:space="0" w:color="auto"/>
            <w:right w:val="none" w:sz="0" w:space="0" w:color="auto"/>
          </w:divBdr>
        </w:div>
        <w:div w:id="595944346">
          <w:marLeft w:val="0"/>
          <w:marRight w:val="0"/>
          <w:marTop w:val="0"/>
          <w:marBottom w:val="0"/>
          <w:divBdr>
            <w:top w:val="none" w:sz="0" w:space="0" w:color="auto"/>
            <w:left w:val="none" w:sz="0" w:space="0" w:color="auto"/>
            <w:bottom w:val="none" w:sz="0" w:space="0" w:color="auto"/>
            <w:right w:val="none" w:sz="0" w:space="0" w:color="auto"/>
          </w:divBdr>
        </w:div>
        <w:div w:id="2026708134">
          <w:marLeft w:val="0"/>
          <w:marRight w:val="0"/>
          <w:marTop w:val="0"/>
          <w:marBottom w:val="0"/>
          <w:divBdr>
            <w:top w:val="none" w:sz="0" w:space="0" w:color="auto"/>
            <w:left w:val="none" w:sz="0" w:space="0" w:color="auto"/>
            <w:bottom w:val="none" w:sz="0" w:space="0" w:color="auto"/>
            <w:right w:val="none" w:sz="0" w:space="0" w:color="auto"/>
          </w:divBdr>
        </w:div>
      </w:divsChild>
    </w:div>
    <w:div w:id="1322850108">
      <w:bodyDiv w:val="1"/>
      <w:marLeft w:val="0"/>
      <w:marRight w:val="0"/>
      <w:marTop w:val="0"/>
      <w:marBottom w:val="0"/>
      <w:divBdr>
        <w:top w:val="none" w:sz="0" w:space="0" w:color="auto"/>
        <w:left w:val="none" w:sz="0" w:space="0" w:color="auto"/>
        <w:bottom w:val="none" w:sz="0" w:space="0" w:color="auto"/>
        <w:right w:val="none" w:sz="0" w:space="0" w:color="auto"/>
      </w:divBdr>
    </w:div>
    <w:div w:id="1336497118">
      <w:bodyDiv w:val="1"/>
      <w:marLeft w:val="0"/>
      <w:marRight w:val="0"/>
      <w:marTop w:val="0"/>
      <w:marBottom w:val="0"/>
      <w:divBdr>
        <w:top w:val="none" w:sz="0" w:space="0" w:color="auto"/>
        <w:left w:val="none" w:sz="0" w:space="0" w:color="auto"/>
        <w:bottom w:val="none" w:sz="0" w:space="0" w:color="auto"/>
        <w:right w:val="none" w:sz="0" w:space="0" w:color="auto"/>
      </w:divBdr>
    </w:div>
    <w:div w:id="1848792285">
      <w:bodyDiv w:val="1"/>
      <w:marLeft w:val="0"/>
      <w:marRight w:val="0"/>
      <w:marTop w:val="0"/>
      <w:marBottom w:val="0"/>
      <w:divBdr>
        <w:top w:val="none" w:sz="0" w:space="0" w:color="auto"/>
        <w:left w:val="none" w:sz="0" w:space="0" w:color="auto"/>
        <w:bottom w:val="none" w:sz="0" w:space="0" w:color="auto"/>
        <w:right w:val="none" w:sz="0" w:space="0" w:color="auto"/>
      </w:divBdr>
    </w:div>
    <w:div w:id="1870409655">
      <w:bodyDiv w:val="1"/>
      <w:marLeft w:val="0"/>
      <w:marRight w:val="0"/>
      <w:marTop w:val="0"/>
      <w:marBottom w:val="0"/>
      <w:divBdr>
        <w:top w:val="none" w:sz="0" w:space="0" w:color="auto"/>
        <w:left w:val="none" w:sz="0" w:space="0" w:color="auto"/>
        <w:bottom w:val="none" w:sz="0" w:space="0" w:color="auto"/>
        <w:right w:val="none" w:sz="0" w:space="0" w:color="auto"/>
      </w:divBdr>
    </w:div>
    <w:div w:id="1879077539">
      <w:bodyDiv w:val="1"/>
      <w:marLeft w:val="0"/>
      <w:marRight w:val="0"/>
      <w:marTop w:val="0"/>
      <w:marBottom w:val="0"/>
      <w:divBdr>
        <w:top w:val="none" w:sz="0" w:space="0" w:color="auto"/>
        <w:left w:val="none" w:sz="0" w:space="0" w:color="auto"/>
        <w:bottom w:val="none" w:sz="0" w:space="0" w:color="auto"/>
        <w:right w:val="none" w:sz="0" w:space="0" w:color="auto"/>
      </w:divBdr>
    </w:div>
    <w:div w:id="1950625673">
      <w:bodyDiv w:val="1"/>
      <w:marLeft w:val="0"/>
      <w:marRight w:val="0"/>
      <w:marTop w:val="0"/>
      <w:marBottom w:val="0"/>
      <w:divBdr>
        <w:top w:val="none" w:sz="0" w:space="0" w:color="auto"/>
        <w:left w:val="none" w:sz="0" w:space="0" w:color="auto"/>
        <w:bottom w:val="none" w:sz="0" w:space="0" w:color="auto"/>
        <w:right w:val="none" w:sz="0" w:space="0" w:color="auto"/>
      </w:divBdr>
      <w:divsChild>
        <w:div w:id="1149781549">
          <w:marLeft w:val="0"/>
          <w:marRight w:val="0"/>
          <w:marTop w:val="0"/>
          <w:marBottom w:val="0"/>
          <w:divBdr>
            <w:top w:val="none" w:sz="0" w:space="0" w:color="auto"/>
            <w:left w:val="none" w:sz="0" w:space="0" w:color="auto"/>
            <w:bottom w:val="none" w:sz="0" w:space="0" w:color="auto"/>
            <w:right w:val="none" w:sz="0" w:space="0" w:color="auto"/>
          </w:divBdr>
          <w:divsChild>
            <w:div w:id="799030148">
              <w:marLeft w:val="0"/>
              <w:marRight w:val="0"/>
              <w:marTop w:val="0"/>
              <w:marBottom w:val="0"/>
              <w:divBdr>
                <w:top w:val="none" w:sz="0" w:space="0" w:color="auto"/>
                <w:left w:val="none" w:sz="0" w:space="0" w:color="auto"/>
                <w:bottom w:val="none" w:sz="0" w:space="0" w:color="auto"/>
                <w:right w:val="none" w:sz="0" w:space="0" w:color="auto"/>
              </w:divBdr>
              <w:divsChild>
                <w:div w:id="544491633">
                  <w:marLeft w:val="0"/>
                  <w:marRight w:val="0"/>
                  <w:marTop w:val="0"/>
                  <w:marBottom w:val="0"/>
                  <w:divBdr>
                    <w:top w:val="none" w:sz="0" w:space="0" w:color="auto"/>
                    <w:left w:val="none" w:sz="0" w:space="0" w:color="auto"/>
                    <w:bottom w:val="none" w:sz="0" w:space="0" w:color="auto"/>
                    <w:right w:val="none" w:sz="0" w:space="0" w:color="auto"/>
                  </w:divBdr>
                </w:div>
              </w:divsChild>
            </w:div>
            <w:div w:id="86516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5517">
      <w:bodyDiv w:val="1"/>
      <w:marLeft w:val="0"/>
      <w:marRight w:val="0"/>
      <w:marTop w:val="0"/>
      <w:marBottom w:val="0"/>
      <w:divBdr>
        <w:top w:val="none" w:sz="0" w:space="0" w:color="auto"/>
        <w:left w:val="none" w:sz="0" w:space="0" w:color="auto"/>
        <w:bottom w:val="none" w:sz="0" w:space="0" w:color="auto"/>
        <w:right w:val="none" w:sz="0" w:space="0" w:color="auto"/>
      </w:divBdr>
    </w:div>
    <w:div w:id="20191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operate/price-request/f488b50e-6a83-4ac9-b37a-24e0b62fb9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egatoreat.ru/lk/customer/eat/operate/price-request/f488b50e-6a83-4ac9-b37a-24e0b62fb905" TargetMode="External"/><Relationship Id="rId5" Type="http://schemas.openxmlformats.org/officeDocument/2006/relationships/webSettings" Target="webSettings.xml"/><Relationship Id="rId10" Type="http://schemas.openxmlformats.org/officeDocument/2006/relationships/hyperlink" Target="mailto:mrsu@mrsu.ru" TargetMode="External"/><Relationship Id="rId4" Type="http://schemas.openxmlformats.org/officeDocument/2006/relationships/settings" Target="settings.xml"/><Relationship Id="rId9" Type="http://schemas.openxmlformats.org/officeDocument/2006/relationships/hyperlink" Target="mailto:moiseev-nv@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EF4DF-2BD7-46C5-BF43-215C76286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4466</Words>
  <Characters>25457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Горячкина Татьяна Ивановна</dc:creator>
  <cp:keywords/>
  <cp:lastModifiedBy>1</cp:lastModifiedBy>
  <cp:revision>13</cp:revision>
  <cp:lastPrinted>2025-12-09T07:53:00Z</cp:lastPrinted>
  <dcterms:created xsi:type="dcterms:W3CDTF">2026-10-20T13:46:00Z</dcterms:created>
  <dcterms:modified xsi:type="dcterms:W3CDTF">2026-10-22T07:51:00Z</dcterms:modified>
</cp:coreProperties>
</file>